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915" w:rsidRDefault="00313915" w:rsidP="004F6BB1">
      <w:pPr>
        <w:pStyle w:val="h1"/>
        <w:pBdr>
          <w:bottom w:val="none" w:sz="0" w:space="0" w:color="auto"/>
        </w:pBdr>
        <w:rPr>
          <w:color w:val="auto"/>
        </w:rPr>
      </w:pPr>
      <w:r>
        <w:rPr>
          <w:noProof/>
          <w:color w:val="auto"/>
        </w:rPr>
        <w:drawing>
          <wp:inline distT="0" distB="0" distL="0" distR="0">
            <wp:extent cx="5940425" cy="8404305"/>
            <wp:effectExtent l="19050" t="0" r="3175" b="0"/>
            <wp:docPr id="1" name="Рисунок 1" descr="C:\Users\Администратор\Desktop\тит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тит ООП.jpeg"/>
                    <pic:cNvPicPr>
                      <a:picLocks noChangeAspect="1" noChangeArrowheads="1"/>
                    </pic:cNvPicPr>
                  </pic:nvPicPr>
                  <pic:blipFill>
                    <a:blip r:embed="rId8"/>
                    <a:srcRect/>
                    <a:stretch>
                      <a:fillRect/>
                    </a:stretch>
                  </pic:blipFill>
                  <pic:spPr bwMode="auto">
                    <a:xfrm>
                      <a:off x="0" y="0"/>
                      <a:ext cx="5940425" cy="8404305"/>
                    </a:xfrm>
                    <a:prstGeom prst="rect">
                      <a:avLst/>
                    </a:prstGeom>
                    <a:noFill/>
                    <a:ln w="9525">
                      <a:noFill/>
                      <a:miter lim="800000"/>
                      <a:headEnd/>
                      <a:tailEnd/>
                    </a:ln>
                  </pic:spPr>
                </pic:pic>
              </a:graphicData>
            </a:graphic>
          </wp:inline>
        </w:drawing>
      </w:r>
    </w:p>
    <w:p w:rsidR="00474F70" w:rsidRPr="004F6BB1" w:rsidRDefault="00474F70" w:rsidP="004F6BB1">
      <w:pPr>
        <w:pStyle w:val="h1"/>
        <w:pBdr>
          <w:bottom w:val="none" w:sz="0" w:space="0" w:color="auto"/>
        </w:pBdr>
        <w:rPr>
          <w:color w:val="auto"/>
        </w:rPr>
      </w:pPr>
      <w:r w:rsidRPr="004F6BB1">
        <w:rPr>
          <w:color w:val="auto"/>
        </w:rPr>
        <w:lastRenderedPageBreak/>
        <w:t>Содержание</w:t>
      </w:r>
    </w:p>
    <w:p w:rsidR="00474F70" w:rsidRPr="004F6BB1" w:rsidRDefault="00474F70"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Общие положения </w:t>
      </w:r>
      <w:r w:rsidR="00A71DE3" w:rsidRPr="004F6BB1">
        <w:rPr>
          <w:color w:val="auto"/>
          <w:sz w:val="24"/>
          <w:szCs w:val="24"/>
        </w:rPr>
        <w:t>………………………………………………………………………</w:t>
      </w:r>
      <w:r w:rsidR="004F6BB1">
        <w:rPr>
          <w:color w:val="auto"/>
          <w:sz w:val="24"/>
          <w:szCs w:val="24"/>
        </w:rPr>
        <w:t>.</w:t>
      </w:r>
      <w:r w:rsidR="00A71DE3" w:rsidRPr="004F6BB1">
        <w:rPr>
          <w:color w:val="auto"/>
          <w:sz w:val="24"/>
          <w:szCs w:val="24"/>
        </w:rPr>
        <w:t>…..4</w:t>
      </w:r>
    </w:p>
    <w:p w:rsidR="00A71DE3" w:rsidRPr="004F6BB1" w:rsidRDefault="00A71DE3"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1. Целевой раздел </w:t>
      </w:r>
      <w:r w:rsidRPr="004F6BB1">
        <w:rPr>
          <w:color w:val="auto"/>
          <w:sz w:val="24"/>
          <w:szCs w:val="24"/>
        </w:rPr>
        <w:tab/>
      </w:r>
      <w:r w:rsidRPr="004F6BB1">
        <w:rPr>
          <w:color w:val="auto"/>
          <w:sz w:val="24"/>
          <w:szCs w:val="24"/>
        </w:rPr>
        <w:tab/>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 xml:space="preserve">1.2. Общая характеристика программы начального образования </w:t>
      </w:r>
      <w:r w:rsidR="00A71DE3" w:rsidRPr="004F6BB1">
        <w:rPr>
          <w:color w:val="auto"/>
          <w:sz w:val="24"/>
          <w:szCs w:val="24"/>
        </w:rPr>
        <w:t>…….........................</w:t>
      </w:r>
      <w:r w:rsidR="004F6BB1">
        <w:rPr>
          <w:color w:val="auto"/>
          <w:sz w:val="24"/>
          <w:szCs w:val="24"/>
        </w:rPr>
        <w:t>..</w:t>
      </w:r>
      <w:r w:rsidR="00A71DE3" w:rsidRPr="004F6BB1">
        <w:rPr>
          <w:color w:val="auto"/>
          <w:sz w:val="24"/>
          <w:szCs w:val="24"/>
        </w:rPr>
        <w:t>..6</w:t>
      </w:r>
    </w:p>
    <w:p w:rsidR="00A71DE3" w:rsidRPr="004F6BB1" w:rsidRDefault="00474F70"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1.3. Общая характеристика планируемых результатов освоения основно</w:t>
      </w:r>
      <w:r w:rsidR="00A71DE3" w:rsidRPr="004F6BB1">
        <w:rPr>
          <w:color w:val="auto"/>
          <w:sz w:val="24"/>
          <w:szCs w:val="24"/>
        </w:rPr>
        <w:t>й</w:t>
      </w:r>
    </w:p>
    <w:p w:rsidR="00474F70" w:rsidRPr="004F6BB1" w:rsidRDefault="00A71DE3"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 xml:space="preserve"> образовательной программы………………………………………………………..........</w:t>
      </w:r>
      <w:r w:rsidR="004F6BB1">
        <w:rPr>
          <w:color w:val="auto"/>
          <w:sz w:val="24"/>
          <w:szCs w:val="24"/>
        </w:rPr>
        <w:t>.</w:t>
      </w:r>
      <w:r w:rsidRPr="004F6BB1">
        <w:rPr>
          <w:color w:val="auto"/>
          <w:sz w:val="24"/>
          <w:szCs w:val="24"/>
        </w:rPr>
        <w:t>.7</w:t>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1.4. Система</w:t>
      </w:r>
      <w:r w:rsidR="00A71DE3" w:rsidRPr="004F6BB1">
        <w:rPr>
          <w:color w:val="auto"/>
          <w:sz w:val="24"/>
          <w:szCs w:val="24"/>
        </w:rPr>
        <w:t xml:space="preserve"> оценки достижения планируемых  </w:t>
      </w:r>
      <w:r w:rsidRPr="004F6BB1">
        <w:rPr>
          <w:color w:val="auto"/>
          <w:sz w:val="24"/>
          <w:szCs w:val="24"/>
        </w:rPr>
        <w:t>результатов освоения программы н</w:t>
      </w:r>
      <w:r w:rsidR="00A71DE3" w:rsidRPr="004F6BB1">
        <w:rPr>
          <w:color w:val="auto"/>
          <w:sz w:val="24"/>
          <w:szCs w:val="24"/>
        </w:rPr>
        <w:t>ачального общего образования</w:t>
      </w:r>
      <w:r w:rsidR="00A71DE3" w:rsidRPr="004F6BB1">
        <w:rPr>
          <w:color w:val="auto"/>
          <w:sz w:val="24"/>
          <w:szCs w:val="24"/>
        </w:rPr>
        <w:tab/>
      </w:r>
      <w:r w:rsidR="00A71DE3" w:rsidRPr="004F6BB1">
        <w:rPr>
          <w:color w:val="auto"/>
          <w:sz w:val="24"/>
          <w:szCs w:val="24"/>
        </w:rPr>
        <w:tab/>
      </w:r>
    </w:p>
    <w:p w:rsidR="00474F70" w:rsidRPr="004F6BB1" w:rsidRDefault="00A71DE3"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1.4.1. Общие положения………………………………………………………</w:t>
      </w:r>
      <w:r w:rsidR="00362DEF" w:rsidRPr="004F6BB1">
        <w:rPr>
          <w:color w:val="auto"/>
          <w:sz w:val="24"/>
          <w:szCs w:val="24"/>
        </w:rPr>
        <w:t>…..</w:t>
      </w:r>
      <w:r w:rsidRPr="004F6BB1">
        <w:rPr>
          <w:color w:val="auto"/>
          <w:sz w:val="24"/>
          <w:szCs w:val="24"/>
        </w:rPr>
        <w:t>……</w:t>
      </w:r>
      <w:r w:rsidR="004F6BB1">
        <w:rPr>
          <w:color w:val="auto"/>
          <w:sz w:val="24"/>
          <w:szCs w:val="24"/>
        </w:rPr>
        <w:t>.</w:t>
      </w:r>
      <w:r w:rsidRPr="004F6BB1">
        <w:rPr>
          <w:color w:val="auto"/>
          <w:sz w:val="24"/>
          <w:szCs w:val="24"/>
        </w:rPr>
        <w:t>.7</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1.4.2. Особенности оценки метапредмет</w:t>
      </w:r>
      <w:r w:rsidR="00A71DE3" w:rsidRPr="004F6BB1">
        <w:rPr>
          <w:color w:val="auto"/>
          <w:sz w:val="24"/>
          <w:szCs w:val="24"/>
        </w:rPr>
        <w:t>ных и предметных результатов………</w:t>
      </w:r>
      <w:r w:rsidR="00362DEF" w:rsidRPr="004F6BB1">
        <w:rPr>
          <w:color w:val="auto"/>
          <w:sz w:val="24"/>
          <w:szCs w:val="24"/>
        </w:rPr>
        <w:t>…</w:t>
      </w:r>
      <w:r w:rsidR="004F6BB1">
        <w:rPr>
          <w:color w:val="auto"/>
          <w:sz w:val="24"/>
          <w:szCs w:val="24"/>
        </w:rPr>
        <w:t>…</w:t>
      </w:r>
      <w:r w:rsidR="00A71DE3" w:rsidRPr="004F6BB1">
        <w:rPr>
          <w:color w:val="auto"/>
          <w:sz w:val="24"/>
          <w:szCs w:val="24"/>
        </w:rPr>
        <w:t>.9</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1.4.3. Организация и с</w:t>
      </w:r>
      <w:r w:rsidR="00A71DE3" w:rsidRPr="004F6BB1">
        <w:rPr>
          <w:color w:val="auto"/>
          <w:sz w:val="24"/>
          <w:szCs w:val="24"/>
        </w:rPr>
        <w:t>одержание оценочных  процедур…………………………</w:t>
      </w:r>
      <w:r w:rsidR="00362DEF" w:rsidRPr="004F6BB1">
        <w:rPr>
          <w:color w:val="auto"/>
          <w:sz w:val="24"/>
          <w:szCs w:val="24"/>
        </w:rPr>
        <w:t>….</w:t>
      </w:r>
      <w:r w:rsidR="00A71DE3" w:rsidRPr="004F6BB1">
        <w:rPr>
          <w:color w:val="auto"/>
          <w:sz w:val="24"/>
          <w:szCs w:val="24"/>
        </w:rPr>
        <w:t>..11</w:t>
      </w:r>
    </w:p>
    <w:p w:rsidR="00474F70" w:rsidRPr="004F6BB1" w:rsidRDefault="00474F70" w:rsidP="004F6BB1">
      <w:pPr>
        <w:pStyle w:val="TOC-1"/>
        <w:tabs>
          <w:tab w:val="clear" w:pos="5670"/>
          <w:tab w:val="clear" w:pos="6350"/>
          <w:tab w:val="left" w:pos="0"/>
        </w:tabs>
        <w:spacing w:after="85"/>
        <w:ind w:hanging="170"/>
        <w:jc w:val="both"/>
        <w:rPr>
          <w:color w:val="auto"/>
          <w:sz w:val="24"/>
          <w:szCs w:val="24"/>
        </w:rPr>
      </w:pPr>
      <w:r w:rsidRPr="004F6BB1">
        <w:rPr>
          <w:color w:val="auto"/>
          <w:sz w:val="24"/>
          <w:szCs w:val="24"/>
        </w:rPr>
        <w:t>2. Содержательный раздел</w:t>
      </w:r>
    </w:p>
    <w:p w:rsidR="00474F70" w:rsidRPr="004F6BB1" w:rsidRDefault="00474F70" w:rsidP="004F6BB1">
      <w:pPr>
        <w:pStyle w:val="TOC-2"/>
        <w:tabs>
          <w:tab w:val="clear" w:pos="5670"/>
          <w:tab w:val="clear" w:pos="6350"/>
          <w:tab w:val="left" w:pos="0"/>
        </w:tabs>
        <w:spacing w:after="28"/>
        <w:jc w:val="both"/>
        <w:rPr>
          <w:color w:val="auto"/>
          <w:sz w:val="24"/>
          <w:szCs w:val="24"/>
        </w:rPr>
      </w:pPr>
      <w:r w:rsidRPr="004F6BB1">
        <w:rPr>
          <w:color w:val="auto"/>
          <w:sz w:val="24"/>
          <w:szCs w:val="24"/>
        </w:rPr>
        <w:t>2.</w:t>
      </w:r>
      <w:r w:rsidR="00362DEF" w:rsidRPr="004F6BB1">
        <w:rPr>
          <w:color w:val="auto"/>
          <w:sz w:val="24"/>
          <w:szCs w:val="24"/>
        </w:rPr>
        <w:t>1. Примерные рабочие программы  учебных предметов</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Русский язык …………………………………………………………………………..14</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чтение…………………………………………………………………..39</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Английский язык……………………………………………………………………….60</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Родной язык (русский)…………………………………………………………………81</w:t>
      </w:r>
    </w:p>
    <w:p w:rsidR="00A42EFD" w:rsidRPr="004F6BB1" w:rsidRDefault="00A42EFD" w:rsidP="004F6BB1">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чтение</w:t>
      </w:r>
      <w:r w:rsidR="00362DEF" w:rsidRPr="004F6BB1">
        <w:rPr>
          <w:color w:val="auto"/>
          <w:sz w:val="24"/>
          <w:szCs w:val="24"/>
        </w:rPr>
        <w:t xml:space="preserve"> на родном (русском) языке……………………………………96</w:t>
      </w:r>
    </w:p>
    <w:p w:rsidR="00E810DE" w:rsidRPr="004F6BB1" w:rsidRDefault="00E810DE" w:rsidP="004F6BB1">
      <w:pPr>
        <w:pStyle w:val="TOC-3"/>
        <w:tabs>
          <w:tab w:val="clear" w:pos="5670"/>
          <w:tab w:val="clear" w:pos="6350"/>
          <w:tab w:val="left" w:pos="0"/>
        </w:tabs>
        <w:spacing w:after="28"/>
        <w:jc w:val="both"/>
        <w:rPr>
          <w:color w:val="auto"/>
          <w:sz w:val="24"/>
          <w:szCs w:val="24"/>
        </w:rPr>
      </w:pPr>
      <w:r w:rsidRPr="004F6BB1">
        <w:rPr>
          <w:color w:val="auto"/>
          <w:sz w:val="24"/>
          <w:szCs w:val="24"/>
        </w:rPr>
        <w:t xml:space="preserve">Родной </w:t>
      </w:r>
      <w:r w:rsidR="00362DEF" w:rsidRPr="004F6BB1">
        <w:rPr>
          <w:color w:val="auto"/>
          <w:sz w:val="24"/>
          <w:szCs w:val="24"/>
        </w:rPr>
        <w:t>язык  (башкирский) для классов с башкирским языком обучения………..111</w:t>
      </w:r>
    </w:p>
    <w:p w:rsidR="00362DEF" w:rsidRPr="004F6BB1" w:rsidRDefault="00E810DE" w:rsidP="004F6BB1">
      <w:pPr>
        <w:pStyle w:val="TOC-3"/>
        <w:tabs>
          <w:tab w:val="clear" w:pos="5670"/>
          <w:tab w:val="clear" w:pos="6350"/>
          <w:tab w:val="left" w:pos="0"/>
        </w:tabs>
        <w:spacing w:after="28"/>
        <w:jc w:val="both"/>
        <w:rPr>
          <w:color w:val="auto"/>
          <w:sz w:val="24"/>
          <w:szCs w:val="24"/>
        </w:rPr>
      </w:pPr>
      <w:r w:rsidRPr="004F6BB1">
        <w:rPr>
          <w:color w:val="auto"/>
          <w:sz w:val="24"/>
          <w:szCs w:val="24"/>
        </w:rPr>
        <w:t xml:space="preserve">Литературное чтение на родном (башкирском) языке </w:t>
      </w:r>
      <w:r w:rsidR="00362DEF" w:rsidRPr="004F6BB1">
        <w:rPr>
          <w:color w:val="auto"/>
          <w:sz w:val="24"/>
          <w:szCs w:val="24"/>
        </w:rPr>
        <w:t xml:space="preserve">для классов с </w:t>
      </w:r>
    </w:p>
    <w:p w:rsidR="00E810DE"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башкирским языком обучения…………………………………………………</w:t>
      </w:r>
      <w:r w:rsidR="004F6BB1" w:rsidRPr="004F6BB1">
        <w:rPr>
          <w:color w:val="auto"/>
          <w:sz w:val="24"/>
          <w:szCs w:val="24"/>
        </w:rPr>
        <w:t>……...</w:t>
      </w:r>
      <w:r w:rsidRPr="004F6BB1">
        <w:rPr>
          <w:color w:val="auto"/>
          <w:sz w:val="24"/>
          <w:szCs w:val="24"/>
        </w:rPr>
        <w:t>140</w:t>
      </w:r>
    </w:p>
    <w:p w:rsidR="00362DEF"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Родной язык  (башкирский) для классов с русским языком обучения………</w:t>
      </w:r>
      <w:r w:rsidR="004F6BB1" w:rsidRPr="004F6BB1">
        <w:rPr>
          <w:color w:val="auto"/>
          <w:sz w:val="24"/>
          <w:szCs w:val="24"/>
        </w:rPr>
        <w:t>……</w:t>
      </w:r>
      <w:r w:rsidRPr="004F6BB1">
        <w:rPr>
          <w:color w:val="auto"/>
          <w:sz w:val="24"/>
          <w:szCs w:val="24"/>
        </w:rPr>
        <w:t>.164</w:t>
      </w:r>
    </w:p>
    <w:p w:rsidR="00362DEF"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 xml:space="preserve">Литературное чтение на родном (башкирском) языке для классов с </w:t>
      </w:r>
    </w:p>
    <w:p w:rsidR="00362DEF"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русским языком обучения……………………………………………………</w:t>
      </w:r>
      <w:r w:rsidR="004F6BB1" w:rsidRPr="004F6BB1">
        <w:rPr>
          <w:color w:val="auto"/>
          <w:sz w:val="24"/>
          <w:szCs w:val="24"/>
        </w:rPr>
        <w:t>………..</w:t>
      </w:r>
      <w:r w:rsidRPr="004F6BB1">
        <w:rPr>
          <w:color w:val="auto"/>
          <w:sz w:val="24"/>
          <w:szCs w:val="24"/>
        </w:rPr>
        <w:t>201</w:t>
      </w:r>
    </w:p>
    <w:p w:rsidR="00A42EFD" w:rsidRPr="004F6BB1" w:rsidRDefault="00A42EFD" w:rsidP="004F6BB1">
      <w:pPr>
        <w:pStyle w:val="TOC-3"/>
        <w:tabs>
          <w:tab w:val="clear" w:pos="5670"/>
          <w:tab w:val="clear" w:pos="6350"/>
          <w:tab w:val="left" w:pos="0"/>
        </w:tabs>
        <w:spacing w:after="28"/>
        <w:jc w:val="both"/>
        <w:rPr>
          <w:color w:val="auto"/>
          <w:sz w:val="24"/>
          <w:szCs w:val="24"/>
        </w:rPr>
      </w:pPr>
      <w:r w:rsidRPr="004F6BB1">
        <w:rPr>
          <w:color w:val="auto"/>
          <w:sz w:val="24"/>
          <w:szCs w:val="24"/>
        </w:rPr>
        <w:t>Башкирский (государственный) язык</w:t>
      </w:r>
      <w:r w:rsidR="004F6BB1" w:rsidRPr="004F6BB1">
        <w:rPr>
          <w:color w:val="auto"/>
          <w:sz w:val="24"/>
          <w:szCs w:val="24"/>
        </w:rPr>
        <w:t>…………………………………………………227</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Математика …………………………………………………………………………….24</w:t>
      </w:r>
      <w:r w:rsidR="009D2A8D" w:rsidRPr="004F6BB1">
        <w:rPr>
          <w:color w:val="auto"/>
          <w:sz w:val="24"/>
          <w:szCs w:val="24"/>
        </w:rPr>
        <w:t>8</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Окружающий мир………………………………………………………………………264</w:t>
      </w:r>
    </w:p>
    <w:p w:rsidR="00474F70" w:rsidRPr="004F6BB1" w:rsidRDefault="00474F70" w:rsidP="004F6BB1">
      <w:pPr>
        <w:pStyle w:val="TOC-3"/>
        <w:tabs>
          <w:tab w:val="clear" w:pos="5670"/>
          <w:tab w:val="clear" w:pos="6350"/>
          <w:tab w:val="left" w:pos="0"/>
        </w:tabs>
        <w:spacing w:after="28"/>
        <w:jc w:val="both"/>
        <w:rPr>
          <w:color w:val="auto"/>
          <w:sz w:val="24"/>
          <w:szCs w:val="24"/>
        </w:rPr>
      </w:pPr>
      <w:r w:rsidRPr="004F6BB1">
        <w:rPr>
          <w:color w:val="auto"/>
          <w:sz w:val="24"/>
          <w:szCs w:val="24"/>
        </w:rPr>
        <w:t>Основы религиозны</w:t>
      </w:r>
      <w:r w:rsidR="004F6BB1" w:rsidRPr="004F6BB1">
        <w:rPr>
          <w:color w:val="auto"/>
          <w:sz w:val="24"/>
          <w:szCs w:val="24"/>
        </w:rPr>
        <w:t>х культур и светской этики……………………………………..279</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Изобразительное искусство……………………………………………………………292</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Музыка…………………………………………………………………………………  311</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Технология………………………………………………………………………………341</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Физическая культура……………………………………………………………………357</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Пр</w:t>
      </w:r>
      <w:r w:rsidR="004F6BB1" w:rsidRPr="004F6BB1">
        <w:rPr>
          <w:color w:val="auto"/>
          <w:sz w:val="24"/>
          <w:szCs w:val="24"/>
        </w:rPr>
        <w:t xml:space="preserve">имерная программа формирования </w:t>
      </w:r>
      <w:r w:rsidRPr="004F6BB1">
        <w:rPr>
          <w:color w:val="auto"/>
          <w:sz w:val="24"/>
          <w:szCs w:val="24"/>
        </w:rPr>
        <w:t>универсальн</w:t>
      </w:r>
      <w:r w:rsidR="004F6BB1" w:rsidRPr="004F6BB1">
        <w:rPr>
          <w:color w:val="auto"/>
          <w:sz w:val="24"/>
          <w:szCs w:val="24"/>
        </w:rPr>
        <w:t xml:space="preserve">ых учебных действий </w:t>
      </w:r>
      <w:r w:rsidR="004F6BB1" w:rsidRPr="004F6BB1">
        <w:rPr>
          <w:color w:val="auto"/>
          <w:sz w:val="24"/>
          <w:szCs w:val="24"/>
        </w:rPr>
        <w:tab/>
      </w:r>
    </w:p>
    <w:p w:rsidR="004F6BB1" w:rsidRPr="004F6BB1" w:rsidRDefault="006D2E25" w:rsidP="004F6BB1">
      <w:pPr>
        <w:pStyle w:val="TOC-3"/>
        <w:tabs>
          <w:tab w:val="clear" w:pos="5670"/>
          <w:tab w:val="clear" w:pos="6350"/>
          <w:tab w:val="left" w:pos="0"/>
        </w:tabs>
        <w:spacing w:after="85"/>
        <w:jc w:val="both"/>
        <w:rPr>
          <w:color w:val="auto"/>
          <w:sz w:val="24"/>
          <w:szCs w:val="24"/>
        </w:rPr>
      </w:pPr>
      <w:r w:rsidRPr="004F6BB1">
        <w:rPr>
          <w:color w:val="auto"/>
          <w:sz w:val="24"/>
          <w:szCs w:val="24"/>
        </w:rPr>
        <w:t>2.3</w:t>
      </w:r>
      <w:r w:rsidR="00474F70" w:rsidRPr="004F6BB1">
        <w:rPr>
          <w:color w:val="auto"/>
          <w:sz w:val="24"/>
          <w:szCs w:val="24"/>
        </w:rPr>
        <w:t>.1. Значение сформированных универсальных учебных д</w:t>
      </w:r>
      <w:r w:rsidR="004F6BB1" w:rsidRPr="004F6BB1">
        <w:rPr>
          <w:color w:val="auto"/>
          <w:sz w:val="24"/>
          <w:szCs w:val="24"/>
        </w:rPr>
        <w:t xml:space="preserve">ействий для </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 xml:space="preserve">успешного обучения </w:t>
      </w:r>
      <w:r w:rsidR="00474F70" w:rsidRPr="004F6BB1">
        <w:rPr>
          <w:color w:val="auto"/>
          <w:sz w:val="24"/>
          <w:szCs w:val="24"/>
        </w:rPr>
        <w:t>и р</w:t>
      </w:r>
      <w:r w:rsidRPr="004F6BB1">
        <w:rPr>
          <w:color w:val="auto"/>
          <w:sz w:val="24"/>
          <w:szCs w:val="24"/>
        </w:rPr>
        <w:t>азвития младшего школьника………………………………367</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.2. Характеристика униве</w:t>
      </w:r>
      <w:r w:rsidR="004F6BB1" w:rsidRPr="004F6BB1">
        <w:rPr>
          <w:color w:val="auto"/>
          <w:sz w:val="24"/>
          <w:szCs w:val="24"/>
        </w:rPr>
        <w:t>рсальных учебных действий……………………………368</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xml:space="preserve">.3. Интеграция предметных и метапредметных требований </w:t>
      </w:r>
      <w:r w:rsidR="00764D1D" w:rsidRPr="004F6BB1">
        <w:rPr>
          <w:color w:val="auto"/>
          <w:sz w:val="24"/>
          <w:szCs w:val="24"/>
        </w:rPr>
        <w:br/>
      </w:r>
      <w:r w:rsidRPr="004F6BB1">
        <w:rPr>
          <w:color w:val="auto"/>
          <w:sz w:val="24"/>
          <w:szCs w:val="24"/>
        </w:rPr>
        <w:t>как механизм конструирования совреме</w:t>
      </w:r>
      <w:r w:rsidR="004F6BB1" w:rsidRPr="004F6BB1">
        <w:rPr>
          <w:color w:val="auto"/>
          <w:sz w:val="24"/>
          <w:szCs w:val="24"/>
        </w:rPr>
        <w:t>нного процесса образования ………………369</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.4. Место универсальных учебных действий в пр</w:t>
      </w:r>
      <w:r w:rsidR="004F6BB1">
        <w:rPr>
          <w:color w:val="auto"/>
          <w:sz w:val="24"/>
          <w:szCs w:val="24"/>
        </w:rPr>
        <w:t>имерных рабочих программах...371</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4</w:t>
      </w:r>
      <w:r w:rsidR="004F6BB1">
        <w:rPr>
          <w:color w:val="auto"/>
          <w:sz w:val="24"/>
          <w:szCs w:val="24"/>
        </w:rPr>
        <w:t>. П</w:t>
      </w:r>
      <w:r w:rsidR="009D2A8D" w:rsidRPr="004F6BB1">
        <w:rPr>
          <w:color w:val="auto"/>
          <w:sz w:val="24"/>
          <w:szCs w:val="24"/>
        </w:rPr>
        <w:t xml:space="preserve">рограмма воспитания </w:t>
      </w:r>
      <w:r w:rsidR="009D2A8D" w:rsidRPr="004F6BB1">
        <w:rPr>
          <w:color w:val="auto"/>
          <w:sz w:val="24"/>
          <w:szCs w:val="24"/>
        </w:rPr>
        <w:tab/>
      </w:r>
      <w:r w:rsidR="009D2A8D" w:rsidRPr="004F6BB1">
        <w:rPr>
          <w:color w:val="auto"/>
          <w:sz w:val="24"/>
          <w:szCs w:val="24"/>
        </w:rPr>
        <w:tab/>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00217DB8" w:rsidRPr="00217DB8">
        <w:rPr>
          <w:color w:val="auto"/>
          <w:sz w:val="24"/>
          <w:szCs w:val="24"/>
        </w:rPr>
        <w:t>.1. Пояснительная записка……………………………………………………………372</w:t>
      </w:r>
    </w:p>
    <w:p w:rsidR="00217DB8"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lastRenderedPageBreak/>
        <w:t>2.</w:t>
      </w:r>
      <w:r w:rsidR="006D2E25" w:rsidRPr="00217DB8">
        <w:rPr>
          <w:color w:val="auto"/>
          <w:sz w:val="24"/>
          <w:szCs w:val="24"/>
        </w:rPr>
        <w:t>4</w:t>
      </w:r>
      <w:r w:rsidRPr="00217DB8">
        <w:rPr>
          <w:color w:val="auto"/>
          <w:sz w:val="24"/>
          <w:szCs w:val="24"/>
        </w:rPr>
        <w:t>.2. Особенности организуемого в образовательной организации</w:t>
      </w:r>
    </w:p>
    <w:p w:rsidR="00474F70" w:rsidRPr="00217DB8" w:rsidRDefault="00217DB8" w:rsidP="00A71DE3">
      <w:pPr>
        <w:pStyle w:val="TOC-3"/>
        <w:tabs>
          <w:tab w:val="clear" w:pos="5670"/>
          <w:tab w:val="clear" w:pos="6350"/>
          <w:tab w:val="left" w:pos="0"/>
        </w:tabs>
        <w:spacing w:after="85"/>
        <w:jc w:val="both"/>
        <w:rPr>
          <w:color w:val="auto"/>
          <w:sz w:val="24"/>
          <w:szCs w:val="24"/>
        </w:rPr>
      </w:pPr>
      <w:r w:rsidRPr="00217DB8">
        <w:rPr>
          <w:color w:val="auto"/>
          <w:sz w:val="24"/>
          <w:szCs w:val="24"/>
        </w:rPr>
        <w:t xml:space="preserve"> воспитательного процесса…………………………………………………………….372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.3. Виды, формы</w:t>
      </w:r>
      <w:r w:rsidR="00217DB8" w:rsidRPr="00217DB8">
        <w:rPr>
          <w:color w:val="auto"/>
          <w:sz w:val="24"/>
          <w:szCs w:val="24"/>
        </w:rPr>
        <w:t xml:space="preserve"> и содержание деятельности……………………………………...382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 xml:space="preserve">.4. Основные направления самоанализа воспитательной </w:t>
      </w:r>
      <w:r w:rsidR="00217DB8" w:rsidRPr="00217DB8">
        <w:rPr>
          <w:color w:val="auto"/>
          <w:sz w:val="24"/>
          <w:szCs w:val="24"/>
        </w:rPr>
        <w:t>работы………………...399</w:t>
      </w:r>
    </w:p>
    <w:p w:rsidR="00474F70" w:rsidRPr="00217DB8" w:rsidRDefault="00474F70" w:rsidP="00A71DE3">
      <w:pPr>
        <w:pStyle w:val="TOC-1"/>
        <w:tabs>
          <w:tab w:val="clear" w:pos="5670"/>
          <w:tab w:val="clear" w:pos="6350"/>
          <w:tab w:val="left" w:pos="0"/>
        </w:tabs>
        <w:spacing w:after="85"/>
        <w:jc w:val="both"/>
        <w:rPr>
          <w:color w:val="auto"/>
          <w:sz w:val="24"/>
          <w:szCs w:val="24"/>
        </w:rPr>
      </w:pPr>
      <w:r w:rsidRPr="00217DB8">
        <w:rPr>
          <w:color w:val="auto"/>
          <w:sz w:val="24"/>
          <w:szCs w:val="24"/>
        </w:rPr>
        <w:t>3. Организационный раздел</w:t>
      </w:r>
      <w:r w:rsidR="00764D1D" w:rsidRPr="00217DB8">
        <w:rPr>
          <w:color w:val="auto"/>
          <w:sz w:val="24"/>
          <w:szCs w:val="24"/>
        </w:rPr>
        <w:tab/>
      </w:r>
      <w:r w:rsidR="00764D1D" w:rsidRPr="00217DB8">
        <w:rPr>
          <w:color w:val="auto"/>
          <w:sz w:val="24"/>
          <w:szCs w:val="24"/>
        </w:rPr>
        <w:tab/>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3.1. У</w:t>
      </w:r>
      <w:r w:rsidR="00474F70" w:rsidRPr="00217DB8">
        <w:rPr>
          <w:color w:val="auto"/>
          <w:sz w:val="24"/>
          <w:szCs w:val="24"/>
        </w:rPr>
        <w:t>чебный план нач</w:t>
      </w:r>
      <w:r w:rsidR="009D2A8D" w:rsidRPr="00217DB8">
        <w:rPr>
          <w:color w:val="auto"/>
          <w:sz w:val="24"/>
          <w:szCs w:val="24"/>
        </w:rPr>
        <w:t xml:space="preserve">ального общего </w:t>
      </w:r>
      <w:r w:rsidRPr="00217DB8">
        <w:rPr>
          <w:color w:val="auto"/>
          <w:sz w:val="24"/>
          <w:szCs w:val="24"/>
        </w:rPr>
        <w:t>образования ……………………………………413</w:t>
      </w:r>
    </w:p>
    <w:p w:rsidR="00217DB8"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3.2. Календарный учебный график организации, осуществляющей </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об</w:t>
      </w:r>
      <w:r w:rsidR="009D2A8D" w:rsidRPr="00217DB8">
        <w:rPr>
          <w:color w:val="auto"/>
          <w:sz w:val="24"/>
          <w:szCs w:val="24"/>
        </w:rPr>
        <w:t xml:space="preserve">разовательную деятельность </w:t>
      </w:r>
      <w:r w:rsidR="00217DB8" w:rsidRPr="00217DB8">
        <w:rPr>
          <w:color w:val="auto"/>
          <w:sz w:val="24"/>
          <w:szCs w:val="24"/>
        </w:rPr>
        <w:t>…………………………………………………………...416</w:t>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3.3. П</w:t>
      </w:r>
      <w:r w:rsidR="00474F70" w:rsidRPr="00217DB8">
        <w:rPr>
          <w:color w:val="auto"/>
          <w:sz w:val="24"/>
          <w:szCs w:val="24"/>
        </w:rPr>
        <w:t>л</w:t>
      </w:r>
      <w:r w:rsidRPr="00217DB8">
        <w:rPr>
          <w:color w:val="auto"/>
          <w:sz w:val="24"/>
          <w:szCs w:val="24"/>
        </w:rPr>
        <w:t>ан внеурочной деятельности ………………………………………………………418</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3.4. Календарный </w:t>
      </w:r>
      <w:r w:rsidR="00217DB8" w:rsidRPr="00217DB8">
        <w:rPr>
          <w:color w:val="auto"/>
          <w:sz w:val="24"/>
          <w:szCs w:val="24"/>
        </w:rPr>
        <w:t>план воспитательной работы …………………………………………422</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3.5. Систем</w:t>
      </w:r>
      <w:r w:rsidR="00217DB8" w:rsidRPr="00217DB8">
        <w:rPr>
          <w:color w:val="auto"/>
          <w:sz w:val="24"/>
          <w:szCs w:val="24"/>
        </w:rPr>
        <w:t xml:space="preserve">а условий реализации программы </w:t>
      </w:r>
      <w:r w:rsidRPr="00217DB8">
        <w:rPr>
          <w:color w:val="auto"/>
          <w:sz w:val="24"/>
          <w:szCs w:val="24"/>
        </w:rPr>
        <w:t>нач</w:t>
      </w:r>
      <w:r w:rsidR="009D2A8D" w:rsidRPr="00217DB8">
        <w:rPr>
          <w:color w:val="auto"/>
          <w:sz w:val="24"/>
          <w:szCs w:val="24"/>
        </w:rPr>
        <w:t>ального обще</w:t>
      </w:r>
      <w:r w:rsidR="00217DB8" w:rsidRPr="00217DB8">
        <w:rPr>
          <w:color w:val="auto"/>
          <w:sz w:val="24"/>
          <w:szCs w:val="24"/>
        </w:rPr>
        <w:t>го образования………432</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3.5.1. Кадровые условия реализации основной образовательной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начального общего</w:t>
      </w:r>
      <w:r w:rsidR="003474E1" w:rsidRPr="003474E1">
        <w:rPr>
          <w:color w:val="auto"/>
          <w:sz w:val="24"/>
          <w:szCs w:val="24"/>
        </w:rPr>
        <w:t xml:space="preserve"> образования………………………………………………………  433</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3.5.2. Психолого-педагогические условия реализации </w:t>
      </w:r>
      <w:r w:rsidR="009D2A8D" w:rsidRPr="003474E1">
        <w:rPr>
          <w:color w:val="auto"/>
          <w:sz w:val="24"/>
          <w:szCs w:val="24"/>
        </w:rPr>
        <w:br/>
      </w:r>
      <w:r w:rsidRPr="003474E1">
        <w:rPr>
          <w:color w:val="auto"/>
          <w:sz w:val="24"/>
          <w:szCs w:val="24"/>
        </w:rPr>
        <w:t>основной образовательной программы нач</w:t>
      </w:r>
      <w:r w:rsidR="003474E1" w:rsidRPr="003474E1">
        <w:rPr>
          <w:color w:val="auto"/>
          <w:sz w:val="24"/>
          <w:szCs w:val="24"/>
        </w:rPr>
        <w:t>ального общего образования …………...437</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3.5.3 Ф</w:t>
      </w:r>
      <w:r w:rsidR="003474E1" w:rsidRPr="003474E1">
        <w:rPr>
          <w:color w:val="auto"/>
          <w:sz w:val="24"/>
          <w:szCs w:val="24"/>
        </w:rPr>
        <w:t xml:space="preserve">инансово-экономические условия </w:t>
      </w:r>
      <w:r w:rsidRPr="003474E1">
        <w:rPr>
          <w:color w:val="auto"/>
          <w:sz w:val="24"/>
          <w:szCs w:val="24"/>
        </w:rPr>
        <w:t xml:space="preserve">реализации образовательной программы </w:t>
      </w:r>
      <w:r w:rsidRPr="003474E1">
        <w:rPr>
          <w:color w:val="auto"/>
          <w:sz w:val="24"/>
          <w:szCs w:val="24"/>
        </w:rPr>
        <w:br/>
        <w:t>нач</w:t>
      </w:r>
      <w:r w:rsidR="003474E1" w:rsidRPr="003474E1">
        <w:rPr>
          <w:color w:val="auto"/>
          <w:sz w:val="24"/>
          <w:szCs w:val="24"/>
        </w:rPr>
        <w:t>ального общего образования..………………………………………………………438</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3.5.4. Инфо</w:t>
      </w:r>
      <w:r w:rsidR="003474E1" w:rsidRPr="003474E1">
        <w:rPr>
          <w:color w:val="auto"/>
          <w:sz w:val="24"/>
          <w:szCs w:val="24"/>
        </w:rPr>
        <w:t xml:space="preserve">рмационно-методические условия </w:t>
      </w:r>
      <w:r w:rsidRPr="003474E1">
        <w:rPr>
          <w:color w:val="auto"/>
          <w:sz w:val="24"/>
          <w:szCs w:val="24"/>
        </w:rPr>
        <w:t xml:space="preserve">реализации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начального общего </w:t>
      </w:r>
      <w:r w:rsidR="003474E1" w:rsidRPr="003474E1">
        <w:rPr>
          <w:color w:val="auto"/>
          <w:sz w:val="24"/>
          <w:szCs w:val="24"/>
        </w:rPr>
        <w:t>образования………………………………………………………..440</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3.5.5. М</w:t>
      </w:r>
      <w:r w:rsidR="003474E1" w:rsidRPr="003474E1">
        <w:rPr>
          <w:color w:val="auto"/>
          <w:sz w:val="24"/>
          <w:szCs w:val="24"/>
        </w:rPr>
        <w:t xml:space="preserve">атериально-технические условия </w:t>
      </w:r>
      <w:r w:rsidRPr="003474E1">
        <w:rPr>
          <w:color w:val="auto"/>
          <w:sz w:val="24"/>
          <w:szCs w:val="24"/>
        </w:rPr>
        <w:t xml:space="preserve">реализации основной </w:t>
      </w:r>
      <w:r w:rsidR="003474E1" w:rsidRPr="003474E1">
        <w:rPr>
          <w:color w:val="auto"/>
          <w:sz w:val="24"/>
          <w:szCs w:val="24"/>
        </w:rPr>
        <w:t xml:space="preserve">образовательной </w:t>
      </w:r>
      <w:r w:rsidR="003474E1" w:rsidRPr="003474E1">
        <w:rPr>
          <w:color w:val="auto"/>
          <w:sz w:val="24"/>
          <w:szCs w:val="24"/>
        </w:rPr>
        <w:br/>
        <w:t>программы………………………………………………………………………………...442</w:t>
      </w:r>
    </w:p>
    <w:p w:rsidR="00474F70" w:rsidRPr="00313915" w:rsidRDefault="00474F70" w:rsidP="00A71DE3">
      <w:pPr>
        <w:pStyle w:val="TOC-3"/>
        <w:tabs>
          <w:tab w:val="clear" w:pos="5670"/>
          <w:tab w:val="clear" w:pos="6350"/>
          <w:tab w:val="left" w:pos="0"/>
        </w:tabs>
        <w:spacing w:after="85"/>
        <w:jc w:val="both"/>
        <w:rPr>
          <w:color w:val="auto"/>
        </w:rPr>
      </w:pPr>
      <w:r w:rsidRPr="00313915">
        <w:rPr>
          <w:color w:val="auto"/>
          <w:sz w:val="24"/>
          <w:szCs w:val="24"/>
        </w:rPr>
        <w:t>3.5.6. Механизмы достижения целевых ор</w:t>
      </w:r>
      <w:r w:rsidR="009D2A8D" w:rsidRPr="00313915">
        <w:rPr>
          <w:color w:val="auto"/>
          <w:sz w:val="24"/>
          <w:szCs w:val="24"/>
        </w:rPr>
        <w:t xml:space="preserve">иентиров в системе условий </w:t>
      </w:r>
      <w:r w:rsidR="00313915">
        <w:rPr>
          <w:color w:val="auto"/>
          <w:sz w:val="24"/>
          <w:szCs w:val="24"/>
        </w:rPr>
        <w:t>…………….445</w:t>
      </w:r>
    </w:p>
    <w:p w:rsidR="00474F70" w:rsidRPr="0094142F" w:rsidRDefault="00474F70">
      <w:pPr>
        <w:pStyle w:val="h1"/>
        <w:rPr>
          <w:rFonts w:cs="Times New Roman"/>
        </w:rPr>
      </w:pPr>
      <w:r w:rsidRPr="0094142F">
        <w:rPr>
          <w:rFonts w:cs="Times New Roman"/>
        </w:rPr>
        <w:lastRenderedPageBreak/>
        <w:t>Общие положения</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сновная образовательная программа началь</w:t>
      </w:r>
      <w:r w:rsidRPr="0094142F">
        <w:rPr>
          <w:rFonts w:cs="Times New Roman"/>
          <w:sz w:val="24"/>
          <w:szCs w:val="24"/>
        </w:rPr>
        <w:t xml:space="preserve">ного общего образования МАОУ СОШ №2 с.Акъяр (далее </w:t>
      </w:r>
      <w:r w:rsidR="00474F70" w:rsidRPr="0094142F">
        <w:rPr>
          <w:rFonts w:cs="Times New Roman"/>
          <w:sz w:val="24"/>
          <w:szCs w:val="24"/>
        </w:rPr>
        <w:t>ООП НОО</w:t>
      </w:r>
      <w:r w:rsidRPr="0094142F">
        <w:rPr>
          <w:rFonts w:cs="Times New Roman"/>
          <w:sz w:val="24"/>
          <w:szCs w:val="24"/>
        </w:rPr>
        <w:t>МАОУ СОШ №2 с.Акъяр</w:t>
      </w:r>
      <w:r w:rsidR="00474F70" w:rsidRPr="0094142F">
        <w:rPr>
          <w:rFonts w:cs="Times New Roman"/>
          <w:sz w:val="24"/>
          <w:szCs w:val="24"/>
        </w:rPr>
        <w:t>) предназначен</w:t>
      </w:r>
      <w:r w:rsidRPr="0094142F">
        <w:rPr>
          <w:rFonts w:cs="Times New Roman"/>
          <w:sz w:val="24"/>
          <w:szCs w:val="24"/>
        </w:rPr>
        <w:t>а</w:t>
      </w:r>
      <w:r w:rsidR="00474F70" w:rsidRPr="0094142F">
        <w:rPr>
          <w:rFonts w:cs="Times New Roman"/>
          <w:sz w:val="24"/>
          <w:szCs w:val="24"/>
        </w:rPr>
        <w:t xml:space="preserve"> для </w:t>
      </w:r>
      <w:r w:rsidRPr="0094142F">
        <w:rPr>
          <w:rFonts w:cs="Times New Roman"/>
          <w:sz w:val="24"/>
          <w:szCs w:val="24"/>
        </w:rPr>
        <w:t>реализации</w:t>
      </w:r>
      <w:r w:rsidR="00474F70" w:rsidRPr="0094142F">
        <w:rPr>
          <w:rFonts w:cs="Times New Roman"/>
          <w:sz w:val="24"/>
          <w:szCs w:val="24"/>
        </w:rPr>
        <w:t xml:space="preserve"> пр</w:t>
      </w:r>
      <w:r w:rsidR="00474F70" w:rsidRPr="0094142F">
        <w:rPr>
          <w:rFonts w:cs="Times New Roman"/>
          <w:sz w:val="24"/>
          <w:szCs w:val="24"/>
        </w:rPr>
        <w:t>о</w:t>
      </w:r>
      <w:r w:rsidR="00474F70" w:rsidRPr="0094142F">
        <w:rPr>
          <w:rFonts w:cs="Times New Roman"/>
          <w:sz w:val="24"/>
          <w:szCs w:val="24"/>
        </w:rPr>
        <w:t>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w:t>
      </w:r>
      <w:r w:rsidR="00474F70" w:rsidRPr="0094142F">
        <w:rPr>
          <w:rFonts w:cs="Times New Roman"/>
          <w:sz w:val="24"/>
          <w:szCs w:val="24"/>
        </w:rPr>
        <w:t>о</w:t>
      </w:r>
      <w:r w:rsidR="00474F70" w:rsidRPr="0094142F">
        <w:rPr>
          <w:rFonts w:cs="Times New Roman"/>
          <w:sz w:val="24"/>
          <w:szCs w:val="24"/>
        </w:rPr>
        <w:t>вания (далее ФГОС НОО), предъявляемых к данному уровню общего образования. В с</w:t>
      </w:r>
      <w:r w:rsidR="00474F70" w:rsidRPr="0094142F">
        <w:rPr>
          <w:rFonts w:cs="Times New Roman"/>
          <w:sz w:val="24"/>
          <w:szCs w:val="24"/>
        </w:rPr>
        <w:t>о</w:t>
      </w:r>
      <w:r w:rsidR="00474F70" w:rsidRPr="0094142F">
        <w:rPr>
          <w:rFonts w:cs="Times New Roman"/>
          <w:sz w:val="24"/>
          <w:szCs w:val="24"/>
        </w:rPr>
        <w:t>ответствии с Федеральным законом «Об образ</w:t>
      </w:r>
      <w:r w:rsidRPr="0094142F">
        <w:rPr>
          <w:rFonts w:cs="Times New Roman"/>
          <w:sz w:val="24"/>
          <w:szCs w:val="24"/>
        </w:rPr>
        <w:t>овании в Российской Федерации»ООП НООМАОУ СОШ №2 с.Акъяр</w:t>
      </w:r>
      <w:r w:rsidR="00474F70" w:rsidRPr="0094142F">
        <w:rPr>
          <w:rFonts w:cs="Times New Roman"/>
          <w:sz w:val="24"/>
          <w:szCs w:val="24"/>
        </w:rPr>
        <w:t xml:space="preserve"> включает набор учебно-методической документации, к</w:t>
      </w:r>
      <w:r w:rsidR="00474F70" w:rsidRPr="0094142F">
        <w:rPr>
          <w:rFonts w:cs="Times New Roman"/>
          <w:sz w:val="24"/>
          <w:szCs w:val="24"/>
        </w:rPr>
        <w:t>о</w:t>
      </w:r>
      <w:r w:rsidR="00474F70" w:rsidRPr="0094142F">
        <w:rPr>
          <w:rFonts w:cs="Times New Roman"/>
          <w:sz w:val="24"/>
          <w:szCs w:val="24"/>
        </w:rPr>
        <w:t>торая определяет наполняемость и характеристику целевого, содержательного и орган</w:t>
      </w:r>
      <w:r w:rsidR="00474F70" w:rsidRPr="0094142F">
        <w:rPr>
          <w:rFonts w:cs="Times New Roman"/>
          <w:sz w:val="24"/>
          <w:szCs w:val="24"/>
        </w:rPr>
        <w:t>и</w:t>
      </w:r>
      <w:r w:rsidR="00474F70" w:rsidRPr="0094142F">
        <w:rPr>
          <w:rFonts w:cs="Times New Roman"/>
          <w:sz w:val="24"/>
          <w:szCs w:val="24"/>
        </w:rPr>
        <w:t xml:space="preserve">зационного разделов программы начального общего образования. </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 xml:space="preserve">сновная образовательная программа </w:t>
      </w:r>
      <w:r w:rsidR="007C0002" w:rsidRPr="0094142F">
        <w:rPr>
          <w:rFonts w:cs="Times New Roman"/>
          <w:sz w:val="24"/>
          <w:szCs w:val="24"/>
        </w:rPr>
        <w:t>состоит из</w:t>
      </w:r>
      <w:r w:rsidR="00474F70" w:rsidRPr="0094142F">
        <w:rPr>
          <w:rFonts w:cs="Times New Roman"/>
          <w:sz w:val="24"/>
          <w:szCs w:val="24"/>
        </w:rPr>
        <w:t xml:space="preserve"> следующих разделов: целевой, соде</w:t>
      </w:r>
      <w:r w:rsidR="00474F70" w:rsidRPr="0094142F">
        <w:rPr>
          <w:rFonts w:cs="Times New Roman"/>
          <w:sz w:val="24"/>
          <w:szCs w:val="24"/>
        </w:rPr>
        <w:t>р</w:t>
      </w:r>
      <w:r w:rsidR="00474F70" w:rsidRPr="0094142F">
        <w:rPr>
          <w:rFonts w:cs="Times New Roman"/>
          <w:sz w:val="24"/>
          <w:szCs w:val="24"/>
        </w:rPr>
        <w:t xml:space="preserve">жательный, организационный. </w:t>
      </w:r>
    </w:p>
    <w:p w:rsidR="00474F70" w:rsidRPr="0094142F" w:rsidRDefault="00474F70">
      <w:pPr>
        <w:pStyle w:val="body"/>
        <w:rPr>
          <w:rFonts w:cs="Times New Roman"/>
          <w:spacing w:val="-1"/>
          <w:sz w:val="24"/>
          <w:szCs w:val="24"/>
        </w:rPr>
      </w:pPr>
      <w:r w:rsidRPr="0094142F">
        <w:rPr>
          <w:rStyle w:val="Italic"/>
          <w:rFonts w:cs="Times New Roman"/>
          <w:spacing w:val="-1"/>
          <w:sz w:val="24"/>
          <w:szCs w:val="24"/>
        </w:rPr>
        <w:t>Целевой</w:t>
      </w:r>
      <w:r w:rsidR="007C0002" w:rsidRPr="0094142F">
        <w:rPr>
          <w:rFonts w:cs="Times New Roman"/>
          <w:spacing w:val="-1"/>
          <w:sz w:val="24"/>
          <w:szCs w:val="24"/>
        </w:rPr>
        <w:t xml:space="preserve"> раздел </w:t>
      </w:r>
      <w:r w:rsidR="008A373C" w:rsidRPr="0094142F">
        <w:rPr>
          <w:rFonts w:cs="Times New Roman"/>
          <w:sz w:val="24"/>
          <w:szCs w:val="24"/>
        </w:rPr>
        <w:t>ООП НОО</w:t>
      </w:r>
      <w:r w:rsidRPr="0094142F">
        <w:rPr>
          <w:rFonts w:cs="Times New Roman"/>
          <w:spacing w:val="-1"/>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w:t>
      </w:r>
      <w:r w:rsidRPr="0094142F">
        <w:rPr>
          <w:rFonts w:cs="Times New Roman"/>
          <w:spacing w:val="-1"/>
          <w:sz w:val="24"/>
          <w:szCs w:val="24"/>
        </w:rPr>
        <w:t>д</w:t>
      </w:r>
      <w:r w:rsidRPr="0094142F">
        <w:rPr>
          <w:rFonts w:cs="Times New Roman"/>
          <w:spacing w:val="-1"/>
          <w:sz w:val="24"/>
          <w:szCs w:val="24"/>
        </w:rPr>
        <w:t>шего школьника к концу его обучения на первом школьном уровне. Обязательной частью целевого раздела является характеристика планируемых результатов обучения, которые должны быть достигнуты обучающи</w:t>
      </w:r>
      <w:r w:rsidR="008A373C" w:rsidRPr="0094142F">
        <w:rPr>
          <w:rFonts w:cs="Times New Roman"/>
          <w:spacing w:val="-1"/>
          <w:sz w:val="24"/>
          <w:szCs w:val="24"/>
        </w:rPr>
        <w:t>мся-выпускником начальной школы.</w:t>
      </w:r>
      <w:r w:rsidRPr="0094142F">
        <w:rPr>
          <w:rFonts w:cs="Times New Roman"/>
          <w:spacing w:val="-1"/>
          <w:sz w:val="24"/>
          <w:szCs w:val="24"/>
        </w:rPr>
        <w:t xml:space="preserve"> Планируемые результаты в соответствии с ФГОС НОО включают личностные, метапредметные и пре</w:t>
      </w:r>
      <w:r w:rsidRPr="0094142F">
        <w:rPr>
          <w:rFonts w:cs="Times New Roman"/>
          <w:spacing w:val="-1"/>
          <w:sz w:val="24"/>
          <w:szCs w:val="24"/>
        </w:rPr>
        <w:t>д</w:t>
      </w:r>
      <w:r w:rsidRPr="0094142F">
        <w:rPr>
          <w:rFonts w:cs="Times New Roman"/>
          <w:spacing w:val="-1"/>
          <w:sz w:val="24"/>
          <w:szCs w:val="24"/>
        </w:rPr>
        <w:t>метные достижения младшего школьника на конец его обучения в начальной школе. Ли</w:t>
      </w:r>
      <w:r w:rsidRPr="0094142F">
        <w:rPr>
          <w:rFonts w:cs="Times New Roman"/>
          <w:spacing w:val="-1"/>
          <w:sz w:val="24"/>
          <w:szCs w:val="24"/>
        </w:rPr>
        <w:t>ч</w:t>
      </w:r>
      <w:r w:rsidRPr="0094142F">
        <w:rPr>
          <w:rFonts w:cs="Times New Roman"/>
          <w:spacing w:val="-1"/>
          <w:sz w:val="24"/>
          <w:szCs w:val="24"/>
        </w:rPr>
        <w:t>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w:t>
      </w:r>
      <w:r w:rsidRPr="0094142F">
        <w:rPr>
          <w:rFonts w:cs="Times New Roman"/>
          <w:spacing w:val="-1"/>
          <w:sz w:val="24"/>
          <w:szCs w:val="24"/>
        </w:rPr>
        <w:t>б</w:t>
      </w:r>
      <w:r w:rsidRPr="0094142F">
        <w:rPr>
          <w:rFonts w:cs="Times New Roman"/>
          <w:spacing w:val="-1"/>
          <w:sz w:val="24"/>
          <w:szCs w:val="24"/>
        </w:rPr>
        <w:t>щаться со взрослыми и сверстниками, регулировать своё поведение и деятельность. Пре</w:t>
      </w:r>
      <w:r w:rsidRPr="0094142F">
        <w:rPr>
          <w:rFonts w:cs="Times New Roman"/>
          <w:spacing w:val="-1"/>
          <w:sz w:val="24"/>
          <w:szCs w:val="24"/>
        </w:rPr>
        <w:t>д</w:t>
      </w:r>
      <w:r w:rsidRPr="0094142F">
        <w:rPr>
          <w:rFonts w:cs="Times New Roman"/>
          <w:spacing w:val="-1"/>
          <w:sz w:val="24"/>
          <w:szCs w:val="24"/>
        </w:rPr>
        <w:t>метные результаты отражают уровень и качество овладения содержанием учебных пре</w:t>
      </w:r>
      <w:r w:rsidRPr="0094142F">
        <w:rPr>
          <w:rFonts w:cs="Times New Roman"/>
          <w:spacing w:val="-1"/>
          <w:sz w:val="24"/>
          <w:szCs w:val="24"/>
        </w:rPr>
        <w:t>д</w:t>
      </w:r>
      <w:r w:rsidRPr="0094142F">
        <w:rPr>
          <w:rFonts w:cs="Times New Roman"/>
          <w:spacing w:val="-1"/>
          <w:sz w:val="24"/>
          <w:szCs w:val="24"/>
        </w:rPr>
        <w:t>метов, которые изучаются в начальной школе.</w:t>
      </w:r>
    </w:p>
    <w:p w:rsidR="00474F70" w:rsidRPr="0094142F" w:rsidRDefault="00474F70">
      <w:pPr>
        <w:pStyle w:val="body"/>
        <w:rPr>
          <w:rFonts w:cs="Times New Roman"/>
          <w:sz w:val="24"/>
          <w:szCs w:val="24"/>
        </w:rPr>
      </w:pPr>
      <w:r w:rsidRPr="0094142F">
        <w:rPr>
          <w:rFonts w:cs="Times New Roman"/>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w:t>
      </w:r>
      <w:r w:rsidRPr="0094142F">
        <w:rPr>
          <w:rFonts w:cs="Times New Roman"/>
          <w:sz w:val="24"/>
          <w:szCs w:val="24"/>
        </w:rPr>
        <w:t>р</w:t>
      </w:r>
      <w:r w:rsidRPr="0094142F">
        <w:rPr>
          <w:rFonts w:cs="Times New Roman"/>
          <w:sz w:val="24"/>
          <w:szCs w:val="24"/>
        </w:rPr>
        <w:t>ганизации.</w:t>
      </w:r>
    </w:p>
    <w:p w:rsidR="00474F70" w:rsidRPr="0094142F" w:rsidRDefault="00474F70">
      <w:pPr>
        <w:pStyle w:val="body"/>
        <w:rPr>
          <w:rFonts w:cs="Times New Roman"/>
          <w:sz w:val="24"/>
          <w:szCs w:val="24"/>
        </w:rPr>
      </w:pPr>
      <w:r w:rsidRPr="0094142F">
        <w:rPr>
          <w:rStyle w:val="Italic"/>
          <w:rFonts w:cs="Times New Roman"/>
          <w:sz w:val="24"/>
          <w:szCs w:val="24"/>
        </w:rPr>
        <w:t>Содержательный</w:t>
      </w:r>
      <w:r w:rsidR="008A373C" w:rsidRPr="0094142F">
        <w:rPr>
          <w:rFonts w:cs="Times New Roman"/>
          <w:sz w:val="24"/>
          <w:szCs w:val="24"/>
        </w:rPr>
        <w:t xml:space="preserve"> раздел ООП НОО</w:t>
      </w:r>
      <w:r w:rsidRPr="0094142F">
        <w:rPr>
          <w:rFonts w:cs="Times New Roman"/>
          <w:sz w:val="24"/>
          <w:szCs w:val="24"/>
        </w:rPr>
        <w:t xml:space="preserve"> включает характеристику основных направлений урочной деятельности образовательной организации (рабочие программы учебных пре</w:t>
      </w:r>
      <w:r w:rsidRPr="0094142F">
        <w:rPr>
          <w:rFonts w:cs="Times New Roman"/>
          <w:sz w:val="24"/>
          <w:szCs w:val="24"/>
        </w:rPr>
        <w:t>д</w:t>
      </w:r>
      <w:r w:rsidRPr="0094142F">
        <w:rPr>
          <w:rFonts w:cs="Times New Roman"/>
          <w:sz w:val="24"/>
          <w:szCs w:val="24"/>
        </w:rPr>
        <w:t>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w:t>
      </w:r>
      <w:r w:rsidRPr="0094142F">
        <w:rPr>
          <w:rFonts w:cs="Times New Roman"/>
          <w:sz w:val="24"/>
          <w:szCs w:val="24"/>
        </w:rPr>
        <w:t>и</w:t>
      </w:r>
      <w:r w:rsidRPr="0094142F">
        <w:rPr>
          <w:rFonts w:cs="Times New Roman"/>
          <w:sz w:val="24"/>
          <w:szCs w:val="24"/>
        </w:rPr>
        <w:t>дуальных учебных планов, соответствующих «образовательным потребностям и интересам об</w:t>
      </w:r>
      <w:r w:rsidR="008A373C" w:rsidRPr="0094142F">
        <w:rPr>
          <w:rFonts w:cs="Times New Roman"/>
          <w:sz w:val="24"/>
          <w:szCs w:val="24"/>
        </w:rPr>
        <w:t>учающихся»</w:t>
      </w:r>
      <w:r w:rsidRPr="0094142F">
        <w:rPr>
          <w:rFonts w:cs="Times New Roman"/>
          <w:sz w:val="24"/>
          <w:szCs w:val="24"/>
        </w:rPr>
        <w:t xml:space="preserve">,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w:t>
      </w:r>
    </w:p>
    <w:p w:rsidR="00474F70" w:rsidRPr="0094142F" w:rsidRDefault="00474F70">
      <w:pPr>
        <w:pStyle w:val="body"/>
        <w:rPr>
          <w:rFonts w:cs="Times New Roman"/>
          <w:sz w:val="24"/>
          <w:szCs w:val="24"/>
        </w:rPr>
      </w:pPr>
      <w:r w:rsidRPr="0094142F">
        <w:rPr>
          <w:rFonts w:cs="Times New Roman"/>
          <w:sz w:val="24"/>
          <w:szCs w:val="24"/>
        </w:rPr>
        <w:t xml:space="preserve">В </w:t>
      </w:r>
      <w:r w:rsidR="00270316" w:rsidRPr="0094142F">
        <w:rPr>
          <w:rFonts w:cs="Times New Roman"/>
          <w:sz w:val="24"/>
          <w:szCs w:val="24"/>
        </w:rPr>
        <w:t>ООП НООпредставлены рабочие</w:t>
      </w:r>
      <w:r w:rsidRPr="0094142F">
        <w:rPr>
          <w:rFonts w:cs="Times New Roman"/>
          <w:sz w:val="24"/>
          <w:szCs w:val="24"/>
        </w:rPr>
        <w:t xml:space="preserve"> программ</w:t>
      </w:r>
      <w:r w:rsidR="00270316" w:rsidRPr="0094142F">
        <w:rPr>
          <w:rFonts w:cs="Times New Roman"/>
          <w:sz w:val="24"/>
          <w:szCs w:val="24"/>
        </w:rPr>
        <w:t xml:space="preserve">ы по всем </w:t>
      </w:r>
      <w:r w:rsidRPr="0094142F">
        <w:rPr>
          <w:rFonts w:cs="Times New Roman"/>
          <w:sz w:val="24"/>
          <w:szCs w:val="24"/>
        </w:rPr>
        <w:t xml:space="preserve">чебным предметам начальной школы. </w:t>
      </w:r>
    </w:p>
    <w:p w:rsidR="00474F70" w:rsidRPr="0094142F" w:rsidRDefault="00474F70">
      <w:pPr>
        <w:pStyle w:val="body"/>
        <w:rPr>
          <w:rFonts w:cs="Times New Roman"/>
          <w:sz w:val="24"/>
          <w:szCs w:val="24"/>
        </w:rPr>
      </w:pPr>
      <w:r w:rsidRPr="0094142F">
        <w:rPr>
          <w:rStyle w:val="Italic"/>
          <w:rFonts w:cs="Times New Roman"/>
          <w:sz w:val="24"/>
          <w:szCs w:val="24"/>
        </w:rPr>
        <w:t>Организационный</w:t>
      </w:r>
      <w:r w:rsidRPr="0094142F">
        <w:rPr>
          <w:rFonts w:cs="Times New Roman"/>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p>
    <w:p w:rsidR="00474F70" w:rsidRPr="0094142F" w:rsidRDefault="00474F70">
      <w:pPr>
        <w:pStyle w:val="h1"/>
        <w:rPr>
          <w:rFonts w:cs="Times New Roman"/>
        </w:rPr>
      </w:pPr>
      <w:r w:rsidRPr="0094142F">
        <w:rPr>
          <w:rFonts w:cs="Times New Roman"/>
        </w:rPr>
        <w:lastRenderedPageBreak/>
        <w:t>1. ЦЕЛЕВОЙ РАЗДЕЛ</w:t>
      </w:r>
    </w:p>
    <w:p w:rsidR="00474F70" w:rsidRPr="0094142F" w:rsidRDefault="00474F70">
      <w:pPr>
        <w:pStyle w:val="h2-first"/>
        <w:rPr>
          <w:rFonts w:cs="Times New Roman"/>
          <w:sz w:val="24"/>
          <w:szCs w:val="24"/>
        </w:rPr>
      </w:pPr>
      <w:r w:rsidRPr="0094142F">
        <w:rPr>
          <w:rFonts w:cs="Times New Roman"/>
          <w:sz w:val="24"/>
          <w:szCs w:val="24"/>
        </w:rPr>
        <w:t>1.1. Пояснительная записка</w:t>
      </w:r>
    </w:p>
    <w:p w:rsidR="00474F70" w:rsidRPr="0094142F" w:rsidRDefault="00474F70">
      <w:pPr>
        <w:pStyle w:val="body"/>
        <w:rPr>
          <w:rFonts w:cs="Times New Roman"/>
          <w:sz w:val="24"/>
          <w:szCs w:val="24"/>
        </w:rPr>
      </w:pPr>
      <w:r w:rsidRPr="0094142F">
        <w:rPr>
          <w:rFonts w:cs="Times New Roman"/>
          <w:sz w:val="24"/>
          <w:szCs w:val="24"/>
        </w:rPr>
        <w:t>Программа началь</w:t>
      </w:r>
      <w:r w:rsidR="00270316" w:rsidRPr="0094142F">
        <w:rPr>
          <w:rFonts w:cs="Times New Roman"/>
          <w:sz w:val="24"/>
          <w:szCs w:val="24"/>
        </w:rPr>
        <w:t>ного общего образования,</w:t>
      </w:r>
      <w:r w:rsidRPr="0094142F">
        <w:rPr>
          <w:rFonts w:cs="Times New Roman"/>
          <w:sz w:val="24"/>
          <w:szCs w:val="24"/>
        </w:rPr>
        <w:t xml:space="preserve"> является основным документом, регл</w:t>
      </w:r>
      <w:r w:rsidRPr="0094142F">
        <w:rPr>
          <w:rFonts w:cs="Times New Roman"/>
          <w:sz w:val="24"/>
          <w:szCs w:val="24"/>
        </w:rPr>
        <w:t>а</w:t>
      </w:r>
      <w:r w:rsidRPr="0094142F">
        <w:rPr>
          <w:rFonts w:cs="Times New Roman"/>
          <w:sz w:val="24"/>
          <w:szCs w:val="24"/>
        </w:rPr>
        <w:t>ментирующ</w:t>
      </w:r>
      <w:r w:rsidR="00270316" w:rsidRPr="0094142F">
        <w:rPr>
          <w:rFonts w:cs="Times New Roman"/>
          <w:sz w:val="24"/>
          <w:szCs w:val="24"/>
        </w:rPr>
        <w:t>им образовательную деятельность МАОУ СОШ №2 с.Акъяр</w:t>
      </w:r>
      <w:r w:rsidRPr="0094142F">
        <w:rPr>
          <w:rFonts w:cs="Times New Roman"/>
          <w:sz w:val="24"/>
          <w:szCs w:val="24"/>
        </w:rPr>
        <w:t>в единстве уро</w:t>
      </w:r>
      <w:r w:rsidRPr="0094142F">
        <w:rPr>
          <w:rFonts w:cs="Times New Roman"/>
          <w:sz w:val="24"/>
          <w:szCs w:val="24"/>
        </w:rPr>
        <w:t>ч</w:t>
      </w:r>
      <w:r w:rsidRPr="0094142F">
        <w:rPr>
          <w:rFonts w:cs="Times New Roman"/>
          <w:sz w:val="24"/>
          <w:szCs w:val="24"/>
        </w:rPr>
        <w:t>ной и внеурочной деятельности</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Целями реализации программы начального общего образования являются:</w:t>
      </w:r>
    </w:p>
    <w:p w:rsidR="00474F70" w:rsidRPr="0094142F" w:rsidRDefault="00474F70">
      <w:pPr>
        <w:pStyle w:val="body"/>
        <w:rPr>
          <w:rFonts w:cs="Times New Roman"/>
          <w:sz w:val="24"/>
          <w:szCs w:val="24"/>
        </w:rPr>
      </w:pPr>
      <w:r w:rsidRPr="0094142F">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94142F" w:rsidRDefault="00474F70">
      <w:pPr>
        <w:pStyle w:val="body"/>
        <w:rPr>
          <w:rFonts w:cs="Times New Roman"/>
          <w:sz w:val="24"/>
          <w:szCs w:val="24"/>
        </w:rPr>
      </w:pPr>
      <w:r w:rsidRPr="0094142F">
        <w:rPr>
          <w:rFonts w:cs="Times New Roman"/>
          <w:sz w:val="24"/>
          <w:szCs w:val="24"/>
        </w:rPr>
        <w:t>2. Организация учебного процесса с учётом целей, содержания и планируемых резул</w:t>
      </w:r>
      <w:r w:rsidRPr="0094142F">
        <w:rPr>
          <w:rFonts w:cs="Times New Roman"/>
          <w:sz w:val="24"/>
          <w:szCs w:val="24"/>
        </w:rPr>
        <w:t>ь</w:t>
      </w:r>
      <w:r w:rsidRPr="0094142F">
        <w:rPr>
          <w:rFonts w:cs="Times New Roman"/>
          <w:sz w:val="24"/>
          <w:szCs w:val="24"/>
        </w:rPr>
        <w:t>татов начального общего образования, отражённых в обновленном ФГОС НОО.</w:t>
      </w:r>
    </w:p>
    <w:p w:rsidR="00474F70" w:rsidRPr="0094142F" w:rsidRDefault="00474F70">
      <w:pPr>
        <w:pStyle w:val="body"/>
        <w:rPr>
          <w:rFonts w:cs="Times New Roman"/>
          <w:sz w:val="24"/>
          <w:szCs w:val="24"/>
        </w:rPr>
      </w:pPr>
      <w:r w:rsidRPr="0094142F">
        <w:rPr>
          <w:rFonts w:cs="Times New Roman"/>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w:t>
      </w:r>
      <w:r w:rsidRPr="0094142F">
        <w:rPr>
          <w:rFonts w:cs="Times New Roman"/>
          <w:sz w:val="24"/>
          <w:szCs w:val="24"/>
        </w:rPr>
        <w:t>а</w:t>
      </w:r>
      <w:r w:rsidRPr="0094142F">
        <w:rPr>
          <w:rFonts w:cs="Times New Roman"/>
          <w:sz w:val="24"/>
          <w:szCs w:val="24"/>
        </w:rPr>
        <w:t>чального общего образования деятельности педагогического коллектива по созданию и</w:t>
      </w:r>
      <w:r w:rsidRPr="0094142F">
        <w:rPr>
          <w:rFonts w:cs="Times New Roman"/>
          <w:sz w:val="24"/>
          <w:szCs w:val="24"/>
        </w:rPr>
        <w:t>н</w:t>
      </w:r>
      <w:r w:rsidRPr="0094142F">
        <w:rPr>
          <w:rFonts w:cs="Times New Roman"/>
          <w:sz w:val="24"/>
          <w:szCs w:val="24"/>
        </w:rPr>
        <w:t xml:space="preserve">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94142F" w:rsidRDefault="00474F70">
      <w:pPr>
        <w:pStyle w:val="body"/>
        <w:rPr>
          <w:rFonts w:cs="Times New Roman"/>
          <w:sz w:val="24"/>
          <w:szCs w:val="24"/>
        </w:rPr>
      </w:pPr>
      <w:r w:rsidRPr="0094142F">
        <w:rPr>
          <w:rFonts w:cs="Times New Roman"/>
          <w:sz w:val="24"/>
          <w:szCs w:val="24"/>
        </w:rPr>
        <w:t>4. Возможность для коллектива образовательной организации проявить своё педагог</w:t>
      </w:r>
      <w:r w:rsidRPr="0094142F">
        <w:rPr>
          <w:rFonts w:cs="Times New Roman"/>
          <w:sz w:val="24"/>
          <w:szCs w:val="24"/>
        </w:rPr>
        <w:t>и</w:t>
      </w:r>
      <w:r w:rsidRPr="0094142F">
        <w:rPr>
          <w:rFonts w:cs="Times New Roman"/>
          <w:sz w:val="24"/>
          <w:szCs w:val="24"/>
        </w:rPr>
        <w:t>ческое мастерство, обогатить опыт деятельности, активно участвовать в создании и у</w:t>
      </w:r>
      <w:r w:rsidRPr="0094142F">
        <w:rPr>
          <w:rFonts w:cs="Times New Roman"/>
          <w:sz w:val="24"/>
          <w:szCs w:val="24"/>
        </w:rPr>
        <w:t>т</w:t>
      </w:r>
      <w:r w:rsidRPr="0094142F">
        <w:rPr>
          <w:rFonts w:cs="Times New Roman"/>
          <w:sz w:val="24"/>
          <w:szCs w:val="24"/>
        </w:rPr>
        <w:t>верждении традиций школьного коллектива.</w:t>
      </w:r>
    </w:p>
    <w:p w:rsidR="00474F70" w:rsidRPr="0094142F" w:rsidRDefault="00474F70">
      <w:pPr>
        <w:pStyle w:val="body"/>
        <w:rPr>
          <w:rFonts w:cs="Times New Roman"/>
          <w:sz w:val="24"/>
          <w:szCs w:val="24"/>
        </w:rPr>
      </w:pPr>
      <w:r w:rsidRPr="0094142F">
        <w:rPr>
          <w:rFonts w:cs="Times New Roman"/>
          <w:sz w:val="24"/>
          <w:szCs w:val="24"/>
        </w:rPr>
        <w:t>Достижение поставленных целей предусматривает решение следующих основных з</w:t>
      </w:r>
      <w:r w:rsidRPr="0094142F">
        <w:rPr>
          <w:rFonts w:cs="Times New Roman"/>
          <w:sz w:val="24"/>
          <w:szCs w:val="24"/>
        </w:rPr>
        <w:t>а</w:t>
      </w:r>
      <w:r w:rsidRPr="0094142F">
        <w:rPr>
          <w:rFonts w:cs="Times New Roman"/>
          <w:sz w:val="24"/>
          <w:szCs w:val="24"/>
        </w:rPr>
        <w:t>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w:t>
      </w:r>
      <w:r w:rsidRPr="0094142F">
        <w:rPr>
          <w:rFonts w:cs="Times New Roman"/>
          <w:sz w:val="24"/>
          <w:szCs w:val="24"/>
        </w:rPr>
        <w:t>т</w:t>
      </w:r>
      <w:r w:rsidRPr="0094142F">
        <w:rPr>
          <w:rFonts w:cs="Times New Roman"/>
          <w:sz w:val="24"/>
          <w:szCs w:val="24"/>
        </w:rPr>
        <w:t>ностей, определяемых личностными, семейными, общественными, государственными п</w:t>
      </w:r>
      <w:r w:rsidRPr="0094142F">
        <w:rPr>
          <w:rFonts w:cs="Times New Roman"/>
          <w:sz w:val="24"/>
          <w:szCs w:val="24"/>
        </w:rPr>
        <w:t>о</w:t>
      </w:r>
      <w:r w:rsidRPr="0094142F">
        <w:rPr>
          <w:rFonts w:cs="Times New Roman"/>
          <w:sz w:val="24"/>
          <w:szCs w:val="24"/>
        </w:rPr>
        <w:t>требностями и возможностями обучающегося младшего школьного возраста, индивид</w:t>
      </w:r>
      <w:r w:rsidRPr="0094142F">
        <w:rPr>
          <w:rFonts w:cs="Times New Roman"/>
          <w:sz w:val="24"/>
          <w:szCs w:val="24"/>
        </w:rPr>
        <w:t>у</w:t>
      </w:r>
      <w:r w:rsidRPr="0094142F">
        <w:rPr>
          <w:rFonts w:cs="Times New Roman"/>
          <w:sz w:val="24"/>
          <w:szCs w:val="24"/>
        </w:rPr>
        <w:t>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w:t>
      </w:r>
      <w:r w:rsidRPr="0094142F">
        <w:rPr>
          <w:rFonts w:cs="Times New Roman"/>
          <w:sz w:val="24"/>
          <w:szCs w:val="24"/>
        </w:rPr>
        <w:t>с</w:t>
      </w:r>
      <w:r w:rsidRPr="0094142F">
        <w:rPr>
          <w:rFonts w:cs="Times New Roman"/>
          <w:sz w:val="24"/>
          <w:szCs w:val="24"/>
        </w:rPr>
        <w:t>тупности получения качественного начального общего образования; — выявление и ра</w:t>
      </w:r>
      <w:r w:rsidRPr="0094142F">
        <w:rPr>
          <w:rFonts w:cs="Times New Roman"/>
          <w:sz w:val="24"/>
          <w:szCs w:val="24"/>
        </w:rPr>
        <w:t>з</w:t>
      </w:r>
      <w:r w:rsidRPr="0094142F">
        <w:rPr>
          <w:rFonts w:cs="Times New Roman"/>
          <w:sz w:val="24"/>
          <w:szCs w:val="24"/>
        </w:rPr>
        <w:t>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w:t>
      </w:r>
      <w:r w:rsidRPr="0094142F">
        <w:rPr>
          <w:rFonts w:cs="Times New Roman"/>
          <w:sz w:val="24"/>
          <w:szCs w:val="24"/>
        </w:rPr>
        <w:t>ч</w:t>
      </w:r>
      <w:r w:rsidRPr="0094142F">
        <w:rPr>
          <w:rFonts w:cs="Times New Roman"/>
          <w:sz w:val="24"/>
          <w:szCs w:val="24"/>
        </w:rPr>
        <w:t>но-технического творчества и проектно-исследовательской деятельности; — участие об</w:t>
      </w:r>
      <w:r w:rsidRPr="0094142F">
        <w:rPr>
          <w:rFonts w:cs="Times New Roman"/>
          <w:sz w:val="24"/>
          <w:szCs w:val="24"/>
        </w:rPr>
        <w:t>у</w:t>
      </w:r>
      <w:r w:rsidRPr="0094142F">
        <w:rPr>
          <w:rFonts w:cs="Times New Roman"/>
          <w:sz w:val="24"/>
          <w:szCs w:val="24"/>
        </w:rPr>
        <w:t>чающихся, их родителей (законных представителей), педагогических работников и общ</w:t>
      </w:r>
      <w:r w:rsidRPr="0094142F">
        <w:rPr>
          <w:rFonts w:cs="Times New Roman"/>
          <w:sz w:val="24"/>
          <w:szCs w:val="24"/>
        </w:rPr>
        <w:t>е</w:t>
      </w:r>
      <w:r w:rsidRPr="0094142F">
        <w:rPr>
          <w:rFonts w:cs="Times New Roman"/>
          <w:sz w:val="24"/>
          <w:szCs w:val="24"/>
        </w:rPr>
        <w:t>ственности в проектировании и развитии внутришкольной социальной среды; — испол</w:t>
      </w:r>
      <w:r w:rsidRPr="0094142F">
        <w:rPr>
          <w:rFonts w:cs="Times New Roman"/>
          <w:sz w:val="24"/>
          <w:szCs w:val="24"/>
        </w:rPr>
        <w:t>ь</w:t>
      </w:r>
      <w:r w:rsidRPr="0094142F">
        <w:rPr>
          <w:rFonts w:cs="Times New Roman"/>
          <w:sz w:val="24"/>
          <w:szCs w:val="24"/>
        </w:rPr>
        <w:t>зование в образовательной деятельности современных образовательных технологий де</w:t>
      </w:r>
      <w:r w:rsidRPr="0094142F">
        <w:rPr>
          <w:rFonts w:cs="Times New Roman"/>
          <w:sz w:val="24"/>
          <w:szCs w:val="24"/>
        </w:rPr>
        <w:t>я</w:t>
      </w:r>
      <w:r w:rsidRPr="0094142F">
        <w:rPr>
          <w:rFonts w:cs="Times New Roman"/>
          <w:sz w:val="24"/>
          <w:szCs w:val="24"/>
        </w:rPr>
        <w:t>тельностного типа; — предоставление обучающимся возможности для эффективной с</w:t>
      </w:r>
      <w:r w:rsidRPr="0094142F">
        <w:rPr>
          <w:rFonts w:cs="Times New Roman"/>
          <w:sz w:val="24"/>
          <w:szCs w:val="24"/>
        </w:rPr>
        <w:t>а</w:t>
      </w:r>
      <w:r w:rsidRPr="0094142F">
        <w:rPr>
          <w:rFonts w:cs="Times New Roman"/>
          <w:sz w:val="24"/>
          <w:szCs w:val="24"/>
        </w:rPr>
        <w:t>мостоятельной работы; — включение обучающихся в процессы познания и преобразования внешкольной социальной среды</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Создавая программу начал</w:t>
      </w:r>
      <w:r w:rsidR="00AA7492" w:rsidRPr="0094142F">
        <w:rPr>
          <w:rFonts w:cs="Times New Roman"/>
          <w:sz w:val="24"/>
          <w:szCs w:val="24"/>
        </w:rPr>
        <w:t xml:space="preserve">ьного общего образования МАОУ СОШ №2 с.Акъяр </w:t>
      </w:r>
      <w:r w:rsidRPr="0094142F">
        <w:rPr>
          <w:rFonts w:cs="Times New Roman"/>
          <w:sz w:val="24"/>
          <w:szCs w:val="24"/>
        </w:rPr>
        <w:t>учит</w:t>
      </w:r>
      <w:r w:rsidRPr="0094142F">
        <w:rPr>
          <w:rFonts w:cs="Times New Roman"/>
          <w:sz w:val="24"/>
          <w:szCs w:val="24"/>
        </w:rPr>
        <w:t>ы</w:t>
      </w:r>
      <w:r w:rsidRPr="0094142F">
        <w:rPr>
          <w:rFonts w:cs="Times New Roman"/>
          <w:sz w:val="24"/>
          <w:szCs w:val="24"/>
        </w:rPr>
        <w:t>вает следующие принципы её формирования.</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ФГОС НОО</w:t>
      </w:r>
      <w:r w:rsidRPr="0094142F">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94142F" w:rsidRDefault="00474F70">
      <w:pPr>
        <w:pStyle w:val="body"/>
        <w:rPr>
          <w:rFonts w:cs="Times New Roman"/>
          <w:sz w:val="24"/>
          <w:szCs w:val="24"/>
        </w:rPr>
      </w:pPr>
      <w:r w:rsidRPr="0094142F">
        <w:rPr>
          <w:rStyle w:val="Italic"/>
          <w:rFonts w:cs="Times New Roman"/>
          <w:sz w:val="24"/>
          <w:szCs w:val="24"/>
        </w:rPr>
        <w:lastRenderedPageBreak/>
        <w:t>Принцип учёта языка обучения</w:t>
      </w:r>
      <w:r w:rsidRPr="0094142F">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ведущей деятельности</w:t>
      </w:r>
      <w:r w:rsidRPr="0094142F">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 xml:space="preserve">Принцип индивидуализации обучения: </w:t>
      </w:r>
      <w:r w:rsidRPr="0094142F">
        <w:rPr>
          <w:rFonts w:cs="Times New Roman"/>
          <w:spacing w:val="-2"/>
          <w:sz w:val="24"/>
          <w:szCs w:val="24"/>
        </w:rPr>
        <w:t>программа предусматривает возможность и мех</w:t>
      </w:r>
      <w:r w:rsidRPr="0094142F">
        <w:rPr>
          <w:rFonts w:cs="Times New Roman"/>
          <w:spacing w:val="-2"/>
          <w:sz w:val="24"/>
          <w:szCs w:val="24"/>
        </w:rPr>
        <w:t>а</w:t>
      </w:r>
      <w:r w:rsidRPr="0094142F">
        <w:rPr>
          <w:rFonts w:cs="Times New Roman"/>
          <w:spacing w:val="-2"/>
          <w:sz w:val="24"/>
          <w:szCs w:val="24"/>
        </w:rPr>
        <w:t>низмы разработки индивидуальных программ и учебных планов для обучения детей с ос</w:t>
      </w:r>
      <w:r w:rsidRPr="0094142F">
        <w:rPr>
          <w:rFonts w:cs="Times New Roman"/>
          <w:spacing w:val="-2"/>
          <w:sz w:val="24"/>
          <w:szCs w:val="24"/>
        </w:rPr>
        <w:t>о</w:t>
      </w:r>
      <w:r w:rsidRPr="0094142F">
        <w:rPr>
          <w:rFonts w:cs="Times New Roman"/>
          <w:spacing w:val="-2"/>
          <w:sz w:val="24"/>
          <w:szCs w:val="24"/>
        </w:rPr>
        <w:t>быми способностями, потребностями и интересами. При этом учитываются запросы род</w:t>
      </w:r>
      <w:r w:rsidRPr="0094142F">
        <w:rPr>
          <w:rFonts w:cs="Times New Roman"/>
          <w:spacing w:val="-2"/>
          <w:sz w:val="24"/>
          <w:szCs w:val="24"/>
        </w:rPr>
        <w:t>и</w:t>
      </w:r>
      <w:r w:rsidRPr="0094142F">
        <w:rPr>
          <w:rFonts w:cs="Times New Roman"/>
          <w:spacing w:val="-2"/>
          <w:sz w:val="24"/>
          <w:szCs w:val="24"/>
        </w:rPr>
        <w:t>телей (законных представителей) обучающегося.</w:t>
      </w:r>
    </w:p>
    <w:p w:rsidR="00474F70" w:rsidRPr="0094142F" w:rsidRDefault="00474F70">
      <w:pPr>
        <w:pStyle w:val="body"/>
        <w:rPr>
          <w:rFonts w:cs="Times New Roman"/>
          <w:sz w:val="24"/>
          <w:szCs w:val="24"/>
        </w:rPr>
      </w:pPr>
      <w:r w:rsidRPr="0094142F">
        <w:rPr>
          <w:rStyle w:val="Italic"/>
          <w:rFonts w:cs="Times New Roman"/>
          <w:sz w:val="24"/>
          <w:szCs w:val="24"/>
        </w:rPr>
        <w:t>Принцип преемственности и перспективности</w:t>
      </w:r>
      <w:r w:rsidRPr="0094142F">
        <w:rPr>
          <w:rFonts w:cs="Times New Roman"/>
          <w:sz w:val="24"/>
          <w:szCs w:val="24"/>
        </w:rPr>
        <w:t>: программа должна обеспечивать связь и динамику в формировании знаний, умений и способов деятельности между этапами н</w:t>
      </w:r>
      <w:r w:rsidRPr="0094142F">
        <w:rPr>
          <w:rFonts w:cs="Times New Roman"/>
          <w:sz w:val="24"/>
          <w:szCs w:val="24"/>
        </w:rPr>
        <w:t>а</w:t>
      </w:r>
      <w:r w:rsidRPr="0094142F">
        <w:rPr>
          <w:rFonts w:cs="Times New Roman"/>
          <w:sz w:val="24"/>
          <w:szCs w:val="24"/>
        </w:rPr>
        <w:t xml:space="preserve">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интеграции обучения и воспитания</w:t>
      </w:r>
      <w:r w:rsidRPr="0094142F">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w:t>
      </w:r>
      <w:r w:rsidRPr="0094142F">
        <w:rPr>
          <w:rFonts w:cs="Times New Roman"/>
          <w:spacing w:val="-2"/>
          <w:sz w:val="24"/>
          <w:szCs w:val="24"/>
        </w:rPr>
        <w:t>н</w:t>
      </w:r>
      <w:r w:rsidRPr="0094142F">
        <w:rPr>
          <w:rFonts w:cs="Times New Roman"/>
          <w:spacing w:val="-2"/>
          <w:sz w:val="24"/>
          <w:szCs w:val="24"/>
        </w:rPr>
        <w:t>но-ценностного отношения к действительности.</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здоровьесбережения</w:t>
      </w:r>
      <w:r w:rsidRPr="0094142F">
        <w:rPr>
          <w:rFonts w:cs="Times New Roman"/>
          <w:spacing w:val="-2"/>
          <w:sz w:val="24"/>
          <w:szCs w:val="24"/>
        </w:rPr>
        <w:t>: при организации образовательной деятельности по пр</w:t>
      </w:r>
      <w:r w:rsidRPr="0094142F">
        <w:rPr>
          <w:rFonts w:cs="Times New Roman"/>
          <w:spacing w:val="-2"/>
          <w:sz w:val="24"/>
          <w:szCs w:val="24"/>
        </w:rPr>
        <w:t>о</w:t>
      </w:r>
      <w:r w:rsidRPr="0094142F">
        <w:rPr>
          <w:rFonts w:cs="Times New Roman"/>
          <w:spacing w:val="-2"/>
          <w:sz w:val="24"/>
          <w:szCs w:val="24"/>
        </w:rPr>
        <w:t>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w:t>
      </w:r>
      <w:r w:rsidRPr="0094142F">
        <w:rPr>
          <w:rFonts w:cs="Times New Roman"/>
          <w:spacing w:val="-2"/>
          <w:sz w:val="24"/>
          <w:szCs w:val="24"/>
        </w:rPr>
        <w:t>с</w:t>
      </w:r>
      <w:r w:rsidRPr="0094142F">
        <w:rPr>
          <w:rFonts w:cs="Times New Roman"/>
          <w:spacing w:val="-2"/>
          <w:sz w:val="24"/>
          <w:szCs w:val="24"/>
        </w:rPr>
        <w:t xml:space="preserve">пользования здоровьесберегающих педагогических технологий. Объём учебной нагрузки, организация всех учебных </w:t>
      </w:r>
      <w:r w:rsidR="00DB5C81" w:rsidRPr="0094142F">
        <w:rPr>
          <w:rFonts w:cs="Times New Roman"/>
          <w:spacing w:val="-2"/>
          <w:sz w:val="24"/>
          <w:szCs w:val="24"/>
        </w:rPr>
        <w:t>и внеучебных мероприятий соответствовуют</w:t>
      </w:r>
      <w:r w:rsidRPr="0094142F">
        <w:rPr>
          <w:rFonts w:cs="Times New Roman"/>
          <w:spacing w:val="-2"/>
          <w:sz w:val="24"/>
          <w:szCs w:val="24"/>
        </w:rPr>
        <w:t xml:space="preserve"> требованиям де</w:t>
      </w:r>
      <w:r w:rsidRPr="0094142F">
        <w:rPr>
          <w:rFonts w:cs="Times New Roman"/>
          <w:spacing w:val="-2"/>
          <w:sz w:val="24"/>
          <w:szCs w:val="24"/>
        </w:rPr>
        <w:t>й</w:t>
      </w:r>
      <w:r w:rsidRPr="0094142F">
        <w:rPr>
          <w:rFonts w:cs="Times New Roman"/>
          <w:spacing w:val="-2"/>
          <w:sz w:val="24"/>
          <w:szCs w:val="24"/>
        </w:rPr>
        <w:t xml:space="preserve">ствующих санитарных правил и гигиенических нормативов. </w:t>
      </w:r>
    </w:p>
    <w:p w:rsidR="00474F70" w:rsidRPr="0094142F" w:rsidRDefault="00474F70">
      <w:pPr>
        <w:pStyle w:val="body"/>
        <w:rPr>
          <w:rFonts w:cs="Times New Roman"/>
          <w:spacing w:val="1"/>
          <w:sz w:val="24"/>
          <w:szCs w:val="24"/>
        </w:rPr>
      </w:pPr>
      <w:r w:rsidRPr="0094142F">
        <w:rPr>
          <w:rFonts w:cs="Times New Roman"/>
          <w:spacing w:val="1"/>
          <w:sz w:val="24"/>
          <w:szCs w:val="24"/>
        </w:rPr>
        <w:t>В программе определяются основные механизмы её реализации, наиболее целесоо</w:t>
      </w:r>
      <w:r w:rsidRPr="0094142F">
        <w:rPr>
          <w:rFonts w:cs="Times New Roman"/>
          <w:spacing w:val="1"/>
          <w:sz w:val="24"/>
          <w:szCs w:val="24"/>
        </w:rPr>
        <w:t>б</w:t>
      </w:r>
      <w:r w:rsidRPr="0094142F">
        <w:rPr>
          <w:rFonts w:cs="Times New Roman"/>
          <w:spacing w:val="1"/>
          <w:sz w:val="24"/>
          <w:szCs w:val="24"/>
        </w:rPr>
        <w:t>разные с учётом традиций коллектива образовательной организации, потенциала педаг</w:t>
      </w:r>
      <w:r w:rsidRPr="0094142F">
        <w:rPr>
          <w:rFonts w:cs="Times New Roman"/>
          <w:spacing w:val="1"/>
          <w:sz w:val="24"/>
          <w:szCs w:val="24"/>
        </w:rPr>
        <w:t>о</w:t>
      </w:r>
      <w:r w:rsidRPr="0094142F">
        <w:rPr>
          <w:rFonts w:cs="Times New Roman"/>
          <w:spacing w:val="1"/>
          <w:sz w:val="24"/>
          <w:szCs w:val="24"/>
        </w:rPr>
        <w:t xml:space="preserve">гических кадров и контингента обучающихся. Среди механизмов, которые </w:t>
      </w:r>
      <w:r w:rsidR="00DB5C81" w:rsidRPr="0094142F">
        <w:rPr>
          <w:rFonts w:cs="Times New Roman"/>
          <w:spacing w:val="1"/>
          <w:sz w:val="24"/>
          <w:szCs w:val="24"/>
        </w:rPr>
        <w:t xml:space="preserve">используются </w:t>
      </w:r>
      <w:r w:rsidRPr="0094142F">
        <w:rPr>
          <w:rFonts w:cs="Times New Roman"/>
          <w:spacing w:val="1"/>
          <w:sz w:val="24"/>
          <w:szCs w:val="24"/>
        </w:rPr>
        <w:t>в н</w:t>
      </w:r>
      <w:r w:rsidR="00DB5C81" w:rsidRPr="0094142F">
        <w:rPr>
          <w:rFonts w:cs="Times New Roman"/>
          <w:spacing w:val="1"/>
          <w:sz w:val="24"/>
          <w:szCs w:val="24"/>
        </w:rPr>
        <w:t>ачальной школе</w:t>
      </w:r>
      <w:r w:rsidRPr="0094142F">
        <w:rPr>
          <w:rFonts w:cs="Times New Roman"/>
          <w:spacing w:val="1"/>
          <w:sz w:val="24"/>
          <w:szCs w:val="24"/>
        </w:rPr>
        <w:t>: организацию внеурочной деятельности с разработк</w:t>
      </w:r>
      <w:r w:rsidR="00DB5C81" w:rsidRPr="0094142F">
        <w:rPr>
          <w:rFonts w:cs="Times New Roman"/>
          <w:spacing w:val="1"/>
          <w:sz w:val="24"/>
          <w:szCs w:val="24"/>
        </w:rPr>
        <w:t>ой учебных курсов</w:t>
      </w:r>
      <w:r w:rsidRPr="0094142F">
        <w:rPr>
          <w:rFonts w:cs="Times New Roman"/>
          <w:spacing w:val="1"/>
          <w:sz w:val="24"/>
          <w:szCs w:val="24"/>
        </w:rPr>
        <w:t>, различных форм совместной познавательной деятельности (конкурсы, диспуты, инте</w:t>
      </w:r>
      <w:r w:rsidRPr="0094142F">
        <w:rPr>
          <w:rFonts w:cs="Times New Roman"/>
          <w:spacing w:val="1"/>
          <w:sz w:val="24"/>
          <w:szCs w:val="24"/>
        </w:rPr>
        <w:t>л</w:t>
      </w:r>
      <w:r w:rsidRPr="0094142F">
        <w:rPr>
          <w:rFonts w:cs="Times New Roman"/>
          <w:spacing w:val="1"/>
          <w:sz w:val="24"/>
          <w:szCs w:val="24"/>
        </w:rPr>
        <w:t>лектуальные марафоны и т. п.). Положительные результаты даёт привлечение к образ</w:t>
      </w:r>
      <w:r w:rsidRPr="0094142F">
        <w:rPr>
          <w:rFonts w:cs="Times New Roman"/>
          <w:spacing w:val="1"/>
          <w:sz w:val="24"/>
          <w:szCs w:val="24"/>
        </w:rPr>
        <w:t>о</w:t>
      </w:r>
      <w:r w:rsidRPr="0094142F">
        <w:rPr>
          <w:rFonts w:cs="Times New Roman"/>
          <w:spacing w:val="1"/>
          <w:sz w:val="24"/>
          <w:szCs w:val="24"/>
        </w:rPr>
        <w:t xml:space="preserve">вательной деятельности школы </w:t>
      </w:r>
      <w:r w:rsidR="00DB5C81" w:rsidRPr="0094142F">
        <w:rPr>
          <w:rFonts w:cs="Times New Roman"/>
          <w:spacing w:val="1"/>
          <w:sz w:val="24"/>
          <w:szCs w:val="24"/>
        </w:rPr>
        <w:t>организаций культуры (музеев, библиотек</w:t>
      </w:r>
      <w:r w:rsidRPr="0094142F">
        <w:rPr>
          <w:rFonts w:cs="Times New Roman"/>
          <w:spacing w:val="1"/>
          <w:sz w:val="24"/>
          <w:szCs w:val="24"/>
        </w:rPr>
        <w:t>), художес</w:t>
      </w:r>
      <w:r w:rsidRPr="0094142F">
        <w:rPr>
          <w:rFonts w:cs="Times New Roman"/>
          <w:spacing w:val="1"/>
          <w:sz w:val="24"/>
          <w:szCs w:val="24"/>
        </w:rPr>
        <w:t>т</w:t>
      </w:r>
      <w:r w:rsidRPr="0094142F">
        <w:rPr>
          <w:rFonts w:cs="Times New Roman"/>
          <w:spacing w:val="1"/>
          <w:sz w:val="24"/>
          <w:szCs w:val="24"/>
        </w:rPr>
        <w:t xml:space="preserve">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94142F" w:rsidRDefault="00474F70">
      <w:pPr>
        <w:pStyle w:val="h2"/>
        <w:rPr>
          <w:rFonts w:cs="Times New Roman"/>
          <w:sz w:val="24"/>
          <w:szCs w:val="24"/>
        </w:rPr>
      </w:pPr>
      <w:r w:rsidRPr="0094142F">
        <w:rPr>
          <w:rFonts w:cs="Times New Roman"/>
          <w:sz w:val="24"/>
          <w:szCs w:val="24"/>
        </w:rPr>
        <w:t xml:space="preserve">1.2. Общая характеристика программы </w:t>
      </w:r>
      <w:r w:rsidRPr="0094142F">
        <w:rPr>
          <w:rFonts w:cs="Times New Roman"/>
          <w:sz w:val="24"/>
          <w:szCs w:val="24"/>
        </w:rPr>
        <w:br/>
        <w:t xml:space="preserve">начального образования </w:t>
      </w:r>
    </w:p>
    <w:p w:rsidR="00474F70" w:rsidRPr="0094142F" w:rsidRDefault="00474F70">
      <w:pPr>
        <w:pStyle w:val="body"/>
        <w:rPr>
          <w:rFonts w:cs="Times New Roman"/>
          <w:sz w:val="24"/>
          <w:szCs w:val="24"/>
        </w:rPr>
      </w:pPr>
      <w:r w:rsidRPr="0094142F">
        <w:rPr>
          <w:rFonts w:cs="Times New Roman"/>
          <w:sz w:val="24"/>
          <w:szCs w:val="24"/>
        </w:rPr>
        <w:t xml:space="preserve">Программа начального общего образования является </w:t>
      </w:r>
      <w:r w:rsidR="00DB5C81" w:rsidRPr="0094142F">
        <w:rPr>
          <w:rFonts w:cs="Times New Roman"/>
          <w:sz w:val="24"/>
          <w:szCs w:val="24"/>
        </w:rPr>
        <w:t>основным</w:t>
      </w:r>
      <w:r w:rsidRPr="0094142F">
        <w:rPr>
          <w:rFonts w:cs="Times New Roman"/>
          <w:sz w:val="24"/>
          <w:szCs w:val="24"/>
        </w:rPr>
        <w:t xml:space="preserve"> документом </w:t>
      </w:r>
      <w:r w:rsidR="00DB5C81" w:rsidRPr="0094142F">
        <w:rPr>
          <w:rFonts w:cs="Times New Roman"/>
          <w:sz w:val="24"/>
          <w:szCs w:val="24"/>
        </w:rPr>
        <w:t>МАОУ СОШ №2 с.Акъяр</w:t>
      </w:r>
      <w:r w:rsidRPr="0094142F">
        <w:rPr>
          <w:rFonts w:cs="Times New Roman"/>
          <w:sz w:val="24"/>
          <w:szCs w:val="24"/>
        </w:rPr>
        <w:t>, выполнение которого обеспечивает успешность организации образ</w:t>
      </w:r>
      <w:r w:rsidRPr="0094142F">
        <w:rPr>
          <w:rFonts w:cs="Times New Roman"/>
          <w:sz w:val="24"/>
          <w:szCs w:val="24"/>
        </w:rPr>
        <w:t>о</w:t>
      </w:r>
      <w:r w:rsidRPr="0094142F">
        <w:rPr>
          <w:rFonts w:cs="Times New Roman"/>
          <w:sz w:val="24"/>
          <w:szCs w:val="24"/>
        </w:rPr>
        <w:t xml:space="preserve">вательной деятельности, т. е. гарантию реализации статьи 12 Федерального закона «Об образовании в Российской Федерации». </w:t>
      </w:r>
    </w:p>
    <w:p w:rsidR="00474F70" w:rsidRPr="0094142F" w:rsidRDefault="00474F70">
      <w:pPr>
        <w:pStyle w:val="body"/>
        <w:rPr>
          <w:rFonts w:cs="Times New Roman"/>
          <w:spacing w:val="-1"/>
          <w:sz w:val="24"/>
          <w:szCs w:val="24"/>
        </w:rPr>
      </w:pPr>
      <w:r w:rsidRPr="0094142F">
        <w:rPr>
          <w:rFonts w:cs="Times New Roman"/>
          <w:spacing w:val="-1"/>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w:t>
      </w:r>
      <w:r w:rsidRPr="0094142F">
        <w:rPr>
          <w:rFonts w:cs="Times New Roman"/>
          <w:spacing w:val="-1"/>
          <w:sz w:val="24"/>
          <w:szCs w:val="24"/>
        </w:rPr>
        <w:t>в</w:t>
      </w:r>
      <w:r w:rsidRPr="0094142F">
        <w:rPr>
          <w:rFonts w:cs="Times New Roman"/>
          <w:spacing w:val="-1"/>
          <w:sz w:val="24"/>
          <w:szCs w:val="24"/>
        </w:rPr>
        <w:t xml:space="preserve">ленным в РФ, является 4 года. Общее число учебных часов не может </w:t>
      </w:r>
      <w:r w:rsidRPr="00784F9E">
        <w:rPr>
          <w:rFonts w:cs="Times New Roman"/>
          <w:spacing w:val="-1"/>
          <w:sz w:val="24"/>
          <w:szCs w:val="24"/>
        </w:rPr>
        <w:t xml:space="preserve">составлять менее 2954 ч и более </w:t>
      </w:r>
      <w:r w:rsidR="00A71264" w:rsidRPr="00784F9E">
        <w:rPr>
          <w:rFonts w:cs="Times New Roman"/>
          <w:spacing w:val="-1"/>
          <w:sz w:val="24"/>
          <w:szCs w:val="24"/>
        </w:rPr>
        <w:t>3345 ч</w:t>
      </w:r>
      <w:r w:rsidRPr="00784F9E">
        <w:rPr>
          <w:rFonts w:cs="Times New Roman"/>
          <w:spacing w:val="-1"/>
          <w:sz w:val="24"/>
          <w:szCs w:val="24"/>
        </w:rPr>
        <w:t>.</w:t>
      </w:r>
      <w:r w:rsidRPr="0094142F">
        <w:rPr>
          <w:rFonts w:cs="Times New Roman"/>
          <w:spacing w:val="-1"/>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474F70" w:rsidRPr="0094142F" w:rsidRDefault="00474F70">
      <w:pPr>
        <w:pStyle w:val="body"/>
        <w:rPr>
          <w:rFonts w:cs="Times New Roman"/>
          <w:spacing w:val="-2"/>
          <w:sz w:val="24"/>
          <w:szCs w:val="24"/>
        </w:rPr>
      </w:pPr>
      <w:r w:rsidRPr="0094142F">
        <w:rPr>
          <w:rFonts w:cs="Times New Roman"/>
          <w:spacing w:val="-2"/>
          <w:sz w:val="24"/>
          <w:szCs w:val="24"/>
        </w:rPr>
        <w:lastRenderedPageBreak/>
        <w:t xml:space="preserve">В исключительных случаях образовательная организация </w:t>
      </w:r>
      <w:r w:rsidR="00845544" w:rsidRPr="0094142F">
        <w:rPr>
          <w:rFonts w:cs="Times New Roman"/>
          <w:spacing w:val="-2"/>
          <w:sz w:val="24"/>
          <w:szCs w:val="24"/>
        </w:rPr>
        <w:t>оставляет за собой право,</w:t>
      </w:r>
      <w:r w:rsidRPr="0094142F">
        <w:rPr>
          <w:rFonts w:cs="Times New Roman"/>
          <w:spacing w:val="-2"/>
          <w:sz w:val="24"/>
          <w:szCs w:val="24"/>
        </w:rPr>
        <w:t xml:space="preserve">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94142F" w:rsidRDefault="00474F70">
      <w:pPr>
        <w:pStyle w:val="h2"/>
        <w:rPr>
          <w:rFonts w:cs="Times New Roman"/>
          <w:sz w:val="24"/>
          <w:szCs w:val="24"/>
        </w:rPr>
      </w:pPr>
      <w:r w:rsidRPr="0094142F">
        <w:rPr>
          <w:rFonts w:cs="Times New Roman"/>
          <w:sz w:val="24"/>
          <w:szCs w:val="24"/>
        </w:rPr>
        <w:t>1.3. Общая характеристика планируемых результатов освоения основной образовательной программы</w:t>
      </w:r>
    </w:p>
    <w:p w:rsidR="00474F70" w:rsidRPr="0094142F" w:rsidRDefault="00636A68">
      <w:pPr>
        <w:pStyle w:val="body"/>
        <w:rPr>
          <w:rFonts w:cs="Times New Roman"/>
          <w:sz w:val="24"/>
          <w:szCs w:val="24"/>
        </w:rPr>
      </w:pPr>
      <w:r w:rsidRPr="0094142F">
        <w:rPr>
          <w:rFonts w:cs="Times New Roman"/>
          <w:sz w:val="24"/>
          <w:szCs w:val="24"/>
        </w:rPr>
        <w:t>Программа</w:t>
      </w:r>
      <w:r w:rsidR="00474F70" w:rsidRPr="0094142F">
        <w:rPr>
          <w:rFonts w:cs="Times New Roman"/>
          <w:sz w:val="24"/>
          <w:szCs w:val="24"/>
        </w:rPr>
        <w:t xml:space="preserve">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w:t>
      </w:r>
      <w:r w:rsidR="00474F70" w:rsidRPr="0094142F">
        <w:rPr>
          <w:rFonts w:cs="Times New Roman"/>
          <w:sz w:val="24"/>
          <w:szCs w:val="24"/>
        </w:rPr>
        <w:t>а</w:t>
      </w:r>
      <w:r w:rsidR="00474F70" w:rsidRPr="0094142F">
        <w:rPr>
          <w:rFonts w:cs="Times New Roman"/>
          <w:sz w:val="24"/>
          <w:szCs w:val="24"/>
        </w:rPr>
        <w:t>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w:t>
      </w:r>
      <w:r w:rsidR="00474F70" w:rsidRPr="0094142F">
        <w:rPr>
          <w:rFonts w:cs="Times New Roman"/>
          <w:sz w:val="24"/>
          <w:szCs w:val="24"/>
        </w:rPr>
        <w:t>д</w:t>
      </w:r>
      <w:r w:rsidR="00474F70" w:rsidRPr="0094142F">
        <w:rPr>
          <w:rFonts w:cs="Times New Roman"/>
          <w:sz w:val="24"/>
          <w:szCs w:val="24"/>
        </w:rPr>
        <w:t>метные результаты характеризуют уровень сформированности познавательных, комм</w:t>
      </w:r>
      <w:r w:rsidR="00474F70" w:rsidRPr="0094142F">
        <w:rPr>
          <w:rFonts w:cs="Times New Roman"/>
          <w:sz w:val="24"/>
          <w:szCs w:val="24"/>
        </w:rPr>
        <w:t>у</w:t>
      </w:r>
      <w:r w:rsidR="00474F70" w:rsidRPr="0094142F">
        <w:rPr>
          <w:rFonts w:cs="Times New Roman"/>
          <w:sz w:val="24"/>
          <w:szCs w:val="24"/>
        </w:rPr>
        <w:t>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w:t>
      </w:r>
      <w:r w:rsidR="00474F70" w:rsidRPr="0094142F">
        <w:rPr>
          <w:rFonts w:cs="Times New Roman"/>
          <w:sz w:val="24"/>
          <w:szCs w:val="24"/>
        </w:rPr>
        <w:t>а</w:t>
      </w:r>
      <w:r w:rsidR="00474F70" w:rsidRPr="0094142F">
        <w:rPr>
          <w:rFonts w:cs="Times New Roman"/>
          <w:sz w:val="24"/>
          <w:szCs w:val="24"/>
        </w:rPr>
        <w:t>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w:t>
      </w:r>
      <w:r w:rsidR="00474F70" w:rsidRPr="0094142F">
        <w:rPr>
          <w:rFonts w:cs="Times New Roman"/>
          <w:sz w:val="24"/>
          <w:szCs w:val="24"/>
        </w:rPr>
        <w:t>а</w:t>
      </w:r>
      <w:r w:rsidR="00474F70" w:rsidRPr="0094142F">
        <w:rPr>
          <w:rFonts w:cs="Times New Roman"/>
          <w:sz w:val="24"/>
          <w:szCs w:val="24"/>
        </w:rPr>
        <w:t>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94142F" w:rsidRDefault="00474F70">
      <w:pPr>
        <w:pStyle w:val="body"/>
        <w:rPr>
          <w:rFonts w:cs="Times New Roman"/>
          <w:sz w:val="24"/>
          <w:szCs w:val="24"/>
        </w:rPr>
      </w:pPr>
      <w:r w:rsidRPr="0094142F">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w:t>
      </w:r>
      <w:r w:rsidRPr="0094142F">
        <w:rPr>
          <w:rFonts w:cs="Times New Roman"/>
          <w:sz w:val="24"/>
          <w:szCs w:val="24"/>
        </w:rPr>
        <w:t>д</w:t>
      </w:r>
      <w:r w:rsidRPr="0094142F">
        <w:rPr>
          <w:rFonts w:cs="Times New Roman"/>
          <w:sz w:val="24"/>
          <w:szCs w:val="24"/>
        </w:rPr>
        <w:t>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w:t>
      </w:r>
      <w:r w:rsidRPr="0094142F">
        <w:rPr>
          <w:rFonts w:cs="Times New Roman"/>
          <w:sz w:val="24"/>
          <w:szCs w:val="24"/>
        </w:rPr>
        <w:t>а</w:t>
      </w:r>
      <w:r w:rsidRPr="0094142F">
        <w:rPr>
          <w:rFonts w:cs="Times New Roman"/>
          <w:sz w:val="24"/>
          <w:szCs w:val="24"/>
        </w:rPr>
        <w:t>зования и науки РФ.</w:t>
      </w:r>
    </w:p>
    <w:p w:rsidR="00474F70" w:rsidRPr="0094142F" w:rsidRDefault="00474F70">
      <w:pPr>
        <w:pStyle w:val="body"/>
        <w:rPr>
          <w:rFonts w:cs="Times New Roman"/>
          <w:sz w:val="24"/>
          <w:szCs w:val="24"/>
        </w:rPr>
      </w:pPr>
      <w:r w:rsidRPr="0094142F">
        <w:rPr>
          <w:rFonts w:cs="Times New Roman"/>
          <w:sz w:val="24"/>
          <w:szCs w:val="24"/>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w:t>
      </w:r>
      <w:r w:rsidRPr="0094142F">
        <w:rPr>
          <w:rFonts w:cs="Times New Roman"/>
          <w:sz w:val="24"/>
          <w:szCs w:val="24"/>
        </w:rPr>
        <w:t>и</w:t>
      </w:r>
      <w:r w:rsidRPr="0094142F">
        <w:rPr>
          <w:rFonts w:cs="Times New Roman"/>
          <w:sz w:val="24"/>
          <w:szCs w:val="24"/>
        </w:rPr>
        <w:t>зационном разделе программы: учебный план, внеурочная деятельность, воспитательные мероприятия</w:t>
      </w:r>
      <w:r w:rsidR="00E054C1" w:rsidRPr="0094142F">
        <w:rPr>
          <w:rFonts w:cs="Times New Roman"/>
          <w:sz w:val="24"/>
          <w:szCs w:val="24"/>
        </w:rPr>
        <w:t>.</w:t>
      </w:r>
    </w:p>
    <w:p w:rsidR="00474F70" w:rsidRPr="0094142F" w:rsidRDefault="00474F70">
      <w:pPr>
        <w:pStyle w:val="h2"/>
        <w:rPr>
          <w:rFonts w:cs="Times New Roman"/>
          <w:sz w:val="24"/>
          <w:szCs w:val="24"/>
        </w:rPr>
      </w:pPr>
      <w:r w:rsidRPr="0094142F">
        <w:rPr>
          <w:rFonts w:cs="Times New Roman"/>
          <w:sz w:val="24"/>
          <w:szCs w:val="24"/>
        </w:rPr>
        <w:t xml:space="preserve">1.4. СИСТЕМА ОЦЕНКИ ДОСТИЖЕНИЯ </w:t>
      </w:r>
      <w:r w:rsidRPr="0094142F">
        <w:rPr>
          <w:rFonts w:cs="Times New Roman"/>
          <w:sz w:val="24"/>
          <w:szCs w:val="24"/>
        </w:rPr>
        <w:br/>
        <w:t>ПЛАНИРУЕМЫХ РЕЗУЛЬТАТОВ ОСВОЕНИЯ ПРОГРАММЫ НАЧАЛЬНОГО ОБЩЕГО ОБРАЗОВАНИЯ</w:t>
      </w:r>
    </w:p>
    <w:p w:rsidR="00474F70" w:rsidRPr="0094142F" w:rsidRDefault="00474F70">
      <w:pPr>
        <w:pStyle w:val="h3-first"/>
        <w:rPr>
          <w:rFonts w:cs="Times New Roman"/>
          <w:sz w:val="24"/>
          <w:szCs w:val="24"/>
        </w:rPr>
      </w:pPr>
      <w:r w:rsidRPr="0094142F">
        <w:rPr>
          <w:rFonts w:cs="Times New Roman"/>
          <w:sz w:val="24"/>
          <w:szCs w:val="24"/>
        </w:rPr>
        <w:t>1.4.1. Общие положения</w:t>
      </w:r>
    </w:p>
    <w:p w:rsidR="00474F70" w:rsidRPr="0094142F" w:rsidRDefault="00474F70">
      <w:pPr>
        <w:pStyle w:val="body"/>
        <w:rPr>
          <w:rFonts w:cs="Times New Roman"/>
          <w:sz w:val="24"/>
          <w:szCs w:val="24"/>
        </w:rPr>
      </w:pPr>
      <w:r w:rsidRPr="0094142F">
        <w:rPr>
          <w:rFonts w:cs="Times New Roman"/>
          <w:sz w:val="24"/>
          <w:szCs w:val="24"/>
        </w:rPr>
        <w:t>Система оценки призвана способствовать поддержанию единства всей системы образ</w:t>
      </w:r>
      <w:r w:rsidRPr="0094142F">
        <w:rPr>
          <w:rFonts w:cs="Times New Roman"/>
          <w:sz w:val="24"/>
          <w:szCs w:val="24"/>
        </w:rPr>
        <w:t>о</w:t>
      </w:r>
      <w:r w:rsidRPr="0094142F">
        <w:rPr>
          <w:rFonts w:cs="Times New Roman"/>
          <w:sz w:val="24"/>
          <w:szCs w:val="24"/>
        </w:rPr>
        <w:t xml:space="preserve">вания, обеспечению преемственности в системе непрерывного образования. Её основными </w:t>
      </w:r>
      <w:r w:rsidRPr="0094142F">
        <w:rPr>
          <w:rStyle w:val="Bold"/>
          <w:rFonts w:cs="Times New Roman"/>
          <w:b w:val="0"/>
          <w:sz w:val="24"/>
          <w:szCs w:val="24"/>
        </w:rPr>
        <w:t>функциями</w:t>
      </w:r>
      <w:r w:rsidRPr="0094142F">
        <w:rPr>
          <w:rFonts w:cs="Times New Roman"/>
          <w:sz w:val="24"/>
          <w:szCs w:val="24"/>
        </w:rPr>
        <w:t xml:space="preserve">являются </w:t>
      </w:r>
      <w:r w:rsidRPr="0094142F">
        <w:rPr>
          <w:rStyle w:val="BoldItalic"/>
          <w:rFonts w:cs="Times New Roman"/>
          <w:b w:val="0"/>
          <w:i w:val="0"/>
          <w:sz w:val="24"/>
          <w:szCs w:val="24"/>
        </w:rPr>
        <w:t>ориентация образовательного процесса</w:t>
      </w:r>
      <w:r w:rsidRPr="0094142F">
        <w:rPr>
          <w:rFonts w:cs="Times New Roman"/>
          <w:sz w:val="24"/>
          <w:szCs w:val="24"/>
        </w:rPr>
        <w:t>на достижение планируемых результатов освоения основной образовательной программы начального общего образ</w:t>
      </w:r>
      <w:r w:rsidRPr="0094142F">
        <w:rPr>
          <w:rFonts w:cs="Times New Roman"/>
          <w:sz w:val="24"/>
          <w:szCs w:val="24"/>
        </w:rPr>
        <w:t>о</w:t>
      </w:r>
      <w:r w:rsidRPr="0094142F">
        <w:rPr>
          <w:rFonts w:cs="Times New Roman"/>
          <w:sz w:val="24"/>
          <w:szCs w:val="24"/>
        </w:rPr>
        <w:t xml:space="preserve">вания и обеспечение эффективной </w:t>
      </w:r>
      <w:r w:rsidRPr="0094142F">
        <w:rPr>
          <w:rStyle w:val="BoldItalic"/>
          <w:rFonts w:cs="Times New Roman"/>
          <w:b w:val="0"/>
          <w:i w:val="0"/>
          <w:sz w:val="24"/>
          <w:szCs w:val="24"/>
        </w:rPr>
        <w:t>обратной связи</w:t>
      </w:r>
      <w:r w:rsidRPr="0094142F">
        <w:rPr>
          <w:rFonts w:cs="Times New Roman"/>
          <w:b/>
          <w:i/>
          <w:sz w:val="24"/>
          <w:szCs w:val="24"/>
        </w:rPr>
        <w:t>,</w:t>
      </w:r>
      <w:r w:rsidRPr="0094142F">
        <w:rPr>
          <w:rFonts w:cs="Times New Roman"/>
          <w:sz w:val="24"/>
          <w:szCs w:val="24"/>
        </w:rPr>
        <w:t xml:space="preserve"> позволяющей осуществлять </w:t>
      </w:r>
      <w:r w:rsidRPr="0094142F">
        <w:rPr>
          <w:rStyle w:val="BoldItalic"/>
          <w:rFonts w:cs="Times New Roman"/>
          <w:b w:val="0"/>
          <w:i w:val="0"/>
          <w:sz w:val="24"/>
          <w:szCs w:val="24"/>
        </w:rPr>
        <w:t>управление образовательным процессом</w:t>
      </w:r>
      <w:r w:rsidRPr="0094142F">
        <w:rPr>
          <w:rFonts w:cs="Times New Roman"/>
          <w:sz w:val="24"/>
          <w:szCs w:val="24"/>
        </w:rPr>
        <w:t>.</w:t>
      </w:r>
    </w:p>
    <w:p w:rsidR="00474F70" w:rsidRPr="0094142F" w:rsidRDefault="00474F70">
      <w:pPr>
        <w:pStyle w:val="body"/>
        <w:rPr>
          <w:rFonts w:cs="Times New Roman"/>
          <w:sz w:val="24"/>
          <w:szCs w:val="24"/>
        </w:rPr>
      </w:pPr>
      <w:r w:rsidRPr="0094142F">
        <w:rPr>
          <w:rStyle w:val="Bold"/>
          <w:rFonts w:cs="Times New Roman"/>
          <w:sz w:val="24"/>
          <w:szCs w:val="24"/>
        </w:rPr>
        <w:t xml:space="preserve">Основными направлениями и целями оценочной деятельности </w:t>
      </w:r>
      <w:r w:rsidRPr="0094142F">
        <w:rPr>
          <w:rFonts w:cs="Times New Roman"/>
          <w:sz w:val="24"/>
          <w:szCs w:val="24"/>
        </w:rPr>
        <w:t>в образовательной организации являются:</w:t>
      </w:r>
    </w:p>
    <w:p w:rsidR="00474F70" w:rsidRPr="0094142F" w:rsidRDefault="00474F70">
      <w:pPr>
        <w:pStyle w:val="list-bullet"/>
        <w:rPr>
          <w:rFonts w:cs="Times New Roman"/>
          <w:sz w:val="24"/>
          <w:szCs w:val="24"/>
        </w:rPr>
      </w:pPr>
      <w:r w:rsidRPr="0094142F">
        <w:rPr>
          <w:rFonts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w:t>
      </w:r>
      <w:r w:rsidRPr="0094142F">
        <w:rPr>
          <w:rFonts w:cs="Times New Roman"/>
          <w:sz w:val="24"/>
          <w:szCs w:val="24"/>
        </w:rPr>
        <w:lastRenderedPageBreak/>
        <w:t>внутреннего мониторинга образовательной организации, мониторинговых исслед</w:t>
      </w:r>
      <w:r w:rsidRPr="0094142F">
        <w:rPr>
          <w:rFonts w:cs="Times New Roman"/>
          <w:sz w:val="24"/>
          <w:szCs w:val="24"/>
        </w:rPr>
        <w:t>о</w:t>
      </w:r>
      <w:r w:rsidRPr="0094142F">
        <w:rPr>
          <w:rFonts w:cs="Times New Roman"/>
          <w:sz w:val="24"/>
          <w:szCs w:val="24"/>
        </w:rPr>
        <w:t>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94142F" w:rsidRDefault="00474F70">
      <w:pPr>
        <w:pStyle w:val="list-bullet"/>
        <w:rPr>
          <w:rFonts w:cs="Times New Roman"/>
          <w:sz w:val="24"/>
          <w:szCs w:val="24"/>
        </w:rPr>
      </w:pPr>
      <w:r w:rsidRPr="0094142F">
        <w:rPr>
          <w:rFonts w:cs="Times New Roman"/>
          <w:sz w:val="24"/>
          <w:szCs w:val="24"/>
        </w:rPr>
        <w:t>оценка результатов деятельности образовательной организации как основа аккред</w:t>
      </w:r>
      <w:r w:rsidRPr="0094142F">
        <w:rPr>
          <w:rFonts w:cs="Times New Roman"/>
          <w:sz w:val="24"/>
          <w:szCs w:val="24"/>
        </w:rPr>
        <w:t>и</w:t>
      </w:r>
      <w:r w:rsidRPr="0094142F">
        <w:rPr>
          <w:rFonts w:cs="Times New Roman"/>
          <w:sz w:val="24"/>
          <w:szCs w:val="24"/>
        </w:rPr>
        <w:t>тационных процедур.</w:t>
      </w:r>
    </w:p>
    <w:p w:rsidR="00474F70" w:rsidRPr="0094142F" w:rsidRDefault="00474F70">
      <w:pPr>
        <w:pStyle w:val="body"/>
        <w:rPr>
          <w:rFonts w:cs="Times New Roman"/>
          <w:sz w:val="24"/>
          <w:szCs w:val="24"/>
        </w:rPr>
      </w:pPr>
      <w:r w:rsidRPr="0094142F">
        <w:rPr>
          <w:rStyle w:val="Bold"/>
          <w:rFonts w:cs="Times New Roman"/>
          <w:sz w:val="24"/>
          <w:szCs w:val="24"/>
        </w:rPr>
        <w:t>Основным объектом системы оценки</w:t>
      </w:r>
      <w:r w:rsidRPr="0094142F">
        <w:rPr>
          <w:rFonts w:cs="Times New Roman"/>
          <w:sz w:val="24"/>
          <w:szCs w:val="24"/>
        </w:rPr>
        <w:t>, её содержательной и критериальной базой в</w:t>
      </w:r>
      <w:r w:rsidRPr="0094142F">
        <w:rPr>
          <w:rFonts w:cs="Times New Roman"/>
          <w:sz w:val="24"/>
          <w:szCs w:val="24"/>
        </w:rPr>
        <w:t>ы</w:t>
      </w:r>
      <w:r w:rsidRPr="0094142F">
        <w:rPr>
          <w:rFonts w:cs="Times New Roman"/>
          <w:sz w:val="24"/>
          <w:szCs w:val="24"/>
        </w:rPr>
        <w:t>ступают требования ФГОС, которые конкретизируются в планируемых результатах о</w:t>
      </w:r>
      <w:r w:rsidRPr="0094142F">
        <w:rPr>
          <w:rFonts w:cs="Times New Roman"/>
          <w:sz w:val="24"/>
          <w:szCs w:val="24"/>
        </w:rPr>
        <w:t>с</w:t>
      </w:r>
      <w:r w:rsidRPr="0094142F">
        <w:rPr>
          <w:rFonts w:cs="Times New Roman"/>
          <w:sz w:val="24"/>
          <w:szCs w:val="24"/>
        </w:rPr>
        <w:t>воения обучающимися основной образовательной прогр</w:t>
      </w:r>
      <w:r w:rsidR="00E054C1" w:rsidRPr="0094142F">
        <w:rPr>
          <w:rFonts w:cs="Times New Roman"/>
          <w:sz w:val="24"/>
          <w:szCs w:val="24"/>
        </w:rPr>
        <w:t>аммы</w:t>
      </w:r>
      <w:r w:rsidRPr="0094142F">
        <w:rPr>
          <w:rFonts w:cs="Times New Roman"/>
          <w:sz w:val="24"/>
          <w:szCs w:val="24"/>
        </w:rPr>
        <w:t>. Эти требования конкрет</w:t>
      </w:r>
      <w:r w:rsidRPr="0094142F">
        <w:rPr>
          <w:rFonts w:cs="Times New Roman"/>
          <w:sz w:val="24"/>
          <w:szCs w:val="24"/>
        </w:rPr>
        <w:t>и</w:t>
      </w:r>
      <w:r w:rsidRPr="0094142F">
        <w:rPr>
          <w:rFonts w:cs="Times New Roman"/>
          <w:sz w:val="24"/>
          <w:szCs w:val="24"/>
        </w:rPr>
        <w:t>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94142F" w:rsidRDefault="00474F70">
      <w:pPr>
        <w:pStyle w:val="body"/>
        <w:rPr>
          <w:rFonts w:cs="Times New Roman"/>
          <w:sz w:val="24"/>
          <w:szCs w:val="24"/>
        </w:rPr>
      </w:pPr>
      <w:r w:rsidRPr="0094142F">
        <w:rPr>
          <w:rFonts w:cs="Times New Roman"/>
          <w:sz w:val="24"/>
          <w:szCs w:val="24"/>
        </w:rPr>
        <w:t>Система оценки включает процедуры внутренней и внешней оценки.</w:t>
      </w:r>
    </w:p>
    <w:p w:rsidR="00474F70" w:rsidRPr="0094142F" w:rsidRDefault="00474F70">
      <w:pPr>
        <w:pStyle w:val="body"/>
        <w:rPr>
          <w:rFonts w:cs="Times New Roman"/>
          <w:sz w:val="24"/>
          <w:szCs w:val="24"/>
        </w:rPr>
      </w:pPr>
      <w:r w:rsidRPr="0094142F">
        <w:rPr>
          <w:rStyle w:val="Bold"/>
          <w:rFonts w:cs="Times New Roman"/>
          <w:sz w:val="24"/>
          <w:szCs w:val="24"/>
        </w:rPr>
        <w:t xml:space="preserve">Внутренняя оценка </w:t>
      </w:r>
      <w:r w:rsidRPr="0094142F">
        <w:rPr>
          <w:rFonts w:cs="Times New Roman"/>
          <w:sz w:val="24"/>
          <w:szCs w:val="24"/>
        </w:rPr>
        <w:t>включает:</w:t>
      </w:r>
    </w:p>
    <w:p w:rsidR="00474F70" w:rsidRPr="0094142F" w:rsidRDefault="00474F70">
      <w:pPr>
        <w:pStyle w:val="list-bullet"/>
        <w:rPr>
          <w:rFonts w:cs="Times New Roman"/>
          <w:sz w:val="24"/>
          <w:szCs w:val="24"/>
        </w:rPr>
      </w:pPr>
      <w:r w:rsidRPr="0094142F">
        <w:rPr>
          <w:rFonts w:cs="Times New Roman"/>
          <w:sz w:val="24"/>
          <w:szCs w:val="24"/>
        </w:rPr>
        <w:t xml:space="preserve">стартовую педагогическую диагностику; </w:t>
      </w:r>
    </w:p>
    <w:p w:rsidR="00474F70" w:rsidRPr="0094142F" w:rsidRDefault="00474F70">
      <w:pPr>
        <w:pStyle w:val="list-bullet"/>
        <w:rPr>
          <w:rFonts w:cs="Times New Roman"/>
          <w:sz w:val="24"/>
          <w:szCs w:val="24"/>
        </w:rPr>
      </w:pPr>
      <w:r w:rsidRPr="0094142F">
        <w:rPr>
          <w:rFonts w:cs="Times New Roman"/>
          <w:sz w:val="24"/>
          <w:szCs w:val="24"/>
        </w:rPr>
        <w:t>текущую и тематическую оценку;</w:t>
      </w:r>
    </w:p>
    <w:p w:rsidR="00474F70" w:rsidRPr="0094142F" w:rsidRDefault="00474F70">
      <w:pPr>
        <w:pStyle w:val="list-bullet"/>
        <w:rPr>
          <w:rFonts w:cs="Times New Roman"/>
          <w:sz w:val="24"/>
          <w:szCs w:val="24"/>
        </w:rPr>
      </w:pPr>
      <w:r w:rsidRPr="0094142F">
        <w:rPr>
          <w:rFonts w:cs="Times New Roman"/>
          <w:sz w:val="24"/>
          <w:szCs w:val="24"/>
        </w:rPr>
        <w:t>портфолио;</w:t>
      </w:r>
    </w:p>
    <w:p w:rsidR="00474F70" w:rsidRPr="0094142F" w:rsidRDefault="00474F70">
      <w:pPr>
        <w:pStyle w:val="list-bullet"/>
        <w:rPr>
          <w:rFonts w:cs="Times New Roman"/>
          <w:sz w:val="24"/>
          <w:szCs w:val="24"/>
        </w:rPr>
      </w:pPr>
      <w:r w:rsidRPr="0094142F">
        <w:rPr>
          <w:rFonts w:cs="Times New Roman"/>
          <w:sz w:val="24"/>
          <w:szCs w:val="24"/>
        </w:rPr>
        <w:t>психолого-педагогическое наблюдение;</w:t>
      </w:r>
    </w:p>
    <w:p w:rsidR="00474F70" w:rsidRPr="0094142F" w:rsidRDefault="00474F70">
      <w:pPr>
        <w:pStyle w:val="list-bullet"/>
        <w:rPr>
          <w:rFonts w:cs="Times New Roman"/>
          <w:sz w:val="24"/>
          <w:szCs w:val="24"/>
        </w:rPr>
      </w:pPr>
      <w:r w:rsidRPr="0094142F">
        <w:rPr>
          <w:rFonts w:cs="Times New Roman"/>
          <w:sz w:val="24"/>
          <w:szCs w:val="24"/>
        </w:rPr>
        <w:t>внутришкольный мониторинг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 xml:space="preserve">К </w:t>
      </w:r>
      <w:r w:rsidRPr="0094142F">
        <w:rPr>
          <w:rStyle w:val="Bold"/>
          <w:rFonts w:cs="Times New Roman"/>
          <w:sz w:val="24"/>
          <w:szCs w:val="24"/>
        </w:rPr>
        <w:t xml:space="preserve">внешним процедурам </w:t>
      </w:r>
      <w:r w:rsidRPr="0094142F">
        <w:rPr>
          <w:rFonts w:cs="Times New Roman"/>
          <w:sz w:val="24"/>
          <w:szCs w:val="24"/>
        </w:rPr>
        <w:t>относятся:</w:t>
      </w:r>
    </w:p>
    <w:p w:rsidR="00474F70" w:rsidRPr="0094142F" w:rsidRDefault="00474F70">
      <w:pPr>
        <w:pStyle w:val="list-bullet"/>
        <w:rPr>
          <w:rFonts w:cs="Times New Roman"/>
          <w:sz w:val="24"/>
          <w:szCs w:val="24"/>
        </w:rPr>
      </w:pPr>
      <w:r w:rsidRPr="0094142F">
        <w:rPr>
          <w:rFonts w:cs="Times New Roman"/>
          <w:sz w:val="24"/>
          <w:szCs w:val="24"/>
        </w:rPr>
        <w:t>независимая оценка качества образования;</w:t>
      </w:r>
    </w:p>
    <w:p w:rsidR="00474F70" w:rsidRPr="0094142F" w:rsidRDefault="00474F70">
      <w:pPr>
        <w:pStyle w:val="list-bullet"/>
        <w:rPr>
          <w:rFonts w:cs="Times New Roman"/>
          <w:sz w:val="24"/>
          <w:szCs w:val="24"/>
        </w:rPr>
      </w:pPr>
      <w:r w:rsidRPr="0094142F">
        <w:rPr>
          <w:rFonts w:cs="Times New Roman"/>
          <w:sz w:val="24"/>
          <w:szCs w:val="24"/>
        </w:rPr>
        <w:t>мониторинговые исследования муниципального, регионального и федерального уровней.</w:t>
      </w:r>
    </w:p>
    <w:p w:rsidR="00474F70" w:rsidRPr="0094142F" w:rsidRDefault="00474F70">
      <w:pPr>
        <w:pStyle w:val="body"/>
        <w:rPr>
          <w:rFonts w:cs="Times New Roman"/>
          <w:sz w:val="24"/>
          <w:szCs w:val="24"/>
        </w:rPr>
      </w:pPr>
      <w:r w:rsidRPr="0094142F">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94142F" w:rsidRDefault="00474F70">
      <w:pPr>
        <w:pStyle w:val="body"/>
        <w:rPr>
          <w:rFonts w:cs="Times New Roman"/>
          <w:sz w:val="24"/>
          <w:szCs w:val="24"/>
        </w:rPr>
      </w:pPr>
      <w:r w:rsidRPr="0094142F">
        <w:rPr>
          <w:rStyle w:val="Bold"/>
          <w:rFonts w:cs="Times New Roman"/>
          <w:sz w:val="24"/>
          <w:szCs w:val="24"/>
        </w:rPr>
        <w:t xml:space="preserve">Системно-деятельностный подход </w:t>
      </w:r>
      <w:r w:rsidRPr="0094142F">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w:t>
      </w:r>
      <w:r w:rsidRPr="0094142F">
        <w:rPr>
          <w:rFonts w:cs="Times New Roman"/>
          <w:sz w:val="24"/>
          <w:szCs w:val="24"/>
        </w:rPr>
        <w:t>б</w:t>
      </w:r>
      <w:r w:rsidRPr="0094142F">
        <w:rPr>
          <w:rFonts w:cs="Times New Roman"/>
          <w:sz w:val="24"/>
          <w:szCs w:val="24"/>
        </w:rPr>
        <w:t>но-практических задач, а также в оценке уровня функциональной грамотности обуча</w:t>
      </w:r>
      <w:r w:rsidRPr="0094142F">
        <w:rPr>
          <w:rFonts w:cs="Times New Roman"/>
          <w:sz w:val="24"/>
          <w:szCs w:val="24"/>
        </w:rPr>
        <w:t>ю</w:t>
      </w:r>
      <w:r w:rsidRPr="0094142F">
        <w:rPr>
          <w:rFonts w:cs="Times New Roman"/>
          <w:sz w:val="24"/>
          <w:szCs w:val="24"/>
        </w:rPr>
        <w:t>щихся. Он обеспечивается содержанием и критериями оценки, в качестве которых выст</w:t>
      </w:r>
      <w:r w:rsidRPr="0094142F">
        <w:rPr>
          <w:rFonts w:cs="Times New Roman"/>
          <w:sz w:val="24"/>
          <w:szCs w:val="24"/>
        </w:rPr>
        <w:t>у</w:t>
      </w:r>
      <w:r w:rsidRPr="0094142F">
        <w:rPr>
          <w:rFonts w:cs="Times New Roman"/>
          <w:sz w:val="24"/>
          <w:szCs w:val="24"/>
        </w:rPr>
        <w:t>пают планируемые результаты обучения, выраженные в деятельностной форме.</w:t>
      </w:r>
    </w:p>
    <w:p w:rsidR="00474F70" w:rsidRPr="0094142F" w:rsidRDefault="00474F70">
      <w:pPr>
        <w:pStyle w:val="body"/>
        <w:rPr>
          <w:rFonts w:cs="Times New Roman"/>
          <w:sz w:val="24"/>
          <w:szCs w:val="24"/>
        </w:rPr>
      </w:pPr>
      <w:r w:rsidRPr="0094142F">
        <w:rPr>
          <w:rStyle w:val="Bold"/>
          <w:rFonts w:cs="Times New Roman"/>
          <w:sz w:val="24"/>
          <w:szCs w:val="24"/>
        </w:rPr>
        <w:t xml:space="preserve">Уровневый подход </w:t>
      </w:r>
      <w:r w:rsidRPr="0094142F">
        <w:rPr>
          <w:rFonts w:cs="Times New Roman"/>
          <w:sz w:val="24"/>
          <w:szCs w:val="24"/>
        </w:rPr>
        <w:t>служит важнейшей основой для организации индивидуальной р</w:t>
      </w:r>
      <w:r w:rsidRPr="0094142F">
        <w:rPr>
          <w:rFonts w:cs="Times New Roman"/>
          <w:sz w:val="24"/>
          <w:szCs w:val="24"/>
        </w:rPr>
        <w:t>а</w:t>
      </w:r>
      <w:r w:rsidRPr="0094142F">
        <w:rPr>
          <w:rFonts w:cs="Times New Roman"/>
          <w:sz w:val="24"/>
          <w:szCs w:val="24"/>
        </w:rPr>
        <w:t>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94142F" w:rsidRDefault="00474F70">
      <w:pPr>
        <w:pStyle w:val="body"/>
        <w:rPr>
          <w:rFonts w:cs="Times New Roman"/>
          <w:sz w:val="24"/>
          <w:szCs w:val="24"/>
        </w:rPr>
      </w:pPr>
      <w:r w:rsidRPr="0094142F">
        <w:rPr>
          <w:rFonts w:cs="Times New Roman"/>
          <w:sz w:val="24"/>
          <w:szCs w:val="24"/>
        </w:rPr>
        <w:t>Уровневый подход реализуется за счёт фиксации различных уровней достижения об</w:t>
      </w:r>
      <w:r w:rsidRPr="0094142F">
        <w:rPr>
          <w:rFonts w:cs="Times New Roman"/>
          <w:sz w:val="24"/>
          <w:szCs w:val="24"/>
        </w:rPr>
        <w:t>у</w:t>
      </w:r>
      <w:r w:rsidRPr="0094142F">
        <w:rPr>
          <w:rFonts w:cs="Times New Roman"/>
          <w:sz w:val="24"/>
          <w:szCs w:val="24"/>
        </w:rPr>
        <w:t>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w:t>
      </w:r>
      <w:r w:rsidRPr="0094142F">
        <w:rPr>
          <w:rFonts w:cs="Times New Roman"/>
          <w:sz w:val="24"/>
          <w:szCs w:val="24"/>
        </w:rPr>
        <w:t>б</w:t>
      </w:r>
      <w:r w:rsidRPr="0094142F">
        <w:rPr>
          <w:rFonts w:cs="Times New Roman"/>
          <w:sz w:val="24"/>
          <w:szCs w:val="24"/>
        </w:rPr>
        <w:t xml:space="preserve">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94142F" w:rsidRDefault="00474F70">
      <w:pPr>
        <w:pStyle w:val="body"/>
        <w:rPr>
          <w:rFonts w:cs="Times New Roman"/>
          <w:sz w:val="24"/>
          <w:szCs w:val="24"/>
        </w:rPr>
      </w:pPr>
      <w:r w:rsidRPr="0094142F">
        <w:rPr>
          <w:rStyle w:val="Bold"/>
          <w:rFonts w:cs="Times New Roman"/>
          <w:sz w:val="24"/>
          <w:szCs w:val="24"/>
        </w:rPr>
        <w:t xml:space="preserve">Комплексный подход </w:t>
      </w:r>
      <w:r w:rsidRPr="0094142F">
        <w:rPr>
          <w:rFonts w:cs="Times New Roman"/>
          <w:sz w:val="24"/>
          <w:szCs w:val="24"/>
        </w:rPr>
        <w:t>к оценке образовательных достижений реализуется путём:</w:t>
      </w:r>
    </w:p>
    <w:p w:rsidR="00474F70" w:rsidRPr="0094142F" w:rsidRDefault="00474F70">
      <w:pPr>
        <w:pStyle w:val="list-bullet"/>
        <w:rPr>
          <w:rFonts w:cs="Times New Roman"/>
          <w:sz w:val="24"/>
          <w:szCs w:val="24"/>
        </w:rPr>
      </w:pPr>
      <w:r w:rsidRPr="0094142F">
        <w:rPr>
          <w:rFonts w:cs="Times New Roman"/>
          <w:sz w:val="24"/>
          <w:szCs w:val="24"/>
        </w:rPr>
        <w:t>оценки предметных и метапредметных результатов;</w:t>
      </w:r>
    </w:p>
    <w:p w:rsidR="00474F70" w:rsidRPr="0094142F" w:rsidRDefault="00474F70">
      <w:pPr>
        <w:pStyle w:val="list-bullet"/>
        <w:rPr>
          <w:rFonts w:cs="Times New Roman"/>
          <w:spacing w:val="-2"/>
          <w:sz w:val="24"/>
          <w:szCs w:val="24"/>
        </w:rPr>
      </w:pPr>
      <w:r w:rsidRPr="0094142F">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w:t>
      </w:r>
      <w:r w:rsidRPr="0094142F">
        <w:rPr>
          <w:rFonts w:cs="Times New Roman"/>
          <w:spacing w:val="-2"/>
          <w:sz w:val="24"/>
          <w:szCs w:val="24"/>
        </w:rPr>
        <w:t>н</w:t>
      </w:r>
      <w:r w:rsidRPr="0094142F">
        <w:rPr>
          <w:rFonts w:cs="Times New Roman"/>
          <w:spacing w:val="-2"/>
          <w:sz w:val="24"/>
          <w:szCs w:val="24"/>
        </w:rPr>
        <w:t>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94142F" w:rsidRDefault="00474F70">
      <w:pPr>
        <w:pStyle w:val="list-bullet"/>
        <w:rPr>
          <w:rFonts w:cs="Times New Roman"/>
          <w:sz w:val="24"/>
          <w:szCs w:val="24"/>
        </w:rPr>
      </w:pPr>
      <w:r w:rsidRPr="0094142F">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94142F" w:rsidRDefault="00474F70">
      <w:pPr>
        <w:pStyle w:val="list-bullet"/>
        <w:rPr>
          <w:rFonts w:cs="Times New Roman"/>
          <w:sz w:val="24"/>
          <w:szCs w:val="24"/>
        </w:rPr>
      </w:pPr>
      <w:r w:rsidRPr="0094142F">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94142F" w:rsidRDefault="00474F70">
      <w:pPr>
        <w:pStyle w:val="list-bullet"/>
        <w:rPr>
          <w:rFonts w:cs="Times New Roman"/>
          <w:sz w:val="24"/>
          <w:szCs w:val="24"/>
        </w:rPr>
      </w:pPr>
      <w:r w:rsidRPr="0094142F">
        <w:rPr>
          <w:rFonts w:cs="Times New Roman"/>
          <w:sz w:val="24"/>
          <w:szCs w:val="24"/>
        </w:rPr>
        <w:lastRenderedPageBreak/>
        <w:t>использования мониторинга динамических показателей освоения умений и знаний, в том числе формируемых с использованием ИКТ (цифровых)</w:t>
      </w:r>
      <w:r w:rsidRPr="0094142F">
        <w:rPr>
          <w:rStyle w:val="footnote-num"/>
          <w:rFonts w:cs="Times New Roman"/>
          <w:sz w:val="24"/>
          <w:szCs w:val="24"/>
          <w:vertAlign w:val="superscript"/>
        </w:rPr>
        <w:footnoteReference w:id="2"/>
      </w:r>
      <w:r w:rsidRPr="0094142F">
        <w:rPr>
          <w:rFonts w:cs="Times New Roman"/>
          <w:sz w:val="24"/>
          <w:szCs w:val="24"/>
        </w:rPr>
        <w:t xml:space="preserve"> технологий.</w:t>
      </w:r>
    </w:p>
    <w:p w:rsidR="00474F70" w:rsidRPr="0094142F" w:rsidRDefault="00474F70">
      <w:pPr>
        <w:pStyle w:val="h3"/>
        <w:rPr>
          <w:rFonts w:cs="Times New Roman"/>
          <w:sz w:val="24"/>
          <w:szCs w:val="24"/>
        </w:rPr>
      </w:pPr>
      <w:r w:rsidRPr="0094142F">
        <w:rPr>
          <w:rFonts w:cs="Times New Roman"/>
          <w:sz w:val="24"/>
          <w:szCs w:val="24"/>
        </w:rPr>
        <w:t>1.4.2. Осо</w:t>
      </w:r>
      <w:r w:rsidR="00A71264" w:rsidRPr="0094142F">
        <w:rPr>
          <w:rFonts w:cs="Times New Roman"/>
          <w:sz w:val="24"/>
          <w:szCs w:val="24"/>
        </w:rPr>
        <w:t xml:space="preserve">бенности оценки метапредметных </w:t>
      </w:r>
      <w:r w:rsidRPr="0094142F">
        <w:rPr>
          <w:rFonts w:cs="Times New Roman"/>
          <w:sz w:val="24"/>
          <w:szCs w:val="24"/>
        </w:rPr>
        <w:t>и предметных результатов</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метапредметных результатов</w:t>
      </w:r>
    </w:p>
    <w:p w:rsidR="00474F70" w:rsidRPr="0094142F" w:rsidRDefault="00474F70">
      <w:pPr>
        <w:pStyle w:val="body"/>
        <w:rPr>
          <w:rFonts w:cs="Times New Roman"/>
          <w:spacing w:val="-2"/>
          <w:sz w:val="24"/>
          <w:szCs w:val="24"/>
        </w:rPr>
      </w:pPr>
      <w:r w:rsidRPr="0094142F">
        <w:rPr>
          <w:rFonts w:cs="Times New Roman"/>
          <w:spacing w:val="-2"/>
          <w:sz w:val="24"/>
          <w:szCs w:val="24"/>
        </w:rPr>
        <w:t>Оценка метапредметных результатов представляет собой оценку достижения планиру</w:t>
      </w:r>
      <w:r w:rsidRPr="0094142F">
        <w:rPr>
          <w:rFonts w:cs="Times New Roman"/>
          <w:spacing w:val="-2"/>
          <w:sz w:val="24"/>
          <w:szCs w:val="24"/>
        </w:rPr>
        <w:t>е</w:t>
      </w:r>
      <w:r w:rsidRPr="0094142F">
        <w:rPr>
          <w:rFonts w:cs="Times New Roman"/>
          <w:spacing w:val="-2"/>
          <w:sz w:val="24"/>
          <w:szCs w:val="24"/>
        </w:rPr>
        <w:t>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w:t>
      </w:r>
      <w:r w:rsidRPr="0094142F">
        <w:rPr>
          <w:rFonts w:cs="Times New Roman"/>
          <w:spacing w:val="-2"/>
          <w:sz w:val="24"/>
          <w:szCs w:val="24"/>
        </w:rPr>
        <w:t>о</w:t>
      </w:r>
      <w:r w:rsidRPr="0094142F">
        <w:rPr>
          <w:rFonts w:cs="Times New Roman"/>
          <w:spacing w:val="-2"/>
          <w:sz w:val="24"/>
          <w:szCs w:val="24"/>
        </w:rPr>
        <w:t xml:space="preserve">вокупность познавательных, коммуникативных и регулятивных универсальных учебных действий. </w:t>
      </w:r>
    </w:p>
    <w:p w:rsidR="00474F70" w:rsidRPr="0094142F" w:rsidRDefault="00474F70">
      <w:pPr>
        <w:pStyle w:val="body"/>
        <w:rPr>
          <w:rFonts w:cs="Times New Roman"/>
          <w:sz w:val="24"/>
          <w:szCs w:val="24"/>
        </w:rPr>
      </w:pPr>
      <w:r w:rsidRPr="0094142F">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94142F" w:rsidRDefault="00474F70">
      <w:pPr>
        <w:pStyle w:val="body"/>
        <w:rPr>
          <w:rFonts w:cs="Times New Roman"/>
          <w:sz w:val="24"/>
          <w:szCs w:val="24"/>
        </w:rPr>
      </w:pPr>
      <w:r w:rsidRPr="0094142F">
        <w:rPr>
          <w:rFonts w:cs="Times New Roman"/>
          <w:sz w:val="24"/>
          <w:szCs w:val="24"/>
        </w:rPr>
        <w:t>Оценка метапредметных результатов проводится с целью определения сформированн</w:t>
      </w:r>
      <w:r w:rsidRPr="0094142F">
        <w:rPr>
          <w:rFonts w:cs="Times New Roman"/>
          <w:sz w:val="24"/>
          <w:szCs w:val="24"/>
        </w:rPr>
        <w:t>о</w:t>
      </w:r>
      <w:r w:rsidRPr="0094142F">
        <w:rPr>
          <w:rFonts w:cs="Times New Roman"/>
          <w:sz w:val="24"/>
          <w:szCs w:val="24"/>
        </w:rPr>
        <w:t>сти:</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познавательных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коммуникативных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регулятивных действий.</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базовые логические действия:</w:t>
      </w:r>
    </w:p>
    <w:p w:rsidR="00474F70" w:rsidRPr="0094142F" w:rsidRDefault="00474F70">
      <w:pPr>
        <w:pStyle w:val="list-bullet"/>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474F70" w:rsidRPr="0094142F" w:rsidRDefault="00474F70">
      <w:pPr>
        <w:pStyle w:val="list-bullet"/>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474F70" w:rsidRPr="0094142F" w:rsidRDefault="00474F70">
      <w:pPr>
        <w:pStyle w:val="list-bullet"/>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474F70" w:rsidRPr="0094142F" w:rsidRDefault="00474F70">
      <w:pPr>
        <w:pStyle w:val="list-bullet"/>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w:t>
      </w:r>
      <w:r w:rsidRPr="0094142F">
        <w:rPr>
          <w:rFonts w:cs="Times New Roman"/>
          <w:sz w:val="24"/>
          <w:szCs w:val="24"/>
        </w:rPr>
        <w:t>а</w:t>
      </w:r>
      <w:r w:rsidRPr="0094142F">
        <w:rPr>
          <w:rFonts w:cs="Times New Roman"/>
          <w:sz w:val="24"/>
          <w:szCs w:val="24"/>
        </w:rPr>
        <w:t>блюдениях на основе предложенного педагогическим работником алгоритма;</w:t>
      </w:r>
    </w:p>
    <w:p w:rsidR="00474F70" w:rsidRPr="0094142F" w:rsidRDefault="00474F70">
      <w:pPr>
        <w:pStyle w:val="list-bullet"/>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74F70" w:rsidRPr="0094142F" w:rsidRDefault="00474F70">
      <w:pPr>
        <w:pStyle w:val="list-bullet"/>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474F70" w:rsidRPr="0094142F" w:rsidRDefault="00474F70">
      <w:pPr>
        <w:pStyle w:val="body"/>
        <w:rPr>
          <w:rFonts w:cs="Times New Roman"/>
          <w:sz w:val="24"/>
          <w:szCs w:val="24"/>
        </w:rPr>
      </w:pPr>
      <w:r w:rsidRPr="0094142F">
        <w:rPr>
          <w:rFonts w:cs="Times New Roman"/>
          <w:sz w:val="24"/>
          <w:szCs w:val="24"/>
        </w:rPr>
        <w:t>2) базовые исследовательские действия:</w:t>
      </w:r>
    </w:p>
    <w:p w:rsidR="00474F70" w:rsidRPr="0094142F" w:rsidRDefault="00474F70">
      <w:pPr>
        <w:pStyle w:val="list-bullet"/>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94142F" w:rsidRDefault="00474F70">
      <w:pPr>
        <w:pStyle w:val="list-bullet"/>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474F70" w:rsidRPr="0094142F" w:rsidRDefault="00474F70">
      <w:pPr>
        <w:pStyle w:val="list-bullet"/>
        <w:rPr>
          <w:rFonts w:cs="Times New Roman"/>
          <w:sz w:val="24"/>
          <w:szCs w:val="24"/>
        </w:rPr>
      </w:pPr>
      <w:r w:rsidRPr="0094142F">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94142F" w:rsidRDefault="00474F70">
      <w:pPr>
        <w:pStyle w:val="list-bullet"/>
        <w:rPr>
          <w:rFonts w:cs="Times New Roman"/>
          <w:sz w:val="24"/>
          <w:szCs w:val="24"/>
        </w:rPr>
      </w:pPr>
      <w:r w:rsidRPr="0094142F">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w:t>
      </w:r>
      <w:r w:rsidRPr="0094142F">
        <w:rPr>
          <w:rFonts w:cs="Times New Roman"/>
          <w:sz w:val="24"/>
          <w:szCs w:val="24"/>
        </w:rPr>
        <w:t>и</w:t>
      </w:r>
      <w:r w:rsidRPr="0094142F">
        <w:rPr>
          <w:rFonts w:cs="Times New Roman"/>
          <w:sz w:val="24"/>
          <w:szCs w:val="24"/>
        </w:rPr>
        <w:t>на — следствие);</w:t>
      </w:r>
    </w:p>
    <w:p w:rsidR="00474F70" w:rsidRPr="0094142F" w:rsidRDefault="00474F70">
      <w:pPr>
        <w:pStyle w:val="list-bullet"/>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474F70" w:rsidRPr="0094142F" w:rsidRDefault="00474F70">
      <w:pPr>
        <w:pStyle w:val="list-bullet"/>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474F70" w:rsidRPr="0094142F" w:rsidRDefault="00474F70">
      <w:pPr>
        <w:pStyle w:val="body"/>
        <w:rPr>
          <w:rFonts w:cs="Times New Roman"/>
          <w:sz w:val="24"/>
          <w:szCs w:val="24"/>
        </w:rPr>
      </w:pPr>
      <w:r w:rsidRPr="0094142F">
        <w:rPr>
          <w:rFonts w:cs="Times New Roman"/>
          <w:sz w:val="24"/>
          <w:szCs w:val="24"/>
        </w:rPr>
        <w:t>3) работа с информацией:</w:t>
      </w:r>
    </w:p>
    <w:p w:rsidR="00474F70" w:rsidRPr="0094142F" w:rsidRDefault="00474F70">
      <w:pPr>
        <w:pStyle w:val="list-bullet"/>
        <w:rPr>
          <w:rFonts w:cs="Times New Roman"/>
          <w:sz w:val="24"/>
          <w:szCs w:val="24"/>
        </w:rPr>
      </w:pPr>
      <w:r w:rsidRPr="0094142F">
        <w:rPr>
          <w:rFonts w:cs="Times New Roman"/>
          <w:sz w:val="24"/>
          <w:szCs w:val="24"/>
        </w:rPr>
        <w:t>выбирать источник получения информации;</w:t>
      </w:r>
    </w:p>
    <w:p w:rsidR="00474F70" w:rsidRPr="0094142F" w:rsidRDefault="00474F70">
      <w:pPr>
        <w:pStyle w:val="list-bullet"/>
        <w:rPr>
          <w:rFonts w:cs="Times New Roman"/>
          <w:sz w:val="24"/>
          <w:szCs w:val="24"/>
        </w:rPr>
      </w:pPr>
      <w:r w:rsidRPr="0094142F">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rsidR="00474F70" w:rsidRPr="0094142F" w:rsidRDefault="00474F70">
      <w:pPr>
        <w:pStyle w:val="list-bullet"/>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94142F" w:rsidRDefault="00474F70">
      <w:pPr>
        <w:pStyle w:val="list-bullet"/>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 xml:space="preserve">мационной безопасности при поиске информации в Интернете; </w:t>
      </w:r>
    </w:p>
    <w:p w:rsidR="00474F70" w:rsidRPr="0094142F" w:rsidRDefault="00474F70">
      <w:pPr>
        <w:pStyle w:val="list-bullet"/>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74F70" w:rsidRPr="0094142F" w:rsidRDefault="00474F70">
      <w:pPr>
        <w:pStyle w:val="list-bullet"/>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общение:</w:t>
      </w:r>
    </w:p>
    <w:p w:rsidR="00474F70" w:rsidRPr="0094142F" w:rsidRDefault="00474F70">
      <w:pPr>
        <w:pStyle w:val="list-bullet"/>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94142F" w:rsidRDefault="00474F70">
      <w:pPr>
        <w:pStyle w:val="list-bullet"/>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474F70" w:rsidRPr="0094142F" w:rsidRDefault="00474F70">
      <w:pPr>
        <w:pStyle w:val="list-bullet"/>
        <w:rPr>
          <w:rFonts w:cs="Times New Roman"/>
          <w:spacing w:val="-2"/>
          <w:sz w:val="24"/>
          <w:szCs w:val="24"/>
        </w:rPr>
      </w:pPr>
      <w:r w:rsidRPr="0094142F">
        <w:rPr>
          <w:rFonts w:cs="Times New Roman"/>
          <w:spacing w:val="-2"/>
          <w:sz w:val="24"/>
          <w:szCs w:val="24"/>
        </w:rPr>
        <w:t>признавать возможность существования разных точек зрения;</w:t>
      </w:r>
    </w:p>
    <w:p w:rsidR="00474F70" w:rsidRPr="0094142F" w:rsidRDefault="00474F70">
      <w:pPr>
        <w:pStyle w:val="list-bullet"/>
        <w:rPr>
          <w:rFonts w:cs="Times New Roman"/>
          <w:sz w:val="24"/>
          <w:szCs w:val="24"/>
        </w:rPr>
      </w:pPr>
      <w:r w:rsidRPr="0094142F">
        <w:rPr>
          <w:rFonts w:cs="Times New Roman"/>
          <w:sz w:val="24"/>
          <w:szCs w:val="24"/>
        </w:rPr>
        <w:t>корректно и аргументированно высказывать своё мнение;</w:t>
      </w:r>
    </w:p>
    <w:p w:rsidR="00474F70" w:rsidRPr="0094142F" w:rsidRDefault="00474F70">
      <w:pPr>
        <w:pStyle w:val="list-bullet"/>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474F70" w:rsidRPr="0094142F" w:rsidRDefault="00474F70">
      <w:pPr>
        <w:pStyle w:val="list-bullet"/>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474F70" w:rsidRPr="0094142F" w:rsidRDefault="00474F70">
      <w:pPr>
        <w:pStyle w:val="list-bullet"/>
        <w:rPr>
          <w:rFonts w:cs="Times New Roman"/>
          <w:sz w:val="24"/>
          <w:szCs w:val="24"/>
        </w:rPr>
      </w:pPr>
      <w:r w:rsidRPr="0094142F">
        <w:rPr>
          <w:rFonts w:cs="Times New Roman"/>
          <w:sz w:val="24"/>
          <w:szCs w:val="24"/>
        </w:rPr>
        <w:t>готовить небольшие публичные выступления;</w:t>
      </w:r>
    </w:p>
    <w:p w:rsidR="00474F70" w:rsidRPr="0094142F" w:rsidRDefault="00474F70">
      <w:pPr>
        <w:pStyle w:val="list-bullet"/>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474F70" w:rsidRPr="0094142F" w:rsidRDefault="00474F70">
      <w:pPr>
        <w:pStyle w:val="body"/>
        <w:rPr>
          <w:rFonts w:cs="Times New Roman"/>
          <w:sz w:val="24"/>
          <w:szCs w:val="24"/>
        </w:rPr>
      </w:pPr>
      <w:r w:rsidRPr="0094142F">
        <w:rPr>
          <w:rFonts w:cs="Times New Roman"/>
          <w:sz w:val="24"/>
          <w:szCs w:val="24"/>
        </w:rPr>
        <w:t>2) совместная деятельность:</w:t>
      </w:r>
    </w:p>
    <w:p w:rsidR="00474F70" w:rsidRPr="0094142F" w:rsidRDefault="00474F70">
      <w:pPr>
        <w:pStyle w:val="list-bullet"/>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474F70" w:rsidRPr="0094142F" w:rsidRDefault="00474F70">
      <w:pPr>
        <w:pStyle w:val="list-bullet"/>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474F70" w:rsidRPr="0094142F" w:rsidRDefault="00474F70">
      <w:pPr>
        <w:pStyle w:val="list-bullet"/>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474F70" w:rsidRPr="0094142F" w:rsidRDefault="00474F70">
      <w:pPr>
        <w:pStyle w:val="list-bullet"/>
        <w:rPr>
          <w:rFonts w:cs="Times New Roman"/>
          <w:sz w:val="24"/>
          <w:szCs w:val="24"/>
        </w:rPr>
      </w:pPr>
      <w:r w:rsidRPr="0094142F">
        <w:rPr>
          <w:rFonts w:cs="Times New Roman"/>
          <w:sz w:val="24"/>
          <w:szCs w:val="24"/>
        </w:rPr>
        <w:t>ответственно выполнять свою часть работы;</w:t>
      </w:r>
    </w:p>
    <w:p w:rsidR="00474F70" w:rsidRPr="0094142F" w:rsidRDefault="00474F70">
      <w:pPr>
        <w:pStyle w:val="list-bullet"/>
        <w:rPr>
          <w:rFonts w:cs="Times New Roman"/>
          <w:sz w:val="24"/>
          <w:szCs w:val="24"/>
        </w:rPr>
      </w:pPr>
      <w:r w:rsidRPr="0094142F">
        <w:rPr>
          <w:rFonts w:cs="Times New Roman"/>
          <w:sz w:val="24"/>
          <w:szCs w:val="24"/>
        </w:rPr>
        <w:t>оценивать свой вклад в общий результат;</w:t>
      </w:r>
    </w:p>
    <w:p w:rsidR="00474F70" w:rsidRPr="0094142F" w:rsidRDefault="00474F70">
      <w:pPr>
        <w:pStyle w:val="list-bullet"/>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самоорганизация:</w:t>
      </w:r>
    </w:p>
    <w:p w:rsidR="00474F70" w:rsidRPr="0094142F" w:rsidRDefault="00474F70">
      <w:pPr>
        <w:pStyle w:val="list-bullet"/>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474F70" w:rsidRPr="0094142F" w:rsidRDefault="00474F70">
      <w:pPr>
        <w:pStyle w:val="list-bullet"/>
        <w:rPr>
          <w:rFonts w:cs="Times New Roman"/>
          <w:sz w:val="24"/>
          <w:szCs w:val="24"/>
        </w:rPr>
      </w:pPr>
      <w:r w:rsidRPr="0094142F">
        <w:rPr>
          <w:rFonts w:cs="Times New Roman"/>
          <w:sz w:val="24"/>
          <w:szCs w:val="24"/>
        </w:rPr>
        <w:t>выстраивать последовательность выбранных действий;</w:t>
      </w:r>
    </w:p>
    <w:p w:rsidR="00474F70" w:rsidRPr="0094142F" w:rsidRDefault="00474F70">
      <w:pPr>
        <w:pStyle w:val="body"/>
        <w:rPr>
          <w:rFonts w:cs="Times New Roman"/>
          <w:sz w:val="24"/>
          <w:szCs w:val="24"/>
        </w:rPr>
      </w:pPr>
      <w:r w:rsidRPr="0094142F">
        <w:rPr>
          <w:rFonts w:cs="Times New Roman"/>
          <w:sz w:val="24"/>
          <w:szCs w:val="24"/>
        </w:rPr>
        <w:t>2) самоконтроль:</w:t>
      </w:r>
    </w:p>
    <w:p w:rsidR="00474F70" w:rsidRPr="0094142F" w:rsidRDefault="00474F70">
      <w:pPr>
        <w:pStyle w:val="list-bullet"/>
        <w:rPr>
          <w:rFonts w:cs="Times New Roman"/>
          <w:sz w:val="24"/>
          <w:szCs w:val="24"/>
        </w:rPr>
      </w:pPr>
      <w:r w:rsidRPr="0094142F">
        <w:rPr>
          <w:rFonts w:cs="Times New Roman"/>
          <w:sz w:val="24"/>
          <w:szCs w:val="24"/>
        </w:rPr>
        <w:t xml:space="preserve">устанавливать причины успеха/неудач в учебной деятельности; </w:t>
      </w:r>
    </w:p>
    <w:p w:rsidR="00474F70" w:rsidRPr="0094142F" w:rsidRDefault="00474F70">
      <w:pPr>
        <w:pStyle w:val="list-bullet"/>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474F70" w:rsidRPr="0094142F" w:rsidRDefault="00474F70">
      <w:pPr>
        <w:pStyle w:val="body"/>
        <w:rPr>
          <w:rFonts w:cs="Times New Roman"/>
          <w:sz w:val="24"/>
          <w:szCs w:val="24"/>
        </w:rPr>
      </w:pPr>
      <w:r w:rsidRPr="0094142F">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94142F" w:rsidRDefault="00474F70">
      <w:pPr>
        <w:pStyle w:val="body"/>
        <w:rPr>
          <w:rFonts w:cs="Times New Roman"/>
          <w:sz w:val="24"/>
          <w:szCs w:val="24"/>
        </w:rPr>
      </w:pPr>
      <w:r w:rsidRPr="0094142F">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w:t>
      </w:r>
      <w:r w:rsidRPr="0094142F">
        <w:rPr>
          <w:rFonts w:cs="Times New Roman"/>
          <w:sz w:val="24"/>
          <w:szCs w:val="24"/>
        </w:rPr>
        <w:t>а</w:t>
      </w:r>
      <w:r w:rsidRPr="0094142F">
        <w:rPr>
          <w:rFonts w:cs="Times New Roman"/>
          <w:sz w:val="24"/>
          <w:szCs w:val="24"/>
        </w:rPr>
        <w:t>вании</w:t>
      </w:r>
      <w:r w:rsidRPr="0094142F">
        <w:rPr>
          <w:rStyle w:val="footnote-num"/>
          <w:rFonts w:cs="Times New Roman"/>
          <w:sz w:val="24"/>
          <w:szCs w:val="24"/>
          <w:vertAlign w:val="superscript"/>
        </w:rPr>
        <w:footnoteReference w:id="3"/>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lastRenderedPageBreak/>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w:t>
      </w:r>
      <w:r w:rsidRPr="0094142F">
        <w:rPr>
          <w:rFonts w:cs="Times New Roman"/>
          <w:sz w:val="24"/>
          <w:szCs w:val="24"/>
        </w:rPr>
        <w:t>ж</w:t>
      </w:r>
      <w:r w:rsidRPr="0094142F">
        <w:rPr>
          <w:rFonts w:cs="Times New Roman"/>
          <w:sz w:val="24"/>
          <w:szCs w:val="24"/>
        </w:rPr>
        <w:t>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474F70" w:rsidRPr="0094142F" w:rsidRDefault="00474F70">
      <w:pPr>
        <w:pStyle w:val="body"/>
        <w:rPr>
          <w:rFonts w:cs="Times New Roman"/>
          <w:spacing w:val="2"/>
          <w:sz w:val="24"/>
          <w:szCs w:val="24"/>
        </w:rPr>
      </w:pPr>
      <w:r w:rsidRPr="0094142F">
        <w:rPr>
          <w:rFonts w:cs="Times New Roman"/>
          <w:spacing w:val="2"/>
          <w:sz w:val="24"/>
          <w:szCs w:val="24"/>
        </w:rPr>
        <w:t xml:space="preserve">Основным </w:t>
      </w:r>
      <w:r w:rsidRPr="0094142F">
        <w:rPr>
          <w:rStyle w:val="Bold"/>
          <w:rFonts w:cs="Times New Roman"/>
          <w:spacing w:val="2"/>
          <w:sz w:val="24"/>
          <w:szCs w:val="24"/>
        </w:rPr>
        <w:t>предметом</w:t>
      </w:r>
      <w:r w:rsidRPr="0094142F">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w:t>
      </w:r>
      <w:r w:rsidRPr="0094142F">
        <w:rPr>
          <w:rFonts w:cs="Times New Roman"/>
          <w:spacing w:val="2"/>
          <w:sz w:val="24"/>
          <w:szCs w:val="24"/>
        </w:rPr>
        <w:t>о</w:t>
      </w:r>
      <w:r w:rsidRPr="0094142F">
        <w:rPr>
          <w:rFonts w:cs="Times New Roman"/>
          <w:spacing w:val="2"/>
          <w:sz w:val="24"/>
          <w:szCs w:val="24"/>
        </w:rPr>
        <w:t>ванных на изучаемом учебном материале и способах действий, в том числе метапре</w:t>
      </w:r>
      <w:r w:rsidRPr="0094142F">
        <w:rPr>
          <w:rFonts w:cs="Times New Roman"/>
          <w:spacing w:val="2"/>
          <w:sz w:val="24"/>
          <w:szCs w:val="24"/>
        </w:rPr>
        <w:t>д</w:t>
      </w:r>
      <w:r w:rsidRPr="0094142F">
        <w:rPr>
          <w:rFonts w:cs="Times New Roman"/>
          <w:spacing w:val="2"/>
          <w:sz w:val="24"/>
          <w:szCs w:val="24"/>
        </w:rPr>
        <w:t>метных (познавательных, регулятивных, коммуникативных) действий.</w:t>
      </w:r>
    </w:p>
    <w:p w:rsidR="00474F70" w:rsidRPr="0094142F" w:rsidRDefault="00474F70">
      <w:pPr>
        <w:pStyle w:val="body"/>
        <w:rPr>
          <w:rFonts w:cs="Times New Roman"/>
          <w:sz w:val="24"/>
          <w:szCs w:val="24"/>
        </w:rPr>
      </w:pPr>
      <w:r w:rsidRPr="0094142F">
        <w:rPr>
          <w:rFonts w:cs="Times New Roman"/>
          <w:sz w:val="24"/>
          <w:szCs w:val="24"/>
        </w:rPr>
        <w:t xml:space="preserve">Для оценки предметных результатов предлагаются следующие критерии: </w:t>
      </w:r>
      <w:r w:rsidRPr="0094142F">
        <w:rPr>
          <w:rStyle w:val="BoldItalic"/>
          <w:rFonts w:cs="Times New Roman"/>
          <w:sz w:val="24"/>
          <w:szCs w:val="24"/>
        </w:rPr>
        <w:t>знание и п</w:t>
      </w:r>
      <w:r w:rsidRPr="0094142F">
        <w:rPr>
          <w:rStyle w:val="BoldItalic"/>
          <w:rFonts w:cs="Times New Roman"/>
          <w:sz w:val="24"/>
          <w:szCs w:val="24"/>
        </w:rPr>
        <w:t>о</w:t>
      </w:r>
      <w:r w:rsidRPr="0094142F">
        <w:rPr>
          <w:rStyle w:val="BoldItalic"/>
          <w:rFonts w:cs="Times New Roman"/>
          <w:sz w:val="24"/>
          <w:szCs w:val="24"/>
        </w:rPr>
        <w:t>нимание</w:t>
      </w:r>
      <w:r w:rsidRPr="0094142F">
        <w:rPr>
          <w:rFonts w:cs="Times New Roman"/>
          <w:sz w:val="24"/>
          <w:szCs w:val="24"/>
        </w:rPr>
        <w:t xml:space="preserve">, </w:t>
      </w:r>
      <w:r w:rsidRPr="0094142F">
        <w:rPr>
          <w:rStyle w:val="BoldItalic"/>
          <w:rFonts w:cs="Times New Roman"/>
          <w:sz w:val="24"/>
          <w:szCs w:val="24"/>
        </w:rPr>
        <w:t>применение</w:t>
      </w:r>
      <w:r w:rsidRPr="0094142F">
        <w:rPr>
          <w:rFonts w:cs="Times New Roman"/>
          <w:sz w:val="24"/>
          <w:szCs w:val="24"/>
        </w:rPr>
        <w:t xml:space="preserve">, </w:t>
      </w:r>
      <w:r w:rsidRPr="0094142F">
        <w:rPr>
          <w:rStyle w:val="BoldItalic"/>
          <w:rFonts w:cs="Times New Roman"/>
          <w:sz w:val="24"/>
          <w:szCs w:val="24"/>
        </w:rPr>
        <w:t>функциональность</w:t>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знание и понимание</w:t>
      </w:r>
      <w:r w:rsidRPr="0094142F">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применение</w:t>
      </w:r>
      <w:r w:rsidRPr="0094142F">
        <w:rPr>
          <w:rFonts w:cs="Times New Roman"/>
          <w:sz w:val="24"/>
          <w:szCs w:val="24"/>
        </w:rPr>
        <w:t>» включает:</w:t>
      </w:r>
    </w:p>
    <w:p w:rsidR="00474F70" w:rsidRPr="0094142F" w:rsidRDefault="00474F70">
      <w:pPr>
        <w:pStyle w:val="body"/>
        <w:rPr>
          <w:rFonts w:cs="Times New Roman"/>
          <w:sz w:val="24"/>
          <w:szCs w:val="24"/>
        </w:rPr>
      </w:pPr>
      <w:r w:rsidRPr="0094142F">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w:t>
      </w:r>
      <w:r w:rsidRPr="0094142F">
        <w:rPr>
          <w:rFonts w:cs="Times New Roman"/>
          <w:sz w:val="24"/>
          <w:szCs w:val="24"/>
        </w:rPr>
        <w:t>т</w:t>
      </w:r>
      <w:r w:rsidRPr="0094142F">
        <w:rPr>
          <w:rFonts w:cs="Times New Roman"/>
          <w:sz w:val="24"/>
          <w:szCs w:val="24"/>
        </w:rPr>
        <w:t>вий и операций, степенью проработанности в учебном процессе;</w:t>
      </w:r>
    </w:p>
    <w:p w:rsidR="00474F70" w:rsidRPr="0094142F" w:rsidRDefault="00474F70">
      <w:pPr>
        <w:pStyle w:val="body"/>
        <w:rPr>
          <w:rFonts w:cs="Times New Roman"/>
          <w:sz w:val="24"/>
          <w:szCs w:val="24"/>
        </w:rPr>
      </w:pPr>
      <w:r w:rsidRPr="0094142F">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w:t>
      </w:r>
      <w:r w:rsidRPr="0094142F">
        <w:rPr>
          <w:rFonts w:cs="Times New Roman"/>
          <w:sz w:val="24"/>
          <w:szCs w:val="24"/>
        </w:rPr>
        <w:t>е</w:t>
      </w:r>
      <w:r w:rsidRPr="0094142F">
        <w:rPr>
          <w:rFonts w:cs="Times New Roman"/>
          <w:sz w:val="24"/>
          <w:szCs w:val="24"/>
        </w:rPr>
        <w:t>нии учебных задач/проблем, в том числе в ходе поисковой деятельности, уче</w:t>
      </w:r>
      <w:r w:rsidRPr="0094142F">
        <w:rPr>
          <w:rFonts w:cs="Times New Roman"/>
          <w:sz w:val="24"/>
          <w:szCs w:val="24"/>
        </w:rPr>
        <w:t>б</w:t>
      </w:r>
      <w:r w:rsidRPr="0094142F">
        <w:rPr>
          <w:rFonts w:cs="Times New Roman"/>
          <w:sz w:val="24"/>
          <w:szCs w:val="24"/>
        </w:rPr>
        <w:t>но-исследовательской и учебно-проектной деятельности.</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функциональность</w:t>
      </w:r>
      <w:r w:rsidRPr="0094142F">
        <w:rPr>
          <w:rFonts w:cs="Times New Roman"/>
          <w:sz w:val="24"/>
          <w:szCs w:val="24"/>
        </w:rPr>
        <w:t>» включает осознанное использование приобретённых знаний и способов действий при решении внеучебных проблем, разл</w:t>
      </w:r>
      <w:r w:rsidRPr="0094142F">
        <w:rPr>
          <w:rFonts w:cs="Times New Roman"/>
          <w:sz w:val="24"/>
          <w:szCs w:val="24"/>
        </w:rPr>
        <w:t>и</w:t>
      </w:r>
      <w:r w:rsidRPr="0094142F">
        <w:rPr>
          <w:rFonts w:cs="Times New Roman"/>
          <w:sz w:val="24"/>
          <w:szCs w:val="24"/>
        </w:rPr>
        <w:t xml:space="preserve">чающихся сложностью предметного содержания, читательских умений, контекста, а также сочетанием когнитивных операций. </w:t>
      </w:r>
    </w:p>
    <w:p w:rsidR="00474F70" w:rsidRPr="0094142F" w:rsidRDefault="00474F70">
      <w:pPr>
        <w:pStyle w:val="h3"/>
        <w:rPr>
          <w:rFonts w:cs="Times New Roman"/>
          <w:sz w:val="24"/>
          <w:szCs w:val="24"/>
        </w:rPr>
      </w:pPr>
      <w:r w:rsidRPr="0094142F">
        <w:rPr>
          <w:rFonts w:cs="Times New Roman"/>
          <w:sz w:val="24"/>
          <w:szCs w:val="24"/>
        </w:rPr>
        <w:t>1.4.3. Организация и содержание оценочных процедур</w:t>
      </w:r>
    </w:p>
    <w:p w:rsidR="00474F70" w:rsidRPr="0094142F" w:rsidRDefault="00474F70">
      <w:pPr>
        <w:pStyle w:val="body"/>
        <w:rPr>
          <w:rFonts w:cs="Times New Roman"/>
          <w:sz w:val="24"/>
          <w:szCs w:val="24"/>
        </w:rPr>
      </w:pPr>
      <w:r w:rsidRPr="0094142F">
        <w:rPr>
          <w:rStyle w:val="Bold"/>
          <w:rFonts w:cs="Times New Roman"/>
          <w:sz w:val="24"/>
          <w:szCs w:val="24"/>
        </w:rPr>
        <w:t xml:space="preserve">Стартовая педагогическая диагностика </w:t>
      </w:r>
      <w:r w:rsidRPr="0094142F">
        <w:rPr>
          <w:rFonts w:cs="Times New Roman"/>
          <w:sz w:val="24"/>
          <w:szCs w:val="24"/>
        </w:rPr>
        <w:t>представляет собой процедуру оценки г</w:t>
      </w:r>
      <w:r w:rsidRPr="0094142F">
        <w:rPr>
          <w:rFonts w:cs="Times New Roman"/>
          <w:sz w:val="24"/>
          <w:szCs w:val="24"/>
        </w:rPr>
        <w:t>о</w:t>
      </w:r>
      <w:r w:rsidRPr="0094142F">
        <w:rPr>
          <w:rFonts w:cs="Times New Roman"/>
          <w:sz w:val="24"/>
          <w:szCs w:val="24"/>
        </w:rPr>
        <w:t>товности к обучению на данном уровне образования. Проводится в начале 1 класса и в</w:t>
      </w:r>
      <w:r w:rsidRPr="0094142F">
        <w:rPr>
          <w:rFonts w:cs="Times New Roman"/>
          <w:sz w:val="24"/>
          <w:szCs w:val="24"/>
        </w:rPr>
        <w:t>ы</w:t>
      </w:r>
      <w:r w:rsidRPr="0094142F">
        <w:rPr>
          <w:rFonts w:cs="Times New Roman"/>
          <w:sz w:val="24"/>
          <w:szCs w:val="24"/>
        </w:rPr>
        <w:t>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w:t>
      </w:r>
      <w:r w:rsidRPr="0094142F">
        <w:rPr>
          <w:rFonts w:cs="Times New Roman"/>
          <w:sz w:val="24"/>
          <w:szCs w:val="24"/>
        </w:rPr>
        <w:t>в</w:t>
      </w:r>
      <w:r w:rsidRPr="0094142F">
        <w:rPr>
          <w:rFonts w:cs="Times New Roman"/>
          <w:sz w:val="24"/>
          <w:szCs w:val="24"/>
        </w:rPr>
        <w:t xml:space="preserve">ность к овладению чтением, грамотой и счётом. </w:t>
      </w:r>
    </w:p>
    <w:p w:rsidR="00474F70" w:rsidRPr="0094142F" w:rsidRDefault="00474F70">
      <w:pPr>
        <w:pStyle w:val="body"/>
        <w:rPr>
          <w:rFonts w:cs="Times New Roman"/>
          <w:sz w:val="24"/>
          <w:szCs w:val="24"/>
        </w:rPr>
      </w:pPr>
      <w:r w:rsidRPr="0094142F">
        <w:rPr>
          <w:rFonts w:cs="Times New Roman"/>
          <w:sz w:val="24"/>
          <w:szCs w:val="24"/>
        </w:rPr>
        <w:t>Стартовая диагностика может проводиться также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94142F" w:rsidRDefault="00474F70">
      <w:pPr>
        <w:pStyle w:val="body"/>
        <w:rPr>
          <w:rFonts w:cs="Times New Roman"/>
          <w:sz w:val="24"/>
          <w:szCs w:val="24"/>
        </w:rPr>
      </w:pPr>
      <w:r w:rsidRPr="0094142F">
        <w:rPr>
          <w:rStyle w:val="Bold"/>
          <w:rFonts w:cs="Times New Roman"/>
          <w:sz w:val="24"/>
          <w:szCs w:val="24"/>
        </w:rPr>
        <w:t>Текущая оценка</w:t>
      </w:r>
      <w:r w:rsidRPr="0094142F">
        <w:rPr>
          <w:rFonts w:cs="Times New Roman"/>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94142F">
        <w:rPr>
          <w:rStyle w:val="BoldItalic"/>
          <w:rFonts w:cs="Times New Roman"/>
          <w:sz w:val="24"/>
          <w:szCs w:val="24"/>
        </w:rPr>
        <w:t>формирующей</w:t>
      </w:r>
      <w:r w:rsidRPr="0094142F">
        <w:rPr>
          <w:rFonts w:cs="Times New Roman"/>
          <w:sz w:val="24"/>
          <w:szCs w:val="24"/>
        </w:rPr>
        <w:t>, т. е. поддерживающей и направляющей усилия обучающегося, включающей его в самосто</w:t>
      </w:r>
      <w:r w:rsidRPr="0094142F">
        <w:rPr>
          <w:rFonts w:cs="Times New Roman"/>
          <w:sz w:val="24"/>
          <w:szCs w:val="24"/>
        </w:rPr>
        <w:t>я</w:t>
      </w:r>
      <w:r w:rsidRPr="0094142F">
        <w:rPr>
          <w:rFonts w:cs="Times New Roman"/>
          <w:sz w:val="24"/>
          <w:szCs w:val="24"/>
        </w:rPr>
        <w:t xml:space="preserve">тельную оценочную деятельность, и </w:t>
      </w:r>
      <w:r w:rsidRPr="0094142F">
        <w:rPr>
          <w:rStyle w:val="BoldItalic"/>
          <w:rFonts w:cs="Times New Roman"/>
          <w:sz w:val="24"/>
          <w:szCs w:val="24"/>
        </w:rPr>
        <w:t>диагностической</w:t>
      </w:r>
      <w:r w:rsidRPr="0094142F">
        <w:rPr>
          <w:rFonts w:cs="Times New Roman"/>
          <w:sz w:val="24"/>
          <w:szCs w:val="24"/>
        </w:rPr>
        <w:t>, способствующей выявлению и осознанию педагогическим работником и обучающимся существующих проблем в об</w:t>
      </w:r>
      <w:r w:rsidRPr="0094142F">
        <w:rPr>
          <w:rFonts w:cs="Times New Roman"/>
          <w:sz w:val="24"/>
          <w:szCs w:val="24"/>
        </w:rPr>
        <w:t>у</w:t>
      </w:r>
      <w:r w:rsidRPr="0094142F">
        <w:rPr>
          <w:rFonts w:cs="Times New Roman"/>
          <w:sz w:val="24"/>
          <w:szCs w:val="24"/>
        </w:rPr>
        <w:t>чении.</w:t>
      </w:r>
    </w:p>
    <w:p w:rsidR="00474F70" w:rsidRPr="0094142F" w:rsidRDefault="00474F70">
      <w:pPr>
        <w:pStyle w:val="body"/>
        <w:rPr>
          <w:rFonts w:cs="Times New Roman"/>
          <w:sz w:val="24"/>
          <w:szCs w:val="24"/>
        </w:rPr>
      </w:pPr>
      <w:r w:rsidRPr="0094142F">
        <w:rPr>
          <w:rFonts w:cs="Times New Roman"/>
          <w:sz w:val="24"/>
          <w:szCs w:val="24"/>
        </w:rPr>
        <w:t>Объектом текущей оценки являются тематические планируемые результаты, этапы о</w:t>
      </w:r>
      <w:r w:rsidRPr="0094142F">
        <w:rPr>
          <w:rFonts w:cs="Times New Roman"/>
          <w:sz w:val="24"/>
          <w:szCs w:val="24"/>
        </w:rPr>
        <w:t>с</w:t>
      </w:r>
      <w:r w:rsidRPr="0094142F">
        <w:rPr>
          <w:rFonts w:cs="Times New Roman"/>
          <w:sz w:val="24"/>
          <w:szCs w:val="24"/>
        </w:rPr>
        <w:t>воения которых зафиксированы в тематическом планировании. В текущей оценке и</w:t>
      </w:r>
      <w:r w:rsidRPr="0094142F">
        <w:rPr>
          <w:rFonts w:cs="Times New Roman"/>
          <w:sz w:val="24"/>
          <w:szCs w:val="24"/>
        </w:rPr>
        <w:t>с</w:t>
      </w:r>
      <w:r w:rsidRPr="0094142F">
        <w:rPr>
          <w:rFonts w:cs="Times New Roman"/>
          <w:sz w:val="24"/>
          <w:szCs w:val="24"/>
        </w:rPr>
        <w:t>пользуется весь арсенал форм и методов проверки (устные и письменные опросы, пра</w:t>
      </w:r>
      <w:r w:rsidRPr="0094142F">
        <w:rPr>
          <w:rFonts w:cs="Times New Roman"/>
          <w:sz w:val="24"/>
          <w:szCs w:val="24"/>
        </w:rPr>
        <w:t>к</w:t>
      </w:r>
      <w:r w:rsidRPr="0094142F">
        <w:rPr>
          <w:rFonts w:cs="Times New Roman"/>
          <w:sz w:val="24"/>
          <w:szCs w:val="24"/>
        </w:rPr>
        <w:t>тические работы, творческие работы, индивидуальные и групповые формы, само- и вза</w:t>
      </w:r>
      <w:r w:rsidRPr="0094142F">
        <w:rPr>
          <w:rFonts w:cs="Times New Roman"/>
          <w:sz w:val="24"/>
          <w:szCs w:val="24"/>
        </w:rPr>
        <w:t>и</w:t>
      </w:r>
      <w:r w:rsidRPr="0094142F">
        <w:rPr>
          <w:rFonts w:cs="Times New Roman"/>
          <w:sz w:val="24"/>
          <w:szCs w:val="24"/>
        </w:rPr>
        <w:t xml:space="preserve">мооценка, рефлексия, листы продвижения и др.) с учётом особенностей учебного предмета </w:t>
      </w:r>
      <w:r w:rsidRPr="0094142F">
        <w:rPr>
          <w:rFonts w:cs="Times New Roman"/>
          <w:sz w:val="24"/>
          <w:szCs w:val="24"/>
        </w:rPr>
        <w:lastRenderedPageBreak/>
        <w:t>и особенностей контрольно-оценочной деятельности педагогического работника. Резул</w:t>
      </w:r>
      <w:r w:rsidRPr="0094142F">
        <w:rPr>
          <w:rFonts w:cs="Times New Roman"/>
          <w:sz w:val="24"/>
          <w:szCs w:val="24"/>
        </w:rPr>
        <w:t>ь</w:t>
      </w:r>
      <w:r w:rsidRPr="0094142F">
        <w:rPr>
          <w:rFonts w:cs="Times New Roman"/>
          <w:sz w:val="24"/>
          <w:szCs w:val="24"/>
        </w:rPr>
        <w:t>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w:t>
      </w:r>
      <w:r w:rsidRPr="0094142F">
        <w:rPr>
          <w:rFonts w:cs="Times New Roman"/>
          <w:sz w:val="24"/>
          <w:szCs w:val="24"/>
        </w:rPr>
        <w:t>о</w:t>
      </w:r>
      <w:r w:rsidRPr="0094142F">
        <w:rPr>
          <w:rFonts w:cs="Times New Roman"/>
          <w:sz w:val="24"/>
          <w:szCs w:val="24"/>
        </w:rPr>
        <w:t>ванием, например, для освобождения обучающегося от необходимости выполнять тем</w:t>
      </w:r>
      <w:r w:rsidRPr="0094142F">
        <w:rPr>
          <w:rFonts w:cs="Times New Roman"/>
          <w:sz w:val="24"/>
          <w:szCs w:val="24"/>
        </w:rPr>
        <w:t>а</w:t>
      </w:r>
      <w:r w:rsidRPr="0094142F">
        <w:rPr>
          <w:rFonts w:cs="Times New Roman"/>
          <w:sz w:val="24"/>
          <w:szCs w:val="24"/>
        </w:rPr>
        <w:t>тическую проверочную работу</w:t>
      </w:r>
      <w:r w:rsidRPr="0094142F">
        <w:rPr>
          <w:rStyle w:val="footnote-num"/>
          <w:rFonts w:cs="Times New Roman"/>
          <w:sz w:val="24"/>
          <w:szCs w:val="24"/>
          <w:vertAlign w:val="superscript"/>
        </w:rPr>
        <w:footnoteReference w:id="4"/>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Тематическая оценка представляет собой процедуру оценки уровня достижения тем</w:t>
      </w:r>
      <w:r w:rsidRPr="0094142F">
        <w:rPr>
          <w:rFonts w:cs="Times New Roman"/>
          <w:sz w:val="24"/>
          <w:szCs w:val="24"/>
        </w:rPr>
        <w:t>а</w:t>
      </w:r>
      <w:r w:rsidRPr="0094142F">
        <w:rPr>
          <w:rFonts w:cs="Times New Roman"/>
          <w:sz w:val="24"/>
          <w:szCs w:val="24"/>
        </w:rPr>
        <w:t>тических планируемых результатов по предмету, которые представлены в тематическом планировании в примерных рабочих программах.</w:t>
      </w:r>
    </w:p>
    <w:p w:rsidR="00474F70" w:rsidRPr="0094142F" w:rsidRDefault="00474F70">
      <w:pPr>
        <w:pStyle w:val="body"/>
        <w:rPr>
          <w:rFonts w:cs="Times New Roman"/>
          <w:sz w:val="24"/>
          <w:szCs w:val="24"/>
        </w:rPr>
      </w:pPr>
      <w:r w:rsidRPr="0094142F">
        <w:rPr>
          <w:rFonts w:cs="Times New Roman"/>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w:t>
      </w:r>
      <w:r w:rsidRPr="0094142F">
        <w:rPr>
          <w:rFonts w:cs="Times New Roman"/>
          <w:sz w:val="24"/>
          <w:szCs w:val="24"/>
        </w:rPr>
        <w:t>и</w:t>
      </w:r>
      <w:r w:rsidRPr="0094142F">
        <w:rPr>
          <w:rFonts w:cs="Times New Roman"/>
          <w:sz w:val="24"/>
          <w:szCs w:val="24"/>
        </w:rPr>
        <w:t>ческая оценка может вестись как в ходе изучения темы, так и в конце её изучения. Оц</w:t>
      </w:r>
      <w:r w:rsidRPr="0094142F">
        <w:rPr>
          <w:rFonts w:cs="Times New Roman"/>
          <w:sz w:val="24"/>
          <w:szCs w:val="24"/>
        </w:rPr>
        <w:t>е</w:t>
      </w:r>
      <w:r w:rsidRPr="0094142F">
        <w:rPr>
          <w:rFonts w:cs="Times New Roman"/>
          <w:sz w:val="24"/>
          <w:szCs w:val="24"/>
        </w:rPr>
        <w:t>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94142F" w:rsidRDefault="00474F70">
      <w:pPr>
        <w:pStyle w:val="body"/>
        <w:rPr>
          <w:rFonts w:cs="Times New Roman"/>
          <w:sz w:val="24"/>
          <w:szCs w:val="24"/>
        </w:rPr>
      </w:pPr>
      <w:r w:rsidRPr="0094142F">
        <w:rPr>
          <w:rFonts w:cs="Times New Roman"/>
          <w:sz w:val="24"/>
          <w:szCs w:val="24"/>
        </w:rPr>
        <w:t>Портфолио представляет собой процедуру оценки динамики учебной и творческой а</w:t>
      </w:r>
      <w:r w:rsidRPr="0094142F">
        <w:rPr>
          <w:rFonts w:cs="Times New Roman"/>
          <w:sz w:val="24"/>
          <w:szCs w:val="24"/>
        </w:rPr>
        <w:t>к</w:t>
      </w:r>
      <w:r w:rsidRPr="0094142F">
        <w:rPr>
          <w:rFonts w:cs="Times New Roman"/>
          <w:sz w:val="24"/>
          <w:szCs w:val="24"/>
        </w:rPr>
        <w:t>тивности обучающегося, направленности, широты или избирательности интересов, выр</w:t>
      </w:r>
      <w:r w:rsidRPr="0094142F">
        <w:rPr>
          <w:rFonts w:cs="Times New Roman"/>
          <w:sz w:val="24"/>
          <w:szCs w:val="24"/>
        </w:rPr>
        <w:t>а</w:t>
      </w:r>
      <w:r w:rsidRPr="0094142F">
        <w:rPr>
          <w:rFonts w:cs="Times New Roman"/>
          <w:sz w:val="24"/>
          <w:szCs w:val="24"/>
        </w:rPr>
        <w:t>женности проявлений творческой инициативы, а также уровня высших достижений, д</w:t>
      </w:r>
      <w:r w:rsidRPr="0094142F">
        <w:rPr>
          <w:rFonts w:cs="Times New Roman"/>
          <w:sz w:val="24"/>
          <w:szCs w:val="24"/>
        </w:rPr>
        <w:t>е</w:t>
      </w:r>
      <w:r w:rsidRPr="0094142F">
        <w:rPr>
          <w:rFonts w:cs="Times New Roman"/>
          <w:sz w:val="24"/>
          <w:szCs w:val="24"/>
        </w:rPr>
        <w:t>монстрируемых данным обучающимся. В портфолио включаются как работы обучающ</w:t>
      </w:r>
      <w:r w:rsidRPr="0094142F">
        <w:rPr>
          <w:rFonts w:cs="Times New Roman"/>
          <w:sz w:val="24"/>
          <w:szCs w:val="24"/>
        </w:rPr>
        <w:t>е</w:t>
      </w:r>
      <w:r w:rsidRPr="0094142F">
        <w:rPr>
          <w:rFonts w:cs="Times New Roman"/>
          <w:sz w:val="24"/>
          <w:szCs w:val="24"/>
        </w:rPr>
        <w:t>гося (в том числе фотографии, видеоматериалы и т. п.), так и отзывы на эти работы (н</w:t>
      </w:r>
      <w:r w:rsidRPr="0094142F">
        <w:rPr>
          <w:rFonts w:cs="Times New Roman"/>
          <w:sz w:val="24"/>
          <w:szCs w:val="24"/>
        </w:rPr>
        <w:t>а</w:t>
      </w:r>
      <w:r w:rsidRPr="0094142F">
        <w:rPr>
          <w:rFonts w:cs="Times New Roman"/>
          <w:sz w:val="24"/>
          <w:szCs w:val="24"/>
        </w:rPr>
        <w:t>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w:t>
      </w:r>
      <w:r w:rsidRPr="0094142F">
        <w:rPr>
          <w:rFonts w:cs="Times New Roman"/>
          <w:sz w:val="24"/>
          <w:szCs w:val="24"/>
        </w:rPr>
        <w:t>у</w:t>
      </w:r>
      <w:r w:rsidRPr="0094142F">
        <w:rPr>
          <w:rFonts w:cs="Times New Roman"/>
          <w:sz w:val="24"/>
          <w:szCs w:val="24"/>
        </w:rPr>
        <w:t>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w:t>
      </w:r>
      <w:r w:rsidRPr="0094142F">
        <w:rPr>
          <w:rFonts w:cs="Times New Roman"/>
          <w:sz w:val="24"/>
          <w:szCs w:val="24"/>
        </w:rPr>
        <w:t>в</w:t>
      </w:r>
      <w:r w:rsidRPr="0094142F">
        <w:rPr>
          <w:rFonts w:cs="Times New Roman"/>
          <w:sz w:val="24"/>
          <w:szCs w:val="24"/>
        </w:rPr>
        <w:t>ленные в портфолио, используются при выработке рекомендаций по выбору индивид</w:t>
      </w:r>
      <w:r w:rsidRPr="0094142F">
        <w:rPr>
          <w:rFonts w:cs="Times New Roman"/>
          <w:sz w:val="24"/>
          <w:szCs w:val="24"/>
        </w:rPr>
        <w:t>у</w:t>
      </w:r>
      <w:r w:rsidRPr="0094142F">
        <w:rPr>
          <w:rFonts w:cs="Times New Roman"/>
          <w:sz w:val="24"/>
          <w:szCs w:val="24"/>
        </w:rPr>
        <w:t>альной образовательной траектории и могут отражаться в характеристике.</w:t>
      </w:r>
    </w:p>
    <w:p w:rsidR="00474F70" w:rsidRPr="0094142F" w:rsidRDefault="00474F70">
      <w:pPr>
        <w:pStyle w:val="body"/>
        <w:rPr>
          <w:rFonts w:cs="Times New Roman"/>
          <w:spacing w:val="-2"/>
          <w:sz w:val="24"/>
          <w:szCs w:val="24"/>
        </w:rPr>
      </w:pPr>
      <w:r w:rsidRPr="0094142F">
        <w:rPr>
          <w:rFonts w:cs="Times New Roman"/>
          <w:spacing w:val="-2"/>
          <w:sz w:val="24"/>
          <w:szCs w:val="24"/>
        </w:rPr>
        <w:t>Внутришкольный мониторинг представляет собой процедуры:</w:t>
      </w:r>
    </w:p>
    <w:p w:rsidR="00474F70" w:rsidRPr="0094142F" w:rsidRDefault="00474F70">
      <w:pPr>
        <w:pStyle w:val="list-bullet"/>
        <w:rPr>
          <w:rFonts w:cs="Times New Roman"/>
          <w:sz w:val="24"/>
          <w:szCs w:val="24"/>
        </w:rPr>
      </w:pPr>
      <w:r w:rsidRPr="0094142F">
        <w:rPr>
          <w:rFonts w:cs="Times New Roman"/>
          <w:sz w:val="24"/>
          <w:szCs w:val="24"/>
        </w:rPr>
        <w:t>оценки уровня достижения предметных и метапредметных результатов;</w:t>
      </w:r>
    </w:p>
    <w:p w:rsidR="00474F70" w:rsidRPr="0094142F" w:rsidRDefault="00474F70">
      <w:pPr>
        <w:pStyle w:val="list-bullet"/>
        <w:rPr>
          <w:rFonts w:cs="Times New Roman"/>
          <w:sz w:val="24"/>
          <w:szCs w:val="24"/>
        </w:rPr>
      </w:pPr>
      <w:r w:rsidRPr="0094142F">
        <w:rPr>
          <w:rFonts w:cs="Times New Roman"/>
          <w:sz w:val="24"/>
          <w:szCs w:val="24"/>
        </w:rPr>
        <w:t>оценки уровня функциональной грамотности;</w:t>
      </w:r>
    </w:p>
    <w:p w:rsidR="00474F70" w:rsidRPr="0094142F" w:rsidRDefault="00474F70">
      <w:pPr>
        <w:pStyle w:val="list-bullet"/>
        <w:rPr>
          <w:rFonts w:cs="Times New Roman"/>
          <w:sz w:val="24"/>
          <w:szCs w:val="24"/>
        </w:rPr>
      </w:pPr>
      <w:r w:rsidRPr="0094142F">
        <w:rPr>
          <w:rFonts w:cs="Times New Roman"/>
          <w:sz w:val="24"/>
          <w:szCs w:val="24"/>
        </w:rPr>
        <w:t>оценки уровня профессионального мастерства педагогического работника, осущ</w:t>
      </w:r>
      <w:r w:rsidRPr="0094142F">
        <w:rPr>
          <w:rFonts w:cs="Times New Roman"/>
          <w:sz w:val="24"/>
          <w:szCs w:val="24"/>
        </w:rPr>
        <w:t>е</w:t>
      </w:r>
      <w:r w:rsidRPr="0094142F">
        <w:rPr>
          <w:rFonts w:cs="Times New Roman"/>
          <w:sz w:val="24"/>
          <w:szCs w:val="24"/>
        </w:rPr>
        <w:t>ствляемой на основе административных проверочных работ, анализа посещённых уроков, анализа качества учебных заданий, предлагаемых обучающимся педагог</w:t>
      </w:r>
      <w:r w:rsidRPr="0094142F">
        <w:rPr>
          <w:rFonts w:cs="Times New Roman"/>
          <w:sz w:val="24"/>
          <w:szCs w:val="24"/>
        </w:rPr>
        <w:t>и</w:t>
      </w:r>
      <w:r w:rsidRPr="0094142F">
        <w:rPr>
          <w:rFonts w:cs="Times New Roman"/>
          <w:sz w:val="24"/>
          <w:szCs w:val="24"/>
        </w:rPr>
        <w:t>ческим работником.</w:t>
      </w:r>
    </w:p>
    <w:p w:rsidR="00474F70" w:rsidRPr="0094142F" w:rsidRDefault="00474F70">
      <w:pPr>
        <w:pStyle w:val="body"/>
        <w:rPr>
          <w:rFonts w:cs="Times New Roman"/>
          <w:sz w:val="24"/>
          <w:szCs w:val="24"/>
        </w:rPr>
      </w:pPr>
      <w:r w:rsidRPr="0094142F">
        <w:rPr>
          <w:rFonts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w:t>
      </w:r>
      <w:r w:rsidRPr="0094142F">
        <w:rPr>
          <w:rFonts w:cs="Times New Roman"/>
          <w:sz w:val="24"/>
          <w:szCs w:val="24"/>
        </w:rPr>
        <w:t>о</w:t>
      </w:r>
      <w:r w:rsidRPr="0094142F">
        <w:rPr>
          <w:rFonts w:cs="Times New Roman"/>
          <w:sz w:val="24"/>
          <w:szCs w:val="24"/>
        </w:rPr>
        <w:t>льного мониторинга в части оценки уровня достижений обучающихся обобщаются и о</w:t>
      </w:r>
      <w:r w:rsidRPr="0094142F">
        <w:rPr>
          <w:rFonts w:cs="Times New Roman"/>
          <w:sz w:val="24"/>
          <w:szCs w:val="24"/>
        </w:rPr>
        <w:t>т</w:t>
      </w:r>
      <w:r w:rsidRPr="0094142F">
        <w:rPr>
          <w:rFonts w:cs="Times New Roman"/>
          <w:sz w:val="24"/>
          <w:szCs w:val="24"/>
        </w:rPr>
        <w:t>ражаются в их характеристиках.</w:t>
      </w:r>
    </w:p>
    <w:p w:rsidR="00474F70" w:rsidRPr="0094142F" w:rsidRDefault="00474F70">
      <w:pPr>
        <w:pStyle w:val="body"/>
        <w:rPr>
          <w:rFonts w:cs="Times New Roman"/>
          <w:spacing w:val="1"/>
          <w:sz w:val="24"/>
          <w:szCs w:val="24"/>
        </w:rPr>
      </w:pPr>
      <w:r w:rsidRPr="0094142F">
        <w:rPr>
          <w:rFonts w:cs="Times New Roman"/>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w:t>
      </w:r>
      <w:r w:rsidRPr="0094142F">
        <w:rPr>
          <w:rFonts w:cs="Times New Roman"/>
          <w:spacing w:val="1"/>
          <w:sz w:val="24"/>
          <w:szCs w:val="24"/>
        </w:rPr>
        <w:t>а</w:t>
      </w:r>
      <w:r w:rsidRPr="0094142F">
        <w:rPr>
          <w:rFonts w:cs="Times New Roman"/>
          <w:spacing w:val="1"/>
          <w:sz w:val="24"/>
          <w:szCs w:val="24"/>
        </w:rPr>
        <w:t>ждого триместра) и в конце учебного года по каждому изучаемому предмету. Промеж</w:t>
      </w:r>
      <w:r w:rsidRPr="0094142F">
        <w:rPr>
          <w:rFonts w:cs="Times New Roman"/>
          <w:spacing w:val="1"/>
          <w:sz w:val="24"/>
          <w:szCs w:val="24"/>
        </w:rPr>
        <w:t>у</w:t>
      </w:r>
      <w:r w:rsidRPr="0094142F">
        <w:rPr>
          <w:rFonts w:cs="Times New Roman"/>
          <w:spacing w:val="1"/>
          <w:sz w:val="24"/>
          <w:szCs w:val="24"/>
        </w:rPr>
        <w:t>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94142F" w:rsidRDefault="00474F70">
      <w:pPr>
        <w:pStyle w:val="body"/>
        <w:rPr>
          <w:rFonts w:cs="Times New Roman"/>
          <w:sz w:val="24"/>
          <w:szCs w:val="24"/>
        </w:rPr>
      </w:pPr>
      <w:r w:rsidRPr="0094142F">
        <w:rPr>
          <w:rFonts w:cs="Times New Roman"/>
          <w:sz w:val="24"/>
          <w:szCs w:val="24"/>
        </w:rPr>
        <w:lastRenderedPageBreak/>
        <w:t>Промежуточная оценка, фиксирующая достижение предметных планируемых резул</w:t>
      </w:r>
      <w:r w:rsidRPr="0094142F">
        <w:rPr>
          <w:rFonts w:cs="Times New Roman"/>
          <w:sz w:val="24"/>
          <w:szCs w:val="24"/>
        </w:rPr>
        <w:t>ь</w:t>
      </w:r>
      <w:r w:rsidRPr="0094142F">
        <w:rPr>
          <w:rFonts w:cs="Times New Roman"/>
          <w:sz w:val="24"/>
          <w:szCs w:val="24"/>
        </w:rPr>
        <w:t>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w:t>
      </w:r>
      <w:r w:rsidRPr="0094142F">
        <w:rPr>
          <w:rFonts w:cs="Times New Roman"/>
          <w:sz w:val="24"/>
          <w:szCs w:val="24"/>
        </w:rPr>
        <w:t>а</w:t>
      </w:r>
      <w:r w:rsidRPr="0094142F">
        <w:rPr>
          <w:rFonts w:cs="Times New Roman"/>
          <w:sz w:val="24"/>
          <w:szCs w:val="24"/>
        </w:rPr>
        <w:t>ментируется Федеральным законом «Об образовании в Российской Федерации» (ст. 58) и иными нормативными актами.</w:t>
      </w:r>
    </w:p>
    <w:p w:rsidR="00474F70" w:rsidRPr="0094142F" w:rsidRDefault="00474F70">
      <w:pPr>
        <w:pStyle w:val="body"/>
        <w:rPr>
          <w:rFonts w:cs="Times New Roman"/>
          <w:sz w:val="24"/>
          <w:szCs w:val="24"/>
        </w:rPr>
      </w:pPr>
      <w:r w:rsidRPr="0094142F">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94142F" w:rsidRDefault="00474F70">
      <w:pPr>
        <w:pStyle w:val="body"/>
        <w:rPr>
          <w:rFonts w:cs="Times New Roman"/>
          <w:sz w:val="24"/>
          <w:szCs w:val="24"/>
        </w:rPr>
      </w:pPr>
      <w:r w:rsidRPr="0094142F">
        <w:rPr>
          <w:rFonts w:cs="Times New Roman"/>
          <w:sz w:val="24"/>
          <w:szCs w:val="24"/>
        </w:rPr>
        <w:t>Предметом итоговой оценки является способность обучающихся решать уче</w:t>
      </w:r>
      <w:r w:rsidRPr="0094142F">
        <w:rPr>
          <w:rFonts w:cs="Times New Roman"/>
          <w:sz w:val="24"/>
          <w:szCs w:val="24"/>
        </w:rPr>
        <w:t>б</w:t>
      </w:r>
      <w:r w:rsidRPr="0094142F">
        <w:rPr>
          <w:rFonts w:cs="Times New Roman"/>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94142F" w:rsidRDefault="00474F70">
      <w:pPr>
        <w:pStyle w:val="body"/>
        <w:rPr>
          <w:rFonts w:cs="Times New Roman"/>
          <w:sz w:val="24"/>
          <w:szCs w:val="24"/>
        </w:rPr>
      </w:pPr>
      <w:r w:rsidRPr="0094142F">
        <w:rPr>
          <w:rFonts w:cs="Times New Roman"/>
          <w:sz w:val="24"/>
          <w:szCs w:val="24"/>
        </w:rPr>
        <w:t>Итоговая оценка по предмету фиксируется в документе об уровне образования гос</w:t>
      </w:r>
      <w:r w:rsidRPr="0094142F">
        <w:rPr>
          <w:rFonts w:cs="Times New Roman"/>
          <w:sz w:val="24"/>
          <w:szCs w:val="24"/>
        </w:rPr>
        <w:t>у</w:t>
      </w:r>
      <w:r w:rsidRPr="0094142F">
        <w:rPr>
          <w:rFonts w:cs="Times New Roman"/>
          <w:sz w:val="24"/>
          <w:szCs w:val="24"/>
        </w:rPr>
        <w:t>дарственного образца.</w:t>
      </w:r>
    </w:p>
    <w:p w:rsidR="00474F70" w:rsidRPr="0094142F" w:rsidRDefault="00474F70">
      <w:pPr>
        <w:pStyle w:val="body"/>
        <w:rPr>
          <w:rFonts w:cs="Times New Roman"/>
          <w:sz w:val="24"/>
          <w:szCs w:val="24"/>
        </w:rPr>
      </w:pPr>
      <w:r w:rsidRPr="0094142F">
        <w:rPr>
          <w:rFonts w:cs="Times New Roman"/>
          <w:sz w:val="24"/>
          <w:szCs w:val="24"/>
        </w:rPr>
        <w:t>Характеристика готовится на основании:</w:t>
      </w:r>
    </w:p>
    <w:p w:rsidR="00474F70" w:rsidRPr="0094142F" w:rsidRDefault="00474F70">
      <w:pPr>
        <w:pStyle w:val="body"/>
        <w:rPr>
          <w:rFonts w:cs="Times New Roman"/>
          <w:sz w:val="24"/>
          <w:szCs w:val="24"/>
        </w:rPr>
      </w:pPr>
      <w:r w:rsidRPr="0094142F">
        <w:rPr>
          <w:rFonts w:cs="Times New Roman"/>
          <w:sz w:val="24"/>
          <w:szCs w:val="24"/>
        </w:rPr>
        <w:t>объективных показателей образовательных достижений обучающегося на уровне н</w:t>
      </w:r>
      <w:r w:rsidRPr="0094142F">
        <w:rPr>
          <w:rFonts w:cs="Times New Roman"/>
          <w:sz w:val="24"/>
          <w:szCs w:val="24"/>
        </w:rPr>
        <w:t>а</w:t>
      </w:r>
      <w:r w:rsidRPr="0094142F">
        <w:rPr>
          <w:rFonts w:cs="Times New Roman"/>
          <w:sz w:val="24"/>
          <w:szCs w:val="24"/>
        </w:rPr>
        <w:t>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портфолио выпускника;</w:t>
      </w:r>
    </w:p>
    <w:p w:rsidR="00474F70" w:rsidRPr="0094142F" w:rsidRDefault="00474F70">
      <w:pPr>
        <w:pStyle w:val="body"/>
        <w:rPr>
          <w:rFonts w:cs="Times New Roman"/>
          <w:sz w:val="24"/>
          <w:szCs w:val="24"/>
        </w:rPr>
      </w:pPr>
      <w:r w:rsidRPr="0094142F">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В характеристике выпускника:</w:t>
      </w:r>
    </w:p>
    <w:p w:rsidR="00474F70" w:rsidRPr="0094142F" w:rsidRDefault="00474F70">
      <w:pPr>
        <w:pStyle w:val="body"/>
        <w:rPr>
          <w:rFonts w:cs="Times New Roman"/>
          <w:sz w:val="24"/>
          <w:szCs w:val="24"/>
        </w:rPr>
      </w:pPr>
      <w:r w:rsidRPr="0094142F">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даются педагогические рекомендации к выбору индивидуальной образовательной тр</w:t>
      </w:r>
      <w:r w:rsidRPr="0094142F">
        <w:rPr>
          <w:rFonts w:cs="Times New Roman"/>
          <w:sz w:val="24"/>
          <w:szCs w:val="24"/>
        </w:rPr>
        <w:t>а</w:t>
      </w:r>
      <w:r w:rsidRPr="0094142F">
        <w:rPr>
          <w:rFonts w:cs="Times New Roman"/>
          <w:sz w:val="24"/>
          <w:szCs w:val="24"/>
        </w:rPr>
        <w:t>ектории на уровне основного общего образования с учётом интересов обучающегося, в</w:t>
      </w:r>
      <w:r w:rsidRPr="0094142F">
        <w:rPr>
          <w:rFonts w:cs="Times New Roman"/>
          <w:sz w:val="24"/>
          <w:szCs w:val="24"/>
        </w:rPr>
        <w:t>ы</w:t>
      </w:r>
      <w:r w:rsidRPr="0094142F">
        <w:rPr>
          <w:rFonts w:cs="Times New Roman"/>
          <w:sz w:val="24"/>
          <w:szCs w:val="24"/>
        </w:rPr>
        <w:t>явленных проблем и отмеченных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94142F" w:rsidRDefault="00767BB0">
      <w:pPr>
        <w:pStyle w:val="body"/>
        <w:rPr>
          <w:rFonts w:cs="Times New Roman"/>
          <w:sz w:val="24"/>
          <w:szCs w:val="24"/>
        </w:rPr>
      </w:pPr>
    </w:p>
    <w:p w:rsidR="00767BB0" w:rsidRPr="0094142F" w:rsidRDefault="00767BB0" w:rsidP="00266FD0">
      <w:pPr>
        <w:pStyle w:val="h1"/>
        <w:spacing w:before="0" w:after="0"/>
        <w:rPr>
          <w:rFonts w:cs="Times New Roman"/>
        </w:rPr>
      </w:pPr>
      <w:r w:rsidRPr="0094142F">
        <w:rPr>
          <w:rFonts w:cs="Times New Roman"/>
        </w:rPr>
        <w:lastRenderedPageBreak/>
        <w:t>2.СОДЕРЖАТЕЛЬНЫЙ РАЗДЕЛ</w:t>
      </w:r>
    </w:p>
    <w:p w:rsidR="00767BB0" w:rsidRPr="0094142F" w:rsidRDefault="00A71264" w:rsidP="00767BB0">
      <w:pPr>
        <w:pStyle w:val="h2-first"/>
        <w:rPr>
          <w:rFonts w:cs="Times New Roman"/>
          <w:sz w:val="24"/>
          <w:szCs w:val="24"/>
        </w:rPr>
      </w:pPr>
      <w:r w:rsidRPr="00266FD0">
        <w:rPr>
          <w:rFonts w:cs="Times New Roman"/>
          <w:sz w:val="24"/>
          <w:szCs w:val="24"/>
        </w:rPr>
        <w:t xml:space="preserve">2.1. </w:t>
      </w:r>
      <w:r w:rsidR="00767BB0" w:rsidRPr="00266FD0">
        <w:rPr>
          <w:rFonts w:cs="Times New Roman"/>
          <w:sz w:val="24"/>
          <w:szCs w:val="24"/>
        </w:rPr>
        <w:t xml:space="preserve"> Рабочие программы учебных предметов</w:t>
      </w:r>
    </w:p>
    <w:p w:rsidR="00767BB0" w:rsidRPr="0094142F" w:rsidRDefault="00767BB0" w:rsidP="00266FD0">
      <w:pPr>
        <w:pStyle w:val="Header1"/>
        <w:pageBreakBefore w:val="0"/>
        <w:spacing w:before="0" w:after="0"/>
        <w:rPr>
          <w:rFonts w:cs="Times New Roman"/>
        </w:rPr>
      </w:pPr>
      <w:r w:rsidRPr="0094142F">
        <w:rPr>
          <w:rFonts w:cs="Times New Roman"/>
        </w:rPr>
        <w:t>РУССКИЙ ЯЗЫК</w:t>
      </w:r>
    </w:p>
    <w:p w:rsidR="00767BB0" w:rsidRPr="0094142F" w:rsidRDefault="00767BB0" w:rsidP="00767BB0">
      <w:pPr>
        <w:pStyle w:val="Body0"/>
        <w:rPr>
          <w:rFonts w:cs="Times New Roman"/>
          <w:sz w:val="24"/>
          <w:szCs w:val="24"/>
        </w:rPr>
      </w:pPr>
      <w:r w:rsidRPr="0094142F">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w:t>
      </w:r>
      <w:r w:rsidRPr="0094142F">
        <w:rPr>
          <w:rFonts w:cs="Times New Roman"/>
          <w:sz w:val="24"/>
          <w:szCs w:val="24"/>
        </w:rPr>
        <w:t>и</w:t>
      </w:r>
      <w:r w:rsidRPr="0094142F">
        <w:rPr>
          <w:rFonts w:cs="Times New Roman"/>
          <w:sz w:val="24"/>
          <w:szCs w:val="24"/>
        </w:rPr>
        <w:t>руемые результаты освоения программы учебного предмета, тематическое планирование.</w:t>
      </w:r>
    </w:p>
    <w:p w:rsidR="00767BB0" w:rsidRPr="0094142F" w:rsidRDefault="00767BB0" w:rsidP="00767BB0">
      <w:pPr>
        <w:pStyle w:val="Body0"/>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w:t>
      </w:r>
      <w:r w:rsidRPr="0094142F">
        <w:rPr>
          <w:rFonts w:cs="Times New Roman"/>
          <w:sz w:val="24"/>
          <w:szCs w:val="24"/>
        </w:rPr>
        <w:t>и</w:t>
      </w:r>
      <w:r w:rsidRPr="0094142F">
        <w:rPr>
          <w:rFonts w:cs="Times New Roman"/>
          <w:sz w:val="24"/>
          <w:szCs w:val="24"/>
        </w:rPr>
        <w:t>руемых результатов и к структуре тематического планирования.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Содержание обучения раскрывает содержательные линии, </w:t>
      </w:r>
      <w:r w:rsidRPr="0094142F">
        <w:rPr>
          <w:rFonts w:cs="Times New Roman"/>
          <w:spacing w:val="-2"/>
          <w:sz w:val="24"/>
          <w:szCs w:val="24"/>
        </w:rPr>
        <w:br/>
        <w:t>которые предлагаются для обязательного изучения в каждом классе начальной школы. С</w:t>
      </w:r>
      <w:r w:rsidRPr="0094142F">
        <w:rPr>
          <w:rFonts w:cs="Times New Roman"/>
          <w:spacing w:val="-2"/>
          <w:sz w:val="24"/>
          <w:szCs w:val="24"/>
        </w:rPr>
        <w:t>о</w:t>
      </w:r>
      <w:r w:rsidRPr="0094142F">
        <w:rPr>
          <w:rFonts w:cs="Times New Roman"/>
          <w:spacing w:val="-2"/>
          <w:sz w:val="24"/>
          <w:szCs w:val="24"/>
        </w:rPr>
        <w:t>держание обучения в каждом классе завершается перечнем универсальных учебных дейс</w:t>
      </w:r>
      <w:r w:rsidRPr="0094142F">
        <w:rPr>
          <w:rFonts w:cs="Times New Roman"/>
          <w:spacing w:val="-2"/>
          <w:sz w:val="24"/>
          <w:szCs w:val="24"/>
        </w:rPr>
        <w:t>т</w:t>
      </w:r>
      <w:r w:rsidRPr="0094142F">
        <w:rPr>
          <w:rFonts w:cs="Times New Roman"/>
          <w:spacing w:val="-2"/>
          <w:sz w:val="24"/>
          <w:szCs w:val="24"/>
        </w:rPr>
        <w:t>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94142F" w:rsidRDefault="00767BB0" w:rsidP="00767BB0">
      <w:pPr>
        <w:pStyle w:val="Body0"/>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w:t>
      </w:r>
      <w:r w:rsidRPr="0094142F">
        <w:rPr>
          <w:rFonts w:cs="Times New Roman"/>
          <w:sz w:val="24"/>
          <w:szCs w:val="24"/>
        </w:rPr>
        <w:t>я</w:t>
      </w:r>
      <w:r w:rsidRPr="0094142F">
        <w:rPr>
          <w:rFonts w:cs="Times New Roman"/>
          <w:sz w:val="24"/>
          <w:szCs w:val="24"/>
        </w:rPr>
        <w:t>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94142F" w:rsidRDefault="00767BB0" w:rsidP="00767BB0">
      <w:pPr>
        <w:pStyle w:val="Header1"/>
        <w:spacing w:before="454"/>
        <w:rPr>
          <w:rFonts w:cs="Times New Roman"/>
        </w:rPr>
      </w:pPr>
      <w:r w:rsidRPr="0094142F">
        <w:rPr>
          <w:rFonts w:cs="Times New Roman"/>
        </w:rPr>
        <w:lastRenderedPageBreak/>
        <w:t>ПОЯСНИТЕЛЬНАЯ ЗАПИСКА</w:t>
      </w:r>
    </w:p>
    <w:p w:rsidR="00767BB0" w:rsidRPr="0094142F" w:rsidRDefault="009604C0" w:rsidP="00767BB0">
      <w:pPr>
        <w:pStyle w:val="Body0"/>
        <w:rPr>
          <w:rFonts w:cs="Times New Roman"/>
          <w:sz w:val="24"/>
          <w:szCs w:val="24"/>
        </w:rPr>
      </w:pPr>
      <w:r w:rsidRPr="0094142F">
        <w:rPr>
          <w:rFonts w:cs="Times New Roman"/>
          <w:sz w:val="24"/>
          <w:szCs w:val="24"/>
        </w:rPr>
        <w:t xml:space="preserve">Рабочая </w:t>
      </w:r>
      <w:r w:rsidR="00767BB0" w:rsidRPr="0094142F">
        <w:rPr>
          <w:rFonts w:cs="Times New Roman"/>
          <w:sz w:val="24"/>
          <w:szCs w:val="24"/>
        </w:rPr>
        <w:t>программа учебного предмета «Русский язык» на уровне начального общего образования составлена на основе Требований к результатам освоения программы н</w:t>
      </w:r>
      <w:r w:rsidR="00767BB0" w:rsidRPr="0094142F">
        <w:rPr>
          <w:rFonts w:cs="Times New Roman"/>
          <w:sz w:val="24"/>
          <w:szCs w:val="24"/>
        </w:rPr>
        <w:t>а</w:t>
      </w:r>
      <w:r w:rsidR="00767BB0" w:rsidRPr="0094142F">
        <w:rPr>
          <w:rFonts w:cs="Times New Roman"/>
          <w:sz w:val="24"/>
          <w:szCs w:val="24"/>
        </w:rPr>
        <w:t>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Примерной программе воспитания</w:t>
      </w:r>
      <w:r w:rsidR="00767BB0" w:rsidRPr="0094142F">
        <w:rPr>
          <w:rFonts w:cs="Times New Roman"/>
          <w:sz w:val="24"/>
          <w:szCs w:val="24"/>
          <w:vertAlign w:val="superscript"/>
        </w:rPr>
        <w:footnoteReference w:id="5"/>
      </w:r>
      <w:r w:rsidR="00767BB0"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w:t>
      </w:r>
      <w:r w:rsidRPr="0094142F">
        <w:rPr>
          <w:rFonts w:cs="Times New Roman"/>
          <w:sz w:val="24"/>
          <w:szCs w:val="24"/>
        </w:rPr>
        <w:t>и</w:t>
      </w:r>
      <w:r w:rsidRPr="0094142F">
        <w:rPr>
          <w:rFonts w:cs="Times New Roman"/>
          <w:sz w:val="24"/>
          <w:szCs w:val="24"/>
        </w:rPr>
        <w:t>ровать информацию из различных текстов, навыки самостоятельной учебной деятельности.</w:t>
      </w:r>
    </w:p>
    <w:p w:rsidR="00767BB0" w:rsidRPr="0094142F" w:rsidRDefault="00767BB0" w:rsidP="00767BB0">
      <w:pPr>
        <w:pStyle w:val="Body0"/>
        <w:rPr>
          <w:rFonts w:cs="Times New Roman"/>
          <w:sz w:val="24"/>
          <w:szCs w:val="24"/>
        </w:rPr>
      </w:pPr>
      <w:r w:rsidRPr="0094142F">
        <w:rPr>
          <w:rFonts w:cs="Times New Roman"/>
          <w:sz w:val="24"/>
          <w:szCs w:val="24"/>
        </w:rPr>
        <w:t>Предмет «Русский язык» обладает значительным потенциалом в развитии функци</w:t>
      </w:r>
      <w:r w:rsidRPr="0094142F">
        <w:rPr>
          <w:rFonts w:cs="Times New Roman"/>
          <w:sz w:val="24"/>
          <w:szCs w:val="24"/>
        </w:rPr>
        <w:t>о</w:t>
      </w:r>
      <w:r w:rsidRPr="0094142F">
        <w:rPr>
          <w:rFonts w:cs="Times New Roman"/>
          <w:sz w:val="24"/>
          <w:szCs w:val="24"/>
        </w:rPr>
        <w:t>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w:t>
      </w:r>
      <w:r w:rsidRPr="0094142F">
        <w:rPr>
          <w:rFonts w:cs="Times New Roman"/>
          <w:sz w:val="24"/>
          <w:szCs w:val="24"/>
        </w:rPr>
        <w:t>ж</w:t>
      </w:r>
      <w:r w:rsidRPr="0094142F">
        <w:rPr>
          <w:rFonts w:cs="Times New Roman"/>
          <w:sz w:val="24"/>
          <w:szCs w:val="24"/>
        </w:rPr>
        <w:t>личностное и социальное взаимодействие, участвует в формировании самосознания и м</w:t>
      </w:r>
      <w:r w:rsidRPr="0094142F">
        <w:rPr>
          <w:rFonts w:cs="Times New Roman"/>
          <w:sz w:val="24"/>
          <w:szCs w:val="24"/>
        </w:rPr>
        <w:t>и</w:t>
      </w:r>
      <w:r w:rsidRPr="0094142F">
        <w:rPr>
          <w:rFonts w:cs="Times New Roman"/>
          <w:sz w:val="24"/>
          <w:szCs w:val="24"/>
        </w:rPr>
        <w:t>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w:t>
      </w:r>
      <w:r w:rsidRPr="0094142F">
        <w:rPr>
          <w:rFonts w:cs="Times New Roman"/>
          <w:sz w:val="24"/>
          <w:szCs w:val="24"/>
        </w:rPr>
        <w:t>о</w:t>
      </w:r>
      <w:r w:rsidRPr="0094142F">
        <w:rPr>
          <w:rFonts w:cs="Times New Roman"/>
          <w:sz w:val="24"/>
          <w:szCs w:val="24"/>
        </w:rPr>
        <w:t>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w:t>
      </w:r>
      <w:r w:rsidRPr="0094142F">
        <w:rPr>
          <w:rFonts w:cs="Times New Roman"/>
          <w:sz w:val="24"/>
          <w:szCs w:val="24"/>
        </w:rPr>
        <w:t>и</w:t>
      </w:r>
      <w:r w:rsidRPr="0094142F">
        <w:rPr>
          <w:rFonts w:cs="Times New Roman"/>
          <w:sz w:val="24"/>
          <w:szCs w:val="24"/>
        </w:rPr>
        <w:t>тельный процесс, разворачивающийся на протяжении изучения содержания предмета.</w:t>
      </w:r>
    </w:p>
    <w:p w:rsidR="00767BB0" w:rsidRPr="0094142F" w:rsidRDefault="00767BB0" w:rsidP="00767BB0">
      <w:pPr>
        <w:pStyle w:val="Body0"/>
        <w:rPr>
          <w:rFonts w:cs="Times New Roman"/>
          <w:sz w:val="24"/>
          <w:szCs w:val="24"/>
        </w:rPr>
      </w:pPr>
      <w:r w:rsidRPr="0094142F">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в начальной школе направлено на достижение следующих ц</w:t>
      </w:r>
      <w:r w:rsidRPr="0094142F">
        <w:rPr>
          <w:rFonts w:cs="Times New Roman"/>
          <w:sz w:val="24"/>
          <w:szCs w:val="24"/>
        </w:rPr>
        <w:t>е</w:t>
      </w:r>
      <w:r w:rsidRPr="0094142F">
        <w:rPr>
          <w:rFonts w:cs="Times New Roman"/>
          <w:sz w:val="24"/>
          <w:szCs w:val="24"/>
        </w:rPr>
        <w:t>лей:</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приобретение младшими школьниками первоначальных представлений о многоо</w:t>
      </w:r>
      <w:r w:rsidRPr="0094142F">
        <w:rPr>
          <w:rFonts w:cs="Times New Roman"/>
          <w:sz w:val="24"/>
          <w:szCs w:val="24"/>
        </w:rPr>
        <w:t>б</w:t>
      </w:r>
      <w:r w:rsidRPr="0094142F">
        <w:rPr>
          <w:rFonts w:cs="Times New Roman"/>
          <w:sz w:val="24"/>
          <w:szCs w:val="24"/>
        </w:rPr>
        <w:t>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w:t>
      </w:r>
      <w:r w:rsidRPr="0094142F">
        <w:rPr>
          <w:rFonts w:cs="Times New Roman"/>
          <w:sz w:val="24"/>
          <w:szCs w:val="24"/>
        </w:rPr>
        <w:t>с</w:t>
      </w:r>
      <w:r w:rsidRPr="0094142F">
        <w:rPr>
          <w:rFonts w:cs="Times New Roman"/>
          <w:sz w:val="24"/>
          <w:szCs w:val="24"/>
        </w:rPr>
        <w:t>сийской Федерации; понимание роли русского языка как языка межнационального общ</w:t>
      </w:r>
      <w:r w:rsidRPr="0094142F">
        <w:rPr>
          <w:rFonts w:cs="Times New Roman"/>
          <w:sz w:val="24"/>
          <w:szCs w:val="24"/>
        </w:rPr>
        <w:t>е</w:t>
      </w:r>
      <w:r w:rsidRPr="0094142F">
        <w:rPr>
          <w:rFonts w:cs="Times New Roman"/>
          <w:sz w:val="24"/>
          <w:szCs w:val="24"/>
        </w:rPr>
        <w:t>ния; осознание правильной устной и письменной речи как показателя общей культуры человека;</w:t>
      </w:r>
    </w:p>
    <w:p w:rsidR="00767BB0" w:rsidRPr="0094142F" w:rsidRDefault="00767BB0" w:rsidP="00767BB0">
      <w:pPr>
        <w:pStyle w:val="Body0"/>
        <w:rPr>
          <w:rFonts w:cs="Times New Roman"/>
          <w:sz w:val="24"/>
          <w:szCs w:val="24"/>
        </w:rPr>
      </w:pPr>
      <w:r w:rsidRPr="0094142F">
        <w:rPr>
          <w:rFonts w:cs="Times New Roman"/>
          <w:sz w:val="24"/>
          <w:szCs w:val="24"/>
        </w:rPr>
        <w:lastRenderedPageBreak/>
        <w:t>—</w:t>
      </w:r>
      <w:r w:rsidRPr="0094142F">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w:t>
      </w:r>
      <w:r w:rsidRPr="0094142F">
        <w:rPr>
          <w:rFonts w:cs="Times New Roman"/>
          <w:sz w:val="24"/>
          <w:szCs w:val="24"/>
        </w:rPr>
        <w:t>о</w:t>
      </w:r>
      <w:r w:rsidRPr="0094142F">
        <w:rPr>
          <w:rFonts w:cs="Times New Roman"/>
          <w:sz w:val="24"/>
          <w:szCs w:val="24"/>
        </w:rPr>
        <w:t>ворением, чтением, письмом;</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w:t>
      </w:r>
      <w:r w:rsidRPr="0094142F">
        <w:rPr>
          <w:rFonts w:cs="Times New Roman"/>
          <w:sz w:val="24"/>
          <w:szCs w:val="24"/>
        </w:rPr>
        <w:t>я</w:t>
      </w:r>
      <w:r w:rsidRPr="0094142F">
        <w:rPr>
          <w:rFonts w:cs="Times New Roman"/>
          <w:sz w:val="24"/>
          <w:szCs w:val="24"/>
        </w:rPr>
        <w:t>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94142F" w:rsidRDefault="00767BB0" w:rsidP="00767BB0">
      <w:pPr>
        <w:pStyle w:val="Body0"/>
        <w:rPr>
          <w:rFonts w:cs="Times New Roman"/>
          <w:sz w:val="24"/>
          <w:szCs w:val="24"/>
        </w:rPr>
      </w:pPr>
      <w:r w:rsidRPr="0094142F">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w:t>
      </w:r>
      <w:r w:rsidRPr="0094142F">
        <w:rPr>
          <w:rFonts w:cs="Times New Roman"/>
          <w:sz w:val="24"/>
          <w:szCs w:val="24"/>
        </w:rPr>
        <w:t>и</w:t>
      </w:r>
      <w:r w:rsidRPr="0094142F">
        <w:rPr>
          <w:rFonts w:cs="Times New Roman"/>
          <w:sz w:val="24"/>
          <w:szCs w:val="24"/>
        </w:rPr>
        <w:t>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w:t>
      </w:r>
      <w:r w:rsidRPr="0094142F">
        <w:rPr>
          <w:rFonts w:cs="Times New Roman"/>
          <w:sz w:val="24"/>
          <w:szCs w:val="24"/>
        </w:rPr>
        <w:t>о</w:t>
      </w:r>
      <w:r w:rsidRPr="0094142F">
        <w:rPr>
          <w:rFonts w:cs="Times New Roman"/>
          <w:sz w:val="24"/>
          <w:szCs w:val="24"/>
        </w:rPr>
        <w:t>стей преподавания русского языка в начальной школе. Предметные планируемые резул</w:t>
      </w:r>
      <w:r w:rsidRPr="0094142F">
        <w:rPr>
          <w:rFonts w:cs="Times New Roman"/>
          <w:sz w:val="24"/>
          <w:szCs w:val="24"/>
        </w:rPr>
        <w:t>ь</w:t>
      </w:r>
      <w:r w:rsidRPr="0094142F">
        <w:rPr>
          <w:rFonts w:cs="Times New Roman"/>
          <w:sz w:val="24"/>
          <w:szCs w:val="24"/>
        </w:rPr>
        <w:t>таты освоения программы даны для каждого года изучения предмета «Русский язык».</w:t>
      </w:r>
    </w:p>
    <w:p w:rsidR="00767BB0" w:rsidRPr="0094142F" w:rsidRDefault="00767BB0" w:rsidP="00DD3A9E">
      <w:pPr>
        <w:pStyle w:val="Body0"/>
        <w:rPr>
          <w:rFonts w:cs="Times New Roman"/>
          <w:sz w:val="24"/>
          <w:szCs w:val="24"/>
        </w:rPr>
      </w:pPr>
      <w:r w:rsidRPr="0094142F">
        <w:rPr>
          <w:rFonts w:cs="Times New Roman"/>
          <w:sz w:val="24"/>
          <w:szCs w:val="24"/>
        </w:rPr>
        <w:t>Программа устанавливает распределение учебного материала по классам, даёт пр</w:t>
      </w:r>
      <w:r w:rsidRPr="0094142F">
        <w:rPr>
          <w:rFonts w:cs="Times New Roman"/>
          <w:sz w:val="24"/>
          <w:szCs w:val="24"/>
        </w:rPr>
        <w:t>и</w:t>
      </w:r>
      <w:r w:rsidRPr="0094142F">
        <w:rPr>
          <w:rFonts w:cs="Times New Roman"/>
          <w:sz w:val="24"/>
          <w:szCs w:val="24"/>
        </w:rPr>
        <w:t>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w:t>
      </w:r>
      <w:r w:rsidRPr="0094142F">
        <w:rPr>
          <w:rFonts w:cs="Times New Roman"/>
          <w:sz w:val="24"/>
          <w:szCs w:val="24"/>
        </w:rPr>
        <w:t>а</w:t>
      </w:r>
      <w:r w:rsidRPr="0094142F">
        <w:rPr>
          <w:rFonts w:cs="Times New Roman"/>
          <w:sz w:val="24"/>
          <w:szCs w:val="24"/>
        </w:rPr>
        <w:t>ния и учёте психологических и возрастных о</w:t>
      </w:r>
      <w:r w:rsidR="00DD3A9E" w:rsidRPr="0094142F">
        <w:rPr>
          <w:rFonts w:cs="Times New Roman"/>
          <w:sz w:val="24"/>
          <w:szCs w:val="24"/>
        </w:rPr>
        <w:t>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w:t>
      </w:r>
      <w:r w:rsidRPr="0094142F">
        <w:rPr>
          <w:rFonts w:cs="Times New Roman"/>
          <w:sz w:val="24"/>
          <w:szCs w:val="24"/>
        </w:rPr>
        <w:t>т</w:t>
      </w:r>
      <w:r w:rsidRPr="0094142F">
        <w:rPr>
          <w:rFonts w:cs="Times New Roman"/>
          <w:sz w:val="24"/>
          <w:szCs w:val="24"/>
        </w:rPr>
        <w:t>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266FD0" w:rsidRDefault="00767BB0" w:rsidP="00767BB0">
      <w:pPr>
        <w:pStyle w:val="Body0"/>
        <w:rPr>
          <w:rFonts w:cs="Times New Roman"/>
          <w:sz w:val="24"/>
          <w:szCs w:val="24"/>
        </w:rPr>
      </w:pPr>
      <w:r w:rsidRPr="0094142F">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w:t>
      </w:r>
      <w:r w:rsidRPr="0094142F">
        <w:rPr>
          <w:rFonts w:cs="Times New Roman"/>
          <w:sz w:val="24"/>
          <w:szCs w:val="24"/>
        </w:rPr>
        <w:t>о</w:t>
      </w:r>
      <w:r w:rsidRPr="0094142F">
        <w:rPr>
          <w:rFonts w:cs="Times New Roman"/>
          <w:sz w:val="24"/>
          <w:szCs w:val="24"/>
        </w:rPr>
        <w:t>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w:t>
      </w:r>
      <w:r w:rsidRPr="0094142F">
        <w:rPr>
          <w:rFonts w:cs="Times New Roman"/>
          <w:sz w:val="24"/>
          <w:szCs w:val="24"/>
        </w:rPr>
        <w:t>с</w:t>
      </w:r>
      <w:r w:rsidRPr="0094142F">
        <w:rPr>
          <w:rFonts w:cs="Times New Roman"/>
          <w:sz w:val="24"/>
          <w:szCs w:val="24"/>
        </w:rPr>
        <w:t xml:space="preserve">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w:t>
      </w:r>
      <w:r w:rsidRPr="00266FD0">
        <w:rPr>
          <w:rFonts w:cs="Times New Roman"/>
          <w:sz w:val="24"/>
          <w:szCs w:val="24"/>
        </w:rPr>
        <w:t>де</w:t>
      </w:r>
      <w:r w:rsidRPr="00266FD0">
        <w:rPr>
          <w:rFonts w:cs="Times New Roman"/>
          <w:sz w:val="24"/>
          <w:szCs w:val="24"/>
        </w:rPr>
        <w:t>я</w:t>
      </w:r>
      <w:r w:rsidRPr="00266FD0">
        <w:rPr>
          <w:rFonts w:cs="Times New Roman"/>
          <w:sz w:val="24"/>
          <w:szCs w:val="24"/>
        </w:rPr>
        <w:t>тельности решаются совместно с учебным предметом «Литературное чтение».</w:t>
      </w:r>
    </w:p>
    <w:p w:rsidR="00767BB0" w:rsidRPr="0094142F" w:rsidRDefault="00767BB0" w:rsidP="00767BB0">
      <w:pPr>
        <w:pStyle w:val="Body0"/>
        <w:rPr>
          <w:rFonts w:cs="Times New Roman"/>
          <w:sz w:val="24"/>
          <w:szCs w:val="24"/>
        </w:rPr>
      </w:pPr>
      <w:r w:rsidRPr="00266FD0">
        <w:rPr>
          <w:rFonts w:cs="Times New Roman"/>
          <w:sz w:val="24"/>
          <w:szCs w:val="24"/>
        </w:rPr>
        <w:t>Общее число часов, отведённых на изучение «Русского языка», — 675 (5 часов в неделю в каждом классе): в 1</w:t>
      </w:r>
      <w:r w:rsidR="00305162" w:rsidRPr="00266FD0">
        <w:rPr>
          <w:rFonts w:cs="Times New Roman"/>
          <w:sz w:val="24"/>
          <w:szCs w:val="24"/>
        </w:rPr>
        <w:t xml:space="preserve"> классе — 165 ч, во 2—4 классах </w:t>
      </w:r>
      <w:r w:rsidRPr="00266FD0">
        <w:rPr>
          <w:rFonts w:cs="Times New Roman"/>
          <w:sz w:val="24"/>
          <w:szCs w:val="24"/>
        </w:rPr>
        <w:t>— по 170 ч.</w:t>
      </w:r>
    </w:p>
    <w:p w:rsidR="00767BB0" w:rsidRPr="0094142F" w:rsidRDefault="00767BB0" w:rsidP="00767BB0">
      <w:pPr>
        <w:pStyle w:val="Header1"/>
        <w:rPr>
          <w:rFonts w:cs="Times New Roman"/>
        </w:rPr>
      </w:pPr>
      <w:r w:rsidRPr="0094142F">
        <w:rPr>
          <w:rFonts w:cs="Times New Roman"/>
        </w:rPr>
        <w:lastRenderedPageBreak/>
        <w:t>СОДЕРЖАНИЕ обучения</w:t>
      </w:r>
    </w:p>
    <w:p w:rsidR="00767BB0" w:rsidRPr="0094142F" w:rsidRDefault="00767BB0" w:rsidP="00767BB0">
      <w:pPr>
        <w:pStyle w:val="Header2first"/>
        <w:rPr>
          <w:rFonts w:cs="Times New Roman"/>
          <w:sz w:val="24"/>
          <w:szCs w:val="24"/>
        </w:rPr>
      </w:pPr>
      <w:r w:rsidRPr="0094142F">
        <w:rPr>
          <w:rFonts w:cs="Times New Roman"/>
          <w:sz w:val="24"/>
          <w:szCs w:val="24"/>
        </w:rPr>
        <w:t>1 класс</w:t>
      </w:r>
    </w:p>
    <w:p w:rsidR="00767BB0" w:rsidRPr="0094142F" w:rsidRDefault="00767BB0" w:rsidP="00767BB0">
      <w:pPr>
        <w:pStyle w:val="Header3"/>
        <w:spacing w:before="170"/>
        <w:rPr>
          <w:rFonts w:cs="Times New Roman"/>
          <w:sz w:val="24"/>
          <w:szCs w:val="24"/>
        </w:rPr>
      </w:pPr>
      <w:r w:rsidRPr="0094142F">
        <w:rPr>
          <w:rFonts w:cs="Times New Roman"/>
          <w:sz w:val="24"/>
          <w:szCs w:val="24"/>
        </w:rPr>
        <w:t>Обучение грамоте</w:t>
      </w:r>
    </w:p>
    <w:p w:rsidR="00767BB0" w:rsidRPr="0094142F" w:rsidRDefault="00767BB0" w:rsidP="00767BB0">
      <w:pPr>
        <w:pStyle w:val="Header4first"/>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при его прослушивании и при самостоятельном чтении вслух.</w:t>
      </w:r>
    </w:p>
    <w:p w:rsidR="00767BB0" w:rsidRPr="0094142F" w:rsidRDefault="00767BB0" w:rsidP="00767BB0">
      <w:pPr>
        <w:pStyle w:val="Header4"/>
        <w:spacing w:before="170"/>
        <w:rPr>
          <w:rFonts w:cs="Times New Roman"/>
          <w:sz w:val="24"/>
          <w:szCs w:val="24"/>
        </w:rPr>
      </w:pPr>
      <w:r w:rsidRPr="0094142F">
        <w:rPr>
          <w:rFonts w:cs="Times New Roman"/>
          <w:sz w:val="24"/>
          <w:szCs w:val="24"/>
        </w:rPr>
        <w:t>Слово и предложение</w:t>
      </w:r>
    </w:p>
    <w:p w:rsidR="00767BB0" w:rsidRPr="0094142F" w:rsidRDefault="00767BB0" w:rsidP="00767BB0">
      <w:pPr>
        <w:pStyle w:val="Body0"/>
        <w:rPr>
          <w:rFonts w:cs="Times New Roman"/>
          <w:sz w:val="24"/>
          <w:szCs w:val="24"/>
        </w:rPr>
      </w:pPr>
      <w:r w:rsidRPr="0094142F">
        <w:rPr>
          <w:rFonts w:cs="Times New Roman"/>
          <w:sz w:val="24"/>
          <w:szCs w:val="24"/>
        </w:rPr>
        <w:t>Различение слова и предложения. Работа с предложением: выделение слов, изменение их порядка.</w:t>
      </w:r>
    </w:p>
    <w:p w:rsidR="00767BB0" w:rsidRPr="0094142F" w:rsidRDefault="00767BB0" w:rsidP="00767BB0">
      <w:pPr>
        <w:pStyle w:val="Body0"/>
        <w:rPr>
          <w:rFonts w:cs="Times New Roman"/>
          <w:sz w:val="24"/>
          <w:szCs w:val="24"/>
        </w:rPr>
      </w:pPr>
      <w:r w:rsidRPr="0094142F">
        <w:rPr>
          <w:rFonts w:cs="Times New Roman"/>
          <w:sz w:val="24"/>
          <w:szCs w:val="24"/>
        </w:rPr>
        <w:t>Восприятие слова как объекта изучения, материала для анализа. Наблюдение над зн</w:t>
      </w:r>
      <w:r w:rsidRPr="0094142F">
        <w:rPr>
          <w:rFonts w:cs="Times New Roman"/>
          <w:sz w:val="24"/>
          <w:szCs w:val="24"/>
        </w:rPr>
        <w:t>а</w:t>
      </w:r>
      <w:r w:rsidRPr="0094142F">
        <w:rPr>
          <w:rFonts w:cs="Times New Roman"/>
          <w:sz w:val="24"/>
          <w:szCs w:val="24"/>
        </w:rPr>
        <w:t>чением слова.</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Единство звукового состава слова и его значения.</w:t>
      </w:r>
    </w:p>
    <w:p w:rsidR="00767BB0" w:rsidRPr="0094142F" w:rsidRDefault="00767BB0" w:rsidP="00767BB0">
      <w:pPr>
        <w:pStyle w:val="Body0"/>
        <w:rPr>
          <w:rFonts w:cs="Times New Roman"/>
          <w:sz w:val="24"/>
          <w:szCs w:val="24"/>
        </w:rPr>
      </w:pPr>
      <w:r w:rsidRPr="0094142F">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w:t>
      </w:r>
      <w:r w:rsidRPr="0094142F">
        <w:rPr>
          <w:rFonts w:cs="Times New Roman"/>
          <w:sz w:val="24"/>
          <w:szCs w:val="24"/>
        </w:rPr>
        <w:t>т</w:t>
      </w:r>
      <w:r w:rsidRPr="0094142F">
        <w:rPr>
          <w:rFonts w:cs="Times New Roman"/>
          <w:sz w:val="24"/>
          <w:szCs w:val="24"/>
        </w:rPr>
        <w:t>ствующих заданной модели.</w:t>
      </w:r>
    </w:p>
    <w:p w:rsidR="00767BB0" w:rsidRPr="0094142F" w:rsidRDefault="00767BB0" w:rsidP="00767BB0">
      <w:pPr>
        <w:pStyle w:val="Body0"/>
        <w:rPr>
          <w:rFonts w:cs="Times New Roman"/>
          <w:sz w:val="24"/>
          <w:szCs w:val="24"/>
        </w:rPr>
      </w:pPr>
      <w:r w:rsidRPr="0094142F">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94142F" w:rsidRDefault="00767BB0" w:rsidP="00767BB0">
      <w:pPr>
        <w:pStyle w:val="Body0"/>
        <w:rPr>
          <w:rFonts w:cs="Times New Roman"/>
          <w:sz w:val="24"/>
          <w:szCs w:val="24"/>
        </w:rPr>
      </w:pPr>
      <w:r w:rsidRPr="0094142F">
        <w:rPr>
          <w:rFonts w:cs="Times New Roman"/>
          <w:sz w:val="24"/>
          <w:szCs w:val="24"/>
        </w:rPr>
        <w:t>Определение места ударения.</w:t>
      </w:r>
    </w:p>
    <w:p w:rsidR="00767BB0" w:rsidRPr="0094142F" w:rsidRDefault="00767BB0" w:rsidP="00767BB0">
      <w:pPr>
        <w:pStyle w:val="Body0"/>
        <w:rPr>
          <w:rFonts w:cs="Times New Roman"/>
          <w:sz w:val="24"/>
          <w:szCs w:val="24"/>
        </w:rPr>
      </w:pPr>
      <w:r w:rsidRPr="0094142F">
        <w:rPr>
          <w:rFonts w:cs="Times New Roman"/>
          <w:sz w:val="24"/>
          <w:szCs w:val="24"/>
        </w:rPr>
        <w:t>Слог как минимальная произносительная единица. Количество слогов в слове. Ударный слог.</w:t>
      </w:r>
    </w:p>
    <w:p w:rsidR="00767BB0" w:rsidRPr="0094142F" w:rsidRDefault="00767BB0" w:rsidP="00767BB0">
      <w:pPr>
        <w:pStyle w:val="Header4"/>
        <w:spacing w:before="170"/>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94142F">
        <w:rPr>
          <w:rFonts w:cs="Times New Roman"/>
          <w:spacing w:val="-1"/>
          <w:sz w:val="24"/>
          <w:szCs w:val="24"/>
        </w:rPr>
        <w:t xml:space="preserve">твёрдости — мягкости согласных звуков. Функции букв </w:t>
      </w:r>
      <w:r w:rsidRPr="0094142F">
        <w:rPr>
          <w:rStyle w:val="BoldItalic"/>
          <w:rFonts w:cs="Times New Roman"/>
          <w:spacing w:val="-1"/>
          <w:sz w:val="24"/>
          <w:szCs w:val="24"/>
        </w:rPr>
        <w:t>е</w:t>
      </w:r>
      <w:r w:rsidRPr="0094142F">
        <w:rPr>
          <w:rFonts w:cs="Times New Roman"/>
          <w:spacing w:val="-1"/>
          <w:sz w:val="24"/>
          <w:szCs w:val="24"/>
        </w:rPr>
        <w:t xml:space="preserve">, </w:t>
      </w:r>
      <w:r w:rsidRPr="0094142F">
        <w:rPr>
          <w:rStyle w:val="BoldItalic"/>
          <w:rFonts w:cs="Times New Roman"/>
          <w:spacing w:val="-1"/>
          <w:sz w:val="24"/>
          <w:szCs w:val="24"/>
        </w:rPr>
        <w:t>ё</w:t>
      </w:r>
      <w:r w:rsidRPr="0094142F">
        <w:rPr>
          <w:rFonts w:cs="Times New Roman"/>
          <w:spacing w:val="-1"/>
          <w:sz w:val="24"/>
          <w:szCs w:val="24"/>
        </w:rPr>
        <w:t xml:space="preserve">, </w:t>
      </w:r>
      <w:r w:rsidRPr="0094142F">
        <w:rPr>
          <w:rStyle w:val="BoldItalic"/>
          <w:rFonts w:cs="Times New Roman"/>
          <w:spacing w:val="-1"/>
          <w:sz w:val="24"/>
          <w:szCs w:val="24"/>
        </w:rPr>
        <w:t>ю</w:t>
      </w:r>
      <w:r w:rsidRPr="0094142F">
        <w:rPr>
          <w:rFonts w:cs="Times New Roman"/>
          <w:spacing w:val="-1"/>
          <w:sz w:val="24"/>
          <w:szCs w:val="24"/>
        </w:rPr>
        <w:t xml:space="preserve">, </w:t>
      </w:r>
      <w:r w:rsidRPr="0094142F">
        <w:rPr>
          <w:rStyle w:val="BoldItalic"/>
          <w:rFonts w:cs="Times New Roman"/>
          <w:spacing w:val="-1"/>
          <w:sz w:val="24"/>
          <w:szCs w:val="24"/>
        </w:rPr>
        <w:t>я</w:t>
      </w:r>
      <w:r w:rsidRPr="0094142F">
        <w:rPr>
          <w:rFonts w:cs="Times New Roman"/>
          <w:spacing w:val="-1"/>
          <w:sz w:val="24"/>
          <w:szCs w:val="24"/>
        </w:rPr>
        <w:t>.</w:t>
      </w:r>
      <w:r w:rsidRPr="0094142F">
        <w:rPr>
          <w:rFonts w:cs="Times New Roman"/>
          <w:sz w:val="24"/>
          <w:szCs w:val="24"/>
        </w:rPr>
        <w:t xml:space="preserve"> Мягкий знак как показатель мягкости предшествующего согласного звука в конце слова.</w:t>
      </w:r>
    </w:p>
    <w:p w:rsidR="00767BB0" w:rsidRPr="0094142F" w:rsidRDefault="00767BB0" w:rsidP="00767BB0">
      <w:pPr>
        <w:pStyle w:val="Body0"/>
        <w:rPr>
          <w:rFonts w:cs="Times New Roman"/>
          <w:sz w:val="24"/>
          <w:szCs w:val="24"/>
        </w:rPr>
      </w:pPr>
      <w:r w:rsidRPr="0094142F">
        <w:rPr>
          <w:rFonts w:cs="Times New Roman"/>
          <w:sz w:val="24"/>
          <w:szCs w:val="24"/>
        </w:rPr>
        <w:t>Последовательность букв в русском алфавите.</w:t>
      </w:r>
    </w:p>
    <w:p w:rsidR="00767BB0" w:rsidRPr="0094142F" w:rsidRDefault="00767BB0" w:rsidP="00767BB0">
      <w:pPr>
        <w:pStyle w:val="Header4"/>
        <w:spacing w:before="312"/>
        <w:rPr>
          <w:rFonts w:cs="Times New Roman"/>
          <w:sz w:val="24"/>
          <w:szCs w:val="24"/>
        </w:rPr>
      </w:pPr>
      <w:r w:rsidRPr="0094142F">
        <w:rPr>
          <w:rFonts w:cs="Times New Roman"/>
          <w:sz w:val="24"/>
          <w:szCs w:val="24"/>
        </w:rPr>
        <w:t>Чтение</w:t>
      </w:r>
    </w:p>
    <w:p w:rsidR="00767BB0" w:rsidRPr="0094142F" w:rsidRDefault="00767BB0" w:rsidP="00767BB0">
      <w:pPr>
        <w:pStyle w:val="Body0"/>
        <w:rPr>
          <w:rFonts w:cs="Times New Roman"/>
          <w:sz w:val="24"/>
          <w:szCs w:val="24"/>
        </w:rPr>
      </w:pPr>
      <w:r w:rsidRPr="0094142F">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w:t>
      </w:r>
      <w:r w:rsidRPr="0094142F">
        <w:rPr>
          <w:rFonts w:cs="Times New Roman"/>
          <w:sz w:val="24"/>
          <w:szCs w:val="24"/>
        </w:rPr>
        <w:t>ь</w:t>
      </w:r>
      <w:r w:rsidRPr="0094142F">
        <w:rPr>
          <w:rFonts w:cs="Times New Roman"/>
          <w:sz w:val="24"/>
          <w:szCs w:val="24"/>
        </w:rPr>
        <w:t>ших прозаических текстов и стихотворений.</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94142F" w:rsidRDefault="00767BB0" w:rsidP="00767BB0">
      <w:pPr>
        <w:pStyle w:val="Header4"/>
        <w:spacing w:before="213"/>
        <w:rPr>
          <w:rFonts w:cs="Times New Roman"/>
          <w:sz w:val="24"/>
          <w:szCs w:val="24"/>
        </w:rPr>
      </w:pPr>
      <w:r w:rsidRPr="0094142F">
        <w:rPr>
          <w:rFonts w:cs="Times New Roman"/>
          <w:sz w:val="24"/>
          <w:szCs w:val="24"/>
        </w:rPr>
        <w:t>Письмо</w:t>
      </w:r>
    </w:p>
    <w:p w:rsidR="00767BB0" w:rsidRPr="0094142F" w:rsidRDefault="00767BB0" w:rsidP="00767BB0">
      <w:pPr>
        <w:pStyle w:val="Body0"/>
        <w:rPr>
          <w:rFonts w:cs="Times New Roman"/>
          <w:sz w:val="24"/>
          <w:szCs w:val="24"/>
        </w:rPr>
      </w:pPr>
      <w:r w:rsidRPr="0094142F">
        <w:rPr>
          <w:rFonts w:cs="Times New Roman"/>
          <w:sz w:val="24"/>
          <w:szCs w:val="24"/>
        </w:rPr>
        <w:t>Ориентация на пространстве листа в тетради и на пространстве классной доски. Гиги</w:t>
      </w:r>
      <w:r w:rsidRPr="0094142F">
        <w:rPr>
          <w:rFonts w:cs="Times New Roman"/>
          <w:sz w:val="24"/>
          <w:szCs w:val="24"/>
        </w:rPr>
        <w:t>е</w:t>
      </w:r>
      <w:r w:rsidRPr="0094142F">
        <w:rPr>
          <w:rFonts w:cs="Times New Roman"/>
          <w:sz w:val="24"/>
          <w:szCs w:val="24"/>
        </w:rPr>
        <w:t>нические требования, которые необходимо соблюдать во время письма.</w:t>
      </w:r>
    </w:p>
    <w:p w:rsidR="00767BB0" w:rsidRPr="0094142F" w:rsidRDefault="00767BB0" w:rsidP="00767BB0">
      <w:pPr>
        <w:pStyle w:val="Body0"/>
        <w:rPr>
          <w:rFonts w:cs="Times New Roman"/>
          <w:sz w:val="24"/>
          <w:szCs w:val="24"/>
        </w:rPr>
      </w:pPr>
      <w:r w:rsidRPr="0094142F">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94142F" w:rsidRDefault="00767BB0" w:rsidP="00767BB0">
      <w:pPr>
        <w:pStyle w:val="Body0"/>
        <w:rPr>
          <w:rFonts w:cs="Times New Roman"/>
          <w:sz w:val="24"/>
          <w:szCs w:val="24"/>
        </w:rPr>
      </w:pPr>
      <w:r w:rsidRPr="0094142F">
        <w:rPr>
          <w:rFonts w:cs="Times New Roman"/>
          <w:sz w:val="24"/>
          <w:szCs w:val="24"/>
        </w:rPr>
        <w:lastRenderedPageBreak/>
        <w:t>Функция небуквенных графических средств: пробела между словами, знака переноса.</w:t>
      </w:r>
    </w:p>
    <w:p w:rsidR="00767BB0" w:rsidRPr="0094142F" w:rsidRDefault="00767BB0" w:rsidP="00767BB0">
      <w:pPr>
        <w:pStyle w:val="Header4"/>
        <w:spacing w:before="213"/>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94142F" w:rsidRDefault="00767BB0" w:rsidP="00767BB0">
      <w:pPr>
        <w:pStyle w:val="Header3"/>
        <w:rPr>
          <w:rFonts w:cs="Times New Roman"/>
          <w:sz w:val="24"/>
          <w:szCs w:val="24"/>
        </w:rPr>
      </w:pPr>
      <w:r w:rsidRPr="0094142F">
        <w:rPr>
          <w:rFonts w:cs="Times New Roman"/>
          <w:sz w:val="24"/>
          <w:szCs w:val="24"/>
        </w:rPr>
        <w:t>Систематический курс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Fonts w:cs="Times New Roman"/>
          <w:sz w:val="24"/>
          <w:szCs w:val="24"/>
        </w:rPr>
      </w:pPr>
      <w:r w:rsidRPr="0094142F">
        <w:rPr>
          <w:rFonts w:cs="Times New Roman"/>
          <w:sz w:val="24"/>
          <w:szCs w:val="24"/>
        </w:rPr>
        <w:t>Язык как основное средство человеческого общения. Цели и ситуации общения.</w:t>
      </w:r>
    </w:p>
    <w:p w:rsidR="00767BB0" w:rsidRPr="0094142F" w:rsidRDefault="00767BB0" w:rsidP="00767BB0">
      <w:pPr>
        <w:pStyle w:val="Header4"/>
        <w:spacing w:before="213"/>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94142F" w:rsidRDefault="00767BB0" w:rsidP="00767BB0">
      <w:pPr>
        <w:pStyle w:val="Body0"/>
        <w:rPr>
          <w:rFonts w:cs="Times New Roman"/>
          <w:sz w:val="24"/>
          <w:szCs w:val="24"/>
        </w:rPr>
      </w:pPr>
      <w:r w:rsidRPr="0094142F">
        <w:rPr>
          <w:rFonts w:cs="Times New Roman"/>
          <w:sz w:val="24"/>
          <w:szCs w:val="24"/>
        </w:rPr>
        <w:t>Слог. Количество слогов в слове. Ударный слог. Деление слов на слоги (простые случаи, без стечения согласных).</w:t>
      </w:r>
    </w:p>
    <w:p w:rsidR="00767BB0" w:rsidRPr="0094142F" w:rsidRDefault="00767BB0" w:rsidP="00767BB0">
      <w:pPr>
        <w:pStyle w:val="Header4"/>
        <w:spacing w:before="201"/>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Звук и буква. Различение звуков и букв. Обозначение на письме твёрдости согласных звуков буквами</w:t>
      </w:r>
      <w:r w:rsidRPr="0094142F">
        <w:rPr>
          <w:rStyle w:val="BoldItalic"/>
          <w:rFonts w:cs="Times New Roman"/>
          <w:sz w:val="24"/>
          <w:szCs w:val="24"/>
        </w:rPr>
        <w:t>а</w:t>
      </w:r>
      <w:r w:rsidRPr="0094142F">
        <w:rPr>
          <w:rFonts w:cs="Times New Roman"/>
          <w:sz w:val="24"/>
          <w:szCs w:val="24"/>
        </w:rPr>
        <w:t xml:space="preserve">, </w:t>
      </w:r>
      <w:r w:rsidRPr="0094142F">
        <w:rPr>
          <w:rStyle w:val="BoldItalic"/>
          <w:rFonts w:cs="Times New Roman"/>
          <w:sz w:val="24"/>
          <w:szCs w:val="24"/>
        </w:rPr>
        <w:t>о</w:t>
      </w:r>
      <w:r w:rsidRPr="0094142F">
        <w:rPr>
          <w:rFonts w:cs="Times New Roman"/>
          <w:sz w:val="24"/>
          <w:szCs w:val="24"/>
        </w:rPr>
        <w:t xml:space="preserve">, </w:t>
      </w:r>
      <w:r w:rsidRPr="0094142F">
        <w:rPr>
          <w:rStyle w:val="BoldItalic"/>
          <w:rFonts w:cs="Times New Roman"/>
          <w:sz w:val="24"/>
          <w:szCs w:val="24"/>
        </w:rPr>
        <w:t>у</w:t>
      </w:r>
      <w:r w:rsidRPr="0094142F">
        <w:rPr>
          <w:rFonts w:cs="Times New Roman"/>
          <w:sz w:val="24"/>
          <w:szCs w:val="24"/>
        </w:rPr>
        <w:t xml:space="preserve">, </w:t>
      </w:r>
      <w:r w:rsidRPr="0094142F">
        <w:rPr>
          <w:rStyle w:val="BoldItalic"/>
          <w:rFonts w:cs="Times New Roman"/>
          <w:sz w:val="24"/>
          <w:szCs w:val="24"/>
        </w:rPr>
        <w:t>ы</w:t>
      </w:r>
      <w:r w:rsidRPr="0094142F">
        <w:rPr>
          <w:rFonts w:cs="Times New Roman"/>
          <w:sz w:val="24"/>
          <w:szCs w:val="24"/>
        </w:rPr>
        <w:t xml:space="preserve">, </w:t>
      </w:r>
      <w:r w:rsidRPr="0094142F">
        <w:rPr>
          <w:rStyle w:val="BoldItalic"/>
          <w:rFonts w:cs="Times New Roman"/>
          <w:sz w:val="24"/>
          <w:szCs w:val="24"/>
        </w:rPr>
        <w:t>э</w:t>
      </w:r>
      <w:r w:rsidRPr="0094142F">
        <w:rPr>
          <w:rFonts w:cs="Times New Roman"/>
          <w:sz w:val="24"/>
          <w:szCs w:val="24"/>
        </w:rPr>
        <w:t xml:space="preserve">; слова с буквой </w:t>
      </w:r>
      <w:r w:rsidRPr="0094142F">
        <w:rPr>
          <w:rStyle w:val="BoldItalic"/>
          <w:rFonts w:cs="Times New Roman"/>
          <w:sz w:val="24"/>
          <w:szCs w:val="24"/>
        </w:rPr>
        <w:t>э</w:t>
      </w:r>
      <w:r w:rsidRPr="0094142F">
        <w:rPr>
          <w:rFonts w:cs="Times New Roman"/>
          <w:sz w:val="24"/>
          <w:szCs w:val="24"/>
        </w:rPr>
        <w:t xml:space="preserve">. Обозначение на письме мягкости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w:t>
      </w:r>
      <w:r w:rsidRPr="0094142F">
        <w:rPr>
          <w:rStyle w:val="BoldItalic"/>
          <w:rFonts w:cs="Times New Roman"/>
          <w:sz w:val="24"/>
          <w:szCs w:val="24"/>
        </w:rPr>
        <w:t>и</w:t>
      </w:r>
      <w:r w:rsidRPr="0094142F">
        <w:rPr>
          <w:rFonts w:cs="Times New Roman"/>
          <w:sz w:val="24"/>
          <w:szCs w:val="24"/>
        </w:rPr>
        <w:t xml:space="preserve">.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Мягкий знак как показатель мягкости предшествующего согласного звука в конце слова.</w:t>
      </w:r>
    </w:p>
    <w:p w:rsidR="00767BB0" w:rsidRPr="0094142F" w:rsidRDefault="00767BB0" w:rsidP="00767BB0">
      <w:pPr>
        <w:pStyle w:val="Body0"/>
        <w:rPr>
          <w:rStyle w:val="Italic"/>
          <w:rFonts w:cs="Times New Roman"/>
          <w:sz w:val="24"/>
          <w:szCs w:val="24"/>
        </w:rPr>
      </w:pPr>
      <w:r w:rsidRPr="0094142F">
        <w:rPr>
          <w:rFonts w:cs="Times New Roman"/>
          <w:sz w:val="24"/>
          <w:szCs w:val="24"/>
        </w:rPr>
        <w:t xml:space="preserve">Установление соотношения звукового и буквенного состава слова в словах типа </w:t>
      </w:r>
      <w:r w:rsidRPr="0094142F">
        <w:rPr>
          <w:rStyle w:val="Italic"/>
          <w:rFonts w:cs="Times New Roman"/>
          <w:sz w:val="24"/>
          <w:szCs w:val="24"/>
        </w:rPr>
        <w:t>стол</w:t>
      </w:r>
      <w:r w:rsidRPr="0094142F">
        <w:rPr>
          <w:rFonts w:cs="Times New Roman"/>
          <w:sz w:val="24"/>
          <w:szCs w:val="24"/>
        </w:rPr>
        <w:t xml:space="preserve">, </w:t>
      </w:r>
      <w:r w:rsidRPr="0094142F">
        <w:rPr>
          <w:rStyle w:val="Italic"/>
          <w:rFonts w:cs="Times New Roman"/>
          <w:sz w:val="24"/>
          <w:szCs w:val="24"/>
        </w:rPr>
        <w:t>конь.</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w:t>
      </w:r>
    </w:p>
    <w:p w:rsidR="00767BB0" w:rsidRPr="0094142F" w:rsidRDefault="00767BB0" w:rsidP="00767BB0">
      <w:pPr>
        <w:pStyle w:val="Body0"/>
        <w:rPr>
          <w:rFonts w:cs="Times New Roman"/>
          <w:sz w:val="24"/>
          <w:szCs w:val="24"/>
        </w:rPr>
      </w:pPr>
      <w:r w:rsidRPr="0094142F">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w:t>
      </w:r>
    </w:p>
    <w:p w:rsidR="00767BB0" w:rsidRPr="0094142F" w:rsidRDefault="00767BB0" w:rsidP="00767BB0">
      <w:pPr>
        <w:pStyle w:val="Header4"/>
        <w:spacing w:before="201"/>
        <w:rPr>
          <w:rFonts w:cs="Times New Roman"/>
          <w:sz w:val="24"/>
          <w:szCs w:val="24"/>
        </w:rPr>
      </w:pPr>
      <w:r w:rsidRPr="0094142F">
        <w:rPr>
          <w:rFonts w:cs="Times New Roman"/>
          <w:sz w:val="24"/>
          <w:szCs w:val="24"/>
        </w:rPr>
        <w:t>Лексика</w:t>
      </w:r>
    </w:p>
    <w:p w:rsidR="00767BB0" w:rsidRPr="0094142F" w:rsidRDefault="00767BB0" w:rsidP="00767BB0">
      <w:pPr>
        <w:pStyle w:val="Body0"/>
        <w:rPr>
          <w:rStyle w:val="BoldItalic"/>
          <w:rFonts w:cs="Times New Roman"/>
          <w:sz w:val="24"/>
          <w:szCs w:val="24"/>
        </w:rPr>
      </w:pPr>
      <w:r w:rsidRPr="0094142F">
        <w:rPr>
          <w:rFonts w:cs="Times New Roman"/>
          <w:sz w:val="24"/>
          <w:szCs w:val="24"/>
        </w:rPr>
        <w:t>Слово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как название предмета, признака предмета, действия предмета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Выявление слов, значение которых требует уточнения.</w:t>
      </w:r>
    </w:p>
    <w:p w:rsidR="00767BB0" w:rsidRPr="0094142F" w:rsidRDefault="00767BB0" w:rsidP="00767BB0">
      <w:pPr>
        <w:pStyle w:val="Header4"/>
        <w:spacing w:before="201"/>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94142F" w:rsidRDefault="00767BB0" w:rsidP="00767BB0">
      <w:pPr>
        <w:pStyle w:val="Body0"/>
        <w:rPr>
          <w:rFonts w:cs="Times New Roman"/>
          <w:sz w:val="24"/>
          <w:szCs w:val="24"/>
        </w:rPr>
      </w:pPr>
      <w:r w:rsidRPr="0094142F">
        <w:rPr>
          <w:rFonts w:cs="Times New Roman"/>
          <w:sz w:val="24"/>
          <w:szCs w:val="24"/>
        </w:rPr>
        <w:t>Восстановление деформированных предложений. Составление предложений из набора форм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слов в предложении;</w:t>
      </w:r>
    </w:p>
    <w:p w:rsidR="00767BB0" w:rsidRPr="0094142F" w:rsidRDefault="00767BB0" w:rsidP="00767BB0">
      <w:pPr>
        <w:pStyle w:val="Bodybullet"/>
        <w:rPr>
          <w:rFonts w:cs="Times New Roman"/>
          <w:sz w:val="24"/>
          <w:szCs w:val="24"/>
        </w:rPr>
      </w:pPr>
      <w:r w:rsidRPr="0094142F">
        <w:rPr>
          <w:rFonts w:cs="Times New Roman"/>
          <w:sz w:val="24"/>
          <w:szCs w:val="24"/>
        </w:rPr>
        <w:t xml:space="preserve">прописная буква в начале предложения и в именах собственных: в именах и фамилиях </w:t>
      </w:r>
      <w:r w:rsidRPr="0094142F">
        <w:rPr>
          <w:rFonts w:cs="Times New Roman"/>
          <w:sz w:val="24"/>
          <w:szCs w:val="24"/>
        </w:rPr>
        <w:lastRenderedPageBreak/>
        <w:t>людей, кличках животных;</w:t>
      </w:r>
    </w:p>
    <w:p w:rsidR="00767BB0" w:rsidRPr="0094142F" w:rsidRDefault="00767BB0" w:rsidP="00767BB0">
      <w:pPr>
        <w:pStyle w:val="Bodybullet"/>
        <w:rPr>
          <w:rFonts w:cs="Times New Roman"/>
          <w:sz w:val="24"/>
          <w:szCs w:val="24"/>
        </w:rPr>
      </w:pPr>
      <w:r w:rsidRPr="0094142F">
        <w:rPr>
          <w:rFonts w:cs="Times New Roman"/>
          <w:sz w:val="24"/>
          <w:szCs w:val="24"/>
        </w:rPr>
        <w:t>перенос слов (без учёта морфемного членения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гласные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чк</w:t>
      </w:r>
      <w:r w:rsidRPr="0094142F">
        <w:rPr>
          <w:rFonts w:cs="Times New Roman"/>
          <w:sz w:val="24"/>
          <w:szCs w:val="24"/>
        </w:rPr>
        <w:t xml:space="preserve">, </w:t>
      </w:r>
      <w:r w:rsidRPr="0094142F">
        <w:rPr>
          <w:rStyle w:val="BoldItalic"/>
          <w:rFonts w:cs="Times New Roman"/>
          <w:sz w:val="24"/>
          <w:szCs w:val="24"/>
        </w:rPr>
        <w:t>чн</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слова с непроверяемыми гласными и согласными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знаки препинания в конце предложения: точка, вопросительный и восклицательный знаки.</w:t>
      </w:r>
    </w:p>
    <w:p w:rsidR="00767BB0" w:rsidRPr="0094142F" w:rsidRDefault="00767BB0" w:rsidP="00767BB0">
      <w:pPr>
        <w:pStyle w:val="Body0"/>
        <w:rPr>
          <w:rFonts w:cs="Times New Roman"/>
          <w:sz w:val="24"/>
          <w:szCs w:val="24"/>
        </w:rPr>
      </w:pPr>
      <w:r w:rsidRPr="0094142F">
        <w:rPr>
          <w:rFonts w:cs="Times New Roman"/>
          <w:sz w:val="24"/>
          <w:szCs w:val="24"/>
        </w:rPr>
        <w:t>Алгоритм списывания текста.</w:t>
      </w:r>
    </w:p>
    <w:p w:rsidR="00767BB0" w:rsidRPr="0094142F" w:rsidRDefault="00767BB0" w:rsidP="00767BB0">
      <w:pPr>
        <w:pStyle w:val="Header4"/>
        <w:spacing w:before="170"/>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Речь как основная форма общения между людьми. Текст как единица речи (ознакомл</w:t>
      </w:r>
      <w:r w:rsidRPr="0094142F">
        <w:rPr>
          <w:rFonts w:cs="Times New Roman"/>
          <w:sz w:val="24"/>
          <w:szCs w:val="24"/>
        </w:rPr>
        <w:t>е</w:t>
      </w:r>
      <w:r w:rsidRPr="0094142F">
        <w:rPr>
          <w:rFonts w:cs="Times New Roman"/>
          <w:sz w:val="24"/>
          <w:szCs w:val="24"/>
        </w:rPr>
        <w:t>ние).</w:t>
      </w:r>
    </w:p>
    <w:p w:rsidR="00767BB0" w:rsidRPr="0094142F" w:rsidRDefault="00767BB0" w:rsidP="00767BB0">
      <w:pPr>
        <w:pStyle w:val="Body0"/>
        <w:rPr>
          <w:rFonts w:cs="Times New Roman"/>
          <w:sz w:val="24"/>
          <w:szCs w:val="24"/>
        </w:rPr>
      </w:pPr>
      <w:r w:rsidRPr="0094142F">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w:t>
      </w:r>
      <w:r w:rsidRPr="0094142F">
        <w:rPr>
          <w:rFonts w:cs="Times New Roman"/>
          <w:sz w:val="24"/>
          <w:szCs w:val="24"/>
        </w:rPr>
        <w:t>о</w:t>
      </w:r>
      <w:r w:rsidRPr="0094142F">
        <w:rPr>
          <w:rFonts w:cs="Times New Roman"/>
          <w:sz w:val="24"/>
          <w:szCs w:val="24"/>
        </w:rPr>
        <w:t>записи).</w:t>
      </w:r>
    </w:p>
    <w:p w:rsidR="00767BB0" w:rsidRPr="0094142F" w:rsidRDefault="00767BB0" w:rsidP="00767BB0">
      <w:pPr>
        <w:pStyle w:val="Body0"/>
        <w:rPr>
          <w:rFonts w:cs="Times New Roman"/>
          <w:sz w:val="24"/>
          <w:szCs w:val="24"/>
        </w:rPr>
      </w:pPr>
      <w:r w:rsidRPr="0094142F">
        <w:rPr>
          <w:rFonts w:cs="Times New Roman"/>
          <w:sz w:val="24"/>
          <w:szCs w:val="24"/>
        </w:rPr>
        <w:t>Нормы речевого этикета в ситуациях учебного и бытового общения (приветствие, пр</w:t>
      </w:r>
      <w:r w:rsidRPr="0094142F">
        <w:rPr>
          <w:rFonts w:cs="Times New Roman"/>
          <w:sz w:val="24"/>
          <w:szCs w:val="24"/>
        </w:rPr>
        <w:t>о</w:t>
      </w:r>
      <w:r w:rsidRPr="0094142F">
        <w:rPr>
          <w:rFonts w:cs="Times New Roman"/>
          <w:sz w:val="24"/>
          <w:szCs w:val="24"/>
        </w:rPr>
        <w:t>щание, извинение, благодарность, обращение с просьбой).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первом классе</w:t>
      </w:r>
      <w:r w:rsidRPr="0094142F">
        <w:rPr>
          <w:rFonts w:cs="Times New Roman"/>
          <w:sz w:val="24"/>
          <w:szCs w:val="24"/>
        </w:rPr>
        <w:t xml:space="preserve">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звуки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звуковой и буквенный состав слова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звуков, слов (на основе образца);</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изменения звуковой модели по предложенному учителем правилу, по</w:t>
      </w:r>
      <w:r w:rsidRPr="0094142F">
        <w:rPr>
          <w:rFonts w:cs="Times New Roman"/>
          <w:sz w:val="24"/>
          <w:szCs w:val="24"/>
        </w:rPr>
        <w:t>д</w:t>
      </w:r>
      <w:r w:rsidRPr="0094142F">
        <w:rPr>
          <w:rFonts w:cs="Times New Roman"/>
          <w:sz w:val="24"/>
          <w:szCs w:val="24"/>
        </w:rPr>
        <w:t>бирать слова к модели;</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 соответствии звукового и буквенного состава слова;</w:t>
      </w:r>
    </w:p>
    <w:p w:rsidR="00767BB0" w:rsidRPr="0094142F" w:rsidRDefault="00767BB0" w:rsidP="00B02506">
      <w:pPr>
        <w:pStyle w:val="list-dash0"/>
        <w:rPr>
          <w:rFonts w:cs="Times New Roman"/>
          <w:sz w:val="24"/>
          <w:szCs w:val="24"/>
        </w:rPr>
      </w:pPr>
      <w:r w:rsidRPr="0094142F">
        <w:rPr>
          <w:rFonts w:cs="Times New Roman"/>
          <w:sz w:val="24"/>
          <w:szCs w:val="24"/>
        </w:rPr>
        <w:t>использовать алфавит для самостоятельного упорядочивания списка слов.</w:t>
      </w:r>
    </w:p>
    <w:p w:rsidR="00767BB0" w:rsidRPr="0094142F" w:rsidRDefault="00767BB0" w:rsidP="00B02506">
      <w:pPr>
        <w:pStyle w:val="Body0"/>
        <w:keepNext/>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уточнять написание слова по орфогр</w:t>
      </w:r>
      <w:r w:rsidRPr="0094142F">
        <w:rPr>
          <w:rFonts w:cs="Times New Roman"/>
          <w:sz w:val="24"/>
          <w:szCs w:val="24"/>
        </w:rPr>
        <w:t>а</w:t>
      </w:r>
      <w:r w:rsidRPr="0094142F">
        <w:rPr>
          <w:rFonts w:cs="Times New Roman"/>
          <w:sz w:val="24"/>
          <w:szCs w:val="24"/>
        </w:rPr>
        <w:t>фическому словарику учебника; место ударения в слове по перечню слов, отрабат</w:t>
      </w:r>
      <w:r w:rsidRPr="0094142F">
        <w:rPr>
          <w:rFonts w:cs="Times New Roman"/>
          <w:sz w:val="24"/>
          <w:szCs w:val="24"/>
        </w:rPr>
        <w:t>ы</w:t>
      </w:r>
      <w:r w:rsidRPr="0094142F">
        <w:rPr>
          <w:rFonts w:cs="Times New Roman"/>
          <w:sz w:val="24"/>
          <w:szCs w:val="24"/>
        </w:rPr>
        <w:t>ваемых в учебнике;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графическую информацию — модели звукового состава слова;</w:t>
      </w:r>
    </w:p>
    <w:p w:rsidR="00767BB0" w:rsidRPr="0094142F" w:rsidRDefault="00767BB0" w:rsidP="00B02506">
      <w:pPr>
        <w:pStyle w:val="list-dash0"/>
        <w:rPr>
          <w:rFonts w:cs="Times New Roman"/>
          <w:spacing w:val="3"/>
          <w:sz w:val="24"/>
          <w:szCs w:val="24"/>
        </w:rPr>
      </w:pPr>
      <w:r w:rsidRPr="0094142F">
        <w:rPr>
          <w:rFonts w:cs="Times New Roman"/>
          <w:spacing w:val="3"/>
          <w:sz w:val="24"/>
          <w:szCs w:val="24"/>
        </w:rPr>
        <w:t>самостоятельно создавать модели звукового состава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разные точки зрения;</w:t>
      </w:r>
    </w:p>
    <w:p w:rsidR="00767BB0" w:rsidRPr="0094142F" w:rsidRDefault="00767BB0" w:rsidP="00B02506">
      <w:pPr>
        <w:pStyle w:val="list-dash0"/>
        <w:rPr>
          <w:rFonts w:cs="Times New Roman"/>
          <w:sz w:val="24"/>
          <w:szCs w:val="24"/>
        </w:rPr>
      </w:pPr>
      <w:r w:rsidRPr="0094142F">
        <w:rPr>
          <w:rFonts w:cs="Times New Roman"/>
          <w:sz w:val="24"/>
          <w:szCs w:val="24"/>
        </w:rPr>
        <w:t>в процессе учебного диалога отвечать на вопросы по изученному материалу;</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проведении звукового ан</w:t>
      </w:r>
      <w:r w:rsidRPr="0094142F">
        <w:rPr>
          <w:rFonts w:cs="Times New Roman"/>
          <w:sz w:val="24"/>
          <w:szCs w:val="24"/>
        </w:rPr>
        <w:t>а</w:t>
      </w:r>
      <w:r w:rsidRPr="0094142F">
        <w:rPr>
          <w:rFonts w:cs="Times New Roman"/>
          <w:sz w:val="24"/>
          <w:szCs w:val="24"/>
        </w:rPr>
        <w:t>лиза слова;</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списывании;</w:t>
      </w:r>
    </w:p>
    <w:p w:rsidR="00767BB0" w:rsidRPr="0094142F" w:rsidRDefault="00767BB0" w:rsidP="00B02506">
      <w:pPr>
        <w:pStyle w:val="list-dash0"/>
        <w:rPr>
          <w:rFonts w:cs="Times New Roman"/>
          <w:sz w:val="24"/>
          <w:szCs w:val="24"/>
        </w:rPr>
      </w:pPr>
      <w:r w:rsidRPr="0094142F">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оценивать правильность написания букв, соединений букв, слов, предложений.</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767BB0">
      <w:pPr>
        <w:pStyle w:val="Header2"/>
        <w:rPr>
          <w:rFonts w:cs="Times New Roman"/>
          <w:sz w:val="24"/>
          <w:szCs w:val="24"/>
        </w:rPr>
      </w:pPr>
      <w:r w:rsidRPr="0094142F">
        <w:rPr>
          <w:rFonts w:cs="Times New Roman"/>
          <w:sz w:val="24"/>
          <w:szCs w:val="24"/>
        </w:rPr>
        <w:t>2 класс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w:t>
      </w:r>
      <w:r w:rsidRPr="0094142F">
        <w:rPr>
          <w:rFonts w:cs="Times New Roman"/>
          <w:sz w:val="24"/>
          <w:szCs w:val="24"/>
        </w:rPr>
        <w:t>о</w:t>
      </w:r>
      <w:r w:rsidRPr="0094142F">
        <w:rPr>
          <w:rFonts w:cs="Times New Roman"/>
          <w:sz w:val="24"/>
          <w:szCs w:val="24"/>
        </w:rPr>
        <w:t xml:space="preserve">гласных звуков; шипящие согласные звуки [ж], [ш], [ч’], [щ’]; обозначение на письме твёрдости и мягкости согласных звуков,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согласный звук [й’] и гласный звук [и] (повторение изученного в 1 классе).</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твёрдости — мягкости согласные звуки.</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звонкости — глухости согласные звуки.</w:t>
      </w:r>
    </w:p>
    <w:p w:rsidR="00767BB0" w:rsidRPr="0094142F" w:rsidRDefault="00767BB0" w:rsidP="00767BB0">
      <w:pPr>
        <w:pStyle w:val="Body0"/>
        <w:rPr>
          <w:rFonts w:cs="Times New Roman"/>
          <w:sz w:val="24"/>
          <w:szCs w:val="24"/>
        </w:rPr>
      </w:pPr>
      <w:r w:rsidRPr="0094142F">
        <w:rPr>
          <w:rFonts w:cs="Times New Roman"/>
          <w:sz w:val="24"/>
          <w:szCs w:val="24"/>
        </w:rPr>
        <w:t>Качественная характеристика звука: гласный — согласный; гласный ударный — бе</w:t>
      </w:r>
      <w:r w:rsidRPr="0094142F">
        <w:rPr>
          <w:rFonts w:cs="Times New Roman"/>
          <w:sz w:val="24"/>
          <w:szCs w:val="24"/>
        </w:rPr>
        <w:t>з</w:t>
      </w:r>
      <w:r w:rsidRPr="0094142F">
        <w:rPr>
          <w:rFonts w:cs="Times New Roman"/>
          <w:sz w:val="24"/>
          <w:szCs w:val="24"/>
        </w:rPr>
        <w:t>ударный; согласный твёрдый — мягкий, парный — непарный; согласный звонкий — гл</w:t>
      </w:r>
      <w:r w:rsidRPr="0094142F">
        <w:rPr>
          <w:rFonts w:cs="Times New Roman"/>
          <w:sz w:val="24"/>
          <w:szCs w:val="24"/>
        </w:rPr>
        <w:t>у</w:t>
      </w:r>
      <w:r w:rsidRPr="0094142F">
        <w:rPr>
          <w:rFonts w:cs="Times New Roman"/>
          <w:sz w:val="24"/>
          <w:szCs w:val="24"/>
        </w:rPr>
        <w:t>хой, парный — непарный.</w:t>
      </w:r>
    </w:p>
    <w:p w:rsidR="00767BB0" w:rsidRPr="0094142F" w:rsidRDefault="00767BB0" w:rsidP="00767BB0">
      <w:pPr>
        <w:pStyle w:val="Body0"/>
        <w:rPr>
          <w:rFonts w:cs="Times New Roman"/>
          <w:sz w:val="24"/>
          <w:szCs w:val="24"/>
        </w:rPr>
      </w:pPr>
      <w:r w:rsidRPr="0094142F">
        <w:rPr>
          <w:rFonts w:cs="Times New Roman"/>
          <w:sz w:val="24"/>
          <w:szCs w:val="24"/>
        </w:rPr>
        <w:t xml:space="preserve">Функции </w:t>
      </w:r>
      <w:r w:rsidRPr="0094142F">
        <w:rPr>
          <w:rStyle w:val="BoldItalic"/>
          <w:rFonts w:cs="Times New Roman"/>
          <w:sz w:val="24"/>
          <w:szCs w:val="24"/>
        </w:rPr>
        <w:t>ь</w:t>
      </w:r>
      <w:r w:rsidRPr="0094142F">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94142F">
        <w:rPr>
          <w:rStyle w:val="BoldItalic"/>
          <w:rFonts w:cs="Times New Roman"/>
          <w:sz w:val="24"/>
          <w:szCs w:val="24"/>
        </w:rPr>
        <w:t>ъ</w:t>
      </w:r>
      <w:r w:rsidRPr="0094142F">
        <w:rPr>
          <w:rFonts w:cs="Times New Roman"/>
          <w:sz w:val="24"/>
          <w:szCs w:val="24"/>
        </w:rPr>
        <w:t xml:space="preserve"> и </w:t>
      </w:r>
      <w:r w:rsidRPr="0094142F">
        <w:rPr>
          <w:rStyle w:val="BoldItalic"/>
          <w:rFonts w:cs="Times New Roman"/>
          <w:sz w:val="24"/>
          <w:szCs w:val="24"/>
        </w:rPr>
        <w:t>ь</w:t>
      </w:r>
      <w:r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начале слова и после гласных).</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Деление слов на слоги (в том числе при стечении согласных).</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знания алфавита при работе со словарями.</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94142F" w:rsidRDefault="00767BB0" w:rsidP="00767BB0">
      <w:pPr>
        <w:pStyle w:val="Header4"/>
        <w:spacing w:before="198"/>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 Использование отработанного перечня слов (орфоэпического словаря учебника) для решения практических задач.</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Лексика</w:t>
      </w:r>
    </w:p>
    <w:p w:rsidR="00767BB0" w:rsidRPr="0094142F" w:rsidRDefault="00767BB0" w:rsidP="00767BB0">
      <w:pPr>
        <w:pStyle w:val="Body0"/>
        <w:rPr>
          <w:rFonts w:cs="Times New Roman"/>
          <w:sz w:val="24"/>
          <w:szCs w:val="24"/>
        </w:rPr>
      </w:pPr>
      <w:r w:rsidRPr="0094142F">
        <w:rPr>
          <w:rFonts w:cs="Times New Roman"/>
          <w:sz w:val="24"/>
          <w:szCs w:val="24"/>
        </w:rPr>
        <w:t>Слово как единство звучания и значения. Лексическое значение слова (общее предста</w:t>
      </w:r>
      <w:r w:rsidRPr="0094142F">
        <w:rPr>
          <w:rFonts w:cs="Times New Roman"/>
          <w:sz w:val="24"/>
          <w:szCs w:val="24"/>
        </w:rPr>
        <w:t>в</w:t>
      </w:r>
      <w:r w:rsidRPr="0094142F">
        <w:rPr>
          <w:rFonts w:cs="Times New Roman"/>
          <w:sz w:val="24"/>
          <w:szCs w:val="24"/>
        </w:rPr>
        <w:t>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94142F" w:rsidRDefault="00767BB0" w:rsidP="00767BB0">
      <w:pPr>
        <w:pStyle w:val="Body0"/>
        <w:rPr>
          <w:rFonts w:cs="Times New Roman"/>
          <w:sz w:val="24"/>
          <w:szCs w:val="24"/>
        </w:rPr>
      </w:pPr>
      <w:r w:rsidRPr="0094142F">
        <w:rPr>
          <w:rFonts w:cs="Times New Roman"/>
          <w:sz w:val="24"/>
          <w:szCs w:val="24"/>
        </w:rPr>
        <w:t>Однозначные и многозначные слова (простые случаи, наблюдение).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Наблюдение за использованием в речи синонимов, антонимов.</w:t>
      </w:r>
    </w:p>
    <w:p w:rsidR="00767BB0" w:rsidRPr="0094142F" w:rsidRDefault="00767BB0" w:rsidP="00767BB0">
      <w:pPr>
        <w:pStyle w:val="Header4"/>
        <w:spacing w:before="198"/>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767BB0">
      <w:pPr>
        <w:pStyle w:val="Body0"/>
        <w:rPr>
          <w:rFonts w:cs="Times New Roman"/>
          <w:sz w:val="24"/>
          <w:szCs w:val="24"/>
        </w:rPr>
      </w:pPr>
      <w:r w:rsidRPr="0094142F">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94142F" w:rsidRDefault="00767BB0" w:rsidP="00767BB0">
      <w:pPr>
        <w:pStyle w:val="Body0"/>
        <w:rPr>
          <w:rFonts w:cs="Times New Roman"/>
          <w:sz w:val="24"/>
          <w:szCs w:val="24"/>
        </w:rPr>
      </w:pPr>
      <w:r w:rsidRPr="0094142F">
        <w:rPr>
          <w:rFonts w:cs="Times New Roman"/>
          <w:sz w:val="24"/>
          <w:szCs w:val="24"/>
        </w:rPr>
        <w:t>Суффикс как часть слова (наблюдение). Приставка как часть слова (наблюдение).</w:t>
      </w:r>
    </w:p>
    <w:p w:rsidR="00767BB0" w:rsidRPr="0094142F" w:rsidRDefault="00767BB0" w:rsidP="00767BB0">
      <w:pPr>
        <w:pStyle w:val="Header4"/>
        <w:spacing w:before="198"/>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(ознакомление): общее значение, вопросы («кто?», «что?»), упо</w:t>
      </w:r>
      <w:r w:rsidRPr="0094142F">
        <w:rPr>
          <w:rFonts w:cs="Times New Roman"/>
          <w:sz w:val="24"/>
          <w:szCs w:val="24"/>
        </w:rPr>
        <w:t>т</w:t>
      </w:r>
      <w:r w:rsidRPr="0094142F">
        <w:rPr>
          <w:rFonts w:cs="Times New Roman"/>
          <w:sz w:val="24"/>
          <w:szCs w:val="24"/>
        </w:rPr>
        <w:t>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Глагол (ознакомление): общее значение, вопросы («что делать?», «что сделать?» и др.),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 xml:space="preserve">Предлог. Отличие предлогов от приставок. Наиболее распространённые предлоги: </w:t>
      </w:r>
      <w:r w:rsidRPr="0094142F">
        <w:rPr>
          <w:rStyle w:val="Italic"/>
          <w:rFonts w:cs="Times New Roman"/>
          <w:sz w:val="24"/>
          <w:szCs w:val="24"/>
        </w:rPr>
        <w:t>в</w:t>
      </w:r>
      <w:r w:rsidRPr="0094142F">
        <w:rPr>
          <w:rFonts w:cs="Times New Roman"/>
          <w:sz w:val="24"/>
          <w:szCs w:val="24"/>
        </w:rPr>
        <w:t xml:space="preserve">, </w:t>
      </w:r>
      <w:r w:rsidRPr="0094142F">
        <w:rPr>
          <w:rStyle w:val="Italic"/>
          <w:rFonts w:cs="Times New Roman"/>
          <w:sz w:val="24"/>
          <w:szCs w:val="24"/>
        </w:rPr>
        <w:t>на</w:t>
      </w:r>
      <w:r w:rsidRPr="0094142F">
        <w:rPr>
          <w:rFonts w:cs="Times New Roman"/>
          <w:sz w:val="24"/>
          <w:szCs w:val="24"/>
        </w:rPr>
        <w:t xml:space="preserve">, </w:t>
      </w:r>
      <w:r w:rsidRPr="0094142F">
        <w:rPr>
          <w:rStyle w:val="Italic"/>
          <w:rFonts w:cs="Times New Roman"/>
          <w:sz w:val="24"/>
          <w:szCs w:val="24"/>
        </w:rPr>
        <w:t>из</w:t>
      </w:r>
      <w:r w:rsidRPr="0094142F">
        <w:rPr>
          <w:rFonts w:cs="Times New Roman"/>
          <w:sz w:val="24"/>
          <w:szCs w:val="24"/>
        </w:rPr>
        <w:t xml:space="preserve">,  </w:t>
      </w:r>
      <w:r w:rsidRPr="0094142F">
        <w:rPr>
          <w:rStyle w:val="Italic"/>
          <w:rFonts w:cs="Times New Roman"/>
          <w:sz w:val="24"/>
          <w:szCs w:val="24"/>
        </w:rPr>
        <w:t>без</w:t>
      </w:r>
      <w:r w:rsidRPr="0094142F">
        <w:rPr>
          <w:rFonts w:cs="Times New Roman"/>
          <w:sz w:val="24"/>
          <w:szCs w:val="24"/>
        </w:rPr>
        <w:t xml:space="preserve">, </w:t>
      </w:r>
      <w:r w:rsidRPr="0094142F">
        <w:rPr>
          <w:rStyle w:val="Italic"/>
          <w:rFonts w:cs="Times New Roman"/>
          <w:sz w:val="24"/>
          <w:szCs w:val="24"/>
        </w:rPr>
        <w:t>над</w:t>
      </w:r>
      <w:r w:rsidRPr="0094142F">
        <w:rPr>
          <w:rFonts w:cs="Times New Roman"/>
          <w:sz w:val="24"/>
          <w:szCs w:val="24"/>
        </w:rPr>
        <w:t xml:space="preserve">, </w:t>
      </w:r>
      <w:r w:rsidRPr="0094142F">
        <w:rPr>
          <w:rStyle w:val="Italic"/>
          <w:rFonts w:cs="Times New Roman"/>
          <w:sz w:val="24"/>
          <w:szCs w:val="24"/>
        </w:rPr>
        <w:t>до</w:t>
      </w:r>
      <w:r w:rsidRPr="0094142F">
        <w:rPr>
          <w:rFonts w:cs="Times New Roman"/>
          <w:sz w:val="24"/>
          <w:szCs w:val="24"/>
        </w:rPr>
        <w:t xml:space="preserve">, </w:t>
      </w:r>
      <w:r w:rsidRPr="0094142F">
        <w:rPr>
          <w:rStyle w:val="Italic"/>
          <w:rFonts w:cs="Times New Roman"/>
          <w:sz w:val="24"/>
          <w:szCs w:val="24"/>
        </w:rPr>
        <w:t>у</w:t>
      </w:r>
      <w:r w:rsidRPr="0094142F">
        <w:rPr>
          <w:rFonts w:cs="Times New Roman"/>
          <w:sz w:val="24"/>
          <w:szCs w:val="24"/>
        </w:rPr>
        <w:t xml:space="preserve">, </w:t>
      </w:r>
      <w:r w:rsidRPr="0094142F">
        <w:rPr>
          <w:rStyle w:val="Italic"/>
          <w:rFonts w:cs="Times New Roman"/>
          <w:sz w:val="24"/>
          <w:szCs w:val="24"/>
        </w:rPr>
        <w:t>о</w:t>
      </w:r>
      <w:r w:rsidRPr="0094142F">
        <w:rPr>
          <w:rFonts w:cs="Times New Roman"/>
          <w:sz w:val="24"/>
          <w:szCs w:val="24"/>
        </w:rPr>
        <w:t xml:space="preserve">, </w:t>
      </w:r>
      <w:r w:rsidRPr="0094142F">
        <w:rPr>
          <w:rStyle w:val="Italic"/>
          <w:rFonts w:cs="Times New Roman"/>
          <w:sz w:val="24"/>
          <w:szCs w:val="24"/>
        </w:rPr>
        <w:t>об</w:t>
      </w:r>
      <w:r w:rsidRPr="0094142F">
        <w:rPr>
          <w:rFonts w:cs="Times New Roman"/>
          <w:sz w:val="24"/>
          <w:szCs w:val="24"/>
        </w:rPr>
        <w:t xml:space="preserve"> и др.</w:t>
      </w:r>
    </w:p>
    <w:p w:rsidR="00767BB0" w:rsidRPr="0094142F" w:rsidRDefault="00767BB0" w:rsidP="00767BB0">
      <w:pPr>
        <w:pStyle w:val="Header4"/>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Порядок слов в предложении; связь слов в предложении (повторение).</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w:t>
      </w:r>
      <w:r w:rsidRPr="0094142F">
        <w:rPr>
          <w:rFonts w:cs="Times New Roman"/>
          <w:sz w:val="24"/>
          <w:szCs w:val="24"/>
        </w:rPr>
        <w:t>а</w:t>
      </w:r>
      <w:r w:rsidRPr="0094142F">
        <w:rPr>
          <w:rFonts w:cs="Times New Roman"/>
          <w:sz w:val="24"/>
          <w:szCs w:val="24"/>
        </w:rPr>
        <w:t>рение).</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цели высказывания: повествовательные, вопросительные, поб</w:t>
      </w:r>
      <w:r w:rsidRPr="0094142F">
        <w:rPr>
          <w:rFonts w:cs="Times New Roman"/>
          <w:sz w:val="24"/>
          <w:szCs w:val="24"/>
        </w:rPr>
        <w:t>у</w:t>
      </w:r>
      <w:r w:rsidRPr="0094142F">
        <w:rPr>
          <w:rFonts w:cs="Times New Roman"/>
          <w:sz w:val="24"/>
          <w:szCs w:val="24"/>
        </w:rPr>
        <w:t>дительные предложения.</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эмоциональной окраске (по интонации): восклицательные и н</w:t>
      </w:r>
      <w:r w:rsidRPr="0094142F">
        <w:rPr>
          <w:rFonts w:cs="Times New Roman"/>
          <w:sz w:val="24"/>
          <w:szCs w:val="24"/>
        </w:rPr>
        <w:t>е</w:t>
      </w:r>
      <w:r w:rsidRPr="0094142F">
        <w:rPr>
          <w:rFonts w:cs="Times New Roman"/>
          <w:sz w:val="24"/>
          <w:szCs w:val="24"/>
        </w:rPr>
        <w:t>восклицательные предложения.</w:t>
      </w:r>
    </w:p>
    <w:p w:rsidR="00767BB0" w:rsidRPr="0094142F" w:rsidRDefault="00767BB0" w:rsidP="00767BB0">
      <w:pPr>
        <w:pStyle w:val="Header4"/>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94142F">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xml:space="preserve">; сочетания </w:t>
      </w:r>
      <w:r w:rsidRPr="0094142F">
        <w:rPr>
          <w:rStyle w:val="BoldItalic"/>
          <w:rFonts w:cs="Times New Roman"/>
          <w:spacing w:val="-2"/>
          <w:sz w:val="24"/>
          <w:szCs w:val="24"/>
        </w:rPr>
        <w:t>чк</w:t>
      </w:r>
      <w:r w:rsidRPr="0094142F">
        <w:rPr>
          <w:rFonts w:cs="Times New Roman"/>
          <w:spacing w:val="-2"/>
          <w:sz w:val="24"/>
          <w:szCs w:val="24"/>
        </w:rPr>
        <w:t xml:space="preserve">, </w:t>
      </w:r>
      <w:r w:rsidRPr="0094142F">
        <w:rPr>
          <w:rStyle w:val="BoldItalic"/>
          <w:rFonts w:cs="Times New Roman"/>
          <w:spacing w:val="-2"/>
          <w:sz w:val="24"/>
          <w:szCs w:val="24"/>
        </w:rPr>
        <w:t>чн</w:t>
      </w:r>
      <w:r w:rsidRPr="0094142F">
        <w:rPr>
          <w:rFonts w:cs="Times New Roman"/>
          <w:spacing w:val="-2"/>
          <w:sz w:val="24"/>
          <w:szCs w:val="24"/>
        </w:rPr>
        <w:t xml:space="preserve"> (повторение правил правописания, изученных в 1 классе).</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мягкий знак;</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чт</w:t>
      </w:r>
      <w:r w:rsidRPr="0094142F">
        <w:rPr>
          <w:rFonts w:cs="Times New Roman"/>
          <w:sz w:val="24"/>
          <w:szCs w:val="24"/>
        </w:rPr>
        <w:t xml:space="preserve">, </w:t>
      </w:r>
      <w:r w:rsidRPr="0094142F">
        <w:rPr>
          <w:rStyle w:val="BoldItalic"/>
          <w:rFonts w:cs="Times New Roman"/>
          <w:sz w:val="24"/>
          <w:szCs w:val="24"/>
        </w:rPr>
        <w:t>щн</w:t>
      </w:r>
      <w:r w:rsidRPr="0094142F">
        <w:rPr>
          <w:rFonts w:cs="Times New Roman"/>
          <w:sz w:val="24"/>
          <w:szCs w:val="24"/>
        </w:rPr>
        <w:t xml:space="preserve">, </w:t>
      </w:r>
      <w:r w:rsidRPr="0094142F">
        <w:rPr>
          <w:rStyle w:val="BoldItalic"/>
          <w:rFonts w:cs="Times New Roman"/>
          <w:sz w:val="24"/>
          <w:szCs w:val="24"/>
        </w:rPr>
        <w:t>нч</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проверяемые безударные 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парные звонкие и глухие согласные в корне слова;      </w:t>
      </w:r>
    </w:p>
    <w:p w:rsidR="00767BB0" w:rsidRPr="0094142F" w:rsidRDefault="00767BB0" w:rsidP="00767BB0">
      <w:pPr>
        <w:pStyle w:val="Bodybullet"/>
        <w:rPr>
          <w:rFonts w:cs="Times New Roman"/>
          <w:sz w:val="24"/>
          <w:szCs w:val="24"/>
        </w:rPr>
      </w:pPr>
      <w:r w:rsidRPr="0094142F">
        <w:rPr>
          <w:rFonts w:cs="Times New Roman"/>
          <w:sz w:val="24"/>
          <w:szCs w:val="24"/>
        </w:rPr>
        <w:t xml:space="preserve">непроверяемые гласные и согласные (перечень слов в орфографическом словаре </w:t>
      </w:r>
      <w:r w:rsidRPr="0094142F">
        <w:rPr>
          <w:rFonts w:cs="Times New Roman"/>
          <w:sz w:val="24"/>
          <w:szCs w:val="24"/>
        </w:rPr>
        <w:lastRenderedPageBreak/>
        <w:t>учебника);</w:t>
      </w:r>
    </w:p>
    <w:p w:rsidR="00767BB0" w:rsidRPr="0094142F" w:rsidRDefault="00767BB0" w:rsidP="00767BB0">
      <w:pPr>
        <w:pStyle w:val="Bodybullet"/>
        <w:rPr>
          <w:rFonts w:cs="Times New Roman"/>
          <w:sz w:val="24"/>
          <w:szCs w:val="24"/>
        </w:rPr>
      </w:pPr>
      <w:r w:rsidRPr="0094142F">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94142F" w:rsidRDefault="00767BB0" w:rsidP="00767BB0">
      <w:pPr>
        <w:pStyle w:val="Bodybullet"/>
        <w:rPr>
          <w:rFonts w:cs="Times New Roman"/>
          <w:spacing w:val="1"/>
          <w:sz w:val="24"/>
          <w:szCs w:val="24"/>
        </w:rPr>
      </w:pPr>
      <w:r w:rsidRPr="0094142F">
        <w:rPr>
          <w:rFonts w:cs="Times New Roman"/>
          <w:spacing w:val="1"/>
          <w:sz w:val="24"/>
          <w:szCs w:val="24"/>
        </w:rPr>
        <w:t>раздельное написание предлогов с именами существительными.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w:t>
      </w:r>
      <w:r w:rsidRPr="0094142F">
        <w:rPr>
          <w:rFonts w:cs="Times New Roman"/>
          <w:sz w:val="24"/>
          <w:szCs w:val="24"/>
        </w:rPr>
        <w:t>ы</w:t>
      </w:r>
      <w:r w:rsidRPr="0094142F">
        <w:rPr>
          <w:rFonts w:cs="Times New Roman"/>
          <w:sz w:val="24"/>
          <w:szCs w:val="24"/>
        </w:rPr>
        <w:t>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w:t>
      </w:r>
      <w:r w:rsidRPr="0094142F">
        <w:rPr>
          <w:rFonts w:cs="Times New Roman"/>
          <w:sz w:val="24"/>
          <w:szCs w:val="24"/>
        </w:rPr>
        <w:t>о</w:t>
      </w:r>
      <w:r w:rsidRPr="0094142F">
        <w:rPr>
          <w:rFonts w:cs="Times New Roman"/>
          <w:sz w:val="24"/>
          <w:szCs w:val="24"/>
        </w:rPr>
        <w:t>вого общения. Умение договариваться и приходить к общему решению в совместной де</w:t>
      </w:r>
      <w:r w:rsidRPr="0094142F">
        <w:rPr>
          <w:rFonts w:cs="Times New Roman"/>
          <w:sz w:val="24"/>
          <w:szCs w:val="24"/>
        </w:rPr>
        <w:t>я</w:t>
      </w:r>
      <w:r w:rsidRPr="0094142F">
        <w:rPr>
          <w:rFonts w:cs="Times New Roman"/>
          <w:sz w:val="24"/>
          <w:szCs w:val="24"/>
        </w:rPr>
        <w:t>тельности при проведении парной и групповой работы.</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94142F" w:rsidRDefault="00767BB0" w:rsidP="00767BB0">
      <w:pPr>
        <w:pStyle w:val="Body0"/>
        <w:rPr>
          <w:rFonts w:cs="Times New Roman"/>
          <w:sz w:val="24"/>
          <w:szCs w:val="24"/>
        </w:rPr>
      </w:pPr>
      <w:r w:rsidRPr="0094142F">
        <w:rPr>
          <w:rFonts w:cs="Times New Roman"/>
          <w:sz w:val="24"/>
          <w:szCs w:val="24"/>
        </w:rPr>
        <w:t xml:space="preserve">Текст. Признаки текста: смысловое единство предложений </w:t>
      </w:r>
      <w:r w:rsidRPr="0094142F">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94142F">
        <w:rPr>
          <w:rStyle w:val="Italic"/>
          <w:rFonts w:cs="Times New Roman"/>
          <w:sz w:val="24"/>
          <w:szCs w:val="24"/>
        </w:rPr>
        <w:t>абзацев</w:t>
      </w:r>
      <w:r w:rsidRPr="0094142F">
        <w:rPr>
          <w:rFonts w:cs="Times New Roman"/>
          <w:sz w:val="24"/>
          <w:szCs w:val="24"/>
        </w:rPr>
        <w:t>). Корректирование текстов с нар</w:t>
      </w:r>
      <w:r w:rsidRPr="0094142F">
        <w:rPr>
          <w:rFonts w:cs="Times New Roman"/>
          <w:sz w:val="24"/>
          <w:szCs w:val="24"/>
        </w:rPr>
        <w:t>у</w:t>
      </w:r>
      <w:r w:rsidRPr="0094142F">
        <w:rPr>
          <w:rFonts w:cs="Times New Roman"/>
          <w:sz w:val="24"/>
          <w:szCs w:val="24"/>
        </w:rPr>
        <w:t>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Типы текстов: описание, повествование, рассуждение, их особенности (первичное о</w:t>
      </w:r>
      <w:r w:rsidRPr="0094142F">
        <w:rPr>
          <w:rFonts w:cs="Times New Roman"/>
          <w:sz w:val="24"/>
          <w:szCs w:val="24"/>
        </w:rPr>
        <w:t>з</w:t>
      </w:r>
      <w:r w:rsidRPr="0094142F">
        <w:rPr>
          <w:rFonts w:cs="Times New Roman"/>
          <w:sz w:val="24"/>
          <w:szCs w:val="24"/>
        </w:rPr>
        <w:t>накомление).</w:t>
      </w:r>
    </w:p>
    <w:p w:rsidR="00767BB0" w:rsidRPr="0094142F" w:rsidRDefault="00767BB0" w:rsidP="00767BB0">
      <w:pPr>
        <w:pStyle w:val="Body0"/>
        <w:rPr>
          <w:rFonts w:cs="Times New Roman"/>
          <w:sz w:val="24"/>
          <w:szCs w:val="24"/>
        </w:rPr>
      </w:pPr>
      <w:r w:rsidRPr="0094142F">
        <w:rPr>
          <w:rFonts w:cs="Times New Roman"/>
          <w:sz w:val="24"/>
          <w:szCs w:val="24"/>
        </w:rPr>
        <w:t>Поздравление и поздравительная открытка.</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развитие умения формулировать простые выводы на основе инфо</w:t>
      </w:r>
      <w:r w:rsidRPr="0094142F">
        <w:rPr>
          <w:rFonts w:cs="Times New Roman"/>
          <w:sz w:val="24"/>
          <w:szCs w:val="24"/>
        </w:rPr>
        <w:t>р</w:t>
      </w:r>
      <w:r w:rsidRPr="0094142F">
        <w:rPr>
          <w:rFonts w:cs="Times New Roman"/>
          <w:sz w:val="24"/>
          <w:szCs w:val="24"/>
        </w:rPr>
        <w:t>мации, содержащейся в тексте. Выразительное чтение текста вслух с соблюдением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767BB0">
      <w:pPr>
        <w:pStyle w:val="Body0"/>
        <w:rPr>
          <w:rFonts w:cs="Times New Roman"/>
          <w:sz w:val="24"/>
          <w:szCs w:val="24"/>
        </w:rPr>
      </w:pPr>
      <w:r w:rsidRPr="0094142F">
        <w:rPr>
          <w:rFonts w:cs="Times New Roman"/>
          <w:sz w:val="24"/>
          <w:szCs w:val="24"/>
        </w:rPr>
        <w:t>Подробное изложение повествовательного текста объёмом 30—45 слов с опорой на в</w:t>
      </w:r>
      <w:r w:rsidRPr="0094142F">
        <w:rPr>
          <w:rFonts w:cs="Times New Roman"/>
          <w:sz w:val="24"/>
          <w:szCs w:val="24"/>
        </w:rPr>
        <w:t>о</w:t>
      </w:r>
      <w:r w:rsidRPr="0094142F">
        <w:rPr>
          <w:rFonts w:cs="Times New Roman"/>
          <w:sz w:val="24"/>
          <w:szCs w:val="24"/>
        </w:rPr>
        <w:t>просы.</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во втором классе</w:t>
      </w:r>
      <w:r w:rsidRPr="0094142F">
        <w:rPr>
          <w:rFonts w:cs="Times New Roman"/>
          <w:sz w:val="24"/>
          <w:szCs w:val="24"/>
        </w:rPr>
        <w:t xml:space="preserve"> способс</w:t>
      </w:r>
      <w:r w:rsidRPr="0094142F">
        <w:rPr>
          <w:rFonts w:cs="Times New Roman"/>
          <w:sz w:val="24"/>
          <w:szCs w:val="24"/>
        </w:rPr>
        <w:t>т</w:t>
      </w:r>
      <w:r w:rsidRPr="0094142F">
        <w:rPr>
          <w:rFonts w:cs="Times New Roman"/>
          <w:sz w:val="24"/>
          <w:szCs w:val="24"/>
        </w:rPr>
        <w:t xml:space="preserve">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однокоренные (родственные) слова и синонимы; однокоренные (родс</w:t>
      </w:r>
      <w:r w:rsidRPr="0094142F">
        <w:rPr>
          <w:rFonts w:cs="Times New Roman"/>
          <w:sz w:val="24"/>
          <w:szCs w:val="24"/>
        </w:rPr>
        <w:t>т</w:t>
      </w:r>
      <w:r w:rsidRPr="0094142F">
        <w:rPr>
          <w:rFonts w:cs="Times New Roman"/>
          <w:sz w:val="24"/>
          <w:szCs w:val="24"/>
        </w:rPr>
        <w:t>венные) слова и слова с омонимичными корнями;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слов: на какой вопрос отвечают, что об</w:t>
      </w:r>
      <w:r w:rsidRPr="0094142F">
        <w:rPr>
          <w:rFonts w:cs="Times New Roman"/>
          <w:sz w:val="24"/>
          <w:szCs w:val="24"/>
        </w:rPr>
        <w:t>о</w:t>
      </w:r>
      <w:r w:rsidRPr="0094142F">
        <w:rPr>
          <w:rFonts w:cs="Times New Roman"/>
          <w:sz w:val="24"/>
          <w:szCs w:val="24"/>
        </w:rPr>
        <w:t>значают;</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параметрам;</w:t>
      </w:r>
    </w:p>
    <w:p w:rsidR="00767BB0" w:rsidRPr="0094142F" w:rsidRDefault="00767BB0" w:rsidP="00B02506">
      <w:pPr>
        <w:pStyle w:val="list-dash0"/>
        <w:rPr>
          <w:rFonts w:cs="Times New Roman"/>
          <w:sz w:val="24"/>
          <w:szCs w:val="24"/>
        </w:rPr>
      </w:pPr>
      <w:r w:rsidRPr="0094142F">
        <w:rPr>
          <w:rFonts w:cs="Times New Roman"/>
          <w:sz w:val="24"/>
          <w:szCs w:val="24"/>
        </w:rPr>
        <w:t>определять признак, по которому проведена классификация звуков, букв,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находить закономерности на основе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ориентироваться в изученных понятиях (корень, окончание, текст); соотносить п</w:t>
      </w:r>
      <w:r w:rsidRPr="0094142F">
        <w:rPr>
          <w:rFonts w:cs="Times New Roman"/>
          <w:sz w:val="24"/>
          <w:szCs w:val="24"/>
        </w:rPr>
        <w:t>о</w:t>
      </w:r>
      <w:r w:rsidRPr="0094142F">
        <w:rPr>
          <w:rFonts w:cs="Times New Roman"/>
          <w:sz w:val="24"/>
          <w:szCs w:val="24"/>
        </w:rPr>
        <w:t>нятие с его краткой характеристикой.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наблюдение за языковыми единицами (слово, предложение, текст);</w:t>
      </w:r>
    </w:p>
    <w:p w:rsidR="00767BB0" w:rsidRPr="0094142F" w:rsidRDefault="00767BB0" w:rsidP="00B02506">
      <w:pPr>
        <w:pStyle w:val="list-dash0"/>
        <w:rPr>
          <w:rFonts w:cs="Times New Roman"/>
          <w:spacing w:val="1"/>
          <w:sz w:val="24"/>
          <w:szCs w:val="24"/>
        </w:rPr>
      </w:pPr>
      <w:r w:rsidRPr="0094142F">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выбирать источник получения информации: нужный словарь учебника для получения информации;</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словаря значения многозначных слов;</w:t>
      </w:r>
    </w:p>
    <w:p w:rsidR="00767BB0" w:rsidRPr="0094142F" w:rsidRDefault="00767BB0" w:rsidP="00B02506">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на уроках русского языка создавать схемы, таблицы для пре</w:t>
      </w:r>
      <w:r w:rsidRPr="0094142F">
        <w:rPr>
          <w:rFonts w:cs="Times New Roman"/>
          <w:sz w:val="24"/>
          <w:szCs w:val="24"/>
        </w:rPr>
        <w:t>д</w:t>
      </w:r>
      <w:r w:rsidRPr="0094142F">
        <w:rPr>
          <w:rFonts w:cs="Times New Roman"/>
          <w:sz w:val="24"/>
          <w:szCs w:val="24"/>
        </w:rPr>
        <w:t>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и формулировать суждения о языковых единицах;</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 в процессе анализа р</w:t>
      </w:r>
      <w:r w:rsidRPr="0094142F">
        <w:rPr>
          <w:rFonts w:cs="Times New Roman"/>
          <w:sz w:val="24"/>
          <w:szCs w:val="24"/>
        </w:rPr>
        <w:t>е</w:t>
      </w:r>
      <w:r w:rsidRPr="0094142F">
        <w:rPr>
          <w:rFonts w:cs="Times New Roman"/>
          <w:sz w:val="24"/>
          <w:szCs w:val="24"/>
        </w:rPr>
        <w:t>зультатов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корректно и аргументированно высказывать своё мнение о результатах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диалогическое выказывание;</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монологическое высказывание на определённую тему, на основе н</w:t>
      </w:r>
      <w:r w:rsidRPr="0094142F">
        <w:rPr>
          <w:rFonts w:cs="Times New Roman"/>
          <w:sz w:val="24"/>
          <w:szCs w:val="24"/>
        </w:rPr>
        <w:t>а</w:t>
      </w:r>
      <w:r w:rsidRPr="0094142F">
        <w:rPr>
          <w:rFonts w:cs="Times New Roman"/>
          <w:sz w:val="24"/>
          <w:szCs w:val="24"/>
        </w:rPr>
        <w:t>блюдения с соблюдением орфоэпических норм, правильной интонации;</w:t>
      </w:r>
    </w:p>
    <w:p w:rsidR="00767BB0" w:rsidRPr="0094142F" w:rsidRDefault="00767BB0" w:rsidP="00B02506">
      <w:pPr>
        <w:pStyle w:val="list-dash0"/>
        <w:rPr>
          <w:rFonts w:cs="Times New Roman"/>
          <w:sz w:val="24"/>
          <w:szCs w:val="24"/>
        </w:rPr>
      </w:pPr>
      <w:r w:rsidRPr="0094142F">
        <w:rPr>
          <w:rFonts w:cs="Times New Roman"/>
          <w:sz w:val="24"/>
          <w:szCs w:val="24"/>
        </w:rPr>
        <w:t>устно и письменно формулировать простые выводы на основе прочитанного или услышанного текста.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94142F">
        <w:rPr>
          <w:rFonts w:cs="Times New Roman"/>
          <w:sz w:val="24"/>
          <w:szCs w:val="24"/>
        </w:rPr>
        <w:br/>
        <w:t>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учителя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w:t>
      </w:r>
      <w:r w:rsidRPr="0094142F">
        <w:rPr>
          <w:rFonts w:cs="Times New Roman"/>
          <w:sz w:val="24"/>
          <w:szCs w:val="24"/>
        </w:rPr>
        <w:t>а</w:t>
      </w:r>
      <w:r w:rsidRPr="0094142F">
        <w:rPr>
          <w:rFonts w:cs="Times New Roman"/>
          <w:sz w:val="24"/>
          <w:szCs w:val="24"/>
        </w:rPr>
        <w:t>риваться, корректно делать замечания и высказывать пожелания участникам совм</w:t>
      </w:r>
      <w:r w:rsidRPr="0094142F">
        <w:rPr>
          <w:rFonts w:cs="Times New Roman"/>
          <w:sz w:val="24"/>
          <w:szCs w:val="24"/>
        </w:rPr>
        <w:t>е</w:t>
      </w:r>
      <w:r w:rsidRPr="0094142F">
        <w:rPr>
          <w:rFonts w:cs="Times New Roman"/>
          <w:sz w:val="24"/>
          <w:szCs w:val="24"/>
        </w:rPr>
        <w:t>стной работы, спокойно принимать замечания в свой адрес, мирно решать конфликты (в том числе с небольшой помощью учителя);</w:t>
      </w:r>
    </w:p>
    <w:p w:rsidR="00767BB0" w:rsidRPr="0094142F" w:rsidRDefault="00767BB0" w:rsidP="00B02506">
      <w:pPr>
        <w:pStyle w:val="list-dash0"/>
        <w:rPr>
          <w:rFonts w:cs="Times New Roman"/>
          <w:sz w:val="24"/>
          <w:szCs w:val="24"/>
        </w:rPr>
      </w:pPr>
      <w:r w:rsidRPr="0094142F">
        <w:rPr>
          <w:rFonts w:cs="Times New Roman"/>
          <w:sz w:val="24"/>
          <w:szCs w:val="24"/>
        </w:rPr>
        <w:t>совместно обсуждать процесс и результат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B02506">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spacing w:before="113"/>
        <w:rPr>
          <w:rFonts w:cs="Times New Roman"/>
          <w:sz w:val="24"/>
          <w:szCs w:val="24"/>
        </w:rPr>
      </w:pPr>
      <w:r w:rsidRPr="0094142F">
        <w:rPr>
          <w:rFonts w:cs="Times New Roman"/>
          <w:sz w:val="24"/>
          <w:szCs w:val="24"/>
        </w:rPr>
        <w:t>3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94142F" w:rsidRDefault="00767BB0" w:rsidP="00767BB0">
      <w:pPr>
        <w:pStyle w:val="Header4"/>
        <w:spacing w:before="227"/>
        <w:rPr>
          <w:rFonts w:cs="Times New Roman"/>
          <w:sz w:val="24"/>
          <w:szCs w:val="24"/>
        </w:rPr>
      </w:pPr>
      <w:r w:rsidRPr="0094142F">
        <w:rPr>
          <w:rFonts w:cs="Times New Roman"/>
          <w:sz w:val="24"/>
          <w:szCs w:val="24"/>
        </w:rPr>
        <w:lastRenderedPageBreak/>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w:t>
      </w:r>
      <w:r w:rsidRPr="0094142F">
        <w:rPr>
          <w:rFonts w:cs="Times New Roman"/>
          <w:sz w:val="24"/>
          <w:szCs w:val="24"/>
        </w:rPr>
        <w:t>к</w:t>
      </w:r>
      <w:r w:rsidRPr="0094142F">
        <w:rPr>
          <w:rFonts w:cs="Times New Roman"/>
          <w:sz w:val="24"/>
          <w:szCs w:val="24"/>
        </w:rPr>
        <w:t>ции разделительных мягкого и твёрдого знаков, условия использования на письме разд</w:t>
      </w:r>
      <w:r w:rsidRPr="0094142F">
        <w:rPr>
          <w:rFonts w:cs="Times New Roman"/>
          <w:sz w:val="24"/>
          <w:szCs w:val="24"/>
        </w:rPr>
        <w:t>е</w:t>
      </w:r>
      <w:r w:rsidRPr="0094142F">
        <w:rPr>
          <w:rFonts w:cs="Times New Roman"/>
          <w:sz w:val="24"/>
          <w:szCs w:val="24"/>
        </w:rPr>
        <w:t>лительных мягкого и твёрдого знаков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разделительными </w:t>
      </w:r>
      <w:r w:rsidRPr="0094142F">
        <w:rPr>
          <w:rStyle w:val="BoldItalic"/>
          <w:rFonts w:cs="Times New Roman"/>
          <w:sz w:val="24"/>
          <w:szCs w:val="24"/>
        </w:rPr>
        <w:t>ь</w:t>
      </w:r>
      <w:r w:rsidRPr="0094142F">
        <w:rPr>
          <w:rFonts w:cs="Times New Roman"/>
          <w:sz w:val="24"/>
          <w:szCs w:val="24"/>
        </w:rPr>
        <w:t xml:space="preserve"> и </w:t>
      </w:r>
      <w:r w:rsidRPr="0094142F">
        <w:rPr>
          <w:rStyle w:val="BoldItalic"/>
          <w:rFonts w:cs="Times New Roman"/>
          <w:sz w:val="24"/>
          <w:szCs w:val="24"/>
        </w:rPr>
        <w:t>ъ</w:t>
      </w:r>
      <w:r w:rsidRPr="0094142F">
        <w:rPr>
          <w:rFonts w:cs="Times New Roman"/>
          <w:sz w:val="24"/>
          <w:szCs w:val="24"/>
        </w:rPr>
        <w:t>, в словах с непроизносимыми согласными.</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алфавита при работе со словарями, справочниками, каталогами.</w:t>
      </w:r>
    </w:p>
    <w:p w:rsidR="00767BB0" w:rsidRPr="0094142F" w:rsidRDefault="00767BB0" w:rsidP="00767BB0">
      <w:pPr>
        <w:pStyle w:val="Header4"/>
        <w:spacing w:before="227"/>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орфоэпического словаря для решения практических задач.</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лексическое значение слова.</w:t>
      </w:r>
    </w:p>
    <w:p w:rsidR="00767BB0" w:rsidRPr="0094142F" w:rsidRDefault="00767BB0" w:rsidP="00767BB0">
      <w:pPr>
        <w:pStyle w:val="Body0"/>
        <w:rPr>
          <w:rFonts w:cs="Times New Roman"/>
          <w:sz w:val="24"/>
          <w:szCs w:val="24"/>
        </w:rPr>
      </w:pPr>
      <w:r w:rsidRPr="0094142F">
        <w:rPr>
          <w:rFonts w:cs="Times New Roman"/>
          <w:sz w:val="24"/>
          <w:szCs w:val="24"/>
        </w:rPr>
        <w:t>Прямое и переносное значение слова (ознакомление). Устаревшие слова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w:t>
      </w:r>
      <w:r w:rsidRPr="0094142F">
        <w:rPr>
          <w:rFonts w:cs="Times New Roman"/>
          <w:sz w:val="24"/>
          <w:szCs w:val="24"/>
        </w:rPr>
        <w:t>д</w:t>
      </w:r>
      <w:r w:rsidRPr="0094142F">
        <w:rPr>
          <w:rFonts w:cs="Times New Roman"/>
          <w:sz w:val="24"/>
          <w:szCs w:val="24"/>
        </w:rPr>
        <w:t>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общее значение, вопросы, употребление в речи. Имена сущес</w:t>
      </w:r>
      <w:r w:rsidRPr="0094142F">
        <w:rPr>
          <w:rFonts w:cs="Times New Roman"/>
          <w:sz w:val="24"/>
          <w:szCs w:val="24"/>
        </w:rPr>
        <w:t>т</w:t>
      </w:r>
      <w:r w:rsidRPr="0094142F">
        <w:rPr>
          <w:rFonts w:cs="Times New Roman"/>
          <w:sz w:val="24"/>
          <w:szCs w:val="24"/>
        </w:rPr>
        <w:t>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w:t>
      </w:r>
      <w:r w:rsidRPr="0094142F">
        <w:rPr>
          <w:rFonts w:cs="Times New Roman"/>
          <w:sz w:val="24"/>
          <w:szCs w:val="24"/>
        </w:rPr>
        <w:t>с</w:t>
      </w:r>
      <w:r w:rsidRPr="0094142F">
        <w:rPr>
          <w:rFonts w:cs="Times New Roman"/>
          <w:sz w:val="24"/>
          <w:szCs w:val="24"/>
        </w:rPr>
        <w:t>лам (склонение). Имена существительные 1, 2, 3-го склонения. Имена существительные одушевлённые и неодушевлённые.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w:t>
      </w:r>
      <w:r w:rsidRPr="0094142F">
        <w:rPr>
          <w:rFonts w:cs="Times New Roman"/>
          <w:sz w:val="24"/>
          <w:szCs w:val="24"/>
        </w:rPr>
        <w:t>и</w:t>
      </w:r>
      <w:r w:rsidRPr="0094142F">
        <w:rPr>
          <w:rFonts w:cs="Times New Roman"/>
          <w:sz w:val="24"/>
          <w:szCs w:val="24"/>
        </w:rPr>
        <w:t xml:space="preserve">лагательных по родам, числам и падежам (кроме имён прилагательных на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Склонение имён прилагательных.</w:t>
      </w:r>
    </w:p>
    <w:p w:rsidR="00767BB0" w:rsidRPr="0094142F" w:rsidRDefault="00767BB0" w:rsidP="00767BB0">
      <w:pPr>
        <w:pStyle w:val="Body0"/>
        <w:rPr>
          <w:rFonts w:cs="Times New Roman"/>
          <w:sz w:val="24"/>
          <w:szCs w:val="24"/>
        </w:rPr>
      </w:pPr>
      <w:r w:rsidRPr="0094142F">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94142F" w:rsidRDefault="00767BB0" w:rsidP="00767BB0">
      <w:pPr>
        <w:pStyle w:val="Body0"/>
        <w:rPr>
          <w:rFonts w:cs="Times New Roman"/>
          <w:sz w:val="24"/>
          <w:szCs w:val="24"/>
        </w:rPr>
      </w:pPr>
      <w:r w:rsidRPr="0094142F">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w:t>
      </w:r>
      <w:r w:rsidRPr="0094142F">
        <w:rPr>
          <w:rFonts w:cs="Times New Roman"/>
          <w:sz w:val="24"/>
          <w:szCs w:val="24"/>
        </w:rPr>
        <w:t>с</w:t>
      </w:r>
      <w:r w:rsidRPr="0094142F">
        <w:rPr>
          <w:rFonts w:cs="Times New Roman"/>
          <w:sz w:val="24"/>
          <w:szCs w:val="24"/>
        </w:rPr>
        <w:t>лам. Род глаголов в прошедшем времени.</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w:t>
      </w:r>
    </w:p>
    <w:p w:rsidR="00767BB0" w:rsidRPr="0094142F" w:rsidRDefault="00767BB0" w:rsidP="00767BB0">
      <w:pPr>
        <w:pStyle w:val="Header4"/>
        <w:spacing w:before="283"/>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w:t>
      </w:r>
      <w:r w:rsidRPr="0094142F">
        <w:rPr>
          <w:rFonts w:cs="Times New Roman"/>
          <w:sz w:val="24"/>
          <w:szCs w:val="24"/>
        </w:rPr>
        <w:t>а</w:t>
      </w:r>
      <w:r w:rsidRPr="0094142F">
        <w:rPr>
          <w:rFonts w:cs="Times New Roman"/>
          <w:sz w:val="24"/>
          <w:szCs w:val="24"/>
        </w:rPr>
        <w:t>нённые и нераспространённые.</w:t>
      </w:r>
    </w:p>
    <w:p w:rsidR="00767BB0" w:rsidRPr="0094142F" w:rsidRDefault="00767BB0" w:rsidP="00767BB0">
      <w:pPr>
        <w:pStyle w:val="Body0"/>
        <w:rPr>
          <w:rFonts w:cs="Times New Roman"/>
          <w:sz w:val="24"/>
          <w:szCs w:val="24"/>
        </w:rPr>
      </w:pPr>
      <w:r w:rsidRPr="0094142F">
        <w:rPr>
          <w:rFonts w:cs="Times New Roman"/>
          <w:sz w:val="24"/>
          <w:szCs w:val="24"/>
        </w:rPr>
        <w:t xml:space="preserve">Наблюдение за однородными членами предложения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Header4"/>
        <w:spacing w:before="283"/>
        <w:rPr>
          <w:rFonts w:cs="Times New Roman"/>
          <w:sz w:val="24"/>
          <w:szCs w:val="24"/>
        </w:rPr>
      </w:pPr>
      <w:r w:rsidRPr="0094142F">
        <w:rPr>
          <w:rFonts w:cs="Times New Roman"/>
          <w:sz w:val="24"/>
          <w:szCs w:val="24"/>
        </w:rPr>
        <w:lastRenderedPageBreak/>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w:t>
      </w:r>
      <w:r w:rsidRPr="0094142F">
        <w:rPr>
          <w:rFonts w:cs="Times New Roman"/>
          <w:sz w:val="24"/>
          <w:szCs w:val="24"/>
        </w:rPr>
        <w:t>д</w:t>
      </w:r>
      <w:r w:rsidRPr="0094142F">
        <w:rPr>
          <w:rFonts w:cs="Times New Roman"/>
          <w:sz w:val="24"/>
          <w:szCs w:val="24"/>
        </w:rPr>
        <w:t>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твёрдый знак;</w:t>
      </w:r>
    </w:p>
    <w:p w:rsidR="00767BB0" w:rsidRPr="0094142F" w:rsidRDefault="00767BB0" w:rsidP="00767BB0">
      <w:pPr>
        <w:pStyle w:val="Bodybullet"/>
        <w:rPr>
          <w:rFonts w:cs="Times New Roman"/>
          <w:sz w:val="24"/>
          <w:szCs w:val="24"/>
        </w:rPr>
      </w:pPr>
      <w:r w:rsidRPr="0094142F">
        <w:rPr>
          <w:rFonts w:cs="Times New Roman"/>
          <w:sz w:val="24"/>
          <w:szCs w:val="24"/>
        </w:rPr>
        <w:t>непроизносимые согласные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имён существительных;</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существительных (на уровне н</w:t>
      </w:r>
      <w:r w:rsidRPr="0094142F">
        <w:rPr>
          <w:rFonts w:cs="Times New Roman"/>
          <w:sz w:val="24"/>
          <w:szCs w:val="24"/>
        </w:rPr>
        <w:t>а</w:t>
      </w:r>
      <w:r w:rsidRPr="0094142F">
        <w:rPr>
          <w:rFonts w:cs="Times New Roman"/>
          <w:sz w:val="24"/>
          <w:szCs w:val="24"/>
        </w:rPr>
        <w:t>блюдения);</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прилагательных (на уровне н</w:t>
      </w:r>
      <w:r w:rsidRPr="0094142F">
        <w:rPr>
          <w:rFonts w:cs="Times New Roman"/>
          <w:sz w:val="24"/>
          <w:szCs w:val="24"/>
        </w:rPr>
        <w:t>а</w:t>
      </w:r>
      <w:r w:rsidRPr="0094142F">
        <w:rPr>
          <w:rFonts w:cs="Times New Roman"/>
          <w:sz w:val="24"/>
          <w:szCs w:val="24"/>
        </w:rPr>
        <w:t>блюдения);</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предлогов с личными местоимениями;</w:t>
      </w:r>
    </w:p>
    <w:p w:rsidR="00767BB0" w:rsidRPr="0094142F" w:rsidRDefault="00767BB0" w:rsidP="00767BB0">
      <w:pPr>
        <w:pStyle w:val="Bodybullet"/>
        <w:rPr>
          <w:rFonts w:cs="Times New Roman"/>
          <w:sz w:val="24"/>
          <w:szCs w:val="24"/>
        </w:rPr>
      </w:pPr>
      <w:r w:rsidRPr="0094142F">
        <w:rPr>
          <w:rFonts w:cs="Times New Roman"/>
          <w:sz w:val="24"/>
          <w:szCs w:val="24"/>
        </w:rPr>
        <w:t>непроверяемые гласные и согласные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 xml:space="preserve">раздельное написание частицы </w:t>
      </w:r>
      <w:r w:rsidRPr="0094142F">
        <w:rPr>
          <w:rStyle w:val="Italic"/>
          <w:rFonts w:cs="Times New Roman"/>
          <w:sz w:val="24"/>
          <w:szCs w:val="24"/>
        </w:rPr>
        <w:t xml:space="preserve">не </w:t>
      </w:r>
      <w:r w:rsidRPr="0094142F">
        <w:rPr>
          <w:rFonts w:cs="Times New Roman"/>
          <w:sz w:val="24"/>
          <w:szCs w:val="24"/>
        </w:rPr>
        <w:t>с глаголами.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Нормы речевого этикета: устное и письменное приглашение, просьба, извинение, бл</w:t>
      </w:r>
      <w:r w:rsidRPr="0094142F">
        <w:rPr>
          <w:rFonts w:cs="Times New Roman"/>
          <w:spacing w:val="1"/>
          <w:sz w:val="24"/>
          <w:szCs w:val="24"/>
        </w:rPr>
        <w:t>а</w:t>
      </w:r>
      <w:r w:rsidRPr="0094142F">
        <w:rPr>
          <w:rFonts w:cs="Times New Roman"/>
          <w:spacing w:val="1"/>
          <w:sz w:val="24"/>
          <w:szCs w:val="24"/>
        </w:rPr>
        <w:t>годарность, отказ и др. Соблюдение норм речевого этикета и орфоэпических норм в с</w:t>
      </w:r>
      <w:r w:rsidRPr="0094142F">
        <w:rPr>
          <w:rFonts w:cs="Times New Roman"/>
          <w:spacing w:val="1"/>
          <w:sz w:val="24"/>
          <w:szCs w:val="24"/>
        </w:rPr>
        <w:t>и</w:t>
      </w:r>
      <w:r w:rsidRPr="0094142F">
        <w:rPr>
          <w:rFonts w:cs="Times New Roman"/>
          <w:spacing w:val="1"/>
          <w:sz w:val="24"/>
          <w:szCs w:val="24"/>
        </w:rPr>
        <w:t>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94142F" w:rsidRDefault="00767BB0" w:rsidP="00767BB0">
      <w:pPr>
        <w:pStyle w:val="Body0"/>
        <w:rPr>
          <w:rFonts w:cs="Times New Roman"/>
          <w:sz w:val="24"/>
          <w:szCs w:val="24"/>
        </w:rPr>
      </w:pPr>
      <w:r w:rsidRPr="0094142F">
        <w:rPr>
          <w:rFonts w:cs="Times New Roman"/>
          <w:sz w:val="24"/>
          <w:szCs w:val="24"/>
        </w:rPr>
        <w:t>Особенности речевого этикета в условиях общения с людьми, плохо владеющими ру</w:t>
      </w:r>
      <w:r w:rsidRPr="0094142F">
        <w:rPr>
          <w:rFonts w:cs="Times New Roman"/>
          <w:sz w:val="24"/>
          <w:szCs w:val="24"/>
        </w:rPr>
        <w:t>с</w:t>
      </w:r>
      <w:r w:rsidRPr="0094142F">
        <w:rPr>
          <w:rFonts w:cs="Times New Roman"/>
          <w:sz w:val="24"/>
          <w:szCs w:val="24"/>
        </w:rPr>
        <w:t>ским языком.</w:t>
      </w:r>
    </w:p>
    <w:p w:rsidR="00767BB0" w:rsidRPr="0094142F" w:rsidRDefault="00767BB0" w:rsidP="00767BB0">
      <w:pPr>
        <w:pStyle w:val="Body0"/>
        <w:rPr>
          <w:rFonts w:cs="Times New Roman"/>
          <w:sz w:val="24"/>
          <w:szCs w:val="24"/>
        </w:rPr>
      </w:pPr>
      <w:r w:rsidRPr="0094142F">
        <w:rPr>
          <w:rFonts w:cs="Times New Roman"/>
          <w:sz w:val="24"/>
          <w:szCs w:val="24"/>
        </w:rPr>
        <w:t xml:space="preserve">Повторение и продолжение работы с текстом, начатой во </w:t>
      </w:r>
      <w:r w:rsidRPr="0094142F">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Ключевые слова в тексте.</w:t>
      </w:r>
    </w:p>
    <w:p w:rsidR="00767BB0" w:rsidRPr="0094142F" w:rsidRDefault="00767BB0" w:rsidP="00767BB0">
      <w:pPr>
        <w:pStyle w:val="Body0"/>
        <w:rPr>
          <w:rFonts w:cs="Times New Roman"/>
          <w:sz w:val="24"/>
          <w:szCs w:val="24"/>
        </w:rPr>
      </w:pPr>
      <w:r w:rsidRPr="0094142F">
        <w:rPr>
          <w:rFonts w:cs="Times New Roman"/>
          <w:sz w:val="24"/>
          <w:szCs w:val="24"/>
        </w:rPr>
        <w:t>Определение типов текстов (повествование, описание, рассуждение) и создание собс</w:t>
      </w:r>
      <w:r w:rsidRPr="0094142F">
        <w:rPr>
          <w:rFonts w:cs="Times New Roman"/>
          <w:sz w:val="24"/>
          <w:szCs w:val="24"/>
        </w:rPr>
        <w:t>т</w:t>
      </w:r>
      <w:r w:rsidRPr="0094142F">
        <w:rPr>
          <w:rFonts w:cs="Times New Roman"/>
          <w:sz w:val="24"/>
          <w:szCs w:val="24"/>
        </w:rPr>
        <w:t>венных текстов заданного типа.</w:t>
      </w:r>
    </w:p>
    <w:p w:rsidR="00767BB0" w:rsidRPr="0094142F" w:rsidRDefault="00767BB0" w:rsidP="00767BB0">
      <w:pPr>
        <w:pStyle w:val="Body0"/>
        <w:rPr>
          <w:rFonts w:cs="Times New Roman"/>
          <w:sz w:val="24"/>
          <w:szCs w:val="24"/>
        </w:rPr>
      </w:pPr>
      <w:r w:rsidRPr="0094142F">
        <w:rPr>
          <w:rFonts w:cs="Times New Roman"/>
          <w:sz w:val="24"/>
          <w:szCs w:val="24"/>
        </w:rPr>
        <w:t>Жанр письма, объявления.</w:t>
      </w:r>
    </w:p>
    <w:p w:rsidR="00767BB0" w:rsidRPr="0094142F" w:rsidRDefault="00767BB0" w:rsidP="00767BB0">
      <w:pPr>
        <w:pStyle w:val="Body0"/>
        <w:rPr>
          <w:rFonts w:cs="Times New Roman"/>
          <w:sz w:val="24"/>
          <w:szCs w:val="24"/>
        </w:rPr>
      </w:pPr>
      <w:r w:rsidRPr="0094142F">
        <w:rPr>
          <w:rFonts w:cs="Times New Roman"/>
          <w:sz w:val="24"/>
          <w:szCs w:val="24"/>
        </w:rPr>
        <w:t>Изложение текста по коллективно или самостоятельно составленному плану.</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третьем классе</w:t>
      </w:r>
      <w:r w:rsidRPr="0094142F">
        <w:rPr>
          <w:rFonts w:cs="Times New Roman"/>
          <w:sz w:val="24"/>
          <w:szCs w:val="24"/>
        </w:rPr>
        <w:t xml:space="preserve"> способс</w:t>
      </w:r>
      <w:r w:rsidRPr="0094142F">
        <w:rPr>
          <w:rFonts w:cs="Times New Roman"/>
          <w:sz w:val="24"/>
          <w:szCs w:val="24"/>
        </w:rPr>
        <w:t>т</w:t>
      </w:r>
      <w:r w:rsidRPr="0094142F">
        <w:rPr>
          <w:rFonts w:cs="Times New Roman"/>
          <w:sz w:val="24"/>
          <w:szCs w:val="24"/>
        </w:rPr>
        <w:t>вует освоению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грамматические признаки разных частей речи;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тему и основную мысль текста;</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767BB0" w:rsidRPr="0094142F" w:rsidRDefault="00767BB0" w:rsidP="00B02506">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объединять имена существительные в группы по определённому признаку (например, род или число);</w:t>
      </w:r>
    </w:p>
    <w:p w:rsidR="00767BB0" w:rsidRPr="0094142F" w:rsidRDefault="00767BB0" w:rsidP="00B02506">
      <w:pPr>
        <w:pStyle w:val="list-dash0"/>
        <w:rPr>
          <w:rFonts w:cs="Times New Roman"/>
          <w:sz w:val="24"/>
          <w:szCs w:val="24"/>
        </w:rPr>
      </w:pPr>
      <w:r w:rsidRPr="0094142F">
        <w:rPr>
          <w:rFonts w:cs="Times New Roman"/>
          <w:sz w:val="24"/>
          <w:szCs w:val="24"/>
        </w:rPr>
        <w:t>определять существенный признак для классификации звуков,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 помощи смысловых (синтаксических) вопросов связи между сл</w:t>
      </w:r>
      <w:r w:rsidRPr="0094142F">
        <w:rPr>
          <w:rFonts w:cs="Times New Roman"/>
          <w:sz w:val="24"/>
          <w:szCs w:val="24"/>
        </w:rPr>
        <w:t>о</w:t>
      </w:r>
      <w:r w:rsidRPr="0094142F">
        <w:rPr>
          <w:rFonts w:cs="Times New Roman"/>
          <w:sz w:val="24"/>
          <w:szCs w:val="24"/>
        </w:rPr>
        <w:t>вами в предложении;</w:t>
      </w:r>
    </w:p>
    <w:p w:rsidR="00767BB0" w:rsidRPr="0094142F" w:rsidRDefault="00767BB0" w:rsidP="00B02506">
      <w:pPr>
        <w:pStyle w:val="list-dash0"/>
        <w:rPr>
          <w:rFonts w:cs="Times New Roman"/>
          <w:spacing w:val="-2"/>
          <w:sz w:val="24"/>
          <w:szCs w:val="24"/>
        </w:rPr>
      </w:pPr>
      <w:r w:rsidRPr="0094142F">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w:t>
      </w:r>
      <w:r w:rsidRPr="0094142F">
        <w:rPr>
          <w:rFonts w:cs="Times New Roman"/>
          <w:spacing w:val="-2"/>
          <w:sz w:val="24"/>
          <w:szCs w:val="24"/>
        </w:rPr>
        <w:t>а</w:t>
      </w:r>
      <w:r w:rsidRPr="0094142F">
        <w:rPr>
          <w:rFonts w:cs="Times New Roman"/>
          <w:spacing w:val="-2"/>
          <w:sz w:val="24"/>
          <w:szCs w:val="24"/>
        </w:rPr>
        <w:t>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текста;</w:t>
      </w:r>
    </w:p>
    <w:p w:rsidR="00767BB0" w:rsidRPr="0094142F" w:rsidRDefault="00767BB0" w:rsidP="00B02506">
      <w:pPr>
        <w:pStyle w:val="list-dash0"/>
        <w:rPr>
          <w:rFonts w:cs="Times New Roman"/>
          <w:sz w:val="24"/>
          <w:szCs w:val="24"/>
        </w:rPr>
      </w:pPr>
      <w:r w:rsidRPr="0094142F">
        <w:rPr>
          <w:rFonts w:cs="Times New Roman"/>
          <w:sz w:val="24"/>
          <w:szCs w:val="24"/>
        </w:rPr>
        <w:t>высказывать предположение в процессе наблюдения за языковым материалом;</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94142F" w:rsidRDefault="00767BB0" w:rsidP="00B02506">
      <w:pPr>
        <w:pStyle w:val="list-dash0"/>
        <w:rPr>
          <w:rFonts w:cs="Times New Roman"/>
          <w:sz w:val="24"/>
          <w:szCs w:val="24"/>
        </w:rPr>
      </w:pPr>
      <w:r w:rsidRPr="0094142F">
        <w:rPr>
          <w:rFonts w:cs="Times New Roman"/>
          <w:sz w:val="24"/>
          <w:szCs w:val="24"/>
        </w:rPr>
        <w:t>выбирать наиболее подходящий для данной ситуации тип текста (на основе предл</w:t>
      </w:r>
      <w:r w:rsidRPr="0094142F">
        <w:rPr>
          <w:rFonts w:cs="Times New Roman"/>
          <w:sz w:val="24"/>
          <w:szCs w:val="24"/>
        </w:rPr>
        <w:t>о</w:t>
      </w:r>
      <w:r w:rsidRPr="0094142F">
        <w:rPr>
          <w:rFonts w:cs="Times New Roman"/>
          <w:sz w:val="24"/>
          <w:szCs w:val="24"/>
        </w:rPr>
        <w:t>женных критериев).</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при выполнении мини-исследования;</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звуковую информацию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 как р</w:t>
      </w:r>
      <w:r w:rsidRPr="0094142F">
        <w:rPr>
          <w:rFonts w:cs="Times New Roman"/>
          <w:sz w:val="24"/>
          <w:szCs w:val="24"/>
        </w:rPr>
        <w:t>е</w:t>
      </w:r>
      <w:r w:rsidRPr="0094142F">
        <w:rPr>
          <w:rFonts w:cs="Times New Roman"/>
          <w:sz w:val="24"/>
          <w:szCs w:val="24"/>
        </w:rPr>
        <w:t>зультата наблюдения за языковыми единицами.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B02506">
      <w:pPr>
        <w:pStyle w:val="list-dash0"/>
        <w:rPr>
          <w:rFonts w:cs="Times New Roman"/>
          <w:sz w:val="24"/>
          <w:szCs w:val="24"/>
        </w:rPr>
      </w:pPr>
      <w:r w:rsidRPr="0094142F">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94142F" w:rsidRDefault="00767BB0" w:rsidP="00B02506">
      <w:pPr>
        <w:pStyle w:val="list-dash0"/>
        <w:rPr>
          <w:rFonts w:cs="Times New Roman"/>
          <w:sz w:val="24"/>
          <w:szCs w:val="24"/>
        </w:rPr>
      </w:pPr>
      <w:r w:rsidRPr="0094142F">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планировать действия по решению орфографической задачи; выстраивать послед</w:t>
      </w:r>
      <w:r w:rsidRPr="0094142F">
        <w:rPr>
          <w:rFonts w:cs="Times New Roman"/>
          <w:sz w:val="24"/>
          <w:szCs w:val="24"/>
        </w:rPr>
        <w:t>о</w:t>
      </w:r>
      <w:r w:rsidRPr="0094142F">
        <w:rPr>
          <w:rFonts w:cs="Times New Roman"/>
          <w:sz w:val="24"/>
          <w:szCs w:val="24"/>
        </w:rPr>
        <w:t>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w:t>
      </w:r>
      <w:r w:rsidRPr="0094142F">
        <w:rPr>
          <w:rFonts w:cs="Times New Roman"/>
          <w:sz w:val="24"/>
          <w:szCs w:val="24"/>
        </w:rPr>
        <w:t>е</w:t>
      </w:r>
      <w:r w:rsidRPr="0094142F">
        <w:rPr>
          <w:rFonts w:cs="Times New Roman"/>
          <w:sz w:val="24"/>
          <w:szCs w:val="24"/>
        </w:rPr>
        <w:t>ления промежуточных шагов и сроков;</w:t>
      </w:r>
    </w:p>
    <w:p w:rsidR="00767BB0" w:rsidRPr="0094142F" w:rsidRDefault="00767BB0" w:rsidP="00B02506">
      <w:pPr>
        <w:pStyle w:val="list-dash0"/>
        <w:rPr>
          <w:rFonts w:cs="Times New Roman"/>
          <w:sz w:val="24"/>
          <w:szCs w:val="24"/>
        </w:rPr>
      </w:pPr>
      <w:r w:rsidRPr="0094142F">
        <w:rPr>
          <w:rFonts w:cs="Times New Roman"/>
          <w:sz w:val="24"/>
          <w:szCs w:val="24"/>
        </w:rPr>
        <w:t>выполнять совместные (в группах) проектные задания с опорой на предложенные образцы;</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при выполнении совместной деятельности справедливо распределять работу, дог</w:t>
      </w:r>
      <w:r w:rsidRPr="0094142F">
        <w:rPr>
          <w:rFonts w:cs="Times New Roman"/>
          <w:sz w:val="24"/>
          <w:szCs w:val="24"/>
        </w:rPr>
        <w:t>о</w:t>
      </w:r>
      <w:r w:rsidRPr="0094142F">
        <w:rPr>
          <w:rFonts w:cs="Times New Roman"/>
          <w:sz w:val="24"/>
          <w:szCs w:val="24"/>
        </w:rPr>
        <w:t>вариваться, обсуждать процесс и результат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Fonts w:cs="Times New Roman"/>
          <w:sz w:val="24"/>
          <w:szCs w:val="24"/>
        </w:rPr>
      </w:pPr>
      <w:r w:rsidRPr="0094142F">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94142F" w:rsidRDefault="00767BB0" w:rsidP="00767BB0">
      <w:pPr>
        <w:pStyle w:val="Header4"/>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Характеристика, сравнение, классификация звуков вне слова и в слове по заданным п</w:t>
      </w:r>
      <w:r w:rsidRPr="0094142F">
        <w:rPr>
          <w:rFonts w:cs="Times New Roman"/>
          <w:sz w:val="24"/>
          <w:szCs w:val="24"/>
        </w:rPr>
        <w:t>а</w:t>
      </w:r>
      <w:r w:rsidRPr="0094142F">
        <w:rPr>
          <w:rFonts w:cs="Times New Roman"/>
          <w:sz w:val="24"/>
          <w:szCs w:val="24"/>
        </w:rPr>
        <w:t>раметрам.Звуко-буквенный разбор слова.</w:t>
      </w:r>
    </w:p>
    <w:p w:rsidR="00767BB0" w:rsidRPr="0094142F" w:rsidRDefault="00767BB0" w:rsidP="00767BB0">
      <w:pPr>
        <w:pStyle w:val="Header4"/>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орфоэпических словарей русского языка при определении правильного произношения слов.</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94142F" w:rsidRDefault="00767BB0" w:rsidP="00767BB0">
      <w:pPr>
        <w:pStyle w:val="Body0"/>
        <w:rPr>
          <w:rFonts w:cs="Times New Roman"/>
          <w:sz w:val="24"/>
          <w:szCs w:val="24"/>
        </w:rPr>
      </w:pPr>
      <w:r w:rsidRPr="0094142F">
        <w:rPr>
          <w:rFonts w:cs="Times New Roman"/>
          <w:sz w:val="24"/>
          <w:szCs w:val="24"/>
        </w:rPr>
        <w:t>Наблюдение за использованием в речи фразеологизмов (простые случаи).</w:t>
      </w:r>
    </w:p>
    <w:p w:rsidR="00767BB0" w:rsidRPr="0094142F" w:rsidRDefault="00767BB0" w:rsidP="00767BB0">
      <w:pPr>
        <w:pStyle w:val="Header4"/>
        <w:spacing w:before="170"/>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Основа слова.</w:t>
      </w:r>
    </w:p>
    <w:p w:rsidR="00767BB0" w:rsidRPr="0094142F" w:rsidRDefault="00767BB0" w:rsidP="00767BB0">
      <w:pPr>
        <w:pStyle w:val="Body0"/>
        <w:rPr>
          <w:rFonts w:cs="Times New Roman"/>
          <w:sz w:val="24"/>
          <w:szCs w:val="24"/>
        </w:rPr>
      </w:pPr>
      <w:r w:rsidRPr="0094142F">
        <w:rPr>
          <w:rFonts w:cs="Times New Roman"/>
          <w:sz w:val="24"/>
          <w:szCs w:val="24"/>
        </w:rPr>
        <w:t>Состав неизменяемых слов (ознакомление).</w:t>
      </w:r>
    </w:p>
    <w:p w:rsidR="00767BB0" w:rsidRPr="0094142F" w:rsidRDefault="00767BB0" w:rsidP="00767BB0">
      <w:pPr>
        <w:pStyle w:val="Body0"/>
        <w:rPr>
          <w:rFonts w:cs="Times New Roman"/>
          <w:sz w:val="24"/>
          <w:szCs w:val="24"/>
        </w:rPr>
      </w:pPr>
      <w:r w:rsidRPr="0094142F">
        <w:rPr>
          <w:rFonts w:cs="Times New Roman"/>
          <w:sz w:val="24"/>
          <w:szCs w:val="24"/>
        </w:rPr>
        <w:t>Значение наиболее употребляемых суффиксов изученных частей речи (ознакомление).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 самостоятельные и служебные.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Имя существительное. Склонение имён существительных </w:t>
      </w:r>
      <w:r w:rsidRPr="0094142F">
        <w:rPr>
          <w:rFonts w:cs="Times New Roman"/>
          <w:sz w:val="24"/>
          <w:szCs w:val="24"/>
        </w:rPr>
        <w:t xml:space="preserve">(кроме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на </w:t>
      </w:r>
      <w:r w:rsidRPr="0094142F">
        <w:rPr>
          <w:rStyle w:val="BoldItalic"/>
          <w:rFonts w:cs="Times New Roman"/>
          <w:sz w:val="24"/>
          <w:szCs w:val="24"/>
        </w:rPr>
        <w:t>-ья</w:t>
      </w:r>
      <w:r w:rsidRPr="0094142F">
        <w:rPr>
          <w:rFonts w:cs="Times New Roman"/>
          <w:sz w:val="24"/>
          <w:szCs w:val="24"/>
        </w:rPr>
        <w:t xml:space="preserve"> типа </w:t>
      </w:r>
      <w:r w:rsidRPr="0094142F">
        <w:rPr>
          <w:rFonts w:cs="Times New Roman"/>
          <w:sz w:val="24"/>
          <w:szCs w:val="24"/>
        </w:rPr>
        <w:br/>
      </w:r>
      <w:r w:rsidRPr="0094142F">
        <w:rPr>
          <w:rStyle w:val="Italic"/>
          <w:rFonts w:cs="Times New Roman"/>
          <w:sz w:val="24"/>
          <w:szCs w:val="24"/>
        </w:rPr>
        <w:t>гостья</w:t>
      </w:r>
      <w:r w:rsidRPr="0094142F">
        <w:rPr>
          <w:rFonts w:cs="Times New Roman"/>
          <w:sz w:val="24"/>
          <w:szCs w:val="24"/>
        </w:rPr>
        <w:t>, на -</w:t>
      </w:r>
      <w:r w:rsidRPr="0094142F">
        <w:rPr>
          <w:rStyle w:val="BoldItalic"/>
          <w:rFonts w:cs="Times New Roman"/>
          <w:sz w:val="24"/>
          <w:szCs w:val="24"/>
        </w:rPr>
        <w:t>ье</w:t>
      </w:r>
      <w:r w:rsidRPr="0094142F">
        <w:rPr>
          <w:rFonts w:cs="Times New Roman"/>
          <w:sz w:val="24"/>
          <w:szCs w:val="24"/>
        </w:rPr>
        <w:t xml:space="preserve"> типа </w:t>
      </w:r>
      <w:r w:rsidRPr="0094142F">
        <w:rPr>
          <w:rStyle w:val="Italic"/>
          <w:rFonts w:cs="Times New Roman"/>
          <w:sz w:val="24"/>
          <w:szCs w:val="24"/>
        </w:rPr>
        <w:t>ожерелье</w:t>
      </w:r>
      <w:r w:rsidRPr="0094142F">
        <w:rPr>
          <w:rFonts w:cs="Times New Roman"/>
          <w:sz w:val="24"/>
          <w:szCs w:val="24"/>
        </w:rPr>
        <w:t xml:space="preserve"> во множественном числе); собственных имён существ</w:t>
      </w:r>
      <w:r w:rsidRPr="0094142F">
        <w:rPr>
          <w:rFonts w:cs="Times New Roman"/>
          <w:sz w:val="24"/>
          <w:szCs w:val="24"/>
        </w:rPr>
        <w:t>и</w:t>
      </w:r>
      <w:r w:rsidRPr="0094142F">
        <w:rPr>
          <w:rFonts w:cs="Times New Roman"/>
          <w:sz w:val="24"/>
          <w:szCs w:val="24"/>
        </w:rPr>
        <w:t xml:space="preserve">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r w:rsidRPr="0094142F">
        <w:rPr>
          <w:rFonts w:cs="Times New Roman"/>
          <w:spacing w:val="1"/>
          <w:sz w:val="24"/>
          <w:szCs w:val="24"/>
        </w:rPr>
        <w:t xml:space="preserve"> имена существительные 1, 2, 3-го склонения (повторение из</w:t>
      </w:r>
      <w:r w:rsidRPr="0094142F">
        <w:rPr>
          <w:rFonts w:cs="Times New Roman"/>
          <w:spacing w:val="1"/>
          <w:sz w:val="24"/>
          <w:szCs w:val="24"/>
        </w:rPr>
        <w:t>у</w:t>
      </w:r>
      <w:r w:rsidRPr="0094142F">
        <w:rPr>
          <w:rFonts w:cs="Times New Roman"/>
          <w:spacing w:val="1"/>
          <w:sz w:val="24"/>
          <w:szCs w:val="24"/>
        </w:rPr>
        <w:t>ченного). Несклоняемые имена существительные (ознакомление).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Зависимость формы имени прилагательного от формы имени с</w:t>
      </w:r>
      <w:r w:rsidRPr="0094142F">
        <w:rPr>
          <w:rFonts w:cs="Times New Roman"/>
          <w:sz w:val="24"/>
          <w:szCs w:val="24"/>
        </w:rPr>
        <w:t>у</w:t>
      </w:r>
      <w:r w:rsidRPr="0094142F">
        <w:rPr>
          <w:rFonts w:cs="Times New Roman"/>
          <w:sz w:val="24"/>
          <w:szCs w:val="24"/>
        </w:rPr>
        <w:t>ществительного (повторение). Склонение имён прилагательных во множественном числе.</w:t>
      </w:r>
    </w:p>
    <w:p w:rsidR="00767BB0" w:rsidRPr="0094142F" w:rsidRDefault="00767BB0" w:rsidP="00767BB0">
      <w:pPr>
        <w:pStyle w:val="Body0"/>
        <w:rPr>
          <w:rFonts w:cs="Times New Roman"/>
          <w:sz w:val="24"/>
          <w:szCs w:val="24"/>
        </w:rPr>
      </w:pPr>
      <w:r w:rsidRPr="0094142F">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94142F" w:rsidRDefault="00767BB0" w:rsidP="00767BB0">
      <w:pPr>
        <w:pStyle w:val="Body0"/>
        <w:rPr>
          <w:rFonts w:cs="Times New Roman"/>
          <w:sz w:val="24"/>
          <w:szCs w:val="24"/>
        </w:rPr>
      </w:pPr>
      <w:r w:rsidRPr="0094142F">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94142F" w:rsidRDefault="00767BB0" w:rsidP="00767BB0">
      <w:pPr>
        <w:pStyle w:val="Body0"/>
        <w:rPr>
          <w:rFonts w:cs="Times New Roman"/>
          <w:sz w:val="24"/>
          <w:szCs w:val="24"/>
        </w:rPr>
      </w:pPr>
      <w:r w:rsidRPr="0094142F">
        <w:rPr>
          <w:rFonts w:cs="Times New Roman"/>
          <w:sz w:val="24"/>
          <w:szCs w:val="24"/>
        </w:rPr>
        <w:t>Наречие (общее представление). Значение, вопросы,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Предлог. Отличие предлогов от приставок (повторение).</w:t>
      </w:r>
    </w:p>
    <w:p w:rsidR="00767BB0" w:rsidRPr="0094142F" w:rsidRDefault="00767BB0" w:rsidP="00767BB0">
      <w:pPr>
        <w:pStyle w:val="Body0"/>
        <w:rPr>
          <w:rFonts w:cs="Times New Roman"/>
          <w:sz w:val="24"/>
          <w:szCs w:val="24"/>
        </w:rPr>
      </w:pPr>
      <w:r w:rsidRPr="0094142F">
        <w:rPr>
          <w:rFonts w:cs="Times New Roman"/>
          <w:sz w:val="24"/>
          <w:szCs w:val="24"/>
        </w:rPr>
        <w:t xml:space="preserve">Союз; союзы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в простых и сложных предложениях.</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 (повторение).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lastRenderedPageBreak/>
        <w:t>Синтаксис</w:t>
      </w:r>
    </w:p>
    <w:p w:rsidR="00767BB0" w:rsidRPr="0094142F" w:rsidRDefault="00767BB0" w:rsidP="00767BB0">
      <w:pPr>
        <w:pStyle w:val="Body0"/>
        <w:rPr>
          <w:rFonts w:cs="Times New Roman"/>
          <w:sz w:val="24"/>
          <w:szCs w:val="24"/>
        </w:rPr>
      </w:pPr>
      <w:r w:rsidRPr="0094142F">
        <w:rPr>
          <w:rFonts w:cs="Times New Roman"/>
          <w:sz w:val="24"/>
          <w:szCs w:val="24"/>
        </w:rPr>
        <w:t>Слово, сочетание слов (словосочетание) и предложение, осознание их сходства и ра</w:t>
      </w:r>
      <w:r w:rsidRPr="0094142F">
        <w:rPr>
          <w:rFonts w:cs="Times New Roman"/>
          <w:sz w:val="24"/>
          <w:szCs w:val="24"/>
        </w:rPr>
        <w:t>з</w:t>
      </w:r>
      <w:r w:rsidRPr="0094142F">
        <w:rPr>
          <w:rFonts w:cs="Times New Roman"/>
          <w:sz w:val="24"/>
          <w:szCs w:val="24"/>
        </w:rPr>
        <w:t>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w:t>
      </w:r>
      <w:r w:rsidRPr="0094142F">
        <w:rPr>
          <w:rFonts w:cs="Times New Roman"/>
          <w:sz w:val="24"/>
          <w:szCs w:val="24"/>
        </w:rPr>
        <w:t>е</w:t>
      </w:r>
      <w:r w:rsidRPr="0094142F">
        <w:rPr>
          <w:rFonts w:cs="Times New Roman"/>
          <w:sz w:val="24"/>
          <w:szCs w:val="24"/>
        </w:rPr>
        <w:t>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Предложения с однородными членами: без союзов, с союзами</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с одиночным союзом </w:t>
      </w:r>
      <w:r w:rsidRPr="0094142F">
        <w:rPr>
          <w:rStyle w:val="Italic"/>
          <w:rFonts w:cs="Times New Roman"/>
          <w:sz w:val="24"/>
          <w:szCs w:val="24"/>
        </w:rPr>
        <w:t>и</w:t>
      </w:r>
      <w:r w:rsidRPr="0094142F">
        <w:rPr>
          <w:rFonts w:cs="Times New Roman"/>
          <w:sz w:val="24"/>
          <w:szCs w:val="24"/>
        </w:rPr>
        <w:t>. Интонация перечисления в предложениях с однородными членами.</w:t>
      </w:r>
    </w:p>
    <w:p w:rsidR="00767BB0" w:rsidRPr="0094142F" w:rsidRDefault="00767BB0" w:rsidP="00767BB0">
      <w:pPr>
        <w:pStyle w:val="Body0"/>
        <w:rPr>
          <w:rFonts w:cs="Times New Roman"/>
          <w:sz w:val="24"/>
          <w:szCs w:val="24"/>
        </w:rPr>
      </w:pPr>
      <w:r w:rsidRPr="0094142F">
        <w:rPr>
          <w:rFonts w:cs="Times New Roman"/>
          <w:sz w:val="24"/>
          <w:szCs w:val="24"/>
        </w:rPr>
        <w:t>Простое и сложное предложение (ознакомление). Сложные предложения: сложносоч</w:t>
      </w:r>
      <w:r w:rsidRPr="0094142F">
        <w:rPr>
          <w:rFonts w:cs="Times New Roman"/>
          <w:sz w:val="24"/>
          <w:szCs w:val="24"/>
        </w:rPr>
        <w:t>и</w:t>
      </w:r>
      <w:r w:rsidRPr="0094142F">
        <w:rPr>
          <w:rFonts w:cs="Times New Roman"/>
          <w:sz w:val="24"/>
          <w:szCs w:val="24"/>
        </w:rPr>
        <w:t xml:space="preserve">нённые с союзами </w:t>
      </w:r>
      <w:r w:rsidRPr="0094142F">
        <w:rPr>
          <w:rStyle w:val="Italic"/>
          <w:rFonts w:cs="Times New Roman"/>
          <w:sz w:val="24"/>
          <w:szCs w:val="24"/>
        </w:rPr>
        <w:t>и, а, но</w:t>
      </w:r>
      <w:r w:rsidRPr="0094142F">
        <w:rPr>
          <w:rFonts w:cs="Times New Roman"/>
          <w:sz w:val="24"/>
          <w:szCs w:val="24"/>
        </w:rPr>
        <w:t>; бессоюзные сложные предложения (без называния терминов).</w:t>
      </w:r>
    </w:p>
    <w:p w:rsidR="00767BB0" w:rsidRPr="0094142F" w:rsidRDefault="00767BB0" w:rsidP="00767BB0">
      <w:pPr>
        <w:pStyle w:val="Header4"/>
        <w:spacing w:before="340"/>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Повторение правил правописания, изученных в 1, 2, 3 классах.</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 xml:space="preserve">безударные падежные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падежные окончания имён прилагательных;</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глаголов в форме 2-го лица единственного числа;</w:t>
      </w:r>
    </w:p>
    <w:p w:rsidR="00767BB0" w:rsidRPr="0094142F" w:rsidRDefault="00767BB0" w:rsidP="00767BB0">
      <w:pPr>
        <w:pStyle w:val="Bodybullet"/>
        <w:rPr>
          <w:rFonts w:cs="Times New Roman"/>
          <w:sz w:val="24"/>
          <w:szCs w:val="24"/>
        </w:rPr>
      </w:pPr>
      <w:r w:rsidRPr="0094142F">
        <w:rPr>
          <w:rFonts w:cs="Times New Roman"/>
          <w:sz w:val="24"/>
          <w:szCs w:val="24"/>
        </w:rPr>
        <w:t xml:space="preserve">наличие или отсутствие мягкого знака в глаголах на </w:t>
      </w:r>
      <w:r w:rsidRPr="0094142F">
        <w:rPr>
          <w:rFonts w:cs="Times New Roman"/>
          <w:sz w:val="24"/>
          <w:szCs w:val="24"/>
        </w:rPr>
        <w:br/>
      </w:r>
      <w:r w:rsidRPr="0094142F">
        <w:rPr>
          <w:rStyle w:val="BoldItalic"/>
          <w:rFonts w:cs="Times New Roman"/>
          <w:sz w:val="24"/>
          <w:szCs w:val="24"/>
        </w:rPr>
        <w:t>-ться</w:t>
      </w:r>
      <w:r w:rsidRPr="0094142F">
        <w:rPr>
          <w:rFonts w:cs="Times New Roman"/>
          <w:sz w:val="24"/>
          <w:szCs w:val="24"/>
        </w:rPr>
        <w:t xml:space="preserve"> и </w:t>
      </w:r>
      <w:r w:rsidRPr="0094142F">
        <w:rPr>
          <w:rStyle w:val="BoldItalic"/>
          <w:rFonts w:cs="Times New Roman"/>
          <w:sz w:val="24"/>
          <w:szCs w:val="24"/>
        </w:rPr>
        <w:t>-тся</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личные окончания глаголов;</w:t>
      </w:r>
    </w:p>
    <w:p w:rsidR="00767BB0" w:rsidRPr="0094142F" w:rsidRDefault="00767BB0" w:rsidP="00767BB0">
      <w:pPr>
        <w:pStyle w:val="Bodybullet"/>
        <w:rPr>
          <w:rStyle w:val="Bold"/>
          <w:rFonts w:cs="Times New Roman"/>
          <w:sz w:val="24"/>
          <w:szCs w:val="24"/>
        </w:rPr>
      </w:pPr>
      <w:r w:rsidRPr="0094142F">
        <w:rPr>
          <w:rFonts w:cs="Times New Roman"/>
          <w:sz w:val="24"/>
          <w:szCs w:val="24"/>
        </w:rPr>
        <w:t xml:space="preserve">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сложном предложении, состоящем из двух простых (наблюдение).</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предложении с прямой речью после слов автора (наблюдение).</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94142F" w:rsidRDefault="00767BB0" w:rsidP="00767BB0">
      <w:pPr>
        <w:pStyle w:val="Body0"/>
        <w:rPr>
          <w:rFonts w:cs="Times New Roman"/>
          <w:sz w:val="24"/>
          <w:szCs w:val="24"/>
        </w:rPr>
      </w:pPr>
      <w:r w:rsidRPr="0094142F">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94142F" w:rsidRDefault="00767BB0" w:rsidP="00767BB0">
      <w:pPr>
        <w:pStyle w:val="Body0"/>
        <w:rPr>
          <w:rFonts w:cs="Times New Roman"/>
          <w:sz w:val="24"/>
          <w:szCs w:val="24"/>
        </w:rPr>
      </w:pPr>
      <w:r w:rsidRPr="0094142F">
        <w:rPr>
          <w:rFonts w:cs="Times New Roman"/>
          <w:sz w:val="24"/>
          <w:szCs w:val="24"/>
        </w:rPr>
        <w:t>Изложение (подробный устный и письменный пересказ текста; выборочный устный п</w:t>
      </w:r>
      <w:r w:rsidRPr="0094142F">
        <w:rPr>
          <w:rFonts w:cs="Times New Roman"/>
          <w:sz w:val="24"/>
          <w:szCs w:val="24"/>
        </w:rPr>
        <w:t>е</w:t>
      </w:r>
      <w:r w:rsidRPr="0094142F">
        <w:rPr>
          <w:rFonts w:cs="Times New Roman"/>
          <w:sz w:val="24"/>
          <w:szCs w:val="24"/>
        </w:rPr>
        <w:t>ресказ текста).</w:t>
      </w:r>
    </w:p>
    <w:p w:rsidR="00767BB0" w:rsidRPr="0094142F" w:rsidRDefault="00767BB0" w:rsidP="00767BB0">
      <w:pPr>
        <w:pStyle w:val="Body0"/>
        <w:rPr>
          <w:rFonts w:cs="Times New Roman"/>
          <w:sz w:val="24"/>
          <w:szCs w:val="24"/>
        </w:rPr>
      </w:pPr>
      <w:r w:rsidRPr="0094142F">
        <w:rPr>
          <w:rFonts w:cs="Times New Roman"/>
          <w:sz w:val="24"/>
          <w:szCs w:val="24"/>
        </w:rPr>
        <w:t>Сочинение как вид письменной работы.</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четвёртом классе</w:t>
      </w:r>
      <w:r w:rsidRPr="0094142F">
        <w:rPr>
          <w:rFonts w:cs="Times New Roman"/>
          <w:sz w:val="24"/>
          <w:szCs w:val="24"/>
        </w:rPr>
        <w:t xml:space="preserve"> спосо</w:t>
      </w:r>
      <w:r w:rsidRPr="0094142F">
        <w:rPr>
          <w:rFonts w:cs="Times New Roman"/>
          <w:sz w:val="24"/>
          <w:szCs w:val="24"/>
        </w:rPr>
        <w:t>б</w:t>
      </w:r>
      <w:r w:rsidRPr="0094142F">
        <w:rPr>
          <w:rFonts w:cs="Times New Roman"/>
          <w:sz w:val="24"/>
          <w:szCs w:val="24"/>
        </w:rPr>
        <w:t>ствует освоению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94142F" w:rsidRDefault="00767BB0" w:rsidP="003C4747">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3C4747">
      <w:pPr>
        <w:pStyle w:val="list-dash0"/>
        <w:rPr>
          <w:rFonts w:cs="Times New Roman"/>
          <w:sz w:val="24"/>
          <w:szCs w:val="24"/>
        </w:rPr>
      </w:pPr>
      <w:r w:rsidRPr="0094142F">
        <w:rPr>
          <w:rFonts w:cs="Times New Roman"/>
          <w:sz w:val="24"/>
          <w:szCs w:val="24"/>
        </w:rPr>
        <w:t>объединять глаголы в группы по определённому признаку (например, время, спр</w:t>
      </w:r>
      <w:r w:rsidRPr="0094142F">
        <w:rPr>
          <w:rFonts w:cs="Times New Roman"/>
          <w:sz w:val="24"/>
          <w:szCs w:val="24"/>
        </w:rPr>
        <w:t>я</w:t>
      </w:r>
      <w:r w:rsidRPr="0094142F">
        <w:rPr>
          <w:rFonts w:cs="Times New Roman"/>
          <w:sz w:val="24"/>
          <w:szCs w:val="24"/>
        </w:rPr>
        <w:t>жение);</w:t>
      </w:r>
    </w:p>
    <w:p w:rsidR="00767BB0" w:rsidRPr="0094142F" w:rsidRDefault="00767BB0" w:rsidP="003C4747">
      <w:pPr>
        <w:pStyle w:val="list-dash0"/>
        <w:rPr>
          <w:rFonts w:cs="Times New Roman"/>
          <w:sz w:val="24"/>
          <w:szCs w:val="24"/>
        </w:rPr>
      </w:pPr>
      <w:r w:rsidRPr="0094142F">
        <w:rPr>
          <w:rFonts w:cs="Times New Roman"/>
          <w:sz w:val="24"/>
          <w:szCs w:val="24"/>
        </w:rPr>
        <w:t>объединять предложения по определённому признаку;</w:t>
      </w:r>
    </w:p>
    <w:p w:rsidR="00767BB0" w:rsidRPr="0094142F" w:rsidRDefault="00767BB0" w:rsidP="003C4747">
      <w:pPr>
        <w:pStyle w:val="list-dash0"/>
        <w:rPr>
          <w:rFonts w:cs="Times New Roman"/>
          <w:sz w:val="24"/>
          <w:szCs w:val="24"/>
        </w:rPr>
      </w:pPr>
      <w:r w:rsidRPr="0094142F">
        <w:rPr>
          <w:rFonts w:cs="Times New Roman"/>
          <w:sz w:val="24"/>
          <w:szCs w:val="24"/>
        </w:rPr>
        <w:t>классифицировать предложенные языковые единицы;</w:t>
      </w:r>
    </w:p>
    <w:p w:rsidR="00767BB0" w:rsidRPr="0094142F" w:rsidRDefault="00767BB0" w:rsidP="003C4747">
      <w:pPr>
        <w:pStyle w:val="list-dash0"/>
        <w:rPr>
          <w:rFonts w:cs="Times New Roman"/>
          <w:sz w:val="24"/>
          <w:szCs w:val="24"/>
        </w:rPr>
      </w:pPr>
      <w:r w:rsidRPr="0094142F">
        <w:rPr>
          <w:rFonts w:cs="Times New Roman"/>
          <w:sz w:val="24"/>
          <w:szCs w:val="24"/>
        </w:rPr>
        <w:t>устно характеризовать языковые единицы по заданным признакам;</w:t>
      </w:r>
    </w:p>
    <w:p w:rsidR="00767BB0" w:rsidRPr="0094142F" w:rsidRDefault="00767BB0" w:rsidP="003C4747">
      <w:pPr>
        <w:pStyle w:val="list-dash0"/>
        <w:rPr>
          <w:rFonts w:cs="Times New Roman"/>
          <w:sz w:val="24"/>
          <w:szCs w:val="24"/>
        </w:rPr>
      </w:pPr>
      <w:r w:rsidRPr="0094142F">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w:t>
      </w:r>
      <w:r w:rsidRPr="0094142F">
        <w:rPr>
          <w:rFonts w:cs="Times New Roman"/>
          <w:sz w:val="24"/>
          <w:szCs w:val="24"/>
        </w:rPr>
        <w:t>я</w:t>
      </w:r>
      <w:r w:rsidRPr="0094142F">
        <w:rPr>
          <w:rFonts w:cs="Times New Roman"/>
          <w:sz w:val="24"/>
          <w:szCs w:val="24"/>
        </w:rPr>
        <w:t>тие с его краткой характеристикой.</w:t>
      </w:r>
    </w:p>
    <w:p w:rsidR="00767BB0" w:rsidRPr="0094142F" w:rsidRDefault="00767BB0" w:rsidP="003C4747">
      <w:pPr>
        <w:pStyle w:val="Body0"/>
        <w:keepNext/>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94142F" w:rsidRDefault="00767BB0" w:rsidP="003C4747">
      <w:pPr>
        <w:pStyle w:val="list-dash0"/>
        <w:rPr>
          <w:rFonts w:cs="Times New Roman"/>
          <w:sz w:val="24"/>
          <w:szCs w:val="24"/>
        </w:rPr>
      </w:pPr>
      <w:r w:rsidRPr="0094142F">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94142F" w:rsidRDefault="00767BB0" w:rsidP="003C4747">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94142F" w:rsidRDefault="00767BB0" w:rsidP="003C4747">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3C4747">
      <w:pPr>
        <w:pStyle w:val="list-dash0"/>
        <w:rPr>
          <w:rFonts w:cs="Times New Roman"/>
          <w:sz w:val="24"/>
          <w:szCs w:val="24"/>
        </w:rPr>
      </w:pPr>
      <w:r w:rsidRPr="0094142F">
        <w:rPr>
          <w:rFonts w:cs="Times New Roman"/>
          <w:sz w:val="24"/>
          <w:szCs w:val="24"/>
        </w:rPr>
        <w:t>прогнозировать возможное развитие речевой ситуации.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w:t>
      </w:r>
      <w:r w:rsidRPr="0094142F">
        <w:rPr>
          <w:rFonts w:cs="Times New Roman"/>
          <w:sz w:val="24"/>
          <w:szCs w:val="24"/>
        </w:rPr>
        <w:t>а</w:t>
      </w:r>
      <w:r w:rsidRPr="0094142F">
        <w:rPr>
          <w:rFonts w:cs="Times New Roman"/>
          <w:sz w:val="24"/>
          <w:szCs w:val="24"/>
        </w:rPr>
        <w:t>ходить дополнительную информацию, используя справочники и словари;</w:t>
      </w:r>
    </w:p>
    <w:p w:rsidR="00767BB0" w:rsidRPr="0094142F" w:rsidRDefault="00767BB0" w:rsidP="003C4747">
      <w:pPr>
        <w:pStyle w:val="list-dash0"/>
        <w:rPr>
          <w:rFonts w:cs="Times New Roman"/>
          <w:sz w:val="24"/>
          <w:szCs w:val="24"/>
        </w:rPr>
      </w:pPr>
      <w:r w:rsidRPr="0094142F">
        <w:rPr>
          <w:rFonts w:cs="Times New Roman"/>
          <w:sz w:val="24"/>
          <w:szCs w:val="24"/>
        </w:rPr>
        <w:t>распознавать достоверную и недостоверную информацию о языковых единицах с</w:t>
      </w:r>
      <w:r w:rsidRPr="0094142F">
        <w:rPr>
          <w:rFonts w:cs="Times New Roman"/>
          <w:sz w:val="24"/>
          <w:szCs w:val="24"/>
        </w:rPr>
        <w:t>а</w:t>
      </w:r>
      <w:r w:rsidRPr="0094142F">
        <w:rPr>
          <w:rFonts w:cs="Times New Roman"/>
          <w:sz w:val="24"/>
          <w:szCs w:val="24"/>
        </w:rPr>
        <w:t>мостоятельно или на основании предложенного учителем способа её проверки;</w:t>
      </w:r>
    </w:p>
    <w:p w:rsidR="00767BB0" w:rsidRPr="0094142F" w:rsidRDefault="00767BB0" w:rsidP="003C4747">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мационной безопасности при поиске информации в сети Интернет;</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94142F" w:rsidRDefault="00767BB0" w:rsidP="003C4747">
      <w:pPr>
        <w:pStyle w:val="list-dash0"/>
        <w:rPr>
          <w:rFonts w:cs="Times New Roman"/>
          <w:sz w:val="24"/>
          <w:szCs w:val="24"/>
        </w:rPr>
      </w:pPr>
      <w:r w:rsidRPr="0094142F">
        <w:rPr>
          <w:rFonts w:cs="Times New Roman"/>
          <w:sz w:val="24"/>
          <w:szCs w:val="24"/>
        </w:rPr>
        <w:t>строить устное высказывание при обосновании правильности написания, при обо</w:t>
      </w:r>
      <w:r w:rsidRPr="0094142F">
        <w:rPr>
          <w:rFonts w:cs="Times New Roman"/>
          <w:sz w:val="24"/>
          <w:szCs w:val="24"/>
        </w:rPr>
        <w:t>б</w:t>
      </w:r>
      <w:r w:rsidRPr="0094142F">
        <w:rPr>
          <w:rFonts w:cs="Times New Roman"/>
          <w:sz w:val="24"/>
          <w:szCs w:val="24"/>
        </w:rPr>
        <w:t>щении результатов наблюдения за орфографическим материалом;</w:t>
      </w:r>
    </w:p>
    <w:p w:rsidR="00767BB0" w:rsidRPr="0094142F" w:rsidRDefault="00767BB0" w:rsidP="003C4747">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3C4747">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3C4747">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планировать действия по решению учебной задачи для получения результата;</w:t>
      </w:r>
    </w:p>
    <w:p w:rsidR="00767BB0" w:rsidRPr="0094142F" w:rsidRDefault="00767BB0" w:rsidP="003C4747">
      <w:pPr>
        <w:pStyle w:val="list-dash0"/>
        <w:rPr>
          <w:rFonts w:cs="Times New Roman"/>
          <w:sz w:val="24"/>
          <w:szCs w:val="24"/>
        </w:rPr>
      </w:pPr>
      <w:r w:rsidRPr="0094142F">
        <w:rPr>
          <w:rFonts w:cs="Times New Roman"/>
          <w:sz w:val="24"/>
          <w:szCs w:val="24"/>
        </w:rPr>
        <w:t>выстраивать последовательность выбранных действий; предвидеть трудности и во</w:t>
      </w:r>
      <w:r w:rsidRPr="0094142F">
        <w:rPr>
          <w:rFonts w:cs="Times New Roman"/>
          <w:sz w:val="24"/>
          <w:szCs w:val="24"/>
        </w:rPr>
        <w:t>з</w:t>
      </w:r>
      <w:r w:rsidRPr="0094142F">
        <w:rPr>
          <w:rFonts w:cs="Times New Roman"/>
          <w:sz w:val="24"/>
          <w:szCs w:val="24"/>
        </w:rPr>
        <w:t>можные ошибки.</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767BB0" w:rsidRPr="0094142F" w:rsidRDefault="00767BB0" w:rsidP="003C4747">
      <w:pPr>
        <w:pStyle w:val="list-dash0"/>
        <w:rPr>
          <w:rFonts w:cs="Times New Roman"/>
          <w:sz w:val="24"/>
          <w:szCs w:val="24"/>
        </w:rPr>
      </w:pPr>
      <w:r w:rsidRPr="0094142F">
        <w:rPr>
          <w:rFonts w:cs="Times New Roman"/>
          <w:sz w:val="24"/>
          <w:szCs w:val="24"/>
        </w:rPr>
        <w:t>находить ошибки в своей и чужих работах, устанавливать их причины;</w:t>
      </w:r>
    </w:p>
    <w:p w:rsidR="00767BB0" w:rsidRPr="0094142F" w:rsidRDefault="00767BB0" w:rsidP="003C4747">
      <w:pPr>
        <w:pStyle w:val="list-dash0"/>
        <w:rPr>
          <w:rFonts w:cs="Times New Roman"/>
          <w:sz w:val="24"/>
          <w:szCs w:val="24"/>
        </w:rPr>
      </w:pPr>
      <w:r w:rsidRPr="0094142F">
        <w:rPr>
          <w:rFonts w:cs="Times New Roman"/>
          <w:sz w:val="24"/>
          <w:szCs w:val="24"/>
        </w:rPr>
        <w:t>оценивать по предложенным критериям общий результат деятельности и свой вклад в неё;</w:t>
      </w:r>
    </w:p>
    <w:p w:rsidR="00767BB0" w:rsidRPr="0094142F" w:rsidRDefault="00767BB0" w:rsidP="003C4747">
      <w:pPr>
        <w:pStyle w:val="list-dash0"/>
        <w:rPr>
          <w:rFonts w:cs="Times New Roman"/>
          <w:sz w:val="24"/>
          <w:szCs w:val="24"/>
        </w:rPr>
      </w:pPr>
      <w:r w:rsidRPr="0094142F">
        <w:rPr>
          <w:rFonts w:cs="Times New Roman"/>
          <w:sz w:val="24"/>
          <w:szCs w:val="24"/>
        </w:rPr>
        <w:t>адекватно принимать оценку своей работы.</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3C4747">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767BB0" w:rsidRPr="0094142F" w:rsidRDefault="00767BB0" w:rsidP="003C4747">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3C4747">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3C4747">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 планы, идеи.</w:t>
      </w:r>
    </w:p>
    <w:p w:rsidR="00767BB0" w:rsidRPr="0094142F" w:rsidRDefault="00767BB0" w:rsidP="00767BB0">
      <w:pPr>
        <w:pStyle w:val="Header1"/>
        <w:spacing w:before="850"/>
        <w:rPr>
          <w:rFonts w:cs="Times New Roman"/>
        </w:rPr>
      </w:pPr>
      <w:r w:rsidRPr="0094142F">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767BB0" w:rsidRPr="0094142F" w:rsidRDefault="00767BB0" w:rsidP="00767BB0">
      <w:pPr>
        <w:pStyle w:val="Header2first"/>
        <w:rPr>
          <w:rStyle w:val="Bold"/>
          <w:rFonts w:cs="Times New Roman"/>
          <w:b/>
          <w:sz w:val="24"/>
          <w:szCs w:val="24"/>
        </w:rPr>
      </w:pPr>
      <w:r w:rsidRPr="0094142F">
        <w:rPr>
          <w:rStyle w:val="Bold"/>
          <w:rFonts w:cs="Times New Roman"/>
          <w:b/>
          <w:sz w:val="24"/>
          <w:szCs w:val="24"/>
        </w:rPr>
        <w:t>Личностные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94142F" w:rsidRDefault="00767BB0" w:rsidP="00767BB0">
      <w:pPr>
        <w:pStyle w:val="Header4"/>
        <w:spacing w:before="198"/>
        <w:rPr>
          <w:rFonts w:cs="Times New Roman"/>
          <w:sz w:val="24"/>
          <w:szCs w:val="24"/>
        </w:rPr>
      </w:pPr>
      <w:r w:rsidRPr="0094142F">
        <w:rPr>
          <w:rFonts w:cs="Times New Roman"/>
          <w:sz w:val="24"/>
          <w:szCs w:val="24"/>
        </w:rPr>
        <w:t>гражданско-патриотического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94142F" w:rsidRDefault="00767BB0" w:rsidP="00891C75">
      <w:pPr>
        <w:pStyle w:val="list-dash0"/>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w:t>
      </w:r>
      <w:r w:rsidRPr="0094142F">
        <w:rPr>
          <w:rFonts w:cs="Times New Roman"/>
          <w:sz w:val="24"/>
          <w:szCs w:val="24"/>
        </w:rPr>
        <w:t>а</w:t>
      </w:r>
      <w:r w:rsidRPr="0094142F">
        <w:rPr>
          <w:rFonts w:cs="Times New Roman"/>
          <w:sz w:val="24"/>
          <w:szCs w:val="24"/>
        </w:rPr>
        <w:t>ние роли русского языка как государственного языка Российской Федерации и языка межнационального общения народов России;</w:t>
      </w:r>
    </w:p>
    <w:p w:rsidR="00767BB0" w:rsidRPr="0094142F" w:rsidRDefault="00767BB0" w:rsidP="00891C75">
      <w:pPr>
        <w:pStyle w:val="list-dash0"/>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w:t>
      </w:r>
      <w:r w:rsidRPr="0094142F">
        <w:rPr>
          <w:rFonts w:cs="Times New Roman"/>
          <w:sz w:val="24"/>
          <w:szCs w:val="24"/>
        </w:rPr>
        <w:t>е</w:t>
      </w:r>
      <w:r w:rsidRPr="0094142F">
        <w:rPr>
          <w:rFonts w:cs="Times New Roman"/>
          <w:sz w:val="24"/>
          <w:szCs w:val="24"/>
        </w:rPr>
        <w:t>ниями;</w:t>
      </w:r>
    </w:p>
    <w:p w:rsidR="00767BB0" w:rsidRPr="0094142F" w:rsidRDefault="00767BB0" w:rsidP="00891C75">
      <w:pPr>
        <w:pStyle w:val="list-dash0"/>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 в том числе отражённых в художес</w:t>
      </w:r>
      <w:r w:rsidRPr="0094142F">
        <w:rPr>
          <w:rFonts w:cs="Times New Roman"/>
          <w:sz w:val="24"/>
          <w:szCs w:val="24"/>
        </w:rPr>
        <w:t>т</w:t>
      </w:r>
      <w:r w:rsidRPr="0094142F">
        <w:rPr>
          <w:rFonts w:cs="Times New Roman"/>
          <w:sz w:val="24"/>
          <w:szCs w:val="24"/>
        </w:rPr>
        <w:t>венных произведениях;</w:t>
      </w:r>
    </w:p>
    <w:p w:rsidR="00767BB0" w:rsidRPr="0094142F" w:rsidRDefault="00767BB0" w:rsidP="00767BB0">
      <w:pPr>
        <w:pStyle w:val="Header4"/>
        <w:spacing w:before="198"/>
        <w:rPr>
          <w:rFonts w:cs="Times New Roman"/>
          <w:sz w:val="24"/>
          <w:szCs w:val="24"/>
        </w:rPr>
      </w:pPr>
      <w:r w:rsidRPr="0094142F">
        <w:rPr>
          <w:rFonts w:cs="Times New Roman"/>
          <w:sz w:val="24"/>
          <w:szCs w:val="24"/>
        </w:rPr>
        <w:t>духовно-нравственного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94142F" w:rsidRDefault="00767BB0" w:rsidP="00891C75">
      <w:pPr>
        <w:pStyle w:val="list-dash0"/>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w:t>
      </w:r>
      <w:r w:rsidRPr="0094142F">
        <w:rPr>
          <w:rFonts w:cs="Times New Roman"/>
          <w:sz w:val="24"/>
          <w:szCs w:val="24"/>
        </w:rPr>
        <w:t>ь</w:t>
      </w:r>
      <w:r w:rsidRPr="0094142F">
        <w:rPr>
          <w:rFonts w:cs="Times New Roman"/>
          <w:sz w:val="24"/>
          <w:szCs w:val="24"/>
        </w:rPr>
        <w:t>зованием адекватных языковых средств для выражения своего состояния и чувств;</w:t>
      </w:r>
    </w:p>
    <w:p w:rsidR="00767BB0" w:rsidRPr="0094142F" w:rsidRDefault="00767BB0" w:rsidP="00891C75">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 (в том числе связанного с использованием недопу</w:t>
      </w:r>
      <w:r w:rsidRPr="0094142F">
        <w:rPr>
          <w:rFonts w:cs="Times New Roman"/>
          <w:sz w:val="24"/>
          <w:szCs w:val="24"/>
        </w:rPr>
        <w:t>с</w:t>
      </w:r>
      <w:r w:rsidRPr="0094142F">
        <w:rPr>
          <w:rFonts w:cs="Times New Roman"/>
          <w:sz w:val="24"/>
          <w:szCs w:val="24"/>
        </w:rPr>
        <w:t>тимых средств языка);</w:t>
      </w:r>
    </w:p>
    <w:p w:rsidR="00767BB0" w:rsidRPr="0094142F" w:rsidRDefault="00767BB0" w:rsidP="00767BB0">
      <w:pPr>
        <w:pStyle w:val="Header4"/>
        <w:rPr>
          <w:rFonts w:cs="Times New Roman"/>
          <w:sz w:val="24"/>
          <w:szCs w:val="24"/>
        </w:rPr>
      </w:pPr>
      <w:r w:rsidRPr="0094142F">
        <w:rPr>
          <w:rFonts w:cs="Times New Roman"/>
          <w:sz w:val="24"/>
          <w:szCs w:val="24"/>
        </w:rPr>
        <w:t>эстетического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891C75">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94142F" w:rsidRDefault="00767BB0" w:rsidP="00767BB0">
      <w:pPr>
        <w:pStyle w:val="Header4"/>
        <w:rPr>
          <w:rFonts w:cs="Times New Roman"/>
          <w:sz w:val="24"/>
          <w:szCs w:val="24"/>
        </w:rPr>
      </w:pPr>
      <w:r w:rsidRPr="0094142F">
        <w:rPr>
          <w:rFonts w:cs="Times New Roman"/>
          <w:sz w:val="24"/>
          <w:szCs w:val="24"/>
        </w:rPr>
        <w:t>физического воспитания, формирования культуры здоровья и эмоционального благополучия:</w:t>
      </w:r>
    </w:p>
    <w:p w:rsidR="00767BB0" w:rsidRPr="0094142F" w:rsidRDefault="00767BB0" w:rsidP="00891C75">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трудового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w:t>
      </w:r>
      <w:r w:rsidRPr="0094142F">
        <w:rPr>
          <w:rFonts w:cs="Times New Roman"/>
          <w:sz w:val="24"/>
          <w:szCs w:val="24"/>
        </w:rPr>
        <w:t>и</w:t>
      </w:r>
      <w:r w:rsidRPr="0094142F">
        <w:rPr>
          <w:rFonts w:cs="Times New Roman"/>
          <w:sz w:val="24"/>
          <w:szCs w:val="24"/>
        </w:rPr>
        <w:t>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rsidRPr="0094142F">
        <w:rPr>
          <w:rFonts w:cs="Times New Roman"/>
          <w:sz w:val="24"/>
          <w:szCs w:val="24"/>
        </w:rPr>
        <w:t>я</w:t>
      </w:r>
      <w:r w:rsidRPr="0094142F">
        <w:rPr>
          <w:rFonts w:cs="Times New Roman"/>
          <w:sz w:val="24"/>
          <w:szCs w:val="24"/>
        </w:rPr>
        <w:t>тельности, интерес к различным профессиям, возникающий при обсуждении прим</w:t>
      </w:r>
      <w:r w:rsidRPr="0094142F">
        <w:rPr>
          <w:rFonts w:cs="Times New Roman"/>
          <w:sz w:val="24"/>
          <w:szCs w:val="24"/>
        </w:rPr>
        <w:t>е</w:t>
      </w:r>
      <w:r w:rsidRPr="0094142F">
        <w:rPr>
          <w:rFonts w:cs="Times New Roman"/>
          <w:sz w:val="24"/>
          <w:szCs w:val="24"/>
        </w:rPr>
        <w:t>ров из художественных произведений;</w:t>
      </w:r>
    </w:p>
    <w:p w:rsidR="00767BB0" w:rsidRPr="0094142F" w:rsidRDefault="00767BB0" w:rsidP="00767BB0">
      <w:pPr>
        <w:pStyle w:val="Header4"/>
        <w:spacing w:before="207"/>
        <w:rPr>
          <w:rFonts w:cs="Times New Roman"/>
          <w:sz w:val="24"/>
          <w:szCs w:val="24"/>
        </w:rPr>
      </w:pPr>
      <w:r w:rsidRPr="0094142F">
        <w:rPr>
          <w:rFonts w:cs="Times New Roman"/>
          <w:sz w:val="24"/>
          <w:szCs w:val="24"/>
        </w:rPr>
        <w:t>экологического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767BB0" w:rsidRPr="0094142F" w:rsidRDefault="00767BB0" w:rsidP="00891C75">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Header4"/>
        <w:spacing w:before="207"/>
        <w:rPr>
          <w:rFonts w:cs="Times New Roman"/>
          <w:sz w:val="24"/>
          <w:szCs w:val="24"/>
        </w:rPr>
      </w:pPr>
      <w:r w:rsidRPr="0094142F">
        <w:rPr>
          <w:rFonts w:cs="Times New Roman"/>
          <w:sz w:val="24"/>
          <w:szCs w:val="24"/>
        </w:rPr>
        <w:t>ценности научного познания:</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w:t>
      </w:r>
      <w:r w:rsidRPr="0094142F">
        <w:rPr>
          <w:rFonts w:cs="Times New Roman"/>
          <w:sz w:val="24"/>
          <w:szCs w:val="24"/>
        </w:rPr>
        <w:t>р</w:t>
      </w:r>
      <w:r w:rsidRPr="0094142F">
        <w:rPr>
          <w:rFonts w:cs="Times New Roman"/>
          <w:sz w:val="24"/>
          <w:szCs w:val="24"/>
        </w:rPr>
        <w:t>тины мира);</w:t>
      </w:r>
    </w:p>
    <w:p w:rsidR="00767BB0" w:rsidRPr="0094142F" w:rsidRDefault="00767BB0" w:rsidP="00891C75">
      <w:pPr>
        <w:pStyle w:val="list-dash0"/>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94142F" w:rsidRDefault="00767BB0" w:rsidP="00767BB0">
      <w:pPr>
        <w:pStyle w:val="Header2"/>
        <w:rPr>
          <w:rStyle w:val="Bold"/>
          <w:rFonts w:cs="Times New Roman"/>
          <w:b/>
          <w:sz w:val="24"/>
          <w:szCs w:val="24"/>
        </w:rPr>
      </w:pPr>
      <w:r w:rsidRPr="0094142F">
        <w:rPr>
          <w:rStyle w:val="Bold"/>
          <w:rFonts w:cs="Times New Roman"/>
          <w:b/>
          <w:sz w:val="24"/>
          <w:szCs w:val="24"/>
        </w:rPr>
        <w:t>Метапредметные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различные языковые единицы (звуки, слова, предложения, тексты), у</w:t>
      </w:r>
      <w:r w:rsidRPr="0094142F">
        <w:rPr>
          <w:rFonts w:cs="Times New Roman"/>
          <w:sz w:val="24"/>
          <w:szCs w:val="24"/>
        </w:rPr>
        <w:t>с</w:t>
      </w:r>
      <w:r w:rsidRPr="0094142F">
        <w:rPr>
          <w:rFonts w:cs="Times New Roman"/>
          <w:sz w:val="24"/>
          <w:szCs w:val="24"/>
        </w:rPr>
        <w:t>танавливать основания для сравнения языковых единиц (частеречная принадле</w:t>
      </w:r>
      <w:r w:rsidRPr="0094142F">
        <w:rPr>
          <w:rFonts w:cs="Times New Roman"/>
          <w:sz w:val="24"/>
          <w:szCs w:val="24"/>
        </w:rPr>
        <w:t>ж</w:t>
      </w:r>
      <w:r w:rsidRPr="0094142F">
        <w:rPr>
          <w:rFonts w:cs="Times New Roman"/>
          <w:sz w:val="24"/>
          <w:szCs w:val="24"/>
        </w:rPr>
        <w:t xml:space="preserve">ность, грамматический признак, лексическое значение и др.); устанавливать аналогии языковых единиц; </w:t>
      </w:r>
    </w:p>
    <w:p w:rsidR="00767BB0" w:rsidRPr="0094142F" w:rsidRDefault="00767BB0" w:rsidP="00891C75">
      <w:pPr>
        <w:pStyle w:val="list-dash0"/>
        <w:rPr>
          <w:rFonts w:cs="Times New Roman"/>
          <w:sz w:val="24"/>
          <w:szCs w:val="24"/>
        </w:rPr>
      </w:pPr>
      <w:r w:rsidRPr="0094142F">
        <w:rPr>
          <w:rFonts w:cs="Times New Roman"/>
          <w:sz w:val="24"/>
          <w:szCs w:val="24"/>
        </w:rPr>
        <w:t>объединять объекты (языковые единицы) по определённому признаку;</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языковом материале закономерности и противоречия на основе предл</w:t>
      </w:r>
      <w:r w:rsidRPr="0094142F">
        <w:rPr>
          <w:rFonts w:cs="Times New Roman"/>
          <w:sz w:val="24"/>
          <w:szCs w:val="24"/>
        </w:rPr>
        <w:t>о</w:t>
      </w:r>
      <w:r w:rsidRPr="0094142F">
        <w:rPr>
          <w:rFonts w:cs="Times New Roman"/>
          <w:sz w:val="24"/>
          <w:szCs w:val="24"/>
        </w:rPr>
        <w:t>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rsidRPr="0094142F">
        <w:rPr>
          <w:rFonts w:cs="Times New Roman"/>
          <w:sz w:val="24"/>
          <w:szCs w:val="24"/>
        </w:rPr>
        <w:t>н</w:t>
      </w:r>
      <w:r w:rsidRPr="0094142F">
        <w:rPr>
          <w:rFonts w:cs="Times New Roman"/>
          <w:sz w:val="24"/>
          <w:szCs w:val="24"/>
        </w:rPr>
        <w:t>формацию;</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767BB0" w:rsidRPr="0094142F" w:rsidRDefault="00767BB0" w:rsidP="00891C75">
      <w:pPr>
        <w:pStyle w:val="list-dash0"/>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w:t>
      </w:r>
      <w:r w:rsidRPr="0094142F">
        <w:rPr>
          <w:rFonts w:cs="Times New Roman"/>
          <w:sz w:val="24"/>
          <w:szCs w:val="24"/>
        </w:rPr>
        <w:t>я</w:t>
      </w:r>
      <w:r w:rsidRPr="0094142F">
        <w:rPr>
          <w:rFonts w:cs="Times New Roman"/>
          <w:sz w:val="24"/>
          <w:szCs w:val="24"/>
        </w:rPr>
        <w:t>щий (на основе предложенных критериев);</w:t>
      </w:r>
    </w:p>
    <w:p w:rsidR="00767BB0" w:rsidRPr="0094142F" w:rsidRDefault="00767BB0" w:rsidP="00891C75">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w:t>
      </w:r>
      <w:r w:rsidRPr="0094142F">
        <w:rPr>
          <w:rFonts w:cs="Times New Roman"/>
          <w:sz w:val="24"/>
          <w:szCs w:val="24"/>
        </w:rPr>
        <w:t>с</w:t>
      </w:r>
      <w:r w:rsidRPr="0094142F">
        <w:rPr>
          <w:rFonts w:cs="Times New Roman"/>
          <w:sz w:val="24"/>
          <w:szCs w:val="24"/>
        </w:rPr>
        <w:t>следования); формулировать с помощью учителя вопросы в процессе анализа пре</w:t>
      </w:r>
      <w:r w:rsidRPr="0094142F">
        <w:rPr>
          <w:rFonts w:cs="Times New Roman"/>
          <w:sz w:val="24"/>
          <w:szCs w:val="24"/>
        </w:rPr>
        <w:t>д</w:t>
      </w:r>
      <w:r w:rsidRPr="0094142F">
        <w:rPr>
          <w:rFonts w:cs="Times New Roman"/>
          <w:sz w:val="24"/>
          <w:szCs w:val="24"/>
        </w:rPr>
        <w:t>ложенного языкового материала;</w:t>
      </w:r>
    </w:p>
    <w:p w:rsidR="00767BB0" w:rsidRPr="0094142F" w:rsidRDefault="00767BB0" w:rsidP="00891C75">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lastRenderedPageBreak/>
        <w:t>Работа с информацией</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w:t>
      </w:r>
      <w:r w:rsidRPr="0094142F">
        <w:rPr>
          <w:rFonts w:cs="Times New Roman"/>
          <w:sz w:val="24"/>
          <w:szCs w:val="24"/>
        </w:rPr>
        <w:t>а</w:t>
      </w:r>
      <w:r w:rsidRPr="0094142F">
        <w:rPr>
          <w:rFonts w:cs="Times New Roman"/>
          <w:sz w:val="24"/>
          <w:szCs w:val="24"/>
        </w:rPr>
        <w:t>шиваемой информации, для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94142F" w:rsidRDefault="00767BB0" w:rsidP="00891C75">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94142F">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94142F" w:rsidRDefault="00767BB0" w:rsidP="00891C75">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891C75">
      <w:pPr>
        <w:pStyle w:val="list-dash0"/>
        <w:rPr>
          <w:rFonts w:cs="Times New Roman"/>
          <w:sz w:val="24"/>
          <w:szCs w:val="24"/>
        </w:rPr>
      </w:pPr>
      <w:r w:rsidRPr="0094142F">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cs="Times New Roman"/>
          <w:sz w:val="24"/>
          <w:szCs w:val="24"/>
        </w:rPr>
        <w:t>н</w:t>
      </w:r>
      <w:r w:rsidRPr="0094142F">
        <w:rPr>
          <w:rFonts w:cs="Times New Roman"/>
          <w:sz w:val="24"/>
          <w:szCs w:val="24"/>
        </w:rPr>
        <w:t>формации.</w:t>
      </w:r>
    </w:p>
    <w:p w:rsidR="00767BB0" w:rsidRPr="0094142F" w:rsidRDefault="00767BB0" w:rsidP="00767BB0">
      <w:pPr>
        <w:pStyle w:val="Body0"/>
        <w:spacing w:before="113"/>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коммуникативные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891C75">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767BB0" w:rsidRPr="0094142F" w:rsidRDefault="00767BB0" w:rsidP="00891C75">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w:t>
      </w:r>
    </w:p>
    <w:p w:rsidR="00767BB0" w:rsidRPr="0094142F" w:rsidRDefault="00767BB0" w:rsidP="00891C75">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891C75">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891C75">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94142F" w:rsidRDefault="00767BB0" w:rsidP="00891C75">
      <w:pPr>
        <w:pStyle w:val="list-dash0"/>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w:t>
      </w:r>
      <w:r w:rsidRPr="0094142F">
        <w:rPr>
          <w:rFonts w:cs="Times New Roman"/>
          <w:sz w:val="24"/>
          <w:szCs w:val="24"/>
        </w:rPr>
        <w:t>а</w:t>
      </w:r>
      <w:r w:rsidRPr="0094142F">
        <w:rPr>
          <w:rFonts w:cs="Times New Roman"/>
          <w:sz w:val="24"/>
          <w:szCs w:val="24"/>
        </w:rPr>
        <w:t>боты, о результатах наблюдения, выполненного мини-исследования, проектного з</w:t>
      </w:r>
      <w:r w:rsidRPr="0094142F">
        <w:rPr>
          <w:rFonts w:cs="Times New Roman"/>
          <w:sz w:val="24"/>
          <w:szCs w:val="24"/>
        </w:rPr>
        <w:t>а</w:t>
      </w:r>
      <w:r w:rsidRPr="0094142F">
        <w:rPr>
          <w:rFonts w:cs="Times New Roman"/>
          <w:sz w:val="24"/>
          <w:szCs w:val="24"/>
        </w:rPr>
        <w:t>дания;</w:t>
      </w:r>
    </w:p>
    <w:p w:rsidR="00767BB0" w:rsidRPr="0094142F" w:rsidRDefault="00767BB0" w:rsidP="00891C75">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767BB0" w:rsidRPr="0094142F" w:rsidRDefault="00767BB0" w:rsidP="00891C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причины успеха/неудач учебной деятельности;</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свои учебные действия для преодоления речевых и орфографических ошибок;</w:t>
      </w:r>
    </w:p>
    <w:p w:rsidR="00767BB0" w:rsidRPr="0094142F" w:rsidRDefault="00767BB0" w:rsidP="00891C75">
      <w:pPr>
        <w:pStyle w:val="list-dash0"/>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w:t>
      </w:r>
      <w:r w:rsidRPr="0094142F">
        <w:rPr>
          <w:rFonts w:cs="Times New Roman"/>
          <w:sz w:val="24"/>
          <w:szCs w:val="24"/>
        </w:rPr>
        <w:t>о</w:t>
      </w:r>
      <w:r w:rsidRPr="0094142F">
        <w:rPr>
          <w:rFonts w:cs="Times New Roman"/>
          <w:sz w:val="24"/>
          <w:szCs w:val="24"/>
        </w:rPr>
        <w:t>графическую и пунктуационную ошибку;</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w:t>
      </w:r>
      <w:r w:rsidRPr="0094142F">
        <w:rPr>
          <w:rFonts w:cs="Times New Roman"/>
          <w:sz w:val="24"/>
          <w:szCs w:val="24"/>
        </w:rPr>
        <w:t>к</w:t>
      </w:r>
      <w:r w:rsidRPr="0094142F">
        <w:rPr>
          <w:rFonts w:cs="Times New Roman"/>
          <w:sz w:val="24"/>
          <w:szCs w:val="24"/>
        </w:rPr>
        <w:t>тивно оценивать их по предложенным критериям.</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учителем формата планирования, распределения промежуточных шагов и сроков;</w:t>
      </w:r>
    </w:p>
    <w:p w:rsidR="00767BB0" w:rsidRPr="0094142F" w:rsidRDefault="00767BB0" w:rsidP="00891C75">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767BB0" w:rsidRPr="0094142F" w:rsidRDefault="00767BB0" w:rsidP="00891C75">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w:t>
      </w:r>
      <w:r w:rsidRPr="0094142F">
        <w:rPr>
          <w:rFonts w:cs="Times New Roman"/>
          <w:sz w:val="24"/>
          <w:szCs w:val="24"/>
        </w:rPr>
        <w:t>я</w:t>
      </w:r>
      <w:r w:rsidRPr="0094142F">
        <w:rPr>
          <w:rFonts w:cs="Times New Roman"/>
          <w:sz w:val="24"/>
          <w:szCs w:val="24"/>
        </w:rPr>
        <w:t>тельно разрешать конфликты;</w:t>
      </w:r>
    </w:p>
    <w:p w:rsidR="00767BB0" w:rsidRPr="0094142F" w:rsidRDefault="00767BB0" w:rsidP="00891C75">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891C75">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891C75">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Header2"/>
        <w:spacing w:before="283"/>
        <w:rPr>
          <w:rStyle w:val="Bold"/>
          <w:rFonts w:cs="Times New Roman"/>
          <w:b/>
          <w:sz w:val="24"/>
          <w:szCs w:val="24"/>
        </w:rPr>
      </w:pPr>
      <w:r w:rsidRPr="0094142F">
        <w:rPr>
          <w:rStyle w:val="Bold"/>
          <w:rFonts w:cs="Times New Roman"/>
          <w:b/>
          <w:sz w:val="24"/>
          <w:szCs w:val="24"/>
        </w:rPr>
        <w:t>Предметные результаты</w:t>
      </w:r>
    </w:p>
    <w:p w:rsidR="00767BB0" w:rsidRPr="0094142F" w:rsidRDefault="00767BB0" w:rsidP="00767BB0">
      <w:pPr>
        <w:pStyle w:val="Header2first"/>
        <w:spacing w:before="113"/>
        <w:rPr>
          <w:rFonts w:cs="Times New Roman"/>
          <w:sz w:val="24"/>
          <w:szCs w:val="24"/>
        </w:rPr>
      </w:pPr>
      <w:r w:rsidRPr="0094142F">
        <w:rPr>
          <w:rFonts w:cs="Times New Roman"/>
          <w:sz w:val="24"/>
          <w:szCs w:val="24"/>
        </w:rPr>
        <w:t>1 класс</w:t>
      </w:r>
    </w:p>
    <w:p w:rsidR="00767BB0" w:rsidRPr="0094142F" w:rsidRDefault="00767BB0" w:rsidP="00767BB0">
      <w:pPr>
        <w:pStyle w:val="Body0"/>
        <w:rPr>
          <w:rFonts w:cs="Times New Roman"/>
          <w:sz w:val="24"/>
          <w:szCs w:val="24"/>
        </w:rPr>
      </w:pPr>
      <w:r w:rsidRPr="0094142F">
        <w:rPr>
          <w:rFonts w:cs="Times New Roman"/>
          <w:sz w:val="24"/>
          <w:szCs w:val="24"/>
        </w:rPr>
        <w:t>К концу обучения в</w:t>
      </w:r>
      <w:r w:rsidRPr="0094142F">
        <w:rPr>
          <w:rStyle w:val="Bold"/>
          <w:rFonts w:cs="Times New Roman"/>
          <w:sz w:val="24"/>
          <w:szCs w:val="24"/>
        </w:rPr>
        <w:t xml:space="preserve"> первом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различать слово и предложение; вычленять слова из предложений;</w:t>
      </w:r>
    </w:p>
    <w:p w:rsidR="00767BB0" w:rsidRPr="0094142F" w:rsidRDefault="00767BB0" w:rsidP="00891C75">
      <w:pPr>
        <w:pStyle w:val="list-dash0"/>
        <w:rPr>
          <w:rFonts w:cs="Times New Roman"/>
          <w:sz w:val="24"/>
          <w:szCs w:val="24"/>
        </w:rPr>
      </w:pPr>
      <w:r w:rsidRPr="0094142F">
        <w:rPr>
          <w:rFonts w:cs="Times New Roman"/>
          <w:sz w:val="24"/>
          <w:szCs w:val="24"/>
        </w:rPr>
        <w:t>вычленять звуки из слова;</w:t>
      </w:r>
    </w:p>
    <w:p w:rsidR="00767BB0" w:rsidRPr="0094142F" w:rsidRDefault="00767BB0" w:rsidP="00891C75">
      <w:pPr>
        <w:pStyle w:val="list-dash0"/>
        <w:rPr>
          <w:rFonts w:cs="Times New Roman"/>
          <w:sz w:val="24"/>
          <w:szCs w:val="24"/>
        </w:rPr>
      </w:pPr>
      <w:r w:rsidRPr="0094142F">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94142F" w:rsidRDefault="00767BB0" w:rsidP="00891C75">
      <w:pPr>
        <w:pStyle w:val="list-dash0"/>
        <w:rPr>
          <w:rFonts w:cs="Times New Roman"/>
          <w:sz w:val="24"/>
          <w:szCs w:val="24"/>
        </w:rPr>
      </w:pPr>
      <w:r w:rsidRPr="0094142F">
        <w:rPr>
          <w:rFonts w:cs="Times New Roman"/>
          <w:sz w:val="24"/>
          <w:szCs w:val="24"/>
        </w:rPr>
        <w:t>различать ударные и безударные гласные звуки;</w:t>
      </w:r>
    </w:p>
    <w:p w:rsidR="00767BB0" w:rsidRPr="0094142F" w:rsidRDefault="00767BB0" w:rsidP="00891C75">
      <w:pPr>
        <w:pStyle w:val="list-dash0"/>
        <w:rPr>
          <w:rFonts w:cs="Times New Roman"/>
          <w:sz w:val="24"/>
          <w:szCs w:val="24"/>
        </w:rPr>
      </w:pPr>
      <w:r w:rsidRPr="0094142F">
        <w:rPr>
          <w:rFonts w:cs="Times New Roman"/>
          <w:sz w:val="24"/>
          <w:szCs w:val="24"/>
        </w:rPr>
        <w:t>различать согласные звуки: мягкие и твёрдые, звонкие и глухие (вне слова и в слове);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понятия «звук» и «буква»;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94142F" w:rsidRDefault="00767BB0" w:rsidP="00891C75">
      <w:pPr>
        <w:pStyle w:val="list-dash0"/>
        <w:rPr>
          <w:rFonts w:cs="Times New Roman"/>
          <w:sz w:val="24"/>
          <w:szCs w:val="24"/>
        </w:rPr>
      </w:pPr>
      <w:r w:rsidRPr="0094142F">
        <w:rPr>
          <w:rFonts w:cs="Times New Roman"/>
          <w:sz w:val="24"/>
          <w:szCs w:val="24"/>
        </w:rPr>
        <w:t xml:space="preserve">обозначать на письме мягкость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и буквой </w:t>
      </w:r>
      <w:r w:rsidRPr="0094142F">
        <w:rPr>
          <w:rStyle w:val="BoldItalic"/>
          <w:rFonts w:cs="Times New Roman"/>
          <w:sz w:val="24"/>
          <w:szCs w:val="24"/>
        </w:rPr>
        <w:t>ь</w:t>
      </w:r>
      <w:r w:rsidRPr="0094142F">
        <w:rPr>
          <w:rFonts w:cs="Times New Roman"/>
          <w:sz w:val="24"/>
          <w:szCs w:val="24"/>
        </w:rPr>
        <w:t>в конце слова;</w:t>
      </w:r>
    </w:p>
    <w:p w:rsidR="00767BB0" w:rsidRPr="0094142F" w:rsidRDefault="00767BB0" w:rsidP="00891C75">
      <w:pPr>
        <w:pStyle w:val="list-dash0"/>
        <w:rPr>
          <w:rFonts w:cs="Times New Roman"/>
          <w:sz w:val="24"/>
          <w:szCs w:val="24"/>
        </w:rPr>
      </w:pPr>
      <w:r w:rsidRPr="0094142F">
        <w:rPr>
          <w:rFonts w:cs="Times New Roman"/>
          <w:sz w:val="24"/>
          <w:szCs w:val="24"/>
        </w:rPr>
        <w:t>правильно называть буквы русского алфавита; использовать знание последовател</w:t>
      </w:r>
      <w:r w:rsidRPr="0094142F">
        <w:rPr>
          <w:rFonts w:cs="Times New Roman"/>
          <w:sz w:val="24"/>
          <w:szCs w:val="24"/>
        </w:rPr>
        <w:t>ь</w:t>
      </w:r>
      <w:r w:rsidRPr="0094142F">
        <w:rPr>
          <w:rFonts w:cs="Times New Roman"/>
          <w:sz w:val="24"/>
          <w:szCs w:val="24"/>
        </w:rPr>
        <w:t>ности букв русского алфавита для упорядочения небольшого списка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аккуратным разборчивым почерком без искажений прописные и строчные буквы, соединения букв, слова;</w:t>
      </w:r>
    </w:p>
    <w:p w:rsidR="00767BB0" w:rsidRPr="0094142F" w:rsidRDefault="00767BB0" w:rsidP="00891C75">
      <w:pPr>
        <w:pStyle w:val="list-dash0"/>
        <w:rPr>
          <w:rFonts w:cs="Times New Roman"/>
          <w:spacing w:val="-2"/>
          <w:sz w:val="24"/>
          <w:szCs w:val="24"/>
        </w:rPr>
      </w:pPr>
      <w:r w:rsidRPr="0094142F">
        <w:rPr>
          <w:rFonts w:cs="Times New Roman"/>
          <w:sz w:val="24"/>
          <w:szCs w:val="24"/>
        </w:rPr>
        <w:t>применять изученные правила правописания: раздельное написание слов в предл</w:t>
      </w:r>
      <w:r w:rsidRPr="0094142F">
        <w:rPr>
          <w:rFonts w:cs="Times New Roman"/>
          <w:sz w:val="24"/>
          <w:szCs w:val="24"/>
        </w:rPr>
        <w:t>о</w:t>
      </w:r>
      <w:r w:rsidRPr="0094142F">
        <w:rPr>
          <w:rFonts w:cs="Times New Roman"/>
          <w:sz w:val="24"/>
          <w:szCs w:val="24"/>
        </w:rPr>
        <w:t>жении; знаки препинания в конце предложения: точка, вопросительный и восклиц</w:t>
      </w:r>
      <w:r w:rsidRPr="0094142F">
        <w:rPr>
          <w:rFonts w:cs="Times New Roman"/>
          <w:sz w:val="24"/>
          <w:szCs w:val="24"/>
        </w:rPr>
        <w:t>а</w:t>
      </w:r>
      <w:r w:rsidRPr="0094142F">
        <w:rPr>
          <w:rFonts w:cs="Times New Roman"/>
          <w:sz w:val="24"/>
          <w:szCs w:val="24"/>
        </w:rPr>
        <w:t>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94142F">
        <w:rPr>
          <w:rFonts w:cs="Times New Roman"/>
          <w:spacing w:val="-2"/>
          <w:sz w:val="24"/>
          <w:szCs w:val="24"/>
        </w:rPr>
        <w:t xml:space="preserve">ный»);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непроверяемые гласные и согласные (перечень слов в орфографическом словаре учебника);</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w:t>
      </w:r>
      <w:r w:rsidRPr="0094142F">
        <w:rPr>
          <w:rFonts w:cs="Times New Roman"/>
          <w:sz w:val="24"/>
          <w:szCs w:val="24"/>
        </w:rPr>
        <w:t>о</w:t>
      </w:r>
      <w:r w:rsidRPr="0094142F">
        <w:rPr>
          <w:rFonts w:cs="Times New Roman"/>
          <w:sz w:val="24"/>
          <w:szCs w:val="24"/>
        </w:rPr>
        <w:t>изношением;</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прослушанный текст;</w:t>
      </w:r>
    </w:p>
    <w:p w:rsidR="00767BB0" w:rsidRPr="0094142F" w:rsidRDefault="00767BB0" w:rsidP="00891C75">
      <w:pPr>
        <w:pStyle w:val="list-dash0"/>
        <w:rPr>
          <w:rFonts w:cs="Times New Roman"/>
          <w:sz w:val="24"/>
          <w:szCs w:val="24"/>
        </w:rPr>
      </w:pPr>
      <w:r w:rsidRPr="0094142F">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в тексте слова, значение которых требует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предложение из набора форм слов;</w:t>
      </w:r>
    </w:p>
    <w:p w:rsidR="00767BB0" w:rsidRPr="0094142F" w:rsidRDefault="00767BB0" w:rsidP="00891C75">
      <w:pPr>
        <w:pStyle w:val="list-dash0"/>
        <w:rPr>
          <w:rFonts w:cs="Times New Roman"/>
          <w:sz w:val="24"/>
          <w:szCs w:val="24"/>
        </w:rPr>
      </w:pPr>
      <w:r w:rsidRPr="0094142F">
        <w:rPr>
          <w:rFonts w:cs="Times New Roman"/>
          <w:sz w:val="24"/>
          <w:szCs w:val="24"/>
        </w:rPr>
        <w:t>устно составлять текст из 3—5 предложений по сюжетным картинкам и наблюд</w:t>
      </w:r>
      <w:r w:rsidRPr="0094142F">
        <w:rPr>
          <w:rFonts w:cs="Times New Roman"/>
          <w:sz w:val="24"/>
          <w:szCs w:val="24"/>
        </w:rPr>
        <w:t>е</w:t>
      </w:r>
      <w:r w:rsidRPr="0094142F">
        <w:rPr>
          <w:rFonts w:cs="Times New Roman"/>
          <w:sz w:val="24"/>
          <w:szCs w:val="24"/>
        </w:rPr>
        <w:t>ниям;</w:t>
      </w:r>
    </w:p>
    <w:p w:rsidR="00767BB0" w:rsidRPr="0094142F" w:rsidRDefault="00767BB0" w:rsidP="00891C75">
      <w:pPr>
        <w:pStyle w:val="list-dash0"/>
        <w:rPr>
          <w:rFonts w:cs="Times New Roman"/>
          <w:sz w:val="24"/>
          <w:szCs w:val="24"/>
        </w:rPr>
      </w:pPr>
      <w:r w:rsidRPr="0094142F">
        <w:rPr>
          <w:rFonts w:cs="Times New Roman"/>
          <w:sz w:val="24"/>
          <w:szCs w:val="24"/>
        </w:rPr>
        <w:t>использовать изученные понятия в процессе решения учебных задач.</w:t>
      </w:r>
    </w:p>
    <w:p w:rsidR="00767BB0" w:rsidRPr="0094142F" w:rsidRDefault="00767BB0" w:rsidP="00767BB0">
      <w:pPr>
        <w:pStyle w:val="Header2"/>
        <w:rPr>
          <w:rFonts w:cs="Times New Roman"/>
          <w:sz w:val="24"/>
          <w:szCs w:val="24"/>
        </w:rPr>
      </w:pPr>
      <w:r w:rsidRPr="0094142F">
        <w:rPr>
          <w:rFonts w:cs="Times New Roman"/>
          <w:sz w:val="24"/>
          <w:szCs w:val="24"/>
        </w:rPr>
        <w:lastRenderedPageBreak/>
        <w:t>2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во </w:t>
      </w:r>
      <w:r w:rsidRPr="0094142F">
        <w:rPr>
          <w:rStyle w:val="Bold"/>
          <w:rFonts w:cs="Times New Roman"/>
          <w:sz w:val="24"/>
          <w:szCs w:val="24"/>
        </w:rPr>
        <w:t>втором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язык как основное средство общения;</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согласные звуки вне слова и в слове по заданным параметрам: с</w:t>
      </w:r>
      <w:r w:rsidRPr="0094142F">
        <w:rPr>
          <w:rFonts w:cs="Times New Roman"/>
          <w:sz w:val="24"/>
          <w:szCs w:val="24"/>
        </w:rPr>
        <w:t>о</w:t>
      </w:r>
      <w:r w:rsidRPr="0094142F">
        <w:rPr>
          <w:rFonts w:cs="Times New Roman"/>
          <w:sz w:val="24"/>
          <w:szCs w:val="24"/>
        </w:rPr>
        <w:t>гласный парный/непарный по твёрдости/мягкости; согласный парный/непарный по звонкости/глухости;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(в том числе при стечении согласных); делить слово на слоги;</w:t>
      </w:r>
    </w:p>
    <w:p w:rsidR="00767BB0" w:rsidRPr="0094142F" w:rsidRDefault="00767BB0" w:rsidP="00891C75">
      <w:pPr>
        <w:pStyle w:val="list-dash0"/>
        <w:rPr>
          <w:rFonts w:cs="Times New Roman"/>
          <w:sz w:val="24"/>
          <w:szCs w:val="24"/>
        </w:rPr>
      </w:pPr>
      <w:r w:rsidRPr="0094142F">
        <w:rPr>
          <w:rFonts w:cs="Times New Roman"/>
          <w:sz w:val="24"/>
          <w:szCs w:val="24"/>
        </w:rPr>
        <w:t xml:space="preserve">устанавливать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обозначать на письме мягкость согласных звуков буквой мягкий знак в середине слова;</w:t>
      </w:r>
    </w:p>
    <w:p w:rsidR="00767BB0" w:rsidRPr="0094142F" w:rsidRDefault="00767BB0" w:rsidP="00891C75">
      <w:pPr>
        <w:pStyle w:val="list-dash0"/>
        <w:rPr>
          <w:rFonts w:cs="Times New Roman"/>
          <w:sz w:val="24"/>
          <w:szCs w:val="24"/>
        </w:rPr>
      </w:pPr>
      <w:r w:rsidRPr="0094142F">
        <w:rPr>
          <w:rFonts w:cs="Times New Roman"/>
          <w:sz w:val="24"/>
          <w:szCs w:val="24"/>
        </w:rPr>
        <w:t>находить однокоренные слова;</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корень (простые случаи);</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окончание;</w:t>
      </w:r>
    </w:p>
    <w:p w:rsidR="00767BB0" w:rsidRPr="0094142F" w:rsidRDefault="00767BB0" w:rsidP="00891C75">
      <w:pPr>
        <w:pStyle w:val="list-dash0"/>
        <w:rPr>
          <w:rFonts w:cs="Times New Roman"/>
          <w:sz w:val="24"/>
          <w:szCs w:val="24"/>
        </w:rPr>
      </w:pPr>
      <w:r w:rsidRPr="0094142F">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w:t>
      </w:r>
      <w:r w:rsidRPr="0094142F">
        <w:rPr>
          <w:rFonts w:cs="Times New Roman"/>
          <w:sz w:val="24"/>
          <w:szCs w:val="24"/>
        </w:rPr>
        <w:t>о</w:t>
      </w:r>
      <w:r w:rsidRPr="0094142F">
        <w:rPr>
          <w:rFonts w:cs="Times New Roman"/>
          <w:sz w:val="24"/>
          <w:szCs w:val="24"/>
        </w:rPr>
        <w:t>нимов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«кто?», «что?»;</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«что делать?», «что сделать?» и др.;</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«какой?», «какая?», «какое?», «какие?»;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 xml:space="preserve">применять изученные правила правописания, в том числе: сочетания </w:t>
      </w:r>
      <w:r w:rsidRPr="0094142F">
        <w:rPr>
          <w:rStyle w:val="BoldItalic"/>
          <w:rFonts w:cs="Times New Roman"/>
          <w:spacing w:val="3"/>
          <w:sz w:val="24"/>
          <w:szCs w:val="24"/>
        </w:rPr>
        <w:t>чк</w:t>
      </w:r>
      <w:r w:rsidRPr="0094142F">
        <w:rPr>
          <w:rFonts w:cs="Times New Roman"/>
          <w:sz w:val="24"/>
          <w:szCs w:val="24"/>
        </w:rPr>
        <w:t xml:space="preserve">, </w:t>
      </w:r>
      <w:r w:rsidRPr="0094142F">
        <w:rPr>
          <w:rStyle w:val="BoldItalic"/>
          <w:rFonts w:cs="Times New Roman"/>
          <w:spacing w:val="3"/>
          <w:sz w:val="24"/>
          <w:szCs w:val="24"/>
        </w:rPr>
        <w:t>чн</w:t>
      </w:r>
      <w:r w:rsidRPr="0094142F">
        <w:rPr>
          <w:rFonts w:cs="Times New Roman"/>
          <w:sz w:val="24"/>
          <w:szCs w:val="24"/>
        </w:rPr>
        <w:t xml:space="preserve">, </w:t>
      </w:r>
      <w:r w:rsidRPr="0094142F">
        <w:rPr>
          <w:rStyle w:val="BoldItalic"/>
          <w:rFonts w:cs="Times New Roman"/>
          <w:spacing w:val="3"/>
          <w:sz w:val="24"/>
          <w:szCs w:val="24"/>
        </w:rPr>
        <w:t>чт</w:t>
      </w:r>
      <w:r w:rsidRPr="0094142F">
        <w:rPr>
          <w:rFonts w:cs="Times New Roman"/>
          <w:sz w:val="24"/>
          <w:szCs w:val="24"/>
        </w:rPr>
        <w:t xml:space="preserve">; </w:t>
      </w:r>
      <w:r w:rsidRPr="0094142F">
        <w:rPr>
          <w:rStyle w:val="BoldItalic"/>
          <w:rFonts w:cs="Times New Roman"/>
          <w:spacing w:val="3"/>
          <w:sz w:val="24"/>
          <w:szCs w:val="24"/>
        </w:rPr>
        <w:t>щн</w:t>
      </w:r>
      <w:r w:rsidRPr="0094142F">
        <w:rPr>
          <w:rFonts w:cs="Times New Roman"/>
          <w:sz w:val="24"/>
          <w:szCs w:val="24"/>
        </w:rPr>
        <w:t xml:space="preserve">, </w:t>
      </w:r>
      <w:r w:rsidRPr="0094142F">
        <w:rPr>
          <w:rStyle w:val="BoldItalic"/>
          <w:rFonts w:cs="Times New Roman"/>
          <w:spacing w:val="3"/>
          <w:sz w:val="24"/>
          <w:szCs w:val="24"/>
        </w:rPr>
        <w:t>нч</w:t>
      </w:r>
      <w:r w:rsidRPr="0094142F">
        <w:rPr>
          <w:rFonts w:cs="Times New Roman"/>
          <w:sz w:val="24"/>
          <w:szCs w:val="24"/>
        </w:rPr>
        <w:t>; проверяемые безударные гласные в корне слова; парные звонкие и глухие с</w:t>
      </w:r>
      <w:r w:rsidRPr="0094142F">
        <w:rPr>
          <w:rFonts w:cs="Times New Roman"/>
          <w:sz w:val="24"/>
          <w:szCs w:val="24"/>
        </w:rPr>
        <w:t>о</w:t>
      </w:r>
      <w:r w:rsidRPr="0094142F">
        <w:rPr>
          <w:rFonts w:cs="Times New Roman"/>
          <w:sz w:val="24"/>
          <w:szCs w:val="24"/>
        </w:rPr>
        <w:t>гласные в корне слова; непроверяемые гласные и согласные (перечень слов в орф</w:t>
      </w:r>
      <w:r w:rsidRPr="0094142F">
        <w:rPr>
          <w:rFonts w:cs="Times New Roman"/>
          <w:sz w:val="24"/>
          <w:szCs w:val="24"/>
        </w:rPr>
        <w:t>о</w:t>
      </w:r>
      <w:r w:rsidRPr="0094142F">
        <w:rPr>
          <w:rFonts w:cs="Times New Roman"/>
          <w:sz w:val="24"/>
          <w:szCs w:val="24"/>
        </w:rPr>
        <w:t>графическом словаре учебника); прописная буква в именах, отчествах, фамилиях людей, кличках животных, географических названиях; раздельное написание пре</w:t>
      </w:r>
      <w:r w:rsidRPr="0094142F">
        <w:rPr>
          <w:rFonts w:cs="Times New Roman"/>
          <w:sz w:val="24"/>
          <w:szCs w:val="24"/>
        </w:rPr>
        <w:t>д</w:t>
      </w:r>
      <w:r w:rsidRPr="0094142F">
        <w:rPr>
          <w:rFonts w:cs="Times New Roman"/>
          <w:sz w:val="24"/>
          <w:szCs w:val="24"/>
        </w:rPr>
        <w:t>логов с именами существительными, разделительный мягкий знак;</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пользоваться толковым, орфографическим, орфоэпическим словарями учебника;</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предложения из слов, устанавливая между ними смысловую связь по в</w:t>
      </w:r>
      <w:r w:rsidRPr="0094142F">
        <w:rPr>
          <w:rFonts w:cs="Times New Roman"/>
          <w:sz w:val="24"/>
          <w:szCs w:val="24"/>
        </w:rPr>
        <w:t>о</w:t>
      </w:r>
      <w:r w:rsidRPr="0094142F">
        <w:rPr>
          <w:rFonts w:cs="Times New Roman"/>
          <w:sz w:val="24"/>
          <w:szCs w:val="24"/>
        </w:rPr>
        <w:t>просам;</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озаглавливать текст, отражая его тему;</w:t>
      </w:r>
    </w:p>
    <w:p w:rsidR="00767BB0" w:rsidRPr="0094142F" w:rsidRDefault="00767BB0" w:rsidP="00891C75">
      <w:pPr>
        <w:pStyle w:val="list-dash0"/>
        <w:rPr>
          <w:rFonts w:cs="Times New Roman"/>
          <w:sz w:val="24"/>
          <w:szCs w:val="24"/>
        </w:rPr>
      </w:pPr>
      <w:r w:rsidRPr="0094142F">
        <w:rPr>
          <w:rFonts w:cs="Times New Roman"/>
          <w:sz w:val="24"/>
          <w:szCs w:val="24"/>
        </w:rPr>
        <w:t>составлять текст из разрозненных предложений,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повествовательного текста объёмом 30—45 слов с опорой на вопросы;</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767BB0">
      <w:pPr>
        <w:pStyle w:val="Header2"/>
        <w:rPr>
          <w:rFonts w:cs="Times New Roman"/>
          <w:sz w:val="24"/>
          <w:szCs w:val="24"/>
        </w:rPr>
      </w:pPr>
      <w:r w:rsidRPr="0094142F">
        <w:rPr>
          <w:rFonts w:cs="Times New Roman"/>
          <w:sz w:val="24"/>
          <w:szCs w:val="24"/>
        </w:rPr>
        <w:t>3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третьем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объяснять значение русского языка как государственного языка Российской Фед</w:t>
      </w:r>
      <w:r w:rsidRPr="0094142F">
        <w:rPr>
          <w:rFonts w:cs="Times New Roman"/>
          <w:sz w:val="24"/>
          <w:szCs w:val="24"/>
        </w:rPr>
        <w:t>е</w:t>
      </w:r>
      <w:r w:rsidRPr="0094142F">
        <w:rPr>
          <w:rFonts w:cs="Times New Roman"/>
          <w:sz w:val="24"/>
          <w:szCs w:val="24"/>
        </w:rPr>
        <w:t>рации;</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сравнивать, классифицировать звуки вне слова и в слове по зада</w:t>
      </w:r>
      <w:r w:rsidRPr="0094142F">
        <w:rPr>
          <w:rFonts w:cs="Times New Roman"/>
          <w:sz w:val="24"/>
          <w:szCs w:val="24"/>
        </w:rPr>
        <w:t>н</w:t>
      </w:r>
      <w:r w:rsidRPr="0094142F">
        <w:rPr>
          <w:rFonts w:cs="Times New Roman"/>
          <w:sz w:val="24"/>
          <w:szCs w:val="24"/>
        </w:rPr>
        <w:t>ным параметрам;</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звуко-буквенный анализ слова (в словах с орфограммами; без тран</w:t>
      </w:r>
      <w:r w:rsidRPr="0094142F">
        <w:rPr>
          <w:rFonts w:cs="Times New Roman"/>
          <w:sz w:val="24"/>
          <w:szCs w:val="24"/>
        </w:rPr>
        <w:t>с</w:t>
      </w:r>
      <w:r w:rsidRPr="0094142F">
        <w:rPr>
          <w:rFonts w:cs="Times New Roman"/>
          <w:sz w:val="24"/>
          <w:szCs w:val="24"/>
        </w:rPr>
        <w:t>крибирования);</w:t>
      </w:r>
    </w:p>
    <w:p w:rsidR="00767BB0" w:rsidRPr="0094142F" w:rsidRDefault="00767BB0" w:rsidP="00891C75">
      <w:pPr>
        <w:pStyle w:val="list-dash0"/>
        <w:rPr>
          <w:rFonts w:cs="Times New Roman"/>
          <w:sz w:val="24"/>
          <w:szCs w:val="24"/>
        </w:rPr>
      </w:pPr>
      <w:r w:rsidRPr="0094142F">
        <w:rPr>
          <w:rFonts w:cs="Times New Roman"/>
          <w:sz w:val="24"/>
          <w:szCs w:val="24"/>
        </w:rPr>
        <w:t>определять функцию разделительных мягкого и твёрдого знаков в словах; устана</w:t>
      </w:r>
      <w:r w:rsidRPr="0094142F">
        <w:rPr>
          <w:rFonts w:cs="Times New Roman"/>
          <w:sz w:val="24"/>
          <w:szCs w:val="24"/>
        </w:rPr>
        <w:t>в</w:t>
      </w:r>
      <w:r w:rsidRPr="0094142F">
        <w:rPr>
          <w:rFonts w:cs="Times New Roman"/>
          <w:sz w:val="24"/>
          <w:szCs w:val="24"/>
        </w:rPr>
        <w:t xml:space="preserve">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словах с разделительными </w:t>
      </w:r>
      <w:r w:rsidRPr="0094142F">
        <w:rPr>
          <w:rStyle w:val="BoldItalic"/>
          <w:rFonts w:cs="Times New Roman"/>
          <w:sz w:val="24"/>
          <w:szCs w:val="24"/>
        </w:rPr>
        <w:t>ь</w:t>
      </w:r>
      <w:r w:rsidRPr="0094142F">
        <w:rPr>
          <w:rFonts w:cs="Times New Roman"/>
          <w:sz w:val="24"/>
          <w:szCs w:val="24"/>
        </w:rPr>
        <w:t xml:space="preserve">, </w:t>
      </w:r>
      <w:r w:rsidRPr="0094142F">
        <w:rPr>
          <w:rStyle w:val="BoldItalic"/>
          <w:rFonts w:cs="Times New Roman"/>
          <w:sz w:val="24"/>
          <w:szCs w:val="24"/>
        </w:rPr>
        <w:t>ъ</w:t>
      </w:r>
      <w:r w:rsidRPr="0094142F">
        <w:rPr>
          <w:rFonts w:cs="Times New Roman"/>
          <w:sz w:val="24"/>
          <w:szCs w:val="24"/>
        </w:rPr>
        <w:t>, в словах с непроизносимыми с</w:t>
      </w:r>
      <w:r w:rsidRPr="0094142F">
        <w:rPr>
          <w:rFonts w:cs="Times New Roman"/>
          <w:sz w:val="24"/>
          <w:szCs w:val="24"/>
        </w:rPr>
        <w:t>о</w:t>
      </w:r>
      <w:r w:rsidRPr="0094142F">
        <w:rPr>
          <w:rFonts w:cs="Times New Roman"/>
          <w:sz w:val="24"/>
          <w:szCs w:val="24"/>
        </w:rPr>
        <w:t>гласными;</w:t>
      </w:r>
    </w:p>
    <w:p w:rsidR="00767BB0" w:rsidRPr="0094142F" w:rsidRDefault="00767BB0" w:rsidP="00891C75">
      <w:pPr>
        <w:pStyle w:val="list-dash0"/>
        <w:rPr>
          <w:rFonts w:cs="Times New Roman"/>
          <w:sz w:val="24"/>
          <w:szCs w:val="24"/>
        </w:rPr>
      </w:pPr>
      <w:r w:rsidRPr="0094142F">
        <w:rPr>
          <w:rFonts w:cs="Times New Roman"/>
          <w:sz w:val="24"/>
          <w:szCs w:val="24"/>
        </w:rPr>
        <w:t>различать однокоренные слова и формы одного и того же слова; различать однок</w:t>
      </w:r>
      <w:r w:rsidRPr="0094142F">
        <w:rPr>
          <w:rFonts w:cs="Times New Roman"/>
          <w:sz w:val="24"/>
          <w:szCs w:val="24"/>
        </w:rPr>
        <w:t>о</w:t>
      </w:r>
      <w:r w:rsidRPr="0094142F">
        <w:rPr>
          <w:rFonts w:cs="Times New Roman"/>
          <w:sz w:val="24"/>
          <w:szCs w:val="24"/>
        </w:rPr>
        <w:t>ренные слова и слова с омонимичными корнями (без называния термина); различать однокоренные слова и синонимы;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словах с однозначно выделяемыми морфемами окончание, корень, пр</w:t>
      </w:r>
      <w:r w:rsidRPr="0094142F">
        <w:rPr>
          <w:rFonts w:cs="Times New Roman"/>
          <w:sz w:val="24"/>
          <w:szCs w:val="24"/>
        </w:rPr>
        <w:t>и</w:t>
      </w:r>
      <w:r w:rsidRPr="0094142F">
        <w:rPr>
          <w:rFonts w:cs="Times New Roman"/>
          <w:sz w:val="24"/>
          <w:szCs w:val="24"/>
        </w:rPr>
        <w:t>ставку, суффикс;</w:t>
      </w:r>
    </w:p>
    <w:p w:rsidR="00767BB0" w:rsidRPr="0094142F" w:rsidRDefault="00767BB0" w:rsidP="00891C75">
      <w:pPr>
        <w:pStyle w:val="list-dash0"/>
        <w:rPr>
          <w:rFonts w:cs="Times New Roman"/>
          <w:sz w:val="24"/>
          <w:szCs w:val="24"/>
        </w:rPr>
      </w:pPr>
      <w:r w:rsidRPr="0094142F">
        <w:rPr>
          <w:rFonts w:cs="Times New Roman"/>
          <w:sz w:val="24"/>
          <w:szCs w:val="24"/>
        </w:rPr>
        <w:t>выявлять случаи употребления синонимов и антонимов; подбирать синонимы и а</w:t>
      </w:r>
      <w:r w:rsidRPr="0094142F">
        <w:rPr>
          <w:rFonts w:cs="Times New Roman"/>
          <w:sz w:val="24"/>
          <w:szCs w:val="24"/>
        </w:rPr>
        <w:t>н</w:t>
      </w:r>
      <w:r w:rsidRPr="0094142F">
        <w:rPr>
          <w:rFonts w:cs="Times New Roman"/>
          <w:sz w:val="24"/>
          <w:szCs w:val="24"/>
        </w:rPr>
        <w:t xml:space="preserve">тонимы к словам разных частей </w:t>
      </w:r>
      <w:r w:rsidRPr="0094142F">
        <w:rPr>
          <w:rFonts w:cs="Times New Roman"/>
          <w:sz w:val="24"/>
          <w:szCs w:val="24"/>
        </w:rPr>
        <w:br/>
        <w:t>речи;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употреблённые в прямом и переносном значении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значение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w:t>
      </w:r>
      <w:r w:rsidRPr="0094142F">
        <w:rPr>
          <w:rFonts w:cs="Times New Roman"/>
          <w:sz w:val="24"/>
          <w:szCs w:val="24"/>
        </w:rPr>
        <w:t>е</w:t>
      </w:r>
      <w:r w:rsidRPr="0094142F">
        <w:rPr>
          <w:rFonts w:cs="Times New Roman"/>
          <w:sz w:val="24"/>
          <w:szCs w:val="24"/>
        </w:rPr>
        <w:t>ствительные с ударными окончаниями;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личные местоимения (в начальной форме); использовать личные м</w:t>
      </w:r>
      <w:r w:rsidRPr="0094142F">
        <w:rPr>
          <w:rFonts w:cs="Times New Roman"/>
          <w:sz w:val="24"/>
          <w:szCs w:val="24"/>
        </w:rPr>
        <w:t>е</w:t>
      </w:r>
      <w:r w:rsidRPr="0094142F">
        <w:rPr>
          <w:rFonts w:cs="Times New Roman"/>
          <w:sz w:val="24"/>
          <w:szCs w:val="24"/>
        </w:rPr>
        <w:t>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предлоги и приставки;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главные и второстепенные (без деления на виды) члены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 пр</w:t>
      </w:r>
      <w:r w:rsidRPr="0094142F">
        <w:rPr>
          <w:rFonts w:cs="Times New Roman"/>
          <w:sz w:val="24"/>
          <w:szCs w:val="24"/>
        </w:rPr>
        <w:t>и</w:t>
      </w:r>
      <w:r w:rsidRPr="0094142F">
        <w:rPr>
          <w:rFonts w:cs="Times New Roman"/>
          <w:sz w:val="24"/>
          <w:szCs w:val="24"/>
        </w:rPr>
        <w:t>менять изученные правила правописания, в том числе непроверяемые гласные и с</w:t>
      </w:r>
      <w:r w:rsidRPr="0094142F">
        <w:rPr>
          <w:rFonts w:cs="Times New Roman"/>
          <w:sz w:val="24"/>
          <w:szCs w:val="24"/>
        </w:rPr>
        <w:t>о</w:t>
      </w:r>
      <w:r w:rsidRPr="0094142F">
        <w:rPr>
          <w:rFonts w:cs="Times New Roman"/>
          <w:sz w:val="24"/>
          <w:szCs w:val="24"/>
        </w:rPr>
        <w:t>гласные (перечень слов в орфографическом словаре учебника); непроизносимые с</w:t>
      </w:r>
      <w:r w:rsidRPr="0094142F">
        <w:rPr>
          <w:rFonts w:cs="Times New Roman"/>
          <w:sz w:val="24"/>
          <w:szCs w:val="24"/>
        </w:rPr>
        <w:t>о</w:t>
      </w:r>
      <w:r w:rsidRPr="0094142F">
        <w:rPr>
          <w:rFonts w:cs="Times New Roman"/>
          <w:sz w:val="24"/>
          <w:szCs w:val="24"/>
        </w:rPr>
        <w:t xml:space="preserve">гласные в корне слова; разделительный твёрдый знак; мягкий знак после шипящих на конце имён существительных; </w:t>
      </w:r>
      <w:r w:rsidRPr="0094142F">
        <w:rPr>
          <w:rStyle w:val="Italic"/>
          <w:rFonts w:cs="Times New Roman"/>
          <w:spacing w:val="3"/>
          <w:sz w:val="24"/>
          <w:szCs w:val="24"/>
        </w:rPr>
        <w:t>не</w:t>
      </w:r>
      <w:r w:rsidRPr="0094142F">
        <w:rPr>
          <w:rFonts w:cs="Times New Roman"/>
          <w:sz w:val="24"/>
          <w:szCs w:val="24"/>
        </w:rPr>
        <w:t> с глаголами; раздельное написание предлогов со словами;</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слова, предложения, тексты объёмом не более 70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65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тексты разных типов, находить в тексте заданную информацию;</w:t>
      </w:r>
    </w:p>
    <w:p w:rsidR="00767BB0" w:rsidRPr="0094142F" w:rsidRDefault="00767BB0" w:rsidP="00891C75">
      <w:pPr>
        <w:pStyle w:val="list-dash0"/>
        <w:rPr>
          <w:rFonts w:cs="Times New Roman"/>
          <w:sz w:val="24"/>
          <w:szCs w:val="24"/>
        </w:rPr>
      </w:pPr>
      <w:r w:rsidRPr="0094142F">
        <w:rPr>
          <w:rFonts w:cs="Times New Roman"/>
          <w:sz w:val="24"/>
          <w:szCs w:val="24"/>
        </w:rPr>
        <w:t xml:space="preserve">формулировать простые выводы на основе прочитанной </w:t>
      </w:r>
      <w:r w:rsidRPr="0094142F">
        <w:rPr>
          <w:rFonts w:cs="Times New Roman"/>
          <w:sz w:val="24"/>
          <w:szCs w:val="24"/>
        </w:rPr>
        <w:br/>
        <w:t>(услышанной) информации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связь предложений в тексте (с помощью личных местоимений, синон</w:t>
      </w:r>
      <w:r w:rsidRPr="0094142F">
        <w:rPr>
          <w:rFonts w:cs="Times New Roman"/>
          <w:sz w:val="24"/>
          <w:szCs w:val="24"/>
        </w:rPr>
        <w:t>и</w:t>
      </w:r>
      <w:r w:rsidRPr="0094142F">
        <w:rPr>
          <w:rFonts w:cs="Times New Roman"/>
          <w:sz w:val="24"/>
          <w:szCs w:val="24"/>
        </w:rPr>
        <w:t xml:space="preserve">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ключевые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основную мысль текста;</w:t>
      </w:r>
    </w:p>
    <w:p w:rsidR="00767BB0" w:rsidRPr="0094142F" w:rsidRDefault="00767BB0" w:rsidP="00891C75">
      <w:pPr>
        <w:pStyle w:val="list-dash0"/>
        <w:rPr>
          <w:rFonts w:cs="Times New Roman"/>
          <w:sz w:val="24"/>
          <w:szCs w:val="24"/>
        </w:rPr>
      </w:pPr>
      <w:r w:rsidRPr="0094142F">
        <w:rPr>
          <w:rFonts w:cs="Times New Roman"/>
          <w:sz w:val="24"/>
          <w:szCs w:val="24"/>
        </w:rPr>
        <w:t>выявлять части текста (абзацы) и отражать с помощью ключевых слов или предл</w:t>
      </w:r>
      <w:r w:rsidRPr="0094142F">
        <w:rPr>
          <w:rFonts w:cs="Times New Roman"/>
          <w:sz w:val="24"/>
          <w:szCs w:val="24"/>
        </w:rPr>
        <w:t>о</w:t>
      </w:r>
      <w:r w:rsidRPr="0094142F">
        <w:rPr>
          <w:rFonts w:cs="Times New Roman"/>
          <w:sz w:val="24"/>
          <w:szCs w:val="24"/>
        </w:rPr>
        <w:t>жений их смысловое содержание;</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текста, создавать по нему текст и корректировать текст;</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 заданному, коллективно или самостоятельно с</w:t>
      </w:r>
      <w:r w:rsidRPr="0094142F">
        <w:rPr>
          <w:rFonts w:cs="Times New Roman"/>
          <w:sz w:val="24"/>
          <w:szCs w:val="24"/>
        </w:rPr>
        <w:t>о</w:t>
      </w:r>
      <w:r w:rsidRPr="0094142F">
        <w:rPr>
          <w:rFonts w:cs="Times New Roman"/>
          <w:sz w:val="24"/>
          <w:szCs w:val="24"/>
        </w:rPr>
        <w:t>ставленному плану;</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толкового словаря.</w:t>
      </w: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К концу обучения в </w:t>
      </w:r>
      <w:r w:rsidRPr="0094142F">
        <w:rPr>
          <w:rStyle w:val="Bold"/>
          <w:rFonts w:cs="Times New Roman"/>
          <w:spacing w:val="-1"/>
          <w:sz w:val="24"/>
          <w:szCs w:val="24"/>
        </w:rPr>
        <w:t>четвёртом классе</w:t>
      </w:r>
      <w:r w:rsidRPr="0094142F">
        <w:rPr>
          <w:rFonts w:cs="Times New Roman"/>
          <w:spacing w:val="-1"/>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94142F" w:rsidRDefault="00767BB0" w:rsidP="00891C75">
      <w:pPr>
        <w:pStyle w:val="list-dash0"/>
        <w:rPr>
          <w:rFonts w:cs="Times New Roman"/>
          <w:sz w:val="24"/>
          <w:szCs w:val="24"/>
        </w:rPr>
      </w:pPr>
      <w:r w:rsidRPr="0094142F">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правильную устную и письменную речь как показатель общей культуры человека;</w:t>
      </w:r>
    </w:p>
    <w:p w:rsidR="00767BB0" w:rsidRPr="0094142F" w:rsidRDefault="00767BB0" w:rsidP="00891C75">
      <w:pPr>
        <w:pStyle w:val="list-dash0"/>
        <w:rPr>
          <w:rFonts w:cs="Times New Roman"/>
          <w:sz w:val="24"/>
          <w:szCs w:val="24"/>
        </w:rPr>
      </w:pPr>
      <w:r w:rsidRPr="0094142F">
        <w:rPr>
          <w:rFonts w:cs="Times New Roman"/>
          <w:sz w:val="24"/>
          <w:szCs w:val="24"/>
        </w:rPr>
        <w:t>проводить звуко-буквенный разбор слов (в соответствии с предложенным в учебнике алгоритмом);</w:t>
      </w:r>
    </w:p>
    <w:p w:rsidR="00767BB0" w:rsidRPr="0094142F" w:rsidRDefault="00767BB0" w:rsidP="00891C75">
      <w:pPr>
        <w:pStyle w:val="list-dash0"/>
        <w:rPr>
          <w:rFonts w:cs="Times New Roman"/>
          <w:sz w:val="24"/>
          <w:szCs w:val="24"/>
        </w:rPr>
      </w:pPr>
      <w:r w:rsidRPr="0094142F">
        <w:rPr>
          <w:rFonts w:cs="Times New Roman"/>
          <w:sz w:val="24"/>
          <w:szCs w:val="24"/>
        </w:rPr>
        <w:t>подбирать к предложенным словам синонимы; подбирать к предложенным словам антонимы;</w:t>
      </w:r>
    </w:p>
    <w:p w:rsidR="00767BB0" w:rsidRPr="0094142F" w:rsidRDefault="00767BB0" w:rsidP="00891C75">
      <w:pPr>
        <w:pStyle w:val="list-dash0"/>
        <w:rPr>
          <w:rFonts w:cs="Times New Roman"/>
          <w:sz w:val="24"/>
          <w:szCs w:val="24"/>
        </w:rPr>
      </w:pPr>
      <w:r w:rsidRPr="0094142F">
        <w:rPr>
          <w:rFonts w:cs="Times New Roman"/>
          <w:sz w:val="24"/>
          <w:szCs w:val="24"/>
        </w:rPr>
        <w:t>выявлять в речи слова, значение которых требует уточнения, определять значение слова по контексту;</w:t>
      </w:r>
    </w:p>
    <w:p w:rsidR="00767BB0" w:rsidRPr="0094142F" w:rsidRDefault="00767BB0" w:rsidP="00891C75">
      <w:pPr>
        <w:pStyle w:val="list-dash0"/>
        <w:rPr>
          <w:rFonts w:cs="Times New Roman"/>
          <w:sz w:val="24"/>
          <w:szCs w:val="24"/>
        </w:rPr>
      </w:pPr>
      <w:r w:rsidRPr="0094142F">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принадлежность слова к определённой части речи (в объёме изуче</w:t>
      </w:r>
      <w:r w:rsidRPr="0094142F">
        <w:rPr>
          <w:rFonts w:cs="Times New Roman"/>
          <w:sz w:val="24"/>
          <w:szCs w:val="24"/>
        </w:rPr>
        <w:t>н</w:t>
      </w:r>
      <w:r w:rsidRPr="0094142F">
        <w:rPr>
          <w:rFonts w:cs="Times New Roman"/>
          <w:sz w:val="24"/>
          <w:szCs w:val="24"/>
        </w:rPr>
        <w:t>ного) по комплексу освоенных грамматических признаков;</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(находить) неопределённую форму глагола; определять грамматич</w:t>
      </w:r>
      <w:r w:rsidRPr="0094142F">
        <w:rPr>
          <w:rFonts w:cs="Times New Roman"/>
          <w:sz w:val="24"/>
          <w:szCs w:val="24"/>
        </w:rPr>
        <w:t>е</w:t>
      </w:r>
      <w:r w:rsidRPr="0094142F">
        <w:rPr>
          <w:rFonts w:cs="Times New Roman"/>
          <w:sz w:val="24"/>
          <w:szCs w:val="24"/>
        </w:rPr>
        <w:t>ские признаки глаголов: спряжение, время, лицо (в настоящем и будущем времени), число, род (в прошедшем времени в единственном числе); изменять глаголы в н</w:t>
      </w:r>
      <w:r w:rsidRPr="0094142F">
        <w:rPr>
          <w:rFonts w:cs="Times New Roman"/>
          <w:sz w:val="24"/>
          <w:szCs w:val="24"/>
        </w:rPr>
        <w:t>а</w:t>
      </w:r>
      <w:r w:rsidRPr="0094142F">
        <w:rPr>
          <w:rFonts w:cs="Times New Roman"/>
          <w:sz w:val="24"/>
          <w:szCs w:val="24"/>
        </w:rPr>
        <w:t>стоящем и будущем времени по лицам и числам (спрягать); проводить разбор глагола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личного местоимения в начальной форме: лицо, число, род (у местоимений 3</w:t>
      </w:r>
      <w:r w:rsidRPr="0094142F">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предложение, словосочетание и слово;</w:t>
      </w:r>
    </w:p>
    <w:p w:rsidR="00767BB0" w:rsidRPr="0094142F" w:rsidRDefault="00767BB0" w:rsidP="00891C75">
      <w:pPr>
        <w:pStyle w:val="list-dash0"/>
        <w:rPr>
          <w:rFonts w:cs="Times New Roman"/>
          <w:sz w:val="24"/>
          <w:szCs w:val="24"/>
        </w:rPr>
      </w:pPr>
      <w:r w:rsidRPr="0094142F">
        <w:rPr>
          <w:rFonts w:cs="Times New Roman"/>
          <w:sz w:val="24"/>
          <w:szCs w:val="24"/>
        </w:rPr>
        <w:t>классифицировать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различать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распознавать предложения с однородными членами; составлять предложения с о</w:t>
      </w:r>
      <w:r w:rsidRPr="0094142F">
        <w:rPr>
          <w:rFonts w:cs="Times New Roman"/>
          <w:sz w:val="24"/>
          <w:szCs w:val="24"/>
        </w:rPr>
        <w:t>д</w:t>
      </w:r>
      <w:r w:rsidRPr="0094142F">
        <w:rPr>
          <w:rFonts w:cs="Times New Roman"/>
          <w:sz w:val="24"/>
          <w:szCs w:val="24"/>
        </w:rPr>
        <w:t>нородными членами; использовать предложения с однородными членами в речи;</w:t>
      </w:r>
    </w:p>
    <w:p w:rsidR="00767BB0" w:rsidRPr="0094142F" w:rsidRDefault="00767BB0" w:rsidP="00891C75">
      <w:pPr>
        <w:pStyle w:val="list-dash0"/>
        <w:rPr>
          <w:rFonts w:cs="Times New Roman"/>
          <w:sz w:val="24"/>
          <w:szCs w:val="24"/>
        </w:rPr>
      </w:pPr>
      <w:r w:rsidRPr="0094142F">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w:t>
      </w:r>
      <w:r w:rsidRPr="0094142F">
        <w:rPr>
          <w:rFonts w:cs="Times New Roman"/>
          <w:sz w:val="24"/>
          <w:szCs w:val="24"/>
        </w:rPr>
        <w:t>д</w:t>
      </w:r>
      <w:r w:rsidRPr="0094142F">
        <w:rPr>
          <w:rFonts w:cs="Times New Roman"/>
          <w:sz w:val="24"/>
          <w:szCs w:val="24"/>
        </w:rPr>
        <w:t xml:space="preserve">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предложения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синтаксический разбор простого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w:t>
      </w:r>
      <w:r w:rsidRPr="0094142F">
        <w:rPr>
          <w:rFonts w:cs="Times New Roman"/>
          <w:sz w:val="24"/>
          <w:szCs w:val="24"/>
        </w:rPr>
        <w:t>а</w:t>
      </w:r>
      <w:r w:rsidRPr="0094142F">
        <w:rPr>
          <w:rFonts w:cs="Times New Roman"/>
          <w:sz w:val="24"/>
          <w:szCs w:val="24"/>
        </w:rPr>
        <w:t xml:space="preserve">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
          <w:rFonts w:cs="Times New Roman"/>
          <w:sz w:val="24"/>
          <w:szCs w:val="24"/>
        </w:rPr>
        <w:t>-</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94142F">
        <w:rPr>
          <w:rStyle w:val="BoldItalic"/>
          <w:rFonts w:cs="Times New Roman"/>
          <w:sz w:val="24"/>
          <w:szCs w:val="24"/>
        </w:rPr>
        <w:t>-ться</w:t>
      </w:r>
      <w:r w:rsidRPr="0094142F">
        <w:rPr>
          <w:rFonts w:cs="Times New Roman"/>
          <w:sz w:val="24"/>
          <w:szCs w:val="24"/>
        </w:rPr>
        <w:t xml:space="preserve">и </w:t>
      </w:r>
      <w:r w:rsidRPr="0094142F">
        <w:rPr>
          <w:rStyle w:val="BoldItalic"/>
          <w:rFonts w:cs="Times New Roman"/>
          <w:sz w:val="24"/>
          <w:szCs w:val="24"/>
        </w:rPr>
        <w:t>-тся</w:t>
      </w:r>
      <w:r w:rsidRPr="0094142F">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тексты объёмом не более 85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80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орфографические и пунктуационные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осознавать ситуацию общения (с какой целью, с кем, где происходит общение); в</w:t>
      </w:r>
      <w:r w:rsidRPr="0094142F">
        <w:rPr>
          <w:rFonts w:cs="Times New Roman"/>
          <w:sz w:val="24"/>
          <w:szCs w:val="24"/>
        </w:rPr>
        <w:t>ы</w:t>
      </w:r>
      <w:r w:rsidRPr="0094142F">
        <w:rPr>
          <w:rFonts w:cs="Times New Roman"/>
          <w:sz w:val="24"/>
          <w:szCs w:val="24"/>
        </w:rPr>
        <w:t>бирать адекватные языковые средства в ситуации общения;</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w:t>
      </w:r>
      <w:r w:rsidRPr="0094142F">
        <w:rPr>
          <w:rFonts w:cs="Times New Roman"/>
          <w:sz w:val="24"/>
          <w:szCs w:val="24"/>
        </w:rPr>
        <w:t>о</w:t>
      </w:r>
      <w:r w:rsidRPr="0094142F">
        <w:rPr>
          <w:rFonts w:cs="Times New Roman"/>
          <w:sz w:val="24"/>
          <w:szCs w:val="24"/>
        </w:rPr>
        <w:t>действия;</w:t>
      </w:r>
    </w:p>
    <w:p w:rsidR="00767BB0" w:rsidRPr="0094142F" w:rsidRDefault="00767BB0" w:rsidP="00891C75">
      <w:pPr>
        <w:pStyle w:val="list-dash0"/>
        <w:rPr>
          <w:rFonts w:cs="Times New Roman"/>
          <w:sz w:val="24"/>
          <w:szCs w:val="24"/>
        </w:rPr>
      </w:pPr>
      <w:r w:rsidRPr="0094142F">
        <w:rPr>
          <w:rFonts w:cs="Times New Roman"/>
          <w:sz w:val="24"/>
          <w:szCs w:val="24"/>
        </w:rPr>
        <w:t>создавать небольшие устные и письменные тексты (3—5 предложений) для ко</w:t>
      </w:r>
      <w:r w:rsidRPr="0094142F">
        <w:rPr>
          <w:rFonts w:cs="Times New Roman"/>
          <w:sz w:val="24"/>
          <w:szCs w:val="24"/>
        </w:rPr>
        <w:t>н</w:t>
      </w:r>
      <w:r w:rsidRPr="0094142F">
        <w:rPr>
          <w:rFonts w:cs="Times New Roman"/>
          <w:sz w:val="24"/>
          <w:szCs w:val="24"/>
        </w:rPr>
        <w:t>кретной ситуации письменного общения (письма, поздравительные открытки, об</w:t>
      </w:r>
      <w:r w:rsidRPr="0094142F">
        <w:rPr>
          <w:rFonts w:cs="Times New Roman"/>
          <w:sz w:val="24"/>
          <w:szCs w:val="24"/>
        </w:rPr>
        <w:t>ъ</w:t>
      </w:r>
      <w:r w:rsidRPr="0094142F">
        <w:rPr>
          <w:rFonts w:cs="Times New Roman"/>
          <w:sz w:val="24"/>
          <w:szCs w:val="24"/>
        </w:rPr>
        <w:t>явления и др.);</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порядок предложений и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к заданным текстам;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подробный пересказ текста (устно и письменно);</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выборочный пересказ текста (устно);</w:t>
      </w:r>
    </w:p>
    <w:p w:rsidR="00767BB0" w:rsidRPr="0094142F" w:rsidRDefault="00767BB0" w:rsidP="00891C75">
      <w:pPr>
        <w:pStyle w:val="list-dash0"/>
        <w:rPr>
          <w:rFonts w:cs="Times New Roman"/>
          <w:sz w:val="24"/>
          <w:szCs w:val="24"/>
        </w:rPr>
      </w:pPr>
      <w:r w:rsidRPr="0094142F">
        <w:rPr>
          <w:rFonts w:cs="Times New Roman"/>
          <w:sz w:val="24"/>
          <w:szCs w:val="24"/>
        </w:rPr>
        <w:t>писать (после предварительной подготовки) сочинения по заданным темам;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ознакомительное, изучающее чтение, поиск информации; формулир</w:t>
      </w:r>
      <w:r w:rsidRPr="0094142F">
        <w:rPr>
          <w:rFonts w:cs="Times New Roman"/>
          <w:sz w:val="24"/>
          <w:szCs w:val="24"/>
        </w:rPr>
        <w:t>о</w:t>
      </w:r>
      <w:r w:rsidRPr="0094142F">
        <w:rPr>
          <w:rFonts w:cs="Times New Roman"/>
          <w:sz w:val="24"/>
          <w:szCs w:val="24"/>
        </w:rPr>
        <w:t>вать устно и письменно простые выводы на основе прочитанной (услышанной) и</w:t>
      </w:r>
      <w:r w:rsidRPr="0094142F">
        <w:rPr>
          <w:rFonts w:cs="Times New Roman"/>
          <w:sz w:val="24"/>
          <w:szCs w:val="24"/>
        </w:rPr>
        <w:t>н</w:t>
      </w:r>
      <w:r w:rsidRPr="0094142F">
        <w:rPr>
          <w:rFonts w:cs="Times New Roman"/>
          <w:sz w:val="24"/>
          <w:szCs w:val="24"/>
        </w:rPr>
        <w:t>формации; интерпретировать и обобщать содержащуюся в тексте информацию;</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справочных изданий, в том числе из числа в</w:t>
      </w:r>
      <w:r w:rsidRPr="0094142F">
        <w:rPr>
          <w:rFonts w:cs="Times New Roman"/>
          <w:sz w:val="24"/>
          <w:szCs w:val="24"/>
        </w:rPr>
        <w:t>е</w:t>
      </w:r>
      <w:r w:rsidRPr="0094142F">
        <w:rPr>
          <w:rFonts w:cs="Times New Roman"/>
          <w:sz w:val="24"/>
          <w:szCs w:val="24"/>
        </w:rPr>
        <w:t xml:space="preserve">рифицированных электронных ресурсов, включённых в федеральный перечень. </w:t>
      </w:r>
    </w:p>
    <w:p w:rsidR="00767BB0" w:rsidRPr="0094142F" w:rsidRDefault="00F8276D" w:rsidP="00F8276D">
      <w:pPr>
        <w:pStyle w:val="NoParagraphStyle"/>
        <w:tabs>
          <w:tab w:val="left" w:pos="2637"/>
        </w:tabs>
        <w:rPr>
          <w:rFonts w:ascii="Times New Roman" w:hAnsi="Times New Roman" w:cs="Times New Roman"/>
          <w:lang w:val="ru-RU"/>
        </w:rPr>
      </w:pPr>
      <w:r w:rsidRPr="0094142F">
        <w:rPr>
          <w:rFonts w:ascii="Times New Roman" w:hAnsi="Times New Roman" w:cs="Times New Roman"/>
          <w:lang w:val="ru-RU"/>
        </w:rPr>
        <w:tab/>
      </w:r>
    </w:p>
    <w:p w:rsidR="006320F0" w:rsidRPr="0094142F" w:rsidRDefault="006320F0" w:rsidP="006320F0">
      <w:pPr>
        <w:pStyle w:val="h1Header"/>
        <w:rPr>
          <w:rFonts w:cs="Times New Roman"/>
        </w:rPr>
      </w:pPr>
      <w:r w:rsidRPr="0094142F">
        <w:rPr>
          <w:rFonts w:cs="Times New Roman"/>
        </w:rPr>
        <w:lastRenderedPageBreak/>
        <w:t>ЛИТЕРАТУРНОЕ ЧТЕНИЕ</w:t>
      </w:r>
    </w:p>
    <w:p w:rsidR="006320F0" w:rsidRPr="0094142F" w:rsidRDefault="006320F0" w:rsidP="006320F0">
      <w:pPr>
        <w:pStyle w:val="body"/>
        <w:rPr>
          <w:rFonts w:cs="Times New Roman"/>
          <w:sz w:val="24"/>
          <w:szCs w:val="24"/>
        </w:rPr>
      </w:pPr>
      <w:r w:rsidRPr="0094142F">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w:t>
      </w:r>
      <w:r w:rsidRPr="0094142F">
        <w:rPr>
          <w:rFonts w:cs="Times New Roman"/>
          <w:sz w:val="24"/>
          <w:szCs w:val="24"/>
        </w:rPr>
        <w:t>и</w:t>
      </w:r>
      <w:r w:rsidRPr="0094142F">
        <w:rPr>
          <w:rFonts w:cs="Times New Roman"/>
          <w:sz w:val="24"/>
          <w:szCs w:val="24"/>
        </w:rPr>
        <w:t>рование.</w:t>
      </w:r>
    </w:p>
    <w:p w:rsidR="006320F0" w:rsidRPr="0094142F" w:rsidRDefault="006320F0" w:rsidP="006320F0">
      <w:pPr>
        <w:pStyle w:val="body"/>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w:t>
      </w:r>
      <w:r w:rsidRPr="0094142F">
        <w:rPr>
          <w:rFonts w:cs="Times New Roman"/>
          <w:sz w:val="24"/>
          <w:szCs w:val="24"/>
        </w:rPr>
        <w:t>ь</w:t>
      </w:r>
      <w:r w:rsidRPr="0094142F">
        <w:rPr>
          <w:rFonts w:cs="Times New Roman"/>
          <w:sz w:val="24"/>
          <w:szCs w:val="24"/>
        </w:rPr>
        <w:t>татам и тематическому планированию.</w:t>
      </w:r>
    </w:p>
    <w:p w:rsidR="006320F0" w:rsidRPr="0094142F" w:rsidRDefault="006320F0" w:rsidP="006320F0">
      <w:pPr>
        <w:pStyle w:val="body"/>
        <w:rPr>
          <w:rFonts w:cs="Times New Roman"/>
          <w:sz w:val="24"/>
          <w:szCs w:val="24"/>
          <w:vertAlign w:val="subscript"/>
        </w:rPr>
      </w:pPr>
      <w:r w:rsidRPr="0094142F">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w:t>
      </w:r>
      <w:r w:rsidRPr="0094142F">
        <w:rPr>
          <w:rFonts w:cs="Times New Roman"/>
          <w:sz w:val="24"/>
          <w:szCs w:val="24"/>
        </w:rPr>
        <w:t>ж</w:t>
      </w:r>
      <w:r w:rsidRPr="0094142F">
        <w:rPr>
          <w:rFonts w:cs="Times New Roman"/>
          <w:sz w:val="24"/>
          <w:szCs w:val="24"/>
        </w:rPr>
        <w:t>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00F8276D" w:rsidRPr="0094142F">
        <w:rPr>
          <w:rFonts w:cs="Times New Roman"/>
          <w:sz w:val="24"/>
          <w:szCs w:val="24"/>
          <w:vertAlign w:val="subscript"/>
        </w:rPr>
        <w:t>.</w:t>
      </w:r>
    </w:p>
    <w:p w:rsidR="006320F0" w:rsidRPr="0094142F" w:rsidRDefault="006320F0" w:rsidP="006320F0">
      <w:pPr>
        <w:pStyle w:val="body"/>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94142F" w:rsidRDefault="006320F0" w:rsidP="006320F0">
      <w:pPr>
        <w:pStyle w:val="body"/>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w:t>
      </w:r>
      <w:r w:rsidRPr="0094142F">
        <w:rPr>
          <w:rFonts w:cs="Times New Roman"/>
          <w:sz w:val="24"/>
          <w:szCs w:val="24"/>
        </w:rPr>
        <w:t>о</w:t>
      </w:r>
      <w:r w:rsidRPr="0094142F">
        <w:rPr>
          <w:rFonts w:cs="Times New Roman"/>
          <w:sz w:val="24"/>
          <w:szCs w:val="24"/>
        </w:rPr>
        <w:t>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94142F" w:rsidRDefault="006320F0" w:rsidP="007B336A">
      <w:pPr>
        <w:pStyle w:val="h1Header"/>
        <w:pageBreakBefore w:val="0"/>
        <w:rPr>
          <w:rFonts w:cs="Times New Roman"/>
        </w:rPr>
      </w:pPr>
      <w:r w:rsidRPr="0094142F">
        <w:rPr>
          <w:rFonts w:cs="Times New Roman"/>
        </w:rPr>
        <w:t>ПОЯСНИТЕЛЬНАЯ ЗАПИСКА</w:t>
      </w:r>
    </w:p>
    <w:p w:rsidR="006320F0" w:rsidRPr="0094142F" w:rsidRDefault="00DD3A9E" w:rsidP="006320F0">
      <w:pPr>
        <w:pStyle w:val="body"/>
        <w:rPr>
          <w:rFonts w:cs="Times New Roman"/>
          <w:spacing w:val="2"/>
          <w:sz w:val="24"/>
          <w:szCs w:val="24"/>
        </w:rPr>
      </w:pPr>
      <w:r w:rsidRPr="0094142F">
        <w:rPr>
          <w:rFonts w:cs="Times New Roman"/>
          <w:spacing w:val="2"/>
          <w:sz w:val="24"/>
          <w:szCs w:val="24"/>
        </w:rPr>
        <w:t>Р</w:t>
      </w:r>
      <w:r w:rsidR="006320F0" w:rsidRPr="0094142F">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стандартаначального общего образования</w:t>
      </w:r>
      <w:r w:rsidR="00F8276D" w:rsidRPr="0094142F">
        <w:rPr>
          <w:rFonts w:cs="Times New Roman"/>
          <w:spacing w:val="2"/>
          <w:sz w:val="24"/>
          <w:szCs w:val="24"/>
        </w:rPr>
        <w:t xml:space="preserve">, </w:t>
      </w:r>
      <w:r w:rsidR="006320F0" w:rsidRPr="0094142F">
        <w:rPr>
          <w:rFonts w:cs="Times New Roman"/>
          <w:spacing w:val="2"/>
          <w:sz w:val="24"/>
          <w:szCs w:val="24"/>
        </w:rPr>
        <w:t>также ориентирована на целевые приоритеты духовно-нравственного развития, воспитания и социализации об</w:t>
      </w:r>
      <w:r w:rsidR="00F8276D" w:rsidRPr="0094142F">
        <w:rPr>
          <w:rFonts w:cs="Times New Roman"/>
          <w:spacing w:val="2"/>
          <w:sz w:val="24"/>
          <w:szCs w:val="24"/>
        </w:rPr>
        <w:t>учающихся, сформул</w:t>
      </w:r>
      <w:r w:rsidR="00F8276D" w:rsidRPr="0094142F">
        <w:rPr>
          <w:rFonts w:cs="Times New Roman"/>
          <w:spacing w:val="2"/>
          <w:sz w:val="24"/>
          <w:szCs w:val="24"/>
        </w:rPr>
        <w:t>и</w:t>
      </w:r>
      <w:r w:rsidR="00F8276D" w:rsidRPr="0094142F">
        <w:rPr>
          <w:rFonts w:cs="Times New Roman"/>
          <w:spacing w:val="2"/>
          <w:sz w:val="24"/>
          <w:szCs w:val="24"/>
        </w:rPr>
        <w:t>рованные в П</w:t>
      </w:r>
      <w:r w:rsidR="006320F0" w:rsidRPr="0094142F">
        <w:rPr>
          <w:rFonts w:cs="Times New Roman"/>
          <w:spacing w:val="2"/>
          <w:sz w:val="24"/>
          <w:szCs w:val="24"/>
        </w:rPr>
        <w:t>рограмме воспитания</w:t>
      </w:r>
      <w:r w:rsidR="00B121A7" w:rsidRPr="0094142F">
        <w:rPr>
          <w:rFonts w:cs="Times New Roman"/>
          <w:spacing w:val="2"/>
          <w:sz w:val="24"/>
          <w:szCs w:val="24"/>
        </w:rPr>
        <w:t xml:space="preserve"> МАОУ СОШ №2 с.Акъяр.</w:t>
      </w:r>
    </w:p>
    <w:p w:rsidR="006320F0" w:rsidRPr="0094142F" w:rsidRDefault="006320F0" w:rsidP="006320F0">
      <w:pPr>
        <w:pStyle w:val="body"/>
        <w:rPr>
          <w:rFonts w:cs="Times New Roman"/>
          <w:sz w:val="24"/>
          <w:szCs w:val="24"/>
        </w:rPr>
      </w:pPr>
      <w:r w:rsidRPr="0094142F">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94142F">
        <w:rPr>
          <w:rFonts w:cs="Times New Roman"/>
          <w:spacing w:val="-2"/>
          <w:sz w:val="24"/>
          <w:szCs w:val="24"/>
        </w:rPr>
        <w:t>тных результатов, становление базового ум</w:t>
      </w:r>
      <w:r w:rsidRPr="0094142F">
        <w:rPr>
          <w:rFonts w:cs="Times New Roman"/>
          <w:spacing w:val="-2"/>
          <w:sz w:val="24"/>
          <w:szCs w:val="24"/>
        </w:rPr>
        <w:t>е</w:t>
      </w:r>
      <w:r w:rsidRPr="0094142F">
        <w:rPr>
          <w:rFonts w:cs="Times New Roman"/>
          <w:spacing w:val="-2"/>
          <w:sz w:val="24"/>
          <w:szCs w:val="24"/>
        </w:rPr>
        <w:t>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w:t>
      </w:r>
      <w:r w:rsidRPr="0094142F">
        <w:rPr>
          <w:rFonts w:cs="Times New Roman"/>
          <w:spacing w:val="-2"/>
          <w:sz w:val="24"/>
          <w:szCs w:val="24"/>
        </w:rPr>
        <w:t>о</w:t>
      </w:r>
      <w:r w:rsidRPr="0094142F">
        <w:rPr>
          <w:rFonts w:cs="Times New Roman"/>
          <w:spacing w:val="-2"/>
          <w:sz w:val="24"/>
          <w:szCs w:val="24"/>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w:t>
      </w:r>
      <w:r w:rsidRPr="0094142F">
        <w:rPr>
          <w:rFonts w:cs="Times New Roman"/>
          <w:spacing w:val="-2"/>
          <w:sz w:val="24"/>
          <w:szCs w:val="24"/>
        </w:rPr>
        <w:t>о</w:t>
      </w:r>
      <w:r w:rsidRPr="0094142F">
        <w:rPr>
          <w:rFonts w:cs="Times New Roman"/>
          <w:spacing w:val="-2"/>
          <w:sz w:val="24"/>
          <w:szCs w:val="24"/>
        </w:rPr>
        <w:t>вание навыков смыслового чте</w:t>
      </w:r>
      <w:r w:rsidRPr="0094142F">
        <w:rPr>
          <w:rFonts w:cs="Times New Roman"/>
          <w:sz w:val="24"/>
          <w:szCs w:val="24"/>
        </w:rPr>
        <w:t>ния, способов и приёмов работы с различными видами те</w:t>
      </w:r>
      <w:r w:rsidRPr="0094142F">
        <w:rPr>
          <w:rFonts w:cs="Times New Roman"/>
          <w:sz w:val="24"/>
          <w:szCs w:val="24"/>
        </w:rPr>
        <w:t>к</w:t>
      </w:r>
      <w:r w:rsidRPr="0094142F">
        <w:rPr>
          <w:rFonts w:cs="Times New Roman"/>
          <w:sz w:val="24"/>
          <w:szCs w:val="24"/>
        </w:rPr>
        <w:t>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w:t>
      </w:r>
      <w:r w:rsidRPr="0094142F">
        <w:rPr>
          <w:rFonts w:cs="Times New Roman"/>
          <w:sz w:val="24"/>
          <w:szCs w:val="24"/>
        </w:rPr>
        <w:t>у</w:t>
      </w:r>
      <w:r w:rsidRPr="0094142F">
        <w:rPr>
          <w:rFonts w:cs="Times New Roman"/>
          <w:sz w:val="24"/>
          <w:szCs w:val="24"/>
        </w:rPr>
        <w:t xml:space="preserve">чающегося, а также на обеспечение преемственности в изучении систематического курса литературы. </w:t>
      </w:r>
    </w:p>
    <w:p w:rsidR="006320F0" w:rsidRPr="0094142F" w:rsidRDefault="006320F0" w:rsidP="006320F0">
      <w:pPr>
        <w:pStyle w:val="body"/>
        <w:rPr>
          <w:rFonts w:cs="Times New Roman"/>
          <w:sz w:val="24"/>
          <w:szCs w:val="24"/>
        </w:rPr>
      </w:pPr>
      <w:r w:rsidRPr="0094142F">
        <w:rPr>
          <w:rFonts w:cs="Times New Roman"/>
          <w:sz w:val="24"/>
          <w:szCs w:val="24"/>
        </w:rPr>
        <w:t xml:space="preserve">Приоритетная </w:t>
      </w:r>
      <w:r w:rsidRPr="0094142F">
        <w:rPr>
          <w:rStyle w:val="Bold"/>
          <w:rFonts w:cs="Times New Roman"/>
          <w:sz w:val="24"/>
          <w:szCs w:val="24"/>
        </w:rPr>
        <w:t>цель</w:t>
      </w:r>
      <w:r w:rsidRPr="0094142F">
        <w:rPr>
          <w:rFonts w:cs="Times New Roman"/>
          <w:sz w:val="24"/>
          <w:szCs w:val="24"/>
        </w:rPr>
        <w:t xml:space="preserve"> обучения литературному чтению — становление грамотного чит</w:t>
      </w:r>
      <w:r w:rsidRPr="0094142F">
        <w:rPr>
          <w:rFonts w:cs="Times New Roman"/>
          <w:sz w:val="24"/>
          <w:szCs w:val="24"/>
        </w:rPr>
        <w:t>а</w:t>
      </w:r>
      <w:r w:rsidRPr="0094142F">
        <w:rPr>
          <w:rFonts w:cs="Times New Roman"/>
          <w:sz w:val="24"/>
          <w:szCs w:val="24"/>
        </w:rPr>
        <w:t>теля, мотивированного к использованию читательской деятельности как средства самоо</w:t>
      </w:r>
      <w:r w:rsidRPr="0094142F">
        <w:rPr>
          <w:rFonts w:cs="Times New Roman"/>
          <w:sz w:val="24"/>
          <w:szCs w:val="24"/>
        </w:rPr>
        <w:t>б</w:t>
      </w:r>
      <w:r w:rsidRPr="0094142F">
        <w:rPr>
          <w:rFonts w:cs="Times New Roman"/>
          <w:sz w:val="24"/>
          <w:szCs w:val="24"/>
        </w:rPr>
        <w:t>разования и саморазвития, осознающего роль чтения в успешности обучения и повс</w:t>
      </w:r>
      <w:r w:rsidRPr="0094142F">
        <w:rPr>
          <w:rFonts w:cs="Times New Roman"/>
          <w:sz w:val="24"/>
          <w:szCs w:val="24"/>
        </w:rPr>
        <w:t>е</w:t>
      </w:r>
      <w:r w:rsidRPr="0094142F">
        <w:rPr>
          <w:rFonts w:cs="Times New Roman"/>
          <w:sz w:val="24"/>
          <w:szCs w:val="24"/>
        </w:rPr>
        <w:t>дневной жизни, эмоционально откликающегося на прослушанное или прочитанное пр</w:t>
      </w:r>
      <w:r w:rsidRPr="0094142F">
        <w:rPr>
          <w:rFonts w:cs="Times New Roman"/>
          <w:sz w:val="24"/>
          <w:szCs w:val="24"/>
        </w:rPr>
        <w:t>о</w:t>
      </w:r>
      <w:r w:rsidRPr="0094142F">
        <w:rPr>
          <w:rFonts w:cs="Times New Roman"/>
          <w:sz w:val="24"/>
          <w:szCs w:val="24"/>
        </w:rPr>
        <w:t>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w:t>
      </w:r>
      <w:r w:rsidRPr="0094142F">
        <w:rPr>
          <w:rFonts w:cs="Times New Roman"/>
          <w:sz w:val="24"/>
          <w:szCs w:val="24"/>
        </w:rPr>
        <w:t>о</w:t>
      </w:r>
      <w:r w:rsidRPr="0094142F">
        <w:rPr>
          <w:rFonts w:cs="Times New Roman"/>
          <w:sz w:val="24"/>
          <w:szCs w:val="24"/>
        </w:rPr>
        <w:lastRenderedPageBreak/>
        <w:t>цессе изучения предмета «Литературное чтение» станут фундаментом обучения в осно</w:t>
      </w:r>
      <w:r w:rsidRPr="0094142F">
        <w:rPr>
          <w:rFonts w:cs="Times New Roman"/>
          <w:sz w:val="24"/>
          <w:szCs w:val="24"/>
        </w:rPr>
        <w:t>в</w:t>
      </w:r>
      <w:r w:rsidRPr="0094142F">
        <w:rPr>
          <w:rFonts w:cs="Times New Roman"/>
          <w:sz w:val="24"/>
          <w:szCs w:val="24"/>
        </w:rPr>
        <w:t xml:space="preserve">ном звене школы, а также будут востребованы в жизни. </w:t>
      </w:r>
    </w:p>
    <w:p w:rsidR="006320F0" w:rsidRPr="0094142F" w:rsidRDefault="006320F0" w:rsidP="006320F0">
      <w:pPr>
        <w:pStyle w:val="body"/>
        <w:rPr>
          <w:rFonts w:cs="Times New Roman"/>
          <w:sz w:val="24"/>
          <w:szCs w:val="24"/>
        </w:rPr>
      </w:pPr>
      <w:r w:rsidRPr="0094142F">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94142F">
        <w:rPr>
          <w:rStyle w:val="Bold"/>
          <w:rFonts w:cs="Times New Roman"/>
          <w:sz w:val="24"/>
          <w:szCs w:val="24"/>
        </w:rPr>
        <w:t>задач</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формирование у младших школьников положительной мотивации к систематич</w:t>
      </w:r>
      <w:r w:rsidRPr="0094142F">
        <w:rPr>
          <w:rFonts w:cs="Times New Roman"/>
          <w:sz w:val="24"/>
          <w:szCs w:val="24"/>
        </w:rPr>
        <w:t>е</w:t>
      </w:r>
      <w:r w:rsidRPr="0094142F">
        <w:rPr>
          <w:rFonts w:cs="Times New Roman"/>
          <w:sz w:val="24"/>
          <w:szCs w:val="24"/>
        </w:rPr>
        <w:t>скому чтению и слушанию художественной литературы и произведений устного н</w:t>
      </w:r>
      <w:r w:rsidRPr="0094142F">
        <w:rPr>
          <w:rFonts w:cs="Times New Roman"/>
          <w:sz w:val="24"/>
          <w:szCs w:val="24"/>
        </w:rPr>
        <w:t>а</w:t>
      </w:r>
      <w:r w:rsidRPr="0094142F">
        <w:rPr>
          <w:rFonts w:cs="Times New Roman"/>
          <w:sz w:val="24"/>
          <w:szCs w:val="24"/>
        </w:rPr>
        <w:t>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достижение необходимого для продолжения образования уровня общего речевого развития;</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значимости художественной литературы и произведений устного наро</w:t>
      </w:r>
      <w:r w:rsidRPr="0094142F">
        <w:rPr>
          <w:rFonts w:cs="Times New Roman"/>
          <w:sz w:val="24"/>
          <w:szCs w:val="24"/>
        </w:rPr>
        <w:t>д</w:t>
      </w:r>
      <w:r w:rsidRPr="0094142F">
        <w:rPr>
          <w:rFonts w:cs="Times New Roman"/>
          <w:sz w:val="24"/>
          <w:szCs w:val="24"/>
        </w:rPr>
        <w:t>ного творчества для всестороннего развития личности человека;</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первоначальное представление о многообразии жанров художественных произвед</w:t>
      </w:r>
      <w:r w:rsidRPr="0094142F">
        <w:rPr>
          <w:rFonts w:cs="Times New Roman"/>
          <w:sz w:val="24"/>
          <w:szCs w:val="24"/>
        </w:rPr>
        <w:t>е</w:t>
      </w:r>
      <w:r w:rsidRPr="0094142F">
        <w:rPr>
          <w:rFonts w:cs="Times New Roman"/>
          <w:sz w:val="24"/>
          <w:szCs w:val="24"/>
        </w:rPr>
        <w:t>ний и произведений устного народного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w:t>
      </w:r>
      <w:r w:rsidRPr="0094142F">
        <w:rPr>
          <w:rFonts w:cs="Times New Roman"/>
          <w:sz w:val="24"/>
          <w:szCs w:val="24"/>
        </w:rPr>
        <w:t>а</w:t>
      </w:r>
      <w:r w:rsidRPr="0094142F">
        <w:rPr>
          <w:rFonts w:cs="Times New Roman"/>
          <w:sz w:val="24"/>
          <w:szCs w:val="24"/>
        </w:rPr>
        <w:t>турная сказка, рассказ; автор; литературный герой; образ; характер; тема; идея; з</w:t>
      </w:r>
      <w:r w:rsidRPr="0094142F">
        <w:rPr>
          <w:rFonts w:cs="Times New Roman"/>
          <w:sz w:val="24"/>
          <w:szCs w:val="24"/>
        </w:rPr>
        <w:t>а</w:t>
      </w:r>
      <w:r w:rsidRPr="0094142F">
        <w:rPr>
          <w:rFonts w:cs="Times New Roman"/>
          <w:sz w:val="24"/>
          <w:szCs w:val="24"/>
        </w:rPr>
        <w:t>головок и содержание; композиция; сюжет; эпизод, смысловые части; стихотворение (ритм, рифма);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техникой смыслового чтения вслух (правильным плавным чтением, п</w:t>
      </w:r>
      <w:r w:rsidRPr="0094142F">
        <w:rPr>
          <w:rFonts w:cs="Times New Roman"/>
          <w:sz w:val="24"/>
          <w:szCs w:val="24"/>
        </w:rPr>
        <w:t>о</w:t>
      </w:r>
      <w:r w:rsidRPr="0094142F">
        <w:rPr>
          <w:rFonts w:cs="Times New Roman"/>
          <w:sz w:val="24"/>
          <w:szCs w:val="24"/>
        </w:rPr>
        <w:t>зволяющим понимать смысл прочитанного, адекватно воспринимать чтение слуш</w:t>
      </w:r>
      <w:r w:rsidRPr="0094142F">
        <w:rPr>
          <w:rFonts w:cs="Times New Roman"/>
          <w:sz w:val="24"/>
          <w:szCs w:val="24"/>
        </w:rPr>
        <w:t>а</w:t>
      </w:r>
      <w:r w:rsidRPr="0094142F">
        <w:rPr>
          <w:rFonts w:cs="Times New Roman"/>
          <w:sz w:val="24"/>
          <w:szCs w:val="24"/>
        </w:rPr>
        <w:t>телями).</w:t>
      </w:r>
    </w:p>
    <w:p w:rsidR="006320F0" w:rsidRPr="0094142F" w:rsidRDefault="006320F0" w:rsidP="006320F0">
      <w:pPr>
        <w:pStyle w:val="body"/>
        <w:rPr>
          <w:rFonts w:cs="Times New Roman"/>
          <w:sz w:val="24"/>
          <w:szCs w:val="24"/>
        </w:rPr>
      </w:pPr>
      <w:r w:rsidRPr="0094142F">
        <w:rPr>
          <w:rFonts w:cs="Times New Roman"/>
          <w:sz w:val="24"/>
          <w:szCs w:val="24"/>
        </w:rPr>
        <w:t>Рабочая программа представляет возможный вариант распределения предметного с</w:t>
      </w:r>
      <w:r w:rsidRPr="0094142F">
        <w:rPr>
          <w:rFonts w:cs="Times New Roman"/>
          <w:sz w:val="24"/>
          <w:szCs w:val="24"/>
        </w:rPr>
        <w:t>о</w:t>
      </w:r>
      <w:r w:rsidRPr="0094142F">
        <w:rPr>
          <w:rFonts w:cs="Times New Roman"/>
          <w:sz w:val="24"/>
          <w:szCs w:val="24"/>
        </w:rPr>
        <w:t>держания по годам обучения с характеристикой планируемых результатов, отражает пр</w:t>
      </w:r>
      <w:r w:rsidRPr="0094142F">
        <w:rPr>
          <w:rFonts w:cs="Times New Roman"/>
          <w:sz w:val="24"/>
          <w:szCs w:val="24"/>
        </w:rPr>
        <w:t>и</w:t>
      </w:r>
      <w:r w:rsidRPr="0094142F">
        <w:rPr>
          <w:rFonts w:cs="Times New Roman"/>
          <w:sz w:val="24"/>
          <w:szCs w:val="24"/>
        </w:rPr>
        <w:t>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w:t>
      </w:r>
      <w:r w:rsidRPr="0094142F">
        <w:rPr>
          <w:rFonts w:cs="Times New Roman"/>
          <w:sz w:val="24"/>
          <w:szCs w:val="24"/>
        </w:rPr>
        <w:t>ь</w:t>
      </w:r>
      <w:r w:rsidRPr="0094142F">
        <w:rPr>
          <w:rFonts w:cs="Times New Roman"/>
          <w:sz w:val="24"/>
          <w:szCs w:val="24"/>
        </w:rPr>
        <w:t>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w:t>
      </w:r>
      <w:r w:rsidRPr="0094142F">
        <w:rPr>
          <w:rFonts w:cs="Times New Roman"/>
          <w:sz w:val="24"/>
          <w:szCs w:val="24"/>
        </w:rPr>
        <w:t>а</w:t>
      </w:r>
      <w:r w:rsidRPr="0094142F">
        <w:rPr>
          <w:rFonts w:cs="Times New Roman"/>
          <w:sz w:val="24"/>
          <w:szCs w:val="24"/>
        </w:rPr>
        <w:t>нения обязательной части содержания курса.</w:t>
      </w:r>
    </w:p>
    <w:p w:rsidR="006320F0" w:rsidRPr="0094142F" w:rsidRDefault="006320F0" w:rsidP="006320F0">
      <w:pPr>
        <w:pStyle w:val="body"/>
        <w:rPr>
          <w:rFonts w:cs="Times New Roman"/>
          <w:sz w:val="24"/>
          <w:szCs w:val="24"/>
        </w:rPr>
      </w:pPr>
      <w:r w:rsidRPr="0094142F">
        <w:rPr>
          <w:rFonts w:cs="Times New Roman"/>
          <w:sz w:val="24"/>
          <w:szCs w:val="24"/>
        </w:rPr>
        <w:t>Содержание учебного предмета «Литературное чтение» раскрывает следующие н</w:t>
      </w:r>
      <w:r w:rsidRPr="0094142F">
        <w:rPr>
          <w:rFonts w:cs="Times New Roman"/>
          <w:sz w:val="24"/>
          <w:szCs w:val="24"/>
        </w:rPr>
        <w:t>а</w:t>
      </w:r>
      <w:r w:rsidRPr="0094142F">
        <w:rPr>
          <w:rFonts w:cs="Times New Roman"/>
          <w:sz w:val="24"/>
          <w:szCs w:val="24"/>
        </w:rPr>
        <w:t>правления литературного образования младшего школьника: речевая и читательская де</w:t>
      </w:r>
      <w:r w:rsidRPr="0094142F">
        <w:rPr>
          <w:rFonts w:cs="Times New Roman"/>
          <w:sz w:val="24"/>
          <w:szCs w:val="24"/>
        </w:rPr>
        <w:t>я</w:t>
      </w:r>
      <w:r w:rsidRPr="0094142F">
        <w:rPr>
          <w:rFonts w:cs="Times New Roman"/>
          <w:sz w:val="24"/>
          <w:szCs w:val="24"/>
        </w:rPr>
        <w:t xml:space="preserve">тельности, круг чтения, творческая деятельность. </w:t>
      </w:r>
    </w:p>
    <w:p w:rsidR="006320F0" w:rsidRPr="0094142F" w:rsidRDefault="006320F0" w:rsidP="006320F0">
      <w:pPr>
        <w:pStyle w:val="body"/>
        <w:rPr>
          <w:rFonts w:cs="Times New Roman"/>
          <w:sz w:val="24"/>
          <w:szCs w:val="24"/>
        </w:rPr>
      </w:pPr>
      <w:r w:rsidRPr="0094142F">
        <w:rPr>
          <w:rFonts w:cs="Times New Roman"/>
          <w:sz w:val="24"/>
          <w:szCs w:val="24"/>
        </w:rPr>
        <w:t>В основу отбора произведений положены общедидактические принципы обучения: с</w:t>
      </w:r>
      <w:r w:rsidRPr="0094142F">
        <w:rPr>
          <w:rFonts w:cs="Times New Roman"/>
          <w:sz w:val="24"/>
          <w:szCs w:val="24"/>
        </w:rPr>
        <w:t>о</w:t>
      </w:r>
      <w:r w:rsidRPr="0094142F">
        <w:rPr>
          <w:rFonts w:cs="Times New Roman"/>
          <w:sz w:val="24"/>
          <w:szCs w:val="24"/>
        </w:rPr>
        <w:t>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w:t>
      </w:r>
      <w:r w:rsidRPr="0094142F">
        <w:rPr>
          <w:rFonts w:cs="Times New Roman"/>
          <w:sz w:val="24"/>
          <w:szCs w:val="24"/>
        </w:rPr>
        <w:t>р</w:t>
      </w:r>
      <w:r w:rsidRPr="0094142F">
        <w:rPr>
          <w:rFonts w:cs="Times New Roman"/>
          <w:sz w:val="24"/>
          <w:szCs w:val="24"/>
        </w:rPr>
        <w:t>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w:t>
      </w:r>
      <w:r w:rsidRPr="0094142F">
        <w:rPr>
          <w:rFonts w:cs="Times New Roman"/>
          <w:sz w:val="24"/>
          <w:szCs w:val="24"/>
        </w:rPr>
        <w:t>с</w:t>
      </w:r>
      <w:r w:rsidRPr="0094142F">
        <w:rPr>
          <w:rFonts w:cs="Times New Roman"/>
          <w:sz w:val="24"/>
          <w:szCs w:val="24"/>
        </w:rPr>
        <w:t xml:space="preserve">принимать различные учебные тексты при изучении других предметов учебного плана начальной школы. </w:t>
      </w:r>
    </w:p>
    <w:p w:rsidR="006320F0" w:rsidRPr="0094142F" w:rsidRDefault="006320F0" w:rsidP="006320F0">
      <w:pPr>
        <w:pStyle w:val="body"/>
        <w:rPr>
          <w:rFonts w:cs="Times New Roman"/>
          <w:sz w:val="24"/>
          <w:szCs w:val="24"/>
        </w:rPr>
      </w:pPr>
      <w:r w:rsidRPr="0094142F">
        <w:rPr>
          <w:rFonts w:cs="Times New Roman"/>
          <w:sz w:val="24"/>
          <w:szCs w:val="24"/>
        </w:rPr>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B1B9B" w:rsidRPr="00266FD0" w:rsidRDefault="006320F0" w:rsidP="00266FD0">
      <w:pPr>
        <w:pStyle w:val="body"/>
        <w:rPr>
          <w:rFonts w:cs="Times New Roman"/>
          <w:spacing w:val="2"/>
          <w:sz w:val="24"/>
          <w:szCs w:val="24"/>
        </w:rPr>
      </w:pPr>
      <w:r w:rsidRPr="0094142F">
        <w:rPr>
          <w:rFonts w:cs="Times New Roman"/>
          <w:spacing w:val="2"/>
          <w:sz w:val="24"/>
          <w:szCs w:val="24"/>
        </w:rPr>
        <w:t>Предмет «Литературное чтение» преемственен по отношению к предмету «Литерат</w:t>
      </w:r>
      <w:r w:rsidRPr="0094142F">
        <w:rPr>
          <w:rFonts w:cs="Times New Roman"/>
          <w:spacing w:val="2"/>
          <w:sz w:val="24"/>
          <w:szCs w:val="24"/>
        </w:rPr>
        <w:t>у</w:t>
      </w:r>
      <w:r w:rsidRPr="0094142F">
        <w:rPr>
          <w:rFonts w:cs="Times New Roman"/>
          <w:spacing w:val="2"/>
          <w:sz w:val="24"/>
          <w:szCs w:val="24"/>
        </w:rPr>
        <w:t>ра», который изучается в основной школе.</w:t>
      </w:r>
    </w:p>
    <w:p w:rsidR="006A3C6E" w:rsidRPr="00266FD0" w:rsidRDefault="006A3C6E" w:rsidP="006A3C6E">
      <w:pPr>
        <w:pStyle w:val="body"/>
        <w:rPr>
          <w:rFonts w:cs="Times New Roman"/>
          <w:color w:val="auto"/>
          <w:spacing w:val="2"/>
          <w:sz w:val="24"/>
          <w:szCs w:val="24"/>
          <w:vertAlign w:val="superscript"/>
        </w:rPr>
      </w:pPr>
      <w:r w:rsidRPr="00266FD0">
        <w:rPr>
          <w:rFonts w:cs="Times New Roman"/>
          <w:color w:val="auto"/>
          <w:spacing w:val="2"/>
          <w:sz w:val="24"/>
          <w:szCs w:val="24"/>
        </w:rPr>
        <w:t>Освоение программы по предмету «Литературное чтение» в 1 классе начинается вводным интегрированным курсом «Обучение грамоте» («Русский язык» и «Литерату</w:t>
      </w:r>
      <w:r w:rsidRPr="00266FD0">
        <w:rPr>
          <w:rFonts w:cs="Times New Roman"/>
          <w:color w:val="auto"/>
          <w:spacing w:val="2"/>
          <w:sz w:val="24"/>
          <w:szCs w:val="24"/>
        </w:rPr>
        <w:t>р</w:t>
      </w:r>
      <w:r w:rsidRPr="00266FD0">
        <w:rPr>
          <w:rFonts w:cs="Times New Roman"/>
          <w:color w:val="auto"/>
          <w:spacing w:val="2"/>
          <w:sz w:val="24"/>
          <w:szCs w:val="24"/>
        </w:rPr>
        <w:t>ное чтение»). После периода обучения грамоте начинается раздельное изучение данных предметов. На изучение предмета «Литературное чтение» в 1 классе отводится 99 ч (3 ч в неделю),  во 2—4 классах — по 102 ч (4 ч в неделю в каждом классе).</w:t>
      </w:r>
    </w:p>
    <w:p w:rsidR="008B1B9B" w:rsidRPr="0094142F" w:rsidRDefault="008B1B9B" w:rsidP="006320F0">
      <w:pPr>
        <w:pStyle w:val="body"/>
        <w:rPr>
          <w:rFonts w:cs="Times New Roman"/>
          <w:spacing w:val="2"/>
          <w:sz w:val="24"/>
          <w:szCs w:val="24"/>
        </w:rPr>
      </w:pPr>
    </w:p>
    <w:p w:rsidR="006320F0" w:rsidRPr="0094142F" w:rsidRDefault="006320F0" w:rsidP="006320F0">
      <w:pPr>
        <w:pStyle w:val="h1Header"/>
        <w:rPr>
          <w:rFonts w:cs="Times New Roman"/>
        </w:rPr>
      </w:pPr>
      <w:r w:rsidRPr="0094142F">
        <w:rPr>
          <w:rFonts w:cs="Times New Roman"/>
        </w:rPr>
        <w:lastRenderedPageBreak/>
        <w:t>СОДЕРЖАНИЕ ОБУЧЕНИЯ</w:t>
      </w:r>
    </w:p>
    <w:p w:rsidR="006320F0" w:rsidRPr="0094142F" w:rsidRDefault="006320F0" w:rsidP="006320F0">
      <w:pPr>
        <w:pStyle w:val="h2-firstHeader"/>
        <w:spacing w:before="227" w:after="57"/>
        <w:rPr>
          <w:rFonts w:cs="Times New Roman"/>
          <w:sz w:val="24"/>
          <w:szCs w:val="24"/>
        </w:rPr>
      </w:pPr>
      <w:r w:rsidRPr="0094142F">
        <w:rPr>
          <w:rFonts w:cs="Times New Roman"/>
          <w:sz w:val="24"/>
          <w:szCs w:val="24"/>
        </w:rPr>
        <w:t xml:space="preserve">1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Сказка фольклорная </w:t>
      </w:r>
      <w:r w:rsidRPr="0094142F">
        <w:rPr>
          <w:rFonts w:cs="Times New Roman"/>
          <w:sz w:val="24"/>
          <w:szCs w:val="24"/>
        </w:rPr>
        <w:t>(</w:t>
      </w:r>
      <w:r w:rsidRPr="0094142F">
        <w:rPr>
          <w:rStyle w:val="Italic"/>
          <w:rFonts w:cs="Times New Roman"/>
          <w:sz w:val="24"/>
          <w:szCs w:val="24"/>
        </w:rPr>
        <w:t>народная</w:t>
      </w:r>
      <w:r w:rsidRPr="0094142F">
        <w:rPr>
          <w:rFonts w:cs="Times New Roman"/>
          <w:sz w:val="24"/>
          <w:szCs w:val="24"/>
        </w:rPr>
        <w:t>)</w:t>
      </w:r>
      <w:r w:rsidRPr="0094142F">
        <w:rPr>
          <w:rStyle w:val="Italic"/>
          <w:rFonts w:cs="Times New Roman"/>
          <w:sz w:val="24"/>
          <w:szCs w:val="24"/>
        </w:rPr>
        <w:t xml:space="preserve"> и литературная </w:t>
      </w:r>
      <w:r w:rsidRPr="0094142F">
        <w:rPr>
          <w:rFonts w:cs="Times New Roman"/>
          <w:sz w:val="24"/>
          <w:szCs w:val="24"/>
        </w:rPr>
        <w:t>(</w:t>
      </w:r>
      <w:r w:rsidRPr="0094142F">
        <w:rPr>
          <w:rStyle w:val="Italic"/>
          <w:rFonts w:cs="Times New Roman"/>
          <w:sz w:val="24"/>
          <w:szCs w:val="24"/>
        </w:rPr>
        <w:t>авторская</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Восприятие текс</w:t>
      </w:r>
      <w:r w:rsidR="00DD3A9E" w:rsidRPr="0094142F">
        <w:rPr>
          <w:rFonts w:cs="Times New Roman"/>
          <w:sz w:val="24"/>
          <w:szCs w:val="24"/>
        </w:rPr>
        <w:t>та пр</w:t>
      </w:r>
      <w:r w:rsidR="00DD3A9E" w:rsidRPr="0094142F">
        <w:rPr>
          <w:rFonts w:cs="Times New Roman"/>
          <w:sz w:val="24"/>
          <w:szCs w:val="24"/>
        </w:rPr>
        <w:t>о</w:t>
      </w:r>
      <w:r w:rsidR="00DD3A9E" w:rsidRPr="0094142F">
        <w:rPr>
          <w:rFonts w:cs="Times New Roman"/>
          <w:sz w:val="24"/>
          <w:szCs w:val="24"/>
        </w:rPr>
        <w:t xml:space="preserve">изведений художественной </w:t>
      </w:r>
      <w:r w:rsidRPr="0094142F">
        <w:rPr>
          <w:rFonts w:cs="Times New Roman"/>
          <w:sz w:val="24"/>
          <w:szCs w:val="24"/>
        </w:rPr>
        <w:t>литературы и устного народного творчества (не менее четырёх произведений). Фольклорная и литературная (авторская) сказка: сходство и различия. Р</w:t>
      </w:r>
      <w:r w:rsidRPr="0094142F">
        <w:rPr>
          <w:rFonts w:cs="Times New Roman"/>
          <w:sz w:val="24"/>
          <w:szCs w:val="24"/>
        </w:rPr>
        <w:t>е</w:t>
      </w:r>
      <w:r w:rsidRPr="0094142F">
        <w:rPr>
          <w:rFonts w:cs="Times New Roman"/>
          <w:sz w:val="24"/>
          <w:szCs w:val="24"/>
        </w:rPr>
        <w:t>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w:t>
      </w:r>
      <w:r w:rsidRPr="0094142F">
        <w:rPr>
          <w:rFonts w:cs="Times New Roman"/>
          <w:sz w:val="24"/>
          <w:szCs w:val="24"/>
        </w:rPr>
        <w:t>л</w:t>
      </w:r>
      <w:r w:rsidRPr="0094142F">
        <w:rPr>
          <w:rFonts w:cs="Times New Roman"/>
          <w:sz w:val="24"/>
          <w:szCs w:val="24"/>
        </w:rPr>
        <w:t>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w:t>
      </w:r>
      <w:r w:rsidRPr="0094142F">
        <w:rPr>
          <w:rFonts w:cs="Times New Roman"/>
          <w:sz w:val="24"/>
          <w:szCs w:val="24"/>
        </w:rPr>
        <w:t>а</w:t>
      </w:r>
      <w:r w:rsidRPr="0094142F">
        <w:rPr>
          <w:rFonts w:cs="Times New Roman"/>
          <w:sz w:val="24"/>
          <w:szCs w:val="24"/>
        </w:rPr>
        <w:t>жающие нравственные качества (отношение к природе, людям, предметам).</w:t>
      </w:r>
    </w:p>
    <w:p w:rsidR="006320F0" w:rsidRPr="0094142F" w:rsidRDefault="006320F0" w:rsidP="006320F0">
      <w:pPr>
        <w:pStyle w:val="body"/>
        <w:rPr>
          <w:rFonts w:cs="Times New Roman"/>
          <w:sz w:val="24"/>
          <w:szCs w:val="24"/>
        </w:rPr>
      </w:pPr>
      <w:r w:rsidRPr="0094142F">
        <w:rPr>
          <w:rStyle w:val="Italic"/>
          <w:rFonts w:cs="Times New Roman"/>
          <w:sz w:val="24"/>
          <w:szCs w:val="24"/>
        </w:rPr>
        <w:t>Произведения о детях и для детей.</w:t>
      </w:r>
      <w:r w:rsidRPr="0094142F">
        <w:rPr>
          <w:rFonts w:cs="Times New Roman"/>
          <w:sz w:val="24"/>
          <w:szCs w:val="24"/>
        </w:rPr>
        <w:t xml:space="preserve"> Понятие «тема произведения» (общее представл</w:t>
      </w:r>
      <w:r w:rsidRPr="0094142F">
        <w:rPr>
          <w:rFonts w:cs="Times New Roman"/>
          <w:sz w:val="24"/>
          <w:szCs w:val="24"/>
        </w:rPr>
        <w:t>е</w:t>
      </w:r>
      <w:r w:rsidRPr="0094142F">
        <w:rPr>
          <w:rFonts w:cs="Times New Roman"/>
          <w:sz w:val="24"/>
          <w:szCs w:val="24"/>
        </w:rPr>
        <w:t>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w:t>
      </w:r>
      <w:r w:rsidRPr="0094142F">
        <w:rPr>
          <w:rFonts w:cs="Times New Roman"/>
          <w:sz w:val="24"/>
          <w:szCs w:val="24"/>
        </w:rPr>
        <w:t>з</w:t>
      </w:r>
      <w:r w:rsidRPr="0094142F">
        <w:rPr>
          <w:rFonts w:cs="Times New Roman"/>
          <w:sz w:val="24"/>
          <w:szCs w:val="24"/>
        </w:rPr>
        <w:t>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94142F" w:rsidRDefault="006320F0" w:rsidP="006320F0">
      <w:pPr>
        <w:pStyle w:val="body"/>
        <w:rPr>
          <w:rFonts w:cs="Times New Roman"/>
          <w:sz w:val="24"/>
          <w:szCs w:val="24"/>
        </w:rPr>
      </w:pPr>
      <w:r w:rsidRPr="0094142F">
        <w:rPr>
          <w:rStyle w:val="Italic"/>
          <w:rFonts w:cs="Times New Roman"/>
          <w:spacing w:val="-2"/>
          <w:sz w:val="24"/>
          <w:szCs w:val="24"/>
        </w:rPr>
        <w:t xml:space="preserve">Произведения о родной природе. </w:t>
      </w:r>
      <w:r w:rsidRPr="0094142F">
        <w:rPr>
          <w:rFonts w:cs="Times New Roman"/>
          <w:spacing w:val="-2"/>
          <w:sz w:val="24"/>
          <w:szCs w:val="24"/>
        </w:rPr>
        <w:t>Восприятие и самостоятельное чтение поэтических пр</w:t>
      </w:r>
      <w:r w:rsidRPr="0094142F">
        <w:rPr>
          <w:rFonts w:cs="Times New Roman"/>
          <w:spacing w:val="-2"/>
          <w:sz w:val="24"/>
          <w:szCs w:val="24"/>
        </w:rPr>
        <w:t>о</w:t>
      </w:r>
      <w:r w:rsidRPr="0094142F">
        <w:rPr>
          <w:rFonts w:cs="Times New Roman"/>
          <w:spacing w:val="-2"/>
          <w:sz w:val="24"/>
          <w:szCs w:val="24"/>
        </w:rPr>
        <w:t>изведений о природе (на примере трёх-четырёх доступных произведений А.С. Пушкина, Ф.И. Тютчева, А.К. Толстого, С.А. Есенина, А.Н. Плещеева, Е.А. Баратынского, И.С. Н</w:t>
      </w:r>
      <w:r w:rsidRPr="0094142F">
        <w:rPr>
          <w:rFonts w:cs="Times New Roman"/>
          <w:spacing w:val="-2"/>
          <w:sz w:val="24"/>
          <w:szCs w:val="24"/>
        </w:rPr>
        <w:t>и</w:t>
      </w:r>
      <w:r w:rsidRPr="0094142F">
        <w:rPr>
          <w:rFonts w:cs="Times New Roman"/>
          <w:spacing w:val="-2"/>
          <w:sz w:val="24"/>
          <w:szCs w:val="24"/>
        </w:rPr>
        <w:t>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w:t>
      </w:r>
      <w:r w:rsidRPr="0094142F">
        <w:rPr>
          <w:rFonts w:cs="Times New Roman"/>
          <w:spacing w:val="-2"/>
          <w:sz w:val="24"/>
          <w:szCs w:val="24"/>
        </w:rPr>
        <w:t>з</w:t>
      </w:r>
      <w:r w:rsidRPr="0094142F">
        <w:rPr>
          <w:rFonts w:cs="Times New Roman"/>
          <w:spacing w:val="-2"/>
          <w:sz w:val="24"/>
          <w:szCs w:val="24"/>
        </w:rPr>
        <w:t>накомление). Настроение, которое рождает поэтическое произведение. Отражение нравс</w:t>
      </w:r>
      <w:r w:rsidRPr="0094142F">
        <w:rPr>
          <w:rFonts w:cs="Times New Roman"/>
          <w:spacing w:val="-2"/>
          <w:sz w:val="24"/>
          <w:szCs w:val="24"/>
        </w:rPr>
        <w:t>т</w:t>
      </w:r>
      <w:r w:rsidRPr="0094142F">
        <w:rPr>
          <w:rFonts w:cs="Times New Roman"/>
          <w:spacing w:val="-2"/>
          <w:sz w:val="24"/>
          <w:szCs w:val="24"/>
        </w:rPr>
        <w:t>венной идеи в произведении: любовь к Родине, природе родного края. Иллюстрация к пр</w:t>
      </w:r>
      <w:r w:rsidRPr="0094142F">
        <w:rPr>
          <w:rFonts w:cs="Times New Roman"/>
          <w:spacing w:val="-2"/>
          <w:sz w:val="24"/>
          <w:szCs w:val="24"/>
        </w:rPr>
        <w:t>о</w:t>
      </w:r>
      <w:r w:rsidRPr="0094142F">
        <w:rPr>
          <w:rFonts w:cs="Times New Roman"/>
          <w:spacing w:val="-2"/>
          <w:sz w:val="24"/>
          <w:szCs w:val="24"/>
        </w:rPr>
        <w:t xml:space="preserve">изведению как отражение эмоционального отклика на произведение. </w:t>
      </w:r>
      <w:r w:rsidRPr="0094142F">
        <w:rPr>
          <w:rFonts w:cs="Times New Roman"/>
          <w:sz w:val="24"/>
          <w:szCs w:val="24"/>
        </w:rPr>
        <w:t>Выразительное чтение поэзии. Роль интонации при выразительном чтении. Интонационный рисунок выраз</w:t>
      </w:r>
      <w:r w:rsidRPr="0094142F">
        <w:rPr>
          <w:rFonts w:cs="Times New Roman"/>
          <w:sz w:val="24"/>
          <w:szCs w:val="24"/>
        </w:rPr>
        <w:t>и</w:t>
      </w:r>
      <w:r w:rsidRPr="0094142F">
        <w:rPr>
          <w:rFonts w:cs="Times New Roman"/>
          <w:sz w:val="24"/>
          <w:szCs w:val="24"/>
        </w:rPr>
        <w:t xml:space="preserve">тельного чтения: ритм, темп, сила голоса.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Устное народное творчество — малые фольклорные жанры </w:t>
      </w:r>
      <w:r w:rsidRPr="0094142F">
        <w:rPr>
          <w:rFonts w:cs="Times New Roman"/>
          <w:sz w:val="24"/>
          <w:szCs w:val="24"/>
        </w:rPr>
        <w:t>(не менее шести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w:t>
      </w:r>
      <w:r w:rsidRPr="0094142F">
        <w:rPr>
          <w:rFonts w:cs="Times New Roman"/>
          <w:sz w:val="24"/>
          <w:szCs w:val="24"/>
        </w:rPr>
        <w:t>о</w:t>
      </w:r>
      <w:r w:rsidRPr="0094142F">
        <w:rPr>
          <w:rFonts w:cs="Times New Roman"/>
          <w:sz w:val="24"/>
          <w:szCs w:val="24"/>
        </w:rPr>
        <w:t xml:space="preserve">сти, средство воспитания понимания жизненных правил.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братьях наших меньших </w:t>
      </w:r>
      <w:r w:rsidRPr="0094142F">
        <w:rPr>
          <w:rFonts w:cs="Times New Roman"/>
          <w:sz w:val="24"/>
          <w:szCs w:val="24"/>
        </w:rPr>
        <w:t>(трёх-четырёх авторов по выбору)</w:t>
      </w:r>
      <w:r w:rsidRPr="0094142F">
        <w:rPr>
          <w:rStyle w:val="Italic"/>
          <w:rFonts w:cs="Times New Roman"/>
          <w:sz w:val="24"/>
          <w:szCs w:val="24"/>
        </w:rPr>
        <w:t xml:space="preserve">. </w:t>
      </w:r>
      <w:r w:rsidRPr="0094142F">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w:t>
      </w:r>
      <w:r w:rsidRPr="0094142F">
        <w:rPr>
          <w:rFonts w:cs="Times New Roman"/>
          <w:sz w:val="24"/>
          <w:szCs w:val="24"/>
        </w:rPr>
        <w:t>к</w:t>
      </w:r>
      <w:r w:rsidRPr="0094142F">
        <w:rPr>
          <w:rFonts w:cs="Times New Roman"/>
          <w:sz w:val="24"/>
          <w:szCs w:val="24"/>
        </w:rPr>
        <w:t>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w:t>
      </w:r>
      <w:r w:rsidRPr="0094142F">
        <w:rPr>
          <w:rFonts w:cs="Times New Roman"/>
          <w:sz w:val="24"/>
          <w:szCs w:val="24"/>
        </w:rPr>
        <w:t>е</w:t>
      </w:r>
      <w:r w:rsidRPr="0094142F">
        <w:rPr>
          <w:rFonts w:cs="Times New Roman"/>
          <w:sz w:val="24"/>
          <w:szCs w:val="24"/>
        </w:rPr>
        <w:t>дения. Авторское отношение к герою. Осознание нравственно-этических понятий: любовь и забота о животных.</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маме. </w:t>
      </w:r>
      <w:r w:rsidRPr="0094142F">
        <w:rPr>
          <w:rFonts w:cs="Times New Roman"/>
          <w:sz w:val="24"/>
          <w:szCs w:val="24"/>
        </w:rPr>
        <w:t>Восприятие и самостоятельное чтение разножанровых произв</w:t>
      </w:r>
      <w:r w:rsidRPr="0094142F">
        <w:rPr>
          <w:rFonts w:cs="Times New Roman"/>
          <w:sz w:val="24"/>
          <w:szCs w:val="24"/>
        </w:rPr>
        <w:t>е</w:t>
      </w:r>
      <w:r w:rsidRPr="0094142F">
        <w:rPr>
          <w:rFonts w:cs="Times New Roman"/>
          <w:sz w:val="24"/>
          <w:szCs w:val="24"/>
        </w:rPr>
        <w:t xml:space="preserve">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w:t>
      </w:r>
      <w:r w:rsidRPr="0094142F">
        <w:rPr>
          <w:rFonts w:cs="Times New Roman"/>
          <w:sz w:val="24"/>
          <w:szCs w:val="24"/>
        </w:rPr>
        <w:lastRenderedPageBreak/>
        <w:t xml:space="preserve">как привязанность одного человека к другому (матери к ребёнку, детей к матери, близким), проявление любви и заботы о родных людях.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Фольклорные и авторские произведения о чудесах и фантазии </w:t>
      </w:r>
      <w:r w:rsidRPr="0094142F">
        <w:rPr>
          <w:rFonts w:cs="Times New Roman"/>
          <w:sz w:val="24"/>
          <w:szCs w:val="24"/>
        </w:rPr>
        <w:t>(не менее трёх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Способность автора произведения замечать чудесное в каждом жизненном проя</w:t>
      </w:r>
      <w:r w:rsidRPr="0094142F">
        <w:rPr>
          <w:rFonts w:cs="Times New Roman"/>
          <w:sz w:val="24"/>
          <w:szCs w:val="24"/>
        </w:rPr>
        <w:t>в</w:t>
      </w:r>
      <w:r w:rsidRPr="0094142F">
        <w:rPr>
          <w:rFonts w:cs="Times New Roman"/>
          <w:sz w:val="24"/>
          <w:szCs w:val="24"/>
        </w:rPr>
        <w:t>лении, необычное в обыкновенных явлениях окружающего мира. Сочетание в произвед</w:t>
      </w:r>
      <w:r w:rsidRPr="0094142F">
        <w:rPr>
          <w:rFonts w:cs="Times New Roman"/>
          <w:sz w:val="24"/>
          <w:szCs w:val="24"/>
        </w:rPr>
        <w:t>е</w:t>
      </w:r>
      <w:r w:rsidRPr="0094142F">
        <w:rPr>
          <w:rFonts w:cs="Times New Roman"/>
          <w:sz w:val="24"/>
          <w:szCs w:val="24"/>
        </w:rPr>
        <w:t xml:space="preserve">нии реалистических событий с необычными, сказочными, фантастическими.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w:t>
      </w:r>
      <w:r w:rsidRPr="0094142F">
        <w:rPr>
          <w:rFonts w:cs="Times New Roman"/>
          <w:sz w:val="24"/>
          <w:szCs w:val="24"/>
        </w:rPr>
        <w:t>).Представление о том, что книга — источник необходимых знаний. Обложка, оглавление, иллюстрации — элементы ор</w:t>
      </w:r>
      <w:r w:rsidRPr="0094142F">
        <w:rPr>
          <w:rFonts w:cs="Times New Roman"/>
          <w:sz w:val="24"/>
          <w:szCs w:val="24"/>
        </w:rPr>
        <w:t>и</w:t>
      </w:r>
      <w:r w:rsidRPr="0094142F">
        <w:rPr>
          <w:rFonts w:cs="Times New Roman"/>
          <w:sz w:val="24"/>
          <w:szCs w:val="24"/>
        </w:rPr>
        <w:t>ентировки в книге. Умение использовать тематический каталог при выборе книг в би</w:t>
      </w:r>
      <w:r w:rsidRPr="0094142F">
        <w:rPr>
          <w:rFonts w:cs="Times New Roman"/>
          <w:sz w:val="24"/>
          <w:szCs w:val="24"/>
        </w:rPr>
        <w:t>б</w:t>
      </w:r>
      <w:r w:rsidRPr="0094142F">
        <w:rPr>
          <w:rFonts w:cs="Times New Roman"/>
          <w:sz w:val="24"/>
          <w:szCs w:val="24"/>
        </w:rPr>
        <w:t xml:space="preserve">лиотеке. </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первом классе сп</w:t>
      </w:r>
      <w:r w:rsidRPr="0094142F">
        <w:rPr>
          <w:rFonts w:cs="Times New Roman"/>
          <w:sz w:val="24"/>
          <w:szCs w:val="24"/>
        </w:rPr>
        <w:t>о</w:t>
      </w:r>
      <w:r w:rsidRPr="0094142F">
        <w:rPr>
          <w:rFonts w:cs="Times New Roman"/>
          <w:sz w:val="24"/>
          <w:szCs w:val="24"/>
        </w:rPr>
        <w:t xml:space="preserve">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понимать фактическое содержание прочитанного или 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94142F" w:rsidRDefault="006320F0" w:rsidP="007C3C31">
      <w:pPr>
        <w:pStyle w:val="list-dash0"/>
        <w:rPr>
          <w:rFonts w:cs="Times New Roman"/>
          <w:sz w:val="24"/>
          <w:szCs w:val="24"/>
        </w:rPr>
      </w:pPr>
      <w:r w:rsidRPr="0094142F">
        <w:rPr>
          <w:rFonts w:cs="Times New Roman"/>
          <w:spacing w:val="-2"/>
          <w:sz w:val="24"/>
          <w:szCs w:val="24"/>
        </w:rPr>
        <w:t>различать и группировать произведения по жанрам (загадки, по</w:t>
      </w:r>
      <w:r w:rsidRPr="0094142F">
        <w:rPr>
          <w:rFonts w:cs="Times New Roman"/>
          <w:sz w:val="24"/>
          <w:szCs w:val="24"/>
        </w:rPr>
        <w:t>словицы, сказки (фольклорная и литературная), стихотворение, рассказ);</w:t>
      </w:r>
    </w:p>
    <w:p w:rsidR="006320F0" w:rsidRPr="0094142F" w:rsidRDefault="006320F0" w:rsidP="007C3C31">
      <w:pPr>
        <w:pStyle w:val="list-dash0"/>
        <w:rPr>
          <w:rFonts w:cs="Times New Roman"/>
          <w:sz w:val="24"/>
          <w:szCs w:val="24"/>
        </w:rPr>
      </w:pPr>
      <w:r w:rsidRPr="0094142F">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94142F" w:rsidRDefault="006320F0" w:rsidP="007C3C31">
      <w:pPr>
        <w:pStyle w:val="list-dash0"/>
        <w:rPr>
          <w:rFonts w:cs="Times New Roman"/>
          <w:sz w:val="24"/>
          <w:szCs w:val="24"/>
        </w:rPr>
      </w:pPr>
      <w:r w:rsidRPr="0094142F">
        <w:rPr>
          <w:rFonts w:cs="Times New Roman"/>
          <w:sz w:val="24"/>
          <w:szCs w:val="24"/>
        </w:rPr>
        <w:t xml:space="preserve">сравнивать произведения по теме, настроению, которое оно вызывает. </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понимать, что текст произведения может быть представлен в иллюстрациях, ра</w:t>
      </w:r>
      <w:r w:rsidRPr="0094142F">
        <w:rPr>
          <w:rFonts w:cs="Times New Roman"/>
          <w:sz w:val="24"/>
          <w:szCs w:val="24"/>
        </w:rPr>
        <w:t>з</w:t>
      </w:r>
      <w:r w:rsidRPr="0094142F">
        <w:rPr>
          <w:rFonts w:cs="Times New Roman"/>
          <w:sz w:val="24"/>
          <w:szCs w:val="24"/>
        </w:rPr>
        <w:t>личных видах зрительного искусства (фильм, спектакль и т. д.);</w:t>
      </w:r>
    </w:p>
    <w:p w:rsidR="006320F0" w:rsidRPr="0094142F" w:rsidRDefault="006320F0" w:rsidP="007C3C31">
      <w:pPr>
        <w:pStyle w:val="list-dash0"/>
        <w:rPr>
          <w:rStyle w:val="Italic"/>
          <w:rFonts w:cs="Times New Roman"/>
          <w:sz w:val="24"/>
          <w:szCs w:val="24"/>
        </w:rPr>
      </w:pPr>
      <w:r w:rsidRPr="0094142F">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наизусть стихотворения, соблюдать орфоэпические и пунктуационные нормы;</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беседе по обсуждению прослушанного или прочитанного текста: сл</w:t>
      </w:r>
      <w:r w:rsidRPr="0094142F">
        <w:rPr>
          <w:rFonts w:cs="Times New Roman"/>
          <w:sz w:val="24"/>
          <w:szCs w:val="24"/>
        </w:rPr>
        <w:t>у</w:t>
      </w:r>
      <w:r w:rsidRPr="0094142F">
        <w:rPr>
          <w:rFonts w:cs="Times New Roman"/>
          <w:sz w:val="24"/>
          <w:szCs w:val="24"/>
        </w:rPr>
        <w:t>шать собеседника, отвечать на вопросы, высказывать своё отношение к обсуждаемой проблеме;</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(устно) содержание произведения с опорой на вопросы, рисунки, предложенный план;</w:t>
      </w:r>
    </w:p>
    <w:p w:rsidR="006320F0" w:rsidRPr="0094142F" w:rsidRDefault="006320F0" w:rsidP="007C3C31">
      <w:pPr>
        <w:pStyle w:val="list-dash0"/>
        <w:rPr>
          <w:rFonts w:cs="Times New Roman"/>
          <w:sz w:val="24"/>
          <w:szCs w:val="24"/>
        </w:rPr>
      </w:pPr>
      <w:r w:rsidRPr="0094142F">
        <w:rPr>
          <w:rFonts w:cs="Times New Roman"/>
          <w:sz w:val="24"/>
          <w:szCs w:val="24"/>
        </w:rPr>
        <w:t>объяснять своими словами значение изученных понятий;</w:t>
      </w:r>
    </w:p>
    <w:p w:rsidR="006320F0" w:rsidRPr="0094142F" w:rsidRDefault="006320F0" w:rsidP="007C3C31">
      <w:pPr>
        <w:pStyle w:val="list-dash0"/>
        <w:rPr>
          <w:rFonts w:cs="Times New Roman"/>
          <w:sz w:val="24"/>
          <w:szCs w:val="24"/>
        </w:rPr>
      </w:pPr>
      <w:r w:rsidRPr="0094142F">
        <w:rPr>
          <w:rFonts w:cs="Times New Roman"/>
          <w:sz w:val="24"/>
          <w:szCs w:val="24"/>
        </w:rPr>
        <w:t>описывать своё настроение после слушания (чтения) стихотворений, сказок, расск</w:t>
      </w:r>
      <w:r w:rsidRPr="0094142F">
        <w:rPr>
          <w:rFonts w:cs="Times New Roman"/>
          <w:sz w:val="24"/>
          <w:szCs w:val="24"/>
        </w:rPr>
        <w:t>а</w:t>
      </w:r>
      <w:r w:rsidRPr="0094142F">
        <w:rPr>
          <w:rFonts w:cs="Times New Roman"/>
          <w:sz w:val="24"/>
          <w:szCs w:val="24"/>
        </w:rPr>
        <w:t xml:space="preserve">зов. </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и удерживать поставленную учебную задачу, в случае необходимости о</w:t>
      </w:r>
      <w:r w:rsidRPr="0094142F">
        <w:rPr>
          <w:rFonts w:cs="Times New Roman"/>
          <w:sz w:val="24"/>
          <w:szCs w:val="24"/>
        </w:rPr>
        <w:t>б</w:t>
      </w:r>
      <w:r w:rsidRPr="0094142F">
        <w:rPr>
          <w:rFonts w:cs="Times New Roman"/>
          <w:sz w:val="24"/>
          <w:szCs w:val="24"/>
        </w:rPr>
        <w:t>ращаться за помощью к учителю;</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самостоятельно читать, совершенствовать свой навык чтения;</w:t>
      </w:r>
    </w:p>
    <w:p w:rsidR="006320F0" w:rsidRPr="0094142F" w:rsidRDefault="006320F0" w:rsidP="007C3C31">
      <w:pPr>
        <w:pStyle w:val="list-dash0"/>
        <w:rPr>
          <w:rFonts w:cs="Times New Roman"/>
          <w:sz w:val="24"/>
          <w:szCs w:val="24"/>
        </w:rPr>
      </w:pPr>
      <w:r w:rsidRPr="0094142F">
        <w:rPr>
          <w:rFonts w:cs="Times New Roman"/>
          <w:sz w:val="24"/>
          <w:szCs w:val="24"/>
        </w:rPr>
        <w:t>с небольшой помощью учителя оценивать свои успехи/трудности в освоении чит</w:t>
      </w:r>
      <w:r w:rsidRPr="0094142F">
        <w:rPr>
          <w:rFonts w:cs="Times New Roman"/>
          <w:sz w:val="24"/>
          <w:szCs w:val="24"/>
        </w:rPr>
        <w:t>а</w:t>
      </w:r>
      <w:r w:rsidRPr="0094142F">
        <w:rPr>
          <w:rFonts w:cs="Times New Roman"/>
          <w:sz w:val="24"/>
          <w:szCs w:val="24"/>
        </w:rPr>
        <w:t>тельской деятельности.</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работать в парах, небольших группах;</w:t>
      </w:r>
    </w:p>
    <w:p w:rsidR="006320F0" w:rsidRPr="0094142F" w:rsidRDefault="006320F0" w:rsidP="007C3C31">
      <w:pPr>
        <w:pStyle w:val="list-dash0"/>
        <w:rPr>
          <w:rFonts w:cs="Times New Roman"/>
          <w:sz w:val="24"/>
          <w:szCs w:val="24"/>
        </w:rPr>
      </w:pPr>
      <w:r w:rsidRPr="0094142F">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6320F0" w:rsidRPr="0094142F" w:rsidRDefault="006320F0" w:rsidP="006320F0">
      <w:pPr>
        <w:pStyle w:val="h2Header"/>
        <w:rPr>
          <w:rFonts w:cs="Times New Roman"/>
          <w:sz w:val="24"/>
          <w:szCs w:val="24"/>
        </w:rPr>
      </w:pPr>
      <w:r w:rsidRPr="0094142F">
        <w:rPr>
          <w:rFonts w:cs="Times New Roman"/>
          <w:sz w:val="24"/>
          <w:szCs w:val="24"/>
        </w:rPr>
        <w:lastRenderedPageBreak/>
        <w:t>2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t>О нашей Родине</w:t>
      </w:r>
      <w:r w:rsidRPr="0094142F">
        <w:rPr>
          <w:rFonts w:cs="Times New Roman"/>
          <w:sz w:val="24"/>
          <w:szCs w:val="24"/>
        </w:rPr>
        <w:t>. Круг чтения: произведения о Родине (на примере не менее трёх ст</w:t>
      </w:r>
      <w:r w:rsidRPr="0094142F">
        <w:rPr>
          <w:rFonts w:cs="Times New Roman"/>
          <w:sz w:val="24"/>
          <w:szCs w:val="24"/>
        </w:rPr>
        <w:t>и</w:t>
      </w:r>
      <w:r w:rsidRPr="0094142F">
        <w:rPr>
          <w:rFonts w:cs="Times New Roman"/>
          <w:sz w:val="24"/>
          <w:szCs w:val="24"/>
        </w:rPr>
        <w:t>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w:t>
      </w:r>
      <w:r w:rsidRPr="0094142F">
        <w:rPr>
          <w:rFonts w:cs="Times New Roman"/>
          <w:sz w:val="24"/>
          <w:szCs w:val="24"/>
        </w:rPr>
        <w:t>е</w:t>
      </w:r>
      <w:r w:rsidRPr="0094142F">
        <w:rPr>
          <w:rFonts w:cs="Times New Roman"/>
          <w:sz w:val="24"/>
          <w:szCs w:val="24"/>
        </w:rPr>
        <w:t>ству. Анализ заголовка, соотнесение его с главной мыслью и идеей произведения. Илл</w:t>
      </w:r>
      <w:r w:rsidRPr="0094142F">
        <w:rPr>
          <w:rFonts w:cs="Times New Roman"/>
          <w:sz w:val="24"/>
          <w:szCs w:val="24"/>
        </w:rPr>
        <w:t>ю</w:t>
      </w:r>
      <w:r w:rsidRPr="0094142F">
        <w:rPr>
          <w:rFonts w:cs="Times New Roman"/>
          <w:sz w:val="24"/>
          <w:szCs w:val="24"/>
        </w:rPr>
        <w:t>страция к произведению как отражение эмоционального отклика на произведение. Отр</w:t>
      </w:r>
      <w:r w:rsidRPr="0094142F">
        <w:rPr>
          <w:rFonts w:cs="Times New Roman"/>
          <w:sz w:val="24"/>
          <w:szCs w:val="24"/>
        </w:rPr>
        <w:t>а</w:t>
      </w:r>
      <w:r w:rsidRPr="0094142F">
        <w:rPr>
          <w:rFonts w:cs="Times New Roman"/>
          <w:sz w:val="24"/>
          <w:szCs w:val="24"/>
        </w:rPr>
        <w:t>жение темы Родины в изобразительном искусстве (пейзажи И.И. Левитана, И.И. Шишкина, В.Д. Поленова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Произведения малых жанров фольклора (п</w:t>
      </w:r>
      <w:r w:rsidRPr="0094142F">
        <w:rPr>
          <w:rFonts w:cs="Times New Roman"/>
          <w:sz w:val="24"/>
          <w:szCs w:val="24"/>
        </w:rPr>
        <w:t>о</w:t>
      </w:r>
      <w:r w:rsidRPr="0094142F">
        <w:rPr>
          <w:rFonts w:cs="Times New Roman"/>
          <w:sz w:val="24"/>
          <w:szCs w:val="24"/>
        </w:rPr>
        <w:t>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w:t>
      </w:r>
      <w:r w:rsidRPr="0094142F">
        <w:rPr>
          <w:rFonts w:cs="Times New Roman"/>
          <w:sz w:val="24"/>
          <w:szCs w:val="24"/>
        </w:rPr>
        <w:t>а</w:t>
      </w:r>
      <w:r w:rsidRPr="0094142F">
        <w:rPr>
          <w:rFonts w:cs="Times New Roman"/>
          <w:sz w:val="24"/>
          <w:szCs w:val="24"/>
        </w:rPr>
        <w:t>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w:t>
      </w:r>
      <w:r w:rsidRPr="0094142F">
        <w:rPr>
          <w:rFonts w:cs="Times New Roman"/>
          <w:sz w:val="24"/>
          <w:szCs w:val="24"/>
        </w:rPr>
        <w:t>т</w:t>
      </w:r>
      <w:r w:rsidRPr="0094142F">
        <w:rPr>
          <w:rFonts w:cs="Times New Roman"/>
          <w:sz w:val="24"/>
          <w:szCs w:val="24"/>
        </w:rPr>
        <w:t xml:space="preserve">ражение в сказках народного быта и культуры.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Звуки и краски родной природы в разные времена года. </w:t>
      </w:r>
      <w:r w:rsidRPr="0094142F">
        <w:rPr>
          <w:rFonts w:cs="Times New Roman"/>
          <w:sz w:val="24"/>
          <w:szCs w:val="24"/>
        </w:rPr>
        <w:t>Тема природы в разные времена года (осень, зима, весна, лето) в произведениях литературы (по выбору, не менее пяти а</w:t>
      </w:r>
      <w:r w:rsidRPr="0094142F">
        <w:rPr>
          <w:rFonts w:cs="Times New Roman"/>
          <w:sz w:val="24"/>
          <w:szCs w:val="24"/>
        </w:rPr>
        <w:t>в</w:t>
      </w:r>
      <w:r w:rsidRPr="0094142F">
        <w:rPr>
          <w:rFonts w:cs="Times New Roman"/>
          <w:sz w:val="24"/>
          <w:szCs w:val="24"/>
        </w:rPr>
        <w:t>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w:t>
      </w:r>
      <w:r w:rsidRPr="0094142F">
        <w:rPr>
          <w:rFonts w:cs="Times New Roman"/>
          <w:sz w:val="24"/>
          <w:szCs w:val="24"/>
        </w:rPr>
        <w:t>е</w:t>
      </w:r>
      <w:r w:rsidRPr="0094142F">
        <w:rPr>
          <w:rFonts w:cs="Times New Roman"/>
          <w:sz w:val="24"/>
          <w:szCs w:val="24"/>
        </w:rPr>
        <w:t>витана, В.Д. Поленова, А.И. Куинджи, И.И. Шишкина и др.) и музыкальных произведениях (например, произведения П.И. Чайковского, А. Вивальди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детях и дружбе. </w:t>
      </w:r>
      <w:r w:rsidRPr="0094142F">
        <w:rPr>
          <w:rFonts w:cs="Times New Roman"/>
          <w:sz w:val="24"/>
          <w:szCs w:val="24"/>
        </w:rPr>
        <w:t>Круг чтения: тема дружбы в художественном произведении (расш</w:t>
      </w:r>
      <w:r w:rsidRPr="0094142F">
        <w:rPr>
          <w:rFonts w:cs="Times New Roman"/>
          <w:sz w:val="24"/>
          <w:szCs w:val="24"/>
        </w:rPr>
        <w:t>и</w:t>
      </w:r>
      <w:r w:rsidRPr="0094142F">
        <w:rPr>
          <w:rFonts w:cs="Times New Roman"/>
          <w:sz w:val="24"/>
          <w:szCs w:val="24"/>
        </w:rPr>
        <w:t>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w:t>
      </w:r>
      <w:r w:rsidRPr="0094142F">
        <w:rPr>
          <w:rFonts w:cs="Times New Roman"/>
          <w:sz w:val="24"/>
          <w:szCs w:val="24"/>
        </w:rPr>
        <w:t>а</w:t>
      </w:r>
      <w:r w:rsidRPr="0094142F">
        <w:rPr>
          <w:rFonts w:cs="Times New Roman"/>
          <w:sz w:val="24"/>
          <w:szCs w:val="24"/>
        </w:rPr>
        <w:t>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Мир сказок</w:t>
      </w:r>
      <w:r w:rsidRPr="0094142F">
        <w:rPr>
          <w:rFonts w:cs="Times New Roman"/>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w:t>
      </w:r>
      <w:r w:rsidRPr="0094142F">
        <w:rPr>
          <w:rFonts w:cs="Times New Roman"/>
          <w:sz w:val="24"/>
          <w:szCs w:val="24"/>
        </w:rPr>
        <w:t>о</w:t>
      </w:r>
      <w:r w:rsidRPr="0094142F">
        <w:rPr>
          <w:rFonts w:cs="Times New Roman"/>
          <w:sz w:val="24"/>
          <w:szCs w:val="24"/>
        </w:rPr>
        <w:t xml:space="preserve">лотая рыбка» и «Сказка о рыбаке и рыбке» А.С. Пушкина, народная сказка «Морозко» и сказка «Мороз Иванович» В.Ф. Одоевского). </w:t>
      </w:r>
      <w:r w:rsidRPr="0094142F">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О братьях наших меньших. </w:t>
      </w:r>
      <w:r w:rsidRPr="0094142F">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w:t>
      </w:r>
      <w:r w:rsidRPr="0094142F">
        <w:rPr>
          <w:rFonts w:cs="Times New Roman"/>
          <w:spacing w:val="1"/>
          <w:sz w:val="24"/>
          <w:szCs w:val="24"/>
        </w:rPr>
        <w:t>и</w:t>
      </w:r>
      <w:r w:rsidRPr="0094142F">
        <w:rPr>
          <w:rFonts w:cs="Times New Roman"/>
          <w:spacing w:val="1"/>
          <w:sz w:val="24"/>
          <w:szCs w:val="24"/>
        </w:rPr>
        <w:t>на-Сибиряка, Е.И. Чарушина, В.В. Бианки, Г.А. Скребицкого, В.В. Чаплиной, С.В. М</w:t>
      </w:r>
      <w:r w:rsidRPr="0094142F">
        <w:rPr>
          <w:rFonts w:cs="Times New Roman"/>
          <w:spacing w:val="1"/>
          <w:sz w:val="24"/>
          <w:szCs w:val="24"/>
        </w:rPr>
        <w:t>и</w:t>
      </w:r>
      <w:r w:rsidRPr="0094142F">
        <w:rPr>
          <w:rFonts w:cs="Times New Roman"/>
          <w:spacing w:val="1"/>
          <w:sz w:val="24"/>
          <w:szCs w:val="24"/>
        </w:rPr>
        <w:t>халкова, Б.С. Житкова, С.В. Образцова, М.М. Пришвина и др.). Отражение образов ж</w:t>
      </w:r>
      <w:r w:rsidRPr="0094142F">
        <w:rPr>
          <w:rFonts w:cs="Times New Roman"/>
          <w:spacing w:val="1"/>
          <w:sz w:val="24"/>
          <w:szCs w:val="24"/>
        </w:rPr>
        <w:t>и</w:t>
      </w:r>
      <w:r w:rsidRPr="0094142F">
        <w:rPr>
          <w:rFonts w:cs="Times New Roman"/>
          <w:spacing w:val="1"/>
          <w:sz w:val="24"/>
          <w:szCs w:val="24"/>
        </w:rPr>
        <w:t>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sidRPr="0094142F">
        <w:rPr>
          <w:rFonts w:cs="Times New Roman"/>
          <w:spacing w:val="1"/>
          <w:sz w:val="24"/>
          <w:szCs w:val="24"/>
        </w:rPr>
        <w:t>ч</w:t>
      </w:r>
      <w:r w:rsidRPr="0094142F">
        <w:rPr>
          <w:rFonts w:cs="Times New Roman"/>
          <w:spacing w:val="1"/>
          <w:sz w:val="24"/>
          <w:szCs w:val="24"/>
        </w:rPr>
        <w:t>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w:t>
      </w:r>
      <w:r w:rsidRPr="0094142F">
        <w:rPr>
          <w:rFonts w:cs="Times New Roman"/>
          <w:spacing w:val="1"/>
          <w:sz w:val="24"/>
          <w:szCs w:val="24"/>
        </w:rPr>
        <w:t>и</w:t>
      </w:r>
      <w:r w:rsidRPr="0094142F">
        <w:rPr>
          <w:rFonts w:cs="Times New Roman"/>
          <w:spacing w:val="1"/>
          <w:sz w:val="24"/>
          <w:szCs w:val="24"/>
        </w:rPr>
        <w:lastRenderedPageBreak/>
        <w:t>мере произведений И.А. Крылова, Л.Н. Толстого). Мораль басни как нравственный урок (поучение). Знакомство с художниками-иллюстраторами, анималистами (без использ</w:t>
      </w:r>
      <w:r w:rsidRPr="0094142F">
        <w:rPr>
          <w:rFonts w:cs="Times New Roman"/>
          <w:spacing w:val="1"/>
          <w:sz w:val="24"/>
          <w:szCs w:val="24"/>
        </w:rPr>
        <w:t>о</w:t>
      </w:r>
      <w:r w:rsidRPr="0094142F">
        <w:rPr>
          <w:rFonts w:cs="Times New Roman"/>
          <w:spacing w:val="1"/>
          <w:sz w:val="24"/>
          <w:szCs w:val="24"/>
        </w:rPr>
        <w:t xml:space="preserve">вания термина): Е.И. Чарушин, В.В. Бианки. </w:t>
      </w:r>
    </w:p>
    <w:p w:rsidR="006320F0" w:rsidRPr="0094142F" w:rsidRDefault="006320F0" w:rsidP="006320F0">
      <w:pPr>
        <w:pStyle w:val="body"/>
        <w:rPr>
          <w:rFonts w:cs="Times New Roman"/>
          <w:sz w:val="24"/>
          <w:szCs w:val="24"/>
        </w:rPr>
      </w:pPr>
      <w:r w:rsidRPr="0094142F">
        <w:rPr>
          <w:rStyle w:val="Italic"/>
          <w:rFonts w:cs="Times New Roman"/>
          <w:sz w:val="24"/>
          <w:szCs w:val="24"/>
        </w:rPr>
        <w:t>О наших близких, о семье.</w:t>
      </w:r>
      <w:r w:rsidRPr="0094142F">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w:t>
      </w:r>
      <w:r w:rsidRPr="0094142F">
        <w:rPr>
          <w:rFonts w:cs="Times New Roman"/>
          <w:sz w:val="24"/>
          <w:szCs w:val="24"/>
        </w:rPr>
        <w:t>н</w:t>
      </w:r>
      <w:r w:rsidRPr="0094142F">
        <w:rPr>
          <w:rFonts w:cs="Times New Roman"/>
          <w:sz w:val="24"/>
          <w:szCs w:val="24"/>
        </w:rPr>
        <w:t>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Pr="0094142F">
        <w:rPr>
          <w:rFonts w:cs="Times New Roman"/>
          <w:sz w:val="24"/>
          <w:szCs w:val="24"/>
        </w:rPr>
        <w:t>о</w:t>
      </w:r>
      <w:r w:rsidRPr="0094142F">
        <w:rPr>
          <w:rFonts w:cs="Times New Roman"/>
          <w:sz w:val="24"/>
          <w:szCs w:val="24"/>
        </w:rPr>
        <w:t xml:space="preserve">жественных произведений: Международный женский день, День Победы.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w:t>
      </w:r>
      <w:r w:rsidRPr="0094142F">
        <w:rPr>
          <w:rFonts w:cs="Times New Roman"/>
          <w:sz w:val="24"/>
          <w:szCs w:val="24"/>
        </w:rPr>
        <w:t>р</w:t>
      </w:r>
      <w:r w:rsidRPr="0094142F">
        <w:rPr>
          <w:rFonts w:cs="Times New Roman"/>
          <w:sz w:val="24"/>
          <w:szCs w:val="24"/>
        </w:rPr>
        <w:t>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w:t>
      </w:r>
      <w:r w:rsidRPr="0094142F">
        <w:rPr>
          <w:rFonts w:cs="Times New Roman"/>
          <w:sz w:val="24"/>
          <w:szCs w:val="24"/>
        </w:rPr>
        <w:t>а</w:t>
      </w:r>
      <w:r w:rsidRPr="0094142F">
        <w:rPr>
          <w:rFonts w:cs="Times New Roman"/>
          <w:sz w:val="24"/>
          <w:szCs w:val="24"/>
        </w:rPr>
        <w:t>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(работа с детской книгой и справочной литературой). </w:t>
      </w:r>
      <w:r w:rsidRPr="0094142F">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94142F" w:rsidRDefault="006320F0" w:rsidP="006320F0">
      <w:pPr>
        <w:pStyle w:val="body"/>
        <w:spacing w:before="113"/>
        <w:rPr>
          <w:rFonts w:cs="Times New Roman"/>
          <w:sz w:val="24"/>
          <w:szCs w:val="24"/>
        </w:rPr>
      </w:pPr>
      <w:r w:rsidRPr="0094142F">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w:t>
      </w:r>
      <w:r w:rsidRPr="0094142F">
        <w:rPr>
          <w:rFonts w:cs="Times New Roman"/>
          <w:sz w:val="24"/>
          <w:szCs w:val="24"/>
        </w:rPr>
        <w:t>й</w:t>
      </w:r>
      <w:r w:rsidRPr="0094142F">
        <w:rPr>
          <w:rFonts w:cs="Times New Roman"/>
          <w:sz w:val="24"/>
          <w:szCs w:val="24"/>
        </w:rPr>
        <w:t>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w:t>
      </w:r>
      <w:r w:rsidRPr="0094142F">
        <w:rPr>
          <w:rFonts w:cs="Times New Roman"/>
          <w:sz w:val="24"/>
          <w:szCs w:val="24"/>
        </w:rPr>
        <w:t>е</w:t>
      </w:r>
      <w:r w:rsidRPr="0094142F">
        <w:rPr>
          <w:rFonts w:cs="Times New Roman"/>
          <w:sz w:val="24"/>
          <w:szCs w:val="24"/>
        </w:rPr>
        <w:t>ратурная), рассказ, басня, стихотворение);</w:t>
      </w:r>
    </w:p>
    <w:p w:rsidR="006320F0" w:rsidRPr="0094142F" w:rsidRDefault="006320F0" w:rsidP="007C3C31">
      <w:pPr>
        <w:pStyle w:val="list-dash0"/>
        <w:rPr>
          <w:rFonts w:cs="Times New Roman"/>
          <w:sz w:val="24"/>
          <w:szCs w:val="24"/>
        </w:rPr>
      </w:pPr>
      <w:r w:rsidRPr="0094142F">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сказки, рассказа, басни: определять тему, главную мысль пр</w:t>
      </w:r>
      <w:r w:rsidRPr="0094142F">
        <w:rPr>
          <w:rFonts w:cs="Times New Roman"/>
          <w:sz w:val="24"/>
          <w:szCs w:val="24"/>
        </w:rPr>
        <w:t>о</w:t>
      </w:r>
      <w:r w:rsidRPr="0094142F">
        <w:rPr>
          <w:rFonts w:cs="Times New Roman"/>
          <w:sz w:val="24"/>
          <w:szCs w:val="24"/>
        </w:rPr>
        <w:t>изведения, находить в тексте слова, подтверждающие характеристику героя, оцен</w:t>
      </w:r>
      <w:r w:rsidRPr="0094142F">
        <w:rPr>
          <w:rFonts w:cs="Times New Roman"/>
          <w:sz w:val="24"/>
          <w:szCs w:val="24"/>
        </w:rPr>
        <w:t>и</w:t>
      </w:r>
      <w:r w:rsidRPr="0094142F">
        <w:rPr>
          <w:rFonts w:cs="Times New Roman"/>
          <w:sz w:val="24"/>
          <w:szCs w:val="24"/>
        </w:rPr>
        <w:t xml:space="preserve">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w:t>
      </w:r>
      <w:r w:rsidRPr="0094142F">
        <w:rPr>
          <w:rFonts w:cs="Times New Roman"/>
          <w:sz w:val="24"/>
          <w:szCs w:val="24"/>
        </w:rPr>
        <w:t>а</w:t>
      </w:r>
      <w:r w:rsidRPr="0094142F">
        <w:rPr>
          <w:rFonts w:cs="Times New Roman"/>
          <w:sz w:val="24"/>
          <w:szCs w:val="24"/>
        </w:rPr>
        <w:t>чение незнакомого слова с опорой на контекст и по словарю.</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 xml:space="preserve">соотносить иллюстрации с текстом произведения; </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94142F" w:rsidRDefault="006320F0" w:rsidP="007C3C31">
      <w:pPr>
        <w:pStyle w:val="list-dash0"/>
        <w:rPr>
          <w:rFonts w:cs="Times New Roman"/>
          <w:sz w:val="24"/>
          <w:szCs w:val="24"/>
        </w:rPr>
      </w:pPr>
      <w:r w:rsidRPr="0094142F">
        <w:rPr>
          <w:rFonts w:cs="Times New Roman"/>
          <w:sz w:val="24"/>
          <w:szCs w:val="24"/>
        </w:rPr>
        <w:t>по информации, представленной в оглавлении, в иллюстрациях предполагать тему и содержание книги;</w:t>
      </w:r>
    </w:p>
    <w:p w:rsidR="006320F0" w:rsidRPr="0094142F" w:rsidRDefault="006320F0" w:rsidP="007C3C31">
      <w:pPr>
        <w:pStyle w:val="list-dash0"/>
        <w:rPr>
          <w:rFonts w:cs="Times New Roman"/>
          <w:sz w:val="24"/>
          <w:szCs w:val="24"/>
        </w:rPr>
      </w:pPr>
      <w:r w:rsidRPr="0094142F">
        <w:rPr>
          <w:rFonts w:cs="Times New Roman"/>
          <w:sz w:val="24"/>
          <w:szCs w:val="24"/>
        </w:rPr>
        <w:t>пользоваться словарями для уточнения значения незнакомого слова.</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94142F" w:rsidRDefault="006320F0" w:rsidP="007C3C31">
      <w:pPr>
        <w:pStyle w:val="list-dash0"/>
        <w:rPr>
          <w:rFonts w:cs="Times New Roman"/>
          <w:sz w:val="24"/>
          <w:szCs w:val="24"/>
        </w:rPr>
      </w:pPr>
      <w:r w:rsidRPr="0094142F">
        <w:rPr>
          <w:rFonts w:cs="Times New Roman"/>
          <w:sz w:val="24"/>
          <w:szCs w:val="24"/>
        </w:rPr>
        <w:t xml:space="preserve">пересказывать подробно и выборочно прочитанное произведение;  </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 xml:space="preserve">описывать (устно) картины природы; </w:t>
      </w:r>
    </w:p>
    <w:p w:rsidR="006320F0" w:rsidRPr="0094142F" w:rsidRDefault="006320F0" w:rsidP="007C3C31">
      <w:pPr>
        <w:pStyle w:val="list-dash0"/>
        <w:rPr>
          <w:rFonts w:cs="Times New Roman"/>
          <w:sz w:val="24"/>
          <w:szCs w:val="24"/>
        </w:rPr>
      </w:pPr>
      <w:r w:rsidRPr="0094142F">
        <w:rPr>
          <w:rFonts w:cs="Times New Roman"/>
          <w:sz w:val="24"/>
          <w:szCs w:val="24"/>
        </w:rPr>
        <w:t>сочинять по аналогии с прочитанным (загадки, рассказы, небольшие сказки);</w:t>
      </w:r>
    </w:p>
    <w:p w:rsidR="006320F0" w:rsidRPr="0094142F" w:rsidRDefault="006320F0" w:rsidP="007C3C31">
      <w:pPr>
        <w:pStyle w:val="list-dash0"/>
        <w:rPr>
          <w:rStyle w:val="Italic"/>
          <w:rFonts w:cs="Times New Roman"/>
          <w:sz w:val="24"/>
          <w:szCs w:val="24"/>
        </w:rPr>
      </w:pPr>
      <w:r w:rsidRPr="0094142F">
        <w:rPr>
          <w:rFonts w:cs="Times New Roman"/>
          <w:sz w:val="24"/>
          <w:szCs w:val="24"/>
        </w:rPr>
        <w:t>участвовать в инсценировках и драматизации отрывков из художественных прои</w:t>
      </w:r>
      <w:r w:rsidRPr="0094142F">
        <w:rPr>
          <w:rFonts w:cs="Times New Roman"/>
          <w:sz w:val="24"/>
          <w:szCs w:val="24"/>
        </w:rPr>
        <w:t>з</w:t>
      </w:r>
      <w:r w:rsidRPr="0094142F">
        <w:rPr>
          <w:rFonts w:cs="Times New Roman"/>
          <w:sz w:val="24"/>
          <w:szCs w:val="24"/>
        </w:rPr>
        <w:t>ведений.</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своё эмоциональное состояние, возникшее при прочтении/слушании пр</w:t>
      </w:r>
      <w:r w:rsidRPr="0094142F">
        <w:rPr>
          <w:rFonts w:cs="Times New Roman"/>
          <w:sz w:val="24"/>
          <w:szCs w:val="24"/>
        </w:rPr>
        <w:t>о</w:t>
      </w:r>
      <w:r w:rsidRPr="0094142F">
        <w:rPr>
          <w:rFonts w:cs="Times New Roman"/>
          <w:sz w:val="24"/>
          <w:szCs w:val="24"/>
        </w:rPr>
        <w:t>изведения;</w:t>
      </w:r>
    </w:p>
    <w:p w:rsidR="006320F0" w:rsidRPr="0094142F" w:rsidRDefault="006320F0" w:rsidP="007C3C31">
      <w:pPr>
        <w:pStyle w:val="list-dash0"/>
        <w:rPr>
          <w:rFonts w:cs="Times New Roman"/>
          <w:sz w:val="24"/>
          <w:szCs w:val="24"/>
        </w:rPr>
      </w:pPr>
      <w:r w:rsidRPr="0094142F">
        <w:rPr>
          <w:rFonts w:cs="Times New Roman"/>
          <w:sz w:val="24"/>
          <w:szCs w:val="24"/>
        </w:rPr>
        <w:t>удерживать в памяти последовательность событий прослушанного/прочитанного текста;</w:t>
      </w:r>
    </w:p>
    <w:p w:rsidR="006320F0" w:rsidRPr="0094142F" w:rsidRDefault="006320F0" w:rsidP="007C3C31">
      <w:pPr>
        <w:pStyle w:val="list-dash0"/>
        <w:rPr>
          <w:rFonts w:cs="Times New Roman"/>
          <w:sz w:val="24"/>
          <w:szCs w:val="24"/>
        </w:rPr>
      </w:pPr>
      <w:r w:rsidRPr="0094142F">
        <w:rPr>
          <w:rFonts w:cs="Times New Roman"/>
          <w:sz w:val="24"/>
          <w:szCs w:val="24"/>
        </w:rPr>
        <w:t>контролировать выполнение поставленной учебной задачи при чтении/слушании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 xml:space="preserve">проверять (по образцу) выполнение поставленной учебной задачи. </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выбирать себе партнёров по совместной деятельности;</w:t>
      </w:r>
    </w:p>
    <w:p w:rsidR="006320F0" w:rsidRPr="0094142F" w:rsidRDefault="006320F0" w:rsidP="007C3C31">
      <w:pPr>
        <w:pStyle w:val="list-dash0"/>
        <w:rPr>
          <w:rFonts w:cs="Times New Roman"/>
          <w:sz w:val="24"/>
          <w:szCs w:val="24"/>
        </w:rPr>
      </w:pPr>
      <w:r w:rsidRPr="0094142F">
        <w:rPr>
          <w:rFonts w:cs="Times New Roman"/>
          <w:sz w:val="24"/>
          <w:szCs w:val="24"/>
        </w:rPr>
        <w:t>распределять работу, договариваться, приходить к общему решению, отвечать за общий результат работы.</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и её истории. </w:t>
      </w:r>
      <w:r w:rsidRPr="0094142F">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w:t>
      </w:r>
      <w:r w:rsidRPr="0094142F">
        <w:rPr>
          <w:rFonts w:cs="Times New Roman"/>
          <w:sz w:val="24"/>
          <w:szCs w:val="24"/>
        </w:rPr>
        <w:t>о</w:t>
      </w:r>
      <w:r w:rsidRPr="0094142F">
        <w:rPr>
          <w:rFonts w:cs="Times New Roman"/>
          <w:sz w:val="24"/>
          <w:szCs w:val="24"/>
        </w:rPr>
        <w:t>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w:t>
      </w:r>
      <w:r w:rsidRPr="0094142F">
        <w:rPr>
          <w:rFonts w:cs="Times New Roman"/>
          <w:sz w:val="24"/>
          <w:szCs w:val="24"/>
        </w:rPr>
        <w:t>о</w:t>
      </w:r>
      <w:r w:rsidRPr="0094142F">
        <w:rPr>
          <w:rFonts w:cs="Times New Roman"/>
          <w:sz w:val="24"/>
          <w:szCs w:val="24"/>
        </w:rPr>
        <w:t>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w:t>
      </w:r>
      <w:r w:rsidRPr="0094142F">
        <w:rPr>
          <w:rFonts w:cs="Times New Roman"/>
          <w:sz w:val="24"/>
          <w:szCs w:val="24"/>
        </w:rPr>
        <w:t>о</w:t>
      </w:r>
      <w:r w:rsidRPr="0094142F">
        <w:rPr>
          <w:rFonts w:cs="Times New Roman"/>
          <w:sz w:val="24"/>
          <w:szCs w:val="24"/>
        </w:rPr>
        <w:t>дукции картин как иллюстрации к произведениям о Родине. Использование средств в</w:t>
      </w:r>
      <w:r w:rsidRPr="0094142F">
        <w:rPr>
          <w:rFonts w:cs="Times New Roman"/>
          <w:sz w:val="24"/>
          <w:szCs w:val="24"/>
        </w:rPr>
        <w:t>ы</w:t>
      </w:r>
      <w:r w:rsidRPr="0094142F">
        <w:rPr>
          <w:rFonts w:cs="Times New Roman"/>
          <w:sz w:val="24"/>
          <w:szCs w:val="24"/>
        </w:rPr>
        <w:t>разительности при чтении вслух: интонация, темп, ритм, логические ударения.</w:t>
      </w:r>
    </w:p>
    <w:p w:rsidR="006320F0" w:rsidRPr="0094142F" w:rsidRDefault="006320F0" w:rsidP="006320F0">
      <w:pPr>
        <w:pStyle w:val="body"/>
        <w:rPr>
          <w:rFonts w:cs="Times New Roman"/>
          <w:sz w:val="24"/>
          <w:szCs w:val="24"/>
        </w:rPr>
      </w:pPr>
      <w:r w:rsidRPr="0094142F">
        <w:rPr>
          <w:rStyle w:val="Italic"/>
          <w:rFonts w:cs="Times New Roman"/>
          <w:sz w:val="24"/>
          <w:szCs w:val="24"/>
        </w:rPr>
        <w:t>Фольклор</w:t>
      </w:r>
      <w:r w:rsidRPr="0094142F">
        <w:rPr>
          <w:rFonts w:cs="Times New Roman"/>
          <w:sz w:val="24"/>
          <w:szCs w:val="24"/>
        </w:rPr>
        <w:t xml:space="preserve"> (</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Круг чтения: малые жанры фольклора (п</w:t>
      </w:r>
      <w:r w:rsidRPr="0094142F">
        <w:rPr>
          <w:rFonts w:cs="Times New Roman"/>
          <w:sz w:val="24"/>
          <w:szCs w:val="24"/>
        </w:rPr>
        <w:t>о</w:t>
      </w:r>
      <w:r w:rsidRPr="0094142F">
        <w:rPr>
          <w:rFonts w:cs="Times New Roman"/>
          <w:sz w:val="24"/>
          <w:szCs w:val="24"/>
        </w:rPr>
        <w:t>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w:t>
      </w:r>
      <w:r w:rsidRPr="0094142F">
        <w:rPr>
          <w:rFonts w:cs="Times New Roman"/>
          <w:sz w:val="24"/>
          <w:szCs w:val="24"/>
        </w:rPr>
        <w:t>с</w:t>
      </w:r>
      <w:r w:rsidRPr="0094142F">
        <w:rPr>
          <w:rFonts w:cs="Times New Roman"/>
          <w:sz w:val="24"/>
          <w:szCs w:val="24"/>
        </w:rPr>
        <w:t>нова). Книги и словари, созданные В.И. Далем. Активный словарь устной речи: использ</w:t>
      </w:r>
      <w:r w:rsidRPr="0094142F">
        <w:rPr>
          <w:rFonts w:cs="Times New Roman"/>
          <w:sz w:val="24"/>
          <w:szCs w:val="24"/>
        </w:rPr>
        <w:t>о</w:t>
      </w:r>
      <w:r w:rsidRPr="0094142F">
        <w:rPr>
          <w:rFonts w:cs="Times New Roman"/>
          <w:sz w:val="24"/>
          <w:szCs w:val="24"/>
        </w:rPr>
        <w:t>вание образных слов, пословиц и поговорок, крылатых выражений. Нравственные ценн</w:t>
      </w:r>
      <w:r w:rsidRPr="0094142F">
        <w:rPr>
          <w:rFonts w:cs="Times New Roman"/>
          <w:sz w:val="24"/>
          <w:szCs w:val="24"/>
        </w:rPr>
        <w:t>о</w:t>
      </w:r>
      <w:r w:rsidRPr="0094142F">
        <w:rPr>
          <w:rFonts w:cs="Times New Roman"/>
          <w:sz w:val="24"/>
          <w:szCs w:val="24"/>
        </w:rPr>
        <w:t>сти в фольклорных произведениях народов России.</w:t>
      </w:r>
    </w:p>
    <w:p w:rsidR="006320F0" w:rsidRPr="0094142F" w:rsidRDefault="006320F0" w:rsidP="006320F0">
      <w:pPr>
        <w:pStyle w:val="body"/>
        <w:rPr>
          <w:rFonts w:cs="Times New Roman"/>
          <w:sz w:val="24"/>
          <w:szCs w:val="24"/>
        </w:rPr>
      </w:pPr>
      <w:r w:rsidRPr="0094142F">
        <w:rPr>
          <w:rFonts w:cs="Times New Roman"/>
          <w:sz w:val="24"/>
          <w:szCs w:val="24"/>
        </w:rPr>
        <w:t>Фольклорная сказка как отражение общечеловеческих ценностей и нравственных пр</w:t>
      </w:r>
      <w:r w:rsidRPr="0094142F">
        <w:rPr>
          <w:rFonts w:cs="Times New Roman"/>
          <w:sz w:val="24"/>
          <w:szCs w:val="24"/>
        </w:rPr>
        <w:t>а</w:t>
      </w:r>
      <w:r w:rsidRPr="0094142F">
        <w:rPr>
          <w:rFonts w:cs="Times New Roman"/>
          <w:sz w:val="24"/>
          <w:szCs w:val="24"/>
        </w:rPr>
        <w:t>вил. Виды сказок (о животных, бытовые, волшебные). Художественные особенности ск</w:t>
      </w:r>
      <w:r w:rsidRPr="0094142F">
        <w:rPr>
          <w:rFonts w:cs="Times New Roman"/>
          <w:sz w:val="24"/>
          <w:szCs w:val="24"/>
        </w:rPr>
        <w:t>а</w:t>
      </w:r>
      <w:r w:rsidRPr="0094142F">
        <w:rPr>
          <w:rFonts w:cs="Times New Roman"/>
          <w:sz w:val="24"/>
          <w:szCs w:val="24"/>
        </w:rPr>
        <w:t>зок: построение (композиция), язык (лексика). Характеристика героя, волшебные помо</w:t>
      </w:r>
      <w:r w:rsidRPr="0094142F">
        <w:rPr>
          <w:rFonts w:cs="Times New Roman"/>
          <w:sz w:val="24"/>
          <w:szCs w:val="24"/>
        </w:rPr>
        <w:t>щ</w:t>
      </w:r>
      <w:r w:rsidRPr="0094142F">
        <w:rPr>
          <w:rFonts w:cs="Times New Roman"/>
          <w:sz w:val="24"/>
          <w:szCs w:val="24"/>
        </w:rPr>
        <w:t>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w:t>
      </w:r>
      <w:r w:rsidRPr="0094142F">
        <w:rPr>
          <w:rFonts w:cs="Times New Roman"/>
          <w:sz w:val="24"/>
          <w:szCs w:val="24"/>
        </w:rPr>
        <w:t>е</w:t>
      </w:r>
      <w:r w:rsidRPr="0094142F">
        <w:rPr>
          <w:rFonts w:cs="Times New Roman"/>
          <w:sz w:val="24"/>
          <w:szCs w:val="24"/>
        </w:rPr>
        <w:t>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w:t>
      </w:r>
      <w:r w:rsidRPr="0094142F">
        <w:rPr>
          <w:rFonts w:cs="Times New Roman"/>
          <w:sz w:val="24"/>
          <w:szCs w:val="24"/>
        </w:rPr>
        <w:t>е</w:t>
      </w:r>
      <w:r w:rsidRPr="0094142F">
        <w:rPr>
          <w:rFonts w:cs="Times New Roman"/>
          <w:sz w:val="24"/>
          <w:szCs w:val="24"/>
        </w:rPr>
        <w:t>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А.С. Пушкин — великий русский поэт. Лирические прои</w:t>
      </w:r>
      <w:r w:rsidRPr="0094142F">
        <w:rPr>
          <w:rFonts w:cs="Times New Roman"/>
          <w:sz w:val="24"/>
          <w:szCs w:val="24"/>
        </w:rPr>
        <w:t>з</w:t>
      </w:r>
      <w:r w:rsidRPr="0094142F">
        <w:rPr>
          <w:rFonts w:cs="Times New Roman"/>
          <w:sz w:val="24"/>
          <w:szCs w:val="24"/>
        </w:rPr>
        <w:t xml:space="preserve">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w:t>
      </w:r>
      <w:r w:rsidRPr="0094142F">
        <w:rPr>
          <w:rFonts w:cs="Times New Roman"/>
          <w:sz w:val="24"/>
          <w:szCs w:val="24"/>
        </w:rPr>
        <w:lastRenderedPageBreak/>
        <w:t xml:space="preserve">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94142F">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w:t>
      </w:r>
      <w:r w:rsidRPr="0094142F">
        <w:rPr>
          <w:rFonts w:cs="Times New Roman"/>
          <w:sz w:val="24"/>
          <w:szCs w:val="24"/>
        </w:rPr>
        <w:t>о</w:t>
      </w:r>
      <w:r w:rsidRPr="0094142F">
        <w:rPr>
          <w:rFonts w:cs="Times New Roman"/>
          <w:sz w:val="24"/>
          <w:szCs w:val="24"/>
        </w:rPr>
        <w:t>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Картины природы в произведениях поэтов и писателей ХIХ—ХХ веков. </w:t>
      </w:r>
      <w:r w:rsidRPr="0094142F">
        <w:rPr>
          <w:rFonts w:cs="Times New Roman"/>
          <w:spacing w:val="1"/>
          <w:sz w:val="24"/>
          <w:szCs w:val="24"/>
        </w:rPr>
        <w:t>Лирические произведения как способ передачи чувств людей, автора. Картины природы в произв</w:t>
      </w:r>
      <w:r w:rsidRPr="0094142F">
        <w:rPr>
          <w:rFonts w:cs="Times New Roman"/>
          <w:spacing w:val="1"/>
          <w:sz w:val="24"/>
          <w:szCs w:val="24"/>
        </w:rPr>
        <w:t>е</w:t>
      </w:r>
      <w:r w:rsidRPr="0094142F">
        <w:rPr>
          <w:rFonts w:cs="Times New Roman"/>
          <w:spacing w:val="1"/>
          <w:sz w:val="24"/>
          <w:szCs w:val="24"/>
        </w:rPr>
        <w:t>дениях поэтов и писателей (не менее пяти авторов по выбору): Ф.И. Тютчева, А.А. Фета, М.Ю. Лермонтова, А.Н. Майкова, Н.А. Некрасова, А.А. Блока, С.А. Есенина, К.Д. Бал</w:t>
      </w:r>
      <w:r w:rsidRPr="0094142F">
        <w:rPr>
          <w:rFonts w:cs="Times New Roman"/>
          <w:spacing w:val="1"/>
          <w:sz w:val="24"/>
          <w:szCs w:val="24"/>
        </w:rPr>
        <w:t>ь</w:t>
      </w:r>
      <w:r w:rsidRPr="0094142F">
        <w:rPr>
          <w:rFonts w:cs="Times New Roman"/>
          <w:spacing w:val="1"/>
          <w:sz w:val="24"/>
          <w:szCs w:val="24"/>
        </w:rPr>
        <w:t>монта, И.А. Бунина, А.П. Чехова, К. Г. Паустовского и др. Чувства, вызываемые лирич</w:t>
      </w:r>
      <w:r w:rsidRPr="0094142F">
        <w:rPr>
          <w:rFonts w:cs="Times New Roman"/>
          <w:spacing w:val="1"/>
          <w:sz w:val="24"/>
          <w:szCs w:val="24"/>
        </w:rPr>
        <w:t>е</w:t>
      </w:r>
      <w:r w:rsidRPr="0094142F">
        <w:rPr>
          <w:rFonts w:cs="Times New Roman"/>
          <w:spacing w:val="1"/>
          <w:sz w:val="24"/>
          <w:szCs w:val="24"/>
        </w:rPr>
        <w:t>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Жанровое многообразие произведений Л.Н. Толстого: ска</w:t>
      </w:r>
      <w:r w:rsidRPr="0094142F">
        <w:rPr>
          <w:rFonts w:cs="Times New Roman"/>
          <w:sz w:val="24"/>
          <w:szCs w:val="24"/>
        </w:rPr>
        <w:t>з</w:t>
      </w:r>
      <w:r w:rsidRPr="0094142F">
        <w:rPr>
          <w:rFonts w:cs="Times New Roman"/>
          <w:sz w:val="24"/>
          <w:szCs w:val="24"/>
        </w:rPr>
        <w:t>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w:t>
      </w:r>
      <w:r w:rsidRPr="0094142F">
        <w:rPr>
          <w:rFonts w:cs="Times New Roman"/>
          <w:sz w:val="24"/>
          <w:szCs w:val="24"/>
        </w:rPr>
        <w:t>к</w:t>
      </w:r>
      <w:r w:rsidRPr="0094142F">
        <w:rPr>
          <w:rFonts w:cs="Times New Roman"/>
          <w:sz w:val="24"/>
          <w:szCs w:val="24"/>
        </w:rPr>
        <w:t>ста-рассуждения.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w:t>
      </w:r>
      <w:r w:rsidRPr="0094142F">
        <w:rPr>
          <w:rFonts w:cs="Times New Roman"/>
          <w:sz w:val="24"/>
          <w:szCs w:val="24"/>
        </w:rPr>
        <w:t>ь</w:t>
      </w:r>
      <w:r w:rsidRPr="0094142F">
        <w:rPr>
          <w:rFonts w:cs="Times New Roman"/>
          <w:sz w:val="24"/>
          <w:szCs w:val="24"/>
        </w:rPr>
        <w:t>кого, И.С. Соколова-Микитова, Г.А. Скребицкого и др. Особенности авторских сказок (сюжет, язык, герои). Составление аннотации.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взаимоотношениях человека и животных. </w:t>
      </w:r>
      <w:r w:rsidRPr="0094142F">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w:t>
      </w:r>
      <w:r w:rsidRPr="0094142F">
        <w:rPr>
          <w:rFonts w:cs="Times New Roman"/>
          <w:sz w:val="24"/>
          <w:szCs w:val="24"/>
        </w:rPr>
        <w:t>и</w:t>
      </w:r>
      <w:r w:rsidRPr="0094142F">
        <w:rPr>
          <w:rFonts w:cs="Times New Roman"/>
          <w:sz w:val="24"/>
          <w:szCs w:val="24"/>
        </w:rPr>
        <w:t>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w:t>
      </w:r>
      <w:r w:rsidRPr="0094142F">
        <w:rPr>
          <w:rFonts w:cs="Times New Roman"/>
          <w:sz w:val="24"/>
          <w:szCs w:val="24"/>
        </w:rPr>
        <w:t>о</w:t>
      </w:r>
      <w:r w:rsidRPr="0094142F">
        <w:rPr>
          <w:rFonts w:cs="Times New Roman"/>
          <w:sz w:val="24"/>
          <w:szCs w:val="24"/>
        </w:rPr>
        <w:t>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Комичность как основа сюжета. Герой юмористич</w:t>
      </w:r>
      <w:r w:rsidRPr="0094142F">
        <w:rPr>
          <w:rFonts w:cs="Times New Roman"/>
          <w:spacing w:val="2"/>
          <w:sz w:val="24"/>
          <w:szCs w:val="24"/>
        </w:rPr>
        <w:t>е</w:t>
      </w:r>
      <w:r w:rsidRPr="0094142F">
        <w:rPr>
          <w:rFonts w:cs="Times New Roman"/>
          <w:spacing w:val="2"/>
          <w:sz w:val="24"/>
          <w:szCs w:val="24"/>
        </w:rPr>
        <w:t>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w:t>
      </w:r>
      <w:r w:rsidRPr="0094142F">
        <w:rPr>
          <w:rFonts w:cs="Times New Roman"/>
          <w:sz w:val="24"/>
          <w:szCs w:val="24"/>
        </w:rPr>
        <w:lastRenderedPageBreak/>
        <w:t xml:space="preserve">зарубежных писателей. Известные переводчики зарубежной литературы: С.Я. Маршак, К.И. Чуковский, Б.В. Заходер.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Ценность чтения художественной литературы и фольклора, осознание важности чит</w:t>
      </w:r>
      <w:r w:rsidRPr="0094142F">
        <w:rPr>
          <w:rFonts w:cs="Times New Roman"/>
          <w:sz w:val="24"/>
          <w:szCs w:val="24"/>
        </w:rPr>
        <w:t>а</w:t>
      </w:r>
      <w:r w:rsidRPr="0094142F">
        <w:rPr>
          <w:rFonts w:cs="Times New Roman"/>
          <w:sz w:val="24"/>
          <w:szCs w:val="24"/>
        </w:rPr>
        <w:t>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w:t>
      </w:r>
      <w:r w:rsidRPr="0094142F">
        <w:rPr>
          <w:rFonts w:cs="Times New Roman"/>
          <w:sz w:val="24"/>
          <w:szCs w:val="24"/>
        </w:rPr>
        <w:t>у</w:t>
      </w:r>
      <w:r w:rsidRPr="0094142F">
        <w:rPr>
          <w:rFonts w:cs="Times New Roman"/>
          <w:sz w:val="24"/>
          <w:szCs w:val="24"/>
        </w:rPr>
        <w:t>кописными книгами.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третьем классе сп</w:t>
      </w:r>
      <w:r w:rsidRPr="0094142F">
        <w:rPr>
          <w:rFonts w:cs="Times New Roman"/>
          <w:sz w:val="24"/>
          <w:szCs w:val="24"/>
        </w:rPr>
        <w:t>о</w:t>
      </w:r>
      <w:r w:rsidRPr="0094142F">
        <w:rPr>
          <w:rFonts w:cs="Times New Roman"/>
          <w:sz w:val="24"/>
          <w:szCs w:val="24"/>
        </w:rPr>
        <w:t>собствует освоению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доступные по восприятию и небольшие по объёму прозаические и стих</w:t>
      </w:r>
      <w:r w:rsidRPr="0094142F">
        <w:rPr>
          <w:rFonts w:cs="Times New Roman"/>
          <w:sz w:val="24"/>
          <w:szCs w:val="24"/>
        </w:rPr>
        <w:t>о</w:t>
      </w:r>
      <w:r w:rsidRPr="0094142F">
        <w:rPr>
          <w:rFonts w:cs="Times New Roman"/>
          <w:sz w:val="24"/>
          <w:szCs w:val="24"/>
        </w:rPr>
        <w:t>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различать сказочные и реалистические, лирические и эпические, народные и авто</w:t>
      </w:r>
      <w:r w:rsidRPr="0094142F">
        <w:rPr>
          <w:rFonts w:cs="Times New Roman"/>
          <w:sz w:val="24"/>
          <w:szCs w:val="24"/>
        </w:rPr>
        <w:t>р</w:t>
      </w:r>
      <w:r w:rsidRPr="0094142F">
        <w:rPr>
          <w:rFonts w:cs="Times New Roman"/>
          <w:sz w:val="24"/>
          <w:szCs w:val="24"/>
        </w:rPr>
        <w:t>ские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94142F" w:rsidRDefault="006320F0" w:rsidP="007C3C31">
      <w:pPr>
        <w:pStyle w:val="list-dash0"/>
        <w:rPr>
          <w:rFonts w:cs="Times New Roman"/>
          <w:sz w:val="24"/>
          <w:szCs w:val="24"/>
        </w:rPr>
      </w:pPr>
      <w:r w:rsidRPr="0094142F">
        <w:rPr>
          <w:rFonts w:cs="Times New Roman"/>
          <w:sz w:val="24"/>
          <w:szCs w:val="24"/>
        </w:rPr>
        <w:t>конструировать план текста, дополнять и восстанавливать нарушенную последов</w:t>
      </w:r>
      <w:r w:rsidRPr="0094142F">
        <w:rPr>
          <w:rFonts w:cs="Times New Roman"/>
          <w:sz w:val="24"/>
          <w:szCs w:val="24"/>
        </w:rPr>
        <w:t>а</w:t>
      </w:r>
      <w:r w:rsidRPr="0094142F">
        <w:rPr>
          <w:rFonts w:cs="Times New Roman"/>
          <w:sz w:val="24"/>
          <w:szCs w:val="24"/>
        </w:rPr>
        <w:t>тельность;</w:t>
      </w:r>
    </w:p>
    <w:p w:rsidR="006320F0" w:rsidRPr="0094142F" w:rsidRDefault="006320F0" w:rsidP="007C3C31">
      <w:pPr>
        <w:pStyle w:val="list-dash0"/>
        <w:rPr>
          <w:rFonts w:cs="Times New Roman"/>
          <w:sz w:val="24"/>
          <w:szCs w:val="24"/>
        </w:rPr>
      </w:pPr>
      <w:r w:rsidRPr="0094142F">
        <w:rPr>
          <w:rFonts w:cs="Times New Roman"/>
          <w:sz w:val="24"/>
          <w:szCs w:val="24"/>
        </w:rPr>
        <w:t>сравнивать произведения, относящиеся к одной теме, но разным жанрам; произв</w:t>
      </w:r>
      <w:r w:rsidRPr="0094142F">
        <w:rPr>
          <w:rFonts w:cs="Times New Roman"/>
          <w:sz w:val="24"/>
          <w:szCs w:val="24"/>
        </w:rPr>
        <w:t>е</w:t>
      </w:r>
      <w:r w:rsidRPr="0094142F">
        <w:rPr>
          <w:rFonts w:cs="Times New Roman"/>
          <w:sz w:val="24"/>
          <w:szCs w:val="24"/>
        </w:rPr>
        <w:t>дения одного жанра, но разной тематики;</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описания в произведениях разных жанров (портрет, пейзаж, интерьер).</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информацию словесную (текст), графическую/изобразительную (илл</w:t>
      </w:r>
      <w:r w:rsidRPr="0094142F">
        <w:rPr>
          <w:rFonts w:cs="Times New Roman"/>
          <w:sz w:val="24"/>
          <w:szCs w:val="24"/>
        </w:rPr>
        <w:t>ю</w:t>
      </w:r>
      <w:r w:rsidRPr="0094142F">
        <w:rPr>
          <w:rFonts w:cs="Times New Roman"/>
          <w:sz w:val="24"/>
          <w:szCs w:val="24"/>
        </w:rPr>
        <w:t>страция), звуковую (музыкальное произведение);</w:t>
      </w:r>
    </w:p>
    <w:p w:rsidR="006320F0" w:rsidRPr="0094142F" w:rsidRDefault="006320F0" w:rsidP="007C3C31">
      <w:pPr>
        <w:pStyle w:val="list-dash0"/>
        <w:rPr>
          <w:rFonts w:cs="Times New Roman"/>
          <w:sz w:val="24"/>
          <w:szCs w:val="24"/>
        </w:rPr>
      </w:pPr>
      <w:r w:rsidRPr="0094142F">
        <w:rPr>
          <w:rFonts w:cs="Times New Roman"/>
          <w:sz w:val="24"/>
          <w:szCs w:val="24"/>
        </w:rPr>
        <w:t>подбирать иллюстрации к тексту, соотносить произведения литературы и изобраз</w:t>
      </w:r>
      <w:r w:rsidRPr="0094142F">
        <w:rPr>
          <w:rFonts w:cs="Times New Roman"/>
          <w:sz w:val="24"/>
          <w:szCs w:val="24"/>
        </w:rPr>
        <w:t>и</w:t>
      </w:r>
      <w:r w:rsidRPr="0094142F">
        <w:rPr>
          <w:rFonts w:cs="Times New Roman"/>
          <w:sz w:val="24"/>
          <w:szCs w:val="24"/>
        </w:rPr>
        <w:t>тельного искусства по тематике, настроению, средствам выразительности;</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текст с разными интонациями, передавая своё отношение к событиям, героям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формулировать вопросы по основным событиям текста;</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(подробно, выборочно, с изменением лица);</w:t>
      </w:r>
    </w:p>
    <w:p w:rsidR="006320F0" w:rsidRPr="0094142F" w:rsidRDefault="006320F0" w:rsidP="007C3C31">
      <w:pPr>
        <w:pStyle w:val="list-dash0"/>
        <w:rPr>
          <w:rFonts w:cs="Times New Roman"/>
          <w:sz w:val="24"/>
          <w:szCs w:val="24"/>
        </w:rPr>
      </w:pPr>
      <w:r w:rsidRPr="0094142F">
        <w:rPr>
          <w:rFonts w:cs="Times New Roman"/>
          <w:sz w:val="24"/>
          <w:szCs w:val="24"/>
        </w:rPr>
        <w:t>выразительно исполнять стихотворное произведение, создавая соответствующее н</w:t>
      </w:r>
      <w:r w:rsidRPr="0094142F">
        <w:rPr>
          <w:rFonts w:cs="Times New Roman"/>
          <w:sz w:val="24"/>
          <w:szCs w:val="24"/>
        </w:rPr>
        <w:t>а</w:t>
      </w:r>
      <w:r w:rsidRPr="0094142F">
        <w:rPr>
          <w:rFonts w:cs="Times New Roman"/>
          <w:sz w:val="24"/>
          <w:szCs w:val="24"/>
        </w:rPr>
        <w:t>строение;</w:t>
      </w:r>
    </w:p>
    <w:p w:rsidR="006320F0" w:rsidRPr="0094142F" w:rsidRDefault="006320F0" w:rsidP="007C3C31">
      <w:pPr>
        <w:pStyle w:val="list-dash0"/>
        <w:rPr>
          <w:rFonts w:cs="Times New Roman"/>
          <w:sz w:val="24"/>
          <w:szCs w:val="24"/>
        </w:rPr>
      </w:pPr>
      <w:r w:rsidRPr="0094142F">
        <w:rPr>
          <w:rFonts w:cs="Times New Roman"/>
          <w:sz w:val="24"/>
          <w:szCs w:val="24"/>
        </w:rPr>
        <w:t>сочинять простые истории (сказки, рассказы) по аналогии.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качество своего восприятия текста на слух;</w:t>
      </w:r>
    </w:p>
    <w:p w:rsidR="006320F0" w:rsidRPr="0094142F" w:rsidRDefault="006320F0" w:rsidP="007C3C31">
      <w:pPr>
        <w:pStyle w:val="list-dash0"/>
        <w:rPr>
          <w:rFonts w:cs="Times New Roman"/>
          <w:sz w:val="24"/>
          <w:szCs w:val="24"/>
        </w:rPr>
      </w:pPr>
      <w:r w:rsidRPr="0094142F">
        <w:rPr>
          <w:rFonts w:cs="Times New Roman"/>
          <w:sz w:val="24"/>
          <w:szCs w:val="24"/>
        </w:rPr>
        <w:t>выполнять действия контроля/самоконтроля и оценки процесса и результата де</w:t>
      </w:r>
      <w:r w:rsidRPr="0094142F">
        <w:rPr>
          <w:rFonts w:cs="Times New Roman"/>
          <w:sz w:val="24"/>
          <w:szCs w:val="24"/>
        </w:rPr>
        <w:t>я</w:t>
      </w:r>
      <w:r w:rsidRPr="0094142F">
        <w:rPr>
          <w:rFonts w:cs="Times New Roman"/>
          <w:sz w:val="24"/>
          <w:szCs w:val="24"/>
        </w:rPr>
        <w:t>тельности, при необходимости вносить коррективы в выполняемые действия.</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совместной деятельности: выполнять роли лидера, подчинённого, с</w:t>
      </w:r>
      <w:r w:rsidRPr="0094142F">
        <w:rPr>
          <w:rFonts w:cs="Times New Roman"/>
          <w:sz w:val="24"/>
          <w:szCs w:val="24"/>
        </w:rPr>
        <w:t>о</w:t>
      </w:r>
      <w:r w:rsidRPr="0094142F">
        <w:rPr>
          <w:rFonts w:cs="Times New Roman"/>
          <w:sz w:val="24"/>
          <w:szCs w:val="24"/>
        </w:rPr>
        <w:t>блюдать равноправие и дружелюбие;</w:t>
      </w:r>
    </w:p>
    <w:p w:rsidR="006320F0" w:rsidRPr="0094142F" w:rsidRDefault="006320F0" w:rsidP="007C3C31">
      <w:pPr>
        <w:pStyle w:val="list-dash0"/>
        <w:rPr>
          <w:rFonts w:cs="Times New Roman"/>
          <w:sz w:val="24"/>
          <w:szCs w:val="24"/>
        </w:rPr>
      </w:pPr>
      <w:r w:rsidRPr="0094142F">
        <w:rPr>
          <w:rFonts w:cs="Times New Roman"/>
          <w:sz w:val="24"/>
          <w:szCs w:val="24"/>
        </w:rPr>
        <w:t>в коллективной театрализованной деятельности читать по ролям, инсценир</w:t>
      </w:r>
      <w:r w:rsidRPr="0094142F">
        <w:rPr>
          <w:rFonts w:cs="Times New Roman"/>
          <w:sz w:val="24"/>
          <w:szCs w:val="24"/>
        </w:rPr>
        <w:t>о</w:t>
      </w:r>
      <w:r w:rsidRPr="0094142F">
        <w:rPr>
          <w:rFonts w:cs="Times New Roman"/>
          <w:sz w:val="24"/>
          <w:szCs w:val="24"/>
        </w:rPr>
        <w:t>вать/драматизировать несложные произведения фольклора и художественной лит</w:t>
      </w:r>
      <w:r w:rsidRPr="0094142F">
        <w:rPr>
          <w:rFonts w:cs="Times New Roman"/>
          <w:sz w:val="24"/>
          <w:szCs w:val="24"/>
        </w:rPr>
        <w:t>е</w:t>
      </w:r>
      <w:r w:rsidRPr="0094142F">
        <w:rPr>
          <w:rFonts w:cs="Times New Roman"/>
          <w:sz w:val="24"/>
          <w:szCs w:val="24"/>
        </w:rPr>
        <w:lastRenderedPageBreak/>
        <w:t>ратуры; выбирать роль, договариваться о манере её исполнения в соответствии с общим замыслом;</w:t>
      </w:r>
    </w:p>
    <w:p w:rsidR="006320F0" w:rsidRPr="0094142F" w:rsidRDefault="006320F0" w:rsidP="007C3C31">
      <w:pPr>
        <w:pStyle w:val="list-dash0"/>
        <w:rPr>
          <w:rFonts w:cs="Times New Roman"/>
          <w:sz w:val="24"/>
          <w:szCs w:val="24"/>
        </w:rPr>
      </w:pPr>
      <w:r w:rsidRPr="0094142F">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94142F" w:rsidRDefault="006320F0" w:rsidP="006320F0">
      <w:pPr>
        <w:pStyle w:val="h2Header"/>
        <w:rPr>
          <w:rFonts w:cs="Times New Roman"/>
          <w:sz w:val="24"/>
          <w:szCs w:val="24"/>
        </w:rPr>
      </w:pPr>
      <w:r w:rsidRPr="0094142F">
        <w:rPr>
          <w:rFonts w:cs="Times New Roman"/>
          <w:sz w:val="24"/>
          <w:szCs w:val="24"/>
        </w:rPr>
        <w:t xml:space="preserve">4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героические страницы истории. </w:t>
      </w:r>
      <w:r w:rsidRPr="0094142F">
        <w:rPr>
          <w:rFonts w:cs="Times New Roman"/>
          <w:sz w:val="24"/>
          <w:szCs w:val="24"/>
        </w:rPr>
        <w:t>Наше Отечество, образ родной земли в ст</w:t>
      </w:r>
      <w:r w:rsidRPr="0094142F">
        <w:rPr>
          <w:rFonts w:cs="Times New Roman"/>
          <w:sz w:val="24"/>
          <w:szCs w:val="24"/>
        </w:rPr>
        <w:t>и</w:t>
      </w:r>
      <w:r w:rsidRPr="0094142F">
        <w:rPr>
          <w:rFonts w:cs="Times New Roman"/>
          <w:sz w:val="24"/>
          <w:szCs w:val="24"/>
        </w:rPr>
        <w:t>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w:t>
      </w:r>
      <w:r w:rsidRPr="0094142F">
        <w:rPr>
          <w:rFonts w:cs="Times New Roman"/>
          <w:sz w:val="24"/>
          <w:szCs w:val="24"/>
        </w:rPr>
        <w:t>в</w:t>
      </w:r>
      <w:r w:rsidRPr="0094142F">
        <w:rPr>
          <w:rFonts w:cs="Times New Roman"/>
          <w:sz w:val="24"/>
          <w:szCs w:val="24"/>
        </w:rPr>
        <w:t>ского, А. Т. Твардовского, М.М. Пришвина, С.Д. Дрожжина, В.М. Пескова и др.). Пре</w:t>
      </w:r>
      <w:r w:rsidRPr="0094142F">
        <w:rPr>
          <w:rFonts w:cs="Times New Roman"/>
          <w:sz w:val="24"/>
          <w:szCs w:val="24"/>
        </w:rPr>
        <w:t>д</w:t>
      </w:r>
      <w:r w:rsidRPr="0094142F">
        <w:rPr>
          <w:rFonts w:cs="Times New Roman"/>
          <w:sz w:val="24"/>
          <w:szCs w:val="24"/>
        </w:rPr>
        <w:t>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rsidRPr="0094142F">
        <w:rPr>
          <w:rFonts w:cs="Times New Roman"/>
          <w:sz w:val="24"/>
          <w:szCs w:val="24"/>
        </w:rPr>
        <w:t>а</w:t>
      </w:r>
      <w:r w:rsidRPr="0094142F">
        <w:rPr>
          <w:rFonts w:cs="Times New Roman"/>
          <w:sz w:val="24"/>
          <w:szCs w:val="24"/>
        </w:rP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w:t>
      </w:r>
      <w:r w:rsidRPr="0094142F">
        <w:rPr>
          <w:rFonts w:cs="Times New Roman"/>
          <w:sz w:val="24"/>
          <w:szCs w:val="24"/>
        </w:rPr>
        <w:t>е</w:t>
      </w:r>
      <w:r w:rsidRPr="0094142F">
        <w:rPr>
          <w:rFonts w:cs="Times New Roman"/>
          <w:sz w:val="24"/>
          <w:szCs w:val="24"/>
        </w:rPr>
        <w:t xml:space="preserve">ниях литературы (на примере рассказов А. П. Платонова, Л. А. Кассиля, В. К. Железняка, С. П. Алексеева). Осознание понятия: поступок, подвиг. </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w:t>
      </w:r>
      <w:r w:rsidRPr="0094142F">
        <w:rPr>
          <w:rFonts w:cs="Times New Roman"/>
          <w:sz w:val="24"/>
          <w:szCs w:val="24"/>
        </w:rPr>
        <w:t>а</w:t>
      </w:r>
      <w:r w:rsidRPr="0094142F">
        <w:rPr>
          <w:rFonts w:cs="Times New Roman"/>
          <w:sz w:val="24"/>
          <w:szCs w:val="24"/>
        </w:rPr>
        <w:t>тели фольклора (А.Н. Афанасьев, В.И. Даль). Виды сказок: о животных, бытовые, во</w:t>
      </w:r>
      <w:r w:rsidRPr="0094142F">
        <w:rPr>
          <w:rFonts w:cs="Times New Roman"/>
          <w:sz w:val="24"/>
          <w:szCs w:val="24"/>
        </w:rPr>
        <w:t>л</w:t>
      </w:r>
      <w:r w:rsidRPr="0094142F">
        <w:rPr>
          <w:rFonts w:cs="Times New Roman"/>
          <w:sz w:val="24"/>
          <w:szCs w:val="24"/>
        </w:rPr>
        <w:t>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w:t>
      </w:r>
      <w:r w:rsidRPr="0094142F">
        <w:rPr>
          <w:rFonts w:cs="Times New Roman"/>
          <w:sz w:val="24"/>
          <w:szCs w:val="24"/>
        </w:rPr>
        <w:t>о</w:t>
      </w:r>
      <w:r w:rsidRPr="0094142F">
        <w:rPr>
          <w:rFonts w:cs="Times New Roman"/>
          <w:sz w:val="24"/>
          <w:szCs w:val="24"/>
        </w:rPr>
        <w:t xml:space="preserve">жественным образам и форме («бродячие» сюжеты). </w:t>
      </w:r>
    </w:p>
    <w:p w:rsidR="006320F0" w:rsidRPr="0094142F" w:rsidRDefault="006320F0" w:rsidP="006320F0">
      <w:pPr>
        <w:pStyle w:val="body"/>
        <w:rPr>
          <w:rFonts w:cs="Times New Roman"/>
          <w:sz w:val="24"/>
          <w:szCs w:val="24"/>
        </w:rPr>
      </w:pPr>
      <w:r w:rsidRPr="0094142F">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Картины природы в лирических произведениях А.С. Пу</w:t>
      </w:r>
      <w:r w:rsidRPr="0094142F">
        <w:rPr>
          <w:rFonts w:cs="Times New Roman"/>
          <w:sz w:val="24"/>
          <w:szCs w:val="24"/>
        </w:rPr>
        <w:t>ш</w:t>
      </w:r>
      <w:r w:rsidRPr="0094142F">
        <w:rPr>
          <w:rFonts w:cs="Times New Roman"/>
          <w:sz w:val="24"/>
          <w:szCs w:val="24"/>
        </w:rPr>
        <w:t>кина. Средства художественной выразительности в стихотворном произведении (сравн</w:t>
      </w:r>
      <w:r w:rsidRPr="0094142F">
        <w:rPr>
          <w:rFonts w:cs="Times New Roman"/>
          <w:sz w:val="24"/>
          <w:szCs w:val="24"/>
        </w:rPr>
        <w:t>е</w:t>
      </w:r>
      <w:r w:rsidRPr="0094142F">
        <w:rPr>
          <w:rFonts w:cs="Times New Roman"/>
          <w:sz w:val="24"/>
          <w:szCs w:val="24"/>
        </w:rPr>
        <w:t>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Представление о басне как лиро-эпическом жанре. Круг чт</w:t>
      </w:r>
      <w:r w:rsidRPr="0094142F">
        <w:rPr>
          <w:rFonts w:cs="Times New Roman"/>
          <w:sz w:val="24"/>
          <w:szCs w:val="24"/>
        </w:rPr>
        <w:t>е</w:t>
      </w:r>
      <w:r w:rsidRPr="0094142F">
        <w:rPr>
          <w:rFonts w:cs="Times New Roman"/>
          <w:sz w:val="24"/>
          <w:szCs w:val="24"/>
        </w:rPr>
        <w:t>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w:t>
      </w:r>
      <w:r w:rsidRPr="0094142F">
        <w:rPr>
          <w:rFonts w:cs="Times New Roman"/>
          <w:sz w:val="24"/>
          <w:szCs w:val="24"/>
        </w:rPr>
        <w:t>а</w:t>
      </w:r>
      <w:r w:rsidRPr="0094142F">
        <w:rPr>
          <w:rFonts w:cs="Times New Roman"/>
          <w:sz w:val="24"/>
          <w:szCs w:val="24"/>
        </w:rPr>
        <w:t>чение, темы и герои, особенности языка.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М.Ю. Лермонтова. </w:t>
      </w:r>
      <w:r w:rsidRPr="0094142F">
        <w:rPr>
          <w:rFonts w:cs="Times New Roman"/>
          <w:sz w:val="24"/>
          <w:szCs w:val="24"/>
        </w:rPr>
        <w:t>Круг чтения: лирические произведения М.Ю. Лермо</w:t>
      </w:r>
      <w:r w:rsidRPr="0094142F">
        <w:rPr>
          <w:rFonts w:cs="Times New Roman"/>
          <w:sz w:val="24"/>
          <w:szCs w:val="24"/>
        </w:rPr>
        <w:t>н</w:t>
      </w:r>
      <w:r w:rsidRPr="0094142F">
        <w:rPr>
          <w:rFonts w:cs="Times New Roman"/>
          <w:sz w:val="24"/>
          <w:szCs w:val="24"/>
        </w:rPr>
        <w:t>това (не менее трёх).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w:t>
      </w:r>
      <w:r w:rsidRPr="0094142F">
        <w:rPr>
          <w:rFonts w:cs="Times New Roman"/>
          <w:sz w:val="24"/>
          <w:szCs w:val="24"/>
        </w:rPr>
        <w:t>о</w:t>
      </w:r>
      <w:r w:rsidRPr="0094142F">
        <w:rPr>
          <w:rFonts w:cs="Times New Roman"/>
          <w:sz w:val="24"/>
          <w:szCs w:val="24"/>
        </w:rPr>
        <w:t>рениях М.Ю. Лермонтова.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 xml:space="preserve">Тематика авторских стихотворных сказок (две-три по выбору). Герои литературных сказок (произведения М.Ю. Лермонтова, П.П. Ершова, П.П. Бажова, </w:t>
      </w:r>
      <w:r w:rsidRPr="0094142F">
        <w:rPr>
          <w:rFonts w:cs="Times New Roman"/>
          <w:sz w:val="24"/>
          <w:szCs w:val="24"/>
        </w:rPr>
        <w:lastRenderedPageBreak/>
        <w:t>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Картины природы в творчестве поэтов и писателей ХIХ— ХХ веков. </w:t>
      </w:r>
      <w:r w:rsidRPr="0094142F">
        <w:rPr>
          <w:rFonts w:cs="Times New Roman"/>
          <w:sz w:val="24"/>
          <w:szCs w:val="24"/>
        </w:rPr>
        <w:t>Лирика, лирич</w:t>
      </w:r>
      <w:r w:rsidRPr="0094142F">
        <w:rPr>
          <w:rFonts w:cs="Times New Roman"/>
          <w:sz w:val="24"/>
          <w:szCs w:val="24"/>
        </w:rPr>
        <w:t>е</w:t>
      </w:r>
      <w:r w:rsidRPr="0094142F">
        <w:rPr>
          <w:rFonts w:cs="Times New Roman"/>
          <w:sz w:val="24"/>
          <w:szCs w:val="24"/>
        </w:rPr>
        <w:t>ские произведения как описание в стихотворной форме чувств поэта, связанных с набл</w:t>
      </w:r>
      <w:r w:rsidRPr="0094142F">
        <w:rPr>
          <w:rFonts w:cs="Times New Roman"/>
          <w:sz w:val="24"/>
          <w:szCs w:val="24"/>
        </w:rPr>
        <w:t>ю</w:t>
      </w:r>
      <w:r w:rsidRPr="0094142F">
        <w:rPr>
          <w:rFonts w:cs="Times New Roman"/>
          <w:sz w:val="24"/>
          <w:szCs w:val="24"/>
        </w:rPr>
        <w:t>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w:t>
      </w:r>
      <w:r w:rsidRPr="0094142F">
        <w:rPr>
          <w:rFonts w:cs="Times New Roman"/>
          <w:sz w:val="24"/>
          <w:szCs w:val="24"/>
        </w:rPr>
        <w:t>а</w:t>
      </w:r>
      <w:r w:rsidRPr="0094142F">
        <w:rPr>
          <w:rFonts w:cs="Times New Roman"/>
          <w:sz w:val="24"/>
          <w:szCs w:val="24"/>
        </w:rPr>
        <w:t>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w:t>
      </w:r>
      <w:r w:rsidRPr="0094142F">
        <w:rPr>
          <w:rFonts w:cs="Times New Roman"/>
          <w:sz w:val="24"/>
          <w:szCs w:val="24"/>
        </w:rPr>
        <w:t>р</w:t>
      </w:r>
      <w:r w:rsidRPr="0094142F">
        <w:rPr>
          <w:rFonts w:cs="Times New Roman"/>
          <w:sz w:val="24"/>
          <w:szCs w:val="24"/>
        </w:rPr>
        <w:t>тины как иллюстрация к лирическому произведению.</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Круг чтения (не менее трёх произведений): рассказ (худ</w:t>
      </w:r>
      <w:r w:rsidRPr="0094142F">
        <w:rPr>
          <w:rFonts w:cs="Times New Roman"/>
          <w:sz w:val="24"/>
          <w:szCs w:val="24"/>
        </w:rPr>
        <w:t>о</w:t>
      </w:r>
      <w:r w:rsidRPr="0094142F">
        <w:rPr>
          <w:rFonts w:cs="Times New Roman"/>
          <w:sz w:val="24"/>
          <w:szCs w:val="24"/>
        </w:rPr>
        <w:t>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w:t>
      </w:r>
      <w:r w:rsidRPr="0094142F">
        <w:rPr>
          <w:rFonts w:cs="Times New Roman"/>
          <w:sz w:val="24"/>
          <w:szCs w:val="24"/>
        </w:rPr>
        <w:t>о</w:t>
      </w:r>
      <w:r w:rsidRPr="0094142F">
        <w:rPr>
          <w:rFonts w:cs="Times New Roman"/>
          <w:sz w:val="24"/>
          <w:szCs w:val="24"/>
        </w:rPr>
        <w:t>вести. Отрывки из автобиографической повести Л.Н. Толстого «Детство». Особенности художественного текста-описания: пейзаж, портрет героя, интерьер. Примеры те</w:t>
      </w:r>
      <w:r w:rsidRPr="0094142F">
        <w:rPr>
          <w:rFonts w:cs="Times New Roman"/>
          <w:sz w:val="24"/>
          <w:szCs w:val="24"/>
        </w:rPr>
        <w:t>к</w:t>
      </w:r>
      <w:r w:rsidRPr="0094142F">
        <w:rPr>
          <w:rFonts w:cs="Times New Roman"/>
          <w:sz w:val="24"/>
          <w:szCs w:val="24"/>
        </w:rPr>
        <w:t>ста-рассуждения в рассказах Л.Н. Толстого.</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животных и родной природе. </w:t>
      </w:r>
      <w:r w:rsidRPr="0094142F">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Пьеса. </w:t>
      </w:r>
      <w:r w:rsidRPr="0094142F">
        <w:rPr>
          <w:rFonts w:cs="Times New Roman"/>
          <w:sz w:val="24"/>
          <w:szCs w:val="24"/>
        </w:rPr>
        <w:t>Знакомство с новым жанром — пьесой-сказкой. Пьеса — произведение литер</w:t>
      </w:r>
      <w:r w:rsidRPr="0094142F">
        <w:rPr>
          <w:rFonts w:cs="Times New Roman"/>
          <w:sz w:val="24"/>
          <w:szCs w:val="24"/>
        </w:rPr>
        <w:t>а</w:t>
      </w:r>
      <w:r w:rsidRPr="0094142F">
        <w:rPr>
          <w:rFonts w:cs="Times New Roman"/>
          <w:sz w:val="24"/>
          <w:szCs w:val="24"/>
        </w:rPr>
        <w:t>туры и театрального искусства (одна по выбору). Пьеса как жанр драматического прои</w:t>
      </w:r>
      <w:r w:rsidRPr="0094142F">
        <w:rPr>
          <w:rFonts w:cs="Times New Roman"/>
          <w:sz w:val="24"/>
          <w:szCs w:val="24"/>
        </w:rPr>
        <w:t>з</w:t>
      </w:r>
      <w:r w:rsidRPr="0094142F">
        <w:rPr>
          <w:rFonts w:cs="Times New Roman"/>
          <w:sz w:val="24"/>
          <w:szCs w:val="24"/>
        </w:rPr>
        <w:t>ведения. Пьеса и сказка: драматическое и эпическое произведения. Авторские ремарки: назначение, содержание.</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Расширение круга чтения произведений зарубежных писат</w:t>
      </w:r>
      <w:r w:rsidRPr="0094142F">
        <w:rPr>
          <w:rFonts w:cs="Times New Roman"/>
          <w:sz w:val="24"/>
          <w:szCs w:val="24"/>
        </w:rPr>
        <w:t>е</w:t>
      </w:r>
      <w:r w:rsidRPr="0094142F">
        <w:rPr>
          <w:rFonts w:cs="Times New Roman"/>
          <w:sz w:val="24"/>
          <w:szCs w:val="24"/>
        </w:rPr>
        <w:t>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w:t>
      </w:r>
      <w:r w:rsidRPr="0094142F">
        <w:rPr>
          <w:rFonts w:cs="Times New Roman"/>
          <w:sz w:val="24"/>
          <w:szCs w:val="24"/>
        </w:rPr>
        <w:t>т</w:t>
      </w:r>
      <w:r w:rsidRPr="0094142F">
        <w:rPr>
          <w:rFonts w:cs="Times New Roman"/>
          <w:sz w:val="24"/>
          <w:szCs w:val="24"/>
        </w:rPr>
        <w:t>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94142F" w:rsidRDefault="006320F0" w:rsidP="006320F0">
      <w:pPr>
        <w:pStyle w:val="h5Header"/>
        <w:spacing w:before="113"/>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читать про себя (молча), оценивать своё чтение с точки зрения понимания и запом</w:t>
      </w:r>
      <w:r w:rsidRPr="0094142F">
        <w:rPr>
          <w:rFonts w:cs="Times New Roman"/>
          <w:sz w:val="24"/>
          <w:szCs w:val="24"/>
        </w:rPr>
        <w:t>и</w:t>
      </w:r>
      <w:r w:rsidRPr="0094142F">
        <w:rPr>
          <w:rFonts w:cs="Times New Roman"/>
          <w:sz w:val="24"/>
          <w:szCs w:val="24"/>
        </w:rPr>
        <w:t>нания текста;</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w:t>
      </w:r>
      <w:r w:rsidRPr="0094142F">
        <w:rPr>
          <w:rFonts w:cs="Times New Roman"/>
          <w:sz w:val="24"/>
          <w:szCs w:val="24"/>
        </w:rPr>
        <w:t>а</w:t>
      </w:r>
      <w:r w:rsidRPr="0094142F">
        <w:rPr>
          <w:rFonts w:cs="Times New Roman"/>
          <w:sz w:val="24"/>
          <w:szCs w:val="24"/>
        </w:rPr>
        <w:t>навливать взаимосвязь между событиями, эпизодами текста;</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w:t>
      </w:r>
      <w:r w:rsidRPr="0094142F">
        <w:rPr>
          <w:rFonts w:cs="Times New Roman"/>
          <w:sz w:val="24"/>
          <w:szCs w:val="24"/>
        </w:rPr>
        <w:t>о</w:t>
      </w:r>
      <w:r w:rsidRPr="0094142F">
        <w:rPr>
          <w:rFonts w:cs="Times New Roman"/>
          <w:sz w:val="24"/>
          <w:szCs w:val="24"/>
        </w:rPr>
        <w:t>поставления героев, их поступков (по контрасту или аналогии);</w:t>
      </w:r>
    </w:p>
    <w:p w:rsidR="006320F0" w:rsidRPr="0094142F" w:rsidRDefault="006320F0" w:rsidP="007C3C31">
      <w:pPr>
        <w:pStyle w:val="list-dash0"/>
        <w:rPr>
          <w:rFonts w:cs="Times New Roman"/>
          <w:sz w:val="24"/>
          <w:szCs w:val="24"/>
        </w:rPr>
      </w:pPr>
      <w:r w:rsidRPr="0094142F">
        <w:rPr>
          <w:rFonts w:cs="Times New Roman"/>
          <w:sz w:val="24"/>
          <w:szCs w:val="24"/>
        </w:rPr>
        <w:t>составлять план (вопросный, номинативный, цитатный) текста, дополнять и восст</w:t>
      </w:r>
      <w:r w:rsidRPr="0094142F">
        <w:rPr>
          <w:rFonts w:cs="Times New Roman"/>
          <w:sz w:val="24"/>
          <w:szCs w:val="24"/>
        </w:rPr>
        <w:t>а</w:t>
      </w:r>
      <w:r w:rsidRPr="0094142F">
        <w:rPr>
          <w:rFonts w:cs="Times New Roman"/>
          <w:sz w:val="24"/>
          <w:szCs w:val="24"/>
        </w:rPr>
        <w:t>навливать нарушенную последовательность;</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текстом</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книгу по её элементам (обложка, оглавление, аннотация, предисл</w:t>
      </w:r>
      <w:r w:rsidRPr="0094142F">
        <w:rPr>
          <w:rFonts w:cs="Times New Roman"/>
          <w:sz w:val="24"/>
          <w:szCs w:val="24"/>
        </w:rPr>
        <w:t>о</w:t>
      </w:r>
      <w:r w:rsidRPr="0094142F">
        <w:rPr>
          <w:rFonts w:cs="Times New Roman"/>
          <w:sz w:val="24"/>
          <w:szCs w:val="24"/>
        </w:rPr>
        <w:t>вие, иллюстрации, примечания и др.);</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рассказывать о тематике детской литературы, о любимом писателе и его произвед</w:t>
      </w:r>
      <w:r w:rsidRPr="0094142F">
        <w:rPr>
          <w:rFonts w:cs="Times New Roman"/>
          <w:sz w:val="24"/>
          <w:szCs w:val="24"/>
        </w:rPr>
        <w:t>е</w:t>
      </w:r>
      <w:r w:rsidRPr="0094142F">
        <w:rPr>
          <w:rFonts w:cs="Times New Roman"/>
          <w:sz w:val="24"/>
          <w:szCs w:val="24"/>
        </w:rPr>
        <w:t>ниях;</w:t>
      </w:r>
    </w:p>
    <w:p w:rsidR="006320F0" w:rsidRPr="0094142F" w:rsidRDefault="006320F0" w:rsidP="007C3C31">
      <w:pPr>
        <w:pStyle w:val="list-dash0"/>
        <w:rPr>
          <w:rFonts w:cs="Times New Roman"/>
          <w:sz w:val="24"/>
          <w:szCs w:val="24"/>
        </w:rPr>
      </w:pPr>
      <w:r w:rsidRPr="0094142F">
        <w:rPr>
          <w:rFonts w:cs="Times New Roman"/>
          <w:sz w:val="24"/>
          <w:szCs w:val="24"/>
        </w:rPr>
        <w:t>оценивать мнение авторов о героях и своё отношение к ним;</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элементы импровизации при исполнении фольклорных произведений;</w:t>
      </w:r>
    </w:p>
    <w:p w:rsidR="006320F0" w:rsidRPr="0094142F" w:rsidRDefault="006320F0" w:rsidP="007C3C31">
      <w:pPr>
        <w:pStyle w:val="list-dash0"/>
        <w:rPr>
          <w:rFonts w:cs="Times New Roman"/>
          <w:sz w:val="24"/>
          <w:szCs w:val="24"/>
        </w:rPr>
      </w:pPr>
      <w:r w:rsidRPr="0094142F">
        <w:rPr>
          <w:rFonts w:cs="Times New Roman"/>
          <w:sz w:val="24"/>
          <w:szCs w:val="24"/>
        </w:rPr>
        <w:t>сочинять небольшие тексты повествовательного и описательного характера по н</w:t>
      </w:r>
      <w:r w:rsidRPr="0094142F">
        <w:rPr>
          <w:rFonts w:cs="Times New Roman"/>
          <w:sz w:val="24"/>
          <w:szCs w:val="24"/>
        </w:rPr>
        <w:t>а</w:t>
      </w:r>
      <w:r w:rsidRPr="0094142F">
        <w:rPr>
          <w:rFonts w:cs="Times New Roman"/>
          <w:sz w:val="24"/>
          <w:szCs w:val="24"/>
        </w:rPr>
        <w:t>блюдениям, на заданную тему.</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значение чтения для самообразования и саморазвития; самостоятельно о</w:t>
      </w:r>
      <w:r w:rsidRPr="0094142F">
        <w:rPr>
          <w:rFonts w:cs="Times New Roman"/>
          <w:sz w:val="24"/>
          <w:szCs w:val="24"/>
        </w:rPr>
        <w:t>р</w:t>
      </w:r>
      <w:r w:rsidRPr="0094142F">
        <w:rPr>
          <w:rFonts w:cs="Times New Roman"/>
          <w:sz w:val="24"/>
          <w:szCs w:val="24"/>
        </w:rPr>
        <w:t>ганизовывать читательскую деятельность во время досуга;</w:t>
      </w:r>
    </w:p>
    <w:p w:rsidR="006320F0" w:rsidRPr="0094142F" w:rsidRDefault="006320F0" w:rsidP="007C3C31">
      <w:pPr>
        <w:pStyle w:val="list-dash0"/>
        <w:rPr>
          <w:rFonts w:cs="Times New Roman"/>
          <w:sz w:val="24"/>
          <w:szCs w:val="24"/>
        </w:rPr>
      </w:pPr>
      <w:r w:rsidRPr="0094142F">
        <w:rPr>
          <w:rFonts w:cs="Times New Roman"/>
          <w:sz w:val="24"/>
          <w:szCs w:val="24"/>
        </w:rPr>
        <w:t>определять цель выразительного исполнения и работы с текстом;</w:t>
      </w:r>
    </w:p>
    <w:p w:rsidR="006320F0" w:rsidRPr="0094142F" w:rsidRDefault="006320F0" w:rsidP="007C3C31">
      <w:pPr>
        <w:pStyle w:val="list-dash0"/>
        <w:rPr>
          <w:rFonts w:cs="Times New Roman"/>
          <w:sz w:val="24"/>
          <w:szCs w:val="24"/>
        </w:rPr>
      </w:pPr>
      <w:r w:rsidRPr="0094142F">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94142F" w:rsidRDefault="006320F0" w:rsidP="007C3C31">
      <w:pPr>
        <w:pStyle w:val="list-dash0"/>
        <w:rPr>
          <w:rFonts w:cs="Times New Roman"/>
          <w:sz w:val="24"/>
          <w:szCs w:val="24"/>
        </w:rPr>
      </w:pPr>
      <w:r w:rsidRPr="0094142F">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w:t>
      </w:r>
      <w:r w:rsidRPr="0094142F">
        <w:rPr>
          <w:rFonts w:cs="Times New Roman"/>
          <w:sz w:val="24"/>
          <w:szCs w:val="24"/>
        </w:rPr>
        <w:t>я</w:t>
      </w:r>
      <w:r w:rsidRPr="0094142F">
        <w:rPr>
          <w:rFonts w:cs="Times New Roman"/>
          <w:sz w:val="24"/>
          <w:szCs w:val="24"/>
        </w:rPr>
        <w:t>щей работе.</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театрализованной деятельности: инсценировании и драматизации (ч</w:t>
      </w:r>
      <w:r w:rsidRPr="0094142F">
        <w:rPr>
          <w:rFonts w:cs="Times New Roman"/>
          <w:sz w:val="24"/>
          <w:szCs w:val="24"/>
        </w:rPr>
        <w:t>и</w:t>
      </w:r>
      <w:r w:rsidRPr="0094142F">
        <w:rPr>
          <w:rFonts w:cs="Times New Roman"/>
          <w:sz w:val="24"/>
          <w:szCs w:val="24"/>
        </w:rPr>
        <w:t>тать по ролям, разыгрывать сценки); соблюдать правила взаимодействия;</w:t>
      </w:r>
    </w:p>
    <w:p w:rsidR="006320F0" w:rsidRPr="0094142F" w:rsidRDefault="006320F0" w:rsidP="007C3C31">
      <w:pPr>
        <w:pStyle w:val="list-dash0"/>
        <w:rPr>
          <w:rFonts w:cs="Times New Roman"/>
          <w:sz w:val="24"/>
          <w:szCs w:val="24"/>
        </w:rPr>
      </w:pPr>
      <w:r w:rsidRPr="0094142F">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94142F" w:rsidRDefault="006320F0" w:rsidP="006320F0">
      <w:pPr>
        <w:pStyle w:val="body"/>
        <w:rPr>
          <w:rFonts w:cs="Times New Roman"/>
          <w:sz w:val="24"/>
          <w:szCs w:val="24"/>
        </w:rPr>
      </w:pPr>
    </w:p>
    <w:p w:rsidR="006320F0" w:rsidRPr="0094142F" w:rsidRDefault="006320F0" w:rsidP="006320F0">
      <w:pPr>
        <w:pStyle w:val="h1Header"/>
        <w:rPr>
          <w:rFonts w:cs="Times New Roman"/>
        </w:rPr>
      </w:pPr>
      <w:r w:rsidRPr="0094142F">
        <w:rPr>
          <w:rFonts w:cs="Times New Roman"/>
        </w:rPr>
        <w:lastRenderedPageBreak/>
        <w:t xml:space="preserve">ПЛАНИРУЕМЫЕ РЕЗУЛЬТАТЫ ОСВОЕНИЯ программы учебного ПРЕДМЕТА «ЛИТЕРАТУРНОЕ ЧТЕНИЕ» </w:t>
      </w:r>
      <w:r w:rsidRPr="0094142F">
        <w:rPr>
          <w:rFonts w:cs="Times New Roman"/>
        </w:rPr>
        <w:br/>
        <w:t>на уровне начального общего образования</w:t>
      </w:r>
    </w:p>
    <w:p w:rsidR="006320F0" w:rsidRPr="0094142F" w:rsidRDefault="006320F0" w:rsidP="006320F0">
      <w:pPr>
        <w:pStyle w:val="h2-firstHeader"/>
        <w:rPr>
          <w:rFonts w:cs="Times New Roman"/>
          <w:sz w:val="24"/>
          <w:szCs w:val="24"/>
        </w:rPr>
      </w:pPr>
      <w:r w:rsidRPr="0094142F">
        <w:rPr>
          <w:rFonts w:cs="Times New Roman"/>
          <w:sz w:val="24"/>
          <w:szCs w:val="24"/>
        </w:rPr>
        <w:t>ЛИЧНОСТНЫЕ РЕЗУЛЬТАТЫ</w:t>
      </w:r>
    </w:p>
    <w:p w:rsidR="006320F0" w:rsidRPr="0094142F" w:rsidRDefault="006320F0" w:rsidP="006320F0">
      <w:pPr>
        <w:pStyle w:val="body"/>
        <w:rPr>
          <w:rFonts w:cs="Times New Roman"/>
          <w:spacing w:val="1"/>
          <w:sz w:val="24"/>
          <w:szCs w:val="24"/>
        </w:rPr>
      </w:pPr>
      <w:r w:rsidRPr="0094142F">
        <w:rPr>
          <w:rFonts w:cs="Times New Roman"/>
          <w:spacing w:val="1"/>
          <w:sz w:val="24"/>
          <w:szCs w:val="24"/>
        </w:rPr>
        <w:t>Личностные результаты освоения программы предмета «Литературное чтение» дост</w:t>
      </w:r>
      <w:r w:rsidRPr="0094142F">
        <w:rPr>
          <w:rFonts w:cs="Times New Roman"/>
          <w:spacing w:val="1"/>
          <w:sz w:val="24"/>
          <w:szCs w:val="24"/>
        </w:rPr>
        <w:t>и</w:t>
      </w:r>
      <w:r w:rsidRPr="0094142F">
        <w:rPr>
          <w:rFonts w:cs="Times New Roman"/>
          <w:spacing w:val="1"/>
          <w:sz w:val="24"/>
          <w:szCs w:val="24"/>
        </w:rPr>
        <w:t>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w:t>
      </w:r>
      <w:r w:rsidRPr="0094142F">
        <w:rPr>
          <w:rFonts w:cs="Times New Roman"/>
          <w:spacing w:val="1"/>
          <w:sz w:val="24"/>
          <w:szCs w:val="24"/>
        </w:rPr>
        <w:t>с</w:t>
      </w:r>
      <w:r w:rsidRPr="0094142F">
        <w:rPr>
          <w:rFonts w:cs="Times New Roman"/>
          <w:spacing w:val="1"/>
          <w:sz w:val="24"/>
          <w:szCs w:val="24"/>
        </w:rPr>
        <w:t>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w:t>
      </w:r>
      <w:r w:rsidRPr="0094142F">
        <w:rPr>
          <w:rFonts w:cs="Times New Roman"/>
          <w:spacing w:val="1"/>
          <w:sz w:val="24"/>
          <w:szCs w:val="24"/>
        </w:rPr>
        <w:t>в</w:t>
      </w:r>
      <w:r w:rsidRPr="0094142F">
        <w:rPr>
          <w:rFonts w:cs="Times New Roman"/>
          <w:spacing w:val="1"/>
          <w:sz w:val="24"/>
          <w:szCs w:val="24"/>
        </w:rPr>
        <w:t>но-нравственным ценностям, приобретение опыта применения сформированных пре</w:t>
      </w:r>
      <w:r w:rsidRPr="0094142F">
        <w:rPr>
          <w:rFonts w:cs="Times New Roman"/>
          <w:spacing w:val="1"/>
          <w:sz w:val="24"/>
          <w:szCs w:val="24"/>
        </w:rPr>
        <w:t>д</w:t>
      </w:r>
      <w:r w:rsidRPr="0094142F">
        <w:rPr>
          <w:rFonts w:cs="Times New Roman"/>
          <w:spacing w:val="1"/>
          <w:sz w:val="24"/>
          <w:szCs w:val="24"/>
        </w:rPr>
        <w:t xml:space="preserve">ставлений и отношений на практике. </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Гражданско-патриотическое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становление ценностного отношения к своей Родине — России, малой родине, пр</w:t>
      </w:r>
      <w:r w:rsidRPr="0094142F">
        <w:rPr>
          <w:rFonts w:cs="Times New Roman"/>
          <w:sz w:val="24"/>
          <w:szCs w:val="24"/>
        </w:rPr>
        <w:t>о</w:t>
      </w:r>
      <w:r w:rsidRPr="0094142F">
        <w:rPr>
          <w:rFonts w:cs="Times New Roman"/>
          <w:sz w:val="24"/>
          <w:szCs w:val="24"/>
        </w:rPr>
        <w:t>явление интереса к изучению родного языка, истории и культуре Российской Фед</w:t>
      </w:r>
      <w:r w:rsidRPr="0094142F">
        <w:rPr>
          <w:rFonts w:cs="Times New Roman"/>
          <w:sz w:val="24"/>
          <w:szCs w:val="24"/>
        </w:rPr>
        <w:t>е</w:t>
      </w:r>
      <w:r w:rsidRPr="0094142F">
        <w:rPr>
          <w:rFonts w:cs="Times New Roman"/>
          <w:sz w:val="24"/>
          <w:szCs w:val="24"/>
        </w:rPr>
        <w:t>рации, понимание естественной связи прошлого и настоящего в культуре общества;</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соприч</w:t>
      </w:r>
      <w:r w:rsidRPr="0094142F">
        <w:rPr>
          <w:rFonts w:cs="Times New Roman"/>
          <w:sz w:val="24"/>
          <w:szCs w:val="24"/>
        </w:rPr>
        <w:t>а</w:t>
      </w:r>
      <w:r w:rsidRPr="0094142F">
        <w:rPr>
          <w:rFonts w:cs="Times New Roman"/>
          <w:sz w:val="24"/>
          <w:szCs w:val="24"/>
        </w:rPr>
        <w:t>стности к прошлому, настоящему и будущему своей страны и родного края, проя</w:t>
      </w:r>
      <w:r w:rsidRPr="0094142F">
        <w:rPr>
          <w:rFonts w:cs="Times New Roman"/>
          <w:sz w:val="24"/>
          <w:szCs w:val="24"/>
        </w:rPr>
        <w:t>в</w:t>
      </w:r>
      <w:r w:rsidRPr="0094142F">
        <w:rPr>
          <w:rFonts w:cs="Times New Roman"/>
          <w:sz w:val="24"/>
          <w:szCs w:val="24"/>
        </w:rPr>
        <w:t>ление уважения к традициям и культуре своего и других народов в процессе во</w:t>
      </w:r>
      <w:r w:rsidRPr="0094142F">
        <w:rPr>
          <w:rFonts w:cs="Times New Roman"/>
          <w:sz w:val="24"/>
          <w:szCs w:val="24"/>
        </w:rPr>
        <w:t>с</w:t>
      </w:r>
      <w:r w:rsidRPr="0094142F">
        <w:rPr>
          <w:rFonts w:cs="Times New Roman"/>
          <w:sz w:val="24"/>
          <w:szCs w:val="24"/>
        </w:rPr>
        <w:t xml:space="preserve">приятия и анализа произведений выдающихся представителей русской литературы и творчества народов России; </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Духовно-нравственное воспитание: </w:t>
      </w:r>
    </w:p>
    <w:p w:rsidR="006320F0" w:rsidRPr="0094142F" w:rsidRDefault="006320F0" w:rsidP="00D03A75">
      <w:pPr>
        <w:pStyle w:val="list-dash0"/>
        <w:rPr>
          <w:rFonts w:cs="Times New Roman"/>
          <w:sz w:val="24"/>
          <w:szCs w:val="24"/>
        </w:rPr>
      </w:pPr>
      <w:r w:rsidRPr="0094142F">
        <w:rPr>
          <w:rFonts w:cs="Times New Roman"/>
          <w:sz w:val="24"/>
          <w:szCs w:val="24"/>
        </w:rPr>
        <w:t>освоение опыта человеческих взаимоотношений, признаки индивидуальности ка</w:t>
      </w:r>
      <w:r w:rsidRPr="0094142F">
        <w:rPr>
          <w:rFonts w:cs="Times New Roman"/>
          <w:sz w:val="24"/>
          <w:szCs w:val="24"/>
        </w:rPr>
        <w:t>ж</w:t>
      </w:r>
      <w:r w:rsidRPr="0094142F">
        <w:rPr>
          <w:rFonts w:cs="Times New Roman"/>
          <w:sz w:val="24"/>
          <w:szCs w:val="24"/>
        </w:rPr>
        <w:t>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94142F" w:rsidRDefault="006320F0" w:rsidP="00D03A75">
      <w:pPr>
        <w:pStyle w:val="list-dash0"/>
        <w:rPr>
          <w:rFonts w:cs="Times New Roman"/>
          <w:sz w:val="24"/>
          <w:szCs w:val="24"/>
        </w:rPr>
      </w:pPr>
      <w:r w:rsidRPr="0094142F">
        <w:rPr>
          <w:rFonts w:cs="Times New Roman"/>
          <w:sz w:val="24"/>
          <w:szCs w:val="24"/>
        </w:rPr>
        <w:t>осознание этических понятий, оценка поведения и поступков персонажей художес</w:t>
      </w:r>
      <w:r w:rsidRPr="0094142F">
        <w:rPr>
          <w:rFonts w:cs="Times New Roman"/>
          <w:sz w:val="24"/>
          <w:szCs w:val="24"/>
        </w:rPr>
        <w:t>т</w:t>
      </w:r>
      <w:r w:rsidRPr="0094142F">
        <w:rPr>
          <w:rFonts w:cs="Times New Roman"/>
          <w:sz w:val="24"/>
          <w:szCs w:val="24"/>
        </w:rPr>
        <w:t>венных произведений в ситуации нравственного выбора;</w:t>
      </w:r>
    </w:p>
    <w:p w:rsidR="006320F0" w:rsidRPr="0094142F" w:rsidRDefault="006320F0" w:rsidP="006320F0">
      <w:pPr>
        <w:pStyle w:val="list-dashleviy"/>
        <w:rPr>
          <w:rFonts w:cs="Times New Roman"/>
          <w:sz w:val="24"/>
          <w:szCs w:val="24"/>
        </w:rPr>
      </w:pPr>
      <w:r w:rsidRPr="0094142F">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w:t>
      </w:r>
      <w:r w:rsidRPr="0094142F">
        <w:rPr>
          <w:rFonts w:cs="Times New Roman"/>
          <w:sz w:val="24"/>
          <w:szCs w:val="24"/>
        </w:rPr>
        <w:t>к</w:t>
      </w:r>
      <w:r w:rsidRPr="0094142F">
        <w:rPr>
          <w:rFonts w:cs="Times New Roman"/>
          <w:sz w:val="24"/>
          <w:szCs w:val="24"/>
        </w:rPr>
        <w:t>раске;</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6320F0" w:rsidRPr="0094142F" w:rsidRDefault="006320F0" w:rsidP="006320F0">
      <w:pPr>
        <w:pStyle w:val="h4Header"/>
        <w:spacing w:before="283"/>
        <w:rPr>
          <w:rFonts w:cs="Times New Roman"/>
          <w:sz w:val="24"/>
          <w:szCs w:val="24"/>
        </w:rPr>
      </w:pPr>
      <w:r w:rsidRPr="0094142F">
        <w:rPr>
          <w:rFonts w:cs="Times New Roman"/>
          <w:sz w:val="24"/>
          <w:szCs w:val="24"/>
        </w:rPr>
        <w:t>Эстетическое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94142F" w:rsidRDefault="006320F0" w:rsidP="006320F0">
      <w:pPr>
        <w:pStyle w:val="list-dashleviy"/>
        <w:rPr>
          <w:rFonts w:cs="Times New Roman"/>
          <w:sz w:val="24"/>
          <w:szCs w:val="24"/>
        </w:rPr>
      </w:pPr>
      <w:r w:rsidRPr="0094142F">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94142F" w:rsidRDefault="006320F0" w:rsidP="006320F0">
      <w:pPr>
        <w:pStyle w:val="h4Header"/>
        <w:spacing w:before="283"/>
        <w:rPr>
          <w:rFonts w:cs="Times New Roman"/>
          <w:sz w:val="24"/>
          <w:szCs w:val="24"/>
        </w:rPr>
      </w:pPr>
      <w:r w:rsidRPr="0094142F">
        <w:rPr>
          <w:rFonts w:cs="Times New Roman"/>
          <w:sz w:val="24"/>
          <w:szCs w:val="24"/>
        </w:rPr>
        <w:lastRenderedPageBreak/>
        <w:t>Физическое воспитание, формирование культуры здоровья эмоционального благоп</w:t>
      </w:r>
      <w:r w:rsidRPr="0094142F">
        <w:rPr>
          <w:rFonts w:cs="Times New Roman"/>
          <w:sz w:val="24"/>
          <w:szCs w:val="24"/>
        </w:rPr>
        <w:t>о</w:t>
      </w:r>
      <w:r w:rsidRPr="0094142F">
        <w:rPr>
          <w:rFonts w:cs="Times New Roman"/>
          <w:sz w:val="24"/>
          <w:szCs w:val="24"/>
        </w:rPr>
        <w:t>лучия:</w:t>
      </w:r>
    </w:p>
    <w:p w:rsidR="006320F0" w:rsidRPr="0094142F" w:rsidRDefault="006320F0" w:rsidP="006320F0">
      <w:pPr>
        <w:pStyle w:val="list-dashleviy"/>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физическому и психическому здоровью.</w:t>
      </w:r>
    </w:p>
    <w:p w:rsidR="006320F0" w:rsidRPr="0094142F" w:rsidRDefault="006320F0" w:rsidP="006320F0">
      <w:pPr>
        <w:pStyle w:val="h4Header"/>
        <w:spacing w:before="283"/>
        <w:rPr>
          <w:rFonts w:cs="Times New Roman"/>
          <w:sz w:val="24"/>
          <w:szCs w:val="24"/>
        </w:rPr>
      </w:pPr>
      <w:r w:rsidRPr="0094142F">
        <w:rPr>
          <w:rFonts w:cs="Times New Roman"/>
          <w:sz w:val="24"/>
          <w:szCs w:val="24"/>
        </w:rPr>
        <w:t>Трудовое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 xml:space="preserve">довой деятельности, интерес к различным профессиям. </w:t>
      </w:r>
    </w:p>
    <w:p w:rsidR="006320F0" w:rsidRPr="0094142F" w:rsidRDefault="006320F0" w:rsidP="006320F0">
      <w:pPr>
        <w:pStyle w:val="h4Header"/>
        <w:spacing w:before="283"/>
        <w:rPr>
          <w:rFonts w:cs="Times New Roman"/>
          <w:sz w:val="24"/>
          <w:szCs w:val="24"/>
        </w:rPr>
      </w:pPr>
      <w:r w:rsidRPr="0094142F">
        <w:rPr>
          <w:rFonts w:cs="Times New Roman"/>
          <w:sz w:val="24"/>
          <w:szCs w:val="24"/>
        </w:rPr>
        <w:t xml:space="preserve">Экологическое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действий, приносящих ей вред.</w:t>
      </w:r>
    </w:p>
    <w:p w:rsidR="006320F0" w:rsidRPr="0094142F" w:rsidRDefault="006320F0" w:rsidP="006320F0">
      <w:pPr>
        <w:pStyle w:val="h4Header"/>
        <w:rPr>
          <w:rFonts w:cs="Times New Roman"/>
          <w:sz w:val="24"/>
          <w:szCs w:val="24"/>
        </w:rPr>
      </w:pPr>
      <w:r w:rsidRPr="0094142F">
        <w:rPr>
          <w:rFonts w:cs="Times New Roman"/>
          <w:sz w:val="24"/>
          <w:szCs w:val="24"/>
        </w:rPr>
        <w:t>Ценности научного познания:</w:t>
      </w:r>
    </w:p>
    <w:p w:rsidR="006320F0" w:rsidRPr="0094142F" w:rsidRDefault="006320F0" w:rsidP="006320F0">
      <w:pPr>
        <w:pStyle w:val="list-dashleviy"/>
        <w:rPr>
          <w:rFonts w:cs="Times New Roman"/>
          <w:sz w:val="24"/>
          <w:szCs w:val="24"/>
        </w:rPr>
      </w:pPr>
      <w:r w:rsidRPr="0094142F">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смысловым чтением для решения различного уровня учебных и жизне</w:t>
      </w:r>
      <w:r w:rsidRPr="0094142F">
        <w:rPr>
          <w:rFonts w:cs="Times New Roman"/>
          <w:sz w:val="24"/>
          <w:szCs w:val="24"/>
        </w:rPr>
        <w:t>н</w:t>
      </w:r>
      <w:r w:rsidRPr="0094142F">
        <w:rPr>
          <w:rFonts w:cs="Times New Roman"/>
          <w:sz w:val="24"/>
          <w:szCs w:val="24"/>
        </w:rPr>
        <w:t>ных задач;</w:t>
      </w:r>
    </w:p>
    <w:p w:rsidR="006320F0" w:rsidRPr="0094142F" w:rsidRDefault="006320F0" w:rsidP="006320F0">
      <w:pPr>
        <w:pStyle w:val="list-dashleviy"/>
        <w:rPr>
          <w:rFonts w:cs="Times New Roman"/>
          <w:sz w:val="24"/>
          <w:szCs w:val="24"/>
        </w:rPr>
      </w:pPr>
      <w:r w:rsidRPr="0094142F">
        <w:rPr>
          <w:rFonts w:cs="Times New Roman"/>
          <w:sz w:val="24"/>
          <w:szCs w:val="24"/>
        </w:rPr>
        <w:t>потребность в самостоятельной читательской деятельности, саморазвитии средс</w:t>
      </w:r>
      <w:r w:rsidRPr="0094142F">
        <w:rPr>
          <w:rFonts w:cs="Times New Roman"/>
          <w:sz w:val="24"/>
          <w:szCs w:val="24"/>
        </w:rPr>
        <w:t>т</w:t>
      </w:r>
      <w:r w:rsidRPr="0094142F">
        <w:rPr>
          <w:rFonts w:cs="Times New Roman"/>
          <w:sz w:val="24"/>
          <w:szCs w:val="24"/>
        </w:rPr>
        <w:t>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w:t>
      </w:r>
      <w:r w:rsidRPr="0094142F">
        <w:rPr>
          <w:rFonts w:cs="Times New Roman"/>
          <w:sz w:val="24"/>
          <w:szCs w:val="24"/>
        </w:rPr>
        <w:t>у</w:t>
      </w:r>
      <w:r w:rsidRPr="0094142F">
        <w:rPr>
          <w:rFonts w:cs="Times New Roman"/>
          <w:sz w:val="24"/>
          <w:szCs w:val="24"/>
        </w:rPr>
        <w:t>дожественной литературы, творчества писателей.</w:t>
      </w:r>
    </w:p>
    <w:p w:rsidR="006320F0" w:rsidRPr="0094142F" w:rsidRDefault="006320F0" w:rsidP="006320F0">
      <w:pPr>
        <w:pStyle w:val="h2Header"/>
        <w:rPr>
          <w:rFonts w:cs="Times New Roman"/>
          <w:sz w:val="24"/>
          <w:szCs w:val="24"/>
        </w:rPr>
      </w:pPr>
      <w:r w:rsidRPr="0094142F">
        <w:rPr>
          <w:rFonts w:cs="Times New Roman"/>
          <w:sz w:val="24"/>
          <w:szCs w:val="24"/>
        </w:rPr>
        <w:t>МЕТАПРЕДМЕТНЫЕ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В результате изучения предмета «Литературное чтение» в начальной школе у обуча</w:t>
      </w:r>
      <w:r w:rsidRPr="0094142F">
        <w:rPr>
          <w:rFonts w:cs="Times New Roman"/>
          <w:sz w:val="24"/>
          <w:szCs w:val="24"/>
        </w:rPr>
        <w:t>ю</w:t>
      </w:r>
      <w:r w:rsidRPr="0094142F">
        <w:rPr>
          <w:rFonts w:cs="Times New Roman"/>
          <w:sz w:val="24"/>
          <w:szCs w:val="24"/>
        </w:rPr>
        <w:t xml:space="preserve">щихся будут сформированы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базовые логические действия:</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сравнивать произведения по теме, главной мысли (морали), жанру, соотносить прои</w:t>
      </w:r>
      <w:r w:rsidRPr="0094142F">
        <w:rPr>
          <w:rFonts w:cs="Times New Roman"/>
          <w:spacing w:val="-2"/>
          <w:sz w:val="24"/>
          <w:szCs w:val="24"/>
        </w:rPr>
        <w:t>з</w:t>
      </w:r>
      <w:r w:rsidRPr="0094142F">
        <w:rPr>
          <w:rFonts w:cs="Times New Roman"/>
          <w:spacing w:val="-2"/>
          <w:sz w:val="24"/>
          <w:szCs w:val="24"/>
        </w:rPr>
        <w:t>ведение и его автора, устанавливать основания для сравнения произведений, устана</w:t>
      </w:r>
      <w:r w:rsidRPr="0094142F">
        <w:rPr>
          <w:rFonts w:cs="Times New Roman"/>
          <w:spacing w:val="-2"/>
          <w:sz w:val="24"/>
          <w:szCs w:val="24"/>
        </w:rPr>
        <w:t>в</w:t>
      </w:r>
      <w:r w:rsidRPr="0094142F">
        <w:rPr>
          <w:rFonts w:cs="Times New Roman"/>
          <w:spacing w:val="-2"/>
          <w:sz w:val="24"/>
          <w:szCs w:val="24"/>
        </w:rPr>
        <w:t>ливать аналогии;</w:t>
      </w:r>
    </w:p>
    <w:p w:rsidR="006320F0" w:rsidRPr="0094142F" w:rsidRDefault="006320F0" w:rsidP="006320F0">
      <w:pPr>
        <w:pStyle w:val="list-dashleviy"/>
        <w:rPr>
          <w:rFonts w:cs="Times New Roman"/>
          <w:sz w:val="24"/>
          <w:szCs w:val="24"/>
        </w:rPr>
      </w:pPr>
      <w:r w:rsidRPr="0094142F">
        <w:rPr>
          <w:rFonts w:cs="Times New Roman"/>
          <w:sz w:val="24"/>
          <w:szCs w:val="24"/>
        </w:rPr>
        <w:t>объединять произведения по жанру, авторской принадлежности;</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произв</w:t>
      </w:r>
      <w:r w:rsidRPr="0094142F">
        <w:rPr>
          <w:rFonts w:cs="Times New Roman"/>
          <w:sz w:val="24"/>
          <w:szCs w:val="24"/>
        </w:rPr>
        <w:t>е</w:t>
      </w:r>
      <w:r w:rsidRPr="0094142F">
        <w:rPr>
          <w:rFonts w:cs="Times New Roman"/>
          <w:sz w:val="24"/>
          <w:szCs w:val="24"/>
        </w:rPr>
        <w:t>дения по темам, жанрам и видам;</w:t>
      </w:r>
    </w:p>
    <w:p w:rsidR="006320F0" w:rsidRPr="0094142F" w:rsidRDefault="006320F0" w:rsidP="006320F0">
      <w:pPr>
        <w:pStyle w:val="list-dashleviy"/>
        <w:rPr>
          <w:rFonts w:cs="Times New Roman"/>
          <w:sz w:val="24"/>
          <w:szCs w:val="24"/>
        </w:rPr>
      </w:pPr>
      <w:r w:rsidRPr="0094142F">
        <w:rPr>
          <w:rFonts w:cs="Times New Roman"/>
          <w:sz w:val="24"/>
          <w:szCs w:val="24"/>
        </w:rPr>
        <w:t>находить закономерности и противоречия при анализе сюжета (композиции), во</w:t>
      </w:r>
      <w:r w:rsidRPr="0094142F">
        <w:rPr>
          <w:rFonts w:cs="Times New Roman"/>
          <w:sz w:val="24"/>
          <w:szCs w:val="24"/>
        </w:rPr>
        <w:t>с</w:t>
      </w:r>
      <w:r w:rsidRPr="0094142F">
        <w:rPr>
          <w:rFonts w:cs="Times New Roman"/>
          <w:sz w:val="24"/>
          <w:szCs w:val="24"/>
        </w:rPr>
        <w:t>станавливать нарушенную последовательность событий (сюжета), составлять анн</w:t>
      </w:r>
      <w:r w:rsidRPr="0094142F">
        <w:rPr>
          <w:rFonts w:cs="Times New Roman"/>
          <w:sz w:val="24"/>
          <w:szCs w:val="24"/>
        </w:rPr>
        <w:t>о</w:t>
      </w:r>
      <w:r w:rsidRPr="0094142F">
        <w:rPr>
          <w:rFonts w:cs="Times New Roman"/>
          <w:sz w:val="24"/>
          <w:szCs w:val="24"/>
        </w:rPr>
        <w:t>тацию, отзыв по предложенному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причинно-следственные связи в сюжете фольклорного и художес</w:t>
      </w:r>
      <w:r w:rsidRPr="0094142F">
        <w:rPr>
          <w:rFonts w:cs="Times New Roman"/>
          <w:sz w:val="24"/>
          <w:szCs w:val="24"/>
        </w:rPr>
        <w:t>т</w:t>
      </w:r>
      <w:r w:rsidRPr="0094142F">
        <w:rPr>
          <w:rFonts w:cs="Times New Roman"/>
          <w:sz w:val="24"/>
          <w:szCs w:val="24"/>
        </w:rPr>
        <w:t>венного текста, при составлении плана, пересказе текста, характеристике поступков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с помощью учителя цель, планировать изменения объекта, ситуации;</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94142F" w:rsidRDefault="006320F0" w:rsidP="006320F0">
      <w:pPr>
        <w:pStyle w:val="list-dashleviy"/>
        <w:rPr>
          <w:rFonts w:cs="Times New Roman"/>
          <w:sz w:val="24"/>
          <w:szCs w:val="24"/>
        </w:rPr>
      </w:pPr>
      <w:r w:rsidRPr="0094142F">
        <w:rPr>
          <w:rFonts w:cs="Times New Roman"/>
          <w:sz w:val="24"/>
          <w:szCs w:val="24"/>
        </w:rPr>
        <w:t xml:space="preserve">проводить по предложенному плану опыт, несложное исследование по установлению </w:t>
      </w:r>
      <w:r w:rsidRPr="0094142F">
        <w:rPr>
          <w:rFonts w:cs="Times New Roman"/>
          <w:sz w:val="24"/>
          <w:szCs w:val="24"/>
        </w:rPr>
        <w:lastRenderedPageBreak/>
        <w:t>особенностей объекта изучения и связей между объектами (часть — целое, причина — следствие);</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94142F" w:rsidRDefault="006320F0" w:rsidP="006320F0">
      <w:pPr>
        <w:pStyle w:val="list-dashleviy"/>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p>
    <w:p w:rsidR="006320F0" w:rsidRPr="0094142F" w:rsidRDefault="006320F0" w:rsidP="006320F0">
      <w:pPr>
        <w:pStyle w:val="list-dashleviy"/>
        <w:rPr>
          <w:rFonts w:cs="Times New Roman"/>
          <w:sz w:val="24"/>
          <w:szCs w:val="24"/>
        </w:rPr>
      </w:pPr>
      <w:r w:rsidRPr="0094142F">
        <w:rPr>
          <w:rFonts w:cs="Times New Roman"/>
          <w:sz w:val="24"/>
          <w:szCs w:val="24"/>
        </w:rPr>
        <w:t>выбирать источник получения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6320F0" w:rsidRPr="0094142F" w:rsidRDefault="006320F0" w:rsidP="006320F0">
      <w:pPr>
        <w:pStyle w:val="list-dashleviy"/>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94142F" w:rsidRDefault="006320F0" w:rsidP="006320F0">
      <w:pPr>
        <w:pStyle w:val="list-dashleviy"/>
        <w:rPr>
          <w:rFonts w:cs="Times New Roman"/>
          <w:sz w:val="24"/>
          <w:szCs w:val="24"/>
        </w:rPr>
      </w:pPr>
      <w:r w:rsidRPr="0094142F">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94142F" w:rsidRDefault="006320F0" w:rsidP="006320F0">
      <w:pPr>
        <w:pStyle w:val="list-dashleviy"/>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w:t>
      </w:r>
      <w:r w:rsidRPr="0094142F">
        <w:rPr>
          <w:rStyle w:val="Bold"/>
          <w:rFonts w:cs="Times New Roman"/>
          <w:sz w:val="24"/>
          <w:szCs w:val="24"/>
        </w:rPr>
        <w:t>а</w:t>
      </w:r>
      <w:r w:rsidRPr="0094142F">
        <w:rPr>
          <w:rStyle w:val="Bold"/>
          <w:rFonts w:cs="Times New Roman"/>
          <w:sz w:val="24"/>
          <w:szCs w:val="24"/>
        </w:rPr>
        <w:t>тивные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общение:</w:t>
      </w:r>
    </w:p>
    <w:p w:rsidR="006320F0" w:rsidRPr="0094142F" w:rsidRDefault="006320F0" w:rsidP="006320F0">
      <w:pPr>
        <w:pStyle w:val="list-dashleviy"/>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6320F0" w:rsidRPr="0094142F" w:rsidRDefault="006320F0" w:rsidP="006320F0">
      <w:pPr>
        <w:pStyle w:val="list-dashleviy"/>
        <w:rPr>
          <w:rFonts w:cs="Times New Roman"/>
          <w:sz w:val="24"/>
          <w:szCs w:val="24"/>
        </w:rPr>
      </w:pPr>
      <w:r w:rsidRPr="0094142F">
        <w:rPr>
          <w:rFonts w:cs="Times New Roman"/>
          <w:sz w:val="24"/>
          <w:szCs w:val="24"/>
        </w:rPr>
        <w:t>признавать возможность существования разных точек зрения;</w:t>
      </w:r>
    </w:p>
    <w:p w:rsidR="006320F0" w:rsidRPr="0094142F" w:rsidRDefault="006320F0" w:rsidP="006320F0">
      <w:pPr>
        <w:pStyle w:val="list-dashleviy"/>
        <w:rPr>
          <w:rFonts w:cs="Times New Roman"/>
          <w:sz w:val="24"/>
          <w:szCs w:val="24"/>
        </w:rPr>
      </w:pPr>
      <w:r w:rsidRPr="0094142F">
        <w:rPr>
          <w:rFonts w:cs="Times New Roman"/>
          <w:sz w:val="24"/>
          <w:szCs w:val="24"/>
        </w:rPr>
        <w:t>корректно и аргументированно высказывать своё мнение;</w:t>
      </w:r>
    </w:p>
    <w:p w:rsidR="006320F0" w:rsidRPr="0094142F" w:rsidRDefault="006320F0" w:rsidP="006320F0">
      <w:pPr>
        <w:pStyle w:val="list-dashleviy"/>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6320F0" w:rsidRPr="0094142F" w:rsidRDefault="006320F0" w:rsidP="006320F0">
      <w:pPr>
        <w:pStyle w:val="list-dashleviy"/>
        <w:rPr>
          <w:rFonts w:cs="Times New Roman"/>
          <w:sz w:val="24"/>
          <w:szCs w:val="24"/>
        </w:rPr>
      </w:pPr>
      <w:r w:rsidRPr="0094142F">
        <w:rPr>
          <w:rFonts w:cs="Times New Roman"/>
          <w:sz w:val="24"/>
          <w:szCs w:val="24"/>
        </w:rPr>
        <w:t>готовить небольшие публичные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6320F0" w:rsidRPr="0094142F" w:rsidRDefault="006320F0" w:rsidP="00D03A75">
      <w:pPr>
        <w:pStyle w:val="body"/>
        <w:keepNext/>
        <w:rPr>
          <w:rStyle w:val="Italic"/>
          <w:rFonts w:cs="Times New Roman"/>
          <w:sz w:val="24"/>
          <w:szCs w:val="24"/>
        </w:rPr>
      </w:pPr>
      <w:r w:rsidRPr="0094142F">
        <w:rPr>
          <w:rStyle w:val="Italic"/>
          <w:rFonts w:cs="Times New Roman"/>
          <w:sz w:val="24"/>
          <w:szCs w:val="24"/>
        </w:rPr>
        <w:t>самоорганизация:</w:t>
      </w:r>
    </w:p>
    <w:p w:rsidR="006320F0" w:rsidRPr="0094142F" w:rsidRDefault="006320F0" w:rsidP="00D03A75">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6320F0" w:rsidRPr="0094142F" w:rsidRDefault="006320F0" w:rsidP="00D03A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самоконтроль:</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причины успеха/неудач учебной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6320F0" w:rsidRPr="0094142F" w:rsidRDefault="006320F0" w:rsidP="006320F0">
      <w:pPr>
        <w:pStyle w:val="h5Header"/>
        <w:rPr>
          <w:rFonts w:cs="Times New Roman"/>
          <w:sz w:val="24"/>
          <w:szCs w:val="24"/>
        </w:rPr>
      </w:pPr>
      <w:r w:rsidRPr="0094142F">
        <w:rPr>
          <w:rFonts w:cs="Times New Roman"/>
          <w:sz w:val="24"/>
          <w:szCs w:val="24"/>
        </w:rPr>
        <w:t xml:space="preserve">Совместная деятельность: </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формулировать краткосрочные и долгосрочные цели (индивидуальные с учётом уч</w:t>
      </w:r>
      <w:r w:rsidRPr="0094142F">
        <w:rPr>
          <w:rFonts w:cs="Times New Roman"/>
          <w:spacing w:val="-2"/>
          <w:sz w:val="24"/>
          <w:szCs w:val="24"/>
        </w:rPr>
        <w:t>а</w:t>
      </w:r>
      <w:r w:rsidRPr="0094142F">
        <w:rPr>
          <w:rFonts w:cs="Times New Roman"/>
          <w:spacing w:val="-2"/>
          <w:sz w:val="24"/>
          <w:szCs w:val="24"/>
        </w:rPr>
        <w:t>стия в коллективных задачах) в стандартной (типовой) ситуации на основе предл</w:t>
      </w:r>
      <w:r w:rsidRPr="0094142F">
        <w:rPr>
          <w:rFonts w:cs="Times New Roman"/>
          <w:spacing w:val="-2"/>
          <w:sz w:val="24"/>
          <w:szCs w:val="24"/>
        </w:rPr>
        <w:t>о</w:t>
      </w:r>
      <w:r w:rsidRPr="0094142F">
        <w:rPr>
          <w:rFonts w:cs="Times New Roman"/>
          <w:spacing w:val="-2"/>
          <w:sz w:val="24"/>
          <w:szCs w:val="24"/>
        </w:rPr>
        <w:t>женного формата планирования, распределения промежуточных шагов и сроков;</w:t>
      </w:r>
    </w:p>
    <w:p w:rsidR="006320F0" w:rsidRPr="0094142F" w:rsidRDefault="006320F0" w:rsidP="006320F0">
      <w:pPr>
        <w:pStyle w:val="list-dashleviy"/>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 xml:space="preserve">вместной работы; </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6320F0" w:rsidRPr="0094142F" w:rsidRDefault="006320F0" w:rsidP="006320F0">
      <w:pPr>
        <w:pStyle w:val="list-dashleviy"/>
        <w:rPr>
          <w:rFonts w:cs="Times New Roman"/>
          <w:sz w:val="24"/>
          <w:szCs w:val="24"/>
        </w:rPr>
      </w:pPr>
      <w:r w:rsidRPr="0094142F">
        <w:rPr>
          <w:rFonts w:cs="Times New Roman"/>
          <w:sz w:val="24"/>
          <w:szCs w:val="24"/>
        </w:rPr>
        <w:t>ответственно выполнять свою часть работы;</w:t>
      </w:r>
    </w:p>
    <w:p w:rsidR="006320F0" w:rsidRPr="0094142F" w:rsidRDefault="006320F0" w:rsidP="006320F0">
      <w:pPr>
        <w:pStyle w:val="list-dashleviy"/>
        <w:rPr>
          <w:rFonts w:cs="Times New Roman"/>
          <w:sz w:val="24"/>
          <w:szCs w:val="24"/>
        </w:rPr>
      </w:pPr>
      <w:r w:rsidRPr="0094142F">
        <w:rPr>
          <w:rFonts w:cs="Times New Roman"/>
          <w:sz w:val="24"/>
          <w:szCs w:val="24"/>
        </w:rPr>
        <w:t>оценивать свой вклад в общий результат;</w:t>
      </w:r>
    </w:p>
    <w:p w:rsidR="006320F0" w:rsidRPr="0094142F" w:rsidRDefault="006320F0" w:rsidP="006320F0">
      <w:pPr>
        <w:pStyle w:val="list-dashleviy"/>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266FD0" w:rsidRDefault="00266FD0" w:rsidP="006320F0">
      <w:pPr>
        <w:pStyle w:val="h2Header"/>
        <w:spacing w:before="283"/>
        <w:rPr>
          <w:rFonts w:cs="Times New Roman"/>
          <w:sz w:val="24"/>
          <w:szCs w:val="24"/>
        </w:rPr>
      </w:pPr>
    </w:p>
    <w:p w:rsidR="006320F0" w:rsidRPr="0094142F" w:rsidRDefault="006320F0" w:rsidP="006320F0">
      <w:pPr>
        <w:pStyle w:val="h2Header"/>
        <w:spacing w:before="283"/>
        <w:rPr>
          <w:rFonts w:cs="Times New Roman"/>
          <w:sz w:val="24"/>
          <w:szCs w:val="24"/>
        </w:rPr>
      </w:pPr>
      <w:r w:rsidRPr="0094142F">
        <w:rPr>
          <w:rFonts w:cs="Times New Roman"/>
          <w:sz w:val="24"/>
          <w:szCs w:val="24"/>
        </w:rPr>
        <w:lastRenderedPageBreak/>
        <w:t>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Предметные результаты освоения программы начального общего образования по уче</w:t>
      </w:r>
      <w:r w:rsidRPr="0094142F">
        <w:rPr>
          <w:rFonts w:cs="Times New Roman"/>
          <w:sz w:val="24"/>
          <w:szCs w:val="24"/>
        </w:rPr>
        <w:t>б</w:t>
      </w:r>
      <w:r w:rsidRPr="0094142F">
        <w:rPr>
          <w:rFonts w:cs="Times New Roman"/>
          <w:sz w:val="24"/>
          <w:szCs w:val="24"/>
        </w:rPr>
        <w:t>ному предмету «Литературное чтение» отражают специфику содержания предметной о</w:t>
      </w:r>
      <w:r w:rsidRPr="0094142F">
        <w:rPr>
          <w:rFonts w:cs="Times New Roman"/>
          <w:sz w:val="24"/>
          <w:szCs w:val="24"/>
        </w:rPr>
        <w:t>б</w:t>
      </w:r>
      <w:r w:rsidRPr="0094142F">
        <w:rPr>
          <w:rFonts w:cs="Times New Roman"/>
          <w:sz w:val="24"/>
          <w:szCs w:val="24"/>
        </w:rPr>
        <w:t>ласти, ориентированы на применение знаний, умений и навыков обучающимися в ра</w:t>
      </w:r>
      <w:r w:rsidRPr="0094142F">
        <w:rPr>
          <w:rFonts w:cs="Times New Roman"/>
          <w:sz w:val="24"/>
          <w:szCs w:val="24"/>
        </w:rPr>
        <w:t>з</w:t>
      </w:r>
      <w:r w:rsidRPr="0094142F">
        <w:rPr>
          <w:rFonts w:cs="Times New Roman"/>
          <w:sz w:val="24"/>
          <w:szCs w:val="24"/>
        </w:rPr>
        <w:t xml:space="preserve">личных учебных ситуациях и жизненных условиях и представлены по годам обучения. </w:t>
      </w:r>
    </w:p>
    <w:p w:rsidR="006320F0" w:rsidRPr="0094142F" w:rsidRDefault="006320F0" w:rsidP="006320F0">
      <w:pPr>
        <w:pStyle w:val="h2Header"/>
        <w:spacing w:before="283"/>
        <w:rPr>
          <w:rFonts w:cs="Times New Roman"/>
          <w:sz w:val="24"/>
          <w:szCs w:val="24"/>
        </w:rPr>
      </w:pPr>
      <w:r w:rsidRPr="0094142F">
        <w:rPr>
          <w:rFonts w:cs="Times New Roman"/>
          <w:sz w:val="24"/>
          <w:szCs w:val="24"/>
        </w:rPr>
        <w:t>1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первом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(нестихотворную) и стихотворную речь;</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прослушанного/прочитанного произведения: отвечать на в</w:t>
      </w:r>
      <w:r w:rsidRPr="0094142F">
        <w:rPr>
          <w:rFonts w:cs="Times New Roman"/>
          <w:sz w:val="24"/>
          <w:szCs w:val="24"/>
        </w:rPr>
        <w:t>о</w:t>
      </w:r>
      <w:r w:rsidRPr="0094142F">
        <w:rPr>
          <w:rFonts w:cs="Times New Roman"/>
          <w:sz w:val="24"/>
          <w:szCs w:val="24"/>
        </w:rPr>
        <w:t>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w:t>
      </w:r>
      <w:r w:rsidRPr="0094142F">
        <w:rPr>
          <w:rFonts w:cs="Times New Roman"/>
          <w:sz w:val="24"/>
          <w:szCs w:val="24"/>
        </w:rPr>
        <w:t>и</w:t>
      </w:r>
      <w:r w:rsidRPr="0094142F">
        <w:rPr>
          <w:rFonts w:cs="Times New Roman"/>
          <w:sz w:val="24"/>
          <w:szCs w:val="24"/>
        </w:rPr>
        <w:t>зовать поступки (положительные или отрицательные) героя, объяснять значение н</w:t>
      </w:r>
      <w:r w:rsidRPr="0094142F">
        <w:rPr>
          <w:rFonts w:cs="Times New Roman"/>
          <w:sz w:val="24"/>
          <w:szCs w:val="24"/>
        </w:rPr>
        <w:t>е</w:t>
      </w:r>
      <w:r w:rsidRPr="0094142F">
        <w:rPr>
          <w:rFonts w:cs="Times New Roman"/>
          <w:sz w:val="24"/>
          <w:szCs w:val="24"/>
        </w:rPr>
        <w:t>знакомого слова с использованием словаря;</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w:t>
      </w:r>
      <w:r w:rsidRPr="0094142F">
        <w:rPr>
          <w:rFonts w:cs="Times New Roman"/>
          <w:sz w:val="24"/>
          <w:szCs w:val="24"/>
        </w:rPr>
        <w:t>а</w:t>
      </w:r>
      <w:r w:rsidRPr="0094142F">
        <w:rPr>
          <w:rFonts w:cs="Times New Roman"/>
          <w:sz w:val="24"/>
          <w:szCs w:val="24"/>
        </w:rPr>
        <w:t>турные понятия (автор, герой, тема, идея, заголовок, содержание произведения),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w:t>
      </w:r>
      <w:r w:rsidRPr="0094142F">
        <w:rPr>
          <w:rFonts w:cs="Times New Roman"/>
          <w:sz w:val="24"/>
          <w:szCs w:val="24"/>
        </w:rPr>
        <w:t>о</w:t>
      </w:r>
      <w:r w:rsidRPr="0094142F">
        <w:rPr>
          <w:rFonts w:cs="Times New Roman"/>
          <w:sz w:val="24"/>
          <w:szCs w:val="24"/>
        </w:rPr>
        <w:t>женный план;</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небольшие тексты по предложенному началу и др. (не менее 3 предлож</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иллюстрациям;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по совету взрослого и с учётом рек</w:t>
      </w:r>
      <w:r w:rsidRPr="0094142F">
        <w:rPr>
          <w:rFonts w:cs="Times New Roman"/>
          <w:sz w:val="24"/>
          <w:szCs w:val="24"/>
        </w:rPr>
        <w:t>о</w:t>
      </w:r>
      <w:r w:rsidRPr="0094142F">
        <w:rPr>
          <w:rFonts w:cs="Times New Roman"/>
          <w:sz w:val="24"/>
          <w:szCs w:val="24"/>
        </w:rPr>
        <w:t>мендательного списка, рассказывать о прочитанной книге по предложенному алг</w:t>
      </w:r>
      <w:r w:rsidRPr="0094142F">
        <w:rPr>
          <w:rFonts w:cs="Times New Roman"/>
          <w:sz w:val="24"/>
          <w:szCs w:val="24"/>
        </w:rPr>
        <w:t>о</w:t>
      </w:r>
      <w:r w:rsidRPr="0094142F">
        <w:rPr>
          <w:rFonts w:cs="Times New Roman"/>
          <w:sz w:val="24"/>
          <w:szCs w:val="24"/>
        </w:rPr>
        <w:t>ритму;</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94142F" w:rsidRDefault="006320F0" w:rsidP="0023475C">
      <w:pPr>
        <w:pStyle w:val="h2Header"/>
        <w:keepNext/>
        <w:spacing w:before="340"/>
        <w:rPr>
          <w:rFonts w:cs="Times New Roman"/>
          <w:sz w:val="24"/>
          <w:szCs w:val="24"/>
        </w:rPr>
      </w:pPr>
      <w:r w:rsidRPr="0094142F">
        <w:rPr>
          <w:rFonts w:cs="Times New Roman"/>
          <w:sz w:val="24"/>
          <w:szCs w:val="24"/>
        </w:rPr>
        <w:t>2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во втором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w:t>
      </w:r>
      <w:r w:rsidRPr="0094142F">
        <w:rPr>
          <w:rFonts w:cs="Times New Roman"/>
          <w:sz w:val="24"/>
          <w:szCs w:val="24"/>
        </w:rPr>
        <w:lastRenderedPageBreak/>
        <w:t>поисковое выборочное, просмотровое выборочное), находить в фольклоре и литер</w:t>
      </w:r>
      <w:r w:rsidRPr="0094142F">
        <w:rPr>
          <w:rFonts w:cs="Times New Roman"/>
          <w:sz w:val="24"/>
          <w:szCs w:val="24"/>
        </w:rPr>
        <w:t>а</w:t>
      </w:r>
      <w:r w:rsidRPr="0094142F">
        <w:rPr>
          <w:rFonts w:cs="Times New Roman"/>
          <w:sz w:val="24"/>
          <w:szCs w:val="24"/>
        </w:rPr>
        <w:t>турных произведениях отражение нравственных ценностей, традиций, быта, кул</w:t>
      </w:r>
      <w:r w:rsidRPr="0094142F">
        <w:rPr>
          <w:rFonts w:cs="Times New Roman"/>
          <w:sz w:val="24"/>
          <w:szCs w:val="24"/>
        </w:rPr>
        <w:t>ь</w:t>
      </w:r>
      <w:r w:rsidRPr="0094142F">
        <w:rPr>
          <w:rFonts w:cs="Times New Roman"/>
          <w:sz w:val="24"/>
          <w:szCs w:val="24"/>
        </w:rPr>
        <w:t>туры разных народов, ориентироваться в нравственно-этических понятиях в конте</w:t>
      </w:r>
      <w:r w:rsidRPr="0094142F">
        <w:rPr>
          <w:rFonts w:cs="Times New Roman"/>
          <w:sz w:val="24"/>
          <w:szCs w:val="24"/>
        </w:rPr>
        <w:t>к</w:t>
      </w:r>
      <w:r w:rsidRPr="0094142F">
        <w:rPr>
          <w:rFonts w:cs="Times New Roman"/>
          <w:sz w:val="24"/>
          <w:szCs w:val="24"/>
        </w:rPr>
        <w:t>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w:t>
      </w:r>
      <w:r w:rsidRPr="0094142F">
        <w:rPr>
          <w:rFonts w:cs="Times New Roman"/>
          <w:sz w:val="24"/>
          <w:szCs w:val="24"/>
        </w:rPr>
        <w:t>е</w:t>
      </w:r>
      <w:r w:rsidRPr="0094142F">
        <w:rPr>
          <w:rFonts w:cs="Times New Roman"/>
          <w:sz w:val="24"/>
          <w:szCs w:val="24"/>
        </w:rPr>
        <w:t>ния, составлять план текста (вопросный, номинативный);</w:t>
      </w:r>
    </w:p>
    <w:p w:rsidR="006320F0" w:rsidRPr="0094142F" w:rsidRDefault="006320F0" w:rsidP="006320F0">
      <w:pPr>
        <w:pStyle w:val="list-dashleviy"/>
        <w:rPr>
          <w:rFonts w:cs="Times New Roman"/>
          <w:sz w:val="24"/>
          <w:szCs w:val="24"/>
        </w:rPr>
      </w:pPr>
      <w:r w:rsidRPr="0094142F">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94142F" w:rsidRDefault="006320F0" w:rsidP="006320F0">
      <w:pPr>
        <w:pStyle w:val="list-dashleviy"/>
        <w:rPr>
          <w:rFonts w:cs="Times New Roman"/>
          <w:sz w:val="24"/>
          <w:szCs w:val="24"/>
        </w:rPr>
      </w:pPr>
      <w:r w:rsidRPr="0094142F">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подробно, выборочно, от лица героя,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на заданную тему по содержанию произведения (не менее 5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загадки, небольшие сказки, рассказы;</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аннотации, иллюстр</w:t>
      </w:r>
      <w:r w:rsidRPr="0094142F">
        <w:rPr>
          <w:rFonts w:cs="Times New Roman"/>
          <w:sz w:val="24"/>
          <w:szCs w:val="24"/>
        </w:rPr>
        <w:t>а</w:t>
      </w:r>
      <w:r w:rsidRPr="0094142F">
        <w:rPr>
          <w:rFonts w:cs="Times New Roman"/>
          <w:sz w:val="24"/>
          <w:szCs w:val="24"/>
        </w:rPr>
        <w:t>циям, предисловию, условным обозначениям;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третьем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отвечать на вопрос о культурной значимости устного народного творчества и худ</w:t>
      </w:r>
      <w:r w:rsidRPr="0094142F">
        <w:rPr>
          <w:rFonts w:cs="Times New Roman"/>
          <w:sz w:val="24"/>
          <w:szCs w:val="24"/>
        </w:rPr>
        <w:t>о</w:t>
      </w:r>
      <w:r w:rsidRPr="0094142F">
        <w:rPr>
          <w:rFonts w:cs="Times New Roman"/>
          <w:sz w:val="24"/>
          <w:szCs w:val="24"/>
        </w:rPr>
        <w:t>жественной литературы, находить в фольклоре и литературных произведениях о</w:t>
      </w:r>
      <w:r w:rsidRPr="0094142F">
        <w:rPr>
          <w:rFonts w:cs="Times New Roman"/>
          <w:sz w:val="24"/>
          <w:szCs w:val="24"/>
        </w:rPr>
        <w:t>т</w:t>
      </w:r>
      <w:r w:rsidRPr="0094142F">
        <w:rPr>
          <w:rFonts w:cs="Times New Roman"/>
          <w:sz w:val="24"/>
          <w:szCs w:val="24"/>
        </w:rPr>
        <w:t>ражение нравственных ценностей, традиций, быта, культуры разных народов, ор</w:t>
      </w:r>
      <w:r w:rsidRPr="0094142F">
        <w:rPr>
          <w:rFonts w:cs="Times New Roman"/>
          <w:sz w:val="24"/>
          <w:szCs w:val="24"/>
        </w:rPr>
        <w:t>и</w:t>
      </w:r>
      <w:r w:rsidRPr="0094142F">
        <w:rPr>
          <w:rFonts w:cs="Times New Roman"/>
          <w:sz w:val="24"/>
          <w:szCs w:val="24"/>
        </w:rPr>
        <w:lastRenderedPageBreak/>
        <w:t>ентироваться в нравственно-этических понятиях в контексте изученных произвед</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4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sidRPr="0094142F">
        <w:rPr>
          <w:rFonts w:cs="Times New Roman"/>
          <w:sz w:val="24"/>
          <w:szCs w:val="24"/>
        </w:rPr>
        <w:t>с</w:t>
      </w:r>
      <w:r w:rsidRPr="0094142F">
        <w:rPr>
          <w:rFonts w:cs="Times New Roman"/>
          <w:sz w:val="24"/>
          <w:szCs w:val="24"/>
        </w:rPr>
        <w:t>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к учебным и х</w:t>
      </w:r>
      <w:r w:rsidRPr="0094142F">
        <w:rPr>
          <w:rFonts w:cs="Times New Roman"/>
          <w:sz w:val="24"/>
          <w:szCs w:val="24"/>
        </w:rPr>
        <w:t>у</w:t>
      </w:r>
      <w:r w:rsidRPr="0094142F">
        <w:rPr>
          <w:rFonts w:cs="Times New Roman"/>
          <w:sz w:val="24"/>
          <w:szCs w:val="24"/>
        </w:rPr>
        <w:t>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w:t>
      </w:r>
      <w:r w:rsidRPr="0094142F">
        <w:rPr>
          <w:rFonts w:cs="Times New Roman"/>
          <w:sz w:val="24"/>
          <w:szCs w:val="24"/>
        </w:rPr>
        <w:t>е</w:t>
      </w:r>
      <w:r w:rsidRPr="0094142F">
        <w:rPr>
          <w:rFonts w:cs="Times New Roman"/>
          <w:sz w:val="24"/>
          <w:szCs w:val="24"/>
        </w:rPr>
        <w:t>дения, выявлять связь событий, эпизодов текста; составлять план текста (вопросный, номинативный, цитатный);</w:t>
      </w:r>
    </w:p>
    <w:p w:rsidR="006320F0" w:rsidRPr="0094142F" w:rsidRDefault="006320F0" w:rsidP="006320F0">
      <w:pPr>
        <w:pStyle w:val="list-dashleviy"/>
        <w:rPr>
          <w:rFonts w:cs="Times New Roman"/>
          <w:sz w:val="24"/>
          <w:szCs w:val="24"/>
        </w:rPr>
      </w:pPr>
      <w:r w:rsidRPr="0094142F">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w:t>
      </w:r>
      <w:r w:rsidRPr="0094142F">
        <w:rPr>
          <w:rFonts w:cs="Times New Roman"/>
          <w:sz w:val="24"/>
          <w:szCs w:val="24"/>
        </w:rPr>
        <w:t>н</w:t>
      </w:r>
      <w:r w:rsidRPr="0094142F">
        <w:rPr>
          <w:rFonts w:cs="Times New Roman"/>
          <w:sz w:val="24"/>
          <w:szCs w:val="24"/>
        </w:rPr>
        <w:t>трасту);</w:t>
      </w:r>
    </w:p>
    <w:p w:rsidR="006320F0" w:rsidRPr="0094142F" w:rsidRDefault="006320F0" w:rsidP="006320F0">
      <w:pPr>
        <w:pStyle w:val="list-dashleviy"/>
        <w:rPr>
          <w:rFonts w:cs="Times New Roman"/>
          <w:sz w:val="24"/>
          <w:szCs w:val="24"/>
        </w:rPr>
      </w:pPr>
      <w:r w:rsidRPr="0094142F">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w:t>
      </w:r>
      <w:r w:rsidRPr="0094142F">
        <w:rPr>
          <w:rFonts w:cs="Times New Roman"/>
          <w:sz w:val="24"/>
          <w:szCs w:val="24"/>
        </w:rPr>
        <w:t>а</w:t>
      </w:r>
      <w:r w:rsidRPr="0094142F">
        <w:rPr>
          <w:rFonts w:cs="Times New Roman"/>
          <w:sz w:val="24"/>
          <w:szCs w:val="24"/>
        </w:rPr>
        <w:t>жения героев (портрет), описание пейзажа и интерьера;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объяснять значение незнакомого слова с опорой на контекст и с использованием сл</w:t>
      </w:r>
      <w:r w:rsidRPr="0094142F">
        <w:rPr>
          <w:rFonts w:cs="Times New Roman"/>
          <w:spacing w:val="-2"/>
          <w:sz w:val="24"/>
          <w:szCs w:val="24"/>
        </w:rPr>
        <w:t>о</w:t>
      </w:r>
      <w:r w:rsidRPr="0094142F">
        <w:rPr>
          <w:rFonts w:cs="Times New Roman"/>
          <w:spacing w:val="-2"/>
          <w:sz w:val="24"/>
          <w:szCs w:val="24"/>
        </w:rPr>
        <w:t>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Pr="0094142F">
        <w:rPr>
          <w:rFonts w:cs="Times New Roman"/>
          <w:sz w:val="24"/>
          <w:szCs w:val="24"/>
        </w:rPr>
        <w:t>ы</w:t>
      </w:r>
      <w:r w:rsidRPr="0094142F">
        <w:rPr>
          <w:rFonts w:cs="Times New Roman"/>
          <w:sz w:val="24"/>
          <w:szCs w:val="24"/>
        </w:rPr>
        <w:t>словые части, композиция,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орфоэпических и пунктуационных норм, устно и письменно формулировать простые выводы, по</w:t>
      </w:r>
      <w:r w:rsidRPr="0094142F">
        <w:rPr>
          <w:rFonts w:cs="Times New Roman"/>
          <w:sz w:val="24"/>
          <w:szCs w:val="24"/>
        </w:rPr>
        <w:t>д</w:t>
      </w:r>
      <w:r w:rsidRPr="0094142F">
        <w:rPr>
          <w:rFonts w:cs="Times New Roman"/>
          <w:sz w:val="24"/>
          <w:szCs w:val="24"/>
        </w:rPr>
        <w:t>тверждать свой ответ примерами из текста; использовать в беседе изученные лит</w:t>
      </w:r>
      <w:r w:rsidRPr="0094142F">
        <w:rPr>
          <w:rFonts w:cs="Times New Roman"/>
          <w:sz w:val="24"/>
          <w:szCs w:val="24"/>
        </w:rPr>
        <w:t>е</w:t>
      </w:r>
      <w:r w:rsidRPr="0094142F">
        <w:rPr>
          <w:rFonts w:cs="Times New Roman"/>
          <w:sz w:val="24"/>
          <w:szCs w:val="24"/>
        </w:rPr>
        <w:t>ратурные понятия;</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основе прочитанн</w:t>
      </w:r>
      <w:r w:rsidRPr="0094142F">
        <w:rPr>
          <w:rFonts w:cs="Times New Roman"/>
          <w:sz w:val="24"/>
          <w:szCs w:val="24"/>
        </w:rPr>
        <w:t>о</w:t>
      </w:r>
      <w:r w:rsidRPr="0094142F">
        <w:rPr>
          <w:rFonts w:cs="Times New Roman"/>
          <w:sz w:val="24"/>
          <w:szCs w:val="24"/>
        </w:rPr>
        <w:lastRenderedPageBreak/>
        <w:t>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справочные издания, в том числе верифицированные электронные р</w:t>
      </w:r>
      <w:r w:rsidRPr="0094142F">
        <w:rPr>
          <w:rFonts w:cs="Times New Roman"/>
          <w:sz w:val="24"/>
          <w:szCs w:val="24"/>
        </w:rPr>
        <w:t>е</w:t>
      </w:r>
      <w:r w:rsidRPr="0094142F">
        <w:rPr>
          <w:rFonts w:cs="Times New Roman"/>
          <w:sz w:val="24"/>
          <w:szCs w:val="24"/>
        </w:rPr>
        <w:t>сурсы, включённые в федеральный перечень.</w:t>
      </w:r>
    </w:p>
    <w:p w:rsidR="006320F0" w:rsidRPr="0094142F" w:rsidRDefault="006320F0" w:rsidP="006320F0">
      <w:pPr>
        <w:pStyle w:val="h2Header"/>
        <w:spacing w:before="340"/>
        <w:rPr>
          <w:rFonts w:cs="Times New Roman"/>
          <w:sz w:val="24"/>
          <w:szCs w:val="24"/>
        </w:rPr>
      </w:pPr>
      <w:r w:rsidRPr="0094142F">
        <w:rPr>
          <w:rFonts w:cs="Times New Roman"/>
          <w:sz w:val="24"/>
          <w:szCs w:val="24"/>
        </w:rPr>
        <w:t>4 КЛАСС</w:t>
      </w:r>
    </w:p>
    <w:p w:rsidR="006320F0" w:rsidRPr="0094142F" w:rsidRDefault="006320F0" w:rsidP="006320F0">
      <w:pPr>
        <w:pStyle w:val="body"/>
        <w:rPr>
          <w:rFonts w:cs="Times New Roman"/>
          <w:spacing w:val="-2"/>
          <w:sz w:val="24"/>
          <w:szCs w:val="24"/>
        </w:rPr>
      </w:pPr>
      <w:r w:rsidRPr="0094142F">
        <w:rPr>
          <w:rFonts w:cs="Times New Roman"/>
          <w:spacing w:val="-2"/>
          <w:sz w:val="24"/>
          <w:szCs w:val="24"/>
        </w:rPr>
        <w:t xml:space="preserve">К концу обучения </w:t>
      </w:r>
      <w:r w:rsidRPr="0094142F">
        <w:rPr>
          <w:rStyle w:val="Bold"/>
          <w:rFonts w:cs="Times New Roman"/>
          <w:spacing w:val="-2"/>
          <w:sz w:val="24"/>
          <w:szCs w:val="24"/>
        </w:rPr>
        <w:t xml:space="preserve">в четвёртом классе </w:t>
      </w:r>
      <w:r w:rsidRPr="0094142F">
        <w:rPr>
          <w:rFonts w:cs="Times New Roman"/>
          <w:spacing w:val="-2"/>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w:t>
      </w:r>
      <w:r w:rsidRPr="0094142F">
        <w:rPr>
          <w:rFonts w:cs="Times New Roman"/>
          <w:sz w:val="24"/>
          <w:szCs w:val="24"/>
        </w:rPr>
        <w:t>и</w:t>
      </w:r>
      <w:r w:rsidRPr="0094142F">
        <w:rPr>
          <w:rFonts w:cs="Times New Roman"/>
          <w:sz w:val="24"/>
          <w:szCs w:val="24"/>
        </w:rPr>
        <w:t>роваться в нравственно-этических понятиях в контексте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w:t>
      </w:r>
      <w:r w:rsidRPr="0094142F">
        <w:rPr>
          <w:rFonts w:cs="Times New Roman"/>
          <w:sz w:val="24"/>
          <w:szCs w:val="24"/>
        </w:rPr>
        <w:t>р</w:t>
      </w:r>
      <w:r w:rsidRPr="0094142F">
        <w:rPr>
          <w:rFonts w:cs="Times New Roman"/>
          <w:sz w:val="24"/>
          <w:szCs w:val="24"/>
        </w:rPr>
        <w:t>чества: формировать собственный круг чтения;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5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sidRPr="0094142F">
        <w:rPr>
          <w:rFonts w:cs="Times New Roman"/>
          <w:sz w:val="24"/>
          <w:szCs w:val="24"/>
        </w:rPr>
        <w:t>с</w:t>
      </w:r>
      <w:r w:rsidRPr="0094142F">
        <w:rPr>
          <w:rFonts w:cs="Times New Roman"/>
          <w:sz w:val="24"/>
          <w:szCs w:val="24"/>
        </w:rPr>
        <w:t>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w:t>
      </w:r>
      <w:r w:rsidRPr="0094142F">
        <w:rPr>
          <w:rFonts w:cs="Times New Roman"/>
          <w:sz w:val="24"/>
          <w:szCs w:val="24"/>
        </w:rPr>
        <w:t>е</w:t>
      </w:r>
      <w:r w:rsidRPr="0094142F">
        <w:rPr>
          <w:rFonts w:cs="Times New Roman"/>
          <w:sz w:val="24"/>
          <w:szCs w:val="24"/>
        </w:rPr>
        <w:t>ратуры России и стран мира;</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характеризовать героев, давать оценку их поступкам, составлять портретные характ</w:t>
      </w:r>
      <w:r w:rsidRPr="0094142F">
        <w:rPr>
          <w:rFonts w:cs="Times New Roman"/>
          <w:spacing w:val="-2"/>
          <w:sz w:val="24"/>
          <w:szCs w:val="24"/>
        </w:rPr>
        <w:t>е</w:t>
      </w:r>
      <w:r w:rsidRPr="0094142F">
        <w:rPr>
          <w:rFonts w:cs="Times New Roman"/>
          <w:spacing w:val="-2"/>
          <w:sz w:val="24"/>
          <w:szCs w:val="24"/>
        </w:rPr>
        <w:t>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w:t>
      </w:r>
      <w:r w:rsidRPr="0094142F">
        <w:rPr>
          <w:rFonts w:cs="Times New Roman"/>
          <w:spacing w:val="-2"/>
          <w:sz w:val="24"/>
          <w:szCs w:val="24"/>
        </w:rPr>
        <w:t>и</w:t>
      </w:r>
      <w:r w:rsidRPr="0094142F">
        <w:rPr>
          <w:rFonts w:cs="Times New Roman"/>
          <w:spacing w:val="-2"/>
          <w:sz w:val="24"/>
          <w:szCs w:val="24"/>
        </w:rPr>
        <w:t>терию (по аналогии или по контрасту), характеризовать собственное отношение к г</w:t>
      </w:r>
      <w:r w:rsidRPr="0094142F">
        <w:rPr>
          <w:rFonts w:cs="Times New Roman"/>
          <w:spacing w:val="-2"/>
          <w:sz w:val="24"/>
          <w:szCs w:val="24"/>
        </w:rPr>
        <w:t>е</w:t>
      </w:r>
      <w:r w:rsidRPr="0094142F">
        <w:rPr>
          <w:rFonts w:cs="Times New Roman"/>
          <w:spacing w:val="-2"/>
          <w:sz w:val="24"/>
          <w:szCs w:val="24"/>
        </w:rPr>
        <w:t>роям, поступкам; находить в тексте средства изображения героев (портрет) и выраж</w:t>
      </w:r>
      <w:r w:rsidRPr="0094142F">
        <w:rPr>
          <w:rFonts w:cs="Times New Roman"/>
          <w:spacing w:val="-2"/>
          <w:sz w:val="24"/>
          <w:szCs w:val="24"/>
        </w:rPr>
        <w:t>е</w:t>
      </w:r>
      <w:r w:rsidRPr="0094142F">
        <w:rPr>
          <w:rFonts w:cs="Times New Roman"/>
          <w:spacing w:val="-2"/>
          <w:sz w:val="24"/>
          <w:szCs w:val="24"/>
        </w:rPr>
        <w:t>ния их чувств, описание пейзажа и интерьера, устанавливать причинно-следственные связи событий, явлений, поступков героев;</w:t>
      </w:r>
    </w:p>
    <w:p w:rsidR="006320F0" w:rsidRPr="0094142F" w:rsidRDefault="006320F0" w:rsidP="006320F0">
      <w:pPr>
        <w:pStyle w:val="list-dashleviy"/>
        <w:rPr>
          <w:rFonts w:cs="Times New Roman"/>
          <w:sz w:val="24"/>
          <w:szCs w:val="24"/>
        </w:rPr>
      </w:pPr>
      <w:r w:rsidRPr="0094142F">
        <w:rPr>
          <w:rFonts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w:t>
      </w:r>
      <w:r w:rsidRPr="0094142F">
        <w:rPr>
          <w:rFonts w:cs="Times New Roman"/>
          <w:sz w:val="24"/>
          <w:szCs w:val="24"/>
        </w:rPr>
        <w:t>о</w:t>
      </w:r>
      <w:r w:rsidRPr="0094142F">
        <w:rPr>
          <w:rFonts w:cs="Times New Roman"/>
          <w:sz w:val="24"/>
          <w:szCs w:val="24"/>
        </w:rPr>
        <w:t>рение, метафора);</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Pr="0094142F">
        <w:rPr>
          <w:rFonts w:cs="Times New Roman"/>
          <w:sz w:val="24"/>
          <w:szCs w:val="24"/>
        </w:rPr>
        <w:t>ы</w:t>
      </w:r>
      <w:r w:rsidRPr="0094142F">
        <w:rPr>
          <w:rFonts w:cs="Times New Roman"/>
          <w:sz w:val="24"/>
          <w:szCs w:val="24"/>
        </w:rPr>
        <w:t>словые части, композиция, сравнение, эпитет, олицетворение, метафора, лирика, эпос, образ);</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норм русского литер</w:t>
      </w:r>
      <w:r w:rsidRPr="0094142F">
        <w:rPr>
          <w:rFonts w:cs="Times New Roman"/>
          <w:sz w:val="24"/>
          <w:szCs w:val="24"/>
        </w:rPr>
        <w:t>а</w:t>
      </w:r>
      <w:r w:rsidRPr="0094142F">
        <w:rPr>
          <w:rFonts w:cs="Times New Roman"/>
          <w:sz w:val="24"/>
          <w:szCs w:val="24"/>
        </w:rPr>
        <w:t>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w:t>
      </w:r>
      <w:r w:rsidRPr="0094142F">
        <w:rPr>
          <w:rFonts w:cs="Times New Roman"/>
          <w:sz w:val="24"/>
          <w:szCs w:val="24"/>
        </w:rPr>
        <w:t>с</w:t>
      </w:r>
      <w:r w:rsidRPr="0094142F">
        <w:rPr>
          <w:rFonts w:cs="Times New Roman"/>
          <w:sz w:val="24"/>
          <w:szCs w:val="24"/>
        </w:rPr>
        <w:t>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94142F" w:rsidRDefault="006320F0" w:rsidP="00767BB0">
      <w:pPr>
        <w:pStyle w:val="NoParagraphStyle"/>
        <w:rPr>
          <w:rFonts w:ascii="Times New Roman" w:hAnsi="Times New Roman" w:cs="Times New Roman"/>
          <w:lang w:val="ru-RU"/>
        </w:rPr>
      </w:pPr>
    </w:p>
    <w:p w:rsidR="00767BB0" w:rsidRPr="0094142F" w:rsidRDefault="00767BB0" w:rsidP="00767BB0">
      <w:pPr>
        <w:pStyle w:val="h1Header"/>
        <w:spacing w:before="510" w:after="198"/>
        <w:rPr>
          <w:rFonts w:cs="Times New Roman"/>
        </w:rPr>
      </w:pPr>
      <w:r w:rsidRPr="0094142F">
        <w:rPr>
          <w:rFonts w:cs="Times New Roman"/>
        </w:rPr>
        <w:lastRenderedPageBreak/>
        <w:t>Иностранный (английский) язык</w:t>
      </w:r>
    </w:p>
    <w:p w:rsidR="00767BB0" w:rsidRPr="0094142F" w:rsidRDefault="007473B1"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w:t>
      </w:r>
      <w:r w:rsidR="00767BB0" w:rsidRPr="0094142F">
        <w:rPr>
          <w:rFonts w:cs="Times New Roman"/>
          <w:sz w:val="24"/>
          <w:szCs w:val="24"/>
        </w:rPr>
        <w:t>о</w:t>
      </w:r>
      <w:r w:rsidR="00767BB0" w:rsidRPr="0094142F">
        <w:rPr>
          <w:rFonts w:cs="Times New Roman"/>
          <w:sz w:val="24"/>
          <w:szCs w:val="24"/>
        </w:rPr>
        <w:t>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w:t>
      </w:r>
      <w:r w:rsidR="00767BB0" w:rsidRPr="0094142F">
        <w:rPr>
          <w:rFonts w:cs="Times New Roman"/>
          <w:sz w:val="24"/>
          <w:szCs w:val="24"/>
        </w:rPr>
        <w:t>о</w:t>
      </w:r>
      <w:r w:rsidR="00767BB0" w:rsidRPr="0094142F">
        <w:rPr>
          <w:rFonts w:cs="Times New Roman"/>
          <w:sz w:val="24"/>
          <w:szCs w:val="24"/>
        </w:rPr>
        <w:t xml:space="preserve">граммы воспитания с учётом концепции или историко-культурного стандарта при наличии. </w:t>
      </w:r>
    </w:p>
    <w:p w:rsidR="00767BB0" w:rsidRPr="0094142F" w:rsidRDefault="00767BB0" w:rsidP="00781C30">
      <w:pPr>
        <w:pStyle w:val="h1Header"/>
        <w:pageBreakBefore w:val="0"/>
        <w:spacing w:before="510" w:after="198"/>
        <w:rPr>
          <w:rFonts w:cs="Times New Roman"/>
        </w:rPr>
      </w:pPr>
      <w:r w:rsidRPr="0094142F">
        <w:rPr>
          <w:rFonts w:cs="Times New Roman"/>
        </w:rPr>
        <w:t>ПОЯСНИТЕЛЬНАЯ ЗАПИСКА</w:t>
      </w:r>
    </w:p>
    <w:p w:rsidR="00767BB0" w:rsidRPr="0094142F" w:rsidRDefault="00767BB0" w:rsidP="00767BB0">
      <w:pPr>
        <w:pStyle w:val="body"/>
        <w:rPr>
          <w:rFonts w:cs="Times New Roman"/>
          <w:sz w:val="24"/>
          <w:szCs w:val="24"/>
        </w:rPr>
      </w:pPr>
      <w:r w:rsidRPr="0094142F">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w:t>
      </w:r>
      <w:r w:rsidRPr="0094142F">
        <w:rPr>
          <w:rFonts w:cs="Times New Roman"/>
          <w:sz w:val="24"/>
          <w:szCs w:val="24"/>
        </w:rPr>
        <w:t>а</w:t>
      </w:r>
      <w:r w:rsidRPr="0094142F">
        <w:rPr>
          <w:rFonts w:cs="Times New Roman"/>
          <w:sz w:val="24"/>
          <w:szCs w:val="24"/>
        </w:rPr>
        <w:t>чального общего образования, Примерной основной образовательной программы начал</w:t>
      </w:r>
      <w:r w:rsidRPr="0094142F">
        <w:rPr>
          <w:rFonts w:cs="Times New Roman"/>
          <w:sz w:val="24"/>
          <w:szCs w:val="24"/>
        </w:rPr>
        <w:t>ь</w:t>
      </w:r>
      <w:r w:rsidRPr="0094142F">
        <w:rPr>
          <w:rFonts w:cs="Times New Roman"/>
          <w:sz w:val="24"/>
          <w:szCs w:val="24"/>
        </w:rPr>
        <w:t>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94142F" w:rsidRDefault="00767BB0" w:rsidP="00767BB0">
      <w:pPr>
        <w:pStyle w:val="h3Header"/>
        <w:spacing w:before="283"/>
        <w:rPr>
          <w:rFonts w:cs="Times New Roman"/>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В начальной школе закладывается база для всего последующего иноязычного образ</w:t>
      </w:r>
      <w:r w:rsidRPr="0094142F">
        <w:rPr>
          <w:rFonts w:cs="Times New Roman"/>
          <w:sz w:val="24"/>
          <w:szCs w:val="24"/>
        </w:rPr>
        <w:t>о</w:t>
      </w:r>
      <w:r w:rsidRPr="0094142F">
        <w:rPr>
          <w:rFonts w:cs="Times New Roman"/>
          <w:sz w:val="24"/>
          <w:szCs w:val="24"/>
        </w:rPr>
        <w:t>вания школьников, формируются основы функциональной грамотности, что придаёт ос</w:t>
      </w:r>
      <w:r w:rsidRPr="0094142F">
        <w:rPr>
          <w:rFonts w:cs="Times New Roman"/>
          <w:sz w:val="24"/>
          <w:szCs w:val="24"/>
        </w:rPr>
        <w:t>о</w:t>
      </w:r>
      <w:r w:rsidRPr="0094142F">
        <w:rPr>
          <w:rFonts w:cs="Times New Roman"/>
          <w:sz w:val="24"/>
          <w:szCs w:val="24"/>
        </w:rPr>
        <w:t>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w:t>
      </w:r>
      <w:r w:rsidRPr="0094142F">
        <w:rPr>
          <w:rFonts w:cs="Times New Roman"/>
          <w:sz w:val="24"/>
          <w:szCs w:val="24"/>
        </w:rPr>
        <w:t>о</w:t>
      </w:r>
      <w:r w:rsidRPr="0094142F">
        <w:rPr>
          <w:rFonts w:cs="Times New Roman"/>
          <w:sz w:val="24"/>
          <w:szCs w:val="24"/>
        </w:rPr>
        <w:t>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94142F" w:rsidRDefault="00767BB0" w:rsidP="00767BB0">
      <w:pPr>
        <w:pStyle w:val="body"/>
        <w:rPr>
          <w:rFonts w:cs="Times New Roman"/>
          <w:sz w:val="24"/>
          <w:szCs w:val="24"/>
        </w:rPr>
      </w:pPr>
      <w:r w:rsidRPr="0094142F">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w:t>
      </w:r>
      <w:r w:rsidRPr="0094142F">
        <w:rPr>
          <w:rFonts w:cs="Times New Roman"/>
          <w:sz w:val="24"/>
          <w:szCs w:val="24"/>
        </w:rPr>
        <w:t>т</w:t>
      </w:r>
      <w:r w:rsidRPr="0094142F">
        <w:rPr>
          <w:rFonts w:cs="Times New Roman"/>
          <w:sz w:val="24"/>
          <w:szCs w:val="24"/>
        </w:rPr>
        <w:t>рукции повторяются и закрепляются на новом лексическом материале и расширяющемся тематическом содержании речи.</w:t>
      </w:r>
    </w:p>
    <w:p w:rsidR="00767BB0" w:rsidRPr="0094142F" w:rsidRDefault="00767BB0" w:rsidP="00767BB0">
      <w:pPr>
        <w:pStyle w:val="h3Header"/>
        <w:rPr>
          <w:rFonts w:cs="Times New Roman"/>
          <w:sz w:val="24"/>
          <w:szCs w:val="24"/>
        </w:rPr>
      </w:pPr>
      <w:r w:rsidRPr="0094142F">
        <w:rPr>
          <w:rFonts w:cs="Times New Roman"/>
          <w:sz w:val="24"/>
          <w:szCs w:val="24"/>
        </w:rPr>
        <w:t xml:space="preserve">Цели изучения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94142F" w:rsidRDefault="00767BB0" w:rsidP="00767BB0">
      <w:pPr>
        <w:pStyle w:val="body"/>
        <w:rPr>
          <w:rFonts w:cs="Times New Roman"/>
          <w:sz w:val="24"/>
          <w:szCs w:val="24"/>
        </w:rPr>
      </w:pPr>
      <w:r w:rsidRPr="0094142F">
        <w:rPr>
          <w:rFonts w:cs="Times New Roman"/>
          <w:sz w:val="24"/>
          <w:szCs w:val="24"/>
        </w:rPr>
        <w:t>Образовательные цели учебного предмета «Иностранный (английский) язык» в начал</w:t>
      </w:r>
      <w:r w:rsidRPr="0094142F">
        <w:rPr>
          <w:rFonts w:cs="Times New Roman"/>
          <w:sz w:val="24"/>
          <w:szCs w:val="24"/>
        </w:rPr>
        <w:t>ь</w:t>
      </w:r>
      <w:r w:rsidRPr="0094142F">
        <w:rPr>
          <w:rFonts w:cs="Times New Roman"/>
          <w:sz w:val="24"/>
          <w:szCs w:val="24"/>
        </w:rPr>
        <w:t>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элементарной иноязычной коммуникативной компетенции, т. е. сп</w:t>
      </w:r>
      <w:r w:rsidRPr="0094142F">
        <w:rPr>
          <w:rFonts w:cs="Times New Roman"/>
          <w:sz w:val="24"/>
          <w:szCs w:val="24"/>
        </w:rPr>
        <w:t>о</w:t>
      </w:r>
      <w:r w:rsidRPr="0094142F">
        <w:rPr>
          <w:rFonts w:cs="Times New Roman"/>
          <w:sz w:val="24"/>
          <w:szCs w:val="24"/>
        </w:rPr>
        <w:t>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w:t>
      </w:r>
      <w:r w:rsidRPr="0094142F">
        <w:rPr>
          <w:rFonts w:cs="Times New Roman"/>
          <w:sz w:val="24"/>
          <w:szCs w:val="24"/>
        </w:rPr>
        <w:t>м</w:t>
      </w:r>
      <w:r w:rsidRPr="0094142F">
        <w:rPr>
          <w:rFonts w:cs="Times New Roman"/>
          <w:sz w:val="24"/>
          <w:szCs w:val="24"/>
        </w:rPr>
        <w:t xml:space="preserve">матическими) в соответствии c отобранными темами общения; </w:t>
      </w:r>
    </w:p>
    <w:p w:rsidR="00767BB0" w:rsidRPr="0094142F" w:rsidRDefault="00767BB0" w:rsidP="00767BB0">
      <w:pPr>
        <w:pStyle w:val="list-dash0"/>
        <w:rPr>
          <w:rFonts w:cs="Times New Roman"/>
          <w:sz w:val="24"/>
          <w:szCs w:val="24"/>
        </w:rPr>
      </w:pPr>
      <w:r w:rsidRPr="0094142F">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94142F" w:rsidRDefault="00767BB0" w:rsidP="00767BB0">
      <w:pPr>
        <w:pStyle w:val="list-dash0"/>
        <w:rPr>
          <w:rFonts w:cs="Times New Roman"/>
          <w:sz w:val="24"/>
          <w:szCs w:val="24"/>
        </w:rPr>
      </w:pPr>
      <w:r w:rsidRPr="0094142F">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94142F" w:rsidRDefault="00767BB0" w:rsidP="00767BB0">
      <w:pPr>
        <w:pStyle w:val="body"/>
        <w:rPr>
          <w:rFonts w:cs="Times New Roman"/>
          <w:sz w:val="24"/>
          <w:szCs w:val="24"/>
        </w:rPr>
      </w:pPr>
      <w:r w:rsidRPr="0094142F">
        <w:rPr>
          <w:rFonts w:cs="Times New Roman"/>
          <w:sz w:val="24"/>
          <w:szCs w:val="24"/>
        </w:rPr>
        <w:t>Развивающие цели учебного предмета «Иностранный (английский) язык» в начальной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коммуникативной культуры обучающихся и их общего речевого разв</w:t>
      </w:r>
      <w:r w:rsidRPr="0094142F">
        <w:rPr>
          <w:rFonts w:cs="Times New Roman"/>
          <w:sz w:val="24"/>
          <w:szCs w:val="24"/>
        </w:rPr>
        <w:t>и</w:t>
      </w:r>
      <w:r w:rsidRPr="0094142F">
        <w:rPr>
          <w:rFonts w:cs="Times New Roman"/>
          <w:sz w:val="24"/>
          <w:szCs w:val="24"/>
        </w:rPr>
        <w:t>тия;</w:t>
      </w:r>
    </w:p>
    <w:p w:rsidR="00767BB0" w:rsidRPr="0094142F" w:rsidRDefault="00767BB0" w:rsidP="00767BB0">
      <w:pPr>
        <w:pStyle w:val="list-dash0"/>
        <w:rPr>
          <w:rFonts w:cs="Times New Roman"/>
          <w:sz w:val="24"/>
          <w:szCs w:val="24"/>
        </w:rPr>
      </w:pPr>
      <w:r w:rsidRPr="0094142F">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w:t>
      </w:r>
      <w:r w:rsidRPr="0094142F">
        <w:rPr>
          <w:rFonts w:cs="Times New Roman"/>
          <w:sz w:val="24"/>
          <w:szCs w:val="24"/>
        </w:rPr>
        <w:t>а</w:t>
      </w:r>
      <w:r w:rsidRPr="0094142F">
        <w:rPr>
          <w:rFonts w:cs="Times New Roman"/>
          <w:sz w:val="24"/>
          <w:szCs w:val="24"/>
        </w:rPr>
        <w:t>новление причины возникшей трудности и/или ошибки, корректировка деятельности;</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w:t>
      </w:r>
      <w:r w:rsidRPr="0094142F">
        <w:rPr>
          <w:rFonts w:cs="Times New Roman"/>
          <w:spacing w:val="-2"/>
          <w:sz w:val="24"/>
          <w:szCs w:val="24"/>
        </w:rPr>
        <w:t>е</w:t>
      </w:r>
      <w:r w:rsidRPr="0094142F">
        <w:rPr>
          <w:rFonts w:cs="Times New Roman"/>
          <w:spacing w:val="-2"/>
          <w:sz w:val="24"/>
          <w:szCs w:val="24"/>
        </w:rPr>
        <w:t>чивает:</w:t>
      </w:r>
    </w:p>
    <w:p w:rsidR="00767BB0" w:rsidRPr="0094142F" w:rsidRDefault="00767BB0" w:rsidP="00767BB0">
      <w:pPr>
        <w:pStyle w:val="list-dash0"/>
        <w:rPr>
          <w:rFonts w:cs="Times New Roman"/>
          <w:sz w:val="24"/>
          <w:szCs w:val="24"/>
        </w:rPr>
      </w:pPr>
      <w:r w:rsidRPr="0094142F">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формирование предпосылок социокультурной/межкультурной компетенции, позв</w:t>
      </w:r>
      <w:r w:rsidRPr="0094142F">
        <w:rPr>
          <w:rFonts w:cs="Times New Roman"/>
          <w:spacing w:val="-2"/>
          <w:sz w:val="24"/>
          <w:szCs w:val="24"/>
        </w:rPr>
        <w:t>о</w:t>
      </w:r>
      <w:r w:rsidRPr="0094142F">
        <w:rPr>
          <w:rFonts w:cs="Times New Roman"/>
          <w:spacing w:val="-2"/>
          <w:sz w:val="24"/>
          <w:szCs w:val="24"/>
        </w:rPr>
        <w:t>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w:t>
      </w:r>
      <w:r w:rsidRPr="0094142F">
        <w:rPr>
          <w:rFonts w:cs="Times New Roman"/>
          <w:spacing w:val="-2"/>
          <w:sz w:val="24"/>
          <w:szCs w:val="24"/>
        </w:rPr>
        <w:t>е</w:t>
      </w:r>
      <w:r w:rsidRPr="0094142F">
        <w:rPr>
          <w:rFonts w:cs="Times New Roman"/>
          <w:spacing w:val="-2"/>
          <w:sz w:val="24"/>
          <w:szCs w:val="24"/>
        </w:rPr>
        <w:t>ния, соблюдая речевой этикет и адекватно используя имеющиеся речевые и неречевые средства общения;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формирование положительной мотивации и устойчивого учебно-познавательного и</w:t>
      </w:r>
      <w:r w:rsidRPr="0094142F">
        <w:rPr>
          <w:rFonts w:cs="Times New Roman"/>
          <w:spacing w:val="-3"/>
          <w:sz w:val="24"/>
          <w:szCs w:val="24"/>
        </w:rPr>
        <w:t>н</w:t>
      </w:r>
      <w:r w:rsidRPr="0094142F">
        <w:rPr>
          <w:rFonts w:cs="Times New Roman"/>
          <w:spacing w:val="-3"/>
          <w:sz w:val="24"/>
          <w:szCs w:val="24"/>
        </w:rPr>
        <w:t>тереса к предмету «Иностранный язык».</w:t>
      </w:r>
    </w:p>
    <w:p w:rsidR="00767BB0" w:rsidRPr="0094142F" w:rsidRDefault="00767BB0" w:rsidP="00767BB0">
      <w:pPr>
        <w:pStyle w:val="h3Header"/>
        <w:rPr>
          <w:rFonts w:cs="Times New Roman"/>
          <w:sz w:val="24"/>
          <w:szCs w:val="24"/>
        </w:rPr>
      </w:pPr>
      <w:r w:rsidRPr="0094142F">
        <w:rPr>
          <w:rFonts w:cs="Times New Roman"/>
          <w:sz w:val="24"/>
          <w:szCs w:val="24"/>
        </w:rPr>
        <w:t xml:space="preserve">Место учебного предмета </w:t>
      </w:r>
      <w:r w:rsidRPr="0094142F">
        <w:rPr>
          <w:rFonts w:cs="Times New Roman"/>
          <w:sz w:val="24"/>
          <w:szCs w:val="24"/>
        </w:rPr>
        <w:br/>
        <w:t>«Иностранный (английский) язык» 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94142F" w:rsidRDefault="00767BB0" w:rsidP="00767BB0">
      <w:pPr>
        <w:pStyle w:val="h1Header"/>
        <w:spacing w:before="510"/>
        <w:rPr>
          <w:rFonts w:cs="Times New Roman"/>
        </w:rPr>
      </w:pPr>
      <w:r w:rsidRPr="0094142F">
        <w:rPr>
          <w:rFonts w:cs="Times New Roman"/>
        </w:rPr>
        <w:lastRenderedPageBreak/>
        <w:t xml:space="preserve">СОДЕРЖАНИЕ УЧЕБНОГО ПРЕДМЕТА </w:t>
      </w:r>
      <w:r w:rsidRPr="0094142F">
        <w:rPr>
          <w:rFonts w:cs="Times New Roman"/>
        </w:rPr>
        <w:br/>
        <w:t>«ИНОСТРАННЫЙ (АНГЛИЙСКИЙ) ЯЗЫК»</w:t>
      </w:r>
    </w:p>
    <w:p w:rsidR="00767BB0" w:rsidRPr="0094142F" w:rsidRDefault="00767BB0" w:rsidP="00767BB0">
      <w:pPr>
        <w:pStyle w:val="h2-firstHeader"/>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Тематическое содержание речи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Приветствие. Знакомство. Моя семья. Мой день рождения. Моя любимая еда.</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Любимый цвет, игрушка. Любимые занятия. Мой питомец. В</w:t>
      </w:r>
      <w:r w:rsidRPr="0094142F">
        <w:rPr>
          <w:rFonts w:cs="Times New Roman"/>
          <w:sz w:val="24"/>
          <w:szCs w:val="24"/>
        </w:rPr>
        <w:t>ы</w:t>
      </w:r>
      <w:r w:rsidRPr="0094142F">
        <w:rPr>
          <w:rFonts w:cs="Times New Roman"/>
          <w:sz w:val="24"/>
          <w:szCs w:val="24"/>
        </w:rPr>
        <w:t>ходной день.</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школа. Мои друзья. Моя малая родина (город, село).</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 xml:space="preserve">нажа; рассказ о себе, члене семьи, друге и т. д.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w:t>
      </w:r>
      <w:r w:rsidRPr="0094142F">
        <w:rPr>
          <w:rFonts w:cs="Times New Roman"/>
          <w:sz w:val="24"/>
          <w:szCs w:val="24"/>
        </w:rPr>
        <w:t>а</w:t>
      </w:r>
      <w:r w:rsidRPr="0094142F">
        <w:rPr>
          <w:rFonts w:cs="Times New Roman"/>
          <w:sz w:val="24"/>
          <w:szCs w:val="24"/>
        </w:rPr>
        <w:t>пример, имя, возраст, любимое занятие, цвет и т. д.) с опорой на иллюстрации и с испол</w:t>
      </w:r>
      <w:r w:rsidRPr="0094142F">
        <w:rPr>
          <w:rFonts w:cs="Times New Roman"/>
          <w:sz w:val="24"/>
          <w:szCs w:val="24"/>
        </w:rPr>
        <w:t>ь</w:t>
      </w:r>
      <w:r w:rsidRPr="0094142F">
        <w:rPr>
          <w:rFonts w:cs="Times New Roman"/>
          <w:sz w:val="24"/>
          <w:szCs w:val="24"/>
        </w:rPr>
        <w:t xml:space="preserve">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ного общения, рассказ, сказка.</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w:t>
      </w:r>
      <w:r w:rsidRPr="0094142F">
        <w:rPr>
          <w:rFonts w:cs="Times New Roman"/>
          <w:sz w:val="24"/>
          <w:szCs w:val="24"/>
        </w:rPr>
        <w:t>с</w:t>
      </w:r>
      <w:r w:rsidRPr="0094142F">
        <w:rPr>
          <w:rFonts w:cs="Times New Roman"/>
          <w:sz w:val="24"/>
          <w:szCs w:val="24"/>
        </w:rPr>
        <w:t>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z w:val="24"/>
          <w:szCs w:val="24"/>
        </w:rPr>
      </w:pPr>
      <w:r w:rsidRPr="0094142F">
        <w:rPr>
          <w:rFonts w:cs="Times New Roman"/>
          <w:sz w:val="24"/>
          <w:szCs w:val="24"/>
        </w:rPr>
        <w:t>Овладение техникой письма (полупечатное написание букв, буквосочетаний, слов).</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коротких поздравлений с праздниками (с днём рождения, Новым годом).</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Корректное называние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w:t>
      </w:r>
      <w:r w:rsidRPr="0094142F">
        <w:rPr>
          <w:rStyle w:val="Italic"/>
          <w:rFonts w:cs="Times New Roman"/>
          <w:spacing w:val="-1"/>
          <w:sz w:val="24"/>
          <w:szCs w:val="24"/>
        </w:rPr>
        <w:t xml:space="preserve"> фраз/предложений</w:t>
      </w:r>
      <w:r w:rsidRPr="0094142F">
        <w:rPr>
          <w:rFonts w:cs="Times New Roman"/>
          <w:spacing w:val="-1"/>
          <w:sz w:val="24"/>
          <w:szCs w:val="24"/>
        </w:rPr>
        <w:t xml:space="preserve"> (повествовател</w:t>
      </w:r>
      <w:r w:rsidRPr="0094142F">
        <w:rPr>
          <w:rFonts w:cs="Times New Roman"/>
          <w:spacing w:val="-1"/>
          <w:sz w:val="24"/>
          <w:szCs w:val="24"/>
        </w:rPr>
        <w:t>ь</w:t>
      </w:r>
      <w:r w:rsidRPr="0094142F">
        <w:rPr>
          <w:rFonts w:cs="Times New Roman"/>
          <w:spacing w:val="-1"/>
          <w:sz w:val="24"/>
          <w:szCs w:val="24"/>
        </w:rPr>
        <w:t xml:space="preserve">ного, побудительного и вопросительного: общий и специальный вопросы)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английского языка.</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Графически корректное (полупечатное) написание букв английского алфавита в букв</w:t>
      </w:r>
      <w:r w:rsidRPr="0094142F">
        <w:rPr>
          <w:rFonts w:cs="Times New Roman"/>
          <w:sz w:val="24"/>
          <w:szCs w:val="24"/>
        </w:rPr>
        <w:t>о</w:t>
      </w:r>
      <w:r w:rsidRPr="0094142F">
        <w:rPr>
          <w:rFonts w:cs="Times New Roman"/>
          <w:sz w:val="24"/>
          <w:szCs w:val="24"/>
        </w:rPr>
        <w:t xml:space="preserve">сочетаниях и словах. 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w:t>
      </w:r>
      <w:r w:rsidRPr="0094142F">
        <w:rPr>
          <w:rFonts w:cs="Times New Roman"/>
          <w:sz w:val="24"/>
          <w:szCs w:val="24"/>
        </w:rPr>
        <w:t>а</w:t>
      </w:r>
      <w:r w:rsidRPr="0094142F">
        <w:rPr>
          <w:rFonts w:cs="Times New Roman"/>
          <w:sz w:val="24"/>
          <w:szCs w:val="24"/>
        </w:rPr>
        <w:t xml:space="preserve">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Лексическая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lastRenderedPageBreak/>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Коммуникативные типы предложений: повествовательные (утвердительные, отриц</w:t>
      </w:r>
      <w:r w:rsidRPr="0094142F">
        <w:rPr>
          <w:rFonts w:cs="Times New Roman"/>
          <w:spacing w:val="-1"/>
          <w:sz w:val="24"/>
          <w:szCs w:val="24"/>
        </w:rPr>
        <w:t>а</w:t>
      </w:r>
      <w:r w:rsidRPr="0094142F">
        <w:rPr>
          <w:rFonts w:cs="Times New Roman"/>
          <w:spacing w:val="-1"/>
          <w:sz w:val="24"/>
          <w:szCs w:val="24"/>
        </w:rPr>
        <w:t xml:space="preserve">тельные), вопросительные (общий, специальный вопрос), побудительные (в утвердительной форме).  </w:t>
      </w:r>
    </w:p>
    <w:p w:rsidR="00767BB0" w:rsidRPr="0094142F" w:rsidRDefault="00767BB0" w:rsidP="00767BB0">
      <w:pPr>
        <w:pStyle w:val="body"/>
        <w:rPr>
          <w:rFonts w:cs="Times New Roman"/>
          <w:sz w:val="24"/>
          <w:szCs w:val="24"/>
        </w:rPr>
      </w:pPr>
      <w:r w:rsidRPr="0094142F">
        <w:rPr>
          <w:rFonts w:cs="Times New Roman"/>
          <w:sz w:val="24"/>
          <w:szCs w:val="24"/>
        </w:rPr>
        <w:t xml:space="preserve">Нераспространённые и распространённые простые предложения.    </w:t>
      </w:r>
    </w:p>
    <w:p w:rsidR="00767BB0" w:rsidRPr="0094142F" w:rsidRDefault="00767BB0" w:rsidP="00767BB0">
      <w:pPr>
        <w:pStyle w:val="body"/>
        <w:rPr>
          <w:rFonts w:cs="Times New Roman"/>
          <w:sz w:val="24"/>
          <w:szCs w:val="24"/>
        </w:rPr>
      </w:pPr>
      <w:r w:rsidRPr="0094142F">
        <w:rPr>
          <w:rFonts w:cs="Times New Roman"/>
          <w:sz w:val="24"/>
          <w:szCs w:val="24"/>
        </w:rPr>
        <w:t xml:space="preserve">Предложения с начальным It (It’s a red ball.).  </w:t>
      </w:r>
    </w:p>
    <w:p w:rsidR="00767BB0" w:rsidRPr="0094142F" w:rsidRDefault="00767BB0" w:rsidP="00767BB0">
      <w:pPr>
        <w:pStyle w:val="body"/>
        <w:rPr>
          <w:rFonts w:cs="Times New Roman"/>
          <w:spacing w:val="1"/>
          <w:sz w:val="24"/>
          <w:szCs w:val="24"/>
          <w:lang w:val="en-US"/>
        </w:rPr>
      </w:pPr>
      <w:r w:rsidRPr="0094142F">
        <w:rPr>
          <w:rFonts w:cs="Times New Roman"/>
          <w:spacing w:val="1"/>
          <w:sz w:val="24"/>
          <w:szCs w:val="24"/>
        </w:rPr>
        <w:t>Предложениясначальным</w:t>
      </w:r>
      <w:r w:rsidRPr="0094142F">
        <w:rPr>
          <w:rFonts w:cs="Times New Roman"/>
          <w:spacing w:val="1"/>
          <w:sz w:val="24"/>
          <w:szCs w:val="24"/>
          <w:lang w:val="en-US"/>
        </w:rPr>
        <w:t xml:space="preserve"> There + to be </w:t>
      </w:r>
      <w:r w:rsidRPr="0094142F">
        <w:rPr>
          <w:rFonts w:cs="Times New Roman"/>
          <w:spacing w:val="1"/>
          <w:sz w:val="24"/>
          <w:szCs w:val="24"/>
        </w:rPr>
        <w:t>в</w:t>
      </w:r>
      <w:r w:rsidRPr="0094142F">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Предложенияспростымглагольнымсказуемым</w:t>
      </w:r>
      <w:r w:rsidRPr="0094142F">
        <w:rPr>
          <w:rFonts w:cs="Times New Roman"/>
          <w:sz w:val="24"/>
          <w:szCs w:val="24"/>
          <w:lang w:val="en-US"/>
        </w:rPr>
        <w:t xml:space="preserve"> (They live in the country.), </w:t>
      </w:r>
      <w:r w:rsidRPr="0094142F">
        <w:rPr>
          <w:rFonts w:cs="Times New Roman"/>
          <w:sz w:val="24"/>
          <w:szCs w:val="24"/>
        </w:rPr>
        <w:t>составным</w:t>
      </w:r>
      <w:r w:rsidRPr="0094142F">
        <w:rPr>
          <w:rFonts w:cs="Times New Roman"/>
          <w:sz w:val="24"/>
          <w:szCs w:val="24"/>
        </w:rPr>
        <w:t>и</w:t>
      </w:r>
      <w:r w:rsidRPr="0094142F">
        <w:rPr>
          <w:rFonts w:cs="Times New Roman"/>
          <w:sz w:val="24"/>
          <w:szCs w:val="24"/>
        </w:rPr>
        <w:t>меннымсказуемым</w:t>
      </w:r>
      <w:r w:rsidRPr="0094142F">
        <w:rPr>
          <w:rFonts w:cs="Times New Roman"/>
          <w:sz w:val="24"/>
          <w:szCs w:val="24"/>
          <w:lang w:val="en-US"/>
        </w:rPr>
        <w:t xml:space="preserve"> (The box is small.) </w:t>
      </w:r>
      <w:r w:rsidRPr="0094142F">
        <w:rPr>
          <w:rFonts w:cs="Times New Roman"/>
          <w:sz w:val="24"/>
          <w:szCs w:val="24"/>
        </w:rPr>
        <w:t>исоставнымглагольнымсказуемым</w:t>
      </w:r>
      <w:r w:rsidRPr="0094142F">
        <w:rPr>
          <w:rFonts w:cs="Times New Roman"/>
          <w:sz w:val="24"/>
          <w:szCs w:val="24"/>
          <w:lang w:val="en-US"/>
        </w:rPr>
        <w:t xml:space="preserve"> (I like to play with my cat. She can play the piano.). </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Предложениясглаголом</w:t>
      </w:r>
      <w:r w:rsidRPr="0094142F">
        <w:rPr>
          <w:rFonts w:cs="Times New Roman"/>
          <w:sz w:val="24"/>
          <w:szCs w:val="24"/>
          <w:lang w:val="en-US"/>
        </w:rPr>
        <w:t>-</w:t>
      </w:r>
      <w:r w:rsidRPr="0094142F">
        <w:rPr>
          <w:rFonts w:cs="Times New Roman"/>
          <w:sz w:val="24"/>
          <w:szCs w:val="24"/>
        </w:rPr>
        <w:t>связкой</w:t>
      </w:r>
      <w:r w:rsidRPr="0094142F">
        <w:rPr>
          <w:rFonts w:cs="Times New Roman"/>
          <w:sz w:val="24"/>
          <w:szCs w:val="24"/>
          <w:lang w:val="en-US"/>
        </w:rPr>
        <w:t xml:space="preserve"> to be </w:t>
      </w:r>
      <w:r w:rsidRPr="0094142F">
        <w:rPr>
          <w:rFonts w:cs="Times New Roman"/>
          <w:sz w:val="24"/>
          <w:szCs w:val="24"/>
        </w:rPr>
        <w:t>в</w:t>
      </w:r>
      <w:r w:rsidRPr="0094142F">
        <w:rPr>
          <w:rFonts w:cs="Times New Roman"/>
          <w:sz w:val="24"/>
          <w:szCs w:val="24"/>
          <w:lang w:val="en-US"/>
        </w:rPr>
        <w:t xml:space="preserve"> Present Simple Tense (My father is a doctor. Is it a red ball? — Yes, it is./No, it isn’t. )</w:t>
      </w:r>
    </w:p>
    <w:p w:rsidR="00767BB0" w:rsidRPr="0094142F" w:rsidRDefault="00767BB0" w:rsidP="00767BB0">
      <w:pPr>
        <w:pStyle w:val="body"/>
        <w:rPr>
          <w:rFonts w:cs="Times New Roman"/>
          <w:sz w:val="24"/>
          <w:szCs w:val="24"/>
        </w:rPr>
      </w:pPr>
      <w:r w:rsidRPr="0094142F">
        <w:rPr>
          <w:rFonts w:cs="Times New Roman"/>
          <w:sz w:val="24"/>
          <w:szCs w:val="24"/>
        </w:rPr>
        <w:t>Предложения с краткими глагольными формами (She can’t swim. I don’t like porridge.).</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утвердительной форме (Come in, please.).</w:t>
      </w:r>
    </w:p>
    <w:p w:rsidR="00767BB0" w:rsidRPr="0094142F" w:rsidRDefault="00767BB0" w:rsidP="00767BB0">
      <w:pPr>
        <w:pStyle w:val="body"/>
        <w:rPr>
          <w:rFonts w:cs="Times New Roman"/>
          <w:sz w:val="24"/>
          <w:szCs w:val="24"/>
        </w:rPr>
      </w:pPr>
      <w:r w:rsidRPr="0094142F">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lang w:val="en-US"/>
        </w:rPr>
      </w:pPr>
      <w:r w:rsidRPr="0094142F">
        <w:rPr>
          <w:rFonts w:cs="Times New Roman"/>
          <w:sz w:val="24"/>
          <w:szCs w:val="24"/>
        </w:rPr>
        <w:t>Глагольнаяконструкция</w:t>
      </w:r>
      <w:r w:rsidRPr="0094142F">
        <w:rPr>
          <w:rFonts w:cs="Times New Roman"/>
          <w:sz w:val="24"/>
          <w:szCs w:val="24"/>
          <w:lang w:val="en-US"/>
        </w:rPr>
        <w:t xml:space="preserve"> have got (I’ve got a cat. He’s/She’s got a cat. Have you got a cat? — Yes, I have./No, I haven’t. What have you got?).</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rsidR="00767BB0" w:rsidRPr="0094142F" w:rsidRDefault="00767BB0" w:rsidP="00767BB0">
      <w:pPr>
        <w:pStyle w:val="body"/>
        <w:rPr>
          <w:rFonts w:cs="Times New Roman"/>
          <w:sz w:val="24"/>
          <w:szCs w:val="24"/>
        </w:rPr>
      </w:pPr>
      <w:r w:rsidRPr="0094142F">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94142F" w:rsidRDefault="00767BB0" w:rsidP="00767BB0">
      <w:pPr>
        <w:pStyle w:val="body"/>
        <w:rPr>
          <w:rFonts w:cs="Times New Roman"/>
          <w:sz w:val="24"/>
          <w:szCs w:val="24"/>
        </w:rPr>
      </w:pPr>
      <w:r w:rsidRPr="0094142F">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94142F" w:rsidRDefault="00767BB0" w:rsidP="00767BB0">
      <w:pPr>
        <w:pStyle w:val="body"/>
        <w:rPr>
          <w:rFonts w:cs="Times New Roman"/>
          <w:sz w:val="24"/>
          <w:szCs w:val="24"/>
        </w:rPr>
      </w:pPr>
      <w:r w:rsidRPr="0094142F">
        <w:rPr>
          <w:rFonts w:cs="Times New Roman"/>
          <w:sz w:val="24"/>
          <w:szCs w:val="24"/>
        </w:rPr>
        <w:t>Личныеместоимения</w:t>
      </w:r>
      <w:r w:rsidRPr="0094142F">
        <w:rPr>
          <w:rFonts w:cs="Times New Roman"/>
          <w:sz w:val="24"/>
          <w:szCs w:val="24"/>
          <w:lang w:val="en-US"/>
        </w:rPr>
        <w:t xml:space="preserve"> (I, you, he/she/it, we, they). </w:t>
      </w:r>
      <w:r w:rsidRPr="0094142F">
        <w:rPr>
          <w:rFonts w:cs="Times New Roman"/>
          <w:sz w:val="24"/>
          <w:szCs w:val="24"/>
        </w:rPr>
        <w:t>Притяжательныеместоимения</w:t>
      </w:r>
      <w:r w:rsidRPr="0094142F">
        <w:rPr>
          <w:rFonts w:cs="Times New Roman"/>
          <w:sz w:val="24"/>
          <w:szCs w:val="24"/>
          <w:lang w:val="en-US"/>
        </w:rPr>
        <w:t xml:space="preserve"> (my, your, his/her/its, our, their). </w:t>
      </w:r>
      <w:r w:rsidRPr="0094142F">
        <w:rPr>
          <w:rFonts w:cs="Times New Roman"/>
          <w:sz w:val="24"/>
          <w:szCs w:val="24"/>
        </w:rPr>
        <w:t xml:space="preserve">Указательные местоимения (this — these). </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w:t>
      </w:r>
      <w:r w:rsidR="00C47638" w:rsidRPr="0094142F">
        <w:rPr>
          <w:rFonts w:cs="Times New Roman"/>
          <w:sz w:val="24"/>
          <w:szCs w:val="24"/>
        </w:rPr>
        <w:t>—</w:t>
      </w:r>
      <w:r w:rsidRPr="0094142F">
        <w:rPr>
          <w:rFonts w:cs="Times New Roman"/>
          <w:sz w:val="24"/>
          <w:szCs w:val="24"/>
        </w:rPr>
        <w:t xml:space="preserve">12). </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(who, what, how, where, how many).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(in, on, near, under).</w:t>
      </w:r>
    </w:p>
    <w:p w:rsidR="00767BB0" w:rsidRPr="0094142F" w:rsidRDefault="00767BB0" w:rsidP="00767BB0">
      <w:pPr>
        <w:pStyle w:val="body"/>
        <w:rPr>
          <w:rFonts w:cs="Times New Roman"/>
          <w:sz w:val="24"/>
          <w:szCs w:val="24"/>
        </w:rPr>
      </w:pPr>
      <w:r w:rsidRPr="0094142F">
        <w:rPr>
          <w:rFonts w:cs="Times New Roman"/>
          <w:sz w:val="24"/>
          <w:szCs w:val="24"/>
        </w:rPr>
        <w:t>Союзы and и but (c однородными членами).</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Знание названий родной страны и страны/стран изучаемого языка и их столиц.</w:t>
      </w:r>
    </w:p>
    <w:p w:rsidR="00767BB0" w:rsidRPr="0094142F" w:rsidRDefault="00767BB0" w:rsidP="00767BB0">
      <w:pPr>
        <w:pStyle w:val="h3Header"/>
        <w:rPr>
          <w:rFonts w:cs="Times New Roman"/>
          <w:sz w:val="24"/>
          <w:szCs w:val="24"/>
        </w:rPr>
      </w:pPr>
      <w:r w:rsidRPr="0094142F">
        <w:rPr>
          <w:rFonts w:cs="Times New Roman"/>
          <w:sz w:val="24"/>
          <w:szCs w:val="24"/>
        </w:rPr>
        <w:t xml:space="preserve">Компенсаторные умения </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94142F" w:rsidRDefault="00767BB0" w:rsidP="00767BB0">
      <w:pPr>
        <w:pStyle w:val="h2Header"/>
        <w:spacing w:before="340"/>
        <w:rPr>
          <w:rFonts w:cs="Times New Roman"/>
          <w:sz w:val="24"/>
          <w:szCs w:val="24"/>
        </w:rPr>
      </w:pPr>
      <w:r w:rsidRPr="0094142F">
        <w:rPr>
          <w:rFonts w:cs="Times New Roman"/>
          <w:sz w:val="24"/>
          <w:szCs w:val="24"/>
        </w:rPr>
        <w:lastRenderedPageBreak/>
        <w:t>3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Моя любимая еда. Мой день (распорядок дня).</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Любимая сказка.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Моя школа. Мои друзья. Моя малая р</w:t>
      </w:r>
      <w:r w:rsidRPr="0094142F">
        <w:rPr>
          <w:rFonts w:cs="Times New Roman"/>
          <w:sz w:val="24"/>
          <w:szCs w:val="24"/>
        </w:rPr>
        <w:t>о</w:t>
      </w:r>
      <w:r w:rsidRPr="0094142F">
        <w:rPr>
          <w:rFonts w:cs="Times New Roman"/>
          <w:sz w:val="24"/>
          <w:szCs w:val="24"/>
        </w:rPr>
        <w:t>дина (город, село). Дикие и домашние животные. Погода. Времена года (месяцы).</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w:t>
      </w:r>
      <w:r w:rsidRPr="0094142F">
        <w:rPr>
          <w:rFonts w:cs="Times New Roman"/>
          <w:sz w:val="24"/>
          <w:szCs w:val="24"/>
        </w:rPr>
        <w:t>к</w:t>
      </w:r>
      <w:r w:rsidRPr="0094142F">
        <w:rPr>
          <w:rFonts w:cs="Times New Roman"/>
          <w:sz w:val="24"/>
          <w:szCs w:val="24"/>
        </w:rPr>
        <w:t>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w:t>
      </w:r>
      <w:r w:rsidRPr="0094142F">
        <w:rPr>
          <w:rFonts w:cs="Times New Roman"/>
          <w:spacing w:val="-2"/>
          <w:sz w:val="24"/>
          <w:szCs w:val="24"/>
        </w:rPr>
        <w:t>з</w:t>
      </w:r>
      <w:r w:rsidRPr="0094142F">
        <w:rPr>
          <w:rFonts w:cs="Times New Roman"/>
          <w:spacing w:val="-2"/>
          <w:sz w:val="24"/>
          <w:szCs w:val="24"/>
        </w:rPr>
        <w:t>винение;</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приглашение собеседника к совместной деятельн</w:t>
      </w:r>
      <w:r w:rsidRPr="0094142F">
        <w:rPr>
          <w:rFonts w:cs="Times New Roman"/>
          <w:sz w:val="24"/>
          <w:szCs w:val="24"/>
        </w:rPr>
        <w:t>о</w:t>
      </w:r>
      <w:r w:rsidRPr="0094142F">
        <w:rPr>
          <w:rFonts w:cs="Times New Roman"/>
          <w:sz w:val="24"/>
          <w:szCs w:val="24"/>
        </w:rPr>
        <w:t xml:space="preserve">сти, вежливое согласие/не 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нажа; рассказ о себе, члене семьи, друге и т. д.</w:t>
      </w:r>
    </w:p>
    <w:p w:rsidR="00767BB0" w:rsidRPr="0094142F" w:rsidRDefault="00767BB0" w:rsidP="00767BB0">
      <w:pPr>
        <w:pStyle w:val="body"/>
        <w:rPr>
          <w:rFonts w:cs="Times New Roman"/>
          <w:sz w:val="24"/>
          <w:szCs w:val="24"/>
        </w:rPr>
      </w:pPr>
      <w:r w:rsidRPr="0094142F">
        <w:rPr>
          <w:rFonts w:cs="Times New Roman"/>
          <w:sz w:val="24"/>
          <w:szCs w:val="24"/>
        </w:rPr>
        <w:t>Пересказ с опорой на ключевые слова, вопросы и/или иллюстрации основного соде</w:t>
      </w:r>
      <w:r w:rsidRPr="0094142F">
        <w:rPr>
          <w:rFonts w:cs="Times New Roman"/>
          <w:sz w:val="24"/>
          <w:szCs w:val="24"/>
        </w:rPr>
        <w:t>р</w:t>
      </w:r>
      <w:r w:rsidRPr="0094142F">
        <w:rPr>
          <w:rFonts w:cs="Times New Roman"/>
          <w:sz w:val="24"/>
          <w:szCs w:val="24"/>
        </w:rPr>
        <w:t xml:space="preserve">жания прочитанного текста.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 xml:space="preserve">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w:t>
      </w:r>
      <w:r w:rsidRPr="0094142F">
        <w:rPr>
          <w:rFonts w:cs="Times New Roman"/>
          <w:sz w:val="24"/>
          <w:szCs w:val="24"/>
        </w:rPr>
        <w:t>т</w:t>
      </w:r>
      <w:r w:rsidRPr="0094142F">
        <w:rPr>
          <w:rFonts w:cs="Times New Roman"/>
          <w:sz w:val="24"/>
          <w:szCs w:val="24"/>
        </w:rPr>
        <w:t>рации и с использованием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w:t>
      </w:r>
      <w:r w:rsidRPr="0094142F">
        <w:rPr>
          <w:rFonts w:cs="Times New Roman"/>
          <w:sz w:val="24"/>
          <w:szCs w:val="24"/>
        </w:rPr>
        <w:t>у</w:t>
      </w:r>
      <w:r w:rsidRPr="0094142F">
        <w:rPr>
          <w:rFonts w:cs="Times New Roman"/>
          <w:sz w:val="24"/>
          <w:szCs w:val="24"/>
        </w:rPr>
        <w:t>альной,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Создание подписей к картинкам, фотографиям с пояснением, что на них изображено.</w:t>
      </w:r>
    </w:p>
    <w:p w:rsidR="00767BB0" w:rsidRPr="0094142F" w:rsidRDefault="00767BB0" w:rsidP="00767BB0">
      <w:pPr>
        <w:pStyle w:val="body"/>
        <w:rPr>
          <w:rFonts w:cs="Times New Roman"/>
          <w:sz w:val="24"/>
          <w:szCs w:val="24"/>
        </w:rPr>
      </w:pPr>
      <w:r w:rsidRPr="0094142F">
        <w:rPr>
          <w:rFonts w:cs="Times New Roman"/>
          <w:sz w:val="24"/>
          <w:szCs w:val="24"/>
        </w:rPr>
        <w:t>Заполнение анкет и формуляров с указанием личной информации (имя, фамилия, во</w:t>
      </w:r>
      <w:r w:rsidRPr="0094142F">
        <w:rPr>
          <w:rFonts w:cs="Times New Roman"/>
          <w:sz w:val="24"/>
          <w:szCs w:val="24"/>
        </w:rPr>
        <w:t>з</w:t>
      </w:r>
      <w:r w:rsidRPr="0094142F">
        <w:rPr>
          <w:rFonts w:cs="Times New Roman"/>
          <w:sz w:val="24"/>
          <w:szCs w:val="24"/>
        </w:rPr>
        <w:t xml:space="preserve">раст, страна проживания, любимые занятия)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w:t>
      </w:r>
      <w:r w:rsidRPr="0094142F">
        <w:rPr>
          <w:rFonts w:cs="Times New Roman"/>
          <w:sz w:val="24"/>
          <w:szCs w:val="24"/>
        </w:rPr>
        <w:t>с</w:t>
      </w:r>
      <w:r w:rsidRPr="0094142F">
        <w:rPr>
          <w:rFonts w:cs="Times New Roman"/>
          <w:sz w:val="24"/>
          <w:szCs w:val="24"/>
        </w:rPr>
        <w:t>ными. Связующее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Различение на слух и адекватное, без ошибок произнесение слов с соблюдением пр</w:t>
      </w:r>
      <w:r w:rsidRPr="0094142F">
        <w:rPr>
          <w:rFonts w:cs="Times New Roman"/>
          <w:spacing w:val="2"/>
          <w:sz w:val="24"/>
          <w:szCs w:val="24"/>
        </w:rPr>
        <w:t>а</w:t>
      </w:r>
      <w:r w:rsidRPr="0094142F">
        <w:rPr>
          <w:rFonts w:cs="Times New Roman"/>
          <w:spacing w:val="2"/>
          <w:sz w:val="24"/>
          <w:szCs w:val="24"/>
        </w:rPr>
        <w:t xml:space="preserve">вильного ударения и фраз/предложений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w:t>
      </w:r>
      <w:r w:rsidRPr="0094142F">
        <w:rPr>
          <w:rFonts w:cs="Times New Roman"/>
          <w:sz w:val="24"/>
          <w:szCs w:val="24"/>
        </w:rPr>
        <w:t>а</w:t>
      </w:r>
      <w:r w:rsidRPr="0094142F">
        <w:rPr>
          <w:rFonts w:cs="Times New Roman"/>
          <w:sz w:val="24"/>
          <w:szCs w:val="24"/>
        </w:rPr>
        <w:t>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употребление в устной и письменной речи слов, образованных с и</w:t>
      </w:r>
      <w:r w:rsidRPr="0094142F">
        <w:rPr>
          <w:rFonts w:cs="Times New Roman"/>
          <w:sz w:val="24"/>
          <w:szCs w:val="24"/>
        </w:rPr>
        <w:t>с</w:t>
      </w:r>
      <w:r w:rsidRPr="0094142F">
        <w:rPr>
          <w:rFonts w:cs="Times New Roman"/>
          <w:sz w:val="24"/>
          <w:szCs w:val="24"/>
        </w:rPr>
        <w:t>пользованием основных способов словообразования: аффиксации (образование числ</w:t>
      </w:r>
      <w:r w:rsidRPr="0094142F">
        <w:rPr>
          <w:rFonts w:cs="Times New Roman"/>
          <w:sz w:val="24"/>
          <w:szCs w:val="24"/>
        </w:rPr>
        <w:t>и</w:t>
      </w:r>
      <w:r w:rsidRPr="0094142F">
        <w:rPr>
          <w:rFonts w:cs="Times New Roman"/>
          <w:sz w:val="24"/>
          <w:szCs w:val="24"/>
        </w:rPr>
        <w:t>тельных с помощью суффиксов -teen, -ty, -th) и словосложения (sportsman).</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w:t>
      </w:r>
      <w:r w:rsidRPr="0094142F">
        <w:rPr>
          <w:rFonts w:cs="Times New Roman"/>
          <w:sz w:val="24"/>
          <w:szCs w:val="24"/>
        </w:rPr>
        <w:t>к</w:t>
      </w:r>
      <w:r w:rsidRPr="0094142F">
        <w:rPr>
          <w:rFonts w:cs="Times New Roman"/>
          <w:sz w:val="24"/>
          <w:szCs w:val="24"/>
        </w:rPr>
        <w:t>сации (суффиксы числительных -teen, -ty, -th) и словосложения (football, snowman)</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Предложениясначальным</w:t>
      </w:r>
      <w:r w:rsidRPr="0094142F">
        <w:rPr>
          <w:rFonts w:cs="Times New Roman"/>
          <w:sz w:val="24"/>
          <w:szCs w:val="24"/>
          <w:lang w:val="en-US"/>
        </w:rPr>
        <w:t xml:space="preserve"> There + to be </w:t>
      </w:r>
      <w:r w:rsidRPr="0094142F">
        <w:rPr>
          <w:rFonts w:cs="Times New Roman"/>
          <w:sz w:val="24"/>
          <w:szCs w:val="24"/>
        </w:rPr>
        <w:t>в</w:t>
      </w:r>
      <w:r w:rsidRPr="0094142F">
        <w:rPr>
          <w:rFonts w:cs="Times New Roman"/>
          <w:sz w:val="24"/>
          <w:szCs w:val="24"/>
          <w:lang w:val="en-US"/>
        </w:rPr>
        <w:t xml:space="preserve"> Past Simple Tense (There was an old house near the river.).</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отрицательной (Don’t talk, please.) форме.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Правильные и неправильные глаголы в Past Simple Tense в повествовательных (у</w:t>
      </w:r>
      <w:r w:rsidRPr="0094142F">
        <w:rPr>
          <w:rFonts w:cs="Times New Roman"/>
          <w:spacing w:val="2"/>
          <w:sz w:val="24"/>
          <w:szCs w:val="24"/>
        </w:rPr>
        <w:t>т</w:t>
      </w:r>
      <w:r w:rsidRPr="0094142F">
        <w:rPr>
          <w:rFonts w:cs="Times New Roman"/>
          <w:spacing w:val="2"/>
          <w:sz w:val="24"/>
          <w:szCs w:val="24"/>
        </w:rPr>
        <w:t>вердительных и отрицательных) и вопросительных (общий и специальный вопросы) предложениях.</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Конструкция</w:t>
      </w:r>
      <w:r w:rsidRPr="0094142F">
        <w:rPr>
          <w:rFonts w:cs="Times New Roman"/>
          <w:sz w:val="24"/>
          <w:szCs w:val="24"/>
          <w:lang w:val="en-US"/>
        </w:rPr>
        <w:t xml:space="preserve"> I’d like to … (I’d like to read this book.).</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Конструкциисглаголамина</w:t>
      </w:r>
      <w:r w:rsidRPr="0094142F">
        <w:rPr>
          <w:rFonts w:cs="Times New Roman"/>
          <w:sz w:val="24"/>
          <w:szCs w:val="24"/>
          <w:lang w:val="en-US"/>
        </w:rPr>
        <w:t xml:space="preserve"> -ing: to like/enjoy doing smth (I like riding my bike.).</w:t>
      </w:r>
    </w:p>
    <w:p w:rsidR="00767BB0" w:rsidRPr="0094142F" w:rsidRDefault="00767BB0" w:rsidP="00767BB0">
      <w:pPr>
        <w:pStyle w:val="body"/>
        <w:rPr>
          <w:rFonts w:cs="Times New Roman"/>
          <w:sz w:val="24"/>
          <w:szCs w:val="24"/>
          <w:lang w:val="en-US"/>
        </w:rPr>
      </w:pPr>
      <w:r w:rsidRPr="0094142F">
        <w:rPr>
          <w:rFonts w:cs="Times New Roman"/>
          <w:sz w:val="24"/>
          <w:szCs w:val="24"/>
        </w:rPr>
        <w:t>Существительныевпритяжательномпадеже</w:t>
      </w:r>
      <w:r w:rsidRPr="0094142F">
        <w:rPr>
          <w:rFonts w:cs="Times New Roman"/>
          <w:sz w:val="24"/>
          <w:szCs w:val="24"/>
          <w:lang w:val="en-US"/>
        </w:rPr>
        <w:t xml:space="preserve"> (Possessive Case; Ann’s dress, children’s toys, boys’ books).</w:t>
      </w:r>
    </w:p>
    <w:p w:rsidR="00767BB0" w:rsidRPr="0094142F" w:rsidRDefault="00767BB0" w:rsidP="00767BB0">
      <w:pPr>
        <w:pStyle w:val="body"/>
        <w:rPr>
          <w:rFonts w:cs="Times New Roman"/>
          <w:sz w:val="24"/>
          <w:szCs w:val="24"/>
        </w:rPr>
      </w:pPr>
      <w:r w:rsidRPr="0094142F">
        <w:rPr>
          <w:rFonts w:cs="Times New Roman"/>
          <w:sz w:val="24"/>
          <w:szCs w:val="24"/>
        </w:rPr>
        <w:t>Слова, выражающие количество с исчисляемыми и неисчисляемыми существительными (much/many/a lot of).</w:t>
      </w:r>
    </w:p>
    <w:p w:rsidR="00767BB0" w:rsidRPr="0094142F" w:rsidRDefault="00767BB0" w:rsidP="00767BB0">
      <w:pPr>
        <w:pStyle w:val="body"/>
        <w:rPr>
          <w:rFonts w:cs="Times New Roman"/>
          <w:sz w:val="24"/>
          <w:szCs w:val="24"/>
        </w:rPr>
      </w:pPr>
      <w:r w:rsidRPr="0094142F">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w:t>
      </w:r>
      <w:r w:rsidRPr="0094142F">
        <w:rPr>
          <w:rFonts w:cs="Times New Roman"/>
          <w:sz w:val="24"/>
          <w:szCs w:val="24"/>
        </w:rPr>
        <w:t>о</w:t>
      </w:r>
      <w:r w:rsidRPr="0094142F">
        <w:rPr>
          <w:rFonts w:cs="Times New Roman"/>
          <w:sz w:val="24"/>
          <w:szCs w:val="24"/>
        </w:rPr>
        <w:t xml:space="preserve">вествовательных и вопросительных предложениях (Have you got any friends? </w:t>
      </w:r>
      <w:r w:rsidR="00C47638" w:rsidRPr="0094142F">
        <w:rPr>
          <w:rFonts w:cs="Times New Roman"/>
          <w:sz w:val="24"/>
          <w:szCs w:val="24"/>
        </w:rPr>
        <w:t>—</w:t>
      </w:r>
      <w:r w:rsidRPr="0094142F">
        <w:rPr>
          <w:rFonts w:cs="Times New Roman"/>
          <w:sz w:val="24"/>
          <w:szCs w:val="24"/>
        </w:rPr>
        <w:t>Yes, I’ve got some.).</w:t>
      </w:r>
    </w:p>
    <w:p w:rsidR="00767BB0" w:rsidRPr="0094142F" w:rsidRDefault="00767BB0" w:rsidP="00767BB0">
      <w:pPr>
        <w:pStyle w:val="body"/>
        <w:rPr>
          <w:rFonts w:cs="Times New Roman"/>
          <w:sz w:val="24"/>
          <w:szCs w:val="24"/>
        </w:rPr>
      </w:pPr>
      <w:r w:rsidRPr="0094142F">
        <w:rPr>
          <w:rFonts w:cs="Times New Roman"/>
          <w:sz w:val="24"/>
          <w:szCs w:val="24"/>
        </w:rPr>
        <w:t>Наречия частотности (usually, often).</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(13—100). Порядковые числительные (1—30).</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(when, whose, why).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(next to, in front of, behind), </w:t>
      </w:r>
      <w:r w:rsidRPr="0094142F">
        <w:rPr>
          <w:rFonts w:cs="Times New Roman"/>
          <w:sz w:val="24"/>
          <w:szCs w:val="24"/>
        </w:rPr>
        <w:t>направления</w:t>
      </w:r>
      <w:r w:rsidRPr="0094142F">
        <w:rPr>
          <w:rFonts w:cs="Times New Roman"/>
          <w:sz w:val="24"/>
          <w:szCs w:val="24"/>
          <w:lang w:val="en-US"/>
        </w:rPr>
        <w:t xml:space="preserve"> (to), </w:t>
      </w:r>
      <w:r w:rsidRPr="0094142F">
        <w:rPr>
          <w:rFonts w:cs="Times New Roman"/>
          <w:sz w:val="24"/>
          <w:szCs w:val="24"/>
        </w:rPr>
        <w:t>времени</w:t>
      </w:r>
      <w:r w:rsidRPr="0094142F">
        <w:rPr>
          <w:rFonts w:cs="Times New Roman"/>
          <w:sz w:val="24"/>
          <w:szCs w:val="24"/>
          <w:lang w:val="en-US"/>
        </w:rPr>
        <w:t xml:space="preserve"> (at, in, on </w:t>
      </w:r>
      <w:r w:rsidRPr="0094142F">
        <w:rPr>
          <w:rFonts w:cs="Times New Roman"/>
          <w:sz w:val="24"/>
          <w:szCs w:val="24"/>
        </w:rPr>
        <w:t>ввыр</w:t>
      </w:r>
      <w:r w:rsidRPr="0094142F">
        <w:rPr>
          <w:rFonts w:cs="Times New Roman"/>
          <w:sz w:val="24"/>
          <w:szCs w:val="24"/>
        </w:rPr>
        <w:t>а</w:t>
      </w:r>
      <w:r w:rsidRPr="0094142F">
        <w:rPr>
          <w:rFonts w:cs="Times New Roman"/>
          <w:sz w:val="24"/>
          <w:szCs w:val="24"/>
        </w:rPr>
        <w:t>жениях</w:t>
      </w:r>
      <w:r w:rsidRPr="0094142F">
        <w:rPr>
          <w:rFonts w:cs="Times New Roman"/>
          <w:sz w:val="24"/>
          <w:szCs w:val="24"/>
          <w:lang w:val="en-US"/>
        </w:rPr>
        <w:t xml:space="preserve"> at 5 o’clock, in the morning, on Monday).</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94142F" w:rsidRDefault="00767BB0" w:rsidP="00767BB0">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473B1" w:rsidRPr="0094142F" w:rsidRDefault="00767BB0" w:rsidP="007473B1">
      <w:pPr>
        <w:pStyle w:val="body"/>
        <w:rPr>
          <w:rFonts w:cs="Times New Roman"/>
          <w:sz w:val="24"/>
          <w:szCs w:val="24"/>
        </w:rPr>
      </w:pPr>
      <w:r w:rsidRPr="0094142F">
        <w:rPr>
          <w:rFonts w:cs="Times New Roman"/>
          <w:sz w:val="24"/>
          <w:szCs w:val="24"/>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7473B1" w:rsidRPr="0094142F">
        <w:rPr>
          <w:rFonts w:cs="Times New Roman"/>
          <w:sz w:val="24"/>
          <w:szCs w:val="24"/>
        </w:rPr>
        <w:t>ексте запраш</w:t>
      </w:r>
      <w:r w:rsidR="007473B1" w:rsidRPr="0094142F">
        <w:rPr>
          <w:rFonts w:cs="Times New Roman"/>
          <w:sz w:val="24"/>
          <w:szCs w:val="24"/>
        </w:rPr>
        <w:t>и</w:t>
      </w:r>
      <w:r w:rsidR="007473B1" w:rsidRPr="0094142F">
        <w:rPr>
          <w:rFonts w:cs="Times New Roman"/>
          <w:sz w:val="24"/>
          <w:szCs w:val="24"/>
        </w:rPr>
        <w:t>ваемой информации.</w:t>
      </w:r>
    </w:p>
    <w:p w:rsidR="007473B1" w:rsidRPr="0094142F" w:rsidRDefault="007473B1" w:rsidP="007473B1">
      <w:pPr>
        <w:pStyle w:val="body"/>
        <w:rPr>
          <w:rFonts w:cs="Times New Roman"/>
          <w:sz w:val="24"/>
          <w:szCs w:val="24"/>
        </w:rPr>
      </w:pPr>
    </w:p>
    <w:p w:rsidR="00767BB0" w:rsidRPr="0094142F" w:rsidRDefault="00767BB0" w:rsidP="007473B1">
      <w:pPr>
        <w:pStyle w:val="body"/>
        <w:rPr>
          <w:rFonts w:cs="Times New Roman"/>
          <w:b/>
          <w:sz w:val="24"/>
          <w:szCs w:val="24"/>
          <w:u w:val="single"/>
        </w:rPr>
      </w:pPr>
      <w:r w:rsidRPr="0094142F">
        <w:rPr>
          <w:rFonts w:cs="Times New Roman"/>
          <w:b/>
          <w:sz w:val="24"/>
          <w:szCs w:val="24"/>
          <w:u w:val="single"/>
        </w:rPr>
        <w:t>4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w:t>
      </w:r>
      <w:r w:rsidRPr="0094142F">
        <w:rPr>
          <w:rFonts w:cs="Times New Roman"/>
          <w:sz w:val="24"/>
          <w:szCs w:val="24"/>
        </w:rPr>
        <w:t>т</w:t>
      </w:r>
      <w:r w:rsidRPr="0094142F">
        <w:rPr>
          <w:rFonts w:cs="Times New Roman"/>
          <w:sz w:val="24"/>
          <w:szCs w:val="24"/>
        </w:rPr>
        <w:t>ского фольклора.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w:t>
      </w:r>
      <w:r w:rsidRPr="0094142F">
        <w:rPr>
          <w:rFonts w:cs="Times New Roman"/>
          <w:sz w:val="24"/>
          <w:szCs w:val="24"/>
        </w:rPr>
        <w:t>д</w:t>
      </w:r>
      <w:r w:rsidRPr="0094142F">
        <w:rPr>
          <w:rFonts w:cs="Times New Roman"/>
          <w:sz w:val="24"/>
          <w:szCs w:val="24"/>
        </w:rPr>
        <w:t xml:space="preserve">ником, выражение благодарности за поздравление; выражение извинения; </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w:t>
      </w:r>
      <w:r w:rsidRPr="0094142F">
        <w:rPr>
          <w:rFonts w:cs="Times New Roman"/>
          <w:sz w:val="24"/>
          <w:szCs w:val="24"/>
        </w:rPr>
        <w:t>ж</w:t>
      </w:r>
      <w:r w:rsidRPr="0094142F">
        <w:rPr>
          <w:rFonts w:cs="Times New Roman"/>
          <w:sz w:val="24"/>
          <w:szCs w:val="24"/>
        </w:rPr>
        <w:t xml:space="preserve">ливое согласие/несогласие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 xml:space="preserve">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94142F" w:rsidRDefault="00767BB0" w:rsidP="00767BB0">
      <w:pPr>
        <w:pStyle w:val="body"/>
        <w:rPr>
          <w:rFonts w:cs="Times New Roman"/>
          <w:sz w:val="24"/>
          <w:szCs w:val="24"/>
        </w:rPr>
      </w:pPr>
      <w:r w:rsidRPr="0094142F">
        <w:rPr>
          <w:rFonts w:cs="Times New Roman"/>
          <w:sz w:val="24"/>
          <w:szCs w:val="24"/>
        </w:rPr>
        <w:t>Пересказ основного содержания прочитанного текста с опорой на ключевые слова, в</w:t>
      </w:r>
      <w:r w:rsidRPr="0094142F">
        <w:rPr>
          <w:rFonts w:cs="Times New Roman"/>
          <w:sz w:val="24"/>
          <w:szCs w:val="24"/>
        </w:rPr>
        <w:t>о</w:t>
      </w:r>
      <w:r w:rsidRPr="0094142F">
        <w:rPr>
          <w:rFonts w:cs="Times New Roman"/>
          <w:sz w:val="24"/>
          <w:szCs w:val="24"/>
        </w:rPr>
        <w:t xml:space="preserve">просы, план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Краткое устное изложение результатов выполненного несложного проектного задания.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аудирования</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и адаптированных аутентичных текстов, п</w:t>
      </w:r>
      <w:r w:rsidRPr="0094142F">
        <w:rPr>
          <w:rFonts w:cs="Times New Roman"/>
          <w:sz w:val="24"/>
          <w:szCs w:val="24"/>
        </w:rPr>
        <w:t>о</w:t>
      </w:r>
      <w:r w:rsidRPr="0094142F">
        <w:rPr>
          <w:rFonts w:cs="Times New Roman"/>
          <w:sz w:val="24"/>
          <w:szCs w:val="24"/>
        </w:rPr>
        <w:t>строенных на изученном языковом материале, в соответствии с поставленной коммун</w:t>
      </w:r>
      <w:r w:rsidRPr="0094142F">
        <w:rPr>
          <w:rFonts w:cs="Times New Roman"/>
          <w:sz w:val="24"/>
          <w:szCs w:val="24"/>
        </w:rPr>
        <w:t>и</w:t>
      </w:r>
      <w:r w:rsidRPr="0094142F">
        <w:rPr>
          <w:rFonts w:cs="Times New Roman"/>
          <w:sz w:val="24"/>
          <w:szCs w:val="24"/>
        </w:rPr>
        <w:t>кативной задачей: с пониманием основного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основного содержания текста предполагает умение опр</w:t>
      </w:r>
      <w:r w:rsidRPr="0094142F">
        <w:rPr>
          <w:rFonts w:cs="Times New Roman"/>
          <w:sz w:val="24"/>
          <w:szCs w:val="24"/>
        </w:rPr>
        <w:t>е</w:t>
      </w:r>
      <w:r w:rsidRPr="0094142F">
        <w:rPr>
          <w:rFonts w:cs="Times New Roman"/>
          <w:sz w:val="24"/>
          <w:szCs w:val="24"/>
        </w:rPr>
        <w:t xml:space="preserve">делять основную тему и главные факты/события в воспринимаемом на слух тексте с опорой </w:t>
      </w:r>
      <w:r w:rsidRPr="0094142F">
        <w:rPr>
          <w:rFonts w:cs="Times New Roman"/>
          <w:sz w:val="24"/>
          <w:szCs w:val="24"/>
        </w:rPr>
        <w:lastRenderedPageBreak/>
        <w:t xml:space="preserve">и без опоры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w:t>
      </w:r>
      <w:r w:rsidRPr="0094142F">
        <w:rPr>
          <w:rFonts w:cs="Times New Roman"/>
          <w:sz w:val="24"/>
          <w:szCs w:val="24"/>
        </w:rPr>
        <w:t>т</w:t>
      </w:r>
      <w:r w:rsidRPr="0094142F">
        <w:rPr>
          <w:rFonts w:cs="Times New Roman"/>
          <w:sz w:val="24"/>
          <w:szCs w:val="24"/>
        </w:rPr>
        <w:t xml:space="preserve">рации, а также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сообщение информационного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с соблюдением правил чтения и соответствующей инт</w:t>
      </w:r>
      <w:r w:rsidRPr="0094142F">
        <w:rPr>
          <w:rFonts w:cs="Times New Roman"/>
          <w:sz w:val="24"/>
          <w:szCs w:val="24"/>
        </w:rPr>
        <w:t>о</w:t>
      </w:r>
      <w:r w:rsidRPr="0094142F">
        <w:rPr>
          <w:rFonts w:cs="Times New Roman"/>
          <w:sz w:val="24"/>
          <w:szCs w:val="24"/>
        </w:rPr>
        <w:t xml:space="preserve">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w:t>
      </w:r>
      <w:r w:rsidRPr="0094142F">
        <w:rPr>
          <w:rFonts w:cs="Times New Roman"/>
          <w:spacing w:val="-2"/>
          <w:sz w:val="24"/>
          <w:szCs w:val="24"/>
        </w:rPr>
        <w:t>а</w:t>
      </w:r>
      <w:r w:rsidRPr="0094142F">
        <w:rPr>
          <w:rFonts w:cs="Times New Roman"/>
          <w:spacing w:val="-2"/>
          <w:sz w:val="24"/>
          <w:szCs w:val="24"/>
        </w:rPr>
        <w:t>ции, с использованием языковой, в том числе контекстуальной,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 xml:space="preserve">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содержания текста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Чтение несплошных текстов (таблиц, диаграмм) и понимание представленной в них информации.</w:t>
      </w:r>
    </w:p>
    <w:p w:rsidR="00767BB0" w:rsidRPr="0094142F" w:rsidRDefault="00767BB0" w:rsidP="00767BB0">
      <w:pPr>
        <w:pStyle w:val="body"/>
        <w:rPr>
          <w:rFonts w:cs="Times New Roman"/>
          <w:sz w:val="24"/>
          <w:szCs w:val="24"/>
        </w:rPr>
      </w:pPr>
      <w:r w:rsidRPr="0094142F">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w:t>
      </w:r>
      <w:r w:rsidRPr="0094142F">
        <w:rPr>
          <w:rFonts w:cs="Times New Roman"/>
          <w:spacing w:val="2"/>
          <w:sz w:val="24"/>
          <w:szCs w:val="24"/>
        </w:rPr>
        <w:t>в</w:t>
      </w:r>
      <w:r w:rsidRPr="0094142F">
        <w:rPr>
          <w:rFonts w:cs="Times New Roman"/>
          <w:spacing w:val="2"/>
          <w:sz w:val="24"/>
          <w:szCs w:val="24"/>
        </w:rPr>
        <w:t xml:space="preserve">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Заполнение простых анкет и формуляров с указанием личной информации (имя, фам</w:t>
      </w:r>
      <w:r w:rsidRPr="0094142F">
        <w:rPr>
          <w:rFonts w:cs="Times New Roman"/>
          <w:sz w:val="24"/>
          <w:szCs w:val="24"/>
        </w:rPr>
        <w:t>и</w:t>
      </w:r>
      <w:r w:rsidRPr="0094142F">
        <w:rPr>
          <w:rFonts w:cs="Times New Roman"/>
          <w:sz w:val="24"/>
          <w:szCs w:val="24"/>
        </w:rPr>
        <w:t>лия, возраст, местожительство (страна проживания, город), любимые занятия) в соотве</w:t>
      </w:r>
      <w:r w:rsidRPr="0094142F">
        <w:rPr>
          <w:rFonts w:cs="Times New Roman"/>
          <w:sz w:val="24"/>
          <w:szCs w:val="24"/>
        </w:rPr>
        <w:t>т</w:t>
      </w:r>
      <w:r w:rsidRPr="0094142F">
        <w:rPr>
          <w:rFonts w:cs="Times New Roman"/>
          <w:sz w:val="24"/>
          <w:szCs w:val="24"/>
        </w:rPr>
        <w:t xml:space="preserve">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электронного сообщения личного характера с опорой на образец.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 фраз с соблюдением их ритм</w:t>
      </w:r>
      <w:r w:rsidRPr="0094142F">
        <w:rPr>
          <w:rFonts w:cs="Times New Roman"/>
          <w:spacing w:val="-1"/>
          <w:sz w:val="24"/>
          <w:szCs w:val="24"/>
        </w:rPr>
        <w:t>и</w:t>
      </w:r>
      <w:r w:rsidRPr="0094142F">
        <w:rPr>
          <w:rFonts w:cs="Times New Roman"/>
          <w:spacing w:val="-1"/>
          <w:sz w:val="24"/>
          <w:szCs w:val="24"/>
        </w:rPr>
        <w:lastRenderedPageBreak/>
        <w:t xml:space="preserve">ко-интонационных особенностей, в том числе соблюдение правила отсутствия ударения на служебных словах; интонации перечисления.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w:t>
      </w:r>
      <w:r w:rsidRPr="0094142F">
        <w:rPr>
          <w:rFonts w:cs="Times New Roman"/>
          <w:sz w:val="24"/>
          <w:szCs w:val="24"/>
        </w:rPr>
        <w:t>а</w:t>
      </w:r>
      <w:r w:rsidRPr="0094142F">
        <w:rPr>
          <w:rFonts w:cs="Times New Roman"/>
          <w:sz w:val="24"/>
          <w:szCs w:val="24"/>
        </w:rPr>
        <w:t>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w:t>
      </w:r>
      <w:r w:rsidRPr="0094142F">
        <w:rPr>
          <w:rFonts w:cs="Times New Roman"/>
          <w:sz w:val="24"/>
          <w:szCs w:val="24"/>
        </w:rPr>
        <w:t>б</w:t>
      </w:r>
      <w:r w:rsidRPr="0094142F">
        <w:rPr>
          <w:rFonts w:cs="Times New Roman"/>
          <w:sz w:val="24"/>
          <w:szCs w:val="24"/>
        </w:rPr>
        <w:t xml:space="preserve">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образование в устной и письменной речи родственных слов с испол</w:t>
      </w:r>
      <w:r w:rsidRPr="0094142F">
        <w:rPr>
          <w:rFonts w:cs="Times New Roman"/>
          <w:sz w:val="24"/>
          <w:szCs w:val="24"/>
        </w:rPr>
        <w:t>ь</w:t>
      </w:r>
      <w:r w:rsidRPr="0094142F">
        <w:rPr>
          <w:rFonts w:cs="Times New Roman"/>
          <w:sz w:val="24"/>
          <w:szCs w:val="24"/>
        </w:rPr>
        <w:t>зованием основных способов словообразования: аффиксации (образование существ</w:t>
      </w:r>
      <w:r w:rsidRPr="0094142F">
        <w:rPr>
          <w:rFonts w:cs="Times New Roman"/>
          <w:sz w:val="24"/>
          <w:szCs w:val="24"/>
        </w:rPr>
        <w:t>и</w:t>
      </w:r>
      <w:r w:rsidRPr="0094142F">
        <w:rPr>
          <w:rFonts w:cs="Times New Roman"/>
          <w:sz w:val="24"/>
          <w:szCs w:val="24"/>
        </w:rPr>
        <w:t>тельных с помощью суффиксов -er/-or, -ist (worker, actor, artist) и конверсии (to play — a play).</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языковой догадки для распознавания интернациональных слов (pilot, film).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94142F" w:rsidRDefault="00767BB0" w:rsidP="00767BB0">
      <w:pPr>
        <w:pStyle w:val="body"/>
        <w:rPr>
          <w:rFonts w:cs="Times New Roman"/>
          <w:sz w:val="24"/>
          <w:szCs w:val="24"/>
        </w:rPr>
      </w:pPr>
      <w:r w:rsidRPr="0094142F">
        <w:rPr>
          <w:rFonts w:cs="Times New Roman"/>
          <w:sz w:val="24"/>
          <w:szCs w:val="24"/>
        </w:rPr>
        <w:t>Глаголы в Present/Past Simple Tense, Present Continuous Tense в повествовательных (у</w:t>
      </w:r>
      <w:r w:rsidRPr="0094142F">
        <w:rPr>
          <w:rFonts w:cs="Times New Roman"/>
          <w:sz w:val="24"/>
          <w:szCs w:val="24"/>
        </w:rPr>
        <w:t>т</w:t>
      </w:r>
      <w:r w:rsidRPr="0094142F">
        <w:rPr>
          <w:rFonts w:cs="Times New Roman"/>
          <w:sz w:val="24"/>
          <w:szCs w:val="24"/>
        </w:rPr>
        <w:t xml:space="preserve">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Модальные глаголы must и have to. </w:t>
      </w:r>
    </w:p>
    <w:p w:rsidR="00767BB0" w:rsidRPr="0094142F" w:rsidRDefault="00767BB0" w:rsidP="00767BB0">
      <w:pPr>
        <w:pStyle w:val="body"/>
        <w:rPr>
          <w:rFonts w:cs="Times New Roman"/>
          <w:sz w:val="24"/>
          <w:szCs w:val="24"/>
        </w:rPr>
      </w:pPr>
      <w:r w:rsidRPr="0094142F">
        <w:rPr>
          <w:rFonts w:cs="Times New Roman"/>
          <w:sz w:val="24"/>
          <w:szCs w:val="24"/>
        </w:rPr>
        <w:t>Конструкция</w:t>
      </w:r>
      <w:r w:rsidRPr="0094142F">
        <w:rPr>
          <w:rFonts w:cs="Times New Roman"/>
          <w:sz w:val="24"/>
          <w:szCs w:val="24"/>
          <w:lang w:val="en-US"/>
        </w:rPr>
        <w:t xml:space="preserve"> to be going to </w:t>
      </w:r>
      <w:r w:rsidRPr="0094142F">
        <w:rPr>
          <w:rFonts w:cs="Times New Roman"/>
          <w:sz w:val="24"/>
          <w:szCs w:val="24"/>
        </w:rPr>
        <w:t>и</w:t>
      </w:r>
      <w:r w:rsidRPr="0094142F">
        <w:rPr>
          <w:rFonts w:cs="Times New Roman"/>
          <w:sz w:val="24"/>
          <w:szCs w:val="24"/>
          <w:lang w:val="en-US"/>
        </w:rPr>
        <w:t xml:space="preserve"> Future Simple Tense </w:t>
      </w:r>
      <w:r w:rsidRPr="0094142F">
        <w:rPr>
          <w:rFonts w:cs="Times New Roman"/>
          <w:sz w:val="24"/>
          <w:szCs w:val="24"/>
        </w:rPr>
        <w:t>длявыражениябудущегодействия</w:t>
      </w:r>
      <w:r w:rsidRPr="0094142F">
        <w:rPr>
          <w:rFonts w:cs="Times New Roman"/>
          <w:sz w:val="24"/>
          <w:szCs w:val="24"/>
          <w:lang w:val="en-US"/>
        </w:rPr>
        <w:t xml:space="preserve"> (I am going to have my birthday party on Saturday. </w:t>
      </w:r>
      <w:r w:rsidRPr="0094142F">
        <w:rPr>
          <w:rFonts w:cs="Times New Roman"/>
          <w:sz w:val="24"/>
          <w:szCs w:val="24"/>
        </w:rPr>
        <w:t>Wait, I’ll help you.).</w:t>
      </w:r>
    </w:p>
    <w:p w:rsidR="00767BB0" w:rsidRPr="0094142F" w:rsidRDefault="00767BB0" w:rsidP="00767BB0">
      <w:pPr>
        <w:pStyle w:val="body"/>
        <w:rPr>
          <w:rFonts w:cs="Times New Roman"/>
          <w:sz w:val="24"/>
          <w:szCs w:val="24"/>
        </w:rPr>
      </w:pPr>
      <w:r w:rsidRPr="0094142F">
        <w:rPr>
          <w:rFonts w:cs="Times New Roman"/>
          <w:sz w:val="24"/>
          <w:szCs w:val="24"/>
        </w:rPr>
        <w:t>Отрицательное местоимение no.</w:t>
      </w:r>
    </w:p>
    <w:p w:rsidR="00767BB0" w:rsidRPr="0094142F" w:rsidRDefault="00767BB0" w:rsidP="00767BB0">
      <w:pPr>
        <w:pStyle w:val="body"/>
        <w:rPr>
          <w:rFonts w:cs="Times New Roman"/>
          <w:sz w:val="24"/>
          <w:szCs w:val="24"/>
        </w:rPr>
      </w:pPr>
      <w:r w:rsidRPr="0094142F">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94142F" w:rsidRDefault="00767BB0" w:rsidP="00767BB0">
      <w:pPr>
        <w:pStyle w:val="body"/>
        <w:rPr>
          <w:rFonts w:cs="Times New Roman"/>
          <w:sz w:val="24"/>
          <w:szCs w:val="24"/>
        </w:rPr>
      </w:pPr>
      <w:r w:rsidRPr="0094142F">
        <w:rPr>
          <w:rFonts w:cs="Times New Roman"/>
          <w:sz w:val="24"/>
          <w:szCs w:val="24"/>
        </w:rPr>
        <w:t>Наречия времени.</w:t>
      </w:r>
    </w:p>
    <w:p w:rsidR="00767BB0" w:rsidRPr="0094142F" w:rsidRDefault="00767BB0" w:rsidP="00767BB0">
      <w:pPr>
        <w:pStyle w:val="body"/>
        <w:rPr>
          <w:rFonts w:cs="Times New Roman"/>
          <w:sz w:val="24"/>
          <w:szCs w:val="24"/>
        </w:rPr>
      </w:pPr>
      <w:r w:rsidRPr="0094142F">
        <w:rPr>
          <w:rFonts w:cs="Times New Roman"/>
          <w:sz w:val="24"/>
          <w:szCs w:val="24"/>
        </w:rPr>
        <w:t xml:space="preserve">Обозначение даты и года. Обозначение времени (5 o’clock; 3 am, 2 pm). </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 разговор по телефону).</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94142F" w:rsidRDefault="00767BB0" w:rsidP="0023475C">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содержание текста для чтения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w:t>
      </w:r>
      <w:r w:rsidRPr="0094142F">
        <w:rPr>
          <w:rFonts w:cs="Times New Roman"/>
          <w:sz w:val="24"/>
          <w:szCs w:val="24"/>
        </w:rPr>
        <w:t>и</w:t>
      </w:r>
      <w:r w:rsidRPr="0094142F">
        <w:rPr>
          <w:rFonts w:cs="Times New Roman"/>
          <w:sz w:val="24"/>
          <w:szCs w:val="24"/>
        </w:rPr>
        <w:t>ваемой информации.</w:t>
      </w:r>
    </w:p>
    <w:p w:rsidR="00767BB0" w:rsidRPr="0094142F" w:rsidRDefault="00767BB0" w:rsidP="00767BB0">
      <w:pPr>
        <w:pStyle w:val="h1Header"/>
        <w:rPr>
          <w:rFonts w:cs="Times New Roman"/>
        </w:rPr>
      </w:pPr>
      <w:r w:rsidRPr="0094142F">
        <w:rPr>
          <w:rFonts w:cs="Times New Roman"/>
        </w:rPr>
        <w:lastRenderedPageBreak/>
        <w:t xml:space="preserve">ПЛАНИРУЕМЫЕ РЕЗУЛЬТАТЫ ОСВОЕНИЯ </w:t>
      </w:r>
      <w:r w:rsidRPr="0094142F">
        <w:rPr>
          <w:rFonts w:cs="Times New Roman"/>
        </w:rPr>
        <w:br/>
        <w:t xml:space="preserve">УЧЕБНОГО ПРЕДМЕТА </w:t>
      </w:r>
      <w:r w:rsidRPr="0094142F">
        <w:rPr>
          <w:rFonts w:cs="Times New Roman"/>
        </w:rPr>
        <w:br/>
        <w:t xml:space="preserve">«ИНОСТРАННЫЙ (АНГЛИЙСКИЙ) ЯЗЫК» </w:t>
      </w:r>
      <w:r w:rsidRPr="0094142F">
        <w:rPr>
          <w:rFonts w:cs="Times New Roman"/>
        </w:rPr>
        <w:br/>
        <w:t>НА УРОВНЕ НАЧАЛЬНОГО ОБЩЕГО ОБРАЗОВАНИЯ</w:t>
      </w:r>
    </w:p>
    <w:p w:rsidR="00767BB0" w:rsidRPr="0094142F" w:rsidRDefault="00767BB0" w:rsidP="00767BB0">
      <w:pPr>
        <w:pStyle w:val="body"/>
        <w:rPr>
          <w:rFonts w:cs="Times New Roman"/>
          <w:sz w:val="24"/>
          <w:szCs w:val="24"/>
        </w:rPr>
      </w:pPr>
      <w:r w:rsidRPr="0094142F">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94142F" w:rsidRDefault="00767BB0" w:rsidP="00767BB0">
      <w:pPr>
        <w:pStyle w:val="h3Header"/>
        <w:rPr>
          <w:rFonts w:cs="Times New Roman"/>
          <w:sz w:val="24"/>
          <w:szCs w:val="24"/>
        </w:rPr>
      </w:pPr>
      <w:r w:rsidRPr="0094142F">
        <w:rPr>
          <w:rFonts w:cs="Times New Roman"/>
          <w:sz w:val="24"/>
          <w:szCs w:val="24"/>
        </w:rPr>
        <w:t>Личностные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достиг</w:t>
      </w:r>
      <w:r w:rsidRPr="0094142F">
        <w:rPr>
          <w:rFonts w:cs="Times New Roman"/>
          <w:sz w:val="24"/>
          <w:szCs w:val="24"/>
        </w:rPr>
        <w:t>а</w:t>
      </w:r>
      <w:r w:rsidRPr="0094142F">
        <w:rPr>
          <w:rFonts w:cs="Times New Roman"/>
          <w:sz w:val="24"/>
          <w:szCs w:val="24"/>
        </w:rPr>
        <w:t>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w:t>
      </w:r>
      <w:r w:rsidRPr="0094142F">
        <w:rPr>
          <w:rFonts w:cs="Times New Roman"/>
          <w:sz w:val="24"/>
          <w:szCs w:val="24"/>
        </w:rPr>
        <w:t>о</w:t>
      </w:r>
      <w:r w:rsidRPr="0094142F">
        <w:rPr>
          <w:rFonts w:cs="Times New Roman"/>
          <w:sz w:val="24"/>
          <w:szCs w:val="24"/>
        </w:rPr>
        <w:t>познания, самовоспитания и саморазвития, формирования внутренней позиции личности.</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w:t>
      </w:r>
      <w:r w:rsidRPr="0094142F">
        <w:rPr>
          <w:rFonts w:cs="Times New Roman"/>
          <w:sz w:val="24"/>
          <w:szCs w:val="24"/>
        </w:rPr>
        <w:t>о</w:t>
      </w:r>
      <w:r w:rsidRPr="0094142F">
        <w:rPr>
          <w:rFonts w:cs="Times New Roman"/>
          <w:sz w:val="24"/>
          <w:szCs w:val="24"/>
        </w:rPr>
        <w:t xml:space="preserve">начального опыта деятельности на их основе, в том числе в части: </w:t>
      </w:r>
    </w:p>
    <w:p w:rsidR="00767BB0" w:rsidRPr="0094142F" w:rsidRDefault="00767BB0" w:rsidP="00767BB0">
      <w:pPr>
        <w:pStyle w:val="body"/>
        <w:rPr>
          <w:rFonts w:cs="Times New Roman"/>
          <w:sz w:val="24"/>
          <w:szCs w:val="24"/>
        </w:rPr>
      </w:pPr>
      <w:r w:rsidRPr="0094142F">
        <w:rPr>
          <w:rStyle w:val="BoldItalic0"/>
          <w:rFonts w:cs="Times New Roman"/>
          <w:sz w:val="24"/>
          <w:szCs w:val="24"/>
        </w:rPr>
        <w:t>Гражданско-патриотического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w:t>
      </w:r>
    </w:p>
    <w:p w:rsidR="00767BB0" w:rsidRPr="0094142F" w:rsidRDefault="00767BB0" w:rsidP="00767BB0">
      <w:pPr>
        <w:pStyle w:val="list-dash0"/>
        <w:rPr>
          <w:rFonts w:cs="Times New Roman"/>
          <w:sz w:val="24"/>
          <w:szCs w:val="24"/>
        </w:rPr>
      </w:pPr>
      <w:r w:rsidRPr="0094142F">
        <w:rPr>
          <w:rFonts w:cs="Times New Roman"/>
          <w:sz w:val="24"/>
          <w:szCs w:val="24"/>
        </w:rPr>
        <w:t xml:space="preserve">осознание своей этнокультурной и российской гражданской идентичности; </w:t>
      </w:r>
    </w:p>
    <w:p w:rsidR="00767BB0" w:rsidRPr="0094142F" w:rsidRDefault="00767BB0" w:rsidP="00767BB0">
      <w:pPr>
        <w:pStyle w:val="list-dash0"/>
        <w:rPr>
          <w:rFonts w:cs="Times New Roman"/>
          <w:sz w:val="24"/>
          <w:szCs w:val="24"/>
        </w:rPr>
      </w:pPr>
      <w:r w:rsidRPr="0094142F">
        <w:rPr>
          <w:rFonts w:cs="Times New Roman"/>
          <w:sz w:val="24"/>
          <w:szCs w:val="24"/>
        </w:rPr>
        <w:t xml:space="preserve">сопричастность к прошлому, настоящему и будущему своей страны и родного края; </w:t>
      </w:r>
    </w:p>
    <w:p w:rsidR="00767BB0" w:rsidRPr="0094142F" w:rsidRDefault="00767BB0" w:rsidP="00767BB0">
      <w:pPr>
        <w:pStyle w:val="list-dash0"/>
        <w:rPr>
          <w:rFonts w:cs="Times New Roman"/>
          <w:sz w:val="24"/>
          <w:szCs w:val="24"/>
        </w:rPr>
      </w:pPr>
      <w:r w:rsidRPr="0094142F">
        <w:rPr>
          <w:rFonts w:cs="Times New Roman"/>
          <w:sz w:val="24"/>
          <w:szCs w:val="24"/>
        </w:rPr>
        <w:t>уважение к своему и другим народам;</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Духовно-нравственного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признание индивидуальности каждого человека; </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 xml:space="preserve">проявление сопереживания, уважения и доброжелательности; </w:t>
      </w:r>
    </w:p>
    <w:p w:rsidR="00767BB0" w:rsidRPr="0094142F" w:rsidRDefault="00767BB0" w:rsidP="00767BB0">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Эстетического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Физического воспитания, формирования культуры здоровья и эмоционального бл</w:t>
      </w:r>
      <w:r w:rsidRPr="0094142F">
        <w:rPr>
          <w:rStyle w:val="BoldItalic0"/>
          <w:rFonts w:cs="Times New Roman"/>
          <w:sz w:val="24"/>
          <w:szCs w:val="24"/>
        </w:rPr>
        <w:t>а</w:t>
      </w:r>
      <w:r w:rsidRPr="0094142F">
        <w:rPr>
          <w:rStyle w:val="BoldItalic0"/>
          <w:rFonts w:cs="Times New Roman"/>
          <w:sz w:val="24"/>
          <w:szCs w:val="24"/>
        </w:rPr>
        <w:t>гополучия:</w:t>
      </w:r>
    </w:p>
    <w:p w:rsidR="00767BB0" w:rsidRPr="0094142F" w:rsidRDefault="00767BB0" w:rsidP="00767BB0">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бережное отношение к физическому и психическому здоровью.</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Трудового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довой деятельности, интерес к различным профессиям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Экологического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бережное отношение к природе; </w:t>
      </w:r>
    </w:p>
    <w:p w:rsidR="00767BB0" w:rsidRPr="0094142F" w:rsidRDefault="00767BB0" w:rsidP="00767BB0">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body"/>
        <w:rPr>
          <w:rFonts w:cs="Times New Roman"/>
          <w:sz w:val="24"/>
          <w:szCs w:val="24"/>
        </w:rPr>
      </w:pPr>
      <w:r w:rsidRPr="0094142F">
        <w:rPr>
          <w:rStyle w:val="BoldItalic0"/>
          <w:rFonts w:cs="Times New Roman"/>
          <w:sz w:val="24"/>
          <w:szCs w:val="24"/>
        </w:rPr>
        <w:t>Ценности научного познания:</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научной картине мира;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w:t>
      </w:r>
    </w:p>
    <w:p w:rsidR="00767BB0" w:rsidRPr="0094142F" w:rsidRDefault="00767BB0" w:rsidP="00767BB0">
      <w:pPr>
        <w:pStyle w:val="h3Header"/>
        <w:rPr>
          <w:rFonts w:cs="Times New Roman"/>
          <w:sz w:val="24"/>
          <w:szCs w:val="24"/>
        </w:rPr>
      </w:pPr>
      <w:r w:rsidRPr="0094142F">
        <w:rPr>
          <w:rFonts w:cs="Times New Roman"/>
          <w:sz w:val="24"/>
          <w:szCs w:val="24"/>
        </w:rPr>
        <w:t>Метапредметные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познавательными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базовые логические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767BB0" w:rsidRPr="0094142F" w:rsidRDefault="00767BB0" w:rsidP="00767BB0">
      <w:pPr>
        <w:pStyle w:val="list-dash0"/>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767BB0" w:rsidRPr="0094142F" w:rsidRDefault="00767BB0" w:rsidP="00767BB0">
      <w:pPr>
        <w:pStyle w:val="list-dash0"/>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767BB0" w:rsidRPr="0094142F" w:rsidRDefault="00767BB0" w:rsidP="00767BB0">
      <w:pPr>
        <w:pStyle w:val="list-dash0"/>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w:t>
      </w:r>
      <w:r w:rsidRPr="0094142F">
        <w:rPr>
          <w:rFonts w:cs="Times New Roman"/>
          <w:sz w:val="24"/>
          <w:szCs w:val="24"/>
        </w:rPr>
        <w:t>а</w:t>
      </w:r>
      <w:r w:rsidRPr="0094142F">
        <w:rPr>
          <w:rFonts w:cs="Times New Roman"/>
          <w:sz w:val="24"/>
          <w:szCs w:val="24"/>
        </w:rPr>
        <w:t>блюдениях на основе предложенного педагогическим работником алгоритма;</w:t>
      </w:r>
    </w:p>
    <w:p w:rsidR="00767BB0" w:rsidRPr="0094142F" w:rsidRDefault="00767BB0" w:rsidP="00767BB0">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767BB0">
      <w:pPr>
        <w:pStyle w:val="list-dash0"/>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базовые исследовательские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94142F" w:rsidRDefault="00767BB0" w:rsidP="00767BB0">
      <w:pPr>
        <w:pStyle w:val="list-dash0"/>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767BB0" w:rsidRPr="0094142F" w:rsidRDefault="00767BB0" w:rsidP="00767BB0">
      <w:pPr>
        <w:pStyle w:val="list-dash0"/>
        <w:rPr>
          <w:rFonts w:cs="Times New Roman"/>
          <w:sz w:val="24"/>
          <w:szCs w:val="24"/>
        </w:rPr>
      </w:pPr>
      <w:r w:rsidRPr="0094142F">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проводить по предложенному плану опыт, несложное исследование по устано</w:t>
      </w:r>
      <w:r w:rsidRPr="0094142F">
        <w:rPr>
          <w:rFonts w:cs="Times New Roman"/>
          <w:spacing w:val="3"/>
          <w:sz w:val="24"/>
          <w:szCs w:val="24"/>
        </w:rPr>
        <w:t>в</w:t>
      </w:r>
      <w:r w:rsidRPr="0094142F">
        <w:rPr>
          <w:rFonts w:cs="Times New Roman"/>
          <w:spacing w:val="3"/>
          <w:sz w:val="24"/>
          <w:szCs w:val="24"/>
        </w:rPr>
        <w:t>лению особенностей объекта изучения и связей между объектами (часть целое, причина следствие);</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3)</w:t>
      </w:r>
      <w:r w:rsidRPr="0094142F">
        <w:rPr>
          <w:rStyle w:val="BoldItalic0"/>
          <w:rFonts w:cs="Times New Roman"/>
          <w:sz w:val="24"/>
          <w:szCs w:val="24"/>
        </w:rPr>
        <w:tab/>
        <w:t>работа с информацией:</w:t>
      </w:r>
    </w:p>
    <w:p w:rsidR="00767BB0" w:rsidRPr="0094142F" w:rsidRDefault="00767BB0" w:rsidP="00767BB0">
      <w:pPr>
        <w:pStyle w:val="list-dash0"/>
        <w:rPr>
          <w:rFonts w:cs="Times New Roman"/>
          <w:sz w:val="24"/>
          <w:szCs w:val="24"/>
        </w:rPr>
      </w:pPr>
      <w:r w:rsidRPr="0094142F">
        <w:rPr>
          <w:rFonts w:cs="Times New Roman"/>
          <w:sz w:val="24"/>
          <w:szCs w:val="24"/>
        </w:rPr>
        <w:t>выбирать источник получения информации;</w:t>
      </w:r>
    </w:p>
    <w:p w:rsidR="00767BB0" w:rsidRPr="0094142F" w:rsidRDefault="00767BB0" w:rsidP="00767BB0">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94142F" w:rsidRDefault="00767BB0" w:rsidP="00767BB0">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коммуникативными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общение: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767BB0">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признавать возможность существования разных точек зрения;</w:t>
      </w:r>
    </w:p>
    <w:p w:rsidR="00767BB0" w:rsidRPr="0094142F" w:rsidRDefault="00767BB0" w:rsidP="00767BB0">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767BB0">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767BB0">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767BB0">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 xml:space="preserve">совместная деятельность: </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767BB0" w:rsidRPr="0094142F" w:rsidRDefault="00767BB0" w:rsidP="00767BB0">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 xml:space="preserve">вместной работы; </w:t>
      </w:r>
    </w:p>
    <w:p w:rsidR="00767BB0" w:rsidRPr="0094142F" w:rsidRDefault="00767BB0" w:rsidP="00767BB0">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767BB0">
      <w:pPr>
        <w:pStyle w:val="list-dash0"/>
        <w:rPr>
          <w:rFonts w:cs="Times New Roman"/>
          <w:sz w:val="24"/>
          <w:szCs w:val="24"/>
        </w:rPr>
      </w:pPr>
      <w:r w:rsidRPr="0094142F">
        <w:rPr>
          <w:rFonts w:cs="Times New Roman"/>
          <w:sz w:val="24"/>
          <w:szCs w:val="24"/>
        </w:rPr>
        <w:t xml:space="preserve">ответственно выполнять свою часть работы; </w:t>
      </w:r>
    </w:p>
    <w:p w:rsidR="00767BB0" w:rsidRPr="0094142F" w:rsidRDefault="00767BB0" w:rsidP="00767BB0">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регулятивными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самоорганизация: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767BB0" w:rsidRPr="0094142F" w:rsidRDefault="00767BB0" w:rsidP="00767BB0">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самоконтроль:</w:t>
      </w:r>
    </w:p>
    <w:p w:rsidR="00767BB0" w:rsidRPr="0094142F" w:rsidRDefault="00767BB0" w:rsidP="00767BB0">
      <w:pPr>
        <w:pStyle w:val="list-dash0"/>
        <w:rPr>
          <w:rFonts w:cs="Times New Roman"/>
          <w:sz w:val="24"/>
          <w:szCs w:val="24"/>
        </w:rPr>
      </w:pPr>
      <w:r w:rsidRPr="0094142F">
        <w:rPr>
          <w:rFonts w:cs="Times New Roman"/>
          <w:sz w:val="24"/>
          <w:szCs w:val="24"/>
        </w:rPr>
        <w:t xml:space="preserve">устанавливать причины успеха/неудач учебной деятельности; </w:t>
      </w:r>
    </w:p>
    <w:p w:rsidR="00767BB0" w:rsidRPr="0094142F" w:rsidRDefault="00767BB0" w:rsidP="00767BB0">
      <w:pPr>
        <w:pStyle w:val="list-dash0"/>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767BB0" w:rsidRPr="0094142F" w:rsidRDefault="00767BB0" w:rsidP="00767BB0">
      <w:pPr>
        <w:pStyle w:val="h3Header"/>
        <w:rPr>
          <w:rFonts w:cs="Times New Roman"/>
          <w:sz w:val="24"/>
          <w:szCs w:val="24"/>
        </w:rPr>
      </w:pPr>
      <w:r w:rsidRPr="0094142F">
        <w:rPr>
          <w:rFonts w:cs="Times New Roman"/>
          <w:sz w:val="24"/>
          <w:szCs w:val="24"/>
        </w:rPr>
        <w:t>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w:t>
      </w:r>
      <w:r w:rsidRPr="0094142F">
        <w:rPr>
          <w:rFonts w:cs="Times New Roman"/>
          <w:sz w:val="24"/>
          <w:szCs w:val="24"/>
        </w:rPr>
        <w:t>о</w:t>
      </w:r>
      <w:r w:rsidRPr="0094142F">
        <w:rPr>
          <w:rFonts w:cs="Times New Roman"/>
          <w:sz w:val="24"/>
          <w:szCs w:val="24"/>
        </w:rPr>
        <w:t>виях, отражать сформированность иноязычной коммуникативной компетенции на эл</w:t>
      </w:r>
      <w:r w:rsidRPr="0094142F">
        <w:rPr>
          <w:rFonts w:cs="Times New Roman"/>
          <w:sz w:val="24"/>
          <w:szCs w:val="24"/>
        </w:rPr>
        <w:t>е</w:t>
      </w:r>
      <w:r w:rsidRPr="0094142F">
        <w:rPr>
          <w:rFonts w:cs="Times New Roman"/>
          <w:sz w:val="24"/>
          <w:szCs w:val="24"/>
        </w:rPr>
        <w:t>ментарном уровне в совокупности её составляющих — речевой, языковой, социокульту</w:t>
      </w:r>
      <w:r w:rsidRPr="0094142F">
        <w:rPr>
          <w:rFonts w:cs="Times New Roman"/>
          <w:sz w:val="24"/>
          <w:szCs w:val="24"/>
        </w:rPr>
        <w:t>р</w:t>
      </w:r>
      <w:r w:rsidRPr="0094142F">
        <w:rPr>
          <w:rFonts w:cs="Times New Roman"/>
          <w:sz w:val="24"/>
          <w:szCs w:val="24"/>
        </w:rPr>
        <w:t>ной, компенсаторной, метапредметной (учебно-познавательной).</w:t>
      </w:r>
    </w:p>
    <w:p w:rsidR="00767BB0" w:rsidRPr="0094142F" w:rsidRDefault="00767BB0" w:rsidP="00767BB0">
      <w:pPr>
        <w:pStyle w:val="h2Header"/>
        <w:spacing w:before="283"/>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диалог-расспрос) в ста</w:t>
      </w:r>
      <w:r w:rsidRPr="0094142F">
        <w:rPr>
          <w:rFonts w:cs="Times New Roman"/>
          <w:sz w:val="24"/>
          <w:szCs w:val="24"/>
        </w:rPr>
        <w:t>н</w:t>
      </w:r>
      <w:r w:rsidRPr="0094142F">
        <w:rPr>
          <w:rFonts w:cs="Times New Roman"/>
          <w:sz w:val="24"/>
          <w:szCs w:val="24"/>
        </w:rPr>
        <w:t>дартных ситуациях неофициального общения, используя вербальные и/или зр</w:t>
      </w:r>
      <w:r w:rsidRPr="0094142F">
        <w:rPr>
          <w:rFonts w:cs="Times New Roman"/>
          <w:sz w:val="24"/>
          <w:szCs w:val="24"/>
        </w:rPr>
        <w:t>и</w:t>
      </w:r>
      <w:r w:rsidRPr="0094142F">
        <w:rPr>
          <w:rFonts w:cs="Times New Roman"/>
          <w:sz w:val="24"/>
          <w:szCs w:val="24"/>
        </w:rPr>
        <w:t xml:space="preserve">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воспринимать на слух и понимать речь учителя и одноклассников;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pacing w:val="-1"/>
          <w:sz w:val="24"/>
          <w:szCs w:val="24"/>
        </w:rPr>
        <w:t>о</w:t>
      </w:r>
      <w:r w:rsidRPr="0094142F">
        <w:rPr>
          <w:rFonts w:cs="Times New Roman"/>
          <w:spacing w:val="-1"/>
          <w:sz w:val="24"/>
          <w:szCs w:val="24"/>
        </w:rPr>
        <w:t>ниманием запрашиваемой информации фактического характера, используя зрител</w:t>
      </w:r>
      <w:r w:rsidRPr="0094142F">
        <w:rPr>
          <w:rFonts w:cs="Times New Roman"/>
          <w:spacing w:val="-1"/>
          <w:sz w:val="24"/>
          <w:szCs w:val="24"/>
        </w:rPr>
        <w:t>ь</w:t>
      </w:r>
      <w:r w:rsidRPr="0094142F">
        <w:rPr>
          <w:rFonts w:cs="Times New Roman"/>
          <w:spacing w:val="-1"/>
          <w:sz w:val="24"/>
          <w:szCs w:val="24"/>
        </w:rPr>
        <w:t>ные опоры и языковую догадку (время звучания текста/текстов для аудирования — до 40 секунд).</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lastRenderedPageBreak/>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60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интонации, д</w:t>
      </w:r>
      <w:r w:rsidRPr="0094142F">
        <w:rPr>
          <w:rFonts w:cs="Times New Roman"/>
          <w:sz w:val="24"/>
          <w:szCs w:val="24"/>
        </w:rPr>
        <w:t>е</w:t>
      </w:r>
      <w:r w:rsidRPr="0094142F">
        <w:rPr>
          <w:rFonts w:cs="Times New Roman"/>
          <w:sz w:val="24"/>
          <w:szCs w:val="24"/>
        </w:rPr>
        <w:t>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z w:val="24"/>
          <w:szCs w:val="24"/>
        </w:rPr>
        <w:t>о</w:t>
      </w:r>
      <w:r w:rsidRPr="0094142F">
        <w:rPr>
          <w:rFonts w:cs="Times New Roman"/>
          <w:sz w:val="24"/>
          <w:szCs w:val="24"/>
        </w:rPr>
        <w:t xml:space="preserve">ниманием запрашиваемой информации, используя зрительные опоры и языковую догадку (объём текста для чтения — до 80 слов).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Письмо </w:t>
      </w:r>
    </w:p>
    <w:p w:rsidR="00767BB0" w:rsidRPr="0094142F" w:rsidRDefault="00767BB0" w:rsidP="00767BB0">
      <w:pPr>
        <w:pStyle w:val="list-dash0"/>
        <w:rPr>
          <w:rFonts w:cs="Times New Roman"/>
          <w:sz w:val="24"/>
          <w:szCs w:val="24"/>
        </w:rPr>
      </w:pPr>
      <w:r w:rsidRPr="0094142F">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короткие поздравления с праздниками (с днём рождения, Новым годом).</w:t>
      </w:r>
    </w:p>
    <w:p w:rsidR="00767BB0" w:rsidRPr="0094142F" w:rsidRDefault="00767BB0" w:rsidP="00767BB0">
      <w:pPr>
        <w:pStyle w:val="h3Header"/>
        <w:spacing w:before="198"/>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знать буквы алфавита английского языка в правильной последовательности, фон</w:t>
      </w:r>
      <w:r w:rsidRPr="0094142F">
        <w:rPr>
          <w:rFonts w:cs="Times New Roman"/>
          <w:sz w:val="24"/>
          <w:szCs w:val="24"/>
        </w:rPr>
        <w:t>е</w:t>
      </w:r>
      <w:r w:rsidRPr="0094142F">
        <w:rPr>
          <w:rFonts w:cs="Times New Roman"/>
          <w:sz w:val="24"/>
          <w:szCs w:val="24"/>
        </w:rPr>
        <w:t>тически корректно их озвучивать и графически корректно воспроизводить (полуп</w:t>
      </w:r>
      <w:r w:rsidRPr="0094142F">
        <w:rPr>
          <w:rFonts w:cs="Times New Roman"/>
          <w:sz w:val="24"/>
          <w:szCs w:val="24"/>
        </w:rPr>
        <w:t>е</w:t>
      </w:r>
      <w:r w:rsidRPr="0094142F">
        <w:rPr>
          <w:rFonts w:cs="Times New Roman"/>
          <w:sz w:val="24"/>
          <w:szCs w:val="24"/>
        </w:rPr>
        <w:t>чатное написание букв, буквосочетаний, слов);</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Fonts w:cs="Times New Roman"/>
          <w:sz w:val="24"/>
          <w:szCs w:val="24"/>
        </w:rPr>
      </w:pPr>
      <w:r w:rsidRPr="0094142F">
        <w:rPr>
          <w:rFonts w:cs="Times New Roman"/>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заполнять пропуски словами; дописывать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языковую догадку в распознавании интернациональных слов.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различные коммуникати</w:t>
      </w:r>
      <w:r w:rsidRPr="0094142F">
        <w:rPr>
          <w:rFonts w:cs="Times New Roman"/>
          <w:sz w:val="24"/>
          <w:szCs w:val="24"/>
        </w:rPr>
        <w:t>в</w:t>
      </w:r>
      <w:r w:rsidRPr="0094142F">
        <w:rPr>
          <w:rFonts w:cs="Times New Roman"/>
          <w:sz w:val="24"/>
          <w:szCs w:val="24"/>
        </w:rPr>
        <w:t>ные типы предложений: повествовательные (утвердительные, отрицательные), в</w:t>
      </w:r>
      <w:r w:rsidRPr="0094142F">
        <w:rPr>
          <w:rFonts w:cs="Times New Roman"/>
          <w:sz w:val="24"/>
          <w:szCs w:val="24"/>
        </w:rPr>
        <w:t>о</w:t>
      </w:r>
      <w:r w:rsidRPr="0094142F">
        <w:rPr>
          <w:rFonts w:cs="Times New Roman"/>
          <w:sz w:val="24"/>
          <w:szCs w:val="24"/>
        </w:rPr>
        <w:t>просительные (общий, специальный, вопросы), побудительные (в утвердительной форме);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нераспространённые и распространённые простые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It;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There + to be в Present Simple Tense;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предложения с глаг</w:t>
      </w:r>
      <w:r w:rsidRPr="0094142F">
        <w:rPr>
          <w:rFonts w:cs="Times New Roman"/>
          <w:sz w:val="24"/>
          <w:szCs w:val="24"/>
        </w:rPr>
        <w:t>о</w:t>
      </w:r>
      <w:r w:rsidRPr="0094142F">
        <w:rPr>
          <w:rFonts w:cs="Times New Roman"/>
          <w:sz w:val="24"/>
          <w:szCs w:val="24"/>
        </w:rPr>
        <w:t>лом-связкой to be в Present Simple Tense в составе таких фраз, как I’m Dima, I’m eight. I’m fine. I’m sorry. It’s… Is it…? What’s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глагольную конструкцию have got (I’ve got … Have you got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неопределённый, опред</w:t>
      </w:r>
      <w:r w:rsidRPr="0094142F">
        <w:rPr>
          <w:rFonts w:cs="Times New Roman"/>
          <w:spacing w:val="-2"/>
          <w:sz w:val="24"/>
          <w:szCs w:val="24"/>
        </w:rPr>
        <w:t>е</w:t>
      </w:r>
      <w:r w:rsidRPr="0094142F">
        <w:rPr>
          <w:rFonts w:cs="Times New Roman"/>
          <w:spacing w:val="-2"/>
          <w:sz w:val="24"/>
          <w:szCs w:val="24"/>
        </w:rPr>
        <w:t>лённый и нулевой артикль с существительными (наиболее распространённые случаи 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множественное число с</w:t>
      </w:r>
      <w:r w:rsidRPr="0094142F">
        <w:rPr>
          <w:rFonts w:cs="Times New Roman"/>
          <w:sz w:val="24"/>
          <w:szCs w:val="24"/>
        </w:rPr>
        <w:t>у</w:t>
      </w:r>
      <w:r w:rsidRPr="0094142F">
        <w:rPr>
          <w:rFonts w:cs="Times New Roman"/>
          <w:sz w:val="24"/>
          <w:szCs w:val="24"/>
        </w:rPr>
        <w:t>ществительных, образованное по правилам и исключения: a pen — pens; a man — men;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и притяжательные местоимения;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this — these;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(1—12);</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who, what, how, where, how many;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on, in, near, under;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союзы and и but (при одн</w:t>
      </w:r>
      <w:r w:rsidRPr="0094142F">
        <w:rPr>
          <w:rFonts w:cs="Times New Roman"/>
          <w:sz w:val="24"/>
          <w:szCs w:val="24"/>
        </w:rPr>
        <w:t>о</w:t>
      </w:r>
      <w:r w:rsidRPr="0094142F">
        <w:rPr>
          <w:rFonts w:cs="Times New Roman"/>
          <w:sz w:val="24"/>
          <w:szCs w:val="24"/>
        </w:rPr>
        <w:t>родных членах).</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отдельными социокультурными элементами речевого поведенческого эт</w:t>
      </w:r>
      <w:r w:rsidRPr="0094142F">
        <w:rPr>
          <w:rFonts w:cs="Times New Roman"/>
          <w:sz w:val="24"/>
          <w:szCs w:val="24"/>
        </w:rPr>
        <w:t>и</w:t>
      </w:r>
      <w:r w:rsidRPr="0094142F">
        <w:rPr>
          <w:rFonts w:cs="Times New Roman"/>
          <w:sz w:val="24"/>
          <w:szCs w:val="24"/>
        </w:rPr>
        <w:t>кета, принятыми в англоязычной среде, в некоторых ситуациях общения: приветс</w:t>
      </w:r>
      <w:r w:rsidRPr="0094142F">
        <w:rPr>
          <w:rFonts w:cs="Times New Roman"/>
          <w:sz w:val="24"/>
          <w:szCs w:val="24"/>
        </w:rPr>
        <w:t>т</w:t>
      </w:r>
      <w:r w:rsidRPr="0094142F">
        <w:rPr>
          <w:rFonts w:cs="Times New Roman"/>
          <w:sz w:val="24"/>
          <w:szCs w:val="24"/>
        </w:rPr>
        <w:t>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знать названия родной страны и страны/стран изучаемого языка и их столиц.</w:t>
      </w:r>
    </w:p>
    <w:p w:rsidR="00767BB0" w:rsidRPr="0094142F" w:rsidRDefault="00767BB0" w:rsidP="00767BB0">
      <w:pPr>
        <w:pStyle w:val="h2Header"/>
        <w:spacing w:before="397"/>
        <w:rPr>
          <w:rFonts w:cs="Times New Roman"/>
          <w:sz w:val="24"/>
          <w:szCs w:val="24"/>
        </w:rPr>
      </w:pPr>
      <w:r w:rsidRPr="0094142F">
        <w:rPr>
          <w:rFonts w:cs="Times New Roman"/>
          <w:sz w:val="24"/>
          <w:szCs w:val="24"/>
        </w:rPr>
        <w:t>3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Говорение</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w:t>
      </w:r>
      <w:r w:rsidRPr="0094142F">
        <w:rPr>
          <w:rFonts w:cs="Times New Roman"/>
          <w:sz w:val="24"/>
          <w:szCs w:val="24"/>
        </w:rPr>
        <w:t>е</w:t>
      </w:r>
      <w:r w:rsidRPr="0094142F">
        <w:rPr>
          <w:rFonts w:cs="Times New Roman"/>
          <w:sz w:val="24"/>
          <w:szCs w:val="24"/>
        </w:rPr>
        <w:t xml:space="preserve">чевого этикета, принятого в стране/странах изучаемого языка (не менее 4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создавать устные связные монологические высказывания (описание; повествов</w:t>
      </w:r>
      <w:r w:rsidRPr="0094142F">
        <w:rPr>
          <w:rFonts w:cs="Times New Roman"/>
          <w:sz w:val="24"/>
          <w:szCs w:val="24"/>
        </w:rPr>
        <w:t>а</w:t>
      </w:r>
      <w:r w:rsidRPr="0094142F">
        <w:rPr>
          <w:rFonts w:cs="Times New Roman"/>
          <w:sz w:val="24"/>
          <w:szCs w:val="24"/>
        </w:rPr>
        <w:t xml:space="preserve">ние/рассказ) в рамках изучаемой тематики объёмом не менее 4 фраз с вербальными и/или зрительными опорами; </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(объём монологического высказывания — не менее 4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w:t>
      </w:r>
      <w:r w:rsidRPr="0094142F">
        <w:rPr>
          <w:rFonts w:cs="Times New Roman"/>
          <w:sz w:val="24"/>
          <w:szCs w:val="24"/>
        </w:rPr>
        <w:t>о</w:t>
      </w:r>
      <w:r w:rsidRPr="0094142F">
        <w:rPr>
          <w:rFonts w:cs="Times New Roman"/>
          <w:sz w:val="24"/>
          <w:szCs w:val="24"/>
        </w:rPr>
        <w:t>ставленной коммуникативной задачи: с пониманием основного содержания, с пон</w:t>
      </w:r>
      <w:r w:rsidRPr="0094142F">
        <w:rPr>
          <w:rFonts w:cs="Times New Roman"/>
          <w:sz w:val="24"/>
          <w:szCs w:val="24"/>
        </w:rPr>
        <w:t>и</w:t>
      </w:r>
      <w:r w:rsidRPr="0094142F">
        <w:rPr>
          <w:rFonts w:cs="Times New Roman"/>
          <w:sz w:val="24"/>
          <w:szCs w:val="24"/>
        </w:rPr>
        <w:t>манием запрашиваемой информации, со зрительной опорой и без опоры, а также с использованием языковой, в том числе контекстуальной, догадки (объём те</w:t>
      </w:r>
      <w:r w:rsidRPr="0094142F">
        <w:rPr>
          <w:rFonts w:cs="Times New Roman"/>
          <w:sz w:val="24"/>
          <w:szCs w:val="24"/>
        </w:rPr>
        <w:t>к</w:t>
      </w:r>
      <w:r w:rsidRPr="0094142F">
        <w:rPr>
          <w:rFonts w:cs="Times New Roman"/>
          <w:sz w:val="24"/>
          <w:szCs w:val="24"/>
        </w:rPr>
        <w:t xml:space="preserve">ста/текстов для чтения — до 130 слов).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Рождес</w:t>
      </w:r>
      <w:r w:rsidRPr="0094142F">
        <w:rPr>
          <w:rFonts w:cs="Times New Roman"/>
          <w:sz w:val="24"/>
          <w:szCs w:val="24"/>
        </w:rPr>
        <w:t>т</w:t>
      </w:r>
      <w:r w:rsidRPr="0094142F">
        <w:rPr>
          <w:rFonts w:cs="Times New Roman"/>
          <w:sz w:val="24"/>
          <w:szCs w:val="24"/>
        </w:rPr>
        <w:t>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 xml:space="preserve">создавать подписи к иллюстрациям с пояснением, что на них изображено.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третьем типе слога (гласная + r);</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сложных сочетаний букв (например, -tion, -ight) в одн</w:t>
      </w:r>
      <w:r w:rsidRPr="0094142F">
        <w:rPr>
          <w:rFonts w:cs="Times New Roman"/>
          <w:sz w:val="24"/>
          <w:szCs w:val="24"/>
        </w:rPr>
        <w:t>о</w:t>
      </w:r>
      <w:r w:rsidRPr="0094142F">
        <w:rPr>
          <w:rFonts w:cs="Times New Roman"/>
          <w:sz w:val="24"/>
          <w:szCs w:val="24"/>
        </w:rPr>
        <w:t>сложных, двусложных и многосложных словах (international, night);</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94142F" w:rsidRDefault="00767BB0" w:rsidP="00767BB0">
      <w:pPr>
        <w:pStyle w:val="h5Header"/>
        <w:rPr>
          <w:rFonts w:cs="Times New Roman"/>
          <w:sz w:val="24"/>
          <w:szCs w:val="24"/>
        </w:rPr>
      </w:pPr>
      <w:r w:rsidRPr="0094142F">
        <w:rPr>
          <w:rFonts w:cs="Times New Roman"/>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числительных -teen, -ty, -th) и слов</w:t>
      </w:r>
      <w:r w:rsidRPr="0094142F">
        <w:rPr>
          <w:rFonts w:cs="Times New Roman"/>
          <w:sz w:val="24"/>
          <w:szCs w:val="24"/>
        </w:rPr>
        <w:t>о</w:t>
      </w:r>
      <w:r w:rsidRPr="0094142F">
        <w:rPr>
          <w:rFonts w:cs="Times New Roman"/>
          <w:sz w:val="24"/>
          <w:szCs w:val="24"/>
        </w:rPr>
        <w:t>сложения (football, snowman).</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побудительные предложения в отрицательной форме (Don’t talk, please.);</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конструкции с глаголами на -ing: to like/enjoy doing something;</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I’d like to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существительные в прит</w:t>
      </w:r>
      <w:r w:rsidRPr="0094142F">
        <w:rPr>
          <w:rFonts w:cs="Times New Roman"/>
          <w:sz w:val="24"/>
          <w:szCs w:val="24"/>
        </w:rPr>
        <w:t>я</w:t>
      </w:r>
      <w:r w:rsidRPr="0094142F">
        <w:rPr>
          <w:rFonts w:cs="Times New Roman"/>
          <w:sz w:val="24"/>
          <w:szCs w:val="24"/>
        </w:rPr>
        <w:t>жательном падеже (Possessive Case);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cлова, выражающие кол</w:t>
      </w:r>
      <w:r w:rsidRPr="0094142F">
        <w:rPr>
          <w:rFonts w:cs="Times New Roman"/>
          <w:sz w:val="24"/>
          <w:szCs w:val="24"/>
        </w:rPr>
        <w:t>и</w:t>
      </w:r>
      <w:r w:rsidRPr="0094142F">
        <w:rPr>
          <w:rFonts w:cs="Times New Roman"/>
          <w:sz w:val="24"/>
          <w:szCs w:val="24"/>
        </w:rPr>
        <w:t>чество c исчисляемыми и неисчисляемыми существительными (much/many/a lot of);</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частотности usually, often;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местоимения в объектном падеже;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that — those;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неопределённые мест</w:t>
      </w:r>
      <w:r w:rsidRPr="0094142F">
        <w:rPr>
          <w:rFonts w:cs="Times New Roman"/>
          <w:sz w:val="24"/>
          <w:szCs w:val="24"/>
        </w:rPr>
        <w:t>о</w:t>
      </w:r>
      <w:r w:rsidRPr="0094142F">
        <w:rPr>
          <w:rFonts w:cs="Times New Roman"/>
          <w:sz w:val="24"/>
          <w:szCs w:val="24"/>
        </w:rPr>
        <w:t>имения some/any в повествовательных и вопросительных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when, whose, why;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(13—100);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порядковые числительные (1—30);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 направления дв</w:t>
      </w:r>
      <w:r w:rsidRPr="0094142F">
        <w:rPr>
          <w:rFonts w:cs="Times New Roman"/>
          <w:sz w:val="24"/>
          <w:szCs w:val="24"/>
        </w:rPr>
        <w:t>и</w:t>
      </w:r>
      <w:r w:rsidRPr="0094142F">
        <w:rPr>
          <w:rFonts w:cs="Times New Roman"/>
          <w:sz w:val="24"/>
          <w:szCs w:val="24"/>
        </w:rPr>
        <w:t>жения to (We went to Moscow last year.);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next to, in front of, behind;</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767BB0" w:rsidRPr="0094142F" w:rsidRDefault="00767BB0" w:rsidP="00767BB0">
      <w:pPr>
        <w:pStyle w:val="h3Header"/>
        <w:spacing w:before="283"/>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и страну/страны изучаемого языка на английском языке.</w:t>
      </w:r>
    </w:p>
    <w:p w:rsidR="00767BB0" w:rsidRPr="0094142F" w:rsidRDefault="00767BB0" w:rsidP="00767BB0">
      <w:pPr>
        <w:pStyle w:val="h2Header"/>
        <w:spacing w:before="283"/>
        <w:rPr>
          <w:rFonts w:cs="Times New Roman"/>
          <w:sz w:val="24"/>
          <w:szCs w:val="24"/>
        </w:rPr>
      </w:pPr>
      <w:r w:rsidRPr="0094142F">
        <w:rPr>
          <w:rFonts w:cs="Times New Roman"/>
          <w:sz w:val="24"/>
          <w:szCs w:val="24"/>
        </w:rPr>
        <w:t>4 класс</w:t>
      </w:r>
    </w:p>
    <w:p w:rsidR="00767BB0" w:rsidRPr="0094142F" w:rsidRDefault="00767BB0" w:rsidP="00767BB0">
      <w:pPr>
        <w:pStyle w:val="h3-firstHeader"/>
        <w:spacing w:before="227"/>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w:t>
      </w:r>
      <w:r w:rsidRPr="0094142F">
        <w:rPr>
          <w:rFonts w:cs="Times New Roman"/>
          <w:sz w:val="24"/>
          <w:szCs w:val="24"/>
        </w:rPr>
        <w:t>п</w:t>
      </w:r>
      <w:r w:rsidRPr="0094142F">
        <w:rPr>
          <w:rFonts w:cs="Times New Roman"/>
          <w:sz w:val="24"/>
          <w:szCs w:val="24"/>
        </w:rPr>
        <w:t xml:space="preserve">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w:t>
      </w:r>
      <w:r w:rsidRPr="0094142F">
        <w:rPr>
          <w:rFonts w:cs="Times New Roman"/>
          <w:sz w:val="24"/>
          <w:szCs w:val="24"/>
        </w:rPr>
        <w:t>д</w:t>
      </w:r>
      <w:r w:rsidRPr="0094142F">
        <w:rPr>
          <w:rFonts w:cs="Times New Roman"/>
          <w:sz w:val="24"/>
          <w:szCs w:val="24"/>
        </w:rPr>
        <w:t>ника;</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w:t>
      </w:r>
      <w:r w:rsidRPr="0094142F">
        <w:rPr>
          <w:rFonts w:cs="Times New Roman"/>
          <w:sz w:val="24"/>
          <w:szCs w:val="24"/>
        </w:rPr>
        <w:t>е</w:t>
      </w:r>
      <w:r w:rsidRPr="0094142F">
        <w:rPr>
          <w:rFonts w:cs="Times New Roman"/>
          <w:sz w:val="24"/>
          <w:szCs w:val="24"/>
        </w:rPr>
        <w:t xml:space="preserve">матического содержания речи для 4 класса (объём монологического высказывания — не менее 4—5 фраз);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в объёме не менее 4—5 фраз.</w:t>
      </w:r>
    </w:p>
    <w:p w:rsidR="00767BB0" w:rsidRPr="0094142F" w:rsidRDefault="00767BB0" w:rsidP="00767BB0">
      <w:pPr>
        <w:pStyle w:val="list-dash0"/>
        <w:rPr>
          <w:rFonts w:cs="Times New Roman"/>
          <w:sz w:val="24"/>
          <w:szCs w:val="24"/>
        </w:rPr>
      </w:pPr>
      <w:r w:rsidRPr="0094142F">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w:t>
      </w:r>
      <w:r w:rsidRPr="0094142F">
        <w:rPr>
          <w:rFonts w:cs="Times New Roman"/>
          <w:sz w:val="24"/>
          <w:szCs w:val="24"/>
        </w:rPr>
        <w:t>а</w:t>
      </w:r>
      <w:r w:rsidRPr="0094142F">
        <w:rPr>
          <w:rFonts w:cs="Times New Roman"/>
          <w:sz w:val="24"/>
          <w:szCs w:val="24"/>
        </w:rPr>
        <w:t>нием основного содержания, с пониманием запрашиваемой информации фактич</w:t>
      </w:r>
      <w:r w:rsidRPr="0094142F">
        <w:rPr>
          <w:rFonts w:cs="Times New Roman"/>
          <w:sz w:val="24"/>
          <w:szCs w:val="24"/>
        </w:rPr>
        <w:t>е</w:t>
      </w:r>
      <w:r w:rsidRPr="0094142F">
        <w:rPr>
          <w:rFonts w:cs="Times New Roman"/>
          <w:sz w:val="24"/>
          <w:szCs w:val="24"/>
        </w:rPr>
        <w:t xml:space="preserve">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94142F" w:rsidRDefault="00767BB0" w:rsidP="00767BB0">
      <w:pPr>
        <w:pStyle w:val="h5Header"/>
        <w:rPr>
          <w:rFonts w:cs="Times New Roman"/>
          <w:i w:val="0"/>
          <w:iCs w:val="0"/>
          <w:sz w:val="24"/>
          <w:szCs w:val="24"/>
        </w:rPr>
      </w:pPr>
      <w:r w:rsidRPr="0094142F">
        <w:rPr>
          <w:rStyle w:val="BoldItalic0"/>
          <w:rFonts w:cs="Times New Roman"/>
          <w:b/>
          <w:bCs/>
          <w:i/>
          <w:iCs/>
          <w:sz w:val="24"/>
          <w:szCs w:val="24"/>
        </w:rPr>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w:t>
      </w:r>
      <w:r w:rsidRPr="0094142F">
        <w:rPr>
          <w:rFonts w:cs="Times New Roman"/>
          <w:spacing w:val="1"/>
          <w:sz w:val="24"/>
          <w:szCs w:val="24"/>
        </w:rPr>
        <w:t>у</w:t>
      </w:r>
      <w:r w:rsidRPr="0094142F">
        <w:rPr>
          <w:rFonts w:cs="Times New Roman"/>
          <w:spacing w:val="1"/>
          <w:sz w:val="24"/>
          <w:szCs w:val="24"/>
        </w:rPr>
        <w:t xml:space="preserve">никативной задачи: с пониманием основного содержания, с пониманием </w:t>
      </w:r>
      <w:r w:rsidRPr="0094142F">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содержание текста на основе заголовка;</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несплошные тексты (таблицы, диаграммы и т. д.) и понимать пре</w:t>
      </w:r>
      <w:r w:rsidRPr="0094142F">
        <w:rPr>
          <w:rFonts w:cs="Times New Roman"/>
          <w:sz w:val="24"/>
          <w:szCs w:val="24"/>
        </w:rPr>
        <w:t>д</w:t>
      </w:r>
      <w:r w:rsidRPr="0094142F">
        <w:rPr>
          <w:rFonts w:cs="Times New Roman"/>
          <w:sz w:val="24"/>
          <w:szCs w:val="24"/>
        </w:rPr>
        <w:t>ставленную в них информацию.</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Рождес</w:t>
      </w:r>
      <w:r w:rsidRPr="0094142F">
        <w:rPr>
          <w:rFonts w:cs="Times New Roman"/>
          <w:sz w:val="24"/>
          <w:szCs w:val="24"/>
        </w:rPr>
        <w:t>т</w:t>
      </w:r>
      <w:r w:rsidRPr="0094142F">
        <w:rPr>
          <w:rFonts w:cs="Times New Roman"/>
          <w:sz w:val="24"/>
          <w:szCs w:val="24"/>
        </w:rPr>
        <w:t>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электронное сообщение личного характера (объём соо</w:t>
      </w:r>
      <w:r w:rsidRPr="0094142F">
        <w:rPr>
          <w:rFonts w:cs="Times New Roman"/>
          <w:sz w:val="24"/>
          <w:szCs w:val="24"/>
        </w:rPr>
        <w:t>б</w:t>
      </w:r>
      <w:r w:rsidRPr="0094142F">
        <w:rPr>
          <w:rFonts w:cs="Times New Roman"/>
          <w:sz w:val="24"/>
          <w:szCs w:val="24"/>
        </w:rPr>
        <w:t xml:space="preserve">щения — до 50 слов).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-er/-or, -ist: teacher, actor, artist), сл</w:t>
      </w:r>
      <w:r w:rsidRPr="0094142F">
        <w:rPr>
          <w:rFonts w:cs="Times New Roman"/>
          <w:sz w:val="24"/>
          <w:szCs w:val="24"/>
        </w:rPr>
        <w:t>о</w:t>
      </w:r>
      <w:r w:rsidRPr="0094142F">
        <w:rPr>
          <w:rFonts w:cs="Times New Roman"/>
          <w:sz w:val="24"/>
          <w:szCs w:val="24"/>
        </w:rPr>
        <w:t>восложения (blackboard), конверсии (to play — a play).</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модальные глаголы до</w:t>
      </w:r>
      <w:r w:rsidRPr="0094142F">
        <w:rPr>
          <w:rFonts w:cs="Times New Roman"/>
          <w:sz w:val="24"/>
          <w:szCs w:val="24"/>
        </w:rPr>
        <w:t>л</w:t>
      </w:r>
      <w:r w:rsidRPr="0094142F">
        <w:rPr>
          <w:rFonts w:cs="Times New Roman"/>
          <w:sz w:val="24"/>
          <w:szCs w:val="24"/>
        </w:rPr>
        <w:t>женствования must и have to;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отрицательное местоимение no;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степени сравнения прил</w:t>
      </w:r>
      <w:r w:rsidRPr="0094142F">
        <w:rPr>
          <w:rFonts w:cs="Times New Roman"/>
          <w:sz w:val="24"/>
          <w:szCs w:val="24"/>
        </w:rPr>
        <w:t>а</w:t>
      </w:r>
      <w:r w:rsidRPr="0094142F">
        <w:rPr>
          <w:rFonts w:cs="Times New Roman"/>
          <w:sz w:val="24"/>
          <w:szCs w:val="24"/>
        </w:rPr>
        <w:t>гательных (формы, образованные по правилу и исключения: good — better — (the) best, bad — worse — (the) worst);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времени;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даты и года;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времени.</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 xml:space="preserve">знать названия родной страны и страны/стран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знать некоторых литературных персонажей;</w:t>
      </w:r>
    </w:p>
    <w:p w:rsidR="00767BB0" w:rsidRPr="0094142F" w:rsidRDefault="00767BB0" w:rsidP="00767BB0">
      <w:pPr>
        <w:pStyle w:val="list-dash0"/>
        <w:rPr>
          <w:rFonts w:cs="Times New Roman"/>
          <w:sz w:val="24"/>
          <w:szCs w:val="24"/>
        </w:rPr>
      </w:pPr>
      <w:r w:rsidRPr="0094142F">
        <w:rPr>
          <w:rFonts w:cs="Times New Roman"/>
          <w:sz w:val="24"/>
          <w:szCs w:val="24"/>
        </w:rPr>
        <w:t>знать небольшие произведения детского фольклора (рифмовки, песни);</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на иностранном языке в рамках изучаемой тем</w:t>
      </w:r>
      <w:r w:rsidRPr="0094142F">
        <w:rPr>
          <w:rFonts w:cs="Times New Roman"/>
          <w:sz w:val="24"/>
          <w:szCs w:val="24"/>
        </w:rPr>
        <w:t>а</w:t>
      </w:r>
      <w:r w:rsidRPr="0094142F">
        <w:rPr>
          <w:rFonts w:cs="Times New Roman"/>
          <w:sz w:val="24"/>
          <w:szCs w:val="24"/>
        </w:rPr>
        <w:t>тики.</w:t>
      </w:r>
    </w:p>
    <w:p w:rsidR="00767BB0" w:rsidRPr="0094142F" w:rsidRDefault="00767BB0" w:rsidP="00767BB0">
      <w:pPr>
        <w:pStyle w:val="OSN"/>
        <w:rPr>
          <w:rStyle w:val="a7"/>
          <w:rFonts w:cs="Times New Roman"/>
          <w:sz w:val="24"/>
          <w:szCs w:val="24"/>
        </w:rPr>
      </w:pPr>
    </w:p>
    <w:p w:rsidR="00767BB0" w:rsidRPr="0094142F" w:rsidRDefault="00767BB0" w:rsidP="000163D7">
      <w:pPr>
        <w:pStyle w:val="h1"/>
        <w:spacing w:before="0" w:after="0"/>
        <w:rPr>
          <w:rFonts w:cs="Times New Roman"/>
        </w:rPr>
      </w:pPr>
      <w:r w:rsidRPr="0094142F">
        <w:rPr>
          <w:rFonts w:cs="Times New Roman"/>
        </w:rPr>
        <w:lastRenderedPageBreak/>
        <w:t>РОДНОЙ ЯЗЫК (РУССКИЙ)</w:t>
      </w:r>
    </w:p>
    <w:p w:rsidR="00767BB0" w:rsidRPr="0094142F" w:rsidRDefault="00767BB0" w:rsidP="000163D7">
      <w:pPr>
        <w:pStyle w:val="h1"/>
        <w:pageBreakBefore w:val="0"/>
        <w:spacing w:before="0" w:after="0"/>
        <w:rPr>
          <w:rFonts w:cs="Times New Roman"/>
        </w:rPr>
      </w:pPr>
      <w:r w:rsidRPr="0094142F">
        <w:rPr>
          <w:rFonts w:cs="Times New Roman"/>
        </w:rPr>
        <w:t>ПОЯСНИТЕЛЬНАЯ ЗАПИСКА</w:t>
      </w:r>
    </w:p>
    <w:p w:rsidR="00767BB0" w:rsidRPr="0094142F" w:rsidRDefault="00767BB0" w:rsidP="00767BB0">
      <w:pPr>
        <w:pStyle w:val="body"/>
        <w:rPr>
          <w:rFonts w:cs="Times New Roman"/>
          <w:sz w:val="24"/>
          <w:szCs w:val="24"/>
        </w:rPr>
      </w:pPr>
      <w:r w:rsidRPr="0094142F">
        <w:rPr>
          <w:rFonts w:cs="Times New Roman"/>
          <w:sz w:val="24"/>
          <w:szCs w:val="24"/>
        </w:rPr>
        <w:t>Программа по учебному предмету «Родной язык (русский)» (предметная область «Ро</w:t>
      </w:r>
      <w:r w:rsidRPr="0094142F">
        <w:rPr>
          <w:rFonts w:cs="Times New Roman"/>
          <w:sz w:val="24"/>
          <w:szCs w:val="24"/>
        </w:rPr>
        <w:t>д</w:t>
      </w:r>
      <w:r w:rsidRPr="0094142F">
        <w:rPr>
          <w:rFonts w:cs="Times New Roman"/>
          <w:sz w:val="24"/>
          <w:szCs w:val="24"/>
        </w:rPr>
        <w:t>ной язык и литературное чтение на родном языке») включает пояснительную записку, с</w:t>
      </w:r>
      <w:r w:rsidRPr="0094142F">
        <w:rPr>
          <w:rFonts w:cs="Times New Roman"/>
          <w:sz w:val="24"/>
          <w:szCs w:val="24"/>
        </w:rPr>
        <w:t>о</w:t>
      </w:r>
      <w:r w:rsidRPr="0094142F">
        <w:rPr>
          <w:rFonts w:cs="Times New Roman"/>
          <w:sz w:val="24"/>
          <w:szCs w:val="24"/>
        </w:rPr>
        <w:t xml:space="preserve">держание обучения, планируемые результаты освоения программы учебного предмета, тематическое планирование. </w:t>
      </w:r>
    </w:p>
    <w:p w:rsidR="00767BB0" w:rsidRPr="0094142F" w:rsidRDefault="00767BB0" w:rsidP="00767BB0">
      <w:pPr>
        <w:pStyle w:val="body"/>
        <w:rPr>
          <w:rFonts w:cs="Times New Roman"/>
          <w:sz w:val="24"/>
          <w:szCs w:val="24"/>
        </w:rPr>
      </w:pPr>
      <w:r w:rsidRPr="0094142F">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94142F" w:rsidRDefault="00767BB0" w:rsidP="00767BB0">
      <w:pPr>
        <w:pStyle w:val="body"/>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94142F" w:rsidRDefault="00767BB0" w:rsidP="00767BB0">
      <w:pPr>
        <w:pStyle w:val="body"/>
        <w:rPr>
          <w:rFonts w:cs="Times New Roman"/>
          <w:sz w:val="24"/>
          <w:szCs w:val="24"/>
        </w:rPr>
      </w:pPr>
      <w:r w:rsidRPr="0094142F">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Pr="0094142F" w:rsidRDefault="00324AB5"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по родному языку (русскому) на уровне начального общего образ</w:t>
      </w:r>
      <w:r w:rsidR="00767BB0" w:rsidRPr="0094142F">
        <w:rPr>
          <w:rFonts w:cs="Times New Roman"/>
          <w:sz w:val="24"/>
          <w:szCs w:val="24"/>
        </w:rPr>
        <w:t>о</w:t>
      </w:r>
      <w:r w:rsidR="00767BB0" w:rsidRPr="0094142F">
        <w:rPr>
          <w:rFonts w:cs="Times New Roman"/>
          <w:sz w:val="24"/>
          <w:szCs w:val="24"/>
        </w:rPr>
        <w:t>вания подготовлена на основе Федерального государственного образовательного стандарт</w:t>
      </w:r>
      <w:r w:rsidRPr="0094142F">
        <w:rPr>
          <w:rFonts w:cs="Times New Roman"/>
          <w:sz w:val="24"/>
          <w:szCs w:val="24"/>
        </w:rPr>
        <w:t xml:space="preserve">а начального общего образования, </w:t>
      </w:r>
      <w:r w:rsidR="00767BB0" w:rsidRPr="0094142F">
        <w:rPr>
          <w:rFonts w:cs="Times New Roman"/>
          <w:sz w:val="24"/>
          <w:szCs w:val="24"/>
        </w:rPr>
        <w:t>а также ориентирована на целевые приоритеты</w:t>
      </w:r>
      <w:r w:rsidRPr="0094142F">
        <w:rPr>
          <w:rFonts w:cs="Times New Roman"/>
          <w:sz w:val="24"/>
          <w:szCs w:val="24"/>
        </w:rPr>
        <w:t>, сформ</w:t>
      </w:r>
      <w:r w:rsidRPr="0094142F">
        <w:rPr>
          <w:rFonts w:cs="Times New Roman"/>
          <w:sz w:val="24"/>
          <w:szCs w:val="24"/>
        </w:rPr>
        <w:t>у</w:t>
      </w:r>
      <w:r w:rsidRPr="0094142F">
        <w:rPr>
          <w:rFonts w:cs="Times New Roman"/>
          <w:sz w:val="24"/>
          <w:szCs w:val="24"/>
        </w:rPr>
        <w:t>лированные в П</w:t>
      </w:r>
      <w:r w:rsidR="00767BB0" w:rsidRPr="0094142F">
        <w:rPr>
          <w:rFonts w:cs="Times New Roman"/>
          <w:sz w:val="24"/>
          <w:szCs w:val="24"/>
        </w:rPr>
        <w:t>рограмме воспитания.</w:t>
      </w:r>
    </w:p>
    <w:p w:rsidR="00767BB0" w:rsidRPr="0094142F" w:rsidRDefault="00767BB0" w:rsidP="00767BB0">
      <w:pPr>
        <w:pStyle w:val="h2"/>
        <w:rPr>
          <w:rFonts w:cs="Times New Roman"/>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«РОДНОЙ ЯЗЫК (РУССКИЙ)»</w:t>
      </w:r>
    </w:p>
    <w:p w:rsidR="00767BB0" w:rsidRPr="0094142F" w:rsidRDefault="00324AB5"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учебного предмета «Родной язык (русский)» разработана для орг</w:t>
      </w:r>
      <w:r w:rsidR="00767BB0" w:rsidRPr="0094142F">
        <w:rPr>
          <w:rFonts w:cs="Times New Roman"/>
          <w:sz w:val="24"/>
          <w:szCs w:val="24"/>
        </w:rPr>
        <w:t>а</w:t>
      </w:r>
      <w:r w:rsidR="00767BB0" w:rsidRPr="0094142F">
        <w:rPr>
          <w:rFonts w:cs="Times New Roman"/>
          <w:sz w:val="24"/>
          <w:szCs w:val="24"/>
        </w:rPr>
        <w:t>низаций, реализующих программы начального общего образования. Программа разраб</w:t>
      </w:r>
      <w:r w:rsidR="00767BB0" w:rsidRPr="0094142F">
        <w:rPr>
          <w:rFonts w:cs="Times New Roman"/>
          <w:sz w:val="24"/>
          <w:szCs w:val="24"/>
        </w:rPr>
        <w:t>о</w:t>
      </w:r>
      <w:r w:rsidR="00767BB0" w:rsidRPr="0094142F">
        <w:rPr>
          <w:rFonts w:cs="Times New Roman"/>
          <w:sz w:val="24"/>
          <w:szCs w:val="24"/>
        </w:rPr>
        <w:t xml:space="preserve">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Pr="0094142F" w:rsidRDefault="00767BB0" w:rsidP="00767BB0">
      <w:pPr>
        <w:pStyle w:val="body"/>
        <w:rPr>
          <w:rFonts w:cs="Times New Roman"/>
          <w:sz w:val="24"/>
          <w:szCs w:val="24"/>
        </w:rPr>
      </w:pPr>
      <w:r w:rsidRPr="0094142F">
        <w:rPr>
          <w:rFonts w:cs="Times New Roman"/>
          <w:sz w:val="24"/>
          <w:szCs w:val="24"/>
        </w:rPr>
        <w:t>Содержание программы направлено на достижение результатов освоения основной о</w:t>
      </w:r>
      <w:r w:rsidRPr="0094142F">
        <w:rPr>
          <w:rFonts w:cs="Times New Roman"/>
          <w:sz w:val="24"/>
          <w:szCs w:val="24"/>
        </w:rPr>
        <w:t>б</w:t>
      </w:r>
      <w:r w:rsidRPr="0094142F">
        <w:rPr>
          <w:rFonts w:cs="Times New Roman"/>
          <w:sz w:val="24"/>
          <w:szCs w:val="24"/>
        </w:rPr>
        <w:t>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w:t>
      </w:r>
      <w:r w:rsidRPr="0094142F">
        <w:rPr>
          <w:rFonts w:cs="Times New Roman"/>
          <w:sz w:val="24"/>
          <w:szCs w:val="24"/>
        </w:rPr>
        <w:t>о</w:t>
      </w:r>
      <w:r w:rsidRPr="0094142F">
        <w:rPr>
          <w:rFonts w:cs="Times New Roman"/>
          <w:sz w:val="24"/>
          <w:szCs w:val="24"/>
        </w:rPr>
        <w:t>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w:t>
      </w:r>
      <w:r w:rsidRPr="0094142F">
        <w:rPr>
          <w:rFonts w:cs="Times New Roman"/>
          <w:sz w:val="24"/>
          <w:szCs w:val="24"/>
        </w:rPr>
        <w:t>я</w:t>
      </w:r>
      <w:r w:rsidRPr="0094142F">
        <w:rPr>
          <w:rFonts w:cs="Times New Roman"/>
          <w:sz w:val="24"/>
          <w:szCs w:val="24"/>
        </w:rPr>
        <w:t xml:space="preserve">щего в предметную область «Русский язык и литературное чтение». </w:t>
      </w:r>
    </w:p>
    <w:p w:rsidR="00767BB0" w:rsidRPr="0094142F" w:rsidRDefault="00767BB0" w:rsidP="003F25D8">
      <w:pPr>
        <w:pStyle w:val="h2"/>
        <w:spacing w:before="0"/>
        <w:jc w:val="center"/>
        <w:rPr>
          <w:rFonts w:cs="Times New Roman"/>
          <w:sz w:val="24"/>
          <w:szCs w:val="24"/>
        </w:rPr>
      </w:pPr>
      <w:r w:rsidRPr="0094142F">
        <w:rPr>
          <w:rFonts w:cs="Times New Roman"/>
          <w:sz w:val="24"/>
          <w:szCs w:val="24"/>
        </w:rPr>
        <w:t xml:space="preserve">ЦЕЛИ ИЗУЧЕНИЯ УЧЕБНОГО ПРЕДМЕТА </w:t>
      </w:r>
      <w:r w:rsidRPr="0094142F">
        <w:rPr>
          <w:rFonts w:cs="Times New Roman"/>
          <w:sz w:val="24"/>
          <w:szCs w:val="24"/>
        </w:rPr>
        <w:br/>
        <w:t>«РОДНОЙ ЯЗЫК (РУССКИЙ)»</w:t>
      </w:r>
    </w:p>
    <w:p w:rsidR="00767BB0" w:rsidRPr="0094142F" w:rsidRDefault="00767BB0" w:rsidP="00767BB0">
      <w:pPr>
        <w:pStyle w:val="body"/>
        <w:rPr>
          <w:rFonts w:cs="Times New Roman"/>
          <w:sz w:val="24"/>
          <w:szCs w:val="24"/>
        </w:rPr>
      </w:pPr>
      <w:r w:rsidRPr="0094142F">
        <w:rPr>
          <w:rStyle w:val="Bold"/>
          <w:rFonts w:cs="Times New Roman"/>
          <w:sz w:val="24"/>
          <w:szCs w:val="24"/>
        </w:rPr>
        <w:t>Целями</w:t>
      </w:r>
      <w:r w:rsidRPr="0094142F">
        <w:rPr>
          <w:rFonts w:cs="Times New Roman"/>
          <w:sz w:val="24"/>
          <w:szCs w:val="24"/>
        </w:rPr>
        <w:t xml:space="preserve"> изучения русского родного языка являются:</w:t>
      </w:r>
    </w:p>
    <w:p w:rsidR="00767BB0" w:rsidRPr="0094142F" w:rsidRDefault="00767BB0" w:rsidP="008142F1">
      <w:pPr>
        <w:pStyle w:val="list-bullet"/>
        <w:rPr>
          <w:rFonts w:cs="Times New Roman"/>
          <w:sz w:val="24"/>
          <w:szCs w:val="24"/>
        </w:rPr>
      </w:pPr>
      <w:r w:rsidRPr="0094142F">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94142F" w:rsidRDefault="00767BB0" w:rsidP="008142F1">
      <w:pPr>
        <w:pStyle w:val="list-bullet"/>
        <w:rPr>
          <w:rFonts w:cs="Times New Roman"/>
          <w:sz w:val="24"/>
          <w:szCs w:val="24"/>
        </w:rPr>
      </w:pPr>
      <w:r w:rsidRPr="0094142F">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94142F" w:rsidRDefault="00767BB0" w:rsidP="008142F1">
      <w:pPr>
        <w:pStyle w:val="list-bullet"/>
        <w:rPr>
          <w:rFonts w:cs="Times New Roman"/>
          <w:sz w:val="24"/>
          <w:szCs w:val="24"/>
        </w:rPr>
      </w:pPr>
      <w:r w:rsidRPr="0094142F">
        <w:rPr>
          <w:rFonts w:cs="Times New Roman"/>
          <w:sz w:val="24"/>
          <w:szCs w:val="24"/>
        </w:rPr>
        <w:lastRenderedPageBreak/>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w:t>
      </w:r>
      <w:r w:rsidRPr="0094142F">
        <w:rPr>
          <w:rFonts w:cs="Times New Roman"/>
          <w:sz w:val="24"/>
          <w:szCs w:val="24"/>
        </w:rPr>
        <w:t>а</w:t>
      </w:r>
      <w:r w:rsidRPr="0094142F">
        <w:rPr>
          <w:rFonts w:cs="Times New Roman"/>
          <w:sz w:val="24"/>
          <w:szCs w:val="24"/>
        </w:rPr>
        <w:t>ционально-культурной семантикой), об основных нормах русского литературного языка и русском речевом этикете; овладение выразительными средствами, свойс</w:t>
      </w:r>
      <w:r w:rsidRPr="0094142F">
        <w:rPr>
          <w:rFonts w:cs="Times New Roman"/>
          <w:sz w:val="24"/>
          <w:szCs w:val="24"/>
        </w:rPr>
        <w:t>т</w:t>
      </w:r>
      <w:r w:rsidRPr="0094142F">
        <w:rPr>
          <w:rFonts w:cs="Times New Roman"/>
          <w:sz w:val="24"/>
          <w:szCs w:val="24"/>
        </w:rPr>
        <w:t>венными русскому языку;</w:t>
      </w:r>
    </w:p>
    <w:p w:rsidR="00767BB0" w:rsidRPr="0094142F" w:rsidRDefault="00767BB0" w:rsidP="008142F1">
      <w:pPr>
        <w:pStyle w:val="list-bullet"/>
        <w:rPr>
          <w:rFonts w:cs="Times New Roman"/>
          <w:sz w:val="24"/>
          <w:szCs w:val="24"/>
        </w:rPr>
      </w:pPr>
      <w:r w:rsidRPr="0094142F">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Pr="0094142F" w:rsidRDefault="00767BB0" w:rsidP="008142F1">
      <w:pPr>
        <w:pStyle w:val="list-bullet"/>
        <w:rPr>
          <w:rFonts w:cs="Times New Roman"/>
          <w:sz w:val="24"/>
          <w:szCs w:val="24"/>
        </w:rPr>
      </w:pPr>
      <w:r w:rsidRPr="0094142F">
        <w:rPr>
          <w:rFonts w:cs="Times New Roman"/>
          <w:sz w:val="24"/>
          <w:szCs w:val="24"/>
        </w:rPr>
        <w:t>совершенствование умений работать с текстом, осуществлять элементарный инфо</w:t>
      </w:r>
      <w:r w:rsidRPr="0094142F">
        <w:rPr>
          <w:rFonts w:cs="Times New Roman"/>
          <w:sz w:val="24"/>
          <w:szCs w:val="24"/>
        </w:rPr>
        <w:t>р</w:t>
      </w:r>
      <w:r w:rsidRPr="0094142F">
        <w:rPr>
          <w:rFonts w:cs="Times New Roman"/>
          <w:sz w:val="24"/>
          <w:szCs w:val="24"/>
        </w:rPr>
        <w:t>мационный поиск, извлекать и преобразовывать необходимую информацию;</w:t>
      </w:r>
    </w:p>
    <w:p w:rsidR="00767BB0" w:rsidRPr="0094142F" w:rsidRDefault="00767BB0" w:rsidP="008142F1">
      <w:pPr>
        <w:pStyle w:val="list-bullet"/>
        <w:rPr>
          <w:rFonts w:cs="Times New Roman"/>
          <w:sz w:val="24"/>
          <w:szCs w:val="24"/>
        </w:rPr>
      </w:pPr>
      <w:r w:rsidRPr="0094142F">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94142F" w:rsidRDefault="00767BB0" w:rsidP="008142F1">
      <w:pPr>
        <w:pStyle w:val="list-bullet"/>
        <w:rPr>
          <w:rFonts w:cs="Times New Roman"/>
          <w:sz w:val="24"/>
          <w:szCs w:val="24"/>
        </w:rPr>
      </w:pPr>
      <w:r w:rsidRPr="0094142F">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A3C6E" w:rsidRPr="0094142F" w:rsidRDefault="006A3C6E" w:rsidP="003F25D8">
      <w:pPr>
        <w:pStyle w:val="body"/>
        <w:jc w:val="center"/>
        <w:rPr>
          <w:rFonts w:cs="Times New Roman"/>
          <w:b/>
          <w:sz w:val="24"/>
          <w:szCs w:val="24"/>
        </w:rPr>
      </w:pPr>
    </w:p>
    <w:p w:rsidR="003F25D8" w:rsidRPr="0094142F" w:rsidRDefault="003F25D8" w:rsidP="003F25D8">
      <w:pPr>
        <w:pStyle w:val="body"/>
        <w:jc w:val="center"/>
        <w:rPr>
          <w:rFonts w:cs="Times New Roman"/>
          <w:b/>
          <w:sz w:val="24"/>
          <w:szCs w:val="24"/>
        </w:rPr>
      </w:pPr>
      <w:r w:rsidRPr="0094142F">
        <w:rPr>
          <w:rFonts w:cs="Times New Roman"/>
          <w:b/>
          <w:sz w:val="24"/>
          <w:szCs w:val="24"/>
        </w:rPr>
        <w:t>Место у</w:t>
      </w:r>
      <w:r w:rsidR="00843FDE" w:rsidRPr="0094142F">
        <w:rPr>
          <w:rFonts w:cs="Times New Roman"/>
          <w:b/>
          <w:sz w:val="24"/>
          <w:szCs w:val="24"/>
        </w:rPr>
        <w:t>чебного предмета «Родной язык (р</w:t>
      </w:r>
      <w:r w:rsidRPr="0094142F">
        <w:rPr>
          <w:rFonts w:cs="Times New Roman"/>
          <w:b/>
          <w:sz w:val="24"/>
          <w:szCs w:val="24"/>
        </w:rPr>
        <w:t xml:space="preserve">усский)» </w:t>
      </w:r>
    </w:p>
    <w:p w:rsidR="003F25D8" w:rsidRPr="0094142F" w:rsidRDefault="003F25D8" w:rsidP="003F25D8">
      <w:pPr>
        <w:pStyle w:val="body"/>
        <w:jc w:val="center"/>
        <w:rPr>
          <w:rFonts w:cs="Times New Roman"/>
          <w:b/>
          <w:sz w:val="24"/>
          <w:szCs w:val="24"/>
        </w:rPr>
      </w:pPr>
      <w:r w:rsidRPr="0094142F">
        <w:rPr>
          <w:rFonts w:cs="Times New Roman"/>
          <w:b/>
          <w:sz w:val="24"/>
          <w:szCs w:val="24"/>
        </w:rPr>
        <w:t>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В соответствии с Федеральным государственным образовательным стандартом начал</w:t>
      </w:r>
      <w:r w:rsidRPr="0094142F">
        <w:rPr>
          <w:rFonts w:cs="Times New Roman"/>
          <w:sz w:val="24"/>
          <w:szCs w:val="24"/>
        </w:rPr>
        <w:t>ь</w:t>
      </w:r>
      <w:r w:rsidRPr="0094142F">
        <w:rPr>
          <w:rFonts w:cs="Times New Roman"/>
          <w:sz w:val="24"/>
          <w:szCs w:val="24"/>
        </w:rPr>
        <w:t>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384A88" w:rsidRDefault="00767BB0" w:rsidP="00767BB0">
      <w:pPr>
        <w:pStyle w:val="body"/>
        <w:rPr>
          <w:rFonts w:cs="Times New Roman"/>
          <w:color w:val="auto"/>
          <w:sz w:val="24"/>
          <w:szCs w:val="24"/>
        </w:rPr>
      </w:pPr>
      <w:r w:rsidRPr="00384A88">
        <w:rPr>
          <w:rFonts w:cs="Times New Roman"/>
          <w:color w:val="auto"/>
          <w:sz w:val="24"/>
          <w:szCs w:val="24"/>
        </w:rPr>
        <w:t>Содержание учебного предмета «Родной язык (русский</w:t>
      </w:r>
      <w:r w:rsidR="003F25D8" w:rsidRPr="00384A88">
        <w:rPr>
          <w:rFonts w:cs="Times New Roman"/>
          <w:color w:val="auto"/>
          <w:sz w:val="24"/>
          <w:szCs w:val="24"/>
        </w:rPr>
        <w:t>)», представленное в Р</w:t>
      </w:r>
      <w:r w:rsidRPr="00384A88">
        <w:rPr>
          <w:rFonts w:cs="Times New Roman"/>
          <w:color w:val="auto"/>
          <w:sz w:val="24"/>
          <w:szCs w:val="24"/>
        </w:rPr>
        <w:t xml:space="preserve">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w:t>
      </w:r>
      <w:r w:rsidR="00843FDE" w:rsidRPr="00384A88">
        <w:rPr>
          <w:rFonts w:cs="Times New Roman"/>
          <w:color w:val="auto"/>
          <w:sz w:val="24"/>
          <w:szCs w:val="24"/>
        </w:rPr>
        <w:t>118 часов</w:t>
      </w:r>
      <w:r w:rsidRPr="00384A88">
        <w:rPr>
          <w:rFonts w:cs="Times New Roman"/>
          <w:color w:val="auto"/>
          <w:sz w:val="24"/>
          <w:szCs w:val="24"/>
        </w:rPr>
        <w:t xml:space="preserve"> (33 часа в 1 классе, по </w:t>
      </w:r>
      <w:r w:rsidR="00843FDE" w:rsidRPr="00384A88">
        <w:rPr>
          <w:rFonts w:cs="Times New Roman"/>
          <w:color w:val="auto"/>
          <w:sz w:val="24"/>
          <w:szCs w:val="24"/>
        </w:rPr>
        <w:t>34 часа</w:t>
      </w:r>
      <w:r w:rsidRPr="00384A88">
        <w:rPr>
          <w:rFonts w:cs="Times New Roman"/>
          <w:color w:val="auto"/>
          <w:sz w:val="24"/>
          <w:szCs w:val="24"/>
        </w:rPr>
        <w:t xml:space="preserve"> во 2 и 3 классах, </w:t>
      </w:r>
      <w:r w:rsidR="00843FDE" w:rsidRPr="00384A88">
        <w:rPr>
          <w:rFonts w:cs="Times New Roman"/>
          <w:color w:val="auto"/>
          <w:sz w:val="24"/>
          <w:szCs w:val="24"/>
        </w:rPr>
        <w:t>17</w:t>
      </w:r>
      <w:r w:rsidRPr="00384A88">
        <w:rPr>
          <w:rFonts w:cs="Times New Roman"/>
          <w:color w:val="auto"/>
          <w:sz w:val="24"/>
          <w:szCs w:val="24"/>
        </w:rPr>
        <w:t xml:space="preserve"> час</w:t>
      </w:r>
      <w:r w:rsidR="00843FDE" w:rsidRPr="00384A88">
        <w:rPr>
          <w:rFonts w:cs="Times New Roman"/>
          <w:color w:val="auto"/>
          <w:sz w:val="24"/>
          <w:szCs w:val="24"/>
        </w:rPr>
        <w:t>ов</w:t>
      </w:r>
      <w:r w:rsidRPr="00384A88">
        <w:rPr>
          <w:rFonts w:cs="Times New Roman"/>
          <w:color w:val="auto"/>
          <w:sz w:val="24"/>
          <w:szCs w:val="24"/>
        </w:rPr>
        <w:t xml:space="preserve"> в 4 классе).</w:t>
      </w:r>
    </w:p>
    <w:p w:rsidR="00767BB0" w:rsidRPr="0094142F" w:rsidRDefault="00767BB0" w:rsidP="00767BB0">
      <w:pPr>
        <w:pStyle w:val="h2"/>
        <w:rPr>
          <w:rFonts w:cs="Times New Roman"/>
          <w:sz w:val="24"/>
          <w:szCs w:val="24"/>
        </w:rPr>
      </w:pPr>
      <w:r w:rsidRPr="0094142F">
        <w:rPr>
          <w:rFonts w:cs="Times New Roman"/>
          <w:sz w:val="24"/>
          <w:szCs w:val="24"/>
        </w:rPr>
        <w:t xml:space="preserve">ОСНОВНЫЕ </w:t>
      </w:r>
      <w:r w:rsidR="003F25D8" w:rsidRPr="0094142F">
        <w:rPr>
          <w:rFonts w:cs="Times New Roman"/>
          <w:sz w:val="24"/>
          <w:szCs w:val="24"/>
        </w:rPr>
        <w:t xml:space="preserve">СОДЕРЖАТЕЛЬНЫЕ ЛИНИИ </w:t>
      </w:r>
      <w:r w:rsidR="003F25D8" w:rsidRPr="0094142F">
        <w:rPr>
          <w:rFonts w:cs="Times New Roman"/>
          <w:sz w:val="24"/>
          <w:szCs w:val="24"/>
        </w:rPr>
        <w:br/>
      </w:r>
      <w:r w:rsidRPr="0094142F">
        <w:rPr>
          <w:rFonts w:cs="Times New Roman"/>
          <w:sz w:val="24"/>
          <w:szCs w:val="24"/>
        </w:rPr>
        <w:t>РАБОЧЕЙ ПРОГРАММЫ УЧЕБНОГО ПРЕДМЕТА «РОДНОЙ ЯЗЫК (РУССКИЙ)»</w:t>
      </w:r>
    </w:p>
    <w:p w:rsidR="00767BB0" w:rsidRPr="0094142F" w:rsidRDefault="00767BB0" w:rsidP="00343424">
      <w:pPr>
        <w:pStyle w:val="body"/>
        <w:rPr>
          <w:rFonts w:cs="Times New Roman"/>
          <w:sz w:val="24"/>
          <w:szCs w:val="24"/>
        </w:rPr>
      </w:pPr>
      <w:r w:rsidRPr="0094142F">
        <w:rPr>
          <w:rFonts w:cs="Times New Roman"/>
          <w:sz w:val="24"/>
          <w:szCs w:val="24"/>
        </w:rPr>
        <w:t>Содержание предмета «Родной язык (русский)» направлено на удовлетворение потре</w:t>
      </w:r>
      <w:r w:rsidRPr="0094142F">
        <w:rPr>
          <w:rFonts w:cs="Times New Roman"/>
          <w:sz w:val="24"/>
          <w:szCs w:val="24"/>
        </w:rPr>
        <w:t>б</w:t>
      </w:r>
      <w:r w:rsidRPr="0094142F">
        <w:rPr>
          <w:rFonts w:cs="Times New Roman"/>
          <w:sz w:val="24"/>
          <w:szCs w:val="24"/>
        </w:rPr>
        <w:t>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w:t>
      </w:r>
      <w:r w:rsidRPr="0094142F">
        <w:rPr>
          <w:rFonts w:cs="Times New Roman"/>
          <w:sz w:val="24"/>
          <w:szCs w:val="24"/>
        </w:rPr>
        <w:t>д</w:t>
      </w:r>
      <w:r w:rsidRPr="0094142F">
        <w:rPr>
          <w:rFonts w:cs="Times New Roman"/>
          <w:sz w:val="24"/>
          <w:szCs w:val="24"/>
        </w:rPr>
        <w:t>мета «Родной язык (русский)» предусматривается расширение сведений, имеющих отн</w:t>
      </w:r>
      <w:r w:rsidRPr="0094142F">
        <w:rPr>
          <w:rFonts w:cs="Times New Roman"/>
          <w:sz w:val="24"/>
          <w:szCs w:val="24"/>
        </w:rPr>
        <w:t>о</w:t>
      </w:r>
      <w:r w:rsidRPr="0094142F">
        <w:rPr>
          <w:rFonts w:cs="Times New Roman"/>
          <w:sz w:val="24"/>
          <w:szCs w:val="24"/>
        </w:rPr>
        <w:t>шение не к внутреннему системному устройству языка, а к вопросам реа</w:t>
      </w:r>
      <w:r w:rsidR="00343424" w:rsidRPr="0094142F">
        <w:rPr>
          <w:rFonts w:cs="Times New Roman"/>
          <w:sz w:val="24"/>
          <w:szCs w:val="24"/>
        </w:rPr>
        <w:t>лизации языковой системы в речи</w:t>
      </w:r>
      <w:r w:rsidRPr="0094142F">
        <w:rPr>
          <w:rFonts w:cs="Times New Roman"/>
          <w:sz w:val="24"/>
          <w:szCs w:val="24"/>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w:t>
      </w:r>
      <w:r w:rsidRPr="0094142F">
        <w:rPr>
          <w:rFonts w:cs="Times New Roman"/>
          <w:sz w:val="24"/>
          <w:szCs w:val="24"/>
        </w:rPr>
        <w:t>р</w:t>
      </w:r>
      <w:r w:rsidRPr="0094142F">
        <w:rPr>
          <w:rFonts w:cs="Times New Roman"/>
          <w:sz w:val="24"/>
          <w:szCs w:val="24"/>
        </w:rPr>
        <w:t>но-историческую обусловленность.</w:t>
      </w:r>
    </w:p>
    <w:p w:rsidR="00767BB0" w:rsidRPr="0094142F" w:rsidRDefault="00767BB0" w:rsidP="00767BB0">
      <w:pPr>
        <w:pStyle w:val="body"/>
        <w:rPr>
          <w:rFonts w:cs="Times New Roman"/>
          <w:sz w:val="24"/>
          <w:szCs w:val="24"/>
        </w:rPr>
      </w:pPr>
      <w:r w:rsidRPr="0094142F">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w:t>
      </w:r>
      <w:r w:rsidRPr="0094142F">
        <w:rPr>
          <w:rFonts w:cs="Times New Roman"/>
          <w:sz w:val="24"/>
          <w:szCs w:val="24"/>
        </w:rPr>
        <w:t>а</w:t>
      </w:r>
      <w:r w:rsidRPr="0094142F">
        <w:rPr>
          <w:rFonts w:cs="Times New Roman"/>
          <w:sz w:val="24"/>
          <w:szCs w:val="24"/>
        </w:rPr>
        <w:t>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w:t>
      </w:r>
      <w:r w:rsidRPr="0094142F">
        <w:rPr>
          <w:rFonts w:cs="Times New Roman"/>
          <w:sz w:val="24"/>
          <w:szCs w:val="24"/>
        </w:rPr>
        <w:t>о</w:t>
      </w:r>
      <w:r w:rsidRPr="0094142F">
        <w:rPr>
          <w:rFonts w:cs="Times New Roman"/>
          <w:sz w:val="24"/>
          <w:szCs w:val="24"/>
        </w:rPr>
        <w:t>провождает и поддерживает его.</w:t>
      </w:r>
    </w:p>
    <w:p w:rsidR="00767BB0" w:rsidRPr="0094142F" w:rsidRDefault="00767BB0" w:rsidP="00767BB0">
      <w:pPr>
        <w:pStyle w:val="body"/>
        <w:rPr>
          <w:rFonts w:cs="Times New Roman"/>
          <w:sz w:val="24"/>
          <w:szCs w:val="24"/>
        </w:rPr>
      </w:pPr>
      <w:r w:rsidRPr="0094142F">
        <w:rPr>
          <w:rFonts w:cs="Times New Roman"/>
          <w:sz w:val="24"/>
          <w:szCs w:val="24"/>
        </w:rPr>
        <w:t>Задачами данного курса являются: совершенствование у младших школьников как н</w:t>
      </w:r>
      <w:r w:rsidRPr="0094142F">
        <w:rPr>
          <w:rFonts w:cs="Times New Roman"/>
          <w:sz w:val="24"/>
          <w:szCs w:val="24"/>
        </w:rPr>
        <w:t>о</w:t>
      </w:r>
      <w:r w:rsidRPr="0094142F">
        <w:rPr>
          <w:rFonts w:cs="Times New Roman"/>
          <w:sz w:val="24"/>
          <w:szCs w:val="24"/>
        </w:rPr>
        <w:t>сителей языка способности ориентироваться в пространстве языка и речи, развитие яз</w:t>
      </w:r>
      <w:r w:rsidRPr="0094142F">
        <w:rPr>
          <w:rFonts w:cs="Times New Roman"/>
          <w:sz w:val="24"/>
          <w:szCs w:val="24"/>
        </w:rPr>
        <w:t>ы</w:t>
      </w:r>
      <w:r w:rsidRPr="0094142F">
        <w:rPr>
          <w:rFonts w:cs="Times New Roman"/>
          <w:sz w:val="24"/>
          <w:szCs w:val="24"/>
        </w:rPr>
        <w:lastRenderedPageBreak/>
        <w:t>ковой интуиции; изучение исторических фактов развития языка; расширение представл</w:t>
      </w:r>
      <w:r w:rsidRPr="0094142F">
        <w:rPr>
          <w:rFonts w:cs="Times New Roman"/>
          <w:sz w:val="24"/>
          <w:szCs w:val="24"/>
        </w:rPr>
        <w:t>е</w:t>
      </w:r>
      <w:r w:rsidRPr="0094142F">
        <w:rPr>
          <w:rFonts w:cs="Times New Roman"/>
          <w:sz w:val="24"/>
          <w:szCs w:val="24"/>
        </w:rPr>
        <w:t>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w:t>
      </w:r>
      <w:r w:rsidRPr="0094142F">
        <w:rPr>
          <w:rFonts w:cs="Times New Roman"/>
          <w:sz w:val="24"/>
          <w:szCs w:val="24"/>
        </w:rPr>
        <w:t>я</w:t>
      </w:r>
      <w:r w:rsidRPr="0094142F">
        <w:rPr>
          <w:rFonts w:cs="Times New Roman"/>
          <w:sz w:val="24"/>
          <w:szCs w:val="24"/>
        </w:rPr>
        <w:t>тельность.</w:t>
      </w:r>
    </w:p>
    <w:p w:rsidR="00767BB0" w:rsidRPr="0094142F" w:rsidRDefault="00767BB0" w:rsidP="00767BB0">
      <w:pPr>
        <w:pStyle w:val="body"/>
        <w:rPr>
          <w:rFonts w:cs="Times New Roman"/>
          <w:sz w:val="24"/>
          <w:szCs w:val="24"/>
        </w:rPr>
      </w:pPr>
      <w:r w:rsidRPr="0094142F">
        <w:rPr>
          <w:rFonts w:cs="Times New Roman"/>
          <w:sz w:val="24"/>
          <w:szCs w:val="24"/>
        </w:rPr>
        <w:t xml:space="preserve">В соответствии с этим в программе выделяются три блока. </w:t>
      </w:r>
    </w:p>
    <w:p w:rsidR="00767BB0" w:rsidRPr="0094142F" w:rsidRDefault="00767BB0" w:rsidP="00767BB0">
      <w:pPr>
        <w:pStyle w:val="body"/>
        <w:rPr>
          <w:rFonts w:cs="Times New Roman"/>
          <w:sz w:val="24"/>
          <w:szCs w:val="24"/>
        </w:rPr>
      </w:pPr>
      <w:r w:rsidRPr="0094142F">
        <w:rPr>
          <w:rFonts w:cs="Times New Roman"/>
          <w:sz w:val="24"/>
          <w:szCs w:val="24"/>
        </w:rPr>
        <w:t xml:space="preserve">Первый блок — </w:t>
      </w:r>
      <w:r w:rsidRPr="0094142F">
        <w:rPr>
          <w:rStyle w:val="Bold"/>
          <w:rFonts w:cs="Times New Roman"/>
          <w:sz w:val="24"/>
          <w:szCs w:val="24"/>
        </w:rPr>
        <w:t>«Русский язык: прошлое и настоящее»</w:t>
      </w:r>
      <w:r w:rsidRPr="0094142F">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w:t>
      </w:r>
      <w:r w:rsidRPr="0094142F">
        <w:rPr>
          <w:rFonts w:cs="Times New Roman"/>
          <w:sz w:val="24"/>
          <w:szCs w:val="24"/>
        </w:rPr>
        <w:t>ь</w:t>
      </w:r>
      <w:r w:rsidRPr="0094142F">
        <w:rPr>
          <w:rFonts w:cs="Times New Roman"/>
          <w:sz w:val="24"/>
          <w:szCs w:val="24"/>
        </w:rPr>
        <w:t>но-культурной специфике русского языка, об общем и специфическом в языках и культ</w:t>
      </w:r>
      <w:r w:rsidRPr="0094142F">
        <w:rPr>
          <w:rFonts w:cs="Times New Roman"/>
          <w:sz w:val="24"/>
          <w:szCs w:val="24"/>
        </w:rPr>
        <w:t>у</w:t>
      </w:r>
      <w:r w:rsidRPr="0094142F">
        <w:rPr>
          <w:rFonts w:cs="Times New Roman"/>
          <w:sz w:val="24"/>
          <w:szCs w:val="24"/>
        </w:rPr>
        <w:t>рах русского и других народов России и мира.</w:t>
      </w:r>
    </w:p>
    <w:p w:rsidR="00767BB0" w:rsidRPr="0094142F" w:rsidRDefault="00767BB0" w:rsidP="00767BB0">
      <w:pPr>
        <w:pStyle w:val="body"/>
        <w:rPr>
          <w:rFonts w:cs="Times New Roman"/>
          <w:sz w:val="24"/>
          <w:szCs w:val="24"/>
        </w:rPr>
      </w:pPr>
      <w:r w:rsidRPr="0094142F">
        <w:rPr>
          <w:rFonts w:cs="Times New Roman"/>
          <w:sz w:val="24"/>
          <w:szCs w:val="24"/>
        </w:rPr>
        <w:t xml:space="preserve">Второй блок — </w:t>
      </w:r>
      <w:r w:rsidRPr="0094142F">
        <w:rPr>
          <w:rStyle w:val="Bold"/>
          <w:rFonts w:cs="Times New Roman"/>
          <w:sz w:val="24"/>
          <w:szCs w:val="24"/>
        </w:rPr>
        <w:t>«Язык в действии»</w:t>
      </w:r>
      <w:r w:rsidRPr="0094142F">
        <w:rPr>
          <w:rFonts w:cs="Times New Roman"/>
          <w:sz w:val="24"/>
          <w:szCs w:val="24"/>
        </w:rPr>
        <w:t> — включает содержание, обеспечивающее набл</w:t>
      </w:r>
      <w:r w:rsidRPr="0094142F">
        <w:rPr>
          <w:rFonts w:cs="Times New Roman"/>
          <w:sz w:val="24"/>
          <w:szCs w:val="24"/>
        </w:rPr>
        <w:t>ю</w:t>
      </w:r>
      <w:r w:rsidRPr="0094142F">
        <w:rPr>
          <w:rFonts w:cs="Times New Roman"/>
          <w:sz w:val="24"/>
          <w:szCs w:val="24"/>
        </w:rPr>
        <w:t>дение за употреблением языковых единиц, развитие базовых умений и навыков использ</w:t>
      </w:r>
      <w:r w:rsidRPr="0094142F">
        <w:rPr>
          <w:rFonts w:cs="Times New Roman"/>
          <w:sz w:val="24"/>
          <w:szCs w:val="24"/>
        </w:rPr>
        <w:t>о</w:t>
      </w:r>
      <w:r w:rsidRPr="0094142F">
        <w:rPr>
          <w:rFonts w:cs="Times New Roman"/>
          <w:sz w:val="24"/>
          <w:szCs w:val="24"/>
        </w:rPr>
        <w:t>вания языковых единиц в учебных и практических ситуациях; формирование первон</w:t>
      </w:r>
      <w:r w:rsidRPr="0094142F">
        <w:rPr>
          <w:rFonts w:cs="Times New Roman"/>
          <w:sz w:val="24"/>
          <w:szCs w:val="24"/>
        </w:rPr>
        <w:t>а</w:t>
      </w:r>
      <w:r w:rsidRPr="0094142F">
        <w:rPr>
          <w:rFonts w:cs="Times New Roman"/>
          <w:sz w:val="24"/>
          <w:szCs w:val="24"/>
        </w:rPr>
        <w:t>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w:t>
      </w:r>
      <w:r w:rsidRPr="0094142F">
        <w:rPr>
          <w:rFonts w:cs="Times New Roman"/>
          <w:sz w:val="24"/>
          <w:szCs w:val="24"/>
        </w:rPr>
        <w:t>з</w:t>
      </w:r>
      <w:r w:rsidRPr="0094142F">
        <w:rPr>
          <w:rFonts w:cs="Times New Roman"/>
          <w:sz w:val="24"/>
          <w:szCs w:val="24"/>
        </w:rPr>
        <w:t>нанного отношения к использованию русского языка во всех сферах жизни.</w:t>
      </w:r>
    </w:p>
    <w:p w:rsidR="00767BB0" w:rsidRPr="0094142F" w:rsidRDefault="00767BB0" w:rsidP="00767BB0">
      <w:pPr>
        <w:pStyle w:val="body"/>
        <w:rPr>
          <w:rFonts w:cs="Times New Roman"/>
          <w:sz w:val="24"/>
          <w:szCs w:val="24"/>
        </w:rPr>
      </w:pPr>
      <w:r w:rsidRPr="0094142F">
        <w:rPr>
          <w:rFonts w:cs="Times New Roman"/>
          <w:sz w:val="24"/>
          <w:szCs w:val="24"/>
        </w:rPr>
        <w:t xml:space="preserve">Третий блок — </w:t>
      </w:r>
      <w:r w:rsidRPr="0094142F">
        <w:rPr>
          <w:rStyle w:val="Bold"/>
          <w:rFonts w:cs="Times New Roman"/>
          <w:sz w:val="24"/>
          <w:szCs w:val="24"/>
        </w:rPr>
        <w:t>«Секреты речи и текста»</w:t>
      </w:r>
      <w:r w:rsidRPr="0094142F">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w:t>
      </w:r>
      <w:r w:rsidRPr="0094142F">
        <w:rPr>
          <w:rFonts w:cs="Times New Roman"/>
          <w:sz w:val="24"/>
          <w:szCs w:val="24"/>
        </w:rPr>
        <w:t>е</w:t>
      </w:r>
      <w:r w:rsidRPr="0094142F">
        <w:rPr>
          <w:rFonts w:cs="Times New Roman"/>
          <w:sz w:val="24"/>
          <w:szCs w:val="24"/>
        </w:rPr>
        <w:t>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94142F" w:rsidRDefault="00767BB0" w:rsidP="00343424">
      <w:pPr>
        <w:pStyle w:val="h1"/>
        <w:spacing w:before="0" w:after="0"/>
        <w:rPr>
          <w:rFonts w:cs="Times New Roman"/>
        </w:rPr>
      </w:pPr>
      <w:r w:rsidRPr="0094142F">
        <w:rPr>
          <w:rFonts w:cs="Times New Roman"/>
        </w:rPr>
        <w:lastRenderedPageBreak/>
        <w:t xml:space="preserve">СОДЕРЖАНИЕ УЧЕБНОГО ПРЕДМЕТА </w:t>
      </w:r>
      <w:r w:rsidRPr="0094142F">
        <w:rPr>
          <w:rFonts w:cs="Times New Roman"/>
        </w:rPr>
        <w:br/>
        <w:t>«РОДНОЙ ЯЗЫК (РУССКИЙ)»</w:t>
      </w:r>
    </w:p>
    <w:p w:rsidR="00767BB0" w:rsidRPr="0094142F" w:rsidRDefault="00767BB0" w:rsidP="00343424">
      <w:pPr>
        <w:pStyle w:val="h2-first"/>
        <w:spacing w:before="0" w:after="0"/>
        <w:rPr>
          <w:rFonts w:cs="Times New Roman"/>
          <w:sz w:val="24"/>
          <w:szCs w:val="24"/>
        </w:rPr>
      </w:pPr>
      <w:r w:rsidRPr="0094142F">
        <w:rPr>
          <w:rFonts w:cs="Times New Roman"/>
          <w:sz w:val="24"/>
          <w:szCs w:val="24"/>
        </w:rPr>
        <w:t xml:space="preserve">Первый год обучения (33 </w:t>
      </w:r>
      <w:r w:rsidRPr="0094142F">
        <w:rPr>
          <w:rFonts w:cs="Times New Roman"/>
          <w:caps w:val="0"/>
          <w:sz w:val="24"/>
          <w:szCs w:val="24"/>
        </w:rPr>
        <w:t>ч</w:t>
      </w:r>
      <w:r w:rsidRPr="0094142F">
        <w:rPr>
          <w:rFonts w:cs="Times New Roman"/>
          <w:sz w:val="24"/>
          <w:szCs w:val="24"/>
        </w:rPr>
        <w:t>)</w:t>
      </w:r>
    </w:p>
    <w:p w:rsidR="00767BB0" w:rsidRPr="0094142F" w:rsidRDefault="00767BB0" w:rsidP="00343424">
      <w:pPr>
        <w:pStyle w:val="h3-first"/>
        <w:spacing w:before="0" w:after="0"/>
        <w:rPr>
          <w:rFonts w:cs="Times New Roman"/>
          <w:sz w:val="24"/>
          <w:szCs w:val="24"/>
        </w:rPr>
      </w:pPr>
      <w:r w:rsidRPr="0094142F">
        <w:rPr>
          <w:rFonts w:cs="Times New Roman"/>
          <w:sz w:val="24"/>
          <w:szCs w:val="24"/>
        </w:rPr>
        <w:t>Раздел 1. Русский язык: прошлое и настоящее (12 ч)</w:t>
      </w:r>
    </w:p>
    <w:p w:rsidR="00767BB0" w:rsidRPr="0094142F" w:rsidRDefault="00767BB0" w:rsidP="00767BB0">
      <w:pPr>
        <w:pStyle w:val="body"/>
        <w:rPr>
          <w:rFonts w:cs="Times New Roman"/>
          <w:sz w:val="24"/>
          <w:szCs w:val="24"/>
        </w:rPr>
      </w:pPr>
      <w:r w:rsidRPr="0094142F">
        <w:rPr>
          <w:rFonts w:cs="Times New Roman"/>
          <w:sz w:val="24"/>
          <w:szCs w:val="24"/>
        </w:rPr>
        <w:t>Сведения об истории русской письменности: как появились буквы современного ру</w:t>
      </w:r>
      <w:r w:rsidRPr="0094142F">
        <w:rPr>
          <w:rFonts w:cs="Times New Roman"/>
          <w:sz w:val="24"/>
          <w:szCs w:val="24"/>
        </w:rPr>
        <w:t>с</w:t>
      </w:r>
      <w:r w:rsidRPr="0094142F">
        <w:rPr>
          <w:rFonts w:cs="Times New Roman"/>
          <w:sz w:val="24"/>
          <w:szCs w:val="24"/>
        </w:rPr>
        <w:t>ского алфавита.</w:t>
      </w:r>
    </w:p>
    <w:p w:rsidR="00767BB0" w:rsidRPr="0094142F" w:rsidRDefault="00767BB0" w:rsidP="00767BB0">
      <w:pPr>
        <w:pStyle w:val="body"/>
        <w:rPr>
          <w:rFonts w:cs="Times New Roman"/>
          <w:sz w:val="24"/>
          <w:szCs w:val="24"/>
        </w:rPr>
      </w:pPr>
      <w:r w:rsidRPr="0094142F">
        <w:rPr>
          <w:rFonts w:cs="Times New Roman"/>
          <w:sz w:val="24"/>
          <w:szCs w:val="24"/>
        </w:rPr>
        <w:t xml:space="preserve">Особенности оформления книг в Древней Руси: оформление красной строки и заставок. </w:t>
      </w:r>
    </w:p>
    <w:p w:rsidR="00767BB0" w:rsidRPr="0094142F" w:rsidRDefault="00767BB0" w:rsidP="00767BB0">
      <w:pPr>
        <w:pStyle w:val="body"/>
        <w:rPr>
          <w:rFonts w:cs="Times New Roman"/>
          <w:sz w:val="24"/>
          <w:szCs w:val="24"/>
        </w:rPr>
      </w:pPr>
      <w:r w:rsidRPr="0094142F">
        <w:rPr>
          <w:rStyle w:val="Bold"/>
          <w:rFonts w:cs="Times New Roman"/>
          <w:sz w:val="24"/>
          <w:szCs w:val="24"/>
        </w:rPr>
        <w:t>Практическая работа.</w:t>
      </w:r>
      <w:r w:rsidRPr="0094142F">
        <w:rPr>
          <w:rFonts w:cs="Times New Roman"/>
          <w:sz w:val="24"/>
          <w:szCs w:val="24"/>
        </w:rPr>
        <w:t xml:space="preserve"> Оформление буквиц и заставок. </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94142F">
        <w:rPr>
          <w:rStyle w:val="Italic"/>
          <w:rFonts w:cs="Times New Roman"/>
          <w:sz w:val="24"/>
          <w:szCs w:val="24"/>
        </w:rPr>
        <w:t xml:space="preserve">изба, терем, хоромы, горница, светлица, светец, лучина </w:t>
      </w:r>
      <w:r w:rsidRPr="0094142F">
        <w:rPr>
          <w:rFonts w:cs="Times New Roman"/>
          <w:sz w:val="24"/>
          <w:szCs w:val="24"/>
        </w:rPr>
        <w:t>и т. д.); 2) как называлось то, во что одевались в старину (</w:t>
      </w:r>
      <w:r w:rsidRPr="0094142F">
        <w:rPr>
          <w:rStyle w:val="Italic"/>
          <w:rFonts w:cs="Times New Roman"/>
          <w:sz w:val="24"/>
          <w:szCs w:val="24"/>
        </w:rPr>
        <w:t xml:space="preserve">кафтан, кушак, рубаха, сарафан, лапти </w:t>
      </w:r>
      <w:r w:rsidRPr="0094142F">
        <w:rPr>
          <w:rFonts w:cs="Times New Roman"/>
          <w:sz w:val="24"/>
          <w:szCs w:val="24"/>
        </w:rPr>
        <w:t>и т. д.).</w:t>
      </w:r>
    </w:p>
    <w:p w:rsidR="00767BB0" w:rsidRPr="0094142F" w:rsidRDefault="00767BB0" w:rsidP="00767BB0">
      <w:pPr>
        <w:pStyle w:val="body"/>
        <w:rPr>
          <w:rFonts w:cs="Times New Roman"/>
          <w:sz w:val="24"/>
          <w:szCs w:val="24"/>
        </w:rPr>
      </w:pPr>
      <w:r w:rsidRPr="0094142F">
        <w:rPr>
          <w:rFonts w:cs="Times New Roman"/>
          <w:sz w:val="24"/>
          <w:szCs w:val="24"/>
        </w:rPr>
        <w:t>Имена в малых жанрах фольклора (пословицах, поговорках, загадках, прибаутках).</w:t>
      </w:r>
    </w:p>
    <w:p w:rsidR="00767BB0" w:rsidRPr="0094142F" w:rsidRDefault="00767BB0" w:rsidP="00767BB0">
      <w:pPr>
        <w:pStyle w:val="body"/>
        <w:rPr>
          <w:rFonts w:cs="Times New Roman"/>
          <w:sz w:val="24"/>
          <w:szCs w:val="24"/>
        </w:rPr>
      </w:pPr>
      <w:r w:rsidRPr="0094142F">
        <w:rPr>
          <w:rStyle w:val="Bold"/>
          <w:rFonts w:cs="Times New Roman"/>
          <w:sz w:val="24"/>
          <w:szCs w:val="24"/>
        </w:rPr>
        <w:t>Проектное задание.</w:t>
      </w:r>
      <w:r w:rsidRPr="0094142F">
        <w:rPr>
          <w:rFonts w:cs="Times New Roman"/>
          <w:sz w:val="24"/>
          <w:szCs w:val="24"/>
        </w:rPr>
        <w:t xml:space="preserve"> Словарь в картинках.</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(10 ч)</w:t>
      </w:r>
    </w:p>
    <w:p w:rsidR="00767BB0" w:rsidRPr="0094142F" w:rsidRDefault="00767BB0" w:rsidP="00767BB0">
      <w:pPr>
        <w:pStyle w:val="body"/>
        <w:rPr>
          <w:rFonts w:cs="Times New Roman"/>
          <w:sz w:val="24"/>
          <w:szCs w:val="24"/>
        </w:rPr>
      </w:pPr>
      <w:r w:rsidRPr="0094142F">
        <w:rPr>
          <w:rFonts w:cs="Times New Roman"/>
          <w:sz w:val="24"/>
          <w:szCs w:val="24"/>
        </w:rPr>
        <w:t>Как нельзя произносить слова (пропедевтическая работа по предупреждению ошибок в произношении слов).</w:t>
      </w:r>
    </w:p>
    <w:p w:rsidR="00767BB0" w:rsidRPr="0094142F" w:rsidRDefault="00767BB0" w:rsidP="00767BB0">
      <w:pPr>
        <w:pStyle w:val="body"/>
        <w:rPr>
          <w:rFonts w:cs="Times New Roman"/>
          <w:sz w:val="24"/>
          <w:szCs w:val="24"/>
        </w:rPr>
      </w:pPr>
      <w:r w:rsidRPr="0094142F">
        <w:rPr>
          <w:rFonts w:cs="Times New Roman"/>
          <w:sz w:val="24"/>
          <w:szCs w:val="24"/>
        </w:rPr>
        <w:t>Смыслоразличительная роль ударения.</w:t>
      </w:r>
    </w:p>
    <w:p w:rsidR="00767BB0" w:rsidRPr="0094142F" w:rsidRDefault="00767BB0" w:rsidP="00767BB0">
      <w:pPr>
        <w:pStyle w:val="body"/>
        <w:rPr>
          <w:rFonts w:cs="Times New Roman"/>
          <w:sz w:val="24"/>
          <w:szCs w:val="24"/>
        </w:rPr>
      </w:pPr>
      <w:r w:rsidRPr="0094142F">
        <w:rPr>
          <w:rFonts w:cs="Times New Roman"/>
          <w:sz w:val="24"/>
          <w:szCs w:val="24"/>
        </w:rPr>
        <w:t>Звукопись в стихотворном художественном тексте.</w:t>
      </w:r>
    </w:p>
    <w:p w:rsidR="00767BB0" w:rsidRPr="0094142F" w:rsidRDefault="00767BB0" w:rsidP="00767BB0">
      <w:pPr>
        <w:pStyle w:val="body"/>
        <w:rPr>
          <w:rFonts w:cs="Times New Roman"/>
          <w:sz w:val="24"/>
          <w:szCs w:val="24"/>
        </w:rPr>
      </w:pPr>
      <w:r w:rsidRPr="0094142F">
        <w:rPr>
          <w:rFonts w:cs="Times New Roman"/>
          <w:sz w:val="24"/>
          <w:szCs w:val="24"/>
        </w:rPr>
        <w:t>Наблюдение за сочетаемостью слов (пропедевтическая работа по предупреждению ошибок в сочетаемости слов).</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(9 ч)</w:t>
      </w:r>
    </w:p>
    <w:p w:rsidR="00767BB0" w:rsidRPr="0094142F" w:rsidRDefault="00767BB0" w:rsidP="00767BB0">
      <w:pPr>
        <w:pStyle w:val="body"/>
        <w:rPr>
          <w:rFonts w:cs="Times New Roman"/>
          <w:sz w:val="24"/>
          <w:szCs w:val="24"/>
        </w:rPr>
      </w:pPr>
      <w:r w:rsidRPr="0094142F">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94142F">
        <w:rPr>
          <w:rStyle w:val="Italic"/>
          <w:rFonts w:cs="Times New Roman"/>
          <w:sz w:val="24"/>
          <w:szCs w:val="24"/>
        </w:rPr>
        <w:t>Как вежливо попросить? Как похвалить товарища? Как правильно поблагодарить?</w:t>
      </w:r>
      <w:r w:rsidRPr="0094142F">
        <w:rPr>
          <w:rFonts w:cs="Times New Roman"/>
          <w:sz w:val="24"/>
          <w:szCs w:val="24"/>
        </w:rPr>
        <w:t>). Цели и виды вопросов (в</w:t>
      </w:r>
      <w:r w:rsidRPr="0094142F">
        <w:rPr>
          <w:rFonts w:cs="Times New Roman"/>
          <w:sz w:val="24"/>
          <w:szCs w:val="24"/>
        </w:rPr>
        <w:t>о</w:t>
      </w:r>
      <w:r w:rsidRPr="0094142F">
        <w:rPr>
          <w:rFonts w:cs="Times New Roman"/>
          <w:sz w:val="24"/>
          <w:szCs w:val="24"/>
        </w:rPr>
        <w:t>прос-уточнение, вопрос как запрос на новое содержание).</w:t>
      </w:r>
    </w:p>
    <w:p w:rsidR="00767BB0" w:rsidRPr="0094142F" w:rsidRDefault="00767BB0" w:rsidP="00767BB0">
      <w:pPr>
        <w:pStyle w:val="body"/>
        <w:rPr>
          <w:rFonts w:cs="Times New Roman"/>
          <w:sz w:val="24"/>
          <w:szCs w:val="24"/>
        </w:rPr>
      </w:pPr>
      <w:r w:rsidRPr="0094142F">
        <w:rPr>
          <w:rFonts w:cs="Times New Roman"/>
          <w:sz w:val="24"/>
          <w:szCs w:val="24"/>
        </w:rPr>
        <w:t>Различные приёмы слушания научно-познавательных и художественных текстов об и</w:t>
      </w:r>
      <w:r w:rsidRPr="0094142F">
        <w:rPr>
          <w:rFonts w:cs="Times New Roman"/>
          <w:sz w:val="24"/>
          <w:szCs w:val="24"/>
        </w:rPr>
        <w:t>с</w:t>
      </w:r>
      <w:r w:rsidRPr="0094142F">
        <w:rPr>
          <w:rFonts w:cs="Times New Roman"/>
          <w:sz w:val="24"/>
          <w:szCs w:val="24"/>
        </w:rPr>
        <w:t>тории языка и культуре русского народа.</w:t>
      </w:r>
    </w:p>
    <w:p w:rsidR="00767BB0" w:rsidRPr="0094142F" w:rsidRDefault="00767BB0" w:rsidP="00767BB0">
      <w:pPr>
        <w:pStyle w:val="h2"/>
        <w:rPr>
          <w:rFonts w:cs="Times New Roman"/>
          <w:sz w:val="24"/>
          <w:szCs w:val="24"/>
        </w:rPr>
      </w:pPr>
      <w:r w:rsidRPr="0094142F">
        <w:rPr>
          <w:rFonts w:cs="Times New Roman"/>
          <w:sz w:val="24"/>
          <w:szCs w:val="24"/>
        </w:rPr>
        <w:t>Второй год обучения (</w:t>
      </w:r>
      <w:r w:rsidR="00843FDE" w:rsidRPr="0094142F">
        <w:rPr>
          <w:rFonts w:cs="Times New Roman"/>
          <w:sz w:val="24"/>
          <w:szCs w:val="24"/>
        </w:rPr>
        <w:t>34</w:t>
      </w:r>
      <w:r w:rsidRPr="0094142F">
        <w:rPr>
          <w:rFonts w:cs="Times New Roman"/>
          <w:caps w:val="0"/>
          <w:sz w:val="24"/>
          <w:szCs w:val="24"/>
        </w:rPr>
        <w:t>ч</w:t>
      </w:r>
      <w:r w:rsidRPr="0094142F">
        <w:rPr>
          <w:rFonts w:cs="Times New Roman"/>
          <w:sz w:val="24"/>
          <w:szCs w:val="24"/>
        </w:rPr>
        <w:t>)</w:t>
      </w:r>
    </w:p>
    <w:p w:rsidR="00767BB0" w:rsidRPr="0094142F" w:rsidRDefault="00767BB0" w:rsidP="00767BB0">
      <w:pPr>
        <w:pStyle w:val="h3-first"/>
        <w:rPr>
          <w:rFonts w:cs="Times New Roman"/>
          <w:sz w:val="24"/>
          <w:szCs w:val="24"/>
        </w:rPr>
      </w:pPr>
      <w:r w:rsidRPr="0094142F">
        <w:rPr>
          <w:rFonts w:cs="Times New Roman"/>
          <w:sz w:val="24"/>
          <w:szCs w:val="24"/>
        </w:rPr>
        <w:t>Раздел 1. Русский язык: прошлое и настоящее (</w:t>
      </w:r>
      <w:r w:rsidR="00843FDE" w:rsidRPr="0094142F">
        <w:rPr>
          <w:rFonts w:cs="Times New Roman"/>
          <w:sz w:val="24"/>
          <w:szCs w:val="24"/>
        </w:rPr>
        <w:t>1</w:t>
      </w:r>
      <w:r w:rsidRPr="0094142F">
        <w:rPr>
          <w:rFonts w:cs="Times New Roman"/>
          <w:sz w:val="24"/>
          <w:szCs w:val="24"/>
        </w:rPr>
        <w:t>5 ч)</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называющие игры, заб</w:t>
      </w:r>
      <w:r w:rsidRPr="0094142F">
        <w:rPr>
          <w:rFonts w:cs="Times New Roman"/>
          <w:sz w:val="24"/>
          <w:szCs w:val="24"/>
        </w:rPr>
        <w:t>а</w:t>
      </w:r>
      <w:r w:rsidRPr="0094142F">
        <w:rPr>
          <w:rFonts w:cs="Times New Roman"/>
          <w:sz w:val="24"/>
          <w:szCs w:val="24"/>
        </w:rPr>
        <w:t xml:space="preserve">вы, игрушки (например, </w:t>
      </w:r>
      <w:r w:rsidRPr="0094142F">
        <w:rPr>
          <w:rStyle w:val="Italic"/>
          <w:rFonts w:cs="Times New Roman"/>
          <w:sz w:val="24"/>
          <w:szCs w:val="24"/>
        </w:rPr>
        <w:t>городки, салочки, салазки, санки, волчок, свистулька</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94142F">
        <w:rPr>
          <w:rStyle w:val="Italic"/>
          <w:rFonts w:cs="Times New Roman"/>
          <w:sz w:val="24"/>
          <w:szCs w:val="24"/>
        </w:rPr>
        <w:t>ухват, ушат, ступа, плошка, крынка, ковш, решето, веретено, серп, коса, плуг</w:t>
      </w:r>
      <w:r w:rsidRPr="0094142F">
        <w:rPr>
          <w:rFonts w:cs="Times New Roman"/>
          <w:sz w:val="24"/>
          <w:szCs w:val="24"/>
        </w:rPr>
        <w:t xml:space="preserve">); 2) слова, называющие то, что ели в старину (например, </w:t>
      </w:r>
      <w:r w:rsidRPr="0094142F">
        <w:rPr>
          <w:rStyle w:val="Italic"/>
          <w:rFonts w:cs="Times New Roman"/>
          <w:sz w:val="24"/>
          <w:szCs w:val="24"/>
        </w:rPr>
        <w:t>тюря, полба, каша, щи, похлёбка, бублик, ватрушка, калач, коврижки</w:t>
      </w:r>
      <w:r w:rsidRPr="0094142F">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94142F">
        <w:rPr>
          <w:rStyle w:val="Italic"/>
          <w:rFonts w:cs="Times New Roman"/>
          <w:sz w:val="24"/>
          <w:szCs w:val="24"/>
        </w:rPr>
        <w:t>шубейка, тулуп, шапка, валенки, сарафан, рубаха, лапти</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w:t>
      </w:r>
      <w:r w:rsidRPr="0094142F">
        <w:rPr>
          <w:rFonts w:cs="Times New Roman"/>
          <w:sz w:val="24"/>
          <w:szCs w:val="24"/>
        </w:rPr>
        <w:t>а</w:t>
      </w:r>
      <w:r w:rsidRPr="0094142F">
        <w:rPr>
          <w:rFonts w:cs="Times New Roman"/>
          <w:sz w:val="24"/>
          <w:szCs w:val="24"/>
        </w:rPr>
        <w:t xml:space="preserve">пример, </w:t>
      </w:r>
      <w:r w:rsidRPr="0094142F">
        <w:rPr>
          <w:rStyle w:val="Italic"/>
          <w:rFonts w:cs="Times New Roman"/>
          <w:sz w:val="24"/>
          <w:szCs w:val="24"/>
        </w:rPr>
        <w:t>каши не сваришь, ни за какие коврижки</w:t>
      </w:r>
      <w:r w:rsidRPr="0094142F">
        <w:rPr>
          <w:rFonts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w:t>
      </w:r>
      <w:r w:rsidRPr="0094142F">
        <w:rPr>
          <w:rFonts w:cs="Times New Roman"/>
          <w:sz w:val="24"/>
          <w:szCs w:val="24"/>
        </w:rPr>
        <w:lastRenderedPageBreak/>
        <w:t xml:space="preserve">разных языках общий смысл, но различную образную форму (например, </w:t>
      </w:r>
      <w:r w:rsidRPr="0094142F">
        <w:rPr>
          <w:rStyle w:val="Italic"/>
          <w:rFonts w:cs="Times New Roman"/>
          <w:sz w:val="24"/>
          <w:szCs w:val="24"/>
        </w:rPr>
        <w:t>ехать в Тулу со своим самоваром</w:t>
      </w:r>
      <w:r w:rsidRPr="0094142F">
        <w:rPr>
          <w:rFonts w:cs="Times New Roman"/>
          <w:sz w:val="24"/>
          <w:szCs w:val="24"/>
        </w:rPr>
        <w:t xml:space="preserve"> (рус.); </w:t>
      </w:r>
      <w:r w:rsidRPr="0094142F">
        <w:rPr>
          <w:rStyle w:val="Italic"/>
          <w:rFonts w:cs="Times New Roman"/>
          <w:sz w:val="24"/>
          <w:szCs w:val="24"/>
        </w:rPr>
        <w:t>ехать в лес с дровами</w:t>
      </w:r>
      <w:r w:rsidRPr="0094142F">
        <w:rPr>
          <w:rFonts w:cs="Times New Roman"/>
          <w:sz w:val="24"/>
          <w:szCs w:val="24"/>
        </w:rPr>
        <w:t xml:space="preserve"> (тат.).</w:t>
      </w:r>
    </w:p>
    <w:p w:rsidR="00767BB0" w:rsidRPr="0094142F" w:rsidRDefault="00767BB0" w:rsidP="00767BB0">
      <w:pPr>
        <w:pStyle w:val="body"/>
        <w:rPr>
          <w:rFonts w:cs="Times New Roman"/>
          <w:sz w:val="24"/>
          <w:szCs w:val="24"/>
        </w:rPr>
      </w:pPr>
      <w:r w:rsidRPr="0094142F">
        <w:rPr>
          <w:rStyle w:val="Bold"/>
          <w:rFonts w:cs="Times New Roman"/>
          <w:sz w:val="24"/>
          <w:szCs w:val="24"/>
        </w:rPr>
        <w:t>Проектное задание.</w:t>
      </w:r>
      <w:r w:rsidRPr="0094142F">
        <w:rPr>
          <w:rFonts w:cs="Times New Roman"/>
          <w:sz w:val="24"/>
          <w:szCs w:val="24"/>
        </w:rPr>
        <w:t xml:space="preserve"> Словарь «Почему это так называется?».</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w:t>
      </w:r>
      <w:r w:rsidR="00843FDE"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94142F" w:rsidRDefault="00767BB0" w:rsidP="00767BB0">
      <w:pPr>
        <w:pStyle w:val="body"/>
        <w:rPr>
          <w:rFonts w:cs="Times New Roman"/>
          <w:sz w:val="24"/>
          <w:szCs w:val="24"/>
        </w:rPr>
      </w:pPr>
      <w:r w:rsidRPr="0094142F">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767BB0" w:rsidRPr="0094142F" w:rsidRDefault="00767BB0" w:rsidP="00767BB0">
      <w:pPr>
        <w:pStyle w:val="body"/>
        <w:rPr>
          <w:rFonts w:cs="Times New Roman"/>
          <w:sz w:val="24"/>
          <w:szCs w:val="24"/>
        </w:rPr>
      </w:pPr>
      <w:r w:rsidRPr="0094142F">
        <w:rPr>
          <w:rStyle w:val="Bold"/>
          <w:rFonts w:cs="Times New Roman"/>
          <w:sz w:val="24"/>
          <w:szCs w:val="24"/>
        </w:rPr>
        <w:t>Практическая работа.</w:t>
      </w:r>
      <w:r w:rsidRPr="0094142F">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94142F" w:rsidRDefault="00767BB0" w:rsidP="00767BB0">
      <w:pPr>
        <w:pStyle w:val="body"/>
        <w:rPr>
          <w:rFonts w:cs="Times New Roman"/>
          <w:sz w:val="24"/>
          <w:szCs w:val="24"/>
        </w:rPr>
      </w:pPr>
      <w:r w:rsidRPr="0094142F">
        <w:rPr>
          <w:rFonts w:cs="Times New Roman"/>
          <w:sz w:val="24"/>
          <w:szCs w:val="24"/>
        </w:rPr>
        <w:t>Разные способы толкования значения слов. Наблюдение за сочетаемостью слов.</w:t>
      </w:r>
    </w:p>
    <w:p w:rsidR="00767BB0" w:rsidRPr="0094142F" w:rsidRDefault="00767BB0" w:rsidP="00767BB0">
      <w:pPr>
        <w:pStyle w:val="body"/>
        <w:rPr>
          <w:rFonts w:cs="Times New Roman"/>
          <w:sz w:val="24"/>
          <w:szCs w:val="24"/>
        </w:rPr>
      </w:pPr>
      <w:r w:rsidRPr="0094142F">
        <w:rPr>
          <w:rFonts w:cs="Times New Roman"/>
          <w:sz w:val="24"/>
          <w:szCs w:val="24"/>
        </w:rPr>
        <w:t>Совершенствование орфографических навыков.</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w:t>
      </w:r>
      <w:r w:rsidR="00843FDE" w:rsidRPr="0094142F">
        <w:rPr>
          <w:rFonts w:cs="Times New Roman"/>
          <w:sz w:val="24"/>
          <w:szCs w:val="24"/>
        </w:rPr>
        <w:t>12</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Приёмы общения: убеждение, уговаривание, просьба, похвала и др., сохранение ин</w:t>
      </w:r>
      <w:r w:rsidRPr="0094142F">
        <w:rPr>
          <w:rFonts w:cs="Times New Roman"/>
          <w:sz w:val="24"/>
          <w:szCs w:val="24"/>
        </w:rPr>
        <w:t>и</w:t>
      </w:r>
      <w:r w:rsidRPr="0094142F">
        <w:rPr>
          <w:rFonts w:cs="Times New Roman"/>
          <w:sz w:val="24"/>
          <w:szCs w:val="24"/>
        </w:rPr>
        <w:t>циативы в диалоге, уклонение от инициативы, завершение диалога и др. (например, как правильно выразить несогласие; как убедить товарища).</w:t>
      </w:r>
    </w:p>
    <w:p w:rsidR="00767BB0" w:rsidRPr="0094142F" w:rsidRDefault="00767BB0" w:rsidP="00767BB0">
      <w:pPr>
        <w:pStyle w:val="body"/>
        <w:rPr>
          <w:rFonts w:cs="Times New Roman"/>
          <w:sz w:val="24"/>
          <w:szCs w:val="24"/>
        </w:rPr>
      </w:pPr>
      <w:r w:rsidRPr="0094142F">
        <w:rPr>
          <w:rFonts w:cs="Times New Roman"/>
          <w:sz w:val="24"/>
          <w:szCs w:val="24"/>
        </w:rPr>
        <w:t>Особенности русского речевого этикета. Устойчивые этикетные выражения в уче</w:t>
      </w:r>
      <w:r w:rsidRPr="0094142F">
        <w:rPr>
          <w:rFonts w:cs="Times New Roman"/>
          <w:sz w:val="24"/>
          <w:szCs w:val="24"/>
        </w:rPr>
        <w:t>б</w:t>
      </w:r>
      <w:r w:rsidRPr="0094142F">
        <w:rPr>
          <w:rFonts w:cs="Times New Roman"/>
          <w:sz w:val="24"/>
          <w:szCs w:val="24"/>
        </w:rPr>
        <w:t xml:space="preserve">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94142F">
        <w:rPr>
          <w:rStyle w:val="Italic"/>
          <w:rFonts w:cs="Times New Roman"/>
          <w:sz w:val="24"/>
          <w:szCs w:val="24"/>
        </w:rPr>
        <w:t>ты</w:t>
      </w:r>
      <w:r w:rsidRPr="0094142F">
        <w:rPr>
          <w:rFonts w:cs="Times New Roman"/>
          <w:sz w:val="24"/>
          <w:szCs w:val="24"/>
        </w:rPr>
        <w:t xml:space="preserve"> и </w:t>
      </w:r>
      <w:r w:rsidRPr="0094142F">
        <w:rPr>
          <w:rStyle w:val="Italic"/>
          <w:rFonts w:cs="Times New Roman"/>
          <w:sz w:val="24"/>
          <w:szCs w:val="24"/>
        </w:rPr>
        <w:t>вы</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94142F" w:rsidRDefault="00767BB0" w:rsidP="00767BB0">
      <w:pPr>
        <w:pStyle w:val="body"/>
        <w:rPr>
          <w:rFonts w:cs="Times New Roman"/>
          <w:sz w:val="24"/>
          <w:szCs w:val="24"/>
        </w:rPr>
      </w:pPr>
      <w:r w:rsidRPr="0094142F">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текстов-повествований: заметки о посещении музеев; повествование об уч</w:t>
      </w:r>
      <w:r w:rsidRPr="0094142F">
        <w:rPr>
          <w:rFonts w:cs="Times New Roman"/>
          <w:sz w:val="24"/>
          <w:szCs w:val="24"/>
        </w:rPr>
        <w:t>а</w:t>
      </w:r>
      <w:r w:rsidRPr="0094142F">
        <w:rPr>
          <w:rFonts w:cs="Times New Roman"/>
          <w:sz w:val="24"/>
          <w:szCs w:val="24"/>
        </w:rPr>
        <w:t>стии в народных праздниках.</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текста: развёрнутое толкование значения слова.</w:t>
      </w:r>
    </w:p>
    <w:p w:rsidR="00767BB0" w:rsidRPr="0094142F" w:rsidRDefault="00767BB0" w:rsidP="00767BB0">
      <w:pPr>
        <w:pStyle w:val="body"/>
        <w:rPr>
          <w:rFonts w:cs="Times New Roman"/>
          <w:sz w:val="24"/>
          <w:szCs w:val="24"/>
        </w:rPr>
      </w:pPr>
      <w:r w:rsidRPr="0094142F">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Pr="0094142F" w:rsidRDefault="00767BB0" w:rsidP="00767BB0">
      <w:pPr>
        <w:pStyle w:val="h2"/>
        <w:rPr>
          <w:rFonts w:cs="Times New Roman"/>
          <w:sz w:val="24"/>
          <w:szCs w:val="24"/>
        </w:rPr>
      </w:pPr>
      <w:r w:rsidRPr="0094142F">
        <w:rPr>
          <w:rFonts w:cs="Times New Roman"/>
          <w:sz w:val="24"/>
          <w:szCs w:val="24"/>
        </w:rPr>
        <w:t>Третий год обучения (</w:t>
      </w:r>
      <w:r w:rsidR="00843FDE" w:rsidRPr="0094142F">
        <w:rPr>
          <w:rFonts w:cs="Times New Roman"/>
          <w:sz w:val="24"/>
          <w:szCs w:val="24"/>
        </w:rPr>
        <w:t xml:space="preserve">34 </w:t>
      </w:r>
      <w:r w:rsidRPr="0094142F">
        <w:rPr>
          <w:rFonts w:cs="Times New Roman"/>
          <w:caps w:val="0"/>
          <w:sz w:val="24"/>
          <w:szCs w:val="24"/>
        </w:rPr>
        <w:t>ч</w:t>
      </w:r>
      <w:r w:rsidRPr="0094142F">
        <w:rPr>
          <w:rFonts w:cs="Times New Roman"/>
          <w:sz w:val="24"/>
          <w:szCs w:val="24"/>
        </w:rPr>
        <w:t>)</w:t>
      </w:r>
    </w:p>
    <w:p w:rsidR="00767BB0" w:rsidRPr="0094142F" w:rsidRDefault="00767BB0" w:rsidP="00767BB0">
      <w:pPr>
        <w:pStyle w:val="h3-first"/>
        <w:rPr>
          <w:rFonts w:cs="Times New Roman"/>
          <w:sz w:val="24"/>
          <w:szCs w:val="24"/>
        </w:rPr>
      </w:pPr>
      <w:r w:rsidRPr="0094142F">
        <w:rPr>
          <w:rFonts w:cs="Times New Roman"/>
          <w:sz w:val="24"/>
          <w:szCs w:val="24"/>
        </w:rPr>
        <w:t>Раздел 1. Русский язык: прошлое и настоящее (</w:t>
      </w:r>
      <w:r w:rsidR="00A23D8A" w:rsidRPr="0094142F">
        <w:rPr>
          <w:rFonts w:cs="Times New Roman"/>
          <w:sz w:val="24"/>
          <w:szCs w:val="24"/>
        </w:rPr>
        <w:t>1</w:t>
      </w:r>
      <w:r w:rsidRPr="0094142F">
        <w:rPr>
          <w:rFonts w:cs="Times New Roman"/>
          <w:sz w:val="24"/>
          <w:szCs w:val="24"/>
        </w:rPr>
        <w:t>5 ч)</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связанные с особенн</w:t>
      </w:r>
      <w:r w:rsidRPr="0094142F">
        <w:rPr>
          <w:rFonts w:cs="Times New Roman"/>
          <w:sz w:val="24"/>
          <w:szCs w:val="24"/>
        </w:rPr>
        <w:t>о</w:t>
      </w:r>
      <w:r w:rsidRPr="0094142F">
        <w:rPr>
          <w:rFonts w:cs="Times New Roman"/>
          <w:sz w:val="24"/>
          <w:szCs w:val="24"/>
        </w:rPr>
        <w:t xml:space="preserve">стями мировосприятия и отношений между людьми (например, </w:t>
      </w:r>
      <w:r w:rsidRPr="0094142F">
        <w:rPr>
          <w:rStyle w:val="Italic"/>
          <w:rFonts w:cs="Times New Roman"/>
          <w:sz w:val="24"/>
          <w:szCs w:val="24"/>
        </w:rPr>
        <w:t>правда — ложь, друг — недруг, брат — братство — побратим</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94142F" w:rsidRDefault="00767BB0" w:rsidP="00767BB0">
      <w:pPr>
        <w:pStyle w:val="body"/>
        <w:rPr>
          <w:rStyle w:val="Italic"/>
          <w:rFonts w:cs="Times New Roman"/>
          <w:sz w:val="24"/>
          <w:szCs w:val="24"/>
        </w:rPr>
      </w:pPr>
      <w:r w:rsidRPr="0094142F">
        <w:rPr>
          <w:rFonts w:cs="Times New Roman"/>
          <w:sz w:val="24"/>
          <w:szCs w:val="24"/>
        </w:rPr>
        <w:t xml:space="preserve">Лексические единицы с национально-культурной семантикой, называющие занятия людей (например, </w:t>
      </w:r>
      <w:r w:rsidRPr="0094142F">
        <w:rPr>
          <w:rStyle w:val="Italic"/>
          <w:rFonts w:cs="Times New Roman"/>
          <w:sz w:val="24"/>
          <w:szCs w:val="24"/>
        </w:rPr>
        <w:t>ямщик, извозчик, коробейник, лавочник</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называющие музыкал</w:t>
      </w:r>
      <w:r w:rsidRPr="0094142F">
        <w:rPr>
          <w:rFonts w:cs="Times New Roman"/>
          <w:sz w:val="24"/>
          <w:szCs w:val="24"/>
        </w:rPr>
        <w:t>ь</w:t>
      </w:r>
      <w:r w:rsidRPr="0094142F">
        <w:rPr>
          <w:rFonts w:cs="Times New Roman"/>
          <w:sz w:val="24"/>
          <w:szCs w:val="24"/>
        </w:rPr>
        <w:t xml:space="preserve">ные инструменты (например, </w:t>
      </w:r>
      <w:r w:rsidRPr="0094142F">
        <w:rPr>
          <w:rStyle w:val="Italic"/>
          <w:rFonts w:cs="Times New Roman"/>
          <w:sz w:val="24"/>
          <w:szCs w:val="24"/>
        </w:rPr>
        <w:t>балалайка, гусли, гармонь</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 xml:space="preserve">Русские традиционные сказочные образы, эпитеты и сравнения (например, </w:t>
      </w:r>
      <w:r w:rsidRPr="0094142F">
        <w:rPr>
          <w:rStyle w:val="Italic"/>
          <w:rFonts w:cs="Times New Roman"/>
          <w:sz w:val="24"/>
          <w:szCs w:val="24"/>
        </w:rPr>
        <w:t>Снегурочка, дубрава, сокол, соловей, зорька, солнце</w:t>
      </w:r>
      <w:r w:rsidRPr="0094142F">
        <w:rPr>
          <w:rFonts w:cs="Times New Roman"/>
          <w:sz w:val="24"/>
          <w:szCs w:val="24"/>
        </w:rPr>
        <w:t xml:space="preserve"> и т. п.): уточнение значений, наблюдение за и</w:t>
      </w:r>
      <w:r w:rsidRPr="0094142F">
        <w:rPr>
          <w:rFonts w:cs="Times New Roman"/>
          <w:sz w:val="24"/>
          <w:szCs w:val="24"/>
        </w:rPr>
        <w:t>с</w:t>
      </w:r>
      <w:r w:rsidRPr="0094142F">
        <w:rPr>
          <w:rFonts w:cs="Times New Roman"/>
          <w:sz w:val="24"/>
          <w:szCs w:val="24"/>
        </w:rPr>
        <w:t>пользованием в произведениях фольклора и художественной литературы.</w:t>
      </w:r>
    </w:p>
    <w:p w:rsidR="00767BB0" w:rsidRPr="0094142F" w:rsidRDefault="00767BB0" w:rsidP="00767BB0">
      <w:pPr>
        <w:pStyle w:val="body"/>
        <w:rPr>
          <w:rFonts w:cs="Times New Roman"/>
          <w:sz w:val="24"/>
          <w:szCs w:val="24"/>
        </w:rPr>
      </w:pPr>
      <w:r w:rsidRPr="0094142F">
        <w:rPr>
          <w:rFonts w:cs="Times New Roman"/>
          <w:sz w:val="24"/>
          <w:szCs w:val="24"/>
        </w:rPr>
        <w:t>Названия старинных русских городов, сведения о происхождении этих названий.</w:t>
      </w:r>
    </w:p>
    <w:p w:rsidR="00767BB0" w:rsidRPr="0094142F" w:rsidRDefault="00767BB0" w:rsidP="00767BB0">
      <w:pPr>
        <w:pStyle w:val="body"/>
        <w:rPr>
          <w:rFonts w:cs="Times New Roman"/>
          <w:sz w:val="24"/>
          <w:szCs w:val="24"/>
        </w:rPr>
      </w:pPr>
      <w:r w:rsidRPr="0094142F">
        <w:rPr>
          <w:rStyle w:val="Bold"/>
          <w:rFonts w:cs="Times New Roman"/>
          <w:sz w:val="24"/>
          <w:szCs w:val="24"/>
        </w:rPr>
        <w:lastRenderedPageBreak/>
        <w:t>Проектные задания.</w:t>
      </w:r>
      <w:r w:rsidRPr="0094142F">
        <w:rPr>
          <w:rFonts w:cs="Times New Roman"/>
          <w:sz w:val="24"/>
          <w:szCs w:val="24"/>
        </w:rPr>
        <w:t xml:space="preserve"> Откуда в русском языке эта фамилия? История моих имени и ф</w:t>
      </w:r>
      <w:r w:rsidRPr="0094142F">
        <w:rPr>
          <w:rFonts w:cs="Times New Roman"/>
          <w:sz w:val="24"/>
          <w:szCs w:val="24"/>
        </w:rPr>
        <w:t>а</w:t>
      </w:r>
      <w:r w:rsidRPr="0094142F">
        <w:rPr>
          <w:rFonts w:cs="Times New Roman"/>
          <w:sz w:val="24"/>
          <w:szCs w:val="24"/>
        </w:rPr>
        <w:t>милии. (Приобретение опыта поиска информации о происхождении слов.)</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w:t>
      </w:r>
      <w:r w:rsidR="00A23D8A"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94142F" w:rsidRDefault="00767BB0" w:rsidP="00767BB0">
      <w:pPr>
        <w:pStyle w:val="body"/>
        <w:rPr>
          <w:rFonts w:cs="Times New Roman"/>
          <w:sz w:val="24"/>
          <w:szCs w:val="24"/>
        </w:rPr>
      </w:pPr>
      <w:r w:rsidRPr="0094142F">
        <w:rPr>
          <w:rFonts w:cs="Times New Roman"/>
          <w:sz w:val="24"/>
          <w:szCs w:val="24"/>
        </w:rPr>
        <w:t>Многообразие суффиксов, позволяющих выразить различные оттенки значения и ра</w:t>
      </w:r>
      <w:r w:rsidRPr="0094142F">
        <w:rPr>
          <w:rFonts w:cs="Times New Roman"/>
          <w:sz w:val="24"/>
          <w:szCs w:val="24"/>
        </w:rPr>
        <w:t>з</w:t>
      </w:r>
      <w:r w:rsidRPr="0094142F">
        <w:rPr>
          <w:rFonts w:cs="Times New Roman"/>
          <w:sz w:val="24"/>
          <w:szCs w:val="24"/>
        </w:rPr>
        <w:t xml:space="preserve">личную оценку, как специфика русского языка (например, </w:t>
      </w:r>
      <w:r w:rsidRPr="0094142F">
        <w:rPr>
          <w:rStyle w:val="Italic"/>
          <w:rFonts w:cs="Times New Roman"/>
          <w:sz w:val="24"/>
          <w:szCs w:val="24"/>
        </w:rPr>
        <w:t xml:space="preserve">книга, книжка, книжечка, книжица, книжонка, книжища; заяц, зайчик, зайчонок, зайчишка, заинька </w:t>
      </w:r>
      <w:r w:rsidRPr="0094142F">
        <w:rPr>
          <w:rFonts w:cs="Times New Roman"/>
          <w:sz w:val="24"/>
          <w:szCs w:val="24"/>
        </w:rPr>
        <w:t>и т. п.) (на практическом уровне).</w:t>
      </w:r>
    </w:p>
    <w:p w:rsidR="00767BB0" w:rsidRPr="0094142F" w:rsidRDefault="00767BB0" w:rsidP="00767BB0">
      <w:pPr>
        <w:pStyle w:val="body"/>
        <w:rPr>
          <w:rFonts w:cs="Times New Roman"/>
          <w:sz w:val="24"/>
          <w:szCs w:val="24"/>
        </w:rPr>
      </w:pPr>
      <w:r w:rsidRPr="0094142F">
        <w:rPr>
          <w:rFonts w:cs="Times New Roman"/>
          <w:sz w:val="24"/>
          <w:szCs w:val="24"/>
        </w:rPr>
        <w:t>Специфика грамматических категорий русского языка (например, категории рода, п</w:t>
      </w:r>
      <w:r w:rsidRPr="0094142F">
        <w:rPr>
          <w:rFonts w:cs="Times New Roman"/>
          <w:sz w:val="24"/>
          <w:szCs w:val="24"/>
        </w:rPr>
        <w:t>а</w:t>
      </w:r>
      <w:r w:rsidRPr="0094142F">
        <w:rPr>
          <w:rFonts w:cs="Times New Roman"/>
          <w:sz w:val="24"/>
          <w:szCs w:val="24"/>
        </w:rPr>
        <w:t>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w:t>
      </w:r>
      <w:r w:rsidRPr="0094142F">
        <w:rPr>
          <w:rFonts w:cs="Times New Roman"/>
          <w:sz w:val="24"/>
          <w:szCs w:val="24"/>
        </w:rPr>
        <w:t>т</w:t>
      </w:r>
      <w:r w:rsidRPr="0094142F">
        <w:rPr>
          <w:rFonts w:cs="Times New Roman"/>
          <w:sz w:val="24"/>
          <w:szCs w:val="24"/>
        </w:rPr>
        <w:t>ребления предлогов, образования предложно-падежных форм существительных (на пра</w:t>
      </w:r>
      <w:r w:rsidRPr="0094142F">
        <w:rPr>
          <w:rFonts w:cs="Times New Roman"/>
          <w:sz w:val="24"/>
          <w:szCs w:val="24"/>
        </w:rPr>
        <w:t>к</w:t>
      </w:r>
      <w:r w:rsidRPr="0094142F">
        <w:rPr>
          <w:rFonts w:cs="Times New Roman"/>
          <w:sz w:val="24"/>
          <w:szCs w:val="24"/>
        </w:rPr>
        <w:t>тическом уровне). Существительные, имеющие только форму единственного или только форму множественного числа (в рамках изученного).</w:t>
      </w:r>
    </w:p>
    <w:p w:rsidR="00767BB0" w:rsidRPr="0094142F" w:rsidRDefault="00767BB0" w:rsidP="00767BB0">
      <w:pPr>
        <w:pStyle w:val="body"/>
        <w:rPr>
          <w:rFonts w:cs="Times New Roman"/>
          <w:sz w:val="24"/>
          <w:szCs w:val="24"/>
        </w:rPr>
      </w:pPr>
      <w:r w:rsidRPr="0094142F">
        <w:rPr>
          <w:rFonts w:cs="Times New Roman"/>
          <w:sz w:val="24"/>
          <w:szCs w:val="24"/>
        </w:rPr>
        <w:t>Совершенствование навыков орфографического оформления текста.</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w:t>
      </w:r>
      <w:r w:rsidR="00A23D8A" w:rsidRPr="0094142F">
        <w:rPr>
          <w:rFonts w:cs="Times New Roman"/>
          <w:sz w:val="24"/>
          <w:szCs w:val="24"/>
        </w:rPr>
        <w:t>12</w:t>
      </w:r>
      <w:r w:rsidRPr="0094142F">
        <w:rPr>
          <w:rFonts w:cs="Times New Roman"/>
          <w:sz w:val="24"/>
          <w:szCs w:val="24"/>
        </w:rPr>
        <w:t>ч)</w:t>
      </w:r>
    </w:p>
    <w:p w:rsidR="00767BB0" w:rsidRPr="0094142F" w:rsidRDefault="00767BB0" w:rsidP="00767BB0">
      <w:pPr>
        <w:pStyle w:val="body"/>
        <w:rPr>
          <w:rFonts w:cs="Times New Roman"/>
          <w:sz w:val="24"/>
          <w:szCs w:val="24"/>
        </w:rPr>
      </w:pPr>
      <w:r w:rsidRPr="0094142F">
        <w:rPr>
          <w:rFonts w:cs="Times New Roman"/>
          <w:sz w:val="24"/>
          <w:szCs w:val="24"/>
        </w:rPr>
        <w:t>Особенности устного выступления.</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текстов-рассуждений с использованием различных способов аргументации (в рамках изученного).</w:t>
      </w:r>
    </w:p>
    <w:p w:rsidR="00767BB0" w:rsidRPr="0094142F" w:rsidRDefault="00767BB0" w:rsidP="00767BB0">
      <w:pPr>
        <w:pStyle w:val="body"/>
        <w:rPr>
          <w:rFonts w:cs="Times New Roman"/>
          <w:sz w:val="24"/>
          <w:szCs w:val="24"/>
        </w:rPr>
      </w:pPr>
      <w:r w:rsidRPr="0094142F">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Смысловой анализ фольклорных и художественных текстов или их фрагментов (н</w:t>
      </w:r>
      <w:r w:rsidRPr="0094142F">
        <w:rPr>
          <w:rFonts w:cs="Times New Roman"/>
          <w:spacing w:val="2"/>
          <w:sz w:val="24"/>
          <w:szCs w:val="24"/>
        </w:rPr>
        <w:t>а</w:t>
      </w:r>
      <w:r w:rsidRPr="0094142F">
        <w:rPr>
          <w:rFonts w:cs="Times New Roman"/>
          <w:spacing w:val="2"/>
          <w:sz w:val="24"/>
          <w:szCs w:val="24"/>
        </w:rPr>
        <w:t>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94142F" w:rsidRDefault="00767BB0" w:rsidP="00767BB0">
      <w:pPr>
        <w:pStyle w:val="h2"/>
        <w:rPr>
          <w:rFonts w:cs="Times New Roman"/>
          <w:sz w:val="24"/>
          <w:szCs w:val="24"/>
        </w:rPr>
      </w:pPr>
      <w:r w:rsidRPr="0094142F">
        <w:rPr>
          <w:rFonts w:cs="Times New Roman"/>
          <w:sz w:val="24"/>
          <w:szCs w:val="24"/>
        </w:rPr>
        <w:t>Четвёртый год обучения (</w:t>
      </w:r>
      <w:r w:rsidR="00A23D8A" w:rsidRPr="0094142F">
        <w:rPr>
          <w:rFonts w:cs="Times New Roman"/>
          <w:sz w:val="24"/>
          <w:szCs w:val="24"/>
        </w:rPr>
        <w:t>17</w:t>
      </w:r>
      <w:r w:rsidRPr="0094142F">
        <w:rPr>
          <w:rFonts w:cs="Times New Roman"/>
          <w:caps w:val="0"/>
          <w:sz w:val="24"/>
          <w:szCs w:val="24"/>
        </w:rPr>
        <w:t>ч</w:t>
      </w:r>
      <w:r w:rsidRPr="0094142F">
        <w:rPr>
          <w:rFonts w:cs="Times New Roman"/>
          <w:sz w:val="24"/>
          <w:szCs w:val="24"/>
        </w:rPr>
        <w:t>)</w:t>
      </w:r>
    </w:p>
    <w:p w:rsidR="00767BB0" w:rsidRPr="0094142F" w:rsidRDefault="00767BB0" w:rsidP="00767BB0">
      <w:pPr>
        <w:pStyle w:val="h3-first"/>
        <w:rPr>
          <w:rFonts w:cs="Times New Roman"/>
          <w:sz w:val="24"/>
          <w:szCs w:val="24"/>
        </w:rPr>
      </w:pPr>
      <w:r w:rsidRPr="0094142F">
        <w:rPr>
          <w:rFonts w:cs="Times New Roman"/>
          <w:sz w:val="24"/>
          <w:szCs w:val="24"/>
        </w:rPr>
        <w:t>Раздел 1. Русский язык: прошлое и настоящее (</w:t>
      </w:r>
      <w:r w:rsidR="00A23D8A"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94142F">
        <w:rPr>
          <w:rStyle w:val="Italic"/>
          <w:rFonts w:cs="Times New Roman"/>
          <w:sz w:val="24"/>
          <w:szCs w:val="24"/>
        </w:rPr>
        <w:t>добросердечный, доброжелательный, благодарный, беск</w:t>
      </w:r>
      <w:r w:rsidRPr="0094142F">
        <w:rPr>
          <w:rStyle w:val="Italic"/>
          <w:rFonts w:cs="Times New Roman"/>
          <w:sz w:val="24"/>
          <w:szCs w:val="24"/>
        </w:rPr>
        <w:t>о</w:t>
      </w:r>
      <w:r w:rsidRPr="0094142F">
        <w:rPr>
          <w:rStyle w:val="Italic"/>
          <w:rFonts w:cs="Times New Roman"/>
          <w:sz w:val="24"/>
          <w:szCs w:val="24"/>
        </w:rPr>
        <w:t>рыстный</w:t>
      </w:r>
      <w:r w:rsidRPr="0094142F">
        <w:rPr>
          <w:rFonts w:cs="Times New Roman"/>
          <w:sz w:val="24"/>
          <w:szCs w:val="24"/>
        </w:rPr>
        <w:t>); связанные с обучением. Лексические единицы с национально-культурной с</w:t>
      </w:r>
      <w:r w:rsidRPr="0094142F">
        <w:rPr>
          <w:rFonts w:cs="Times New Roman"/>
          <w:sz w:val="24"/>
          <w:szCs w:val="24"/>
        </w:rPr>
        <w:t>е</w:t>
      </w:r>
      <w:r w:rsidRPr="0094142F">
        <w:rPr>
          <w:rFonts w:cs="Times New Roman"/>
          <w:sz w:val="24"/>
          <w:szCs w:val="24"/>
        </w:rPr>
        <w:t xml:space="preserve">мантикой, называющие родственные отношения (например, </w:t>
      </w:r>
      <w:r w:rsidRPr="0094142F">
        <w:rPr>
          <w:rStyle w:val="Italic"/>
          <w:rFonts w:cs="Times New Roman"/>
          <w:sz w:val="24"/>
          <w:szCs w:val="24"/>
        </w:rPr>
        <w:t>матушка, батюшка, братец, сестрица, мачеха, падчерица</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94142F">
        <w:rPr>
          <w:rStyle w:val="Italic"/>
          <w:rFonts w:cs="Times New Roman"/>
          <w:sz w:val="24"/>
          <w:szCs w:val="24"/>
        </w:rPr>
        <w:t>от корки до корки; вся семья вместе, так и душа на месте</w:t>
      </w:r>
      <w:r w:rsidRPr="0094142F">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94142F" w:rsidRDefault="00767BB0" w:rsidP="00767BB0">
      <w:pPr>
        <w:pStyle w:val="body"/>
        <w:rPr>
          <w:rFonts w:cs="Times New Roman"/>
          <w:sz w:val="24"/>
          <w:szCs w:val="24"/>
        </w:rPr>
      </w:pPr>
      <w:r w:rsidRPr="0094142F">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Pr="0094142F" w:rsidRDefault="00767BB0" w:rsidP="00767BB0">
      <w:pPr>
        <w:pStyle w:val="body"/>
        <w:rPr>
          <w:rFonts w:cs="Times New Roman"/>
          <w:sz w:val="24"/>
          <w:szCs w:val="24"/>
        </w:rPr>
      </w:pPr>
      <w:r w:rsidRPr="0094142F">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94142F" w:rsidRDefault="00767BB0" w:rsidP="00767BB0">
      <w:pPr>
        <w:pStyle w:val="body"/>
        <w:rPr>
          <w:rFonts w:cs="Times New Roman"/>
          <w:sz w:val="24"/>
          <w:szCs w:val="24"/>
        </w:rPr>
      </w:pPr>
      <w:r w:rsidRPr="0094142F">
        <w:rPr>
          <w:rStyle w:val="Bold"/>
          <w:rFonts w:cs="Times New Roman"/>
          <w:sz w:val="24"/>
          <w:szCs w:val="24"/>
        </w:rPr>
        <w:lastRenderedPageBreak/>
        <w:t>Проектные задания.</w:t>
      </w:r>
      <w:r w:rsidRPr="0094142F">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w:t>
      </w:r>
      <w:r w:rsidR="00A23D8A" w:rsidRPr="0094142F">
        <w:rPr>
          <w:rFonts w:cs="Times New Roman"/>
          <w:sz w:val="24"/>
          <w:szCs w:val="24"/>
        </w:rPr>
        <w:t>3</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94142F" w:rsidRDefault="00767BB0" w:rsidP="00767BB0">
      <w:pPr>
        <w:pStyle w:val="body"/>
        <w:rPr>
          <w:rFonts w:cs="Times New Roman"/>
          <w:sz w:val="24"/>
          <w:szCs w:val="24"/>
        </w:rPr>
      </w:pPr>
      <w:r w:rsidRPr="0094142F">
        <w:rPr>
          <w:rFonts w:cs="Times New Roman"/>
          <w:sz w:val="24"/>
          <w:szCs w:val="24"/>
        </w:rPr>
        <w:t>Трудные случаи образования формы 1-го лица единственного числа настоящего и б</w:t>
      </w:r>
      <w:r w:rsidRPr="0094142F">
        <w:rPr>
          <w:rFonts w:cs="Times New Roman"/>
          <w:sz w:val="24"/>
          <w:szCs w:val="24"/>
        </w:rPr>
        <w:t>у</w:t>
      </w:r>
      <w:r w:rsidRPr="0094142F">
        <w:rPr>
          <w:rFonts w:cs="Times New Roman"/>
          <w:sz w:val="24"/>
          <w:szCs w:val="24"/>
        </w:rPr>
        <w:t>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w:t>
      </w:r>
      <w:r w:rsidRPr="0094142F">
        <w:rPr>
          <w:rFonts w:cs="Times New Roman"/>
          <w:sz w:val="24"/>
          <w:szCs w:val="24"/>
        </w:rPr>
        <w:t>и</w:t>
      </w:r>
      <w:r w:rsidRPr="0094142F">
        <w:rPr>
          <w:rFonts w:cs="Times New Roman"/>
          <w:sz w:val="24"/>
          <w:szCs w:val="24"/>
        </w:rPr>
        <w:t>ческом уровне).</w:t>
      </w:r>
    </w:p>
    <w:p w:rsidR="00767BB0" w:rsidRPr="0094142F" w:rsidRDefault="00767BB0" w:rsidP="00767BB0">
      <w:pPr>
        <w:pStyle w:val="body"/>
        <w:rPr>
          <w:rFonts w:cs="Times New Roman"/>
          <w:sz w:val="24"/>
          <w:szCs w:val="24"/>
        </w:rPr>
      </w:pPr>
      <w:r w:rsidRPr="0094142F">
        <w:rPr>
          <w:rFonts w:cs="Times New Roman"/>
          <w:sz w:val="24"/>
          <w:szCs w:val="24"/>
        </w:rPr>
        <w:t>История возникновения и функции знаков препинания (в рамках изученного). Сове</w:t>
      </w:r>
      <w:r w:rsidRPr="0094142F">
        <w:rPr>
          <w:rFonts w:cs="Times New Roman"/>
          <w:sz w:val="24"/>
          <w:szCs w:val="24"/>
        </w:rPr>
        <w:t>р</w:t>
      </w:r>
      <w:r w:rsidRPr="0094142F">
        <w:rPr>
          <w:rFonts w:cs="Times New Roman"/>
          <w:sz w:val="24"/>
          <w:szCs w:val="24"/>
        </w:rPr>
        <w:t>шенствование навыков правильного пунктуационного оформления текста.</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w:t>
      </w:r>
      <w:r w:rsidR="00A23D8A"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Правила ведения диалога: корректные и некорректные вопросы.</w:t>
      </w:r>
    </w:p>
    <w:p w:rsidR="00767BB0" w:rsidRPr="0094142F" w:rsidRDefault="00767BB0" w:rsidP="00767BB0">
      <w:pPr>
        <w:pStyle w:val="body"/>
        <w:rPr>
          <w:rFonts w:cs="Times New Roman"/>
          <w:sz w:val="24"/>
          <w:szCs w:val="24"/>
        </w:rPr>
      </w:pPr>
      <w:r w:rsidRPr="0094142F">
        <w:rPr>
          <w:rFonts w:cs="Times New Roman"/>
          <w:sz w:val="24"/>
          <w:szCs w:val="24"/>
        </w:rPr>
        <w:t>Различные виды чтения (изучающее и поисковое) научно-познавательных и художес</w:t>
      </w:r>
      <w:r w:rsidRPr="0094142F">
        <w:rPr>
          <w:rFonts w:cs="Times New Roman"/>
          <w:sz w:val="24"/>
          <w:szCs w:val="24"/>
        </w:rPr>
        <w:t>т</w:t>
      </w:r>
      <w:r w:rsidRPr="0094142F">
        <w:rPr>
          <w:rFonts w:cs="Times New Roman"/>
          <w:sz w:val="24"/>
          <w:szCs w:val="24"/>
        </w:rPr>
        <w:t>венных текстов об истории языка и культуре русского народа.</w:t>
      </w:r>
    </w:p>
    <w:p w:rsidR="00767BB0" w:rsidRPr="0094142F" w:rsidRDefault="00767BB0" w:rsidP="00767BB0">
      <w:pPr>
        <w:pStyle w:val="body"/>
        <w:rPr>
          <w:rFonts w:cs="Times New Roman"/>
          <w:sz w:val="24"/>
          <w:szCs w:val="24"/>
        </w:rPr>
      </w:pPr>
      <w:r w:rsidRPr="0094142F">
        <w:rPr>
          <w:rFonts w:cs="Times New Roman"/>
          <w:sz w:val="24"/>
          <w:szCs w:val="24"/>
        </w:rPr>
        <w:t>Приёмы работы с примечаниями к тексту.</w:t>
      </w:r>
    </w:p>
    <w:p w:rsidR="00767BB0" w:rsidRPr="0094142F" w:rsidRDefault="00767BB0" w:rsidP="00767BB0">
      <w:pPr>
        <w:pStyle w:val="body"/>
        <w:rPr>
          <w:rFonts w:cs="Times New Roman"/>
          <w:sz w:val="24"/>
          <w:szCs w:val="24"/>
        </w:rPr>
      </w:pPr>
      <w:r w:rsidRPr="0094142F">
        <w:rPr>
          <w:rFonts w:cs="Times New Roman"/>
          <w:sz w:val="24"/>
          <w:szCs w:val="24"/>
        </w:rPr>
        <w:t>Информативная функция заголовков. Типы заголовков.</w:t>
      </w:r>
    </w:p>
    <w:p w:rsidR="00767BB0" w:rsidRPr="0094142F" w:rsidRDefault="00767BB0" w:rsidP="00767BB0">
      <w:pPr>
        <w:pStyle w:val="body"/>
        <w:rPr>
          <w:rFonts w:cs="Times New Roman"/>
          <w:sz w:val="24"/>
          <w:szCs w:val="24"/>
        </w:rPr>
      </w:pPr>
      <w:r w:rsidRPr="0094142F">
        <w:rPr>
          <w:rFonts w:cs="Times New Roman"/>
          <w:sz w:val="24"/>
          <w:szCs w:val="24"/>
        </w:rPr>
        <w:t>Соотношение частей прочитанного или прослушанного текста: установление причи</w:t>
      </w:r>
      <w:r w:rsidRPr="0094142F">
        <w:rPr>
          <w:rFonts w:cs="Times New Roman"/>
          <w:sz w:val="24"/>
          <w:szCs w:val="24"/>
        </w:rPr>
        <w:t>н</w:t>
      </w:r>
      <w:r w:rsidRPr="0094142F">
        <w:rPr>
          <w:rFonts w:cs="Times New Roman"/>
          <w:sz w:val="24"/>
          <w:szCs w:val="24"/>
        </w:rPr>
        <w:t>но-следственных отношений этих частей, логических связей между абзацами текста. С</w:t>
      </w:r>
      <w:r w:rsidRPr="0094142F">
        <w:rPr>
          <w:rFonts w:cs="Times New Roman"/>
          <w:sz w:val="24"/>
          <w:szCs w:val="24"/>
        </w:rPr>
        <w:t>о</w:t>
      </w:r>
      <w:r w:rsidRPr="0094142F">
        <w:rPr>
          <w:rFonts w:cs="Times New Roman"/>
          <w:sz w:val="24"/>
          <w:szCs w:val="24"/>
        </w:rPr>
        <w:t>ставление плана текста, не разделённого на абзацы. Информационная переработка пр</w:t>
      </w:r>
      <w:r w:rsidRPr="0094142F">
        <w:rPr>
          <w:rFonts w:cs="Times New Roman"/>
          <w:sz w:val="24"/>
          <w:szCs w:val="24"/>
        </w:rPr>
        <w:t>о</w:t>
      </w:r>
      <w:r w:rsidRPr="0094142F">
        <w:rPr>
          <w:rFonts w:cs="Times New Roman"/>
          <w:sz w:val="24"/>
          <w:szCs w:val="24"/>
        </w:rPr>
        <w:t>слушанного или прочитанного текста: пересказ с изменением лица.</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текста как результата собственной исследовательской деятельности.</w:t>
      </w:r>
    </w:p>
    <w:p w:rsidR="00767BB0" w:rsidRPr="0094142F" w:rsidRDefault="00767BB0" w:rsidP="00767BB0">
      <w:pPr>
        <w:pStyle w:val="body"/>
        <w:rPr>
          <w:rFonts w:cs="Times New Roman"/>
          <w:sz w:val="24"/>
          <w:szCs w:val="24"/>
        </w:rPr>
      </w:pPr>
      <w:r w:rsidRPr="0094142F">
        <w:rPr>
          <w:rFonts w:cs="Times New Roman"/>
          <w:sz w:val="24"/>
          <w:szCs w:val="24"/>
        </w:rPr>
        <w:t>Оценивание устных и письменных речевых высказываний с точки зрения точного, ум</w:t>
      </w:r>
      <w:r w:rsidRPr="0094142F">
        <w:rPr>
          <w:rFonts w:cs="Times New Roman"/>
          <w:sz w:val="24"/>
          <w:szCs w:val="24"/>
        </w:rPr>
        <w:t>е</w:t>
      </w:r>
      <w:r w:rsidRPr="0094142F">
        <w:rPr>
          <w:rFonts w:cs="Times New Roman"/>
          <w:sz w:val="24"/>
          <w:szCs w:val="24"/>
        </w:rPr>
        <w:t>стного и выразительного словоупотребления. Редактирование предложенных и собстве</w:t>
      </w:r>
      <w:r w:rsidRPr="0094142F">
        <w:rPr>
          <w:rFonts w:cs="Times New Roman"/>
          <w:sz w:val="24"/>
          <w:szCs w:val="24"/>
        </w:rPr>
        <w:t>н</w:t>
      </w:r>
      <w:r w:rsidRPr="0094142F">
        <w:rPr>
          <w:rFonts w:cs="Times New Roman"/>
          <w:sz w:val="24"/>
          <w:szCs w:val="24"/>
        </w:rPr>
        <w:t>ных текстов с целью совершенствования их содержания и формы; сопоставление перв</w:t>
      </w:r>
      <w:r w:rsidRPr="0094142F">
        <w:rPr>
          <w:rFonts w:cs="Times New Roman"/>
          <w:sz w:val="24"/>
          <w:szCs w:val="24"/>
        </w:rPr>
        <w:t>о</w:t>
      </w:r>
      <w:r w:rsidRPr="0094142F">
        <w:rPr>
          <w:rFonts w:cs="Times New Roman"/>
          <w:sz w:val="24"/>
          <w:szCs w:val="24"/>
        </w:rPr>
        <w:t>начального и отредактированного текстов. Практический опыт использования учебных словарей в процессе редактирования текста.</w:t>
      </w:r>
    </w:p>
    <w:p w:rsidR="00767BB0" w:rsidRPr="0094142F" w:rsidRDefault="00767BB0" w:rsidP="00767BB0">
      <w:pPr>
        <w:pStyle w:val="body"/>
        <w:rPr>
          <w:rFonts w:cs="Times New Roman"/>
          <w:sz w:val="24"/>
          <w:szCs w:val="24"/>
        </w:rPr>
      </w:pPr>
      <w:r w:rsidRPr="0094142F">
        <w:rPr>
          <w:rFonts w:cs="Times New Roman"/>
          <w:sz w:val="24"/>
          <w:szCs w:val="24"/>
        </w:rPr>
        <w:t>Синонимия речевых формул (на практическом уровне).</w:t>
      </w:r>
    </w:p>
    <w:p w:rsidR="00767BB0" w:rsidRPr="0094142F" w:rsidRDefault="00767BB0" w:rsidP="00343424">
      <w:pPr>
        <w:pStyle w:val="h1"/>
        <w:spacing w:before="0" w:after="0"/>
        <w:jc w:val="center"/>
        <w:rPr>
          <w:rFonts w:cs="Times New Roman"/>
        </w:rPr>
      </w:pPr>
      <w:r w:rsidRPr="0094142F">
        <w:rPr>
          <w:rFonts w:cs="Times New Roman"/>
        </w:rPr>
        <w:lastRenderedPageBreak/>
        <w:t xml:space="preserve">ПЛАНИРУЕМЫЕ РЕЗУЛЬТАТЫ ОСВОЕНИЯ ПРОГРАММЫ УЧЕБНОГО ПРЕДМЕТА «РОДНОЙ ЯЗЫК (РУССКИЙ)» </w:t>
      </w:r>
      <w:r w:rsidRPr="0094142F">
        <w:rPr>
          <w:rFonts w:cs="Times New Roman"/>
        </w:rPr>
        <w:br/>
        <w:t>НА УРОВНЕ НАЧАЛЬНОГО ОБЩЕГО ОБРАЗОВАНИЯ</w:t>
      </w:r>
    </w:p>
    <w:p w:rsidR="00767BB0" w:rsidRPr="0094142F" w:rsidRDefault="00767BB0" w:rsidP="00343424">
      <w:pPr>
        <w:pStyle w:val="h2-first"/>
        <w:spacing w:before="0" w:after="0"/>
        <w:jc w:val="center"/>
        <w:rPr>
          <w:rFonts w:cs="Times New Roman"/>
          <w:sz w:val="24"/>
          <w:szCs w:val="24"/>
        </w:rPr>
      </w:pPr>
      <w:r w:rsidRPr="0094142F">
        <w:rPr>
          <w:rFonts w:cs="Times New Roman"/>
          <w:sz w:val="24"/>
          <w:szCs w:val="24"/>
        </w:rPr>
        <w:t>ЛИЧНОСТНЫЕ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В результате изучения предмета «Родной язык (русский)» в начальной школе у об</w:t>
      </w:r>
      <w:r w:rsidRPr="0094142F">
        <w:rPr>
          <w:rFonts w:cs="Times New Roman"/>
          <w:sz w:val="24"/>
          <w:szCs w:val="24"/>
        </w:rPr>
        <w:t>у</w:t>
      </w:r>
      <w:r w:rsidRPr="0094142F">
        <w:rPr>
          <w:rFonts w:cs="Times New Roman"/>
          <w:sz w:val="24"/>
          <w:szCs w:val="24"/>
        </w:rPr>
        <w:t>чающегося будут сформированы следующие личностные результаты при реализации о</w:t>
      </w:r>
      <w:r w:rsidRPr="0094142F">
        <w:rPr>
          <w:rFonts w:cs="Times New Roman"/>
          <w:sz w:val="24"/>
          <w:szCs w:val="24"/>
        </w:rPr>
        <w:t>с</w:t>
      </w:r>
      <w:r w:rsidRPr="0094142F">
        <w:rPr>
          <w:rFonts w:cs="Times New Roman"/>
          <w:sz w:val="24"/>
          <w:szCs w:val="24"/>
        </w:rPr>
        <w:t>новных направлений воспитательной деятельности:</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гражданско-патриотического воспитания:</w:t>
      </w:r>
    </w:p>
    <w:p w:rsidR="00767BB0" w:rsidRPr="0094142F" w:rsidRDefault="00767BB0" w:rsidP="00767BB0">
      <w:pPr>
        <w:pStyle w:val="body"/>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w:t>
      </w:r>
      <w:r w:rsidRPr="0094142F">
        <w:rPr>
          <w:rFonts w:cs="Times New Roman"/>
          <w:sz w:val="24"/>
          <w:szCs w:val="24"/>
        </w:rPr>
        <w:t>у</w:t>
      </w:r>
      <w:r w:rsidRPr="0094142F">
        <w:rPr>
          <w:rFonts w:cs="Times New Roman"/>
          <w:sz w:val="24"/>
          <w:szCs w:val="24"/>
        </w:rPr>
        <w:t>чение родного русского языка, отражающего историю и культуру страны;</w:t>
      </w:r>
    </w:p>
    <w:p w:rsidR="00767BB0" w:rsidRPr="0094142F" w:rsidRDefault="00767BB0" w:rsidP="00767BB0">
      <w:pPr>
        <w:pStyle w:val="body"/>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w:t>
      </w:r>
      <w:r w:rsidRPr="0094142F">
        <w:rPr>
          <w:rFonts w:cs="Times New Roman"/>
          <w:sz w:val="24"/>
          <w:szCs w:val="24"/>
        </w:rPr>
        <w:t>а</w:t>
      </w:r>
      <w:r w:rsidRPr="0094142F">
        <w:rPr>
          <w:rFonts w:cs="Times New Roman"/>
          <w:sz w:val="24"/>
          <w:szCs w:val="24"/>
        </w:rPr>
        <w:t>ционального общения народов России;</w:t>
      </w:r>
    </w:p>
    <w:p w:rsidR="00767BB0" w:rsidRPr="0094142F" w:rsidRDefault="00767BB0" w:rsidP="00767BB0">
      <w:pPr>
        <w:pStyle w:val="body"/>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94142F" w:rsidRDefault="00767BB0" w:rsidP="00767BB0">
      <w:pPr>
        <w:pStyle w:val="body"/>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94142F" w:rsidRDefault="00767BB0" w:rsidP="00767BB0">
      <w:pPr>
        <w:pStyle w:val="body"/>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ответстве</w:t>
      </w:r>
      <w:r w:rsidRPr="0094142F">
        <w:rPr>
          <w:rFonts w:cs="Times New Roman"/>
          <w:sz w:val="24"/>
          <w:szCs w:val="24"/>
        </w:rPr>
        <w:t>н</w:t>
      </w:r>
      <w:r w:rsidRPr="0094142F">
        <w:rPr>
          <w:rFonts w:cs="Times New Roman"/>
          <w:sz w:val="24"/>
          <w:szCs w:val="24"/>
        </w:rPr>
        <w:t>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w:t>
      </w:r>
      <w:r w:rsidRPr="0094142F">
        <w:rPr>
          <w:rFonts w:cs="Times New Roman"/>
          <w:sz w:val="24"/>
          <w:szCs w:val="24"/>
        </w:rPr>
        <w:t>з</w:t>
      </w:r>
      <w:r w:rsidRPr="0094142F">
        <w:rPr>
          <w:rFonts w:cs="Times New Roman"/>
          <w:sz w:val="24"/>
          <w:szCs w:val="24"/>
        </w:rPr>
        <w:t>ведениях;</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духовно-нравственного воспитания:</w:t>
      </w:r>
    </w:p>
    <w:p w:rsidR="00767BB0" w:rsidRPr="0094142F" w:rsidRDefault="00767BB0" w:rsidP="00767BB0">
      <w:pPr>
        <w:pStyle w:val="body"/>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94142F" w:rsidRDefault="00767BB0" w:rsidP="00767BB0">
      <w:pPr>
        <w:pStyle w:val="body"/>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использ</w:t>
      </w:r>
      <w:r w:rsidRPr="0094142F">
        <w:rPr>
          <w:rFonts w:cs="Times New Roman"/>
          <w:sz w:val="24"/>
          <w:szCs w:val="24"/>
        </w:rPr>
        <w:t>о</w:t>
      </w:r>
      <w:r w:rsidRPr="0094142F">
        <w:rPr>
          <w:rFonts w:cs="Times New Roman"/>
          <w:sz w:val="24"/>
          <w:szCs w:val="24"/>
        </w:rPr>
        <w:t>ванием адекватных языковых средств для выражения своего состояния и чувств;</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неприятие любых форм поведения, направленных на причинение физического и морал</w:t>
      </w:r>
      <w:r w:rsidRPr="0094142F">
        <w:rPr>
          <w:rFonts w:cs="Times New Roman"/>
          <w:spacing w:val="-2"/>
          <w:sz w:val="24"/>
          <w:szCs w:val="24"/>
        </w:rPr>
        <w:t>ь</w:t>
      </w:r>
      <w:r w:rsidRPr="0094142F">
        <w:rPr>
          <w:rFonts w:cs="Times New Roman"/>
          <w:spacing w:val="-2"/>
          <w:sz w:val="24"/>
          <w:szCs w:val="24"/>
        </w:rPr>
        <w:t>ного вреда другим людям (в том числе связанного с использованием недопустимых средств языка);</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эстетического воспитания:</w:t>
      </w:r>
    </w:p>
    <w:p w:rsidR="00767BB0" w:rsidRPr="0094142F" w:rsidRDefault="00767BB0" w:rsidP="00767BB0">
      <w:pPr>
        <w:pStyle w:val="body"/>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w:t>
      </w:r>
      <w:r w:rsidRPr="0094142F">
        <w:rPr>
          <w:rFonts w:cs="Times New Roman"/>
          <w:spacing w:val="1"/>
          <w:sz w:val="24"/>
          <w:szCs w:val="24"/>
        </w:rPr>
        <w:t>а</w:t>
      </w:r>
      <w:r w:rsidRPr="0094142F">
        <w:rPr>
          <w:rFonts w:cs="Times New Roman"/>
          <w:spacing w:val="1"/>
          <w:sz w:val="24"/>
          <w:szCs w:val="24"/>
        </w:rPr>
        <w:t>мовыражения;</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физического воспитания, формирования культуры здоровья и эмоционального бл</w:t>
      </w:r>
      <w:r w:rsidRPr="0094142F">
        <w:rPr>
          <w:rStyle w:val="BoldItalic"/>
          <w:rFonts w:cs="Times New Roman"/>
          <w:sz w:val="24"/>
          <w:szCs w:val="24"/>
        </w:rPr>
        <w:t>а</w:t>
      </w:r>
      <w:r w:rsidRPr="0094142F">
        <w:rPr>
          <w:rStyle w:val="BoldItalic"/>
          <w:rFonts w:cs="Times New Roman"/>
          <w:sz w:val="24"/>
          <w:szCs w:val="24"/>
        </w:rPr>
        <w:t>гополучия:</w:t>
      </w:r>
    </w:p>
    <w:p w:rsidR="00767BB0" w:rsidRPr="0094142F" w:rsidRDefault="00767BB0" w:rsidP="00767BB0">
      <w:pPr>
        <w:pStyle w:val="body"/>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w:t>
      </w:r>
      <w:r w:rsidRPr="0094142F">
        <w:rPr>
          <w:rFonts w:cs="Times New Roman"/>
          <w:sz w:val="24"/>
          <w:szCs w:val="24"/>
        </w:rPr>
        <w:t>а</w:t>
      </w:r>
      <w:r w:rsidRPr="0094142F">
        <w:rPr>
          <w:rFonts w:cs="Times New Roman"/>
          <w:sz w:val="24"/>
          <w:szCs w:val="24"/>
        </w:rPr>
        <w:t>ции в процессе языкового образования;</w:t>
      </w:r>
    </w:p>
    <w:p w:rsidR="00767BB0" w:rsidRPr="0094142F" w:rsidRDefault="00767BB0" w:rsidP="00767BB0">
      <w:pPr>
        <w:pStyle w:val="body"/>
        <w:rPr>
          <w:rFonts w:cs="Times New Roman"/>
          <w:sz w:val="24"/>
          <w:szCs w:val="24"/>
        </w:rPr>
      </w:pPr>
      <w:r w:rsidRPr="0094142F">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трудового воспитания:</w:t>
      </w:r>
    </w:p>
    <w:p w:rsidR="00767BB0" w:rsidRPr="0094142F" w:rsidRDefault="00767BB0" w:rsidP="00767BB0">
      <w:pPr>
        <w:pStyle w:val="body"/>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экологического воспитания:</w:t>
      </w:r>
    </w:p>
    <w:p w:rsidR="00767BB0" w:rsidRPr="0094142F" w:rsidRDefault="00767BB0" w:rsidP="00767BB0">
      <w:pPr>
        <w:pStyle w:val="body"/>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767BB0" w:rsidRPr="0094142F" w:rsidRDefault="00767BB0" w:rsidP="00767BB0">
      <w:pPr>
        <w:pStyle w:val="body"/>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lastRenderedPageBreak/>
        <w:t>ценности научного познания:</w:t>
      </w:r>
    </w:p>
    <w:p w:rsidR="00767BB0" w:rsidRPr="0094142F" w:rsidRDefault="00767BB0" w:rsidP="00767BB0">
      <w:pPr>
        <w:pStyle w:val="body"/>
        <w:rPr>
          <w:rFonts w:cs="Times New Roman"/>
          <w:sz w:val="24"/>
          <w:szCs w:val="24"/>
        </w:rPr>
      </w:pPr>
      <w:r w:rsidRPr="0094142F">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94142F" w:rsidRDefault="00767BB0" w:rsidP="00767BB0">
      <w:pPr>
        <w:pStyle w:val="body"/>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самосто</w:t>
      </w:r>
      <w:r w:rsidRPr="0094142F">
        <w:rPr>
          <w:rFonts w:cs="Times New Roman"/>
          <w:sz w:val="24"/>
          <w:szCs w:val="24"/>
        </w:rPr>
        <w:t>я</w:t>
      </w:r>
      <w:r w:rsidRPr="0094142F">
        <w:rPr>
          <w:rFonts w:cs="Times New Roman"/>
          <w:sz w:val="24"/>
          <w:szCs w:val="24"/>
        </w:rPr>
        <w:t>тельность в познании, в том числе познавательный интерес к изучению русского языка, активность и самостоятельность в его познании.</w:t>
      </w:r>
    </w:p>
    <w:p w:rsidR="00767BB0" w:rsidRPr="0094142F" w:rsidRDefault="00767BB0" w:rsidP="00343424">
      <w:pPr>
        <w:pStyle w:val="h2"/>
        <w:spacing w:before="0" w:after="0"/>
        <w:jc w:val="center"/>
        <w:rPr>
          <w:rFonts w:cs="Times New Roman"/>
          <w:sz w:val="24"/>
          <w:szCs w:val="24"/>
        </w:rPr>
      </w:pPr>
      <w:r w:rsidRPr="0094142F">
        <w:rPr>
          <w:rFonts w:cs="Times New Roman"/>
          <w:sz w:val="24"/>
          <w:szCs w:val="24"/>
        </w:rPr>
        <w:t>МЕТАПРЕДМЕТНЫЕ РЕЗУЛЬТАТЫ</w:t>
      </w:r>
    </w:p>
    <w:p w:rsidR="00767BB0" w:rsidRPr="0094142F" w:rsidRDefault="00767BB0" w:rsidP="00343424">
      <w:pPr>
        <w:pStyle w:val="body"/>
        <w:rPr>
          <w:rFonts w:cs="Times New Roman"/>
          <w:sz w:val="24"/>
          <w:szCs w:val="24"/>
        </w:rPr>
      </w:pPr>
      <w:r w:rsidRPr="0094142F">
        <w:rPr>
          <w:rFonts w:cs="Times New Roman"/>
          <w:sz w:val="24"/>
          <w:szCs w:val="24"/>
        </w:rPr>
        <w:t>В результате изучения предмета «Родной язык (русский)» в начальной школе у об</w:t>
      </w:r>
      <w:r w:rsidRPr="0094142F">
        <w:rPr>
          <w:rFonts w:cs="Times New Roman"/>
          <w:sz w:val="24"/>
          <w:szCs w:val="24"/>
        </w:rPr>
        <w:t>у</w:t>
      </w:r>
      <w:r w:rsidRPr="0094142F">
        <w:rPr>
          <w:rFonts w:cs="Times New Roman"/>
          <w:sz w:val="24"/>
          <w:szCs w:val="24"/>
        </w:rPr>
        <w:t xml:space="preserve">чающегося будут сформированы следующие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Базовые логические действия:</w:t>
      </w:r>
    </w:p>
    <w:p w:rsidR="00767BB0" w:rsidRPr="0094142F" w:rsidRDefault="00767BB0" w:rsidP="00767BB0">
      <w:pPr>
        <w:pStyle w:val="body"/>
        <w:rPr>
          <w:rFonts w:cs="Times New Roman"/>
          <w:sz w:val="24"/>
          <w:szCs w:val="24"/>
        </w:rPr>
      </w:pPr>
      <w:r w:rsidRPr="0094142F">
        <w:rPr>
          <w:rFonts w:cs="Times New Roman"/>
          <w:sz w:val="24"/>
          <w:szCs w:val="24"/>
        </w:rPr>
        <w:t>сравнивать различные языковые единицы, устанавливать основания для сравнения яз</w:t>
      </w:r>
      <w:r w:rsidRPr="0094142F">
        <w:rPr>
          <w:rFonts w:cs="Times New Roman"/>
          <w:sz w:val="24"/>
          <w:szCs w:val="24"/>
        </w:rPr>
        <w:t>ы</w:t>
      </w:r>
      <w:r w:rsidRPr="0094142F">
        <w:rPr>
          <w:rFonts w:cs="Times New Roman"/>
          <w:sz w:val="24"/>
          <w:szCs w:val="24"/>
        </w:rPr>
        <w:t>ковых единиц, устанавливать аналогии языковых единиц;</w:t>
      </w:r>
    </w:p>
    <w:p w:rsidR="00767BB0" w:rsidRPr="0094142F" w:rsidRDefault="00767BB0" w:rsidP="00767BB0">
      <w:pPr>
        <w:pStyle w:val="body"/>
        <w:rPr>
          <w:rFonts w:cs="Times New Roman"/>
          <w:sz w:val="24"/>
          <w:szCs w:val="24"/>
        </w:rPr>
      </w:pPr>
      <w:r w:rsidRPr="0094142F">
        <w:rPr>
          <w:rFonts w:cs="Times New Roman"/>
          <w:sz w:val="24"/>
          <w:szCs w:val="24"/>
        </w:rPr>
        <w:t>объединять объекты (языковые единицы) по определённому признаку;</w:t>
      </w:r>
    </w:p>
    <w:p w:rsidR="00767BB0" w:rsidRPr="0094142F" w:rsidRDefault="00767BB0" w:rsidP="00767BB0">
      <w:pPr>
        <w:pStyle w:val="body"/>
        <w:rPr>
          <w:rFonts w:cs="Times New Roman"/>
          <w:sz w:val="24"/>
          <w:szCs w:val="24"/>
        </w:rPr>
      </w:pPr>
      <w:r w:rsidRPr="0094142F">
        <w:rPr>
          <w:rFonts w:cs="Times New Roman"/>
          <w:sz w:val="24"/>
          <w:szCs w:val="24"/>
        </w:rPr>
        <w:t>определять существенный признак для классификации языковых единиц; классифиц</w:t>
      </w:r>
      <w:r w:rsidRPr="0094142F">
        <w:rPr>
          <w:rFonts w:cs="Times New Roman"/>
          <w:sz w:val="24"/>
          <w:szCs w:val="24"/>
        </w:rPr>
        <w:t>и</w:t>
      </w:r>
      <w:r w:rsidRPr="0094142F">
        <w:rPr>
          <w:rFonts w:cs="Times New Roman"/>
          <w:sz w:val="24"/>
          <w:szCs w:val="24"/>
        </w:rPr>
        <w:t>ровать языковые единицы;</w:t>
      </w:r>
    </w:p>
    <w:p w:rsidR="00767BB0" w:rsidRPr="0094142F" w:rsidRDefault="00767BB0" w:rsidP="00767BB0">
      <w:pPr>
        <w:pStyle w:val="body"/>
        <w:rPr>
          <w:rFonts w:cs="Times New Roman"/>
          <w:sz w:val="24"/>
          <w:szCs w:val="24"/>
        </w:rPr>
      </w:pPr>
      <w:r w:rsidRPr="0094142F">
        <w:rPr>
          <w:rFonts w:cs="Times New Roman"/>
          <w:sz w:val="24"/>
          <w:szCs w:val="24"/>
        </w:rPr>
        <w:t>находить в языковом материале закономерности и противоречия на основе предложе</w:t>
      </w:r>
      <w:r w:rsidRPr="0094142F">
        <w:rPr>
          <w:rFonts w:cs="Times New Roman"/>
          <w:sz w:val="24"/>
          <w:szCs w:val="24"/>
        </w:rPr>
        <w:t>н</w:t>
      </w:r>
      <w:r w:rsidRPr="0094142F">
        <w:rPr>
          <w:rFonts w:cs="Times New Roman"/>
          <w:sz w:val="24"/>
          <w:szCs w:val="24"/>
        </w:rPr>
        <w:t>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94142F" w:rsidRDefault="00767BB0" w:rsidP="00767BB0">
      <w:pPr>
        <w:pStyle w:val="body"/>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94142F" w:rsidRDefault="00767BB0" w:rsidP="00767BB0">
      <w:pPr>
        <w:pStyle w:val="body"/>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w:t>
      </w:r>
      <w:r w:rsidRPr="0094142F">
        <w:rPr>
          <w:rFonts w:cs="Times New Roman"/>
          <w:sz w:val="24"/>
          <w:szCs w:val="24"/>
        </w:rPr>
        <w:t>а</w:t>
      </w:r>
      <w:r w:rsidRPr="0094142F">
        <w:rPr>
          <w:rFonts w:cs="Times New Roman"/>
          <w:sz w:val="24"/>
          <w:szCs w:val="24"/>
        </w:rPr>
        <w:t xml:space="preserve">териалом, делать выводы.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Базовые исследовательские действия:</w:t>
      </w:r>
    </w:p>
    <w:p w:rsidR="00767BB0" w:rsidRPr="0094142F" w:rsidRDefault="00767BB0" w:rsidP="00767BB0">
      <w:pPr>
        <w:pStyle w:val="body"/>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94142F" w:rsidRDefault="00767BB0" w:rsidP="00767BB0">
      <w:pPr>
        <w:pStyle w:val="body"/>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767BB0">
      <w:pPr>
        <w:pStyle w:val="body"/>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w:t>
      </w:r>
      <w:r w:rsidRPr="0094142F">
        <w:rPr>
          <w:rFonts w:cs="Times New Roman"/>
          <w:sz w:val="24"/>
          <w:szCs w:val="24"/>
        </w:rPr>
        <w:t>о</w:t>
      </w:r>
      <w:r w:rsidRPr="0094142F">
        <w:rPr>
          <w:rFonts w:cs="Times New Roman"/>
          <w:sz w:val="24"/>
          <w:szCs w:val="24"/>
        </w:rPr>
        <w:t>ведённого наблюдения за языковым материалом (классификации, сравнения, исследов</w:t>
      </w:r>
      <w:r w:rsidRPr="0094142F">
        <w:rPr>
          <w:rFonts w:cs="Times New Roman"/>
          <w:sz w:val="24"/>
          <w:szCs w:val="24"/>
        </w:rPr>
        <w:t>а</w:t>
      </w:r>
      <w:r w:rsidRPr="0094142F">
        <w:rPr>
          <w:rFonts w:cs="Times New Roman"/>
          <w:sz w:val="24"/>
          <w:szCs w:val="24"/>
        </w:rPr>
        <w:t>ния); формулировать с помощью учителя вопросы в процессе анализа предложенного языкового материала;</w:t>
      </w:r>
    </w:p>
    <w:p w:rsidR="00767BB0" w:rsidRPr="0094142F" w:rsidRDefault="00767BB0" w:rsidP="00767BB0">
      <w:pPr>
        <w:pStyle w:val="body"/>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аналоги</w:t>
      </w:r>
      <w:r w:rsidRPr="0094142F">
        <w:rPr>
          <w:rFonts w:cs="Times New Roman"/>
          <w:sz w:val="24"/>
          <w:szCs w:val="24"/>
        </w:rPr>
        <w:t>ч</w:t>
      </w:r>
      <w:r w:rsidRPr="0094142F">
        <w:rPr>
          <w:rFonts w:cs="Times New Roman"/>
          <w:sz w:val="24"/>
          <w:szCs w:val="24"/>
        </w:rPr>
        <w:t xml:space="preserve">ных или сходных ситуациях.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Работа с информацией:</w:t>
      </w:r>
    </w:p>
    <w:p w:rsidR="00767BB0" w:rsidRPr="0094142F" w:rsidRDefault="00767BB0" w:rsidP="00767BB0">
      <w:pPr>
        <w:pStyle w:val="body"/>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запраш</w:t>
      </w:r>
      <w:r w:rsidRPr="0094142F">
        <w:rPr>
          <w:rFonts w:cs="Times New Roman"/>
          <w:sz w:val="24"/>
          <w:szCs w:val="24"/>
        </w:rPr>
        <w:t>и</w:t>
      </w:r>
      <w:r w:rsidRPr="0094142F">
        <w:rPr>
          <w:rFonts w:cs="Times New Roman"/>
          <w:sz w:val="24"/>
          <w:szCs w:val="24"/>
        </w:rPr>
        <w:t>ваемой информации, для уточнения;</w:t>
      </w:r>
    </w:p>
    <w:p w:rsidR="00767BB0" w:rsidRPr="0094142F" w:rsidRDefault="00767BB0" w:rsidP="00767BB0">
      <w:pPr>
        <w:pStyle w:val="body"/>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94142F" w:rsidRDefault="00767BB0" w:rsidP="00767BB0">
      <w:pPr>
        <w:pStyle w:val="body"/>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w:t>
      </w:r>
      <w:r w:rsidRPr="0094142F">
        <w:rPr>
          <w:rFonts w:cs="Times New Roman"/>
          <w:sz w:val="24"/>
          <w:szCs w:val="24"/>
        </w:rPr>
        <w:t>о</w:t>
      </w:r>
      <w:r w:rsidRPr="0094142F">
        <w:rPr>
          <w:rFonts w:cs="Times New Roman"/>
          <w:sz w:val="24"/>
          <w:szCs w:val="24"/>
        </w:rPr>
        <w:t>вании предложенного учителем способа её проверки (обращаясь к словарям, справочн</w:t>
      </w:r>
      <w:r w:rsidRPr="0094142F">
        <w:rPr>
          <w:rFonts w:cs="Times New Roman"/>
          <w:sz w:val="24"/>
          <w:szCs w:val="24"/>
        </w:rPr>
        <w:t>и</w:t>
      </w:r>
      <w:r w:rsidRPr="0094142F">
        <w:rPr>
          <w:rFonts w:cs="Times New Roman"/>
          <w:sz w:val="24"/>
          <w:szCs w:val="24"/>
        </w:rPr>
        <w:t>кам, учебнику);</w:t>
      </w:r>
    </w:p>
    <w:p w:rsidR="00767BB0" w:rsidRPr="0094142F" w:rsidRDefault="00767BB0" w:rsidP="00767BB0">
      <w:pPr>
        <w:pStyle w:val="body"/>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w:t>
      </w:r>
      <w:r w:rsidRPr="0094142F">
        <w:rPr>
          <w:rFonts w:cs="Times New Roman"/>
          <w:sz w:val="24"/>
          <w:szCs w:val="24"/>
        </w:rPr>
        <w:t>н</w:t>
      </w:r>
      <w:r w:rsidRPr="0094142F">
        <w:rPr>
          <w:rFonts w:cs="Times New Roman"/>
          <w:sz w:val="24"/>
          <w:szCs w:val="24"/>
        </w:rPr>
        <w:t>тернете (информации о написании и произношении слова, о значении слова, о происхо</w:t>
      </w:r>
      <w:r w:rsidRPr="0094142F">
        <w:rPr>
          <w:rFonts w:cs="Times New Roman"/>
          <w:sz w:val="24"/>
          <w:szCs w:val="24"/>
        </w:rPr>
        <w:t>ж</w:t>
      </w:r>
      <w:r w:rsidRPr="0094142F">
        <w:rPr>
          <w:rFonts w:cs="Times New Roman"/>
          <w:sz w:val="24"/>
          <w:szCs w:val="24"/>
        </w:rPr>
        <w:t>дении слова, о синонимах слова);</w:t>
      </w:r>
    </w:p>
    <w:p w:rsidR="00767BB0" w:rsidRPr="0094142F" w:rsidRDefault="00767BB0" w:rsidP="00767BB0">
      <w:pPr>
        <w:pStyle w:val="body"/>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767BB0">
      <w:pPr>
        <w:pStyle w:val="body"/>
        <w:rPr>
          <w:rFonts w:cs="Times New Roman"/>
          <w:sz w:val="24"/>
          <w:szCs w:val="24"/>
        </w:rPr>
      </w:pPr>
      <w:r w:rsidRPr="0094142F">
        <w:rPr>
          <w:rFonts w:cs="Times New Roman"/>
          <w:sz w:val="24"/>
          <w:szCs w:val="24"/>
        </w:rPr>
        <w:lastRenderedPageBreak/>
        <w:t>понимать лингвистическую информацию, зафиксированную в виде таблиц, схем; сам</w:t>
      </w:r>
      <w:r w:rsidRPr="0094142F">
        <w:rPr>
          <w:rFonts w:cs="Times New Roman"/>
          <w:sz w:val="24"/>
          <w:szCs w:val="24"/>
        </w:rPr>
        <w:t>о</w:t>
      </w:r>
      <w:r w:rsidRPr="0094142F">
        <w:rPr>
          <w:rFonts w:cs="Times New Roman"/>
          <w:sz w:val="24"/>
          <w:szCs w:val="24"/>
        </w:rPr>
        <w:t xml:space="preserve">стоятельно создавать схемы, таблицы для представления лингвистической информации. </w:t>
      </w:r>
    </w:p>
    <w:p w:rsidR="00767BB0" w:rsidRPr="0094142F" w:rsidRDefault="00767BB0" w:rsidP="00767BB0">
      <w:pPr>
        <w:pStyle w:val="body"/>
        <w:rPr>
          <w:rFonts w:cs="Times New Roman"/>
          <w:sz w:val="24"/>
          <w:szCs w:val="24"/>
        </w:rPr>
      </w:pPr>
    </w:p>
    <w:p w:rsidR="00767BB0" w:rsidRPr="0094142F" w:rsidRDefault="00767BB0" w:rsidP="00767BB0">
      <w:pPr>
        <w:pStyle w:val="bod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коммуникативные</w:t>
      </w:r>
      <w:r w:rsidRPr="0094142F">
        <w:rPr>
          <w:rFonts w:cs="Times New Roman"/>
          <w:sz w:val="24"/>
          <w:szCs w:val="24"/>
        </w:rPr>
        <w:t xml:space="preserve"> универсальные учебные действия.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Общение: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767BB0">
      <w:pPr>
        <w:pStyle w:val="body"/>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признавать возможность существования разных точек зрения;</w:t>
      </w:r>
    </w:p>
    <w:p w:rsidR="00767BB0" w:rsidRPr="0094142F" w:rsidRDefault="00767BB0" w:rsidP="00767BB0">
      <w:pPr>
        <w:pStyle w:val="body"/>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767BB0">
      <w:pPr>
        <w:pStyle w:val="body"/>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767BB0">
      <w:pPr>
        <w:pStyle w:val="body"/>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w:t>
      </w:r>
      <w:r w:rsidRPr="0094142F">
        <w:rPr>
          <w:rFonts w:cs="Times New Roman"/>
          <w:sz w:val="24"/>
          <w:szCs w:val="24"/>
        </w:rPr>
        <w:t>т</w:t>
      </w:r>
      <w:r w:rsidRPr="0094142F">
        <w:rPr>
          <w:rFonts w:cs="Times New Roman"/>
          <w:sz w:val="24"/>
          <w:szCs w:val="24"/>
        </w:rPr>
        <w:t>ветствии с речевой ситуацией;</w:t>
      </w:r>
    </w:p>
    <w:p w:rsidR="00767BB0" w:rsidRPr="0094142F" w:rsidRDefault="00767BB0" w:rsidP="00767BB0">
      <w:pPr>
        <w:pStyle w:val="body"/>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94142F" w:rsidRDefault="00767BB0" w:rsidP="00767BB0">
      <w:pPr>
        <w:pStyle w:val="body"/>
        <w:rPr>
          <w:rFonts w:cs="Times New Roman"/>
          <w:sz w:val="24"/>
          <w:szCs w:val="24"/>
        </w:rPr>
      </w:pPr>
      <w:r w:rsidRPr="0094142F">
        <w:rPr>
          <w:rFonts w:cs="Times New Roman"/>
          <w:sz w:val="24"/>
          <w:szCs w:val="24"/>
        </w:rPr>
        <w:t xml:space="preserve">подбирать иллюстративный материал (рисунки, фото, плакаты) к тексту выступления.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Совместная деятельность:</w:t>
      </w:r>
    </w:p>
    <w:p w:rsidR="00767BB0" w:rsidRPr="0094142F" w:rsidRDefault="00767BB0" w:rsidP="00767BB0">
      <w:pPr>
        <w:pStyle w:val="body"/>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94142F" w:rsidRDefault="00767BB0" w:rsidP="00767BB0">
      <w:pPr>
        <w:pStyle w:val="body"/>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дост</w:t>
      </w:r>
      <w:r w:rsidRPr="0094142F">
        <w:rPr>
          <w:rFonts w:cs="Times New Roman"/>
          <w:sz w:val="24"/>
          <w:szCs w:val="24"/>
        </w:rPr>
        <w:t>и</w:t>
      </w:r>
      <w:r w:rsidRPr="0094142F">
        <w:rPr>
          <w:rFonts w:cs="Times New Roman"/>
          <w:sz w:val="24"/>
          <w:szCs w:val="24"/>
        </w:rPr>
        <w:t>жению: распределять роли, договариваться, обсуждать процесс и результат совместной работы;</w:t>
      </w:r>
    </w:p>
    <w:p w:rsidR="00767BB0" w:rsidRPr="0094142F" w:rsidRDefault="00767BB0" w:rsidP="00767BB0">
      <w:pPr>
        <w:pStyle w:val="body"/>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94142F" w:rsidRDefault="00767BB0" w:rsidP="00767BB0">
      <w:pPr>
        <w:pStyle w:val="body"/>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767BB0">
      <w:pPr>
        <w:pStyle w:val="body"/>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body"/>
        <w:rPr>
          <w:rFonts w:cs="Times New Roman"/>
          <w:sz w:val="24"/>
          <w:szCs w:val="24"/>
        </w:rPr>
      </w:pPr>
      <w:r w:rsidRPr="0094142F">
        <w:rPr>
          <w:rFonts w:cs="Times New Roman"/>
          <w:sz w:val="24"/>
          <w:szCs w:val="24"/>
        </w:rPr>
        <w:t xml:space="preserve">выполнять совместные проектные задания с опорой на предложенные образцы. </w:t>
      </w:r>
    </w:p>
    <w:p w:rsidR="00767BB0" w:rsidRPr="0094142F" w:rsidRDefault="00767BB0" w:rsidP="00767BB0">
      <w:pPr>
        <w:pStyle w:val="body"/>
        <w:rPr>
          <w:rFonts w:cs="Times New Roman"/>
          <w:sz w:val="24"/>
          <w:szCs w:val="24"/>
        </w:rPr>
      </w:pPr>
    </w:p>
    <w:p w:rsidR="00767BB0" w:rsidRPr="0094142F" w:rsidRDefault="00767BB0" w:rsidP="00767BB0">
      <w:pPr>
        <w:pStyle w:val="bod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 </w:t>
      </w:r>
    </w:p>
    <w:p w:rsidR="00767BB0" w:rsidRPr="0094142F" w:rsidRDefault="00767BB0" w:rsidP="00767BB0">
      <w:pPr>
        <w:pStyle w:val="body"/>
        <w:rPr>
          <w:rFonts w:cs="Times New Roman"/>
          <w:sz w:val="24"/>
          <w:szCs w:val="24"/>
        </w:rPr>
      </w:pPr>
      <w:r w:rsidRPr="0094142F">
        <w:rPr>
          <w:rStyle w:val="BoldItalic"/>
          <w:rFonts w:cs="Times New Roman"/>
          <w:sz w:val="24"/>
          <w:szCs w:val="24"/>
        </w:rPr>
        <w:t>Самоорганизация</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767BB0" w:rsidRPr="0094142F" w:rsidRDefault="00767BB0" w:rsidP="00767BB0">
      <w:pPr>
        <w:pStyle w:val="body"/>
        <w:rPr>
          <w:rFonts w:cs="Times New Roman"/>
          <w:sz w:val="24"/>
          <w:szCs w:val="24"/>
        </w:rPr>
      </w:pPr>
      <w:r w:rsidRPr="0094142F">
        <w:rPr>
          <w:rFonts w:cs="Times New Roman"/>
          <w:sz w:val="24"/>
          <w:szCs w:val="24"/>
        </w:rPr>
        <w:t xml:space="preserve">выстраивать последовательность выбранных действий.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Самоконтроль:</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устанавливать причины успеха/неудач учебной деятельности;</w:t>
      </w:r>
    </w:p>
    <w:p w:rsidR="00767BB0" w:rsidRPr="0094142F" w:rsidRDefault="00767BB0" w:rsidP="00767BB0">
      <w:pPr>
        <w:pStyle w:val="body"/>
        <w:rPr>
          <w:rFonts w:cs="Times New Roman"/>
          <w:sz w:val="24"/>
          <w:szCs w:val="24"/>
        </w:rPr>
      </w:pPr>
      <w:r w:rsidRPr="0094142F">
        <w:rPr>
          <w:rFonts w:cs="Times New Roman"/>
          <w:sz w:val="24"/>
          <w:szCs w:val="24"/>
        </w:rPr>
        <w:t>корректировать свои учебные действия для преодоления речевых и орфографических ошибок;</w:t>
      </w:r>
    </w:p>
    <w:p w:rsidR="00767BB0" w:rsidRPr="0094142F" w:rsidRDefault="00767BB0" w:rsidP="00767BB0">
      <w:pPr>
        <w:pStyle w:val="body"/>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w:t>
      </w:r>
      <w:r w:rsidRPr="0094142F">
        <w:rPr>
          <w:rFonts w:cs="Times New Roman"/>
          <w:sz w:val="24"/>
          <w:szCs w:val="24"/>
        </w:rPr>
        <w:t>а</w:t>
      </w:r>
      <w:r w:rsidRPr="0094142F">
        <w:rPr>
          <w:rFonts w:cs="Times New Roman"/>
          <w:sz w:val="24"/>
          <w:szCs w:val="24"/>
        </w:rPr>
        <w:t>рактеристике, использованию языковых единиц;</w:t>
      </w:r>
    </w:p>
    <w:p w:rsidR="00767BB0" w:rsidRPr="0094142F" w:rsidRDefault="00767BB0" w:rsidP="00767BB0">
      <w:pPr>
        <w:pStyle w:val="body"/>
        <w:rPr>
          <w:rFonts w:cs="Times New Roman"/>
          <w:sz w:val="24"/>
          <w:szCs w:val="24"/>
        </w:rPr>
      </w:pPr>
      <w:r w:rsidRPr="0094142F">
        <w:rPr>
          <w:rFonts w:cs="Times New Roman"/>
          <w:sz w:val="24"/>
          <w:szCs w:val="24"/>
        </w:rPr>
        <w:t>находить ошибки, допущенные при работе с языковым материалом, находить орфогр</w:t>
      </w:r>
      <w:r w:rsidRPr="0094142F">
        <w:rPr>
          <w:rFonts w:cs="Times New Roman"/>
          <w:sz w:val="24"/>
          <w:szCs w:val="24"/>
        </w:rPr>
        <w:t>а</w:t>
      </w:r>
      <w:r w:rsidRPr="0094142F">
        <w:rPr>
          <w:rFonts w:cs="Times New Roman"/>
          <w:sz w:val="24"/>
          <w:szCs w:val="24"/>
        </w:rPr>
        <w:t>фические и пунктуационные ошибки;</w:t>
      </w:r>
    </w:p>
    <w:p w:rsidR="00767BB0" w:rsidRPr="0094142F" w:rsidRDefault="00767BB0" w:rsidP="00767BB0">
      <w:pPr>
        <w:pStyle w:val="body"/>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94142F" w:rsidRDefault="00767BB0" w:rsidP="00343424">
      <w:pPr>
        <w:pStyle w:val="h2"/>
        <w:spacing w:after="0"/>
        <w:jc w:val="center"/>
        <w:rPr>
          <w:rFonts w:cs="Times New Roman"/>
          <w:sz w:val="24"/>
          <w:szCs w:val="24"/>
        </w:rPr>
      </w:pPr>
      <w:r w:rsidRPr="0094142F">
        <w:rPr>
          <w:rFonts w:cs="Times New Roman"/>
          <w:sz w:val="24"/>
          <w:szCs w:val="24"/>
        </w:rPr>
        <w:t>ПРЕДМЕТНЫЕ РЕЗУЛЬТАТЫ</w:t>
      </w:r>
    </w:p>
    <w:p w:rsidR="00767BB0" w:rsidRPr="0094142F" w:rsidRDefault="00767BB0" w:rsidP="00343424">
      <w:pPr>
        <w:pStyle w:val="body"/>
        <w:rPr>
          <w:rFonts w:cs="Times New Roman"/>
          <w:sz w:val="24"/>
          <w:szCs w:val="24"/>
        </w:rPr>
      </w:pPr>
      <w:r w:rsidRPr="0094142F">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w:t>
      </w:r>
      <w:r w:rsidRPr="0094142F">
        <w:rPr>
          <w:rFonts w:cs="Times New Roman"/>
          <w:sz w:val="24"/>
          <w:szCs w:val="24"/>
        </w:rPr>
        <w:t>с</w:t>
      </w:r>
      <w:r w:rsidRPr="0094142F">
        <w:rPr>
          <w:rFonts w:cs="Times New Roman"/>
          <w:sz w:val="24"/>
          <w:szCs w:val="24"/>
        </w:rPr>
        <w:t xml:space="preserve">мысление красоты и величия русского языка; приобщение к литературному наследию </w:t>
      </w:r>
      <w:r w:rsidRPr="0094142F">
        <w:rPr>
          <w:rFonts w:cs="Times New Roman"/>
          <w:sz w:val="24"/>
          <w:szCs w:val="24"/>
        </w:rPr>
        <w:lastRenderedPageBreak/>
        <w:t>русского народа; обогащение активного и пассивного словарного запаса, развитие у об</w:t>
      </w:r>
      <w:r w:rsidRPr="0094142F">
        <w:rPr>
          <w:rFonts w:cs="Times New Roman"/>
          <w:sz w:val="24"/>
          <w:szCs w:val="24"/>
        </w:rPr>
        <w:t>у</w:t>
      </w:r>
      <w:r w:rsidRPr="0094142F">
        <w:rPr>
          <w:rFonts w:cs="Times New Roman"/>
          <w:sz w:val="24"/>
          <w:szCs w:val="24"/>
        </w:rPr>
        <w:t>чающихся культуры владения родным языком во всей полноте его функциональных во</w:t>
      </w:r>
      <w:r w:rsidRPr="0094142F">
        <w:rPr>
          <w:rFonts w:cs="Times New Roman"/>
          <w:sz w:val="24"/>
          <w:szCs w:val="24"/>
        </w:rPr>
        <w:t>з</w:t>
      </w:r>
      <w:r w:rsidRPr="0094142F">
        <w:rPr>
          <w:rFonts w:cs="Times New Roman"/>
          <w:sz w:val="24"/>
          <w:szCs w:val="24"/>
        </w:rPr>
        <w:t>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94142F" w:rsidRDefault="00767BB0" w:rsidP="00343424">
      <w:pPr>
        <w:pStyle w:val="h3"/>
        <w:spacing w:before="0" w:after="0"/>
        <w:rPr>
          <w:rFonts w:cs="Times New Roman"/>
          <w:sz w:val="24"/>
          <w:szCs w:val="24"/>
        </w:rPr>
      </w:pPr>
      <w:r w:rsidRPr="0094142F">
        <w:rPr>
          <w:rFonts w:cs="Times New Roman"/>
          <w:sz w:val="24"/>
          <w:szCs w:val="24"/>
        </w:rPr>
        <w:t>1 класс</w:t>
      </w:r>
    </w:p>
    <w:p w:rsidR="00767BB0" w:rsidRPr="0094142F" w:rsidRDefault="00767BB0" w:rsidP="00767BB0">
      <w:pPr>
        <w:pStyle w:val="body"/>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1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обознача</w:t>
      </w:r>
      <w:r w:rsidRPr="0094142F">
        <w:rPr>
          <w:rFonts w:cs="Times New Roman"/>
          <w:sz w:val="24"/>
          <w:szCs w:val="24"/>
        </w:rPr>
        <w:t>ю</w:t>
      </w:r>
      <w:r w:rsidRPr="0094142F">
        <w:rPr>
          <w:rFonts w:cs="Times New Roman"/>
          <w:sz w:val="24"/>
          <w:szCs w:val="24"/>
        </w:rPr>
        <w:t>щие предметы традиционного русского быта (дом, одежда), понимать значение у</w:t>
      </w:r>
      <w:r w:rsidRPr="0094142F">
        <w:rPr>
          <w:rFonts w:cs="Times New Roman"/>
          <w:sz w:val="24"/>
          <w:szCs w:val="24"/>
        </w:rPr>
        <w:t>с</w:t>
      </w:r>
      <w:r w:rsidRPr="0094142F">
        <w:rPr>
          <w:rFonts w:cs="Times New Roman"/>
          <w:sz w:val="24"/>
          <w:szCs w:val="24"/>
        </w:rPr>
        <w:t>таревших слов по указанной тематике;</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русских пословиц и поговорок, связанных с изученными темами;</w:t>
      </w:r>
    </w:p>
    <w:p w:rsidR="00767BB0" w:rsidRPr="0094142F" w:rsidRDefault="00767BB0" w:rsidP="00767BB0">
      <w:pPr>
        <w:pStyle w:val="list-dash0"/>
        <w:rPr>
          <w:rFonts w:cs="Times New Roman"/>
          <w:sz w:val="24"/>
          <w:szCs w:val="24"/>
        </w:rPr>
      </w:pPr>
      <w:r w:rsidRPr="0094142F">
        <w:rPr>
          <w:rFonts w:cs="Times New Roman"/>
          <w:sz w:val="24"/>
          <w:szCs w:val="24"/>
        </w:rPr>
        <w:t>осознавать важность соблюдения норм современного русского литературного языка для культурного человека;</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осознавать смыслоразличительную роль ударения;</w:t>
      </w:r>
    </w:p>
    <w:p w:rsidR="00767BB0" w:rsidRPr="0094142F" w:rsidRDefault="00767BB0" w:rsidP="00767BB0">
      <w:pPr>
        <w:pStyle w:val="list-dash0"/>
        <w:rPr>
          <w:rFonts w:cs="Times New Roman"/>
          <w:sz w:val="24"/>
          <w:szCs w:val="24"/>
        </w:rPr>
      </w:pPr>
      <w:r w:rsidRPr="0094142F">
        <w:rPr>
          <w:rFonts w:cs="Times New Roman"/>
          <w:sz w:val="24"/>
          <w:szCs w:val="24"/>
        </w:rPr>
        <w:t>соотносить собственную и чужую речь с нормами современного русского литер</w:t>
      </w:r>
      <w:r w:rsidRPr="0094142F">
        <w:rPr>
          <w:rFonts w:cs="Times New Roman"/>
          <w:sz w:val="24"/>
          <w:szCs w:val="24"/>
        </w:rPr>
        <w:t>а</w:t>
      </w:r>
      <w:r w:rsidRPr="0094142F">
        <w:rPr>
          <w:rFonts w:cs="Times New Roman"/>
          <w:sz w:val="24"/>
          <w:szCs w:val="24"/>
        </w:rPr>
        <w:t>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выбирать из нескольких возможных слов то слово, которое наиболее точно соотве</w:t>
      </w:r>
      <w:r w:rsidRPr="0094142F">
        <w:rPr>
          <w:rFonts w:cs="Times New Roman"/>
          <w:sz w:val="24"/>
          <w:szCs w:val="24"/>
        </w:rPr>
        <w:t>т</w:t>
      </w:r>
      <w:r w:rsidRPr="0094142F">
        <w:rPr>
          <w:rFonts w:cs="Times New Roman"/>
          <w:sz w:val="24"/>
          <w:szCs w:val="24"/>
        </w:rPr>
        <w:t xml:space="preserve">ствует обозначаемому предмету или явлению реальной действительности; </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уместно использовать коммуникативные приёмы диалога (начало и завершение диалога и др.);</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информацию прочитанного и прослушанного текста: выделять в нём наиболее существенные факты.</w:t>
      </w:r>
    </w:p>
    <w:p w:rsidR="00767BB0" w:rsidRPr="0094142F" w:rsidRDefault="00767BB0" w:rsidP="00343424">
      <w:pPr>
        <w:pStyle w:val="h3"/>
        <w:spacing w:before="0" w:after="0"/>
        <w:rPr>
          <w:rFonts w:cs="Times New Roman"/>
          <w:sz w:val="24"/>
          <w:szCs w:val="24"/>
        </w:rPr>
      </w:pPr>
      <w:r w:rsidRPr="0094142F">
        <w:rPr>
          <w:rFonts w:cs="Times New Roman"/>
          <w:sz w:val="24"/>
          <w:szCs w:val="24"/>
        </w:rPr>
        <w:t>2 класс</w:t>
      </w:r>
    </w:p>
    <w:p w:rsidR="00767BB0" w:rsidRPr="0094142F" w:rsidRDefault="00767BB0" w:rsidP="00343424">
      <w:pPr>
        <w:pStyle w:val="body"/>
        <w:rPr>
          <w:rFonts w:cs="Times New Roman"/>
          <w:sz w:val="24"/>
          <w:szCs w:val="24"/>
        </w:rPr>
      </w:pPr>
      <w:r w:rsidRPr="0094142F">
        <w:rPr>
          <w:rFonts w:cs="Times New Roman"/>
          <w:sz w:val="24"/>
          <w:szCs w:val="24"/>
        </w:rPr>
        <w:t xml:space="preserve">К концу обучения во </w:t>
      </w:r>
      <w:r w:rsidRPr="0094142F">
        <w:rPr>
          <w:rStyle w:val="Bold"/>
          <w:rFonts w:cs="Times New Roman"/>
          <w:sz w:val="24"/>
          <w:szCs w:val="24"/>
        </w:rPr>
        <w:t>2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осознавать роль русского родного языка в постижении культуры своего народа;</w:t>
      </w:r>
    </w:p>
    <w:p w:rsidR="00767BB0" w:rsidRPr="0094142F" w:rsidRDefault="00767BB0" w:rsidP="00767BB0">
      <w:pPr>
        <w:pStyle w:val="list-dash0"/>
        <w:rPr>
          <w:rFonts w:cs="Times New Roman"/>
          <w:sz w:val="24"/>
          <w:szCs w:val="24"/>
        </w:rPr>
      </w:pPr>
      <w:r w:rsidRPr="0094142F">
        <w:rPr>
          <w:rFonts w:cs="Times New Roman"/>
          <w:sz w:val="24"/>
          <w:szCs w:val="24"/>
        </w:rPr>
        <w:t>осознавать язык как развивающееся явление, связанное с историей народа;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обознача</w:t>
      </w:r>
      <w:r w:rsidRPr="0094142F">
        <w:rPr>
          <w:rFonts w:cs="Times New Roman"/>
          <w:sz w:val="24"/>
          <w:szCs w:val="24"/>
        </w:rPr>
        <w:t>ю</w:t>
      </w:r>
      <w:r w:rsidRPr="0094142F">
        <w:rPr>
          <w:rFonts w:cs="Times New Roman"/>
          <w:sz w:val="24"/>
          <w:szCs w:val="24"/>
        </w:rPr>
        <w:t>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w:t>
      </w:r>
      <w:r w:rsidRPr="0094142F">
        <w:rPr>
          <w:rFonts w:cs="Times New Roman"/>
          <w:sz w:val="24"/>
          <w:szCs w:val="24"/>
        </w:rPr>
        <w:t>у</w:t>
      </w:r>
      <w:r w:rsidRPr="0094142F">
        <w:rPr>
          <w:rFonts w:cs="Times New Roman"/>
          <w:sz w:val="24"/>
          <w:szCs w:val="24"/>
        </w:rPr>
        <w:t>ченных тем); осознавать уместность их употребления в современных ситуациях р</w:t>
      </w:r>
      <w:r w:rsidRPr="0094142F">
        <w:rPr>
          <w:rFonts w:cs="Times New Roman"/>
          <w:sz w:val="24"/>
          <w:szCs w:val="24"/>
        </w:rPr>
        <w:t>е</w:t>
      </w:r>
      <w:r w:rsidRPr="0094142F">
        <w:rPr>
          <w:rFonts w:cs="Times New Roman"/>
          <w:sz w:val="24"/>
          <w:szCs w:val="24"/>
        </w:rPr>
        <w:t>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осознавать смыслоразличительную роль ударения на примере омографов;</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94142F" w:rsidRDefault="00767BB0" w:rsidP="00767BB0">
      <w:pPr>
        <w:pStyle w:val="list-dash0"/>
        <w:rPr>
          <w:rFonts w:cs="Times New Roman"/>
          <w:sz w:val="24"/>
          <w:szCs w:val="24"/>
        </w:rPr>
      </w:pPr>
      <w:r w:rsidRPr="0094142F">
        <w:rPr>
          <w:rFonts w:cs="Times New Roman"/>
          <w:sz w:val="24"/>
          <w:szCs w:val="24"/>
        </w:rPr>
        <w:t>проводить синонимические замены с учётом особенностей текста;</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толковыми словарями для определения лексического знач</w:t>
      </w:r>
      <w:r w:rsidRPr="0094142F">
        <w:rPr>
          <w:rFonts w:cs="Times New Roman"/>
          <w:sz w:val="24"/>
          <w:szCs w:val="24"/>
        </w:rPr>
        <w:t>е</w:t>
      </w:r>
      <w:r w:rsidRPr="0094142F">
        <w:rPr>
          <w:rFonts w:cs="Times New Roman"/>
          <w:sz w:val="24"/>
          <w:szCs w:val="24"/>
        </w:rPr>
        <w:t>ния слова;</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фразеологическими словарями, учебными словарями син</w:t>
      </w:r>
      <w:r w:rsidRPr="0094142F">
        <w:rPr>
          <w:rFonts w:cs="Times New Roman"/>
          <w:sz w:val="24"/>
          <w:szCs w:val="24"/>
        </w:rPr>
        <w:t>о</w:t>
      </w:r>
      <w:r w:rsidRPr="0094142F">
        <w:rPr>
          <w:rFonts w:cs="Times New Roman"/>
          <w:sz w:val="24"/>
          <w:szCs w:val="24"/>
        </w:rPr>
        <w:t>нимов и антонимов для уточнения значения слов и выражений;</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орфографическим словарём для определения нормативного написания слов;</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94142F" w:rsidRDefault="00767BB0" w:rsidP="00767BB0">
      <w:pPr>
        <w:pStyle w:val="list-dash0"/>
        <w:rPr>
          <w:rFonts w:cs="Times New Roman"/>
          <w:sz w:val="24"/>
          <w:szCs w:val="24"/>
        </w:rPr>
      </w:pPr>
      <w:r w:rsidRPr="0094142F">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тексты-инструкции с опорой на предложенный текст;</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тексты-повествования о посещении музеев, об участии в народных праз</w:t>
      </w:r>
      <w:r w:rsidRPr="0094142F">
        <w:rPr>
          <w:rFonts w:cs="Times New Roman"/>
          <w:sz w:val="24"/>
          <w:szCs w:val="24"/>
        </w:rPr>
        <w:t>д</w:t>
      </w:r>
      <w:r w:rsidRPr="0094142F">
        <w:rPr>
          <w:rFonts w:cs="Times New Roman"/>
          <w:sz w:val="24"/>
          <w:szCs w:val="24"/>
        </w:rPr>
        <w:t>никах.</w:t>
      </w:r>
    </w:p>
    <w:p w:rsidR="00767BB0" w:rsidRPr="0094142F" w:rsidRDefault="00767BB0" w:rsidP="00343424">
      <w:pPr>
        <w:pStyle w:val="h3"/>
        <w:spacing w:before="0" w:after="0"/>
        <w:rPr>
          <w:rFonts w:cs="Times New Roman"/>
          <w:sz w:val="24"/>
          <w:szCs w:val="24"/>
        </w:rPr>
      </w:pPr>
      <w:r w:rsidRPr="0094142F">
        <w:rPr>
          <w:rFonts w:cs="Times New Roman"/>
          <w:sz w:val="24"/>
          <w:szCs w:val="24"/>
        </w:rPr>
        <w:t>3 класс</w:t>
      </w:r>
    </w:p>
    <w:p w:rsidR="00767BB0" w:rsidRPr="0094142F" w:rsidRDefault="00767BB0" w:rsidP="00343424">
      <w:pPr>
        <w:pStyle w:val="body"/>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3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осознавать национальное своеобразие, богатство, выразительность русского языка;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русские традиционные сказочные образы, эпитеты и сравнения; н</w:t>
      </w:r>
      <w:r w:rsidRPr="0094142F">
        <w:rPr>
          <w:rFonts w:cs="Times New Roman"/>
          <w:sz w:val="24"/>
          <w:szCs w:val="24"/>
        </w:rPr>
        <w:t>а</w:t>
      </w:r>
      <w:r w:rsidRPr="0094142F">
        <w:rPr>
          <w:rFonts w:cs="Times New Roman"/>
          <w:sz w:val="24"/>
          <w:szCs w:val="24"/>
        </w:rPr>
        <w:t>блюдать особенности их употребления в произведениях устного народного творч</w:t>
      </w:r>
      <w:r w:rsidRPr="0094142F">
        <w:rPr>
          <w:rFonts w:cs="Times New Roman"/>
          <w:sz w:val="24"/>
          <w:szCs w:val="24"/>
        </w:rPr>
        <w:t>е</w:t>
      </w:r>
      <w:r w:rsidRPr="0094142F">
        <w:rPr>
          <w:rFonts w:cs="Times New Roman"/>
          <w:sz w:val="24"/>
          <w:szCs w:val="24"/>
        </w:rPr>
        <w:t>ства и произведениях детской художественной литературы;</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w:t>
      </w:r>
      <w:r w:rsidRPr="0094142F">
        <w:rPr>
          <w:rFonts w:cs="Times New Roman"/>
          <w:sz w:val="24"/>
          <w:szCs w:val="24"/>
        </w:rPr>
        <w:t>у</w:t>
      </w:r>
      <w:r w:rsidRPr="0094142F">
        <w:rPr>
          <w:rFonts w:cs="Times New Roman"/>
          <w:sz w:val="24"/>
          <w:szCs w:val="24"/>
        </w:rPr>
        <w:t>ченных тем); осознавать уместность их употребления в современных ситуациях р</w:t>
      </w:r>
      <w:r w:rsidRPr="0094142F">
        <w:rPr>
          <w:rFonts w:cs="Times New Roman"/>
          <w:sz w:val="24"/>
          <w:szCs w:val="24"/>
        </w:rPr>
        <w:t>е</w:t>
      </w:r>
      <w:r w:rsidRPr="0094142F">
        <w:rPr>
          <w:rFonts w:cs="Times New Roman"/>
          <w:sz w:val="24"/>
          <w:szCs w:val="24"/>
        </w:rPr>
        <w:t>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учебный орфоэпический словарь для определения нормативного пр</w:t>
      </w:r>
      <w:r w:rsidRPr="0094142F">
        <w:rPr>
          <w:rFonts w:cs="Times New Roman"/>
          <w:sz w:val="24"/>
          <w:szCs w:val="24"/>
        </w:rPr>
        <w:t>о</w:t>
      </w:r>
      <w:r w:rsidRPr="0094142F">
        <w:rPr>
          <w:rFonts w:cs="Times New Roman"/>
          <w:sz w:val="24"/>
          <w:szCs w:val="24"/>
        </w:rPr>
        <w:t>изношения слова, вариантов произношения;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выбирать из нескольких возможных слов то слово, которое наиболее точно соотве</w:t>
      </w:r>
      <w:r w:rsidRPr="0094142F">
        <w:rPr>
          <w:rFonts w:cs="Times New Roman"/>
          <w:sz w:val="24"/>
          <w:szCs w:val="24"/>
        </w:rPr>
        <w:t>т</w:t>
      </w:r>
      <w:r w:rsidRPr="0094142F">
        <w:rPr>
          <w:rFonts w:cs="Times New Roman"/>
          <w:sz w:val="24"/>
          <w:szCs w:val="24"/>
        </w:rPr>
        <w:t>ствует обозначаемому предмету или явлению реальной действительности;</w:t>
      </w:r>
    </w:p>
    <w:p w:rsidR="00767BB0" w:rsidRPr="0094142F" w:rsidRDefault="00767BB0" w:rsidP="00767BB0">
      <w:pPr>
        <w:pStyle w:val="list-dash0"/>
        <w:rPr>
          <w:rFonts w:cs="Times New Roman"/>
          <w:sz w:val="24"/>
          <w:szCs w:val="24"/>
        </w:rPr>
      </w:pPr>
      <w:r w:rsidRPr="0094142F">
        <w:rPr>
          <w:rFonts w:cs="Times New Roman"/>
          <w:sz w:val="24"/>
          <w:szCs w:val="24"/>
        </w:rPr>
        <w:t>проводить синонимические замены с учётом особенностей текста;</w:t>
      </w:r>
    </w:p>
    <w:p w:rsidR="00767BB0" w:rsidRPr="0094142F" w:rsidRDefault="00767BB0" w:rsidP="00767BB0">
      <w:pPr>
        <w:pStyle w:val="list-dash0"/>
        <w:rPr>
          <w:rFonts w:cs="Times New Roman"/>
          <w:sz w:val="24"/>
          <w:szCs w:val="24"/>
        </w:rPr>
      </w:pPr>
      <w:r w:rsidRPr="0094142F">
        <w:rPr>
          <w:rFonts w:cs="Times New Roman"/>
          <w:sz w:val="24"/>
          <w:szCs w:val="24"/>
        </w:rPr>
        <w:t>правильно употреблять отдельные формы множественного числа имён существ</w:t>
      </w:r>
      <w:r w:rsidRPr="0094142F">
        <w:rPr>
          <w:rFonts w:cs="Times New Roman"/>
          <w:sz w:val="24"/>
          <w:szCs w:val="24"/>
        </w:rPr>
        <w:t>и</w:t>
      </w:r>
      <w:r w:rsidRPr="0094142F">
        <w:rPr>
          <w:rFonts w:cs="Times New Roman"/>
          <w:sz w:val="24"/>
          <w:szCs w:val="24"/>
        </w:rPr>
        <w:t>тельных;</w:t>
      </w:r>
    </w:p>
    <w:p w:rsidR="00767BB0" w:rsidRPr="0094142F" w:rsidRDefault="00767BB0" w:rsidP="00767BB0">
      <w:pPr>
        <w:pStyle w:val="list-dash0"/>
        <w:rPr>
          <w:rFonts w:cs="Times New Roman"/>
          <w:sz w:val="24"/>
          <w:szCs w:val="24"/>
        </w:rPr>
      </w:pPr>
      <w:r w:rsidRPr="0094142F">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w:t>
      </w:r>
      <w:r w:rsidRPr="0094142F">
        <w:rPr>
          <w:rFonts w:cs="Times New Roman"/>
          <w:sz w:val="24"/>
          <w:szCs w:val="24"/>
        </w:rPr>
        <w:t>с</w:t>
      </w:r>
      <w:r w:rsidRPr="0094142F">
        <w:rPr>
          <w:rFonts w:cs="Times New Roman"/>
          <w:sz w:val="24"/>
          <w:szCs w:val="24"/>
        </w:rPr>
        <w:t>ле, роде, падеже;</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толковыми словарями для определения лексического знач</w:t>
      </w:r>
      <w:r w:rsidRPr="0094142F">
        <w:rPr>
          <w:rFonts w:cs="Times New Roman"/>
          <w:sz w:val="24"/>
          <w:szCs w:val="24"/>
        </w:rPr>
        <w:t>е</w:t>
      </w:r>
      <w:r w:rsidRPr="0094142F">
        <w:rPr>
          <w:rFonts w:cs="Times New Roman"/>
          <w:sz w:val="24"/>
          <w:szCs w:val="24"/>
        </w:rPr>
        <w:t>ния слова;</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орфографическим словарём для определения нормативного написания слов;</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94142F" w:rsidRDefault="00767BB0" w:rsidP="00767BB0">
      <w:pPr>
        <w:pStyle w:val="list-dash0"/>
        <w:rPr>
          <w:rFonts w:cs="Times New Roman"/>
          <w:sz w:val="24"/>
          <w:szCs w:val="24"/>
        </w:rPr>
      </w:pPr>
      <w:r w:rsidRPr="0094142F">
        <w:rPr>
          <w:rFonts w:cs="Times New Roman"/>
          <w:sz w:val="24"/>
          <w:szCs w:val="24"/>
        </w:rPr>
        <w:t>выражать мысли и чувства на родном языке в соответствии с ситуацией общения;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94142F" w:rsidRDefault="00767BB0" w:rsidP="00767BB0">
      <w:pPr>
        <w:pStyle w:val="list-dash0"/>
        <w:rPr>
          <w:rFonts w:cs="Times New Roman"/>
          <w:sz w:val="24"/>
          <w:szCs w:val="24"/>
        </w:rPr>
      </w:pPr>
      <w:r w:rsidRPr="0094142F">
        <w:rPr>
          <w:rFonts w:cs="Times New Roman"/>
          <w:sz w:val="24"/>
          <w:szCs w:val="24"/>
        </w:rPr>
        <w:t>проводить смысловой анализ фольклорных и художественных текстов или их фра</w:t>
      </w:r>
      <w:r w:rsidRPr="0094142F">
        <w:rPr>
          <w:rFonts w:cs="Times New Roman"/>
          <w:sz w:val="24"/>
          <w:szCs w:val="24"/>
        </w:rPr>
        <w:t>г</w:t>
      </w:r>
      <w:r w:rsidRPr="0094142F">
        <w:rPr>
          <w:rFonts w:cs="Times New Roman"/>
          <w:sz w:val="24"/>
          <w:szCs w:val="24"/>
        </w:rPr>
        <w:t>ментов (народных и литературных сказок, рассказов, загадок, пословиц, притч и т. п.), определять языковые особенности текстов;</w:t>
      </w:r>
    </w:p>
    <w:p w:rsidR="00767BB0" w:rsidRPr="0094142F" w:rsidRDefault="00767BB0" w:rsidP="00767BB0">
      <w:pPr>
        <w:pStyle w:val="list-dash0"/>
        <w:rPr>
          <w:rFonts w:cs="Times New Roman"/>
          <w:sz w:val="24"/>
          <w:szCs w:val="24"/>
        </w:rPr>
      </w:pPr>
      <w:r w:rsidRPr="0094142F">
        <w:rPr>
          <w:rFonts w:cs="Times New Roman"/>
          <w:sz w:val="24"/>
          <w:szCs w:val="24"/>
        </w:rPr>
        <w:t>выявлять и исправлять речевые ошибки в устной речи;</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тексты-повествования об участии в мастер-классах, связанных с народными промыслами;</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тексты-рассуждения с использованием различных способов аргументации;</w:t>
      </w:r>
    </w:p>
    <w:p w:rsidR="00767BB0" w:rsidRPr="0094142F" w:rsidRDefault="00767BB0" w:rsidP="00767BB0">
      <w:pPr>
        <w:pStyle w:val="list-dash0"/>
        <w:rPr>
          <w:rFonts w:cs="Times New Roman"/>
          <w:sz w:val="24"/>
          <w:szCs w:val="24"/>
        </w:rPr>
      </w:pPr>
      <w:r w:rsidRPr="0094142F">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767BB0" w:rsidRPr="0094142F" w:rsidRDefault="00767BB0" w:rsidP="00343424">
      <w:pPr>
        <w:pStyle w:val="h3"/>
        <w:spacing w:before="0" w:after="0"/>
        <w:rPr>
          <w:rFonts w:cs="Times New Roman"/>
          <w:sz w:val="24"/>
          <w:szCs w:val="24"/>
        </w:rPr>
      </w:pPr>
      <w:r w:rsidRPr="0094142F">
        <w:rPr>
          <w:rFonts w:cs="Times New Roman"/>
          <w:sz w:val="24"/>
          <w:szCs w:val="24"/>
        </w:rPr>
        <w:t>4 класс</w:t>
      </w:r>
    </w:p>
    <w:p w:rsidR="00767BB0" w:rsidRPr="0094142F" w:rsidRDefault="00767BB0" w:rsidP="00343424">
      <w:pPr>
        <w:pStyle w:val="body"/>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4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w:t>
      </w:r>
      <w:r w:rsidRPr="0094142F">
        <w:rPr>
          <w:rFonts w:cs="Times New Roman"/>
          <w:sz w:val="24"/>
          <w:szCs w:val="24"/>
        </w:rPr>
        <w:t>т</w:t>
      </w:r>
      <w:r w:rsidRPr="0094142F">
        <w:rPr>
          <w:rFonts w:cs="Times New Roman"/>
          <w:sz w:val="24"/>
          <w:szCs w:val="24"/>
        </w:rPr>
        <w:t>вами и чувствами людей; родственными отношениями);</w:t>
      </w:r>
    </w:p>
    <w:p w:rsidR="00767BB0" w:rsidRPr="0094142F" w:rsidRDefault="00767BB0" w:rsidP="00767BB0">
      <w:pPr>
        <w:pStyle w:val="list-dash0"/>
        <w:rPr>
          <w:rFonts w:cs="Times New Roman"/>
          <w:sz w:val="24"/>
          <w:szCs w:val="24"/>
        </w:rPr>
      </w:pPr>
      <w:r w:rsidRPr="0094142F">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94142F" w:rsidRDefault="00767BB0" w:rsidP="00767BB0">
      <w:pPr>
        <w:pStyle w:val="list-dash0"/>
        <w:rPr>
          <w:rFonts w:cs="Times New Roman"/>
          <w:sz w:val="24"/>
          <w:szCs w:val="24"/>
        </w:rPr>
      </w:pPr>
      <w:r w:rsidRPr="0094142F">
        <w:rPr>
          <w:rFonts w:cs="Times New Roman"/>
          <w:sz w:val="24"/>
          <w:szCs w:val="24"/>
        </w:rPr>
        <w:t>осознавать уместность употребления эпитетов и сравнений в речи;</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w:t>
      </w:r>
      <w:r w:rsidRPr="0094142F">
        <w:rPr>
          <w:rFonts w:cs="Times New Roman"/>
          <w:sz w:val="24"/>
          <w:szCs w:val="24"/>
        </w:rPr>
        <w:t>у</w:t>
      </w:r>
      <w:r w:rsidRPr="0094142F">
        <w:rPr>
          <w:rFonts w:cs="Times New Roman"/>
          <w:sz w:val="24"/>
          <w:szCs w:val="24"/>
        </w:rPr>
        <w:t>ченных тем); осознавать уместность их употребления в современных ситуациях р</w:t>
      </w:r>
      <w:r w:rsidRPr="0094142F">
        <w:rPr>
          <w:rFonts w:cs="Times New Roman"/>
          <w:sz w:val="24"/>
          <w:szCs w:val="24"/>
        </w:rPr>
        <w:t>е</w:t>
      </w:r>
      <w:r w:rsidRPr="0094142F">
        <w:rPr>
          <w:rFonts w:cs="Times New Roman"/>
          <w:sz w:val="24"/>
          <w:szCs w:val="24"/>
        </w:rPr>
        <w:t>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соотносить собственную и чужую речь с нормами современного русского литер</w:t>
      </w:r>
      <w:r w:rsidRPr="0094142F">
        <w:rPr>
          <w:rFonts w:cs="Times New Roman"/>
          <w:sz w:val="24"/>
          <w:szCs w:val="24"/>
        </w:rPr>
        <w:t>а</w:t>
      </w:r>
      <w:r w:rsidRPr="0094142F">
        <w:rPr>
          <w:rFonts w:cs="Times New Roman"/>
          <w:sz w:val="24"/>
          <w:szCs w:val="24"/>
        </w:rPr>
        <w:t>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выбирать из нескольких возможных слов то слово, которое наиболее точно соотве</w:t>
      </w:r>
      <w:r w:rsidRPr="0094142F">
        <w:rPr>
          <w:rFonts w:cs="Times New Roman"/>
          <w:sz w:val="24"/>
          <w:szCs w:val="24"/>
        </w:rPr>
        <w:t>т</w:t>
      </w:r>
      <w:r w:rsidRPr="0094142F">
        <w:rPr>
          <w:rFonts w:cs="Times New Roman"/>
          <w:sz w:val="24"/>
          <w:szCs w:val="24"/>
        </w:rPr>
        <w:t>ствует обозначаемому предмету или явлению реальной действительности;</w:t>
      </w:r>
    </w:p>
    <w:p w:rsidR="00767BB0" w:rsidRPr="0094142F" w:rsidRDefault="00767BB0" w:rsidP="00767BB0">
      <w:pPr>
        <w:pStyle w:val="list-dash0"/>
        <w:rPr>
          <w:rFonts w:cs="Times New Roman"/>
          <w:sz w:val="24"/>
          <w:szCs w:val="24"/>
        </w:rPr>
      </w:pPr>
      <w:r w:rsidRPr="0094142F">
        <w:rPr>
          <w:rFonts w:cs="Times New Roman"/>
          <w:sz w:val="24"/>
          <w:szCs w:val="24"/>
        </w:rPr>
        <w:t>проводить синонимические замены с учётом особенностей текста;</w:t>
      </w:r>
    </w:p>
    <w:p w:rsidR="00767BB0" w:rsidRPr="0094142F" w:rsidRDefault="00767BB0" w:rsidP="00767BB0">
      <w:pPr>
        <w:pStyle w:val="list-dash0"/>
        <w:rPr>
          <w:rFonts w:cs="Times New Roman"/>
          <w:sz w:val="24"/>
          <w:szCs w:val="24"/>
        </w:rPr>
      </w:pPr>
      <w:r w:rsidRPr="0094142F">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94142F" w:rsidRDefault="00767BB0" w:rsidP="00767BB0">
      <w:pPr>
        <w:pStyle w:val="list-dash0"/>
        <w:rPr>
          <w:rFonts w:cs="Times New Roman"/>
          <w:sz w:val="24"/>
          <w:szCs w:val="24"/>
        </w:rPr>
      </w:pPr>
      <w:r w:rsidRPr="0094142F">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94142F" w:rsidRDefault="00767BB0" w:rsidP="00767BB0">
      <w:pPr>
        <w:pStyle w:val="list-dash0"/>
        <w:rPr>
          <w:rFonts w:cs="Times New Roman"/>
          <w:sz w:val="24"/>
          <w:szCs w:val="24"/>
        </w:rPr>
      </w:pPr>
      <w:r w:rsidRPr="0094142F">
        <w:rPr>
          <w:rFonts w:cs="Times New Roman"/>
          <w:sz w:val="24"/>
          <w:szCs w:val="24"/>
        </w:rPr>
        <w:t>редактировать письменный текст с целью исправления грамматических ошибок;</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соблюдать изученные орфографические и пунктуационные нормы при записи собс</w:t>
      </w:r>
      <w:r w:rsidRPr="0094142F">
        <w:rPr>
          <w:rFonts w:cs="Times New Roman"/>
          <w:spacing w:val="-1"/>
          <w:sz w:val="24"/>
          <w:szCs w:val="24"/>
        </w:rPr>
        <w:t>т</w:t>
      </w:r>
      <w:r w:rsidRPr="0094142F">
        <w:rPr>
          <w:rFonts w:cs="Times New Roman"/>
          <w:spacing w:val="-1"/>
          <w:sz w:val="24"/>
          <w:szCs w:val="24"/>
        </w:rPr>
        <w:t>венного текста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толковыми словарями для определения лексического знач</w:t>
      </w:r>
      <w:r w:rsidRPr="0094142F">
        <w:rPr>
          <w:rFonts w:cs="Times New Roman"/>
          <w:sz w:val="24"/>
          <w:szCs w:val="24"/>
        </w:rPr>
        <w:t>е</w:t>
      </w:r>
      <w:r w:rsidRPr="0094142F">
        <w:rPr>
          <w:rFonts w:cs="Times New Roman"/>
          <w:sz w:val="24"/>
          <w:szCs w:val="24"/>
        </w:rPr>
        <w:t>ния слова, для уточнения нормы формообразования;</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орфографическим словарём для определения нормативного написания слов;</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 этимологическим словарём для уточнения происхождения слова;</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94142F" w:rsidRDefault="00767BB0" w:rsidP="00767BB0">
      <w:pPr>
        <w:pStyle w:val="list-dash0"/>
        <w:rPr>
          <w:rFonts w:cs="Times New Roman"/>
          <w:sz w:val="24"/>
          <w:szCs w:val="24"/>
        </w:rPr>
      </w:pPr>
      <w:r w:rsidRPr="0094142F">
        <w:rPr>
          <w:rFonts w:cs="Times New Roman"/>
          <w:sz w:val="24"/>
          <w:szCs w:val="24"/>
        </w:rPr>
        <w:t>выражать мысли и чувства на родном языке в соответствии с ситуацией общения;</w:t>
      </w:r>
    </w:p>
    <w:p w:rsidR="00767BB0" w:rsidRPr="0094142F" w:rsidRDefault="00767BB0" w:rsidP="00767BB0">
      <w:pPr>
        <w:pStyle w:val="list-dash0"/>
        <w:rPr>
          <w:rFonts w:cs="Times New Roman"/>
          <w:sz w:val="24"/>
          <w:szCs w:val="24"/>
        </w:rPr>
      </w:pPr>
      <w:r w:rsidRPr="0094142F">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видами чтения (изучающим и поисковым) нау</w:t>
      </w:r>
      <w:r w:rsidRPr="0094142F">
        <w:rPr>
          <w:rFonts w:cs="Times New Roman"/>
          <w:sz w:val="24"/>
          <w:szCs w:val="24"/>
        </w:rPr>
        <w:t>ч</w:t>
      </w:r>
      <w:r w:rsidRPr="0094142F">
        <w:rPr>
          <w:rFonts w:cs="Times New Roman"/>
          <w:sz w:val="24"/>
          <w:szCs w:val="24"/>
        </w:rPr>
        <w:t>но-познавательных и художественных текстов об истории языка и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94142F" w:rsidRDefault="00767BB0" w:rsidP="00767BB0">
      <w:pPr>
        <w:pStyle w:val="list-dash0"/>
        <w:rPr>
          <w:rFonts w:cs="Times New Roman"/>
          <w:sz w:val="24"/>
          <w:szCs w:val="24"/>
        </w:rPr>
      </w:pPr>
      <w:r w:rsidRPr="0094142F">
        <w:rPr>
          <w:rFonts w:cs="Times New Roman"/>
          <w:sz w:val="24"/>
          <w:szCs w:val="24"/>
        </w:rPr>
        <w:t>соотносить части прочитанного или прослушанного текста: устанавливать причи</w:t>
      </w:r>
      <w:r w:rsidRPr="0094142F">
        <w:rPr>
          <w:rFonts w:cs="Times New Roman"/>
          <w:sz w:val="24"/>
          <w:szCs w:val="24"/>
        </w:rPr>
        <w:t>н</w:t>
      </w:r>
      <w:r w:rsidRPr="0094142F">
        <w:rPr>
          <w:rFonts w:cs="Times New Roman"/>
          <w:sz w:val="24"/>
          <w:szCs w:val="24"/>
        </w:rPr>
        <w:t>но-следственные отношения этих частей, логические связи между абзацами текста;</w:t>
      </w:r>
    </w:p>
    <w:p w:rsidR="00767BB0" w:rsidRPr="0094142F" w:rsidRDefault="00767BB0" w:rsidP="00767BB0">
      <w:pPr>
        <w:pStyle w:val="list-dash0"/>
        <w:rPr>
          <w:rFonts w:cs="Times New Roman"/>
          <w:sz w:val="24"/>
          <w:szCs w:val="24"/>
        </w:rPr>
      </w:pPr>
      <w:r w:rsidRPr="0094142F">
        <w:rPr>
          <w:rFonts w:cs="Times New Roman"/>
          <w:sz w:val="24"/>
          <w:szCs w:val="24"/>
        </w:rPr>
        <w:t xml:space="preserve">составлять план текста, не разделённого на абзацы; </w:t>
      </w:r>
    </w:p>
    <w:p w:rsidR="00767BB0" w:rsidRPr="0094142F" w:rsidRDefault="00767BB0" w:rsidP="00767BB0">
      <w:pPr>
        <w:pStyle w:val="list-dash0"/>
        <w:rPr>
          <w:rFonts w:cs="Times New Roman"/>
          <w:sz w:val="24"/>
          <w:szCs w:val="24"/>
        </w:rPr>
      </w:pPr>
      <w:r w:rsidRPr="0094142F">
        <w:rPr>
          <w:rFonts w:cs="Times New Roman"/>
          <w:sz w:val="24"/>
          <w:szCs w:val="24"/>
        </w:rPr>
        <w:t>приводить объяснения заголовка текста;</w:t>
      </w:r>
    </w:p>
    <w:p w:rsidR="00767BB0" w:rsidRPr="0094142F" w:rsidRDefault="00767BB0" w:rsidP="00767BB0">
      <w:pPr>
        <w:pStyle w:val="list-dash0"/>
        <w:rPr>
          <w:rFonts w:cs="Times New Roman"/>
          <w:sz w:val="24"/>
          <w:szCs w:val="24"/>
        </w:rPr>
      </w:pPr>
      <w:r w:rsidRPr="0094142F">
        <w:rPr>
          <w:rFonts w:cs="Times New Roman"/>
          <w:sz w:val="24"/>
          <w:szCs w:val="24"/>
        </w:rPr>
        <w:t>владеть приёмами работы с примечаниями к тексту;</w:t>
      </w:r>
    </w:p>
    <w:p w:rsidR="00767BB0" w:rsidRPr="0094142F" w:rsidRDefault="00767BB0" w:rsidP="00767BB0">
      <w:pPr>
        <w:pStyle w:val="list-dash0"/>
        <w:rPr>
          <w:rFonts w:cs="Times New Roman"/>
          <w:sz w:val="24"/>
          <w:szCs w:val="24"/>
        </w:rPr>
      </w:pPr>
      <w:r w:rsidRPr="0094142F">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тексты-повествования о посещении музеев, об участии в народных праз</w:t>
      </w:r>
      <w:r w:rsidRPr="0094142F">
        <w:rPr>
          <w:rFonts w:cs="Times New Roman"/>
          <w:sz w:val="24"/>
          <w:szCs w:val="24"/>
        </w:rPr>
        <w:t>д</w:t>
      </w:r>
      <w:r w:rsidRPr="0094142F">
        <w:rPr>
          <w:rFonts w:cs="Times New Roman"/>
          <w:sz w:val="24"/>
          <w:szCs w:val="24"/>
        </w:rPr>
        <w:t>никах, об участии в мастер-классах, связанных с народными промыслами;</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 как результат собственного мини-исследования; оформлять соо</w:t>
      </w:r>
      <w:r w:rsidRPr="0094142F">
        <w:rPr>
          <w:rFonts w:cs="Times New Roman"/>
          <w:sz w:val="24"/>
          <w:szCs w:val="24"/>
        </w:rPr>
        <w:t>б</w:t>
      </w:r>
      <w:r w:rsidRPr="0094142F">
        <w:rPr>
          <w:rFonts w:cs="Times New Roman"/>
          <w:sz w:val="24"/>
          <w:szCs w:val="24"/>
        </w:rPr>
        <w:t>щение в письменной форме и представлять его в устной форме;</w:t>
      </w:r>
    </w:p>
    <w:p w:rsidR="00767BB0" w:rsidRPr="0094142F" w:rsidRDefault="00767BB0" w:rsidP="00767BB0">
      <w:pPr>
        <w:pStyle w:val="list-dash0"/>
        <w:rPr>
          <w:rFonts w:cs="Times New Roman"/>
          <w:sz w:val="24"/>
          <w:szCs w:val="24"/>
        </w:rPr>
      </w:pPr>
      <w:r w:rsidRPr="0094142F">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редактировать предлагаемый письменный текст с целью исправления речевых ош</w:t>
      </w:r>
      <w:r w:rsidRPr="0094142F">
        <w:rPr>
          <w:rFonts w:cs="Times New Roman"/>
          <w:sz w:val="24"/>
          <w:szCs w:val="24"/>
        </w:rPr>
        <w:t>и</w:t>
      </w:r>
      <w:r w:rsidRPr="0094142F">
        <w:rPr>
          <w:rFonts w:cs="Times New Roman"/>
          <w:sz w:val="24"/>
          <w:szCs w:val="24"/>
        </w:rPr>
        <w:t>бок или с целью более точной передачи смысла;</w:t>
      </w:r>
    </w:p>
    <w:p w:rsidR="00767BB0" w:rsidRPr="0094142F" w:rsidRDefault="00767BB0" w:rsidP="009D2A8D">
      <w:pPr>
        <w:pStyle w:val="list-dash0"/>
        <w:rPr>
          <w:rFonts w:cs="Times New Roman"/>
          <w:sz w:val="24"/>
          <w:szCs w:val="24"/>
        </w:rPr>
      </w:pPr>
      <w:r w:rsidRPr="0094142F">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68292E" w:rsidRPr="0094142F" w:rsidRDefault="0068292E" w:rsidP="0068292E">
      <w:pPr>
        <w:rPr>
          <w:rFonts w:cs="Times New Roman"/>
          <w:sz w:val="24"/>
          <w:szCs w:val="24"/>
        </w:rPr>
      </w:pPr>
    </w:p>
    <w:p w:rsidR="0068292E" w:rsidRPr="0094142F" w:rsidRDefault="0068292E" w:rsidP="0068292E">
      <w:pPr>
        <w:pStyle w:val="h1"/>
        <w:rPr>
          <w:rStyle w:val="a7"/>
          <w:rFonts w:cs="Times New Roman"/>
        </w:rPr>
      </w:pPr>
      <w:r w:rsidRPr="0094142F">
        <w:rPr>
          <w:rFonts w:cs="Times New Roman"/>
        </w:rPr>
        <w:lastRenderedPageBreak/>
        <w:t>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w:t>
      </w:r>
      <w:r w:rsidRPr="0094142F">
        <w:rPr>
          <w:rFonts w:cs="Times New Roman"/>
          <w:sz w:val="24"/>
          <w:szCs w:val="24"/>
        </w:rPr>
        <w:t>о</w:t>
      </w:r>
      <w:r w:rsidRPr="0094142F">
        <w:rPr>
          <w:rFonts w:cs="Times New Roman"/>
          <w:sz w:val="24"/>
          <w:szCs w:val="24"/>
        </w:rPr>
        <w:t xml:space="preserve">граммы учебного предмета, тематическое планирование. </w:t>
      </w:r>
    </w:p>
    <w:p w:rsidR="0068292E" w:rsidRPr="0094142F" w:rsidRDefault="0068292E" w:rsidP="0068292E">
      <w:pPr>
        <w:pStyle w:val="a9"/>
        <w:rPr>
          <w:rFonts w:cs="Times New Roman"/>
          <w:sz w:val="24"/>
          <w:szCs w:val="24"/>
        </w:rPr>
      </w:pPr>
      <w:r w:rsidRPr="0094142F">
        <w:rPr>
          <w:rFonts w:cs="Times New Roman"/>
          <w:sz w:val="24"/>
          <w:szCs w:val="24"/>
        </w:rPr>
        <w:t>Пояснительная записка отражает общие цели и задачи изучения предмета, а также по</w:t>
      </w:r>
      <w:r w:rsidRPr="0094142F">
        <w:rPr>
          <w:rFonts w:cs="Times New Roman"/>
          <w:sz w:val="24"/>
          <w:szCs w:val="24"/>
        </w:rPr>
        <w:t>д</w:t>
      </w:r>
      <w:r w:rsidRPr="0094142F">
        <w:rPr>
          <w:rFonts w:cs="Times New Roman"/>
          <w:sz w:val="24"/>
          <w:szCs w:val="24"/>
        </w:rPr>
        <w:t>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68292E" w:rsidRPr="0094142F" w:rsidRDefault="0068292E" w:rsidP="0068292E">
      <w:pPr>
        <w:pStyle w:val="a9"/>
        <w:rPr>
          <w:rFonts w:cs="Times New Roman"/>
          <w:sz w:val="24"/>
          <w:szCs w:val="24"/>
        </w:rPr>
      </w:pPr>
      <w:r w:rsidRPr="0094142F">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68292E" w:rsidRPr="0094142F" w:rsidRDefault="0068292E" w:rsidP="0068292E">
      <w:pPr>
        <w:pStyle w:val="a9"/>
        <w:rPr>
          <w:rFonts w:cs="Times New Roman"/>
          <w:spacing w:val="-1"/>
          <w:sz w:val="24"/>
          <w:szCs w:val="24"/>
        </w:rPr>
      </w:pPr>
      <w:r w:rsidRPr="0094142F">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68292E" w:rsidRPr="0094142F" w:rsidRDefault="0068292E" w:rsidP="0068292E">
      <w:pPr>
        <w:pStyle w:val="h1"/>
        <w:pageBreakBefore w:val="0"/>
        <w:spacing w:before="0" w:after="0"/>
        <w:jc w:val="center"/>
        <w:rPr>
          <w:rStyle w:val="a7"/>
          <w:rFonts w:cs="Times New Roman"/>
        </w:rPr>
      </w:pPr>
      <w:r w:rsidRPr="0094142F">
        <w:rPr>
          <w:rFonts w:cs="Times New Roman"/>
        </w:rPr>
        <w:t>ПОЯСНИТЕЛЬНАЯ ЗАПИСКА</w:t>
      </w:r>
    </w:p>
    <w:p w:rsidR="0068292E" w:rsidRPr="0094142F" w:rsidRDefault="0068292E" w:rsidP="0068292E">
      <w:pPr>
        <w:pStyle w:val="a9"/>
        <w:rPr>
          <w:rFonts w:cs="Times New Roman"/>
          <w:sz w:val="24"/>
          <w:szCs w:val="24"/>
        </w:rPr>
      </w:pPr>
      <w:r w:rsidRPr="0094142F">
        <w:rPr>
          <w:rFonts w:cs="Times New Roman"/>
          <w:sz w:val="24"/>
          <w:szCs w:val="24"/>
        </w:rPr>
        <w:t>Рабочая программа по литературному чтению на родном (русском) языке на уровне н</w:t>
      </w:r>
      <w:r w:rsidRPr="0094142F">
        <w:rPr>
          <w:rFonts w:cs="Times New Roman"/>
          <w:sz w:val="24"/>
          <w:szCs w:val="24"/>
        </w:rPr>
        <w:t>а</w:t>
      </w:r>
      <w:r w:rsidRPr="0094142F">
        <w:rPr>
          <w:rFonts w:cs="Times New Roman"/>
          <w:sz w:val="24"/>
          <w:szCs w:val="24"/>
        </w:rPr>
        <w:t>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w:t>
      </w:r>
      <w:r w:rsidRPr="0094142F">
        <w:rPr>
          <w:rFonts w:cs="Times New Roman"/>
          <w:sz w:val="24"/>
          <w:szCs w:val="24"/>
        </w:rPr>
        <w:t>т</w:t>
      </w:r>
      <w:r w:rsidRPr="0094142F">
        <w:rPr>
          <w:rFonts w:cs="Times New Roman"/>
          <w:sz w:val="24"/>
          <w:szCs w:val="24"/>
        </w:rPr>
        <w:t>венного образовательного стандарта начального общего образования (Приказ Министе</w:t>
      </w:r>
      <w:r w:rsidRPr="0094142F">
        <w:rPr>
          <w:rFonts w:cs="Times New Roman"/>
          <w:sz w:val="24"/>
          <w:szCs w:val="24"/>
        </w:rPr>
        <w:t>р</w:t>
      </w:r>
      <w:r w:rsidRPr="0094142F">
        <w:rPr>
          <w:rFonts w:cs="Times New Roman"/>
          <w:sz w:val="24"/>
          <w:szCs w:val="24"/>
        </w:rPr>
        <w:t>ства просвещения Российской Федерации от 31.05.2021 г. № 286 «Об утверждении фед</w:t>
      </w:r>
      <w:r w:rsidRPr="0094142F">
        <w:rPr>
          <w:rFonts w:cs="Times New Roman"/>
          <w:sz w:val="24"/>
          <w:szCs w:val="24"/>
        </w:rPr>
        <w:t>е</w:t>
      </w:r>
      <w:r w:rsidRPr="0094142F">
        <w:rPr>
          <w:rFonts w:cs="Times New Roman"/>
          <w:sz w:val="24"/>
          <w:szCs w:val="24"/>
        </w:rPr>
        <w:t>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w:t>
      </w:r>
      <w:r w:rsidRPr="0094142F">
        <w:rPr>
          <w:rFonts w:cs="Times New Roman"/>
          <w:sz w:val="24"/>
          <w:szCs w:val="24"/>
        </w:rPr>
        <w:t>е</w:t>
      </w:r>
      <w:r w:rsidRPr="0094142F">
        <w:rPr>
          <w:rFonts w:cs="Times New Roman"/>
          <w:sz w:val="24"/>
          <w:szCs w:val="24"/>
        </w:rPr>
        <w:t>рации от 9 апреля 2016 г. № 637-р).</w:t>
      </w:r>
    </w:p>
    <w:p w:rsidR="0068292E" w:rsidRPr="0094142F" w:rsidRDefault="0068292E" w:rsidP="0068292E">
      <w:pPr>
        <w:pStyle w:val="23"/>
        <w:spacing w:before="283"/>
        <w:rPr>
          <w:rStyle w:val="a7"/>
          <w:rFonts w:cs="Times New Roman"/>
          <w:b/>
          <w:bCs w:val="0"/>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Рабочая программа учебного предмета «Литературное чтение на родном (русском) яз</w:t>
      </w:r>
      <w:r w:rsidRPr="0094142F">
        <w:rPr>
          <w:rFonts w:cs="Times New Roman"/>
          <w:sz w:val="24"/>
          <w:szCs w:val="24"/>
        </w:rPr>
        <w:t>ы</w:t>
      </w:r>
      <w:r w:rsidRPr="0094142F">
        <w:rPr>
          <w:rFonts w:cs="Times New Roman"/>
          <w:sz w:val="24"/>
          <w:szCs w:val="24"/>
        </w:rPr>
        <w:t>ке» позволит:</w:t>
      </w:r>
    </w:p>
    <w:p w:rsidR="0068292E" w:rsidRPr="0094142F" w:rsidRDefault="0068292E" w:rsidP="0068292E">
      <w:pPr>
        <w:pStyle w:val="a9"/>
        <w:rPr>
          <w:rFonts w:cs="Times New Roman"/>
          <w:sz w:val="24"/>
          <w:szCs w:val="24"/>
        </w:rPr>
      </w:pPr>
      <w:r w:rsidRPr="0094142F">
        <w:rPr>
          <w:rFonts w:cs="Times New Roman"/>
          <w:sz w:val="24"/>
          <w:szCs w:val="24"/>
        </w:rPr>
        <w:t>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w:t>
      </w:r>
      <w:r w:rsidRPr="0094142F">
        <w:rPr>
          <w:rFonts w:cs="Times New Roman"/>
          <w:sz w:val="24"/>
          <w:szCs w:val="24"/>
        </w:rPr>
        <w:t>д</w:t>
      </w:r>
      <w:r w:rsidRPr="0094142F">
        <w:rPr>
          <w:rFonts w:cs="Times New Roman"/>
          <w:sz w:val="24"/>
          <w:szCs w:val="24"/>
        </w:rPr>
        <w:t>метных и предметных результатов обучения, сформулированных в Федеральном госуда</w:t>
      </w:r>
      <w:r w:rsidRPr="0094142F">
        <w:rPr>
          <w:rFonts w:cs="Times New Roman"/>
          <w:sz w:val="24"/>
          <w:szCs w:val="24"/>
        </w:rPr>
        <w:t>р</w:t>
      </w:r>
      <w:r w:rsidRPr="0094142F">
        <w:rPr>
          <w:rFonts w:cs="Times New Roman"/>
          <w:sz w:val="24"/>
          <w:szCs w:val="24"/>
        </w:rPr>
        <w:t xml:space="preserve">ственном образовательном стандарте начального общего образования; </w:t>
      </w:r>
    </w:p>
    <w:p w:rsidR="0068292E" w:rsidRPr="0094142F" w:rsidRDefault="0068292E" w:rsidP="0068292E">
      <w:pPr>
        <w:pStyle w:val="a9"/>
        <w:rPr>
          <w:rFonts w:cs="Times New Roman"/>
          <w:sz w:val="24"/>
          <w:szCs w:val="24"/>
        </w:rPr>
      </w:pPr>
      <w:r w:rsidRPr="0094142F">
        <w:rPr>
          <w:rFonts w:cs="Times New Roman"/>
          <w:spacing w:val="-1"/>
          <w:sz w:val="24"/>
          <w:szCs w:val="24"/>
        </w:rPr>
        <w:t>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68292E" w:rsidRPr="0094142F" w:rsidRDefault="0068292E" w:rsidP="0068292E">
      <w:pPr>
        <w:pStyle w:val="a9"/>
        <w:rPr>
          <w:rFonts w:cs="Times New Roman"/>
          <w:sz w:val="24"/>
          <w:szCs w:val="24"/>
        </w:rPr>
      </w:pPr>
      <w:r w:rsidRPr="0094142F">
        <w:rPr>
          <w:rFonts w:cs="Times New Roman"/>
          <w:sz w:val="24"/>
          <w:szCs w:val="24"/>
        </w:rPr>
        <w:t>3) разработать календарно-тематическое планирование с учётом особенностей ко</w:t>
      </w:r>
      <w:r w:rsidRPr="0094142F">
        <w:rPr>
          <w:rFonts w:cs="Times New Roman"/>
          <w:sz w:val="24"/>
          <w:szCs w:val="24"/>
        </w:rPr>
        <w:t>н</w:t>
      </w:r>
      <w:r w:rsidRPr="0094142F">
        <w:rPr>
          <w:rFonts w:cs="Times New Roman"/>
          <w:sz w:val="24"/>
          <w:szCs w:val="24"/>
        </w:rPr>
        <w:t>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68292E" w:rsidRPr="0094142F" w:rsidRDefault="0068292E" w:rsidP="0068292E">
      <w:pPr>
        <w:pStyle w:val="a9"/>
        <w:rPr>
          <w:rFonts w:cs="Times New Roman"/>
          <w:sz w:val="24"/>
          <w:szCs w:val="24"/>
        </w:rPr>
      </w:pPr>
      <w:r w:rsidRPr="0094142F">
        <w:rPr>
          <w:rFonts w:cs="Times New Roman"/>
          <w:sz w:val="24"/>
          <w:szCs w:val="24"/>
        </w:rPr>
        <w:t>Содержание программы направлено на достижение результатов освоения основной о</w:t>
      </w:r>
      <w:r w:rsidRPr="0094142F">
        <w:rPr>
          <w:rFonts w:cs="Times New Roman"/>
          <w:sz w:val="24"/>
          <w:szCs w:val="24"/>
        </w:rPr>
        <w:t>б</w:t>
      </w:r>
      <w:r w:rsidRPr="0094142F">
        <w:rPr>
          <w:rFonts w:cs="Times New Roman"/>
          <w:sz w:val="24"/>
          <w:szCs w:val="24"/>
        </w:rPr>
        <w:t>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w:t>
      </w:r>
      <w:r w:rsidRPr="0094142F">
        <w:rPr>
          <w:rFonts w:cs="Times New Roman"/>
          <w:sz w:val="24"/>
          <w:szCs w:val="24"/>
        </w:rPr>
        <w:t>о</w:t>
      </w:r>
      <w:r w:rsidRPr="0094142F">
        <w:rPr>
          <w:rFonts w:cs="Times New Roman"/>
          <w:sz w:val="24"/>
          <w:szCs w:val="24"/>
        </w:rPr>
        <w:lastRenderedPageBreak/>
        <w:t>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w:t>
      </w:r>
      <w:r w:rsidRPr="0094142F">
        <w:rPr>
          <w:rFonts w:cs="Times New Roman"/>
          <w:sz w:val="24"/>
          <w:szCs w:val="24"/>
        </w:rPr>
        <w:t>т</w:t>
      </w:r>
      <w:r w:rsidRPr="0094142F">
        <w:rPr>
          <w:rFonts w:cs="Times New Roman"/>
          <w:sz w:val="24"/>
          <w:szCs w:val="24"/>
        </w:rP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w:t>
      </w:r>
      <w:r w:rsidRPr="0094142F">
        <w:rPr>
          <w:rFonts w:cs="Times New Roman"/>
          <w:sz w:val="24"/>
          <w:szCs w:val="24"/>
        </w:rPr>
        <w:t>ь</w:t>
      </w:r>
      <w:r w:rsidRPr="0094142F">
        <w:rPr>
          <w:rFonts w:cs="Times New Roman"/>
          <w:sz w:val="24"/>
          <w:szCs w:val="24"/>
        </w:rPr>
        <w:t>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w:t>
      </w:r>
      <w:r w:rsidRPr="0094142F">
        <w:rPr>
          <w:rFonts w:cs="Times New Roman"/>
          <w:sz w:val="24"/>
          <w:szCs w:val="24"/>
        </w:rPr>
        <w:t>о</w:t>
      </w:r>
      <w:r w:rsidRPr="0094142F">
        <w:rPr>
          <w:rFonts w:cs="Times New Roman"/>
          <w:sz w:val="24"/>
          <w:szCs w:val="24"/>
        </w:rPr>
        <w:t>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w:t>
      </w:r>
      <w:r w:rsidRPr="0094142F">
        <w:rPr>
          <w:rFonts w:cs="Times New Roman"/>
          <w:sz w:val="24"/>
          <w:szCs w:val="24"/>
        </w:rPr>
        <w:t>ь</w:t>
      </w:r>
      <w:r w:rsidRPr="0094142F">
        <w:rPr>
          <w:rFonts w:cs="Times New Roman"/>
          <w:sz w:val="24"/>
          <w:szCs w:val="24"/>
        </w:rPr>
        <w:t>но-культурных ценностей народа, как особого способа познания жизни, как явления н</w:t>
      </w:r>
      <w:r w:rsidRPr="0094142F">
        <w:rPr>
          <w:rFonts w:cs="Times New Roman"/>
          <w:sz w:val="24"/>
          <w:szCs w:val="24"/>
        </w:rPr>
        <w:t>а</w:t>
      </w:r>
      <w:r w:rsidRPr="0094142F">
        <w:rPr>
          <w:rFonts w:cs="Times New Roman"/>
          <w:sz w:val="24"/>
          <w:szCs w:val="24"/>
        </w:rPr>
        <w:t xml:space="preserve">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w:t>
      </w:r>
    </w:p>
    <w:p w:rsidR="0068292E" w:rsidRPr="0094142F" w:rsidRDefault="0068292E" w:rsidP="0068292E">
      <w:pPr>
        <w:pStyle w:val="23"/>
        <w:spacing w:before="170"/>
        <w:rPr>
          <w:rStyle w:val="a7"/>
          <w:rFonts w:cs="Times New Roman"/>
          <w:b/>
          <w:bCs w:val="0"/>
          <w:sz w:val="24"/>
          <w:szCs w:val="24"/>
        </w:rPr>
      </w:pPr>
      <w:r w:rsidRPr="0094142F">
        <w:rPr>
          <w:rFonts w:cs="Times New Roman"/>
          <w:sz w:val="24"/>
          <w:szCs w:val="24"/>
        </w:rPr>
        <w:t>ЦЕЛИ ИЗУЧЕНИЯ УЧЕБНОГО ПРЕДМЕТА</w:t>
      </w:r>
      <w:r w:rsidRPr="0094142F">
        <w:rPr>
          <w:rFonts w:cs="Times New Roman"/>
          <w:sz w:val="24"/>
          <w:szCs w:val="24"/>
        </w:rPr>
        <w:br/>
        <w:t>«ЛИТЕРАТУРНОЕ ЧТЕНИЕ НА РОДНОМ (РУССКОМ) ЯЗЫКЕ»</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Целями </w:t>
      </w:r>
      <w:r w:rsidRPr="0094142F">
        <w:rPr>
          <w:rFonts w:cs="Times New Roman"/>
          <w:sz w:val="24"/>
          <w:szCs w:val="24"/>
        </w:rPr>
        <w:t>изучения предмета «Литературное чтение на родном (русском) языке» являю</w:t>
      </w:r>
      <w:r w:rsidRPr="0094142F">
        <w:rPr>
          <w:rFonts w:cs="Times New Roman"/>
          <w:sz w:val="24"/>
          <w:szCs w:val="24"/>
        </w:rPr>
        <w:t>т</w:t>
      </w:r>
      <w:r w:rsidRPr="0094142F">
        <w:rPr>
          <w:rFonts w:cs="Times New Roman"/>
          <w:sz w:val="24"/>
          <w:szCs w:val="24"/>
        </w:rPr>
        <w:t xml:space="preserve">ся: </w:t>
      </w:r>
    </w:p>
    <w:p w:rsidR="0068292E" w:rsidRPr="0094142F" w:rsidRDefault="0068292E" w:rsidP="0068292E">
      <w:pPr>
        <w:pStyle w:val="osnova-bullet"/>
        <w:rPr>
          <w:rFonts w:cs="Times New Roman"/>
          <w:sz w:val="24"/>
          <w:szCs w:val="24"/>
        </w:rPr>
      </w:pPr>
      <w:r w:rsidRPr="0094142F">
        <w:rPr>
          <w:rFonts w:cs="Times New Roman"/>
          <w:sz w:val="24"/>
          <w:szCs w:val="24"/>
        </w:rPr>
        <w:t>воспитание ценностного отношения к русской литературе и русскому языку как с</w:t>
      </w:r>
      <w:r w:rsidRPr="0094142F">
        <w:rPr>
          <w:rFonts w:cs="Times New Roman"/>
          <w:sz w:val="24"/>
          <w:szCs w:val="24"/>
        </w:rPr>
        <w:t>у</w:t>
      </w:r>
      <w:r w:rsidRPr="0094142F">
        <w:rPr>
          <w:rFonts w:cs="Times New Roman"/>
          <w:sz w:val="24"/>
          <w:szCs w:val="24"/>
        </w:rPr>
        <w:t xml:space="preserve">щественной части родной культуры; </w:t>
      </w:r>
    </w:p>
    <w:p w:rsidR="0068292E" w:rsidRPr="0094142F" w:rsidRDefault="0068292E" w:rsidP="0068292E">
      <w:pPr>
        <w:pStyle w:val="osnova-bullet"/>
        <w:rPr>
          <w:rFonts w:cs="Times New Roman"/>
          <w:sz w:val="24"/>
          <w:szCs w:val="24"/>
        </w:rPr>
      </w:pPr>
      <w:r w:rsidRPr="0094142F">
        <w:rPr>
          <w:rFonts w:cs="Times New Roman"/>
          <w:sz w:val="24"/>
          <w:szCs w:val="24"/>
        </w:rPr>
        <w:t>включение обучающихся в культурно-языковое пространство своего народа и пр</w:t>
      </w:r>
      <w:r w:rsidRPr="0094142F">
        <w:rPr>
          <w:rFonts w:cs="Times New Roman"/>
          <w:sz w:val="24"/>
          <w:szCs w:val="24"/>
        </w:rPr>
        <w:t>и</w:t>
      </w:r>
      <w:r w:rsidRPr="0094142F">
        <w:rPr>
          <w:rFonts w:cs="Times New Roman"/>
          <w:sz w:val="24"/>
          <w:szCs w:val="24"/>
        </w:rPr>
        <w:t xml:space="preserve">общение к его культурному наследию и современности, к традициям своего народа; </w:t>
      </w:r>
    </w:p>
    <w:p w:rsidR="0068292E" w:rsidRPr="0094142F" w:rsidRDefault="0068292E" w:rsidP="0068292E">
      <w:pPr>
        <w:pStyle w:val="osnova-bullet"/>
        <w:rPr>
          <w:rFonts w:cs="Times New Roman"/>
          <w:sz w:val="24"/>
          <w:szCs w:val="24"/>
        </w:rPr>
      </w:pPr>
      <w:r w:rsidRPr="0094142F">
        <w:rPr>
          <w:rFonts w:cs="Times New Roman"/>
          <w:sz w:val="24"/>
          <w:szCs w:val="24"/>
        </w:rPr>
        <w:t>осознание исторической преемственности поколений, своей ответственности за с</w:t>
      </w:r>
      <w:r w:rsidRPr="0094142F">
        <w:rPr>
          <w:rFonts w:cs="Times New Roman"/>
          <w:sz w:val="24"/>
          <w:szCs w:val="24"/>
        </w:rPr>
        <w:t>о</w:t>
      </w:r>
      <w:r w:rsidRPr="0094142F">
        <w:rPr>
          <w:rFonts w:cs="Times New Roman"/>
          <w:sz w:val="24"/>
          <w:szCs w:val="24"/>
        </w:rPr>
        <w:t>хранение русской культуры;</w:t>
      </w:r>
    </w:p>
    <w:p w:rsidR="0068292E" w:rsidRPr="0094142F" w:rsidRDefault="0068292E" w:rsidP="0068292E">
      <w:pPr>
        <w:pStyle w:val="osnova-bullet"/>
        <w:rPr>
          <w:rFonts w:cs="Times New Roman"/>
          <w:sz w:val="24"/>
          <w:szCs w:val="24"/>
        </w:rPr>
      </w:pPr>
      <w:r w:rsidRPr="0094142F">
        <w:rPr>
          <w:rFonts w:cs="Times New Roman"/>
          <w:sz w:val="24"/>
          <w:szCs w:val="24"/>
        </w:rPr>
        <w:t>развитие читательских умений.</w:t>
      </w:r>
    </w:p>
    <w:p w:rsidR="0068292E" w:rsidRPr="0094142F" w:rsidRDefault="0068292E" w:rsidP="0068292E">
      <w:pPr>
        <w:pStyle w:val="a9"/>
        <w:rPr>
          <w:rFonts w:cs="Times New Roman"/>
          <w:sz w:val="24"/>
          <w:szCs w:val="24"/>
        </w:rPr>
      </w:pPr>
      <w:r w:rsidRPr="0094142F">
        <w:rPr>
          <w:rFonts w:cs="Times New Roman"/>
          <w:sz w:val="24"/>
          <w:szCs w:val="24"/>
        </w:rPr>
        <w:t>Достижение данных целей предполагает решение следующих</w:t>
      </w:r>
      <w:r w:rsidRPr="0094142F">
        <w:rPr>
          <w:rStyle w:val="a7"/>
          <w:rFonts w:cs="Times New Roman"/>
          <w:sz w:val="24"/>
          <w:szCs w:val="24"/>
        </w:rPr>
        <w:t xml:space="preserve"> задач</w:t>
      </w:r>
      <w:r w:rsidRPr="0094142F">
        <w:rPr>
          <w:rFonts w:cs="Times New Roman"/>
          <w:sz w:val="24"/>
          <w:szCs w:val="24"/>
        </w:rPr>
        <w:t>:</w:t>
      </w:r>
    </w:p>
    <w:p w:rsidR="0068292E" w:rsidRPr="0094142F" w:rsidRDefault="0068292E" w:rsidP="0068292E">
      <w:pPr>
        <w:pStyle w:val="osnova-bullet"/>
        <w:rPr>
          <w:rFonts w:cs="Times New Roman"/>
          <w:sz w:val="24"/>
          <w:szCs w:val="24"/>
        </w:rPr>
      </w:pPr>
      <w:r w:rsidRPr="0094142F">
        <w:rPr>
          <w:rFonts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w:t>
      </w:r>
      <w:r w:rsidRPr="0094142F">
        <w:rPr>
          <w:rFonts w:cs="Times New Roman"/>
          <w:sz w:val="24"/>
          <w:szCs w:val="24"/>
        </w:rPr>
        <w:t>с</w:t>
      </w:r>
      <w:r w:rsidRPr="0094142F">
        <w:rPr>
          <w:rFonts w:cs="Times New Roman"/>
          <w:sz w:val="24"/>
          <w:szCs w:val="24"/>
        </w:rPr>
        <w:t xml:space="preserve">сийского общества; </w:t>
      </w:r>
    </w:p>
    <w:p w:rsidR="0068292E" w:rsidRPr="0094142F" w:rsidRDefault="0068292E" w:rsidP="0068292E">
      <w:pPr>
        <w:pStyle w:val="osnova-bullet"/>
        <w:rPr>
          <w:rFonts w:cs="Times New Roman"/>
          <w:sz w:val="24"/>
          <w:szCs w:val="24"/>
        </w:rPr>
      </w:pPr>
      <w:r w:rsidRPr="0094142F">
        <w:rPr>
          <w:rFonts w:cs="Times New Roman"/>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w:t>
      </w:r>
      <w:r w:rsidRPr="0094142F">
        <w:rPr>
          <w:rFonts w:cs="Times New Roman"/>
          <w:sz w:val="24"/>
          <w:szCs w:val="24"/>
        </w:rPr>
        <w:t>и</w:t>
      </w:r>
      <w:r w:rsidRPr="0094142F">
        <w:rPr>
          <w:rFonts w:cs="Times New Roman"/>
          <w:sz w:val="24"/>
          <w:szCs w:val="24"/>
        </w:rPr>
        <w:t>рование у младшего школьника интереса к русской литературе как источнику ист</w:t>
      </w:r>
      <w:r w:rsidRPr="0094142F">
        <w:rPr>
          <w:rFonts w:cs="Times New Roman"/>
          <w:sz w:val="24"/>
          <w:szCs w:val="24"/>
        </w:rPr>
        <w:t>о</w:t>
      </w:r>
      <w:r w:rsidRPr="0094142F">
        <w:rPr>
          <w:rFonts w:cs="Times New Roman"/>
          <w:sz w:val="24"/>
          <w:szCs w:val="24"/>
        </w:rPr>
        <w:t xml:space="preserve">рико-культурных, нравственных, эстетических ценностей; </w:t>
      </w:r>
    </w:p>
    <w:p w:rsidR="0068292E" w:rsidRPr="0094142F" w:rsidRDefault="0068292E" w:rsidP="0068292E">
      <w:pPr>
        <w:pStyle w:val="osnova-bullet"/>
        <w:rPr>
          <w:rFonts w:cs="Times New Roman"/>
          <w:sz w:val="24"/>
          <w:szCs w:val="24"/>
        </w:rPr>
      </w:pPr>
      <w:r w:rsidRPr="0094142F">
        <w:rPr>
          <w:rFonts w:cs="Times New Roman"/>
          <w:sz w:val="24"/>
          <w:szCs w:val="24"/>
        </w:rPr>
        <w:t>формирование представлений об основных нравственно-этических ценностях, зн</w:t>
      </w:r>
      <w:r w:rsidRPr="0094142F">
        <w:rPr>
          <w:rFonts w:cs="Times New Roman"/>
          <w:sz w:val="24"/>
          <w:szCs w:val="24"/>
        </w:rPr>
        <w:t>а</w:t>
      </w:r>
      <w:r w:rsidRPr="0094142F">
        <w:rPr>
          <w:rFonts w:cs="Times New Roman"/>
          <w:sz w:val="24"/>
          <w:szCs w:val="24"/>
        </w:rPr>
        <w:t>чимых для национального русского сознания и отражённых в родной литературе;</w:t>
      </w:r>
    </w:p>
    <w:p w:rsidR="0068292E" w:rsidRPr="0094142F" w:rsidRDefault="0068292E" w:rsidP="0068292E">
      <w:pPr>
        <w:pStyle w:val="osnova-bullet"/>
        <w:rPr>
          <w:rFonts w:cs="Times New Roman"/>
          <w:sz w:val="24"/>
          <w:szCs w:val="24"/>
        </w:rPr>
      </w:pPr>
      <w:r w:rsidRPr="0094142F">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68292E" w:rsidRPr="0094142F" w:rsidRDefault="0068292E" w:rsidP="0068292E">
      <w:pPr>
        <w:pStyle w:val="osnova-bullet"/>
        <w:rPr>
          <w:rFonts w:cs="Times New Roman"/>
          <w:sz w:val="24"/>
          <w:szCs w:val="24"/>
        </w:rPr>
      </w:pPr>
      <w:r w:rsidRPr="0094142F">
        <w:rPr>
          <w:rFonts w:cs="Times New Roman"/>
          <w:sz w:val="24"/>
          <w:szCs w:val="24"/>
        </w:rPr>
        <w:t>формирование потребности в постоянном чтении для развития личности, для реч</w:t>
      </w:r>
      <w:r w:rsidRPr="0094142F">
        <w:rPr>
          <w:rFonts w:cs="Times New Roman"/>
          <w:sz w:val="24"/>
          <w:szCs w:val="24"/>
        </w:rPr>
        <w:t>е</w:t>
      </w:r>
      <w:r w:rsidRPr="0094142F">
        <w:rPr>
          <w:rFonts w:cs="Times New Roman"/>
          <w:sz w:val="24"/>
          <w:szCs w:val="24"/>
        </w:rPr>
        <w:t xml:space="preserve">вого самосовершенствования; </w:t>
      </w:r>
    </w:p>
    <w:p w:rsidR="0068292E" w:rsidRPr="0094142F" w:rsidRDefault="0068292E" w:rsidP="0068292E">
      <w:pPr>
        <w:pStyle w:val="osnova-bullet"/>
        <w:rPr>
          <w:rFonts w:cs="Times New Roman"/>
          <w:sz w:val="24"/>
          <w:szCs w:val="24"/>
        </w:rPr>
      </w:pPr>
      <w:r w:rsidRPr="0094142F">
        <w:rPr>
          <w:rFonts w:cs="Times New Roman"/>
          <w:sz w:val="24"/>
          <w:szCs w:val="24"/>
        </w:rPr>
        <w:t>совершенствование читательских умений понимать и оценивать содержание и сп</w:t>
      </w:r>
      <w:r w:rsidRPr="0094142F">
        <w:rPr>
          <w:rFonts w:cs="Times New Roman"/>
          <w:sz w:val="24"/>
          <w:szCs w:val="24"/>
        </w:rPr>
        <w:t>е</w:t>
      </w:r>
      <w:r w:rsidRPr="0094142F">
        <w:rPr>
          <w:rFonts w:cs="Times New Roman"/>
          <w:sz w:val="24"/>
          <w:szCs w:val="24"/>
        </w:rPr>
        <w:t>цифику различных текстов, участвовать в их обсуждении;</w:t>
      </w:r>
    </w:p>
    <w:p w:rsidR="0068292E" w:rsidRPr="0094142F" w:rsidRDefault="0068292E" w:rsidP="0068292E">
      <w:pPr>
        <w:pStyle w:val="osnova-bullet"/>
        <w:rPr>
          <w:rFonts w:cs="Times New Roman"/>
          <w:sz w:val="24"/>
          <w:szCs w:val="24"/>
        </w:rPr>
      </w:pPr>
      <w:r w:rsidRPr="0094142F">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rsidR="0068292E" w:rsidRPr="0094142F" w:rsidRDefault="0068292E" w:rsidP="0068292E">
      <w:pPr>
        <w:pStyle w:val="23"/>
        <w:spacing w:before="170"/>
        <w:rPr>
          <w:rStyle w:val="a7"/>
          <w:rFonts w:cs="Times New Roman"/>
          <w:b/>
          <w:bCs w:val="0"/>
          <w:sz w:val="24"/>
          <w:szCs w:val="24"/>
        </w:rPr>
      </w:pPr>
      <w:r w:rsidRPr="0094142F">
        <w:rPr>
          <w:rFonts w:cs="Times New Roman"/>
          <w:sz w:val="24"/>
          <w:szCs w:val="24"/>
        </w:rPr>
        <w:lastRenderedPageBreak/>
        <w:t>МЕСТО УЧЕБНОГО ПРЕДМЕТА «ЛИТЕРАТУРНОЕ ЧТЕНИЕ НА РОДНОМ (РУССКОМ) ЯЗЫКЕ» В УЧЕБНОМ ПЛАНЕ</w:t>
      </w:r>
    </w:p>
    <w:p w:rsidR="0068292E" w:rsidRPr="00384A88" w:rsidRDefault="0068292E" w:rsidP="0068292E">
      <w:pPr>
        <w:pStyle w:val="a9"/>
        <w:rPr>
          <w:rFonts w:cs="Times New Roman"/>
          <w:color w:val="auto"/>
          <w:sz w:val="24"/>
          <w:szCs w:val="24"/>
        </w:rPr>
      </w:pPr>
      <w:r w:rsidRPr="00384A88">
        <w:rPr>
          <w:rFonts w:cs="Times New Roman"/>
          <w:color w:val="auto"/>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118 часов (33 часа в 1 классе и по 34 часа во 2—3классах, 17часов в 4 классах). </w:t>
      </w:r>
    </w:p>
    <w:p w:rsidR="0068292E" w:rsidRPr="0094142F" w:rsidRDefault="0068292E" w:rsidP="0068292E">
      <w:pPr>
        <w:pStyle w:val="23"/>
        <w:rPr>
          <w:rStyle w:val="a7"/>
          <w:rFonts w:cs="Times New Roman"/>
          <w:b/>
          <w:bCs w:val="0"/>
          <w:sz w:val="24"/>
          <w:szCs w:val="24"/>
        </w:rPr>
      </w:pPr>
      <w:r w:rsidRPr="0094142F">
        <w:rPr>
          <w:rFonts w:cs="Times New Roman"/>
          <w:sz w:val="24"/>
          <w:szCs w:val="24"/>
        </w:rPr>
        <w:t xml:space="preserve">ОСНОВНЫЕ СОДЕРЖАТЕЛЬНЫЕ ЛИНИИ примерной рабочей ПРОГРАММЫ УЧЕБНОГО ПРЕДМЕТА </w:t>
      </w:r>
      <w:r w:rsidRPr="0094142F">
        <w:rPr>
          <w:rFonts w:cs="Times New Roman"/>
          <w:sz w:val="24"/>
          <w:szCs w:val="24"/>
        </w:rPr>
        <w:br/>
        <w:t>«ЛИТЕРАТУРНОЕ ЧТЕНИЕ НА РОДНОМ (РУССКОМ) ЯЗЫКЕ»</w:t>
      </w:r>
    </w:p>
    <w:p w:rsidR="0068292E" w:rsidRPr="0094142F" w:rsidRDefault="0068292E" w:rsidP="0068292E">
      <w:pPr>
        <w:pStyle w:val="a9"/>
        <w:rPr>
          <w:rStyle w:val="ae"/>
          <w:rFonts w:cs="Times New Roman"/>
          <w:sz w:val="24"/>
          <w:szCs w:val="24"/>
        </w:rPr>
      </w:pPr>
      <w:r w:rsidRPr="0094142F">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w:t>
      </w:r>
      <w:r w:rsidRPr="0094142F">
        <w:rPr>
          <w:rFonts w:cs="Times New Roman"/>
          <w:sz w:val="24"/>
          <w:szCs w:val="24"/>
        </w:rPr>
        <w:t>с</w:t>
      </w:r>
      <w:r w:rsidRPr="0094142F">
        <w:rPr>
          <w:rFonts w:cs="Times New Roman"/>
          <w:sz w:val="24"/>
          <w:szCs w:val="24"/>
        </w:rPr>
        <w:t>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w:t>
      </w:r>
      <w:r w:rsidRPr="0094142F">
        <w:rPr>
          <w:rFonts w:cs="Times New Roman"/>
          <w:sz w:val="24"/>
          <w:szCs w:val="24"/>
        </w:rPr>
        <w:t>г</w:t>
      </w:r>
      <w:r w:rsidRPr="0094142F">
        <w:rPr>
          <w:rFonts w:cs="Times New Roman"/>
          <w:sz w:val="24"/>
          <w:szCs w:val="24"/>
        </w:rPr>
        <w:t>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w:t>
      </w:r>
      <w:r w:rsidRPr="0094142F">
        <w:rPr>
          <w:rFonts w:cs="Times New Roman"/>
          <w:sz w:val="24"/>
          <w:szCs w:val="24"/>
        </w:rPr>
        <w:t>е</w:t>
      </w:r>
      <w:r w:rsidRPr="0094142F">
        <w:rPr>
          <w:rFonts w:cs="Times New Roman"/>
          <w:sz w:val="24"/>
          <w:szCs w:val="24"/>
        </w:rPr>
        <w:t>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w:t>
      </w:r>
      <w:r w:rsidRPr="0094142F">
        <w:rPr>
          <w:rFonts w:cs="Times New Roman"/>
          <w:sz w:val="24"/>
          <w:szCs w:val="24"/>
        </w:rPr>
        <w:t>е</w:t>
      </w:r>
      <w:r w:rsidRPr="0094142F">
        <w:rPr>
          <w:rFonts w:cs="Times New Roman"/>
          <w:sz w:val="24"/>
          <w:szCs w:val="24"/>
        </w:rPr>
        <w:t>выми для национального сознания и русской культуры понятиями. Предложенные мла</w:t>
      </w:r>
      <w:r w:rsidRPr="0094142F">
        <w:rPr>
          <w:rFonts w:cs="Times New Roman"/>
          <w:sz w:val="24"/>
          <w:szCs w:val="24"/>
        </w:rPr>
        <w:t>д</w:t>
      </w:r>
      <w:r w:rsidRPr="0094142F">
        <w:rPr>
          <w:rFonts w:cs="Times New Roman"/>
          <w:sz w:val="24"/>
          <w:szCs w:val="24"/>
        </w:rPr>
        <w:t>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68292E" w:rsidRPr="0094142F" w:rsidRDefault="0068292E" w:rsidP="0068292E">
      <w:pPr>
        <w:pStyle w:val="a9"/>
        <w:rPr>
          <w:rStyle w:val="a7"/>
          <w:rFonts w:cs="Times New Roman"/>
          <w:sz w:val="24"/>
          <w:szCs w:val="24"/>
        </w:rPr>
      </w:pPr>
    </w:p>
    <w:p w:rsidR="0068292E" w:rsidRPr="0094142F" w:rsidRDefault="0068292E" w:rsidP="0068292E">
      <w:pPr>
        <w:pStyle w:val="15"/>
        <w:rPr>
          <w:rStyle w:val="a7"/>
          <w:rFonts w:cs="Times New Roman"/>
        </w:rPr>
      </w:pPr>
      <w:r w:rsidRPr="0094142F">
        <w:rPr>
          <w:rFonts w:cs="Times New Roman"/>
        </w:rPr>
        <w:lastRenderedPageBreak/>
        <w:t xml:space="preserve">СОДЕРЖАНИЕ УЧЕБНОГО ПРЕДМЕТА </w:t>
      </w:r>
      <w:r w:rsidRPr="0094142F">
        <w:rPr>
          <w:rFonts w:cs="Times New Roman"/>
        </w:rPr>
        <w:br/>
        <w:t>«ЛИТЕРАТУРНОЕ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w:t>
      </w:r>
      <w:r w:rsidRPr="0094142F">
        <w:rPr>
          <w:rFonts w:cs="Times New Roman"/>
          <w:sz w:val="24"/>
          <w:szCs w:val="24"/>
        </w:rPr>
        <w:t>в</w:t>
      </w:r>
      <w:r w:rsidRPr="0094142F">
        <w:rPr>
          <w:rFonts w:cs="Times New Roman"/>
          <w:sz w:val="24"/>
          <w:szCs w:val="24"/>
        </w:rPr>
        <w:t>ных раздела: «Мир детства» и «Россия — Родина моя». В каждом разделе выделены т</w:t>
      </w:r>
      <w:r w:rsidRPr="0094142F">
        <w:rPr>
          <w:rFonts w:cs="Times New Roman"/>
          <w:sz w:val="24"/>
          <w:szCs w:val="24"/>
        </w:rPr>
        <w:t>е</w:t>
      </w:r>
      <w:r w:rsidRPr="0094142F">
        <w:rPr>
          <w:rFonts w:cs="Times New Roman"/>
          <w:sz w:val="24"/>
          <w:szCs w:val="24"/>
        </w:rPr>
        <w:t>матические подразделы, например, в первом разделе: «Я взрослею», «Я и моя семья», «Я и книги» и др., во втором: «Люди земли Русской», «О родной природе». Произведения к</w:t>
      </w:r>
      <w:r w:rsidRPr="0094142F">
        <w:rPr>
          <w:rFonts w:cs="Times New Roman"/>
          <w:sz w:val="24"/>
          <w:szCs w:val="24"/>
        </w:rPr>
        <w:t>а</w:t>
      </w:r>
      <w:r w:rsidRPr="0094142F">
        <w:rPr>
          <w:rFonts w:cs="Times New Roman"/>
          <w:sz w:val="24"/>
          <w:szCs w:val="24"/>
        </w:rPr>
        <w:t>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68292E" w:rsidRPr="0094142F" w:rsidRDefault="0068292E" w:rsidP="0068292E">
      <w:pPr>
        <w:pStyle w:val="23"/>
        <w:rPr>
          <w:rStyle w:val="a7"/>
          <w:rFonts w:cs="Times New Roman"/>
          <w:b/>
          <w:bCs w:val="0"/>
          <w:sz w:val="24"/>
          <w:szCs w:val="24"/>
        </w:rPr>
      </w:pPr>
      <w:r w:rsidRPr="0094142F">
        <w:rPr>
          <w:rFonts w:cs="Times New Roman"/>
          <w:sz w:val="24"/>
          <w:szCs w:val="24"/>
        </w:rPr>
        <w:t>Первый год обучения</w:t>
      </w:r>
      <w:r w:rsidRPr="0094142F">
        <w:rPr>
          <w:rFonts w:cs="Times New Roman"/>
          <w:sz w:val="24"/>
          <w:szCs w:val="24"/>
          <w:vertAlign w:val="superscript"/>
        </w:rPr>
        <w:footnoteReference w:id="6"/>
      </w:r>
      <w:r w:rsidRPr="0094142F">
        <w:rPr>
          <w:rFonts w:cs="Times New Roman"/>
          <w:sz w:val="24"/>
          <w:szCs w:val="24"/>
        </w:rPr>
        <w:t xml:space="preserve"> (33 </w:t>
      </w:r>
      <w:r w:rsidRPr="0094142F">
        <w:rPr>
          <w:rFonts w:cs="Times New Roman"/>
          <w:caps w:val="0"/>
          <w:sz w:val="24"/>
          <w:szCs w:val="24"/>
        </w:rPr>
        <w:t>ч</w:t>
      </w:r>
      <w:r w:rsidRPr="0094142F">
        <w:rPr>
          <w:rFonts w:cs="Times New Roman"/>
          <w:sz w:val="24"/>
          <w:szCs w:val="24"/>
        </w:rPr>
        <w:t>)</w:t>
      </w:r>
    </w:p>
    <w:p w:rsidR="0068292E" w:rsidRPr="0094142F" w:rsidRDefault="0068292E" w:rsidP="0068292E">
      <w:pPr>
        <w:pStyle w:val="32"/>
        <w:rPr>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Не красна книга письмом, красна умом </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первые шаги в чтении.</w:t>
      </w:r>
    </w:p>
    <w:p w:rsidR="0068292E" w:rsidRPr="0094142F" w:rsidRDefault="0068292E" w:rsidP="0068292E">
      <w:pPr>
        <w:pStyle w:val="a9"/>
        <w:rPr>
          <w:rFonts w:cs="Times New Roman"/>
          <w:sz w:val="24"/>
          <w:szCs w:val="24"/>
        </w:rPr>
      </w:pPr>
      <w:r w:rsidRPr="0094142F">
        <w:rPr>
          <w:rStyle w:val="a7"/>
          <w:rFonts w:cs="Times New Roman"/>
          <w:sz w:val="24"/>
          <w:szCs w:val="24"/>
        </w:rPr>
        <w:t>С. А. Баруздин.</w:t>
      </w:r>
      <w:r w:rsidRPr="0094142F">
        <w:rPr>
          <w:rFonts w:cs="Times New Roman"/>
          <w:sz w:val="24"/>
          <w:szCs w:val="24"/>
        </w:rPr>
        <w:t xml:space="preserve"> «Самое простое дело».</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Л. В. Куклин.</w:t>
      </w:r>
      <w:r w:rsidRPr="0094142F">
        <w:rPr>
          <w:rFonts w:cs="Times New Roman"/>
          <w:sz w:val="24"/>
          <w:szCs w:val="24"/>
        </w:rPr>
        <w:t xml:space="preserve"> «Как я научился читать»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Н. Н. Носов.</w:t>
      </w:r>
      <w:r w:rsidRPr="0094142F">
        <w:rPr>
          <w:rFonts w:cs="Times New Roman"/>
          <w:sz w:val="24"/>
          <w:szCs w:val="24"/>
        </w:rPr>
        <w:t xml:space="preserve"> «Тайна на дне колодца» (фрагмент главы «Волшебные сказки»).</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Без друга в жизни туго  </w:t>
      </w:r>
    </w:p>
    <w:p w:rsidR="0068292E" w:rsidRPr="0094142F" w:rsidRDefault="0068292E" w:rsidP="0068292E">
      <w:pPr>
        <w:pStyle w:val="a9"/>
        <w:rPr>
          <w:rFonts w:cs="Times New Roman"/>
          <w:sz w:val="24"/>
          <w:szCs w:val="24"/>
        </w:rPr>
      </w:pPr>
      <w:r w:rsidRPr="0094142F">
        <w:rPr>
          <w:rFonts w:cs="Times New Roman"/>
          <w:sz w:val="24"/>
          <w:szCs w:val="24"/>
        </w:rPr>
        <w:t>Пословицы о дружбе.</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представление о дружбе как нравственно-этической це</w:t>
      </w:r>
      <w:r w:rsidRPr="0094142F">
        <w:rPr>
          <w:rFonts w:cs="Times New Roman"/>
          <w:sz w:val="24"/>
          <w:szCs w:val="24"/>
        </w:rPr>
        <w:t>н</w:t>
      </w:r>
      <w:r w:rsidRPr="0094142F">
        <w:rPr>
          <w:rFonts w:cs="Times New Roman"/>
          <w:sz w:val="24"/>
          <w:szCs w:val="24"/>
        </w:rPr>
        <w:t xml:space="preserve">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Н. К. Абрамцева.</w:t>
      </w:r>
      <w:r w:rsidRPr="0094142F">
        <w:rPr>
          <w:rFonts w:cs="Times New Roman"/>
          <w:sz w:val="24"/>
          <w:szCs w:val="24"/>
        </w:rPr>
        <w:t xml:space="preserve"> «Цветы и зеркало».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И. А. Мазнин. «</w:t>
      </w:r>
      <w:r w:rsidRPr="0094142F">
        <w:rPr>
          <w:rFonts w:cs="Times New Roman"/>
          <w:sz w:val="24"/>
          <w:szCs w:val="24"/>
        </w:rPr>
        <w:t>Давайте будем дружить друг с другом»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С. Л. Прокофьева.</w:t>
      </w:r>
      <w:r w:rsidRPr="0094142F">
        <w:rPr>
          <w:rFonts w:cs="Times New Roman"/>
          <w:sz w:val="24"/>
          <w:szCs w:val="24"/>
        </w:rPr>
        <w:t xml:space="preserve"> «Самый большой друг». </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 тот прав, кто сильный, а тот, кто честный</w:t>
      </w:r>
    </w:p>
    <w:p w:rsidR="0068292E" w:rsidRPr="0094142F" w:rsidRDefault="0068292E" w:rsidP="0068292E">
      <w:pPr>
        <w:pStyle w:val="a9"/>
        <w:rPr>
          <w:rFonts w:cs="Times New Roman"/>
          <w:sz w:val="24"/>
          <w:szCs w:val="24"/>
        </w:rPr>
      </w:pPr>
      <w:r w:rsidRPr="0094142F">
        <w:rPr>
          <w:rFonts w:cs="Times New Roman"/>
          <w:sz w:val="24"/>
          <w:szCs w:val="24"/>
        </w:rPr>
        <w:t xml:space="preserve">Пословицы о правде и честности. </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традиционные представления о честности как  нравстве</w:t>
      </w:r>
      <w:r w:rsidRPr="0094142F">
        <w:rPr>
          <w:rFonts w:cs="Times New Roman"/>
          <w:sz w:val="24"/>
          <w:szCs w:val="24"/>
        </w:rPr>
        <w:t>н</w:t>
      </w:r>
      <w:r w:rsidRPr="0094142F">
        <w:rPr>
          <w:rFonts w:cs="Times New Roman"/>
          <w:sz w:val="24"/>
          <w:szCs w:val="24"/>
        </w:rPr>
        <w:t>ном ориентире.</w:t>
      </w:r>
    </w:p>
    <w:p w:rsidR="0068292E" w:rsidRPr="0094142F" w:rsidRDefault="0068292E" w:rsidP="0068292E">
      <w:pPr>
        <w:pStyle w:val="a9"/>
        <w:rPr>
          <w:rFonts w:cs="Times New Roman"/>
          <w:sz w:val="24"/>
          <w:szCs w:val="24"/>
        </w:rPr>
      </w:pPr>
      <w:r w:rsidRPr="0094142F">
        <w:rPr>
          <w:rStyle w:val="a7"/>
          <w:rFonts w:cs="Times New Roman"/>
          <w:sz w:val="24"/>
          <w:szCs w:val="24"/>
        </w:rPr>
        <w:t>В. А. Осеева.</w:t>
      </w:r>
      <w:r w:rsidRPr="0094142F">
        <w:rPr>
          <w:rFonts w:cs="Times New Roman"/>
          <w:sz w:val="24"/>
          <w:szCs w:val="24"/>
        </w:rPr>
        <w:t xml:space="preserve"> «Почему?». </w:t>
      </w:r>
    </w:p>
    <w:p w:rsidR="0068292E" w:rsidRPr="0094142F" w:rsidRDefault="0068292E" w:rsidP="0068292E">
      <w:pPr>
        <w:pStyle w:val="a9"/>
        <w:rPr>
          <w:rFonts w:cs="Times New Roman"/>
          <w:sz w:val="24"/>
          <w:szCs w:val="24"/>
        </w:rPr>
      </w:pPr>
      <w:r w:rsidRPr="0094142F">
        <w:rPr>
          <w:rStyle w:val="a7"/>
          <w:rFonts w:cs="Times New Roman"/>
          <w:sz w:val="24"/>
          <w:szCs w:val="24"/>
        </w:rPr>
        <w:t>Л. Н. Толстой.</w:t>
      </w:r>
      <w:r w:rsidRPr="0094142F">
        <w:rPr>
          <w:rFonts w:cs="Times New Roman"/>
          <w:sz w:val="24"/>
          <w:szCs w:val="24"/>
        </w:rPr>
        <w:t xml:space="preserve"> «Лгун».</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Необычное в обычном</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умение удивляться при восприятии окружающего мира. </w:t>
      </w:r>
    </w:p>
    <w:p w:rsidR="0068292E" w:rsidRPr="0094142F" w:rsidRDefault="0068292E" w:rsidP="0068292E">
      <w:pPr>
        <w:pStyle w:val="a9"/>
        <w:rPr>
          <w:rFonts w:cs="Times New Roman"/>
          <w:sz w:val="24"/>
          <w:szCs w:val="24"/>
        </w:rPr>
      </w:pPr>
      <w:r w:rsidRPr="0094142F">
        <w:rPr>
          <w:rStyle w:val="a7"/>
          <w:rFonts w:cs="Times New Roman"/>
          <w:sz w:val="24"/>
          <w:szCs w:val="24"/>
        </w:rPr>
        <w:t>С. А. Иванов.</w:t>
      </w:r>
      <w:r w:rsidRPr="0094142F">
        <w:rPr>
          <w:rFonts w:cs="Times New Roman"/>
          <w:sz w:val="24"/>
          <w:szCs w:val="24"/>
        </w:rPr>
        <w:t xml:space="preserve"> «Снежный заповедник»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В. В. Лунин.</w:t>
      </w:r>
      <w:r w:rsidRPr="0094142F">
        <w:rPr>
          <w:rFonts w:cs="Times New Roman"/>
          <w:sz w:val="24"/>
          <w:szCs w:val="24"/>
        </w:rPr>
        <w:t xml:space="preserve"> «Я видела чудо».</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М. М. Пришвин. </w:t>
      </w:r>
      <w:r w:rsidRPr="0094142F">
        <w:rPr>
          <w:rFonts w:cs="Times New Roman"/>
          <w:sz w:val="24"/>
          <w:szCs w:val="24"/>
        </w:rPr>
        <w:t>«Осинкам холодно».</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А. С. Пушкин.</w:t>
      </w:r>
      <w:r w:rsidRPr="0094142F">
        <w:rPr>
          <w:rFonts w:cs="Times New Roman"/>
          <w:sz w:val="24"/>
          <w:szCs w:val="24"/>
        </w:rPr>
        <w:t xml:space="preserve"> «Ещё дуют холодные ветры».</w:t>
      </w: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lastRenderedPageBreak/>
        <w:t xml:space="preserve">Что мы Родиной зовём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С чего начинается Родина?</w:t>
      </w:r>
    </w:p>
    <w:p w:rsidR="0068292E" w:rsidRPr="0094142F" w:rsidRDefault="0068292E" w:rsidP="0068292E">
      <w:pPr>
        <w:pStyle w:val="a9"/>
        <w:rPr>
          <w:rStyle w:val="a7"/>
          <w:rFonts w:cs="Times New Roman"/>
          <w:sz w:val="24"/>
          <w:szCs w:val="24"/>
        </w:rPr>
      </w:pPr>
      <w:r w:rsidRPr="0094142F">
        <w:rPr>
          <w:rFonts w:cs="Times New Roman"/>
          <w:sz w:val="24"/>
          <w:szCs w:val="24"/>
        </w:rPr>
        <w:t xml:space="preserve">Произведения, отражающие многогранность понятия «Родина». </w:t>
      </w:r>
    </w:p>
    <w:p w:rsidR="0068292E" w:rsidRPr="0094142F" w:rsidRDefault="0068292E" w:rsidP="0068292E">
      <w:pPr>
        <w:pStyle w:val="a9"/>
        <w:rPr>
          <w:rFonts w:cs="Times New Roman"/>
          <w:sz w:val="24"/>
          <w:szCs w:val="24"/>
        </w:rPr>
      </w:pPr>
      <w:r w:rsidRPr="0094142F">
        <w:rPr>
          <w:rStyle w:val="a7"/>
          <w:rFonts w:cs="Times New Roman"/>
          <w:sz w:val="24"/>
          <w:szCs w:val="24"/>
        </w:rPr>
        <w:t>Ф. П. Савинов.</w:t>
      </w:r>
      <w:r w:rsidRPr="0094142F">
        <w:rPr>
          <w:rFonts w:cs="Times New Roman"/>
          <w:sz w:val="24"/>
          <w:szCs w:val="24"/>
        </w:rPr>
        <w:t xml:space="preserve"> «Родное»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П. А. Синявский. </w:t>
      </w:r>
      <w:r w:rsidRPr="0094142F">
        <w:rPr>
          <w:rFonts w:cs="Times New Roman"/>
          <w:sz w:val="24"/>
          <w:szCs w:val="24"/>
        </w:rPr>
        <w:t>«Рисунок».</w:t>
      </w:r>
    </w:p>
    <w:p w:rsidR="0068292E" w:rsidRPr="0094142F" w:rsidRDefault="0068292E" w:rsidP="0068292E">
      <w:pPr>
        <w:pStyle w:val="a9"/>
        <w:rPr>
          <w:rFonts w:cs="Times New Roman"/>
          <w:sz w:val="24"/>
          <w:szCs w:val="24"/>
        </w:rPr>
      </w:pPr>
      <w:r w:rsidRPr="0094142F">
        <w:rPr>
          <w:rStyle w:val="a7"/>
          <w:rFonts w:cs="Times New Roman"/>
          <w:sz w:val="24"/>
          <w:szCs w:val="24"/>
        </w:rPr>
        <w:t>К. Д. Ушинский.</w:t>
      </w:r>
      <w:r w:rsidRPr="0094142F">
        <w:rPr>
          <w:rFonts w:cs="Times New Roman"/>
          <w:sz w:val="24"/>
          <w:szCs w:val="24"/>
        </w:rPr>
        <w:t xml:space="preserve"> «Наше Отечество».</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Сколько же в небе всего происходит </w:t>
      </w:r>
    </w:p>
    <w:p w:rsidR="0068292E" w:rsidRPr="0094142F" w:rsidRDefault="0068292E" w:rsidP="0068292E">
      <w:pPr>
        <w:pStyle w:val="a9"/>
        <w:rPr>
          <w:rFonts w:cs="Times New Roman"/>
          <w:sz w:val="24"/>
          <w:szCs w:val="24"/>
        </w:rPr>
      </w:pPr>
      <w:r w:rsidRPr="0094142F">
        <w:rPr>
          <w:rFonts w:cs="Times New Roman"/>
          <w:sz w:val="24"/>
          <w:szCs w:val="24"/>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68292E" w:rsidRPr="0094142F" w:rsidRDefault="0068292E" w:rsidP="0068292E">
      <w:pPr>
        <w:pStyle w:val="a9"/>
        <w:rPr>
          <w:rFonts w:cs="Times New Roman"/>
          <w:sz w:val="24"/>
          <w:szCs w:val="24"/>
        </w:rPr>
      </w:pPr>
      <w:r w:rsidRPr="0094142F">
        <w:rPr>
          <w:rFonts w:cs="Times New Roman"/>
          <w:sz w:val="24"/>
          <w:szCs w:val="24"/>
        </w:rPr>
        <w:t>Русские народные загадки о солнце, луне, звёздах, облаках.</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И. А. Бунин.</w:t>
      </w:r>
      <w:r w:rsidRPr="0094142F">
        <w:rPr>
          <w:rFonts w:cs="Times New Roman"/>
          <w:sz w:val="24"/>
          <w:szCs w:val="24"/>
        </w:rPr>
        <w:t xml:space="preserve"> «Серп луны под тучкой длинной…»</w:t>
      </w:r>
    </w:p>
    <w:p w:rsidR="0068292E" w:rsidRPr="0094142F" w:rsidRDefault="0068292E" w:rsidP="0068292E">
      <w:pPr>
        <w:pStyle w:val="a9"/>
        <w:rPr>
          <w:rFonts w:cs="Times New Roman"/>
          <w:sz w:val="24"/>
          <w:szCs w:val="24"/>
        </w:rPr>
      </w:pPr>
      <w:r w:rsidRPr="0094142F">
        <w:rPr>
          <w:rStyle w:val="a7"/>
          <w:rFonts w:cs="Times New Roman"/>
          <w:sz w:val="24"/>
          <w:szCs w:val="24"/>
        </w:rPr>
        <w:t>С. В. Востоков.</w:t>
      </w:r>
      <w:r w:rsidRPr="0094142F">
        <w:rPr>
          <w:rFonts w:cs="Times New Roman"/>
          <w:sz w:val="24"/>
          <w:szCs w:val="24"/>
        </w:rPr>
        <w:t xml:space="preserve"> «Два яблока».</w:t>
      </w:r>
    </w:p>
    <w:p w:rsidR="0068292E" w:rsidRPr="0094142F" w:rsidRDefault="0068292E" w:rsidP="0068292E">
      <w:pPr>
        <w:pStyle w:val="a9"/>
        <w:rPr>
          <w:rFonts w:cs="Times New Roman"/>
          <w:sz w:val="24"/>
          <w:szCs w:val="24"/>
        </w:rPr>
      </w:pPr>
      <w:r w:rsidRPr="0094142F">
        <w:rPr>
          <w:rStyle w:val="a7"/>
          <w:rFonts w:cs="Times New Roman"/>
          <w:sz w:val="24"/>
          <w:szCs w:val="24"/>
        </w:rPr>
        <w:t>В. М. Катанов.</w:t>
      </w:r>
      <w:r w:rsidRPr="0094142F">
        <w:rPr>
          <w:rFonts w:cs="Times New Roman"/>
          <w:sz w:val="24"/>
          <w:szCs w:val="24"/>
        </w:rPr>
        <w:t xml:space="preserve"> «Жар-птица». </w:t>
      </w:r>
    </w:p>
    <w:p w:rsidR="0068292E" w:rsidRPr="0094142F" w:rsidRDefault="0068292E" w:rsidP="0068292E">
      <w:pPr>
        <w:pStyle w:val="a9"/>
        <w:rPr>
          <w:rFonts w:cs="Times New Roman"/>
          <w:sz w:val="24"/>
          <w:szCs w:val="24"/>
        </w:rPr>
      </w:pPr>
      <w:r w:rsidRPr="0094142F">
        <w:rPr>
          <w:rStyle w:val="a7"/>
          <w:rFonts w:cs="Times New Roman"/>
          <w:sz w:val="24"/>
          <w:szCs w:val="24"/>
        </w:rPr>
        <w:t>А. Н. Толстой.</w:t>
      </w:r>
      <w:r w:rsidRPr="0094142F">
        <w:rPr>
          <w:rFonts w:cs="Times New Roman"/>
          <w:sz w:val="24"/>
          <w:szCs w:val="24"/>
        </w:rPr>
        <w:t xml:space="preserve"> «Петушки». </w:t>
      </w:r>
    </w:p>
    <w:p w:rsidR="0068292E" w:rsidRPr="0094142F" w:rsidRDefault="0068292E" w:rsidP="0068292E">
      <w:pPr>
        <w:pStyle w:val="23"/>
        <w:rPr>
          <w:rStyle w:val="a7"/>
          <w:rFonts w:cs="Times New Roman"/>
          <w:b/>
          <w:bCs w:val="0"/>
          <w:sz w:val="24"/>
          <w:szCs w:val="24"/>
        </w:rPr>
      </w:pPr>
    </w:p>
    <w:p w:rsidR="0068292E" w:rsidRPr="0094142F" w:rsidRDefault="0068292E" w:rsidP="0068292E">
      <w:pPr>
        <w:pStyle w:val="23"/>
        <w:rPr>
          <w:rStyle w:val="a7"/>
          <w:rFonts w:cs="Times New Roman"/>
          <w:b/>
          <w:bCs w:val="0"/>
          <w:sz w:val="24"/>
          <w:szCs w:val="24"/>
        </w:rPr>
      </w:pPr>
      <w:r w:rsidRPr="0094142F">
        <w:rPr>
          <w:rFonts w:cs="Times New Roman"/>
          <w:sz w:val="24"/>
          <w:szCs w:val="24"/>
        </w:rPr>
        <w:t>Второй год обучения</w:t>
      </w:r>
      <w:r w:rsidRPr="0094142F">
        <w:rPr>
          <w:rFonts w:cs="Times New Roman"/>
          <w:sz w:val="24"/>
          <w:szCs w:val="24"/>
          <w:vertAlign w:val="superscript"/>
        </w:rPr>
        <w:footnoteReference w:id="7"/>
      </w:r>
      <w:r w:rsidRPr="0094142F">
        <w:rPr>
          <w:rFonts w:cs="Times New Roman"/>
          <w:sz w:val="24"/>
          <w:szCs w:val="24"/>
        </w:rPr>
        <w:t xml:space="preserve"> (34 </w:t>
      </w:r>
      <w:r w:rsidRPr="0094142F">
        <w:rPr>
          <w:rFonts w:cs="Times New Roman"/>
          <w:caps w:val="0"/>
          <w:sz w:val="24"/>
          <w:szCs w:val="24"/>
        </w:rPr>
        <w:t>ч</w:t>
      </w:r>
      <w:r w:rsidRPr="0094142F">
        <w:rPr>
          <w:rFonts w:cs="Times New Roman"/>
          <w:sz w:val="24"/>
          <w:szCs w:val="24"/>
        </w:rPr>
        <w:t>)</w:t>
      </w: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 торопись отвечать, торопись слушать</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детское восприятие услышанных рассказов, сказок, стихов. </w:t>
      </w:r>
    </w:p>
    <w:p w:rsidR="0068292E" w:rsidRPr="0094142F" w:rsidRDefault="0068292E" w:rsidP="0068292E">
      <w:pPr>
        <w:pStyle w:val="a9"/>
        <w:rPr>
          <w:rFonts w:cs="Times New Roman"/>
          <w:sz w:val="24"/>
          <w:szCs w:val="24"/>
        </w:rPr>
      </w:pPr>
      <w:r w:rsidRPr="0094142F">
        <w:rPr>
          <w:rStyle w:val="a7"/>
          <w:rFonts w:cs="Times New Roman"/>
          <w:sz w:val="24"/>
          <w:szCs w:val="24"/>
        </w:rPr>
        <w:t>Е. Н. Егорова.</w:t>
      </w:r>
      <w:r w:rsidRPr="0094142F">
        <w:rPr>
          <w:rFonts w:cs="Times New Roman"/>
          <w:sz w:val="24"/>
          <w:szCs w:val="24"/>
        </w:rPr>
        <w:t xml:space="preserve"> «Детство Александра Пушкина» (глава «Нянины сказки»). </w:t>
      </w:r>
    </w:p>
    <w:p w:rsidR="0068292E" w:rsidRPr="0094142F" w:rsidRDefault="0068292E" w:rsidP="0068292E">
      <w:pPr>
        <w:pStyle w:val="a9"/>
        <w:rPr>
          <w:rFonts w:cs="Times New Roman"/>
          <w:sz w:val="24"/>
          <w:szCs w:val="24"/>
        </w:rPr>
      </w:pPr>
      <w:r w:rsidRPr="0094142F">
        <w:rPr>
          <w:rStyle w:val="a7"/>
          <w:rFonts w:cs="Times New Roman"/>
          <w:sz w:val="24"/>
          <w:szCs w:val="24"/>
        </w:rPr>
        <w:t>Т. А. Луговская.</w:t>
      </w:r>
      <w:r w:rsidRPr="0094142F">
        <w:rPr>
          <w:rFonts w:cs="Times New Roman"/>
          <w:sz w:val="24"/>
          <w:szCs w:val="24"/>
        </w:rPr>
        <w:t xml:space="preserve"> «Как знаю, как помню, как умею»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Как аукнется, так и откликнется </w:t>
      </w:r>
    </w:p>
    <w:p w:rsidR="0068292E" w:rsidRPr="0094142F" w:rsidRDefault="0068292E" w:rsidP="0068292E">
      <w:pPr>
        <w:pStyle w:val="a9"/>
        <w:rPr>
          <w:rFonts w:cs="Times New Roman"/>
          <w:sz w:val="24"/>
          <w:szCs w:val="24"/>
        </w:rPr>
      </w:pPr>
      <w:r w:rsidRPr="0094142F">
        <w:rPr>
          <w:rFonts w:cs="Times New Roman"/>
          <w:sz w:val="24"/>
          <w:szCs w:val="24"/>
        </w:rPr>
        <w:t>Пословицы об отношении к другим людям.</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традиционные представления об отношении к другим л</w:t>
      </w:r>
      <w:r w:rsidRPr="0094142F">
        <w:rPr>
          <w:rFonts w:cs="Times New Roman"/>
          <w:sz w:val="24"/>
          <w:szCs w:val="24"/>
        </w:rPr>
        <w:t>ю</w:t>
      </w:r>
      <w:r w:rsidRPr="0094142F">
        <w:rPr>
          <w:rFonts w:cs="Times New Roman"/>
          <w:sz w:val="24"/>
          <w:szCs w:val="24"/>
        </w:rPr>
        <w:t xml:space="preserve">дям. </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В. В. Бианки. </w:t>
      </w:r>
      <w:r w:rsidRPr="0094142F">
        <w:rPr>
          <w:rFonts w:cs="Times New Roman"/>
          <w:sz w:val="24"/>
          <w:szCs w:val="24"/>
        </w:rPr>
        <w:t>«Сова».</w:t>
      </w:r>
    </w:p>
    <w:p w:rsidR="0068292E" w:rsidRPr="0094142F" w:rsidRDefault="0068292E" w:rsidP="0068292E">
      <w:pPr>
        <w:pStyle w:val="a9"/>
        <w:rPr>
          <w:rFonts w:cs="Times New Roman"/>
          <w:sz w:val="24"/>
          <w:szCs w:val="24"/>
        </w:rPr>
      </w:pPr>
      <w:r w:rsidRPr="0094142F">
        <w:rPr>
          <w:rStyle w:val="a7"/>
          <w:rFonts w:cs="Times New Roman"/>
          <w:sz w:val="24"/>
          <w:szCs w:val="24"/>
        </w:rPr>
        <w:t>Л. И. Кузьмин.</w:t>
      </w:r>
      <w:r w:rsidRPr="0094142F">
        <w:rPr>
          <w:rFonts w:cs="Times New Roman"/>
          <w:sz w:val="24"/>
          <w:szCs w:val="24"/>
        </w:rPr>
        <w:t xml:space="preserve"> «Дом с колокольчиком». </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Воля и труд дивные всходы дают</w:t>
      </w:r>
    </w:p>
    <w:p w:rsidR="0068292E" w:rsidRPr="0094142F" w:rsidRDefault="0068292E" w:rsidP="0068292E">
      <w:pPr>
        <w:pStyle w:val="a9"/>
        <w:rPr>
          <w:rFonts w:cs="Times New Roman"/>
          <w:sz w:val="24"/>
          <w:szCs w:val="24"/>
        </w:rPr>
      </w:pPr>
      <w:r w:rsidRPr="0094142F">
        <w:rPr>
          <w:rFonts w:cs="Times New Roman"/>
          <w:sz w:val="24"/>
          <w:szCs w:val="24"/>
        </w:rPr>
        <w:t xml:space="preserve">Пословицы о труде.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представление о трудолюбии как нравственно-этической ценности,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Е. А. Пермяк.</w:t>
      </w:r>
      <w:r w:rsidRPr="0094142F">
        <w:rPr>
          <w:rFonts w:cs="Times New Roman"/>
          <w:sz w:val="24"/>
          <w:szCs w:val="24"/>
        </w:rPr>
        <w:t xml:space="preserve"> «Маркел-самодел и его дети».</w:t>
      </w:r>
    </w:p>
    <w:p w:rsidR="0068292E" w:rsidRPr="0094142F" w:rsidRDefault="0068292E" w:rsidP="0068292E">
      <w:pPr>
        <w:pStyle w:val="a9"/>
        <w:rPr>
          <w:rFonts w:cs="Times New Roman"/>
          <w:sz w:val="24"/>
          <w:szCs w:val="24"/>
        </w:rPr>
      </w:pPr>
      <w:r w:rsidRPr="0094142F">
        <w:rPr>
          <w:rStyle w:val="a7"/>
          <w:rFonts w:cs="Times New Roman"/>
          <w:sz w:val="24"/>
          <w:szCs w:val="24"/>
        </w:rPr>
        <w:t>Б. В. Шергин.</w:t>
      </w:r>
      <w:r w:rsidRPr="0094142F">
        <w:rPr>
          <w:rFonts w:cs="Times New Roman"/>
          <w:sz w:val="24"/>
          <w:szCs w:val="24"/>
        </w:rPr>
        <w:t xml:space="preserve"> «Пословицы в рассказах».</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 xml:space="preserve">Кто идёт вперёд, того страх не берёт </w:t>
      </w:r>
    </w:p>
    <w:p w:rsidR="0068292E" w:rsidRPr="0094142F" w:rsidRDefault="0068292E" w:rsidP="0068292E">
      <w:pPr>
        <w:pStyle w:val="a9"/>
        <w:rPr>
          <w:rFonts w:cs="Times New Roman"/>
          <w:sz w:val="24"/>
          <w:szCs w:val="24"/>
        </w:rPr>
      </w:pPr>
      <w:r w:rsidRPr="0094142F">
        <w:rPr>
          <w:rFonts w:cs="Times New Roman"/>
          <w:sz w:val="24"/>
          <w:szCs w:val="24"/>
        </w:rPr>
        <w:t>Пословицы о смелости.</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смелости как нравственном ориентире. </w:t>
      </w:r>
    </w:p>
    <w:p w:rsidR="0068292E" w:rsidRPr="0094142F" w:rsidRDefault="0068292E" w:rsidP="0068292E">
      <w:pPr>
        <w:pStyle w:val="a9"/>
        <w:rPr>
          <w:rFonts w:cs="Times New Roman"/>
          <w:sz w:val="24"/>
          <w:szCs w:val="24"/>
        </w:rPr>
      </w:pPr>
      <w:r w:rsidRPr="0094142F">
        <w:rPr>
          <w:rStyle w:val="a7"/>
          <w:rFonts w:cs="Times New Roman"/>
          <w:sz w:val="24"/>
          <w:szCs w:val="24"/>
        </w:rPr>
        <w:t>С. П. Алексеев.</w:t>
      </w:r>
      <w:r w:rsidRPr="0094142F">
        <w:rPr>
          <w:rFonts w:cs="Times New Roman"/>
          <w:sz w:val="24"/>
          <w:szCs w:val="24"/>
        </w:rPr>
        <w:t xml:space="preserve"> «Медаль». </w:t>
      </w:r>
    </w:p>
    <w:p w:rsidR="0068292E" w:rsidRPr="0094142F" w:rsidRDefault="0068292E" w:rsidP="0068292E">
      <w:pPr>
        <w:pStyle w:val="a9"/>
        <w:rPr>
          <w:rFonts w:cs="Times New Roman"/>
          <w:sz w:val="24"/>
          <w:szCs w:val="24"/>
        </w:rPr>
      </w:pPr>
      <w:r w:rsidRPr="0094142F">
        <w:rPr>
          <w:rStyle w:val="a7"/>
          <w:rFonts w:cs="Times New Roman"/>
          <w:sz w:val="24"/>
          <w:szCs w:val="24"/>
        </w:rPr>
        <w:t>В. В. Голявкин.</w:t>
      </w:r>
      <w:r w:rsidRPr="0094142F">
        <w:rPr>
          <w:rFonts w:cs="Times New Roman"/>
          <w:sz w:val="24"/>
          <w:szCs w:val="24"/>
        </w:rPr>
        <w:t xml:space="preserve"> «Этот мальчик». </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и моя семья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lastRenderedPageBreak/>
        <w:t>Семья крепка ладом</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семейных ценностях. </w:t>
      </w:r>
    </w:p>
    <w:p w:rsidR="0068292E" w:rsidRPr="0094142F" w:rsidRDefault="0068292E" w:rsidP="0068292E">
      <w:pPr>
        <w:pStyle w:val="a9"/>
        <w:rPr>
          <w:rFonts w:cs="Times New Roman"/>
          <w:sz w:val="24"/>
          <w:szCs w:val="24"/>
        </w:rPr>
      </w:pPr>
      <w:r w:rsidRPr="0094142F">
        <w:rPr>
          <w:rStyle w:val="a7"/>
          <w:rFonts w:cs="Times New Roman"/>
          <w:sz w:val="24"/>
          <w:szCs w:val="24"/>
        </w:rPr>
        <w:t>С. Г. Георгиев.</w:t>
      </w:r>
      <w:r w:rsidRPr="0094142F">
        <w:rPr>
          <w:rFonts w:cs="Times New Roman"/>
          <w:sz w:val="24"/>
          <w:szCs w:val="24"/>
        </w:rPr>
        <w:t xml:space="preserve"> «Стрекот кузнечика».</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В. В. Голявкин.</w:t>
      </w:r>
      <w:r w:rsidRPr="0094142F">
        <w:rPr>
          <w:rFonts w:cs="Times New Roman"/>
          <w:sz w:val="24"/>
          <w:szCs w:val="24"/>
        </w:rPr>
        <w:t xml:space="preserve"> «Мой добрый папа» (фрагмент).</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М. В. Дружинина. </w:t>
      </w:r>
      <w:r w:rsidRPr="0094142F">
        <w:rPr>
          <w:rFonts w:cs="Times New Roman"/>
          <w:sz w:val="24"/>
          <w:szCs w:val="24"/>
        </w:rPr>
        <w:t>«Очень полезный подарок».</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Л. Н. Толстой. </w:t>
      </w:r>
      <w:r w:rsidRPr="0094142F">
        <w:rPr>
          <w:rFonts w:cs="Times New Roman"/>
          <w:sz w:val="24"/>
          <w:szCs w:val="24"/>
        </w:rPr>
        <w:t>«Отец и сыновья».</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Мечты, зовущие ввысь</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представления об идеалах в детских мечтах. </w:t>
      </w:r>
    </w:p>
    <w:p w:rsidR="0068292E" w:rsidRPr="0094142F" w:rsidRDefault="0068292E" w:rsidP="0068292E">
      <w:pPr>
        <w:pStyle w:val="a9"/>
        <w:rPr>
          <w:rFonts w:cs="Times New Roman"/>
          <w:sz w:val="24"/>
          <w:szCs w:val="24"/>
        </w:rPr>
      </w:pPr>
      <w:r w:rsidRPr="0094142F">
        <w:rPr>
          <w:rStyle w:val="a7"/>
          <w:rFonts w:cs="Times New Roman"/>
          <w:sz w:val="24"/>
          <w:szCs w:val="24"/>
        </w:rPr>
        <w:t>Н. К. Абрамцева.</w:t>
      </w:r>
      <w:r w:rsidRPr="0094142F">
        <w:rPr>
          <w:rFonts w:cs="Times New Roman"/>
          <w:sz w:val="24"/>
          <w:szCs w:val="24"/>
        </w:rPr>
        <w:t xml:space="preserve"> «Заветное желание».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Е. В. Григорьева.</w:t>
      </w:r>
      <w:r w:rsidRPr="0094142F">
        <w:rPr>
          <w:rFonts w:cs="Times New Roman"/>
          <w:sz w:val="24"/>
          <w:szCs w:val="24"/>
        </w:rPr>
        <w:t xml:space="preserve"> «Мечта».</w:t>
      </w:r>
    </w:p>
    <w:p w:rsidR="0068292E" w:rsidRPr="0094142F" w:rsidRDefault="0068292E" w:rsidP="0068292E">
      <w:pPr>
        <w:pStyle w:val="a9"/>
        <w:rPr>
          <w:rStyle w:val="a7"/>
          <w:rFonts w:cs="Times New Roman"/>
          <w:sz w:val="24"/>
          <w:szCs w:val="24"/>
        </w:rPr>
      </w:pPr>
      <w:r w:rsidRPr="0094142F">
        <w:rPr>
          <w:rStyle w:val="a7"/>
          <w:rFonts w:cs="Times New Roman"/>
          <w:spacing w:val="-2"/>
          <w:sz w:val="24"/>
          <w:szCs w:val="24"/>
        </w:rPr>
        <w:t xml:space="preserve">Л. Н. Толстой. </w:t>
      </w:r>
      <w:r w:rsidRPr="0094142F">
        <w:rPr>
          <w:rFonts w:cs="Times New Roman"/>
          <w:spacing w:val="-2"/>
          <w:sz w:val="24"/>
          <w:szCs w:val="24"/>
        </w:rPr>
        <w:t>«Воспоминания» (глава «Фанфаронова гора»).</w:t>
      </w: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Родная страна во все времена сынами сильна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Люди земли Русской </w:t>
      </w:r>
    </w:p>
    <w:p w:rsidR="0068292E" w:rsidRPr="0094142F" w:rsidRDefault="0068292E" w:rsidP="0068292E">
      <w:pPr>
        <w:pStyle w:val="a9"/>
        <w:rPr>
          <w:rFonts w:cs="Times New Roman"/>
          <w:sz w:val="24"/>
          <w:szCs w:val="24"/>
        </w:rPr>
      </w:pPr>
      <w:r w:rsidRPr="0094142F">
        <w:rPr>
          <w:rFonts w:cs="Times New Roman"/>
          <w:sz w:val="24"/>
          <w:szCs w:val="24"/>
        </w:rPr>
        <w:t xml:space="preserve">Художественные биографии выдающихся представителей русского народа. </w:t>
      </w:r>
    </w:p>
    <w:p w:rsidR="0068292E" w:rsidRPr="0094142F" w:rsidRDefault="0068292E" w:rsidP="0068292E">
      <w:pPr>
        <w:pStyle w:val="a9"/>
        <w:rPr>
          <w:rFonts w:cs="Times New Roman"/>
          <w:sz w:val="24"/>
          <w:szCs w:val="24"/>
        </w:rPr>
      </w:pPr>
      <w:r w:rsidRPr="0094142F">
        <w:rPr>
          <w:rStyle w:val="a7"/>
          <w:rFonts w:cs="Times New Roman"/>
          <w:sz w:val="24"/>
          <w:szCs w:val="24"/>
        </w:rPr>
        <w:t>В. А. Бахревский.</w:t>
      </w:r>
      <w:r w:rsidRPr="0094142F">
        <w:rPr>
          <w:rFonts w:cs="Times New Roman"/>
          <w:sz w:val="24"/>
          <w:szCs w:val="24"/>
        </w:rPr>
        <w:t xml:space="preserve"> «Виктор Васнецов» (глава «Рябово»).</w:t>
      </w:r>
    </w:p>
    <w:p w:rsidR="0068292E" w:rsidRPr="0094142F" w:rsidRDefault="0068292E" w:rsidP="0068292E">
      <w:pPr>
        <w:pStyle w:val="a9"/>
        <w:rPr>
          <w:rFonts w:cs="Times New Roman"/>
          <w:sz w:val="24"/>
          <w:szCs w:val="24"/>
        </w:rPr>
      </w:pPr>
      <w:r w:rsidRPr="0094142F">
        <w:rPr>
          <w:rStyle w:val="a7"/>
          <w:rFonts w:cs="Times New Roman"/>
          <w:sz w:val="24"/>
          <w:szCs w:val="24"/>
        </w:rPr>
        <w:t>М. А. Булатов, В. И. Порудоминский.</w:t>
      </w:r>
      <w:r w:rsidRPr="0094142F">
        <w:rPr>
          <w:rFonts w:cs="Times New Roman"/>
          <w:sz w:val="24"/>
          <w:szCs w:val="24"/>
        </w:rPr>
        <w:t xml:space="preserve"> «Собирал человек слова… Повесть о В. И. Дале»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М. Л. Яковлев.</w:t>
      </w:r>
      <w:r w:rsidRPr="0094142F">
        <w:rPr>
          <w:rFonts w:cs="Times New Roman"/>
          <w:sz w:val="24"/>
          <w:szCs w:val="24"/>
        </w:rPr>
        <w:t xml:space="preserve"> «Сергий Радонежский приходит на помощь»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Народные праздники, связанные с временами года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Хорош праздник после трудов праведных </w:t>
      </w:r>
    </w:p>
    <w:p w:rsidR="0068292E" w:rsidRPr="0094142F" w:rsidRDefault="0068292E" w:rsidP="0068292E">
      <w:pPr>
        <w:pStyle w:val="a9"/>
        <w:rPr>
          <w:rFonts w:cs="Times New Roman"/>
          <w:sz w:val="24"/>
          <w:szCs w:val="24"/>
        </w:rPr>
      </w:pPr>
      <w:r w:rsidRPr="0094142F">
        <w:rPr>
          <w:rFonts w:cs="Times New Roman"/>
          <w:sz w:val="24"/>
          <w:szCs w:val="24"/>
        </w:rPr>
        <w:t>Песни-веснянки.</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 праздниках и традициях, связанных с народным календарём. </w:t>
      </w:r>
    </w:p>
    <w:p w:rsidR="0068292E" w:rsidRPr="0094142F" w:rsidRDefault="0068292E" w:rsidP="0068292E">
      <w:pPr>
        <w:pStyle w:val="a9"/>
        <w:rPr>
          <w:rFonts w:cs="Times New Roman"/>
          <w:sz w:val="24"/>
          <w:szCs w:val="24"/>
        </w:rPr>
      </w:pPr>
      <w:r w:rsidRPr="0094142F">
        <w:rPr>
          <w:rStyle w:val="a7"/>
          <w:rFonts w:cs="Times New Roman"/>
          <w:sz w:val="24"/>
          <w:szCs w:val="24"/>
        </w:rPr>
        <w:t>Л. Ф. Воронкова.</w:t>
      </w:r>
      <w:r w:rsidRPr="0094142F">
        <w:rPr>
          <w:rFonts w:cs="Times New Roman"/>
          <w:sz w:val="24"/>
          <w:szCs w:val="24"/>
        </w:rPr>
        <w:t xml:space="preserve"> «Девочка из города» (глава «Праздник весны»). </w:t>
      </w:r>
    </w:p>
    <w:p w:rsidR="0068292E" w:rsidRPr="0094142F" w:rsidRDefault="0068292E" w:rsidP="0068292E">
      <w:pPr>
        <w:pStyle w:val="a9"/>
        <w:rPr>
          <w:rFonts w:cs="Times New Roman"/>
          <w:sz w:val="24"/>
          <w:szCs w:val="24"/>
        </w:rPr>
      </w:pPr>
      <w:r w:rsidRPr="0094142F">
        <w:rPr>
          <w:rStyle w:val="a7"/>
          <w:rFonts w:cs="Times New Roman"/>
          <w:sz w:val="24"/>
          <w:szCs w:val="24"/>
        </w:rPr>
        <w:t>В. А. Жуковский.</w:t>
      </w:r>
      <w:r w:rsidRPr="0094142F">
        <w:rPr>
          <w:rFonts w:cs="Times New Roman"/>
          <w:sz w:val="24"/>
          <w:szCs w:val="24"/>
        </w:rPr>
        <w:t xml:space="preserve"> «Жаворонок».</w:t>
      </w:r>
    </w:p>
    <w:p w:rsidR="0068292E" w:rsidRPr="0094142F" w:rsidRDefault="0068292E" w:rsidP="0068292E">
      <w:pPr>
        <w:pStyle w:val="a9"/>
        <w:rPr>
          <w:rFonts w:cs="Times New Roman"/>
          <w:sz w:val="24"/>
          <w:szCs w:val="24"/>
        </w:rPr>
      </w:pPr>
      <w:r w:rsidRPr="0094142F">
        <w:rPr>
          <w:rStyle w:val="a7"/>
          <w:rFonts w:cs="Times New Roman"/>
          <w:sz w:val="24"/>
          <w:szCs w:val="24"/>
        </w:rPr>
        <w:t>А. С. Пушкин.</w:t>
      </w:r>
      <w:r w:rsidRPr="0094142F">
        <w:rPr>
          <w:rFonts w:cs="Times New Roman"/>
          <w:sz w:val="24"/>
          <w:szCs w:val="24"/>
        </w:rPr>
        <w:t xml:space="preserve"> «Птичка».</w:t>
      </w:r>
    </w:p>
    <w:p w:rsidR="0068292E" w:rsidRPr="0094142F" w:rsidRDefault="0068292E" w:rsidP="0068292E">
      <w:pPr>
        <w:pStyle w:val="a9"/>
        <w:rPr>
          <w:rFonts w:cs="Times New Roman"/>
          <w:sz w:val="24"/>
          <w:szCs w:val="24"/>
        </w:rPr>
      </w:pPr>
      <w:r w:rsidRPr="0094142F">
        <w:rPr>
          <w:rStyle w:val="a7"/>
          <w:rFonts w:cs="Times New Roman"/>
          <w:spacing w:val="-6"/>
          <w:sz w:val="24"/>
          <w:szCs w:val="24"/>
        </w:rPr>
        <w:t xml:space="preserve">И. С. Шмелёв. </w:t>
      </w:r>
      <w:r w:rsidRPr="0094142F">
        <w:rPr>
          <w:rFonts w:cs="Times New Roman"/>
          <w:spacing w:val="-6"/>
          <w:sz w:val="24"/>
          <w:szCs w:val="24"/>
        </w:rPr>
        <w:t>«Лето Господне» (фрагмент главы «Масленица»).</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К зелёным далям с детства взор приучен </w:t>
      </w:r>
    </w:p>
    <w:p w:rsidR="0068292E" w:rsidRPr="0094142F" w:rsidRDefault="0068292E" w:rsidP="0068292E">
      <w:pPr>
        <w:pStyle w:val="a9"/>
        <w:rPr>
          <w:rFonts w:cs="Times New Roman"/>
          <w:sz w:val="24"/>
          <w:szCs w:val="24"/>
        </w:rPr>
      </w:pPr>
      <w:r w:rsidRPr="0094142F">
        <w:rPr>
          <w:rFonts w:cs="Times New Roman"/>
          <w:sz w:val="24"/>
          <w:szCs w:val="24"/>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68292E" w:rsidRPr="0094142F" w:rsidRDefault="0068292E" w:rsidP="0068292E">
      <w:pPr>
        <w:pStyle w:val="a9"/>
        <w:rPr>
          <w:rFonts w:cs="Times New Roman"/>
          <w:sz w:val="24"/>
          <w:szCs w:val="24"/>
        </w:rPr>
      </w:pPr>
      <w:r w:rsidRPr="0094142F">
        <w:rPr>
          <w:rFonts w:cs="Times New Roman"/>
          <w:sz w:val="24"/>
          <w:szCs w:val="24"/>
        </w:rPr>
        <w:t>Русские народные загадки о поле, цветах.</w:t>
      </w:r>
    </w:p>
    <w:p w:rsidR="0068292E" w:rsidRPr="0094142F" w:rsidRDefault="0068292E" w:rsidP="0068292E">
      <w:pPr>
        <w:pStyle w:val="a9"/>
        <w:rPr>
          <w:rFonts w:cs="Times New Roman"/>
          <w:sz w:val="24"/>
          <w:szCs w:val="24"/>
        </w:rPr>
      </w:pPr>
      <w:r w:rsidRPr="0094142F">
        <w:rPr>
          <w:rStyle w:val="a7"/>
          <w:rFonts w:cs="Times New Roman"/>
          <w:sz w:val="24"/>
          <w:szCs w:val="24"/>
        </w:rPr>
        <w:t>Ю. И. Коваль.</w:t>
      </w:r>
      <w:r w:rsidRPr="0094142F">
        <w:rPr>
          <w:rFonts w:cs="Times New Roman"/>
          <w:sz w:val="24"/>
          <w:szCs w:val="24"/>
        </w:rPr>
        <w:t xml:space="preserve"> «Фарфоровые колокольчики».</w:t>
      </w:r>
    </w:p>
    <w:p w:rsidR="0068292E" w:rsidRPr="0094142F" w:rsidRDefault="0068292E" w:rsidP="0068292E">
      <w:pPr>
        <w:pStyle w:val="a9"/>
        <w:rPr>
          <w:rFonts w:cs="Times New Roman"/>
          <w:sz w:val="24"/>
          <w:szCs w:val="24"/>
        </w:rPr>
      </w:pPr>
      <w:r w:rsidRPr="0094142F">
        <w:rPr>
          <w:rStyle w:val="a7"/>
          <w:rFonts w:cs="Times New Roman"/>
          <w:sz w:val="24"/>
          <w:szCs w:val="24"/>
        </w:rPr>
        <w:t>И. С. Никитин.</w:t>
      </w:r>
      <w:r w:rsidRPr="0094142F">
        <w:rPr>
          <w:rFonts w:cs="Times New Roman"/>
          <w:sz w:val="24"/>
          <w:szCs w:val="24"/>
        </w:rPr>
        <w:t xml:space="preserve"> «В чистом поле тень шагает».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М. С. Пляцковский. </w:t>
      </w:r>
      <w:r w:rsidRPr="0094142F">
        <w:rPr>
          <w:rFonts w:cs="Times New Roman"/>
          <w:sz w:val="24"/>
          <w:szCs w:val="24"/>
        </w:rPr>
        <w:t>«Колокольчик».</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В. А. Солоухин. </w:t>
      </w:r>
      <w:r w:rsidRPr="0094142F">
        <w:rPr>
          <w:rFonts w:cs="Times New Roman"/>
          <w:sz w:val="24"/>
          <w:szCs w:val="24"/>
        </w:rPr>
        <w:t>«Трава»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Ф. И. Тютчев.«</w:t>
      </w:r>
      <w:r w:rsidRPr="0094142F">
        <w:rPr>
          <w:rFonts w:cs="Times New Roman"/>
          <w:sz w:val="24"/>
          <w:szCs w:val="24"/>
        </w:rPr>
        <w:t>Тихой ночью, поздним летом…»</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Резерв на вариативную часть программы</w:t>
      </w:r>
      <w:r w:rsidRPr="0094142F">
        <w:rPr>
          <w:rFonts w:cs="Times New Roman"/>
          <w:sz w:val="24"/>
          <w:szCs w:val="24"/>
        </w:rPr>
        <w:t xml:space="preserve">— </w:t>
      </w:r>
      <w:r w:rsidRPr="0094142F">
        <w:rPr>
          <w:rStyle w:val="a7"/>
          <w:rFonts w:cs="Times New Roman"/>
          <w:sz w:val="24"/>
          <w:szCs w:val="24"/>
        </w:rPr>
        <w:t>2 ч.</w:t>
      </w:r>
    </w:p>
    <w:p w:rsidR="0068292E" w:rsidRPr="0094142F" w:rsidRDefault="0068292E" w:rsidP="0068292E">
      <w:pPr>
        <w:pStyle w:val="23"/>
        <w:rPr>
          <w:rStyle w:val="a7"/>
          <w:rFonts w:cs="Times New Roman"/>
          <w:b/>
          <w:bCs w:val="0"/>
          <w:sz w:val="24"/>
          <w:szCs w:val="24"/>
        </w:rPr>
      </w:pPr>
      <w:r w:rsidRPr="0094142F">
        <w:rPr>
          <w:rFonts w:cs="Times New Roman"/>
          <w:sz w:val="24"/>
          <w:szCs w:val="24"/>
        </w:rPr>
        <w:t xml:space="preserve">Третий год обучения (34 </w:t>
      </w:r>
      <w:r w:rsidRPr="0094142F">
        <w:rPr>
          <w:rFonts w:cs="Times New Roman"/>
          <w:caps w:val="0"/>
          <w:sz w:val="24"/>
          <w:szCs w:val="24"/>
        </w:rPr>
        <w:t>ч</w:t>
      </w:r>
      <w:r w:rsidRPr="0094142F">
        <w:rPr>
          <w:rFonts w:cs="Times New Roman"/>
          <w:sz w:val="24"/>
          <w:szCs w:val="24"/>
        </w:rPr>
        <w:t xml:space="preserve">) </w:t>
      </w:r>
    </w:p>
    <w:p w:rsidR="0068292E" w:rsidRPr="0094142F" w:rsidRDefault="0068292E" w:rsidP="0068292E">
      <w:pPr>
        <w:pStyle w:val="32"/>
        <w:rPr>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Пишут не пером, а умом</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первый опыт «писательства». </w:t>
      </w:r>
    </w:p>
    <w:p w:rsidR="0068292E" w:rsidRPr="0094142F" w:rsidRDefault="0068292E" w:rsidP="0068292E">
      <w:pPr>
        <w:pStyle w:val="a9"/>
        <w:rPr>
          <w:rFonts w:cs="Times New Roman"/>
          <w:sz w:val="24"/>
          <w:szCs w:val="24"/>
        </w:rPr>
      </w:pPr>
      <w:r w:rsidRPr="0094142F">
        <w:rPr>
          <w:rStyle w:val="a7"/>
          <w:rFonts w:cs="Times New Roman"/>
          <w:sz w:val="24"/>
          <w:szCs w:val="24"/>
        </w:rPr>
        <w:t>В. И. Воробьев.</w:t>
      </w:r>
      <w:r w:rsidRPr="0094142F">
        <w:rPr>
          <w:rFonts w:cs="Times New Roman"/>
          <w:sz w:val="24"/>
          <w:szCs w:val="24"/>
        </w:rPr>
        <w:t xml:space="preserve"> «Я ничего не придумал» (глава «Мой дневник»).</w:t>
      </w:r>
    </w:p>
    <w:p w:rsidR="0068292E" w:rsidRPr="0094142F" w:rsidRDefault="0068292E" w:rsidP="0068292E">
      <w:pPr>
        <w:pStyle w:val="a9"/>
        <w:rPr>
          <w:rFonts w:cs="Times New Roman"/>
          <w:sz w:val="24"/>
          <w:szCs w:val="24"/>
        </w:rPr>
      </w:pPr>
      <w:r w:rsidRPr="0094142F">
        <w:rPr>
          <w:rStyle w:val="a7"/>
          <w:rFonts w:cs="Times New Roman"/>
          <w:sz w:val="24"/>
          <w:szCs w:val="24"/>
        </w:rPr>
        <w:t>В. П. Крапивин.</w:t>
      </w:r>
      <w:r w:rsidRPr="0094142F">
        <w:rPr>
          <w:rFonts w:cs="Times New Roman"/>
          <w:sz w:val="24"/>
          <w:szCs w:val="24"/>
        </w:rPr>
        <w:t xml:space="preserve"> «Сказки Севки Глущенко» (глава «День рождения»). </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lastRenderedPageBreak/>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Жизнь дана на добрые дела</w:t>
      </w:r>
    </w:p>
    <w:p w:rsidR="0068292E" w:rsidRPr="0094142F" w:rsidRDefault="0068292E" w:rsidP="0068292E">
      <w:pPr>
        <w:pStyle w:val="a9"/>
        <w:rPr>
          <w:rFonts w:cs="Times New Roman"/>
          <w:sz w:val="24"/>
          <w:szCs w:val="24"/>
        </w:rPr>
      </w:pPr>
      <w:r w:rsidRPr="0094142F">
        <w:rPr>
          <w:rFonts w:cs="Times New Roman"/>
          <w:sz w:val="24"/>
          <w:szCs w:val="24"/>
        </w:rPr>
        <w:t>Пословицы о доброте.</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представление о доброте как нравственно-этической це</w:t>
      </w:r>
      <w:r w:rsidRPr="0094142F">
        <w:rPr>
          <w:rFonts w:cs="Times New Roman"/>
          <w:sz w:val="24"/>
          <w:szCs w:val="24"/>
        </w:rPr>
        <w:t>н</w:t>
      </w:r>
      <w:r w:rsidRPr="0094142F">
        <w:rPr>
          <w:rFonts w:cs="Times New Roman"/>
          <w:sz w:val="24"/>
          <w:szCs w:val="24"/>
        </w:rPr>
        <w:t xml:space="preserve">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Ю. А. Буковский.</w:t>
      </w:r>
      <w:r w:rsidRPr="0094142F">
        <w:rPr>
          <w:rFonts w:cs="Times New Roman"/>
          <w:sz w:val="24"/>
          <w:szCs w:val="24"/>
        </w:rPr>
        <w:t xml:space="preserve"> «О Доброте — злой и доброй».</w:t>
      </w:r>
    </w:p>
    <w:p w:rsidR="0068292E" w:rsidRPr="0094142F" w:rsidRDefault="0068292E" w:rsidP="0068292E">
      <w:pPr>
        <w:pStyle w:val="a9"/>
        <w:rPr>
          <w:rFonts w:cs="Times New Roman"/>
          <w:sz w:val="24"/>
          <w:szCs w:val="24"/>
        </w:rPr>
      </w:pPr>
      <w:r w:rsidRPr="0094142F">
        <w:rPr>
          <w:rStyle w:val="a7"/>
          <w:rFonts w:cs="Times New Roman"/>
          <w:sz w:val="24"/>
          <w:szCs w:val="24"/>
        </w:rPr>
        <w:t>Л. Л. Яхнин.</w:t>
      </w:r>
      <w:r w:rsidRPr="0094142F">
        <w:rPr>
          <w:rFonts w:cs="Times New Roman"/>
          <w:sz w:val="24"/>
          <w:szCs w:val="24"/>
        </w:rPr>
        <w:t xml:space="preserve"> «Последняя рубашка».</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Живи по совести</w:t>
      </w:r>
    </w:p>
    <w:p w:rsidR="0068292E" w:rsidRPr="0094142F" w:rsidRDefault="0068292E" w:rsidP="0068292E">
      <w:pPr>
        <w:pStyle w:val="a9"/>
        <w:rPr>
          <w:rFonts w:cs="Times New Roman"/>
          <w:sz w:val="24"/>
          <w:szCs w:val="24"/>
        </w:rPr>
      </w:pPr>
      <w:r w:rsidRPr="0094142F">
        <w:rPr>
          <w:rFonts w:cs="Times New Roman"/>
          <w:sz w:val="24"/>
          <w:szCs w:val="24"/>
        </w:rPr>
        <w:t>Пословицы о совести.</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представление о совести как нравственно-этической це</w:t>
      </w:r>
      <w:r w:rsidRPr="0094142F">
        <w:rPr>
          <w:rFonts w:cs="Times New Roman"/>
          <w:sz w:val="24"/>
          <w:szCs w:val="24"/>
        </w:rPr>
        <w:t>н</w:t>
      </w:r>
      <w:r w:rsidRPr="0094142F">
        <w:rPr>
          <w:rFonts w:cs="Times New Roman"/>
          <w:sz w:val="24"/>
          <w:szCs w:val="24"/>
        </w:rPr>
        <w:t xml:space="preserve">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П. В. Засодимский.</w:t>
      </w:r>
      <w:r w:rsidRPr="0094142F">
        <w:rPr>
          <w:rFonts w:cs="Times New Roman"/>
          <w:sz w:val="24"/>
          <w:szCs w:val="24"/>
        </w:rPr>
        <w:t xml:space="preserve"> «Гришина милостыня».</w:t>
      </w:r>
    </w:p>
    <w:p w:rsidR="0068292E" w:rsidRPr="0094142F" w:rsidRDefault="0068292E" w:rsidP="0068292E">
      <w:pPr>
        <w:pStyle w:val="a9"/>
        <w:rPr>
          <w:rFonts w:cs="Times New Roman"/>
          <w:sz w:val="24"/>
          <w:szCs w:val="24"/>
        </w:rPr>
      </w:pPr>
      <w:r w:rsidRPr="0094142F">
        <w:rPr>
          <w:rStyle w:val="a7"/>
          <w:rFonts w:cs="Times New Roman"/>
          <w:sz w:val="24"/>
          <w:szCs w:val="24"/>
        </w:rPr>
        <w:t>Н. Г. Волкова.</w:t>
      </w:r>
      <w:r w:rsidRPr="0094142F">
        <w:rPr>
          <w:rFonts w:cs="Times New Roman"/>
          <w:sz w:val="24"/>
          <w:szCs w:val="24"/>
        </w:rPr>
        <w:t xml:space="preserve"> «Дреби-Дон».</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и моя семья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В дружной семье и в холод тепло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68292E" w:rsidRPr="0094142F" w:rsidRDefault="0068292E" w:rsidP="0068292E">
      <w:pPr>
        <w:pStyle w:val="a9"/>
        <w:rPr>
          <w:rFonts w:cs="Times New Roman"/>
          <w:sz w:val="24"/>
          <w:szCs w:val="24"/>
        </w:rPr>
      </w:pPr>
      <w:r w:rsidRPr="0094142F">
        <w:rPr>
          <w:rStyle w:val="a7"/>
          <w:rFonts w:cs="Times New Roman"/>
          <w:sz w:val="24"/>
          <w:szCs w:val="24"/>
        </w:rPr>
        <w:t>О. Ф. Кургузов.</w:t>
      </w:r>
      <w:r w:rsidRPr="0094142F">
        <w:rPr>
          <w:rFonts w:cs="Times New Roman"/>
          <w:sz w:val="24"/>
          <w:szCs w:val="24"/>
        </w:rPr>
        <w:t xml:space="preserve"> «Душа нараспашку».</w:t>
      </w:r>
    </w:p>
    <w:p w:rsidR="0068292E" w:rsidRPr="0094142F" w:rsidRDefault="0068292E" w:rsidP="0068292E">
      <w:pPr>
        <w:pStyle w:val="a9"/>
        <w:rPr>
          <w:rFonts w:cs="Times New Roman"/>
          <w:sz w:val="24"/>
          <w:szCs w:val="24"/>
        </w:rPr>
      </w:pPr>
      <w:r w:rsidRPr="0094142F">
        <w:rPr>
          <w:rStyle w:val="a7"/>
          <w:rFonts w:cs="Times New Roman"/>
          <w:sz w:val="24"/>
          <w:szCs w:val="24"/>
        </w:rPr>
        <w:t>А. Л. Решетов.</w:t>
      </w:r>
      <w:r w:rsidRPr="0094142F">
        <w:rPr>
          <w:rFonts w:cs="Times New Roman"/>
          <w:sz w:val="24"/>
          <w:szCs w:val="24"/>
        </w:rPr>
        <w:t xml:space="preserve"> «Зёрнышки спелых яблок»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В. М. Шукшин.</w:t>
      </w:r>
      <w:r w:rsidRPr="0094142F">
        <w:rPr>
          <w:rFonts w:cs="Times New Roman"/>
          <w:sz w:val="24"/>
          <w:szCs w:val="24"/>
        </w:rPr>
        <w:t xml:space="preserve"> «Как зайка летал на воздушных шариках» (фрагмент).</w:t>
      </w:r>
    </w:p>
    <w:p w:rsidR="0068292E" w:rsidRPr="0094142F" w:rsidRDefault="0068292E" w:rsidP="0068292E">
      <w:pPr>
        <w:pStyle w:val="a9"/>
        <w:spacing w:before="227"/>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Детские фантазии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w:t>
      </w:r>
    </w:p>
    <w:p w:rsidR="0068292E" w:rsidRPr="0094142F" w:rsidRDefault="0068292E" w:rsidP="0068292E">
      <w:pPr>
        <w:pStyle w:val="a9"/>
        <w:rPr>
          <w:rFonts w:cs="Times New Roman"/>
          <w:sz w:val="24"/>
          <w:szCs w:val="24"/>
        </w:rPr>
      </w:pPr>
      <w:r w:rsidRPr="0094142F">
        <w:rPr>
          <w:rStyle w:val="a7"/>
          <w:rFonts w:cs="Times New Roman"/>
          <w:sz w:val="24"/>
          <w:szCs w:val="24"/>
        </w:rPr>
        <w:t>В. П. Крапивин.</w:t>
      </w:r>
      <w:r w:rsidRPr="0094142F">
        <w:rPr>
          <w:rFonts w:cs="Times New Roman"/>
          <w:sz w:val="24"/>
          <w:szCs w:val="24"/>
        </w:rPr>
        <w:t xml:space="preserve"> «Брат, которому семь» (фрагмент главы «Зелёная грива»).</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Л. К. Чуковская.</w:t>
      </w:r>
      <w:r w:rsidRPr="0094142F">
        <w:rPr>
          <w:rFonts w:cs="Times New Roman"/>
          <w:sz w:val="24"/>
          <w:szCs w:val="24"/>
        </w:rPr>
        <w:t xml:space="preserve"> «Мой отец — Корней Чуковский» (фрагмент).</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Родная страна во все времена сынами сильна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Люди земли Русской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 выдающихся представителях русского народа. </w:t>
      </w:r>
    </w:p>
    <w:p w:rsidR="0068292E" w:rsidRPr="0094142F" w:rsidRDefault="0068292E" w:rsidP="0068292E">
      <w:pPr>
        <w:pStyle w:val="a9"/>
        <w:rPr>
          <w:rFonts w:cs="Times New Roman"/>
          <w:sz w:val="24"/>
          <w:szCs w:val="24"/>
        </w:rPr>
      </w:pPr>
      <w:r w:rsidRPr="0094142F">
        <w:rPr>
          <w:rStyle w:val="a7"/>
          <w:rFonts w:cs="Times New Roman"/>
          <w:sz w:val="24"/>
          <w:szCs w:val="24"/>
        </w:rPr>
        <w:t>О. М. Гурьян.</w:t>
      </w:r>
      <w:r w:rsidRPr="0094142F">
        <w:rPr>
          <w:rFonts w:cs="Times New Roman"/>
          <w:sz w:val="24"/>
          <w:szCs w:val="24"/>
        </w:rPr>
        <w:t xml:space="preserve"> «Мальчик из Холмогор» (фрагмент).</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В. А. Бахревский. </w:t>
      </w:r>
      <w:r w:rsidRPr="0094142F">
        <w:rPr>
          <w:rFonts w:cs="Times New Roman"/>
          <w:sz w:val="24"/>
          <w:szCs w:val="24"/>
        </w:rPr>
        <w:t>«Семён Дежнёв»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Н. М. Коняев. </w:t>
      </w:r>
      <w:r w:rsidRPr="0094142F">
        <w:rPr>
          <w:rFonts w:cs="Times New Roman"/>
          <w:sz w:val="24"/>
          <w:szCs w:val="24"/>
        </w:rPr>
        <w:t>«Правнуки богатырей»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А. Н. Майков. </w:t>
      </w:r>
      <w:r w:rsidRPr="0094142F">
        <w:rPr>
          <w:rFonts w:cs="Times New Roman"/>
          <w:sz w:val="24"/>
          <w:szCs w:val="24"/>
        </w:rPr>
        <w:t>«Ломоносов» (фрагмент).</w:t>
      </w:r>
    </w:p>
    <w:p w:rsidR="0068292E" w:rsidRPr="0094142F" w:rsidRDefault="0068292E" w:rsidP="0068292E">
      <w:pPr>
        <w:pStyle w:val="a9"/>
        <w:spacing w:before="170"/>
        <w:rPr>
          <w:rFonts w:cs="Times New Roman"/>
          <w:sz w:val="24"/>
          <w:szCs w:val="24"/>
        </w:rPr>
      </w:pPr>
      <w:r w:rsidRPr="0094142F">
        <w:rPr>
          <w:rStyle w:val="a7"/>
          <w:rFonts w:cs="Times New Roman"/>
          <w:sz w:val="24"/>
          <w:szCs w:val="24"/>
        </w:rPr>
        <w:t xml:space="preserve">От праздника к празднику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Всякая душа празднику рада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 праздниках, значимых для русской культуры: Рождестве, Пасхе. </w:t>
      </w:r>
    </w:p>
    <w:p w:rsidR="0068292E" w:rsidRPr="0094142F" w:rsidRDefault="0068292E" w:rsidP="0068292E">
      <w:pPr>
        <w:pStyle w:val="a9"/>
        <w:rPr>
          <w:rFonts w:cs="Times New Roman"/>
          <w:sz w:val="24"/>
          <w:szCs w:val="24"/>
        </w:rPr>
      </w:pPr>
      <w:r w:rsidRPr="0094142F">
        <w:rPr>
          <w:rStyle w:val="a7"/>
          <w:rFonts w:cs="Times New Roman"/>
          <w:sz w:val="24"/>
          <w:szCs w:val="24"/>
        </w:rPr>
        <w:t>Е. В. Григорьева.</w:t>
      </w:r>
      <w:r w:rsidRPr="0094142F">
        <w:rPr>
          <w:rFonts w:cs="Times New Roman"/>
          <w:sz w:val="24"/>
          <w:szCs w:val="24"/>
        </w:rPr>
        <w:t xml:space="preserve"> «Радость».</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А. И. Куприн. </w:t>
      </w:r>
      <w:r w:rsidRPr="0094142F">
        <w:rPr>
          <w:rFonts w:cs="Times New Roman"/>
          <w:sz w:val="24"/>
          <w:szCs w:val="24"/>
        </w:rPr>
        <w:t>«Пасхальные колокола»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С. Чёрный.</w:t>
      </w:r>
      <w:r w:rsidRPr="0094142F">
        <w:rPr>
          <w:rFonts w:cs="Times New Roman"/>
          <w:sz w:val="24"/>
          <w:szCs w:val="24"/>
        </w:rPr>
        <w:t xml:space="preserve"> «Пасхальный визит»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Неразгаданная тайна — в чащах леса…</w:t>
      </w:r>
    </w:p>
    <w:p w:rsidR="0068292E" w:rsidRPr="0094142F" w:rsidRDefault="0068292E" w:rsidP="0068292E">
      <w:pPr>
        <w:pStyle w:val="a9"/>
        <w:rPr>
          <w:rFonts w:cs="Times New Roman"/>
          <w:sz w:val="24"/>
          <w:szCs w:val="24"/>
        </w:rPr>
      </w:pPr>
      <w:r w:rsidRPr="0094142F">
        <w:rPr>
          <w:rFonts w:cs="Times New Roman"/>
          <w:sz w:val="24"/>
          <w:szCs w:val="24"/>
        </w:rPr>
        <w:t>Поэтические представления русского народа о лесе, реке, тумане; отражение этих пре</w:t>
      </w:r>
      <w:r w:rsidRPr="0094142F">
        <w:rPr>
          <w:rFonts w:cs="Times New Roman"/>
          <w:sz w:val="24"/>
          <w:szCs w:val="24"/>
        </w:rPr>
        <w:t>д</w:t>
      </w:r>
      <w:r w:rsidRPr="0094142F">
        <w:rPr>
          <w:rFonts w:cs="Times New Roman"/>
          <w:sz w:val="24"/>
          <w:szCs w:val="24"/>
        </w:rPr>
        <w:t xml:space="preserve">ставлений в фольклоре и их развитие в русской поэзии и прозе. </w:t>
      </w:r>
    </w:p>
    <w:p w:rsidR="0068292E" w:rsidRPr="0094142F" w:rsidRDefault="0068292E" w:rsidP="0068292E">
      <w:pPr>
        <w:pStyle w:val="a9"/>
        <w:rPr>
          <w:rStyle w:val="a7"/>
          <w:rFonts w:cs="Times New Roman"/>
          <w:sz w:val="24"/>
          <w:szCs w:val="24"/>
        </w:rPr>
      </w:pPr>
      <w:r w:rsidRPr="0094142F">
        <w:rPr>
          <w:rFonts w:cs="Times New Roman"/>
          <w:sz w:val="24"/>
          <w:szCs w:val="24"/>
        </w:rPr>
        <w:t>Русские народные загадки о лесе, реке, тумане.</w:t>
      </w:r>
    </w:p>
    <w:p w:rsidR="0068292E" w:rsidRPr="0094142F" w:rsidRDefault="0068292E" w:rsidP="0068292E">
      <w:pPr>
        <w:pStyle w:val="a9"/>
        <w:rPr>
          <w:rFonts w:cs="Times New Roman"/>
          <w:sz w:val="24"/>
          <w:szCs w:val="24"/>
        </w:rPr>
      </w:pPr>
      <w:r w:rsidRPr="0094142F">
        <w:rPr>
          <w:rStyle w:val="a7"/>
          <w:rFonts w:cs="Times New Roman"/>
          <w:sz w:val="24"/>
          <w:szCs w:val="24"/>
        </w:rPr>
        <w:t>В. П. Астафьев.</w:t>
      </w:r>
      <w:r w:rsidRPr="0094142F">
        <w:rPr>
          <w:rFonts w:cs="Times New Roman"/>
          <w:sz w:val="24"/>
          <w:szCs w:val="24"/>
        </w:rPr>
        <w:t xml:space="preserve"> «Зорькина песня»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lastRenderedPageBreak/>
        <w:t>В. Д. Берестов.</w:t>
      </w:r>
      <w:r w:rsidRPr="0094142F">
        <w:rPr>
          <w:rFonts w:cs="Times New Roman"/>
          <w:sz w:val="24"/>
          <w:szCs w:val="24"/>
        </w:rPr>
        <w:t xml:space="preserve"> «У реки».</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И. С. Никитин.</w:t>
      </w:r>
      <w:r w:rsidRPr="0094142F">
        <w:rPr>
          <w:rFonts w:cs="Times New Roman"/>
          <w:sz w:val="24"/>
          <w:szCs w:val="24"/>
        </w:rPr>
        <w:t xml:space="preserve"> «Лес».</w:t>
      </w:r>
    </w:p>
    <w:p w:rsidR="0068292E" w:rsidRPr="0094142F" w:rsidRDefault="0068292E" w:rsidP="0068292E">
      <w:pPr>
        <w:pStyle w:val="a9"/>
        <w:rPr>
          <w:rFonts w:cs="Times New Roman"/>
          <w:sz w:val="24"/>
          <w:szCs w:val="24"/>
        </w:rPr>
      </w:pPr>
      <w:r w:rsidRPr="0094142F">
        <w:rPr>
          <w:rStyle w:val="a7"/>
          <w:rFonts w:cs="Times New Roman"/>
          <w:sz w:val="24"/>
          <w:szCs w:val="24"/>
        </w:rPr>
        <w:t>К. Г. Паустовский.</w:t>
      </w:r>
      <w:r w:rsidRPr="0094142F">
        <w:rPr>
          <w:rFonts w:cs="Times New Roman"/>
          <w:sz w:val="24"/>
          <w:szCs w:val="24"/>
        </w:rPr>
        <w:t xml:space="preserve"> «Клад». </w:t>
      </w:r>
    </w:p>
    <w:p w:rsidR="0068292E" w:rsidRPr="0094142F" w:rsidRDefault="0068292E" w:rsidP="0068292E">
      <w:pPr>
        <w:pStyle w:val="a9"/>
        <w:rPr>
          <w:rFonts w:cs="Times New Roman"/>
          <w:sz w:val="24"/>
          <w:szCs w:val="24"/>
        </w:rPr>
      </w:pPr>
      <w:r w:rsidRPr="0094142F">
        <w:rPr>
          <w:rStyle w:val="a7"/>
          <w:rFonts w:cs="Times New Roman"/>
          <w:sz w:val="24"/>
          <w:szCs w:val="24"/>
        </w:rPr>
        <w:t>М. М. Пришвин.</w:t>
      </w:r>
      <w:r w:rsidRPr="0094142F">
        <w:rPr>
          <w:rFonts w:cs="Times New Roman"/>
          <w:sz w:val="24"/>
          <w:szCs w:val="24"/>
        </w:rPr>
        <w:t xml:space="preserve"> «Как распускаются разные деревья».</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И. П. Токмакова. </w:t>
      </w:r>
      <w:r w:rsidRPr="0094142F">
        <w:rPr>
          <w:rFonts w:cs="Times New Roman"/>
          <w:sz w:val="24"/>
          <w:szCs w:val="24"/>
        </w:rPr>
        <w:t xml:space="preserve"> «Туман».</w:t>
      </w:r>
    </w:p>
    <w:p w:rsidR="0068292E" w:rsidRPr="0094142F" w:rsidRDefault="0068292E" w:rsidP="0068292E">
      <w:pPr>
        <w:pStyle w:val="23"/>
        <w:rPr>
          <w:rStyle w:val="a7"/>
          <w:rFonts w:cs="Times New Roman"/>
          <w:b/>
          <w:bCs w:val="0"/>
          <w:sz w:val="24"/>
          <w:szCs w:val="24"/>
        </w:rPr>
      </w:pPr>
      <w:r w:rsidRPr="00384A88">
        <w:rPr>
          <w:rFonts w:cs="Times New Roman"/>
          <w:sz w:val="24"/>
          <w:szCs w:val="24"/>
        </w:rPr>
        <w:t>Четвёртый год обучения (17</w:t>
      </w:r>
      <w:r w:rsidRPr="00384A88">
        <w:rPr>
          <w:rFonts w:cs="Times New Roman"/>
          <w:caps w:val="0"/>
          <w:sz w:val="24"/>
          <w:szCs w:val="24"/>
        </w:rPr>
        <w:t>ч</w:t>
      </w:r>
      <w:r w:rsidRPr="00384A88">
        <w:rPr>
          <w:rFonts w:cs="Times New Roman"/>
          <w:sz w:val="24"/>
          <w:szCs w:val="24"/>
        </w:rPr>
        <w:t>)</w:t>
      </w: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Испокон века книга растит человека</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ценность чтения в жизни человека, роль книги в становл</w:t>
      </w:r>
      <w:r w:rsidRPr="0094142F">
        <w:rPr>
          <w:rFonts w:cs="Times New Roman"/>
          <w:sz w:val="24"/>
          <w:szCs w:val="24"/>
        </w:rPr>
        <w:t>е</w:t>
      </w:r>
      <w:r w:rsidRPr="0094142F">
        <w:rPr>
          <w:rFonts w:cs="Times New Roman"/>
          <w:sz w:val="24"/>
          <w:szCs w:val="24"/>
        </w:rPr>
        <w:t xml:space="preserve">нии личности. </w:t>
      </w:r>
    </w:p>
    <w:p w:rsidR="0068292E" w:rsidRPr="0094142F" w:rsidRDefault="0068292E" w:rsidP="0068292E">
      <w:pPr>
        <w:pStyle w:val="a9"/>
        <w:rPr>
          <w:rFonts w:cs="Times New Roman"/>
          <w:sz w:val="24"/>
          <w:szCs w:val="24"/>
        </w:rPr>
      </w:pPr>
      <w:r w:rsidRPr="0094142F">
        <w:rPr>
          <w:rStyle w:val="a7"/>
          <w:rFonts w:cs="Times New Roman"/>
          <w:spacing w:val="-4"/>
          <w:sz w:val="24"/>
          <w:szCs w:val="24"/>
        </w:rPr>
        <w:t>С. Т. Аксаков. «</w:t>
      </w:r>
      <w:r w:rsidRPr="0094142F">
        <w:rPr>
          <w:rFonts w:cs="Times New Roman"/>
          <w:spacing w:val="-4"/>
          <w:sz w:val="24"/>
          <w:szCs w:val="24"/>
        </w:rPr>
        <w:t>Детские годы Багрова-внука» (фрагмент главы</w:t>
      </w:r>
    </w:p>
    <w:p w:rsidR="0068292E" w:rsidRPr="0094142F" w:rsidRDefault="0068292E" w:rsidP="0068292E">
      <w:pPr>
        <w:pStyle w:val="a9"/>
        <w:rPr>
          <w:rStyle w:val="a7"/>
          <w:rFonts w:cs="Times New Roman"/>
          <w:sz w:val="24"/>
          <w:szCs w:val="24"/>
        </w:rPr>
      </w:pPr>
      <w:r w:rsidRPr="0094142F">
        <w:rPr>
          <w:rFonts w:cs="Times New Roman"/>
          <w:sz w:val="24"/>
          <w:szCs w:val="24"/>
        </w:rPr>
        <w:t>«Последовательные воспоминания»).</w:t>
      </w:r>
    </w:p>
    <w:p w:rsidR="0068292E" w:rsidRPr="0094142F" w:rsidRDefault="0068292E" w:rsidP="0068292E">
      <w:pPr>
        <w:pStyle w:val="a9"/>
        <w:rPr>
          <w:rFonts w:cs="Times New Roman"/>
          <w:sz w:val="24"/>
          <w:szCs w:val="24"/>
        </w:rPr>
      </w:pPr>
      <w:r w:rsidRPr="0094142F">
        <w:rPr>
          <w:rStyle w:val="a7"/>
          <w:rFonts w:cs="Times New Roman"/>
          <w:sz w:val="24"/>
          <w:szCs w:val="24"/>
        </w:rPr>
        <w:t>Д. Н. Мамин-Сибиряк.</w:t>
      </w:r>
      <w:r w:rsidRPr="0094142F">
        <w:rPr>
          <w:rFonts w:cs="Times New Roman"/>
          <w:sz w:val="24"/>
          <w:szCs w:val="24"/>
        </w:rPr>
        <w:t xml:space="preserve"> «Из далёкого прошлого» (глава «Книжка с картинками»).</w:t>
      </w:r>
    </w:p>
    <w:p w:rsidR="0068292E" w:rsidRPr="0094142F" w:rsidRDefault="0068292E" w:rsidP="0068292E">
      <w:pPr>
        <w:pStyle w:val="a9"/>
        <w:rPr>
          <w:rFonts w:cs="Times New Roman"/>
          <w:sz w:val="24"/>
          <w:szCs w:val="24"/>
        </w:rPr>
      </w:pPr>
      <w:r w:rsidRPr="0094142F">
        <w:rPr>
          <w:rStyle w:val="a7"/>
          <w:rFonts w:cs="Times New Roman"/>
          <w:sz w:val="24"/>
          <w:szCs w:val="24"/>
        </w:rPr>
        <w:t>С. Т. Григорьев.</w:t>
      </w:r>
      <w:r w:rsidRPr="0094142F">
        <w:rPr>
          <w:rFonts w:cs="Times New Roman"/>
          <w:sz w:val="24"/>
          <w:szCs w:val="24"/>
        </w:rPr>
        <w:t xml:space="preserve"> «Детство Суворова»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Скромность красит человека </w:t>
      </w:r>
    </w:p>
    <w:p w:rsidR="0068292E" w:rsidRPr="0094142F" w:rsidRDefault="0068292E" w:rsidP="0068292E">
      <w:pPr>
        <w:pStyle w:val="a9"/>
        <w:rPr>
          <w:rFonts w:cs="Times New Roman"/>
          <w:sz w:val="24"/>
          <w:szCs w:val="24"/>
        </w:rPr>
      </w:pPr>
      <w:r w:rsidRPr="0094142F">
        <w:rPr>
          <w:rFonts w:cs="Times New Roman"/>
          <w:sz w:val="24"/>
          <w:szCs w:val="24"/>
        </w:rPr>
        <w:t>Пословицы о скромности.</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традиционные представления о скромности как черте х</w:t>
      </w:r>
      <w:r w:rsidRPr="0094142F">
        <w:rPr>
          <w:rFonts w:cs="Times New Roman"/>
          <w:sz w:val="24"/>
          <w:szCs w:val="24"/>
        </w:rPr>
        <w:t>а</w:t>
      </w:r>
      <w:r w:rsidRPr="0094142F">
        <w:rPr>
          <w:rFonts w:cs="Times New Roman"/>
          <w:sz w:val="24"/>
          <w:szCs w:val="24"/>
        </w:rPr>
        <w:t xml:space="preserve">рактера. </w:t>
      </w:r>
    </w:p>
    <w:p w:rsidR="0068292E" w:rsidRPr="0094142F" w:rsidRDefault="0068292E" w:rsidP="0068292E">
      <w:pPr>
        <w:pStyle w:val="a9"/>
        <w:rPr>
          <w:rFonts w:cs="Times New Roman"/>
          <w:sz w:val="24"/>
          <w:szCs w:val="24"/>
        </w:rPr>
      </w:pPr>
      <w:r w:rsidRPr="0094142F">
        <w:rPr>
          <w:rStyle w:val="a7"/>
          <w:rFonts w:cs="Times New Roman"/>
          <w:sz w:val="24"/>
          <w:szCs w:val="24"/>
        </w:rPr>
        <w:t>Е. В. Клюев.</w:t>
      </w:r>
      <w:r w:rsidRPr="0094142F">
        <w:rPr>
          <w:rFonts w:cs="Times New Roman"/>
          <w:sz w:val="24"/>
          <w:szCs w:val="24"/>
        </w:rPr>
        <w:t xml:space="preserve"> «Шагом марш».</w:t>
      </w:r>
    </w:p>
    <w:p w:rsidR="0068292E" w:rsidRPr="0094142F" w:rsidRDefault="0068292E" w:rsidP="0068292E">
      <w:pPr>
        <w:pStyle w:val="a9"/>
        <w:rPr>
          <w:rFonts w:cs="Times New Roman"/>
          <w:sz w:val="24"/>
          <w:szCs w:val="24"/>
        </w:rPr>
      </w:pPr>
      <w:r w:rsidRPr="0094142F">
        <w:rPr>
          <w:rStyle w:val="a7"/>
          <w:rFonts w:cs="Times New Roman"/>
          <w:sz w:val="24"/>
          <w:szCs w:val="24"/>
        </w:rPr>
        <w:t>И. П. Токмакова.</w:t>
      </w:r>
      <w:r w:rsidRPr="0094142F">
        <w:rPr>
          <w:rFonts w:cs="Times New Roman"/>
          <w:sz w:val="24"/>
          <w:szCs w:val="24"/>
        </w:rPr>
        <w:t xml:space="preserve"> «Разговор татарника и спорыша».</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 xml:space="preserve">Любовь всё побеждает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Б. П. Екимов.</w:t>
      </w:r>
      <w:r w:rsidRPr="0094142F">
        <w:rPr>
          <w:rFonts w:cs="Times New Roman"/>
          <w:sz w:val="24"/>
          <w:szCs w:val="24"/>
        </w:rPr>
        <w:t xml:space="preserve"> «Ночь исцеления».</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И. С. Тургенев. </w:t>
      </w:r>
      <w:r w:rsidRPr="0094142F">
        <w:rPr>
          <w:rFonts w:cs="Times New Roman"/>
          <w:sz w:val="24"/>
          <w:szCs w:val="24"/>
        </w:rPr>
        <w:t>«Голуби».</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моя семья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Такое разное детство</w:t>
      </w:r>
    </w:p>
    <w:p w:rsidR="0068292E" w:rsidRPr="0094142F" w:rsidRDefault="0068292E" w:rsidP="0068292E">
      <w:pPr>
        <w:pStyle w:val="a9"/>
        <w:rPr>
          <w:rFonts w:cs="Times New Roman"/>
          <w:sz w:val="24"/>
          <w:szCs w:val="24"/>
        </w:rPr>
      </w:pPr>
      <w:r w:rsidRPr="0094142F">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w:t>
      </w:r>
      <w:r w:rsidRPr="0094142F">
        <w:rPr>
          <w:rFonts w:cs="Times New Roman"/>
          <w:sz w:val="24"/>
          <w:szCs w:val="24"/>
        </w:rPr>
        <w:t>т</w:t>
      </w:r>
      <w:r w:rsidRPr="0094142F">
        <w:rPr>
          <w:rFonts w:cs="Times New Roman"/>
          <w:sz w:val="24"/>
          <w:szCs w:val="24"/>
        </w:rPr>
        <w:t xml:space="preserve">никами. </w:t>
      </w:r>
      <w:r w:rsidRPr="0094142F">
        <w:rPr>
          <w:rStyle w:val="a7"/>
          <w:rFonts w:cs="Times New Roman"/>
          <w:sz w:val="24"/>
          <w:szCs w:val="24"/>
        </w:rPr>
        <w:t xml:space="preserve">Е. Н. Верейская. </w:t>
      </w:r>
      <w:r w:rsidRPr="0094142F">
        <w:rPr>
          <w:rFonts w:cs="Times New Roman"/>
          <w:sz w:val="24"/>
          <w:szCs w:val="24"/>
        </w:rPr>
        <w:t>«Три девочки»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М. В. Водопьянов.</w:t>
      </w:r>
      <w:r w:rsidRPr="0094142F">
        <w:rPr>
          <w:rFonts w:cs="Times New Roman"/>
          <w:sz w:val="24"/>
          <w:szCs w:val="24"/>
        </w:rPr>
        <w:t xml:space="preserve"> «Полярный лётчик» (главы «Маленький мир», «Мой первый „п</w:t>
      </w:r>
      <w:r w:rsidRPr="0094142F">
        <w:rPr>
          <w:rFonts w:cs="Times New Roman"/>
          <w:sz w:val="24"/>
          <w:szCs w:val="24"/>
        </w:rPr>
        <w:t>о</w:t>
      </w:r>
      <w:r w:rsidRPr="0094142F">
        <w:rPr>
          <w:rFonts w:cs="Times New Roman"/>
          <w:sz w:val="24"/>
          <w:szCs w:val="24"/>
        </w:rPr>
        <w:t>лёт”»).</w:t>
      </w:r>
    </w:p>
    <w:p w:rsidR="0068292E" w:rsidRPr="0094142F" w:rsidRDefault="0068292E" w:rsidP="0068292E">
      <w:pPr>
        <w:pStyle w:val="a9"/>
        <w:rPr>
          <w:rFonts w:cs="Times New Roman"/>
          <w:sz w:val="24"/>
          <w:szCs w:val="24"/>
        </w:rPr>
      </w:pPr>
      <w:r w:rsidRPr="0094142F">
        <w:rPr>
          <w:rStyle w:val="a7"/>
          <w:rFonts w:cs="Times New Roman"/>
          <w:sz w:val="24"/>
          <w:szCs w:val="24"/>
        </w:rPr>
        <w:t>О. В. Колпакова.</w:t>
      </w:r>
      <w:r w:rsidRPr="0094142F">
        <w:rPr>
          <w:rFonts w:cs="Times New Roman"/>
          <w:sz w:val="24"/>
          <w:szCs w:val="24"/>
        </w:rPr>
        <w:t xml:space="preserve"> «Большое сочинение про бабушку» (главы «Про печку», «Про чист</w:t>
      </w:r>
      <w:r w:rsidRPr="0094142F">
        <w:rPr>
          <w:rFonts w:cs="Times New Roman"/>
          <w:sz w:val="24"/>
          <w:szCs w:val="24"/>
        </w:rPr>
        <w:t>о</w:t>
      </w:r>
      <w:r w:rsidRPr="0094142F">
        <w:rPr>
          <w:rFonts w:cs="Times New Roman"/>
          <w:sz w:val="24"/>
          <w:szCs w:val="24"/>
        </w:rPr>
        <w:t>ту»).</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К. В. Лукашевич. </w:t>
      </w:r>
      <w:r w:rsidRPr="0094142F">
        <w:rPr>
          <w:rFonts w:cs="Times New Roman"/>
          <w:sz w:val="24"/>
          <w:szCs w:val="24"/>
        </w:rPr>
        <w:t>«Моё милое детство»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Придуманные миры и страны</w:t>
      </w:r>
    </w:p>
    <w:p w:rsidR="0068292E" w:rsidRPr="0094142F" w:rsidRDefault="0068292E" w:rsidP="0068292E">
      <w:pPr>
        <w:pStyle w:val="a9"/>
        <w:rPr>
          <w:rStyle w:val="a7"/>
          <w:rFonts w:cs="Times New Roman"/>
          <w:sz w:val="24"/>
          <w:szCs w:val="24"/>
        </w:rPr>
      </w:pPr>
      <w:r w:rsidRPr="0094142F">
        <w:rPr>
          <w:rFonts w:cs="Times New Roman"/>
          <w:sz w:val="24"/>
          <w:szCs w:val="24"/>
        </w:rPr>
        <w:t xml:space="preserve">Отражение в произведениях фантастики проблем реального мира.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Т. В. Михеева. </w:t>
      </w:r>
      <w:r w:rsidRPr="0094142F">
        <w:rPr>
          <w:rFonts w:cs="Times New Roman"/>
          <w:sz w:val="24"/>
          <w:szCs w:val="24"/>
        </w:rPr>
        <w:t>«Асино лето»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В. П. Крапивин. </w:t>
      </w:r>
      <w:r w:rsidRPr="0094142F">
        <w:rPr>
          <w:rFonts w:cs="Times New Roman"/>
          <w:sz w:val="24"/>
          <w:szCs w:val="24"/>
        </w:rPr>
        <w:t>«Голубятня на жёлтой поляне» (фрагменты).</w:t>
      </w: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Родная страна во все времена сынами сильна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Люди земли Русской </w:t>
      </w:r>
    </w:p>
    <w:p w:rsidR="0068292E" w:rsidRPr="0094142F" w:rsidRDefault="0068292E" w:rsidP="0068292E">
      <w:pPr>
        <w:pStyle w:val="a9"/>
        <w:rPr>
          <w:rStyle w:val="a7"/>
          <w:rFonts w:cs="Times New Roman"/>
          <w:sz w:val="24"/>
          <w:szCs w:val="24"/>
        </w:rPr>
      </w:pPr>
      <w:r w:rsidRPr="0094142F">
        <w:rPr>
          <w:rFonts w:cs="Times New Roman"/>
          <w:sz w:val="24"/>
          <w:szCs w:val="24"/>
        </w:rPr>
        <w:lastRenderedPageBreak/>
        <w:t xml:space="preserve">Произведения о выдающихся представителях русского народа. </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Е. В. Мурашова. </w:t>
      </w:r>
      <w:r w:rsidRPr="0094142F">
        <w:rPr>
          <w:rFonts w:cs="Times New Roman"/>
          <w:sz w:val="24"/>
          <w:szCs w:val="24"/>
        </w:rPr>
        <w:t>«Афанасий Никитин» (глава «Каффа»).</w:t>
      </w:r>
    </w:p>
    <w:p w:rsidR="0068292E" w:rsidRPr="0094142F" w:rsidRDefault="0068292E" w:rsidP="0068292E">
      <w:pPr>
        <w:pStyle w:val="a9"/>
        <w:rPr>
          <w:rFonts w:cs="Times New Roman"/>
          <w:sz w:val="24"/>
          <w:szCs w:val="24"/>
        </w:rPr>
      </w:pPr>
      <w:r w:rsidRPr="0094142F">
        <w:rPr>
          <w:rStyle w:val="a7"/>
          <w:rFonts w:cs="Times New Roman"/>
          <w:sz w:val="24"/>
          <w:szCs w:val="24"/>
        </w:rPr>
        <w:t>Ю. М. Нагибин.</w:t>
      </w:r>
      <w:r w:rsidRPr="0094142F">
        <w:rPr>
          <w:rFonts w:cs="Times New Roman"/>
          <w:sz w:val="24"/>
          <w:szCs w:val="24"/>
        </w:rPr>
        <w:t xml:space="preserve"> «Маленькие рассказы о большой судьбе» (глава «В школу»).</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Что мы Родиной зовём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Широка страна моя родная</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любовь к Родине; красоту различных уголков родной земли. </w:t>
      </w:r>
    </w:p>
    <w:p w:rsidR="0068292E" w:rsidRPr="0094142F" w:rsidRDefault="0068292E" w:rsidP="0068292E">
      <w:pPr>
        <w:pStyle w:val="a9"/>
        <w:rPr>
          <w:rFonts w:cs="Times New Roman"/>
          <w:sz w:val="24"/>
          <w:szCs w:val="24"/>
        </w:rPr>
      </w:pPr>
      <w:r w:rsidRPr="0094142F">
        <w:rPr>
          <w:rStyle w:val="a7"/>
          <w:rFonts w:cs="Times New Roman"/>
          <w:sz w:val="24"/>
          <w:szCs w:val="24"/>
        </w:rPr>
        <w:t>А. С. Зеленин.</w:t>
      </w:r>
      <w:r w:rsidRPr="0094142F">
        <w:rPr>
          <w:rFonts w:cs="Times New Roman"/>
          <w:sz w:val="24"/>
          <w:szCs w:val="24"/>
        </w:rPr>
        <w:t xml:space="preserve"> «Мамкин Василёк»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А. Д. Дорофеев. </w:t>
      </w:r>
      <w:r w:rsidRPr="0094142F">
        <w:rPr>
          <w:rFonts w:cs="Times New Roman"/>
          <w:sz w:val="24"/>
          <w:szCs w:val="24"/>
        </w:rPr>
        <w:t xml:space="preserve">«Веретено».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В. Г. Распутин. </w:t>
      </w:r>
      <w:r w:rsidRPr="0094142F">
        <w:rPr>
          <w:rFonts w:cs="Times New Roman"/>
          <w:sz w:val="24"/>
          <w:szCs w:val="24"/>
        </w:rPr>
        <w:t xml:space="preserve">«Саяны».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Сказ о валдайских колокольчиках.</w:t>
      </w:r>
    </w:p>
    <w:p w:rsidR="0068292E" w:rsidRPr="0094142F" w:rsidRDefault="0068292E" w:rsidP="0068292E">
      <w:pPr>
        <w:pStyle w:val="a9"/>
        <w:rPr>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Под дыханьем непогоды </w:t>
      </w:r>
    </w:p>
    <w:p w:rsidR="0068292E" w:rsidRPr="0094142F" w:rsidRDefault="0068292E" w:rsidP="0068292E">
      <w:pPr>
        <w:pStyle w:val="a9"/>
        <w:rPr>
          <w:rFonts w:cs="Times New Roman"/>
          <w:sz w:val="24"/>
          <w:szCs w:val="24"/>
        </w:rPr>
      </w:pPr>
      <w:r w:rsidRPr="0094142F">
        <w:rPr>
          <w:rFonts w:cs="Times New Roman"/>
          <w:sz w:val="24"/>
          <w:szCs w:val="24"/>
        </w:rP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p>
    <w:p w:rsidR="0068292E" w:rsidRPr="0094142F" w:rsidRDefault="0068292E" w:rsidP="0068292E">
      <w:pPr>
        <w:pStyle w:val="a9"/>
        <w:rPr>
          <w:rFonts w:cs="Times New Roman"/>
          <w:sz w:val="24"/>
          <w:szCs w:val="24"/>
        </w:rPr>
      </w:pPr>
      <w:r w:rsidRPr="0094142F">
        <w:rPr>
          <w:rFonts w:cs="Times New Roman"/>
          <w:sz w:val="24"/>
          <w:szCs w:val="24"/>
        </w:rPr>
        <w:t>Русские народные загадки о ветре, морозе, грозе.</w:t>
      </w:r>
    </w:p>
    <w:p w:rsidR="0068292E" w:rsidRPr="0094142F" w:rsidRDefault="0068292E" w:rsidP="0068292E">
      <w:pPr>
        <w:pStyle w:val="a9"/>
        <w:rPr>
          <w:rFonts w:cs="Times New Roman"/>
          <w:sz w:val="24"/>
          <w:szCs w:val="24"/>
        </w:rPr>
      </w:pPr>
      <w:r w:rsidRPr="0094142F">
        <w:rPr>
          <w:rStyle w:val="a7"/>
          <w:rFonts w:cs="Times New Roman"/>
          <w:sz w:val="24"/>
          <w:szCs w:val="24"/>
        </w:rPr>
        <w:t>А. Н. Апухтин.</w:t>
      </w:r>
      <w:r w:rsidRPr="0094142F">
        <w:rPr>
          <w:rFonts w:cs="Times New Roman"/>
          <w:sz w:val="24"/>
          <w:szCs w:val="24"/>
        </w:rPr>
        <w:t xml:space="preserve"> «Зимой».</w:t>
      </w:r>
    </w:p>
    <w:p w:rsidR="0068292E" w:rsidRPr="0094142F" w:rsidRDefault="0068292E" w:rsidP="0068292E">
      <w:pPr>
        <w:pStyle w:val="a9"/>
        <w:rPr>
          <w:rFonts w:cs="Times New Roman"/>
          <w:sz w:val="24"/>
          <w:szCs w:val="24"/>
        </w:rPr>
      </w:pPr>
      <w:r w:rsidRPr="0094142F">
        <w:rPr>
          <w:rStyle w:val="a7"/>
          <w:rFonts w:cs="Times New Roman"/>
          <w:sz w:val="24"/>
          <w:szCs w:val="24"/>
        </w:rPr>
        <w:t>В. Д. Берестов.</w:t>
      </w:r>
      <w:r w:rsidRPr="0094142F">
        <w:rPr>
          <w:rFonts w:cs="Times New Roman"/>
          <w:sz w:val="24"/>
          <w:szCs w:val="24"/>
        </w:rPr>
        <w:t xml:space="preserve"> «Мороз».</w:t>
      </w:r>
    </w:p>
    <w:p w:rsidR="0068292E" w:rsidRPr="0094142F" w:rsidRDefault="0068292E" w:rsidP="0068292E">
      <w:pPr>
        <w:pStyle w:val="a9"/>
        <w:rPr>
          <w:rFonts w:cs="Times New Roman"/>
          <w:sz w:val="24"/>
          <w:szCs w:val="24"/>
        </w:rPr>
      </w:pPr>
      <w:r w:rsidRPr="0094142F">
        <w:rPr>
          <w:rStyle w:val="a7"/>
          <w:rFonts w:cs="Times New Roman"/>
          <w:sz w:val="24"/>
          <w:szCs w:val="24"/>
        </w:rPr>
        <w:t>А. Н. Майков.</w:t>
      </w:r>
      <w:r w:rsidRPr="0094142F">
        <w:rPr>
          <w:rFonts w:cs="Times New Roman"/>
          <w:sz w:val="24"/>
          <w:szCs w:val="24"/>
        </w:rPr>
        <w:t xml:space="preserve"> «Гроза».</w:t>
      </w:r>
    </w:p>
    <w:p w:rsidR="0068292E" w:rsidRPr="0094142F" w:rsidRDefault="0068292E" w:rsidP="0068292E">
      <w:pPr>
        <w:pStyle w:val="a9"/>
        <w:rPr>
          <w:rFonts w:cs="Times New Roman"/>
          <w:sz w:val="24"/>
          <w:szCs w:val="24"/>
        </w:rPr>
      </w:pPr>
      <w:r w:rsidRPr="0094142F">
        <w:rPr>
          <w:rStyle w:val="a7"/>
          <w:rFonts w:cs="Times New Roman"/>
          <w:sz w:val="24"/>
          <w:szCs w:val="24"/>
        </w:rPr>
        <w:t>Н. М. Рубцов.</w:t>
      </w:r>
      <w:r w:rsidRPr="0094142F">
        <w:rPr>
          <w:rFonts w:cs="Times New Roman"/>
          <w:sz w:val="24"/>
          <w:szCs w:val="24"/>
        </w:rPr>
        <w:t xml:space="preserve"> «Во время грозы».</w:t>
      </w:r>
    </w:p>
    <w:p w:rsidR="0068292E" w:rsidRPr="0094142F" w:rsidRDefault="0068292E" w:rsidP="0068292E">
      <w:pPr>
        <w:pStyle w:val="32"/>
        <w:rPr>
          <w:rFonts w:cs="Times New Roman"/>
          <w:sz w:val="24"/>
          <w:szCs w:val="24"/>
        </w:rPr>
      </w:pPr>
    </w:p>
    <w:p w:rsidR="0068292E" w:rsidRPr="0094142F" w:rsidRDefault="0068292E" w:rsidP="0068292E">
      <w:pPr>
        <w:pStyle w:val="a9"/>
        <w:spacing w:after="57"/>
        <w:rPr>
          <w:rFonts w:cs="Times New Roman"/>
          <w:sz w:val="24"/>
          <w:szCs w:val="24"/>
        </w:rPr>
      </w:pPr>
      <w:r w:rsidRPr="0094142F">
        <w:rPr>
          <w:rFonts w:cs="Times New Roman"/>
          <w:sz w:val="24"/>
          <w:szCs w:val="24"/>
        </w:rPr>
        <w:t>Распределённое по классам содержание обучения сопровождается следующим</w:t>
      </w:r>
      <w:r w:rsidRPr="0094142F">
        <w:rPr>
          <w:rFonts w:cs="Times New Roman"/>
          <w:b/>
          <w:bCs/>
          <w:sz w:val="24"/>
          <w:szCs w:val="24"/>
        </w:rPr>
        <w:t xml:space="preserve"> де</w:t>
      </w:r>
      <w:r w:rsidRPr="0094142F">
        <w:rPr>
          <w:rFonts w:cs="Times New Roman"/>
          <w:b/>
          <w:bCs/>
          <w:sz w:val="24"/>
          <w:szCs w:val="24"/>
        </w:rPr>
        <w:t>я</w:t>
      </w:r>
      <w:r w:rsidRPr="0094142F">
        <w:rPr>
          <w:rFonts w:cs="Times New Roman"/>
          <w:b/>
          <w:bCs/>
          <w:sz w:val="24"/>
          <w:szCs w:val="24"/>
        </w:rPr>
        <w:t xml:space="preserve">тельностным </w:t>
      </w:r>
      <w:r w:rsidRPr="0094142F">
        <w:rPr>
          <w:rFonts w:cs="Times New Roman"/>
          <w:sz w:val="24"/>
          <w:szCs w:val="24"/>
        </w:rPr>
        <w:t>наполнением образовательного процесса.</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Аудирование (слушание)</w:t>
      </w:r>
    </w:p>
    <w:p w:rsidR="0068292E" w:rsidRPr="0094142F" w:rsidRDefault="0068292E" w:rsidP="0068292E">
      <w:pPr>
        <w:pStyle w:val="a9"/>
        <w:rPr>
          <w:rFonts w:cs="Times New Roman"/>
          <w:sz w:val="24"/>
          <w:szCs w:val="24"/>
        </w:rPr>
      </w:pPr>
      <w:r w:rsidRPr="0094142F">
        <w:rPr>
          <w:rFonts w:cs="Times New Roman"/>
          <w:sz w:val="24"/>
          <w:szCs w:val="24"/>
        </w:rPr>
        <w:t>Восприятие на слух и понимание художественных произведений, отражающих наци</w:t>
      </w:r>
      <w:r w:rsidRPr="0094142F">
        <w:rPr>
          <w:rFonts w:cs="Times New Roman"/>
          <w:sz w:val="24"/>
          <w:szCs w:val="24"/>
        </w:rPr>
        <w:t>о</w:t>
      </w:r>
      <w:r w:rsidRPr="0094142F">
        <w:rPr>
          <w:rFonts w:cs="Times New Roman"/>
          <w:sz w:val="24"/>
          <w:szCs w:val="24"/>
        </w:rPr>
        <w:t xml:space="preserve">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 xml:space="preserve">Чтение </w:t>
      </w:r>
    </w:p>
    <w:p w:rsidR="0068292E" w:rsidRPr="0094142F" w:rsidRDefault="0068292E" w:rsidP="0068292E">
      <w:pPr>
        <w:pStyle w:val="a9"/>
        <w:rPr>
          <w:rFonts w:cs="Times New Roman"/>
          <w:sz w:val="24"/>
          <w:szCs w:val="24"/>
        </w:rPr>
      </w:pPr>
      <w:r w:rsidRPr="0094142F">
        <w:rPr>
          <w:rStyle w:val="a5"/>
          <w:rFonts w:cs="Times New Roman"/>
          <w:sz w:val="24"/>
          <w:szCs w:val="24"/>
        </w:rPr>
        <w:t>Чтение вслух</w:t>
      </w:r>
      <w:r w:rsidRPr="0094142F">
        <w:rPr>
          <w:rFonts w:cs="Times New Roman"/>
          <w:sz w:val="24"/>
          <w:szCs w:val="24"/>
        </w:rPr>
        <w:t>.Постепенный переход от слогового к плавному осмысленному правил</w:t>
      </w:r>
      <w:r w:rsidRPr="0094142F">
        <w:rPr>
          <w:rFonts w:cs="Times New Roman"/>
          <w:sz w:val="24"/>
          <w:szCs w:val="24"/>
        </w:rPr>
        <w:t>ь</w:t>
      </w:r>
      <w:r w:rsidRPr="0094142F">
        <w:rPr>
          <w:rFonts w:cs="Times New Roman"/>
          <w:sz w:val="24"/>
          <w:szCs w:val="24"/>
        </w:rPr>
        <w:t>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68292E" w:rsidRPr="0094142F" w:rsidRDefault="0068292E" w:rsidP="0068292E">
      <w:pPr>
        <w:pStyle w:val="a9"/>
        <w:rPr>
          <w:rFonts w:cs="Times New Roman"/>
          <w:sz w:val="24"/>
          <w:szCs w:val="24"/>
        </w:rPr>
      </w:pPr>
      <w:r w:rsidRPr="0094142F">
        <w:rPr>
          <w:rStyle w:val="a5"/>
          <w:rFonts w:cs="Times New Roman"/>
          <w:sz w:val="24"/>
          <w:szCs w:val="24"/>
        </w:rPr>
        <w:t>Чтение про себя</w:t>
      </w:r>
      <w:r w:rsidRPr="0094142F">
        <w:rPr>
          <w:rStyle w:val="a7"/>
          <w:rFonts w:cs="Times New Roman"/>
          <w:sz w:val="24"/>
          <w:szCs w:val="24"/>
        </w:rPr>
        <w:t xml:space="preserve">. </w:t>
      </w:r>
      <w:r w:rsidRPr="0094142F">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68292E" w:rsidRPr="0094142F" w:rsidRDefault="0068292E" w:rsidP="0068292E">
      <w:pPr>
        <w:pStyle w:val="a9"/>
        <w:rPr>
          <w:rFonts w:cs="Times New Roman"/>
          <w:sz w:val="24"/>
          <w:szCs w:val="24"/>
        </w:rPr>
      </w:pPr>
      <w:r w:rsidRPr="0094142F">
        <w:rPr>
          <w:rStyle w:val="a5"/>
          <w:rFonts w:cs="Times New Roman"/>
          <w:sz w:val="24"/>
          <w:szCs w:val="24"/>
        </w:rPr>
        <w:t>Чтение произведений устного народного творчества</w:t>
      </w:r>
      <w:r w:rsidRPr="0094142F">
        <w:rPr>
          <w:rFonts w:cs="Times New Roman"/>
          <w:sz w:val="24"/>
          <w:szCs w:val="24"/>
        </w:rPr>
        <w:t xml:space="preserve">: русский фольклорный текст как источник познания ценностей и традиций народа. </w:t>
      </w:r>
    </w:p>
    <w:p w:rsidR="0068292E" w:rsidRPr="0094142F" w:rsidRDefault="0068292E" w:rsidP="0068292E">
      <w:pPr>
        <w:pStyle w:val="a9"/>
        <w:rPr>
          <w:rFonts w:cs="Times New Roman"/>
          <w:sz w:val="24"/>
          <w:szCs w:val="24"/>
        </w:rPr>
      </w:pPr>
      <w:r w:rsidRPr="0094142F">
        <w:rPr>
          <w:rStyle w:val="a5"/>
          <w:rFonts w:cs="Times New Roman"/>
          <w:sz w:val="24"/>
          <w:szCs w:val="24"/>
        </w:rPr>
        <w:t>Чтение текстов художественных произведений</w:t>
      </w:r>
      <w:r w:rsidRPr="0094142F">
        <w:rPr>
          <w:rFonts w:cs="Times New Roman"/>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w:t>
      </w:r>
      <w:r w:rsidRPr="0094142F">
        <w:rPr>
          <w:rFonts w:cs="Times New Roman"/>
          <w:sz w:val="24"/>
          <w:szCs w:val="24"/>
        </w:rPr>
        <w:t>у</w:t>
      </w:r>
      <w:r w:rsidRPr="0094142F">
        <w:rPr>
          <w:rFonts w:cs="Times New Roman"/>
          <w:sz w:val="24"/>
          <w:szCs w:val="24"/>
        </w:rPr>
        <w:t>долюбие, честность, смелость и др. Русские национальные традиции: единение, взаим</w:t>
      </w:r>
      <w:r w:rsidRPr="0094142F">
        <w:rPr>
          <w:rFonts w:cs="Times New Roman"/>
          <w:sz w:val="24"/>
          <w:szCs w:val="24"/>
        </w:rPr>
        <w:t>о</w:t>
      </w:r>
      <w:r w:rsidRPr="0094142F">
        <w:rPr>
          <w:rFonts w:cs="Times New Roman"/>
          <w:sz w:val="24"/>
          <w:szCs w:val="24"/>
        </w:rPr>
        <w:t>помощь, открытость, гостеприимство и др. Семейные ценности: лад, любовь, взаимоп</w:t>
      </w:r>
      <w:r w:rsidRPr="0094142F">
        <w:rPr>
          <w:rFonts w:cs="Times New Roman"/>
          <w:sz w:val="24"/>
          <w:szCs w:val="24"/>
        </w:rPr>
        <w:t>о</w:t>
      </w:r>
      <w:r w:rsidRPr="0094142F">
        <w:rPr>
          <w:rFonts w:cs="Times New Roman"/>
          <w:sz w:val="24"/>
          <w:szCs w:val="24"/>
        </w:rPr>
        <w:t>нимание, забота, терпение, почитание родителей. Отражение в русской литературе кул</w:t>
      </w:r>
      <w:r w:rsidRPr="0094142F">
        <w:rPr>
          <w:rFonts w:cs="Times New Roman"/>
          <w:sz w:val="24"/>
          <w:szCs w:val="24"/>
        </w:rPr>
        <w:t>ь</w:t>
      </w:r>
      <w:r w:rsidRPr="0094142F">
        <w:rPr>
          <w:rFonts w:cs="Times New Roman"/>
          <w:sz w:val="24"/>
          <w:szCs w:val="24"/>
        </w:rPr>
        <w:t xml:space="preserve">туры православной семьи. </w:t>
      </w:r>
    </w:p>
    <w:p w:rsidR="0068292E" w:rsidRPr="0094142F" w:rsidRDefault="0068292E" w:rsidP="0068292E">
      <w:pPr>
        <w:pStyle w:val="a9"/>
        <w:rPr>
          <w:rFonts w:cs="Times New Roman"/>
          <w:sz w:val="24"/>
          <w:szCs w:val="24"/>
        </w:rPr>
      </w:pPr>
      <w:r w:rsidRPr="0094142F">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w:t>
      </w:r>
      <w:r w:rsidRPr="0094142F">
        <w:rPr>
          <w:rFonts w:cs="Times New Roman"/>
          <w:sz w:val="24"/>
          <w:szCs w:val="24"/>
        </w:rPr>
        <w:t>и</w:t>
      </w:r>
      <w:r w:rsidRPr="0094142F">
        <w:rPr>
          <w:rFonts w:cs="Times New Roman"/>
          <w:sz w:val="24"/>
          <w:szCs w:val="24"/>
        </w:rPr>
        <w:t>ций. Эмоционально-нравственная оценка поступков героев.</w:t>
      </w:r>
    </w:p>
    <w:p w:rsidR="0068292E" w:rsidRPr="0094142F" w:rsidRDefault="0068292E" w:rsidP="0068292E">
      <w:pPr>
        <w:pStyle w:val="a9"/>
        <w:rPr>
          <w:rFonts w:cs="Times New Roman"/>
          <w:sz w:val="24"/>
          <w:szCs w:val="24"/>
        </w:rPr>
      </w:pPr>
      <w:r w:rsidRPr="0094142F">
        <w:rPr>
          <w:rFonts w:cs="Times New Roman"/>
          <w:sz w:val="24"/>
          <w:szCs w:val="24"/>
        </w:rPr>
        <w:lastRenderedPageBreak/>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w:t>
      </w:r>
      <w:r w:rsidRPr="0094142F">
        <w:rPr>
          <w:rFonts w:cs="Times New Roman"/>
          <w:sz w:val="24"/>
          <w:szCs w:val="24"/>
        </w:rPr>
        <w:t>с</w:t>
      </w:r>
      <w:r w:rsidRPr="0094142F">
        <w:rPr>
          <w:rFonts w:cs="Times New Roman"/>
          <w:sz w:val="24"/>
          <w:szCs w:val="24"/>
        </w:rPr>
        <w:t>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w:t>
      </w:r>
      <w:r w:rsidRPr="0094142F">
        <w:rPr>
          <w:rFonts w:cs="Times New Roman"/>
          <w:sz w:val="24"/>
          <w:szCs w:val="24"/>
        </w:rPr>
        <w:t>о</w:t>
      </w:r>
      <w:r w:rsidRPr="0094142F">
        <w:rPr>
          <w:rFonts w:cs="Times New Roman"/>
          <w:sz w:val="24"/>
          <w:szCs w:val="24"/>
        </w:rPr>
        <w:t>поставление состояния окружающего мира с чувствами и настроением человека.</w:t>
      </w:r>
    </w:p>
    <w:p w:rsidR="0068292E" w:rsidRPr="0094142F" w:rsidRDefault="0068292E" w:rsidP="0068292E">
      <w:pPr>
        <w:pStyle w:val="a9"/>
        <w:rPr>
          <w:rFonts w:cs="Times New Roman"/>
          <w:sz w:val="24"/>
          <w:szCs w:val="24"/>
        </w:rPr>
      </w:pPr>
      <w:r w:rsidRPr="0094142F">
        <w:rPr>
          <w:rStyle w:val="a5"/>
          <w:rFonts w:cs="Times New Roman"/>
          <w:sz w:val="24"/>
          <w:szCs w:val="24"/>
        </w:rPr>
        <w:t>Чтение информационных текстов</w:t>
      </w:r>
      <w:r w:rsidRPr="0094142F">
        <w:rPr>
          <w:rStyle w:val="a5"/>
          <w:rFonts w:cs="Times New Roman"/>
          <w:i w:val="0"/>
          <w:iCs w:val="0"/>
          <w:sz w:val="24"/>
          <w:szCs w:val="24"/>
        </w:rPr>
        <w:t>:</w:t>
      </w:r>
      <w:r w:rsidRPr="0094142F">
        <w:rPr>
          <w:rFonts w:cs="Times New Roman"/>
          <w:sz w:val="24"/>
          <w:szCs w:val="24"/>
        </w:rPr>
        <w:t>историко-культурный комментарий к произведен</w:t>
      </w:r>
      <w:r w:rsidRPr="0094142F">
        <w:rPr>
          <w:rFonts w:cs="Times New Roman"/>
          <w:sz w:val="24"/>
          <w:szCs w:val="24"/>
        </w:rPr>
        <w:t>и</w:t>
      </w:r>
      <w:r w:rsidRPr="0094142F">
        <w:rPr>
          <w:rFonts w:cs="Times New Roman"/>
          <w:sz w:val="24"/>
          <w:szCs w:val="24"/>
        </w:rPr>
        <w:t xml:space="preserve">ям, отдельные факты биографии авторов изучаемых текстов. </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Говорение (культура речевого общения)</w:t>
      </w:r>
    </w:p>
    <w:p w:rsidR="0068292E" w:rsidRPr="0094142F" w:rsidRDefault="0068292E" w:rsidP="0068292E">
      <w:pPr>
        <w:pStyle w:val="a9"/>
        <w:rPr>
          <w:rFonts w:cs="Times New Roman"/>
          <w:sz w:val="24"/>
          <w:szCs w:val="24"/>
        </w:rPr>
      </w:pPr>
      <w:r w:rsidRPr="0094142F">
        <w:rPr>
          <w:rStyle w:val="a5"/>
          <w:rFonts w:cs="Times New Roman"/>
          <w:sz w:val="24"/>
          <w:szCs w:val="24"/>
        </w:rPr>
        <w:t>Диалогическая и монологическая речь.</w:t>
      </w:r>
      <w:r w:rsidRPr="0094142F">
        <w:rPr>
          <w:rFonts w:cs="Times New Roman"/>
          <w:sz w:val="24"/>
          <w:szCs w:val="24"/>
        </w:rPr>
        <w:t xml:space="preserve"> Участие в коллективном обсуждении прочита</w:t>
      </w:r>
      <w:r w:rsidRPr="0094142F">
        <w:rPr>
          <w:rFonts w:cs="Times New Roman"/>
          <w:sz w:val="24"/>
          <w:szCs w:val="24"/>
        </w:rPr>
        <w:t>н</w:t>
      </w:r>
      <w:r w:rsidRPr="0094142F">
        <w:rPr>
          <w:rFonts w:cs="Times New Roman"/>
          <w:sz w:val="24"/>
          <w:szCs w:val="24"/>
        </w:rPr>
        <w:t xml:space="preserve">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68292E" w:rsidRPr="0094142F" w:rsidRDefault="0068292E" w:rsidP="0068292E">
      <w:pPr>
        <w:pStyle w:val="a9"/>
        <w:rPr>
          <w:rFonts w:cs="Times New Roman"/>
          <w:sz w:val="24"/>
          <w:szCs w:val="24"/>
        </w:rPr>
      </w:pPr>
      <w:r w:rsidRPr="0094142F">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68292E" w:rsidRPr="0094142F" w:rsidRDefault="0068292E" w:rsidP="0068292E">
      <w:pPr>
        <w:pStyle w:val="a9"/>
        <w:rPr>
          <w:rFonts w:cs="Times New Roman"/>
          <w:sz w:val="24"/>
          <w:szCs w:val="24"/>
        </w:rPr>
      </w:pPr>
      <w:r w:rsidRPr="0094142F">
        <w:rPr>
          <w:rFonts w:cs="Times New Roman"/>
          <w:sz w:val="24"/>
          <w:szCs w:val="24"/>
        </w:rPr>
        <w:t>Декламирование (чтение наизусть) стихотворных произведений по выбору учащихся.</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Письмо (культура письменной речи)</w:t>
      </w:r>
    </w:p>
    <w:p w:rsidR="0068292E" w:rsidRPr="0094142F" w:rsidRDefault="0068292E" w:rsidP="0068292E">
      <w:pPr>
        <w:pStyle w:val="a9"/>
        <w:rPr>
          <w:rFonts w:cs="Times New Roman"/>
          <w:sz w:val="24"/>
          <w:szCs w:val="24"/>
        </w:rPr>
      </w:pPr>
      <w:r w:rsidRPr="0094142F">
        <w:rPr>
          <w:rFonts w:cs="Times New Roman"/>
          <w:sz w:val="24"/>
          <w:szCs w:val="24"/>
        </w:rPr>
        <w:t>Создание небольших по объёму письменных высказываний по проблемам, поставле</w:t>
      </w:r>
      <w:r w:rsidRPr="0094142F">
        <w:rPr>
          <w:rFonts w:cs="Times New Roman"/>
          <w:sz w:val="24"/>
          <w:szCs w:val="24"/>
        </w:rPr>
        <w:t>н</w:t>
      </w:r>
      <w:r w:rsidRPr="0094142F">
        <w:rPr>
          <w:rFonts w:cs="Times New Roman"/>
          <w:sz w:val="24"/>
          <w:szCs w:val="24"/>
        </w:rPr>
        <w:t>ным в изучаемых произведениях.</w:t>
      </w:r>
    </w:p>
    <w:p w:rsidR="0068292E" w:rsidRPr="0094142F" w:rsidRDefault="0068292E" w:rsidP="0068292E">
      <w:pPr>
        <w:pStyle w:val="a9"/>
        <w:spacing w:before="113"/>
        <w:rPr>
          <w:rFonts w:cs="Times New Roman"/>
          <w:sz w:val="24"/>
          <w:szCs w:val="24"/>
        </w:rPr>
      </w:pPr>
      <w:r w:rsidRPr="0094142F">
        <w:rPr>
          <w:rStyle w:val="a7"/>
          <w:rFonts w:cs="Times New Roman"/>
          <w:sz w:val="24"/>
          <w:szCs w:val="24"/>
        </w:rPr>
        <w:t>Библиографическая культура</w:t>
      </w:r>
    </w:p>
    <w:p w:rsidR="0068292E" w:rsidRPr="0094142F" w:rsidRDefault="0068292E" w:rsidP="0068292E">
      <w:pPr>
        <w:pStyle w:val="a9"/>
        <w:rPr>
          <w:rFonts w:cs="Times New Roman"/>
          <w:sz w:val="24"/>
          <w:szCs w:val="24"/>
        </w:rPr>
      </w:pPr>
      <w:r w:rsidRPr="0094142F">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Литературоведческая пропедевтика</w:t>
      </w:r>
    </w:p>
    <w:p w:rsidR="0068292E" w:rsidRPr="0094142F" w:rsidRDefault="0068292E" w:rsidP="0068292E">
      <w:pPr>
        <w:pStyle w:val="a9"/>
        <w:spacing w:before="113"/>
        <w:rPr>
          <w:rStyle w:val="a7"/>
          <w:rFonts w:cs="Times New Roman"/>
          <w:sz w:val="24"/>
          <w:szCs w:val="24"/>
        </w:rPr>
      </w:pPr>
      <w:r w:rsidRPr="0094142F">
        <w:rPr>
          <w:rStyle w:val="a7"/>
          <w:rFonts w:cs="Times New Roman"/>
          <w:b w:val="0"/>
          <w:bCs w:val="0"/>
          <w:sz w:val="24"/>
          <w:szCs w:val="24"/>
        </w:rPr>
        <w:t>Практическое использование при анализе текста изученных литературных понятий.</w:t>
      </w:r>
    </w:p>
    <w:p w:rsidR="0068292E" w:rsidRPr="0094142F" w:rsidRDefault="0068292E" w:rsidP="0068292E">
      <w:pPr>
        <w:pStyle w:val="a9"/>
        <w:rPr>
          <w:rFonts w:cs="Times New Roman"/>
          <w:sz w:val="24"/>
          <w:szCs w:val="24"/>
        </w:rPr>
      </w:pPr>
      <w:r w:rsidRPr="0094142F">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Творческая деятельность обучающихся (на основе изученных литературных пр</w:t>
      </w:r>
      <w:r w:rsidRPr="0094142F">
        <w:rPr>
          <w:rStyle w:val="a7"/>
          <w:rFonts w:cs="Times New Roman"/>
          <w:sz w:val="24"/>
          <w:szCs w:val="24"/>
        </w:rPr>
        <w:t>о</w:t>
      </w:r>
      <w:r w:rsidRPr="0094142F">
        <w:rPr>
          <w:rStyle w:val="a7"/>
          <w:rFonts w:cs="Times New Roman"/>
          <w:sz w:val="24"/>
          <w:szCs w:val="24"/>
        </w:rPr>
        <w:t>изведений)</w:t>
      </w:r>
    </w:p>
    <w:p w:rsidR="0068292E" w:rsidRPr="0094142F" w:rsidRDefault="0068292E" w:rsidP="0068292E">
      <w:pPr>
        <w:pStyle w:val="a9"/>
        <w:rPr>
          <w:rFonts w:cs="Times New Roman"/>
          <w:sz w:val="24"/>
          <w:szCs w:val="24"/>
        </w:rPr>
      </w:pPr>
      <w:r w:rsidRPr="0094142F">
        <w:rPr>
          <w:rFonts w:cs="Times New Roman"/>
          <w:sz w:val="24"/>
          <w:szCs w:val="24"/>
        </w:rPr>
        <w:t>Интерпретация литературного произведения в творческой деятельности учащихся: чт</w:t>
      </w:r>
      <w:r w:rsidRPr="0094142F">
        <w:rPr>
          <w:rFonts w:cs="Times New Roman"/>
          <w:sz w:val="24"/>
          <w:szCs w:val="24"/>
        </w:rPr>
        <w:t>е</w:t>
      </w:r>
      <w:r w:rsidRPr="0094142F">
        <w:rPr>
          <w:rFonts w:cs="Times New Roman"/>
          <w:sz w:val="24"/>
          <w:szCs w:val="24"/>
        </w:rPr>
        <w:t>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w:t>
      </w:r>
      <w:r w:rsidRPr="0094142F">
        <w:rPr>
          <w:rFonts w:cs="Times New Roman"/>
          <w:sz w:val="24"/>
          <w:szCs w:val="24"/>
        </w:rPr>
        <w:t>с</w:t>
      </w:r>
      <w:r w:rsidRPr="0094142F">
        <w:rPr>
          <w:rFonts w:cs="Times New Roman"/>
          <w:sz w:val="24"/>
          <w:szCs w:val="24"/>
        </w:rPr>
        <w:t>ских художников.</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p>
    <w:p w:rsidR="0068292E" w:rsidRPr="0094142F" w:rsidRDefault="0068292E" w:rsidP="0068292E">
      <w:pPr>
        <w:pStyle w:val="15"/>
        <w:spacing w:before="0" w:after="0"/>
        <w:rPr>
          <w:rStyle w:val="a7"/>
          <w:rFonts w:cs="Times New Roman"/>
        </w:rPr>
      </w:pPr>
      <w:r w:rsidRPr="0094142F">
        <w:rPr>
          <w:rFonts w:cs="Times New Roman"/>
        </w:rPr>
        <w:lastRenderedPageBreak/>
        <w:t>ПЛАНИРУЕМЫЕ РЕЗУЛЬТАТЫ ОСВОЕНИЯ</w:t>
      </w:r>
      <w:r w:rsidRPr="0094142F">
        <w:rPr>
          <w:rFonts w:cs="Times New Roman"/>
        </w:rPr>
        <w:br/>
        <w:t>ПРОГРАММЫ УЧЕБНОГО ПРЕДМЕТА</w:t>
      </w:r>
      <w:r w:rsidRPr="0094142F">
        <w:rPr>
          <w:rFonts w:cs="Times New Roman"/>
        </w:rPr>
        <w:br/>
        <w:t xml:space="preserve">«ЛИТЕРАТУРНОЕ ЧТЕНИЕ НА РОДНОМ (РУССКОМ) ЯЗЫКЕ» </w:t>
      </w:r>
    </w:p>
    <w:p w:rsidR="0068292E" w:rsidRPr="0094142F" w:rsidRDefault="0068292E" w:rsidP="0068292E">
      <w:pPr>
        <w:pStyle w:val="a9"/>
        <w:rPr>
          <w:rFonts w:cs="Times New Roman"/>
          <w:sz w:val="24"/>
          <w:szCs w:val="24"/>
        </w:rPr>
      </w:pPr>
      <w:r w:rsidRPr="0094142F">
        <w:rPr>
          <w:rFonts w:cs="Times New Roman"/>
          <w:sz w:val="24"/>
          <w:szCs w:val="24"/>
        </w:rPr>
        <w:t>Результаты изучения предмета «Литературное чтения на родном (русском) языке» в с</w:t>
      </w:r>
      <w:r w:rsidRPr="0094142F">
        <w:rPr>
          <w:rFonts w:cs="Times New Roman"/>
          <w:sz w:val="24"/>
          <w:szCs w:val="24"/>
        </w:rPr>
        <w:t>о</w:t>
      </w:r>
      <w:r w:rsidRPr="0094142F">
        <w:rPr>
          <w:rFonts w:cs="Times New Roman"/>
          <w:sz w:val="24"/>
          <w:szCs w:val="24"/>
        </w:rPr>
        <w:t>ставе предметной области «Родной язык и литературное чтение на родном языке» соо</w:t>
      </w:r>
      <w:r w:rsidRPr="0094142F">
        <w:rPr>
          <w:rFonts w:cs="Times New Roman"/>
          <w:sz w:val="24"/>
          <w:szCs w:val="24"/>
        </w:rPr>
        <w:t>т</w:t>
      </w:r>
      <w:r w:rsidRPr="0094142F">
        <w:rPr>
          <w:rFonts w:cs="Times New Roman"/>
          <w:sz w:val="24"/>
          <w:szCs w:val="24"/>
        </w:rPr>
        <w:t xml:space="preserve">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68292E" w:rsidRPr="0094142F" w:rsidRDefault="0068292E" w:rsidP="0068292E">
      <w:pPr>
        <w:pStyle w:val="23"/>
        <w:spacing w:before="212"/>
        <w:rPr>
          <w:rStyle w:val="a7"/>
          <w:rFonts w:cs="Times New Roman"/>
          <w:b/>
          <w:bCs w:val="0"/>
          <w:sz w:val="24"/>
          <w:szCs w:val="24"/>
        </w:rPr>
      </w:pPr>
      <w:r w:rsidRPr="0094142F">
        <w:rPr>
          <w:rFonts w:cs="Times New Roman"/>
          <w:sz w:val="24"/>
          <w:szCs w:val="24"/>
        </w:rPr>
        <w:t>ЛИЧНОСТНЫЕ РЕЗУЛЬТАТЫ</w:t>
      </w:r>
    </w:p>
    <w:p w:rsidR="0068292E" w:rsidRPr="0094142F" w:rsidRDefault="0068292E" w:rsidP="0068292E">
      <w:pPr>
        <w:pStyle w:val="a9"/>
        <w:rPr>
          <w:rFonts w:cs="Times New Roman"/>
          <w:sz w:val="24"/>
          <w:szCs w:val="24"/>
        </w:rPr>
      </w:pPr>
      <w:r w:rsidRPr="0094142F">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гражданско-патриотического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68292E" w:rsidRPr="0094142F" w:rsidRDefault="0068292E" w:rsidP="0068292E">
      <w:pPr>
        <w:pStyle w:val="list-dash0"/>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w:t>
      </w:r>
      <w:r w:rsidRPr="0094142F">
        <w:rPr>
          <w:rFonts w:cs="Times New Roman"/>
          <w:sz w:val="24"/>
          <w:szCs w:val="24"/>
        </w:rPr>
        <w:t>а</w:t>
      </w:r>
      <w:r w:rsidRPr="0094142F">
        <w:rPr>
          <w:rFonts w:cs="Times New Roman"/>
          <w:sz w:val="24"/>
          <w:szCs w:val="24"/>
        </w:rPr>
        <w:t>ние роли русского языка как государственного языка Российской Федерации и языка межнационального общения народов России;</w:t>
      </w:r>
    </w:p>
    <w:p w:rsidR="0068292E" w:rsidRPr="0094142F" w:rsidRDefault="0068292E" w:rsidP="0068292E">
      <w:pPr>
        <w:pStyle w:val="list-dash0"/>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w:t>
      </w:r>
      <w:r w:rsidRPr="0094142F">
        <w:rPr>
          <w:rFonts w:cs="Times New Roman"/>
          <w:sz w:val="24"/>
          <w:szCs w:val="24"/>
        </w:rPr>
        <w:t>е</w:t>
      </w:r>
      <w:r w:rsidRPr="0094142F">
        <w:rPr>
          <w:rFonts w:cs="Times New Roman"/>
          <w:sz w:val="24"/>
          <w:szCs w:val="24"/>
        </w:rPr>
        <w:t>ниями;</w:t>
      </w:r>
    </w:p>
    <w:p w:rsidR="0068292E" w:rsidRPr="0094142F" w:rsidRDefault="0068292E" w:rsidP="0068292E">
      <w:pPr>
        <w:pStyle w:val="list-dash0"/>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68292E" w:rsidRPr="0094142F" w:rsidRDefault="0068292E" w:rsidP="0068292E">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 в том числе отражённых в фоль</w:t>
      </w:r>
      <w:r w:rsidRPr="0094142F">
        <w:rPr>
          <w:rFonts w:cs="Times New Roman"/>
          <w:sz w:val="24"/>
          <w:szCs w:val="24"/>
        </w:rPr>
        <w:t>к</w:t>
      </w:r>
      <w:r w:rsidRPr="0094142F">
        <w:rPr>
          <w:rFonts w:cs="Times New Roman"/>
          <w:sz w:val="24"/>
          <w:szCs w:val="24"/>
        </w:rPr>
        <w:t>лорных и художественных произведениях;</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духовно-нравственного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68292E" w:rsidRPr="0094142F" w:rsidRDefault="0068292E" w:rsidP="0068292E">
      <w:pPr>
        <w:pStyle w:val="list-dash0"/>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w:t>
      </w:r>
      <w:r w:rsidRPr="0094142F">
        <w:rPr>
          <w:rFonts w:cs="Times New Roman"/>
          <w:sz w:val="24"/>
          <w:szCs w:val="24"/>
        </w:rPr>
        <w:t>ь</w:t>
      </w:r>
      <w:r w:rsidRPr="0094142F">
        <w:rPr>
          <w:rFonts w:cs="Times New Roman"/>
          <w:sz w:val="24"/>
          <w:szCs w:val="24"/>
        </w:rPr>
        <w:t>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68292E" w:rsidRPr="0094142F" w:rsidRDefault="0068292E" w:rsidP="0068292E">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w:t>
      </w:r>
      <w:r w:rsidRPr="0094142F">
        <w:rPr>
          <w:rFonts w:cs="Times New Roman"/>
          <w:sz w:val="24"/>
          <w:szCs w:val="24"/>
        </w:rPr>
        <w:t>е</w:t>
      </w:r>
      <w:r w:rsidRPr="0094142F">
        <w:rPr>
          <w:rFonts w:cs="Times New Roman"/>
          <w:sz w:val="24"/>
          <w:szCs w:val="24"/>
        </w:rPr>
        <w:t>допустимых средств языка);</w:t>
      </w:r>
    </w:p>
    <w:p w:rsidR="0068292E" w:rsidRPr="0094142F" w:rsidRDefault="0068292E" w:rsidP="0068292E">
      <w:pPr>
        <w:pStyle w:val="list-dash0"/>
        <w:rPr>
          <w:rFonts w:cs="Times New Roman"/>
          <w:sz w:val="24"/>
          <w:szCs w:val="24"/>
        </w:rPr>
      </w:pPr>
      <w:r w:rsidRPr="0094142F">
        <w:rPr>
          <w:rFonts w:cs="Times New Roman"/>
          <w:sz w:val="24"/>
          <w:szCs w:val="24"/>
        </w:rPr>
        <w:t>сотрудничество со сверстниками, умение не создавать конфликтов и находить в</w:t>
      </w:r>
      <w:r w:rsidRPr="0094142F">
        <w:rPr>
          <w:rFonts w:cs="Times New Roman"/>
          <w:sz w:val="24"/>
          <w:szCs w:val="24"/>
        </w:rPr>
        <w:t>ы</w:t>
      </w:r>
      <w:r w:rsidRPr="0094142F">
        <w:rPr>
          <w:rFonts w:cs="Times New Roman"/>
          <w:sz w:val="24"/>
          <w:szCs w:val="24"/>
        </w:rPr>
        <w:t>ходы из спорных ситуаций, в том числе с опорой на примеры художественных пр</w:t>
      </w:r>
      <w:r w:rsidRPr="0094142F">
        <w:rPr>
          <w:rFonts w:cs="Times New Roman"/>
          <w:sz w:val="24"/>
          <w:szCs w:val="24"/>
        </w:rPr>
        <w:t>о</w:t>
      </w:r>
      <w:r w:rsidRPr="0094142F">
        <w:rPr>
          <w:rFonts w:cs="Times New Roman"/>
          <w:sz w:val="24"/>
          <w:szCs w:val="24"/>
        </w:rPr>
        <w:t>изведений;</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эстетического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292E" w:rsidRPr="0094142F" w:rsidRDefault="0068292E" w:rsidP="0068292E">
      <w:pPr>
        <w:pStyle w:val="list-dash0"/>
        <w:rPr>
          <w:rFonts w:cs="Times New Roman"/>
          <w:sz w:val="24"/>
          <w:szCs w:val="24"/>
        </w:rPr>
      </w:pPr>
      <w:r w:rsidRPr="0094142F">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физического воспитания, формирования культуры здоровья и эмоционального бл</w:t>
      </w:r>
      <w:r w:rsidRPr="0094142F">
        <w:rPr>
          <w:rStyle w:val="a6"/>
          <w:rFonts w:cs="Times New Roman"/>
          <w:sz w:val="24"/>
          <w:szCs w:val="24"/>
        </w:rPr>
        <w:t>а</w:t>
      </w:r>
      <w:r w:rsidRPr="0094142F">
        <w:rPr>
          <w:rStyle w:val="a6"/>
          <w:rFonts w:cs="Times New Roman"/>
          <w:sz w:val="24"/>
          <w:szCs w:val="24"/>
        </w:rPr>
        <w:t>гополучия:</w:t>
      </w:r>
    </w:p>
    <w:p w:rsidR="0068292E" w:rsidRPr="0094142F" w:rsidRDefault="0068292E" w:rsidP="0068292E">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68292E" w:rsidRPr="0094142F" w:rsidRDefault="0068292E" w:rsidP="0068292E">
      <w:pPr>
        <w:pStyle w:val="list-dash0"/>
        <w:rPr>
          <w:rFonts w:cs="Times New Roman"/>
          <w:sz w:val="24"/>
          <w:szCs w:val="24"/>
        </w:rPr>
      </w:pPr>
      <w:r w:rsidRPr="0094142F">
        <w:rPr>
          <w:rFonts w:cs="Times New Roman"/>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трудового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w:t>
      </w:r>
      <w:r w:rsidRPr="0094142F">
        <w:rPr>
          <w:rFonts w:cs="Times New Roman"/>
          <w:sz w:val="24"/>
          <w:szCs w:val="24"/>
        </w:rPr>
        <w:t>и</w:t>
      </w:r>
      <w:r w:rsidRPr="0094142F">
        <w:rPr>
          <w:rFonts w:cs="Times New Roman"/>
          <w:sz w:val="24"/>
          <w:szCs w:val="24"/>
        </w:rPr>
        <w:t>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rsidRPr="0094142F">
        <w:rPr>
          <w:rFonts w:cs="Times New Roman"/>
          <w:sz w:val="24"/>
          <w:szCs w:val="24"/>
        </w:rPr>
        <w:t>я</w:t>
      </w:r>
      <w:r w:rsidRPr="0094142F">
        <w:rPr>
          <w:rFonts w:cs="Times New Roman"/>
          <w:sz w:val="24"/>
          <w:szCs w:val="24"/>
        </w:rPr>
        <w:t>тельности, интерес к различным профессиям, возникающий при обсуждении прим</w:t>
      </w:r>
      <w:r w:rsidRPr="0094142F">
        <w:rPr>
          <w:rFonts w:cs="Times New Roman"/>
          <w:sz w:val="24"/>
          <w:szCs w:val="24"/>
        </w:rPr>
        <w:t>е</w:t>
      </w:r>
      <w:r w:rsidRPr="0094142F">
        <w:rPr>
          <w:rFonts w:cs="Times New Roman"/>
          <w:sz w:val="24"/>
          <w:szCs w:val="24"/>
        </w:rPr>
        <w:t>ров из художественных произведений;</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экологического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68292E" w:rsidRPr="0094142F" w:rsidRDefault="0068292E" w:rsidP="0068292E">
      <w:pPr>
        <w:pStyle w:val="list-dash0"/>
        <w:rPr>
          <w:rFonts w:cs="Times New Roman"/>
          <w:sz w:val="24"/>
          <w:szCs w:val="24"/>
        </w:rPr>
      </w:pPr>
      <w:r w:rsidRPr="0094142F">
        <w:rPr>
          <w:rFonts w:cs="Times New Roman"/>
          <w:sz w:val="24"/>
          <w:szCs w:val="24"/>
        </w:rPr>
        <w:t>неприятие действий, приносящих ей вред;</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ценности научного познания:</w:t>
      </w:r>
    </w:p>
    <w:p w:rsidR="0068292E" w:rsidRPr="0094142F" w:rsidRDefault="0068292E" w:rsidP="0068292E">
      <w:pPr>
        <w:pStyle w:val="list-dash0"/>
        <w:rPr>
          <w:rFonts w:cs="Times New Roman"/>
          <w:sz w:val="24"/>
          <w:szCs w:val="24"/>
        </w:rPr>
      </w:pPr>
      <w:r w:rsidRPr="0094142F">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68292E" w:rsidRPr="0094142F" w:rsidRDefault="0068292E" w:rsidP="0068292E">
      <w:pPr>
        <w:pStyle w:val="list-dash0"/>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 в том числе познавательный интерес к чтению художес</w:t>
      </w:r>
      <w:r w:rsidRPr="0094142F">
        <w:rPr>
          <w:rFonts w:cs="Times New Roman"/>
          <w:sz w:val="24"/>
          <w:szCs w:val="24"/>
        </w:rPr>
        <w:t>т</w:t>
      </w:r>
      <w:r w:rsidRPr="0094142F">
        <w:rPr>
          <w:rFonts w:cs="Times New Roman"/>
          <w:sz w:val="24"/>
          <w:szCs w:val="24"/>
        </w:rPr>
        <w:t xml:space="preserve">венных произведений, активность и самостоятельность при выборе круга чтения. </w:t>
      </w:r>
    </w:p>
    <w:p w:rsidR="0068292E" w:rsidRPr="0094142F" w:rsidRDefault="0068292E" w:rsidP="0068292E">
      <w:pPr>
        <w:pStyle w:val="23"/>
        <w:spacing w:before="212"/>
        <w:rPr>
          <w:rFonts w:cs="Times New Roman"/>
          <w:sz w:val="24"/>
          <w:szCs w:val="24"/>
        </w:rPr>
      </w:pPr>
      <w:r w:rsidRPr="0094142F">
        <w:rPr>
          <w:rFonts w:cs="Times New Roman"/>
          <w:sz w:val="24"/>
          <w:szCs w:val="24"/>
        </w:rPr>
        <w:t>МЕТАПРЕДМЕТНЫЕ РЕЗУЛЬТАТЫ</w:t>
      </w:r>
    </w:p>
    <w:p w:rsidR="0068292E" w:rsidRPr="0094142F" w:rsidRDefault="0068292E" w:rsidP="0068292E">
      <w:pPr>
        <w:pStyle w:val="a9"/>
        <w:rPr>
          <w:rFonts w:cs="Times New Roman"/>
          <w:sz w:val="24"/>
          <w:szCs w:val="24"/>
        </w:rPr>
      </w:pPr>
      <w:r w:rsidRPr="0094142F">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94142F">
        <w:rPr>
          <w:rStyle w:val="a7"/>
          <w:rFonts w:cs="Times New Roman"/>
          <w:sz w:val="24"/>
          <w:szCs w:val="24"/>
        </w:rPr>
        <w:t>познавательные</w:t>
      </w:r>
      <w:r w:rsidRPr="0094142F">
        <w:rPr>
          <w:rFonts w:cs="Times New Roman"/>
          <w:sz w:val="24"/>
          <w:szCs w:val="24"/>
        </w:rPr>
        <w:t xml:space="preserve"> универсальные учебные действия.</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Базовые логические действия:</w:t>
      </w:r>
    </w:p>
    <w:p w:rsidR="0068292E" w:rsidRPr="0094142F" w:rsidRDefault="0068292E" w:rsidP="0068292E">
      <w:pPr>
        <w:pStyle w:val="list-dash0"/>
        <w:rPr>
          <w:rFonts w:cs="Times New Roman"/>
          <w:sz w:val="24"/>
          <w:szCs w:val="24"/>
        </w:rPr>
      </w:pPr>
      <w:r w:rsidRPr="0094142F">
        <w:rPr>
          <w:rFonts w:cs="Times New Roman"/>
          <w:sz w:val="24"/>
          <w:szCs w:val="24"/>
        </w:rPr>
        <w:t>сравнивать различные тексты, устанавливать основания для сравнения текстов, у</w:t>
      </w:r>
      <w:r w:rsidRPr="0094142F">
        <w:rPr>
          <w:rFonts w:cs="Times New Roman"/>
          <w:sz w:val="24"/>
          <w:szCs w:val="24"/>
        </w:rPr>
        <w:t>с</w:t>
      </w:r>
      <w:r w:rsidRPr="0094142F">
        <w:rPr>
          <w:rFonts w:cs="Times New Roman"/>
          <w:sz w:val="24"/>
          <w:szCs w:val="24"/>
        </w:rPr>
        <w:t>танавливать аналогии текстов;</w:t>
      </w:r>
    </w:p>
    <w:p w:rsidR="0068292E" w:rsidRPr="0094142F" w:rsidRDefault="0068292E" w:rsidP="0068292E">
      <w:pPr>
        <w:pStyle w:val="list-dash0"/>
        <w:rPr>
          <w:rFonts w:cs="Times New Roman"/>
          <w:sz w:val="24"/>
          <w:szCs w:val="24"/>
        </w:rPr>
      </w:pPr>
      <w:r w:rsidRPr="0094142F">
        <w:rPr>
          <w:rFonts w:cs="Times New Roman"/>
          <w:spacing w:val="-4"/>
          <w:sz w:val="24"/>
          <w:szCs w:val="24"/>
        </w:rPr>
        <w:t>объединять объекты (тексты) по определённому признаку;</w:t>
      </w:r>
    </w:p>
    <w:p w:rsidR="0068292E" w:rsidRPr="0094142F" w:rsidRDefault="0068292E" w:rsidP="0068292E">
      <w:pPr>
        <w:pStyle w:val="list-dash0"/>
        <w:rPr>
          <w:rFonts w:cs="Times New Roman"/>
          <w:sz w:val="24"/>
          <w:szCs w:val="24"/>
        </w:rPr>
      </w:pPr>
      <w:r w:rsidRPr="0094142F">
        <w:rPr>
          <w:rFonts w:cs="Times New Roman"/>
          <w:sz w:val="24"/>
          <w:szCs w:val="24"/>
        </w:rPr>
        <w:t>определять существенный признак для классификации пословиц, поговорок, фр</w:t>
      </w:r>
      <w:r w:rsidRPr="0094142F">
        <w:rPr>
          <w:rFonts w:cs="Times New Roman"/>
          <w:sz w:val="24"/>
          <w:szCs w:val="24"/>
        </w:rPr>
        <w:t>а</w:t>
      </w:r>
      <w:r w:rsidRPr="0094142F">
        <w:rPr>
          <w:rFonts w:cs="Times New Roman"/>
          <w:sz w:val="24"/>
          <w:szCs w:val="24"/>
        </w:rPr>
        <w:t>зеологизмов;</w:t>
      </w:r>
    </w:p>
    <w:p w:rsidR="0068292E" w:rsidRPr="0094142F" w:rsidRDefault="0068292E" w:rsidP="0068292E">
      <w:pPr>
        <w:pStyle w:val="list-dash0"/>
        <w:rPr>
          <w:rFonts w:cs="Times New Roman"/>
          <w:sz w:val="24"/>
          <w:szCs w:val="24"/>
        </w:rPr>
      </w:pPr>
      <w:r w:rsidRPr="0094142F">
        <w:rPr>
          <w:rFonts w:cs="Times New Roman"/>
          <w:sz w:val="24"/>
          <w:szCs w:val="24"/>
        </w:rPr>
        <w:t>находить в текстах закономерности и противоречия на основе предложенного уч</w:t>
      </w:r>
      <w:r w:rsidRPr="0094142F">
        <w:rPr>
          <w:rFonts w:cs="Times New Roman"/>
          <w:sz w:val="24"/>
          <w:szCs w:val="24"/>
        </w:rPr>
        <w:t>и</w:t>
      </w:r>
      <w:r w:rsidRPr="0094142F">
        <w:rPr>
          <w:rFonts w:cs="Times New Roman"/>
          <w:sz w:val="24"/>
          <w:szCs w:val="24"/>
        </w:rPr>
        <w:t>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68292E" w:rsidRPr="0094142F" w:rsidRDefault="0068292E" w:rsidP="0068292E">
      <w:pPr>
        <w:pStyle w:val="list-dash0"/>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rsidRPr="0094142F">
        <w:rPr>
          <w:rFonts w:cs="Times New Roman"/>
          <w:sz w:val="24"/>
          <w:szCs w:val="24"/>
        </w:rPr>
        <w:t>н</w:t>
      </w:r>
      <w:r w:rsidRPr="0094142F">
        <w:rPr>
          <w:rFonts w:cs="Times New Roman"/>
          <w:sz w:val="24"/>
          <w:szCs w:val="24"/>
        </w:rPr>
        <w:t>формацию;</w:t>
      </w:r>
    </w:p>
    <w:p w:rsidR="0068292E" w:rsidRPr="0094142F" w:rsidRDefault="0068292E" w:rsidP="0068292E">
      <w:pPr>
        <w:pStyle w:val="list-dash0"/>
        <w:rPr>
          <w:rFonts w:cs="Times New Roman"/>
          <w:sz w:val="24"/>
          <w:szCs w:val="24"/>
        </w:rPr>
      </w:pPr>
      <w:r w:rsidRPr="0094142F">
        <w:rPr>
          <w:rFonts w:cs="Times New Roman"/>
          <w:sz w:val="24"/>
          <w:szCs w:val="24"/>
        </w:rPr>
        <w:t xml:space="preserve">устанавливать причинно-следственные связи при анализе текста, делать выводы.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Базовые исследовательские действия:</w:t>
      </w:r>
    </w:p>
    <w:p w:rsidR="0068292E" w:rsidRPr="0094142F" w:rsidRDefault="0068292E" w:rsidP="0068292E">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собственного в</w:t>
      </w:r>
      <w:r w:rsidRPr="0094142F">
        <w:rPr>
          <w:rFonts w:cs="Times New Roman"/>
          <w:sz w:val="24"/>
          <w:szCs w:val="24"/>
        </w:rPr>
        <w:t>ы</w:t>
      </w:r>
      <w:r w:rsidRPr="0094142F">
        <w:rPr>
          <w:rFonts w:cs="Times New Roman"/>
          <w:sz w:val="24"/>
          <w:szCs w:val="24"/>
        </w:rPr>
        <w:t>сказывания в соответствии с речевой ситуацией;</w:t>
      </w:r>
    </w:p>
    <w:p w:rsidR="0068292E" w:rsidRPr="0094142F" w:rsidRDefault="0068292E" w:rsidP="0068292E">
      <w:pPr>
        <w:pStyle w:val="list-dash0"/>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w:t>
      </w:r>
      <w:r w:rsidRPr="0094142F">
        <w:rPr>
          <w:rFonts w:cs="Times New Roman"/>
          <w:sz w:val="24"/>
          <w:szCs w:val="24"/>
        </w:rPr>
        <w:t>я</w:t>
      </w:r>
      <w:r w:rsidRPr="0094142F">
        <w:rPr>
          <w:rFonts w:cs="Times New Roman"/>
          <w:sz w:val="24"/>
          <w:szCs w:val="24"/>
        </w:rPr>
        <w:t>щий (на основе предложенных критериев);</w:t>
      </w:r>
    </w:p>
    <w:p w:rsidR="0068292E" w:rsidRPr="0094142F" w:rsidRDefault="0068292E" w:rsidP="0068292E">
      <w:pPr>
        <w:pStyle w:val="list-dash0"/>
        <w:rPr>
          <w:rFonts w:cs="Times New Roman"/>
          <w:sz w:val="24"/>
          <w:szCs w:val="24"/>
        </w:rPr>
      </w:pPr>
      <w:r w:rsidRPr="0094142F">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68292E" w:rsidRPr="0094142F" w:rsidRDefault="0068292E" w:rsidP="0068292E">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w:t>
      </w:r>
      <w:r w:rsidRPr="0094142F">
        <w:rPr>
          <w:rFonts w:cs="Times New Roman"/>
          <w:sz w:val="24"/>
          <w:szCs w:val="24"/>
        </w:rPr>
        <w:t>о</w:t>
      </w:r>
      <w:r w:rsidRPr="0094142F">
        <w:rPr>
          <w:rFonts w:cs="Times New Roman"/>
          <w:sz w:val="24"/>
          <w:szCs w:val="24"/>
        </w:rPr>
        <w:t>просы в процессе анализа предложенного текстового материала;</w:t>
      </w:r>
    </w:p>
    <w:p w:rsidR="0068292E" w:rsidRPr="0094142F" w:rsidRDefault="0068292E" w:rsidP="0068292E">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 xml:space="preserve">гичных или сходных ситуациях. </w:t>
      </w:r>
    </w:p>
    <w:p w:rsidR="0068292E" w:rsidRPr="0094142F" w:rsidRDefault="0068292E" w:rsidP="0068292E">
      <w:pPr>
        <w:pStyle w:val="a9"/>
        <w:rPr>
          <w:rStyle w:val="a5"/>
          <w:rFonts w:cs="Times New Roman"/>
          <w:sz w:val="24"/>
          <w:szCs w:val="24"/>
        </w:rPr>
      </w:pPr>
      <w:r w:rsidRPr="0094142F">
        <w:rPr>
          <w:rStyle w:val="a6"/>
          <w:rFonts w:cs="Times New Roman"/>
          <w:sz w:val="24"/>
          <w:szCs w:val="24"/>
        </w:rPr>
        <w:t>Работа синформацией</w:t>
      </w:r>
      <w:r w:rsidRPr="0094142F">
        <w:rPr>
          <w:rStyle w:val="a5"/>
          <w:rFonts w:cs="Times New Roman"/>
          <w:sz w:val="24"/>
          <w:szCs w:val="24"/>
        </w:rPr>
        <w:t>:</w:t>
      </w:r>
    </w:p>
    <w:p w:rsidR="0068292E" w:rsidRPr="0094142F" w:rsidRDefault="0068292E" w:rsidP="0068292E">
      <w:pPr>
        <w:pStyle w:val="list-dash0"/>
        <w:rPr>
          <w:rFonts w:cs="Times New Roman"/>
          <w:sz w:val="24"/>
          <w:szCs w:val="24"/>
        </w:rPr>
      </w:pPr>
      <w:r w:rsidRPr="0094142F">
        <w:rPr>
          <w:rFonts w:cs="Times New Roman"/>
          <w:sz w:val="24"/>
          <w:szCs w:val="24"/>
        </w:rPr>
        <w:t>выбирать источник получения информации: нужный словарь, справочник для пол</w:t>
      </w:r>
      <w:r w:rsidRPr="0094142F">
        <w:rPr>
          <w:rFonts w:cs="Times New Roman"/>
          <w:sz w:val="24"/>
          <w:szCs w:val="24"/>
        </w:rPr>
        <w:t>у</w:t>
      </w:r>
      <w:r w:rsidRPr="0094142F">
        <w:rPr>
          <w:rFonts w:cs="Times New Roman"/>
          <w:sz w:val="24"/>
          <w:szCs w:val="24"/>
        </w:rPr>
        <w:t>чения запрашиваемой информации, для уточнения;</w:t>
      </w:r>
    </w:p>
    <w:p w:rsidR="0068292E" w:rsidRPr="0094142F" w:rsidRDefault="0068292E" w:rsidP="0068292E">
      <w:pPr>
        <w:pStyle w:val="list-dash0"/>
        <w:rPr>
          <w:rFonts w:cs="Times New Roman"/>
          <w:sz w:val="24"/>
          <w:szCs w:val="24"/>
        </w:rPr>
      </w:pPr>
      <w:r w:rsidRPr="0094142F">
        <w:rPr>
          <w:rFonts w:cs="Times New Roman"/>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68292E" w:rsidRPr="0094142F" w:rsidRDefault="0068292E" w:rsidP="0068292E">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8292E" w:rsidRPr="0094142F" w:rsidRDefault="0068292E" w:rsidP="0068292E">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68292E" w:rsidRPr="0094142F" w:rsidRDefault="0068292E" w:rsidP="0068292E">
      <w:pPr>
        <w:pStyle w:val="list-dash0"/>
        <w:rPr>
          <w:rFonts w:cs="Times New Roman"/>
          <w:sz w:val="24"/>
          <w:szCs w:val="24"/>
        </w:rPr>
      </w:pPr>
      <w:r w:rsidRPr="0094142F">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68292E" w:rsidRPr="0094142F" w:rsidRDefault="0068292E" w:rsidP="0068292E">
      <w:pPr>
        <w:pStyle w:val="list-dash0"/>
        <w:rPr>
          <w:rFonts w:cs="Times New Roman"/>
          <w:sz w:val="24"/>
          <w:szCs w:val="24"/>
        </w:rPr>
      </w:pPr>
      <w:r w:rsidRPr="0094142F">
        <w:rPr>
          <w:rFonts w:cs="Times New Roman"/>
          <w:sz w:val="24"/>
          <w:szCs w:val="24"/>
        </w:rPr>
        <w:t>понимать информацию, зафиксированную в виде таблиц, схем; самостоятельно со</w:t>
      </w:r>
      <w:r w:rsidRPr="0094142F">
        <w:rPr>
          <w:rFonts w:cs="Times New Roman"/>
          <w:sz w:val="24"/>
          <w:szCs w:val="24"/>
        </w:rPr>
        <w:t>з</w:t>
      </w:r>
      <w:r w:rsidRPr="0094142F">
        <w:rPr>
          <w:rFonts w:cs="Times New Roman"/>
          <w:sz w:val="24"/>
          <w:szCs w:val="24"/>
        </w:rPr>
        <w:t>давать схемы, таблицы для представления результатов работы с текстами.</w:t>
      </w:r>
    </w:p>
    <w:p w:rsidR="0068292E" w:rsidRPr="0094142F" w:rsidRDefault="0068292E" w:rsidP="0068292E">
      <w:pPr>
        <w:pStyle w:val="a9"/>
        <w:rPr>
          <w:rFonts w:cs="Times New Roman"/>
          <w:sz w:val="24"/>
          <w:szCs w:val="24"/>
        </w:rPr>
      </w:pPr>
    </w:p>
    <w:p w:rsidR="0068292E" w:rsidRPr="0094142F" w:rsidRDefault="0068292E" w:rsidP="0068292E">
      <w:pPr>
        <w:pStyle w:val="a9"/>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a7"/>
          <w:rFonts w:cs="Times New Roman"/>
          <w:sz w:val="24"/>
          <w:szCs w:val="24"/>
        </w:rPr>
        <w:t>коммуникативные</w:t>
      </w:r>
      <w:r w:rsidRPr="0094142F">
        <w:rPr>
          <w:rFonts w:cs="Times New Roman"/>
          <w:sz w:val="24"/>
          <w:szCs w:val="24"/>
        </w:rPr>
        <w:t xml:space="preserve"> универсальные учебные действия.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Общение:</w:t>
      </w:r>
    </w:p>
    <w:p w:rsidR="0068292E" w:rsidRPr="0094142F" w:rsidRDefault="0068292E" w:rsidP="0068292E">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8292E" w:rsidRPr="0094142F" w:rsidRDefault="0068292E" w:rsidP="0068292E">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68292E" w:rsidRPr="0094142F" w:rsidRDefault="0068292E" w:rsidP="0068292E">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w:t>
      </w:r>
    </w:p>
    <w:p w:rsidR="0068292E" w:rsidRPr="0094142F" w:rsidRDefault="0068292E" w:rsidP="0068292E">
      <w:pPr>
        <w:pStyle w:val="list-dash0"/>
        <w:rPr>
          <w:rFonts w:cs="Times New Roman"/>
          <w:sz w:val="24"/>
          <w:szCs w:val="24"/>
        </w:rPr>
      </w:pPr>
      <w:r w:rsidRPr="0094142F">
        <w:rPr>
          <w:rFonts w:cs="Times New Roman"/>
          <w:spacing w:val="-3"/>
          <w:sz w:val="24"/>
          <w:szCs w:val="24"/>
        </w:rPr>
        <w:t>корректно и аргументированно высказывать своё мнение</w:t>
      </w:r>
      <w:r w:rsidRPr="0094142F">
        <w:rPr>
          <w:rFonts w:cs="Times New Roman"/>
          <w:sz w:val="24"/>
          <w:szCs w:val="24"/>
        </w:rPr>
        <w:t>;</w:t>
      </w:r>
    </w:p>
    <w:p w:rsidR="0068292E" w:rsidRPr="0094142F" w:rsidRDefault="0068292E" w:rsidP="0068292E">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68292E" w:rsidRPr="0094142F" w:rsidRDefault="0068292E" w:rsidP="0068292E">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68292E" w:rsidRPr="0094142F" w:rsidRDefault="0068292E" w:rsidP="0068292E">
      <w:pPr>
        <w:pStyle w:val="list-dash0"/>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w:t>
      </w:r>
      <w:r w:rsidRPr="0094142F">
        <w:rPr>
          <w:rFonts w:cs="Times New Roman"/>
          <w:sz w:val="24"/>
          <w:szCs w:val="24"/>
        </w:rPr>
        <w:t>а</w:t>
      </w:r>
      <w:r w:rsidRPr="0094142F">
        <w:rPr>
          <w:rFonts w:cs="Times New Roman"/>
          <w:sz w:val="24"/>
          <w:szCs w:val="24"/>
        </w:rPr>
        <w:t>боты, о результатах наблюдения, выполненного мини-исследования, проектного з</w:t>
      </w:r>
      <w:r w:rsidRPr="0094142F">
        <w:rPr>
          <w:rFonts w:cs="Times New Roman"/>
          <w:sz w:val="24"/>
          <w:szCs w:val="24"/>
        </w:rPr>
        <w:t>а</w:t>
      </w:r>
      <w:r w:rsidRPr="0094142F">
        <w:rPr>
          <w:rFonts w:cs="Times New Roman"/>
          <w:sz w:val="24"/>
          <w:szCs w:val="24"/>
        </w:rPr>
        <w:t>дания;</w:t>
      </w:r>
    </w:p>
    <w:p w:rsidR="0068292E" w:rsidRPr="0094142F" w:rsidRDefault="0068292E" w:rsidP="0068292E">
      <w:pPr>
        <w:pStyle w:val="list-dash0"/>
        <w:rPr>
          <w:rFonts w:cs="Times New Roman"/>
          <w:sz w:val="24"/>
          <w:szCs w:val="24"/>
        </w:rPr>
      </w:pPr>
      <w:r w:rsidRPr="0094142F">
        <w:rPr>
          <w:rFonts w:cs="Times New Roman"/>
          <w:sz w:val="24"/>
          <w:szCs w:val="24"/>
        </w:rPr>
        <w:t xml:space="preserve">подбирать иллюстративный материал (рисунки, фото, плакаты) к тексту выступления.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Совместная деятельность:</w:t>
      </w:r>
    </w:p>
    <w:p w:rsidR="0068292E" w:rsidRPr="0094142F" w:rsidRDefault="0068292E" w:rsidP="0068292E">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учителем формата планирования, распределения промежуточных шагов и сроков;</w:t>
      </w:r>
    </w:p>
    <w:p w:rsidR="0068292E" w:rsidRPr="0094142F" w:rsidRDefault="0068292E" w:rsidP="0068292E">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68292E" w:rsidRPr="0094142F" w:rsidRDefault="0068292E" w:rsidP="0068292E">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w:t>
      </w:r>
      <w:r w:rsidRPr="0094142F">
        <w:rPr>
          <w:rFonts w:cs="Times New Roman"/>
          <w:sz w:val="24"/>
          <w:szCs w:val="24"/>
        </w:rPr>
        <w:t>я</w:t>
      </w:r>
      <w:r w:rsidRPr="0094142F">
        <w:rPr>
          <w:rFonts w:cs="Times New Roman"/>
          <w:sz w:val="24"/>
          <w:szCs w:val="24"/>
        </w:rPr>
        <w:t>тельно разрешать конфликты;</w:t>
      </w:r>
    </w:p>
    <w:p w:rsidR="0068292E" w:rsidRPr="0094142F" w:rsidRDefault="0068292E" w:rsidP="0068292E">
      <w:pPr>
        <w:pStyle w:val="list-dash0"/>
        <w:rPr>
          <w:rFonts w:cs="Times New Roman"/>
          <w:sz w:val="24"/>
          <w:szCs w:val="24"/>
        </w:rPr>
      </w:pPr>
      <w:r w:rsidRPr="0094142F">
        <w:rPr>
          <w:rFonts w:cs="Times New Roman"/>
          <w:sz w:val="24"/>
          <w:szCs w:val="24"/>
        </w:rPr>
        <w:t>ответственно выполнять свою часть работы;</w:t>
      </w:r>
    </w:p>
    <w:p w:rsidR="0068292E" w:rsidRPr="0094142F" w:rsidRDefault="0068292E" w:rsidP="0068292E">
      <w:pPr>
        <w:pStyle w:val="list-dash0"/>
        <w:rPr>
          <w:rFonts w:cs="Times New Roman"/>
          <w:sz w:val="24"/>
          <w:szCs w:val="24"/>
        </w:rPr>
      </w:pPr>
      <w:r w:rsidRPr="0094142F">
        <w:rPr>
          <w:rFonts w:cs="Times New Roman"/>
          <w:sz w:val="24"/>
          <w:szCs w:val="24"/>
        </w:rPr>
        <w:t>оценивать свой вклад в общий результат;</w:t>
      </w:r>
    </w:p>
    <w:p w:rsidR="0068292E" w:rsidRPr="0094142F" w:rsidRDefault="0068292E" w:rsidP="0068292E">
      <w:pPr>
        <w:pStyle w:val="list-dash0"/>
        <w:rPr>
          <w:rFonts w:cs="Times New Roman"/>
          <w:sz w:val="24"/>
          <w:szCs w:val="24"/>
        </w:rPr>
      </w:pPr>
      <w:r w:rsidRPr="0094142F">
        <w:rPr>
          <w:rFonts w:cs="Times New Roman"/>
          <w:sz w:val="24"/>
          <w:szCs w:val="24"/>
        </w:rPr>
        <w:t xml:space="preserve">выполнять совместные проектные задания с опорой на предложенные образцы. </w:t>
      </w:r>
    </w:p>
    <w:p w:rsidR="0068292E" w:rsidRPr="0094142F" w:rsidRDefault="0068292E" w:rsidP="0068292E">
      <w:pPr>
        <w:pStyle w:val="a9"/>
        <w:rPr>
          <w:rFonts w:cs="Times New Roman"/>
          <w:sz w:val="24"/>
          <w:szCs w:val="24"/>
        </w:rPr>
      </w:pPr>
    </w:p>
    <w:p w:rsidR="0068292E" w:rsidRPr="0094142F" w:rsidRDefault="0068292E" w:rsidP="0068292E">
      <w:pPr>
        <w:pStyle w:val="a9"/>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a7"/>
          <w:rFonts w:cs="Times New Roman"/>
          <w:sz w:val="24"/>
          <w:szCs w:val="24"/>
        </w:rPr>
        <w:t>регулятивные</w:t>
      </w:r>
      <w:r w:rsidRPr="0094142F">
        <w:rPr>
          <w:rFonts w:cs="Times New Roman"/>
          <w:sz w:val="24"/>
          <w:szCs w:val="24"/>
        </w:rPr>
        <w:t xml:space="preserve"> универсальные учебные действия.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Самоорганизация:</w:t>
      </w:r>
    </w:p>
    <w:p w:rsidR="0068292E" w:rsidRPr="0094142F" w:rsidRDefault="0068292E" w:rsidP="0068292E">
      <w:pPr>
        <w:pStyle w:val="list-dash0"/>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68292E" w:rsidRPr="0094142F" w:rsidRDefault="0068292E" w:rsidP="0068292E">
      <w:pPr>
        <w:pStyle w:val="list-dash0"/>
        <w:rPr>
          <w:rFonts w:cs="Times New Roman"/>
          <w:sz w:val="24"/>
          <w:szCs w:val="24"/>
        </w:rPr>
      </w:pPr>
      <w:r w:rsidRPr="0094142F">
        <w:rPr>
          <w:rFonts w:cs="Times New Roman"/>
          <w:sz w:val="24"/>
          <w:szCs w:val="24"/>
        </w:rPr>
        <w:t xml:space="preserve">выстраивать последовательность выбранных действий.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Самоконтроль:</w:t>
      </w:r>
    </w:p>
    <w:p w:rsidR="0068292E" w:rsidRPr="0094142F" w:rsidRDefault="0068292E" w:rsidP="0068292E">
      <w:pPr>
        <w:pStyle w:val="list-dash0"/>
        <w:rPr>
          <w:rFonts w:cs="Times New Roman"/>
          <w:sz w:val="24"/>
          <w:szCs w:val="24"/>
        </w:rPr>
      </w:pPr>
      <w:r w:rsidRPr="0094142F">
        <w:rPr>
          <w:rFonts w:cs="Times New Roman"/>
          <w:sz w:val="24"/>
          <w:szCs w:val="24"/>
        </w:rPr>
        <w:t>устанавливать причины успеха/неудач учебной деятельности;</w:t>
      </w:r>
    </w:p>
    <w:p w:rsidR="0068292E" w:rsidRPr="0094142F" w:rsidRDefault="0068292E" w:rsidP="0068292E">
      <w:pPr>
        <w:pStyle w:val="list-dash0"/>
        <w:rPr>
          <w:rFonts w:cs="Times New Roman"/>
          <w:sz w:val="24"/>
          <w:szCs w:val="24"/>
        </w:rPr>
      </w:pPr>
      <w:r w:rsidRPr="0094142F">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68292E" w:rsidRPr="0094142F" w:rsidRDefault="0068292E" w:rsidP="0068292E">
      <w:pPr>
        <w:pStyle w:val="list-dash0"/>
        <w:rPr>
          <w:rFonts w:cs="Times New Roman"/>
          <w:sz w:val="24"/>
          <w:szCs w:val="24"/>
        </w:rPr>
      </w:pPr>
      <w:r w:rsidRPr="0094142F">
        <w:rPr>
          <w:rFonts w:cs="Times New Roman"/>
          <w:sz w:val="24"/>
          <w:szCs w:val="24"/>
        </w:rPr>
        <w:lastRenderedPageBreak/>
        <w:t>соотносить результат деятельности с поставленной учебной задачей по анализу те</w:t>
      </w:r>
      <w:r w:rsidRPr="0094142F">
        <w:rPr>
          <w:rFonts w:cs="Times New Roman"/>
          <w:sz w:val="24"/>
          <w:szCs w:val="24"/>
        </w:rPr>
        <w:t>к</w:t>
      </w:r>
      <w:r w:rsidRPr="0094142F">
        <w:rPr>
          <w:rFonts w:cs="Times New Roman"/>
          <w:sz w:val="24"/>
          <w:szCs w:val="24"/>
        </w:rPr>
        <w:t>стов;</w:t>
      </w:r>
    </w:p>
    <w:p w:rsidR="0068292E" w:rsidRPr="0094142F" w:rsidRDefault="0068292E" w:rsidP="0068292E">
      <w:pPr>
        <w:pStyle w:val="list-dash0"/>
        <w:rPr>
          <w:rFonts w:cs="Times New Roman"/>
          <w:sz w:val="24"/>
          <w:szCs w:val="24"/>
        </w:rPr>
      </w:pPr>
      <w:r w:rsidRPr="0094142F">
        <w:rPr>
          <w:rFonts w:cs="Times New Roman"/>
          <w:sz w:val="24"/>
          <w:szCs w:val="24"/>
        </w:rPr>
        <w:t>находить ошибку, допущенную при работе с текстами;</w:t>
      </w:r>
    </w:p>
    <w:p w:rsidR="0068292E" w:rsidRPr="0094142F" w:rsidRDefault="0068292E" w:rsidP="0068292E">
      <w:pPr>
        <w:pStyle w:val="list-dash0"/>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w:t>
      </w:r>
      <w:r w:rsidRPr="0094142F">
        <w:rPr>
          <w:rFonts w:cs="Times New Roman"/>
          <w:sz w:val="24"/>
          <w:szCs w:val="24"/>
        </w:rPr>
        <w:t>к</w:t>
      </w:r>
      <w:r w:rsidRPr="0094142F">
        <w:rPr>
          <w:rFonts w:cs="Times New Roman"/>
          <w:sz w:val="24"/>
          <w:szCs w:val="24"/>
        </w:rPr>
        <w:t>тивно оценивать их по предложенным критериям.</w:t>
      </w:r>
    </w:p>
    <w:p w:rsidR="0068292E" w:rsidRPr="0094142F" w:rsidRDefault="0068292E" w:rsidP="0068292E">
      <w:pPr>
        <w:pStyle w:val="23"/>
        <w:spacing w:after="170"/>
        <w:rPr>
          <w:rFonts w:cs="Times New Roman"/>
          <w:sz w:val="24"/>
          <w:szCs w:val="24"/>
        </w:rPr>
      </w:pPr>
      <w:r w:rsidRPr="0094142F">
        <w:rPr>
          <w:rFonts w:cs="Times New Roman"/>
          <w:sz w:val="24"/>
          <w:szCs w:val="24"/>
        </w:rPr>
        <w:t>ПРЕДМЕТНЫЕ РЕЗУЛЬТАТЫ</w:t>
      </w:r>
    </w:p>
    <w:p w:rsidR="0068292E" w:rsidRPr="0094142F" w:rsidRDefault="0068292E" w:rsidP="0068292E">
      <w:pPr>
        <w:pStyle w:val="a9"/>
        <w:rPr>
          <w:rFonts w:cs="Times New Roman"/>
          <w:sz w:val="24"/>
          <w:szCs w:val="24"/>
        </w:rPr>
      </w:pPr>
      <w:r w:rsidRPr="0094142F">
        <w:rPr>
          <w:rFonts w:cs="Times New Roman"/>
          <w:sz w:val="24"/>
          <w:szCs w:val="24"/>
        </w:rPr>
        <w:t>Изучение учебного предмета «Литературное чтение на родном (русском) языке» в т</w:t>
      </w:r>
      <w:r w:rsidRPr="0094142F">
        <w:rPr>
          <w:rFonts w:cs="Times New Roman"/>
          <w:sz w:val="24"/>
          <w:szCs w:val="24"/>
        </w:rPr>
        <w:t>е</w:t>
      </w:r>
      <w:r w:rsidRPr="0094142F">
        <w:rPr>
          <w:rFonts w:cs="Times New Roman"/>
          <w:sz w:val="24"/>
          <w:szCs w:val="24"/>
        </w:rPr>
        <w:t xml:space="preserve">чение четырёх лет обучения должно обеспечить: </w:t>
      </w:r>
    </w:p>
    <w:p w:rsidR="0068292E" w:rsidRPr="0094142F" w:rsidRDefault="0068292E" w:rsidP="0068292E">
      <w:pPr>
        <w:pStyle w:val="osnova-bullet"/>
        <w:rPr>
          <w:rFonts w:cs="Times New Roman"/>
          <w:sz w:val="24"/>
          <w:szCs w:val="24"/>
        </w:rPr>
      </w:pPr>
      <w:r w:rsidRPr="0094142F">
        <w:rPr>
          <w:rFonts w:cs="Times New Roman"/>
          <w:sz w:val="24"/>
          <w:szCs w:val="24"/>
        </w:rPr>
        <w:t>понимание родной русской литературы как национально-культурной ценности н</w:t>
      </w:r>
      <w:r w:rsidRPr="0094142F">
        <w:rPr>
          <w:rFonts w:cs="Times New Roman"/>
          <w:sz w:val="24"/>
          <w:szCs w:val="24"/>
        </w:rPr>
        <w:t>а</w:t>
      </w:r>
      <w:r w:rsidRPr="0094142F">
        <w:rPr>
          <w:rFonts w:cs="Times New Roman"/>
          <w:sz w:val="24"/>
          <w:szCs w:val="24"/>
        </w:rPr>
        <w:t xml:space="preserve">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68292E" w:rsidRPr="0094142F" w:rsidRDefault="0068292E" w:rsidP="0068292E">
      <w:pPr>
        <w:pStyle w:val="osnova-bullet"/>
        <w:rPr>
          <w:rFonts w:cs="Times New Roman"/>
          <w:sz w:val="24"/>
          <w:szCs w:val="24"/>
        </w:rPr>
      </w:pPr>
      <w:r w:rsidRPr="0094142F">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68292E" w:rsidRPr="0094142F" w:rsidRDefault="0068292E" w:rsidP="0068292E">
      <w:pPr>
        <w:pStyle w:val="osnova-bullet"/>
        <w:rPr>
          <w:rFonts w:cs="Times New Roman"/>
          <w:sz w:val="24"/>
          <w:szCs w:val="24"/>
        </w:rPr>
      </w:pPr>
      <w:r w:rsidRPr="0094142F">
        <w:rPr>
          <w:rFonts w:cs="Times New Roman"/>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w:t>
      </w:r>
      <w:r w:rsidRPr="0094142F">
        <w:rPr>
          <w:rFonts w:cs="Times New Roman"/>
          <w:sz w:val="24"/>
          <w:szCs w:val="24"/>
        </w:rPr>
        <w:t>н</w:t>
      </w:r>
      <w:r w:rsidRPr="0094142F">
        <w:rPr>
          <w:rFonts w:cs="Times New Roman"/>
          <w:sz w:val="24"/>
          <w:szCs w:val="24"/>
        </w:rPr>
        <w:t>тификации; для приобретения потребности в систематическом чтении русской лит</w:t>
      </w:r>
      <w:r w:rsidRPr="0094142F">
        <w:rPr>
          <w:rFonts w:cs="Times New Roman"/>
          <w:sz w:val="24"/>
          <w:szCs w:val="24"/>
        </w:rPr>
        <w:t>е</w:t>
      </w:r>
      <w:r w:rsidRPr="0094142F">
        <w:rPr>
          <w:rFonts w:cs="Times New Roman"/>
          <w:sz w:val="24"/>
          <w:szCs w:val="24"/>
        </w:rPr>
        <w:t xml:space="preserve">ратуры; </w:t>
      </w:r>
    </w:p>
    <w:p w:rsidR="0068292E" w:rsidRPr="0094142F" w:rsidRDefault="0068292E" w:rsidP="0068292E">
      <w:pPr>
        <w:pStyle w:val="osnova-bullet"/>
        <w:rPr>
          <w:rFonts w:cs="Times New Roman"/>
          <w:sz w:val="24"/>
          <w:szCs w:val="24"/>
        </w:rPr>
      </w:pPr>
      <w:r w:rsidRPr="0094142F">
        <w:rPr>
          <w:rFonts w:cs="Times New Roman"/>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w:t>
      </w:r>
      <w:r w:rsidRPr="0094142F">
        <w:rPr>
          <w:rFonts w:cs="Times New Roman"/>
          <w:sz w:val="24"/>
          <w:szCs w:val="24"/>
        </w:rPr>
        <w:t>е</w:t>
      </w:r>
      <w:r w:rsidRPr="0094142F">
        <w:rPr>
          <w:rFonts w:cs="Times New Roman"/>
          <w:sz w:val="24"/>
          <w:szCs w:val="24"/>
        </w:rPr>
        <w:t xml:space="preserve">роев; </w:t>
      </w:r>
    </w:p>
    <w:p w:rsidR="0068292E" w:rsidRPr="0094142F" w:rsidRDefault="0068292E" w:rsidP="0068292E">
      <w:pPr>
        <w:pStyle w:val="osnova-bullet"/>
        <w:rPr>
          <w:rFonts w:cs="Times New Roman"/>
          <w:sz w:val="24"/>
          <w:szCs w:val="24"/>
        </w:rPr>
      </w:pPr>
      <w:r w:rsidRPr="0094142F">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68292E" w:rsidRPr="0094142F" w:rsidRDefault="0068292E" w:rsidP="0068292E">
      <w:pPr>
        <w:pStyle w:val="osnova-bullet"/>
        <w:rPr>
          <w:rFonts w:cs="Times New Roman"/>
          <w:sz w:val="24"/>
          <w:szCs w:val="24"/>
        </w:rPr>
      </w:pPr>
      <w:r w:rsidRPr="0094142F">
        <w:rPr>
          <w:rFonts w:cs="Times New Roman"/>
          <w:sz w:val="24"/>
          <w:szCs w:val="24"/>
        </w:rPr>
        <w:t>совершенствование читательских умений (чтение вслух и про себя, владение эл</w:t>
      </w:r>
      <w:r w:rsidRPr="0094142F">
        <w:rPr>
          <w:rFonts w:cs="Times New Roman"/>
          <w:sz w:val="24"/>
          <w:szCs w:val="24"/>
        </w:rPr>
        <w:t>е</w:t>
      </w:r>
      <w:r w:rsidRPr="0094142F">
        <w:rPr>
          <w:rFonts w:cs="Times New Roman"/>
          <w:sz w:val="24"/>
          <w:szCs w:val="24"/>
        </w:rPr>
        <w:t>ментарными приёмами интерпретации, анализа и преобразования художественных, научно-популярных и учебных текстов);</w:t>
      </w:r>
    </w:p>
    <w:p w:rsidR="0068292E" w:rsidRPr="0094142F" w:rsidRDefault="0068292E" w:rsidP="0068292E">
      <w:pPr>
        <w:pStyle w:val="osnova-bullet"/>
        <w:rPr>
          <w:rFonts w:cs="Times New Roman"/>
          <w:sz w:val="24"/>
          <w:szCs w:val="24"/>
        </w:rPr>
      </w:pPr>
      <w:r w:rsidRPr="0094142F">
        <w:rPr>
          <w:rFonts w:cs="Times New Roman"/>
          <w:sz w:val="24"/>
          <w:szCs w:val="24"/>
        </w:rPr>
        <w:t>применение опыта чтения произведений русской литературы для речевого самос</w:t>
      </w:r>
      <w:r w:rsidRPr="0094142F">
        <w:rPr>
          <w:rFonts w:cs="Times New Roman"/>
          <w:sz w:val="24"/>
          <w:szCs w:val="24"/>
        </w:rPr>
        <w:t>о</w:t>
      </w:r>
      <w:r w:rsidRPr="0094142F">
        <w:rPr>
          <w:rFonts w:cs="Times New Roman"/>
          <w:sz w:val="24"/>
          <w:szCs w:val="24"/>
        </w:rPr>
        <w:t>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w:t>
      </w:r>
      <w:r w:rsidRPr="0094142F">
        <w:rPr>
          <w:rFonts w:cs="Times New Roman"/>
          <w:sz w:val="24"/>
          <w:szCs w:val="24"/>
        </w:rPr>
        <w:t>а</w:t>
      </w:r>
      <w:r w:rsidRPr="0094142F">
        <w:rPr>
          <w:rFonts w:cs="Times New Roman"/>
          <w:sz w:val="24"/>
          <w:szCs w:val="24"/>
        </w:rPr>
        <w:t xml:space="preserve">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самостоятельный выбор интересующей литературы, обогащение собственного круга чтения; </w:t>
      </w:r>
    </w:p>
    <w:p w:rsidR="0068292E" w:rsidRPr="0094142F" w:rsidRDefault="0068292E" w:rsidP="0068292E">
      <w:pPr>
        <w:pStyle w:val="osnova-bullet"/>
        <w:rPr>
          <w:rFonts w:cs="Times New Roman"/>
          <w:sz w:val="24"/>
          <w:szCs w:val="24"/>
        </w:rPr>
      </w:pPr>
      <w:r w:rsidRPr="0094142F">
        <w:rPr>
          <w:rFonts w:cs="Times New Roman"/>
          <w:sz w:val="24"/>
          <w:szCs w:val="24"/>
        </w:rPr>
        <w:t>использование справочных источников для получения дополнительной информации.</w:t>
      </w:r>
    </w:p>
    <w:p w:rsidR="0068292E" w:rsidRPr="0094142F" w:rsidRDefault="0068292E" w:rsidP="0068292E">
      <w:pPr>
        <w:pStyle w:val="43"/>
        <w:spacing w:before="170"/>
        <w:rPr>
          <w:rStyle w:val="a7"/>
          <w:rFonts w:cs="Times New Roman"/>
          <w:b/>
          <w:bCs w:val="0"/>
          <w:sz w:val="24"/>
          <w:szCs w:val="24"/>
        </w:rPr>
      </w:pPr>
      <w:r w:rsidRPr="0094142F">
        <w:rPr>
          <w:rFonts w:cs="Times New Roman"/>
          <w:sz w:val="24"/>
          <w:szCs w:val="24"/>
        </w:rPr>
        <w:t>Предметные результаты по годам обучения</w:t>
      </w:r>
    </w:p>
    <w:p w:rsidR="0068292E" w:rsidRPr="0094142F" w:rsidRDefault="0068292E" w:rsidP="0068292E">
      <w:pPr>
        <w:pStyle w:val="a9"/>
        <w:rPr>
          <w:rStyle w:val="a7"/>
          <w:rFonts w:cs="Times New Roman"/>
          <w:sz w:val="24"/>
          <w:szCs w:val="24"/>
        </w:rPr>
      </w:pPr>
      <w:r w:rsidRPr="0094142F">
        <w:rPr>
          <w:rFonts w:cs="Times New Roman"/>
          <w:sz w:val="24"/>
          <w:szCs w:val="24"/>
        </w:rPr>
        <w:t xml:space="preserve">К концу обучения в </w:t>
      </w:r>
      <w:r w:rsidRPr="0094142F">
        <w:rPr>
          <w:rStyle w:val="a7"/>
          <w:rFonts w:cs="Times New Roman"/>
          <w:sz w:val="24"/>
          <w:szCs w:val="24"/>
        </w:rPr>
        <w:t xml:space="preserve">1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68292E" w:rsidRPr="0094142F" w:rsidRDefault="0068292E" w:rsidP="0068292E">
      <w:pPr>
        <w:pStyle w:val="osnova-bullet"/>
        <w:rPr>
          <w:rFonts w:cs="Times New Roman"/>
          <w:sz w:val="24"/>
          <w:szCs w:val="24"/>
        </w:rPr>
      </w:pPr>
      <w:r w:rsidRPr="0094142F">
        <w:rPr>
          <w:rFonts w:cs="Times New Roman"/>
          <w:sz w:val="24"/>
          <w:szCs w:val="24"/>
        </w:rPr>
        <w:t xml:space="preserve">владеть элементарными приёмами интерпретации произведений русской литературы;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w:t>
      </w:r>
    </w:p>
    <w:p w:rsidR="0068292E" w:rsidRPr="0094142F" w:rsidRDefault="0068292E" w:rsidP="0068292E">
      <w:pPr>
        <w:pStyle w:val="osnova-bullet"/>
        <w:rPr>
          <w:rFonts w:cs="Times New Roman"/>
          <w:sz w:val="24"/>
          <w:szCs w:val="24"/>
        </w:rPr>
      </w:pPr>
      <w:r w:rsidRPr="0094142F">
        <w:rPr>
          <w:rFonts w:cs="Times New Roman"/>
          <w:sz w:val="24"/>
          <w:szCs w:val="24"/>
        </w:rPr>
        <w:t>использовать словарь учебника для получения дополнительной информации о зн</w:t>
      </w:r>
      <w:r w:rsidRPr="0094142F">
        <w:rPr>
          <w:rFonts w:cs="Times New Roman"/>
          <w:sz w:val="24"/>
          <w:szCs w:val="24"/>
        </w:rPr>
        <w:t>а</w:t>
      </w:r>
      <w:r w:rsidRPr="0094142F">
        <w:rPr>
          <w:rFonts w:cs="Times New Roman"/>
          <w:sz w:val="24"/>
          <w:szCs w:val="24"/>
        </w:rPr>
        <w:t>чении слова;</w:t>
      </w:r>
    </w:p>
    <w:p w:rsidR="0068292E" w:rsidRPr="0094142F" w:rsidRDefault="0068292E" w:rsidP="0068292E">
      <w:pPr>
        <w:pStyle w:val="osnova-bullet"/>
        <w:rPr>
          <w:rFonts w:cs="Times New Roman"/>
          <w:sz w:val="24"/>
          <w:szCs w:val="24"/>
        </w:rPr>
      </w:pPr>
      <w:r w:rsidRPr="0094142F">
        <w:rPr>
          <w:rFonts w:cs="Times New Roman"/>
          <w:sz w:val="24"/>
          <w:szCs w:val="24"/>
        </w:rPr>
        <w:t>читать наизусть стихотворные произведения по собственному выбору.</w:t>
      </w:r>
    </w:p>
    <w:p w:rsidR="0068292E" w:rsidRPr="0094142F" w:rsidRDefault="0068292E" w:rsidP="0068292E">
      <w:pPr>
        <w:pStyle w:val="a9"/>
        <w:spacing w:before="113"/>
        <w:rPr>
          <w:rStyle w:val="a7"/>
          <w:rFonts w:cs="Times New Roman"/>
          <w:sz w:val="24"/>
          <w:szCs w:val="24"/>
        </w:rPr>
      </w:pPr>
      <w:r w:rsidRPr="0094142F">
        <w:rPr>
          <w:rFonts w:cs="Times New Roman"/>
          <w:sz w:val="24"/>
          <w:szCs w:val="24"/>
        </w:rPr>
        <w:t xml:space="preserve">К концу обучения во </w:t>
      </w:r>
      <w:r w:rsidRPr="0094142F">
        <w:rPr>
          <w:rStyle w:val="a7"/>
          <w:rFonts w:cs="Times New Roman"/>
          <w:sz w:val="24"/>
          <w:szCs w:val="24"/>
        </w:rPr>
        <w:t xml:space="preserve">2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68292E" w:rsidRPr="0094142F" w:rsidRDefault="0068292E" w:rsidP="0068292E">
      <w:pPr>
        <w:pStyle w:val="osnova-bullet"/>
        <w:rPr>
          <w:rFonts w:cs="Times New Roman"/>
          <w:sz w:val="24"/>
          <w:szCs w:val="24"/>
        </w:rPr>
      </w:pPr>
      <w:r w:rsidRPr="0094142F">
        <w:rPr>
          <w:rFonts w:cs="Times New Roman"/>
          <w:sz w:val="24"/>
          <w:szCs w:val="24"/>
        </w:rPr>
        <w:lastRenderedPageBreak/>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w:t>
      </w:r>
      <w:r w:rsidRPr="0094142F">
        <w:rPr>
          <w:rFonts w:cs="Times New Roman"/>
          <w:sz w:val="24"/>
          <w:szCs w:val="24"/>
        </w:rPr>
        <w:t>а</w:t>
      </w:r>
      <w:r w:rsidRPr="0094142F">
        <w:rPr>
          <w:rFonts w:cs="Times New Roman"/>
          <w:sz w:val="24"/>
          <w:szCs w:val="24"/>
        </w:rPr>
        <w:t>зительности;</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 д</w:t>
      </w:r>
      <w:r w:rsidRPr="0094142F">
        <w:rPr>
          <w:rFonts w:cs="Times New Roman"/>
          <w:sz w:val="24"/>
          <w:szCs w:val="24"/>
        </w:rPr>
        <w:t>о</w:t>
      </w:r>
      <w:r w:rsidRPr="0094142F">
        <w:rPr>
          <w:rFonts w:cs="Times New Roman"/>
          <w:sz w:val="24"/>
          <w:szCs w:val="24"/>
        </w:rPr>
        <w:t>казывать и подтверждать собственное мнение ссылками на текст;</w:t>
      </w:r>
    </w:p>
    <w:p w:rsidR="0068292E" w:rsidRPr="0094142F" w:rsidRDefault="0068292E" w:rsidP="0068292E">
      <w:pPr>
        <w:pStyle w:val="osnova-bullet"/>
        <w:rPr>
          <w:rFonts w:cs="Times New Roman"/>
          <w:sz w:val="24"/>
          <w:szCs w:val="24"/>
        </w:rPr>
      </w:pPr>
      <w:r w:rsidRPr="0094142F">
        <w:rPr>
          <w:rFonts w:cs="Times New Roman"/>
          <w:sz w:val="24"/>
          <w:szCs w:val="24"/>
        </w:rPr>
        <w:t>обогащать собственный круг чтения;</w:t>
      </w:r>
    </w:p>
    <w:p w:rsidR="0068292E" w:rsidRPr="0094142F" w:rsidRDefault="0068292E" w:rsidP="0068292E">
      <w:pPr>
        <w:pStyle w:val="osnova-bullet"/>
        <w:rPr>
          <w:rFonts w:cs="Times New Roman"/>
          <w:sz w:val="24"/>
          <w:szCs w:val="24"/>
        </w:rPr>
      </w:pPr>
      <w:r w:rsidRPr="0094142F">
        <w:rPr>
          <w:rFonts w:cs="Times New Roman"/>
          <w:sz w:val="24"/>
          <w:szCs w:val="24"/>
        </w:rPr>
        <w:t>соотносить впечатления от прочитанных и прослушанных произведений с впеча</w:t>
      </w:r>
      <w:r w:rsidRPr="0094142F">
        <w:rPr>
          <w:rFonts w:cs="Times New Roman"/>
          <w:sz w:val="24"/>
          <w:szCs w:val="24"/>
        </w:rPr>
        <w:t>т</w:t>
      </w:r>
      <w:r w:rsidRPr="0094142F">
        <w:rPr>
          <w:rFonts w:cs="Times New Roman"/>
          <w:sz w:val="24"/>
          <w:szCs w:val="24"/>
        </w:rPr>
        <w:t>лениями от других видов искусства.</w:t>
      </w:r>
    </w:p>
    <w:p w:rsidR="0068292E" w:rsidRPr="0094142F" w:rsidRDefault="0068292E" w:rsidP="0068292E">
      <w:pPr>
        <w:pStyle w:val="a9"/>
        <w:spacing w:before="113"/>
        <w:rPr>
          <w:rStyle w:val="a7"/>
          <w:rFonts w:cs="Times New Roman"/>
          <w:sz w:val="24"/>
          <w:szCs w:val="24"/>
        </w:rPr>
      </w:pPr>
      <w:r w:rsidRPr="0094142F">
        <w:rPr>
          <w:rFonts w:cs="Times New Roman"/>
          <w:sz w:val="24"/>
          <w:szCs w:val="24"/>
        </w:rPr>
        <w:t xml:space="preserve">К концу обучения в </w:t>
      </w:r>
      <w:r w:rsidRPr="0094142F">
        <w:rPr>
          <w:rStyle w:val="a7"/>
          <w:rFonts w:cs="Times New Roman"/>
          <w:sz w:val="24"/>
          <w:szCs w:val="24"/>
        </w:rPr>
        <w:t xml:space="preserve">3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68292E" w:rsidRPr="0094142F" w:rsidRDefault="0068292E" w:rsidP="0068292E">
      <w:pPr>
        <w:pStyle w:val="osnova-bullet"/>
        <w:rPr>
          <w:rFonts w:cs="Times New Roman"/>
          <w:sz w:val="24"/>
          <w:szCs w:val="24"/>
        </w:rPr>
      </w:pPr>
      <w:r w:rsidRPr="0094142F">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68292E" w:rsidRPr="0094142F" w:rsidRDefault="0068292E" w:rsidP="0068292E">
      <w:pPr>
        <w:pStyle w:val="osnova-bullet"/>
        <w:rPr>
          <w:rFonts w:cs="Times New Roman"/>
          <w:sz w:val="24"/>
          <w:szCs w:val="24"/>
        </w:rPr>
      </w:pPr>
      <w:r w:rsidRPr="0094142F">
        <w:rPr>
          <w:rFonts w:cs="Times New Roman"/>
          <w:sz w:val="24"/>
          <w:szCs w:val="24"/>
        </w:rPr>
        <w:t xml:space="preserve">давать и обосновывать нравственную оценку поступков героев; </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 д</w:t>
      </w:r>
      <w:r w:rsidRPr="0094142F">
        <w:rPr>
          <w:rFonts w:cs="Times New Roman"/>
          <w:sz w:val="24"/>
          <w:szCs w:val="24"/>
        </w:rPr>
        <w:t>о</w:t>
      </w:r>
      <w:r w:rsidRPr="0094142F">
        <w:rPr>
          <w:rFonts w:cs="Times New Roman"/>
          <w:sz w:val="24"/>
          <w:szCs w:val="24"/>
        </w:rPr>
        <w:t>казывать и подтверждать собственное мнение ссылками на текст; передавать соде</w:t>
      </w:r>
      <w:r w:rsidRPr="0094142F">
        <w:rPr>
          <w:rFonts w:cs="Times New Roman"/>
          <w:sz w:val="24"/>
          <w:szCs w:val="24"/>
        </w:rPr>
        <w:t>р</w:t>
      </w:r>
      <w:r w:rsidRPr="0094142F">
        <w:rPr>
          <w:rFonts w:cs="Times New Roman"/>
          <w:sz w:val="24"/>
          <w:szCs w:val="24"/>
        </w:rPr>
        <w:t>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68292E" w:rsidRPr="0094142F" w:rsidRDefault="0068292E" w:rsidP="0068292E">
      <w:pPr>
        <w:pStyle w:val="osnova-bullet"/>
        <w:rPr>
          <w:rFonts w:cs="Times New Roman"/>
          <w:sz w:val="24"/>
          <w:szCs w:val="24"/>
        </w:rPr>
      </w:pPr>
      <w:r w:rsidRPr="0094142F">
        <w:rPr>
          <w:rFonts w:cs="Times New Roman"/>
          <w:sz w:val="24"/>
          <w:szCs w:val="24"/>
        </w:rPr>
        <w:t>пользоваться справочными источниками для понимания текста и получения допо</w:t>
      </w:r>
      <w:r w:rsidRPr="0094142F">
        <w:rPr>
          <w:rFonts w:cs="Times New Roman"/>
          <w:sz w:val="24"/>
          <w:szCs w:val="24"/>
        </w:rPr>
        <w:t>л</w:t>
      </w:r>
      <w:r w:rsidRPr="0094142F">
        <w:rPr>
          <w:rFonts w:cs="Times New Roman"/>
          <w:sz w:val="24"/>
          <w:szCs w:val="24"/>
        </w:rPr>
        <w:t>нительной информации.</w:t>
      </w:r>
    </w:p>
    <w:p w:rsidR="0068292E" w:rsidRPr="0094142F" w:rsidRDefault="0068292E" w:rsidP="0068292E">
      <w:pPr>
        <w:pStyle w:val="a9"/>
        <w:rPr>
          <w:rFonts w:cs="Times New Roman"/>
          <w:sz w:val="24"/>
          <w:szCs w:val="24"/>
        </w:rPr>
      </w:pPr>
    </w:p>
    <w:p w:rsidR="0068292E" w:rsidRPr="0094142F" w:rsidRDefault="0068292E" w:rsidP="0068292E">
      <w:pPr>
        <w:pStyle w:val="a9"/>
        <w:rPr>
          <w:rStyle w:val="a7"/>
          <w:rFonts w:cs="Times New Roman"/>
          <w:sz w:val="24"/>
          <w:szCs w:val="24"/>
        </w:rPr>
      </w:pPr>
      <w:r w:rsidRPr="0094142F">
        <w:rPr>
          <w:rFonts w:cs="Times New Roman"/>
          <w:sz w:val="24"/>
          <w:szCs w:val="24"/>
        </w:rPr>
        <w:t xml:space="preserve">К концу обучения в </w:t>
      </w:r>
      <w:r w:rsidRPr="0094142F">
        <w:rPr>
          <w:rStyle w:val="a7"/>
          <w:rFonts w:cs="Times New Roman"/>
          <w:sz w:val="24"/>
          <w:szCs w:val="24"/>
        </w:rPr>
        <w:t xml:space="preserve">4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осознавать значимость чтения русской литературы для личного развития; для кул</w:t>
      </w:r>
      <w:r w:rsidRPr="0094142F">
        <w:rPr>
          <w:rFonts w:cs="Times New Roman"/>
          <w:sz w:val="24"/>
          <w:szCs w:val="24"/>
        </w:rPr>
        <w:t>ь</w:t>
      </w:r>
      <w:r w:rsidRPr="0094142F">
        <w:rPr>
          <w:rFonts w:cs="Times New Roman"/>
          <w:sz w:val="24"/>
          <w:szCs w:val="24"/>
        </w:rPr>
        <w:t xml:space="preserve">турной самоидентификации; </w:t>
      </w:r>
    </w:p>
    <w:p w:rsidR="0068292E" w:rsidRPr="0094142F" w:rsidRDefault="0068292E" w:rsidP="0068292E">
      <w:pPr>
        <w:pStyle w:val="osnova-bullet"/>
        <w:rPr>
          <w:rFonts w:cs="Times New Roman"/>
          <w:sz w:val="24"/>
          <w:szCs w:val="24"/>
        </w:rPr>
      </w:pPr>
      <w:r w:rsidRPr="0094142F">
        <w:rPr>
          <w:rFonts w:cs="Times New Roman"/>
          <w:sz w:val="24"/>
          <w:szCs w:val="24"/>
        </w:rPr>
        <w:t>определять позиции героев художественного текста, позицию автора художестве</w:t>
      </w:r>
      <w:r w:rsidRPr="0094142F">
        <w:rPr>
          <w:rFonts w:cs="Times New Roman"/>
          <w:sz w:val="24"/>
          <w:szCs w:val="24"/>
        </w:rPr>
        <w:t>н</w:t>
      </w:r>
      <w:r w:rsidRPr="0094142F">
        <w:rPr>
          <w:rFonts w:cs="Times New Roman"/>
          <w:sz w:val="24"/>
          <w:szCs w:val="24"/>
        </w:rPr>
        <w:t>ного текста;</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 д</w:t>
      </w:r>
      <w:r w:rsidRPr="0094142F">
        <w:rPr>
          <w:rFonts w:cs="Times New Roman"/>
          <w:sz w:val="24"/>
          <w:szCs w:val="24"/>
        </w:rPr>
        <w:t>о</w:t>
      </w:r>
      <w:r w:rsidRPr="0094142F">
        <w:rPr>
          <w:rFonts w:cs="Times New Roman"/>
          <w:sz w:val="24"/>
          <w:szCs w:val="24"/>
        </w:rPr>
        <w:t>казывать и подтверждать собственное мнение ссылками на текст; передавать соде</w:t>
      </w:r>
      <w:r w:rsidRPr="0094142F">
        <w:rPr>
          <w:rFonts w:cs="Times New Roman"/>
          <w:sz w:val="24"/>
          <w:szCs w:val="24"/>
        </w:rPr>
        <w:t>р</w:t>
      </w:r>
      <w:r w:rsidRPr="0094142F">
        <w:rPr>
          <w:rFonts w:cs="Times New Roman"/>
          <w:sz w:val="24"/>
          <w:szCs w:val="24"/>
        </w:rPr>
        <w:t>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w:t>
      </w:r>
      <w:r w:rsidRPr="0094142F">
        <w:rPr>
          <w:rFonts w:cs="Times New Roman"/>
          <w:sz w:val="24"/>
          <w:szCs w:val="24"/>
        </w:rPr>
        <w:t>е</w:t>
      </w:r>
      <w:r w:rsidRPr="0094142F">
        <w:rPr>
          <w:rFonts w:cs="Times New Roman"/>
          <w:sz w:val="24"/>
          <w:szCs w:val="24"/>
        </w:rPr>
        <w:t>дений с учётом коммуникативной задачи (для разных адресатов);</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68292E" w:rsidRPr="0094142F" w:rsidRDefault="0068292E" w:rsidP="0068292E">
      <w:pPr>
        <w:pStyle w:val="osnova-bullet"/>
        <w:rPr>
          <w:rFonts w:cs="Times New Roman"/>
          <w:sz w:val="24"/>
          <w:szCs w:val="24"/>
        </w:rPr>
      </w:pPr>
      <w:r w:rsidRPr="0094142F">
        <w:rPr>
          <w:rFonts w:cs="Times New Roman"/>
          <w:sz w:val="24"/>
          <w:szCs w:val="24"/>
        </w:rPr>
        <w:t>пользоваться справочными источниками для понимания текста и получения допо</w:t>
      </w:r>
      <w:r w:rsidRPr="0094142F">
        <w:rPr>
          <w:rFonts w:cs="Times New Roman"/>
          <w:sz w:val="24"/>
          <w:szCs w:val="24"/>
        </w:rPr>
        <w:t>л</w:t>
      </w:r>
      <w:r w:rsidRPr="0094142F">
        <w:rPr>
          <w:rFonts w:cs="Times New Roman"/>
          <w:sz w:val="24"/>
          <w:szCs w:val="24"/>
        </w:rPr>
        <w:t xml:space="preserve">нительной информации. </w:t>
      </w:r>
    </w:p>
    <w:p w:rsidR="0068292E" w:rsidRPr="0094142F" w:rsidRDefault="0068292E" w:rsidP="0068292E">
      <w:pPr>
        <w:tabs>
          <w:tab w:val="left" w:pos="4840"/>
        </w:tabs>
        <w:rPr>
          <w:rFonts w:cs="Times New Roman"/>
          <w:sz w:val="24"/>
          <w:szCs w:val="24"/>
        </w:rPr>
      </w:pPr>
      <w:r w:rsidRPr="0094142F">
        <w:rPr>
          <w:rFonts w:cs="Times New Roman"/>
          <w:sz w:val="24"/>
          <w:szCs w:val="24"/>
        </w:rPr>
        <w:tab/>
      </w:r>
    </w:p>
    <w:p w:rsidR="0068292E" w:rsidRPr="0094142F" w:rsidRDefault="0068292E" w:rsidP="0068292E">
      <w:pPr>
        <w:tabs>
          <w:tab w:val="left" w:pos="4840"/>
        </w:tabs>
        <w:rPr>
          <w:rFonts w:cs="Times New Roman"/>
          <w:sz w:val="24"/>
          <w:szCs w:val="24"/>
        </w:rPr>
      </w:pPr>
    </w:p>
    <w:p w:rsidR="00B56899" w:rsidRPr="0094142F" w:rsidRDefault="000163D7" w:rsidP="00B56899">
      <w:pPr>
        <w:pStyle w:val="h1"/>
        <w:jc w:val="center"/>
        <w:rPr>
          <w:rFonts w:cs="Times New Roman"/>
        </w:rPr>
      </w:pPr>
      <w:r w:rsidRPr="0094142F">
        <w:rPr>
          <w:rFonts w:cs="Times New Roman"/>
        </w:rPr>
        <w:lastRenderedPageBreak/>
        <w:t xml:space="preserve">РОДНОЙ ЯЗЫК (БАШКИРСКИЙ) </w:t>
      </w:r>
      <w:r w:rsidR="00BB1FCC" w:rsidRPr="0094142F">
        <w:rPr>
          <w:rFonts w:cs="Times New Roman"/>
        </w:rPr>
        <w:t>для классов с башкирским языком обучения</w:t>
      </w:r>
    </w:p>
    <w:p w:rsidR="00494A0D" w:rsidRPr="0094142F" w:rsidRDefault="00494A0D" w:rsidP="00494A0D">
      <w:pPr>
        <w:pStyle w:val="1"/>
        <w:spacing w:before="0" w:line="360" w:lineRule="auto"/>
        <w:rPr>
          <w:rFonts w:ascii="Times New Roman" w:hAnsi="Times New Roman" w:cs="Times New Roman"/>
          <w:color w:val="auto"/>
          <w:sz w:val="24"/>
          <w:szCs w:val="24"/>
        </w:rPr>
      </w:pPr>
      <w:bookmarkStart w:id="0" w:name="_Toc107418793"/>
      <w:r w:rsidRPr="0094142F">
        <w:rPr>
          <w:rFonts w:ascii="Times New Roman" w:hAnsi="Times New Roman" w:cs="Times New Roman"/>
          <w:color w:val="auto"/>
          <w:sz w:val="24"/>
          <w:szCs w:val="24"/>
        </w:rPr>
        <w:t>Пояснительная записка</w:t>
      </w:r>
      <w:bookmarkEnd w:id="0"/>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«Родной (башкирский) язык» для 1–4 классов начального общего образованиядля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Программа разработана на основе следующих нормативно-правовых документов:</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Конституция Российской Федерации;</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закон от 29 декабря 2012 г. № 273-ФЗ «Об образовании в Росси</w:t>
      </w:r>
      <w:r w:rsidRPr="0094142F">
        <w:rPr>
          <w:rFonts w:ascii="Times New Roman"/>
          <w:sz w:val="24"/>
          <w:szCs w:val="24"/>
        </w:rPr>
        <w:t>й</w:t>
      </w:r>
      <w:r w:rsidRPr="0094142F">
        <w:rPr>
          <w:rFonts w:ascii="Times New Roman"/>
          <w:sz w:val="24"/>
          <w:szCs w:val="24"/>
        </w:rPr>
        <w:t>ской Федерации» (с изменениями и дополнениями);</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w:t>
      </w:r>
      <w:r w:rsidRPr="0094142F">
        <w:rPr>
          <w:rFonts w:ascii="Times New Roman"/>
          <w:sz w:val="24"/>
          <w:szCs w:val="24"/>
        </w:rPr>
        <w:t>а</w:t>
      </w:r>
      <w:r w:rsidRPr="0094142F">
        <w:rPr>
          <w:rFonts w:ascii="Times New Roman"/>
          <w:sz w:val="24"/>
          <w:szCs w:val="24"/>
        </w:rPr>
        <w:t>ния (одобрена решением федерального учебно-методического объединения по общему образованию, протокол № 1/22 от 18 марта 2022 г.);</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w:t>
      </w:r>
      <w:r w:rsidRPr="0094142F">
        <w:rPr>
          <w:rFonts w:ascii="Times New Roman"/>
          <w:sz w:val="24"/>
          <w:szCs w:val="24"/>
        </w:rPr>
        <w:t>б</w:t>
      </w:r>
      <w:r w:rsidRPr="0094142F">
        <w:rPr>
          <w:rFonts w:ascii="Times New Roman"/>
          <w:sz w:val="24"/>
          <w:szCs w:val="24"/>
        </w:rPr>
        <w:t>но-методического объединения по общему образованию, протокол № 3/22 от 23 июня 2022 г.);</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родных языков народов Российской Федерации, у</w:t>
      </w:r>
      <w:r w:rsidRPr="0094142F">
        <w:rPr>
          <w:rFonts w:ascii="Times New Roman"/>
          <w:sz w:val="24"/>
          <w:szCs w:val="24"/>
        </w:rPr>
        <w:t>т</w:t>
      </w:r>
      <w:r w:rsidRPr="0094142F">
        <w:rPr>
          <w:rFonts w:ascii="Times New Roman"/>
          <w:sz w:val="24"/>
          <w:szCs w:val="24"/>
        </w:rPr>
        <w:t>вержденная на заседании Коллегии Министерства просвещения Российской Федерации 1 октября 2019 г.;</w:t>
      </w:r>
    </w:p>
    <w:p w:rsidR="00494A0D" w:rsidRPr="0094142F" w:rsidRDefault="00494A0D" w:rsidP="00F020EB">
      <w:pPr>
        <w:pStyle w:val="af5"/>
        <w:widowControl w:val="0"/>
        <w:numPr>
          <w:ilvl w:val="0"/>
          <w:numId w:val="1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w:t>
      </w:r>
      <w:r w:rsidRPr="0094142F">
        <w:rPr>
          <w:rFonts w:ascii="Times New Roman"/>
          <w:sz w:val="24"/>
          <w:szCs w:val="24"/>
        </w:rPr>
        <w:t>б</w:t>
      </w:r>
      <w:r w:rsidRPr="0094142F">
        <w:rPr>
          <w:rFonts w:ascii="Times New Roman"/>
          <w:sz w:val="24"/>
          <w:szCs w:val="24"/>
        </w:rPr>
        <w:t>лики Башкортостан № УГ-613 от 30.12.2020 г.</w:t>
      </w:r>
    </w:p>
    <w:p w:rsidR="00494A0D" w:rsidRPr="0094142F" w:rsidRDefault="00494A0D" w:rsidP="00494A0D">
      <w:pPr>
        <w:widowControl w:val="0"/>
        <w:autoSpaceDE w:val="0"/>
        <w:autoSpaceDN w:val="0"/>
        <w:spacing w:line="360" w:lineRule="auto"/>
        <w:ind w:right="-2" w:firstLine="709"/>
        <w:rPr>
          <w:rFonts w:eastAsia="Times New Roman" w:cs="Times New Roman"/>
          <w:sz w:val="24"/>
          <w:szCs w:val="24"/>
          <w:lang w:val="ba-RU"/>
        </w:rPr>
      </w:pPr>
      <w:r w:rsidRPr="0094142F">
        <w:rPr>
          <w:rFonts w:eastAsia="Times New Roman" w:cs="Times New Roman"/>
          <w:sz w:val="24"/>
          <w:szCs w:val="24"/>
        </w:rPr>
        <w:t>В основе Программы лежит системно-деятельностный подход, являющийся мет</w:t>
      </w:r>
      <w:r w:rsidRPr="0094142F">
        <w:rPr>
          <w:rFonts w:eastAsia="Times New Roman" w:cs="Times New Roman"/>
          <w:sz w:val="24"/>
          <w:szCs w:val="24"/>
        </w:rPr>
        <w:t>о</w:t>
      </w:r>
      <w:r w:rsidRPr="0094142F">
        <w:rPr>
          <w:rFonts w:eastAsia="Times New Roman" w:cs="Times New Roman"/>
          <w:sz w:val="24"/>
          <w:szCs w:val="24"/>
        </w:rPr>
        <w:t>дологией федерального государственного образовательного стандарта.Программа орие</w:t>
      </w:r>
      <w:r w:rsidRPr="0094142F">
        <w:rPr>
          <w:rFonts w:eastAsia="Times New Roman" w:cs="Times New Roman"/>
          <w:sz w:val="24"/>
          <w:szCs w:val="24"/>
        </w:rPr>
        <w:t>н</w:t>
      </w:r>
      <w:r w:rsidRPr="0094142F">
        <w:rPr>
          <w:rFonts w:eastAsia="Times New Roman" w:cs="Times New Roman"/>
          <w:sz w:val="24"/>
          <w:szCs w:val="24"/>
        </w:rPr>
        <w:t xml:space="preserve">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w:t>
      </w:r>
      <w:r w:rsidRPr="0094142F">
        <w:rPr>
          <w:rFonts w:eastAsia="Times New Roman" w:cs="Times New Roman"/>
          <w:sz w:val="24"/>
          <w:szCs w:val="24"/>
        </w:rPr>
        <w:lastRenderedPageBreak/>
        <w:t>«Родной (башкирский) язык».</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 xml:space="preserve">Программа разработана с целью оказания методической помощи учителю родного </w:t>
      </w:r>
      <w:r w:rsidRPr="0094142F">
        <w:rPr>
          <w:rFonts w:ascii="Times New Roman"/>
          <w:sz w:val="24"/>
          <w:szCs w:val="24"/>
          <w:lang w:val="ba-RU"/>
        </w:rPr>
        <w:t xml:space="preserve">(башкирского) </w:t>
      </w:r>
      <w:r w:rsidRPr="0094142F">
        <w:rPr>
          <w:rFonts w:ascii="Times New Roman"/>
          <w:sz w:val="24"/>
          <w:szCs w:val="24"/>
        </w:rPr>
        <w:t>языка в создании рабочей программы по учебному предмету, ориентир</w:t>
      </w:r>
      <w:r w:rsidRPr="0094142F">
        <w:rPr>
          <w:rFonts w:ascii="Times New Roman"/>
          <w:sz w:val="24"/>
          <w:szCs w:val="24"/>
        </w:rPr>
        <w:t>о</w:t>
      </w:r>
      <w:r w:rsidRPr="0094142F">
        <w:rPr>
          <w:rFonts w:ascii="Times New Roman"/>
          <w:sz w:val="24"/>
          <w:szCs w:val="24"/>
        </w:rPr>
        <w:t>ванной на современные тенденции в школьном образовании и активные методики обуч</w:t>
      </w:r>
      <w:r w:rsidRPr="0094142F">
        <w:rPr>
          <w:rFonts w:ascii="Times New Roman"/>
          <w:sz w:val="24"/>
          <w:szCs w:val="24"/>
        </w:rPr>
        <w:t>е</w:t>
      </w:r>
      <w:r w:rsidRPr="0094142F">
        <w:rPr>
          <w:rFonts w:ascii="Times New Roman"/>
          <w:sz w:val="24"/>
          <w:szCs w:val="24"/>
        </w:rPr>
        <w:t xml:space="preserve">ния.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 xml:space="preserve">Программа позволит учителю: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1) 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w:t>
      </w:r>
      <w:r w:rsidRPr="0094142F">
        <w:rPr>
          <w:rFonts w:ascii="Times New Roman"/>
          <w:sz w:val="24"/>
          <w:szCs w:val="24"/>
        </w:rPr>
        <w:t>ь</w:t>
      </w:r>
      <w:r w:rsidRPr="0094142F">
        <w:rPr>
          <w:rFonts w:ascii="Times New Roman"/>
          <w:sz w:val="24"/>
          <w:szCs w:val="24"/>
        </w:rPr>
        <w:t>ного общего образования (далее – ФГОС НОО);</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2)определить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w:t>
      </w:r>
      <w:r w:rsidRPr="0094142F">
        <w:rPr>
          <w:rFonts w:ascii="Times New Roman"/>
          <w:sz w:val="24"/>
          <w:szCs w:val="24"/>
          <w:lang w:val="ba-RU"/>
        </w:rPr>
        <w:t>примерной программой начального общего образования</w:t>
      </w:r>
      <w:r w:rsidRPr="0094142F">
        <w:rPr>
          <w:rFonts w:ascii="Times New Roman"/>
          <w:sz w:val="24"/>
          <w:szCs w:val="24"/>
        </w:rPr>
        <w:t xml:space="preserve">;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3)разработать календарно-тематическое планирование с учетом особенностей ко</w:t>
      </w:r>
      <w:r w:rsidRPr="0094142F">
        <w:rPr>
          <w:rFonts w:ascii="Times New Roman"/>
          <w:sz w:val="24"/>
          <w:szCs w:val="24"/>
        </w:rPr>
        <w:t>н</w:t>
      </w:r>
      <w:r w:rsidRPr="0094142F">
        <w:rPr>
          <w:rFonts w:ascii="Times New Roman"/>
          <w:sz w:val="24"/>
          <w:szCs w:val="24"/>
        </w:rPr>
        <w:t>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494A0D" w:rsidRPr="0094142F" w:rsidRDefault="00494A0D" w:rsidP="00494A0D">
      <w:pPr>
        <w:spacing w:line="360" w:lineRule="auto"/>
        <w:ind w:right="-2" w:firstLine="709"/>
        <w:contextualSpacing/>
        <w:rPr>
          <w:rFonts w:cs="Times New Roman"/>
          <w:sz w:val="24"/>
          <w:szCs w:val="24"/>
        </w:rPr>
      </w:pPr>
      <w:r w:rsidRPr="0094142F">
        <w:rPr>
          <w:rFonts w:eastAsia="Times New Roman" w:cs="Times New Roman"/>
          <w:sz w:val="24"/>
          <w:szCs w:val="24"/>
        </w:rPr>
        <w:t>СодержаниеПрограммы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w:t>
      </w:r>
      <w:r w:rsidRPr="0094142F">
        <w:rPr>
          <w:rFonts w:eastAsia="Times New Roman" w:cs="Times New Roman"/>
          <w:sz w:val="24"/>
          <w:szCs w:val="24"/>
        </w:rPr>
        <w:t>д</w:t>
      </w:r>
      <w:r w:rsidRPr="0094142F">
        <w:rPr>
          <w:rFonts w:eastAsia="Times New Roman" w:cs="Times New Roman"/>
          <w:sz w:val="24"/>
          <w:szCs w:val="24"/>
        </w:rPr>
        <w:t>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w:t>
      </w:r>
      <w:r w:rsidRPr="0094142F">
        <w:rPr>
          <w:rFonts w:eastAsia="Times New Roman" w:cs="Times New Roman"/>
          <w:sz w:val="24"/>
          <w:szCs w:val="24"/>
        </w:rPr>
        <w:t>с</w:t>
      </w:r>
      <w:r w:rsidRPr="0094142F">
        <w:rPr>
          <w:rFonts w:eastAsia="Times New Roman" w:cs="Times New Roman"/>
          <w:sz w:val="24"/>
          <w:szCs w:val="24"/>
        </w:rPr>
        <w:t>публике Башкортостан и в других регионах Российской Федерации.</w:t>
      </w:r>
    </w:p>
    <w:p w:rsidR="00494A0D" w:rsidRPr="0094142F" w:rsidRDefault="00494A0D" w:rsidP="00494A0D">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Программа разработана для обучающихся, владеющих башкирским яз</w:t>
      </w:r>
      <w:r w:rsidRPr="0094142F">
        <w:rPr>
          <w:rFonts w:eastAsia="Times New Roman" w:cs="Times New Roman"/>
          <w:sz w:val="24"/>
          <w:szCs w:val="24"/>
        </w:rPr>
        <w:t>ы</w:t>
      </w:r>
      <w:r w:rsidRPr="0094142F">
        <w:rPr>
          <w:rFonts w:eastAsia="Times New Roman" w:cs="Times New Roman"/>
          <w:sz w:val="24"/>
          <w:szCs w:val="24"/>
        </w:rPr>
        <w:t>ком.Содержание Программы выстроено в соответствии с системно-деятельностным по</w:t>
      </w:r>
      <w:r w:rsidRPr="0094142F">
        <w:rPr>
          <w:rFonts w:eastAsia="Times New Roman" w:cs="Times New Roman"/>
          <w:sz w:val="24"/>
          <w:szCs w:val="24"/>
        </w:rPr>
        <w:t>д</w:t>
      </w:r>
      <w:r w:rsidRPr="0094142F">
        <w:rPr>
          <w:rFonts w:eastAsia="Times New Roman" w:cs="Times New Roman"/>
          <w:sz w:val="24"/>
          <w:szCs w:val="24"/>
        </w:rPr>
        <w:t>ходом и направлено на достижение результатов освоения основной образовательной пр</w:t>
      </w:r>
      <w:r w:rsidRPr="0094142F">
        <w:rPr>
          <w:rFonts w:eastAsia="Times New Roman" w:cs="Times New Roman"/>
          <w:sz w:val="24"/>
          <w:szCs w:val="24"/>
        </w:rPr>
        <w:t>о</w:t>
      </w:r>
      <w:r w:rsidRPr="0094142F">
        <w:rPr>
          <w:rFonts w:eastAsia="Times New Roman" w:cs="Times New Roman"/>
          <w:sz w:val="24"/>
          <w:szCs w:val="24"/>
        </w:rPr>
        <w:t>граммы начального общего образования. Авторы-составители учебников и рабочих пр</w:t>
      </w:r>
      <w:r w:rsidRPr="0094142F">
        <w:rPr>
          <w:rFonts w:eastAsia="Times New Roman" w:cs="Times New Roman"/>
          <w:sz w:val="24"/>
          <w:szCs w:val="24"/>
        </w:rPr>
        <w:t>о</w:t>
      </w:r>
      <w:r w:rsidRPr="0094142F">
        <w:rPr>
          <w:rFonts w:eastAsia="Times New Roman" w:cs="Times New Roman"/>
          <w:sz w:val="24"/>
          <w:szCs w:val="24"/>
        </w:rPr>
        <w:t>грамм вправе расширить объем и содержание учебного материала; рекомендовать виды работ, способствующие развитию и воспитанию обучающихся.</w:t>
      </w:r>
    </w:p>
    <w:p w:rsidR="00494A0D" w:rsidRPr="0094142F" w:rsidRDefault="00494A0D" w:rsidP="00494A0D">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w:t>
      </w:r>
      <w:r w:rsidRPr="0094142F">
        <w:rPr>
          <w:rFonts w:cs="Times New Roman"/>
          <w:sz w:val="24"/>
          <w:szCs w:val="24"/>
        </w:rPr>
        <w:t>ь</w:t>
      </w:r>
      <w:r w:rsidRPr="0094142F">
        <w:rPr>
          <w:rFonts w:cs="Times New Roman"/>
          <w:sz w:val="24"/>
          <w:szCs w:val="24"/>
        </w:rPr>
        <w:lastRenderedPageBreak/>
        <w:t>ности: конкурсы, предметные недели, экскурсии, викторины, тематические общешкол</w:t>
      </w:r>
      <w:r w:rsidRPr="0094142F">
        <w:rPr>
          <w:rFonts w:cs="Times New Roman"/>
          <w:sz w:val="24"/>
          <w:szCs w:val="24"/>
        </w:rPr>
        <w:t>ь</w:t>
      </w:r>
      <w:r w:rsidRPr="0094142F">
        <w:rPr>
          <w:rFonts w:cs="Times New Roman"/>
          <w:sz w:val="24"/>
          <w:szCs w:val="24"/>
        </w:rPr>
        <w:t>ные мероприятияи т. д.</w:t>
      </w:r>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1" w:name="_Toc100173396"/>
      <w:bookmarkStart w:id="2" w:name="_Toc104301454"/>
      <w:bookmarkStart w:id="3" w:name="_Toc107418794"/>
      <w:r w:rsidRPr="0094142F">
        <w:rPr>
          <w:rFonts w:ascii="Times New Roman" w:hAnsi="Times New Roman" w:cs="Times New Roman"/>
          <w:color w:val="auto"/>
          <w:sz w:val="24"/>
          <w:szCs w:val="24"/>
        </w:rPr>
        <w:t>Общая характеристика учебного предмета</w:t>
      </w:r>
      <w:bookmarkEnd w:id="1"/>
      <w:r w:rsidRPr="0094142F">
        <w:rPr>
          <w:rFonts w:ascii="Times New Roman" w:hAnsi="Times New Roman" w:cs="Times New Roman"/>
          <w:color w:val="auto"/>
          <w:sz w:val="24"/>
          <w:szCs w:val="24"/>
        </w:rPr>
        <w:t>«Родной (башкирский) язык»</w:t>
      </w:r>
      <w:bookmarkEnd w:id="2"/>
      <w:bookmarkEnd w:id="3"/>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Башкирский язык относится к кыпчакской группе тюркских языков, является ро</w:t>
      </w:r>
      <w:r w:rsidRPr="0094142F">
        <w:rPr>
          <w:rFonts w:cs="Times New Roman"/>
          <w:sz w:val="24"/>
          <w:szCs w:val="24"/>
        </w:rPr>
        <w:t>д</w:t>
      </w:r>
      <w:r w:rsidRPr="0094142F">
        <w:rPr>
          <w:rFonts w:cs="Times New Roman"/>
          <w:sz w:val="24"/>
          <w:szCs w:val="24"/>
        </w:rPr>
        <w:t>нымязыком башкирского народа. Наряду с русским языком башкирский имеет статус г</w:t>
      </w:r>
      <w:r w:rsidRPr="0094142F">
        <w:rPr>
          <w:rFonts w:cs="Times New Roman"/>
          <w:sz w:val="24"/>
          <w:szCs w:val="24"/>
        </w:rPr>
        <w:t>о</w:t>
      </w:r>
      <w:r w:rsidRPr="0094142F">
        <w:rPr>
          <w:rFonts w:cs="Times New Roman"/>
          <w:sz w:val="24"/>
          <w:szCs w:val="24"/>
        </w:rPr>
        <w:t>сударственного языка Республики Башкортостан, выступает средством устного и пис</w:t>
      </w:r>
      <w:r w:rsidRPr="0094142F">
        <w:rPr>
          <w:rFonts w:cs="Times New Roman"/>
          <w:sz w:val="24"/>
          <w:szCs w:val="24"/>
        </w:rPr>
        <w:t>ь</w:t>
      </w:r>
      <w:r w:rsidRPr="0094142F">
        <w:rPr>
          <w:rFonts w:cs="Times New Roman"/>
          <w:sz w:val="24"/>
          <w:szCs w:val="24"/>
        </w:rPr>
        <w:t>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учебнымпредметом, но и языком, на котором ведется обучение.</w:t>
      </w:r>
    </w:p>
    <w:p w:rsidR="00494A0D" w:rsidRPr="0094142F" w:rsidRDefault="00494A0D" w:rsidP="00494A0D">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Изучение учебного предмета «Родной (башкирский) язык» предусматривает ме</w:t>
      </w:r>
      <w:r w:rsidRPr="0094142F">
        <w:rPr>
          <w:rFonts w:eastAsia="Times New Roman" w:cs="Times New Roman"/>
          <w:sz w:val="24"/>
          <w:szCs w:val="24"/>
        </w:rPr>
        <w:t>ж</w:t>
      </w:r>
      <w:r w:rsidRPr="0094142F">
        <w:rPr>
          <w:rFonts w:eastAsia="Times New Roman" w:cs="Times New Roman"/>
          <w:sz w:val="24"/>
          <w:szCs w:val="24"/>
        </w:rPr>
        <w:t>предметные связи с другими учебными предметами гуманитарного цикла, в первую оч</w:t>
      </w:r>
      <w:r w:rsidRPr="0094142F">
        <w:rPr>
          <w:rFonts w:eastAsia="Times New Roman" w:cs="Times New Roman"/>
          <w:sz w:val="24"/>
          <w:szCs w:val="24"/>
        </w:rPr>
        <w:t>е</w:t>
      </w:r>
      <w:r w:rsidRPr="0094142F">
        <w:rPr>
          <w:rFonts w:eastAsia="Times New Roman" w:cs="Times New Roman"/>
          <w:sz w:val="24"/>
          <w:szCs w:val="24"/>
        </w:rPr>
        <w:t xml:space="preserve">редь с учебным предметом «Литературное чтение на родном (башкирском) языке», </w:t>
      </w:r>
      <w:r w:rsidRPr="0094142F">
        <w:rPr>
          <w:rFonts w:cs="Times New Roman"/>
          <w:sz w:val="24"/>
          <w:szCs w:val="24"/>
        </w:rPr>
        <w:t>так как оба предмета направлены на развитие речевой деятельности обучающихся</w:t>
      </w:r>
      <w:r w:rsidRPr="0094142F">
        <w:rPr>
          <w:rFonts w:eastAsia="Times New Roman" w:cs="Times New Roman"/>
          <w:sz w:val="24"/>
          <w:szCs w:val="24"/>
        </w:rPr>
        <w:t>.</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Курс «Родной (</w:t>
      </w:r>
      <w:r w:rsidRPr="0094142F">
        <w:rPr>
          <w:rFonts w:ascii="Times New Roman"/>
          <w:sz w:val="24"/>
          <w:szCs w:val="24"/>
          <w:lang w:val="ba-RU"/>
        </w:rPr>
        <w:t>башкирс</w:t>
      </w:r>
      <w:r w:rsidRPr="0094142F">
        <w:rPr>
          <w:rFonts w:ascii="Times New Roman"/>
          <w:sz w:val="24"/>
          <w:szCs w:val="24"/>
        </w:rPr>
        <w:t>кий) язык» направлен на удовлетворение потребности об</w:t>
      </w:r>
      <w:r w:rsidRPr="0094142F">
        <w:rPr>
          <w:rFonts w:ascii="Times New Roman"/>
          <w:sz w:val="24"/>
          <w:szCs w:val="24"/>
        </w:rPr>
        <w:t>у</w:t>
      </w:r>
      <w:r w:rsidRPr="0094142F">
        <w:rPr>
          <w:rFonts w:ascii="Times New Roman"/>
          <w:sz w:val="24"/>
          <w:szCs w:val="24"/>
        </w:rPr>
        <w:t>чающихся в изучении родного языка как инструмента познания национальной культуры и самореализации в ней. Учебный предмет «Родной (</w:t>
      </w:r>
      <w:r w:rsidRPr="0094142F">
        <w:rPr>
          <w:rFonts w:ascii="Times New Roman"/>
          <w:sz w:val="24"/>
          <w:szCs w:val="24"/>
          <w:lang w:val="ba-RU"/>
        </w:rPr>
        <w:t>башкир</w:t>
      </w:r>
      <w:r w:rsidRPr="0094142F">
        <w:rPr>
          <w:rFonts w:ascii="Times New Roman"/>
          <w:sz w:val="24"/>
          <w:szCs w:val="24"/>
        </w:rPr>
        <w:t xml:space="preserve">ский) язык» не ущемляет права обучающихся, изучающих иные родные языки (не </w:t>
      </w:r>
      <w:r w:rsidRPr="0094142F">
        <w:rPr>
          <w:rFonts w:ascii="Times New Roman"/>
          <w:sz w:val="24"/>
          <w:szCs w:val="24"/>
          <w:lang w:val="ba-RU"/>
        </w:rPr>
        <w:t>башкир</w:t>
      </w:r>
      <w:r w:rsidRPr="0094142F">
        <w:rPr>
          <w:rFonts w:ascii="Times New Roman"/>
          <w:sz w:val="24"/>
          <w:szCs w:val="24"/>
        </w:rPr>
        <w:t>ский). Поэтому учебное время, отведенное на изучение данной дисциплины, не может рассматриваться как время для у</w:t>
      </w:r>
      <w:r w:rsidRPr="0094142F">
        <w:rPr>
          <w:rFonts w:ascii="Times New Roman"/>
          <w:sz w:val="24"/>
          <w:szCs w:val="24"/>
        </w:rPr>
        <w:t>г</w:t>
      </w:r>
      <w:r w:rsidRPr="0094142F">
        <w:rPr>
          <w:rFonts w:ascii="Times New Roman"/>
          <w:sz w:val="24"/>
          <w:szCs w:val="24"/>
        </w:rPr>
        <w:t xml:space="preserve">лубленного изучения курса </w:t>
      </w:r>
      <w:r w:rsidRPr="0094142F">
        <w:rPr>
          <w:rFonts w:ascii="Times New Roman"/>
          <w:sz w:val="24"/>
          <w:szCs w:val="24"/>
          <w:lang w:val="ba-RU"/>
        </w:rPr>
        <w:t>башкир</w:t>
      </w:r>
      <w:r w:rsidRPr="0094142F">
        <w:rPr>
          <w:rFonts w:ascii="Times New Roman"/>
          <w:sz w:val="24"/>
          <w:szCs w:val="24"/>
        </w:rPr>
        <w:t>ского языка</w:t>
      </w:r>
      <w:r w:rsidRPr="0094142F">
        <w:rPr>
          <w:rFonts w:ascii="Times New Roman"/>
          <w:sz w:val="24"/>
          <w:szCs w:val="24"/>
          <w:lang w:val="ba-RU"/>
        </w:rPr>
        <w:t xml:space="preserve"> как государственного</w:t>
      </w:r>
      <w:r w:rsidRPr="0094142F">
        <w:rPr>
          <w:rFonts w:ascii="Times New Roman"/>
          <w:sz w:val="24"/>
          <w:szCs w:val="24"/>
        </w:rPr>
        <w:t>. В содержании курса «Родной (</w:t>
      </w:r>
      <w:r w:rsidRPr="0094142F">
        <w:rPr>
          <w:rFonts w:ascii="Times New Roman"/>
          <w:sz w:val="24"/>
          <w:szCs w:val="24"/>
          <w:lang w:val="ba-RU"/>
        </w:rPr>
        <w:t>башкирский</w:t>
      </w:r>
      <w:r w:rsidRPr="0094142F">
        <w:rPr>
          <w:rFonts w:ascii="Times New Roman"/>
          <w:sz w:val="24"/>
          <w:szCs w:val="24"/>
        </w:rPr>
        <w:t xml:space="preserve">) язык» предусматривается </w:t>
      </w:r>
      <w:r w:rsidRPr="0094142F">
        <w:rPr>
          <w:rFonts w:ascii="Times New Roman"/>
          <w:sz w:val="24"/>
          <w:szCs w:val="24"/>
          <w:lang w:val="ba-RU"/>
        </w:rPr>
        <w:t xml:space="preserve">изучение </w:t>
      </w:r>
      <w:r w:rsidRPr="0094142F">
        <w:rPr>
          <w:rFonts w:ascii="Times New Roman"/>
          <w:sz w:val="24"/>
          <w:szCs w:val="24"/>
        </w:rPr>
        <w:t xml:space="preserve">сведений, имеющих отношениек внутреннему системному устройству языка, а </w:t>
      </w:r>
      <w:r w:rsidRPr="0094142F">
        <w:rPr>
          <w:rFonts w:ascii="Times New Roman"/>
          <w:sz w:val="24"/>
          <w:szCs w:val="24"/>
          <w:lang w:val="ba-RU"/>
        </w:rPr>
        <w:t xml:space="preserve">также </w:t>
      </w:r>
      <w:r w:rsidRPr="0094142F">
        <w:rPr>
          <w:rFonts w:ascii="Times New Roman"/>
          <w:sz w:val="24"/>
          <w:szCs w:val="24"/>
        </w:rPr>
        <w:t xml:space="preserve">к вопросам реализации языковой системы в речи‚ внешней стороне существования языка: к многообразным связям </w:t>
      </w:r>
      <w:r w:rsidRPr="0094142F">
        <w:rPr>
          <w:rFonts w:ascii="Times New Roman"/>
          <w:sz w:val="24"/>
          <w:szCs w:val="24"/>
          <w:lang w:val="ba-RU"/>
        </w:rPr>
        <w:t>ба</w:t>
      </w:r>
      <w:r w:rsidRPr="0094142F">
        <w:rPr>
          <w:rFonts w:ascii="Times New Roman"/>
          <w:sz w:val="24"/>
          <w:szCs w:val="24"/>
          <w:lang w:val="ba-RU"/>
        </w:rPr>
        <w:t>ш</w:t>
      </w:r>
      <w:r w:rsidRPr="0094142F">
        <w:rPr>
          <w:rFonts w:ascii="Times New Roman"/>
          <w:sz w:val="24"/>
          <w:szCs w:val="24"/>
          <w:lang w:val="ba-RU"/>
        </w:rPr>
        <w:t>кир</w:t>
      </w:r>
      <w:r w:rsidRPr="0094142F">
        <w:rPr>
          <w:rFonts w:ascii="Times New Roman"/>
          <w:sz w:val="24"/>
          <w:szCs w:val="24"/>
        </w:rPr>
        <w:t>ского языка с цивилизацией и культурой, государством и обществом. Программа отр</w:t>
      </w:r>
      <w:r w:rsidRPr="0094142F">
        <w:rPr>
          <w:rFonts w:ascii="Times New Roman"/>
          <w:sz w:val="24"/>
          <w:szCs w:val="24"/>
        </w:rPr>
        <w:t>а</w:t>
      </w:r>
      <w:r w:rsidRPr="0094142F">
        <w:rPr>
          <w:rFonts w:ascii="Times New Roman"/>
          <w:sz w:val="24"/>
          <w:szCs w:val="24"/>
        </w:rPr>
        <w:t xml:space="preserve">жает социокультурный контекст существования </w:t>
      </w:r>
      <w:r w:rsidRPr="0094142F">
        <w:rPr>
          <w:rFonts w:ascii="Times New Roman"/>
          <w:sz w:val="24"/>
          <w:szCs w:val="24"/>
          <w:lang w:val="ba-RU"/>
        </w:rPr>
        <w:t>башкир</w:t>
      </w:r>
      <w:r w:rsidRPr="0094142F">
        <w:rPr>
          <w:rFonts w:ascii="Times New Roman"/>
          <w:sz w:val="24"/>
          <w:szCs w:val="24"/>
        </w:rPr>
        <w:t>ского языка: в частности, те яз</w:t>
      </w:r>
      <w:r w:rsidRPr="0094142F">
        <w:rPr>
          <w:rFonts w:ascii="Times New Roman"/>
          <w:sz w:val="24"/>
          <w:szCs w:val="24"/>
        </w:rPr>
        <w:t>ы</w:t>
      </w:r>
      <w:r w:rsidRPr="0094142F">
        <w:rPr>
          <w:rFonts w:ascii="Times New Roman"/>
          <w:sz w:val="24"/>
          <w:szCs w:val="24"/>
        </w:rPr>
        <w:t>ковые аспекты, которые обнаруживают прямую, непосредственную культу</w:t>
      </w:r>
      <w:r w:rsidRPr="0094142F">
        <w:rPr>
          <w:rFonts w:ascii="Times New Roman"/>
          <w:sz w:val="24"/>
          <w:szCs w:val="24"/>
        </w:rPr>
        <w:t>р</w:t>
      </w:r>
      <w:r w:rsidRPr="0094142F">
        <w:rPr>
          <w:rFonts w:ascii="Times New Roman"/>
          <w:sz w:val="24"/>
          <w:szCs w:val="24"/>
        </w:rPr>
        <w:t>но-историческую обусловленность.</w:t>
      </w:r>
    </w:p>
    <w:p w:rsidR="00494A0D" w:rsidRPr="0094142F" w:rsidRDefault="00494A0D" w:rsidP="00494A0D">
      <w:pPr>
        <w:pStyle w:val="af5"/>
        <w:spacing w:before="240" w:line="360" w:lineRule="auto"/>
        <w:ind w:left="0" w:firstLine="709"/>
        <w:rPr>
          <w:rFonts w:ascii="Times New Roman"/>
          <w:sz w:val="24"/>
          <w:szCs w:val="24"/>
        </w:rPr>
      </w:pPr>
      <w:bookmarkStart w:id="4" w:name="_Hlk102657881"/>
      <w:r w:rsidRPr="0094142F">
        <w:rPr>
          <w:rFonts w:ascii="Times New Roman"/>
          <w:sz w:val="24"/>
          <w:szCs w:val="24"/>
        </w:rPr>
        <w:t xml:space="preserve">Начальным этапом изучения башкирского языка является обучение башкирской грамоте. Обучение первоначальному чтению идет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w:t>
      </w:r>
      <w:r w:rsidRPr="0094142F">
        <w:rPr>
          <w:rFonts w:ascii="Times New Roman"/>
          <w:sz w:val="24"/>
          <w:szCs w:val="24"/>
          <w:lang w:val="ba-RU"/>
        </w:rPr>
        <w:t xml:space="preserve">изучать башкирский алфавит с опорой на изученные звуки/буквы русского алфавита, а также </w:t>
      </w:r>
      <w:r w:rsidRPr="0094142F">
        <w:rPr>
          <w:rFonts w:ascii="Times New Roman"/>
          <w:sz w:val="24"/>
          <w:szCs w:val="24"/>
        </w:rPr>
        <w:t>осознанному, качественному освоению языковых явлений, законов и правил русского и башкирского языков.</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lastRenderedPageBreak/>
        <w:t>Систематический курс башкирского языка представлен в начальной школе как с</w:t>
      </w:r>
      <w:r w:rsidRPr="0094142F">
        <w:rPr>
          <w:rFonts w:ascii="Times New Roman"/>
          <w:sz w:val="24"/>
          <w:szCs w:val="24"/>
        </w:rPr>
        <w:t>о</w:t>
      </w:r>
      <w:r w:rsidRPr="0094142F">
        <w:rPr>
          <w:rFonts w:ascii="Times New Roman"/>
          <w:sz w:val="24"/>
          <w:szCs w:val="24"/>
        </w:rPr>
        <w:t>вокупность языковых понятий, правил, сведений, которые являются основой для форм</w:t>
      </w:r>
      <w:r w:rsidRPr="0094142F">
        <w:rPr>
          <w:rFonts w:ascii="Times New Roman"/>
          <w:sz w:val="24"/>
          <w:szCs w:val="24"/>
        </w:rPr>
        <w:t>и</w:t>
      </w:r>
      <w:r w:rsidRPr="0094142F">
        <w:rPr>
          <w:rFonts w:ascii="Times New Roman"/>
          <w:sz w:val="24"/>
          <w:szCs w:val="24"/>
        </w:rPr>
        <w:t>рования универсальных учебных действий. Данный курс помогаетсформировать пре</w:t>
      </w:r>
      <w:r w:rsidRPr="0094142F">
        <w:rPr>
          <w:rFonts w:ascii="Times New Roman"/>
          <w:sz w:val="24"/>
          <w:szCs w:val="24"/>
        </w:rPr>
        <w:t>д</w:t>
      </w:r>
      <w:r w:rsidRPr="0094142F">
        <w:rPr>
          <w:rFonts w:ascii="Times New Roman"/>
          <w:sz w:val="24"/>
          <w:szCs w:val="24"/>
        </w:rPr>
        <w:t>метные знания и развить познавательные, регулятивные, коммуникативные способности обучающихся.</w:t>
      </w:r>
    </w:p>
    <w:p w:rsidR="00494A0D" w:rsidRPr="0094142F" w:rsidRDefault="00494A0D" w:rsidP="00494A0D">
      <w:pPr>
        <w:pStyle w:val="af5"/>
        <w:spacing w:before="240" w:line="360" w:lineRule="auto"/>
        <w:ind w:left="0" w:firstLine="709"/>
        <w:rPr>
          <w:rFonts w:ascii="Times New Roman"/>
          <w:sz w:val="24"/>
          <w:szCs w:val="24"/>
        </w:rPr>
      </w:pPr>
      <w:r w:rsidRPr="0094142F">
        <w:rPr>
          <w:rFonts w:ascii="Times New Roman"/>
          <w:sz w:val="24"/>
          <w:szCs w:val="24"/>
        </w:rPr>
        <w:t>При отборе учебного материала Программы учтены психолингвистические ос</w:t>
      </w:r>
      <w:r w:rsidRPr="0094142F">
        <w:rPr>
          <w:rFonts w:ascii="Times New Roman"/>
          <w:sz w:val="24"/>
          <w:szCs w:val="24"/>
        </w:rPr>
        <w:t>о</w:t>
      </w:r>
      <w:r w:rsidRPr="0094142F">
        <w:rPr>
          <w:rFonts w:ascii="Times New Roman"/>
          <w:sz w:val="24"/>
          <w:szCs w:val="24"/>
        </w:rPr>
        <w:t>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w:t>
      </w:r>
      <w:r w:rsidRPr="0094142F">
        <w:rPr>
          <w:rFonts w:ascii="Times New Roman"/>
          <w:sz w:val="24"/>
          <w:szCs w:val="24"/>
          <w:lang w:val="ba-RU"/>
        </w:rPr>
        <w:t xml:space="preserve"> закон </w:t>
      </w:r>
      <w:r w:rsidRPr="0094142F">
        <w:rPr>
          <w:rFonts w:ascii="Times New Roman"/>
          <w:sz w:val="24"/>
          <w:szCs w:val="24"/>
        </w:rPr>
        <w:t>небного сингармонизма, который лежит в основе обучения первоначальному чтению и письму;также при определении содержания программы установлен порядок изучения гласных звуков и их буквенных обозначенийв исконно башкирских словах и т. д.</w:t>
      </w:r>
    </w:p>
    <w:p w:rsidR="00494A0D" w:rsidRPr="0094142F" w:rsidRDefault="00494A0D" w:rsidP="00494A0D">
      <w:pPr>
        <w:pStyle w:val="1"/>
        <w:spacing w:before="0" w:line="360" w:lineRule="auto"/>
        <w:contextualSpacing/>
        <w:rPr>
          <w:rFonts w:ascii="Times New Roman" w:hAnsi="Times New Roman" w:cs="Times New Roman"/>
          <w:color w:val="auto"/>
          <w:sz w:val="24"/>
          <w:szCs w:val="24"/>
        </w:rPr>
      </w:pPr>
      <w:bookmarkStart w:id="5" w:name="_Toc100173397"/>
      <w:bookmarkStart w:id="6" w:name="_Toc104301455"/>
      <w:bookmarkStart w:id="7" w:name="_Toc107418795"/>
      <w:bookmarkEnd w:id="4"/>
      <w:r w:rsidRPr="0094142F">
        <w:rPr>
          <w:rFonts w:ascii="Times New Roman" w:hAnsi="Times New Roman" w:cs="Times New Roman"/>
          <w:color w:val="auto"/>
          <w:sz w:val="24"/>
          <w:szCs w:val="24"/>
        </w:rPr>
        <w:t>Цель и задачи изучения учебного предмета «Родной (башкирский) язык»</w:t>
      </w:r>
      <w:bookmarkEnd w:id="5"/>
      <w:bookmarkEnd w:id="6"/>
      <w:bookmarkEnd w:id="7"/>
    </w:p>
    <w:p w:rsidR="00494A0D" w:rsidRPr="0094142F" w:rsidRDefault="00494A0D" w:rsidP="00494A0D">
      <w:pPr>
        <w:widowControl w:val="0"/>
        <w:autoSpaceDE w:val="0"/>
        <w:autoSpaceDN w:val="0"/>
        <w:adjustRightInd w:val="0"/>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w:t>
      </w:r>
      <w:r w:rsidRPr="0094142F">
        <w:rPr>
          <w:rFonts w:eastAsia="Times New Roman" w:cs="Times New Roman"/>
          <w:sz w:val="24"/>
          <w:szCs w:val="24"/>
        </w:rPr>
        <w:t>учебного предмета «Родной (башкирский) язык»</w:t>
      </w:r>
      <w:r w:rsidRPr="0094142F">
        <w:rPr>
          <w:rFonts w:eastAsia="Times New Roman" w:cs="Times New Roman"/>
          <w:sz w:val="24"/>
          <w:szCs w:val="24"/>
          <w:lang w:eastAsia="ar-SA"/>
        </w:rPr>
        <w:t xml:space="preserve"> – развитие у об</w:t>
      </w:r>
      <w:r w:rsidRPr="0094142F">
        <w:rPr>
          <w:rFonts w:eastAsia="Times New Roman" w:cs="Times New Roman"/>
          <w:sz w:val="24"/>
          <w:szCs w:val="24"/>
          <w:lang w:eastAsia="ar-SA"/>
        </w:rPr>
        <w:t>у</w:t>
      </w:r>
      <w:r w:rsidRPr="0094142F">
        <w:rPr>
          <w:rFonts w:eastAsia="Times New Roman" w:cs="Times New Roman"/>
          <w:sz w:val="24"/>
          <w:szCs w:val="24"/>
          <w:lang w:eastAsia="ar-SA"/>
        </w:rPr>
        <w:t>чающихся навыков владения всеми в</w:t>
      </w:r>
      <w:r w:rsidRPr="0094142F">
        <w:rPr>
          <w:rFonts w:cs="Times New Roman"/>
          <w:sz w:val="24"/>
          <w:szCs w:val="24"/>
        </w:rPr>
        <w:t>идами речевой деятельности, совершенствованиеих коммуникативных умений и культуры речи на родном языке, расширение знаний о сп</w:t>
      </w:r>
      <w:r w:rsidRPr="0094142F">
        <w:rPr>
          <w:rFonts w:cs="Times New Roman"/>
          <w:sz w:val="24"/>
          <w:szCs w:val="24"/>
        </w:rPr>
        <w:t>е</w:t>
      </w:r>
      <w:r w:rsidRPr="0094142F">
        <w:rPr>
          <w:rFonts w:cs="Times New Roman"/>
          <w:sz w:val="24"/>
          <w:szCs w:val="24"/>
        </w:rPr>
        <w:t>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494A0D" w:rsidRPr="0094142F" w:rsidRDefault="00494A0D" w:rsidP="00494A0D">
      <w:pPr>
        <w:spacing w:line="360" w:lineRule="auto"/>
        <w:ind w:firstLine="709"/>
        <w:rPr>
          <w:rFonts w:cs="Times New Roman"/>
          <w:sz w:val="24"/>
          <w:szCs w:val="24"/>
        </w:rPr>
      </w:pPr>
      <w:r w:rsidRPr="0094142F">
        <w:rPr>
          <w:rFonts w:cs="Times New Roman"/>
          <w:b/>
          <w:bCs/>
          <w:sz w:val="24"/>
          <w:szCs w:val="24"/>
        </w:rPr>
        <w:t>Задачи</w:t>
      </w:r>
      <w:r w:rsidRPr="0094142F">
        <w:rPr>
          <w:rFonts w:cs="Times New Roman"/>
          <w:sz w:val="24"/>
          <w:szCs w:val="24"/>
        </w:rPr>
        <w:t xml:space="preserve">изучения </w:t>
      </w:r>
      <w:r w:rsidRPr="0094142F">
        <w:rPr>
          <w:rFonts w:eastAsia="Times New Roman" w:cs="Times New Roman"/>
          <w:sz w:val="24"/>
          <w:szCs w:val="24"/>
        </w:rPr>
        <w:t>учебного предмета «Родной (башкирский) язык»</w:t>
      </w:r>
      <w:r w:rsidRPr="0094142F">
        <w:rPr>
          <w:rFonts w:cs="Times New Roman"/>
          <w:sz w:val="24"/>
          <w:szCs w:val="24"/>
        </w:rPr>
        <w:t>:</w:t>
      </w:r>
    </w:p>
    <w:p w:rsidR="00494A0D" w:rsidRPr="0094142F" w:rsidRDefault="00494A0D" w:rsidP="00F020EB">
      <w:pPr>
        <w:pStyle w:val="af5"/>
        <w:widowControl w:val="0"/>
        <w:numPr>
          <w:ilvl w:val="0"/>
          <w:numId w:val="13"/>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у младших школьников первоначальных представлений о си</w:t>
      </w:r>
      <w:r w:rsidRPr="0094142F">
        <w:rPr>
          <w:rFonts w:ascii="Times New Roman"/>
          <w:sz w:val="24"/>
          <w:szCs w:val="24"/>
        </w:rPr>
        <w:t>с</w:t>
      </w:r>
      <w:r w:rsidRPr="0094142F">
        <w:rPr>
          <w:rFonts w:ascii="Times New Roman"/>
          <w:sz w:val="24"/>
          <w:szCs w:val="24"/>
        </w:rPr>
        <w:t>темеи структуре башкирского языка: лексике, фонетике, графике, орфоэпии, морфемике (составе слова), морфологии и синтаксисе;</w:t>
      </w:r>
    </w:p>
    <w:p w:rsidR="00494A0D" w:rsidRPr="0094142F" w:rsidRDefault="00494A0D" w:rsidP="00F020EB">
      <w:pPr>
        <w:pStyle w:val="af5"/>
        <w:widowControl w:val="0"/>
        <w:numPr>
          <w:ilvl w:val="0"/>
          <w:numId w:val="13"/>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навыков культуры речи во всех ее проявлениях, умений пр</w:t>
      </w:r>
      <w:r w:rsidRPr="0094142F">
        <w:rPr>
          <w:rFonts w:ascii="Times New Roman"/>
          <w:sz w:val="24"/>
          <w:szCs w:val="24"/>
        </w:rPr>
        <w:t>а</w:t>
      </w:r>
      <w:r w:rsidRPr="0094142F">
        <w:rPr>
          <w:rFonts w:ascii="Times New Roman"/>
          <w:sz w:val="24"/>
          <w:szCs w:val="24"/>
        </w:rPr>
        <w:t>вильнописать и читать, участвовать в диалоге, составлять несложныеустные монологич</w:t>
      </w:r>
      <w:r w:rsidRPr="0094142F">
        <w:rPr>
          <w:rFonts w:ascii="Times New Roman"/>
          <w:sz w:val="24"/>
          <w:szCs w:val="24"/>
        </w:rPr>
        <w:t>е</w:t>
      </w:r>
      <w:r w:rsidRPr="0094142F">
        <w:rPr>
          <w:rFonts w:ascii="Times New Roman"/>
          <w:sz w:val="24"/>
          <w:szCs w:val="24"/>
        </w:rPr>
        <w:t>скиевысказывания и письменные тексты;</w:t>
      </w:r>
    </w:p>
    <w:p w:rsidR="00494A0D" w:rsidRPr="0094142F" w:rsidRDefault="00494A0D" w:rsidP="00F020EB">
      <w:pPr>
        <w:pStyle w:val="af5"/>
        <w:widowControl w:val="0"/>
        <w:numPr>
          <w:ilvl w:val="0"/>
          <w:numId w:val="13"/>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развитие речи, мышления, воображения школьников, способности к творч</w:t>
      </w:r>
      <w:r w:rsidRPr="0094142F">
        <w:rPr>
          <w:rFonts w:ascii="Times New Roman"/>
          <w:sz w:val="24"/>
          <w:szCs w:val="24"/>
        </w:rPr>
        <w:t>е</w:t>
      </w:r>
      <w:r w:rsidRPr="0094142F">
        <w:rPr>
          <w:rFonts w:ascii="Times New Roman"/>
          <w:sz w:val="24"/>
          <w:szCs w:val="24"/>
        </w:rPr>
        <w:t>скойдеятельности, умения выбирать средства языка в соответствии сцелями, задачами и</w:t>
      </w:r>
      <w:r w:rsidRPr="0094142F">
        <w:rPr>
          <w:rFonts w:ascii="Times New Roman"/>
          <w:sz w:val="24"/>
          <w:szCs w:val="24"/>
        </w:rPr>
        <w:t>у</w:t>
      </w:r>
      <w:r w:rsidRPr="0094142F">
        <w:rPr>
          <w:rFonts w:ascii="Times New Roman"/>
          <w:sz w:val="24"/>
          <w:szCs w:val="24"/>
        </w:rPr>
        <w:t>словиями общения;</w:t>
      </w:r>
    </w:p>
    <w:p w:rsidR="00494A0D" w:rsidRPr="0094142F" w:rsidRDefault="00494A0D" w:rsidP="00F020EB">
      <w:pPr>
        <w:pStyle w:val="af5"/>
        <w:widowControl w:val="0"/>
        <w:numPr>
          <w:ilvl w:val="0"/>
          <w:numId w:val="13"/>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воспитание позитивного эмоционально-ценностного отношения к р</w:t>
      </w:r>
      <w:r w:rsidRPr="0094142F">
        <w:rPr>
          <w:rFonts w:ascii="Times New Roman"/>
          <w:sz w:val="24"/>
          <w:szCs w:val="24"/>
          <w:lang w:val="ba-RU"/>
        </w:rPr>
        <w:t>одн</w:t>
      </w:r>
      <w:r w:rsidRPr="0094142F">
        <w:rPr>
          <w:rFonts w:ascii="Times New Roman"/>
          <w:sz w:val="24"/>
          <w:szCs w:val="24"/>
        </w:rPr>
        <w:t>ому</w:t>
      </w:r>
      <w:r w:rsidRPr="0094142F">
        <w:rPr>
          <w:rFonts w:ascii="Times New Roman"/>
          <w:sz w:val="24"/>
          <w:szCs w:val="24"/>
        </w:rPr>
        <w:t>я</w:t>
      </w:r>
      <w:r w:rsidRPr="0094142F">
        <w:rPr>
          <w:rFonts w:ascii="Times New Roman"/>
          <w:sz w:val="24"/>
          <w:szCs w:val="24"/>
        </w:rPr>
        <w:t>зыку, чувства сопричастности к сохранению его уникальности и чистоты; пробуждени</w:t>
      </w:r>
      <w:r w:rsidRPr="0094142F">
        <w:rPr>
          <w:rFonts w:ascii="Times New Roman"/>
          <w:sz w:val="24"/>
          <w:szCs w:val="24"/>
        </w:rPr>
        <w:t>е</w:t>
      </w:r>
      <w:r w:rsidRPr="0094142F">
        <w:rPr>
          <w:rFonts w:ascii="Times New Roman"/>
          <w:sz w:val="24"/>
          <w:szCs w:val="24"/>
        </w:rPr>
        <w:t>познавательного интереса к языку, стремления совершенствовать свою речь.</w:t>
      </w:r>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8" w:name="_Toc107418796"/>
      <w:r w:rsidRPr="0094142F">
        <w:rPr>
          <w:rFonts w:ascii="Times New Roman" w:hAnsi="Times New Roman" w:cs="Times New Roman"/>
          <w:color w:val="auto"/>
          <w:sz w:val="24"/>
          <w:szCs w:val="24"/>
        </w:rPr>
        <w:lastRenderedPageBreak/>
        <w:t>Основные содержательные линии примерной программы учебного предмета «Родной (башкирский)язык»</w:t>
      </w:r>
      <w:bookmarkEnd w:id="8"/>
    </w:p>
    <w:p w:rsidR="00494A0D" w:rsidRPr="0094142F" w:rsidRDefault="00494A0D" w:rsidP="00494A0D">
      <w:pPr>
        <w:pStyle w:val="af5"/>
        <w:spacing w:line="360" w:lineRule="auto"/>
        <w:ind w:left="0" w:firstLine="709"/>
        <w:rPr>
          <w:rFonts w:ascii="Times New Roman"/>
          <w:sz w:val="24"/>
          <w:szCs w:val="24"/>
          <w:lang w:val="be-BY"/>
        </w:rPr>
      </w:pPr>
      <w:r w:rsidRPr="0094142F">
        <w:rPr>
          <w:rFonts w:ascii="Times New Roman"/>
          <w:sz w:val="24"/>
          <w:szCs w:val="24"/>
          <w:lang w:val="be-BY"/>
        </w:rPr>
        <w:t xml:space="preserve">Материал курса </w:t>
      </w:r>
      <w:r w:rsidRPr="0094142F">
        <w:rPr>
          <w:rFonts w:ascii="Times New Roman"/>
          <w:sz w:val="24"/>
          <w:szCs w:val="24"/>
        </w:rPr>
        <w:t xml:space="preserve">«Родной (башкирский) язык» </w:t>
      </w:r>
      <w:r w:rsidRPr="0094142F">
        <w:rPr>
          <w:rFonts w:ascii="Times New Roman"/>
          <w:sz w:val="24"/>
          <w:szCs w:val="24"/>
          <w:lang w:val="be-BY"/>
        </w:rPr>
        <w:t>представлен в Программе следующими содержательными линиями:</w:t>
      </w:r>
    </w:p>
    <w:p w:rsidR="00494A0D" w:rsidRPr="0094142F" w:rsidRDefault="00494A0D" w:rsidP="00F020EB">
      <w:pPr>
        <w:pStyle w:val="af5"/>
        <w:widowControl w:val="0"/>
        <w:numPr>
          <w:ilvl w:val="0"/>
          <w:numId w:val="17"/>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«Система языка»: фонетика, графика, состав слова, лексика, грамматика (мо</w:t>
      </w:r>
      <w:r w:rsidRPr="0094142F">
        <w:rPr>
          <w:rFonts w:ascii="Times New Roman"/>
          <w:sz w:val="24"/>
          <w:szCs w:val="24"/>
        </w:rPr>
        <w:t>р</w:t>
      </w:r>
      <w:r w:rsidRPr="0094142F">
        <w:rPr>
          <w:rFonts w:ascii="Times New Roman"/>
          <w:sz w:val="24"/>
          <w:szCs w:val="24"/>
        </w:rPr>
        <w:t>фология и синтаксис);</w:t>
      </w:r>
    </w:p>
    <w:p w:rsidR="00494A0D" w:rsidRPr="0094142F" w:rsidRDefault="00494A0D" w:rsidP="00F020EB">
      <w:pPr>
        <w:pStyle w:val="af5"/>
        <w:widowControl w:val="0"/>
        <w:numPr>
          <w:ilvl w:val="0"/>
          <w:numId w:val="1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«Орфография и пунктуация» – </w:t>
      </w:r>
      <w:r w:rsidRPr="0094142F">
        <w:rPr>
          <w:rFonts w:ascii="Times New Roman"/>
          <w:sz w:val="24"/>
          <w:szCs w:val="24"/>
          <w:lang w:val="ba-RU"/>
        </w:rPr>
        <w:t>освоение способов проверки орфограмм, формирование орфографической грамотности и умения употреблять на практике правила пунктуации;</w:t>
      </w:r>
    </w:p>
    <w:p w:rsidR="00494A0D" w:rsidRPr="0094142F" w:rsidRDefault="00494A0D" w:rsidP="00F020EB">
      <w:pPr>
        <w:pStyle w:val="af5"/>
        <w:widowControl w:val="0"/>
        <w:numPr>
          <w:ilvl w:val="0"/>
          <w:numId w:val="17"/>
        </w:numPr>
        <w:tabs>
          <w:tab w:val="left" w:pos="1134"/>
        </w:tabs>
        <w:autoSpaceDE w:val="0"/>
        <w:autoSpaceDN w:val="0"/>
        <w:adjustRightInd w:val="0"/>
        <w:spacing w:line="360" w:lineRule="auto"/>
        <w:ind w:left="0" w:firstLine="709"/>
        <w:contextualSpacing/>
        <w:rPr>
          <w:rFonts w:ascii="Times New Roman"/>
          <w:sz w:val="24"/>
          <w:szCs w:val="24"/>
          <w:lang w:val="ba-RU"/>
        </w:rPr>
      </w:pPr>
      <w:r w:rsidRPr="0094142F">
        <w:rPr>
          <w:rFonts w:ascii="Times New Roman"/>
          <w:sz w:val="24"/>
          <w:szCs w:val="24"/>
        </w:rPr>
        <w:t>«Развитие речи» – овладение диалогической и монологической формами речи, написание сочинений, употребление башкирских пословиц и поговорок.</w:t>
      </w:r>
    </w:p>
    <w:p w:rsidR="00494A0D" w:rsidRPr="0094142F" w:rsidRDefault="00494A0D" w:rsidP="00494A0D">
      <w:pPr>
        <w:pStyle w:val="1"/>
        <w:tabs>
          <w:tab w:val="left" w:pos="1134"/>
        </w:tabs>
        <w:spacing w:before="120" w:after="120" w:line="360" w:lineRule="auto"/>
        <w:rPr>
          <w:rFonts w:ascii="Times New Roman" w:hAnsi="Times New Roman" w:cs="Times New Roman"/>
          <w:color w:val="auto"/>
          <w:sz w:val="24"/>
          <w:szCs w:val="24"/>
        </w:rPr>
      </w:pPr>
      <w:bookmarkStart w:id="9" w:name="_Toc107418797"/>
      <w:r w:rsidRPr="0094142F">
        <w:rPr>
          <w:rFonts w:ascii="Times New Roman" w:hAnsi="Times New Roman" w:cs="Times New Roman"/>
          <w:color w:val="auto"/>
          <w:sz w:val="24"/>
          <w:szCs w:val="24"/>
        </w:rPr>
        <w:t>Место учебного предмета «Родной (башкирский)язык»в учебном плане</w:t>
      </w:r>
      <w:bookmarkEnd w:id="9"/>
    </w:p>
    <w:p w:rsidR="00494A0D" w:rsidRPr="0094142F" w:rsidRDefault="00494A0D" w:rsidP="00494A0D">
      <w:pPr>
        <w:pStyle w:val="aff8"/>
        <w:spacing w:line="360" w:lineRule="auto"/>
        <w:ind w:right="-2" w:firstLine="709"/>
        <w:rPr>
          <w:rFonts w:cs="Times New Roman"/>
          <w:sz w:val="24"/>
          <w:szCs w:val="24"/>
          <w:lang w:val="tt-RU"/>
        </w:rPr>
      </w:pPr>
      <w:bookmarkStart w:id="10" w:name="_Hlk102657067"/>
      <w:r w:rsidRPr="0094142F">
        <w:rPr>
          <w:rFonts w:cs="Times New Roman"/>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10"/>
    <w:p w:rsidR="00494A0D" w:rsidRPr="00384A88" w:rsidRDefault="00494A0D" w:rsidP="00494A0D">
      <w:pPr>
        <w:tabs>
          <w:tab w:val="left" w:pos="1134"/>
        </w:tabs>
        <w:spacing w:line="360" w:lineRule="auto"/>
        <w:ind w:firstLine="709"/>
        <w:rPr>
          <w:rFonts w:cs="Times New Roman"/>
          <w:sz w:val="24"/>
          <w:szCs w:val="24"/>
        </w:rPr>
      </w:pPr>
      <w:r w:rsidRPr="00384A88">
        <w:rPr>
          <w:rFonts w:cs="Times New Roman"/>
          <w:sz w:val="24"/>
          <w:szCs w:val="24"/>
        </w:rPr>
        <w:t>На изучение учебного предмета «Родной (башкирский) язык» в школах с башки</w:t>
      </w:r>
      <w:r w:rsidRPr="00384A88">
        <w:rPr>
          <w:rFonts w:cs="Times New Roman"/>
          <w:sz w:val="24"/>
          <w:szCs w:val="24"/>
        </w:rPr>
        <w:t>р</w:t>
      </w:r>
      <w:r w:rsidRPr="00384A88">
        <w:rPr>
          <w:rFonts w:cs="Times New Roman"/>
          <w:sz w:val="24"/>
          <w:szCs w:val="24"/>
        </w:rPr>
        <w:t>ским языком обучения отводится 2 часа в неделю во всех классах начального</w:t>
      </w:r>
      <w:r w:rsidR="005D058B" w:rsidRPr="00384A88">
        <w:rPr>
          <w:rFonts w:cs="Times New Roman"/>
          <w:sz w:val="24"/>
          <w:szCs w:val="24"/>
        </w:rPr>
        <w:t xml:space="preserve"> общего о</w:t>
      </w:r>
      <w:r w:rsidR="005D058B" w:rsidRPr="00384A88">
        <w:rPr>
          <w:rFonts w:cs="Times New Roman"/>
          <w:sz w:val="24"/>
          <w:szCs w:val="24"/>
        </w:rPr>
        <w:t>б</w:t>
      </w:r>
      <w:r w:rsidR="005D058B" w:rsidRPr="00384A88">
        <w:rPr>
          <w:rFonts w:cs="Times New Roman"/>
          <w:sz w:val="24"/>
          <w:szCs w:val="24"/>
        </w:rPr>
        <w:t>разования: 66 часов</w:t>
      </w:r>
      <w:r w:rsidRPr="00384A88">
        <w:rPr>
          <w:rFonts w:cs="Times New Roman"/>
          <w:sz w:val="24"/>
          <w:szCs w:val="24"/>
        </w:rPr>
        <w:t xml:space="preserve"> в год в 1 классе </w:t>
      </w:r>
      <w:r w:rsidR="005D058B" w:rsidRPr="00384A88">
        <w:rPr>
          <w:rFonts w:cs="Times New Roman"/>
          <w:sz w:val="24"/>
          <w:szCs w:val="24"/>
        </w:rPr>
        <w:t xml:space="preserve">(по 33 учебные ндели) </w:t>
      </w:r>
      <w:r w:rsidRPr="00384A88">
        <w:rPr>
          <w:rFonts w:cs="Times New Roman"/>
          <w:sz w:val="24"/>
          <w:szCs w:val="24"/>
        </w:rPr>
        <w:t>и по 68 часов в год во 2, 3, 4 класссах (по 34 учебных недели). Общее количество времени на четыре года обуче</w:t>
      </w:r>
      <w:r w:rsidR="005D058B" w:rsidRPr="00384A88">
        <w:rPr>
          <w:rFonts w:cs="Times New Roman"/>
          <w:sz w:val="24"/>
          <w:szCs w:val="24"/>
        </w:rPr>
        <w:t xml:space="preserve">ния ориентировочно составляет 236 </w:t>
      </w:r>
      <w:r w:rsidRPr="00384A88">
        <w:rPr>
          <w:rFonts w:cs="Times New Roman"/>
          <w:sz w:val="24"/>
          <w:szCs w:val="24"/>
        </w:rPr>
        <w:t>часов.</w:t>
      </w:r>
    </w:p>
    <w:p w:rsidR="00494A0D" w:rsidRPr="0094142F" w:rsidRDefault="00494A0D" w:rsidP="00494A0D">
      <w:pPr>
        <w:tabs>
          <w:tab w:val="left" w:pos="1134"/>
        </w:tabs>
        <w:spacing w:line="360" w:lineRule="auto"/>
        <w:ind w:firstLine="709"/>
        <w:rPr>
          <w:rFonts w:cs="Times New Roman"/>
          <w:caps/>
          <w:sz w:val="24"/>
          <w:szCs w:val="24"/>
        </w:rPr>
      </w:pPr>
      <w:r w:rsidRPr="0094142F">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w:t>
      </w:r>
      <w:r w:rsidRPr="0094142F">
        <w:rPr>
          <w:rFonts w:cs="Times New Roman"/>
          <w:sz w:val="24"/>
          <w:szCs w:val="24"/>
        </w:rPr>
        <w:t>и</w:t>
      </w:r>
      <w:r w:rsidRPr="0094142F">
        <w:rPr>
          <w:rFonts w:cs="Times New Roman"/>
          <w:sz w:val="24"/>
          <w:szCs w:val="24"/>
        </w:rPr>
        <w:t>руемой участниками образовательных отношений</w:t>
      </w:r>
      <w:r w:rsidRPr="0094142F">
        <w:rPr>
          <w:rFonts w:eastAsia="Times New Roman" w:cs="Times New Roman"/>
          <w:sz w:val="24"/>
          <w:szCs w:val="24"/>
          <w:lang w:val="tt-RU"/>
        </w:rPr>
        <w:t>.</w:t>
      </w:r>
      <w:r w:rsidRPr="0094142F">
        <w:rPr>
          <w:rFonts w:cs="Times New Roman"/>
          <w:sz w:val="24"/>
          <w:szCs w:val="24"/>
          <w:lang w:val="ba-RU"/>
        </w:rPr>
        <w:br w:type="page"/>
      </w:r>
    </w:p>
    <w:p w:rsidR="00494A0D" w:rsidRPr="0094142F" w:rsidRDefault="00494A0D" w:rsidP="005D058B">
      <w:pPr>
        <w:pStyle w:val="1"/>
        <w:tabs>
          <w:tab w:val="left" w:pos="142"/>
        </w:tabs>
        <w:spacing w:before="0" w:line="360" w:lineRule="auto"/>
        <w:ind w:left="142" w:right="1417" w:firstLine="141"/>
        <w:jc w:val="center"/>
        <w:rPr>
          <w:rFonts w:ascii="Times New Roman" w:hAnsi="Times New Roman" w:cs="Times New Roman"/>
          <w:color w:val="auto"/>
          <w:sz w:val="24"/>
          <w:szCs w:val="24"/>
        </w:rPr>
      </w:pPr>
      <w:bookmarkStart w:id="11" w:name="_Toc106372421"/>
      <w:bookmarkStart w:id="12" w:name="_Toc107418798"/>
      <w:r w:rsidRPr="0094142F">
        <w:rPr>
          <w:rFonts w:ascii="Times New Roman" w:hAnsi="Times New Roman" w:cs="Times New Roman"/>
          <w:color w:val="auto"/>
          <w:sz w:val="24"/>
          <w:szCs w:val="24"/>
        </w:rPr>
        <w:lastRenderedPageBreak/>
        <w:t>СОДЕРЖАНИЕ УЧЕБНОГО ПРЕДМЕТА «РОДНОЙ</w:t>
      </w:r>
      <w:r w:rsidR="00384A88">
        <w:rPr>
          <w:rFonts w:ascii="Times New Roman" w:hAnsi="Times New Roman" w:cs="Times New Roman"/>
          <w:color w:val="auto"/>
          <w:sz w:val="24"/>
          <w:szCs w:val="24"/>
        </w:rPr>
        <w:t xml:space="preserve">         </w:t>
      </w:r>
      <w:r w:rsidRPr="0094142F">
        <w:rPr>
          <w:rFonts w:ascii="Times New Roman" w:hAnsi="Times New Roman" w:cs="Times New Roman"/>
          <w:color w:val="auto"/>
          <w:sz w:val="24"/>
          <w:szCs w:val="24"/>
        </w:rPr>
        <w:t xml:space="preserve"> (БАШКИРСКИЙ) ЯЗЫК»</w:t>
      </w:r>
      <w:bookmarkEnd w:id="11"/>
      <w:bookmarkEnd w:id="12"/>
    </w:p>
    <w:p w:rsidR="00494A0D" w:rsidRPr="0094142F" w:rsidRDefault="00494A0D" w:rsidP="00494A0D">
      <w:pPr>
        <w:pStyle w:val="Style6"/>
        <w:widowControl/>
        <w:tabs>
          <w:tab w:val="left" w:pos="-142"/>
          <w:tab w:val="left" w:pos="1134"/>
        </w:tabs>
        <w:spacing w:before="72" w:line="276" w:lineRule="auto"/>
        <w:ind w:right="540"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b/>
          <w:bCs/>
          <w:noProof/>
          <w:sz w:val="24"/>
          <w:szCs w:val="24"/>
          <w:lang w:val="be-BY"/>
        </w:rPr>
        <w:t>Виды речевой деятельности</w:t>
      </w:r>
    </w:p>
    <w:p w:rsidR="00494A0D" w:rsidRPr="0094142F" w:rsidRDefault="00494A0D" w:rsidP="00494A0D">
      <w:pPr>
        <w:pStyle w:val="Style6"/>
        <w:widowControl/>
        <w:tabs>
          <w:tab w:val="left" w:pos="-142"/>
          <w:tab w:val="left" w:pos="1134"/>
        </w:tabs>
        <w:spacing w:before="72" w:line="360" w:lineRule="auto"/>
        <w:ind w:right="540" w:firstLine="709"/>
        <w:rPr>
          <w:rStyle w:val="FontStyle37"/>
          <w:rFonts w:ascii="Times New Roman" w:hAnsi="Times New Roman" w:cs="Times New Roman"/>
          <w:b/>
          <w:i/>
          <w:noProof/>
          <w:sz w:val="24"/>
          <w:szCs w:val="24"/>
          <w:lang w:val="be-BY"/>
        </w:rPr>
      </w:pPr>
      <w:r w:rsidRPr="0094142F">
        <w:rPr>
          <w:rStyle w:val="FontStyle37"/>
          <w:rFonts w:ascii="Times New Roman" w:hAnsi="Times New Roman" w:cs="Times New Roman"/>
          <w:b/>
          <w:bCs/>
          <w:noProof/>
          <w:sz w:val="24"/>
          <w:szCs w:val="24"/>
          <w:lang w:val="be-BY"/>
        </w:rPr>
        <w:t>(общие для 1–4 кл.)</w:t>
      </w:r>
    </w:p>
    <w:p w:rsidR="00494A0D" w:rsidRPr="0094142F" w:rsidRDefault="00494A0D" w:rsidP="00494A0D">
      <w:pPr>
        <w:pStyle w:val="Style5"/>
        <w:widowControl/>
        <w:tabs>
          <w:tab w:val="left" w:pos="-142"/>
          <w:tab w:val="left" w:pos="1134"/>
        </w:tabs>
        <w:spacing w:before="43"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b/>
          <w:bCs/>
          <w:noProof/>
          <w:sz w:val="24"/>
          <w:szCs w:val="24"/>
          <w:lang w:val="be-BY"/>
        </w:rPr>
        <w:t xml:space="preserve">Слушание. </w:t>
      </w:r>
      <w:r w:rsidRPr="0094142F">
        <w:rPr>
          <w:rStyle w:val="FontStyle37"/>
          <w:rFonts w:ascii="Times New Roman" w:hAnsi="Times New Roman" w:cs="Times New Roman"/>
          <w:noProof/>
          <w:sz w:val="24"/>
          <w:szCs w:val="24"/>
          <w:lang w:val="be-BY"/>
        </w:rPr>
        <w:t>Слушание говорящего. Понимание и осознание услышаного. Умение выделять основную мысль из прослушанного.</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b/>
          <w:bCs/>
          <w:noProof/>
          <w:sz w:val="24"/>
          <w:szCs w:val="24"/>
          <w:lang w:val="be-BY"/>
        </w:rPr>
        <w:t xml:space="preserve">Говорение. </w:t>
      </w:r>
      <w:r w:rsidRPr="0094142F">
        <w:rPr>
          <w:rStyle w:val="FontStyle37"/>
          <w:rFonts w:ascii="Times New Roman" w:hAnsi="Times New Roman" w:cs="Times New Roman"/>
          <w:noProof/>
          <w:sz w:val="24"/>
          <w:szCs w:val="24"/>
          <w:lang w:val="be-BY"/>
        </w:rPr>
        <w:t>Выбор средств, при</w:t>
      </w:r>
      <w:r w:rsidRPr="0094142F">
        <w:rPr>
          <w:rStyle w:val="FontStyle37"/>
          <w:rFonts w:ascii="Times New Roman" w:hAnsi="Times New Roman" w:cs="Times New Roman"/>
          <w:noProof/>
          <w:sz w:val="24"/>
          <w:szCs w:val="24"/>
        </w:rPr>
        <w:t>емов общения</w:t>
      </w:r>
      <w:r w:rsidRPr="0094142F">
        <w:rPr>
          <w:rStyle w:val="FontStyle37"/>
          <w:rFonts w:ascii="Times New Roman" w:hAnsi="Times New Roman" w:cs="Times New Roman"/>
          <w:noProof/>
          <w:sz w:val="24"/>
          <w:szCs w:val="24"/>
          <w:lang w:val="be-BY"/>
        </w:rPr>
        <w:t xml:space="preserve"> (диалог, монолог, дискуссия). Общение со сверстниками (диалог), поддержка диалога.</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Культура общения. Со сверстниками, взрослыми с учетом ситуации, места.</w:t>
      </w:r>
    </w:p>
    <w:p w:rsidR="00494A0D" w:rsidRPr="0094142F" w:rsidRDefault="00494A0D" w:rsidP="00494A0D">
      <w:pPr>
        <w:pStyle w:val="Style5"/>
        <w:widowControl/>
        <w:tabs>
          <w:tab w:val="left" w:pos="-142"/>
          <w:tab w:val="left" w:pos="1134"/>
        </w:tabs>
        <w:spacing w:line="360" w:lineRule="auto"/>
        <w:ind w:right="-1" w:firstLine="709"/>
        <w:rPr>
          <w:rFonts w:ascii="Times New Roman" w:hAnsi="Times New Roman" w:cs="Times New Roman"/>
          <w:lang w:val="be-BY"/>
        </w:rPr>
      </w:pPr>
      <w:r w:rsidRPr="0094142F">
        <w:rPr>
          <w:rStyle w:val="FontStyle37"/>
          <w:rFonts w:ascii="Times New Roman" w:hAnsi="Times New Roman" w:cs="Times New Roman"/>
          <w:b/>
          <w:bCs/>
          <w:noProof/>
          <w:sz w:val="24"/>
          <w:szCs w:val="24"/>
          <w:lang w:val="be-BY"/>
        </w:rPr>
        <w:t xml:space="preserve">Чтение. </w:t>
      </w:r>
      <w:r w:rsidRPr="0094142F">
        <w:rPr>
          <w:rStyle w:val="FontStyle37"/>
          <w:rFonts w:ascii="Times New Roman" w:hAnsi="Times New Roman" w:cs="Times New Roman"/>
          <w:noProof/>
          <w:sz w:val="24"/>
          <w:szCs w:val="24"/>
          <w:lang w:val="be-BY"/>
        </w:rP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 прочитанного, переработка информации, обобщение. Анализ содержания прочитанного и его оценка.</w:t>
      </w:r>
    </w:p>
    <w:p w:rsidR="00494A0D" w:rsidRPr="0094142F" w:rsidRDefault="00494A0D" w:rsidP="00494A0D">
      <w:pPr>
        <w:pStyle w:val="Style12"/>
        <w:widowControl/>
        <w:tabs>
          <w:tab w:val="left" w:pos="-142"/>
          <w:tab w:val="left" w:pos="710"/>
          <w:tab w:val="left" w:pos="1134"/>
        </w:tabs>
        <w:spacing w:before="77" w:line="360" w:lineRule="auto"/>
        <w:ind w:right="-1" w:firstLine="709"/>
        <w:jc w:val="both"/>
        <w:rPr>
          <w:rStyle w:val="FontStyle37"/>
          <w:rFonts w:ascii="Times New Roman" w:hAnsi="Times New Roman" w:cs="Times New Roman"/>
          <w:noProof/>
          <w:sz w:val="24"/>
          <w:szCs w:val="24"/>
          <w:lang w:val="be-BY"/>
        </w:rPr>
      </w:pPr>
      <w:r w:rsidRPr="0094142F">
        <w:rPr>
          <w:rStyle w:val="FontStyle32"/>
          <w:rFonts w:ascii="Times New Roman" w:hAnsi="Times New Roman" w:cs="Times New Roman"/>
          <w:b/>
          <w:bCs/>
          <w:iCs/>
          <w:noProof/>
          <w:sz w:val="24"/>
          <w:szCs w:val="24"/>
          <w:lang w:val="be-BY"/>
        </w:rPr>
        <w:t>Письмо</w:t>
      </w:r>
      <w:r w:rsidRPr="0094142F">
        <w:rPr>
          <w:rStyle w:val="FontStyle37"/>
          <w:rFonts w:ascii="Times New Roman" w:hAnsi="Times New Roman" w:cs="Times New Roman"/>
          <w:noProof/>
          <w:sz w:val="24"/>
          <w:szCs w:val="24"/>
          <w:lang w:val="be-BY"/>
        </w:rP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13" w:name="_Toc100173401"/>
      <w:bookmarkStart w:id="14" w:name="_Toc104301459"/>
      <w:bookmarkStart w:id="15" w:name="_Toc107418799"/>
      <w:r w:rsidRPr="0094142F">
        <w:rPr>
          <w:rFonts w:ascii="Times New Roman" w:hAnsi="Times New Roman" w:cs="Times New Roman"/>
          <w:sz w:val="24"/>
          <w:szCs w:val="24"/>
        </w:rPr>
        <w:t>1 класс</w:t>
      </w:r>
      <w:bookmarkEnd w:id="13"/>
      <w:bookmarkEnd w:id="14"/>
      <w:bookmarkEnd w:id="15"/>
    </w:p>
    <w:p w:rsidR="00494A0D" w:rsidRPr="0094142F" w:rsidRDefault="00494A0D" w:rsidP="00494A0D">
      <w:pPr>
        <w:pStyle w:val="Style6"/>
        <w:widowControl/>
        <w:tabs>
          <w:tab w:val="left" w:pos="-142"/>
          <w:tab w:val="left" w:pos="1134"/>
        </w:tabs>
        <w:spacing w:line="360" w:lineRule="auto"/>
        <w:ind w:right="-1"/>
        <w:jc w:val="center"/>
        <w:rPr>
          <w:rFonts w:ascii="Times New Roman" w:hAnsi="Times New Roman" w:cs="Times New Roman"/>
          <w:b/>
          <w:lang w:val="ba-RU"/>
        </w:rPr>
      </w:pPr>
      <w:r w:rsidRPr="0094142F">
        <w:rPr>
          <w:rFonts w:ascii="Times New Roman" w:hAnsi="Times New Roman" w:cs="Times New Roman"/>
          <w:b/>
          <w:lang w:val="ba-RU"/>
        </w:rPr>
        <w:t>Обучение грамоте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lang w:val="ba-RU"/>
        </w:rPr>
        <w:t xml:space="preserve">Развитие речи. </w:t>
      </w:r>
      <w:r w:rsidRPr="0094142F">
        <w:rPr>
          <w:rFonts w:cs="Times New Roman"/>
          <w:sz w:val="24"/>
          <w:szCs w:val="24"/>
        </w:rPr>
        <w:t>Речь (устная/письменная). Обще</w:t>
      </w:r>
      <w:r w:rsidRPr="0094142F">
        <w:rPr>
          <w:rFonts w:cs="Times New Roman"/>
          <w:sz w:val="24"/>
          <w:szCs w:val="24"/>
          <w:lang w:val="ba-RU"/>
        </w:rPr>
        <w:t xml:space="preserve">ние (беседа, диалог). Наблюдение за объектами, явлениями природы и пересказ увиденного на родномязыке. Развитие речи (иллюстрации, сюжетные картинки). Слушание небольших текстов в исполнении учителя. Ответы на вопросы.Развитие речи. Иллюстрации учебника </w:t>
      </w:r>
      <w:r w:rsidRPr="0094142F">
        <w:rPr>
          <w:rFonts w:cs="Times New Roman"/>
          <w:sz w:val="24"/>
          <w:szCs w:val="24"/>
        </w:rPr>
        <w:t>«</w:t>
      </w:r>
      <w:r w:rsidRPr="0094142F">
        <w:rPr>
          <w:rFonts w:cs="Times New Roman"/>
          <w:sz w:val="24"/>
          <w:szCs w:val="24"/>
          <w:lang w:val="ba-RU"/>
        </w:rPr>
        <w:t>Животный мир “Букваря”</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Котёнок путешествует</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Пчеловод. Ремёсла дедов</w:t>
      </w:r>
      <w:r w:rsidRPr="0094142F">
        <w:rPr>
          <w:rFonts w:cs="Times New Roman"/>
          <w:sz w:val="24"/>
          <w:szCs w:val="24"/>
        </w:rPr>
        <w:t>», «Пчёлки на полянке» и другие.</w:t>
      </w:r>
      <w:r w:rsidRPr="0094142F">
        <w:rPr>
          <w:rFonts w:cs="Times New Roman"/>
          <w:sz w:val="24"/>
          <w:szCs w:val="24"/>
          <w:lang w:val="ba-RU"/>
        </w:rPr>
        <w:t>Малые жанры народного творчества (потешки, считалки и т.</w:t>
      </w:r>
      <w:r w:rsidRPr="0094142F">
        <w:rPr>
          <w:rFonts w:cs="Times New Roman"/>
          <w:sz w:val="24"/>
          <w:szCs w:val="24"/>
        </w:rPr>
        <w:t> </w:t>
      </w:r>
      <w:r w:rsidRPr="0094142F">
        <w:rPr>
          <w:rFonts w:cs="Times New Roman"/>
          <w:sz w:val="24"/>
          <w:szCs w:val="24"/>
          <w:lang w:val="ba-RU"/>
        </w:rPr>
        <w:t xml:space="preserve">д.): </w:t>
      </w:r>
      <w:r w:rsidRPr="0094142F">
        <w:rPr>
          <w:rFonts w:cs="Times New Roman"/>
          <w:sz w:val="24"/>
          <w:szCs w:val="24"/>
        </w:rPr>
        <w:t>«</w:t>
      </w:r>
      <w:r w:rsidRPr="0094142F">
        <w:rPr>
          <w:rFonts w:cs="Times New Roman"/>
          <w:sz w:val="24"/>
          <w:szCs w:val="24"/>
          <w:lang w:val="ba-RU"/>
        </w:rPr>
        <w:t>Котёнок путешествует</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Животный мир</w:t>
      </w:r>
      <w:r w:rsidRPr="0094142F">
        <w:rPr>
          <w:rFonts w:cs="Times New Roman"/>
          <w:sz w:val="24"/>
          <w:szCs w:val="24"/>
        </w:rPr>
        <w:t>»</w:t>
      </w:r>
      <w:r w:rsidRPr="0094142F">
        <w:rPr>
          <w:rFonts w:cs="Times New Roman"/>
          <w:sz w:val="24"/>
          <w:szCs w:val="24"/>
          <w:lang w:val="ba-RU"/>
        </w:rPr>
        <w:t xml:space="preserve"> и др.</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Слово и предложение. </w:t>
      </w:r>
      <w:r w:rsidRPr="0094142F">
        <w:rPr>
          <w:rFonts w:ascii="Times New Roman" w:hAnsi="Times New Roman" w:cs="Times New Roman"/>
          <w:lang w:val="ba-RU"/>
        </w:rP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sidRPr="0094142F">
        <w:rPr>
          <w:rFonts w:ascii="Times New Roman" w:hAnsi="Times New Roman" w:cs="Times New Roman"/>
          <w:i/>
          <w:lang w:val="ba-RU"/>
        </w:rPr>
        <w:t>һәм, менән</w:t>
      </w:r>
      <w:r w:rsidRPr="0094142F">
        <w:rPr>
          <w:rFonts w:ascii="Times New Roman" w:hAnsi="Times New Roman" w:cs="Times New Roman"/>
          <w:i/>
          <w:iCs/>
          <w:lang w:val="ba-RU"/>
        </w:rPr>
        <w:t>;</w:t>
      </w:r>
      <w:r w:rsidRPr="0094142F">
        <w:rPr>
          <w:rFonts w:ascii="Times New Roman" w:hAnsi="Times New Roman" w:cs="Times New Roman"/>
          <w:i/>
          <w:lang w:val="ba-RU"/>
        </w:rPr>
        <w:t xml:space="preserve"> ғына</w:t>
      </w:r>
      <w:r w:rsidRPr="0094142F">
        <w:rPr>
          <w:rFonts w:ascii="Times New Roman" w:hAnsi="Times New Roman" w:cs="Times New Roman"/>
          <w:i/>
        </w:rPr>
        <w:t>-</w:t>
      </w:r>
      <w:r w:rsidRPr="0094142F">
        <w:rPr>
          <w:rFonts w:ascii="Times New Roman" w:hAnsi="Times New Roman" w:cs="Times New Roman"/>
          <w:i/>
          <w:lang w:val="ba-RU"/>
        </w:rPr>
        <w:t>генә, ҡына</w:t>
      </w:r>
      <w:r w:rsidRPr="0094142F">
        <w:rPr>
          <w:rFonts w:ascii="Times New Roman" w:hAnsi="Times New Roman" w:cs="Times New Roman"/>
          <w:i/>
        </w:rPr>
        <w:t>-</w:t>
      </w:r>
      <w:r w:rsidRPr="0094142F">
        <w:rPr>
          <w:rFonts w:ascii="Times New Roman" w:hAnsi="Times New Roman" w:cs="Times New Roman"/>
          <w:i/>
          <w:lang w:val="ba-RU"/>
        </w:rPr>
        <w:t xml:space="preserve">кенә). </w:t>
      </w:r>
      <w:r w:rsidRPr="0094142F">
        <w:rPr>
          <w:rFonts w:ascii="Times New Roman" w:hAnsi="Times New Roman" w:cs="Times New Roman"/>
        </w:rPr>
        <w:t xml:space="preserve">Вставка слова в предложение. </w:t>
      </w:r>
      <w:r w:rsidRPr="0094142F">
        <w:rPr>
          <w:rFonts w:ascii="Times New Roman" w:hAnsi="Times New Roman" w:cs="Times New Roman"/>
          <w:lang w:val="ba-RU"/>
        </w:rPr>
        <w:t>Составление предложенияиз заданных слов.</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Развитие речи. Иллюстрации учебника</w:t>
      </w:r>
      <w:r w:rsidRPr="0094142F">
        <w:rPr>
          <w:rFonts w:cs="Times New Roman"/>
          <w:sz w:val="24"/>
          <w:szCs w:val="24"/>
        </w:rPr>
        <w:t>«</w:t>
      </w:r>
      <w:r w:rsidRPr="0094142F">
        <w:rPr>
          <w:rFonts w:cs="Times New Roman"/>
          <w:sz w:val="24"/>
          <w:szCs w:val="24"/>
          <w:lang w:val="ba-RU"/>
        </w:rPr>
        <w:t>Летние забавы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Я – школьник!</w:t>
      </w:r>
      <w:r w:rsidRPr="0094142F">
        <w:rPr>
          <w:rFonts w:cs="Times New Roman"/>
          <w:sz w:val="24"/>
          <w:szCs w:val="24"/>
        </w:rPr>
        <w:t>»,«</w:t>
      </w:r>
      <w:r w:rsidRPr="0094142F">
        <w:rPr>
          <w:rFonts w:cs="Times New Roman"/>
          <w:sz w:val="24"/>
          <w:szCs w:val="24"/>
          <w:lang w:val="ba-RU"/>
        </w:rPr>
        <w:t>Моя семья</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Когда мама на работе</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Летние игры детей</w:t>
      </w:r>
      <w:r w:rsidRPr="0094142F">
        <w:rPr>
          <w:rFonts w:cs="Times New Roman"/>
          <w:sz w:val="24"/>
          <w:szCs w:val="24"/>
        </w:rPr>
        <w:t>»</w:t>
      </w:r>
      <w:r w:rsidRPr="0094142F">
        <w:rPr>
          <w:rFonts w:cs="Times New Roman"/>
          <w:sz w:val="24"/>
          <w:szCs w:val="24"/>
          <w:lang w:val="ba-RU"/>
        </w:rPr>
        <w:t xml:space="preserve"> и другие.</w:t>
      </w:r>
    </w:p>
    <w:p w:rsidR="00494A0D" w:rsidRPr="0094142F" w:rsidRDefault="00494A0D" w:rsidP="00494A0D">
      <w:pPr>
        <w:tabs>
          <w:tab w:val="left" w:pos="1134"/>
        </w:tabs>
        <w:spacing w:line="360" w:lineRule="auto"/>
        <w:ind w:firstLine="709"/>
        <w:rPr>
          <w:rFonts w:cs="Times New Roman"/>
          <w:i/>
          <w:sz w:val="24"/>
          <w:szCs w:val="24"/>
          <w:lang w:val="ba-RU"/>
        </w:rPr>
      </w:pPr>
      <w:r w:rsidRPr="0094142F">
        <w:rPr>
          <w:rFonts w:cs="Times New Roman"/>
          <w:b/>
          <w:sz w:val="24"/>
          <w:szCs w:val="24"/>
          <w:lang w:val="ba-RU"/>
        </w:rPr>
        <w:lastRenderedPageBreak/>
        <w:t xml:space="preserve">Фонетика. </w:t>
      </w:r>
      <w:r w:rsidRPr="0094142F">
        <w:rPr>
          <w:rFonts w:cs="Times New Roman"/>
          <w:sz w:val="24"/>
          <w:szCs w:val="24"/>
        </w:rPr>
        <w:t xml:space="preserve">Звуки речи. Слово и звук. Гласные и согласные звуки. Твердые </w:t>
      </w:r>
      <w:r w:rsidRPr="0094142F">
        <w:rPr>
          <w:rFonts w:cs="Times New Roman"/>
          <w:iCs/>
          <w:sz w:val="24"/>
          <w:szCs w:val="24"/>
        </w:rPr>
        <w:t xml:space="preserve">[а],[о], [у], [ы]; </w:t>
      </w:r>
      <w:r w:rsidRPr="0094142F">
        <w:rPr>
          <w:rFonts w:cs="Times New Roman"/>
          <w:sz w:val="24"/>
          <w:szCs w:val="24"/>
        </w:rPr>
        <w:t xml:space="preserve">мягкие </w:t>
      </w:r>
      <w:r w:rsidRPr="0094142F">
        <w:rPr>
          <w:rFonts w:cs="Times New Roman"/>
          <w:iCs/>
          <w:sz w:val="24"/>
          <w:szCs w:val="24"/>
        </w:rPr>
        <w:t>[</w:t>
      </w:r>
      <w:r w:rsidRPr="0094142F">
        <w:rPr>
          <w:rFonts w:cs="Times New Roman"/>
          <w:iCs/>
          <w:sz w:val="24"/>
          <w:szCs w:val="24"/>
          <w:lang w:val="ba-RU"/>
        </w:rPr>
        <w:t>ә</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ө</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ү</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и</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э</w:t>
      </w:r>
      <w:r w:rsidRPr="0094142F">
        <w:rPr>
          <w:rFonts w:cs="Times New Roman"/>
          <w:iCs/>
          <w:sz w:val="24"/>
          <w:szCs w:val="24"/>
        </w:rPr>
        <w:t>]</w:t>
      </w:r>
      <w:r w:rsidRPr="0094142F">
        <w:rPr>
          <w:rFonts w:cs="Times New Roman"/>
          <w:iCs/>
          <w:sz w:val="24"/>
          <w:szCs w:val="24"/>
          <w:lang w:val="ba-RU"/>
        </w:rPr>
        <w:t>(е)</w:t>
      </w:r>
      <w:r w:rsidRPr="0094142F">
        <w:rPr>
          <w:rFonts w:cs="Times New Roman"/>
          <w:sz w:val="24"/>
          <w:szCs w:val="24"/>
          <w:lang w:val="ba-RU"/>
        </w:rPr>
        <w:t xml:space="preserve"> гласные звуки.</w:t>
      </w:r>
      <w:r w:rsidRPr="0094142F">
        <w:rPr>
          <w:rFonts w:cs="Times New Roman"/>
          <w:sz w:val="24"/>
          <w:szCs w:val="24"/>
        </w:rPr>
        <w:t xml:space="preserve">Звуки слова. Графическая звуковая модель слова. </w:t>
      </w:r>
      <w:r w:rsidRPr="0094142F">
        <w:rPr>
          <w:rFonts w:cs="Times New Roman"/>
          <w:sz w:val="24"/>
          <w:szCs w:val="24"/>
          <w:lang w:val="ba-RU"/>
        </w:rPr>
        <w:t>Слог. Ударение в слове. Ударный слог. Ударный гласный звук.</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b/>
          <w:sz w:val="24"/>
          <w:szCs w:val="24"/>
          <w:lang w:val="ba-RU"/>
        </w:rPr>
        <w:t>Графика.</w:t>
      </w:r>
      <w:r w:rsidRPr="0094142F">
        <w:rPr>
          <w:rFonts w:cs="Times New Roman"/>
          <w:sz w:val="24"/>
          <w:szCs w:val="24"/>
          <w:lang w:val="ba-RU"/>
        </w:rPr>
        <w:t xml:space="preserve"> Обозначение звука буквой.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Әә–Аа, Өө–Оо</w:t>
      </w:r>
      <w:r w:rsidRPr="0094142F">
        <w:rPr>
          <w:rFonts w:cs="Times New Roman"/>
          <w:sz w:val="24"/>
          <w:szCs w:val="24"/>
          <w:lang w:val="ba-RU"/>
        </w:rPr>
        <w:t>. Чтение слов с ориентацией на гласный звук.</w:t>
      </w:r>
      <w:r w:rsidRPr="0094142F">
        <w:rPr>
          <w:rFonts w:cs="Times New Roman"/>
          <w:iCs/>
          <w:sz w:val="24"/>
          <w:szCs w:val="24"/>
          <w:lang w:val="ba-RU"/>
        </w:rPr>
        <w:t xml:space="preserve"> Развитие речи. Сюжетные картинки,</w:t>
      </w:r>
      <w:r w:rsidRPr="0094142F">
        <w:rPr>
          <w:rFonts w:cs="Times New Roman"/>
          <w:sz w:val="24"/>
          <w:szCs w:val="24"/>
        </w:rPr>
        <w:t xml:space="preserve"> «</w:t>
      </w:r>
      <w:r w:rsidRPr="0094142F">
        <w:rPr>
          <w:rFonts w:cs="Times New Roman"/>
          <w:sz w:val="24"/>
          <w:szCs w:val="24"/>
          <w:lang w:val="ba-RU"/>
        </w:rPr>
        <w:t>Подарок деду</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 xml:space="preserve"> «Петух – хозяин нашего двора»</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Приключения на пасеке у деда</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Үү–Уу</w:t>
      </w:r>
      <w:r w:rsidRPr="0094142F">
        <w:rPr>
          <w:rFonts w:cs="Times New Roman"/>
          <w:sz w:val="24"/>
          <w:szCs w:val="24"/>
          <w:lang w:val="ba-RU"/>
        </w:rPr>
        <w:t xml:space="preserve">, </w:t>
      </w:r>
      <w:r w:rsidRPr="0094142F">
        <w:rPr>
          <w:rFonts w:cs="Times New Roman"/>
          <w:i/>
          <w:sz w:val="24"/>
          <w:szCs w:val="24"/>
          <w:lang w:val="ba-RU"/>
        </w:rPr>
        <w:t xml:space="preserve">Ээ (е), ы, Ии. </w:t>
      </w:r>
      <w:r w:rsidRPr="0094142F">
        <w:rPr>
          <w:rFonts w:cs="Times New Roman"/>
          <w:sz w:val="24"/>
          <w:szCs w:val="24"/>
          <w:lang w:val="ba-RU"/>
        </w:rPr>
        <w:t xml:space="preserve">Взаимосвязь структуры слова и его значения. Развитие речи. Сюжетные картинки </w:t>
      </w:r>
      <w:r w:rsidRPr="0094142F">
        <w:rPr>
          <w:rFonts w:cs="Times New Roman"/>
          <w:sz w:val="24"/>
          <w:szCs w:val="24"/>
        </w:rPr>
        <w:t>«</w:t>
      </w:r>
      <w:r w:rsidRPr="0094142F">
        <w:rPr>
          <w:rFonts w:cs="Times New Roman"/>
          <w:sz w:val="24"/>
          <w:szCs w:val="24"/>
          <w:lang w:val="ba-RU"/>
        </w:rPr>
        <w:t>Цыплятки, мои цыплятки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Берегите лес!</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«Что должен знать пчеловод?».</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 xml:space="preserve">Мм, Нн, Рр, Лл. </w:t>
      </w:r>
      <w:r w:rsidRPr="0094142F">
        <w:rPr>
          <w:rFonts w:cs="Times New Roman"/>
          <w:sz w:val="24"/>
          <w:szCs w:val="24"/>
          <w:lang w:val="ba-RU"/>
        </w:rPr>
        <w:t xml:space="preserve">Развитие речи. Сюжетные картинки </w:t>
      </w:r>
      <w:r w:rsidRPr="0094142F">
        <w:rPr>
          <w:rFonts w:cs="Times New Roman"/>
          <w:sz w:val="24"/>
          <w:szCs w:val="24"/>
        </w:rPr>
        <w:t>«Моя сестрёнка», «М</w:t>
      </w:r>
      <w:r w:rsidRPr="0094142F">
        <w:rPr>
          <w:rFonts w:cs="Times New Roman"/>
          <w:sz w:val="24"/>
          <w:szCs w:val="24"/>
        </w:rPr>
        <w:t>о</w:t>
      </w:r>
      <w:r w:rsidRPr="0094142F">
        <w:rPr>
          <w:rFonts w:cs="Times New Roman"/>
          <w:sz w:val="24"/>
          <w:szCs w:val="24"/>
        </w:rPr>
        <w:t>сква – столица России», «Мой курай».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Буква</w:t>
      </w:r>
      <w:r w:rsidRPr="0094142F">
        <w:rPr>
          <w:rFonts w:cs="Times New Roman"/>
          <w:i/>
          <w:sz w:val="24"/>
          <w:szCs w:val="24"/>
        </w:rPr>
        <w:t>Йй</w:t>
      </w:r>
      <w:r w:rsidRPr="0094142F">
        <w:rPr>
          <w:rFonts w:cs="Times New Roman"/>
          <w:sz w:val="24"/>
          <w:szCs w:val="24"/>
        </w:rPr>
        <w:t xml:space="preserve">. Изучение </w:t>
      </w:r>
      <w:r w:rsidRPr="0094142F">
        <w:rPr>
          <w:rFonts w:cs="Times New Roman"/>
          <w:sz w:val="24"/>
          <w:szCs w:val="24"/>
          <w:lang w:val="ba-RU"/>
        </w:rPr>
        <w:t xml:space="preserve">слов со слогами (дифтонгами) </w:t>
      </w:r>
      <w:r w:rsidRPr="0094142F">
        <w:rPr>
          <w:rFonts w:cs="Times New Roman"/>
          <w:sz w:val="24"/>
          <w:szCs w:val="24"/>
          <w:lang w:val="ba-RU"/>
        </w:rPr>
        <w:sym w:font="Symbol" w:char="F05B"/>
      </w:r>
      <w:r w:rsidRPr="0094142F">
        <w:rPr>
          <w:rFonts w:cs="Times New Roman"/>
          <w:sz w:val="24"/>
          <w:szCs w:val="24"/>
        </w:rPr>
        <w:t>й</w:t>
      </w:r>
      <w:r w:rsidRPr="0094142F">
        <w:rPr>
          <w:rFonts w:cs="Times New Roman"/>
          <w:sz w:val="24"/>
          <w:szCs w:val="24"/>
          <w:lang w:val="ba-RU"/>
        </w:rPr>
        <w:t>ә</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йө</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йо</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йү</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йы</w:t>
      </w:r>
      <w:r w:rsidRPr="0094142F">
        <w:rPr>
          <w:rFonts w:cs="Times New Roman"/>
          <w:sz w:val="24"/>
          <w:szCs w:val="24"/>
          <w:lang w:val="ba-RU"/>
        </w:rPr>
        <w:sym w:font="Symbol" w:char="F05D"/>
      </w:r>
      <w:r w:rsidRPr="0094142F">
        <w:rPr>
          <w:rFonts w:cs="Times New Roman"/>
          <w:sz w:val="24"/>
          <w:szCs w:val="24"/>
          <w:lang w:val="ba-RU"/>
        </w:rPr>
        <w:t xml:space="preserve">, а также </w:t>
      </w:r>
      <w:r w:rsidRPr="0094142F">
        <w:rPr>
          <w:rFonts w:cs="Times New Roman"/>
          <w:sz w:val="24"/>
          <w:szCs w:val="24"/>
          <w:lang w:val="ba-RU"/>
        </w:rPr>
        <w:sym w:font="Symbol" w:char="F05B"/>
      </w:r>
      <w:r w:rsidRPr="0094142F">
        <w:rPr>
          <w:rFonts w:cs="Times New Roman"/>
          <w:iCs/>
          <w:sz w:val="24"/>
          <w:szCs w:val="24"/>
          <w:lang w:val="ba-RU"/>
        </w:rPr>
        <w:t>әй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өй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ой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үй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ый</w:t>
      </w:r>
      <w:r w:rsidRPr="0094142F">
        <w:rPr>
          <w:rFonts w:cs="Times New Roman"/>
          <w:sz w:val="24"/>
          <w:szCs w:val="24"/>
          <w:lang w:val="ba-RU"/>
        </w:rPr>
        <w:sym w:font="Symbol" w:char="F05D"/>
      </w:r>
      <w:r w:rsidRPr="0094142F">
        <w:rPr>
          <w:rFonts w:cs="Times New Roman"/>
          <w:i/>
          <w:sz w:val="24"/>
          <w:szCs w:val="24"/>
          <w:lang w:val="ba-RU"/>
        </w:rPr>
        <w:t>.</w:t>
      </w:r>
      <w:r w:rsidRPr="0094142F">
        <w:rPr>
          <w:rFonts w:cs="Times New Roman"/>
          <w:sz w:val="24"/>
          <w:szCs w:val="24"/>
          <w:lang w:val="ba-RU"/>
        </w:rPr>
        <w:t xml:space="preserve"> Буквы </w:t>
      </w:r>
      <w:r w:rsidRPr="0094142F">
        <w:rPr>
          <w:rFonts w:cs="Times New Roman"/>
          <w:i/>
          <w:sz w:val="24"/>
          <w:szCs w:val="24"/>
          <w:lang w:val="ba-RU"/>
        </w:rPr>
        <w:t xml:space="preserve">Яя, Ее, </w:t>
      </w:r>
      <w:r w:rsidRPr="0094142F">
        <w:rPr>
          <w:rFonts w:cs="Times New Roman"/>
          <w:i/>
          <w:sz w:val="24"/>
          <w:szCs w:val="24"/>
        </w:rPr>
        <w:t xml:space="preserve">Ёё, Юю. </w:t>
      </w:r>
      <w:r w:rsidRPr="0094142F">
        <w:rPr>
          <w:rFonts w:cs="Times New Roman"/>
          <w:iCs/>
          <w:sz w:val="24"/>
          <w:szCs w:val="24"/>
          <w:lang w:val="ba-RU"/>
        </w:rPr>
        <w:t>Развитие речи</w:t>
      </w:r>
      <w:r w:rsidRPr="0094142F">
        <w:rPr>
          <w:rFonts w:cs="Times New Roman"/>
          <w:sz w:val="24"/>
          <w:szCs w:val="24"/>
        </w:rPr>
        <w:t>. Сюжетные картинки «Месяц май», «</w:t>
      </w:r>
      <w:r w:rsidRPr="0094142F">
        <w:rPr>
          <w:rFonts w:cs="Times New Roman"/>
          <w:sz w:val="24"/>
          <w:szCs w:val="24"/>
          <w:lang w:val="ba-RU"/>
        </w:rPr>
        <w:t>Соскучились по лету</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Башкирская лошадь</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Ғғ–Ҡҡ</w:t>
      </w:r>
      <w:r w:rsidRPr="0094142F">
        <w:rPr>
          <w:rFonts w:cs="Times New Roman"/>
          <w:sz w:val="24"/>
          <w:szCs w:val="24"/>
          <w:lang w:val="ba-RU"/>
        </w:rPr>
        <w:t xml:space="preserve">. Повторение букв </w:t>
      </w:r>
      <w:r w:rsidRPr="0094142F">
        <w:rPr>
          <w:rFonts w:cs="Times New Roman"/>
          <w:i/>
          <w:sz w:val="24"/>
          <w:szCs w:val="24"/>
          <w:lang w:val="ba-RU"/>
        </w:rPr>
        <w:t>Гг–Кк</w:t>
      </w:r>
      <w:r w:rsidRPr="0094142F">
        <w:rPr>
          <w:rFonts w:cs="Times New Roman"/>
          <w:sz w:val="24"/>
          <w:szCs w:val="24"/>
          <w:lang w:val="ba-RU"/>
        </w:rPr>
        <w:t xml:space="preserve">, изученных на уроках обучения русской грамоте. Правила списывания предложения. </w:t>
      </w:r>
      <w:r w:rsidRPr="0094142F">
        <w:rPr>
          <w:rFonts w:cs="Times New Roman"/>
          <w:iCs/>
          <w:sz w:val="24"/>
          <w:szCs w:val="24"/>
          <w:lang w:val="ba-RU"/>
        </w:rPr>
        <w:t>Развитие речи</w:t>
      </w:r>
      <w:r w:rsidRPr="0094142F">
        <w:rPr>
          <w:rFonts w:cs="Times New Roman"/>
          <w:sz w:val="24"/>
          <w:szCs w:val="24"/>
          <w:lang w:val="ba-RU"/>
        </w:rPr>
        <w:t xml:space="preserve">Сюжетные картинки </w:t>
      </w:r>
      <w:r w:rsidRPr="0094142F">
        <w:rPr>
          <w:rFonts w:cs="Times New Roman"/>
          <w:sz w:val="24"/>
          <w:szCs w:val="24"/>
        </w:rPr>
        <w:t>«</w:t>
      </w:r>
      <w:r w:rsidRPr="0094142F">
        <w:rPr>
          <w:rFonts w:cs="Times New Roman"/>
          <w:sz w:val="24"/>
          <w:szCs w:val="24"/>
          <w:lang w:val="ba-RU"/>
        </w:rPr>
        <w:t>У нас гости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Детские подвижные игры» (</w:t>
      </w:r>
      <w:r w:rsidRPr="0094142F">
        <w:rPr>
          <w:rFonts w:cs="Times New Roman"/>
          <w:sz w:val="24"/>
          <w:szCs w:val="24"/>
        </w:rPr>
        <w:t>«</w:t>
      </w:r>
      <w:r w:rsidRPr="0094142F">
        <w:rPr>
          <w:rFonts w:cs="Times New Roman"/>
          <w:sz w:val="24"/>
          <w:szCs w:val="24"/>
          <w:lang w:val="ba-RU"/>
        </w:rPr>
        <w:t>Гөргөлдәк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Мой щенок Пушок</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Буквы</w:t>
      </w:r>
      <w:r w:rsidRPr="0094142F">
        <w:rPr>
          <w:rFonts w:cs="Times New Roman"/>
          <w:i/>
          <w:sz w:val="24"/>
          <w:szCs w:val="24"/>
          <w:lang w:val="ba-RU"/>
        </w:rPr>
        <w:t>Дд–Тт</w:t>
      </w:r>
      <w:r w:rsidRPr="0094142F">
        <w:rPr>
          <w:rFonts w:cs="Times New Roman"/>
          <w:sz w:val="24"/>
          <w:szCs w:val="24"/>
          <w:lang w:val="ba-RU"/>
        </w:rPr>
        <w:t xml:space="preserve">. Правила списывания предложения. Развитие речи. Сюжетные картинки </w:t>
      </w:r>
      <w:r w:rsidRPr="0094142F">
        <w:rPr>
          <w:rFonts w:cs="Times New Roman"/>
          <w:sz w:val="24"/>
          <w:szCs w:val="24"/>
        </w:rPr>
        <w:t>«</w:t>
      </w:r>
      <w:r w:rsidRPr="0094142F">
        <w:rPr>
          <w:rFonts w:cs="Times New Roman"/>
          <w:sz w:val="24"/>
          <w:szCs w:val="24"/>
          <w:lang w:val="ba-RU"/>
        </w:rPr>
        <w:t>Монумент Дружбы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Счастливые дети разных народов</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Лиса и журавль</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Һһ–Хх</w:t>
      </w:r>
      <w:r w:rsidRPr="0094142F">
        <w:rPr>
          <w:rFonts w:cs="Times New Roman"/>
          <w:sz w:val="24"/>
          <w:szCs w:val="24"/>
          <w:lang w:val="ba-RU"/>
        </w:rPr>
        <w:t xml:space="preserve">. Списывание текста. </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Сабантуй</w:t>
      </w:r>
      <w:r w:rsidRPr="0094142F">
        <w:rPr>
          <w:rFonts w:cs="Times New Roman"/>
          <w:sz w:val="24"/>
          <w:szCs w:val="24"/>
        </w:rPr>
        <w:t>»</w:t>
      </w:r>
      <w:r w:rsidRPr="0094142F">
        <w:rPr>
          <w:rFonts w:cs="Times New Roman"/>
          <w:sz w:val="24"/>
          <w:szCs w:val="24"/>
          <w:lang w:val="ba-RU"/>
        </w:rPr>
        <w:t xml:space="preserve">. В. А. Осеева, рассказ </w:t>
      </w:r>
      <w:r w:rsidRPr="0094142F">
        <w:rPr>
          <w:rFonts w:cs="Times New Roman"/>
          <w:sz w:val="24"/>
          <w:szCs w:val="24"/>
        </w:rPr>
        <w:t>«</w:t>
      </w:r>
      <w:r w:rsidRPr="0094142F">
        <w:rPr>
          <w:rFonts w:cs="Times New Roman"/>
          <w:sz w:val="24"/>
          <w:szCs w:val="24"/>
          <w:lang w:val="ba-RU"/>
        </w:rPr>
        <w:t>Что легче?</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Звук. Буквы </w:t>
      </w:r>
      <w:r w:rsidRPr="0094142F">
        <w:rPr>
          <w:rFonts w:cs="Times New Roman"/>
          <w:i/>
          <w:sz w:val="24"/>
          <w:szCs w:val="24"/>
          <w:lang w:val="ba-RU"/>
        </w:rPr>
        <w:t>Бб–Пп, Вв–Фф</w:t>
      </w:r>
      <w:r w:rsidRPr="0094142F">
        <w:rPr>
          <w:rFonts w:cs="Times New Roman"/>
          <w:sz w:val="24"/>
          <w:szCs w:val="24"/>
          <w:lang w:val="ba-RU"/>
        </w:rPr>
        <w:t>. Закрепление изученных букв. Взаимосвязь структуры слова и его значения.</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Помогаю маме (папе)</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 нас во дворе</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Уфа – столица Башкортостана</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Шш–Жж, Чч–Щщ, Хх, Цц.</w:t>
      </w:r>
      <w:r w:rsidRPr="0094142F">
        <w:rPr>
          <w:rFonts w:cs="Times New Roman"/>
          <w:sz w:val="24"/>
          <w:szCs w:val="24"/>
          <w:lang w:val="ba-RU"/>
        </w:rPr>
        <w:t xml:space="preserve"> Твердый знак (</w:t>
      </w:r>
      <w:r w:rsidRPr="0094142F">
        <w:rPr>
          <w:rFonts w:cs="Times New Roman"/>
          <w:i/>
          <w:sz w:val="24"/>
          <w:szCs w:val="24"/>
          <w:lang w:val="ba-RU"/>
        </w:rPr>
        <w:t>ъ</w:t>
      </w:r>
      <w:r w:rsidRPr="0094142F">
        <w:rPr>
          <w:rFonts w:cs="Times New Roman"/>
          <w:sz w:val="24"/>
          <w:szCs w:val="24"/>
          <w:lang w:val="ba-RU"/>
        </w:rPr>
        <w:t>), мягкий знак (</w:t>
      </w:r>
      <w:r w:rsidRPr="0094142F">
        <w:rPr>
          <w:rFonts w:cs="Times New Roman"/>
          <w:i/>
          <w:sz w:val="24"/>
          <w:szCs w:val="24"/>
          <w:lang w:val="ba-RU"/>
        </w:rPr>
        <w:t>ь</w:t>
      </w:r>
      <w:r w:rsidRPr="0094142F">
        <w:rPr>
          <w:rFonts w:cs="Times New Roman"/>
          <w:sz w:val="24"/>
          <w:szCs w:val="24"/>
          <w:lang w:val="ba-RU"/>
        </w:rPr>
        <w:t xml:space="preserve">). </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Я люблю природу</w:t>
      </w:r>
      <w:r w:rsidRPr="0094142F">
        <w:rPr>
          <w:rFonts w:cs="Times New Roman"/>
          <w:sz w:val="24"/>
          <w:szCs w:val="24"/>
        </w:rPr>
        <w:t>»</w:t>
      </w:r>
      <w:r w:rsidRPr="0094142F">
        <w:rPr>
          <w:rFonts w:cs="Times New Roman"/>
          <w:sz w:val="24"/>
          <w:szCs w:val="24"/>
          <w:lang w:val="ba-RU"/>
        </w:rPr>
        <w:t>. С. Михалков, сказка</w:t>
      </w:r>
      <w:r w:rsidRPr="0094142F">
        <w:rPr>
          <w:rFonts w:cs="Times New Roman"/>
          <w:sz w:val="24"/>
          <w:szCs w:val="24"/>
        </w:rPr>
        <w:t>«</w:t>
      </w:r>
      <w:r w:rsidRPr="0094142F">
        <w:rPr>
          <w:rFonts w:cs="Times New Roman"/>
          <w:sz w:val="24"/>
          <w:szCs w:val="24"/>
          <w:lang w:val="ba-RU"/>
        </w:rPr>
        <w:t>Осел и бобр</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Башкирский алфавит (42 буквы). Практическое применение алфавита.</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Чтение. </w:t>
      </w:r>
      <w:r w:rsidRPr="0094142F">
        <w:rPr>
          <w:rFonts w:ascii="Times New Roman" w:hAnsi="Times New Roman" w:cs="Times New Roman"/>
          <w:lang w:val="ba-RU"/>
        </w:rPr>
        <w:t>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highlight w:val="magenta"/>
        </w:rPr>
      </w:pPr>
      <w:r w:rsidRPr="0094142F">
        <w:rPr>
          <w:rFonts w:ascii="Times New Roman" w:hAnsi="Times New Roman" w:cs="Times New Roman"/>
          <w:b/>
          <w:lang w:val="ba-RU"/>
        </w:rPr>
        <w:t>Письмо.</w:t>
      </w:r>
      <w:r w:rsidRPr="0094142F">
        <w:rPr>
          <w:rFonts w:ascii="Times New Roman" w:hAnsi="Times New Roman" w:cs="Times New Roman"/>
          <w:lang w:val="ba-RU"/>
        </w:rPr>
        <w:t xml:space="preserve">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набораслов, предложения и </w:t>
      </w:r>
      <w:r w:rsidRPr="0094142F">
        <w:rPr>
          <w:rFonts w:ascii="Times New Roman" w:hAnsi="Times New Roman" w:cs="Times New Roman"/>
          <w:lang w:val="ba-RU"/>
        </w:rPr>
        <w:lastRenderedPageBreak/>
        <w:t>текста. Письмо под диктовку (обучающий диктант). Пробел между словами. Перенос слова. Списывание слогов, слов, предложений (для начала из трёх слов).</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rPr>
      </w:pPr>
      <w:r w:rsidRPr="0094142F">
        <w:rPr>
          <w:rFonts w:ascii="Times New Roman" w:hAnsi="Times New Roman" w:cs="Times New Roman"/>
          <w:b/>
          <w:lang w:val="ba-RU"/>
        </w:rPr>
        <w:t xml:space="preserve">Орфография и пунктуация. </w:t>
      </w:r>
      <w:r w:rsidRPr="0094142F">
        <w:rPr>
          <w:rFonts w:ascii="Times New Roman" w:hAnsi="Times New Roman" w:cs="Times New Roman"/>
          <w:lang w:val="ba-RU"/>
        </w:rPr>
        <w:t>Правильное соединение букв слова, раздельное написание слов.Заглавная буква в начале предложения. Перенос слова. Знаки препинания в конце предложения (точка, вопрос).</w:t>
      </w:r>
    </w:p>
    <w:p w:rsidR="00494A0D" w:rsidRPr="0094142F" w:rsidRDefault="00494A0D" w:rsidP="00494A0D">
      <w:pPr>
        <w:pStyle w:val="Style6"/>
        <w:widowControl/>
        <w:tabs>
          <w:tab w:val="left" w:pos="-142"/>
          <w:tab w:val="left" w:pos="1134"/>
        </w:tabs>
        <w:spacing w:line="360" w:lineRule="auto"/>
        <w:ind w:right="-1"/>
        <w:jc w:val="center"/>
        <w:rPr>
          <w:rFonts w:ascii="Times New Roman" w:hAnsi="Times New Roman" w:cs="Times New Roman"/>
          <w:b/>
          <w:lang w:val="ba-RU"/>
        </w:rPr>
      </w:pPr>
      <w:r w:rsidRPr="0094142F">
        <w:rPr>
          <w:rFonts w:ascii="Times New Roman" w:hAnsi="Times New Roman" w:cs="Times New Roman"/>
          <w:b/>
          <w:lang w:val="ba-RU"/>
        </w:rPr>
        <w:t>Систематический курс</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rPr>
      </w:pPr>
      <w:r w:rsidRPr="0094142F">
        <w:rPr>
          <w:rFonts w:ascii="Times New Roman" w:hAnsi="Times New Roman" w:cs="Times New Roman"/>
          <w:b/>
          <w:lang w:val="ba-RU"/>
        </w:rPr>
        <w:t xml:space="preserve">Общие сведения о языке. </w:t>
      </w:r>
      <w:r w:rsidRPr="0094142F">
        <w:rPr>
          <w:rFonts w:ascii="Times New Roman" w:hAnsi="Times New Roman" w:cs="Times New Roman"/>
        </w:rPr>
        <w:t>Речь и общение. Язык – средство общения. Ди</w:t>
      </w:r>
      <w:r w:rsidRPr="0094142F">
        <w:rPr>
          <w:rFonts w:ascii="Times New Roman" w:hAnsi="Times New Roman" w:cs="Times New Roman"/>
        </w:rPr>
        <w:t>а</w:t>
      </w:r>
      <w:r w:rsidRPr="0094142F">
        <w:rPr>
          <w:rFonts w:ascii="Times New Roman" w:hAnsi="Times New Roman" w:cs="Times New Roman"/>
        </w:rPr>
        <w:t>лог.Развитие речи. Иллюстрация учебника.Ответы на вопросы.</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b/>
          <w:sz w:val="24"/>
          <w:szCs w:val="24"/>
          <w:lang w:val="ba-RU"/>
        </w:rPr>
        <w:t>Фонетика</w:t>
      </w:r>
      <w:r w:rsidRPr="0094142F">
        <w:rPr>
          <w:rFonts w:cs="Times New Roman"/>
          <w:sz w:val="24"/>
          <w:szCs w:val="24"/>
          <w:lang w:val="ba-RU"/>
        </w:rPr>
        <w:t xml:space="preserve">. </w:t>
      </w:r>
      <w:r w:rsidRPr="0094142F">
        <w:rPr>
          <w:rFonts w:cs="Times New Roman"/>
          <w:b/>
          <w:sz w:val="24"/>
          <w:szCs w:val="24"/>
          <w:lang w:val="ba-RU"/>
        </w:rPr>
        <w:t>Графика.</w:t>
      </w:r>
      <w:r w:rsidRPr="0094142F">
        <w:rPr>
          <w:rFonts w:cs="Times New Roman"/>
          <w:sz w:val="24"/>
          <w:szCs w:val="24"/>
        </w:rPr>
        <w:t>Повторение: а</w:t>
      </w:r>
      <w:r w:rsidRPr="0094142F">
        <w:rPr>
          <w:rFonts w:cs="Times New Roman"/>
          <w:sz w:val="24"/>
          <w:szCs w:val="24"/>
          <w:lang w:val="ba-RU"/>
        </w:rPr>
        <w:t>лфавит, названия букв, п</w:t>
      </w:r>
      <w:r w:rsidRPr="0094142F">
        <w:rPr>
          <w:rStyle w:val="FontStyle37"/>
          <w:rFonts w:ascii="Times New Roman" w:hAnsi="Times New Roman" w:cs="Times New Roman"/>
          <w:bCs/>
          <w:noProof/>
          <w:sz w:val="24"/>
          <w:szCs w:val="24"/>
          <w:lang w:val="be-BY"/>
        </w:rPr>
        <w:t>орядок букв в алфавите,</w:t>
      </w:r>
      <w:r w:rsidRPr="0094142F">
        <w:rPr>
          <w:rFonts w:cs="Times New Roman"/>
          <w:sz w:val="24"/>
          <w:szCs w:val="24"/>
          <w:lang w:val="ba-RU"/>
        </w:rPr>
        <w:t xml:space="preserve"> звук и буква; согласные и гласные звуки.Мягкие и твёрдые гласные звуки. Согласные башкирского и русского языков (сравнение, сопоставление). Таблицы звуков.</w:t>
      </w:r>
    </w:p>
    <w:p w:rsidR="00494A0D" w:rsidRPr="0094142F" w:rsidRDefault="00494A0D" w:rsidP="00494A0D">
      <w:pPr>
        <w:tabs>
          <w:tab w:val="left" w:pos="1134"/>
        </w:tabs>
        <w:spacing w:line="360" w:lineRule="auto"/>
        <w:ind w:firstLine="709"/>
        <w:rPr>
          <w:rFonts w:cs="Times New Roman"/>
          <w:sz w:val="24"/>
          <w:szCs w:val="24"/>
          <w:lang w:val="be-BY"/>
        </w:rPr>
      </w:pPr>
      <w:r w:rsidRPr="0094142F">
        <w:rPr>
          <w:rStyle w:val="FontStyle37"/>
          <w:rFonts w:ascii="Times New Roman" w:hAnsi="Times New Roman" w:cs="Times New Roman"/>
          <w:b/>
          <w:bCs/>
          <w:noProof/>
          <w:sz w:val="24"/>
          <w:szCs w:val="24"/>
          <w:lang w:val="be-BY"/>
        </w:rPr>
        <w:t>Синтаксис. Лексика.</w:t>
      </w:r>
      <w:r w:rsidRPr="0094142F">
        <w:rPr>
          <w:rFonts w:cs="Times New Roman"/>
          <w:sz w:val="24"/>
          <w:szCs w:val="24"/>
          <w:lang w:val="ba-RU"/>
        </w:rP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sidRPr="0094142F">
        <w:rPr>
          <w:rFonts w:cs="Times New Roman"/>
          <w:i/>
          <w:sz w:val="24"/>
          <w:szCs w:val="24"/>
          <w:lang w:val="ba-RU"/>
        </w:rPr>
        <w:t>һәм, менән; ғына-ҡына, генә-кенә</w:t>
      </w:r>
      <w:r w:rsidRPr="0094142F">
        <w:rPr>
          <w:rFonts w:cs="Times New Roman"/>
          <w:sz w:val="24"/>
          <w:szCs w:val="24"/>
          <w:lang w:val="ba-RU"/>
        </w:rPr>
        <w:t>) в устной и письменной речи.</w:t>
      </w:r>
      <w:r w:rsidRPr="0094142F">
        <w:rPr>
          <w:rFonts w:cs="Times New Roman"/>
          <w:iCs/>
          <w:sz w:val="24"/>
          <w:szCs w:val="24"/>
          <w:lang w:val="ba-RU"/>
        </w:rPr>
        <w:t>Развитие речи:</w:t>
      </w:r>
      <w:r w:rsidRPr="0094142F">
        <w:rPr>
          <w:rFonts w:cs="Times New Roman"/>
          <w:sz w:val="24"/>
          <w:szCs w:val="24"/>
          <w:lang w:val="ba-RU"/>
        </w:rPr>
        <w:t>иллюстрации учебника, тексты.</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Орфоэпия. </w:t>
      </w:r>
      <w:r w:rsidRPr="0094142F">
        <w:rPr>
          <w:rFonts w:ascii="Times New Roman" w:hAnsi="Times New Roman" w:cs="Times New Roman"/>
          <w:lang w:val="ba-RU"/>
        </w:rPr>
        <w:t>Произношение звуков и сочетаний звуков в словах. Специфический характер ударения в башкирских словах.</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Слова, состоящие только из твёрдых</w:t>
      </w:r>
      <w:r w:rsidRPr="0094142F">
        <w:rPr>
          <w:rFonts w:cs="Times New Roman"/>
          <w:sz w:val="24"/>
          <w:szCs w:val="24"/>
        </w:rPr>
        <w:t>[а], [о], [у], [ы] или только из мягких [</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э</w:t>
      </w:r>
      <w:r w:rsidRPr="0094142F">
        <w:rPr>
          <w:rFonts w:cs="Times New Roman"/>
          <w:sz w:val="24"/>
          <w:szCs w:val="24"/>
        </w:rPr>
        <w:t>]</w:t>
      </w:r>
      <w:r w:rsidRPr="0094142F">
        <w:rPr>
          <w:rFonts w:cs="Times New Roman"/>
          <w:sz w:val="24"/>
          <w:szCs w:val="24"/>
          <w:lang w:val="ba-RU"/>
        </w:rPr>
        <w:t xml:space="preserve"> (е) гласных звуков(закон сингармонизма, без термина, ознакомительно).</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lang w:val="ba-RU"/>
        </w:rPr>
      </w:pPr>
      <w:r w:rsidRPr="0094142F">
        <w:rPr>
          <w:rFonts w:ascii="Times New Roman" w:hAnsi="Times New Roman" w:cs="Times New Roman"/>
          <w:b/>
          <w:lang w:val="ba-RU"/>
        </w:rPr>
        <w:t xml:space="preserve">Орфография и пунктуация. </w:t>
      </w:r>
      <w:r w:rsidRPr="0094142F">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sidRPr="0094142F">
        <w:rPr>
          <w:rFonts w:ascii="Times New Roman" w:hAnsi="Times New Roman" w:cs="Times New Roman"/>
          <w:b/>
          <w:lang w:val="ba-RU"/>
        </w:rPr>
        <w:t xml:space="preserve">. </w:t>
      </w:r>
      <w:r w:rsidRPr="0094142F">
        <w:rPr>
          <w:rFonts w:ascii="Times New Roman" w:hAnsi="Times New Roman" w:cs="Times New Roman"/>
          <w:lang w:val="ba-RU"/>
        </w:rPr>
        <w:t>Перенос слова. Знаки препинания (точка, вопросительный знак) в конце предложения.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lang w:val="ba-RU"/>
        </w:rPr>
      </w:pPr>
      <w:r w:rsidRPr="0094142F">
        <w:rPr>
          <w:rFonts w:ascii="Times New Roman" w:hAnsi="Times New Roman" w:cs="Times New Roman"/>
          <w:b/>
          <w:lang w:val="ba-RU"/>
        </w:rPr>
        <w:t xml:space="preserve">Развитие речи. </w:t>
      </w:r>
      <w:r w:rsidRPr="0094142F">
        <w:rPr>
          <w:rFonts w:ascii="Times New Roman" w:hAnsi="Times New Roman" w:cs="Times New Roman"/>
          <w:lang w:val="ba-RU"/>
        </w:rPr>
        <w:t>Общение с учителем, со сверстниками. Ответ на обращение. Составление предложений, небольших текстов по сюжету картин, иллюстраций, материалам учебника.Работа с текстами учебника.Наблюдение за объектами, явлениями природы и пересказ увиденного на родном языке.</w:t>
      </w:r>
    </w:p>
    <w:p w:rsidR="00494A0D" w:rsidRPr="0094142F" w:rsidRDefault="00494A0D" w:rsidP="00494A0D">
      <w:pPr>
        <w:pStyle w:val="Style6"/>
        <w:widowControl/>
        <w:tabs>
          <w:tab w:val="left" w:pos="-142"/>
          <w:tab w:val="left" w:pos="1134"/>
        </w:tabs>
        <w:spacing w:before="72" w:line="360" w:lineRule="auto"/>
        <w:ind w:right="-1"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b/>
          <w:bCs/>
          <w:noProof/>
          <w:sz w:val="24"/>
          <w:szCs w:val="24"/>
          <w:lang w:val="be-BY"/>
        </w:rPr>
        <w:t>Виды речевой деятельности</w:t>
      </w:r>
    </w:p>
    <w:p w:rsidR="00494A0D" w:rsidRPr="0094142F" w:rsidRDefault="00494A0D" w:rsidP="00494A0D">
      <w:pPr>
        <w:pStyle w:val="Style6"/>
        <w:widowControl/>
        <w:tabs>
          <w:tab w:val="left" w:pos="-142"/>
          <w:tab w:val="left" w:pos="1134"/>
        </w:tabs>
        <w:spacing w:before="72"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Слушание</w:t>
      </w:r>
      <w:r w:rsidRPr="0094142F">
        <w:rPr>
          <w:rStyle w:val="FontStyle37"/>
          <w:rFonts w:ascii="Times New Roman" w:hAnsi="Times New Roman" w:cs="Times New Roman"/>
          <w:bCs/>
          <w:noProof/>
          <w:sz w:val="24"/>
          <w:szCs w:val="24"/>
          <w:lang w:val="be-BY"/>
        </w:rPr>
        <w:t>. Интонирование звуков речи. Составление звуковой модели слов. С</w:t>
      </w:r>
      <w:r w:rsidRPr="0094142F">
        <w:rPr>
          <w:rStyle w:val="FontStyle37"/>
          <w:rFonts w:ascii="Times New Roman" w:hAnsi="Times New Roman" w:cs="Times New Roman"/>
          <w:noProof/>
          <w:sz w:val="24"/>
          <w:szCs w:val="24"/>
          <w:lang w:val="be-BY"/>
        </w:rPr>
        <w:t>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lastRenderedPageBreak/>
        <w:t>Говорение.</w:t>
      </w:r>
      <w:r w:rsidRPr="0094142F">
        <w:rPr>
          <w:rFonts w:ascii="Times New Roman" w:hAnsi="Times New Roman" w:cs="Times New Roman"/>
        </w:rPr>
        <w:t>Первоначальное понятие о слове. Предмет и слово.</w:t>
      </w:r>
      <w:r w:rsidRPr="0094142F">
        <w:rPr>
          <w:rStyle w:val="FontStyle37"/>
          <w:rFonts w:ascii="Times New Roman" w:hAnsi="Times New Roman" w:cs="Times New Roman"/>
          <w:bCs/>
          <w:noProof/>
          <w:sz w:val="24"/>
          <w:szCs w:val="24"/>
          <w:lang w:val="be-BY"/>
        </w:rPr>
        <w:t xml:space="preserve">Называние предметов, объектов окружающей действительности, рассказ по иллюстрациям, картинкам учебника на родном языке. </w:t>
      </w:r>
      <w:r w:rsidRPr="0094142F">
        <w:rPr>
          <w:rStyle w:val="FontStyle37"/>
          <w:rFonts w:ascii="Times New Roman" w:hAnsi="Times New Roman" w:cs="Times New Roman"/>
          <w:noProof/>
          <w:sz w:val="24"/>
          <w:szCs w:val="24"/>
          <w:lang w:val="be-BY"/>
        </w:rPr>
        <w:t>Выбор средств, при</w:t>
      </w:r>
      <w:r w:rsidRPr="0094142F">
        <w:rPr>
          <w:rStyle w:val="FontStyle37"/>
          <w:rFonts w:ascii="Times New Roman" w:hAnsi="Times New Roman" w:cs="Times New Roman"/>
          <w:noProof/>
          <w:sz w:val="24"/>
          <w:szCs w:val="24"/>
        </w:rPr>
        <w:t>емов общения</w:t>
      </w:r>
      <w:r w:rsidRPr="0094142F">
        <w:rPr>
          <w:rStyle w:val="FontStyle37"/>
          <w:rFonts w:ascii="Times New Roman" w:hAnsi="Times New Roman" w:cs="Times New Roman"/>
          <w:noProof/>
          <w:sz w:val="24"/>
          <w:szCs w:val="24"/>
          <w:lang w:val="be-BY"/>
        </w:rPr>
        <w:t xml:space="preserve"> (диалог, дискуссия). Общение со сверстниками (диалог), поддержка диалога на родном языке.</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noProof/>
          <w:sz w:val="24"/>
          <w:szCs w:val="24"/>
          <w:lang w:val="be-BY"/>
        </w:rPr>
        <w:t>Чтение.Чтение слогов, слов, предложений, текстов. Осознанное чтение условия задания, алгоритма выполнения работы.Чтение слов по графической звуковой модели учебника. Осознанное чтение предложений целыми словами. Осознанное чтение текста. Работанад смыслом прочитанного, переработка информации, обобщение.</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Письмо.Автоматизация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494A0D" w:rsidRPr="0094142F" w:rsidRDefault="00494A0D" w:rsidP="00494A0D">
      <w:pPr>
        <w:pStyle w:val="Style6"/>
        <w:widowControl/>
        <w:tabs>
          <w:tab w:val="left" w:pos="-142"/>
          <w:tab w:val="left" w:pos="1134"/>
        </w:tabs>
        <w:spacing w:before="72" w:line="360" w:lineRule="auto"/>
        <w:ind w:right="-1" w:firstLine="709"/>
        <w:rPr>
          <w:rFonts w:ascii="Times New Roman" w:hAnsi="Times New Roman" w:cs="Times New Roman"/>
          <w:lang w:val="ba-RU"/>
        </w:rPr>
      </w:pPr>
      <w:r w:rsidRPr="0094142F">
        <w:rPr>
          <w:rFonts w:ascii="Times New Roman" w:hAnsi="Times New Roman" w:cs="Times New Roman"/>
          <w:b/>
          <w:lang w:val="ba-RU"/>
        </w:rPr>
        <w:t>Практическая работа.</w:t>
      </w:r>
      <w:r w:rsidRPr="0094142F">
        <w:rPr>
          <w:rFonts w:ascii="Times New Roman" w:hAnsi="Times New Roman" w:cs="Times New Roman"/>
          <w:lang w:val="ba-RU"/>
        </w:rPr>
        <w:t>Использование алфавита в практической жизни (составление списка фамилий одноклассников своего ряда, своей малой группы) и т.п.</w:t>
      </w:r>
    </w:p>
    <w:p w:rsidR="00494A0D" w:rsidRPr="0094142F" w:rsidRDefault="00494A0D" w:rsidP="00494A0D">
      <w:pPr>
        <w:pStyle w:val="Style6"/>
        <w:widowControl/>
        <w:tabs>
          <w:tab w:val="left" w:pos="-142"/>
          <w:tab w:val="left" w:pos="1134"/>
        </w:tabs>
        <w:spacing w:before="72" w:line="360" w:lineRule="auto"/>
        <w:ind w:right="-1" w:firstLine="709"/>
        <w:rPr>
          <w:rFonts w:ascii="Times New Roman" w:hAnsi="Times New Roman" w:cs="Times New Roman"/>
          <w:lang w:val="ba-RU"/>
        </w:rPr>
      </w:pPr>
      <w:r w:rsidRPr="0094142F">
        <w:rPr>
          <w:rFonts w:ascii="Times New Roman" w:hAnsi="Times New Roman" w:cs="Times New Roman"/>
          <w:lang w:val="ba-RU"/>
        </w:rPr>
        <w:t>Проектное задание. Выставка</w:t>
      </w:r>
      <w:r w:rsidRPr="0094142F">
        <w:rPr>
          <w:rFonts w:ascii="Times New Roman" w:hAnsi="Times New Roman" w:cs="Times New Roman"/>
        </w:rPr>
        <w:t>«</w:t>
      </w:r>
      <w:r w:rsidRPr="0094142F">
        <w:rPr>
          <w:rFonts w:ascii="Times New Roman" w:hAnsi="Times New Roman" w:cs="Times New Roman"/>
          <w:lang w:val="ba-RU"/>
        </w:rPr>
        <w:t>Буквеннаяполяна</w:t>
      </w:r>
      <w:r w:rsidRPr="0094142F">
        <w:rPr>
          <w:rFonts w:ascii="Times New Roman" w:hAnsi="Times New Roman" w:cs="Times New Roman"/>
        </w:rPr>
        <w:t>».</w:t>
      </w:r>
      <w:r w:rsidRPr="0094142F">
        <w:rPr>
          <w:rFonts w:ascii="Times New Roman" w:hAnsi="Times New Roman" w:cs="Times New Roman"/>
          <w:lang w:val="ba-RU"/>
        </w:rPr>
        <w:t xml:space="preserve"> Выполнение заданий в малых группах или парами.</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16" w:name="_Toc107418800"/>
      <w:r w:rsidRPr="0094142F">
        <w:rPr>
          <w:rFonts w:ascii="Times New Roman" w:hAnsi="Times New Roman" w:cs="Times New Roman"/>
          <w:sz w:val="24"/>
          <w:szCs w:val="24"/>
        </w:rPr>
        <w:t>2 класс</w:t>
      </w:r>
      <w:bookmarkEnd w:id="16"/>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 xml:space="preserve">Общие сведения о языке. </w:t>
      </w:r>
      <w:r w:rsidRPr="0094142F">
        <w:rPr>
          <w:rFonts w:ascii="Times New Roman" w:hAnsi="Times New Roman" w:cs="Times New Roman"/>
        </w:rPr>
        <w:t>Речь и общение. Язык – как основное средство общ</w:t>
      </w:r>
      <w:r w:rsidRPr="0094142F">
        <w:rPr>
          <w:rFonts w:ascii="Times New Roman" w:hAnsi="Times New Roman" w:cs="Times New Roman"/>
        </w:rPr>
        <w:t>е</w:t>
      </w:r>
      <w:r w:rsidRPr="0094142F">
        <w:rPr>
          <w:rFonts w:ascii="Times New Roman" w:hAnsi="Times New Roman" w:cs="Times New Roman"/>
        </w:rPr>
        <w:t>ния.</w:t>
      </w:r>
      <w:r w:rsidRPr="0094142F">
        <w:rPr>
          <w:rFonts w:ascii="Times New Roman" w:hAnsi="Times New Roman" w:cs="Times New Roman"/>
          <w:lang w:val="ba-RU"/>
        </w:rPr>
        <w:t>Диалог. Этикет общения.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Фонетика и графика.</w:t>
      </w:r>
      <w:r w:rsidRPr="0094142F">
        <w:rPr>
          <w:rFonts w:cs="Times New Roman"/>
          <w:sz w:val="24"/>
          <w:szCs w:val="24"/>
          <w:lang w:val="ba-RU"/>
        </w:rPr>
        <w:t>Повторение: алфавит, буква/звук. Смыслоразличительная функция звуков. Замена буквы слова и наблюдение за смыслом слова. Различение специфических звуков и букв башкирского языка (</w:t>
      </w:r>
      <w:r w:rsidRPr="0094142F">
        <w:rPr>
          <w:rFonts w:cs="Times New Roman"/>
          <w:i/>
          <w:iCs/>
          <w:sz w:val="24"/>
          <w:szCs w:val="24"/>
          <w:lang w:val="ba-RU"/>
        </w:rPr>
        <w:t>ғ</w:t>
      </w:r>
      <w:r w:rsidRPr="0094142F">
        <w:rPr>
          <w:rFonts w:cs="Times New Roman"/>
          <w:i/>
          <w:iCs/>
          <w:sz w:val="24"/>
          <w:szCs w:val="24"/>
          <w:lang w:val="ba-RU"/>
        </w:rPr>
        <w:softHyphen/>
        <w:t>ҡ, ҙ</w:t>
      </w:r>
      <w:r w:rsidRPr="0094142F">
        <w:rPr>
          <w:rFonts w:cs="Times New Roman"/>
          <w:i/>
          <w:iCs/>
          <w:sz w:val="24"/>
          <w:szCs w:val="24"/>
          <w:lang w:val="ba-RU"/>
        </w:rPr>
        <w:softHyphen/>
        <w:t>ҫ</w:t>
      </w:r>
      <w:r w:rsidRPr="0094142F">
        <w:rPr>
          <w:rFonts w:cs="Times New Roman"/>
          <w:sz w:val="24"/>
          <w:szCs w:val="24"/>
          <w:lang w:val="ba-RU"/>
        </w:rPr>
        <w:t xml:space="preserve"> и др.). Согласные и гласные звуки. Мягкие гласные</w:t>
      </w:r>
      <w:r w:rsidRPr="0094142F">
        <w:rPr>
          <w:rFonts w:cs="Times New Roman"/>
          <w:sz w:val="24"/>
          <w:szCs w:val="24"/>
        </w:rPr>
        <w:t>[</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е</w:t>
      </w:r>
      <w:r w:rsidRPr="0094142F">
        <w:rPr>
          <w:rFonts w:cs="Times New Roman"/>
          <w:sz w:val="24"/>
          <w:szCs w:val="24"/>
        </w:rPr>
        <w:t>]</w:t>
      </w:r>
      <w:r w:rsidRPr="0094142F">
        <w:rPr>
          <w:rFonts w:cs="Times New Roman"/>
          <w:sz w:val="24"/>
          <w:szCs w:val="24"/>
          <w:lang w:val="ba-RU"/>
        </w:rPr>
        <w:t xml:space="preserve"> (в середине и вконце слова);твёрдые гласные</w:t>
      </w:r>
      <w:r w:rsidRPr="0094142F">
        <w:rPr>
          <w:rFonts w:cs="Times New Roman"/>
          <w:sz w:val="24"/>
          <w:szCs w:val="24"/>
        </w:rPr>
        <w:t xml:space="preserve"> [</w:t>
      </w:r>
      <w:r w:rsidRPr="0094142F">
        <w:rPr>
          <w:rFonts w:cs="Times New Roman"/>
          <w:sz w:val="24"/>
          <w:szCs w:val="24"/>
          <w:lang w:val="ba-RU"/>
        </w:rPr>
        <w:t>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о</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ы</w:t>
      </w:r>
      <w:r w:rsidRPr="0094142F">
        <w:rPr>
          <w:rFonts w:cs="Times New Roman"/>
          <w:sz w:val="24"/>
          <w:szCs w:val="24"/>
        </w:rPr>
        <w:t>]</w:t>
      </w:r>
      <w:r w:rsidRPr="0094142F">
        <w:rPr>
          <w:rFonts w:cs="Times New Roman"/>
          <w:sz w:val="24"/>
          <w:szCs w:val="24"/>
          <w:lang w:val="ba-RU"/>
        </w:rPr>
        <w:t xml:space="preserve">.Специфическое языковое явление башкирского языка: чередование в словах согласных звуков </w:t>
      </w:r>
      <w:r w:rsidRPr="0094142F">
        <w:rPr>
          <w:rFonts w:cs="Times New Roman"/>
          <w:sz w:val="24"/>
          <w:szCs w:val="24"/>
          <w:lang w:val="ba-RU"/>
        </w:rPr>
        <w:sym w:font="Symbol" w:char="F05B"/>
      </w:r>
      <w:r w:rsidRPr="0094142F">
        <w:rPr>
          <w:rFonts w:cs="Times New Roman"/>
          <w:iCs/>
          <w:sz w:val="24"/>
          <w:szCs w:val="24"/>
          <w:lang w:val="ba-RU"/>
        </w:rPr>
        <w:t>ғ</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ҡ</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г</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к</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б</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п</w:t>
      </w:r>
      <w:r w:rsidRPr="0094142F">
        <w:rPr>
          <w:rFonts w:cs="Times New Roman"/>
          <w:sz w:val="24"/>
          <w:szCs w:val="24"/>
          <w:lang w:val="ba-RU"/>
        </w:rPr>
        <w:sym w:font="Symbol" w:char="F05D"/>
      </w:r>
      <w:r w:rsidRPr="0094142F">
        <w:rPr>
          <w:rFonts w:cs="Times New Roman"/>
          <w:i/>
          <w:sz w:val="24"/>
          <w:szCs w:val="24"/>
          <w:lang w:val="ba-RU"/>
        </w:rPr>
        <w:t>.</w:t>
      </w:r>
      <w:r w:rsidRPr="0094142F">
        <w:rPr>
          <w:rFonts w:cs="Times New Roman"/>
          <w:sz w:val="24"/>
          <w:szCs w:val="24"/>
          <w:lang w:val="ba-RU"/>
        </w:rPr>
        <w:t>Д</w:t>
      </w:r>
      <w:r w:rsidRPr="0094142F">
        <w:rPr>
          <w:rFonts w:cs="Times New Roman"/>
          <w:sz w:val="24"/>
          <w:szCs w:val="24"/>
        </w:rPr>
        <w:t>ифтонг</w:t>
      </w:r>
      <w:r w:rsidRPr="0094142F">
        <w:rPr>
          <w:rFonts w:cs="Times New Roman"/>
          <w:sz w:val="24"/>
          <w:szCs w:val="24"/>
          <w:lang w:val="ba-RU"/>
        </w:rPr>
        <w:t>и</w:t>
      </w:r>
      <w:r w:rsidRPr="0094142F">
        <w:rPr>
          <w:rFonts w:cs="Times New Roman"/>
          <w:sz w:val="24"/>
          <w:szCs w:val="24"/>
        </w:rPr>
        <w:t>[йә], [йө], [йү], [йы], [йо] в начале и в середине слова</w:t>
      </w:r>
      <w:r w:rsidRPr="0094142F">
        <w:rPr>
          <w:rFonts w:cs="Times New Roman"/>
          <w:sz w:val="24"/>
          <w:szCs w:val="24"/>
          <w:lang w:val="ba-RU"/>
        </w:rPr>
        <w:t xml:space="preserve">. Буквы </w:t>
      </w:r>
      <w:r w:rsidRPr="0094142F">
        <w:rPr>
          <w:rFonts w:cs="Times New Roman"/>
          <w:i/>
          <w:sz w:val="24"/>
          <w:szCs w:val="24"/>
          <w:lang w:val="ba-RU"/>
        </w:rPr>
        <w:t xml:space="preserve">е, ю, я, </w:t>
      </w:r>
      <w:r w:rsidRPr="0094142F">
        <w:rPr>
          <w:rFonts w:cs="Times New Roman"/>
          <w:sz w:val="24"/>
          <w:szCs w:val="24"/>
          <w:lang w:val="ba-RU"/>
        </w:rPr>
        <w:t>обозначающие два звука в начале слова.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iCs/>
          <w:sz w:val="24"/>
          <w:szCs w:val="24"/>
          <w:lang w:val="ba-RU"/>
        </w:rPr>
        <w:t>Развитие речи. Иллюстрации</w:t>
      </w:r>
      <w:r w:rsidRPr="0094142F">
        <w:rPr>
          <w:rFonts w:cs="Times New Roman"/>
          <w:sz w:val="24"/>
          <w:szCs w:val="24"/>
        </w:rPr>
        <w:t>«В стране Букв», «Мои любимые игры», «Школьные праздники».</w:t>
      </w:r>
    </w:p>
    <w:p w:rsidR="00494A0D" w:rsidRPr="0094142F" w:rsidRDefault="00494A0D" w:rsidP="00494A0D">
      <w:pPr>
        <w:pStyle w:val="Style11"/>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Орфоэпия</w:t>
      </w:r>
      <w:r w:rsidRPr="0094142F">
        <w:rPr>
          <w:rFonts w:ascii="Times New Roman" w:hAnsi="Times New Roman" w:cs="Times New Roman"/>
          <w:b/>
          <w:lang w:val="ba-RU"/>
        </w:rPr>
        <w:t>.</w:t>
      </w:r>
      <w:r w:rsidRPr="0094142F">
        <w:rPr>
          <w:rFonts w:ascii="Times New Roman" w:hAnsi="Times New Roman" w:cs="Times New Roman"/>
          <w:lang w:val="ba-RU"/>
        </w:rP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rsidR="00494A0D" w:rsidRPr="0094142F" w:rsidRDefault="00494A0D" w:rsidP="00494A0D">
      <w:pPr>
        <w:pStyle w:val="Style11"/>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 xml:space="preserve">Лексика. </w:t>
      </w:r>
      <w:r w:rsidRPr="0094142F">
        <w:rPr>
          <w:rFonts w:ascii="Times New Roman" w:hAnsi="Times New Roman" w:cs="Times New Roman"/>
          <w:lang w:val="ba-RU"/>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Состав слова (морфемика). </w:t>
      </w:r>
      <w:r w:rsidRPr="0094142F">
        <w:rPr>
          <w:lang w:val="ru-RU"/>
        </w:rPr>
        <w:t xml:space="preserve">Корень слова как обязательная часть слова. </w:t>
      </w:r>
      <w:r w:rsidRPr="0094142F">
        <w:rPr>
          <w:lang w:val="ru-RU"/>
        </w:rPr>
        <w:lastRenderedPageBreak/>
        <w:t>Однокоренные слова. Признаки однокоренных(родственных) слов. Выделение в словах корня и окончания (простые случаи).Рольокончания в связи слов предложения.</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b/>
          <w:lang w:val="ru-RU"/>
        </w:rPr>
        <w:t xml:space="preserve">Морфология. </w:t>
      </w:r>
      <w:r w:rsidRPr="0094142F">
        <w:rPr>
          <w:lang w:val="ru-RU"/>
        </w:rPr>
        <w:t>Слова, обозначающие название предмета. Вопросы «кем?» («кто?»), «ним</w:t>
      </w:r>
      <w:r w:rsidRPr="0094142F">
        <w:rPr>
          <w:lang w:val="ba-RU"/>
        </w:rPr>
        <w:t>ә</w:t>
      </w:r>
      <w:r w:rsidRPr="0094142F">
        <w:rPr>
          <w:lang w:val="ru-RU"/>
        </w:rPr>
        <w:t>?»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речи.Служебные слова (</w:t>
      </w:r>
      <w:r w:rsidRPr="0094142F">
        <w:rPr>
          <w:i/>
          <w:lang w:val="ru-RU"/>
        </w:rPr>
        <w:t xml:space="preserve">дә-да,ҙә-ҙа, лә-ла, тә-та </w:t>
      </w:r>
      <w:r w:rsidRPr="0094142F">
        <w:rPr>
          <w:lang w:val="ru-RU"/>
        </w:rPr>
        <w:t>и т. п.).</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Синтаксис.</w:t>
      </w:r>
      <w:r w:rsidRPr="0094142F">
        <w:rPr>
          <w:lang w:val="ru-RU"/>
        </w:rPr>
        <w:t>Порядок слов в предложении. Слово, обозначающее действие, как правило, в конце предложения.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rPr>
      </w:pPr>
      <w:r w:rsidRPr="0094142F">
        <w:rPr>
          <w:rFonts w:ascii="Times New Roman" w:hAnsi="Times New Roman" w:cs="Times New Roman"/>
          <w:b/>
        </w:rPr>
        <w:t xml:space="preserve">Орфография и пунктуация. </w:t>
      </w:r>
      <w:r w:rsidRPr="0094142F">
        <w:rPr>
          <w:rFonts w:ascii="Times New Roman" w:hAnsi="Times New Roman" w:cs="Times New Roman"/>
          <w:lang w:val="ba-RU"/>
        </w:rPr>
        <w:t xml:space="preserve">Правописание слов: написание слов с буквами </w:t>
      </w:r>
      <w:r w:rsidRPr="0094142F">
        <w:rPr>
          <w:rFonts w:ascii="Times New Roman" w:hAnsi="Times New Roman" w:cs="Times New Roman"/>
          <w:i/>
          <w:lang w:val="ba-RU"/>
        </w:rPr>
        <w:t>ө–о, ү–у; э</w:t>
      </w:r>
      <w:r w:rsidRPr="0094142F">
        <w:rPr>
          <w:rFonts w:ascii="Times New Roman" w:hAnsi="Times New Roman" w:cs="Times New Roman"/>
          <w:lang w:val="ba-RU"/>
        </w:rPr>
        <w:t xml:space="preserve"> в начале слова, </w:t>
      </w:r>
      <w:r w:rsidRPr="0094142F">
        <w:rPr>
          <w:rFonts w:ascii="Times New Roman" w:hAnsi="Times New Roman" w:cs="Times New Roman"/>
          <w:i/>
          <w:lang w:val="ba-RU"/>
        </w:rPr>
        <w:t xml:space="preserve">е </w:t>
      </w:r>
      <w:r w:rsidRPr="0094142F">
        <w:rPr>
          <w:rFonts w:ascii="Times New Roman" w:hAnsi="Times New Roman" w:cs="Times New Roman"/>
          <w:lang w:val="ba-RU"/>
        </w:rPr>
        <w:t xml:space="preserve">в середине слова; написание слов с буквой </w:t>
      </w:r>
      <w:r w:rsidRPr="0094142F">
        <w:rPr>
          <w:rFonts w:ascii="Times New Roman" w:hAnsi="Times New Roman" w:cs="Times New Roman"/>
          <w:i/>
          <w:lang w:val="ba-RU"/>
        </w:rPr>
        <w:t>э</w:t>
      </w:r>
      <w:r w:rsidRPr="0094142F">
        <w:rPr>
          <w:rFonts w:ascii="Times New Roman" w:hAnsi="Times New Roman" w:cs="Times New Roman"/>
          <w:lang w:val="ba-RU"/>
        </w:rPr>
        <w:t xml:space="preserve"> в начале слова, буква </w:t>
      </w:r>
      <w:r w:rsidRPr="0094142F">
        <w:rPr>
          <w:rFonts w:ascii="Times New Roman" w:hAnsi="Times New Roman" w:cs="Times New Roman"/>
          <w:i/>
          <w:lang w:val="ba-RU"/>
        </w:rPr>
        <w:t>е</w:t>
      </w:r>
      <w:r w:rsidRPr="0094142F">
        <w:rPr>
          <w:rFonts w:ascii="Times New Roman" w:hAnsi="Times New Roman" w:cs="Times New Roman"/>
          <w:lang w:val="ba-RU"/>
        </w:rPr>
        <w:t xml:space="preserve"> (звук </w:t>
      </w:r>
      <w:r w:rsidRPr="0094142F">
        <w:rPr>
          <w:rFonts w:ascii="Times New Roman" w:hAnsi="Times New Roman" w:cs="Times New Roman"/>
        </w:rPr>
        <w:t>[э]) в середине слова; с</w:t>
      </w:r>
      <w:r w:rsidRPr="0094142F">
        <w:rPr>
          <w:rFonts w:ascii="Times New Roman" w:hAnsi="Times New Roman" w:cs="Times New Roman"/>
          <w:lang w:val="ba-RU"/>
        </w:rPr>
        <w:t xml:space="preserve">лова с буквой </w:t>
      </w:r>
      <w:r w:rsidRPr="0094142F">
        <w:rPr>
          <w:rFonts w:ascii="Times New Roman" w:hAnsi="Times New Roman" w:cs="Times New Roman"/>
          <w:i/>
          <w:lang w:val="ba-RU"/>
        </w:rPr>
        <w:t xml:space="preserve">й </w:t>
      </w:r>
      <w:r w:rsidRPr="0094142F">
        <w:rPr>
          <w:rFonts w:ascii="Times New Roman" w:hAnsi="Times New Roman" w:cs="Times New Roman"/>
          <w:lang w:val="ba-RU"/>
        </w:rPr>
        <w:t xml:space="preserve">(дифтонги </w:t>
      </w:r>
      <w:r w:rsidRPr="0094142F">
        <w:rPr>
          <w:rFonts w:ascii="Times New Roman" w:hAnsi="Times New Roman" w:cs="Times New Roman"/>
          <w:lang w:val="ba-RU"/>
        </w:rPr>
        <w:sym w:font="Symbol" w:char="F05B"/>
      </w:r>
      <w:r w:rsidRPr="0094142F">
        <w:rPr>
          <w:rFonts w:ascii="Times New Roman" w:hAnsi="Times New Roman" w:cs="Times New Roman"/>
          <w:iCs/>
          <w:lang w:val="ba-RU"/>
        </w:rPr>
        <w:t>йә</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йө</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йү</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йе</w:t>
      </w:r>
      <w:r w:rsidRPr="0094142F">
        <w:rPr>
          <w:rFonts w:ascii="Times New Roman" w:hAnsi="Times New Roman" w:cs="Times New Roman"/>
          <w:iCs/>
          <w:lang w:val="ba-RU"/>
        </w:rPr>
        <w:sym w:font="Symbol" w:char="F05D"/>
      </w:r>
      <w:r w:rsidRPr="0094142F">
        <w:rPr>
          <w:rFonts w:ascii="Times New Roman" w:hAnsi="Times New Roman" w:cs="Times New Roman"/>
          <w:lang w:val="ba-RU"/>
        </w:rPr>
        <w:t>(в середине и в конце слова)</w:t>
      </w:r>
      <w:r w:rsidRPr="0094142F">
        <w:rPr>
          <w:rFonts w:ascii="Times New Roman" w:hAnsi="Times New Roman" w:cs="Times New Roman"/>
          <w:iCs/>
          <w:lang w:val="ba-RU"/>
        </w:rPr>
        <w:t>,</w:t>
      </w:r>
      <w:r w:rsidRPr="0094142F">
        <w:rPr>
          <w:rFonts w:ascii="Times New Roman" w:hAnsi="Times New Roman" w:cs="Times New Roman"/>
          <w:lang w:val="ba-RU"/>
        </w:rPr>
        <w:sym w:font="Symbol" w:char="F05B"/>
      </w:r>
      <w:r w:rsidRPr="0094142F">
        <w:rPr>
          <w:rFonts w:ascii="Times New Roman" w:hAnsi="Times New Roman" w:cs="Times New Roman"/>
          <w:iCs/>
          <w:lang w:val="ba-RU"/>
        </w:rPr>
        <w:t>йо,(йы)</w:t>
      </w:r>
      <w:r w:rsidRPr="0094142F">
        <w:rPr>
          <w:rFonts w:ascii="Times New Roman" w:hAnsi="Times New Roman" w:cs="Times New Roman"/>
          <w:iCs/>
          <w:lang w:val="ba-RU"/>
        </w:rPr>
        <w:sym w:font="Symbol" w:char="F05D"/>
      </w:r>
      <w:r w:rsidRPr="0094142F">
        <w:rPr>
          <w:rFonts w:ascii="Times New Roman" w:hAnsi="Times New Roman" w:cs="Times New Roman"/>
          <w:lang w:val="ba-RU"/>
        </w:rPr>
        <w:t>;</w:t>
      </w:r>
      <w:r w:rsidRPr="0094142F">
        <w:rPr>
          <w:rFonts w:ascii="Times New Roman" w:hAnsi="Times New Roman" w:cs="Times New Roman"/>
          <w:i/>
          <w:lang w:val="ba-RU"/>
        </w:rPr>
        <w:t xml:space="preserve"> Вв </w:t>
      </w:r>
      <w:r w:rsidRPr="0094142F">
        <w:rPr>
          <w:rFonts w:ascii="Times New Roman" w:hAnsi="Times New Roman" w:cs="Times New Roman"/>
          <w:lang w:val="ba-RU"/>
        </w:rPr>
        <w:t xml:space="preserve">(звуки </w:t>
      </w:r>
      <w:r w:rsidRPr="0094142F">
        <w:rPr>
          <w:rFonts w:ascii="Times New Roman" w:hAnsi="Times New Roman" w:cs="Times New Roman"/>
        </w:rPr>
        <w:t>[</w:t>
      </w:r>
      <w:r w:rsidRPr="0094142F">
        <w:rPr>
          <w:rFonts w:ascii="Times New Roman" w:hAnsi="Times New Roman" w:cs="Times New Roman"/>
          <w:lang w:val="ba-RU"/>
        </w:rPr>
        <w:t>ү</w:t>
      </w:r>
      <w:r w:rsidRPr="0094142F">
        <w:rPr>
          <w:rFonts w:ascii="Times New Roman" w:hAnsi="Times New Roman" w:cs="Times New Roman"/>
        </w:rPr>
        <w:t>]</w:t>
      </w:r>
      <w:r w:rsidRPr="0094142F">
        <w:rPr>
          <w:rFonts w:ascii="Times New Roman" w:hAnsi="Times New Roman" w:cs="Times New Roman"/>
          <w:lang w:val="ba-RU"/>
        </w:rPr>
        <w:t>–</w:t>
      </w:r>
      <w:r w:rsidRPr="0094142F">
        <w:rPr>
          <w:rFonts w:ascii="Times New Roman" w:hAnsi="Times New Roman" w:cs="Times New Roman"/>
        </w:rPr>
        <w:t>[</w:t>
      </w:r>
      <w:r w:rsidRPr="0094142F">
        <w:rPr>
          <w:rFonts w:ascii="Times New Roman" w:hAnsi="Times New Roman" w:cs="Times New Roman"/>
          <w:lang w:val="ba-RU"/>
        </w:rPr>
        <w:t>у</w:t>
      </w:r>
      <w:r w:rsidRPr="0094142F">
        <w:rPr>
          <w:rFonts w:ascii="Times New Roman" w:hAnsi="Times New Roman" w:cs="Times New Roman"/>
        </w:rPr>
        <w:t xml:space="preserve">]) в начале слова; </w:t>
      </w:r>
      <w:r w:rsidRPr="0094142F">
        <w:rPr>
          <w:rFonts w:ascii="Times New Roman" w:hAnsi="Times New Roman" w:cs="Times New Roman"/>
          <w:lang w:val="ba-RU"/>
        </w:rPr>
        <w:t>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494A0D" w:rsidRPr="0094142F" w:rsidRDefault="00494A0D" w:rsidP="00494A0D">
      <w:pPr>
        <w:pStyle w:val="Textbody"/>
        <w:tabs>
          <w:tab w:val="left" w:pos="1134"/>
        </w:tabs>
        <w:spacing w:after="0" w:line="360" w:lineRule="auto"/>
        <w:ind w:firstLine="709"/>
        <w:jc w:val="both"/>
        <w:rPr>
          <w:lang w:val="ru-RU"/>
        </w:rPr>
      </w:pPr>
      <w:r w:rsidRPr="0094142F">
        <w:rPr>
          <w:b/>
          <w:lang w:val="ru-RU"/>
        </w:rPr>
        <w:t>Развитие речи.</w:t>
      </w:r>
      <w:r w:rsidRPr="0094142F">
        <w:rPr>
          <w:lang w:val="ba-RU"/>
        </w:rPr>
        <w:t xml:space="preserve">Составлениепредложений,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w:t>
      </w:r>
      <w:r w:rsidRPr="0094142F">
        <w:rPr>
          <w:lang w:val="ru-RU"/>
        </w:rPr>
        <w:t>вопроса и умение его задавать для уточнения тех или иных деталейвыполнения задания или предстоящей работы.</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Речевая деятельность</w:t>
      </w:r>
      <w:r w:rsidRPr="0094142F">
        <w:rPr>
          <w:lang w:val="ru-RU"/>
        </w:rPr>
        <w:t xml:space="preserve"> Понятие об устной и письменной речи; составление предложений, его графическая схема и т. п.</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Слушание.</w:t>
      </w:r>
      <w:r w:rsidRPr="0094142F">
        <w:rPr>
          <w:lang w:val="ru-RU"/>
        </w:rPr>
        <w:t xml:space="preserve"> Слушать и слышать сказанное. Получать нужную информацию из сказанного и выделять главную мысль.</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Чтение.</w:t>
      </w:r>
      <w:r w:rsidRPr="0094142F">
        <w:rPr>
          <w:lang w:val="ru-RU"/>
        </w:rPr>
        <w:t xml:space="preserve"> 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Говорение.</w:t>
      </w:r>
      <w:r w:rsidRPr="0094142F">
        <w:rPr>
          <w:lang w:val="ru-RU"/>
        </w:rPr>
        <w:t xml:space="preserve"> Формирование форм общения (диалог, монолог, дискуссия). Совершенствование умения общения в коллективе.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Речевая культура.</w:t>
      </w:r>
      <w:r w:rsidRPr="0094142F">
        <w:rPr>
          <w:lang w:val="ru-RU"/>
        </w:rPr>
        <w:t xml:space="preserve">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Речевые ситуации</w:t>
      </w:r>
      <w:r w:rsidRPr="0094142F">
        <w:rPr>
          <w:lang w:val="ru-RU"/>
        </w:rPr>
        <w:t>: обращение, вопрос, призыв, просьба, спор, диалоги и т.д.</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 xml:space="preserve">Средства речи: </w:t>
      </w:r>
      <w:r w:rsidRPr="0094142F">
        <w:rPr>
          <w:lang w:val="ru-RU"/>
        </w:rPr>
        <w:t xml:space="preserve">ударение, тон, сила голоса, тембр голоса, пауза, мимика, жесты. </w:t>
      </w:r>
      <w:r w:rsidRPr="0094142F">
        <w:rPr>
          <w:lang w:val="ru-RU"/>
        </w:rPr>
        <w:lastRenderedPageBreak/>
        <w:t>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Письмо.</w:t>
      </w:r>
      <w:r w:rsidRPr="0094142F">
        <w:rPr>
          <w:lang w:val="ru-RU"/>
        </w:rPr>
        <w:t xml:space="preserve">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т.д.</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Номинативная функция слова. Его значение в речи. Слова, обозначающие действие предмета. Словосочетания. Их графическое обозначение.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Слова, обозначающие признаки предмета. Словосочетания. Их графическое обозначение.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Проектная работа.</w:t>
      </w:r>
      <w:r w:rsidRPr="0094142F">
        <w:rPr>
          <w:lang w:val="ru-RU"/>
        </w:rPr>
        <w:t xml:space="preserve"> Первая бумажная книга.История ее появления.Родословноедерево моих предков. Моилюбимые домашние животные. Жемчужины народного творчества.</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17" w:name="_Toc100173403"/>
      <w:bookmarkStart w:id="18" w:name="_Toc104301461"/>
      <w:bookmarkStart w:id="19" w:name="_Toc107418801"/>
      <w:r w:rsidRPr="0094142F">
        <w:rPr>
          <w:rFonts w:ascii="Times New Roman" w:hAnsi="Times New Roman" w:cs="Times New Roman"/>
          <w:sz w:val="24"/>
          <w:szCs w:val="24"/>
        </w:rPr>
        <w:t>3 класс</w:t>
      </w:r>
      <w:bookmarkEnd w:id="17"/>
      <w:bookmarkEnd w:id="18"/>
      <w:bookmarkEnd w:id="19"/>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Общие сведения о языке.</w:t>
      </w:r>
      <w:r w:rsidRPr="0094142F">
        <w:rPr>
          <w:lang w:val="ru-RU"/>
        </w:rPr>
        <w:t xml:space="preserve">Русскийязык как государственный Российский Федерации. Родной (башкирский) язык –второй государственный язык республики Башкортостан. Язык – средство сообщения информации.Общениена родном языке. </w:t>
      </w:r>
      <w:r w:rsidRPr="0094142F">
        <w:rPr>
          <w:lang w:val="ba-RU"/>
        </w:rPr>
        <w:t>Диалог. Этикет общения.</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Фонетика и графика.</w:t>
      </w:r>
      <w:r w:rsidRPr="0094142F">
        <w:rPr>
          <w:lang w:val="ru-RU"/>
        </w:rPr>
        <w:t xml:space="preserve"> Звонкие и глухиесогласные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 xml:space="preserve">Орфоэпия. </w:t>
      </w:r>
      <w:r w:rsidRPr="0094142F">
        <w:rPr>
          <w:rFonts w:cs="Times New Roman"/>
          <w:sz w:val="24"/>
          <w:szCs w:val="24"/>
        </w:rPr>
        <w:t>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w:t>
      </w:r>
      <w:r w:rsidRPr="0094142F">
        <w:rPr>
          <w:rFonts w:cs="Times New Roman"/>
          <w:noProof/>
          <w:sz w:val="24"/>
          <w:szCs w:val="24"/>
          <w:lang w:val="be-BY"/>
        </w:rPr>
        <w:t xml:space="preserve">Особенностипроизношения слов с буквой </w:t>
      </w:r>
      <w:r w:rsidRPr="0094142F">
        <w:rPr>
          <w:rFonts w:cs="Times New Roman"/>
          <w:i/>
          <w:noProof/>
          <w:sz w:val="24"/>
          <w:szCs w:val="24"/>
          <w:lang w:val="be-BY"/>
        </w:rPr>
        <w:t xml:space="preserve">в </w:t>
      </w:r>
      <w:r w:rsidRPr="0094142F">
        <w:rPr>
          <w:rFonts w:cs="Times New Roman"/>
          <w:noProof/>
          <w:sz w:val="24"/>
          <w:szCs w:val="24"/>
          <w:lang w:val="be-BY"/>
        </w:rPr>
        <w:t>в начале слова:</w:t>
      </w:r>
      <w:r w:rsidRPr="0094142F">
        <w:rPr>
          <w:rStyle w:val="FontStyle37"/>
          <w:rFonts w:ascii="Times New Roman" w:hAnsi="Times New Roman" w:cs="Times New Roman"/>
          <w:bCs/>
          <w:noProof/>
          <w:sz w:val="24"/>
          <w:szCs w:val="24"/>
          <w:lang w:val="ba-RU"/>
        </w:rPr>
        <w:t xml:space="preserve"> ваҡыт –[уаҡыт], Вәсилә –[үәсилә]и т.п.</w:t>
      </w:r>
      <w:r w:rsidRPr="0094142F">
        <w:rPr>
          <w:rFonts w:cs="Times New Roman"/>
          <w:sz w:val="24"/>
          <w:szCs w:val="24"/>
        </w:rPr>
        <w:t>Использование орфоэпического словаря для решения практических задач.</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Развитие речи. Иллюстрации учебника.</w:t>
      </w:r>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 xml:space="preserve">Лексика. </w:t>
      </w:r>
      <w:r w:rsidRPr="0094142F">
        <w:rPr>
          <w:lang w:val="ru-RU"/>
        </w:rPr>
        <w:t>Лексическое значение слова (повторение). Прямое и переносное значение слова (ознакомление); синонимы, антонимы (повторение).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Состав слова (морфемика). </w:t>
      </w:r>
      <w:r w:rsidRPr="0094142F">
        <w:rPr>
          <w:lang w:val="ru-RU"/>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 xml:space="preserve">Однокоренные слова и формы одного и того же слова. Корень. Окончание – </w:t>
      </w:r>
      <w:r w:rsidRPr="0094142F">
        <w:rPr>
          <w:lang w:val="ru-RU"/>
        </w:rPr>
        <w:lastRenderedPageBreak/>
        <w:t>значимые части слова. Формообразующие и словообразующие окончания слов.</w:t>
      </w:r>
    </w:p>
    <w:p w:rsidR="00494A0D" w:rsidRPr="0094142F" w:rsidRDefault="00494A0D" w:rsidP="00494A0D">
      <w:pPr>
        <w:pStyle w:val="aff6"/>
        <w:shd w:val="clear" w:color="auto" w:fill="FFFFFF"/>
        <w:tabs>
          <w:tab w:val="left" w:pos="1134"/>
        </w:tabs>
        <w:spacing w:before="0" w:beforeAutospacing="0" w:after="0" w:afterAutospacing="0" w:line="360" w:lineRule="auto"/>
        <w:ind w:right="-1" w:firstLine="709"/>
        <w:jc w:val="both"/>
      </w:pPr>
      <w:r w:rsidRPr="0094142F">
        <w:rPr>
          <w:b/>
        </w:rPr>
        <w:t xml:space="preserve">Морфология. </w:t>
      </w:r>
      <w:r w:rsidRPr="0094142F">
        <w:t>Части речи. Имя существительное: общее значение, вопросы, упо</w:t>
      </w:r>
      <w:r w:rsidRPr="0094142F">
        <w:t>т</w:t>
      </w:r>
      <w:r w:rsidRPr="0094142F">
        <w:t>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w:t>
      </w:r>
      <w:r w:rsidRPr="0094142F">
        <w:t>н</w:t>
      </w:r>
      <w:r w:rsidRPr="0094142F">
        <w:t>ности одушевлённых имён существительных в отличие от русского языка(только люди входят в одушевлённые, все остальные объекты живой, например, животные, а также н</w:t>
      </w:r>
      <w:r w:rsidRPr="0094142F">
        <w:t>е</w:t>
      </w:r>
      <w:r w:rsidRPr="0094142F">
        <w:t>живой природы, являются неодушевленными). К</w:t>
      </w:r>
      <w:r w:rsidRPr="0094142F">
        <w:rPr>
          <w:shd w:val="clear" w:color="auto" w:fill="FFFFFF"/>
        </w:rPr>
        <w:t>атегориякак принадлежность имен сущ</w:t>
      </w:r>
      <w:r w:rsidRPr="0094142F">
        <w:rPr>
          <w:shd w:val="clear" w:color="auto" w:fill="FFFFFF"/>
        </w:rPr>
        <w:t>е</w:t>
      </w:r>
      <w:r w:rsidRPr="0094142F">
        <w:rPr>
          <w:shd w:val="clear" w:color="auto" w:fill="FFFFFF"/>
        </w:rPr>
        <w:t xml:space="preserve">ствительных. Выражение категории принадлежности имени существительного с помощью слов 1) </w:t>
      </w:r>
      <w:r w:rsidRPr="0094142F">
        <w:rPr>
          <w:i/>
          <w:shd w:val="clear" w:color="auto" w:fill="FFFFFF"/>
        </w:rPr>
        <w:t>мой (минең), твой</w:t>
      </w:r>
      <w:r w:rsidRPr="0094142F">
        <w:rPr>
          <w:i/>
          <w:shd w:val="clear" w:color="auto" w:fill="FFFFFF"/>
          <w:lang w:val="ba-RU"/>
        </w:rPr>
        <w:t xml:space="preserve"> (һинең)</w:t>
      </w:r>
      <w:r w:rsidRPr="0094142F">
        <w:rPr>
          <w:i/>
          <w:shd w:val="clear" w:color="auto" w:fill="FFFFFF"/>
        </w:rPr>
        <w:t>, наш</w:t>
      </w:r>
      <w:r w:rsidRPr="0094142F">
        <w:rPr>
          <w:i/>
          <w:shd w:val="clear" w:color="auto" w:fill="FFFFFF"/>
          <w:lang w:val="ba-RU"/>
        </w:rPr>
        <w:t xml:space="preserve"> (беҙҙең)</w:t>
      </w:r>
      <w:r w:rsidRPr="0094142F">
        <w:rPr>
          <w:shd w:val="clear" w:color="auto" w:fill="FFFFFF"/>
          <w:lang w:val="ba-RU"/>
        </w:rPr>
        <w:t>; 2) с помощью</w:t>
      </w:r>
      <w:r w:rsidRPr="0094142F">
        <w:rPr>
          <w:shd w:val="clear" w:color="auto" w:fill="FFFFFF"/>
        </w:rPr>
        <w:t xml:space="preserve"> прибавления оконч</w:t>
      </w:r>
      <w:r w:rsidRPr="0094142F">
        <w:rPr>
          <w:shd w:val="clear" w:color="auto" w:fill="FFFFFF"/>
        </w:rPr>
        <w:t>а</w:t>
      </w:r>
      <w:r w:rsidRPr="0094142F">
        <w:rPr>
          <w:shd w:val="clear" w:color="auto" w:fill="FFFFFF"/>
        </w:rPr>
        <w:t>ни</w:t>
      </w:r>
      <w:r w:rsidRPr="0094142F">
        <w:rPr>
          <w:shd w:val="clear" w:color="auto" w:fill="FFFFFF"/>
          <w:lang w:val="ba-RU"/>
        </w:rPr>
        <w:t>я</w:t>
      </w:r>
      <w:r w:rsidRPr="0094142F">
        <w:rPr>
          <w:i/>
          <w:iCs/>
          <w:shd w:val="clear" w:color="auto" w:fill="FFFFFF"/>
        </w:rPr>
        <w:t>-</w:t>
      </w:r>
      <w:r w:rsidRPr="0094142F">
        <w:rPr>
          <w:rStyle w:val="afff"/>
          <w:shd w:val="clear" w:color="auto" w:fill="FFFFFF"/>
        </w:rPr>
        <w:t>ныҡы</w:t>
      </w:r>
      <w:r w:rsidRPr="0094142F">
        <w:rPr>
          <w:bCs/>
          <w:iCs/>
          <w:shd w:val="clear" w:color="auto" w:fill="FFFFFF"/>
        </w:rPr>
        <w:t xml:space="preserve">, </w:t>
      </w:r>
      <w:r w:rsidRPr="0094142F">
        <w:rPr>
          <w:bCs/>
          <w:i/>
          <w:shd w:val="clear" w:color="auto" w:fill="FFFFFF"/>
        </w:rPr>
        <w:t>-</w:t>
      </w:r>
      <w:r w:rsidRPr="0094142F">
        <w:rPr>
          <w:rStyle w:val="afff"/>
          <w:shd w:val="clear" w:color="auto" w:fill="FFFFFF"/>
        </w:rPr>
        <w:t>неке, -ноҡо, -нөкө, -дыҡы, -деке, -доҡо, -дөкө, -тыҡы, -теке, -тоҡо, -төкө, -ҙыҡы, -ҙеке, -ҙоҡо, -ҙөкө</w:t>
      </w:r>
      <w:r w:rsidRPr="0094142F">
        <w:rPr>
          <w:shd w:val="clear" w:color="auto" w:fill="FFFFFF"/>
        </w:rPr>
        <w:t>к корню слова. Об</w:t>
      </w:r>
      <w:r w:rsidRPr="0094142F">
        <w:t>разование имён существительных путём сл</w:t>
      </w:r>
      <w:r w:rsidRPr="0094142F">
        <w:t>о</w:t>
      </w:r>
      <w:r w:rsidRPr="0094142F">
        <w:t>жения и повторения слов</w:t>
      </w:r>
      <w:r w:rsidRPr="0094142F">
        <w:rPr>
          <w:lang w:val="ba-RU"/>
        </w:rPr>
        <w:t xml:space="preserve">. </w:t>
      </w:r>
      <w:r w:rsidRPr="0094142F">
        <w:t>Имя прилагательное: общее значение, вопросы, употребление в речи. Видыприлагательных: основной</w:t>
      </w:r>
      <w:r w:rsidRPr="0094142F">
        <w:rPr>
          <w:lang w:val="ba-RU"/>
        </w:rPr>
        <w:t xml:space="preserve"> (төп)</w:t>
      </w:r>
      <w:r w:rsidRPr="0094142F">
        <w:t xml:space="preserve">: </w:t>
      </w:r>
      <w:r w:rsidRPr="0094142F">
        <w:rPr>
          <w:i/>
          <w:lang w:val="ba-RU"/>
        </w:rPr>
        <w:t>ҡ</w:t>
      </w:r>
      <w:r w:rsidRPr="0094142F">
        <w:rPr>
          <w:i/>
          <w:iCs/>
        </w:rPr>
        <w:t>ыҙыл</w:t>
      </w:r>
      <w:r w:rsidRPr="0094142F">
        <w:rPr>
          <w:i/>
        </w:rPr>
        <w:t>таҫма</w:t>
      </w:r>
      <w:r w:rsidRPr="0094142F">
        <w:rPr>
          <w:i/>
          <w:iCs/>
        </w:rPr>
        <w:t xml:space="preserve">– </w:t>
      </w:r>
      <w:r w:rsidRPr="0094142F">
        <w:rPr>
          <w:i/>
        </w:rPr>
        <w:t>красная лента</w:t>
      </w:r>
      <w:r w:rsidRPr="0094142F">
        <w:t xml:space="preserve">; 2) </w:t>
      </w:r>
      <w:r w:rsidRPr="0094142F">
        <w:rPr>
          <w:lang w:val="ba-RU"/>
        </w:rPr>
        <w:t>у</w:t>
      </w:r>
      <w:r w:rsidRPr="0094142F">
        <w:t>словны</w:t>
      </w:r>
      <w:r w:rsidRPr="0094142F">
        <w:rPr>
          <w:lang w:val="ba-RU"/>
        </w:rPr>
        <w:t>й (шартлы</w:t>
      </w:r>
      <w:r w:rsidRPr="0094142F">
        <w:t>):</w:t>
      </w:r>
      <w:r w:rsidRPr="0094142F">
        <w:rPr>
          <w:i/>
          <w:iCs/>
        </w:rPr>
        <w:t>яҙғы</w:t>
      </w:r>
      <w:r w:rsidRPr="0094142F">
        <w:rPr>
          <w:i/>
        </w:rPr>
        <w:t>ел</w:t>
      </w:r>
      <w:r w:rsidRPr="0094142F">
        <w:rPr>
          <w:i/>
          <w:iCs/>
          <w:lang w:val="ba-RU"/>
        </w:rPr>
        <w:t xml:space="preserve">– </w:t>
      </w:r>
      <w:r w:rsidRPr="0094142F">
        <w:rPr>
          <w:i/>
        </w:rPr>
        <w:t>весеннийветер</w:t>
      </w:r>
      <w:r w:rsidRPr="0094142F">
        <w:rPr>
          <w:lang w:val="ba-RU"/>
        </w:rPr>
        <w:t>. 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494A0D" w:rsidRPr="0094142F" w:rsidRDefault="00494A0D" w:rsidP="00494A0D">
      <w:pPr>
        <w:pStyle w:val="Textbody"/>
        <w:shd w:val="clear" w:color="auto" w:fill="FFFFFF"/>
        <w:tabs>
          <w:tab w:val="left" w:pos="1134"/>
        </w:tabs>
        <w:spacing w:after="0" w:line="360" w:lineRule="auto"/>
        <w:ind w:firstLine="709"/>
        <w:jc w:val="both"/>
        <w:rPr>
          <w:highlight w:val="magenta"/>
          <w:lang w:val="ru-RU"/>
        </w:rPr>
      </w:pPr>
      <w:r w:rsidRPr="0094142F">
        <w:rPr>
          <w:b/>
          <w:lang w:val="ru-RU"/>
        </w:rPr>
        <w:t xml:space="preserve">Синтаксис. </w:t>
      </w:r>
      <w:r w:rsidRPr="0094142F">
        <w:rPr>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Орфография и пунктуация. </w:t>
      </w:r>
      <w:r w:rsidRPr="0094142F">
        <w:rPr>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Правила правописания и их применение:</w:t>
      </w:r>
    </w:p>
    <w:p w:rsidR="00494A0D" w:rsidRPr="0094142F" w:rsidRDefault="00494A0D" w:rsidP="00F020EB">
      <w:pPr>
        <w:pStyle w:val="Textbody"/>
        <w:numPr>
          <w:ilvl w:val="0"/>
          <w:numId w:val="19"/>
        </w:numPr>
        <w:shd w:val="clear" w:color="auto" w:fill="FFFFFF"/>
        <w:tabs>
          <w:tab w:val="left" w:pos="1134"/>
        </w:tabs>
        <w:spacing w:after="0" w:line="360" w:lineRule="auto"/>
        <w:ind w:left="0" w:firstLine="709"/>
        <w:jc w:val="both"/>
        <w:rPr>
          <w:i/>
          <w:lang w:val="ru-RU"/>
        </w:rPr>
      </w:pPr>
      <w:r w:rsidRPr="0094142F">
        <w:rPr>
          <w:lang w:val="ru-RU"/>
        </w:rPr>
        <w:t>заглавная буква в именах, фамилиях, кличках животных, географических названиях городов, сёл и т.п. (повторение);</w:t>
      </w:r>
    </w:p>
    <w:p w:rsidR="00494A0D" w:rsidRPr="0094142F" w:rsidRDefault="00494A0D" w:rsidP="00F020EB">
      <w:pPr>
        <w:pStyle w:val="Textbody"/>
        <w:numPr>
          <w:ilvl w:val="0"/>
          <w:numId w:val="19"/>
        </w:numPr>
        <w:shd w:val="clear" w:color="auto" w:fill="FFFFFF"/>
        <w:tabs>
          <w:tab w:val="left" w:pos="1134"/>
        </w:tabs>
        <w:spacing w:after="0" w:line="360" w:lineRule="auto"/>
        <w:ind w:left="0" w:firstLine="709"/>
        <w:jc w:val="both"/>
        <w:rPr>
          <w:i/>
          <w:lang w:val="ru-RU"/>
        </w:rPr>
      </w:pPr>
      <w:r w:rsidRPr="0094142F">
        <w:rPr>
          <w:lang w:val="ru-RU"/>
        </w:rPr>
        <w:t>названия книг и произведений, газет, журналов; правописание окончаний в заимствованных словах в башкирском языке;раздельное написание служебных слов (</w:t>
      </w:r>
      <w:r w:rsidRPr="0094142F">
        <w:rPr>
          <w:i/>
          <w:lang w:val="ru-RU"/>
        </w:rPr>
        <w:t>дә-да,ҙә-ҙа, лә-ла, тә-та);</w:t>
      </w:r>
    </w:p>
    <w:p w:rsidR="00494A0D" w:rsidRPr="0094142F" w:rsidRDefault="00494A0D" w:rsidP="00F020EB">
      <w:pPr>
        <w:pStyle w:val="Textbody"/>
        <w:numPr>
          <w:ilvl w:val="0"/>
          <w:numId w:val="19"/>
        </w:numPr>
        <w:shd w:val="clear" w:color="auto" w:fill="FFFFFF"/>
        <w:tabs>
          <w:tab w:val="left" w:pos="1134"/>
        </w:tabs>
        <w:spacing w:after="0" w:line="360" w:lineRule="auto"/>
        <w:ind w:left="0" w:firstLine="709"/>
        <w:jc w:val="both"/>
        <w:rPr>
          <w:i/>
          <w:lang w:val="ru-RU"/>
        </w:rPr>
      </w:pPr>
      <w:r w:rsidRPr="0094142F">
        <w:rPr>
          <w:lang w:val="ru-RU"/>
        </w:rPr>
        <w:t xml:space="preserve">слова, с буквами, обозначающие два звука </w:t>
      </w:r>
      <w:r w:rsidRPr="0094142F">
        <w:rPr>
          <w:i/>
          <w:lang w:val="ru-RU"/>
        </w:rPr>
        <w:t>(е,ё, ю, я);</w:t>
      </w:r>
    </w:p>
    <w:p w:rsidR="00494A0D" w:rsidRPr="0094142F" w:rsidRDefault="00494A0D" w:rsidP="00F020EB">
      <w:pPr>
        <w:pStyle w:val="Textbody"/>
        <w:numPr>
          <w:ilvl w:val="0"/>
          <w:numId w:val="19"/>
        </w:numPr>
        <w:shd w:val="clear" w:color="auto" w:fill="FFFFFF"/>
        <w:tabs>
          <w:tab w:val="left" w:pos="1134"/>
        </w:tabs>
        <w:spacing w:after="0" w:line="360" w:lineRule="auto"/>
        <w:ind w:left="0" w:firstLine="709"/>
        <w:jc w:val="both"/>
        <w:rPr>
          <w:i/>
          <w:lang w:val="ru-RU"/>
        </w:rPr>
      </w:pPr>
      <w:r w:rsidRPr="0094142F">
        <w:rPr>
          <w:lang w:val="ru-RU"/>
        </w:rPr>
        <w:t>слова с удвоенными согласными;</w:t>
      </w:r>
    </w:p>
    <w:p w:rsidR="00494A0D" w:rsidRPr="0094142F" w:rsidRDefault="00494A0D" w:rsidP="00F020EB">
      <w:pPr>
        <w:pStyle w:val="Textbody"/>
        <w:numPr>
          <w:ilvl w:val="0"/>
          <w:numId w:val="19"/>
        </w:numPr>
        <w:shd w:val="clear" w:color="auto" w:fill="FFFFFF"/>
        <w:tabs>
          <w:tab w:val="left" w:pos="1134"/>
        </w:tabs>
        <w:spacing w:after="0" w:line="360" w:lineRule="auto"/>
        <w:ind w:left="0" w:firstLine="709"/>
        <w:jc w:val="both"/>
        <w:rPr>
          <w:i/>
          <w:lang w:val="ru-RU"/>
        </w:rPr>
      </w:pPr>
      <w:r w:rsidRPr="0094142F">
        <w:rPr>
          <w:lang w:val="ru-RU"/>
        </w:rPr>
        <w:t xml:space="preserve">окончания имён существительных, в корне которых только гласные </w:t>
      </w:r>
      <w:r w:rsidRPr="0094142F">
        <w:rPr>
          <w:i/>
          <w:lang w:val="ru-RU"/>
        </w:rPr>
        <w:t xml:space="preserve">ө – о(өкө –өкөнөң, һоло – һолоноң) </w:t>
      </w:r>
      <w:r w:rsidRPr="0094142F">
        <w:rPr>
          <w:lang w:val="ru-RU"/>
        </w:rPr>
        <w:t>и т.п.</w:t>
      </w:r>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lastRenderedPageBreak/>
        <w:t>Развитие речи.</w:t>
      </w:r>
      <w:r w:rsidRPr="0094142F">
        <w:rPr>
          <w:lang w:val="ru-RU"/>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b/>
          <w:sz w:val="24"/>
          <w:szCs w:val="24"/>
          <w:lang w:val="ba-RU"/>
        </w:rPr>
        <w:t xml:space="preserve">Речевая деятельность. </w:t>
      </w:r>
      <w:r w:rsidRPr="0094142F">
        <w:rPr>
          <w:i/>
          <w:iCs/>
          <w:sz w:val="24"/>
          <w:szCs w:val="24"/>
          <w:lang w:val="ba-RU"/>
        </w:rPr>
        <w:t>Слушание, говорение</w:t>
      </w:r>
      <w:r w:rsidRPr="0094142F">
        <w:rPr>
          <w:sz w:val="24"/>
          <w:szCs w:val="24"/>
          <w:lang w:val="ba-RU"/>
        </w:rPr>
        <w:t>.Устная и письменная речь. Устное высказывание. Общение. Выступление перед аудиторией. Письмо. Дневник. Сочинение небольших текстов (рассказов, сказок и т.п.).</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i/>
          <w:sz w:val="24"/>
          <w:szCs w:val="24"/>
          <w:lang w:val="ba-RU"/>
        </w:rPr>
        <w:t xml:space="preserve">Чтение и письмо. </w:t>
      </w:r>
      <w:r w:rsidRPr="0094142F">
        <w:rPr>
          <w:sz w:val="24"/>
          <w:szCs w:val="24"/>
          <w:lang w:val="ba-RU"/>
        </w:rPr>
        <w:t>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сочинение,письмо, дневник, СМС-сообщения. Книга, учебник, журналы, газеты.Рассказ,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bCs/>
          <w:lang w:val="ru-RU"/>
        </w:rPr>
        <w:t>Проектная работа</w:t>
      </w:r>
      <w:r w:rsidRPr="0094142F">
        <w:rPr>
          <w:bCs/>
          <w:lang w:val="ru-RU"/>
        </w:rPr>
        <w:t>(темы на выбор)</w:t>
      </w:r>
      <w:r w:rsidRPr="0094142F">
        <w:rPr>
          <w:b/>
          <w:bCs/>
          <w:lang w:val="ru-RU"/>
        </w:rPr>
        <w:t>.</w:t>
      </w:r>
      <w:r w:rsidRPr="0094142F">
        <w:rPr>
          <w:lang w:val="ru-RU"/>
        </w:rPr>
        <w:t xml:space="preserve"> Башкирские колыбельные песни. Современные мультфильмы на башкирском языке.Башкирские и</w:t>
      </w:r>
      <w:r w:rsidRPr="0094142F">
        <w:rPr>
          <w:shd w:val="clear" w:color="auto" w:fill="FFFFFF"/>
          <w:lang w:val="ru-RU"/>
        </w:rPr>
        <w:t>мена людейв современном обществе.</w:t>
      </w:r>
      <w:r w:rsidRPr="0094142F">
        <w:rPr>
          <w:lang w:val="ru-RU"/>
        </w:rPr>
        <w:t>Детскиежурналы республики Башкортостан. Языковые особенности сказки (самостоятельный выбор одной башкирской детской сказки).</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20" w:name="_Toc100173404"/>
      <w:bookmarkStart w:id="21" w:name="_Toc104301462"/>
      <w:bookmarkStart w:id="22" w:name="_Toc107418802"/>
      <w:r w:rsidRPr="0094142F">
        <w:rPr>
          <w:rFonts w:ascii="Times New Roman" w:hAnsi="Times New Roman" w:cs="Times New Roman"/>
          <w:sz w:val="24"/>
          <w:szCs w:val="24"/>
        </w:rPr>
        <w:t>4 класс</w:t>
      </w:r>
      <w:bookmarkEnd w:id="20"/>
      <w:bookmarkEnd w:id="21"/>
      <w:bookmarkEnd w:id="22"/>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 xml:space="preserve">Общие сведения о языке. </w:t>
      </w:r>
      <w:r w:rsidRPr="0094142F">
        <w:rPr>
          <w:lang w:val="ru-RU"/>
        </w:rPr>
        <w:t>Многообразиеязыков и культурнатерриторииРоссийскойФедерации, в томчислевРеспубликеБашкортостан.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Фонетика и графика. </w:t>
      </w:r>
      <w:r w:rsidRPr="0094142F">
        <w:rPr>
          <w:lang w:val="ru-RU"/>
        </w:rPr>
        <w:t>Система звуков башкирского языка. Характеристика, сравнение, анализ, классификация вне слова и в слове по заданным параметрам.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Орфоэпия. </w:t>
      </w:r>
      <w:r w:rsidRPr="0094142F">
        <w:rPr>
          <w:lang w:val="ru-RU"/>
        </w:rPr>
        <w:t>Правильнаяинтонация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языка.Использование орфоэпического словаря башкирского языка при определении правильного произношения слов идля решения практических задач.</w:t>
      </w:r>
    </w:p>
    <w:p w:rsidR="00494A0D" w:rsidRPr="0094142F" w:rsidRDefault="00494A0D" w:rsidP="00494A0D">
      <w:pPr>
        <w:pStyle w:val="Textbody"/>
        <w:shd w:val="clear" w:color="auto" w:fill="FFFFFF"/>
        <w:tabs>
          <w:tab w:val="left" w:pos="1134"/>
        </w:tabs>
        <w:spacing w:after="0" w:line="360" w:lineRule="auto"/>
        <w:ind w:firstLine="709"/>
        <w:jc w:val="both"/>
        <w:rPr>
          <w:highlight w:val="magenta"/>
          <w:lang w:val="ru-RU"/>
        </w:rPr>
      </w:pPr>
      <w:r w:rsidRPr="0094142F">
        <w:rPr>
          <w:b/>
          <w:lang w:val="ru-RU"/>
        </w:rPr>
        <w:t xml:space="preserve">Лексика. </w:t>
      </w:r>
      <w:r w:rsidRPr="0094142F">
        <w:rPr>
          <w:lang w:val="ru-RU"/>
        </w:rPr>
        <w:t xml:space="preserve">Использование в речисинонимов, антонимов, омонимов, пословиц, поговорок. Выявление в предложенных предложениях и текстах многозначности слов. </w:t>
      </w:r>
      <w:r w:rsidRPr="0094142F">
        <w:rPr>
          <w:lang w:val="ru-RU"/>
        </w:rPr>
        <w:lastRenderedPageBreak/>
        <w:t>Устная и письменная речь. Многозначность слова. Повторение: переносное значение слова,синонимы,антонимы,омонимы.</w:t>
      </w:r>
    </w:p>
    <w:p w:rsidR="00494A0D" w:rsidRPr="0094142F" w:rsidRDefault="00494A0D" w:rsidP="00494A0D">
      <w:pPr>
        <w:pStyle w:val="Textbody"/>
        <w:shd w:val="clear" w:color="auto" w:fill="FFFFFF"/>
        <w:tabs>
          <w:tab w:val="left" w:pos="1134"/>
        </w:tabs>
        <w:spacing w:after="0" w:line="360" w:lineRule="auto"/>
        <w:ind w:firstLine="709"/>
        <w:jc w:val="both"/>
        <w:rPr>
          <w:b/>
          <w:highlight w:val="magenta"/>
          <w:lang w:val="ru-RU"/>
        </w:rPr>
      </w:pPr>
      <w:r w:rsidRPr="0094142F">
        <w:rPr>
          <w:b/>
          <w:lang w:val="ru-RU"/>
        </w:rPr>
        <w:t xml:space="preserve">Состав слова (морфемика). </w:t>
      </w:r>
      <w:r w:rsidRPr="0094142F">
        <w:rPr>
          <w:lang w:val="ru-RU"/>
        </w:rPr>
        <w:t>Состав изменяемых слов. Выделение в словах окончания, корня (повторение изученного).</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Морфология. </w:t>
      </w:r>
      <w:r w:rsidRPr="0094142F">
        <w:rPr>
          <w:lang w:val="ru-RU"/>
        </w:rPr>
        <w:t>Частиречи. Имясуществительное. Повторение: грамматическоезначение, формыименисуществительного (число, лицо, падежи).Заимствованныеслова и особенности их окончаний.Разборимени существительного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Имя прилагательное.Общеезначение,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Местоимение. Общее значение, вопросы, употребление в речи.Разряды местоимений.Использование личных местоимений для устранения неоправданных повторов в тексте.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Глагол (повторение). Значение, вопросы, грамматические признаки (число, лицо, время), употребление в речи.Основной глагол, состоящий только из корня. Образование глаголадобавлением окончания. Разбор глагола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Наречие. Значение, вопросы, употребление в речи. Виды наречий</w:t>
      </w:r>
      <w:r w:rsidRPr="0094142F">
        <w:rPr>
          <w:lang w:val="ba-RU"/>
        </w:rPr>
        <w:t xml:space="preserve">. Образование наречий (простые случаи). </w:t>
      </w:r>
      <w:r w:rsidRPr="0094142F">
        <w:rPr>
          <w:lang w:val="ru-RU"/>
        </w:rPr>
        <w:t>Наречие и имя прилагательное (сравнение). Их функции в предложении.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Имя числительное (ознакомительно). Значение, вопросы, употребление в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Синтаксис.</w:t>
      </w:r>
      <w:r w:rsidRPr="0094142F">
        <w:rPr>
          <w:lang w:val="ru-RU"/>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w:t>
      </w:r>
      <w:r w:rsidRPr="0094142F">
        <w:rPr>
          <w:lang w:val="ba-RU"/>
        </w:rPr>
        <w:t>Повторение:устная и письменная речь; текст,заглавие;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b/>
          <w:lang w:val="ru-RU"/>
        </w:rPr>
        <w:t xml:space="preserve">Орфография и пунктуация. </w:t>
      </w:r>
      <w:r w:rsidRPr="0094142F">
        <w:rPr>
          <w:lang w:val="ru-RU"/>
        </w:rPr>
        <w:t>Повторение правил правописания в 1, 2,3 классах. Орфографическая зоркость как осознание места возможного возникновения ошибки.Контроль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Правила правописания и их применение:</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t>заглавная буква в именах, фамилиях, кличках животных, географических названиях городов, сёл, стран и т.п. (повторение);</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t>названия книг, газет, журналов;</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lastRenderedPageBreak/>
        <w:t>правописание окончаний в заимствованных словах в башкирском языке;</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t>раздельное написание служебных слов (</w:t>
      </w:r>
      <w:r w:rsidRPr="0094142F">
        <w:rPr>
          <w:i/>
          <w:lang w:val="ru-RU"/>
        </w:rPr>
        <w:t>ғына-генә,ҡына-кенә; дә-да,ҙә-ҙа, лә-ла, тә-та);</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t xml:space="preserve">слова, с разделительными (твёрдыми, мягкими) знаками перед буквами, обозначающими два звука </w:t>
      </w:r>
      <w:r w:rsidRPr="0094142F">
        <w:rPr>
          <w:i/>
          <w:lang w:val="ru-RU"/>
        </w:rPr>
        <w:t>(е,ё, ю, я);</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t>слова с удвоенными согласными;</w:t>
      </w:r>
    </w:p>
    <w:p w:rsidR="00494A0D" w:rsidRPr="0094142F" w:rsidRDefault="00494A0D" w:rsidP="00F020EB">
      <w:pPr>
        <w:pStyle w:val="Textbody"/>
        <w:numPr>
          <w:ilvl w:val="0"/>
          <w:numId w:val="20"/>
        </w:numPr>
        <w:shd w:val="clear" w:color="auto" w:fill="FFFFFF"/>
        <w:tabs>
          <w:tab w:val="left" w:pos="1134"/>
        </w:tabs>
        <w:spacing w:after="0" w:line="360" w:lineRule="auto"/>
        <w:ind w:left="0" w:firstLine="709"/>
        <w:jc w:val="both"/>
        <w:rPr>
          <w:i/>
          <w:lang w:val="ru-RU"/>
        </w:rPr>
      </w:pPr>
      <w:r w:rsidRPr="0094142F">
        <w:rPr>
          <w:lang w:val="ru-RU"/>
        </w:rPr>
        <w:t xml:space="preserve">окончания имён существительных, в корне которых только гласные </w:t>
      </w:r>
      <w:r w:rsidRPr="0094142F">
        <w:rPr>
          <w:i/>
          <w:lang w:val="ru-RU"/>
        </w:rPr>
        <w:t>ө – о</w:t>
      </w:r>
      <w:r w:rsidRPr="0094142F">
        <w:rPr>
          <w:lang w:val="ru-RU"/>
        </w:rPr>
        <w:t xml:space="preserve"> (повторение);</w:t>
      </w:r>
    </w:p>
    <w:p w:rsidR="00494A0D" w:rsidRPr="0094142F" w:rsidRDefault="00494A0D" w:rsidP="00F020EB">
      <w:pPr>
        <w:pStyle w:val="TableParagraph"/>
        <w:numPr>
          <w:ilvl w:val="0"/>
          <w:numId w:val="20"/>
        </w:numPr>
        <w:tabs>
          <w:tab w:val="left" w:pos="1134"/>
        </w:tabs>
        <w:spacing w:line="360" w:lineRule="auto"/>
        <w:ind w:left="0" w:firstLine="709"/>
        <w:jc w:val="both"/>
        <w:rPr>
          <w:sz w:val="24"/>
          <w:szCs w:val="24"/>
          <w:lang w:val="ba-RU"/>
        </w:rPr>
      </w:pPr>
      <w:r w:rsidRPr="0094142F">
        <w:rPr>
          <w:sz w:val="24"/>
          <w:szCs w:val="24"/>
          <w:lang w:val="ba-RU"/>
        </w:rPr>
        <w:t>правописание названий художественных книг, учебников, журналов и газет, а также названий произведений (повторение).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Развитие речи. </w:t>
      </w:r>
      <w:r w:rsidRPr="0094142F">
        <w:rPr>
          <w:lang w:val="ru-RU"/>
        </w:rP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заголовке.Изложение (подробный устный и письменный пересказ текста; выборочный устный пересказ текста).</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lang w:val="ru-RU"/>
        </w:rPr>
        <w:t>Чтение.</w:t>
      </w:r>
      <w:r w:rsidRPr="0094142F">
        <w:rPr>
          <w:lang w:val="ru-RU"/>
        </w:rPr>
        <w:t xml:space="preserve"> 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Поиск информации, заданнойв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iCs/>
          <w:lang w:val="ru-RU"/>
        </w:rPr>
        <w:t>Письмо.</w:t>
      </w:r>
      <w:r w:rsidRPr="0094142F">
        <w:rPr>
          <w:lang w:val="ru-RU"/>
        </w:rPr>
        <w:t>Сочинение как вид письменной творческой работы. Письмо (после предварительной подготовки) сочинения по заданным темам.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Корректирование текстов (заданных и собственных) с учётом точности, правильности, богатства и выразительности письменной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Речевая деятельность. </w:t>
      </w:r>
      <w:r w:rsidRPr="0094142F">
        <w:rPr>
          <w:i/>
          <w:lang w:val="ru-RU"/>
        </w:rPr>
        <w:t>Слушание, говорение. У</w:t>
      </w:r>
      <w:r w:rsidRPr="0094142F">
        <w:rPr>
          <w:lang w:val="ru-RU"/>
        </w:rPr>
        <w:t>стная и письменная речь.</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lang w:val="ru-RU"/>
        </w:rPr>
        <w:t xml:space="preserve">Слушание ипонимание сказанного. Получение нужной информации из сказанного и выделениеглавной мысли. </w:t>
      </w:r>
      <w:r w:rsidRPr="0094142F">
        <w:rPr>
          <w:i/>
          <w:iCs/>
          <w:lang w:val="ru-RU"/>
        </w:rPr>
        <w:t>Общение.</w:t>
      </w:r>
      <w:r w:rsidRPr="0094142F">
        <w:rPr>
          <w:lang w:val="ru-RU"/>
        </w:rPr>
        <w:t xml:space="preserve"> Формирование форм общения (диалог, монолог, дискуссия). Созданиеситуаций общения с учётом цели, места общения и того, с кем оно происходит; выбор адекватных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взаимодействия;создание небольших устных и письменных текстов (3–5 предложений) для конкретной ситуации письменного общения.Совершенствование умения общаться в коллективе. Умение выслушать мнение собеседника, тактично высказать свое мнение, усвоение правил </w:t>
      </w:r>
      <w:r w:rsidRPr="0094142F">
        <w:rPr>
          <w:lang w:val="ru-RU"/>
        </w:rPr>
        <w:lastRenderedPageBreak/>
        <w:t>культурного диалога.</w:t>
      </w:r>
      <w:r w:rsidRPr="0094142F">
        <w:rPr>
          <w:i/>
          <w:iCs/>
          <w:lang w:val="ru-RU"/>
        </w:rPr>
        <w:t>Речевые ситуации</w:t>
      </w:r>
      <w:r w:rsidRPr="0094142F">
        <w:rPr>
          <w:lang w:val="ru-RU"/>
        </w:rPr>
        <w:t xml:space="preserve">: обращение, вопрос, призыв, просьба, спор, диалог. </w:t>
      </w:r>
      <w:r w:rsidRPr="0094142F">
        <w:rPr>
          <w:i/>
          <w:iCs/>
          <w:lang w:val="ru-RU"/>
        </w:rPr>
        <w:t xml:space="preserve">Средстваречи: </w:t>
      </w:r>
      <w:r w:rsidRPr="0094142F">
        <w:rPr>
          <w:lang w:val="ru-RU"/>
        </w:rPr>
        <w:t>ударение, тон, сила голоса, тембр голоса, пауза, мимика, жесты.</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iCs/>
          <w:lang w:val="ru-RU"/>
        </w:rPr>
        <w:t>Чтение</w:t>
      </w:r>
      <w:r w:rsidRPr="0094142F">
        <w:rPr>
          <w:lang w:val="ru-RU"/>
        </w:rPr>
        <w:t xml:space="preserve">. Осознанное чтение </w:t>
      </w:r>
      <w:r w:rsidRPr="0094142F">
        <w:rPr>
          <w:lang w:val="ba-RU"/>
        </w:rPr>
        <w:t xml:space="preserve">текста заданий, упражнений и их условий выполнения. </w:t>
      </w:r>
      <w:r w:rsidRPr="0094142F">
        <w:rPr>
          <w:lang w:val="ru-RU"/>
        </w:rPr>
        <w:t>Понимание прочитанного, переработка полученной информации и её практическое использование.</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lang w:val="ba-RU"/>
        </w:rPr>
        <w:t xml:space="preserve">Письмо. </w:t>
      </w:r>
      <w:r w:rsidRPr="0094142F">
        <w:rPr>
          <w:lang w:val="ba-RU"/>
        </w:rPr>
        <w:t>Списывание текстов</w:t>
      </w:r>
      <w:r w:rsidRPr="0094142F">
        <w:rPr>
          <w:lang w:val="ru-RU"/>
        </w:rPr>
        <w:t xml:space="preserve"> объёмом не более 70 слов;письмо под диктовку объёмом не более 65 слов с учётом изученных правил правописания.</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sz w:val="24"/>
          <w:szCs w:val="24"/>
          <w:lang w:val="ba-RU"/>
        </w:rPr>
        <w:t>Письмо текста (заданного) с исправлением орфографических ошибок, с внесением</w:t>
      </w:r>
      <w:r w:rsidRPr="0094142F">
        <w:rPr>
          <w:sz w:val="24"/>
          <w:szCs w:val="24"/>
          <w:shd w:val="clear" w:color="auto" w:fill="FFFFFF"/>
          <w:lang w:val="ru-RU"/>
        </w:rPr>
        <w:t xml:space="preserve"> дополнений и поправок в содержании,вычеркивания лишнего и повторов; исправления неудачно построенныхпредложений, устранения различного рода речевых ошибок.</w:t>
      </w:r>
      <w:r w:rsidRPr="0094142F">
        <w:rPr>
          <w:sz w:val="24"/>
          <w:szCs w:val="24"/>
          <w:lang w:val="ba-RU"/>
        </w:rPr>
        <w:t xml:space="preserve">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494A0D" w:rsidRPr="0094142F" w:rsidRDefault="00494A0D" w:rsidP="00494A0D">
      <w:pPr>
        <w:pStyle w:val="Textbody"/>
        <w:shd w:val="clear" w:color="auto" w:fill="FFFFFF"/>
        <w:tabs>
          <w:tab w:val="left" w:pos="0"/>
          <w:tab w:val="left" w:pos="1134"/>
        </w:tabs>
        <w:spacing w:after="0" w:line="360" w:lineRule="auto"/>
        <w:ind w:firstLine="709"/>
        <w:jc w:val="both"/>
        <w:rPr>
          <w:shd w:val="clear" w:color="auto" w:fill="FFFFFF"/>
          <w:lang w:val="ru-RU"/>
        </w:rPr>
      </w:pPr>
      <w:r w:rsidRPr="0094142F">
        <w:rPr>
          <w:b/>
          <w:lang w:val="ru-RU"/>
        </w:rPr>
        <w:t>Проектная работа</w:t>
      </w:r>
      <w:r w:rsidRPr="0094142F">
        <w:rPr>
          <w:bCs/>
          <w:lang w:val="ru-RU"/>
        </w:rPr>
        <w:t>(темы на выбор)</w:t>
      </w:r>
      <w:r w:rsidRPr="0094142F">
        <w:rPr>
          <w:b/>
          <w:bCs/>
          <w:lang w:val="ru-RU"/>
        </w:rPr>
        <w:t>.</w:t>
      </w:r>
      <w:r w:rsidRPr="0094142F">
        <w:rPr>
          <w:lang w:val="ru-RU"/>
        </w:rPr>
        <w:t xml:space="preserve"> 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w:t>
      </w:r>
      <w:r w:rsidRPr="0094142F">
        <w:rPr>
          <w:shd w:val="clear" w:color="auto" w:fill="FFFFFF"/>
          <w:lang w:val="ru-RU"/>
        </w:rPr>
        <w:t>.Местоименияв загадках, пословицах и поговорках.</w:t>
      </w:r>
      <w:r w:rsidRPr="0094142F">
        <w:rPr>
          <w:lang w:val="ru-RU"/>
        </w:rPr>
        <w:br w:type="page"/>
      </w:r>
    </w:p>
    <w:p w:rsidR="00494A0D" w:rsidRPr="0094142F" w:rsidRDefault="00494A0D" w:rsidP="00494A0D">
      <w:pPr>
        <w:pStyle w:val="1"/>
        <w:tabs>
          <w:tab w:val="left" w:pos="1134"/>
        </w:tabs>
        <w:spacing w:before="0" w:line="360" w:lineRule="auto"/>
        <w:ind w:firstLine="142"/>
        <w:rPr>
          <w:rFonts w:ascii="Times New Roman" w:hAnsi="Times New Roman" w:cs="Times New Roman"/>
          <w:color w:val="auto"/>
          <w:sz w:val="24"/>
          <w:szCs w:val="24"/>
        </w:rPr>
      </w:pPr>
      <w:bookmarkStart w:id="23" w:name="_Toc100173405"/>
      <w:bookmarkStart w:id="24" w:name="_Toc104301463"/>
      <w:bookmarkStart w:id="25" w:name="_Toc107418803"/>
      <w:r w:rsidRPr="0094142F">
        <w:rPr>
          <w:rFonts w:ascii="Times New Roman" w:hAnsi="Times New Roman" w:cs="Times New Roman"/>
          <w:color w:val="auto"/>
          <w:sz w:val="24"/>
          <w:szCs w:val="24"/>
        </w:rPr>
        <w:lastRenderedPageBreak/>
        <w:t>Планируемые результаты освоения программы изучения предмета «Родной (ба</w:t>
      </w:r>
      <w:r w:rsidRPr="0094142F">
        <w:rPr>
          <w:rFonts w:ascii="Times New Roman" w:hAnsi="Times New Roman" w:cs="Times New Roman"/>
          <w:color w:val="auto"/>
          <w:sz w:val="24"/>
          <w:szCs w:val="24"/>
        </w:rPr>
        <w:t>ш</w:t>
      </w:r>
      <w:r w:rsidRPr="0094142F">
        <w:rPr>
          <w:rFonts w:ascii="Times New Roman" w:hAnsi="Times New Roman" w:cs="Times New Roman"/>
          <w:color w:val="auto"/>
          <w:sz w:val="24"/>
          <w:szCs w:val="24"/>
        </w:rPr>
        <w:t>кирский)язык»</w:t>
      </w:r>
      <w:bookmarkEnd w:id="23"/>
      <w:r w:rsidRPr="0094142F">
        <w:rPr>
          <w:rFonts w:ascii="Times New Roman" w:hAnsi="Times New Roman" w:cs="Times New Roman"/>
          <w:color w:val="auto"/>
          <w:sz w:val="24"/>
          <w:szCs w:val="24"/>
        </w:rPr>
        <w:t xml:space="preserve"> </w:t>
      </w:r>
      <w:bookmarkEnd w:id="24"/>
      <w:bookmarkEnd w:id="25"/>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26" w:name="_Toc100173406"/>
      <w:bookmarkStart w:id="27" w:name="_Toc104301464"/>
      <w:bookmarkStart w:id="28" w:name="_Toc107418804"/>
      <w:r w:rsidRPr="0094142F">
        <w:rPr>
          <w:rFonts w:ascii="Times New Roman" w:hAnsi="Times New Roman" w:cs="Times New Roman"/>
          <w:color w:val="auto"/>
          <w:sz w:val="24"/>
          <w:szCs w:val="24"/>
        </w:rPr>
        <w:t>Личностные результаты</w:t>
      </w:r>
      <w:bookmarkEnd w:id="26"/>
      <w:bookmarkEnd w:id="27"/>
      <w:bookmarkEnd w:id="28"/>
    </w:p>
    <w:p w:rsidR="00494A0D" w:rsidRPr="0094142F" w:rsidRDefault="00494A0D" w:rsidP="00494A0D">
      <w:pPr>
        <w:pStyle w:val="aff8"/>
        <w:tabs>
          <w:tab w:val="left" w:pos="993"/>
          <w:tab w:val="left" w:pos="1134"/>
        </w:tabs>
        <w:spacing w:before="65" w:line="360" w:lineRule="auto"/>
        <w:ind w:right="-1" w:firstLine="709"/>
        <w:rPr>
          <w:rFonts w:cs="Times New Roman"/>
          <w:sz w:val="24"/>
          <w:szCs w:val="24"/>
        </w:rPr>
      </w:pPr>
      <w:r w:rsidRPr="0094142F">
        <w:rPr>
          <w:rFonts w:cs="Times New Roman"/>
          <w:sz w:val="24"/>
          <w:szCs w:val="24"/>
        </w:rPr>
        <w:t>В результате изучения предмета «Родной (башкирский)язык»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гражданско-патриотического воспитания: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lang w:val="be-BY"/>
        </w:rPr>
        <w:t>воспитание любви, уважения</w:t>
      </w:r>
      <w:r w:rsidRPr="0094142F">
        <w:rPr>
          <w:rFonts w:ascii="Times New Roman"/>
          <w:bCs/>
          <w:iCs/>
          <w:sz w:val="24"/>
          <w:szCs w:val="24"/>
        </w:rPr>
        <w:t xml:space="preserve">к </w:t>
      </w:r>
      <w:r w:rsidRPr="0094142F">
        <w:rPr>
          <w:rFonts w:ascii="Times New Roman"/>
          <w:bCs/>
          <w:sz w:val="24"/>
          <w:szCs w:val="24"/>
          <w:lang w:val="be-BY"/>
        </w:rPr>
        <w:t>своей Родине – России, а также к своей родной Республике Башкортостан;</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умения учиться, способность к самообразованию и самовосп</w:t>
      </w:r>
      <w:r w:rsidRPr="0094142F">
        <w:rPr>
          <w:rFonts w:ascii="Times New Roman"/>
          <w:sz w:val="24"/>
          <w:szCs w:val="24"/>
        </w:rPr>
        <w:t>и</w:t>
      </w:r>
      <w:r w:rsidRPr="0094142F">
        <w:rPr>
          <w:rFonts w:ascii="Times New Roman"/>
          <w:sz w:val="24"/>
          <w:szCs w:val="24"/>
        </w:rPr>
        <w:t>танию;</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осознание роли языка как средства общения;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lang w:val="be-BY"/>
        </w:rPr>
        <w:t>положительное отношение к школе, бережное отношение к материальным ценностям учебного заведения;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lang w:val="be-BY"/>
        </w:rPr>
        <w:t>любовь к своему родному дому, краю, уважительное бережное отношение к одноклассникам, учителям и родственникам;</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духовно-нравственного воспитания: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
          <w:bCs/>
          <w:i/>
          <w:iCs/>
          <w:sz w:val="24"/>
          <w:szCs w:val="24"/>
        </w:rPr>
      </w:pPr>
      <w:r w:rsidRPr="0094142F">
        <w:rPr>
          <w:rFonts w:ascii="Times New Roman"/>
          <w:bCs/>
          <w:sz w:val="24"/>
          <w:szCs w:val="24"/>
        </w:rPr>
        <w:t>признание индивидуальности каждого человека с опорой на собственный жи</w:t>
      </w:r>
      <w:r w:rsidRPr="0094142F">
        <w:rPr>
          <w:rFonts w:ascii="Times New Roman"/>
          <w:bCs/>
          <w:sz w:val="24"/>
          <w:szCs w:val="24"/>
        </w:rPr>
        <w:t>з</w:t>
      </w:r>
      <w:r w:rsidRPr="0094142F">
        <w:rPr>
          <w:rFonts w:ascii="Times New Roman"/>
          <w:bCs/>
          <w:sz w:val="24"/>
          <w:szCs w:val="24"/>
        </w:rPr>
        <w:t>ненный и читательский опыт;</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проявление сопереживания, уважения и доброжелательности, в том числе с и</w:t>
      </w:r>
      <w:r w:rsidRPr="0094142F">
        <w:rPr>
          <w:rFonts w:ascii="Times New Roman"/>
          <w:bCs/>
          <w:sz w:val="24"/>
          <w:szCs w:val="24"/>
        </w:rPr>
        <w:t>с</w:t>
      </w:r>
      <w:r w:rsidRPr="0094142F">
        <w:rPr>
          <w:rFonts w:ascii="Times New Roman"/>
          <w:bCs/>
          <w:sz w:val="24"/>
          <w:szCs w:val="24"/>
        </w:rPr>
        <w:t>пользованием адекватных языковых средств</w:t>
      </w:r>
      <w:r w:rsidRPr="0094142F">
        <w:rPr>
          <w:rFonts w:ascii="Times New Roman"/>
          <w:bCs/>
          <w:sz w:val="24"/>
          <w:szCs w:val="24"/>
          <w:lang w:val="ba-RU"/>
        </w:rPr>
        <w:t xml:space="preserve">, </w:t>
      </w:r>
      <w:r w:rsidRPr="0094142F">
        <w:rPr>
          <w:rFonts w:ascii="Times New Roman"/>
          <w:bCs/>
          <w:sz w:val="24"/>
          <w:szCs w:val="24"/>
        </w:rPr>
        <w:t>для выражения своего состояния и чувств;</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эстетического воспитания: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уважительное отношение и интерес к художественной культуре, восприимч</w:t>
      </w:r>
      <w:r w:rsidRPr="0094142F">
        <w:rPr>
          <w:rFonts w:ascii="Times New Roman"/>
          <w:bCs/>
          <w:sz w:val="24"/>
          <w:szCs w:val="24"/>
        </w:rPr>
        <w:t>и</w:t>
      </w:r>
      <w:r w:rsidRPr="0094142F">
        <w:rPr>
          <w:rFonts w:ascii="Times New Roman"/>
          <w:bCs/>
          <w:sz w:val="24"/>
          <w:szCs w:val="24"/>
        </w:rPr>
        <w:t>вость к разным видам искусства, традициям и творчеству своего и других народов;</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lang w:val="ba-RU"/>
        </w:rPr>
      </w:pPr>
      <w:r w:rsidRPr="0094142F">
        <w:rPr>
          <w:rFonts w:ascii="Times New Roman"/>
          <w:bCs/>
          <w:sz w:val="24"/>
          <w:szCs w:val="24"/>
        </w:rPr>
        <w:t>стремление к самовыражению в разных видах художественной деятельности, в том числе в искусстве слова; осознани</w:t>
      </w:r>
      <w:r w:rsidRPr="0094142F">
        <w:rPr>
          <w:rFonts w:ascii="Times New Roman"/>
          <w:bCs/>
          <w:sz w:val="24"/>
          <w:szCs w:val="24"/>
          <w:lang w:val="ba-RU"/>
        </w:rPr>
        <w:t xml:space="preserve">е </w:t>
      </w:r>
      <w:r w:rsidRPr="0094142F">
        <w:rPr>
          <w:rFonts w:ascii="Times New Roman"/>
          <w:bCs/>
          <w:sz w:val="24"/>
          <w:szCs w:val="24"/>
        </w:rPr>
        <w:t xml:space="preserve">важности башкирского языка как средства общения </w:t>
      </w:r>
      <w:r w:rsidRPr="0094142F">
        <w:rPr>
          <w:rFonts w:ascii="Times New Roman"/>
          <w:bCs/>
          <w:sz w:val="24"/>
          <w:szCs w:val="24"/>
        </w:rPr>
        <w:lastRenderedPageBreak/>
        <w:t>и самовыражения;</w:t>
      </w:r>
    </w:p>
    <w:p w:rsidR="00494A0D" w:rsidRPr="0094142F" w:rsidRDefault="00494A0D" w:rsidP="00494A0D">
      <w:pPr>
        <w:tabs>
          <w:tab w:val="left" w:pos="1134"/>
          <w:tab w:val="left" w:pos="1843"/>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физического воспитания, формирования культуры здоровья и эмоционального благополучия: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трудового воспитания: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w:t>
      </w:r>
      <w:r w:rsidRPr="0094142F">
        <w:rPr>
          <w:rFonts w:ascii="Times New Roman"/>
          <w:bCs/>
          <w:sz w:val="24"/>
          <w:szCs w:val="24"/>
        </w:rPr>
        <w:t>т</w:t>
      </w:r>
      <w:r w:rsidRPr="0094142F">
        <w:rPr>
          <w:rFonts w:ascii="Times New Roman"/>
          <w:bCs/>
          <w:sz w:val="24"/>
          <w:szCs w:val="24"/>
        </w:rPr>
        <w:t>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w:t>
      </w:r>
      <w:r w:rsidRPr="0094142F">
        <w:rPr>
          <w:rFonts w:ascii="Times New Roman"/>
          <w:bCs/>
          <w:sz w:val="24"/>
          <w:szCs w:val="24"/>
        </w:rPr>
        <w:t>т</w:t>
      </w:r>
      <w:r w:rsidRPr="0094142F">
        <w:rPr>
          <w:rFonts w:ascii="Times New Roman"/>
          <w:bCs/>
          <w:sz w:val="24"/>
          <w:szCs w:val="24"/>
        </w:rPr>
        <w:t>венных произведений;</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lang w:val="ba-RU"/>
        </w:rPr>
      </w:pPr>
      <w:r w:rsidRPr="0094142F">
        <w:rPr>
          <w:rFonts w:cs="Times New Roman"/>
          <w:b/>
          <w:bCs/>
          <w:i/>
          <w:iCs/>
          <w:sz w:val="24"/>
          <w:szCs w:val="24"/>
        </w:rPr>
        <w:t>экологического воспитания: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i/>
          <w:iCs/>
          <w:sz w:val="24"/>
          <w:szCs w:val="24"/>
        </w:rPr>
      </w:pPr>
      <w:r w:rsidRPr="0094142F">
        <w:rPr>
          <w:rFonts w:ascii="Times New Roman"/>
          <w:bCs/>
          <w:sz w:val="24"/>
          <w:szCs w:val="24"/>
        </w:rPr>
        <w:t>бережное отношение к природе, формируемое в процессе работы с текстами;</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неприятие действий, приносящих ей вред;</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ценности научного познания:</w:t>
      </w:r>
    </w:p>
    <w:p w:rsidR="00494A0D" w:rsidRPr="0094142F" w:rsidRDefault="00494A0D" w:rsidP="00F020EB">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первоначальные представления о научной картине мира (в том числе первон</w:t>
      </w:r>
      <w:r w:rsidRPr="0094142F">
        <w:rPr>
          <w:rFonts w:ascii="Times New Roman"/>
          <w:bCs/>
          <w:sz w:val="24"/>
          <w:szCs w:val="24"/>
        </w:rPr>
        <w:t>а</w:t>
      </w:r>
      <w:r w:rsidRPr="0094142F">
        <w:rPr>
          <w:rFonts w:ascii="Times New Roman"/>
          <w:bCs/>
          <w:sz w:val="24"/>
          <w:szCs w:val="24"/>
        </w:rPr>
        <w:t>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w:t>
      </w:r>
      <w:r w:rsidRPr="0094142F">
        <w:rPr>
          <w:rFonts w:ascii="Times New Roman"/>
          <w:bCs/>
          <w:sz w:val="24"/>
          <w:szCs w:val="24"/>
        </w:rPr>
        <w:t>ш</w:t>
      </w:r>
      <w:r w:rsidRPr="0094142F">
        <w:rPr>
          <w:rFonts w:ascii="Times New Roman"/>
          <w:bCs/>
          <w:sz w:val="24"/>
          <w:szCs w:val="24"/>
        </w:rPr>
        <w:t>кирского языка, активность и самостоятельность в его познании.</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29" w:name="_Toc100173407"/>
      <w:bookmarkStart w:id="30" w:name="_Toc104301465"/>
      <w:bookmarkStart w:id="31" w:name="_Toc107418805"/>
      <w:r w:rsidRPr="0094142F">
        <w:rPr>
          <w:rFonts w:ascii="Times New Roman" w:hAnsi="Times New Roman" w:cs="Times New Roman"/>
          <w:sz w:val="24"/>
          <w:szCs w:val="24"/>
        </w:rPr>
        <w:t>Метапредметные результаты</w:t>
      </w:r>
      <w:bookmarkEnd w:id="29"/>
      <w:bookmarkEnd w:id="30"/>
      <w:bookmarkEnd w:id="31"/>
    </w:p>
    <w:p w:rsidR="00494A0D" w:rsidRPr="0094142F" w:rsidRDefault="00494A0D" w:rsidP="00494A0D">
      <w:pPr>
        <w:pStyle w:val="aff8"/>
        <w:tabs>
          <w:tab w:val="left" w:pos="993"/>
          <w:tab w:val="left" w:pos="1134"/>
        </w:tabs>
        <w:spacing w:line="360" w:lineRule="auto"/>
        <w:ind w:right="-1" w:firstLine="709"/>
        <w:rPr>
          <w:rFonts w:cs="Times New Roman"/>
          <w:sz w:val="24"/>
          <w:szCs w:val="24"/>
        </w:rPr>
      </w:pPr>
      <w:r w:rsidRPr="0094142F">
        <w:rPr>
          <w:rFonts w:cs="Times New Roman"/>
          <w:bCs/>
          <w:sz w:val="24"/>
          <w:szCs w:val="24"/>
        </w:rPr>
        <w:t>В результате изучения предмета «Родной (башкирский) язык» в 1–4 классах об</w:t>
      </w:r>
      <w:r w:rsidRPr="0094142F">
        <w:rPr>
          <w:rFonts w:cs="Times New Roman"/>
          <w:bCs/>
          <w:sz w:val="24"/>
          <w:szCs w:val="24"/>
        </w:rPr>
        <w:t>у</w:t>
      </w:r>
      <w:r w:rsidRPr="0094142F">
        <w:rPr>
          <w:rFonts w:cs="Times New Roman"/>
          <w:bCs/>
          <w:sz w:val="24"/>
          <w:szCs w:val="24"/>
        </w:rPr>
        <w:t xml:space="preserve">чающийся </w:t>
      </w:r>
      <w:r w:rsidRPr="0094142F">
        <w:rPr>
          <w:rFonts w:cs="Times New Roman"/>
          <w:bCs/>
          <w:sz w:val="24"/>
          <w:szCs w:val="24"/>
          <w:lang w:val="tt-RU"/>
        </w:rPr>
        <w:t xml:space="preserve">овладеет универсальными учебными </w:t>
      </w:r>
      <w:r w:rsidRPr="0094142F">
        <w:rPr>
          <w:rFonts w:cs="Times New Roman"/>
          <w:b/>
          <w:sz w:val="24"/>
          <w:szCs w:val="24"/>
          <w:lang w:val="tt-RU"/>
        </w:rPr>
        <w:t>познавательными</w:t>
      </w:r>
      <w:r w:rsidRPr="0094142F">
        <w:rPr>
          <w:rFonts w:cs="Times New Roman"/>
          <w:bCs/>
          <w:sz w:val="24"/>
          <w:szCs w:val="24"/>
          <w:lang w:val="tt-RU"/>
        </w:rPr>
        <w:t xml:space="preserve"> действиями</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Базовые логические действия:</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сравнивать различные языковые единицы, устанавливать основания для сра</w:t>
      </w:r>
      <w:r w:rsidRPr="0094142F">
        <w:rPr>
          <w:rFonts w:cs="Times New Roman"/>
          <w:sz w:val="24"/>
          <w:szCs w:val="24"/>
        </w:rPr>
        <w:t>в</w:t>
      </w:r>
      <w:r w:rsidRPr="0094142F">
        <w:rPr>
          <w:rFonts w:cs="Times New Roman"/>
          <w:sz w:val="24"/>
          <w:szCs w:val="24"/>
        </w:rPr>
        <w:t>нения языковых единиц, устанавливать аналогии языковых единиц;</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объединять объекты (языковые единицы) по определенному признаку; опред</w:t>
      </w:r>
      <w:r w:rsidRPr="0094142F">
        <w:rPr>
          <w:rFonts w:cs="Times New Roman"/>
          <w:sz w:val="24"/>
          <w:szCs w:val="24"/>
        </w:rPr>
        <w:t>е</w:t>
      </w:r>
      <w:r w:rsidRPr="0094142F">
        <w:rPr>
          <w:rFonts w:cs="Times New Roman"/>
          <w:sz w:val="24"/>
          <w:szCs w:val="24"/>
        </w:rPr>
        <w:t>лять существенный признак для классификации языковых единиц; классифицировать языковые единицы;</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 xml:space="preserve">находить в языковом материале закономерности и противоречия на основе </w:t>
      </w:r>
      <w:r w:rsidRPr="0094142F">
        <w:rPr>
          <w:rFonts w:cs="Times New Roman"/>
          <w:sz w:val="24"/>
          <w:szCs w:val="24"/>
        </w:rPr>
        <w:lastRenderedPageBreak/>
        <w:t>предложенного учителем алгоритма наблюдения; анализировать алгоритм действий при работе с языковыми единицами, самостоятельно выделятьучебныеоперации при анализе языковых единиц;</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w:t>
      </w:r>
      <w:r w:rsidRPr="0094142F">
        <w:rPr>
          <w:rFonts w:cs="Times New Roman"/>
          <w:sz w:val="24"/>
          <w:szCs w:val="24"/>
        </w:rPr>
        <w:t>р</w:t>
      </w:r>
      <w:r w:rsidRPr="0094142F">
        <w:rPr>
          <w:rFonts w:cs="Times New Roman"/>
          <w:sz w:val="24"/>
          <w:szCs w:val="24"/>
        </w:rPr>
        <w:t>мацию;</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w:t>
      </w:r>
      <w:r w:rsidRPr="0094142F">
        <w:rPr>
          <w:rFonts w:cs="Times New Roman"/>
          <w:sz w:val="24"/>
          <w:szCs w:val="24"/>
        </w:rPr>
        <w:t>ы</w:t>
      </w:r>
      <w:r w:rsidRPr="0094142F">
        <w:rPr>
          <w:rFonts w:cs="Times New Roman"/>
          <w:sz w:val="24"/>
          <w:szCs w:val="24"/>
        </w:rPr>
        <w:t>ковым материалом, делать выводы;</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базовые исследовательские действия:</w:t>
      </w:r>
    </w:p>
    <w:p w:rsidR="00494A0D" w:rsidRPr="0094142F" w:rsidRDefault="00494A0D" w:rsidP="00F020EB">
      <w:pPr>
        <w:pStyle w:val="aff8"/>
        <w:widowControl w:val="0"/>
        <w:numPr>
          <w:ilvl w:val="0"/>
          <w:numId w:val="14"/>
        </w:numPr>
        <w:shd w:val="clear" w:color="auto" w:fill="FFFFFF"/>
        <w:tabs>
          <w:tab w:val="left" w:pos="1134"/>
        </w:tabs>
        <w:spacing w:before="3" w:after="0" w:line="360" w:lineRule="auto"/>
        <w:ind w:left="0" w:firstLine="709"/>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w:t>
      </w:r>
      <w:r w:rsidRPr="0094142F">
        <w:rPr>
          <w:rFonts w:cs="Times New Roman"/>
          <w:sz w:val="24"/>
          <w:szCs w:val="24"/>
        </w:rPr>
        <w:t>д</w:t>
      </w:r>
      <w:r w:rsidRPr="0094142F">
        <w:rPr>
          <w:rFonts w:cs="Times New Roman"/>
          <w:sz w:val="24"/>
          <w:szCs w:val="24"/>
        </w:rPr>
        <w:t>ходящий (на основе предложенных критериев); проводить по предложенному плану н</w:t>
      </w:r>
      <w:r w:rsidRPr="0094142F">
        <w:rPr>
          <w:rFonts w:cs="Times New Roman"/>
          <w:sz w:val="24"/>
          <w:szCs w:val="24"/>
        </w:rPr>
        <w:t>е</w:t>
      </w:r>
      <w:r w:rsidRPr="0094142F">
        <w:rPr>
          <w:rFonts w:cs="Times New Roman"/>
          <w:sz w:val="24"/>
          <w:szCs w:val="24"/>
        </w:rPr>
        <w:t>сложное лингвистиче</w:t>
      </w:r>
      <w:r w:rsidRPr="0094142F">
        <w:rPr>
          <w:rFonts w:cs="Times New Roman"/>
          <w:sz w:val="24"/>
          <w:szCs w:val="24"/>
          <w:lang w:val="ba-RU"/>
        </w:rPr>
        <w:t>с</w:t>
      </w:r>
      <w:r w:rsidRPr="0094142F">
        <w:rPr>
          <w:rFonts w:cs="Times New Roman"/>
          <w:sz w:val="24"/>
          <w:szCs w:val="24"/>
        </w:rPr>
        <w:t>кое мини-исследование, выполнять по предложенному планупр</w:t>
      </w:r>
      <w:r w:rsidRPr="0094142F">
        <w:rPr>
          <w:rFonts w:cs="Times New Roman"/>
          <w:sz w:val="24"/>
          <w:szCs w:val="24"/>
        </w:rPr>
        <w:t>о</w:t>
      </w:r>
      <w:r w:rsidRPr="0094142F">
        <w:rPr>
          <w:rFonts w:cs="Times New Roman"/>
          <w:sz w:val="24"/>
          <w:szCs w:val="24"/>
        </w:rPr>
        <w:t>ектное задание;</w:t>
      </w:r>
    </w:p>
    <w:p w:rsidR="00494A0D" w:rsidRPr="0094142F" w:rsidRDefault="00494A0D" w:rsidP="00F020EB">
      <w:pPr>
        <w:pStyle w:val="aff8"/>
        <w:widowControl w:val="0"/>
        <w:numPr>
          <w:ilvl w:val="0"/>
          <w:numId w:val="14"/>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w:t>
      </w:r>
      <w:r w:rsidRPr="0094142F">
        <w:rPr>
          <w:rFonts w:cs="Times New Roman"/>
          <w:sz w:val="24"/>
          <w:szCs w:val="24"/>
        </w:rPr>
        <w:t>ь</w:t>
      </w:r>
      <w:r w:rsidRPr="0094142F">
        <w:rPr>
          <w:rFonts w:cs="Times New Roman"/>
          <w:sz w:val="24"/>
          <w:szCs w:val="24"/>
        </w:rPr>
        <w:t>татов проведенного наблюдения за языковым материалом (классификации, сравнения, исследования);</w:t>
      </w:r>
    </w:p>
    <w:p w:rsidR="00494A0D" w:rsidRPr="0094142F" w:rsidRDefault="00494A0D" w:rsidP="00F020EB">
      <w:pPr>
        <w:pStyle w:val="aff8"/>
        <w:widowControl w:val="0"/>
        <w:numPr>
          <w:ilvl w:val="0"/>
          <w:numId w:val="14"/>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формулировать с помощью учителя вопросы в процессе анализа предложенного языкового материала;</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работа с информацией:</w:t>
      </w:r>
    </w:p>
    <w:p w:rsidR="00494A0D" w:rsidRPr="0094142F" w:rsidRDefault="00494A0D" w:rsidP="00F020EB">
      <w:pPr>
        <w:pStyle w:val="aff8"/>
        <w:widowControl w:val="0"/>
        <w:numPr>
          <w:ilvl w:val="0"/>
          <w:numId w:val="14"/>
        </w:numPr>
        <w:shd w:val="clear" w:color="auto" w:fill="FFFFFF"/>
        <w:tabs>
          <w:tab w:val="left" w:pos="1134"/>
        </w:tabs>
        <w:spacing w:before="8" w:after="0" w:line="360" w:lineRule="auto"/>
        <w:ind w:left="0" w:firstLine="709"/>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w:t>
      </w:r>
      <w:r w:rsidRPr="0094142F">
        <w:rPr>
          <w:rFonts w:cs="Times New Roman"/>
          <w:sz w:val="24"/>
          <w:szCs w:val="24"/>
        </w:rPr>
        <w:t>р</w:t>
      </w:r>
      <w:r w:rsidRPr="0094142F">
        <w:rPr>
          <w:rFonts w:cs="Times New Roman"/>
          <w:sz w:val="24"/>
          <w:szCs w:val="24"/>
        </w:rPr>
        <w:t>мацию в предложенном источнике: в словарях, справочниках;</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94A0D" w:rsidRPr="0094142F" w:rsidRDefault="00494A0D" w:rsidP="00F020EB">
      <w:pPr>
        <w:pStyle w:val="aff8"/>
        <w:widowControl w:val="0"/>
        <w:numPr>
          <w:ilvl w:val="0"/>
          <w:numId w:val="14"/>
        </w:numPr>
        <w:shd w:val="clear" w:color="auto" w:fill="FFFFFF"/>
        <w:tabs>
          <w:tab w:val="left" w:pos="1134"/>
        </w:tabs>
        <w:spacing w:before="70" w:after="0" w:line="360" w:lineRule="auto"/>
        <w:ind w:left="0" w:firstLine="709"/>
        <w:rPr>
          <w:rFonts w:cs="Times New Roman"/>
          <w:sz w:val="24"/>
          <w:szCs w:val="24"/>
        </w:rPr>
      </w:pPr>
      <w:r w:rsidRPr="0094142F">
        <w:rPr>
          <w:rFonts w:cs="Times New Roman"/>
          <w:sz w:val="24"/>
          <w:szCs w:val="24"/>
        </w:rPr>
        <w:t>соблюдать с помощью взрослых (педагогических работников, родителей, з</w:t>
      </w:r>
      <w:r w:rsidRPr="0094142F">
        <w:rPr>
          <w:rFonts w:cs="Times New Roman"/>
          <w:sz w:val="24"/>
          <w:szCs w:val="24"/>
        </w:rPr>
        <w:t>а</w:t>
      </w:r>
      <w:r w:rsidRPr="0094142F">
        <w:rPr>
          <w:rFonts w:cs="Times New Roman"/>
          <w:sz w:val="24"/>
          <w:szCs w:val="24"/>
        </w:rPr>
        <w:t>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w:t>
      </w:r>
      <w:r w:rsidRPr="0094142F">
        <w:rPr>
          <w:rFonts w:cs="Times New Roman"/>
          <w:sz w:val="24"/>
          <w:szCs w:val="24"/>
        </w:rPr>
        <w:t>с</w:t>
      </w:r>
      <w:r w:rsidRPr="0094142F">
        <w:rPr>
          <w:rFonts w:cs="Times New Roman"/>
          <w:sz w:val="24"/>
          <w:szCs w:val="24"/>
        </w:rPr>
        <w:t>хождении слова, о синонимах слова); анализировать и создавать текстовую, видео, гр</w:t>
      </w:r>
      <w:r w:rsidRPr="0094142F">
        <w:rPr>
          <w:rFonts w:cs="Times New Roman"/>
          <w:sz w:val="24"/>
          <w:szCs w:val="24"/>
        </w:rPr>
        <w:t>а</w:t>
      </w:r>
      <w:r w:rsidRPr="0094142F">
        <w:rPr>
          <w:rFonts w:cs="Times New Roman"/>
          <w:sz w:val="24"/>
          <w:szCs w:val="24"/>
        </w:rPr>
        <w:lastRenderedPageBreak/>
        <w:t>фическую, звуковую информацию в соответствии с учебной задачей;</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cs="Times New Roman"/>
          <w:sz w:val="24"/>
          <w:szCs w:val="24"/>
        </w:rPr>
        <w:t>н</w:t>
      </w:r>
      <w:r w:rsidRPr="0094142F">
        <w:rPr>
          <w:rFonts w:cs="Times New Roman"/>
          <w:sz w:val="24"/>
          <w:szCs w:val="24"/>
        </w:rPr>
        <w:t>формации.</w:t>
      </w:r>
    </w:p>
    <w:p w:rsidR="00494A0D" w:rsidRPr="0094142F" w:rsidRDefault="00494A0D" w:rsidP="00494A0D">
      <w:pPr>
        <w:pStyle w:val="aff8"/>
        <w:tabs>
          <w:tab w:val="left" w:pos="993"/>
          <w:tab w:val="left" w:pos="1134"/>
        </w:tabs>
        <w:spacing w:line="360" w:lineRule="auto"/>
        <w:ind w:right="-1" w:firstLine="709"/>
        <w:rPr>
          <w:rFonts w:cs="Times New Roman"/>
          <w:sz w:val="24"/>
          <w:szCs w:val="24"/>
        </w:rPr>
      </w:pPr>
      <w:r w:rsidRPr="0094142F">
        <w:rPr>
          <w:rFonts w:cs="Times New Roman"/>
          <w:bCs/>
          <w:sz w:val="24"/>
          <w:szCs w:val="24"/>
          <w:lang w:val="tt-RU"/>
        </w:rPr>
        <w:t xml:space="preserve">В результате изучения предмета «Родной (башкирский) язык» в 1–4классах обучающийся овладеет универсальными учебными учебными </w:t>
      </w:r>
      <w:r w:rsidRPr="0094142F">
        <w:rPr>
          <w:rFonts w:cs="Times New Roman"/>
          <w:b/>
          <w:sz w:val="24"/>
          <w:szCs w:val="24"/>
          <w:lang w:val="tt-RU"/>
        </w:rPr>
        <w:t xml:space="preserve">коммуникативными </w:t>
      </w:r>
      <w:r w:rsidRPr="0094142F">
        <w:rPr>
          <w:rFonts w:cs="Times New Roman"/>
          <w:bCs/>
          <w:sz w:val="24"/>
          <w:szCs w:val="24"/>
          <w:lang w:val="tt-RU"/>
        </w:rPr>
        <w:t>действиями.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Общение:</w:t>
      </w:r>
    </w:p>
    <w:p w:rsidR="00494A0D" w:rsidRPr="0094142F" w:rsidRDefault="00494A0D" w:rsidP="00F020EB">
      <w:pPr>
        <w:pStyle w:val="aff8"/>
        <w:widowControl w:val="0"/>
        <w:numPr>
          <w:ilvl w:val="0"/>
          <w:numId w:val="14"/>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w:t>
      </w:r>
      <w:r w:rsidRPr="0094142F">
        <w:rPr>
          <w:rFonts w:cs="Times New Roman"/>
          <w:sz w:val="24"/>
          <w:szCs w:val="24"/>
        </w:rPr>
        <w:t>о</w:t>
      </w:r>
      <w:r w:rsidRPr="0094142F">
        <w:rPr>
          <w:rFonts w:cs="Times New Roman"/>
          <w:sz w:val="24"/>
          <w:szCs w:val="24"/>
        </w:rPr>
        <w:t>беседнику, соблюдать правила ведения диалогов и дискуссий;</w:t>
      </w:r>
    </w:p>
    <w:p w:rsidR="00494A0D" w:rsidRPr="0094142F" w:rsidRDefault="00494A0D" w:rsidP="00F020EB">
      <w:pPr>
        <w:pStyle w:val="aff8"/>
        <w:widowControl w:val="0"/>
        <w:numPr>
          <w:ilvl w:val="0"/>
          <w:numId w:val="14"/>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признавать возможность существования разных точек зрения;</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корректно и аргументированно высказывать свое мнение; строить речевое в</w:t>
      </w:r>
      <w:r w:rsidRPr="0094142F">
        <w:rPr>
          <w:rFonts w:cs="Times New Roman"/>
          <w:sz w:val="24"/>
          <w:szCs w:val="24"/>
        </w:rPr>
        <w:t>ы</w:t>
      </w:r>
      <w:r w:rsidRPr="0094142F">
        <w:rPr>
          <w:rFonts w:cs="Times New Roman"/>
          <w:sz w:val="24"/>
          <w:szCs w:val="24"/>
        </w:rPr>
        <w:t>сказывание в соответствии с поставленнойзадачей;</w:t>
      </w:r>
    </w:p>
    <w:p w:rsidR="00494A0D" w:rsidRPr="0094142F" w:rsidRDefault="00494A0D" w:rsidP="00F020EB">
      <w:pPr>
        <w:pStyle w:val="aff8"/>
        <w:widowControl w:val="0"/>
        <w:numPr>
          <w:ilvl w:val="0"/>
          <w:numId w:val="14"/>
        </w:numPr>
        <w:shd w:val="clear" w:color="auto" w:fill="FFFFFF"/>
        <w:tabs>
          <w:tab w:val="left" w:pos="1134"/>
        </w:tabs>
        <w:spacing w:before="10" w:after="0" w:line="360" w:lineRule="auto"/>
        <w:ind w:left="0" w:firstLine="709"/>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подбирать иллюстративный материал (рисунки, фото, плакаты) к тексту в</w:t>
      </w:r>
      <w:r w:rsidRPr="0094142F">
        <w:rPr>
          <w:rFonts w:cs="Times New Roman"/>
          <w:sz w:val="24"/>
          <w:szCs w:val="24"/>
        </w:rPr>
        <w:t>ы</w:t>
      </w:r>
      <w:r w:rsidRPr="0094142F">
        <w:rPr>
          <w:rFonts w:cs="Times New Roman"/>
          <w:sz w:val="24"/>
          <w:szCs w:val="24"/>
        </w:rPr>
        <w:t>ступления;</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совместная деятельность:</w:t>
      </w:r>
    </w:p>
    <w:p w:rsidR="00494A0D" w:rsidRPr="0094142F" w:rsidRDefault="00494A0D" w:rsidP="00F020EB">
      <w:pPr>
        <w:pStyle w:val="aff8"/>
        <w:widowControl w:val="0"/>
        <w:numPr>
          <w:ilvl w:val="0"/>
          <w:numId w:val="14"/>
        </w:numPr>
        <w:shd w:val="clear" w:color="auto" w:fill="FFFFFF"/>
        <w:tabs>
          <w:tab w:val="left" w:pos="1134"/>
        </w:tabs>
        <w:spacing w:before="8" w:after="0" w:line="360" w:lineRule="auto"/>
        <w:ind w:left="0" w:firstLine="709"/>
        <w:rPr>
          <w:rFonts w:cs="Times New Roman"/>
          <w:sz w:val="24"/>
          <w:szCs w:val="24"/>
        </w:rPr>
      </w:pPr>
      <w:r w:rsidRPr="0094142F">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w:t>
      </w:r>
      <w:r w:rsidRPr="0094142F">
        <w:rPr>
          <w:rFonts w:cs="Times New Roman"/>
          <w:sz w:val="24"/>
          <w:szCs w:val="24"/>
        </w:rPr>
        <w:t>о</w:t>
      </w:r>
      <w:r w:rsidRPr="0094142F">
        <w:rPr>
          <w:rFonts w:cs="Times New Roman"/>
          <w:sz w:val="24"/>
          <w:szCs w:val="24"/>
        </w:rPr>
        <w:t>женного учителем формата планирования, распределения промежуточных шагов и сроков;</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w:t>
      </w:r>
      <w:r w:rsidRPr="0094142F">
        <w:rPr>
          <w:rFonts w:cs="Times New Roman"/>
          <w:sz w:val="24"/>
          <w:szCs w:val="24"/>
        </w:rPr>
        <w:t>е</w:t>
      </w:r>
      <w:r w:rsidRPr="0094142F">
        <w:rPr>
          <w:rFonts w:cs="Times New Roman"/>
          <w:sz w:val="24"/>
          <w:szCs w:val="24"/>
        </w:rPr>
        <w:t>стной работы;</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проявлять готовность руководить, выполнять поручения, подчиняться, сам</w:t>
      </w:r>
      <w:r w:rsidRPr="0094142F">
        <w:rPr>
          <w:rFonts w:cs="Times New Roman"/>
          <w:sz w:val="24"/>
          <w:szCs w:val="24"/>
        </w:rPr>
        <w:t>о</w:t>
      </w:r>
      <w:r w:rsidRPr="0094142F">
        <w:rPr>
          <w:rFonts w:cs="Times New Roman"/>
          <w:sz w:val="24"/>
          <w:szCs w:val="24"/>
        </w:rPr>
        <w:t>стоятельно разрешать конфликты;</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ответственно выполнять свою часть работы; оценивать свой вклад в общий р</w:t>
      </w:r>
      <w:r w:rsidRPr="0094142F">
        <w:rPr>
          <w:rFonts w:cs="Times New Roman"/>
          <w:sz w:val="24"/>
          <w:szCs w:val="24"/>
        </w:rPr>
        <w:t>е</w:t>
      </w:r>
      <w:r w:rsidRPr="0094142F">
        <w:rPr>
          <w:rFonts w:cs="Times New Roman"/>
          <w:sz w:val="24"/>
          <w:szCs w:val="24"/>
        </w:rPr>
        <w:t>зультат;</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Cs/>
          <w:sz w:val="24"/>
          <w:szCs w:val="24"/>
        </w:rPr>
        <w:t>В результате изучения предмета «Родной (башкирский) язык» в 1–4 классах об</w:t>
      </w:r>
      <w:r w:rsidRPr="0094142F">
        <w:rPr>
          <w:rFonts w:cs="Times New Roman"/>
          <w:bCs/>
          <w:sz w:val="24"/>
          <w:szCs w:val="24"/>
        </w:rPr>
        <w:t>у</w:t>
      </w:r>
      <w:r w:rsidRPr="0094142F">
        <w:rPr>
          <w:rFonts w:cs="Times New Roman"/>
          <w:bCs/>
          <w:sz w:val="24"/>
          <w:szCs w:val="24"/>
        </w:rPr>
        <w:t xml:space="preserve">чающийся </w:t>
      </w:r>
      <w:r w:rsidRPr="0094142F">
        <w:rPr>
          <w:rFonts w:cs="Times New Roman"/>
          <w:bCs/>
          <w:sz w:val="24"/>
          <w:szCs w:val="24"/>
          <w:lang w:val="tt-RU"/>
        </w:rPr>
        <w:t xml:space="preserve">овладеет универсальными учебными </w:t>
      </w:r>
      <w:r w:rsidRPr="0094142F">
        <w:rPr>
          <w:rFonts w:cs="Times New Roman"/>
          <w:b/>
          <w:sz w:val="24"/>
          <w:szCs w:val="24"/>
          <w:lang w:val="tt-RU"/>
        </w:rPr>
        <w:t xml:space="preserve">регулятивными </w:t>
      </w:r>
      <w:r w:rsidRPr="0094142F">
        <w:rPr>
          <w:rFonts w:cs="Times New Roman"/>
          <w:bCs/>
          <w:sz w:val="24"/>
          <w:szCs w:val="24"/>
          <w:lang w:val="tt-RU"/>
        </w:rPr>
        <w:t>действиями.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lastRenderedPageBreak/>
        <w:t>Самоорганизация:</w:t>
      </w:r>
    </w:p>
    <w:p w:rsidR="00494A0D" w:rsidRPr="0094142F" w:rsidRDefault="00494A0D" w:rsidP="00F020EB">
      <w:pPr>
        <w:pStyle w:val="aff8"/>
        <w:widowControl w:val="0"/>
        <w:numPr>
          <w:ilvl w:val="0"/>
          <w:numId w:val="14"/>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выстраивать последовательность выбранных действий;</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самоконтроль:</w:t>
      </w:r>
    </w:p>
    <w:p w:rsidR="00494A0D" w:rsidRPr="0094142F" w:rsidRDefault="00494A0D" w:rsidP="00F020EB">
      <w:pPr>
        <w:pStyle w:val="aff8"/>
        <w:widowControl w:val="0"/>
        <w:numPr>
          <w:ilvl w:val="0"/>
          <w:numId w:val="14"/>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494A0D" w:rsidRPr="0094142F" w:rsidRDefault="00494A0D" w:rsidP="00F020EB">
      <w:pPr>
        <w:pStyle w:val="aff8"/>
        <w:widowControl w:val="0"/>
        <w:numPr>
          <w:ilvl w:val="0"/>
          <w:numId w:val="14"/>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w:t>
      </w:r>
      <w:r w:rsidRPr="0094142F">
        <w:rPr>
          <w:rFonts w:cs="Times New Roman"/>
          <w:sz w:val="24"/>
          <w:szCs w:val="24"/>
        </w:rPr>
        <w:t>е</w:t>
      </w:r>
      <w:r w:rsidRPr="0094142F">
        <w:rPr>
          <w:rFonts w:cs="Times New Roman"/>
          <w:sz w:val="24"/>
          <w:szCs w:val="24"/>
        </w:rPr>
        <w:t>лению, характеристике, использованию языковых единиц;</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494A0D" w:rsidRPr="0094142F" w:rsidRDefault="00494A0D" w:rsidP="00F020EB">
      <w:pPr>
        <w:pStyle w:val="aff8"/>
        <w:widowControl w:val="0"/>
        <w:numPr>
          <w:ilvl w:val="0"/>
          <w:numId w:val="14"/>
        </w:numPr>
        <w:shd w:val="clear" w:color="auto" w:fill="FFFFFF"/>
        <w:tabs>
          <w:tab w:val="left" w:pos="1134"/>
        </w:tabs>
        <w:spacing w:after="0" w:line="360" w:lineRule="auto"/>
        <w:ind w:left="0" w:firstLine="709"/>
        <w:rPr>
          <w:rFonts w:cs="Times New Roman"/>
          <w:sz w:val="24"/>
          <w:szCs w:val="24"/>
          <w:lang w:val="ba-RU"/>
        </w:rPr>
      </w:pPr>
      <w:r w:rsidRPr="0094142F">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r w:rsidRPr="0094142F">
        <w:rPr>
          <w:rFonts w:cs="Times New Roman"/>
          <w:sz w:val="24"/>
          <w:szCs w:val="24"/>
          <w:lang w:val="ba-RU"/>
        </w:rPr>
        <w:t>.</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32" w:name="_Toc100173408"/>
      <w:bookmarkStart w:id="33" w:name="_Toc104301466"/>
      <w:bookmarkStart w:id="34" w:name="_Toc107418806"/>
      <w:r w:rsidRPr="0094142F">
        <w:rPr>
          <w:rFonts w:ascii="Times New Roman" w:hAnsi="Times New Roman" w:cs="Times New Roman"/>
          <w:sz w:val="24"/>
          <w:szCs w:val="24"/>
        </w:rPr>
        <w:t>Предметные результаты</w:t>
      </w:r>
      <w:bookmarkEnd w:id="32"/>
      <w:bookmarkEnd w:id="33"/>
      <w:bookmarkEnd w:id="34"/>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Изучение учебного предмета «Родной (башкирский) язык» в 1–4 классах обесп</w:t>
      </w:r>
      <w:r w:rsidRPr="0094142F">
        <w:rPr>
          <w:rFonts w:eastAsia="Times New Roman" w:cs="Times New Roman"/>
          <w:bCs/>
          <w:sz w:val="24"/>
          <w:szCs w:val="24"/>
        </w:rPr>
        <w:t>е</w:t>
      </w:r>
      <w:r w:rsidRPr="0094142F">
        <w:rPr>
          <w:rFonts w:eastAsia="Times New Roman" w:cs="Times New Roman"/>
          <w:bCs/>
          <w:sz w:val="24"/>
          <w:szCs w:val="24"/>
        </w:rPr>
        <w:t>чить:</w:t>
      </w:r>
    </w:p>
    <w:p w:rsidR="00494A0D" w:rsidRPr="0094142F" w:rsidRDefault="00494A0D" w:rsidP="00F020EB">
      <w:pPr>
        <w:pStyle w:val="af5"/>
        <w:widowControl w:val="0"/>
        <w:numPr>
          <w:ilvl w:val="0"/>
          <w:numId w:val="21"/>
        </w:numPr>
        <w:shd w:val="clear" w:color="auto" w:fill="FFFFFF"/>
        <w:tabs>
          <w:tab w:val="left" w:pos="426"/>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понимание роли языка как основного средства человеческого общения, осо</w:t>
      </w:r>
      <w:r w:rsidRPr="0094142F">
        <w:rPr>
          <w:rFonts w:ascii="Times New Roman"/>
          <w:bCs/>
          <w:sz w:val="24"/>
          <w:szCs w:val="24"/>
        </w:rPr>
        <w:t>з</w:t>
      </w:r>
      <w:r w:rsidRPr="0094142F">
        <w:rPr>
          <w:rFonts w:ascii="Times New Roman"/>
          <w:bCs/>
          <w:sz w:val="24"/>
          <w:szCs w:val="24"/>
        </w:rPr>
        <w:t>нание башкирского языка как одной из главных духовно-нравственных ценностей ба</w:t>
      </w:r>
      <w:r w:rsidRPr="0094142F">
        <w:rPr>
          <w:rFonts w:ascii="Times New Roman"/>
          <w:bCs/>
          <w:sz w:val="24"/>
          <w:szCs w:val="24"/>
        </w:rPr>
        <w:t>ш</w:t>
      </w:r>
      <w:r w:rsidRPr="0094142F">
        <w:rPr>
          <w:rFonts w:ascii="Times New Roman"/>
          <w:bCs/>
          <w:sz w:val="24"/>
          <w:szCs w:val="24"/>
        </w:rPr>
        <w:t>кирского народа; понимание значения башкирского языка для освоения и укрепления н</w:t>
      </w:r>
      <w:r w:rsidRPr="0094142F">
        <w:rPr>
          <w:rFonts w:ascii="Times New Roman"/>
          <w:bCs/>
          <w:sz w:val="24"/>
          <w:szCs w:val="24"/>
        </w:rPr>
        <w:t>а</w:t>
      </w:r>
      <w:r w:rsidRPr="0094142F">
        <w:rPr>
          <w:rFonts w:ascii="Times New Roman"/>
          <w:bCs/>
          <w:sz w:val="24"/>
          <w:szCs w:val="24"/>
        </w:rPr>
        <w:t>родных традиций и культуры; проявление познавательного интереса к родному языку и желания его изучать;</w:t>
      </w:r>
    </w:p>
    <w:p w:rsidR="00494A0D" w:rsidRPr="0094142F" w:rsidRDefault="00494A0D"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94142F">
        <w:rPr>
          <w:rFonts w:eastAsia="Times New Roman" w:cs="Times New Roman"/>
          <w:sz w:val="24"/>
          <w:szCs w:val="24"/>
        </w:rPr>
        <w:t>башкирского</w:t>
      </w:r>
      <w:r w:rsidRPr="0094142F">
        <w:rPr>
          <w:rFonts w:eastAsia="Times New Roman" w:cs="Times New Roman"/>
          <w:bCs/>
          <w:sz w:val="24"/>
          <w:szCs w:val="24"/>
        </w:rPr>
        <w:t xml:space="preserve"> языка среди </w:t>
      </w:r>
      <w:r w:rsidRPr="0094142F">
        <w:rPr>
          <w:rFonts w:eastAsia="Times New Roman" w:cs="Times New Roman"/>
          <w:sz w:val="24"/>
          <w:szCs w:val="24"/>
        </w:rPr>
        <w:t>других языков народов России;</w:t>
      </w:r>
    </w:p>
    <w:p w:rsidR="00494A0D" w:rsidRPr="0094142F" w:rsidRDefault="00494A0D"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494A0D" w:rsidRPr="0094142F" w:rsidRDefault="00494A0D"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умений применять полученные знания в речевой деятел</w:t>
      </w:r>
      <w:r w:rsidRPr="0094142F">
        <w:rPr>
          <w:rFonts w:eastAsia="Times New Roman" w:cs="Times New Roman"/>
          <w:sz w:val="24"/>
          <w:szCs w:val="24"/>
        </w:rPr>
        <w:t>ь</w:t>
      </w:r>
      <w:r w:rsidRPr="0094142F">
        <w:rPr>
          <w:rFonts w:eastAsia="Times New Roman" w:cs="Times New Roman"/>
          <w:sz w:val="24"/>
          <w:szCs w:val="24"/>
        </w:rPr>
        <w:t>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w:t>
      </w:r>
      <w:r w:rsidRPr="0094142F">
        <w:rPr>
          <w:rFonts w:eastAsia="Times New Roman" w:cs="Times New Roman"/>
          <w:sz w:val="24"/>
          <w:szCs w:val="24"/>
        </w:rPr>
        <w:t>с</w:t>
      </w:r>
      <w:r w:rsidRPr="0094142F">
        <w:rPr>
          <w:rFonts w:eastAsia="Times New Roman" w:cs="Times New Roman"/>
          <w:sz w:val="24"/>
          <w:szCs w:val="24"/>
        </w:rPr>
        <w:t>пользуя изученные формулы речевого этикета;</w:t>
      </w:r>
    </w:p>
    <w:p w:rsidR="00494A0D" w:rsidRPr="0094142F" w:rsidRDefault="00494A0D" w:rsidP="00F020EB">
      <w:pPr>
        <w:numPr>
          <w:ilvl w:val="0"/>
          <w:numId w:val="15"/>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494A0D" w:rsidRPr="0094142F" w:rsidRDefault="00494A0D" w:rsidP="00494A0D">
      <w:pPr>
        <w:shd w:val="clear" w:color="auto" w:fill="FFFFFF"/>
        <w:tabs>
          <w:tab w:val="left" w:pos="426"/>
          <w:tab w:val="left" w:pos="1134"/>
        </w:tabs>
        <w:spacing w:before="120" w:after="120" w:line="360" w:lineRule="auto"/>
        <w:jc w:val="center"/>
        <w:rPr>
          <w:rFonts w:eastAsia="Times New Roman" w:cs="Times New Roman"/>
          <w:b/>
          <w:sz w:val="24"/>
          <w:szCs w:val="24"/>
        </w:rPr>
      </w:pPr>
      <w:r w:rsidRPr="0094142F">
        <w:rPr>
          <w:rFonts w:eastAsia="Times New Roman" w:cs="Times New Roman"/>
          <w:b/>
          <w:sz w:val="24"/>
          <w:szCs w:val="24"/>
        </w:rPr>
        <w:t>Планируемые результаты по классам</w:t>
      </w:r>
    </w:p>
    <w:p w:rsidR="00494A0D" w:rsidRPr="0094142F" w:rsidRDefault="00494A0D" w:rsidP="00494A0D">
      <w:pPr>
        <w:pStyle w:val="1f0"/>
        <w:tabs>
          <w:tab w:val="left" w:pos="1134"/>
        </w:tabs>
        <w:spacing w:before="120" w:after="120" w:line="360" w:lineRule="auto"/>
        <w:ind w:firstLine="0"/>
        <w:jc w:val="center"/>
        <w:outlineLvl w:val="0"/>
        <w:rPr>
          <w:b/>
          <w:color w:val="auto"/>
          <w:sz w:val="24"/>
          <w:szCs w:val="24"/>
        </w:rPr>
      </w:pPr>
      <w:bookmarkStart w:id="35" w:name="_Toc104301467"/>
      <w:bookmarkStart w:id="36" w:name="_Toc107418807"/>
      <w:r w:rsidRPr="0094142F">
        <w:rPr>
          <w:b/>
          <w:color w:val="auto"/>
          <w:sz w:val="24"/>
          <w:szCs w:val="24"/>
        </w:rPr>
        <w:lastRenderedPageBreak/>
        <w:t>1 класс</w:t>
      </w:r>
      <w:bookmarkEnd w:id="35"/>
      <w:bookmarkEnd w:id="36"/>
    </w:p>
    <w:p w:rsidR="00494A0D" w:rsidRPr="0094142F" w:rsidRDefault="00494A0D" w:rsidP="00494A0D">
      <w:pPr>
        <w:pStyle w:val="Textbody"/>
        <w:tabs>
          <w:tab w:val="left" w:pos="993"/>
          <w:tab w:val="left" w:pos="1134"/>
        </w:tabs>
        <w:spacing w:after="0" w:line="360" w:lineRule="auto"/>
        <w:ind w:right="-1" w:firstLine="709"/>
        <w:jc w:val="both"/>
        <w:rPr>
          <w:lang w:val="ru-RU"/>
        </w:rPr>
      </w:pPr>
      <w:bookmarkStart w:id="37" w:name="_Hlk104217006"/>
      <w:r w:rsidRPr="0094142F">
        <w:rPr>
          <w:lang w:val="ru-RU"/>
        </w:rPr>
        <w:t>Обучающийся научится:</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воспринимать на слух речь учителя на башкирском языке;</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повторять за учителем слова, словосочетания, предложения;</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распознавать слова, обозначающие название предмета, признак предмета, де</w:t>
      </w:r>
      <w:r w:rsidRPr="0094142F">
        <w:rPr>
          <w:rFonts w:ascii="Times New Roman"/>
          <w:sz w:val="24"/>
          <w:szCs w:val="24"/>
        </w:rPr>
        <w:t>й</w:t>
      </w:r>
      <w:r w:rsidRPr="0094142F">
        <w:rPr>
          <w:rFonts w:ascii="Times New Roman"/>
          <w:sz w:val="24"/>
          <w:szCs w:val="24"/>
        </w:rPr>
        <w:t>ствие предмета (ознакомительно, без терминов);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lang w:val="ba-RU"/>
        </w:rPr>
      </w:pPr>
      <w:r w:rsidRPr="0094142F">
        <w:rPr>
          <w:rFonts w:ascii="Times New Roman"/>
          <w:sz w:val="24"/>
          <w:szCs w:val="24"/>
        </w:rPr>
        <w:t>различатьс</w:t>
      </w:r>
      <w:r w:rsidRPr="0094142F">
        <w:rPr>
          <w:rFonts w:ascii="Times New Roman"/>
          <w:sz w:val="24"/>
          <w:szCs w:val="24"/>
          <w:lang w:val="ba-RU"/>
        </w:rPr>
        <w:t>лово и предложение;</w:t>
      </w:r>
    </w:p>
    <w:p w:rsidR="00494A0D" w:rsidRPr="0094142F" w:rsidRDefault="00494A0D" w:rsidP="00F020EB">
      <w:pPr>
        <w:pStyle w:val="af5"/>
        <w:numPr>
          <w:ilvl w:val="0"/>
          <w:numId w:val="16"/>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rPr>
        <w:t>слушать и понимать смысл предложения;</w:t>
      </w:r>
    </w:p>
    <w:p w:rsidR="00494A0D" w:rsidRPr="0094142F" w:rsidRDefault="00494A0D" w:rsidP="00F020EB">
      <w:pPr>
        <w:pStyle w:val="af5"/>
        <w:numPr>
          <w:ilvl w:val="0"/>
          <w:numId w:val="16"/>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lang w:val="ba-RU"/>
        </w:rPr>
        <w:t>составлять графическую схему предложения;</w:t>
      </w:r>
    </w:p>
    <w:p w:rsidR="00494A0D" w:rsidRPr="0094142F" w:rsidRDefault="00494A0D" w:rsidP="00F020EB">
      <w:pPr>
        <w:pStyle w:val="af5"/>
        <w:numPr>
          <w:ilvl w:val="0"/>
          <w:numId w:val="16"/>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lang w:val="ba-RU"/>
        </w:rPr>
        <w:t>использовать устно при составлении предложенийи в разговорной речи служебные слова (</w:t>
      </w:r>
      <w:r w:rsidRPr="0094142F">
        <w:rPr>
          <w:rFonts w:ascii="Times New Roman"/>
          <w:i/>
          <w:sz w:val="24"/>
          <w:szCs w:val="24"/>
          <w:lang w:val="ba-RU"/>
        </w:rPr>
        <w:t>һәм, менән</w:t>
      </w:r>
      <w:r w:rsidRPr="0094142F">
        <w:rPr>
          <w:rFonts w:ascii="Times New Roman"/>
          <w:i/>
          <w:iCs/>
          <w:sz w:val="24"/>
          <w:szCs w:val="24"/>
          <w:lang w:val="ba-RU"/>
        </w:rPr>
        <w:t>;</w:t>
      </w:r>
      <w:r w:rsidRPr="0094142F">
        <w:rPr>
          <w:rFonts w:ascii="Times New Roman"/>
          <w:i/>
          <w:sz w:val="24"/>
          <w:szCs w:val="24"/>
          <w:lang w:val="ba-RU"/>
        </w:rPr>
        <w:t xml:space="preserve"> ғына-генә, ҡына-кенә);</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вставлять слово в предложение для углубления смысла предложения;</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различать звук и букву;</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различатьгласные и согласные звуки;</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 xml:space="preserve"> составлять простую звуковую графическую модель слова (из 3–5 звуков);</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определять ударный звук в слове;</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понимать, что ударение в башкирском слове падает на последний слог (звук);</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 xml:space="preserve">изучить буквы алфавита, их названия; </w:t>
      </w:r>
      <w:r w:rsidRPr="0094142F">
        <w:rPr>
          <w:lang w:val="ru-RU"/>
        </w:rPr>
        <w:t>понимать функцию а</w:t>
      </w:r>
      <w:r w:rsidRPr="0094142F">
        <w:rPr>
          <w:lang w:val="ba-RU"/>
        </w:rPr>
        <w:t>лфавита;</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записывать по буквам услышанное слово или предложение;</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составлять звуковую модель слова, состоящуюиз 3–4 звуков;</w:t>
      </w:r>
      <w:r w:rsidRPr="0094142F">
        <w:rPr>
          <w:rFonts w:ascii="Times New Roman"/>
          <w:sz w:val="24"/>
          <w:szCs w:val="24"/>
          <w:lang w:val="ba-RU"/>
        </w:rPr>
        <w:t xml:space="preserve"> преобразовать ее в буквенную запись слова;</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ориентироватьсяв тетрадном листе: различать горизонтальные, косые линии,рабочую линию тетради;</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ru-RU"/>
        </w:rPr>
        <w:t>уметь писать буквы правильно, соединять их по каллиграфическим нормам;</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сравнивать начертания элементов букв, находить их сходства и отличия;</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правильно соединять буквы слова, раздельно писать слова в предложении;</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списывать предложение (3–4 слова)</w:t>
      </w:r>
      <w:r w:rsidRPr="0094142F">
        <w:rPr>
          <w:lang w:val="ru-RU"/>
        </w:rPr>
        <w:t>, текст из 3–4 предложений (12–15слов);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читать слова с ориентацией на гласный звук;</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читать плавно слогами и постепенно переходить на чтение</w:t>
      </w:r>
      <w:r w:rsidRPr="0094142F">
        <w:rPr>
          <w:rFonts w:ascii="Times New Roman"/>
          <w:sz w:val="24"/>
          <w:szCs w:val="24"/>
          <w:lang w:val="ba-RU"/>
        </w:rPr>
        <w:t xml:space="preserve"> целыми словам;</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списывать с учебника, доскислоги, слова, предложения (для начала из трёх слов);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писать под диктовку слова (из 3–4 букв), предложение (из 3–4 слов);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 xml:space="preserve">осознавать роль языка как </w:t>
      </w:r>
      <w:r w:rsidRPr="0094142F">
        <w:rPr>
          <w:rFonts w:ascii="Times New Roman"/>
          <w:sz w:val="24"/>
          <w:szCs w:val="24"/>
        </w:rPr>
        <w:t>основного инструмента общения людей; овладения знаниями в школе, добывания информации;</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lastRenderedPageBreak/>
        <w:t>участвовать в учебном диалоге под руководством учителя при обсуждении учебного материала;</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осознавать,</w:t>
      </w:r>
      <w:r w:rsidRPr="0094142F">
        <w:rPr>
          <w:rFonts w:ascii="Times New Roman"/>
          <w:sz w:val="24"/>
          <w:szCs w:val="24"/>
        </w:rPr>
        <w:t xml:space="preserve"> что в алфавите буквы представлены в определённом порядке;</w:t>
      </w:r>
      <w:r w:rsidRPr="0094142F">
        <w:rPr>
          <w:rFonts w:ascii="Times New Roman"/>
          <w:iCs/>
          <w:sz w:val="24"/>
          <w:szCs w:val="24"/>
          <w:lang w:val="ba-RU"/>
        </w:rPr>
        <w:t xml:space="preserve"> узнавать одинаковые буквы алфавита башкирского и русского языков;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различать мягкие гласные[ә], [ө], [ү], [э] и твёрдые гласные звуки[а], [о],[у],[ы];</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наблюдать и рассматривать таблицы гласных и согласных звуков (ознакомительное);</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 слух различать и называть звуки слова;</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составить звуковую модель слова, состоящую из 4–5 звуков;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сравнивать небольшие слова, отличающиеся одним звуком;</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наблюдать за словом и сравнивать, сопоставлять, анализировать их звуки;</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ru-RU"/>
        </w:rPr>
        <w:t>распознавать повествовательное и вопросительное предложения в тексте;</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ru-RU"/>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ru-RU"/>
        </w:rPr>
        <w:t>правильно составлять предложение (из 3–5 слов) и рассказ (из 4–5 предложений) по иллюстрациям; наблюдениям, заданному набору слов;</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 xml:space="preserve">определять на слух самостоятельные (название предмета, признак предмета, действие предмета) и служебные слова </w:t>
      </w:r>
      <w:r w:rsidRPr="0094142F">
        <w:rPr>
          <w:rFonts w:ascii="Times New Roman"/>
          <w:i/>
          <w:iCs/>
          <w:sz w:val="24"/>
          <w:szCs w:val="24"/>
          <w:lang w:val="ba-RU"/>
        </w:rPr>
        <w:t>(</w:t>
      </w:r>
      <w:r w:rsidRPr="0094142F">
        <w:rPr>
          <w:rFonts w:ascii="Times New Roman"/>
          <w:i/>
          <w:sz w:val="24"/>
          <w:szCs w:val="24"/>
          <w:lang w:val="ba-RU"/>
        </w:rPr>
        <w:t>һәм, менән; ғына-ҡына, генә-кенә);</w:t>
      </w:r>
      <w:r w:rsidRPr="0094142F">
        <w:rPr>
          <w:rFonts w:ascii="Times New Roman"/>
          <w:sz w:val="24"/>
          <w:szCs w:val="24"/>
          <w:lang w:val="ba-RU"/>
        </w:rPr>
        <w:t xml:space="preserve"> в тексте подчёркивать их соответствующими линиями; уместно использовать их в устной и письменной речи;</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работать с толковым словарём, изучить смысл незнакомого слова;</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о</w:t>
      </w:r>
      <w:r w:rsidRPr="0094142F">
        <w:rPr>
          <w:rFonts w:ascii="Times New Roman"/>
          <w:sz w:val="24"/>
          <w:szCs w:val="24"/>
          <w:lang w:val="ba-RU"/>
        </w:rPr>
        <w:t xml:space="preserve">сознавать на слух специфическое произношение слов с твёрдыми </w:t>
      </w:r>
      <w:r w:rsidRPr="0094142F">
        <w:rPr>
          <w:rFonts w:ascii="Times New Roman"/>
          <w:sz w:val="24"/>
          <w:szCs w:val="24"/>
        </w:rPr>
        <w:t>[а], [о], [у], [ы] и мягкими [</w:t>
      </w:r>
      <w:r w:rsidRPr="0094142F">
        <w:rPr>
          <w:rFonts w:ascii="Times New Roman"/>
          <w:sz w:val="24"/>
          <w:szCs w:val="24"/>
          <w:lang w:val="ba-RU"/>
        </w:rPr>
        <w:t>ә</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ө</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ү</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и</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э</w:t>
      </w:r>
      <w:r w:rsidRPr="0094142F">
        <w:rPr>
          <w:rFonts w:ascii="Times New Roman"/>
          <w:sz w:val="24"/>
          <w:szCs w:val="24"/>
        </w:rPr>
        <w:t>]</w:t>
      </w:r>
      <w:r w:rsidRPr="0094142F">
        <w:rPr>
          <w:rFonts w:ascii="Times New Roman"/>
          <w:sz w:val="24"/>
          <w:szCs w:val="24"/>
          <w:lang w:val="ba-RU"/>
        </w:rPr>
        <w:t xml:space="preserve"> гласными звуками;</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распознавать в тексте мягко произносимые и твёрдо произносимые исконно башкирские слова;</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проводить микроисследование: наблюдать, сравнивать и сопоставлять слова башкирского и русского языков (</w:t>
      </w:r>
      <w:r w:rsidRPr="0094142F">
        <w:rPr>
          <w:rFonts w:ascii="Times New Roman"/>
          <w:i/>
          <w:sz w:val="24"/>
          <w:szCs w:val="24"/>
        </w:rPr>
        <w:t>мәл–</w:t>
      </w:r>
      <w:r w:rsidRPr="0094142F">
        <w:rPr>
          <w:rFonts w:ascii="Times New Roman"/>
          <w:sz w:val="24"/>
          <w:szCs w:val="24"/>
        </w:rPr>
        <w:t>[мәл],</w:t>
      </w:r>
      <w:r w:rsidRPr="0094142F">
        <w:rPr>
          <w:rFonts w:ascii="Times New Roman"/>
          <w:i/>
          <w:sz w:val="24"/>
          <w:szCs w:val="24"/>
        </w:rPr>
        <w:t xml:space="preserve"> мял –</w:t>
      </w:r>
      <w:r w:rsidRPr="0094142F">
        <w:rPr>
          <w:rFonts w:ascii="Times New Roman"/>
          <w:sz w:val="24"/>
          <w:szCs w:val="24"/>
        </w:rPr>
        <w:t>[м'ал]);</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 с</w:t>
      </w:r>
      <w:r w:rsidRPr="0094142F">
        <w:rPr>
          <w:rFonts w:ascii="Times New Roman"/>
          <w:sz w:val="24"/>
          <w:szCs w:val="24"/>
          <w:lang w:val="ba-RU"/>
        </w:rPr>
        <w:t>лушать слова и определять в слове ударный слог (гласный звук) и понимать, что ударение в башкирском слове падает на последний слог (звук);</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писать заглавную букву в начале предложения, в именах и фамилиях людей;</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ru-RU"/>
        </w:rPr>
        <w:t xml:space="preserve">использовать </w:t>
      </w:r>
      <w:r w:rsidRPr="0094142F">
        <w:rPr>
          <w:lang w:val="ba-RU"/>
        </w:rPr>
        <w:t xml:space="preserve">небуквенные графические средства: пробел между словами, знак </w:t>
      </w:r>
      <w:r w:rsidRPr="0094142F">
        <w:rPr>
          <w:lang w:val="ba-RU"/>
        </w:rPr>
        <w:lastRenderedPageBreak/>
        <w:t>переноса</w:t>
      </w:r>
      <w:r w:rsidRPr="0094142F">
        <w:rPr>
          <w:bCs/>
          <w:lang w:val="ba-RU"/>
        </w:rPr>
        <w:t>;</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ставить знаки препинания (точка, вопросительный знак) в конце предложения;</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контролировать и оценивать свою работу,корректировать записи букв, слова и предложения;</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проверять и исправлять ошибкив списанном тексте;</w:t>
      </w:r>
    </w:p>
    <w:p w:rsidR="00494A0D" w:rsidRPr="0094142F" w:rsidRDefault="00494A0D" w:rsidP="00F020EB">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автоматизировать правильное письмо букв алфавита, соединений букв в слове и раздельное написание слов в предложении;</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ba-RU"/>
        </w:rPr>
        <w:t>списывать предложение (5–6 слов)</w:t>
      </w:r>
      <w:r w:rsidRPr="0094142F">
        <w:rPr>
          <w:lang w:val="ru-RU"/>
        </w:rPr>
        <w:t>, текст из 5–6 предложений (10–15слов);</w:t>
      </w:r>
    </w:p>
    <w:p w:rsidR="00494A0D" w:rsidRPr="0094142F" w:rsidRDefault="00494A0D" w:rsidP="00F020EB">
      <w:pPr>
        <w:pStyle w:val="Textbody"/>
        <w:numPr>
          <w:ilvl w:val="0"/>
          <w:numId w:val="16"/>
        </w:numPr>
        <w:tabs>
          <w:tab w:val="left" w:pos="1134"/>
        </w:tabs>
        <w:spacing w:after="0" w:line="360" w:lineRule="auto"/>
        <w:ind w:left="0" w:firstLine="709"/>
        <w:jc w:val="both"/>
        <w:rPr>
          <w:lang w:val="ru-RU"/>
        </w:rPr>
      </w:pPr>
      <w:r w:rsidRPr="0094142F">
        <w:rPr>
          <w:lang w:val="ru-RU"/>
        </w:rPr>
        <w:t>писать под диктовку (обучающий диктант, 10–15 слов).</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38" w:name="_Toc104301468"/>
      <w:bookmarkStart w:id="39" w:name="_Toc107418808"/>
      <w:bookmarkEnd w:id="37"/>
      <w:r w:rsidRPr="0094142F">
        <w:rPr>
          <w:rFonts w:ascii="Times New Roman" w:hAnsi="Times New Roman" w:cs="Times New Roman"/>
          <w:sz w:val="24"/>
          <w:szCs w:val="24"/>
        </w:rPr>
        <w:t>2 класс</w:t>
      </w:r>
      <w:bookmarkEnd w:id="38"/>
      <w:bookmarkEnd w:id="39"/>
    </w:p>
    <w:p w:rsidR="00494A0D" w:rsidRPr="0094142F" w:rsidRDefault="00494A0D" w:rsidP="00494A0D">
      <w:pPr>
        <w:pStyle w:val="Textbody"/>
        <w:tabs>
          <w:tab w:val="left" w:pos="993"/>
          <w:tab w:val="left" w:pos="1134"/>
        </w:tabs>
        <w:spacing w:after="0" w:line="360" w:lineRule="auto"/>
        <w:ind w:right="-1" w:firstLine="709"/>
        <w:jc w:val="both"/>
        <w:rPr>
          <w:lang w:val="ru-RU"/>
        </w:rPr>
      </w:pPr>
      <w:r w:rsidRPr="0094142F">
        <w:rPr>
          <w:lang w:val="ru-RU"/>
        </w:rPr>
        <w:t>Обучающийся научится: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предложение (3</w:t>
      </w:r>
      <w:r w:rsidRPr="0094142F">
        <w:rPr>
          <w:rFonts w:ascii="Times New Roman" w:hAnsi="Times New Roman" w:cs="Times New Roman"/>
        </w:rPr>
        <w:t>–</w:t>
      </w:r>
      <w:r w:rsidRPr="0094142F">
        <w:rPr>
          <w:rFonts w:ascii="Times New Roman" w:hAnsi="Times New Roman" w:cs="Times New Roman"/>
          <w:lang w:val="ba-RU"/>
        </w:rPr>
        <w:t>5 слов, небольшие тексты 3</w:t>
      </w:r>
      <w:r w:rsidRPr="0094142F">
        <w:rPr>
          <w:rFonts w:ascii="Times New Roman" w:hAnsi="Times New Roman" w:cs="Times New Roman"/>
        </w:rPr>
        <w:t>–</w:t>
      </w:r>
      <w:r w:rsidRPr="0094142F">
        <w:rPr>
          <w:rFonts w:ascii="Times New Roman" w:hAnsi="Times New Roman" w:cs="Times New Roman"/>
          <w:lang w:val="ba-RU"/>
        </w:rPr>
        <w:t>5 предложений) по сюжету иллюстраций, материалам учебника;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за объектами, явлениями природы и пересказывать увиденное на родном языке;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значение слова по контексту или по толковому словарю;</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потока башкирской речинужную информацию;</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использовать в устной и письменной речи слова, обозначающие предмет, действие предмета, признак предмета, и служебные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виды предложений (повествовательное, вопросительное) и читать их с правильной интонацией;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изменение смысла слова при замене одной буквы (звука) слова другой буквой (звуком);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парные гласныепо мягкости / твёрдости</w:t>
      </w:r>
      <w:r w:rsidRPr="0094142F">
        <w:rPr>
          <w:rFonts w:ascii="Times New Roman" w:hAnsi="Times New Roman" w:cs="Times New Roman"/>
        </w:rPr>
        <w:t>[</w:t>
      </w:r>
      <w:r w:rsidRPr="0094142F">
        <w:rPr>
          <w:rFonts w:ascii="Times New Roman" w:hAnsi="Times New Roman" w:cs="Times New Roman"/>
          <w:lang w:val="ba-RU"/>
        </w:rPr>
        <w:t>ә</w:t>
      </w:r>
      <w:r w:rsidRPr="0094142F">
        <w:rPr>
          <w:rFonts w:ascii="Times New Roman" w:hAnsi="Times New Roman" w:cs="Times New Roman"/>
        </w:rPr>
        <w:t>]– [</w:t>
      </w:r>
      <w:r w:rsidRPr="0094142F">
        <w:rPr>
          <w:rFonts w:ascii="Times New Roman" w:hAnsi="Times New Roman" w:cs="Times New Roman"/>
          <w:lang w:val="ba-RU"/>
        </w:rPr>
        <w:t>а</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ө</w:t>
      </w:r>
      <w:r w:rsidRPr="0094142F">
        <w:rPr>
          <w:rFonts w:ascii="Times New Roman" w:hAnsi="Times New Roman" w:cs="Times New Roman"/>
        </w:rPr>
        <w:t>]–[</w:t>
      </w:r>
      <w:r w:rsidRPr="0094142F">
        <w:rPr>
          <w:rFonts w:ascii="Times New Roman" w:hAnsi="Times New Roman" w:cs="Times New Roman"/>
          <w:lang w:val="ba-RU"/>
        </w:rPr>
        <w:t>о</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ү</w:t>
      </w:r>
      <w:r w:rsidRPr="0094142F">
        <w:rPr>
          <w:rFonts w:ascii="Times New Roman" w:hAnsi="Times New Roman" w:cs="Times New Roman"/>
        </w:rPr>
        <w:t>]– [</w:t>
      </w:r>
      <w:r w:rsidRPr="0094142F">
        <w:rPr>
          <w:rFonts w:ascii="Times New Roman" w:hAnsi="Times New Roman" w:cs="Times New Roman"/>
          <w:lang w:val="ba-RU"/>
        </w:rPr>
        <w:t>у</w:t>
      </w:r>
      <w:r w:rsidRPr="0094142F">
        <w:rPr>
          <w:rFonts w:ascii="Times New Roman" w:hAnsi="Times New Roman" w:cs="Times New Roman"/>
        </w:rPr>
        <w:t>]</w:t>
      </w:r>
      <w:r w:rsidRPr="0094142F">
        <w:rPr>
          <w:rFonts w:ascii="Times New Roman" w:hAnsi="Times New Roman" w:cs="Times New Roman"/>
          <w:lang w:val="ba-RU"/>
        </w:rPr>
        <w:t xml:space="preserve"> инепарные </w:t>
      </w:r>
      <w:r w:rsidRPr="0094142F">
        <w:rPr>
          <w:rFonts w:ascii="Times New Roman" w:hAnsi="Times New Roman" w:cs="Times New Roman"/>
        </w:rPr>
        <w:t>[</w:t>
      </w:r>
      <w:r w:rsidRPr="0094142F">
        <w:rPr>
          <w:rFonts w:ascii="Times New Roman" w:hAnsi="Times New Roman" w:cs="Times New Roman"/>
          <w:lang w:val="ba-RU"/>
        </w:rPr>
        <w:t>ы</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и</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[э]</w:t>
      </w:r>
      <w:r w:rsidRPr="0094142F">
        <w:rPr>
          <w:rFonts w:ascii="Times New Roman" w:hAnsi="Times New Roman" w:cs="Times New Roman"/>
          <w:lang w:val="ba-RU"/>
        </w:rPr>
        <w:t>;</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наблюдать специфическое языковое явление башкирского языка: чередование в словах согласных звуков </w:t>
      </w:r>
      <w:r w:rsidRPr="0094142F">
        <w:rPr>
          <w:rFonts w:ascii="Times New Roman" w:hAnsi="Times New Roman" w:cs="Times New Roman"/>
        </w:rPr>
        <w:t>[</w:t>
      </w:r>
      <w:r w:rsidRPr="0094142F">
        <w:rPr>
          <w:rFonts w:ascii="Times New Roman" w:hAnsi="Times New Roman" w:cs="Times New Roman"/>
          <w:lang w:val="ba-RU"/>
        </w:rPr>
        <w:t>ғ</w:t>
      </w:r>
      <w:r w:rsidRPr="0094142F">
        <w:rPr>
          <w:rFonts w:ascii="Times New Roman" w:hAnsi="Times New Roman" w:cs="Times New Roman"/>
        </w:rPr>
        <w:t>]– [</w:t>
      </w:r>
      <w:r w:rsidRPr="0094142F">
        <w:rPr>
          <w:rFonts w:ascii="Times New Roman" w:hAnsi="Times New Roman" w:cs="Times New Roman"/>
          <w:lang w:val="ba-RU"/>
        </w:rPr>
        <w:t>ҡ</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г</w:t>
      </w:r>
      <w:r w:rsidRPr="0094142F">
        <w:rPr>
          <w:rFonts w:ascii="Times New Roman" w:hAnsi="Times New Roman" w:cs="Times New Roman"/>
        </w:rPr>
        <w:t>]– [</w:t>
      </w:r>
      <w:r w:rsidRPr="0094142F">
        <w:rPr>
          <w:rFonts w:ascii="Times New Roman" w:hAnsi="Times New Roman" w:cs="Times New Roman"/>
          <w:lang w:val="ba-RU"/>
        </w:rPr>
        <w:t>к</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б</w:t>
      </w:r>
      <w:r w:rsidRPr="0094142F">
        <w:rPr>
          <w:rFonts w:ascii="Times New Roman" w:hAnsi="Times New Roman" w:cs="Times New Roman"/>
        </w:rPr>
        <w:t>]–[</w:t>
      </w:r>
      <w:r w:rsidRPr="0094142F">
        <w:rPr>
          <w:rFonts w:ascii="Times New Roman" w:hAnsi="Times New Roman" w:cs="Times New Roman"/>
          <w:lang w:val="ba-RU"/>
        </w:rPr>
        <w:t>п</w:t>
      </w:r>
      <w:r w:rsidRPr="0094142F">
        <w:rPr>
          <w:rFonts w:ascii="Times New Roman" w:hAnsi="Times New Roman" w:cs="Times New Roman"/>
        </w:rPr>
        <w:t>]</w:t>
      </w:r>
      <w:r w:rsidRPr="0094142F">
        <w:rPr>
          <w:rFonts w:ascii="Times New Roman" w:hAnsi="Times New Roman" w:cs="Times New Roman"/>
          <w:lang w:val="ba-RU"/>
        </w:rPr>
        <w:t>;</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название предмета и отвечающие на вопросы «кто?», «что?»;</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действие предмета и отвечающие на вопросы «что делать?»;</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признак предмета, отвечающие на вопросы «какой?»;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 xml:space="preserve">понимать роль (функцию) служебных </w:t>
      </w:r>
      <w:r w:rsidRPr="0094142F">
        <w:rPr>
          <w:rFonts w:ascii="Times New Roman" w:hAnsi="Times New Roman" w:cs="Times New Roman"/>
          <w:i/>
          <w:iCs/>
          <w:lang w:val="ba-RU"/>
        </w:rPr>
        <w:t>слов (дә-да, ҙә-ҙа, лә-ла, тә-та; генә-кенә, ғына-ҡына)</w:t>
      </w:r>
      <w:r w:rsidRPr="0094142F">
        <w:rPr>
          <w:rFonts w:ascii="Times New Roman" w:hAnsi="Times New Roman" w:cs="Times New Roman"/>
          <w:lang w:val="ba-RU"/>
        </w:rPr>
        <w:t>;</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писать слова с мягкими гласными</w:t>
      </w:r>
      <w:r w:rsidRPr="0094142F">
        <w:rPr>
          <w:rFonts w:ascii="Times New Roman" w:hAnsi="Times New Roman" w:cs="Times New Roman"/>
        </w:rPr>
        <w:t>[</w:t>
      </w:r>
      <w:r w:rsidRPr="0094142F">
        <w:rPr>
          <w:rFonts w:ascii="Times New Roman" w:hAnsi="Times New Roman" w:cs="Times New Roman"/>
          <w:iCs/>
          <w:lang w:val="ba-RU"/>
        </w:rPr>
        <w:t>ә</w:t>
      </w:r>
      <w:r w:rsidRPr="0094142F">
        <w:rPr>
          <w:rFonts w:ascii="Times New Roman" w:hAnsi="Times New Roman" w:cs="Times New Roman"/>
          <w:iCs/>
        </w:rPr>
        <w:t>]</w:t>
      </w:r>
      <w:r w:rsidRPr="0094142F">
        <w:rPr>
          <w:rFonts w:ascii="Times New Roman" w:hAnsi="Times New Roman" w:cs="Times New Roman"/>
          <w:iCs/>
          <w:lang w:val="ba-RU"/>
        </w:rPr>
        <w:t xml:space="preserve">, </w:t>
      </w:r>
      <w:r w:rsidRPr="0094142F">
        <w:rPr>
          <w:rFonts w:ascii="Times New Roman" w:hAnsi="Times New Roman" w:cs="Times New Roman"/>
          <w:iCs/>
        </w:rPr>
        <w:t>[</w:t>
      </w:r>
      <w:r w:rsidRPr="0094142F">
        <w:rPr>
          <w:rFonts w:ascii="Times New Roman" w:hAnsi="Times New Roman" w:cs="Times New Roman"/>
          <w:iCs/>
          <w:lang w:val="ba-RU"/>
        </w:rPr>
        <w:t>ө</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 xml:space="preserve"> [</w:t>
      </w:r>
      <w:r w:rsidRPr="0094142F">
        <w:rPr>
          <w:rFonts w:ascii="Times New Roman" w:hAnsi="Times New Roman" w:cs="Times New Roman"/>
          <w:iCs/>
          <w:lang w:val="ba-RU"/>
        </w:rPr>
        <w:t>ү</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 xml:space="preserve"> [</w:t>
      </w:r>
      <w:r w:rsidRPr="0094142F">
        <w:rPr>
          <w:rFonts w:ascii="Times New Roman" w:hAnsi="Times New Roman" w:cs="Times New Roman"/>
          <w:iCs/>
          <w:lang w:val="ba-RU"/>
        </w:rPr>
        <w:t>и</w:t>
      </w:r>
      <w:r w:rsidRPr="0094142F">
        <w:rPr>
          <w:rFonts w:ascii="Times New Roman" w:hAnsi="Times New Roman" w:cs="Times New Roman"/>
          <w:iCs/>
        </w:rPr>
        <w:t>]</w:t>
      </w:r>
      <w:r w:rsidRPr="0094142F">
        <w:rPr>
          <w:rFonts w:ascii="Times New Roman" w:hAnsi="Times New Roman" w:cs="Times New Roman"/>
          <w:iCs/>
          <w:lang w:val="ba-RU"/>
        </w:rPr>
        <w:t xml:space="preserve">, </w:t>
      </w:r>
      <w:r w:rsidRPr="0094142F">
        <w:rPr>
          <w:rFonts w:ascii="Times New Roman" w:hAnsi="Times New Roman" w:cs="Times New Roman"/>
          <w:iCs/>
        </w:rPr>
        <w:t>[</w:t>
      </w:r>
      <w:r w:rsidRPr="0094142F">
        <w:rPr>
          <w:rFonts w:ascii="Times New Roman" w:hAnsi="Times New Roman" w:cs="Times New Roman"/>
          <w:iCs/>
          <w:lang w:val="ba-RU"/>
        </w:rPr>
        <w:t>э</w:t>
      </w:r>
      <w:r w:rsidRPr="0094142F">
        <w:rPr>
          <w:rFonts w:ascii="Times New Roman" w:hAnsi="Times New Roman" w:cs="Times New Roman"/>
          <w:iCs/>
        </w:rPr>
        <w:t>]</w:t>
      </w:r>
      <w:r w:rsidRPr="0094142F">
        <w:rPr>
          <w:rFonts w:ascii="Times New Roman" w:hAnsi="Times New Roman" w:cs="Times New Roman"/>
          <w:lang w:val="ba-RU"/>
        </w:rPr>
        <w:t>(в середине слова) и твёрдыми гласными</w:t>
      </w:r>
      <w:r w:rsidRPr="0094142F">
        <w:rPr>
          <w:rFonts w:ascii="Times New Roman" w:hAnsi="Times New Roman" w:cs="Times New Roman"/>
        </w:rPr>
        <w:t>[</w:t>
      </w:r>
      <w:r w:rsidRPr="0094142F">
        <w:rPr>
          <w:rFonts w:ascii="Times New Roman" w:hAnsi="Times New Roman" w:cs="Times New Roman"/>
          <w:iCs/>
          <w:lang w:val="ba-RU"/>
        </w:rPr>
        <w:t>а</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о</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у</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ы</w:t>
      </w:r>
      <w:r w:rsidRPr="0094142F">
        <w:rPr>
          <w:rFonts w:ascii="Times New Roman" w:hAnsi="Times New Roman" w:cs="Times New Roman"/>
          <w:iCs/>
        </w:rPr>
        <w:t>]</w:t>
      </w:r>
      <w:r w:rsidRPr="0094142F">
        <w:rPr>
          <w:rFonts w:ascii="Times New Roman" w:hAnsi="Times New Roman" w:cs="Times New Roman"/>
          <w:lang w:val="ba-RU"/>
        </w:rPr>
        <w:t>;</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писать слова с сочетаниями [йә], [йө], [йү], [йы], [йо] в начале и в середине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правило написания слов с буквми</w:t>
      </w:r>
      <w:r w:rsidRPr="0094142F">
        <w:rPr>
          <w:rFonts w:ascii="Times New Roman" w:hAnsi="Times New Roman" w:cs="Times New Roman"/>
          <w:i/>
          <w:lang w:val="ba-RU"/>
        </w:rPr>
        <w:t>е, ю, я,</w:t>
      </w:r>
      <w:r w:rsidRPr="0094142F">
        <w:rPr>
          <w:rFonts w:ascii="Times New Roman" w:hAnsi="Times New Roman" w:cs="Times New Roman"/>
          <w:lang w:val="ba-RU"/>
        </w:rPr>
        <w:t>обозначающими два звука в начале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учитывать особенности написания слов с буквами </w:t>
      </w:r>
      <w:r w:rsidRPr="0094142F">
        <w:rPr>
          <w:rFonts w:ascii="Times New Roman" w:hAnsi="Times New Roman" w:cs="Times New Roman"/>
          <w:i/>
          <w:lang w:val="ba-RU"/>
        </w:rPr>
        <w:t>е, ё, ю, я</w:t>
      </w:r>
      <w:r w:rsidRPr="0094142F">
        <w:rPr>
          <w:rFonts w:ascii="Times New Roman" w:hAnsi="Times New Roman" w:cs="Times New Roman"/>
          <w:lang w:val="ba-RU"/>
        </w:rPr>
        <w:t>, заимствованных из русского языка, и башкирских слов с этими же буквами;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что ударение в башкирских словах, как правило, падает на последний слог и при добавлении окончания перемещается на последний слог;</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пониматьособенности произношения слов с буквой </w:t>
      </w:r>
      <w:r w:rsidRPr="0094142F">
        <w:rPr>
          <w:rFonts w:ascii="Times New Roman" w:hAnsi="Times New Roman" w:cs="Times New Roman"/>
          <w:i/>
          <w:lang w:val="ba-RU"/>
        </w:rPr>
        <w:t>в</w:t>
      </w:r>
      <w:r w:rsidRPr="0094142F">
        <w:rPr>
          <w:rFonts w:ascii="Times New Roman" w:hAnsi="Times New Roman" w:cs="Times New Roman"/>
          <w:lang w:val="ba-RU"/>
        </w:rPr>
        <w:t xml:space="preserve"> в начале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(7</w:t>
      </w:r>
      <w:r w:rsidRPr="0094142F">
        <w:rPr>
          <w:rFonts w:ascii="Times New Roman" w:hAnsi="Times New Roman" w:cs="Times New Roman"/>
        </w:rPr>
        <w:t>–</w:t>
      </w:r>
      <w:r w:rsidRPr="0094142F">
        <w:rPr>
          <w:rFonts w:ascii="Times New Roman" w:hAnsi="Times New Roman" w:cs="Times New Roman"/>
          <w:lang w:val="ba-RU"/>
        </w:rPr>
        <w:t>8 предложений) с выделением орфограмм</w:t>
      </w:r>
      <w:r w:rsidRPr="0094142F">
        <w:rPr>
          <w:rFonts w:ascii="Times New Roman" w:hAnsi="Times New Roman" w:cs="Times New Roman"/>
        </w:rPr>
        <w:t>;</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в словах корень и окончание (простые случаи).</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40" w:name="_Toc104301469"/>
      <w:bookmarkStart w:id="41" w:name="_Toc107418809"/>
      <w:r w:rsidRPr="0094142F">
        <w:rPr>
          <w:rFonts w:ascii="Times New Roman" w:hAnsi="Times New Roman" w:cs="Times New Roman"/>
          <w:sz w:val="24"/>
          <w:szCs w:val="24"/>
        </w:rPr>
        <w:t>3 класс</w:t>
      </w:r>
      <w:bookmarkEnd w:id="40"/>
      <w:bookmarkEnd w:id="41"/>
    </w:p>
    <w:p w:rsidR="00494A0D" w:rsidRPr="0094142F" w:rsidRDefault="00494A0D" w:rsidP="00494A0D">
      <w:pPr>
        <w:pStyle w:val="Style6"/>
        <w:widowControl/>
        <w:tabs>
          <w:tab w:val="left" w:pos="-142"/>
          <w:tab w:val="left" w:pos="1134"/>
        </w:tabs>
        <w:spacing w:line="360" w:lineRule="auto"/>
        <w:ind w:left="709" w:right="-1"/>
        <w:rPr>
          <w:rFonts w:ascii="Times New Roman" w:hAnsi="Times New Roman" w:cs="Times New Roman"/>
          <w:lang w:val="ba-RU"/>
        </w:rPr>
      </w:pPr>
      <w:r w:rsidRPr="0094142F">
        <w:rPr>
          <w:rFonts w:ascii="Times New Roman" w:hAnsi="Times New Roman" w:cs="Times New Roman"/>
          <w:lang w:val="ba-RU"/>
        </w:rPr>
        <w:t>Обучающийся научится: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что овладение правильной устной и письменной речью</w:t>
      </w:r>
      <w:r w:rsidRPr="0094142F">
        <w:rPr>
          <w:rFonts w:ascii="Times New Roman" w:hAnsi="Times New Roman" w:cs="Times New Roman"/>
        </w:rPr>
        <w:t> </w:t>
      </w:r>
      <w:r w:rsidRPr="0094142F">
        <w:rPr>
          <w:rFonts w:ascii="Times New Roman" w:hAnsi="Times New Roman" w:cs="Times New Roman"/>
          <w:lang w:val="ba-RU"/>
        </w:rPr>
        <w:t>– основное условие получения знаний, развития личности;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языковые явления: прямое и переносное значение слова (простые случаи); распознаватьслова с одинаковым и противоположным значением;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на слух гласные и согласные звуки;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парные согласные по звонкости и глухости, мягкости и твёрдости в заимствованных словах в башкирском языке;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алфавит при работе со словарями, справочниками и т. п.;</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соблюдать правильную интонацию в процессе говорения и чтения;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ставить ударение в словах в соответствии с нормами современного башкирского литературного языка;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орфоэпический словарь для решения практических задач;</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производить звуко-буквенный анализ слова (в словах с орфограммами);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функциюразделительных мягкого и твёрдого знаков в словах;</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выделять из текста слова, имеющие прямое и переносное значением;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корень и окончание слова;подбирать к заданному слову однокоренные (родственные)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существительное: общее значение, вопросы, употребление в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особенности одушевлённых/неодушевлённых имён существительных в башкирском языкев отличие от русского языка;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различать два вида категории принадлежности имен существительных в башкирском языке(с помощью слов 1) </w:t>
      </w:r>
      <w:r w:rsidRPr="0094142F">
        <w:rPr>
          <w:rFonts w:ascii="Times New Roman" w:hAnsi="Times New Roman" w:cs="Times New Roman"/>
          <w:i/>
          <w:iCs/>
          <w:lang w:val="ba-RU"/>
        </w:rPr>
        <w:t>мой (минең), твой (һинең), наш (беҙҙең)</w:t>
      </w:r>
      <w:r w:rsidRPr="0094142F">
        <w:rPr>
          <w:rFonts w:ascii="Times New Roman" w:hAnsi="Times New Roman" w:cs="Times New Roman"/>
          <w:lang w:val="ba-RU"/>
        </w:rPr>
        <w:t>; 2) с помощью прибавления окончания</w:t>
      </w:r>
      <w:r w:rsidRPr="0094142F">
        <w:rPr>
          <w:rFonts w:ascii="Times New Roman" w:hAnsi="Times New Roman" w:cs="Times New Roman"/>
          <w:i/>
          <w:lang w:val="ba-RU"/>
        </w:rPr>
        <w:t>-ныҡы, -неке, -ноҡо, -нөкө, -дыҡы, -деке, -доҡо, -дөкө, -тыҡы, -теке, -тоҡо, -төкө, -ҙыҡы, -ҙеке, -ҙоҡо, -ҙөкө</w:t>
      </w:r>
      <w:r w:rsidRPr="0094142F">
        <w:rPr>
          <w:rFonts w:ascii="Times New Roman" w:hAnsi="Times New Roman" w:cs="Times New Roman"/>
          <w:lang w:val="ba-RU"/>
        </w:rPr>
        <w:t>к корню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два способаобразования имён существительных –способы сложения и повторения слов;</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прилагательное: общее значение, вопросы, употребление в речи; видыприлагательных (основной и условный);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наречие:значение, вопросы, употребление в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глагол (общее значение, вопросы, употребление в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изменять глаголы по числам, лицам;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устанавливать при помощи смысловых (синтаксических) вопросов связи между словами в предложении;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и подчёркивать в предложениях текста главные и второстепенные члены;</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различия распространённого и нераспространённого предложений;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однородные члены в предложении;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местовозможного возникновения ошибки и находить способы решения орфографической задачи;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контролировать и осуществлять самоконтроль при проверке собственных и предложенных текстов;</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орфографический словарь для уточнения написания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пользоваться правилами правописания следующих орфограмм:</w:t>
      </w:r>
    </w:p>
    <w:p w:rsidR="00494A0D" w:rsidRPr="0094142F" w:rsidRDefault="00494A0D" w:rsidP="00F020EB">
      <w:pPr>
        <w:pStyle w:val="Style6"/>
        <w:widowControl/>
        <w:numPr>
          <w:ilvl w:val="0"/>
          <w:numId w:val="16"/>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заглавная буква и правильное написание названий административных районов и городов республики; названий книг, газет, журналов;</w:t>
      </w:r>
    </w:p>
    <w:p w:rsidR="00494A0D" w:rsidRPr="0094142F" w:rsidRDefault="00494A0D" w:rsidP="00F020EB">
      <w:pPr>
        <w:pStyle w:val="Style6"/>
        <w:widowControl/>
        <w:numPr>
          <w:ilvl w:val="0"/>
          <w:numId w:val="16"/>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раздельное написание служебных слов (</w:t>
      </w:r>
      <w:r w:rsidRPr="0094142F">
        <w:rPr>
          <w:rFonts w:ascii="Times New Roman" w:hAnsi="Times New Roman" w:cs="Times New Roman"/>
          <w:i/>
          <w:iCs/>
          <w:lang w:val="ba-RU"/>
        </w:rPr>
        <w:t>дә-да, ҙә-ҙа, лә-ла, тә-та</w:t>
      </w:r>
      <w:r w:rsidRPr="0094142F">
        <w:rPr>
          <w:rFonts w:ascii="Times New Roman" w:hAnsi="Times New Roman" w:cs="Times New Roman"/>
          <w:lang w:val="ba-RU"/>
        </w:rPr>
        <w:t>);</w:t>
      </w:r>
    </w:p>
    <w:p w:rsidR="00494A0D" w:rsidRPr="0094142F" w:rsidRDefault="00494A0D" w:rsidP="00F020EB">
      <w:pPr>
        <w:pStyle w:val="Style6"/>
        <w:widowControl/>
        <w:numPr>
          <w:ilvl w:val="0"/>
          <w:numId w:val="16"/>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слова, с буквами, обозначающими два звука (</w:t>
      </w:r>
      <w:r w:rsidRPr="0094142F">
        <w:rPr>
          <w:rFonts w:ascii="Times New Roman" w:hAnsi="Times New Roman" w:cs="Times New Roman"/>
          <w:i/>
          <w:lang w:val="ba-RU"/>
        </w:rPr>
        <w:t>е,ё, ю, я</w:t>
      </w:r>
      <w:r w:rsidRPr="0094142F">
        <w:rPr>
          <w:rFonts w:ascii="Times New Roman" w:hAnsi="Times New Roman" w:cs="Times New Roman"/>
          <w:lang w:val="ba-RU"/>
        </w:rPr>
        <w:t>);</w:t>
      </w:r>
    </w:p>
    <w:p w:rsidR="00494A0D" w:rsidRPr="0094142F" w:rsidRDefault="00494A0D" w:rsidP="00F020EB">
      <w:pPr>
        <w:pStyle w:val="Style6"/>
        <w:widowControl/>
        <w:numPr>
          <w:ilvl w:val="0"/>
          <w:numId w:val="16"/>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lastRenderedPageBreak/>
        <w:t>слова с удвоенными согласными в заимствованных словах;</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вид предложения по цели высказывания и по эмоциальной окраске;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формулировать и аргументировать фактами своё мнение в диалоге;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контролировать и устно координировать действия при проведении парной и групповой работы;</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небольшие тексты:изложение, сочинение, письмо, СМС-сообщение (4–6 предложений);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(8–9 предложений) с выделением орфограмм;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записывать под диктовку текст (55–60 слов).</w:t>
      </w:r>
    </w:p>
    <w:p w:rsidR="00494A0D" w:rsidRPr="0094142F" w:rsidRDefault="00494A0D" w:rsidP="00494A0D">
      <w:pPr>
        <w:pStyle w:val="1"/>
        <w:spacing w:before="120" w:after="120" w:line="360" w:lineRule="auto"/>
        <w:rPr>
          <w:rFonts w:ascii="Times New Roman" w:hAnsi="Times New Roman" w:cs="Times New Roman"/>
          <w:sz w:val="24"/>
          <w:szCs w:val="24"/>
        </w:rPr>
      </w:pPr>
      <w:bookmarkStart w:id="42" w:name="_Toc104301470"/>
      <w:bookmarkStart w:id="43" w:name="_Toc107418810"/>
      <w:r w:rsidRPr="0094142F">
        <w:rPr>
          <w:rFonts w:ascii="Times New Roman" w:hAnsi="Times New Roman" w:cs="Times New Roman"/>
          <w:sz w:val="24"/>
          <w:szCs w:val="24"/>
        </w:rPr>
        <w:t>4 класс</w:t>
      </w:r>
      <w:bookmarkEnd w:id="42"/>
      <w:bookmarkEnd w:id="43"/>
    </w:p>
    <w:p w:rsidR="00494A0D" w:rsidRPr="0094142F" w:rsidRDefault="00494A0D" w:rsidP="00494A0D">
      <w:pPr>
        <w:pStyle w:val="Style6"/>
        <w:widowControl/>
        <w:tabs>
          <w:tab w:val="left" w:pos="-142"/>
          <w:tab w:val="left" w:pos="1134"/>
        </w:tabs>
        <w:spacing w:line="360" w:lineRule="auto"/>
        <w:ind w:left="709" w:right="-1"/>
        <w:rPr>
          <w:rFonts w:ascii="Times New Roman" w:hAnsi="Times New Roman" w:cs="Times New Roman"/>
          <w:lang w:val="ba-RU"/>
        </w:rPr>
      </w:pPr>
      <w:r w:rsidRPr="0094142F">
        <w:rPr>
          <w:rFonts w:ascii="Times New Roman" w:hAnsi="Times New Roman" w:cs="Times New Roman"/>
          <w:lang w:val="ba-RU"/>
        </w:rPr>
        <w:t>Обучающийся научится: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что родной (башкирский) язык – средство общения, источник духовно-нравственного развития;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правильную устную и письменную речь как показатель общей культуры человека;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соблюдать правильную интонацию в процессе говорения и чтения;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выявлять в предложениях и текстах многозначность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 осознаватьособенности структуры предложения в башкирском языке;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однородные подлежащие и сказуемые предложения;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и объяснять значение слова-обращения в предложении;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на практике общения устную и письменную речь;</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текст; делить его на смысловые части и озаглавливать;</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и выделять в тексте многозначные слова (исконно башкирские фразелогизмы;</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сравнивать, анализировать,классифицировать звуки по заданным параметрам;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пользоваться орфоэпическим словарём башкирского языка при определении правильного произношения слов;</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проводить разбор по составу слов с однозначно выделяемыми морфемами; составлять схему состава слова;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определять принадлежность слова к определённой части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грамматические признаки имён существительных: число, лицо (категорию принадлежности), падеж;</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заимствованные слова (имена существительные) в заданном тексте (простые случаи);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изучать правописание окончаний (простые случаи) заимствованных слов (имён существительных);</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 тексте имена прилагательные;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степени сравнения имени прилагательного;</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давать характеристику имени прилагательному как части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имена прилагательные при составлении предложений, текстов;</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 тексте местоимения;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значение наречия;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участвовать вмини-исследовательской деятельности: наблюдать за именем существительным и местоимением, определить их сходства и различия;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местоимения личные, указательные, вопросительные;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грамматические признаки глагола: число, лицо, время, способ образования;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проводить разбор глагола как части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видынаречий;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участвовать в мини-исследовательской деятельности: определить сходства и отличия наречия и имени прилагательного, их функции в предложении;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текстаимена числительные;</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числительное: определять значение, вид имени числительного; задавать к нему вопрос, правильно употреблять в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за образованием имени числительного (простые случаи);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предложение, словосочетание и слово;</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классифицировать предложения поцели высказывания;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распространённые и нераспространённые предложения;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предложения с однородными членами; использовать предложения с однородными членами в речи;</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производить синтаксический разбор простого предложения;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место орфограммы в слове и между словами на изученные правила;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применять изученные правила правописания, в том числе: 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sidRPr="0094142F">
        <w:rPr>
          <w:rFonts w:ascii="Times New Roman" w:hAnsi="Times New Roman" w:cs="Times New Roman"/>
          <w:i/>
          <w:lang w:val="ba-RU"/>
        </w:rPr>
        <w:t>ғына-генә,ҡына-кенә</w:t>
      </w:r>
      <w:r w:rsidRPr="0094142F">
        <w:rPr>
          <w:rFonts w:ascii="Times New Roman" w:hAnsi="Times New Roman" w:cs="Times New Roman"/>
          <w:lang w:val="ba-RU"/>
        </w:rPr>
        <w:t xml:space="preserve">; </w:t>
      </w:r>
      <w:r w:rsidRPr="0094142F">
        <w:rPr>
          <w:rFonts w:ascii="Times New Roman" w:hAnsi="Times New Roman" w:cs="Times New Roman"/>
          <w:i/>
          <w:lang w:val="ba-RU"/>
        </w:rPr>
        <w:t>дә-да,ҙә-ҙа, лә-ла, тә-та</w:t>
      </w:r>
      <w:r w:rsidRPr="0094142F">
        <w:rPr>
          <w:rFonts w:ascii="Times New Roman" w:hAnsi="Times New Roman" w:cs="Times New Roman"/>
          <w:lang w:val="ba-RU"/>
        </w:rPr>
        <w:t>); разделительный твёрдый и мягкий знаки в башкирских словах перед буквами</w:t>
      </w:r>
      <w:r w:rsidRPr="0094142F">
        <w:rPr>
          <w:rFonts w:ascii="Times New Roman" w:hAnsi="Times New Roman" w:cs="Times New Roman"/>
          <w:i/>
          <w:lang w:val="ba-RU"/>
        </w:rPr>
        <w:t>е, ё, ю, я</w:t>
      </w:r>
      <w:r w:rsidRPr="0094142F">
        <w:rPr>
          <w:rFonts w:ascii="Times New Roman" w:hAnsi="Times New Roman" w:cs="Times New Roman"/>
          <w:lang w:val="ba-RU"/>
        </w:rPr>
        <w:t>;слова, с слова с удвоенными согласными в именах существительных и глаголах;</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объёмом не более 70 слов;</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под диктовку объёмом не более 65 слов с учётом изученных правил правописания;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и исправлять орфографические и пунктуационные ошибки на изученные правила;</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ситуацию общения (с какой целью, с кем, где происходит общение); выбирать адекватные языковые средства в ситуации общения;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строить устное диалогическое и монологическое высказывание (4–6 предложений), соблюдая орфоэпические нормы, правильную информацию, нормы речевого взаимодействия;</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создавать небольшие устные и письменные тексты (3–5 предложений) для конкретной ситуации письменного общения (письма, поздравительные открытки и др.);</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тему и основную мысль текста; самостоятельно озаглавливать текст с опорой на тему и основную мысль;</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план к заданным текстам;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подробный пересказ текста (устно и письменно);</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выборочный пересказ текста (устно);</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(после предварительной подготовки) сочинения по заданным темам;</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объяснять своими словами значение изученных понятий;</w:t>
      </w:r>
    </w:p>
    <w:p w:rsidR="00494A0D" w:rsidRPr="0094142F" w:rsidRDefault="00494A0D" w:rsidP="00F020EB">
      <w:pPr>
        <w:pStyle w:val="Style6"/>
        <w:widowControl/>
        <w:numPr>
          <w:ilvl w:val="0"/>
          <w:numId w:val="16"/>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работать над уточнением значения слова с помощью толкового словаря и других источников.</w:t>
      </w:r>
    </w:p>
    <w:p w:rsidR="00D1369E" w:rsidRPr="0094142F" w:rsidRDefault="00D1369E" w:rsidP="00494A0D">
      <w:pPr>
        <w:keepNext/>
        <w:keepLines/>
        <w:spacing w:after="240" w:line="240" w:lineRule="auto"/>
        <w:jc w:val="center"/>
        <w:outlineLvl w:val="0"/>
        <w:rPr>
          <w:rFonts w:eastAsiaTheme="majorEastAsia" w:cs="Times New Roman"/>
          <w:b/>
          <w:sz w:val="24"/>
          <w:szCs w:val="24"/>
        </w:rPr>
      </w:pPr>
      <w:bookmarkStart w:id="44" w:name="_Toc111103119"/>
    </w:p>
    <w:p w:rsidR="00D1369E" w:rsidRPr="0094142F" w:rsidRDefault="00D1369E" w:rsidP="00494A0D">
      <w:pPr>
        <w:keepNext/>
        <w:keepLines/>
        <w:spacing w:after="240" w:line="240" w:lineRule="auto"/>
        <w:jc w:val="center"/>
        <w:outlineLvl w:val="0"/>
        <w:rPr>
          <w:rFonts w:eastAsiaTheme="majorEastAsia" w:cs="Times New Roman"/>
          <w:b/>
          <w:sz w:val="24"/>
          <w:szCs w:val="24"/>
        </w:rPr>
      </w:pPr>
      <w:r w:rsidRPr="0094142F">
        <w:rPr>
          <w:rFonts w:eastAsiaTheme="majorEastAsia" w:cs="Times New Roman"/>
          <w:b/>
          <w:sz w:val="24"/>
          <w:szCs w:val="24"/>
        </w:rPr>
        <w:t>ПРОГРАММЫ УЧЕБНОГО ПРЕДМЕТА «ЛИТЕРАТУРНОЕ ЧТЕНИЕ НА РО</w:t>
      </w:r>
      <w:r w:rsidRPr="0094142F">
        <w:rPr>
          <w:rFonts w:eastAsiaTheme="majorEastAsia" w:cs="Times New Roman"/>
          <w:b/>
          <w:sz w:val="24"/>
          <w:szCs w:val="24"/>
        </w:rPr>
        <w:t>Д</w:t>
      </w:r>
      <w:r w:rsidRPr="0094142F">
        <w:rPr>
          <w:rFonts w:eastAsiaTheme="majorEastAsia" w:cs="Times New Roman"/>
          <w:b/>
          <w:sz w:val="24"/>
          <w:szCs w:val="24"/>
        </w:rPr>
        <w:t>НОМ (БАШКИРСКОМ) ЯЗЫКЕ» для классов с башкирским языком обучения</w:t>
      </w:r>
    </w:p>
    <w:p w:rsidR="00494A0D" w:rsidRPr="0094142F" w:rsidRDefault="00494A0D" w:rsidP="00494A0D">
      <w:pPr>
        <w:keepNext/>
        <w:keepLines/>
        <w:spacing w:after="240" w:line="240" w:lineRule="auto"/>
        <w:jc w:val="center"/>
        <w:outlineLvl w:val="0"/>
        <w:rPr>
          <w:rFonts w:eastAsiaTheme="majorEastAsia" w:cs="Times New Roman"/>
          <w:bCs/>
          <w:caps/>
          <w:sz w:val="24"/>
          <w:szCs w:val="24"/>
        </w:rPr>
      </w:pPr>
      <w:r w:rsidRPr="0094142F">
        <w:rPr>
          <w:rFonts w:eastAsiaTheme="majorEastAsia" w:cs="Times New Roman"/>
          <w:b/>
          <w:sz w:val="24"/>
          <w:szCs w:val="24"/>
        </w:rPr>
        <w:t>ПОЯСНИТЕЛЬНАЯ ЗАПИСКА</w:t>
      </w:r>
      <w:bookmarkEnd w:id="44"/>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с обучением на родном (башкирском) языке (далее – Программа) определяет содержание учебного пре</w:t>
      </w:r>
      <w:r w:rsidRPr="0094142F">
        <w:rPr>
          <w:rFonts w:cs="Times New Roman"/>
          <w:sz w:val="24"/>
          <w:szCs w:val="24"/>
        </w:rPr>
        <w:t>д</w:t>
      </w:r>
      <w:r w:rsidRPr="0094142F">
        <w:rPr>
          <w:rFonts w:cs="Times New Roman"/>
          <w:sz w:val="24"/>
          <w:szCs w:val="24"/>
        </w:rPr>
        <w:t>мета по годам обучения, основные методические стратегии обучения, воспитания об</w:t>
      </w:r>
      <w:r w:rsidRPr="0094142F">
        <w:rPr>
          <w:rFonts w:cs="Times New Roman"/>
          <w:sz w:val="24"/>
          <w:szCs w:val="24"/>
        </w:rPr>
        <w:t>у</w:t>
      </w:r>
      <w:r w:rsidRPr="0094142F">
        <w:rPr>
          <w:rFonts w:cs="Times New Roman"/>
          <w:sz w:val="24"/>
          <w:szCs w:val="24"/>
        </w:rPr>
        <w:t>чающихся средствами учебного предмета «Литературное чтение на родном (башкирском) языке».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Нормативная правовая база Программы:</w:t>
      </w:r>
    </w:p>
    <w:p w:rsidR="00494A0D" w:rsidRPr="0094142F" w:rsidRDefault="00494A0D" w:rsidP="00F020EB">
      <w:pPr>
        <w:numPr>
          <w:ilvl w:val="0"/>
          <w:numId w:val="22"/>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Конституция Российской Федерации;</w:t>
      </w:r>
    </w:p>
    <w:p w:rsidR="00494A0D" w:rsidRPr="0094142F" w:rsidRDefault="00494A0D" w:rsidP="00F020EB">
      <w:pPr>
        <w:numPr>
          <w:ilvl w:val="0"/>
          <w:numId w:val="22"/>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Федеральный закон от 29 декабря 2012 г. № 273-ФЗ «Об образовании в Ро</w:t>
      </w:r>
      <w:r w:rsidRPr="0094142F">
        <w:rPr>
          <w:rFonts w:eastAsia="Times New Roman" w:cs="Times New Roman"/>
          <w:sz w:val="24"/>
          <w:szCs w:val="24"/>
        </w:rPr>
        <w:t>с</w:t>
      </w:r>
      <w:r w:rsidRPr="0094142F">
        <w:rPr>
          <w:rFonts w:eastAsia="Times New Roman" w:cs="Times New Roman"/>
          <w:sz w:val="24"/>
          <w:szCs w:val="24"/>
        </w:rPr>
        <w:t>сийской Федерации» (с изменениями и дополнениями);</w:t>
      </w:r>
    </w:p>
    <w:p w:rsidR="00494A0D" w:rsidRPr="0094142F" w:rsidRDefault="00494A0D" w:rsidP="00F020EB">
      <w:pPr>
        <w:numPr>
          <w:ilvl w:val="0"/>
          <w:numId w:val="22"/>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94142F" w:rsidRDefault="00494A0D" w:rsidP="00F020EB">
      <w:pPr>
        <w:numPr>
          <w:ilvl w:val="0"/>
          <w:numId w:val="22"/>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94142F" w:rsidRDefault="00494A0D" w:rsidP="00F020EB">
      <w:pPr>
        <w:numPr>
          <w:ilvl w:val="0"/>
          <w:numId w:val="22"/>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Примерная основная образовательная программа начального общего образ</w:t>
      </w:r>
      <w:r w:rsidRPr="0094142F">
        <w:rPr>
          <w:rFonts w:eastAsia="Times New Roman" w:cs="Times New Roman"/>
          <w:sz w:val="24"/>
          <w:szCs w:val="24"/>
        </w:rPr>
        <w:t>о</w:t>
      </w:r>
      <w:r w:rsidRPr="0094142F">
        <w:rPr>
          <w:rFonts w:eastAsia="Times New Roman" w:cs="Times New Roman"/>
          <w:sz w:val="24"/>
          <w:szCs w:val="24"/>
        </w:rPr>
        <w:t>вания (одобрена решением федерального учебно-методического объединения по общему образованию, протокол № 1/22 от 18 марта 2022 г.);</w:t>
      </w:r>
    </w:p>
    <w:p w:rsidR="00494A0D" w:rsidRPr="0094142F" w:rsidRDefault="00494A0D" w:rsidP="00F020EB">
      <w:pPr>
        <w:numPr>
          <w:ilvl w:val="0"/>
          <w:numId w:val="22"/>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Примерная программа воспитания (одобрена решением федерального уче</w:t>
      </w:r>
      <w:r w:rsidRPr="0094142F">
        <w:rPr>
          <w:rFonts w:eastAsia="Times New Roman" w:cs="Times New Roman"/>
          <w:sz w:val="24"/>
          <w:szCs w:val="24"/>
        </w:rPr>
        <w:t>б</w:t>
      </w:r>
      <w:r w:rsidRPr="0094142F">
        <w:rPr>
          <w:rFonts w:eastAsia="Times New Roman" w:cs="Times New Roman"/>
          <w:sz w:val="24"/>
          <w:szCs w:val="24"/>
        </w:rPr>
        <w:t>но-методического объединения по общему образованию, протокол № 3/22 от 23 июня 2022 г.).</w:t>
      </w:r>
    </w:p>
    <w:p w:rsidR="00494A0D" w:rsidRPr="0094142F" w:rsidRDefault="00494A0D" w:rsidP="00494A0D">
      <w:pPr>
        <w:tabs>
          <w:tab w:val="left" w:pos="1134"/>
        </w:tabs>
        <w:spacing w:line="360" w:lineRule="auto"/>
        <w:ind w:firstLine="709"/>
        <w:rPr>
          <w:rFonts w:cs="Times New Roman"/>
          <w:sz w:val="24"/>
          <w:szCs w:val="24"/>
        </w:rPr>
      </w:pPr>
      <w:bookmarkStart w:id="45" w:name="_Hlk111192799"/>
      <w:r w:rsidRPr="0094142F">
        <w:rPr>
          <w:rFonts w:cs="Times New Roman"/>
          <w:sz w:val="24"/>
          <w:szCs w:val="24"/>
        </w:rPr>
        <w:t>В основе Программы лежит системно-деятельностный подход, являющийся мет</w:t>
      </w:r>
      <w:r w:rsidRPr="0094142F">
        <w:rPr>
          <w:rFonts w:cs="Times New Roman"/>
          <w:sz w:val="24"/>
          <w:szCs w:val="24"/>
        </w:rPr>
        <w:t>о</w:t>
      </w:r>
      <w:r w:rsidRPr="0094142F">
        <w:rPr>
          <w:rFonts w:cs="Times New Roman"/>
          <w:sz w:val="24"/>
          <w:szCs w:val="24"/>
        </w:rPr>
        <w:t xml:space="preserve">дологией федерального государственного образовательного стандарта. </w:t>
      </w:r>
      <w:bookmarkEnd w:id="45"/>
      <w:r w:rsidRPr="0094142F">
        <w:rPr>
          <w:rFonts w:cs="Times New Roman"/>
          <w:sz w:val="24"/>
          <w:szCs w:val="24"/>
        </w:rPr>
        <w:t>Программа разр</w:t>
      </w:r>
      <w:r w:rsidRPr="0094142F">
        <w:rPr>
          <w:rFonts w:cs="Times New Roman"/>
          <w:sz w:val="24"/>
          <w:szCs w:val="24"/>
        </w:rPr>
        <w:t>а</w:t>
      </w:r>
      <w:r w:rsidRPr="0094142F">
        <w:rPr>
          <w:rFonts w:cs="Times New Roman"/>
          <w:sz w:val="24"/>
          <w:szCs w:val="24"/>
        </w:rPr>
        <w:t xml:space="preserve">ботана для </w:t>
      </w:r>
      <w:r w:rsidRPr="0094142F">
        <w:rPr>
          <w:rFonts w:cs="Times New Roman"/>
          <w:sz w:val="24"/>
          <w:szCs w:val="24"/>
          <w:lang w:val="ba-RU"/>
        </w:rPr>
        <w:t>общеобразовательных организаций Республики Башкортостан и других регионов Российской Федерации</w:t>
      </w:r>
      <w:r w:rsidRPr="0094142F">
        <w:rPr>
          <w:rFonts w:cs="Times New Roman"/>
          <w:sz w:val="24"/>
          <w:szCs w:val="24"/>
        </w:rPr>
        <w:t>, реализующих программы начального общего образов</w:t>
      </w:r>
      <w:r w:rsidRPr="0094142F">
        <w:rPr>
          <w:rFonts w:cs="Times New Roman"/>
          <w:sz w:val="24"/>
          <w:szCs w:val="24"/>
        </w:rPr>
        <w:t>а</w:t>
      </w:r>
      <w:r w:rsidRPr="0094142F">
        <w:rPr>
          <w:rFonts w:cs="Times New Roman"/>
          <w:sz w:val="24"/>
          <w:szCs w:val="24"/>
        </w:rPr>
        <w:t>ния с обучением</w:t>
      </w:r>
      <w:r w:rsidRPr="0094142F">
        <w:rPr>
          <w:rFonts w:cs="Times New Roman"/>
          <w:sz w:val="24"/>
          <w:szCs w:val="24"/>
          <w:lang w:val="ba-RU"/>
        </w:rPr>
        <w:t xml:space="preserve"> на родном (башкирском) языке</w:t>
      </w:r>
      <w:r w:rsidRPr="0094142F">
        <w:rPr>
          <w:rFonts w:cs="Times New Roman"/>
          <w:sz w:val="24"/>
          <w:szCs w:val="24"/>
        </w:rPr>
        <w:t>, и направлена на оказание методической помощи учителям, работающим с предметной областью «Родной язык и литературное чтение на родном языке».</w:t>
      </w:r>
    </w:p>
    <w:p w:rsidR="00494A0D" w:rsidRPr="0094142F" w:rsidRDefault="00494A0D" w:rsidP="00494A0D">
      <w:pPr>
        <w:pStyle w:val="Textbody"/>
        <w:tabs>
          <w:tab w:val="left" w:pos="1134"/>
        </w:tabs>
        <w:spacing w:after="0" w:line="360" w:lineRule="auto"/>
        <w:ind w:right="-1" w:firstLine="709"/>
        <w:jc w:val="both"/>
      </w:pPr>
      <w:r w:rsidRPr="0094142F">
        <w:t>Содержание Программы</w:t>
      </w:r>
      <w:r w:rsidRPr="0094142F">
        <w:rPr>
          <w:lang w:eastAsia="ar-SA"/>
        </w:rPr>
        <w:t xml:space="preserve"> выстроено в соответствии с системно-деятельностным подходом и</w:t>
      </w:r>
      <w:r w:rsidRPr="0094142F">
        <w:t xml:space="preserve"> направлено на достижение результатов освоения основной образовательной </w:t>
      </w:r>
      <w:r w:rsidRPr="0094142F">
        <w:lastRenderedPageBreak/>
        <w:t>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(далее – ФГОС НОО) к предметной области «Родной язык и литературное чтение на родном языке».</w:t>
      </w:r>
      <w:bookmarkStart w:id="46" w:name="_Hlk109830186"/>
    </w:p>
    <w:p w:rsidR="00494A0D" w:rsidRPr="0094142F" w:rsidRDefault="00494A0D" w:rsidP="00494A0D">
      <w:pPr>
        <w:pStyle w:val="Textbody"/>
        <w:tabs>
          <w:tab w:val="left" w:pos="1134"/>
        </w:tabs>
        <w:spacing w:after="0" w:line="360" w:lineRule="auto"/>
        <w:ind w:right="-1" w:firstLine="709"/>
        <w:jc w:val="both"/>
      </w:pPr>
      <w:r w:rsidRPr="0094142F">
        <w:t>Программа разработана для обучающихся, владеющих башкирским языком.</w:t>
      </w:r>
      <w:bookmarkEnd w:id="46"/>
      <w:r w:rsidRPr="0094142F">
        <w:t>Авторы-составители учебников и рабочих программ могут расширить объем и содержание учебного материала; рекомендовать виды работ, способствующие развитию и воспитанию обучающихся.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При реализации данной Программы образовательная организация вправе применять различные образовательные технологии, в том числе средства электронного обучения, ресурсы для дистанционного образования. Также может быть реализован модульный принцип представления содержания Программы.</w:t>
      </w:r>
    </w:p>
    <w:p w:rsidR="00494A0D" w:rsidRPr="0094142F" w:rsidRDefault="00494A0D" w:rsidP="00494A0D">
      <w:pPr>
        <w:tabs>
          <w:tab w:val="left" w:pos="993"/>
          <w:tab w:val="left" w:pos="1134"/>
        </w:tabs>
        <w:spacing w:line="360" w:lineRule="auto"/>
        <w:ind w:firstLine="709"/>
        <w:contextualSpacing/>
        <w:rPr>
          <w:rFonts w:cs="Times New Roman"/>
          <w:sz w:val="24"/>
          <w:szCs w:val="24"/>
        </w:rPr>
      </w:pPr>
      <w:r w:rsidRPr="0094142F">
        <w:rPr>
          <w:rFonts w:cs="Times New Roman"/>
          <w:sz w:val="24"/>
          <w:szCs w:val="24"/>
        </w:rPr>
        <w:t>В целях удовлетворения образовательных потребностей и интересов обучающихся могут разрабатываться индивидуальные образовательные планы, в том числе для уск</w:t>
      </w:r>
      <w:r w:rsidRPr="0094142F">
        <w:rPr>
          <w:rFonts w:cs="Times New Roman"/>
          <w:sz w:val="24"/>
          <w:szCs w:val="24"/>
        </w:rPr>
        <w:t>о</w:t>
      </w:r>
      <w:r w:rsidRPr="0094142F">
        <w:rPr>
          <w:rFonts w:cs="Times New Roman"/>
          <w:sz w:val="24"/>
          <w:szCs w:val="24"/>
        </w:rPr>
        <w:t>ренного обучения в пределах осваиваемой программы в порядке, установленном локал</w:t>
      </w:r>
      <w:r w:rsidRPr="0094142F">
        <w:rPr>
          <w:rFonts w:cs="Times New Roman"/>
          <w:sz w:val="24"/>
          <w:szCs w:val="24"/>
        </w:rPr>
        <w:t>ь</w:t>
      </w:r>
      <w:r w:rsidRPr="0094142F">
        <w:rPr>
          <w:rFonts w:cs="Times New Roman"/>
          <w:sz w:val="24"/>
          <w:szCs w:val="24"/>
        </w:rPr>
        <w:t>ными актами образовательной организации.</w:t>
      </w:r>
    </w:p>
    <w:p w:rsidR="00494A0D" w:rsidRPr="0094142F" w:rsidRDefault="00494A0D" w:rsidP="00494A0D">
      <w:pPr>
        <w:widowControl w:val="0"/>
        <w:tabs>
          <w:tab w:val="left" w:pos="1134"/>
        </w:tabs>
        <w:autoSpaceDE w:val="0"/>
        <w:autoSpaceDN w:val="0"/>
        <w:adjustRightInd w:val="0"/>
        <w:spacing w:line="360" w:lineRule="auto"/>
        <w:ind w:firstLine="709"/>
        <w:jc w:val="lowKashida"/>
        <w:rPr>
          <w:rFonts w:cs="Times New Roman"/>
          <w:sz w:val="24"/>
          <w:szCs w:val="24"/>
        </w:rPr>
      </w:pPr>
      <w:bookmarkStart w:id="47" w:name="_Hlk111192739"/>
      <w:r w:rsidRPr="0094142F">
        <w:rPr>
          <w:rFonts w:cs="Times New Roman"/>
          <w:sz w:val="24"/>
          <w:szCs w:val="24"/>
        </w:rPr>
        <w:t>Содержание учебного предмета может реализовываться и во внеурочной деятел</w:t>
      </w:r>
      <w:r w:rsidRPr="0094142F">
        <w:rPr>
          <w:rFonts w:cs="Times New Roman"/>
          <w:sz w:val="24"/>
          <w:szCs w:val="24"/>
        </w:rPr>
        <w:t>ь</w:t>
      </w:r>
      <w:r w:rsidRPr="0094142F">
        <w:rPr>
          <w:rFonts w:cs="Times New Roman"/>
          <w:sz w:val="24"/>
          <w:szCs w:val="24"/>
        </w:rPr>
        <w:t>ности: предметные недели, экскурсии, тематические общешкольные мероприятия, ко</w:t>
      </w:r>
      <w:r w:rsidRPr="0094142F">
        <w:rPr>
          <w:rFonts w:cs="Times New Roman"/>
          <w:sz w:val="24"/>
          <w:szCs w:val="24"/>
        </w:rPr>
        <w:t>н</w:t>
      </w:r>
      <w:r w:rsidRPr="0094142F">
        <w:rPr>
          <w:rFonts w:cs="Times New Roman"/>
          <w:sz w:val="24"/>
          <w:szCs w:val="24"/>
        </w:rPr>
        <w:t>курсы и т. д.</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48" w:name="_Toc103601867"/>
      <w:bookmarkStart w:id="49" w:name="_Toc102652298"/>
      <w:bookmarkStart w:id="50" w:name="_Toc111103120"/>
      <w:bookmarkEnd w:id="47"/>
      <w:r w:rsidRPr="0094142F">
        <w:rPr>
          <w:rFonts w:eastAsiaTheme="majorEastAsia" w:cs="Times New Roman"/>
          <w:b/>
          <w:sz w:val="24"/>
          <w:szCs w:val="24"/>
        </w:rPr>
        <w:t>Общая характеристика учебного предмета «Литературное чтение на родном (</w:t>
      </w:r>
      <w:r w:rsidRPr="0094142F">
        <w:rPr>
          <w:rFonts w:eastAsiaTheme="majorEastAsia" w:cs="Times New Roman"/>
          <w:b/>
          <w:bCs/>
          <w:sz w:val="24"/>
          <w:szCs w:val="24"/>
        </w:rPr>
        <w:t>башкирском</w:t>
      </w:r>
      <w:r w:rsidRPr="0094142F">
        <w:rPr>
          <w:rFonts w:eastAsiaTheme="majorEastAsia" w:cs="Times New Roman"/>
          <w:b/>
          <w:sz w:val="24"/>
          <w:szCs w:val="24"/>
        </w:rPr>
        <w:t>) языке»</w:t>
      </w:r>
      <w:bookmarkEnd w:id="48"/>
      <w:bookmarkEnd w:id="49"/>
      <w:bookmarkEnd w:id="50"/>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Родная литература – особый способ познания жизни, основная национал</w:t>
      </w:r>
      <w:r w:rsidRPr="0094142F">
        <w:rPr>
          <w:rFonts w:cs="Times New Roman"/>
          <w:sz w:val="24"/>
          <w:szCs w:val="24"/>
        </w:rPr>
        <w:t>ь</w:t>
      </w:r>
      <w:r w:rsidRPr="0094142F">
        <w:rPr>
          <w:rFonts w:cs="Times New Roman"/>
          <w:sz w:val="24"/>
          <w:szCs w:val="24"/>
        </w:rPr>
        <w:t>но-культурная ценность и явление мировой культуры, средство сохранения и передачи нравственных норм и традиций.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Литературное чтение на родном (башкирском) языке – один из основных предметов в системе подготовки обучающихся начальных классов, поскольку способствует форм</w:t>
      </w:r>
      <w:r w:rsidRPr="0094142F">
        <w:rPr>
          <w:rFonts w:cs="Times New Roman"/>
          <w:sz w:val="24"/>
          <w:szCs w:val="24"/>
        </w:rPr>
        <w:t>и</w:t>
      </w:r>
      <w:r w:rsidRPr="0094142F">
        <w:rPr>
          <w:rFonts w:cs="Times New Roman"/>
          <w:sz w:val="24"/>
          <w:szCs w:val="24"/>
        </w:rPr>
        <w:t>рованию позитивного и целостного мировосприятияобучающихся, отвечаетза воспитание нравственного, ответственного сознания. Также средствами данного учебного предмета формируется функциональная грамотность обучающихся. Успешное освоение курса л</w:t>
      </w:r>
      <w:r w:rsidRPr="0094142F">
        <w:rPr>
          <w:rFonts w:cs="Times New Roman"/>
          <w:sz w:val="24"/>
          <w:szCs w:val="24"/>
        </w:rPr>
        <w:t>и</w:t>
      </w:r>
      <w:r w:rsidRPr="0094142F">
        <w:rPr>
          <w:rFonts w:cs="Times New Roman"/>
          <w:sz w:val="24"/>
          <w:szCs w:val="24"/>
        </w:rPr>
        <w:t>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w:t>
      </w:r>
      <w:r w:rsidRPr="0094142F">
        <w:rPr>
          <w:rFonts w:cs="Times New Roman"/>
          <w:sz w:val="24"/>
          <w:szCs w:val="24"/>
        </w:rPr>
        <w:t>т</w:t>
      </w:r>
      <w:r w:rsidRPr="0094142F">
        <w:rPr>
          <w:rFonts w:cs="Times New Roman"/>
          <w:sz w:val="24"/>
          <w:szCs w:val="24"/>
        </w:rPr>
        <w:t>вует результативному обучению другим предметам начального общего образования, а также с дисциплиной «Родная (башкирская) литература» в средней школе (5–9 классы).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 xml:space="preserve">Изучение родной литературы на начальном уровне способствует формированию общеучебных навыков динамического чтения и умения работать с текстом, информацией, а </w:t>
      </w:r>
      <w:r w:rsidRPr="0094142F">
        <w:rPr>
          <w:rFonts w:cs="Times New Roman"/>
          <w:sz w:val="24"/>
          <w:szCs w:val="24"/>
        </w:rPr>
        <w:lastRenderedPageBreak/>
        <w:t>также развитию психических функций (речи, мышления, памяти, внимания, восприятия и т.</w:t>
      </w:r>
      <w:r w:rsidRPr="0094142F">
        <w:rPr>
          <w:rFonts w:cs="Times New Roman"/>
          <w:sz w:val="24"/>
          <w:szCs w:val="24"/>
          <w:lang w:val="en-US"/>
        </w:rPr>
        <w:t> </w:t>
      </w:r>
      <w:r w:rsidRPr="0094142F">
        <w:rPr>
          <w:rFonts w:cs="Times New Roman"/>
          <w:sz w:val="24"/>
          <w:szCs w:val="24"/>
        </w:rPr>
        <w:t>п.) младшего школьника, которые проявляются в умении наблюдать, сравнивать, ан</w:t>
      </w:r>
      <w:r w:rsidRPr="0094142F">
        <w:rPr>
          <w:rFonts w:cs="Times New Roman"/>
          <w:sz w:val="24"/>
          <w:szCs w:val="24"/>
        </w:rPr>
        <w:t>а</w:t>
      </w:r>
      <w:r w:rsidRPr="0094142F">
        <w:rPr>
          <w:rFonts w:cs="Times New Roman"/>
          <w:sz w:val="24"/>
          <w:szCs w:val="24"/>
        </w:rPr>
        <w:t>лизировать, обобщать учебный материал в процессе мини-исследования и находить сп</w:t>
      </w:r>
      <w:r w:rsidRPr="0094142F">
        <w:rPr>
          <w:rFonts w:cs="Times New Roman"/>
          <w:sz w:val="24"/>
          <w:szCs w:val="24"/>
        </w:rPr>
        <w:t>о</w:t>
      </w:r>
      <w:r w:rsidRPr="0094142F">
        <w:rPr>
          <w:rFonts w:cs="Times New Roman"/>
          <w:sz w:val="24"/>
          <w:szCs w:val="24"/>
        </w:rPr>
        <w:t>собы действия.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 основе курса «Литературное чтение на родном (башкирском) языке» лежит идея о том, что башкирская литература содержит в себе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башкирская литература тем самым устанавливает в сознании обучающихся преемственную связь прошлого, настоящего и будущего башки</w:t>
      </w:r>
      <w:r w:rsidRPr="0094142F">
        <w:rPr>
          <w:rFonts w:cs="Times New Roman"/>
          <w:sz w:val="24"/>
          <w:szCs w:val="24"/>
        </w:rPr>
        <w:t>р</w:t>
      </w:r>
      <w:r w:rsidRPr="0094142F">
        <w:rPr>
          <w:rFonts w:cs="Times New Roman"/>
          <w:sz w:val="24"/>
          <w:szCs w:val="24"/>
        </w:rPr>
        <w:t>ской национально-культурной традиции.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 содержание учебного предмета включены переведенные на башкирский язык произведения отечественной и зарубежной литературы. Особую значимость среди них представляютпроизведения русских классиков – А.С. Пушкина, Л.Н. Толстого, А. П. Ч</w:t>
      </w:r>
      <w:r w:rsidRPr="0094142F">
        <w:rPr>
          <w:rFonts w:cs="Times New Roman"/>
          <w:sz w:val="24"/>
          <w:szCs w:val="24"/>
        </w:rPr>
        <w:t>е</w:t>
      </w:r>
      <w:r w:rsidRPr="0094142F">
        <w:rPr>
          <w:rFonts w:cs="Times New Roman"/>
          <w:sz w:val="24"/>
          <w:szCs w:val="24"/>
        </w:rPr>
        <w:t>хова, Н.</w:t>
      </w:r>
      <w:r w:rsidRPr="0094142F">
        <w:rPr>
          <w:rFonts w:cs="Times New Roman"/>
          <w:sz w:val="24"/>
          <w:szCs w:val="24"/>
          <w:lang w:val="en-US"/>
        </w:rPr>
        <w:t> </w:t>
      </w:r>
      <w:r w:rsidRPr="0094142F">
        <w:rPr>
          <w:rFonts w:cs="Times New Roman"/>
          <w:sz w:val="24"/>
          <w:szCs w:val="24"/>
        </w:rPr>
        <w:t>А. Некрасова, а также известных детских писателей В.</w:t>
      </w:r>
      <w:r w:rsidRPr="0094142F">
        <w:rPr>
          <w:rFonts w:cs="Times New Roman"/>
          <w:sz w:val="24"/>
          <w:szCs w:val="24"/>
          <w:lang w:val="en-US"/>
        </w:rPr>
        <w:t> </w:t>
      </w:r>
      <w:r w:rsidRPr="0094142F">
        <w:rPr>
          <w:rFonts w:cs="Times New Roman"/>
          <w:sz w:val="24"/>
          <w:szCs w:val="24"/>
        </w:rPr>
        <w:t>А.</w:t>
      </w:r>
      <w:r w:rsidRPr="0094142F">
        <w:rPr>
          <w:rFonts w:cs="Times New Roman"/>
          <w:sz w:val="24"/>
          <w:szCs w:val="24"/>
          <w:lang w:val="en-US"/>
        </w:rPr>
        <w:t> </w:t>
      </w:r>
      <w:r w:rsidRPr="0094142F">
        <w:rPr>
          <w:rFonts w:cs="Times New Roman"/>
          <w:sz w:val="24"/>
          <w:szCs w:val="24"/>
        </w:rPr>
        <w:t>Осеевой, В.</w:t>
      </w:r>
      <w:r w:rsidRPr="0094142F">
        <w:rPr>
          <w:rFonts w:cs="Times New Roman"/>
          <w:sz w:val="24"/>
          <w:szCs w:val="24"/>
          <w:lang w:val="en-US"/>
        </w:rPr>
        <w:t> </w:t>
      </w:r>
      <w:r w:rsidRPr="0094142F">
        <w:rPr>
          <w:rFonts w:cs="Times New Roman"/>
          <w:sz w:val="24"/>
          <w:szCs w:val="24"/>
        </w:rPr>
        <w:t>В. Бианки и др.</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 xml:space="preserve">Кроме того, материалпримерной программы «Литературное чтение на родном (башкирском) языке» направлен на ознакомление обучающихся с: </w:t>
      </w:r>
      <w:r w:rsidRPr="0094142F">
        <w:rPr>
          <w:rFonts w:cs="Times New Roman"/>
          <w:iCs/>
          <w:sz w:val="24"/>
          <w:szCs w:val="24"/>
        </w:rPr>
        <w:t>мировым фольклором</w:t>
      </w:r>
      <w:r w:rsidRPr="0094142F">
        <w:rPr>
          <w:rFonts w:cs="Times New Roman"/>
          <w:sz w:val="24"/>
          <w:szCs w:val="24"/>
        </w:rPr>
        <w:t xml:space="preserve"> (украинскими, татарскими, дагестанскими, русскими, индийскими, японскими сказками); произведениями </w:t>
      </w:r>
      <w:r w:rsidRPr="0094142F">
        <w:rPr>
          <w:rFonts w:cs="Times New Roman"/>
          <w:iCs/>
          <w:sz w:val="24"/>
          <w:szCs w:val="24"/>
        </w:rPr>
        <w:t>русской литературы</w:t>
      </w:r>
      <w:r w:rsidRPr="0094142F">
        <w:rPr>
          <w:rFonts w:cs="Times New Roman"/>
          <w:sz w:val="24"/>
          <w:szCs w:val="24"/>
        </w:rPr>
        <w:t xml:space="preserve"> (М. Пришвина, С. Михалкова, П. Синявского, В. Маяковского и др.); произведениями </w:t>
      </w:r>
      <w:r w:rsidRPr="0094142F">
        <w:rPr>
          <w:rFonts w:cs="Times New Roman"/>
          <w:iCs/>
          <w:sz w:val="24"/>
          <w:szCs w:val="24"/>
        </w:rPr>
        <w:t>зарубежной литературы</w:t>
      </w:r>
      <w:r w:rsidRPr="0094142F">
        <w:rPr>
          <w:rFonts w:cs="Times New Roman"/>
          <w:sz w:val="24"/>
          <w:szCs w:val="24"/>
        </w:rPr>
        <w:t xml:space="preserve"> (Э. Хамингуэй, О.Уайльд, Братьев Гримм, Ш. Перро и др.).</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Данные тексты,нацеленные на гражданско-патриотическое, духовно-нравственное, трудовое, экологическое воспитание младших школьников, дают возможность осознать литературу как явление национальной и мировой культуры, как средство сохранения и передачи духовно-нравственных ориентиров и соотнести ценности русской литературыс родной башкирской.</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51" w:name="_TOC_250009"/>
      <w:bookmarkStart w:id="52" w:name="_Toc103601868"/>
      <w:bookmarkStart w:id="53" w:name="_Toc102652299"/>
      <w:bookmarkStart w:id="54" w:name="_Toc111103121"/>
      <w:r w:rsidRPr="0094142F">
        <w:rPr>
          <w:rFonts w:eastAsiaTheme="majorEastAsia" w:cs="Times New Roman"/>
          <w:b/>
          <w:sz w:val="24"/>
          <w:szCs w:val="24"/>
        </w:rPr>
        <w:t xml:space="preserve">Цель и задачи изучения учебного </w:t>
      </w:r>
      <w:bookmarkEnd w:id="51"/>
      <w:r w:rsidRPr="0094142F">
        <w:rPr>
          <w:rFonts w:eastAsiaTheme="majorEastAsia" w:cs="Times New Roman"/>
          <w:b/>
          <w:sz w:val="24"/>
          <w:szCs w:val="24"/>
        </w:rPr>
        <w:t>предмета</w:t>
      </w:r>
      <w:bookmarkStart w:id="55" w:name="_TOC_250008"/>
      <w:r w:rsidRPr="0094142F">
        <w:rPr>
          <w:rFonts w:eastAsiaTheme="majorEastAsia" w:cs="Times New Roman"/>
          <w:b/>
          <w:sz w:val="24"/>
          <w:szCs w:val="24"/>
        </w:rPr>
        <w:t xml:space="preserve"> «Литературное чтение на родном (башкирском) </w:t>
      </w:r>
      <w:bookmarkEnd w:id="55"/>
      <w:r w:rsidRPr="0094142F">
        <w:rPr>
          <w:rFonts w:eastAsiaTheme="majorEastAsia" w:cs="Times New Roman"/>
          <w:b/>
          <w:sz w:val="24"/>
          <w:szCs w:val="24"/>
        </w:rPr>
        <w:t>языке»</w:t>
      </w:r>
      <w:bookmarkEnd w:id="52"/>
      <w:bookmarkEnd w:id="53"/>
      <w:bookmarkEnd w:id="54"/>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учебного предмета «Литературное чтение на родном (башкирском) языке»– овладение правильным, осознанным, беглым и выразительным чтением на ба</w:t>
      </w:r>
      <w:r w:rsidRPr="0094142F">
        <w:rPr>
          <w:rFonts w:cs="Times New Roman"/>
          <w:sz w:val="24"/>
          <w:szCs w:val="24"/>
        </w:rPr>
        <w:t>ш</w:t>
      </w:r>
      <w:r w:rsidRPr="0094142F">
        <w:rPr>
          <w:rFonts w:cs="Times New Roman"/>
          <w:sz w:val="24"/>
          <w:szCs w:val="24"/>
        </w:rPr>
        <w:t>кирском языке; развитие речевой деятельности как базыдля коммуникативных умений; формирование нравственных представлений и воспитание ценностного отношения к башкирской литературе как существенной части родной культуры.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Задачи</w:t>
      </w:r>
      <w:r w:rsidRPr="0094142F">
        <w:rPr>
          <w:rFonts w:cs="Times New Roman"/>
          <w:sz w:val="24"/>
          <w:szCs w:val="24"/>
        </w:rPr>
        <w:t xml:space="preserve"> изучения литературного чтения на родном (башкирском) языке:</w:t>
      </w:r>
    </w:p>
    <w:p w:rsidR="00494A0D" w:rsidRPr="0094142F" w:rsidRDefault="00494A0D" w:rsidP="00F020EB">
      <w:pPr>
        <w:widowControl w:val="0"/>
        <w:numPr>
          <w:ilvl w:val="0"/>
          <w:numId w:val="2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 xml:space="preserve">развитие </w:t>
      </w:r>
      <w:r w:rsidRPr="0094142F">
        <w:rPr>
          <w:rFonts w:cs="Times New Roman"/>
          <w:sz w:val="24"/>
          <w:szCs w:val="24"/>
        </w:rPr>
        <w:t>познавательных способностейпосредством литературного учебного материала и</w:t>
      </w:r>
      <w:r w:rsidRPr="0094142F">
        <w:rPr>
          <w:rFonts w:eastAsia="Times New Roman" w:cs="Times New Roman"/>
          <w:sz w:val="24"/>
          <w:szCs w:val="24"/>
        </w:rPr>
        <w:t>читательских умений понимать, оценивать, анализировать содержание и сп</w:t>
      </w:r>
      <w:r w:rsidRPr="0094142F">
        <w:rPr>
          <w:rFonts w:eastAsia="Times New Roman" w:cs="Times New Roman"/>
          <w:sz w:val="24"/>
          <w:szCs w:val="24"/>
        </w:rPr>
        <w:t>е</w:t>
      </w:r>
      <w:r w:rsidRPr="0094142F">
        <w:rPr>
          <w:rFonts w:eastAsia="Times New Roman" w:cs="Times New Roman"/>
          <w:sz w:val="24"/>
          <w:szCs w:val="24"/>
        </w:rPr>
        <w:t>цифику различных текстов;</w:t>
      </w:r>
    </w:p>
    <w:p w:rsidR="00494A0D" w:rsidRPr="0094142F" w:rsidRDefault="00494A0D" w:rsidP="00F020EB">
      <w:pPr>
        <w:widowControl w:val="0"/>
        <w:numPr>
          <w:ilvl w:val="0"/>
          <w:numId w:val="2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формирование интереса к башкирской литературе как источнику истор</w:t>
      </w:r>
      <w:r w:rsidRPr="0094142F">
        <w:rPr>
          <w:rFonts w:eastAsia="Times New Roman" w:cs="Times New Roman"/>
          <w:sz w:val="24"/>
          <w:szCs w:val="24"/>
        </w:rPr>
        <w:t>и</w:t>
      </w:r>
      <w:r w:rsidRPr="0094142F">
        <w:rPr>
          <w:rFonts w:eastAsia="Times New Roman" w:cs="Times New Roman"/>
          <w:sz w:val="24"/>
          <w:szCs w:val="24"/>
        </w:rPr>
        <w:t>ко-культурных, нравственных, эстетических ценностей, значимых для национального сознания и отраженных в родной литературе;</w:t>
      </w:r>
    </w:p>
    <w:p w:rsidR="00494A0D" w:rsidRPr="0094142F" w:rsidRDefault="00494A0D" w:rsidP="00F020EB">
      <w:pPr>
        <w:widowControl w:val="0"/>
        <w:numPr>
          <w:ilvl w:val="0"/>
          <w:numId w:val="2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rsidR="00494A0D" w:rsidRPr="0094142F" w:rsidRDefault="00494A0D" w:rsidP="00F020EB">
      <w:pPr>
        <w:widowControl w:val="0"/>
        <w:numPr>
          <w:ilvl w:val="0"/>
          <w:numId w:val="2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развитие всех видов речевой деятельности, приобретение опыта создания ус</w:t>
      </w:r>
      <w:r w:rsidRPr="0094142F">
        <w:rPr>
          <w:rFonts w:eastAsia="Times New Roman" w:cs="Times New Roman"/>
          <w:sz w:val="24"/>
          <w:szCs w:val="24"/>
        </w:rPr>
        <w:t>т</w:t>
      </w:r>
      <w:r w:rsidRPr="0094142F">
        <w:rPr>
          <w:rFonts w:eastAsia="Times New Roman" w:cs="Times New Roman"/>
          <w:sz w:val="24"/>
          <w:szCs w:val="24"/>
        </w:rPr>
        <w:t>ных и письменных высказываний на тему прочитанного.</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highlight w:val="cyan"/>
        </w:rPr>
      </w:pPr>
      <w:bookmarkStart w:id="56" w:name="_Toc103601870"/>
      <w:bookmarkStart w:id="57" w:name="_Toc102652301"/>
      <w:bookmarkStart w:id="58" w:name="_Toc111103122"/>
      <w:r w:rsidRPr="0094142F">
        <w:rPr>
          <w:rFonts w:eastAsiaTheme="majorEastAsia" w:cs="Times New Roman"/>
          <w:b/>
          <w:bCs/>
          <w:sz w:val="24"/>
          <w:szCs w:val="24"/>
        </w:rPr>
        <w:t>Основные содержательные линии примерной рабочей программы учебного пре</w:t>
      </w:r>
      <w:r w:rsidRPr="0094142F">
        <w:rPr>
          <w:rFonts w:eastAsiaTheme="majorEastAsia" w:cs="Times New Roman"/>
          <w:b/>
          <w:bCs/>
          <w:sz w:val="24"/>
          <w:szCs w:val="24"/>
        </w:rPr>
        <w:t>д</w:t>
      </w:r>
      <w:r w:rsidRPr="0094142F">
        <w:rPr>
          <w:rFonts w:eastAsiaTheme="majorEastAsia" w:cs="Times New Roman"/>
          <w:b/>
          <w:bCs/>
          <w:sz w:val="24"/>
          <w:szCs w:val="24"/>
        </w:rPr>
        <w:t>мета «Литературное чтение на родном (башкирском) языке»</w:t>
      </w:r>
      <w:bookmarkEnd w:id="56"/>
      <w:bookmarkEnd w:id="57"/>
      <w:bookmarkEnd w:id="58"/>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cs="Times New Roman"/>
          <w:sz w:val="24"/>
          <w:szCs w:val="24"/>
        </w:rPr>
        <w:t>Содержание учебного предмета в Программе включает разделы: «Я умею читать!» (1 класс), «</w:t>
      </w:r>
      <w:r w:rsidRPr="0094142F">
        <w:rPr>
          <w:rFonts w:cs="Times New Roman"/>
          <w:sz w:val="24"/>
          <w:szCs w:val="24"/>
          <w:lang w:val="ba-RU"/>
        </w:rPr>
        <w:t>Читай, размышляй, рассуждай!</w:t>
      </w:r>
      <w:r w:rsidRPr="0094142F">
        <w:rPr>
          <w:rFonts w:cs="Times New Roman"/>
          <w:sz w:val="24"/>
          <w:szCs w:val="24"/>
        </w:rPr>
        <w:t>»(2 класс), «День знаний» (3 класс), «Моя школа – как родной дом» (4 класс). В указанных разделах представлены избранные произведения башкирских классиков и современных писателей.</w:t>
      </w:r>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cs="Times New Roman"/>
          <w:sz w:val="24"/>
          <w:szCs w:val="24"/>
        </w:rPr>
        <w:t>Особое место уделено произведениям, способствующим формированию у об</w:t>
      </w:r>
      <w:r w:rsidRPr="0094142F">
        <w:rPr>
          <w:rFonts w:cs="Times New Roman"/>
          <w:sz w:val="24"/>
          <w:szCs w:val="24"/>
        </w:rPr>
        <w:t>у</w:t>
      </w:r>
      <w:r w:rsidRPr="0094142F">
        <w:rPr>
          <w:rFonts w:cs="Times New Roman"/>
          <w:sz w:val="24"/>
          <w:szCs w:val="24"/>
        </w:rPr>
        <w:t>чающихсягражданско-патриотических качеств. Такие произведения представлены в ра</w:t>
      </w:r>
      <w:r w:rsidRPr="0094142F">
        <w:rPr>
          <w:rFonts w:cs="Times New Roman"/>
          <w:sz w:val="24"/>
          <w:szCs w:val="24"/>
        </w:rPr>
        <w:t>з</w:t>
      </w:r>
      <w:r w:rsidRPr="0094142F">
        <w:rPr>
          <w:rFonts w:cs="Times New Roman"/>
          <w:sz w:val="24"/>
          <w:szCs w:val="24"/>
        </w:rPr>
        <w:t xml:space="preserve">делах «Путешествие в страну красоты души и поступков» (1 класс), «Мой родной дом, моя земля – мой свет души» (2 класс),«Мой дом, моя страна, мой народ – моё будущее» (3 класс), «Знай историю своей Родины!» (4 класс). Содержание произведений раскрывает смысл понятий </w:t>
      </w:r>
      <w:r w:rsidRPr="0094142F">
        <w:rPr>
          <w:rFonts w:cs="Times New Roman"/>
          <w:iCs/>
          <w:sz w:val="24"/>
          <w:szCs w:val="24"/>
        </w:rPr>
        <w:t>Родина, родная земля, богатства земли, наследие предков</w:t>
      </w:r>
      <w:r w:rsidRPr="0094142F">
        <w:rPr>
          <w:rFonts w:cs="Times New Roman"/>
          <w:sz w:val="24"/>
          <w:szCs w:val="24"/>
        </w:rPr>
        <w:t xml:space="preserve"> и т.п. Таким образом, направленность текстов на воспитание любви к Родине и бережного отношения к ее богатствам стала основным принципом отбора литературных произведений в Пр</w:t>
      </w:r>
      <w:r w:rsidRPr="0094142F">
        <w:rPr>
          <w:rFonts w:cs="Times New Roman"/>
          <w:sz w:val="24"/>
          <w:szCs w:val="24"/>
        </w:rPr>
        <w:t>о</w:t>
      </w:r>
      <w:r w:rsidRPr="0094142F">
        <w:rPr>
          <w:rFonts w:cs="Times New Roman"/>
          <w:sz w:val="24"/>
          <w:szCs w:val="24"/>
        </w:rPr>
        <w:t>грамме.</w:t>
      </w:r>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eastAsia="Calibri" w:cs="Times New Roman"/>
          <w:sz w:val="24"/>
          <w:szCs w:val="24"/>
          <w:lang w:val="tt-RU"/>
        </w:rPr>
        <w:t>Еще одним важным показателем зрелой личности служит сформированность</w:t>
      </w:r>
      <w:r w:rsidRPr="0094142F">
        <w:rPr>
          <w:rFonts w:cs="Times New Roman"/>
          <w:bCs/>
          <w:iCs/>
          <w:sz w:val="24"/>
          <w:szCs w:val="24"/>
        </w:rPr>
        <w:t>д</w:t>
      </w:r>
      <w:r w:rsidRPr="0094142F">
        <w:rPr>
          <w:rFonts w:cs="Times New Roman"/>
          <w:bCs/>
          <w:iCs/>
          <w:sz w:val="24"/>
          <w:szCs w:val="24"/>
        </w:rPr>
        <w:t>у</w:t>
      </w:r>
      <w:r w:rsidRPr="0094142F">
        <w:rPr>
          <w:rFonts w:cs="Times New Roman"/>
          <w:bCs/>
          <w:iCs/>
          <w:sz w:val="24"/>
          <w:szCs w:val="24"/>
        </w:rPr>
        <w:t>ховно-нравственных качеств (готовность прийти на помощь, способность к взаимов</w:t>
      </w:r>
      <w:r w:rsidRPr="0094142F">
        <w:rPr>
          <w:rFonts w:cs="Times New Roman"/>
          <w:bCs/>
          <w:iCs/>
          <w:sz w:val="24"/>
          <w:szCs w:val="24"/>
        </w:rPr>
        <w:t>ы</w:t>
      </w:r>
      <w:r w:rsidRPr="0094142F">
        <w:rPr>
          <w:rFonts w:cs="Times New Roman"/>
          <w:bCs/>
          <w:iCs/>
          <w:sz w:val="24"/>
          <w:szCs w:val="24"/>
        </w:rPr>
        <w:t>ручке и сопереживанию, уважительное отношение к окружающим и др.)</w:t>
      </w:r>
      <w:r w:rsidRPr="0094142F">
        <w:rPr>
          <w:rFonts w:eastAsia="Calibri" w:cs="Times New Roman"/>
          <w:sz w:val="24"/>
          <w:szCs w:val="24"/>
          <w:lang w:val="tt-RU"/>
        </w:rPr>
        <w:t xml:space="preserve">. Соответствующие тексты представлены вразделах </w:t>
      </w:r>
      <w:r w:rsidRPr="0094142F">
        <w:rPr>
          <w:rFonts w:eastAsia="Calibri" w:cs="Times New Roman"/>
          <w:sz w:val="24"/>
          <w:szCs w:val="24"/>
        </w:rPr>
        <w:t>«Красив тот, кто красиво поступает» (2 класс), «Поступки всегда говорят больше, чем слова»3 класс), «Дорожи дружбой друзей» (4 класс). Произведения указанных разделов развивают познавательный интерес к вну</w:t>
      </w:r>
      <w:r w:rsidRPr="0094142F">
        <w:rPr>
          <w:rFonts w:eastAsia="Calibri" w:cs="Times New Roman"/>
          <w:sz w:val="24"/>
          <w:szCs w:val="24"/>
        </w:rPr>
        <w:t>т</w:t>
      </w:r>
      <w:r w:rsidRPr="0094142F">
        <w:rPr>
          <w:rFonts w:eastAsia="Calibri" w:cs="Times New Roman"/>
          <w:sz w:val="24"/>
          <w:szCs w:val="24"/>
        </w:rPr>
        <w:t>реннему миру человека, его эмоционально-нравственным ориентирам, а также раскр</w:t>
      </w:r>
      <w:r w:rsidRPr="0094142F">
        <w:rPr>
          <w:rFonts w:eastAsia="Calibri" w:cs="Times New Roman"/>
          <w:sz w:val="24"/>
          <w:szCs w:val="24"/>
        </w:rPr>
        <w:t>ы</w:t>
      </w:r>
      <w:r w:rsidRPr="0094142F">
        <w:rPr>
          <w:rFonts w:eastAsia="Calibri" w:cs="Times New Roman"/>
          <w:sz w:val="24"/>
          <w:szCs w:val="24"/>
        </w:rPr>
        <w:t xml:space="preserve">вают широкие возможности для размышления о ценностях жизни, о морально-этических правилах взаимоотношений со сверстниками и взрослыми. Произведения, вошедшие в </w:t>
      </w:r>
      <w:r w:rsidRPr="0094142F">
        <w:rPr>
          <w:rFonts w:eastAsia="Calibri" w:cs="Times New Roman"/>
          <w:sz w:val="24"/>
          <w:szCs w:val="24"/>
        </w:rPr>
        <w:lastRenderedPageBreak/>
        <w:t>вышеуказанные разделы, подобраны с учётом психологических особенностей и возра</w:t>
      </w:r>
      <w:r w:rsidRPr="0094142F">
        <w:rPr>
          <w:rFonts w:eastAsia="Calibri" w:cs="Times New Roman"/>
          <w:sz w:val="24"/>
          <w:szCs w:val="24"/>
        </w:rPr>
        <w:t>с</w:t>
      </w:r>
      <w:r w:rsidRPr="0094142F">
        <w:rPr>
          <w:rFonts w:eastAsia="Calibri" w:cs="Times New Roman"/>
          <w:sz w:val="24"/>
          <w:szCs w:val="24"/>
        </w:rPr>
        <w:t>тных возможностей обучающихся</w:t>
      </w:r>
      <w:r w:rsidRPr="0094142F">
        <w:rPr>
          <w:rFonts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cs="Times New Roman"/>
          <w:bCs/>
          <w:iCs/>
          <w:sz w:val="24"/>
          <w:szCs w:val="24"/>
        </w:rPr>
      </w:pPr>
      <w:r w:rsidRPr="0094142F">
        <w:rPr>
          <w:rFonts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w:t>
      </w:r>
      <w:r w:rsidRPr="0094142F">
        <w:rPr>
          <w:rFonts w:cs="Times New Roman"/>
          <w:sz w:val="24"/>
          <w:szCs w:val="24"/>
        </w:rPr>
        <w:t>у</w:t>
      </w:r>
      <w:r w:rsidRPr="0094142F">
        <w:rPr>
          <w:rFonts w:cs="Times New Roman"/>
          <w:sz w:val="24"/>
          <w:szCs w:val="24"/>
        </w:rPr>
        <w:t>да»(2 класс), «Труд красит человека» (4 класс),которые нацелены наф</w:t>
      </w:r>
      <w:r w:rsidRPr="0094142F">
        <w:rPr>
          <w:rFonts w:cs="Times New Roman"/>
          <w:bCs/>
          <w:iCs/>
          <w:sz w:val="24"/>
          <w:szCs w:val="24"/>
        </w:rPr>
        <w:t>ормированиеу об</w:t>
      </w:r>
      <w:r w:rsidRPr="0094142F">
        <w:rPr>
          <w:rFonts w:cs="Times New Roman"/>
          <w:bCs/>
          <w:iCs/>
          <w:sz w:val="24"/>
          <w:szCs w:val="24"/>
        </w:rPr>
        <w:t>у</w:t>
      </w:r>
      <w:r w:rsidRPr="0094142F">
        <w:rPr>
          <w:rFonts w:cs="Times New Roman"/>
          <w:bCs/>
          <w:iCs/>
          <w:sz w:val="24"/>
          <w:szCs w:val="24"/>
        </w:rPr>
        <w:t>чающихся установки на здоровый образ жизни, эмоционального благополучия, а также основ трудового воспитания.</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Главными героями значительного количества произведений, включенных в Пр</w:t>
      </w:r>
      <w:r w:rsidRPr="0094142F">
        <w:rPr>
          <w:rFonts w:cs="Times New Roman"/>
          <w:sz w:val="24"/>
          <w:szCs w:val="24"/>
        </w:rPr>
        <w:t>о</w:t>
      </w:r>
      <w:r w:rsidRPr="0094142F">
        <w:rPr>
          <w:rFonts w:cs="Times New Roman"/>
          <w:sz w:val="24"/>
          <w:szCs w:val="24"/>
        </w:rPr>
        <w:t>грамму, выступают сверстники младших школьников, чтобы обучающиеся могли открыть для себя необходимые культурно-исторические понятия через их восприятие. Также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w:t>
      </w:r>
      <w:r w:rsidRPr="0094142F">
        <w:rPr>
          <w:rFonts w:cs="Times New Roman"/>
          <w:sz w:val="24"/>
          <w:szCs w:val="24"/>
        </w:rPr>
        <w:t>и</w:t>
      </w:r>
      <w:r w:rsidRPr="0094142F">
        <w:rPr>
          <w:rFonts w:cs="Times New Roman"/>
          <w:sz w:val="24"/>
          <w:szCs w:val="24"/>
        </w:rPr>
        <w:t>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w:t>
      </w:r>
      <w:r w:rsidRPr="0094142F">
        <w:rPr>
          <w:rFonts w:cs="Times New Roman"/>
          <w:sz w:val="24"/>
          <w:szCs w:val="24"/>
        </w:rPr>
        <w:t>е</w:t>
      </w:r>
      <w:r w:rsidRPr="0094142F">
        <w:rPr>
          <w:rFonts w:cs="Times New Roman"/>
          <w:sz w:val="24"/>
          <w:szCs w:val="24"/>
        </w:rPr>
        <w:t>дения близки и понятны современному обучающемуся.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Изучаемые в ходе курса произведения дают обучающимся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диалог искусств в родной башкирской культуре.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Программа предусматривает выбор произведений из предложенного списка в с</w:t>
      </w:r>
      <w:r w:rsidRPr="0094142F">
        <w:rPr>
          <w:rFonts w:cs="Times New Roman"/>
          <w:sz w:val="24"/>
          <w:szCs w:val="24"/>
        </w:rPr>
        <w:t>о</w:t>
      </w:r>
      <w:r w:rsidRPr="0094142F">
        <w:rPr>
          <w:rFonts w:cs="Times New Roman"/>
          <w:sz w:val="24"/>
          <w:szCs w:val="24"/>
        </w:rPr>
        <w:t>ответствии с уровнем подготовки обучающихся, а также вариативный компонент соде</w:t>
      </w:r>
      <w:r w:rsidRPr="0094142F">
        <w:rPr>
          <w:rFonts w:cs="Times New Roman"/>
          <w:sz w:val="24"/>
          <w:szCs w:val="24"/>
        </w:rPr>
        <w:t>р</w:t>
      </w:r>
      <w:r w:rsidRPr="0094142F">
        <w:rPr>
          <w:rFonts w:cs="Times New Roman"/>
          <w:sz w:val="24"/>
          <w:szCs w:val="24"/>
        </w:rPr>
        <w:t>жания курса, разработка которого в рабочих программах предполагает обращение к лит</w:t>
      </w:r>
      <w:r w:rsidRPr="0094142F">
        <w:rPr>
          <w:rFonts w:cs="Times New Roman"/>
          <w:sz w:val="24"/>
          <w:szCs w:val="24"/>
        </w:rPr>
        <w:t>е</w:t>
      </w:r>
      <w:r w:rsidRPr="0094142F">
        <w:rPr>
          <w:rFonts w:cs="Times New Roman"/>
          <w:sz w:val="24"/>
          <w:szCs w:val="24"/>
        </w:rPr>
        <w:t>ратуре народов России в целях выявления национально-специфического и общего в пр</w:t>
      </w:r>
      <w:r w:rsidRPr="0094142F">
        <w:rPr>
          <w:rFonts w:cs="Times New Roman"/>
          <w:sz w:val="24"/>
          <w:szCs w:val="24"/>
        </w:rPr>
        <w:t>о</w:t>
      </w:r>
      <w:r w:rsidRPr="0094142F">
        <w:rPr>
          <w:rFonts w:cs="Times New Roman"/>
          <w:sz w:val="24"/>
          <w:szCs w:val="24"/>
        </w:rPr>
        <w:t>изведениях, близких по тематике и проблематике. Произведения региональных авторов учителя могут включать в рабочие программы на свое усмотрение, с учетом национал</w:t>
      </w:r>
      <w:r w:rsidRPr="0094142F">
        <w:rPr>
          <w:rFonts w:cs="Times New Roman"/>
          <w:sz w:val="24"/>
          <w:szCs w:val="24"/>
        </w:rPr>
        <w:t>ь</w:t>
      </w:r>
      <w:r w:rsidRPr="0094142F">
        <w:rPr>
          <w:rFonts w:cs="Times New Roman"/>
          <w:sz w:val="24"/>
          <w:szCs w:val="24"/>
        </w:rPr>
        <w:t>но-культурной специфики региона.</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rPr>
      </w:pPr>
      <w:bookmarkStart w:id="59" w:name="_Toc103601869"/>
      <w:bookmarkStart w:id="60" w:name="_Toc102652300"/>
      <w:bookmarkStart w:id="61" w:name="_Toc111103123"/>
      <w:r w:rsidRPr="0094142F">
        <w:rPr>
          <w:rFonts w:eastAsiaTheme="majorEastAsia" w:cs="Times New Roman"/>
          <w:b/>
          <w:bCs/>
          <w:sz w:val="24"/>
          <w:szCs w:val="24"/>
        </w:rPr>
        <w:t>Место учебного предмета «Литературное чтение на родном (башкирском) языке» в учебном плане</w:t>
      </w:r>
      <w:bookmarkEnd w:id="59"/>
      <w:bookmarkEnd w:id="60"/>
      <w:bookmarkEnd w:id="61"/>
    </w:p>
    <w:p w:rsidR="00494A0D" w:rsidRPr="0094142F" w:rsidRDefault="00494A0D" w:rsidP="00494A0D">
      <w:pPr>
        <w:widowControl w:val="0"/>
        <w:autoSpaceDE w:val="0"/>
        <w:autoSpaceDN w:val="0"/>
        <w:spacing w:line="360" w:lineRule="auto"/>
        <w:ind w:right="153" w:firstLine="709"/>
        <w:rPr>
          <w:rFonts w:eastAsia="Times New Roman" w:cs="Times New Roman"/>
          <w:sz w:val="24"/>
          <w:szCs w:val="24"/>
          <w:lang w:val="tt-RU"/>
        </w:rPr>
      </w:pPr>
      <w:r w:rsidRPr="0094142F">
        <w:rPr>
          <w:rFonts w:eastAsia="Times New Roman" w:cs="Times New Roman"/>
          <w:sz w:val="24"/>
          <w:szCs w:val="24"/>
          <w:lang w:val="tt-RU"/>
        </w:rPr>
        <w:t xml:space="preserve">В соответствии с ФГОС НОО учебный предмет </w:t>
      </w:r>
      <w:bookmarkStart w:id="62" w:name="_Hlk111192161"/>
      <w:r w:rsidRPr="0094142F">
        <w:rPr>
          <w:rFonts w:eastAsia="Times New Roman" w:cs="Times New Roman"/>
          <w:sz w:val="24"/>
          <w:szCs w:val="24"/>
          <w:lang w:val="tt-RU"/>
        </w:rPr>
        <w:t>«</w:t>
      </w:r>
      <w:r w:rsidRPr="0094142F">
        <w:rPr>
          <w:rFonts w:eastAsia="Calibri" w:cs="Times New Roman"/>
          <w:sz w:val="24"/>
          <w:szCs w:val="24"/>
          <w:shd w:val="clear" w:color="auto" w:fill="FFFFFF"/>
          <w:lang w:val="tt-RU"/>
        </w:rPr>
        <w:t>Литературное чтение на родном языке</w:t>
      </w:r>
      <w:r w:rsidRPr="0094142F">
        <w:rPr>
          <w:rFonts w:eastAsia="Times New Roman" w:cs="Times New Roman"/>
          <w:sz w:val="24"/>
          <w:szCs w:val="24"/>
          <w:lang w:val="tt-RU"/>
        </w:rPr>
        <w:t>»</w:t>
      </w:r>
      <w:bookmarkEnd w:id="62"/>
      <w:r w:rsidRPr="0094142F">
        <w:rPr>
          <w:rFonts w:eastAsia="Times New Roman" w:cs="Times New Roman"/>
          <w:sz w:val="24"/>
          <w:szCs w:val="24"/>
          <w:lang w:val="tt-RU"/>
        </w:rPr>
        <w:t xml:space="preserve"> входит в предметную область «Родной язык и литературное чтение на родном языке» и является обязательным для изучения.</w:t>
      </w:r>
    </w:p>
    <w:p w:rsidR="00494A0D" w:rsidRPr="0094142F" w:rsidRDefault="00494A0D" w:rsidP="00494A0D">
      <w:pPr>
        <w:tabs>
          <w:tab w:val="left" w:pos="1134"/>
        </w:tabs>
        <w:spacing w:line="360" w:lineRule="auto"/>
        <w:ind w:firstLine="709"/>
        <w:rPr>
          <w:rFonts w:cs="Times New Roman"/>
          <w:sz w:val="24"/>
          <w:szCs w:val="24"/>
          <w:lang w:val="tt-RU"/>
        </w:rPr>
      </w:pPr>
      <w:r w:rsidRPr="0094142F">
        <w:rPr>
          <w:rFonts w:cs="Times New Roman"/>
          <w:sz w:val="24"/>
          <w:szCs w:val="24"/>
        </w:rPr>
        <w:t>Как систематический курс литературное чтение на родном (башкирском) языке начинается в 1 классе после курса «Обучение грамоте» по учебнику «Букварь» («Әлифба»)</w:t>
      </w:r>
      <w:r w:rsidRPr="0094142F">
        <w:rPr>
          <w:rFonts w:cs="Times New Roman"/>
          <w:sz w:val="24"/>
          <w:szCs w:val="24"/>
          <w:lang w:val="tt-RU"/>
        </w:rPr>
        <w:t>.</w:t>
      </w:r>
    </w:p>
    <w:p w:rsidR="00494A0D" w:rsidRPr="00384A88" w:rsidRDefault="00494A0D" w:rsidP="00494A0D">
      <w:pPr>
        <w:tabs>
          <w:tab w:val="left" w:pos="1134"/>
        </w:tabs>
        <w:spacing w:line="360" w:lineRule="auto"/>
        <w:ind w:firstLine="709"/>
        <w:rPr>
          <w:rFonts w:cs="Times New Roman"/>
          <w:sz w:val="24"/>
          <w:szCs w:val="24"/>
        </w:rPr>
      </w:pPr>
      <w:r w:rsidRPr="00384A88">
        <w:rPr>
          <w:rFonts w:cs="Times New Roman"/>
          <w:sz w:val="24"/>
          <w:szCs w:val="24"/>
          <w:lang w:val="tt-RU"/>
        </w:rPr>
        <w:lastRenderedPageBreak/>
        <w:t>В образовательных организациях с башкирским языком обучения в</w:t>
      </w:r>
      <w:r w:rsidRPr="00384A88">
        <w:rPr>
          <w:rFonts w:cs="Times New Roman"/>
          <w:sz w:val="24"/>
          <w:szCs w:val="24"/>
        </w:rPr>
        <w:t xml:space="preserve"> 1 классе на изучение предме</w:t>
      </w:r>
      <w:r w:rsidR="00211B65" w:rsidRPr="00384A88">
        <w:rPr>
          <w:rFonts w:cs="Times New Roman"/>
          <w:sz w:val="24"/>
          <w:szCs w:val="24"/>
        </w:rPr>
        <w:t xml:space="preserve">та </w:t>
      </w:r>
      <w:r w:rsidRPr="00384A88">
        <w:rPr>
          <w:rFonts w:cs="Times New Roman"/>
          <w:sz w:val="24"/>
          <w:szCs w:val="24"/>
        </w:rPr>
        <w:t xml:space="preserve">отводится </w:t>
      </w:r>
      <w:r w:rsidR="00211B65" w:rsidRPr="00384A88">
        <w:rPr>
          <w:rFonts w:cs="Times New Roman"/>
          <w:sz w:val="24"/>
          <w:szCs w:val="24"/>
        </w:rPr>
        <w:t xml:space="preserve">33 </w:t>
      </w:r>
      <w:r w:rsidRPr="00384A88">
        <w:rPr>
          <w:rFonts w:cs="Times New Roman"/>
          <w:sz w:val="24"/>
          <w:szCs w:val="24"/>
        </w:rPr>
        <w:t>час</w:t>
      </w:r>
      <w:r w:rsidR="00211B65" w:rsidRPr="00384A88">
        <w:rPr>
          <w:rFonts w:cs="Times New Roman"/>
          <w:sz w:val="24"/>
          <w:szCs w:val="24"/>
        </w:rPr>
        <w:t>а (1 час в неделю</w:t>
      </w:r>
      <w:r w:rsidRPr="00384A88">
        <w:rPr>
          <w:rFonts w:cs="Times New Roman"/>
          <w:sz w:val="24"/>
          <w:szCs w:val="24"/>
        </w:rPr>
        <w:t>), во 2 классе – 34 часа (1 час в неделю, 34 недели), в 3 классе – 34 часа (1 час в неделю, 34 недели),в 4 классе – 34 часа (1 час в неделю, 34 недели).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Таким образом, общее количество времени на четыре года обучения с 1 по 4 класс ориентировочно составляет 1</w:t>
      </w:r>
      <w:r w:rsidR="00211B65" w:rsidRPr="0094142F">
        <w:rPr>
          <w:rFonts w:cs="Times New Roman"/>
          <w:sz w:val="24"/>
          <w:szCs w:val="24"/>
        </w:rPr>
        <w:t>35</w:t>
      </w:r>
      <w:r w:rsidRPr="0094142F">
        <w:rPr>
          <w:rFonts w:cs="Times New Roman"/>
          <w:sz w:val="24"/>
          <w:szCs w:val="24"/>
        </w:rPr>
        <w:t xml:space="preserve"> часов.</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rPr>
        <w:t>Для более интенсивного и углубленного изучения учебного предмета «Литерату</w:t>
      </w:r>
      <w:r w:rsidRPr="0094142F">
        <w:rPr>
          <w:rFonts w:cs="Times New Roman"/>
          <w:sz w:val="24"/>
          <w:szCs w:val="24"/>
        </w:rPr>
        <w:t>р</w:t>
      </w:r>
      <w:r w:rsidRPr="0094142F">
        <w:rPr>
          <w:rFonts w:cs="Times New Roman"/>
          <w:sz w:val="24"/>
          <w:szCs w:val="24"/>
        </w:rPr>
        <w:t>ное чтение на родном (башкирском) языке» образовательная организация вправе сам</w:t>
      </w:r>
      <w:r w:rsidRPr="0094142F">
        <w:rPr>
          <w:rFonts w:cs="Times New Roman"/>
          <w:sz w:val="24"/>
          <w:szCs w:val="24"/>
        </w:rPr>
        <w:t>о</w:t>
      </w:r>
      <w:r w:rsidRPr="0094142F">
        <w:rPr>
          <w:rFonts w:cs="Times New Roman"/>
          <w:sz w:val="24"/>
          <w:szCs w:val="24"/>
        </w:rPr>
        <w:t>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494A0D" w:rsidRPr="0094142F" w:rsidRDefault="00494A0D" w:rsidP="00494A0D">
      <w:pPr>
        <w:keepNext/>
        <w:keepLines/>
        <w:tabs>
          <w:tab w:val="left" w:pos="1134"/>
        </w:tabs>
        <w:spacing w:line="360" w:lineRule="auto"/>
        <w:ind w:right="-2"/>
        <w:jc w:val="center"/>
        <w:outlineLvl w:val="0"/>
        <w:rPr>
          <w:rFonts w:cs="Times New Roman"/>
          <w:sz w:val="24"/>
          <w:szCs w:val="24"/>
          <w:lang w:val="ba-RU"/>
        </w:rPr>
      </w:pPr>
      <w:r w:rsidRPr="0094142F">
        <w:rPr>
          <w:rFonts w:cs="Times New Roman"/>
          <w:sz w:val="24"/>
          <w:szCs w:val="24"/>
          <w:lang w:val="ba-RU"/>
        </w:rPr>
        <w:br w:type="page"/>
      </w:r>
      <w:bookmarkStart w:id="63" w:name="_Toc47103082"/>
      <w:bookmarkStart w:id="64" w:name="_Toc103601871"/>
      <w:bookmarkStart w:id="65" w:name="_Toc102652302"/>
      <w:bookmarkStart w:id="66" w:name="_Toc111103124"/>
      <w:bookmarkStart w:id="67" w:name="_Hlk109646529"/>
      <w:r w:rsidRPr="0094142F">
        <w:rPr>
          <w:rFonts w:eastAsiaTheme="majorEastAsia" w:cs="Times New Roman"/>
          <w:b/>
          <w:sz w:val="24"/>
          <w:szCs w:val="24"/>
        </w:rPr>
        <w:lastRenderedPageBreak/>
        <w:t>СОДЕРЖАНИЕ УЧЕБНОГО ПРЕДМЕТА</w:t>
      </w:r>
      <w:bookmarkEnd w:id="63"/>
      <w:r w:rsidRPr="0094142F">
        <w:rPr>
          <w:rFonts w:eastAsiaTheme="majorEastAsia" w:cs="Times New Roman"/>
          <w:b/>
          <w:sz w:val="24"/>
          <w:szCs w:val="24"/>
        </w:rPr>
        <w:t xml:space="preserve"> «ЛИТЕРАТУРНОЕ ЧТЕНИЕ НА РОДНОМ (БАШКИРСКОМ) ЯЗЫКЕ»</w:t>
      </w:r>
      <w:bookmarkEnd w:id="64"/>
      <w:bookmarkEnd w:id="65"/>
      <w:bookmarkEnd w:id="66"/>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68" w:name="_Toc103601872"/>
      <w:bookmarkStart w:id="69" w:name="_Toc102652303"/>
      <w:bookmarkStart w:id="70" w:name="_Toc111103125"/>
      <w:r w:rsidRPr="0094142F">
        <w:rPr>
          <w:rFonts w:eastAsiaTheme="majorEastAsia" w:cs="Times New Roman"/>
          <w:b/>
          <w:bCs/>
          <w:sz w:val="24"/>
          <w:szCs w:val="24"/>
        </w:rPr>
        <w:t>1 класс</w:t>
      </w:r>
      <w:bookmarkEnd w:id="68"/>
      <w:bookmarkEnd w:id="69"/>
      <w:bookmarkEnd w:id="70"/>
    </w:p>
    <w:bookmarkEnd w:id="67"/>
    <w:p w:rsidR="00494A0D" w:rsidRPr="0094142F" w:rsidRDefault="00494A0D" w:rsidP="00494A0D">
      <w:pPr>
        <w:tabs>
          <w:tab w:val="left" w:pos="1134"/>
          <w:tab w:val="left" w:pos="1737"/>
          <w:tab w:val="left" w:pos="1738"/>
        </w:tabs>
        <w:spacing w:line="360" w:lineRule="auto"/>
        <w:ind w:firstLine="709"/>
        <w:rPr>
          <w:rFonts w:cs="Times New Roman"/>
          <w:b/>
          <w:sz w:val="24"/>
          <w:szCs w:val="24"/>
          <w:lang w:val="ba-RU"/>
        </w:rPr>
      </w:pPr>
      <w:r w:rsidRPr="0094142F">
        <w:rPr>
          <w:rFonts w:cs="Times New Roman"/>
          <w:b/>
          <w:sz w:val="24"/>
          <w:szCs w:val="24"/>
          <w:lang w:val="ba-RU"/>
        </w:rPr>
        <w:t xml:space="preserve">Раздел 1. </w:t>
      </w:r>
      <w:r w:rsidRPr="0094142F">
        <w:rPr>
          <w:rFonts w:cs="Times New Roman"/>
          <w:b/>
          <w:sz w:val="24"/>
          <w:szCs w:val="24"/>
        </w:rPr>
        <w:t>«Я</w:t>
      </w:r>
      <w:r w:rsidR="00384A88">
        <w:rPr>
          <w:rFonts w:cs="Times New Roman"/>
          <w:b/>
          <w:sz w:val="24"/>
          <w:szCs w:val="24"/>
        </w:rPr>
        <w:t xml:space="preserve"> </w:t>
      </w:r>
      <w:r w:rsidRPr="0094142F">
        <w:rPr>
          <w:rFonts w:cs="Times New Roman"/>
          <w:b/>
          <w:sz w:val="24"/>
          <w:szCs w:val="24"/>
        </w:rPr>
        <w:t>умею</w:t>
      </w:r>
      <w:r w:rsidR="00384A88">
        <w:rPr>
          <w:rFonts w:cs="Times New Roman"/>
          <w:b/>
          <w:sz w:val="24"/>
          <w:szCs w:val="24"/>
        </w:rPr>
        <w:t xml:space="preserve"> </w:t>
      </w:r>
      <w:r w:rsidRPr="0094142F">
        <w:rPr>
          <w:rFonts w:cs="Times New Roman"/>
          <w:b/>
          <w:sz w:val="24"/>
          <w:szCs w:val="24"/>
        </w:rPr>
        <w:t>читать»</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Д. Талхина. Стихотворение</w:t>
      </w:r>
      <w:r w:rsidRPr="0094142F">
        <w:rPr>
          <w:rFonts w:eastAsia="Times New Roman" w:cs="Times New Roman"/>
          <w:spacing w:val="-4"/>
          <w:sz w:val="24"/>
          <w:szCs w:val="24"/>
        </w:rPr>
        <w:t xml:space="preserve"> «</w:t>
      </w:r>
      <w:r w:rsidRPr="0094142F">
        <w:rPr>
          <w:rFonts w:eastAsia="Times New Roman" w:cs="Times New Roman"/>
          <w:spacing w:val="-4"/>
          <w:sz w:val="24"/>
          <w:szCs w:val="24"/>
          <w:lang w:val="ba-RU"/>
        </w:rPr>
        <w:t>Китап</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«Книга»</w:t>
      </w:r>
      <w:r w:rsidRPr="0094142F">
        <w:rPr>
          <w:rFonts w:eastAsia="Times New Roman" w:cs="Times New Roman"/>
          <w:sz w:val="24"/>
          <w:szCs w:val="24"/>
          <w:lang w:val="ba-RU"/>
        </w:rPr>
        <w:t>)</w:t>
      </w:r>
      <w:r w:rsidRPr="0094142F">
        <w:rPr>
          <w:rFonts w:eastAsia="Times New Roman" w:cs="Times New Roman"/>
          <w:sz w:val="24"/>
          <w:szCs w:val="24"/>
        </w:rPr>
        <w:t>. М. Дильмухаметов. Стихотвор</w:t>
      </w:r>
      <w:r w:rsidRPr="0094142F">
        <w:rPr>
          <w:rFonts w:eastAsia="Times New Roman" w:cs="Times New Roman"/>
          <w:sz w:val="24"/>
          <w:szCs w:val="24"/>
        </w:rPr>
        <w:t>е</w:t>
      </w:r>
      <w:r w:rsidRPr="0094142F">
        <w:rPr>
          <w:rFonts w:eastAsia="Times New Roman" w:cs="Times New Roman"/>
          <w:sz w:val="24"/>
          <w:szCs w:val="24"/>
        </w:rPr>
        <w:t>ние</w:t>
      </w:r>
      <w:r w:rsidRPr="0094142F">
        <w:rPr>
          <w:rFonts w:eastAsia="Times New Roman" w:cs="Times New Roman"/>
          <w:spacing w:val="-4"/>
          <w:sz w:val="24"/>
          <w:szCs w:val="24"/>
        </w:rPr>
        <w:t>«</w:t>
      </w:r>
      <w:r w:rsidRPr="0094142F">
        <w:rPr>
          <w:rFonts w:eastAsia="Times New Roman" w:cs="Times New Roman"/>
          <w:spacing w:val="-4"/>
          <w:sz w:val="24"/>
          <w:szCs w:val="24"/>
          <w:lang w:val="ba-RU"/>
        </w:rPr>
        <w:t>Белгем килә!</w:t>
      </w:r>
      <w:r w:rsidRPr="0094142F">
        <w:rPr>
          <w:rFonts w:eastAsia="Times New Roman" w:cs="Times New Roman"/>
          <w:spacing w:val="-4"/>
          <w:sz w:val="24"/>
          <w:szCs w:val="24"/>
        </w:rPr>
        <w:t>»</w:t>
      </w:r>
      <w:r w:rsidRPr="0094142F">
        <w:rPr>
          <w:rFonts w:eastAsia="Times New Roman" w:cs="Times New Roman"/>
          <w:sz w:val="24"/>
          <w:szCs w:val="24"/>
          <w:lang w:val="ba-RU"/>
        </w:rPr>
        <w:t>(</w:t>
      </w:r>
      <w:r w:rsidRPr="0094142F">
        <w:rPr>
          <w:rFonts w:eastAsia="Times New Roman" w:cs="Times New Roman"/>
          <w:sz w:val="24"/>
          <w:szCs w:val="24"/>
        </w:rPr>
        <w:t>«Хочу знать!»</w:t>
      </w:r>
      <w:r w:rsidRPr="0094142F">
        <w:rPr>
          <w:rFonts w:eastAsia="Times New Roman" w:cs="Times New Roman"/>
          <w:sz w:val="24"/>
          <w:szCs w:val="24"/>
          <w:lang w:val="ba-RU"/>
        </w:rPr>
        <w:t>)</w:t>
      </w:r>
      <w:r w:rsidRPr="0094142F">
        <w:rPr>
          <w:rFonts w:eastAsia="Times New Roman" w:cs="Times New Roman"/>
          <w:sz w:val="24"/>
          <w:szCs w:val="24"/>
        </w:rPr>
        <w:t xml:space="preserve">. Н. Грахов.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Ни өсөн?</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«Почему?»</w:t>
      </w:r>
      <w:r w:rsidRPr="0094142F">
        <w:rPr>
          <w:rFonts w:eastAsia="Times New Roman" w:cs="Times New Roman"/>
          <w:sz w:val="24"/>
          <w:szCs w:val="24"/>
          <w:lang w:val="ba-RU"/>
        </w:rPr>
        <w:t>)</w:t>
      </w:r>
      <w:r w:rsidRPr="0094142F">
        <w:rPr>
          <w:rFonts w:eastAsia="Times New Roman" w:cs="Times New Roman"/>
          <w:sz w:val="24"/>
          <w:szCs w:val="24"/>
        </w:rPr>
        <w:t xml:space="preserve">. Ш. Бабич.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Эй, китап!</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«Эх, книга!»</w:t>
      </w:r>
      <w:r w:rsidRPr="0094142F">
        <w:rPr>
          <w:rFonts w:eastAsia="Times New Roman" w:cs="Times New Roman"/>
          <w:sz w:val="24"/>
          <w:szCs w:val="24"/>
          <w:lang w:val="ba-RU"/>
        </w:rPr>
        <w:t>).</w:t>
      </w:r>
    </w:p>
    <w:p w:rsidR="00494A0D" w:rsidRPr="0094142F" w:rsidRDefault="00494A0D" w:rsidP="00494A0D">
      <w:pPr>
        <w:tabs>
          <w:tab w:val="left" w:pos="1134"/>
          <w:tab w:val="left" w:pos="1737"/>
          <w:tab w:val="left" w:pos="1738"/>
        </w:tabs>
        <w:spacing w:line="360" w:lineRule="auto"/>
        <w:ind w:firstLine="709"/>
        <w:rPr>
          <w:rFonts w:cs="Times New Roman"/>
          <w:b/>
          <w:sz w:val="24"/>
          <w:szCs w:val="24"/>
        </w:rPr>
      </w:pPr>
      <w:r w:rsidRPr="0094142F">
        <w:rPr>
          <w:rFonts w:cs="Times New Roman"/>
          <w:sz w:val="24"/>
          <w:szCs w:val="24"/>
          <w:lang w:val="ba-RU"/>
        </w:rPr>
        <w:t>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школьника.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«Люблю</w:t>
      </w:r>
      <w:r w:rsidR="00384A88">
        <w:rPr>
          <w:rFonts w:eastAsia="Times New Roman" w:cs="Times New Roman"/>
          <w:b/>
          <w:sz w:val="24"/>
          <w:szCs w:val="24"/>
        </w:rPr>
        <w:t xml:space="preserve"> </w:t>
      </w:r>
      <w:r w:rsidRPr="0094142F">
        <w:rPr>
          <w:rFonts w:eastAsia="Times New Roman" w:cs="Times New Roman"/>
          <w:b/>
          <w:sz w:val="24"/>
          <w:szCs w:val="24"/>
        </w:rPr>
        <w:t>читать</w:t>
      </w:r>
      <w:r w:rsidR="00384A88">
        <w:rPr>
          <w:rFonts w:eastAsia="Times New Roman" w:cs="Times New Roman"/>
          <w:b/>
          <w:sz w:val="24"/>
          <w:szCs w:val="24"/>
        </w:rPr>
        <w:t xml:space="preserve"> </w:t>
      </w:r>
      <w:r w:rsidRPr="0094142F">
        <w:rPr>
          <w:rFonts w:eastAsia="Times New Roman" w:cs="Times New Roman"/>
          <w:b/>
          <w:sz w:val="24"/>
          <w:szCs w:val="24"/>
        </w:rPr>
        <w:t>сказки»</w:t>
      </w:r>
    </w:p>
    <w:p w:rsidR="00494A0D" w:rsidRPr="0094142F" w:rsidRDefault="00494A0D" w:rsidP="00494A0D">
      <w:pPr>
        <w:tabs>
          <w:tab w:val="left" w:pos="1134"/>
        </w:tabs>
        <w:spacing w:line="360" w:lineRule="auto"/>
        <w:ind w:firstLine="709"/>
        <w:rPr>
          <w:rFonts w:cs="Times New Roman"/>
          <w:sz w:val="24"/>
          <w:szCs w:val="24"/>
          <w:lang w:val="ba-RU"/>
        </w:rPr>
      </w:pPr>
      <w:bookmarkStart w:id="71" w:name="_Hlk109645512"/>
      <w:r w:rsidRPr="0094142F">
        <w:rPr>
          <w:rFonts w:cs="Times New Roman"/>
          <w:sz w:val="24"/>
          <w:szCs w:val="24"/>
        </w:rPr>
        <w:t xml:space="preserve">Русская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Шалҡан</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rPr>
        <w:t>«Репка»</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 xml:space="preserve">перевод К. Иванова). Дж. Киекбаев.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Айыу ниңә ҡойроҡһоҙ</w:t>
      </w:r>
      <w:r w:rsidRPr="0094142F">
        <w:rPr>
          <w:rFonts w:eastAsia="Times New Roman" w:cs="Times New Roman"/>
          <w:spacing w:val="-4"/>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Почему медведь без хвоста</w:t>
      </w:r>
      <w:r w:rsidRPr="0094142F">
        <w:rPr>
          <w:rFonts w:cs="Times New Roman"/>
          <w:sz w:val="24"/>
          <w:szCs w:val="24"/>
        </w:rPr>
        <w:t>»</w:t>
      </w:r>
      <w:r w:rsidRPr="0094142F">
        <w:rPr>
          <w:rFonts w:cs="Times New Roman"/>
          <w:sz w:val="24"/>
          <w:szCs w:val="24"/>
          <w:lang w:val="ba-RU"/>
        </w:rPr>
        <w:t xml:space="preserve">). Украинская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Башаҡ</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«Колос») </w:t>
      </w:r>
      <w:r w:rsidRPr="0094142F">
        <w:rPr>
          <w:rFonts w:cs="Times New Roman"/>
          <w:sz w:val="24"/>
          <w:szCs w:val="24"/>
        </w:rPr>
        <w:t>(</w:t>
      </w:r>
      <w:r w:rsidRPr="0094142F">
        <w:rPr>
          <w:rFonts w:cs="Times New Roman"/>
          <w:sz w:val="24"/>
          <w:szCs w:val="24"/>
          <w:lang w:val="ba-RU"/>
        </w:rPr>
        <w:t xml:space="preserve">перевод А. Ягафаровой). Л. Толстой.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Тейен менән бүре</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«Белка и волк») </w:t>
      </w:r>
      <w:r w:rsidRPr="0094142F">
        <w:rPr>
          <w:rFonts w:cs="Times New Roman"/>
          <w:sz w:val="24"/>
          <w:szCs w:val="24"/>
        </w:rPr>
        <w:t>(</w:t>
      </w:r>
      <w:r w:rsidRPr="0094142F">
        <w:rPr>
          <w:rFonts w:cs="Times New Roman"/>
          <w:sz w:val="24"/>
          <w:szCs w:val="24"/>
          <w:lang w:val="ba-RU"/>
        </w:rPr>
        <w:t>перевод Ш. Насырова).</w:t>
      </w:r>
    </w:p>
    <w:bookmarkEnd w:id="71"/>
    <w:p w:rsidR="00494A0D" w:rsidRPr="0094142F" w:rsidRDefault="00494A0D" w:rsidP="00494A0D">
      <w:pPr>
        <w:widowControl w:val="0"/>
        <w:tabs>
          <w:tab w:val="left" w:pos="1134"/>
        </w:tabs>
        <w:autoSpaceDE w:val="0"/>
        <w:autoSpaceDN w:val="0"/>
        <w:spacing w:line="360" w:lineRule="auto"/>
        <w:ind w:firstLine="709"/>
        <w:rPr>
          <w:rFonts w:cs="Times New Roman"/>
          <w:sz w:val="24"/>
          <w:szCs w:val="24"/>
          <w:lang w:val="ba-RU"/>
        </w:rPr>
      </w:pPr>
      <w:r w:rsidRPr="0094142F">
        <w:rPr>
          <w:rFonts w:cs="Times New Roman"/>
          <w:sz w:val="24"/>
          <w:szCs w:val="24"/>
          <w:lang w:val="ba-RU"/>
        </w:rPr>
        <w:t xml:space="preserve">Сказка как литературный жанр. Тема (заголовок) сказки. </w:t>
      </w:r>
      <w:r w:rsidRPr="0094142F">
        <w:rPr>
          <w:rFonts w:eastAsia="Times New Roman" w:cs="Times New Roman"/>
          <w:spacing w:val="1"/>
          <w:sz w:val="24"/>
          <w:szCs w:val="24"/>
          <w:lang w:val="ba-RU"/>
        </w:rPr>
        <w:t>О</w:t>
      </w:r>
      <w:r w:rsidRPr="0094142F">
        <w:rPr>
          <w:rFonts w:eastAsia="Times New Roman" w:cs="Times New Roman"/>
          <w:sz w:val="24"/>
          <w:szCs w:val="24"/>
        </w:rPr>
        <w:t>предел</w:t>
      </w:r>
      <w:r w:rsidRPr="0094142F">
        <w:rPr>
          <w:rFonts w:eastAsia="Times New Roman" w:cs="Times New Roman"/>
          <w:sz w:val="24"/>
          <w:szCs w:val="24"/>
          <w:lang w:val="ba-RU"/>
        </w:rPr>
        <w:t>ение</w:t>
      </w:r>
      <w:r w:rsidRPr="0094142F">
        <w:rPr>
          <w:rFonts w:eastAsia="Times New Roman" w:cs="Times New Roman"/>
          <w:sz w:val="24"/>
          <w:szCs w:val="24"/>
        </w:rPr>
        <w:t>вид</w:t>
      </w:r>
      <w:r w:rsidRPr="0094142F">
        <w:rPr>
          <w:rFonts w:eastAsia="Times New Roman" w:cs="Times New Roman"/>
          <w:sz w:val="24"/>
          <w:szCs w:val="24"/>
          <w:lang w:val="ba-RU"/>
        </w:rPr>
        <w:t>а</w:t>
      </w:r>
      <w:r w:rsidRPr="0094142F">
        <w:rPr>
          <w:rFonts w:eastAsia="Times New Roman" w:cs="Times New Roman"/>
          <w:sz w:val="24"/>
          <w:szCs w:val="24"/>
        </w:rPr>
        <w:t>наро</w:t>
      </w:r>
      <w:r w:rsidRPr="0094142F">
        <w:rPr>
          <w:rFonts w:eastAsia="Times New Roman" w:cs="Times New Roman"/>
          <w:sz w:val="24"/>
          <w:szCs w:val="24"/>
        </w:rPr>
        <w:t>д</w:t>
      </w:r>
      <w:r w:rsidRPr="0094142F">
        <w:rPr>
          <w:rFonts w:eastAsia="Times New Roman" w:cs="Times New Roman"/>
          <w:sz w:val="24"/>
          <w:szCs w:val="24"/>
        </w:rPr>
        <w:t>нойсказки(о животных,бытовая,волшебная)</w:t>
      </w:r>
      <w:r w:rsidRPr="0094142F">
        <w:rPr>
          <w:rFonts w:eastAsia="Times New Roman" w:cs="Times New Roman"/>
          <w:sz w:val="24"/>
          <w:szCs w:val="24"/>
          <w:lang w:val="ba-RU"/>
        </w:rPr>
        <w:t xml:space="preserve">. </w:t>
      </w:r>
      <w:r w:rsidRPr="0094142F">
        <w:rPr>
          <w:rFonts w:cs="Times New Roman"/>
          <w:sz w:val="24"/>
          <w:szCs w:val="24"/>
          <w:lang w:val="ba-RU"/>
        </w:rPr>
        <w:t>Герои произведения (положительный, отрицательный). Оценивание их поступков. Главная мысль сказки.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Раздел 3.</w:t>
      </w:r>
      <w:r w:rsidRPr="0094142F">
        <w:rPr>
          <w:rFonts w:eastAsia="Times New Roman" w:cs="Times New Roman"/>
          <w:b/>
          <w:sz w:val="24"/>
          <w:szCs w:val="24"/>
        </w:rPr>
        <w:t>«Отец–глава</w:t>
      </w:r>
      <w:r w:rsidR="00384A88">
        <w:rPr>
          <w:rFonts w:eastAsia="Times New Roman" w:cs="Times New Roman"/>
          <w:b/>
          <w:sz w:val="24"/>
          <w:szCs w:val="24"/>
        </w:rPr>
        <w:t xml:space="preserve"> </w:t>
      </w:r>
      <w:r w:rsidRPr="0094142F">
        <w:rPr>
          <w:rFonts w:eastAsia="Times New Roman" w:cs="Times New Roman"/>
          <w:b/>
          <w:sz w:val="24"/>
          <w:szCs w:val="24"/>
        </w:rPr>
        <w:t>семьи»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Ф. Сынбулатова.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 ғаилә башлығы</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«Папа – хозяин семьи»). Р. Хайри.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менән һөйләшеү</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«Разговор с отцом»). Л. Толстой.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менән улдар</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w:t>
      </w:r>
      <w:r w:rsidRPr="0094142F">
        <w:rPr>
          <w:rFonts w:eastAsia="Times New Roman" w:cs="Times New Roman"/>
          <w:sz w:val="24"/>
          <w:szCs w:val="24"/>
          <w:lang w:val="ba-RU"/>
        </w:rPr>
        <w:t xml:space="preserve">Отец и сыновья») (перевод Ш. Насырова). Башкирская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Кем байыраҡ?</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«Кто богатый?»).</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«Малыши</w:t>
      </w:r>
      <w:r w:rsidR="00384A88">
        <w:rPr>
          <w:rFonts w:eastAsia="Times New Roman" w:cs="Times New Roman"/>
          <w:b/>
          <w:sz w:val="24"/>
          <w:szCs w:val="24"/>
        </w:rPr>
        <w:t xml:space="preserve"> </w:t>
      </w:r>
      <w:r w:rsidRPr="0094142F">
        <w:rPr>
          <w:rFonts w:eastAsia="Times New Roman" w:cs="Times New Roman"/>
          <w:b/>
          <w:sz w:val="24"/>
          <w:szCs w:val="24"/>
        </w:rPr>
        <w:t>и</w:t>
      </w:r>
      <w:r w:rsidR="00384A88">
        <w:rPr>
          <w:rFonts w:eastAsia="Times New Roman" w:cs="Times New Roman"/>
          <w:b/>
          <w:sz w:val="24"/>
          <w:szCs w:val="24"/>
        </w:rPr>
        <w:t xml:space="preserve"> </w:t>
      </w:r>
      <w:r w:rsidRPr="0094142F">
        <w:rPr>
          <w:rFonts w:eastAsia="Times New Roman" w:cs="Times New Roman"/>
          <w:b/>
          <w:sz w:val="24"/>
          <w:szCs w:val="24"/>
        </w:rPr>
        <w:t>мамы»</w:t>
      </w:r>
    </w:p>
    <w:p w:rsidR="00494A0D" w:rsidRPr="0094142F" w:rsidRDefault="00494A0D" w:rsidP="00494A0D">
      <w:pPr>
        <w:tabs>
          <w:tab w:val="left" w:pos="1134"/>
        </w:tabs>
        <w:spacing w:line="360" w:lineRule="auto"/>
        <w:ind w:firstLine="709"/>
        <w:rPr>
          <w:rFonts w:cs="Times New Roman"/>
          <w:sz w:val="24"/>
          <w:szCs w:val="24"/>
          <w:lang w:val="ba-RU"/>
        </w:rPr>
      </w:pPr>
      <w:bookmarkStart w:id="72" w:name="_Hlk109645527"/>
      <w:r w:rsidRPr="0094142F">
        <w:rPr>
          <w:rFonts w:cs="Times New Roman"/>
          <w:sz w:val="24"/>
          <w:szCs w:val="24"/>
          <w:lang w:val="ba-RU"/>
        </w:rPr>
        <w:t xml:space="preserve">Л. Толстой. Рассказ «Самая, самая красивая» </w:t>
      </w:r>
      <w:r w:rsidRPr="0094142F">
        <w:rPr>
          <w:rFonts w:cs="Times New Roman"/>
          <w:sz w:val="24"/>
          <w:szCs w:val="24"/>
        </w:rPr>
        <w:t>(</w:t>
      </w:r>
      <w:r w:rsidRPr="0094142F">
        <w:rPr>
          <w:rFonts w:cs="Times New Roman"/>
          <w:sz w:val="24"/>
          <w:szCs w:val="24"/>
          <w:lang w:val="ba-RU"/>
        </w:rPr>
        <w:t xml:space="preserve">перевод Ш. Насырова). </w:t>
      </w:r>
      <w:bookmarkEnd w:id="72"/>
      <w:r w:rsidRPr="0094142F">
        <w:rPr>
          <w:rFonts w:cs="Times New Roman"/>
          <w:sz w:val="24"/>
          <w:szCs w:val="24"/>
          <w:lang w:val="ba-RU"/>
        </w:rPr>
        <w:t xml:space="preserve">Н. Исянбат.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Иң матур һүҙ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«Самое красивое слово»). Татарская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Өс ҡыҙ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«Три девушки»). Ф. Губайдуллина.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Минең әсәйем кем?</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«Кто моя мама?»). В. Осеева.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Улдар</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w:t>
      </w:r>
      <w:r w:rsidRPr="0094142F">
        <w:rPr>
          <w:rFonts w:eastAsia="Times New Roman" w:cs="Times New Roman"/>
          <w:sz w:val="24"/>
          <w:szCs w:val="24"/>
        </w:rPr>
        <w:t>Сыновья»</w:t>
      </w:r>
      <w:r w:rsidRPr="0094142F">
        <w:rPr>
          <w:rFonts w:eastAsia="Times New Roman" w:cs="Times New Roman"/>
          <w:sz w:val="24"/>
          <w:szCs w:val="24"/>
          <w:lang w:val="ba-RU"/>
        </w:rPr>
        <w:t>) (</w:t>
      </w:r>
      <w:r w:rsidRPr="0094142F">
        <w:rPr>
          <w:rFonts w:cs="Times New Roman"/>
          <w:sz w:val="24"/>
          <w:szCs w:val="24"/>
          <w:lang w:val="ba-RU"/>
        </w:rPr>
        <w:t>переводчик неизвестен).</w:t>
      </w:r>
      <w:r w:rsidRPr="0094142F">
        <w:rPr>
          <w:rFonts w:eastAsia="Times New Roman" w:cs="Times New Roman"/>
          <w:sz w:val="24"/>
          <w:szCs w:val="24"/>
        </w:rPr>
        <w:t>Е. Пермяк</w:t>
      </w:r>
      <w:r w:rsidRPr="0094142F">
        <w:rPr>
          <w:rFonts w:cs="Times New Roman"/>
          <w:sz w:val="24"/>
          <w:szCs w:val="24"/>
          <w:lang w:val="ba-RU"/>
        </w:rPr>
        <w:t xml:space="preserve">.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Ете ҡат үлсә, бер ҡат киҫ</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«Семь раз отмерь, один раз отрежь») (</w:t>
      </w:r>
      <w:r w:rsidRPr="0094142F">
        <w:rPr>
          <w:rFonts w:eastAsia="Times New Roman" w:cs="Times New Roman"/>
          <w:sz w:val="24"/>
          <w:szCs w:val="24"/>
          <w:lang w:val="ba-RU"/>
        </w:rPr>
        <w:t>перевод М. Игибаевой)</w:t>
      </w:r>
      <w:r w:rsidRPr="0094142F">
        <w:rPr>
          <w:rFonts w:eastAsia="Times New Roman"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5. </w:t>
      </w:r>
      <w:r w:rsidRPr="0094142F">
        <w:rPr>
          <w:rFonts w:eastAsia="Times New Roman" w:cs="Times New Roman"/>
          <w:b/>
          <w:sz w:val="24"/>
          <w:szCs w:val="24"/>
        </w:rPr>
        <w:t>«Путешествие</w:t>
      </w:r>
      <w:r w:rsidR="00384A88">
        <w:rPr>
          <w:rFonts w:eastAsia="Times New Roman" w:cs="Times New Roman"/>
          <w:b/>
          <w:sz w:val="24"/>
          <w:szCs w:val="24"/>
        </w:rPr>
        <w:t xml:space="preserve"> </w:t>
      </w:r>
      <w:r w:rsidRPr="0094142F">
        <w:rPr>
          <w:rFonts w:eastAsia="Times New Roman" w:cs="Times New Roman"/>
          <w:b/>
          <w:sz w:val="24"/>
          <w:szCs w:val="24"/>
        </w:rPr>
        <w:t>в</w:t>
      </w:r>
      <w:r w:rsidR="00384A88">
        <w:rPr>
          <w:rFonts w:eastAsia="Times New Roman" w:cs="Times New Roman"/>
          <w:b/>
          <w:sz w:val="24"/>
          <w:szCs w:val="24"/>
        </w:rPr>
        <w:t xml:space="preserve"> </w:t>
      </w:r>
      <w:r w:rsidRPr="0094142F">
        <w:rPr>
          <w:rFonts w:eastAsia="Times New Roman" w:cs="Times New Roman"/>
          <w:b/>
          <w:sz w:val="24"/>
          <w:szCs w:val="24"/>
        </w:rPr>
        <w:t>страну</w:t>
      </w:r>
      <w:r w:rsidR="00384A88">
        <w:rPr>
          <w:rFonts w:eastAsia="Times New Roman" w:cs="Times New Roman"/>
          <w:b/>
          <w:sz w:val="24"/>
          <w:szCs w:val="24"/>
        </w:rPr>
        <w:t xml:space="preserve"> </w:t>
      </w:r>
      <w:r w:rsidRPr="0094142F">
        <w:rPr>
          <w:rFonts w:eastAsia="Times New Roman" w:cs="Times New Roman"/>
          <w:b/>
          <w:sz w:val="24"/>
          <w:szCs w:val="24"/>
        </w:rPr>
        <w:t>красоты</w:t>
      </w:r>
      <w:r w:rsidRPr="0094142F">
        <w:rPr>
          <w:rFonts w:eastAsia="Times New Roman" w:cs="Times New Roman"/>
          <w:b/>
          <w:sz w:val="24"/>
          <w:szCs w:val="24"/>
          <w:lang w:val="ba-RU"/>
        </w:rPr>
        <w:t xml:space="preserve"> души и поступков</w:t>
      </w:r>
      <w:r w:rsidRPr="0094142F">
        <w:rPr>
          <w:rFonts w:eastAsia="Times New Roman" w:cs="Times New Roman"/>
          <w:b/>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Н. Игизьянова.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Бәхәс</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«Спор»). Р. Нигматуллин.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Тәрбиәһеҙ өйрәк бәпкәһе</w:t>
      </w:r>
      <w:r w:rsidRPr="0094142F">
        <w:rPr>
          <w:rFonts w:eastAsia="Times New Roman" w:cs="Times New Roman"/>
          <w:spacing w:val="-4"/>
          <w:sz w:val="24"/>
          <w:szCs w:val="24"/>
        </w:rPr>
        <w:t>»</w:t>
      </w:r>
      <w:r w:rsidRPr="0094142F">
        <w:rPr>
          <w:rFonts w:eastAsia="Times New Roman" w:cs="Times New Roman"/>
          <w:sz w:val="24"/>
          <w:szCs w:val="24"/>
          <w:lang w:val="ba-RU"/>
        </w:rPr>
        <w:t>(</w:t>
      </w:r>
      <w:r w:rsidRPr="0094142F">
        <w:rPr>
          <w:rFonts w:eastAsia="Times New Roman" w:cs="Times New Roman"/>
          <w:sz w:val="24"/>
          <w:szCs w:val="24"/>
        </w:rPr>
        <w:t>«</w:t>
      </w:r>
      <w:r w:rsidRPr="0094142F">
        <w:rPr>
          <w:rFonts w:eastAsia="Times New Roman" w:cs="Times New Roman"/>
          <w:sz w:val="24"/>
          <w:szCs w:val="24"/>
          <w:lang w:val="ba-RU"/>
        </w:rPr>
        <w:t xml:space="preserve">Невоспитанная утка»). Б. Байым.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Аҡ таҫмалы ҡыҙ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«Девочка с белым бантом»).</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Рассказы, описывающие красоту природыродного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rPr>
      </w:pPr>
      <w:bookmarkStart w:id="73" w:name="_Toc111103126"/>
      <w:r w:rsidRPr="0094142F">
        <w:rPr>
          <w:rFonts w:eastAsiaTheme="majorEastAsia" w:cs="Times New Roman"/>
          <w:b/>
          <w:bCs/>
          <w:sz w:val="24"/>
          <w:szCs w:val="24"/>
        </w:rPr>
        <w:t>2 класс</w:t>
      </w:r>
      <w:bookmarkEnd w:id="73"/>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pacing w:val="-68"/>
          <w:sz w:val="24"/>
          <w:szCs w:val="24"/>
        </w:rPr>
      </w:pPr>
      <w:r w:rsidRPr="0094142F">
        <w:rPr>
          <w:rFonts w:eastAsia="Times New Roman" w:cs="Times New Roman"/>
          <w:b/>
          <w:sz w:val="24"/>
          <w:szCs w:val="24"/>
          <w:lang w:val="ba-RU"/>
        </w:rPr>
        <w:t xml:space="preserve">Раздел 1. </w:t>
      </w:r>
      <w:r w:rsidRPr="0094142F">
        <w:rPr>
          <w:rFonts w:cs="Times New Roman"/>
          <w:b/>
          <w:sz w:val="24"/>
          <w:szCs w:val="24"/>
        </w:rPr>
        <w:t>«</w:t>
      </w:r>
      <w:r w:rsidRPr="0094142F">
        <w:rPr>
          <w:rFonts w:cs="Times New Roman"/>
          <w:b/>
          <w:sz w:val="24"/>
          <w:szCs w:val="24"/>
          <w:lang w:val="ba-RU"/>
        </w:rPr>
        <w:t>Читай, размышляй, рассуждай!</w:t>
      </w:r>
      <w:r w:rsidRPr="0094142F">
        <w:rPr>
          <w:rFonts w:cs="Times New Roman"/>
          <w:b/>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Ф. Тугызбаева. Стихотворение </w:t>
      </w:r>
      <w:r w:rsidRPr="0094142F">
        <w:rPr>
          <w:rFonts w:eastAsia="Times New Roman" w:cs="Times New Roman"/>
          <w:sz w:val="24"/>
          <w:szCs w:val="24"/>
        </w:rPr>
        <w:t>«</w:t>
      </w:r>
      <w:r w:rsidRPr="0094142F">
        <w:rPr>
          <w:rFonts w:eastAsia="Times New Roman" w:cs="Times New Roman"/>
          <w:sz w:val="24"/>
          <w:szCs w:val="24"/>
          <w:lang w:val="ba-RU"/>
        </w:rPr>
        <w:t>Мин – уҡыусы</w:t>
      </w:r>
      <w:r w:rsidRPr="0094142F">
        <w:rPr>
          <w:rFonts w:eastAsia="Times New Roman"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«Я – ученик»</w:t>
      </w:r>
      <w:r w:rsidRPr="0094142F">
        <w:rPr>
          <w:rFonts w:eastAsia="Times New Roman" w:cs="Times New Roman"/>
          <w:sz w:val="24"/>
          <w:szCs w:val="24"/>
          <w:lang w:val="ba-RU"/>
        </w:rPr>
        <w:t>)</w:t>
      </w:r>
      <w:r w:rsidRPr="0094142F">
        <w:rPr>
          <w:rFonts w:eastAsia="Times New Roman" w:cs="Times New Roman"/>
          <w:sz w:val="24"/>
          <w:szCs w:val="24"/>
        </w:rPr>
        <w:t>. М. Гали. «</w:t>
      </w:r>
      <w:r w:rsidRPr="0094142F">
        <w:rPr>
          <w:rFonts w:eastAsia="Times New Roman" w:cs="Times New Roman"/>
          <w:sz w:val="24"/>
          <w:szCs w:val="24"/>
          <w:lang w:val="ba-RU"/>
        </w:rPr>
        <w:t>Уҡы, эшлә, аҡыл йый</w:t>
      </w:r>
      <w:r w:rsidRPr="0094142F">
        <w:rPr>
          <w:rFonts w:eastAsia="Times New Roman"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«Учись, трудись, умней»</w:t>
      </w:r>
      <w:r w:rsidRPr="0094142F">
        <w:rPr>
          <w:rFonts w:eastAsia="Times New Roman" w:cs="Times New Roman"/>
          <w:sz w:val="24"/>
          <w:szCs w:val="24"/>
          <w:lang w:val="ba-RU"/>
        </w:rPr>
        <w:t>)</w:t>
      </w:r>
      <w:r w:rsidRPr="0094142F">
        <w:rPr>
          <w:rFonts w:eastAsia="Times New Roman" w:cs="Times New Roman"/>
          <w:sz w:val="24"/>
          <w:szCs w:val="24"/>
        </w:rPr>
        <w:t>. З. Кускильдина. Сказка«</w:t>
      </w:r>
      <w:r w:rsidRPr="0094142F">
        <w:rPr>
          <w:rFonts w:eastAsia="Times New Roman" w:cs="Times New Roman"/>
          <w:sz w:val="24"/>
          <w:szCs w:val="24"/>
          <w:lang w:val="ba-RU"/>
        </w:rPr>
        <w:t>Ҡанатһыҙ турғай</w:t>
      </w:r>
      <w:r w:rsidRPr="0094142F">
        <w:rPr>
          <w:rFonts w:eastAsia="Times New Roman" w:cs="Times New Roman"/>
          <w:sz w:val="24"/>
          <w:szCs w:val="24"/>
        </w:rPr>
        <w:t xml:space="preserve">» </w:t>
      </w:r>
      <w:r w:rsidRPr="0094142F">
        <w:rPr>
          <w:rFonts w:eastAsia="Times New Roman" w:cs="Times New Roman"/>
          <w:sz w:val="24"/>
          <w:szCs w:val="24"/>
          <w:lang w:val="ba-RU"/>
        </w:rPr>
        <w:t>(</w:t>
      </w:r>
      <w:r w:rsidRPr="0094142F">
        <w:rPr>
          <w:rFonts w:eastAsia="Times New Roman" w:cs="Times New Roman"/>
          <w:sz w:val="24"/>
          <w:szCs w:val="24"/>
        </w:rPr>
        <w:t>«</w:t>
      </w:r>
      <w:r w:rsidRPr="0094142F">
        <w:rPr>
          <w:rFonts w:eastAsia="Times New Roman" w:cs="Times New Roman"/>
          <w:sz w:val="24"/>
          <w:szCs w:val="24"/>
          <w:lang w:val="ba-RU"/>
        </w:rPr>
        <w:t>В</w:t>
      </w:r>
      <w:r w:rsidRPr="0094142F">
        <w:rPr>
          <w:rFonts w:eastAsia="Times New Roman" w:cs="Times New Roman"/>
          <w:sz w:val="24"/>
          <w:szCs w:val="24"/>
        </w:rPr>
        <w:t>оробей</w:t>
      </w:r>
      <w:r w:rsidRPr="0094142F">
        <w:rPr>
          <w:rFonts w:eastAsia="Times New Roman" w:cs="Times New Roman"/>
          <w:sz w:val="24"/>
          <w:szCs w:val="24"/>
          <w:lang w:val="ba-RU"/>
        </w:rPr>
        <w:t xml:space="preserve"> без крыльев</w:t>
      </w:r>
      <w:r w:rsidRPr="0094142F">
        <w:rPr>
          <w:rFonts w:eastAsia="Times New Roman" w:cs="Times New Roman"/>
          <w:sz w:val="24"/>
          <w:szCs w:val="24"/>
        </w:rPr>
        <w:t>»</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cs="Times New Roman"/>
          <w:sz w:val="24"/>
          <w:szCs w:val="24"/>
          <w:lang w:val="ba-RU"/>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«Жемчужины</w:t>
      </w:r>
      <w:r w:rsidR="00384A88">
        <w:rPr>
          <w:rFonts w:eastAsia="Times New Roman" w:cs="Times New Roman"/>
          <w:b/>
          <w:sz w:val="24"/>
          <w:szCs w:val="24"/>
        </w:rPr>
        <w:t xml:space="preserve"> </w:t>
      </w:r>
      <w:r w:rsidRPr="0094142F">
        <w:rPr>
          <w:rFonts w:eastAsia="Times New Roman" w:cs="Times New Roman"/>
          <w:b/>
          <w:sz w:val="24"/>
          <w:szCs w:val="24"/>
        </w:rPr>
        <w:t>народного творчества</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lang w:val="ba-RU"/>
        </w:rPr>
        <w:t xml:space="preserve">Колыбельные песни. </w:t>
      </w:r>
      <w:r w:rsidRPr="0094142F">
        <w:rPr>
          <w:rFonts w:cs="Times New Roman"/>
          <w:sz w:val="24"/>
          <w:szCs w:val="24"/>
        </w:rPr>
        <w:t>Б.Искужин</w:t>
      </w:r>
      <w:r w:rsidRPr="0094142F">
        <w:rPr>
          <w:rFonts w:cs="Times New Roman"/>
          <w:sz w:val="24"/>
          <w:szCs w:val="24"/>
          <w:lang w:val="ba-RU"/>
        </w:rPr>
        <w:t>.</w:t>
      </w:r>
      <w:r w:rsidRPr="0094142F">
        <w:rPr>
          <w:rFonts w:cs="Times New Roman"/>
          <w:sz w:val="24"/>
          <w:szCs w:val="24"/>
        </w:rPr>
        <w:t xml:space="preserve"> Народная игра«</w:t>
      </w:r>
      <w:r w:rsidRPr="0094142F">
        <w:rPr>
          <w:rFonts w:cs="Times New Roman"/>
          <w:sz w:val="24"/>
          <w:szCs w:val="24"/>
          <w:lang w:val="ba-RU"/>
        </w:rPr>
        <w:t>Әшкәк-бәшкәк</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«А</w:t>
      </w:r>
      <w:r w:rsidRPr="0094142F">
        <w:rPr>
          <w:rFonts w:cs="Times New Roman"/>
          <w:sz w:val="24"/>
          <w:szCs w:val="24"/>
        </w:rPr>
        <w:t>ш</w:t>
      </w:r>
      <w:r w:rsidRPr="0094142F">
        <w:rPr>
          <w:rFonts w:cs="Times New Roman"/>
          <w:sz w:val="24"/>
          <w:szCs w:val="24"/>
        </w:rPr>
        <w:t>как</w:t>
      </w:r>
      <w:r w:rsidRPr="0094142F">
        <w:rPr>
          <w:rFonts w:cs="Times New Roman"/>
          <w:sz w:val="24"/>
          <w:szCs w:val="24"/>
          <w:lang w:val="ba-RU"/>
        </w:rPr>
        <w:t>-</w:t>
      </w:r>
      <w:r w:rsidRPr="0094142F">
        <w:rPr>
          <w:rFonts w:cs="Times New Roman"/>
          <w:sz w:val="24"/>
          <w:szCs w:val="24"/>
        </w:rPr>
        <w:t>башкак»</w:t>
      </w:r>
      <w:r w:rsidRPr="0094142F">
        <w:rPr>
          <w:rFonts w:cs="Times New Roman"/>
          <w:sz w:val="24"/>
          <w:szCs w:val="24"/>
          <w:lang w:val="ba-RU"/>
        </w:rPr>
        <w:t>)</w:t>
      </w:r>
      <w:r w:rsidRPr="0094142F">
        <w:rPr>
          <w:rFonts w:cs="Times New Roman"/>
          <w:sz w:val="24"/>
          <w:szCs w:val="24"/>
        </w:rPr>
        <w:t>.</w:t>
      </w:r>
    </w:p>
    <w:p w:rsidR="00494A0D" w:rsidRPr="0094142F" w:rsidRDefault="00494A0D" w:rsidP="00494A0D">
      <w:pPr>
        <w:pStyle w:val="TableParagraph"/>
        <w:tabs>
          <w:tab w:val="left" w:pos="540"/>
          <w:tab w:val="left" w:pos="1840"/>
          <w:tab w:val="left" w:pos="2996"/>
          <w:tab w:val="left" w:pos="3291"/>
          <w:tab w:val="left" w:pos="4512"/>
        </w:tabs>
        <w:spacing w:line="360" w:lineRule="auto"/>
        <w:ind w:firstLine="709"/>
        <w:jc w:val="both"/>
        <w:rPr>
          <w:sz w:val="24"/>
          <w:szCs w:val="24"/>
          <w:lang w:val="ba-RU"/>
        </w:rPr>
      </w:pPr>
      <w:r w:rsidRPr="0094142F">
        <w:rPr>
          <w:sz w:val="24"/>
          <w:szCs w:val="24"/>
          <w:lang w:val="ru-RU"/>
        </w:rPr>
        <w:t>Нар</w:t>
      </w:r>
      <w:r w:rsidRPr="0094142F">
        <w:rPr>
          <w:sz w:val="24"/>
          <w:szCs w:val="24"/>
          <w:lang w:val="ba-RU"/>
        </w:rPr>
        <w:t>о</w:t>
      </w:r>
      <w:r w:rsidRPr="0094142F">
        <w:rPr>
          <w:sz w:val="24"/>
          <w:szCs w:val="24"/>
          <w:lang w:val="ru-RU"/>
        </w:rPr>
        <w:t>дная игра«</w:t>
      </w:r>
      <w:r w:rsidRPr="0094142F">
        <w:rPr>
          <w:sz w:val="24"/>
          <w:szCs w:val="24"/>
          <w:lang w:val="ba-RU"/>
        </w:rPr>
        <w:t>Аҡ тирәк, күк тирәк</w:t>
      </w:r>
      <w:r w:rsidRPr="0094142F">
        <w:rPr>
          <w:sz w:val="24"/>
          <w:szCs w:val="24"/>
          <w:lang w:val="ru-RU"/>
        </w:rPr>
        <w:t>»</w:t>
      </w:r>
      <w:r w:rsidRPr="0094142F">
        <w:rPr>
          <w:sz w:val="24"/>
          <w:szCs w:val="24"/>
          <w:lang w:val="ba-RU"/>
        </w:rPr>
        <w:t xml:space="preserve"> (</w:t>
      </w:r>
      <w:r w:rsidRPr="0094142F">
        <w:rPr>
          <w:sz w:val="24"/>
          <w:szCs w:val="24"/>
          <w:lang w:val="ru-RU"/>
        </w:rPr>
        <w:t>«Ак тирек, кук тирек»</w:t>
      </w:r>
      <w:r w:rsidRPr="0094142F">
        <w:rPr>
          <w:sz w:val="24"/>
          <w:szCs w:val="24"/>
          <w:lang w:val="ba-RU"/>
        </w:rPr>
        <w:t>). Игры на пальчиках. Частушки.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Малые жанры фольклора: колыбельные песни, частушки, народные игры</w:t>
      </w:r>
      <w:r w:rsidRPr="0094142F">
        <w:rPr>
          <w:rFonts w:eastAsia="Times New Roman" w:cs="Times New Roman"/>
          <w:sz w:val="24"/>
          <w:szCs w:val="24"/>
          <w:lang w:val="ba-RU"/>
        </w:rPr>
        <w:t xml:space="preserve">. </w:t>
      </w:r>
      <w:r w:rsidRPr="0094142F">
        <w:rPr>
          <w:rFonts w:eastAsia="Times New Roman" w:cs="Times New Roman"/>
          <w:sz w:val="24"/>
          <w:szCs w:val="24"/>
        </w:rPr>
        <w:t>Замысел произведений малого фольклорного жанра. Сюжет</w:t>
      </w:r>
      <w:r w:rsidRPr="0094142F">
        <w:rPr>
          <w:rFonts w:eastAsia="Times New Roman" w:cs="Times New Roman"/>
          <w:sz w:val="24"/>
          <w:szCs w:val="24"/>
          <w:lang w:val="ba-RU"/>
        </w:rPr>
        <w:t>ное содержание произведения</w:t>
      </w:r>
      <w:r w:rsidRPr="0094142F">
        <w:rPr>
          <w:rFonts w:eastAsia="Times New Roman" w:cs="Times New Roman"/>
          <w:sz w:val="24"/>
          <w:szCs w:val="24"/>
        </w:rPr>
        <w:t>. Пре</w:t>
      </w:r>
      <w:r w:rsidRPr="0094142F">
        <w:rPr>
          <w:rFonts w:eastAsia="Times New Roman" w:cs="Times New Roman"/>
          <w:sz w:val="24"/>
          <w:szCs w:val="24"/>
        </w:rPr>
        <w:t>д</w:t>
      </w:r>
      <w:r w:rsidRPr="0094142F">
        <w:rPr>
          <w:rFonts w:eastAsia="Times New Roman" w:cs="Times New Roman"/>
          <w:sz w:val="24"/>
          <w:szCs w:val="24"/>
        </w:rPr>
        <w:t>назначение народного творчества и его воспитательное значение</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3. </w:t>
      </w:r>
      <w:r w:rsidRPr="0094142F">
        <w:rPr>
          <w:rFonts w:eastAsia="Times New Roman" w:cs="Times New Roman"/>
          <w:b/>
          <w:sz w:val="24"/>
          <w:szCs w:val="24"/>
        </w:rPr>
        <w:t>«Люблю читать сказки!</w:t>
      </w:r>
      <w:r w:rsidRPr="0094142F">
        <w:rPr>
          <w:rFonts w:eastAsia="Times New Roman" w:cs="Times New Roman"/>
          <w:sz w:val="24"/>
          <w:szCs w:val="24"/>
        </w:rPr>
        <w:t>»</w:t>
      </w:r>
    </w:p>
    <w:p w:rsidR="00494A0D" w:rsidRPr="0094142F" w:rsidRDefault="00494A0D" w:rsidP="00494A0D">
      <w:pPr>
        <w:spacing w:line="360" w:lineRule="auto"/>
        <w:ind w:firstLine="709"/>
        <w:rPr>
          <w:rFonts w:eastAsia="Times New Roman" w:cs="Times New Roman"/>
          <w:sz w:val="24"/>
          <w:szCs w:val="24"/>
          <w:lang w:val="ba-RU"/>
        </w:rPr>
      </w:pPr>
      <w:r w:rsidRPr="0094142F">
        <w:rPr>
          <w:rFonts w:cs="Times New Roman"/>
          <w:sz w:val="24"/>
          <w:szCs w:val="24"/>
          <w:lang w:val="ba-RU"/>
        </w:rPr>
        <w:t xml:space="preserve">Башкирская народная сказка </w:t>
      </w:r>
      <w:r w:rsidRPr="0094142F">
        <w:rPr>
          <w:rFonts w:cs="Times New Roman"/>
          <w:sz w:val="24"/>
          <w:szCs w:val="24"/>
        </w:rPr>
        <w:t>«</w:t>
      </w:r>
      <w:r w:rsidRPr="0094142F">
        <w:rPr>
          <w:rFonts w:cs="Times New Roman"/>
          <w:sz w:val="24"/>
          <w:szCs w:val="24"/>
          <w:lang w:val="ba-RU"/>
        </w:rPr>
        <w:t>Төлкө менән әтәс</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«Лиса и петух»</w:t>
      </w:r>
      <w:r w:rsidRPr="0094142F">
        <w:rPr>
          <w:rFonts w:cs="Times New Roman"/>
          <w:sz w:val="24"/>
          <w:szCs w:val="24"/>
          <w:lang w:val="ba-RU"/>
        </w:rPr>
        <w:t xml:space="preserve">). </w:t>
      </w:r>
      <w:bookmarkStart w:id="74" w:name="_Hlk109645539"/>
      <w:r w:rsidRPr="0094142F">
        <w:rPr>
          <w:rFonts w:cs="Times New Roman"/>
          <w:sz w:val="24"/>
          <w:szCs w:val="24"/>
        </w:rPr>
        <w:t>Дагестанская сказка «</w:t>
      </w:r>
      <w:r w:rsidRPr="0094142F">
        <w:rPr>
          <w:rFonts w:cs="Times New Roman"/>
          <w:sz w:val="24"/>
          <w:szCs w:val="24"/>
          <w:lang w:val="ba-RU"/>
        </w:rPr>
        <w:t>Батыр малай</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«Храбрый мальчик»</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r w:rsidRPr="0094142F">
        <w:rPr>
          <w:rFonts w:cs="Times New Roman"/>
          <w:sz w:val="24"/>
          <w:szCs w:val="24"/>
        </w:rPr>
        <w:t>М. Пришвин. Рассказ «</w:t>
      </w:r>
      <w:r w:rsidRPr="0094142F">
        <w:rPr>
          <w:rFonts w:cs="Times New Roman"/>
          <w:sz w:val="24"/>
          <w:szCs w:val="24"/>
          <w:lang w:val="ba-RU"/>
        </w:rPr>
        <w:t>Аҡ муйынсаҡ</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«Белая бусинка»</w:t>
      </w:r>
      <w:r w:rsidRPr="0094142F">
        <w:rPr>
          <w:rFonts w:cs="Times New Roman"/>
          <w:sz w:val="24"/>
          <w:szCs w:val="24"/>
          <w:lang w:val="ba-RU"/>
        </w:rPr>
        <w:t>)</w:t>
      </w:r>
      <w:r w:rsidRPr="0094142F">
        <w:rPr>
          <w:rFonts w:cs="Times New Roman"/>
          <w:sz w:val="24"/>
          <w:szCs w:val="24"/>
        </w:rPr>
        <w:t>(перевод</w:t>
      </w:r>
      <w:r w:rsidRPr="0094142F">
        <w:rPr>
          <w:rFonts w:cs="Times New Roman"/>
          <w:sz w:val="24"/>
          <w:szCs w:val="24"/>
          <w:lang w:val="ba-RU"/>
        </w:rPr>
        <w:t>чик неизвестен</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 Михалков. Рассказ«</w:t>
      </w:r>
      <w:r w:rsidRPr="0094142F">
        <w:rPr>
          <w:rFonts w:cs="Times New Roman"/>
          <w:sz w:val="24"/>
          <w:szCs w:val="24"/>
          <w:lang w:val="ba-RU"/>
        </w:rPr>
        <w:t>Һөҙөшкөм килә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«Хочу бодаться»</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перевод Ш. Биккул). </w:t>
      </w:r>
      <w:r w:rsidRPr="0094142F">
        <w:rPr>
          <w:rFonts w:cs="Times New Roman"/>
          <w:sz w:val="24"/>
          <w:szCs w:val="24"/>
        </w:rPr>
        <w:t>Русская народная сказка «</w:t>
      </w:r>
      <w:r w:rsidRPr="0094142F">
        <w:rPr>
          <w:rFonts w:cs="Times New Roman"/>
          <w:sz w:val="24"/>
          <w:szCs w:val="24"/>
          <w:lang w:val="ba-RU"/>
        </w:rPr>
        <w:t>Төлкө менән кәзә тәкәһе</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«Лиса и козел»</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p>
    <w:bookmarkEnd w:id="74"/>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lastRenderedPageBreak/>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«Мои любимые стихотворения</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lang w:val="ba-RU"/>
        </w:rPr>
        <w:t xml:space="preserve">Ф. Тугузбаева. Стихотворение </w:t>
      </w:r>
      <w:r w:rsidRPr="0094142F">
        <w:rPr>
          <w:rFonts w:cs="Times New Roman"/>
          <w:sz w:val="24"/>
          <w:szCs w:val="24"/>
        </w:rPr>
        <w:t>«</w:t>
      </w:r>
      <w:r w:rsidRPr="0094142F">
        <w:rPr>
          <w:rFonts w:cs="Times New Roman"/>
          <w:sz w:val="24"/>
          <w:szCs w:val="24"/>
          <w:lang w:val="ba-RU"/>
        </w:rPr>
        <w:t>Әсәйем ҡулдары</w:t>
      </w:r>
      <w:r w:rsidRPr="0094142F">
        <w:rPr>
          <w:rFonts w:cs="Times New Roman"/>
          <w:sz w:val="24"/>
          <w:szCs w:val="24"/>
        </w:rPr>
        <w:t>»</w:t>
      </w:r>
      <w:r w:rsidRPr="0094142F">
        <w:rPr>
          <w:rFonts w:cs="Times New Roman"/>
          <w:sz w:val="24"/>
          <w:szCs w:val="24"/>
          <w:lang w:val="ba-RU"/>
        </w:rPr>
        <w:t xml:space="preserve">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75" w:name="_Hlk109645550"/>
      <w:r w:rsidRPr="0094142F">
        <w:rPr>
          <w:rFonts w:cs="Times New Roman"/>
          <w:sz w:val="24"/>
          <w:szCs w:val="24"/>
          <w:lang w:val="ba-RU"/>
        </w:rPr>
        <w:t xml:space="preserve">Русская народная сказка </w:t>
      </w:r>
      <w:r w:rsidRPr="0094142F">
        <w:rPr>
          <w:rFonts w:cs="Times New Roman"/>
          <w:sz w:val="24"/>
          <w:szCs w:val="24"/>
        </w:rPr>
        <w:t>«</w:t>
      </w:r>
      <w:r w:rsidRPr="0094142F">
        <w:rPr>
          <w:rFonts w:cs="Times New Roman"/>
          <w:sz w:val="24"/>
          <w:szCs w:val="24"/>
          <w:lang w:val="ba-RU"/>
        </w:rPr>
        <w:t>Бесәйҙең өйө яна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«Кошкин дом»</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r w:rsidRPr="0094142F">
        <w:rPr>
          <w:rFonts w:cs="Times New Roman"/>
          <w:sz w:val="24"/>
          <w:szCs w:val="24"/>
        </w:rPr>
        <w:t>)</w:t>
      </w:r>
      <w:r w:rsidRPr="0094142F">
        <w:rPr>
          <w:rFonts w:cs="Times New Roman"/>
          <w:sz w:val="24"/>
          <w:szCs w:val="24"/>
          <w:lang w:val="ba-RU"/>
        </w:rPr>
        <w:t xml:space="preserve">. </w:t>
      </w:r>
      <w:bookmarkEnd w:id="75"/>
      <w:r w:rsidRPr="0094142F">
        <w:rPr>
          <w:rFonts w:cs="Times New Roman"/>
          <w:sz w:val="24"/>
          <w:szCs w:val="24"/>
          <w:lang w:val="ba-RU"/>
        </w:rPr>
        <w:t>Пестушка</w:t>
      </w:r>
      <w:r w:rsidRPr="0094142F">
        <w:rPr>
          <w:rFonts w:cs="Times New Roman"/>
          <w:sz w:val="24"/>
          <w:szCs w:val="24"/>
        </w:rPr>
        <w:t xml:space="preserve"> «</w:t>
      </w:r>
      <w:r w:rsidRPr="0094142F">
        <w:rPr>
          <w:rFonts w:cs="Times New Roman"/>
          <w:sz w:val="24"/>
          <w:szCs w:val="24"/>
          <w:lang w:val="ba-RU"/>
        </w:rPr>
        <w:t>Һайыҫҡан бутҡа бешергән</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«Сор</w:t>
      </w:r>
      <w:r w:rsidRPr="0094142F">
        <w:rPr>
          <w:rFonts w:cs="Times New Roman"/>
          <w:sz w:val="24"/>
          <w:szCs w:val="24"/>
        </w:rPr>
        <w:t>о</w:t>
      </w:r>
      <w:r w:rsidRPr="0094142F">
        <w:rPr>
          <w:rFonts w:cs="Times New Roman"/>
          <w:sz w:val="24"/>
          <w:szCs w:val="24"/>
        </w:rPr>
        <w:t>ка-ворона кашу варила»</w:t>
      </w:r>
      <w:r w:rsidRPr="0094142F">
        <w:rPr>
          <w:rFonts w:cs="Times New Roman"/>
          <w:sz w:val="24"/>
          <w:szCs w:val="24"/>
          <w:lang w:val="ba-RU"/>
        </w:rPr>
        <w:t>) (переводчик неизвестен)</w:t>
      </w:r>
      <w:r w:rsidRPr="0094142F">
        <w:rPr>
          <w:rFonts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cs="Times New Roman"/>
          <w:sz w:val="24"/>
          <w:szCs w:val="24"/>
          <w:lang w:val="ba-RU"/>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rsidR="00494A0D" w:rsidRPr="0094142F" w:rsidRDefault="00494A0D" w:rsidP="00494A0D">
      <w:pPr>
        <w:spacing w:line="360" w:lineRule="auto"/>
        <w:ind w:firstLine="709"/>
        <w:rPr>
          <w:rFonts w:cs="Times New Roman"/>
          <w:sz w:val="24"/>
          <w:szCs w:val="24"/>
          <w:lang w:val="ba-RU"/>
        </w:rPr>
      </w:pPr>
      <w:r w:rsidRPr="0094142F">
        <w:rPr>
          <w:rFonts w:eastAsia="Times New Roman" w:cs="Times New Roman"/>
          <w:bCs/>
          <w:sz w:val="24"/>
          <w:szCs w:val="24"/>
        </w:rPr>
        <w:t>Проектная работа</w:t>
      </w:r>
      <w:r w:rsidRPr="0094142F">
        <w:rPr>
          <w:rFonts w:eastAsia="Times New Roman" w:cs="Times New Roman"/>
          <w:sz w:val="24"/>
          <w:szCs w:val="24"/>
        </w:rPr>
        <w:t>«Жемчужины башкирского народного творчества»</w:t>
      </w:r>
      <w:r w:rsidRPr="0094142F">
        <w:rPr>
          <w:rFonts w:cs="Times New Roman"/>
          <w:sz w:val="24"/>
          <w:szCs w:val="24"/>
          <w:lang w:val="ba-RU"/>
        </w:rPr>
        <w:t>.</w:t>
      </w:r>
    </w:p>
    <w:p w:rsidR="00494A0D" w:rsidRPr="0094142F" w:rsidRDefault="00494A0D" w:rsidP="00494A0D">
      <w:pPr>
        <w:spacing w:line="360" w:lineRule="auto"/>
        <w:ind w:firstLine="709"/>
        <w:rPr>
          <w:rFonts w:cs="Times New Roman"/>
          <w:b/>
          <w:sz w:val="24"/>
          <w:szCs w:val="24"/>
          <w:lang w:val="ba-RU"/>
        </w:rPr>
      </w:pPr>
      <w:r w:rsidRPr="0094142F">
        <w:rPr>
          <w:rFonts w:cs="Times New Roman"/>
          <w:b/>
          <w:sz w:val="24"/>
          <w:szCs w:val="24"/>
          <w:lang w:val="ba-RU"/>
        </w:rPr>
        <w:t xml:space="preserve">Раздел 5. </w:t>
      </w:r>
      <w:r w:rsidRPr="0094142F">
        <w:rPr>
          <w:rFonts w:cs="Times New Roman"/>
          <w:b/>
          <w:sz w:val="24"/>
          <w:szCs w:val="24"/>
        </w:rPr>
        <w:t>«Природа–наша</w:t>
      </w:r>
      <w:r w:rsidR="00384A88">
        <w:rPr>
          <w:rFonts w:cs="Times New Roman"/>
          <w:b/>
          <w:sz w:val="24"/>
          <w:szCs w:val="24"/>
        </w:rPr>
        <w:t xml:space="preserve"> </w:t>
      </w:r>
      <w:r w:rsidRPr="0094142F">
        <w:rPr>
          <w:rFonts w:cs="Times New Roman"/>
          <w:b/>
          <w:sz w:val="24"/>
          <w:szCs w:val="24"/>
        </w:rPr>
        <w:t>красота</w:t>
      </w:r>
      <w:r w:rsidR="00384A88">
        <w:rPr>
          <w:rFonts w:cs="Times New Roman"/>
          <w:b/>
          <w:sz w:val="24"/>
          <w:szCs w:val="24"/>
        </w:rPr>
        <w:t xml:space="preserve"> </w:t>
      </w:r>
      <w:r w:rsidRPr="0094142F">
        <w:rPr>
          <w:rFonts w:cs="Times New Roman"/>
          <w:b/>
          <w:sz w:val="24"/>
          <w:szCs w:val="24"/>
        </w:rPr>
        <w:t>и</w:t>
      </w:r>
      <w:r w:rsidR="00384A88">
        <w:rPr>
          <w:rFonts w:cs="Times New Roman"/>
          <w:b/>
          <w:sz w:val="24"/>
          <w:szCs w:val="24"/>
        </w:rPr>
        <w:t xml:space="preserve"> </w:t>
      </w:r>
      <w:r w:rsidRPr="0094142F">
        <w:rPr>
          <w:rFonts w:cs="Times New Roman"/>
          <w:b/>
          <w:sz w:val="24"/>
          <w:szCs w:val="24"/>
        </w:rPr>
        <w:t>наше</w:t>
      </w:r>
      <w:r w:rsidR="00384A88">
        <w:rPr>
          <w:rFonts w:cs="Times New Roman"/>
          <w:b/>
          <w:sz w:val="24"/>
          <w:szCs w:val="24"/>
        </w:rPr>
        <w:t xml:space="preserve"> </w:t>
      </w:r>
      <w:r w:rsidRPr="0094142F">
        <w:rPr>
          <w:rFonts w:cs="Times New Roman"/>
          <w:b/>
          <w:sz w:val="24"/>
          <w:szCs w:val="24"/>
        </w:rPr>
        <w:t>богатство»</w:t>
      </w:r>
    </w:p>
    <w:p w:rsidR="00494A0D" w:rsidRPr="0094142F" w:rsidRDefault="00494A0D" w:rsidP="00494A0D">
      <w:pPr>
        <w:spacing w:line="360" w:lineRule="auto"/>
        <w:ind w:firstLine="709"/>
        <w:rPr>
          <w:rFonts w:cs="Times New Roman"/>
          <w:sz w:val="24"/>
          <w:szCs w:val="24"/>
          <w:lang w:val="ba-RU"/>
        </w:rPr>
      </w:pPr>
      <w:r w:rsidRPr="0094142F">
        <w:rPr>
          <w:rFonts w:cs="Times New Roman"/>
          <w:bCs/>
          <w:sz w:val="24"/>
          <w:szCs w:val="24"/>
        </w:rPr>
        <w:t xml:space="preserve">А.Ягафарова. Сказка </w:t>
      </w:r>
      <w:r w:rsidRPr="0094142F">
        <w:rPr>
          <w:rFonts w:cs="Times New Roman"/>
          <w:sz w:val="24"/>
          <w:szCs w:val="24"/>
        </w:rPr>
        <w:t>«</w:t>
      </w:r>
      <w:r w:rsidRPr="0094142F">
        <w:rPr>
          <w:rFonts w:cs="Times New Roman"/>
          <w:sz w:val="24"/>
          <w:szCs w:val="24"/>
          <w:lang w:val="ba-RU"/>
        </w:rPr>
        <w:t>Сәнскеле күлдәк</w:t>
      </w:r>
      <w:r w:rsidRPr="0094142F">
        <w:rPr>
          <w:rFonts w:cs="Times New Roman"/>
          <w:sz w:val="24"/>
          <w:szCs w:val="24"/>
        </w:rPr>
        <w:t>»</w:t>
      </w:r>
      <w:r w:rsidRPr="0094142F">
        <w:rPr>
          <w:rFonts w:cs="Times New Roman"/>
          <w:sz w:val="24"/>
          <w:szCs w:val="24"/>
          <w:lang w:val="ba-RU"/>
        </w:rPr>
        <w:t xml:space="preserve"> (</w:t>
      </w:r>
      <w:r w:rsidRPr="0094142F">
        <w:rPr>
          <w:rFonts w:cs="Times New Roman"/>
          <w:bCs/>
          <w:sz w:val="24"/>
          <w:szCs w:val="24"/>
        </w:rPr>
        <w:t>«Колючее платье»</w:t>
      </w:r>
      <w:r w:rsidRPr="0094142F">
        <w:rPr>
          <w:rFonts w:cs="Times New Roman"/>
          <w:bCs/>
          <w:sz w:val="24"/>
          <w:szCs w:val="24"/>
          <w:lang w:val="ba-RU"/>
        </w:rPr>
        <w:t xml:space="preserve">). </w:t>
      </w:r>
      <w:r w:rsidRPr="0094142F">
        <w:rPr>
          <w:rFonts w:cs="Times New Roman"/>
          <w:sz w:val="24"/>
          <w:szCs w:val="24"/>
          <w:lang w:val="ba-RU"/>
        </w:rPr>
        <w:t xml:space="preserve">Н. Игизьянова. Рассказ </w:t>
      </w:r>
      <w:r w:rsidRPr="0094142F">
        <w:rPr>
          <w:rFonts w:cs="Times New Roman"/>
          <w:sz w:val="24"/>
          <w:szCs w:val="24"/>
        </w:rPr>
        <w:t>«</w:t>
      </w:r>
      <w:r w:rsidRPr="0094142F">
        <w:rPr>
          <w:rFonts w:cs="Times New Roman"/>
          <w:sz w:val="24"/>
          <w:szCs w:val="24"/>
          <w:lang w:val="ba-RU"/>
        </w:rPr>
        <w:t>Тирәк</w:t>
      </w:r>
      <w:r w:rsidRPr="0094142F">
        <w:rPr>
          <w:rFonts w:cs="Times New Roman"/>
          <w:sz w:val="24"/>
          <w:szCs w:val="24"/>
        </w:rPr>
        <w:t>»</w:t>
      </w:r>
      <w:r w:rsidRPr="0094142F">
        <w:rPr>
          <w:rFonts w:cs="Times New Roman"/>
          <w:sz w:val="24"/>
          <w:szCs w:val="24"/>
          <w:lang w:val="ba-RU"/>
        </w:rPr>
        <w:t xml:space="preserve"> («Тополь»).</w:t>
      </w:r>
    </w:p>
    <w:p w:rsidR="00494A0D" w:rsidRPr="0094142F" w:rsidRDefault="00494A0D" w:rsidP="00494A0D">
      <w:pPr>
        <w:spacing w:line="360" w:lineRule="auto"/>
        <w:ind w:firstLine="709"/>
        <w:rPr>
          <w:rFonts w:cs="Times New Roman"/>
          <w:sz w:val="24"/>
          <w:szCs w:val="24"/>
          <w:lang w:val="ba-RU"/>
        </w:rPr>
      </w:pPr>
      <w:r w:rsidRPr="0094142F">
        <w:rPr>
          <w:rFonts w:cs="Times New Roman"/>
          <w:sz w:val="24"/>
          <w:szCs w:val="24"/>
          <w:lang w:val="ba-RU"/>
        </w:rPr>
        <w:t>Выявление героев по ключевым словам. Литературные сказки. Определение вида и темы сказки.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6. </w:t>
      </w:r>
      <w:r w:rsidRPr="0094142F">
        <w:rPr>
          <w:rFonts w:eastAsia="Times New Roman" w:cs="Times New Roman"/>
          <w:b/>
          <w:sz w:val="24"/>
          <w:szCs w:val="24"/>
        </w:rPr>
        <w:t>«Красив тот, кто красиво поступает</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lang w:val="ba-RU"/>
        </w:rPr>
      </w:pPr>
      <w:r w:rsidRPr="0094142F">
        <w:rPr>
          <w:rFonts w:cs="Times New Roman"/>
          <w:sz w:val="24"/>
          <w:szCs w:val="24"/>
          <w:lang w:val="ba-RU"/>
        </w:rPr>
        <w:t>Ф. Исангулов. Рассказы</w:t>
      </w:r>
      <w:r w:rsidRPr="0094142F">
        <w:rPr>
          <w:rFonts w:cs="Times New Roman"/>
          <w:sz w:val="24"/>
          <w:szCs w:val="24"/>
        </w:rPr>
        <w:t>«</w:t>
      </w:r>
      <w:r w:rsidRPr="0094142F">
        <w:rPr>
          <w:rFonts w:cs="Times New Roman"/>
          <w:sz w:val="24"/>
          <w:szCs w:val="24"/>
          <w:lang w:val="ba-RU"/>
        </w:rPr>
        <w:t>Флүрәнең ғәйебе нимәлә?</w:t>
      </w:r>
      <w:r w:rsidRPr="0094142F">
        <w:rPr>
          <w:rFonts w:cs="Times New Roman"/>
          <w:sz w:val="24"/>
          <w:szCs w:val="24"/>
        </w:rPr>
        <w:t>»</w:t>
      </w:r>
      <w:r w:rsidRPr="0094142F">
        <w:rPr>
          <w:rFonts w:cs="Times New Roman"/>
          <w:sz w:val="24"/>
          <w:szCs w:val="24"/>
          <w:lang w:val="ba-RU"/>
        </w:rPr>
        <w:t xml:space="preserve"> («В чем виновата Флюра?»),«Ҡыҙҙар менән уйнарға яраймы?»</w:t>
      </w:r>
      <w:r w:rsidRPr="0094142F">
        <w:rPr>
          <w:rFonts w:eastAsia="Times New Roman" w:cs="Times New Roman"/>
          <w:sz w:val="24"/>
          <w:szCs w:val="24"/>
          <w:lang w:val="ba-RU"/>
        </w:rPr>
        <w:t>(</w:t>
      </w:r>
      <w:r w:rsidRPr="0094142F">
        <w:rPr>
          <w:rFonts w:eastAsia="Times New Roman" w:cs="Times New Roman"/>
          <w:sz w:val="24"/>
          <w:szCs w:val="24"/>
        </w:rPr>
        <w:t>«Можно ли играть с девочками?»</w:t>
      </w:r>
      <w:r w:rsidRPr="0094142F">
        <w:rPr>
          <w:rFonts w:eastAsia="Times New Roman" w:cs="Times New Roman"/>
          <w:sz w:val="24"/>
          <w:szCs w:val="24"/>
          <w:lang w:val="ba-RU"/>
        </w:rPr>
        <w:t>),</w:t>
      </w:r>
      <w:r w:rsidRPr="0094142F">
        <w:rPr>
          <w:rFonts w:cs="Times New Roman"/>
          <w:sz w:val="24"/>
          <w:szCs w:val="24"/>
        </w:rPr>
        <w:t>«</w:t>
      </w:r>
      <w:r w:rsidRPr="0094142F">
        <w:rPr>
          <w:rFonts w:cs="Times New Roman"/>
          <w:sz w:val="24"/>
          <w:szCs w:val="24"/>
          <w:lang w:val="ba-RU"/>
        </w:rPr>
        <w:t>Ғәбиттең сере нимәлә?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«В чем секрет Габита?»</w:t>
      </w:r>
      <w:r w:rsidRPr="0094142F">
        <w:rPr>
          <w:rFonts w:cs="Times New Roman"/>
          <w:sz w:val="24"/>
          <w:szCs w:val="24"/>
          <w:lang w:val="ba-RU"/>
        </w:rPr>
        <w:t xml:space="preserve">). С. Якупов. Рассказ </w:t>
      </w:r>
      <w:r w:rsidRPr="0094142F">
        <w:rPr>
          <w:rFonts w:cs="Times New Roman"/>
          <w:sz w:val="24"/>
          <w:szCs w:val="24"/>
        </w:rPr>
        <w:t>«</w:t>
      </w:r>
      <w:r w:rsidRPr="0094142F">
        <w:rPr>
          <w:rFonts w:cs="Times New Roman"/>
          <w:sz w:val="24"/>
          <w:szCs w:val="24"/>
          <w:lang w:val="ba-RU"/>
        </w:rPr>
        <w:t>Кем маҡтансыҡ?</w:t>
      </w:r>
      <w:r w:rsidRPr="0094142F">
        <w:rPr>
          <w:rFonts w:cs="Times New Roman"/>
          <w:sz w:val="24"/>
          <w:szCs w:val="24"/>
        </w:rPr>
        <w:t>»</w:t>
      </w:r>
      <w:r w:rsidRPr="0094142F">
        <w:rPr>
          <w:rFonts w:cs="Times New Roman"/>
          <w:sz w:val="24"/>
          <w:szCs w:val="24"/>
          <w:lang w:val="ba-RU"/>
        </w:rPr>
        <w:t xml:space="preserve"> («Кто хвастун?»). А. Ягафарова. Рассказ «Дуҫлыҡ менән шаярмайҙар» («С дружбой не играют»). </w:t>
      </w:r>
      <w:bookmarkStart w:id="76" w:name="_Hlk109645559"/>
      <w:r w:rsidRPr="0094142F">
        <w:rPr>
          <w:rFonts w:cs="Times New Roman"/>
          <w:sz w:val="24"/>
          <w:szCs w:val="24"/>
          <w:lang w:val="ba-RU"/>
        </w:rPr>
        <w:t xml:space="preserve">А. Толстой. Рассказ </w:t>
      </w:r>
      <w:r w:rsidRPr="0094142F">
        <w:rPr>
          <w:rFonts w:cs="Times New Roman"/>
          <w:sz w:val="24"/>
          <w:szCs w:val="24"/>
        </w:rPr>
        <w:t>«</w:t>
      </w:r>
      <w:r w:rsidRPr="0094142F">
        <w:rPr>
          <w:rFonts w:cs="Times New Roman"/>
          <w:sz w:val="24"/>
          <w:szCs w:val="24"/>
          <w:lang w:val="ba-RU"/>
        </w:rPr>
        <w:t>Ҡандала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«Клопы»</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переводчик неизвестен</w:t>
      </w:r>
      <w:r w:rsidRPr="0094142F">
        <w:rPr>
          <w:rFonts w:cs="Times New Roman"/>
          <w:sz w:val="24"/>
          <w:szCs w:val="24"/>
        </w:rPr>
        <w:t>)</w:t>
      </w:r>
      <w:r w:rsidRPr="0094142F">
        <w:rPr>
          <w:rFonts w:cs="Times New Roman"/>
          <w:sz w:val="24"/>
          <w:szCs w:val="24"/>
          <w:lang w:val="ba-RU"/>
        </w:rPr>
        <w:t>.</w:t>
      </w:r>
      <w:bookmarkEnd w:id="76"/>
      <w:r w:rsidRPr="0094142F">
        <w:rPr>
          <w:rFonts w:cs="Times New Roman"/>
          <w:sz w:val="24"/>
          <w:szCs w:val="24"/>
        </w:rPr>
        <w:t>Дж. Киекбаев. Рассказ «</w:t>
      </w:r>
      <w:r w:rsidRPr="0094142F">
        <w:rPr>
          <w:rFonts w:cs="Times New Roman"/>
          <w:sz w:val="24"/>
          <w:szCs w:val="24"/>
          <w:lang w:val="ba-RU"/>
        </w:rPr>
        <w:t>Оморҙаҡ бабай</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«Дядя Умурзак»</w:t>
      </w:r>
      <w:r w:rsidRPr="0094142F">
        <w:rPr>
          <w:rFonts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Сюжетное построение текста. Развитие сюжета (начало действий, основные зн</w:t>
      </w:r>
      <w:r w:rsidRPr="0094142F">
        <w:rPr>
          <w:rFonts w:eastAsia="Times New Roman" w:cs="Times New Roman"/>
          <w:sz w:val="24"/>
          <w:szCs w:val="24"/>
        </w:rPr>
        <w:t>а</w:t>
      </w:r>
      <w:r w:rsidRPr="0094142F">
        <w:rPr>
          <w:rFonts w:eastAsia="Times New Roman" w:cs="Times New Roman"/>
          <w:sz w:val="24"/>
          <w:szCs w:val="24"/>
        </w:rPr>
        <w:t>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eastAsia="Times New Roman" w:cs="Times New Roman"/>
          <w:b/>
          <w:sz w:val="24"/>
          <w:szCs w:val="24"/>
        </w:rPr>
        <w:t xml:space="preserve">Раздел </w:t>
      </w:r>
      <w:r w:rsidRPr="0094142F">
        <w:rPr>
          <w:rFonts w:eastAsia="Times New Roman" w:cs="Times New Roman"/>
          <w:b/>
          <w:sz w:val="24"/>
          <w:szCs w:val="24"/>
          <w:lang w:val="ba-RU"/>
        </w:rPr>
        <w:t>7</w:t>
      </w:r>
      <w:r w:rsidRPr="0094142F">
        <w:rPr>
          <w:rFonts w:eastAsia="Times New Roman" w:cs="Times New Roman"/>
          <w:b/>
          <w:sz w:val="24"/>
          <w:szCs w:val="24"/>
        </w:rPr>
        <w:t>. «Мой родной дом, моя земля – мой свет души»</w:t>
      </w:r>
    </w:p>
    <w:p w:rsidR="00494A0D" w:rsidRPr="0094142F" w:rsidRDefault="00494A0D" w:rsidP="00494A0D">
      <w:pPr>
        <w:spacing w:line="360" w:lineRule="auto"/>
        <w:ind w:firstLine="709"/>
        <w:rPr>
          <w:rFonts w:eastAsia="Times New Roman" w:cs="Times New Roman"/>
          <w:sz w:val="24"/>
          <w:szCs w:val="24"/>
          <w:lang w:val="ba-RU"/>
        </w:rPr>
      </w:pPr>
      <w:r w:rsidRPr="0094142F">
        <w:rPr>
          <w:rFonts w:cs="Times New Roman"/>
          <w:sz w:val="24"/>
          <w:szCs w:val="24"/>
          <w:lang w:val="ba-RU"/>
        </w:rPr>
        <w:t xml:space="preserve">Г. Галиева. Стихотворение </w:t>
      </w:r>
      <w:r w:rsidRPr="0094142F">
        <w:rPr>
          <w:rFonts w:cs="Times New Roman"/>
          <w:sz w:val="24"/>
          <w:szCs w:val="24"/>
        </w:rPr>
        <w:t>«</w:t>
      </w:r>
      <w:r w:rsidRPr="0094142F">
        <w:rPr>
          <w:rFonts w:cs="Times New Roman"/>
          <w:sz w:val="24"/>
          <w:szCs w:val="24"/>
          <w:lang w:val="ba-RU"/>
        </w:rPr>
        <w:t>Мин йәшәйем Уралда</w:t>
      </w:r>
      <w:r w:rsidRPr="0094142F">
        <w:rPr>
          <w:rFonts w:cs="Times New Roman"/>
          <w:sz w:val="24"/>
          <w:szCs w:val="24"/>
        </w:rPr>
        <w:t>»</w:t>
      </w:r>
      <w:r w:rsidRPr="0094142F">
        <w:rPr>
          <w:rFonts w:cs="Times New Roman"/>
          <w:sz w:val="24"/>
          <w:szCs w:val="24"/>
          <w:lang w:val="ba-RU"/>
        </w:rPr>
        <w:t xml:space="preserve"> («Я живу на Урале»). Р.Янбулатова.Стихотворение </w:t>
      </w:r>
      <w:r w:rsidRPr="0094142F">
        <w:rPr>
          <w:rFonts w:cs="Times New Roman"/>
          <w:sz w:val="24"/>
          <w:szCs w:val="24"/>
        </w:rPr>
        <w:t>«</w:t>
      </w:r>
      <w:r w:rsidRPr="0094142F">
        <w:rPr>
          <w:rFonts w:cs="Times New Roman"/>
          <w:sz w:val="24"/>
          <w:szCs w:val="24"/>
          <w:lang w:val="ba-RU"/>
        </w:rPr>
        <w:t>Баш ҡала шундай матур</w:t>
      </w:r>
      <w:r w:rsidRPr="0094142F">
        <w:rPr>
          <w:rFonts w:cs="Times New Roman"/>
          <w:sz w:val="24"/>
          <w:szCs w:val="24"/>
        </w:rPr>
        <w:t>»</w:t>
      </w:r>
      <w:r w:rsidRPr="0094142F">
        <w:rPr>
          <w:rFonts w:cs="Times New Roman"/>
          <w:sz w:val="24"/>
          <w:szCs w:val="24"/>
          <w:lang w:val="ba-RU"/>
        </w:rPr>
        <w:t xml:space="preserve"> («Красивая Уфа – наша столица»). </w:t>
      </w:r>
      <w:r w:rsidRPr="0094142F">
        <w:rPr>
          <w:rFonts w:cs="Times New Roman"/>
          <w:sz w:val="24"/>
          <w:szCs w:val="24"/>
        </w:rPr>
        <w:t>З.Кускилдина. Рассказ «</w:t>
      </w:r>
      <w:r w:rsidRPr="0094142F">
        <w:rPr>
          <w:rFonts w:cs="Times New Roman"/>
          <w:sz w:val="24"/>
          <w:szCs w:val="24"/>
          <w:lang w:val="ba-RU"/>
        </w:rPr>
        <w:t>Өй туйы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«Новоселье»</w:t>
      </w:r>
      <w:r w:rsidRPr="0094142F">
        <w:rPr>
          <w:rFonts w:cs="Times New Roman"/>
          <w:sz w:val="24"/>
          <w:szCs w:val="24"/>
          <w:lang w:val="ba-RU"/>
        </w:rPr>
        <w:t xml:space="preserve">). </w:t>
      </w:r>
      <w:r w:rsidRPr="0094142F">
        <w:rPr>
          <w:rFonts w:cs="Times New Roman"/>
          <w:sz w:val="24"/>
          <w:szCs w:val="24"/>
        </w:rPr>
        <w:t>А.</w:t>
      </w:r>
      <w:r w:rsidRPr="0094142F">
        <w:rPr>
          <w:rFonts w:cs="Times New Roman"/>
          <w:spacing w:val="-3"/>
          <w:sz w:val="24"/>
          <w:szCs w:val="24"/>
        </w:rPr>
        <w:t> </w:t>
      </w:r>
      <w:r w:rsidRPr="0094142F">
        <w:rPr>
          <w:rFonts w:cs="Times New Roman"/>
          <w:sz w:val="24"/>
          <w:szCs w:val="24"/>
        </w:rPr>
        <w:t>Вахитова. Рассказ«</w:t>
      </w:r>
      <w:r w:rsidRPr="0094142F">
        <w:rPr>
          <w:rFonts w:cs="Times New Roman"/>
          <w:sz w:val="24"/>
          <w:szCs w:val="24"/>
          <w:lang w:val="ba-RU"/>
        </w:rPr>
        <w:t xml:space="preserve">Алмағастар </w:t>
      </w:r>
      <w:r w:rsidRPr="0094142F">
        <w:rPr>
          <w:rFonts w:cs="Times New Roman"/>
          <w:sz w:val="24"/>
          <w:szCs w:val="24"/>
          <w:lang w:val="ba-RU"/>
        </w:rPr>
        <w:lastRenderedPageBreak/>
        <w:t>ултыртабыҙ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«Сажаемяблон</w:t>
      </w:r>
      <w:r w:rsidRPr="0094142F">
        <w:rPr>
          <w:rFonts w:cs="Times New Roman"/>
          <w:sz w:val="24"/>
          <w:szCs w:val="24"/>
          <w:lang w:val="ba-RU"/>
        </w:rPr>
        <w:t>и</w:t>
      </w:r>
      <w:r w:rsidRPr="0094142F">
        <w:rPr>
          <w:rFonts w:cs="Times New Roman"/>
          <w:sz w:val="24"/>
          <w:szCs w:val="24"/>
        </w:rPr>
        <w:t>»</w:t>
      </w:r>
      <w:r w:rsidRPr="0094142F">
        <w:rPr>
          <w:rFonts w:cs="Times New Roman"/>
          <w:sz w:val="24"/>
          <w:szCs w:val="24"/>
          <w:lang w:val="ba-RU"/>
        </w:rPr>
        <w:t xml:space="preserve">). В. Исхаков. Стихотворения </w:t>
      </w:r>
      <w:r w:rsidRPr="0094142F">
        <w:rPr>
          <w:rFonts w:cs="Times New Roman"/>
          <w:sz w:val="24"/>
          <w:szCs w:val="24"/>
        </w:rPr>
        <w:t>«</w:t>
      </w:r>
      <w:r w:rsidRPr="0094142F">
        <w:rPr>
          <w:rFonts w:cs="Times New Roman"/>
          <w:sz w:val="24"/>
          <w:szCs w:val="24"/>
          <w:lang w:val="ba-RU"/>
        </w:rPr>
        <w:t>Үгәй инә үләне</w:t>
      </w:r>
      <w:r w:rsidRPr="0094142F">
        <w:rPr>
          <w:rFonts w:cs="Times New Roman"/>
          <w:sz w:val="24"/>
          <w:szCs w:val="24"/>
        </w:rPr>
        <w:t>»</w:t>
      </w:r>
      <w:r w:rsidRPr="0094142F">
        <w:rPr>
          <w:rFonts w:cs="Times New Roman"/>
          <w:sz w:val="24"/>
          <w:szCs w:val="24"/>
          <w:lang w:val="ba-RU"/>
        </w:rPr>
        <w:t xml:space="preserve"> («Мать-и-мачеха»), «Бәпембә» («Одуванчик»). </w:t>
      </w:r>
      <w:bookmarkStart w:id="77" w:name="_Hlk109645569"/>
      <w:r w:rsidRPr="0094142F">
        <w:rPr>
          <w:rFonts w:cs="Times New Roman"/>
          <w:sz w:val="24"/>
          <w:szCs w:val="24"/>
          <w:lang w:val="ba-RU"/>
        </w:rPr>
        <w:t xml:space="preserve">П. Синявский. Стихотворение </w:t>
      </w:r>
      <w:r w:rsidRPr="0094142F">
        <w:rPr>
          <w:rFonts w:cs="Times New Roman"/>
          <w:sz w:val="24"/>
          <w:szCs w:val="24"/>
        </w:rPr>
        <w:t>«</w:t>
      </w:r>
      <w:r w:rsidRPr="0094142F">
        <w:rPr>
          <w:rFonts w:cs="Times New Roman"/>
          <w:sz w:val="24"/>
          <w:szCs w:val="24"/>
          <w:lang w:val="ba-RU"/>
        </w:rPr>
        <w:t>Йәшел аптека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«Зеленая аптека»</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переводчик неизвестен).</w:t>
      </w:r>
    </w:p>
    <w:bookmarkEnd w:id="77"/>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Различия и сходства сюжета, тематики</w:t>
      </w:r>
      <w:r w:rsidRPr="0094142F">
        <w:rPr>
          <w:rFonts w:eastAsia="Times New Roman" w:cs="Times New Roman"/>
          <w:sz w:val="24"/>
          <w:szCs w:val="24"/>
          <w:lang w:val="ba-RU"/>
        </w:rPr>
        <w:t xml:space="preserve"> произведений. Второстепенные персонажи произведения</w:t>
      </w:r>
      <w:r w:rsidRPr="0094142F">
        <w:rPr>
          <w:rFonts w:eastAsia="Times New Roman" w:cs="Times New Roman"/>
          <w:sz w:val="24"/>
          <w:szCs w:val="24"/>
        </w:rPr>
        <w:t>.Портрет героя. Характеристика поступков героя</w:t>
      </w:r>
      <w:r w:rsidRPr="0094142F">
        <w:rPr>
          <w:rFonts w:eastAsia="Times New Roman" w:cs="Times New Roman"/>
          <w:sz w:val="24"/>
          <w:szCs w:val="24"/>
          <w:lang w:val="ba-RU"/>
        </w:rPr>
        <w:t>.</w:t>
      </w:r>
      <w:r w:rsidRPr="0094142F">
        <w:rPr>
          <w:rFonts w:eastAsia="Times New Roman" w:cs="Times New Roman"/>
          <w:sz w:val="24"/>
          <w:szCs w:val="24"/>
        </w:rPr>
        <w:t xml:space="preserve"> Отношение </w:t>
      </w:r>
      <w:r w:rsidRPr="0094142F">
        <w:rPr>
          <w:rFonts w:eastAsia="Times New Roman" w:cs="Times New Roman"/>
          <w:sz w:val="24"/>
          <w:szCs w:val="24"/>
          <w:lang w:val="ba-RU"/>
        </w:rPr>
        <w:t xml:space="preserve">автора, </w:t>
      </w:r>
      <w:r w:rsidRPr="0094142F">
        <w:rPr>
          <w:rFonts w:eastAsia="Times New Roman" w:cs="Times New Roman"/>
          <w:sz w:val="24"/>
          <w:szCs w:val="24"/>
        </w:rPr>
        <w:t>об</w:t>
      </w:r>
      <w:r w:rsidRPr="0094142F">
        <w:rPr>
          <w:rFonts w:eastAsia="Times New Roman" w:cs="Times New Roman"/>
          <w:sz w:val="24"/>
          <w:szCs w:val="24"/>
        </w:rPr>
        <w:t>у</w:t>
      </w:r>
      <w:r w:rsidRPr="0094142F">
        <w:rPr>
          <w:rFonts w:eastAsia="Times New Roman" w:cs="Times New Roman"/>
          <w:sz w:val="24"/>
          <w:szCs w:val="24"/>
        </w:rPr>
        <w:t>чающегося и учителя к герою произведения.Выразительн</w:t>
      </w:r>
      <w:r w:rsidRPr="0094142F">
        <w:rPr>
          <w:rFonts w:eastAsia="Times New Roman" w:cs="Times New Roman"/>
          <w:sz w:val="24"/>
          <w:szCs w:val="24"/>
          <w:lang w:val="ba-RU"/>
        </w:rPr>
        <w:t>ое</w:t>
      </w:r>
      <w:r w:rsidRPr="0094142F">
        <w:rPr>
          <w:rFonts w:eastAsia="Times New Roman" w:cs="Times New Roman"/>
          <w:sz w:val="24"/>
          <w:szCs w:val="24"/>
        </w:rPr>
        <w:t xml:space="preserve"> средств</w:t>
      </w:r>
      <w:r w:rsidRPr="0094142F">
        <w:rPr>
          <w:rFonts w:eastAsia="Times New Roman" w:cs="Times New Roman"/>
          <w:sz w:val="24"/>
          <w:szCs w:val="24"/>
          <w:lang w:val="ba-RU"/>
        </w:rPr>
        <w:t>о</w:t>
      </w:r>
      <w:r w:rsidRPr="0094142F">
        <w:rPr>
          <w:rFonts w:eastAsia="Times New Roman" w:cs="Times New Roman"/>
          <w:sz w:val="24"/>
          <w:szCs w:val="24"/>
        </w:rPr>
        <w:t xml:space="preserve"> языка произведения</w:t>
      </w:r>
      <w:r w:rsidRPr="0094142F">
        <w:rPr>
          <w:rFonts w:eastAsia="Times New Roman" w:cs="Times New Roman"/>
          <w:sz w:val="24"/>
          <w:szCs w:val="24"/>
          <w:lang w:val="ba-RU"/>
        </w:rPr>
        <w:t xml:space="preserve"> – описание.Н</w:t>
      </w:r>
      <w:r w:rsidRPr="0094142F">
        <w:rPr>
          <w:rFonts w:eastAsia="Times New Roman" w:cs="Times New Roman"/>
          <w:sz w:val="24"/>
          <w:szCs w:val="24"/>
        </w:rPr>
        <w:t xml:space="preserve">ационально-своеобразные </w:t>
      </w:r>
      <w:r w:rsidRPr="0094142F">
        <w:rPr>
          <w:rFonts w:eastAsia="Times New Roman" w:cs="Times New Roman"/>
          <w:sz w:val="24"/>
          <w:szCs w:val="24"/>
          <w:lang w:val="ba-RU"/>
        </w:rPr>
        <w:t>описания.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rPr>
        <w:t xml:space="preserve">Раздел </w:t>
      </w:r>
      <w:r w:rsidRPr="0094142F">
        <w:rPr>
          <w:rFonts w:eastAsia="Times New Roman" w:cs="Times New Roman"/>
          <w:b/>
          <w:sz w:val="24"/>
          <w:szCs w:val="24"/>
          <w:lang w:val="ba-RU"/>
        </w:rPr>
        <w:t>8</w:t>
      </w:r>
      <w:r w:rsidRPr="0094142F">
        <w:rPr>
          <w:rFonts w:eastAsia="Times New Roman" w:cs="Times New Roman"/>
          <w:b/>
          <w:sz w:val="24"/>
          <w:szCs w:val="24"/>
        </w:rPr>
        <w:t>. «Богатство, изобилие, благополучие – плоды упорного труда»</w:t>
      </w:r>
    </w:p>
    <w:p w:rsidR="00494A0D" w:rsidRPr="0094142F" w:rsidRDefault="00494A0D" w:rsidP="00494A0D">
      <w:pPr>
        <w:spacing w:line="360" w:lineRule="auto"/>
        <w:ind w:firstLine="709"/>
        <w:rPr>
          <w:rFonts w:eastAsia="Times New Roman" w:cs="Times New Roman"/>
          <w:b/>
          <w:sz w:val="24"/>
          <w:szCs w:val="24"/>
          <w:lang w:val="ba-RU"/>
        </w:rPr>
      </w:pPr>
      <w:r w:rsidRPr="0094142F">
        <w:rPr>
          <w:rFonts w:cs="Times New Roman"/>
          <w:sz w:val="24"/>
          <w:szCs w:val="24"/>
        </w:rPr>
        <w:t>Н.Игизьянова</w:t>
      </w:r>
      <w:r w:rsidRPr="0094142F">
        <w:rPr>
          <w:rFonts w:cs="Times New Roman"/>
          <w:spacing w:val="-3"/>
          <w:sz w:val="24"/>
          <w:szCs w:val="24"/>
        </w:rPr>
        <w:t xml:space="preserve">. Рассказ </w:t>
      </w:r>
      <w:r w:rsidRPr="0094142F">
        <w:rPr>
          <w:rFonts w:cs="Times New Roman"/>
          <w:sz w:val="24"/>
          <w:szCs w:val="24"/>
        </w:rPr>
        <w:t>«</w:t>
      </w:r>
      <w:r w:rsidRPr="0094142F">
        <w:rPr>
          <w:rFonts w:cs="Times New Roman"/>
          <w:sz w:val="24"/>
          <w:szCs w:val="24"/>
          <w:lang w:val="ba-RU"/>
        </w:rPr>
        <w:t>Янғын</w:t>
      </w:r>
      <w:r w:rsidRPr="0094142F">
        <w:rPr>
          <w:rFonts w:cs="Times New Roman"/>
          <w:sz w:val="24"/>
          <w:szCs w:val="24"/>
        </w:rPr>
        <w:t>»</w:t>
      </w:r>
      <w:r w:rsidRPr="0094142F">
        <w:rPr>
          <w:rFonts w:cs="Times New Roman"/>
          <w:sz w:val="24"/>
          <w:szCs w:val="24"/>
          <w:lang w:val="ba-RU"/>
        </w:rPr>
        <w:t xml:space="preserve"> (</w:t>
      </w:r>
      <w:r w:rsidRPr="0094142F">
        <w:rPr>
          <w:rFonts w:cs="Times New Roman"/>
          <w:spacing w:val="-3"/>
          <w:sz w:val="24"/>
          <w:szCs w:val="24"/>
        </w:rPr>
        <w:t>«</w:t>
      </w:r>
      <w:r w:rsidRPr="0094142F">
        <w:rPr>
          <w:rFonts w:cs="Times New Roman"/>
          <w:sz w:val="24"/>
          <w:szCs w:val="24"/>
        </w:rPr>
        <w:t>Пожар»</w:t>
      </w:r>
      <w:r w:rsidRPr="0094142F">
        <w:rPr>
          <w:rFonts w:cs="Times New Roman"/>
          <w:sz w:val="24"/>
          <w:szCs w:val="24"/>
          <w:lang w:val="ba-RU"/>
        </w:rPr>
        <w:t>). Р.Нигматуллин. Стихотворение«Рәхмәттәр биргән рәхәт» (</w:t>
      </w:r>
      <w:r w:rsidRPr="0094142F">
        <w:rPr>
          <w:rFonts w:eastAsia="Times New Roman" w:cs="Times New Roman"/>
          <w:sz w:val="24"/>
          <w:szCs w:val="24"/>
        </w:rPr>
        <w:t>«Спасибо, дарующее радость»</w:t>
      </w:r>
      <w:r w:rsidRPr="0094142F">
        <w:rPr>
          <w:rFonts w:eastAsia="Times New Roman" w:cs="Times New Roman"/>
          <w:sz w:val="24"/>
          <w:szCs w:val="24"/>
          <w:lang w:val="ba-RU"/>
        </w:rPr>
        <w:t>).</w:t>
      </w:r>
      <w:r w:rsidRPr="0094142F">
        <w:rPr>
          <w:rFonts w:cs="Times New Roman"/>
          <w:sz w:val="24"/>
          <w:szCs w:val="24"/>
          <w:lang w:val="ba-RU"/>
        </w:rPr>
        <w:t xml:space="preserve">Г. Якупова. Рассказ </w:t>
      </w:r>
      <w:r w:rsidRPr="0094142F">
        <w:rPr>
          <w:rFonts w:cs="Times New Roman"/>
          <w:sz w:val="24"/>
          <w:szCs w:val="24"/>
        </w:rPr>
        <w:t>«</w:t>
      </w:r>
      <w:r w:rsidRPr="0094142F">
        <w:rPr>
          <w:rFonts w:cs="Times New Roman"/>
          <w:sz w:val="24"/>
          <w:szCs w:val="24"/>
          <w:lang w:val="ba-RU"/>
        </w:rPr>
        <w:t>Ярғанат</w:t>
      </w:r>
      <w:r w:rsidRPr="0094142F">
        <w:rPr>
          <w:rFonts w:cs="Times New Roman"/>
          <w:sz w:val="24"/>
          <w:szCs w:val="24"/>
        </w:rPr>
        <w:t>»</w:t>
      </w:r>
      <w:r w:rsidRPr="0094142F">
        <w:rPr>
          <w:rFonts w:cs="Times New Roman"/>
          <w:sz w:val="24"/>
          <w:szCs w:val="24"/>
          <w:lang w:val="ba-RU"/>
        </w:rPr>
        <w:t xml:space="preserve"> («Летущая мыщь»). Г. Ситдикова. Рассказ </w:t>
      </w:r>
      <w:r w:rsidRPr="0094142F">
        <w:rPr>
          <w:rFonts w:cs="Times New Roman"/>
          <w:sz w:val="24"/>
          <w:szCs w:val="24"/>
        </w:rPr>
        <w:t>«</w:t>
      </w:r>
      <w:r w:rsidRPr="0094142F">
        <w:rPr>
          <w:rFonts w:cs="Times New Roman"/>
          <w:sz w:val="24"/>
          <w:szCs w:val="24"/>
          <w:lang w:val="ba-RU"/>
        </w:rPr>
        <w:t>Сер</w:t>
      </w:r>
      <w:r w:rsidRPr="0094142F">
        <w:rPr>
          <w:rFonts w:cs="Times New Roman"/>
          <w:sz w:val="24"/>
          <w:szCs w:val="24"/>
        </w:rPr>
        <w:t>»</w:t>
      </w:r>
      <w:r w:rsidRPr="0094142F">
        <w:rPr>
          <w:rFonts w:cs="Times New Roman"/>
          <w:sz w:val="24"/>
          <w:szCs w:val="24"/>
          <w:lang w:val="ba-RU"/>
        </w:rPr>
        <w:t xml:space="preserve"> («Тайна»).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текста.Писатели о значении труда в жизни (успешности) человека.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Cs/>
          <w:sz w:val="24"/>
          <w:szCs w:val="24"/>
        </w:rPr>
        <w:t xml:space="preserve">Проектная работа </w:t>
      </w:r>
      <w:r w:rsidRPr="0094142F">
        <w:rPr>
          <w:rFonts w:eastAsia="Times New Roman" w:cs="Times New Roman"/>
          <w:sz w:val="24"/>
          <w:szCs w:val="24"/>
        </w:rPr>
        <w:t>«Башкирские писатели о родном крае»</w:t>
      </w:r>
      <w:r w:rsidRPr="0094142F">
        <w:rPr>
          <w:rFonts w:eastAsia="Times New Roman" w:cs="Times New Roman"/>
          <w:sz w:val="24"/>
          <w:szCs w:val="24"/>
          <w:lang w:val="ba-RU"/>
        </w:rPr>
        <w:t>.</w:t>
      </w:r>
    </w:p>
    <w:p w:rsidR="00494A0D" w:rsidRPr="0094142F" w:rsidRDefault="00494A0D" w:rsidP="00494A0D">
      <w:pPr>
        <w:pStyle w:val="1"/>
        <w:tabs>
          <w:tab w:val="left" w:pos="1134"/>
        </w:tabs>
        <w:spacing w:before="120" w:after="120" w:line="360" w:lineRule="auto"/>
        <w:jc w:val="center"/>
        <w:rPr>
          <w:rFonts w:ascii="Times New Roman" w:hAnsi="Times New Roman" w:cs="Times New Roman"/>
          <w:b w:val="0"/>
          <w:color w:val="auto"/>
          <w:sz w:val="24"/>
          <w:szCs w:val="24"/>
        </w:rPr>
      </w:pPr>
      <w:bookmarkStart w:id="78" w:name="_Toc102652305"/>
      <w:bookmarkStart w:id="79" w:name="_Toc103601874"/>
      <w:bookmarkStart w:id="80" w:name="_Toc111103127"/>
      <w:r w:rsidRPr="0094142F">
        <w:rPr>
          <w:rFonts w:ascii="Times New Roman" w:hAnsi="Times New Roman" w:cs="Times New Roman"/>
          <w:color w:val="auto"/>
          <w:sz w:val="24"/>
          <w:szCs w:val="24"/>
        </w:rPr>
        <w:t>3 класс</w:t>
      </w:r>
      <w:bookmarkEnd w:id="78"/>
      <w:bookmarkEnd w:id="79"/>
      <w:bookmarkEnd w:id="80"/>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b/>
          <w:sz w:val="24"/>
          <w:szCs w:val="24"/>
          <w:lang w:val="ba-RU"/>
        </w:rPr>
        <w:t xml:space="preserve">Раздел 1. </w:t>
      </w:r>
      <w:r w:rsidRPr="0094142F">
        <w:rPr>
          <w:rFonts w:cs="Times New Roman"/>
          <w:b/>
          <w:sz w:val="24"/>
          <w:szCs w:val="24"/>
        </w:rPr>
        <w:t>«День</w:t>
      </w:r>
      <w:r w:rsidR="006C6C88">
        <w:rPr>
          <w:rFonts w:cs="Times New Roman"/>
          <w:b/>
          <w:sz w:val="24"/>
          <w:szCs w:val="24"/>
        </w:rPr>
        <w:t xml:space="preserve"> </w:t>
      </w:r>
      <w:r w:rsidRPr="0094142F">
        <w:rPr>
          <w:rFonts w:cs="Times New Roman"/>
          <w:b/>
          <w:sz w:val="24"/>
          <w:szCs w:val="24"/>
        </w:rPr>
        <w:t>знаний»</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rPr>
        <w:t>С. Алибаев. Стихотворение «</w:t>
      </w:r>
      <w:r w:rsidRPr="0094142F">
        <w:rPr>
          <w:rFonts w:cs="Times New Roman"/>
          <w:sz w:val="24"/>
          <w:szCs w:val="24"/>
          <w:lang w:val="ba-RU"/>
        </w:rPr>
        <w:t>Беҙ өсөнсөгә күстек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«Мы</w:t>
      </w:r>
      <w:r w:rsidRPr="0094142F">
        <w:rPr>
          <w:rFonts w:cs="Times New Roman"/>
          <w:spacing w:val="-1"/>
          <w:sz w:val="24"/>
          <w:szCs w:val="24"/>
        </w:rPr>
        <w:t xml:space="preserve"> третьеклассники</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.М. К</w:t>
      </w:r>
      <w:r w:rsidRPr="0094142F">
        <w:rPr>
          <w:rFonts w:cs="Times New Roman"/>
          <w:sz w:val="24"/>
          <w:szCs w:val="24"/>
        </w:rPr>
        <w:t>а</w:t>
      </w:r>
      <w:r w:rsidRPr="0094142F">
        <w:rPr>
          <w:rFonts w:cs="Times New Roman"/>
          <w:sz w:val="24"/>
          <w:szCs w:val="24"/>
        </w:rPr>
        <w:t>рим.</w:t>
      </w:r>
      <w:r w:rsidRPr="0094142F">
        <w:rPr>
          <w:rFonts w:cs="Times New Roman"/>
          <w:spacing w:val="-2"/>
          <w:sz w:val="24"/>
          <w:szCs w:val="24"/>
        </w:rPr>
        <w:t xml:space="preserve"> Стихотворение «</w:t>
      </w:r>
      <w:r w:rsidRPr="0094142F">
        <w:rPr>
          <w:rFonts w:cs="Times New Roman"/>
          <w:spacing w:val="-2"/>
          <w:sz w:val="24"/>
          <w:szCs w:val="24"/>
          <w:lang w:val="ba-RU"/>
        </w:rPr>
        <w:t>Уҡытыусыма</w:t>
      </w:r>
      <w:r w:rsidRPr="0094142F">
        <w:rPr>
          <w:rFonts w:cs="Times New Roman"/>
          <w:spacing w:val="-2"/>
          <w:sz w:val="24"/>
          <w:szCs w:val="24"/>
        </w:rPr>
        <w:t>»</w:t>
      </w:r>
      <w:r w:rsidRPr="0094142F">
        <w:rPr>
          <w:rFonts w:cs="Times New Roman"/>
          <w:spacing w:val="-2"/>
          <w:sz w:val="24"/>
          <w:szCs w:val="24"/>
          <w:lang w:val="ba-RU"/>
        </w:rPr>
        <w:t xml:space="preserve"> (</w:t>
      </w:r>
      <w:r w:rsidRPr="0094142F">
        <w:rPr>
          <w:rFonts w:cs="Times New Roman"/>
          <w:sz w:val="24"/>
          <w:szCs w:val="24"/>
        </w:rPr>
        <w:t>«Учителю»</w:t>
      </w:r>
      <w:r w:rsidRPr="0094142F">
        <w:rPr>
          <w:rFonts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cs="Times New Roman"/>
          <w:sz w:val="24"/>
          <w:szCs w:val="24"/>
          <w:lang w:val="ba-RU"/>
        </w:rPr>
      </w:pPr>
      <w:r w:rsidRPr="0094142F">
        <w:rPr>
          <w:rFonts w:cs="Times New Roman"/>
          <w:sz w:val="24"/>
          <w:szCs w:val="24"/>
          <w:lang w:val="ba-RU"/>
        </w:rPr>
        <w:t>Повторение особенностей стихотворного произведения (ритм, рифма, виды рифм). Тематика стихотворений. Главная мысль (повторение).</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cs="Times New Roman"/>
          <w:sz w:val="24"/>
          <w:szCs w:val="24"/>
          <w:lang w:val="ba-RU"/>
        </w:rPr>
        <w:t>Книга – источник получения знаний, информации.</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rPr>
        <w:t>Впечатленияоканикулах в форме коротких повествовательных монологических высказываний.</w:t>
      </w:r>
      <w:r w:rsidRPr="0094142F">
        <w:rPr>
          <w:rFonts w:cs="Times New Roman"/>
          <w:sz w:val="24"/>
          <w:szCs w:val="24"/>
          <w:lang w:val="ba-RU"/>
        </w:rPr>
        <w:t xml:space="preserve"> Познавательный интерес к знаниям. Личностный смысл учения.</w:t>
      </w:r>
    </w:p>
    <w:p w:rsidR="00494A0D" w:rsidRPr="0094142F" w:rsidRDefault="00494A0D" w:rsidP="00494A0D">
      <w:pPr>
        <w:pStyle w:val="af5"/>
        <w:tabs>
          <w:tab w:val="left" w:pos="1134"/>
          <w:tab w:val="left" w:pos="1311"/>
        </w:tabs>
        <w:spacing w:line="360" w:lineRule="auto"/>
        <w:ind w:left="0" w:firstLine="709"/>
        <w:rPr>
          <w:rFonts w:ascii="Times New Roman"/>
          <w:sz w:val="24"/>
          <w:szCs w:val="24"/>
          <w:lang w:val="ba-RU"/>
        </w:rPr>
      </w:pPr>
      <w:r w:rsidRPr="0094142F">
        <w:rPr>
          <w:rFonts w:ascii="Times New Roman"/>
          <w:b/>
          <w:sz w:val="24"/>
          <w:szCs w:val="24"/>
          <w:lang w:val="ba-RU"/>
        </w:rPr>
        <w:t xml:space="preserve">Раздел 2. </w:t>
      </w:r>
      <w:r w:rsidRPr="0094142F">
        <w:rPr>
          <w:rFonts w:ascii="Times New Roman"/>
          <w:b/>
          <w:sz w:val="24"/>
          <w:szCs w:val="24"/>
        </w:rPr>
        <w:t>«Осеннее солнце на голубом небе»</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М. Карим. Стихотворение </w:t>
      </w:r>
      <w:r w:rsidRPr="0094142F">
        <w:rPr>
          <w:rFonts w:cs="Times New Roman"/>
          <w:sz w:val="24"/>
          <w:szCs w:val="24"/>
        </w:rPr>
        <w:t>«</w:t>
      </w:r>
      <w:r w:rsidRPr="0094142F">
        <w:rPr>
          <w:rFonts w:cs="Times New Roman"/>
          <w:sz w:val="24"/>
          <w:szCs w:val="24"/>
          <w:lang w:val="ba-RU"/>
        </w:rPr>
        <w:t>Көҙ</w:t>
      </w:r>
      <w:r w:rsidRPr="0094142F">
        <w:rPr>
          <w:rFonts w:cs="Times New Roman"/>
          <w:sz w:val="24"/>
          <w:szCs w:val="24"/>
        </w:rPr>
        <w:t>»</w:t>
      </w:r>
      <w:r w:rsidRPr="0094142F">
        <w:rPr>
          <w:rFonts w:cs="Times New Roman"/>
          <w:sz w:val="24"/>
          <w:szCs w:val="24"/>
          <w:lang w:val="ba-RU"/>
        </w:rPr>
        <w:t xml:space="preserve"> («Осень»). Р. Бикбаев. Стихотворение </w:t>
      </w:r>
      <w:r w:rsidRPr="0094142F">
        <w:rPr>
          <w:rFonts w:cs="Times New Roman"/>
          <w:sz w:val="24"/>
          <w:szCs w:val="24"/>
        </w:rPr>
        <w:t>«</w:t>
      </w:r>
      <w:r w:rsidRPr="0094142F">
        <w:rPr>
          <w:rFonts w:cs="Times New Roman"/>
          <w:sz w:val="24"/>
          <w:szCs w:val="24"/>
          <w:lang w:val="ba-RU"/>
        </w:rPr>
        <w:t>Көҙ</w:t>
      </w:r>
      <w:r w:rsidRPr="0094142F">
        <w:rPr>
          <w:rFonts w:cs="Times New Roman"/>
          <w:sz w:val="24"/>
          <w:szCs w:val="24"/>
        </w:rPr>
        <w:t>»</w:t>
      </w:r>
      <w:r w:rsidRPr="0094142F">
        <w:rPr>
          <w:rFonts w:cs="Times New Roman"/>
          <w:sz w:val="24"/>
          <w:szCs w:val="24"/>
          <w:lang w:val="ba-RU"/>
        </w:rPr>
        <w:t xml:space="preserve"> («Осень»). А. Игебаев. Стихотворение </w:t>
      </w:r>
      <w:r w:rsidRPr="0094142F">
        <w:rPr>
          <w:rFonts w:cs="Times New Roman"/>
          <w:sz w:val="24"/>
          <w:szCs w:val="24"/>
        </w:rPr>
        <w:t>«Сентябрь»</w:t>
      </w:r>
      <w:r w:rsidRPr="0094142F">
        <w:rPr>
          <w:rFonts w:cs="Times New Roman"/>
          <w:sz w:val="24"/>
          <w:szCs w:val="24"/>
          <w:lang w:val="ba-RU"/>
        </w:rPr>
        <w:t xml:space="preserve"> (</w:t>
      </w:r>
      <w:r w:rsidRPr="0094142F">
        <w:rPr>
          <w:rFonts w:cs="Times New Roman"/>
          <w:sz w:val="24"/>
          <w:szCs w:val="24"/>
        </w:rPr>
        <w:t>«Сентябрь»</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 Дж. Киекбаев. Рассказ </w:t>
      </w:r>
      <w:r w:rsidRPr="0094142F">
        <w:rPr>
          <w:rFonts w:cs="Times New Roman"/>
          <w:sz w:val="24"/>
          <w:szCs w:val="24"/>
        </w:rPr>
        <w:t>«</w:t>
      </w:r>
      <w:r w:rsidRPr="0094142F">
        <w:rPr>
          <w:rFonts w:cs="Times New Roman"/>
          <w:sz w:val="24"/>
          <w:szCs w:val="24"/>
          <w:lang w:val="ba-RU"/>
        </w:rPr>
        <w:t>Һунарсы мажаралары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«Приключения охотника»</w:t>
      </w:r>
      <w:r w:rsidRPr="0094142F">
        <w:rPr>
          <w:rFonts w:cs="Times New Roman"/>
          <w:sz w:val="24"/>
          <w:szCs w:val="24"/>
          <w:lang w:val="ba-RU"/>
        </w:rPr>
        <w:t>)</w:t>
      </w:r>
      <w:r w:rsidRPr="0094142F">
        <w:rPr>
          <w:rFonts w:cs="Times New Roman"/>
          <w:sz w:val="24"/>
          <w:szCs w:val="24"/>
        </w:rPr>
        <w:t xml:space="preserve">. </w:t>
      </w:r>
      <w:r w:rsidRPr="0094142F">
        <w:rPr>
          <w:rFonts w:cs="Times New Roman"/>
          <w:sz w:val="24"/>
          <w:szCs w:val="24"/>
          <w:lang w:val="ba-RU"/>
        </w:rPr>
        <w:t xml:space="preserve">Д. Талхина. Рассказ </w:t>
      </w:r>
      <w:r w:rsidRPr="0094142F">
        <w:rPr>
          <w:rFonts w:cs="Times New Roman"/>
          <w:sz w:val="24"/>
          <w:szCs w:val="24"/>
        </w:rPr>
        <w:t>«</w:t>
      </w:r>
      <w:r w:rsidRPr="0094142F">
        <w:rPr>
          <w:rFonts w:cs="Times New Roman"/>
          <w:sz w:val="24"/>
          <w:szCs w:val="24"/>
          <w:lang w:val="ba-RU"/>
        </w:rPr>
        <w:t>Дуҫтар көҙ ҡаршылай</w:t>
      </w:r>
      <w:r w:rsidRPr="0094142F">
        <w:rPr>
          <w:rFonts w:cs="Times New Roman"/>
          <w:sz w:val="24"/>
          <w:szCs w:val="24"/>
        </w:rPr>
        <w:t>»</w:t>
      </w:r>
      <w:r w:rsidRPr="0094142F">
        <w:rPr>
          <w:rFonts w:cs="Times New Roman"/>
          <w:sz w:val="24"/>
          <w:szCs w:val="24"/>
          <w:lang w:val="ba-RU"/>
        </w:rPr>
        <w:t xml:space="preserve"> («Друзья встречают осень</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 xml:space="preserve">. </w:t>
      </w:r>
      <w:r w:rsidRPr="0094142F">
        <w:rPr>
          <w:rFonts w:cs="Times New Roman"/>
          <w:sz w:val="24"/>
          <w:szCs w:val="24"/>
          <w:lang w:val="ba-RU"/>
        </w:rPr>
        <w:t xml:space="preserve">К. Киньябулатова. Стихотворение </w:t>
      </w:r>
      <w:r w:rsidRPr="0094142F">
        <w:rPr>
          <w:rFonts w:cs="Times New Roman"/>
          <w:sz w:val="24"/>
          <w:szCs w:val="24"/>
        </w:rPr>
        <w:t>«</w:t>
      </w:r>
      <w:r w:rsidRPr="0094142F">
        <w:rPr>
          <w:rFonts w:cs="Times New Roman"/>
          <w:sz w:val="24"/>
          <w:szCs w:val="24"/>
          <w:lang w:val="ba-RU"/>
        </w:rPr>
        <w:t>Көҙ еткәс</w:t>
      </w:r>
      <w:r w:rsidRPr="0094142F">
        <w:rPr>
          <w:rFonts w:cs="Times New Roman"/>
          <w:sz w:val="24"/>
          <w:szCs w:val="24"/>
        </w:rPr>
        <w:t>»</w:t>
      </w:r>
      <w:r w:rsidRPr="0094142F">
        <w:rPr>
          <w:rFonts w:cs="Times New Roman"/>
          <w:sz w:val="24"/>
          <w:szCs w:val="24"/>
          <w:lang w:val="ba-RU"/>
        </w:rPr>
        <w:t xml:space="preserve"> («Когда наступила осень»). А. Игебаев. Стихотворение </w:t>
      </w:r>
      <w:r w:rsidRPr="0094142F">
        <w:rPr>
          <w:rFonts w:cs="Times New Roman"/>
          <w:sz w:val="24"/>
          <w:szCs w:val="24"/>
        </w:rPr>
        <w:t>«</w:t>
      </w:r>
      <w:r w:rsidRPr="0094142F">
        <w:rPr>
          <w:rFonts w:cs="Times New Roman"/>
          <w:sz w:val="24"/>
          <w:szCs w:val="24"/>
          <w:lang w:val="ba-RU"/>
        </w:rPr>
        <w:t>Ишетәм</w:t>
      </w:r>
      <w:r w:rsidRPr="0094142F">
        <w:rPr>
          <w:rFonts w:cs="Times New Roman"/>
          <w:sz w:val="24"/>
          <w:szCs w:val="24"/>
        </w:rPr>
        <w:t>»</w:t>
      </w:r>
      <w:r w:rsidRPr="0094142F">
        <w:rPr>
          <w:rFonts w:cs="Times New Roman"/>
          <w:sz w:val="24"/>
          <w:szCs w:val="24"/>
          <w:lang w:val="ba-RU"/>
        </w:rPr>
        <w:t xml:space="preserve"> («Слышу»). М. Галиев. Сказка </w:t>
      </w:r>
      <w:r w:rsidRPr="0094142F">
        <w:rPr>
          <w:rFonts w:cs="Times New Roman"/>
          <w:sz w:val="24"/>
          <w:szCs w:val="24"/>
        </w:rPr>
        <w:t>«</w:t>
      </w:r>
      <w:r w:rsidRPr="0094142F">
        <w:rPr>
          <w:rFonts w:cs="Times New Roman"/>
          <w:sz w:val="24"/>
          <w:szCs w:val="24"/>
          <w:lang w:val="ba-RU"/>
        </w:rPr>
        <w:t>Ҡоштарҙың йыйылышы</w:t>
      </w:r>
      <w:r w:rsidRPr="0094142F">
        <w:rPr>
          <w:rFonts w:cs="Times New Roman"/>
          <w:sz w:val="24"/>
          <w:szCs w:val="24"/>
        </w:rPr>
        <w:t>»</w:t>
      </w:r>
      <w:r w:rsidRPr="0094142F">
        <w:rPr>
          <w:rFonts w:cs="Times New Roman"/>
          <w:sz w:val="24"/>
          <w:szCs w:val="24"/>
          <w:lang w:val="ba-RU"/>
        </w:rPr>
        <w:t xml:space="preserve"> («Собрание птиц»).</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Замысел с</w:t>
      </w:r>
      <w:r w:rsidRPr="0094142F">
        <w:rPr>
          <w:rFonts w:cs="Times New Roman"/>
          <w:sz w:val="24"/>
          <w:szCs w:val="24"/>
        </w:rPr>
        <w:t>южет</w:t>
      </w:r>
      <w:r w:rsidRPr="0094142F">
        <w:rPr>
          <w:rFonts w:cs="Times New Roman"/>
          <w:sz w:val="24"/>
          <w:szCs w:val="24"/>
          <w:lang w:val="ba-RU"/>
        </w:rPr>
        <w:t>а произведения. Сюжетные линии расск</w:t>
      </w:r>
      <w:r w:rsidRPr="0094142F">
        <w:rPr>
          <w:rFonts w:cs="Times New Roman"/>
          <w:sz w:val="24"/>
          <w:szCs w:val="24"/>
          <w:lang w:val="ba-RU"/>
        </w:rPr>
        <w:t>а</w:t>
      </w:r>
      <w:r w:rsidRPr="0094142F">
        <w:rPr>
          <w:rFonts w:cs="Times New Roman"/>
          <w:sz w:val="24"/>
          <w:szCs w:val="24"/>
          <w:lang w:val="ba-RU"/>
        </w:rPr>
        <w:t>зов.</w:t>
      </w:r>
      <w:r w:rsidRPr="0094142F">
        <w:rPr>
          <w:rFonts w:cs="Times New Roman"/>
          <w:sz w:val="24"/>
          <w:szCs w:val="24"/>
        </w:rPr>
        <w:t>Авторскаяпозиция.Взглядчитателя. Изобразительные средства:сравнение,о</w:t>
      </w:r>
      <w:r w:rsidRPr="0094142F">
        <w:rPr>
          <w:rFonts w:cs="Times New Roman"/>
          <w:sz w:val="24"/>
          <w:szCs w:val="24"/>
          <w:lang w:val="ba-RU"/>
        </w:rPr>
        <w:t>лицетворение.</w:t>
      </w:r>
      <w:r w:rsidRPr="0094142F">
        <w:rPr>
          <w:rFonts w:cs="Times New Roman"/>
          <w:spacing w:val="1"/>
          <w:sz w:val="24"/>
          <w:szCs w:val="24"/>
        </w:rPr>
        <w:t xml:space="preserve"> Воспитание бережного отношения к природе.</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rPr>
      </w:pPr>
      <w:r w:rsidRPr="0094142F">
        <w:rPr>
          <w:rFonts w:ascii="Times New Roman"/>
          <w:b/>
          <w:sz w:val="24"/>
          <w:szCs w:val="24"/>
          <w:lang w:val="ba-RU"/>
        </w:rPr>
        <w:t xml:space="preserve">Раздел 3. </w:t>
      </w:r>
      <w:r w:rsidRPr="0094142F">
        <w:rPr>
          <w:rFonts w:ascii="Times New Roman"/>
          <w:b/>
          <w:sz w:val="24"/>
          <w:szCs w:val="24"/>
        </w:rPr>
        <w:t>«</w:t>
      </w:r>
      <w:r w:rsidRPr="0094142F">
        <w:rPr>
          <w:rFonts w:ascii="Times New Roman" w:eastAsia="Calibri"/>
          <w:b/>
          <w:sz w:val="24"/>
          <w:szCs w:val="24"/>
        </w:rPr>
        <w:t>Поступки всегда говорят больше, чем слова</w:t>
      </w:r>
      <w:r w:rsidRPr="0094142F">
        <w:rPr>
          <w:rFonts w:ascii="Times New Roman"/>
          <w:b/>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Р. Ханнанов. Рассказы</w:t>
      </w:r>
      <w:r w:rsidRPr="0094142F">
        <w:rPr>
          <w:rFonts w:cs="Times New Roman"/>
          <w:sz w:val="24"/>
          <w:szCs w:val="24"/>
        </w:rPr>
        <w:t>«</w:t>
      </w:r>
      <w:r w:rsidRPr="0094142F">
        <w:rPr>
          <w:rFonts w:cs="Times New Roman"/>
          <w:sz w:val="24"/>
          <w:szCs w:val="24"/>
          <w:lang w:val="ba-RU"/>
        </w:rPr>
        <w:t>Тартай теленән таба</w:t>
      </w:r>
      <w:r w:rsidRPr="0094142F">
        <w:rPr>
          <w:rFonts w:cs="Times New Roman"/>
          <w:sz w:val="24"/>
          <w:szCs w:val="24"/>
        </w:rPr>
        <w:t>»</w:t>
      </w:r>
      <w:r w:rsidRPr="0094142F">
        <w:rPr>
          <w:rFonts w:cs="Times New Roman"/>
          <w:sz w:val="24"/>
          <w:szCs w:val="24"/>
          <w:lang w:val="ba-RU"/>
        </w:rPr>
        <w:t xml:space="preserve"> («Тартай пострадает из-за языка»), </w:t>
      </w:r>
      <w:r w:rsidRPr="0094142F">
        <w:rPr>
          <w:rFonts w:cs="Times New Roman"/>
          <w:sz w:val="24"/>
          <w:szCs w:val="24"/>
        </w:rPr>
        <w:t>«Кешег</w:t>
      </w:r>
      <w:r w:rsidRPr="0094142F">
        <w:rPr>
          <w:rFonts w:cs="Times New Roman"/>
          <w:sz w:val="24"/>
          <w:szCs w:val="24"/>
          <w:lang w:val="ba-RU"/>
        </w:rPr>
        <w:t>ә соҡор ҡаҙһаң, үҙең төшөрһөң</w:t>
      </w:r>
      <w:r w:rsidRPr="0094142F">
        <w:rPr>
          <w:rFonts w:cs="Times New Roman"/>
          <w:sz w:val="24"/>
          <w:szCs w:val="24"/>
        </w:rPr>
        <w:t>»</w:t>
      </w:r>
      <w:r w:rsidRPr="0094142F">
        <w:rPr>
          <w:rFonts w:cs="Times New Roman"/>
          <w:sz w:val="24"/>
          <w:szCs w:val="24"/>
          <w:lang w:val="ba-RU"/>
        </w:rPr>
        <w:t xml:space="preserve"> («Не рой яму другим, сам в нее попадешь»). К. Даян. Рассказ </w:t>
      </w:r>
      <w:r w:rsidRPr="0094142F">
        <w:rPr>
          <w:rFonts w:cs="Times New Roman"/>
          <w:sz w:val="24"/>
          <w:szCs w:val="24"/>
        </w:rPr>
        <w:t>«</w:t>
      </w:r>
      <w:r w:rsidRPr="0094142F">
        <w:rPr>
          <w:rFonts w:cs="Times New Roman"/>
          <w:sz w:val="24"/>
          <w:szCs w:val="24"/>
          <w:lang w:val="ba-RU"/>
        </w:rPr>
        <w:t>Өҙөлгән сәскәләр</w:t>
      </w:r>
      <w:r w:rsidRPr="0094142F">
        <w:rPr>
          <w:rFonts w:cs="Times New Roman"/>
          <w:sz w:val="24"/>
          <w:szCs w:val="24"/>
        </w:rPr>
        <w:t>»</w:t>
      </w:r>
      <w:r w:rsidRPr="0094142F">
        <w:rPr>
          <w:rFonts w:cs="Times New Roman"/>
          <w:sz w:val="24"/>
          <w:szCs w:val="24"/>
          <w:lang w:val="ba-RU"/>
        </w:rPr>
        <w:t xml:space="preserve">(«Вырванные цветы»). Р.Султангареев. Рассказ «Кем алданды?» («Кто остался обманутым?»). </w:t>
      </w:r>
      <w:r w:rsidRPr="0094142F">
        <w:rPr>
          <w:rFonts w:cs="Times New Roman"/>
          <w:sz w:val="24"/>
          <w:szCs w:val="24"/>
        </w:rPr>
        <w:t>Н. Игизьянова. Рассказ«</w:t>
      </w:r>
      <w:r w:rsidRPr="0094142F">
        <w:rPr>
          <w:rFonts w:cs="Times New Roman"/>
          <w:sz w:val="24"/>
          <w:szCs w:val="24"/>
          <w:lang w:val="ba-RU"/>
        </w:rPr>
        <w:t>Аҡтырнаҡ</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«Актырнак»</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pacing w:val="1"/>
          <w:sz w:val="24"/>
          <w:szCs w:val="24"/>
        </w:rPr>
        <w:t>И</w:t>
      </w:r>
      <w:r w:rsidRPr="0094142F">
        <w:rPr>
          <w:rFonts w:cs="Times New Roman"/>
          <w:sz w:val="24"/>
          <w:szCs w:val="24"/>
        </w:rPr>
        <w:t>дейно-тематическоесодержаниепроизведения.Авторскаяпозиция</w:t>
      </w:r>
      <w:r w:rsidRPr="0094142F">
        <w:rPr>
          <w:rFonts w:cs="Times New Roman"/>
          <w:sz w:val="24"/>
          <w:szCs w:val="24"/>
          <w:lang w:val="ba-RU"/>
        </w:rPr>
        <w:t xml:space="preserve"> (повторение)</w:t>
      </w:r>
      <w:r w:rsidRPr="0094142F">
        <w:rPr>
          <w:rFonts w:cs="Times New Roman"/>
          <w:sz w:val="24"/>
          <w:szCs w:val="24"/>
        </w:rPr>
        <w:t>. Анализпоступковгероев.Характеристика героя. Формирование у ребенка ценностных ориентиров.</w:t>
      </w:r>
    </w:p>
    <w:p w:rsidR="00494A0D" w:rsidRPr="0094142F" w:rsidRDefault="00494A0D" w:rsidP="00494A0D">
      <w:pPr>
        <w:pStyle w:val="aff8"/>
        <w:tabs>
          <w:tab w:val="left" w:pos="1134"/>
        </w:tabs>
        <w:spacing w:line="360" w:lineRule="auto"/>
        <w:ind w:firstLine="709"/>
        <w:rPr>
          <w:rFonts w:cs="Times New Roman"/>
          <w:b/>
          <w:sz w:val="24"/>
          <w:szCs w:val="24"/>
          <w:lang w:val="ba-RU"/>
        </w:rPr>
      </w:pPr>
      <w:r w:rsidRPr="0094142F">
        <w:rPr>
          <w:rFonts w:cs="Times New Roman"/>
          <w:b/>
          <w:sz w:val="24"/>
          <w:szCs w:val="24"/>
          <w:lang w:val="ba-RU"/>
        </w:rPr>
        <w:t xml:space="preserve">Раздел 4. </w:t>
      </w:r>
      <w:r w:rsidRPr="0094142F">
        <w:rPr>
          <w:rFonts w:cs="Times New Roman"/>
          <w:b/>
          <w:sz w:val="24"/>
          <w:szCs w:val="24"/>
        </w:rPr>
        <w:t>«Произведения русских писателей»</w:t>
      </w:r>
    </w:p>
    <w:p w:rsidR="00494A0D" w:rsidRPr="0094142F" w:rsidRDefault="00494A0D" w:rsidP="00494A0D">
      <w:pPr>
        <w:pStyle w:val="af5"/>
        <w:tabs>
          <w:tab w:val="left" w:pos="1134"/>
          <w:tab w:val="left" w:pos="1311"/>
        </w:tabs>
        <w:spacing w:line="360" w:lineRule="auto"/>
        <w:ind w:left="0" w:firstLine="709"/>
        <w:rPr>
          <w:rFonts w:ascii="Times New Roman"/>
          <w:sz w:val="24"/>
          <w:szCs w:val="24"/>
          <w:lang w:val="ba-RU"/>
        </w:rPr>
      </w:pPr>
      <w:r w:rsidRPr="0094142F">
        <w:rPr>
          <w:rFonts w:ascii="Times New Roman"/>
          <w:sz w:val="24"/>
          <w:szCs w:val="24"/>
        </w:rPr>
        <w:t>М. Пришвин. Рассказ «</w:t>
      </w:r>
      <w:r w:rsidRPr="0094142F">
        <w:rPr>
          <w:rFonts w:ascii="Times New Roman"/>
          <w:sz w:val="24"/>
          <w:szCs w:val="24"/>
          <w:lang w:val="ba-RU"/>
        </w:rPr>
        <w:t>Балалар һәм өйрәктәр</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«Дети и утки»</w:t>
      </w:r>
      <w:r w:rsidRPr="0094142F">
        <w:rPr>
          <w:rFonts w:ascii="Times New Roman"/>
          <w:sz w:val="24"/>
          <w:szCs w:val="24"/>
          <w:lang w:val="ba-RU"/>
        </w:rPr>
        <w:t>) (переводчик неизвестен)</w:t>
      </w:r>
      <w:r w:rsidRPr="0094142F">
        <w:rPr>
          <w:rFonts w:ascii="Times New Roman"/>
          <w:sz w:val="24"/>
          <w:szCs w:val="24"/>
        </w:rPr>
        <w:t>. Н. Некрасов. Рассказ«</w:t>
      </w:r>
      <w:r w:rsidRPr="0094142F">
        <w:rPr>
          <w:rFonts w:ascii="Times New Roman"/>
          <w:sz w:val="24"/>
          <w:szCs w:val="24"/>
          <w:lang w:val="ba-RU"/>
        </w:rPr>
        <w:t>Мазай бабай менән ҡуяндар</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«Дед Мазай и зайцы»</w:t>
      </w:r>
      <w:r w:rsidRPr="0094142F">
        <w:rPr>
          <w:rFonts w:ascii="Times New Roman"/>
          <w:sz w:val="24"/>
          <w:szCs w:val="24"/>
          <w:lang w:val="ba-RU"/>
        </w:rPr>
        <w:t>) (перевод Г. Амири)</w:t>
      </w:r>
      <w:r w:rsidRPr="0094142F">
        <w:rPr>
          <w:rFonts w:ascii="Times New Roman"/>
          <w:sz w:val="24"/>
          <w:szCs w:val="24"/>
        </w:rPr>
        <w:t>. А. Пушкин. Сказка «</w:t>
      </w:r>
      <w:r w:rsidRPr="0094142F">
        <w:rPr>
          <w:rFonts w:ascii="Times New Roman"/>
          <w:sz w:val="24"/>
          <w:szCs w:val="24"/>
          <w:lang w:val="ba-RU"/>
        </w:rPr>
        <w:t>Салтан батша хаҡында әкиәт</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«Сказка о царе Салтане»</w:t>
      </w:r>
      <w:r w:rsidRPr="0094142F">
        <w:rPr>
          <w:rFonts w:ascii="Times New Roman"/>
          <w:sz w:val="24"/>
          <w:szCs w:val="24"/>
          <w:lang w:val="ba-RU"/>
        </w:rPr>
        <w:t>) (перевод Ю. Гарей)</w:t>
      </w:r>
      <w:r w:rsidRPr="0094142F">
        <w:rPr>
          <w:rFonts w:ascii="Times New Roman"/>
          <w:sz w:val="24"/>
          <w:szCs w:val="24"/>
        </w:rPr>
        <w:t xml:space="preserve">. </w:t>
      </w:r>
      <w:bookmarkStart w:id="81" w:name="_Hlk109645583"/>
      <w:r w:rsidRPr="0094142F">
        <w:rPr>
          <w:rFonts w:ascii="Times New Roman"/>
          <w:sz w:val="24"/>
          <w:szCs w:val="24"/>
        </w:rPr>
        <w:t>В. Маяковский. Стихотворение «</w:t>
      </w:r>
      <w:r w:rsidRPr="0094142F">
        <w:rPr>
          <w:rFonts w:ascii="Times New Roman"/>
          <w:sz w:val="24"/>
          <w:szCs w:val="24"/>
          <w:lang w:val="ba-RU"/>
        </w:rPr>
        <w:t>Кем булырға?</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«Кем быть?»</w:t>
      </w:r>
      <w:r w:rsidRPr="0094142F">
        <w:rPr>
          <w:rFonts w:ascii="Times New Roman"/>
          <w:sz w:val="24"/>
          <w:szCs w:val="24"/>
          <w:lang w:val="ba-RU"/>
        </w:rPr>
        <w:t>)</w:t>
      </w:r>
      <w:r w:rsidRPr="0094142F">
        <w:rPr>
          <w:rFonts w:ascii="Times New Roman"/>
          <w:sz w:val="24"/>
          <w:szCs w:val="24"/>
        </w:rPr>
        <w:t>(</w:t>
      </w:r>
      <w:r w:rsidRPr="0094142F">
        <w:rPr>
          <w:rFonts w:ascii="Times New Roman"/>
          <w:sz w:val="24"/>
          <w:szCs w:val="24"/>
          <w:lang w:val="ba-RU"/>
        </w:rPr>
        <w:t>перводчик неизвестен</w:t>
      </w:r>
      <w:r w:rsidRPr="0094142F">
        <w:rPr>
          <w:rFonts w:ascii="Times New Roman"/>
          <w:sz w:val="24"/>
          <w:szCs w:val="24"/>
        </w:rPr>
        <w:t>)</w:t>
      </w:r>
      <w:r w:rsidRPr="0094142F">
        <w:rPr>
          <w:rFonts w:ascii="Times New Roman"/>
          <w:sz w:val="24"/>
          <w:szCs w:val="24"/>
          <w:lang w:val="ba-RU"/>
        </w:rPr>
        <w:t>.</w:t>
      </w:r>
      <w:bookmarkEnd w:id="81"/>
    </w:p>
    <w:p w:rsidR="00494A0D" w:rsidRPr="0094142F" w:rsidRDefault="00494A0D" w:rsidP="00494A0D">
      <w:pPr>
        <w:pStyle w:val="af5"/>
        <w:tabs>
          <w:tab w:val="left" w:pos="1134"/>
          <w:tab w:val="left" w:pos="1311"/>
        </w:tabs>
        <w:spacing w:line="360" w:lineRule="auto"/>
        <w:ind w:left="0" w:firstLine="709"/>
        <w:rPr>
          <w:rFonts w:ascii="Times New Roman"/>
          <w:b/>
          <w:sz w:val="24"/>
          <w:szCs w:val="24"/>
        </w:rPr>
      </w:pPr>
      <w:r w:rsidRPr="0094142F">
        <w:rPr>
          <w:rFonts w:ascii="Times New Roman"/>
          <w:sz w:val="24"/>
          <w:szCs w:val="24"/>
          <w:lang w:val="ba-RU"/>
        </w:rPr>
        <w:t>О</w:t>
      </w:r>
      <w:r w:rsidRPr="0094142F">
        <w:rPr>
          <w:rFonts w:ascii="Times New Roman"/>
          <w:sz w:val="24"/>
          <w:szCs w:val="24"/>
        </w:rPr>
        <w:t>бщая тематика произведений «Дети и утки», «Дед Мазай и зайцы». Бережноео</w:t>
      </w:r>
      <w:r w:rsidRPr="0094142F">
        <w:rPr>
          <w:rFonts w:ascii="Times New Roman"/>
          <w:sz w:val="24"/>
          <w:szCs w:val="24"/>
        </w:rPr>
        <w:t>т</w:t>
      </w:r>
      <w:r w:rsidRPr="0094142F">
        <w:rPr>
          <w:rFonts w:ascii="Times New Roman"/>
          <w:sz w:val="24"/>
          <w:szCs w:val="24"/>
        </w:rPr>
        <w:t xml:space="preserve">ношение ко всему живому. Стихотворение-монолог. Рассуждения героя стихотворения о профессиях. Литературная сказка. Сказка в стихах. </w:t>
      </w:r>
      <w:r w:rsidRPr="0094142F">
        <w:rPr>
          <w:rFonts w:ascii="Times New Roman"/>
          <w:sz w:val="24"/>
          <w:szCs w:val="24"/>
          <w:lang w:val="ba-RU"/>
        </w:rPr>
        <w:t>Особенности р</w:t>
      </w:r>
      <w:r w:rsidRPr="0094142F">
        <w:rPr>
          <w:rFonts w:ascii="Times New Roman"/>
          <w:sz w:val="24"/>
          <w:szCs w:val="24"/>
        </w:rPr>
        <w:t>ифм</w:t>
      </w:r>
      <w:r w:rsidRPr="0094142F">
        <w:rPr>
          <w:rFonts w:ascii="Times New Roman"/>
          <w:sz w:val="24"/>
          <w:szCs w:val="24"/>
          <w:lang w:val="ba-RU"/>
        </w:rPr>
        <w:t>ы</w:t>
      </w:r>
      <w:r w:rsidRPr="0094142F">
        <w:rPr>
          <w:rFonts w:ascii="Times New Roman"/>
          <w:sz w:val="24"/>
          <w:szCs w:val="24"/>
        </w:rPr>
        <w:t xml:space="preserve"> сказок в стихах.</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lang w:val="ba-RU"/>
        </w:rPr>
      </w:pPr>
      <w:r w:rsidRPr="0094142F">
        <w:rPr>
          <w:rFonts w:ascii="Times New Roman"/>
          <w:bCs/>
          <w:sz w:val="24"/>
          <w:szCs w:val="24"/>
        </w:rPr>
        <w:t>Проектная работа«Все профессии важны»</w:t>
      </w:r>
      <w:r w:rsidRPr="0094142F">
        <w:rPr>
          <w:rFonts w:ascii="Times New Roman"/>
          <w:sz w:val="24"/>
          <w:szCs w:val="24"/>
        </w:rPr>
        <w:t>(вопрос: какую профессию выбрать?).</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lang w:val="ba-RU"/>
        </w:rPr>
      </w:pPr>
      <w:r w:rsidRPr="0094142F">
        <w:rPr>
          <w:rFonts w:ascii="Times New Roman"/>
          <w:b/>
          <w:sz w:val="24"/>
          <w:szCs w:val="24"/>
          <w:lang w:val="ba-RU"/>
        </w:rPr>
        <w:t xml:space="preserve">Раздел 5. </w:t>
      </w:r>
      <w:r w:rsidRPr="0094142F">
        <w:rPr>
          <w:rFonts w:ascii="Times New Roman"/>
          <w:b/>
          <w:sz w:val="24"/>
          <w:szCs w:val="24"/>
        </w:rPr>
        <w:t>«Падают</w:t>
      </w:r>
      <w:r w:rsidR="006C6C88">
        <w:rPr>
          <w:rFonts w:ascii="Times New Roman"/>
          <w:b/>
          <w:sz w:val="24"/>
          <w:szCs w:val="24"/>
        </w:rPr>
        <w:t xml:space="preserve"> </w:t>
      </w:r>
      <w:r w:rsidRPr="0094142F">
        <w:rPr>
          <w:rFonts w:ascii="Times New Roman"/>
          <w:b/>
          <w:sz w:val="24"/>
          <w:szCs w:val="24"/>
        </w:rPr>
        <w:t>снежинки…»</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Н. Наджми. Стихотворение </w:t>
      </w:r>
      <w:r w:rsidRPr="0094142F">
        <w:rPr>
          <w:rFonts w:cs="Times New Roman"/>
          <w:sz w:val="24"/>
          <w:szCs w:val="24"/>
        </w:rPr>
        <w:t>«</w:t>
      </w:r>
      <w:r w:rsidRPr="0094142F">
        <w:rPr>
          <w:rFonts w:cs="Times New Roman"/>
          <w:sz w:val="24"/>
          <w:szCs w:val="24"/>
          <w:lang w:val="ba-RU"/>
        </w:rPr>
        <w:t>Ҡыш</w:t>
      </w:r>
      <w:r w:rsidRPr="0094142F">
        <w:rPr>
          <w:rFonts w:cs="Times New Roman"/>
          <w:sz w:val="24"/>
          <w:szCs w:val="24"/>
        </w:rPr>
        <w:t>» (</w:t>
      </w:r>
      <w:r w:rsidRPr="0094142F">
        <w:rPr>
          <w:rFonts w:cs="Times New Roman"/>
          <w:sz w:val="24"/>
          <w:szCs w:val="24"/>
          <w:lang w:val="ba-RU"/>
        </w:rPr>
        <w:t xml:space="preserve">«Зима»). Ш. Бабич. Стихотворение </w:t>
      </w:r>
      <w:r w:rsidRPr="0094142F">
        <w:rPr>
          <w:rFonts w:cs="Times New Roman"/>
          <w:sz w:val="24"/>
          <w:szCs w:val="24"/>
        </w:rPr>
        <w:t>«</w:t>
      </w:r>
      <w:r w:rsidRPr="0094142F">
        <w:rPr>
          <w:rFonts w:cs="Times New Roman"/>
          <w:sz w:val="24"/>
          <w:szCs w:val="24"/>
          <w:lang w:val="ba-RU"/>
        </w:rPr>
        <w:t>Ҡышҡы юлда</w:t>
      </w:r>
      <w:r w:rsidRPr="0094142F">
        <w:rPr>
          <w:rFonts w:cs="Times New Roman"/>
          <w:sz w:val="24"/>
          <w:szCs w:val="24"/>
        </w:rPr>
        <w:t>» (</w:t>
      </w:r>
      <w:r w:rsidRPr="0094142F">
        <w:rPr>
          <w:rFonts w:cs="Times New Roman"/>
          <w:sz w:val="24"/>
          <w:szCs w:val="24"/>
          <w:lang w:val="ba-RU"/>
        </w:rPr>
        <w:t xml:space="preserve">«На зимней дороге»). М. Садикова. Рассказ </w:t>
      </w:r>
      <w:r w:rsidRPr="0094142F">
        <w:rPr>
          <w:rFonts w:cs="Times New Roman"/>
          <w:sz w:val="24"/>
          <w:szCs w:val="24"/>
        </w:rPr>
        <w:t>«</w:t>
      </w:r>
      <w:r w:rsidRPr="0094142F">
        <w:rPr>
          <w:rFonts w:cs="Times New Roman"/>
          <w:sz w:val="24"/>
          <w:szCs w:val="24"/>
          <w:lang w:val="ba-RU"/>
        </w:rPr>
        <w:t>Һунарға барғанда</w:t>
      </w:r>
      <w:r w:rsidRPr="0094142F">
        <w:rPr>
          <w:rFonts w:cs="Times New Roman"/>
          <w:sz w:val="24"/>
          <w:szCs w:val="24"/>
        </w:rPr>
        <w:t>» (</w:t>
      </w:r>
      <w:r w:rsidRPr="0094142F">
        <w:rPr>
          <w:rFonts w:cs="Times New Roman"/>
          <w:sz w:val="24"/>
          <w:szCs w:val="24"/>
          <w:lang w:val="ba-RU"/>
        </w:rPr>
        <w:t xml:space="preserve">«Отправляясь на охоту»). Р. Хайри. Стихотворение </w:t>
      </w:r>
      <w:r w:rsidRPr="0094142F">
        <w:rPr>
          <w:rFonts w:cs="Times New Roman"/>
          <w:sz w:val="24"/>
          <w:szCs w:val="24"/>
        </w:rPr>
        <w:t>«</w:t>
      </w:r>
      <w:r w:rsidRPr="0094142F">
        <w:rPr>
          <w:rFonts w:cs="Times New Roman"/>
          <w:sz w:val="24"/>
          <w:szCs w:val="24"/>
          <w:lang w:val="ba-RU"/>
        </w:rPr>
        <w:t>Йәйәүле буран</w:t>
      </w:r>
      <w:r w:rsidRPr="0094142F">
        <w:rPr>
          <w:rFonts w:cs="Times New Roman"/>
          <w:sz w:val="24"/>
          <w:szCs w:val="24"/>
        </w:rPr>
        <w:t>» («</w:t>
      </w:r>
      <w:r w:rsidRPr="0094142F">
        <w:rPr>
          <w:rFonts w:cs="Times New Roman"/>
          <w:sz w:val="24"/>
          <w:szCs w:val="24"/>
          <w:lang w:val="ba-RU"/>
        </w:rPr>
        <w:t>Пешая метель</w:t>
      </w:r>
      <w:r w:rsidRPr="0094142F">
        <w:rPr>
          <w:rFonts w:cs="Times New Roman"/>
          <w:sz w:val="24"/>
          <w:szCs w:val="24"/>
        </w:rPr>
        <w:t>»)</w:t>
      </w:r>
      <w:r w:rsidRPr="0094142F">
        <w:rPr>
          <w:rFonts w:cs="Times New Roman"/>
          <w:sz w:val="24"/>
          <w:szCs w:val="24"/>
          <w:lang w:val="ba-RU"/>
        </w:rPr>
        <w:t>. Ш. Биккул. Рассказ</w:t>
      </w:r>
      <w:r w:rsidRPr="0094142F">
        <w:rPr>
          <w:rFonts w:cs="Times New Roman"/>
          <w:sz w:val="24"/>
          <w:szCs w:val="24"/>
        </w:rPr>
        <w:t>«</w:t>
      </w:r>
      <w:r w:rsidRPr="0094142F">
        <w:rPr>
          <w:rFonts w:cs="Times New Roman"/>
          <w:sz w:val="24"/>
          <w:szCs w:val="24"/>
          <w:lang w:val="ba-RU"/>
        </w:rPr>
        <w:t>Урман ситендә</w:t>
      </w:r>
      <w:r w:rsidRPr="0094142F">
        <w:rPr>
          <w:rFonts w:cs="Times New Roman"/>
          <w:sz w:val="24"/>
          <w:szCs w:val="24"/>
        </w:rPr>
        <w:t>»</w:t>
      </w:r>
      <w:r w:rsidRPr="0094142F">
        <w:rPr>
          <w:rFonts w:cs="Times New Roman"/>
          <w:sz w:val="24"/>
          <w:szCs w:val="24"/>
          <w:lang w:val="ba-RU"/>
        </w:rPr>
        <w:t xml:space="preserve"> («На опушке леса»). Г. Шафикова. Сказка </w:t>
      </w:r>
      <w:r w:rsidRPr="0094142F">
        <w:rPr>
          <w:rFonts w:cs="Times New Roman"/>
          <w:sz w:val="24"/>
          <w:szCs w:val="24"/>
        </w:rPr>
        <w:t>«</w:t>
      </w:r>
      <w:r w:rsidRPr="0094142F">
        <w:rPr>
          <w:rFonts w:cs="Times New Roman"/>
          <w:sz w:val="24"/>
          <w:szCs w:val="24"/>
          <w:lang w:val="ba-RU"/>
        </w:rPr>
        <w:t>Ни өсөн ҡыш ҡырыҫ холоҡло?</w:t>
      </w:r>
      <w:r w:rsidRPr="0094142F">
        <w:rPr>
          <w:rFonts w:cs="Times New Roman"/>
          <w:sz w:val="24"/>
          <w:szCs w:val="24"/>
        </w:rPr>
        <w:t>» («Почему у зимы суровый характер?»).</w:t>
      </w:r>
    </w:p>
    <w:p w:rsidR="00494A0D" w:rsidRPr="0094142F" w:rsidRDefault="00494A0D" w:rsidP="00494A0D">
      <w:pPr>
        <w:pStyle w:val="aff8"/>
        <w:tabs>
          <w:tab w:val="left" w:pos="1134"/>
        </w:tabs>
        <w:spacing w:line="360" w:lineRule="auto"/>
        <w:ind w:firstLine="709"/>
        <w:rPr>
          <w:rFonts w:cs="Times New Roman"/>
          <w:spacing w:val="-1"/>
          <w:sz w:val="24"/>
          <w:szCs w:val="24"/>
          <w:lang w:val="ba-RU"/>
        </w:rPr>
      </w:pPr>
      <w:r w:rsidRPr="0094142F">
        <w:rPr>
          <w:rFonts w:cs="Times New Roman"/>
          <w:sz w:val="24"/>
          <w:szCs w:val="24"/>
          <w:lang w:val="ba-RU"/>
        </w:rPr>
        <w:t>Повторение и</w:t>
      </w:r>
      <w:r w:rsidRPr="0094142F">
        <w:rPr>
          <w:rFonts w:cs="Times New Roman"/>
          <w:sz w:val="24"/>
          <w:szCs w:val="24"/>
        </w:rPr>
        <w:t>зобразительно-выразительны</w:t>
      </w:r>
      <w:r w:rsidRPr="0094142F">
        <w:rPr>
          <w:rFonts w:cs="Times New Roman"/>
          <w:sz w:val="24"/>
          <w:szCs w:val="24"/>
          <w:lang w:val="ba-RU"/>
        </w:rPr>
        <w:t>х</w:t>
      </w:r>
      <w:r w:rsidRPr="0094142F">
        <w:rPr>
          <w:rFonts w:cs="Times New Roman"/>
          <w:sz w:val="24"/>
          <w:szCs w:val="24"/>
        </w:rPr>
        <w:t xml:space="preserve"> языковы</w:t>
      </w:r>
      <w:r w:rsidRPr="0094142F">
        <w:rPr>
          <w:rFonts w:cs="Times New Roman"/>
          <w:sz w:val="24"/>
          <w:szCs w:val="24"/>
          <w:lang w:val="ba-RU"/>
        </w:rPr>
        <w:t>х</w:t>
      </w:r>
      <w:r w:rsidRPr="0094142F">
        <w:rPr>
          <w:rFonts w:cs="Times New Roman"/>
          <w:sz w:val="24"/>
          <w:szCs w:val="24"/>
        </w:rPr>
        <w:t>средств</w:t>
      </w:r>
      <w:r w:rsidRPr="0094142F">
        <w:rPr>
          <w:rFonts w:cs="Times New Roman"/>
          <w:spacing w:val="34"/>
          <w:sz w:val="24"/>
          <w:szCs w:val="24"/>
        </w:rPr>
        <w:t xml:space="preserve">: </w:t>
      </w:r>
      <w:r w:rsidRPr="0094142F">
        <w:rPr>
          <w:rFonts w:cs="Times New Roman"/>
          <w:sz w:val="24"/>
          <w:szCs w:val="24"/>
        </w:rPr>
        <w:t>сравнение,описание, олицетворение.</w:t>
      </w:r>
      <w:r w:rsidRPr="0094142F">
        <w:rPr>
          <w:rFonts w:cs="Times New Roman"/>
          <w:sz w:val="24"/>
          <w:szCs w:val="24"/>
          <w:lang w:val="ba-RU"/>
        </w:rPr>
        <w:t>Пейзаж. Х</w:t>
      </w:r>
      <w:r w:rsidRPr="0094142F">
        <w:rPr>
          <w:rFonts w:cs="Times New Roman"/>
          <w:sz w:val="24"/>
          <w:szCs w:val="24"/>
        </w:rPr>
        <w:t>арактеристика героев</w:t>
      </w:r>
      <w:r w:rsidRPr="0094142F">
        <w:rPr>
          <w:rFonts w:cs="Times New Roman"/>
          <w:spacing w:val="-1"/>
          <w:sz w:val="24"/>
          <w:szCs w:val="24"/>
        </w:rPr>
        <w:t xml:space="preserve">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rsidR="00494A0D" w:rsidRPr="0094142F" w:rsidRDefault="00494A0D" w:rsidP="00494A0D">
      <w:pPr>
        <w:pStyle w:val="af5"/>
        <w:tabs>
          <w:tab w:val="left" w:pos="1134"/>
          <w:tab w:val="left" w:pos="1311"/>
        </w:tabs>
        <w:spacing w:line="360" w:lineRule="auto"/>
        <w:ind w:left="0" w:firstLine="709"/>
        <w:rPr>
          <w:rFonts w:ascii="Times New Roman"/>
          <w:sz w:val="24"/>
          <w:szCs w:val="24"/>
        </w:rPr>
      </w:pPr>
      <w:r w:rsidRPr="0094142F">
        <w:rPr>
          <w:rFonts w:ascii="Times New Roman"/>
          <w:b/>
          <w:sz w:val="24"/>
          <w:szCs w:val="24"/>
          <w:lang w:val="ba-RU"/>
        </w:rPr>
        <w:t xml:space="preserve">Раздел 6. </w:t>
      </w:r>
      <w:r w:rsidRPr="0094142F">
        <w:rPr>
          <w:rFonts w:ascii="Times New Roman"/>
          <w:b/>
          <w:sz w:val="24"/>
          <w:szCs w:val="24"/>
        </w:rPr>
        <w:t>«Мой</w:t>
      </w:r>
      <w:r w:rsidR="006C6C88">
        <w:rPr>
          <w:rFonts w:ascii="Times New Roman"/>
          <w:b/>
          <w:sz w:val="24"/>
          <w:szCs w:val="24"/>
        </w:rPr>
        <w:t xml:space="preserve"> </w:t>
      </w:r>
      <w:r w:rsidRPr="0094142F">
        <w:rPr>
          <w:rFonts w:ascii="Times New Roman"/>
          <w:b/>
          <w:sz w:val="24"/>
          <w:szCs w:val="24"/>
        </w:rPr>
        <w:t>дом,моя</w:t>
      </w:r>
      <w:r w:rsidR="006C6C88">
        <w:rPr>
          <w:rFonts w:ascii="Times New Roman"/>
          <w:b/>
          <w:sz w:val="24"/>
          <w:szCs w:val="24"/>
        </w:rPr>
        <w:t xml:space="preserve"> </w:t>
      </w:r>
      <w:r w:rsidRPr="0094142F">
        <w:rPr>
          <w:rFonts w:ascii="Times New Roman"/>
          <w:b/>
          <w:sz w:val="24"/>
          <w:szCs w:val="24"/>
        </w:rPr>
        <w:t>страна,мой</w:t>
      </w:r>
      <w:r w:rsidR="006C6C88">
        <w:rPr>
          <w:rFonts w:ascii="Times New Roman"/>
          <w:b/>
          <w:sz w:val="24"/>
          <w:szCs w:val="24"/>
        </w:rPr>
        <w:t xml:space="preserve"> </w:t>
      </w:r>
      <w:r w:rsidRPr="0094142F">
        <w:rPr>
          <w:rFonts w:ascii="Times New Roman"/>
          <w:b/>
          <w:sz w:val="24"/>
          <w:szCs w:val="24"/>
        </w:rPr>
        <w:t>народ –мое</w:t>
      </w:r>
      <w:r w:rsidR="006C6C88">
        <w:rPr>
          <w:rFonts w:ascii="Times New Roman"/>
          <w:b/>
          <w:sz w:val="24"/>
          <w:szCs w:val="24"/>
        </w:rPr>
        <w:t xml:space="preserve"> </w:t>
      </w:r>
      <w:r w:rsidRPr="0094142F">
        <w:rPr>
          <w:rFonts w:ascii="Times New Roman"/>
          <w:b/>
          <w:sz w:val="24"/>
          <w:szCs w:val="24"/>
        </w:rPr>
        <w:t>будущее»</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 xml:space="preserve">Н. Наджми. Стихотворение «Родина». Р. Хайри. Рассказ </w:t>
      </w:r>
      <w:r w:rsidRPr="0094142F">
        <w:rPr>
          <w:rFonts w:cs="Times New Roman"/>
          <w:color w:val="002060"/>
          <w:sz w:val="24"/>
          <w:szCs w:val="24"/>
        </w:rPr>
        <w:t>«</w:t>
      </w:r>
      <w:r w:rsidRPr="0094142F">
        <w:rPr>
          <w:rFonts w:eastAsia="Times New Roman" w:cs="Times New Roman"/>
          <w:spacing w:val="-4"/>
          <w:sz w:val="24"/>
          <w:szCs w:val="24"/>
          <w:lang w:val="ba-RU"/>
        </w:rPr>
        <w:t>Бәхәс</w:t>
      </w:r>
      <w:r w:rsidRPr="0094142F">
        <w:rPr>
          <w:rFonts w:cs="Times New Roman"/>
          <w:color w:val="002060"/>
          <w:sz w:val="24"/>
          <w:szCs w:val="24"/>
        </w:rPr>
        <w:t xml:space="preserve">» </w:t>
      </w:r>
      <w:r w:rsidRPr="0094142F">
        <w:rPr>
          <w:rFonts w:cs="Times New Roman"/>
          <w:color w:val="002060"/>
          <w:sz w:val="24"/>
          <w:szCs w:val="24"/>
          <w:lang w:val="ba-RU"/>
        </w:rPr>
        <w:t>(</w:t>
      </w:r>
      <w:r w:rsidRPr="0094142F">
        <w:rPr>
          <w:rFonts w:cs="Times New Roman"/>
          <w:sz w:val="24"/>
          <w:szCs w:val="24"/>
          <w:lang w:val="ba-RU"/>
        </w:rPr>
        <w:t xml:space="preserve">«Спор»).Г. Хусаинов. Рассказ </w:t>
      </w:r>
      <w:r w:rsidRPr="0094142F">
        <w:rPr>
          <w:rFonts w:cs="Times New Roman"/>
          <w:sz w:val="24"/>
          <w:szCs w:val="24"/>
        </w:rPr>
        <w:t>«</w:t>
      </w:r>
      <w:r w:rsidRPr="0094142F">
        <w:rPr>
          <w:rFonts w:cs="Times New Roman"/>
          <w:sz w:val="24"/>
          <w:szCs w:val="24"/>
          <w:lang w:val="ba-RU"/>
        </w:rPr>
        <w:t>Тыуған ил ҡайҙан башлана?</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«Где начинается Родина?»</w:t>
      </w:r>
      <w:r w:rsidRPr="0094142F">
        <w:rPr>
          <w:rFonts w:cs="Times New Roman"/>
          <w:sz w:val="24"/>
          <w:szCs w:val="24"/>
          <w:lang w:val="ba-RU"/>
        </w:rPr>
        <w:t>)</w:t>
      </w:r>
      <w:r w:rsidRPr="0094142F">
        <w:rPr>
          <w:rFonts w:cs="Times New Roman"/>
          <w:sz w:val="24"/>
          <w:szCs w:val="24"/>
        </w:rPr>
        <w:t>. Кубаир «</w:t>
      </w:r>
      <w:r w:rsidRPr="0094142F">
        <w:rPr>
          <w:rFonts w:cs="Times New Roman"/>
          <w:sz w:val="24"/>
          <w:szCs w:val="24"/>
          <w:lang w:val="ba-RU"/>
        </w:rPr>
        <w:t>Ай, Уралым, Уралым!</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«Ай, Урал, мой Урал!»</w:t>
      </w:r>
      <w:r w:rsidRPr="0094142F">
        <w:rPr>
          <w:rFonts w:cs="Times New Roman"/>
          <w:sz w:val="24"/>
          <w:szCs w:val="24"/>
          <w:lang w:val="ba-RU"/>
        </w:rPr>
        <w:t xml:space="preserve">). Г. Хусаинов. Рассказ </w:t>
      </w:r>
      <w:r w:rsidRPr="0094142F">
        <w:rPr>
          <w:rFonts w:cs="Times New Roman"/>
          <w:sz w:val="24"/>
          <w:szCs w:val="24"/>
        </w:rPr>
        <w:t>«</w:t>
      </w:r>
      <w:r w:rsidRPr="0094142F">
        <w:rPr>
          <w:rFonts w:cs="Times New Roman"/>
          <w:sz w:val="24"/>
          <w:szCs w:val="24"/>
          <w:lang w:val="ba-RU"/>
        </w:rPr>
        <w:t>Башҡортостан</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«Башкортостан»</w:t>
      </w:r>
      <w:r w:rsidRPr="0094142F">
        <w:rPr>
          <w:rFonts w:cs="Times New Roman"/>
          <w:sz w:val="24"/>
          <w:szCs w:val="24"/>
          <w:lang w:val="ba-RU"/>
        </w:rPr>
        <w:t>)</w:t>
      </w:r>
      <w:r w:rsidRPr="0094142F">
        <w:rPr>
          <w:rFonts w:cs="Times New Roman"/>
          <w:sz w:val="24"/>
          <w:szCs w:val="24"/>
        </w:rPr>
        <w:t>. К. Даян. Стихотворение «</w:t>
      </w:r>
      <w:r w:rsidRPr="0094142F">
        <w:rPr>
          <w:rFonts w:cs="Times New Roman"/>
          <w:sz w:val="24"/>
          <w:szCs w:val="24"/>
          <w:lang w:val="ba-RU"/>
        </w:rPr>
        <w:t>Тыуған ерем минең</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«Родина моя»</w:t>
      </w:r>
      <w:r w:rsidRPr="0094142F">
        <w:rPr>
          <w:rFonts w:cs="Times New Roman"/>
          <w:sz w:val="24"/>
          <w:szCs w:val="24"/>
          <w:lang w:val="ba-RU"/>
        </w:rPr>
        <w:t>)</w:t>
      </w:r>
      <w:r w:rsidRPr="0094142F">
        <w:rPr>
          <w:rFonts w:cs="Times New Roman"/>
          <w:sz w:val="24"/>
          <w:szCs w:val="24"/>
        </w:rPr>
        <w:t>. Р. Ни</w:t>
      </w:r>
      <w:r w:rsidRPr="0094142F">
        <w:rPr>
          <w:rFonts w:cs="Times New Roman"/>
          <w:sz w:val="24"/>
          <w:szCs w:val="24"/>
        </w:rPr>
        <w:t>г</w:t>
      </w:r>
      <w:r w:rsidRPr="0094142F">
        <w:rPr>
          <w:rFonts w:cs="Times New Roman"/>
          <w:sz w:val="24"/>
          <w:szCs w:val="24"/>
        </w:rPr>
        <w:t>мати. Стихотворение«</w:t>
      </w:r>
      <w:r w:rsidRPr="0094142F">
        <w:rPr>
          <w:rFonts w:cs="Times New Roman"/>
          <w:sz w:val="24"/>
          <w:szCs w:val="24"/>
          <w:lang w:val="ba-RU"/>
        </w:rPr>
        <w:t>Ватан...</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«Родина…»</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 У. Сирбаев. Рассказ </w:t>
      </w:r>
      <w:r w:rsidRPr="0094142F">
        <w:rPr>
          <w:rFonts w:cs="Times New Roman"/>
          <w:sz w:val="24"/>
          <w:szCs w:val="24"/>
        </w:rPr>
        <w:t>«</w:t>
      </w:r>
      <w:r w:rsidRPr="0094142F">
        <w:rPr>
          <w:rFonts w:cs="Times New Roman"/>
          <w:sz w:val="24"/>
          <w:szCs w:val="24"/>
          <w:lang w:val="ba-RU"/>
        </w:rPr>
        <w:t>Самат олатай ҡайындары</w:t>
      </w:r>
      <w:r w:rsidRPr="0094142F">
        <w:rPr>
          <w:rFonts w:cs="Times New Roman"/>
          <w:sz w:val="24"/>
          <w:szCs w:val="24"/>
        </w:rPr>
        <w:t>»</w:t>
      </w:r>
      <w:r w:rsidRPr="0094142F">
        <w:rPr>
          <w:rFonts w:cs="Times New Roman"/>
          <w:sz w:val="24"/>
          <w:szCs w:val="24"/>
          <w:lang w:val="ba-RU"/>
        </w:rPr>
        <w:t xml:space="preserve"> («Березы дедушки Самата»),</w:t>
      </w:r>
      <w:r w:rsidRPr="0094142F">
        <w:rPr>
          <w:rFonts w:cs="Times New Roman"/>
          <w:sz w:val="24"/>
          <w:szCs w:val="24"/>
        </w:rPr>
        <w:t>«</w:t>
      </w:r>
      <w:r w:rsidRPr="0094142F">
        <w:rPr>
          <w:rFonts w:cs="Times New Roman"/>
          <w:sz w:val="24"/>
          <w:szCs w:val="24"/>
          <w:lang w:val="ba-RU"/>
        </w:rPr>
        <w:t>Ололар һүҙе – аҡылдың үҙе</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«Слово взрослых – разум»</w:t>
      </w:r>
      <w:r w:rsidRPr="0094142F">
        <w:rPr>
          <w:rFonts w:cs="Times New Roman"/>
          <w:sz w:val="24"/>
          <w:szCs w:val="24"/>
          <w:lang w:val="ba-RU"/>
        </w:rPr>
        <w:t>)</w:t>
      </w:r>
      <w:r w:rsidRPr="0094142F">
        <w:rPr>
          <w:rFonts w:cs="Times New Roman"/>
          <w:sz w:val="24"/>
          <w:szCs w:val="24"/>
        </w:rPr>
        <w:t>. Башкирская народная песня «</w:t>
      </w:r>
      <w:r w:rsidRPr="0094142F">
        <w:rPr>
          <w:rFonts w:cs="Times New Roman"/>
          <w:sz w:val="24"/>
          <w:szCs w:val="24"/>
          <w:lang w:val="ba-RU"/>
        </w:rPr>
        <w:t>Урал</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«Урал»</w:t>
      </w:r>
      <w:r w:rsidRPr="0094142F">
        <w:rPr>
          <w:rFonts w:cs="Times New Roman"/>
          <w:sz w:val="24"/>
          <w:szCs w:val="24"/>
          <w:lang w:val="ba-RU"/>
        </w:rPr>
        <w:t>)</w:t>
      </w:r>
      <w:r w:rsidRPr="0094142F">
        <w:rPr>
          <w:rFonts w:cs="Times New Roman"/>
          <w:sz w:val="24"/>
          <w:szCs w:val="24"/>
        </w:rPr>
        <w:t>. Р. Бикбаев. Стихотворение «</w:t>
      </w:r>
      <w:r w:rsidRPr="0094142F">
        <w:rPr>
          <w:rFonts w:cs="Times New Roman"/>
          <w:sz w:val="24"/>
          <w:szCs w:val="24"/>
          <w:lang w:val="ba-RU"/>
        </w:rPr>
        <w:t>Өфө – баш ҡала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«Столица наша – Уфа»</w:t>
      </w:r>
      <w:r w:rsidRPr="0094142F">
        <w:rPr>
          <w:rFonts w:cs="Times New Roman"/>
          <w:sz w:val="24"/>
          <w:szCs w:val="24"/>
          <w:lang w:val="ba-RU"/>
        </w:rPr>
        <w:t>)</w:t>
      </w:r>
      <w:r w:rsidRPr="0094142F">
        <w:rPr>
          <w:rFonts w:cs="Times New Roman"/>
          <w:sz w:val="24"/>
          <w:szCs w:val="24"/>
        </w:rPr>
        <w:t>. Б. Рафиков. Рассказ «</w:t>
      </w:r>
      <w:r w:rsidRPr="0094142F">
        <w:rPr>
          <w:rFonts w:cs="Times New Roman"/>
          <w:sz w:val="24"/>
          <w:szCs w:val="24"/>
          <w:lang w:val="ba-RU"/>
        </w:rPr>
        <w:t>Ҡурай</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«Курай»</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rPr>
        <w:t>Башкирское народное творчество. Кубаир.Историябашкирскихнародныхпесен,</w:t>
      </w:r>
      <w:r w:rsidRPr="0094142F">
        <w:rPr>
          <w:rFonts w:cs="Times New Roman"/>
          <w:spacing w:val="1"/>
          <w:sz w:val="24"/>
          <w:szCs w:val="24"/>
        </w:rPr>
        <w:t xml:space="preserve"> их </w:t>
      </w:r>
      <w:r w:rsidRPr="0094142F">
        <w:rPr>
          <w:rFonts w:cs="Times New Roman"/>
          <w:sz w:val="24"/>
          <w:szCs w:val="24"/>
        </w:rPr>
        <w:t xml:space="preserve">исполнители, известные кураисты. </w:t>
      </w:r>
      <w:r w:rsidRPr="0094142F">
        <w:rPr>
          <w:rFonts w:cs="Times New Roman"/>
          <w:sz w:val="24"/>
          <w:szCs w:val="24"/>
          <w:lang w:val="ba-RU"/>
        </w:rPr>
        <w:t>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rsidR="00494A0D" w:rsidRPr="0094142F" w:rsidRDefault="00494A0D" w:rsidP="00494A0D">
      <w:pPr>
        <w:tabs>
          <w:tab w:val="left" w:pos="1134"/>
          <w:tab w:val="left" w:pos="1311"/>
        </w:tabs>
        <w:spacing w:line="360" w:lineRule="auto"/>
        <w:ind w:firstLine="709"/>
        <w:rPr>
          <w:rFonts w:cs="Times New Roman"/>
          <w:b/>
          <w:sz w:val="24"/>
          <w:szCs w:val="24"/>
        </w:rPr>
      </w:pPr>
      <w:r w:rsidRPr="0094142F">
        <w:rPr>
          <w:rFonts w:cs="Times New Roman"/>
          <w:b/>
          <w:sz w:val="24"/>
          <w:szCs w:val="24"/>
          <w:lang w:val="ba-RU"/>
        </w:rPr>
        <w:t xml:space="preserve">Раздел 7. </w:t>
      </w:r>
      <w:r w:rsidRPr="0094142F">
        <w:rPr>
          <w:rFonts w:cs="Times New Roman"/>
          <w:b/>
          <w:sz w:val="24"/>
          <w:szCs w:val="24"/>
        </w:rPr>
        <w:t>«Литература народов мира»</w:t>
      </w:r>
    </w:p>
    <w:p w:rsidR="00494A0D" w:rsidRPr="0094142F" w:rsidRDefault="00494A0D" w:rsidP="00494A0D">
      <w:pPr>
        <w:tabs>
          <w:tab w:val="left" w:pos="1134"/>
          <w:tab w:val="left" w:pos="1311"/>
        </w:tabs>
        <w:spacing w:line="360" w:lineRule="auto"/>
        <w:ind w:firstLine="709"/>
        <w:rPr>
          <w:rFonts w:cs="Times New Roman"/>
          <w:sz w:val="24"/>
          <w:szCs w:val="24"/>
          <w:lang w:val="ba-RU"/>
        </w:rPr>
      </w:pPr>
      <w:r w:rsidRPr="0094142F">
        <w:rPr>
          <w:rFonts w:cs="Times New Roman"/>
          <w:sz w:val="24"/>
          <w:szCs w:val="24"/>
          <w:lang w:val="ba-RU"/>
        </w:rPr>
        <w:t xml:space="preserve">Э. Хемингуэй. Повесть </w:t>
      </w:r>
      <w:r w:rsidRPr="0094142F">
        <w:rPr>
          <w:rFonts w:cs="Times New Roman"/>
          <w:sz w:val="24"/>
          <w:szCs w:val="24"/>
        </w:rPr>
        <w:t>«</w:t>
      </w:r>
      <w:r w:rsidRPr="0094142F">
        <w:rPr>
          <w:rFonts w:cs="Times New Roman"/>
          <w:sz w:val="24"/>
          <w:szCs w:val="24"/>
          <w:lang w:val="ba-RU"/>
        </w:rPr>
        <w:t>Ҡарт менән диңгеҙ</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«Старик и море»</w:t>
      </w:r>
      <w:r w:rsidRPr="0094142F">
        <w:rPr>
          <w:rFonts w:cs="Times New Roman"/>
          <w:sz w:val="24"/>
          <w:szCs w:val="24"/>
          <w:lang w:val="ba-RU"/>
        </w:rPr>
        <w:t>) (отрывок)</w:t>
      </w:r>
      <w:r w:rsidRPr="0094142F">
        <w:rPr>
          <w:rFonts w:cs="Times New Roman"/>
          <w:iCs/>
          <w:sz w:val="24"/>
          <w:szCs w:val="24"/>
          <w:lang w:val="ba-RU"/>
        </w:rPr>
        <w:t>(перевод Г. Гиззатуллиной)</w:t>
      </w:r>
      <w:r w:rsidRPr="0094142F">
        <w:rPr>
          <w:rFonts w:cs="Times New Roman"/>
          <w:sz w:val="24"/>
          <w:szCs w:val="24"/>
        </w:rPr>
        <w:t>. О. Уайльд. Сказка «</w:t>
      </w:r>
      <w:r w:rsidRPr="0094142F">
        <w:rPr>
          <w:rFonts w:cs="Times New Roman"/>
          <w:sz w:val="24"/>
          <w:szCs w:val="24"/>
          <w:lang w:val="ba-RU"/>
        </w:rPr>
        <w:t>Йондоҙ-малай</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«Мальчик-звезда»</w:t>
      </w:r>
      <w:r w:rsidRPr="0094142F">
        <w:rPr>
          <w:rFonts w:cs="Times New Roman"/>
          <w:sz w:val="24"/>
          <w:szCs w:val="24"/>
          <w:lang w:val="ba-RU"/>
        </w:rPr>
        <w:t>) (перевод Г. Ситдиковой)</w:t>
      </w:r>
      <w:r w:rsidRPr="0094142F">
        <w:rPr>
          <w:rFonts w:cs="Times New Roman"/>
          <w:sz w:val="24"/>
          <w:szCs w:val="24"/>
        </w:rPr>
        <w:t>. Братья Гримм. Сказка «</w:t>
      </w:r>
      <w:r w:rsidRPr="0094142F">
        <w:rPr>
          <w:rFonts w:cs="Times New Roman"/>
          <w:sz w:val="24"/>
          <w:szCs w:val="24"/>
          <w:lang w:val="ba-RU"/>
        </w:rPr>
        <w:t>Бремен музыканттары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«Бременские музыканты»</w:t>
      </w:r>
      <w:r w:rsidRPr="0094142F">
        <w:rPr>
          <w:rFonts w:cs="Times New Roman"/>
          <w:sz w:val="24"/>
          <w:szCs w:val="24"/>
          <w:lang w:val="ba-RU"/>
        </w:rPr>
        <w:t>) (перевод А. Ягафаровой)</w:t>
      </w:r>
      <w:r w:rsidRPr="0094142F">
        <w:rPr>
          <w:rFonts w:cs="Times New Roman"/>
          <w:sz w:val="24"/>
          <w:szCs w:val="24"/>
        </w:rPr>
        <w:t xml:space="preserve">. </w:t>
      </w:r>
      <w:bookmarkStart w:id="82" w:name="_Hlk109645595"/>
      <w:r w:rsidRPr="0094142F">
        <w:rPr>
          <w:rFonts w:cs="Times New Roman"/>
          <w:sz w:val="24"/>
          <w:szCs w:val="24"/>
        </w:rPr>
        <w:t>Индийская сказка «</w:t>
      </w:r>
      <w:r w:rsidRPr="0094142F">
        <w:rPr>
          <w:rFonts w:cs="Times New Roman"/>
          <w:sz w:val="24"/>
          <w:szCs w:val="24"/>
          <w:lang w:val="ba-RU"/>
        </w:rPr>
        <w:t>Сысҡан балаһы Пик-Пик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«Мышонок Пик-Пик»</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З. Буракаевой</w:t>
      </w:r>
      <w:r w:rsidRPr="0094142F">
        <w:rPr>
          <w:rFonts w:cs="Times New Roman"/>
          <w:sz w:val="24"/>
          <w:szCs w:val="24"/>
        </w:rPr>
        <w:t>)</w:t>
      </w:r>
      <w:r w:rsidRPr="0094142F">
        <w:rPr>
          <w:rFonts w:cs="Times New Roman"/>
          <w:sz w:val="24"/>
          <w:szCs w:val="24"/>
          <w:lang w:val="ba-RU"/>
        </w:rPr>
        <w:t>.</w:t>
      </w:r>
    </w:p>
    <w:bookmarkEnd w:id="82"/>
    <w:p w:rsidR="00494A0D" w:rsidRPr="0094142F" w:rsidRDefault="00494A0D" w:rsidP="00494A0D">
      <w:pPr>
        <w:tabs>
          <w:tab w:val="left" w:pos="1134"/>
          <w:tab w:val="left" w:pos="1311"/>
        </w:tabs>
        <w:spacing w:line="360" w:lineRule="auto"/>
        <w:ind w:firstLine="709"/>
        <w:rPr>
          <w:rStyle w:val="hgkelc"/>
          <w:rFonts w:cs="Times New Roman"/>
          <w:sz w:val="24"/>
          <w:szCs w:val="24"/>
        </w:rPr>
      </w:pPr>
      <w:r w:rsidRPr="0094142F">
        <w:rPr>
          <w:rFonts w:cs="Times New Roman"/>
          <w:sz w:val="24"/>
          <w:szCs w:val="24"/>
        </w:rPr>
        <w:t>Особенности сказок народов мира (в сравнении с башкирскими народными ска</w:t>
      </w:r>
      <w:r w:rsidRPr="0094142F">
        <w:rPr>
          <w:rFonts w:cs="Times New Roman"/>
          <w:sz w:val="24"/>
          <w:szCs w:val="24"/>
        </w:rPr>
        <w:t>з</w:t>
      </w:r>
      <w:r w:rsidRPr="0094142F">
        <w:rPr>
          <w:rFonts w:cs="Times New Roman"/>
          <w:sz w:val="24"/>
          <w:szCs w:val="24"/>
        </w:rPr>
        <w:t>ками). «Мышонок Пик-Пик» – добрая история об отважном и сообразительном мышонке, который без чьей-либо помощи учился всем жизненным премудростям. Понятия для о</w:t>
      </w:r>
      <w:r w:rsidRPr="0094142F">
        <w:rPr>
          <w:rFonts w:cs="Times New Roman"/>
          <w:sz w:val="24"/>
          <w:szCs w:val="24"/>
        </w:rPr>
        <w:t>б</w:t>
      </w:r>
      <w:r w:rsidRPr="0094142F">
        <w:rPr>
          <w:rFonts w:cs="Times New Roman"/>
          <w:sz w:val="24"/>
          <w:szCs w:val="24"/>
        </w:rPr>
        <w:t>суждения:</w:t>
      </w:r>
      <w:r w:rsidRPr="0094142F">
        <w:rPr>
          <w:rFonts w:cs="Times New Roman"/>
          <w:iCs/>
          <w:sz w:val="24"/>
          <w:szCs w:val="24"/>
        </w:rPr>
        <w:t>смелость, решительность, настойчивость, находчивость, сплоче</w:t>
      </w:r>
      <w:r w:rsidRPr="0094142F">
        <w:rPr>
          <w:rFonts w:cs="Times New Roman"/>
          <w:iCs/>
          <w:sz w:val="24"/>
          <w:szCs w:val="24"/>
        </w:rPr>
        <w:t>н</w:t>
      </w:r>
      <w:r w:rsidRPr="0094142F">
        <w:rPr>
          <w:rFonts w:cs="Times New Roman"/>
          <w:iCs/>
          <w:sz w:val="24"/>
          <w:szCs w:val="24"/>
        </w:rPr>
        <w:t>ность.</w:t>
      </w:r>
      <w:r w:rsidRPr="0094142F">
        <w:rPr>
          <w:rStyle w:val="hgkelc"/>
          <w:rFonts w:cs="Times New Roman"/>
          <w:sz w:val="24"/>
          <w:szCs w:val="24"/>
        </w:rPr>
        <w:t>«</w:t>
      </w:r>
      <w:r w:rsidRPr="0094142F">
        <w:rPr>
          <w:rStyle w:val="hgkelc"/>
          <w:rFonts w:cs="Times New Roman"/>
          <w:bCs/>
          <w:sz w:val="24"/>
          <w:szCs w:val="24"/>
        </w:rPr>
        <w:t>Бременские музыканты</w:t>
      </w:r>
      <w:r w:rsidRPr="0094142F">
        <w:rPr>
          <w:rStyle w:val="hgkelc"/>
          <w:rFonts w:cs="Times New Roman"/>
          <w:sz w:val="24"/>
          <w:szCs w:val="24"/>
        </w:rPr>
        <w:t xml:space="preserve">» – история о состарившихся домашних животных, которые решили отправиться в славный город Бремен и стать уличными музыкантами. </w:t>
      </w:r>
      <w:r w:rsidRPr="0094142F">
        <w:rPr>
          <w:rFonts w:cs="Times New Roman"/>
          <w:sz w:val="24"/>
          <w:szCs w:val="24"/>
        </w:rPr>
        <w:t>«Мал</w:t>
      </w:r>
      <w:r w:rsidRPr="0094142F">
        <w:rPr>
          <w:rFonts w:cs="Times New Roman"/>
          <w:sz w:val="24"/>
          <w:szCs w:val="24"/>
        </w:rPr>
        <w:t>ь</w:t>
      </w:r>
      <w:r w:rsidRPr="0094142F">
        <w:rPr>
          <w:rFonts w:cs="Times New Roman"/>
          <w:sz w:val="24"/>
          <w:szCs w:val="24"/>
        </w:rPr>
        <w:t xml:space="preserve">чик-звезда» </w:t>
      </w:r>
      <w:r w:rsidRPr="0094142F">
        <w:rPr>
          <w:rStyle w:val="hgkelc"/>
          <w:rFonts w:cs="Times New Roman"/>
          <w:bCs/>
          <w:sz w:val="24"/>
          <w:szCs w:val="24"/>
        </w:rPr>
        <w:t>учит</w:t>
      </w:r>
      <w:r w:rsidRPr="0094142F">
        <w:rPr>
          <w:rStyle w:val="hgkelc"/>
          <w:rFonts w:cs="Times New Roman"/>
          <w:sz w:val="24"/>
          <w:szCs w:val="24"/>
        </w:rPr>
        <w:t xml:space="preserve"> с добротой подходить ко всем. Воспитание чувства уважения к окр</w:t>
      </w:r>
      <w:r w:rsidRPr="0094142F">
        <w:rPr>
          <w:rStyle w:val="hgkelc"/>
          <w:rFonts w:cs="Times New Roman"/>
          <w:sz w:val="24"/>
          <w:szCs w:val="24"/>
        </w:rPr>
        <w:t>у</w:t>
      </w:r>
      <w:r w:rsidRPr="0094142F">
        <w:rPr>
          <w:rStyle w:val="hgkelc"/>
          <w:rFonts w:cs="Times New Roman"/>
          <w:sz w:val="24"/>
          <w:szCs w:val="24"/>
        </w:rPr>
        <w:t>жающим, любви к своим родственникам.</w:t>
      </w:r>
    </w:p>
    <w:p w:rsidR="00494A0D" w:rsidRPr="0094142F" w:rsidRDefault="00494A0D" w:rsidP="00494A0D">
      <w:pPr>
        <w:tabs>
          <w:tab w:val="left" w:pos="1134"/>
          <w:tab w:val="left" w:pos="1311"/>
        </w:tabs>
        <w:spacing w:line="360" w:lineRule="auto"/>
        <w:ind w:firstLine="709"/>
        <w:rPr>
          <w:rStyle w:val="hgkelc"/>
          <w:rFonts w:cs="Times New Roman"/>
          <w:b/>
          <w:sz w:val="24"/>
          <w:szCs w:val="24"/>
          <w:lang w:val="ba-RU"/>
        </w:rPr>
      </w:pPr>
      <w:r w:rsidRPr="0094142F">
        <w:rPr>
          <w:rStyle w:val="hgkelc"/>
          <w:rFonts w:cs="Times New Roman"/>
          <w:sz w:val="24"/>
          <w:szCs w:val="24"/>
        </w:rPr>
        <w:t>Повесть. Смысл повести «Старик и море». Привитие качества целеустремленности.</w:t>
      </w:r>
    </w:p>
    <w:p w:rsidR="00494A0D" w:rsidRPr="0094142F" w:rsidRDefault="00494A0D" w:rsidP="00494A0D">
      <w:pPr>
        <w:tabs>
          <w:tab w:val="left" w:pos="1134"/>
          <w:tab w:val="left" w:pos="1311"/>
        </w:tabs>
        <w:spacing w:line="360" w:lineRule="auto"/>
        <w:ind w:firstLine="709"/>
        <w:rPr>
          <w:rFonts w:eastAsia="Times New Roman" w:cs="Times New Roman"/>
          <w:i/>
          <w:sz w:val="24"/>
          <w:szCs w:val="24"/>
        </w:rPr>
      </w:pPr>
      <w:r w:rsidRPr="0094142F">
        <w:rPr>
          <w:rStyle w:val="hgkelc"/>
          <w:rFonts w:cs="Times New Roman"/>
          <w:bCs/>
          <w:sz w:val="24"/>
          <w:szCs w:val="24"/>
        </w:rPr>
        <w:t>Проектная работа</w:t>
      </w:r>
      <w:r w:rsidRPr="0094142F">
        <w:rPr>
          <w:rStyle w:val="hgkelc"/>
          <w:rFonts w:cs="Times New Roman"/>
          <w:sz w:val="24"/>
          <w:szCs w:val="24"/>
        </w:rPr>
        <w:t>«</w:t>
      </w:r>
      <w:r w:rsidRPr="0094142F">
        <w:rPr>
          <w:rFonts w:cs="Times New Roman"/>
          <w:sz w:val="24"/>
          <w:szCs w:val="24"/>
        </w:rPr>
        <w:t>Герои сказок о животных в рисунках».Обучающиеся под рук</w:t>
      </w:r>
      <w:r w:rsidRPr="0094142F">
        <w:rPr>
          <w:rFonts w:cs="Times New Roman"/>
          <w:sz w:val="24"/>
          <w:szCs w:val="24"/>
        </w:rPr>
        <w:t>о</w:t>
      </w:r>
      <w:r w:rsidRPr="0094142F">
        <w:rPr>
          <w:rFonts w:cs="Times New Roman"/>
          <w:sz w:val="24"/>
          <w:szCs w:val="24"/>
        </w:rPr>
        <w:t>водством учителя работают над вопросами:</w:t>
      </w:r>
      <w:r w:rsidRPr="0094142F">
        <w:rPr>
          <w:rFonts w:eastAsia="Times New Roman" w:cs="Times New Roman"/>
          <w:i/>
          <w:sz w:val="24"/>
          <w:szCs w:val="24"/>
        </w:rPr>
        <w:t>Кто главные герои сказок о животных? К</w:t>
      </w:r>
      <w:r w:rsidRPr="0094142F">
        <w:rPr>
          <w:rFonts w:eastAsia="Times New Roman" w:cs="Times New Roman"/>
          <w:i/>
          <w:sz w:val="24"/>
          <w:szCs w:val="24"/>
        </w:rPr>
        <w:t>а</w:t>
      </w:r>
      <w:r w:rsidRPr="0094142F">
        <w:rPr>
          <w:rFonts w:eastAsia="Times New Roman" w:cs="Times New Roman"/>
          <w:i/>
          <w:sz w:val="24"/>
          <w:szCs w:val="24"/>
        </w:rPr>
        <w:t>кими человеческими качествами они над</w:t>
      </w:r>
      <w:bookmarkStart w:id="83" w:name="_Toc103601875"/>
      <w:bookmarkStart w:id="84" w:name="_Toc102652306"/>
      <w:r w:rsidRPr="0094142F">
        <w:rPr>
          <w:rFonts w:eastAsia="Times New Roman" w:cs="Times New Roman"/>
          <w:i/>
          <w:sz w:val="24"/>
          <w:szCs w:val="24"/>
        </w:rPr>
        <w:t>елены? Почему?</w:t>
      </w:r>
    </w:p>
    <w:p w:rsidR="00494A0D" w:rsidRPr="0094142F" w:rsidRDefault="00494A0D" w:rsidP="00494A0D">
      <w:pPr>
        <w:pStyle w:val="1"/>
        <w:tabs>
          <w:tab w:val="left" w:pos="1134"/>
        </w:tabs>
        <w:spacing w:before="120" w:after="120" w:line="360" w:lineRule="auto"/>
        <w:jc w:val="center"/>
        <w:rPr>
          <w:rFonts w:ascii="Times New Roman" w:hAnsi="Times New Roman" w:cs="Times New Roman"/>
          <w:b w:val="0"/>
          <w:color w:val="auto"/>
          <w:sz w:val="24"/>
          <w:szCs w:val="24"/>
        </w:rPr>
      </w:pPr>
      <w:bookmarkStart w:id="85" w:name="_Toc111103128"/>
      <w:r w:rsidRPr="0094142F">
        <w:rPr>
          <w:rFonts w:ascii="Times New Roman" w:hAnsi="Times New Roman" w:cs="Times New Roman"/>
          <w:color w:val="auto"/>
          <w:sz w:val="24"/>
          <w:szCs w:val="24"/>
        </w:rPr>
        <w:t>4 класс</w:t>
      </w:r>
      <w:bookmarkEnd w:id="83"/>
      <w:bookmarkEnd w:id="84"/>
      <w:bookmarkEnd w:id="85"/>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1. </w:t>
      </w:r>
      <w:r w:rsidRPr="0094142F">
        <w:rPr>
          <w:rFonts w:eastAsia="Times New Roman" w:cs="Times New Roman"/>
          <w:b/>
          <w:sz w:val="24"/>
          <w:szCs w:val="24"/>
        </w:rPr>
        <w:t>«Моя школа, как мой родной дом</w:t>
      </w:r>
      <w:r w:rsidRPr="0094142F">
        <w:rPr>
          <w:rFonts w:eastAsia="Times New Roman"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Ф. Рахимгулова</w:t>
      </w:r>
      <w:r w:rsidRPr="0094142F">
        <w:rPr>
          <w:rFonts w:eastAsia="Times New Roman" w:cs="Times New Roman"/>
          <w:spacing w:val="-6"/>
          <w:sz w:val="24"/>
          <w:szCs w:val="24"/>
        </w:rPr>
        <w:t xml:space="preserve">. Стихотворение </w:t>
      </w:r>
      <w:r w:rsidRPr="0094142F">
        <w:rPr>
          <w:rFonts w:cs="Times New Roman"/>
          <w:sz w:val="24"/>
          <w:szCs w:val="24"/>
        </w:rPr>
        <w:t>«</w:t>
      </w:r>
      <w:r w:rsidRPr="0094142F">
        <w:rPr>
          <w:rFonts w:cs="Times New Roman"/>
          <w:sz w:val="24"/>
          <w:szCs w:val="24"/>
          <w:lang w:val="ba-RU"/>
        </w:rPr>
        <w:t>Белем байрамы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«Праздникзнания»</w:t>
      </w:r>
      <w:r w:rsidRPr="0094142F">
        <w:rPr>
          <w:rFonts w:eastAsia="Times New Roman" w:cs="Times New Roman"/>
          <w:sz w:val="24"/>
          <w:szCs w:val="24"/>
          <w:lang w:val="ba-RU"/>
        </w:rPr>
        <w:t>).</w:t>
      </w:r>
      <w:r w:rsidRPr="0094142F">
        <w:rPr>
          <w:rFonts w:eastAsia="Times New Roman" w:cs="Times New Roman"/>
          <w:sz w:val="24"/>
          <w:szCs w:val="24"/>
        </w:rPr>
        <w:t>С. Алибаев.</w:t>
      </w:r>
      <w:r w:rsidRPr="0094142F">
        <w:rPr>
          <w:rFonts w:eastAsia="Times New Roman" w:cs="Times New Roman"/>
          <w:spacing w:val="-5"/>
          <w:sz w:val="24"/>
          <w:szCs w:val="24"/>
        </w:rPr>
        <w:t xml:space="preserve"> Стихотворение </w:t>
      </w:r>
      <w:r w:rsidRPr="0094142F">
        <w:rPr>
          <w:rFonts w:cs="Times New Roman"/>
          <w:sz w:val="24"/>
          <w:szCs w:val="24"/>
        </w:rPr>
        <w:t>«</w:t>
      </w:r>
      <w:r w:rsidRPr="0094142F">
        <w:rPr>
          <w:rFonts w:cs="Times New Roman"/>
          <w:sz w:val="24"/>
          <w:szCs w:val="24"/>
          <w:lang w:val="ba-RU"/>
        </w:rPr>
        <w:t>Ҡояшлы китап</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«Солнечнаякнига»</w:t>
      </w:r>
      <w:r w:rsidRPr="0094142F">
        <w:rPr>
          <w:rFonts w:eastAsia="Times New Roman" w:cs="Times New Roman"/>
          <w:sz w:val="24"/>
          <w:szCs w:val="24"/>
          <w:lang w:val="ba-RU"/>
        </w:rPr>
        <w:t>).</w:t>
      </w:r>
      <w:r w:rsidRPr="0094142F">
        <w:rPr>
          <w:rFonts w:eastAsia="Times New Roman" w:cs="Times New Roman"/>
          <w:sz w:val="24"/>
          <w:szCs w:val="24"/>
        </w:rPr>
        <w:t xml:space="preserve">Ф. Губайдуллина. </w:t>
      </w:r>
      <w:r w:rsidRPr="0094142F">
        <w:rPr>
          <w:rFonts w:eastAsia="Times New Roman" w:cs="Times New Roman"/>
          <w:sz w:val="24"/>
          <w:szCs w:val="24"/>
        </w:rPr>
        <w:lastRenderedPageBreak/>
        <w:t>Стихотворение</w:t>
      </w:r>
      <w:r w:rsidRPr="0094142F">
        <w:rPr>
          <w:rFonts w:cs="Times New Roman"/>
          <w:sz w:val="24"/>
          <w:szCs w:val="24"/>
        </w:rPr>
        <w:t>«</w:t>
      </w:r>
      <w:r w:rsidRPr="0094142F">
        <w:rPr>
          <w:rFonts w:cs="Times New Roman"/>
          <w:sz w:val="24"/>
          <w:szCs w:val="24"/>
          <w:lang w:val="ba-RU"/>
        </w:rPr>
        <w:t>Мәктәбемә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«Школе»</w:t>
      </w:r>
      <w:r w:rsidRPr="0094142F">
        <w:rPr>
          <w:rFonts w:eastAsia="Times New Roman" w:cs="Times New Roman"/>
          <w:sz w:val="24"/>
          <w:szCs w:val="24"/>
          <w:lang w:val="ba-RU"/>
        </w:rPr>
        <w:t>)</w:t>
      </w:r>
      <w:r w:rsidRPr="0094142F">
        <w:rPr>
          <w:rFonts w:eastAsia="Times New Roman" w:cs="Times New Roman"/>
          <w:sz w:val="24"/>
          <w:szCs w:val="24"/>
        </w:rPr>
        <w:t xml:space="preserve">. З. Биишева </w:t>
      </w:r>
      <w:r w:rsidRPr="0094142F">
        <w:rPr>
          <w:rFonts w:cs="Times New Roman"/>
          <w:sz w:val="24"/>
          <w:szCs w:val="24"/>
        </w:rPr>
        <w:t>«</w:t>
      </w:r>
      <w:r w:rsidRPr="0094142F">
        <w:rPr>
          <w:rFonts w:cs="Times New Roman"/>
          <w:sz w:val="24"/>
          <w:szCs w:val="24"/>
          <w:lang w:val="ba-RU"/>
        </w:rPr>
        <w:t>Ҡояш нимә ти?</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«Что говорит сол</w:t>
      </w:r>
      <w:r w:rsidRPr="0094142F">
        <w:rPr>
          <w:rFonts w:eastAsia="Times New Roman" w:cs="Times New Roman"/>
          <w:sz w:val="24"/>
          <w:szCs w:val="24"/>
        </w:rPr>
        <w:t>н</w:t>
      </w:r>
      <w:r w:rsidRPr="0094142F">
        <w:rPr>
          <w:rFonts w:eastAsia="Times New Roman" w:cs="Times New Roman"/>
          <w:sz w:val="24"/>
          <w:szCs w:val="24"/>
        </w:rPr>
        <w:t>це?»</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Стихотворение-монолог, стихотворение</w:t>
      </w:r>
      <w:r w:rsidRPr="0094142F">
        <w:rPr>
          <w:rFonts w:eastAsia="Times New Roman" w:cs="Times New Roman"/>
          <w:spacing w:val="1"/>
          <w:sz w:val="24"/>
          <w:szCs w:val="24"/>
        </w:rPr>
        <w:t>-</w:t>
      </w:r>
      <w:r w:rsidRPr="0094142F">
        <w:rPr>
          <w:rFonts w:eastAsia="Times New Roman" w:cs="Times New Roman"/>
          <w:sz w:val="24"/>
          <w:szCs w:val="24"/>
        </w:rPr>
        <w:t>обращение, стихотвор</w:t>
      </w:r>
      <w:r w:rsidRPr="0094142F">
        <w:rPr>
          <w:rFonts w:eastAsia="Times New Roman" w:cs="Times New Roman"/>
          <w:sz w:val="24"/>
          <w:szCs w:val="24"/>
        </w:rPr>
        <w:t>е</w:t>
      </w:r>
      <w:r w:rsidRPr="0094142F">
        <w:rPr>
          <w:rFonts w:eastAsia="Times New Roman" w:cs="Times New Roman"/>
          <w:sz w:val="24"/>
          <w:szCs w:val="24"/>
        </w:rPr>
        <w:t>ние</w:t>
      </w:r>
      <w:r w:rsidRPr="0094142F">
        <w:rPr>
          <w:rFonts w:eastAsia="Times New Roman" w:cs="Times New Roman"/>
          <w:spacing w:val="1"/>
          <w:sz w:val="24"/>
          <w:szCs w:val="24"/>
        </w:rPr>
        <w:t>-</w:t>
      </w:r>
      <w:r w:rsidRPr="0094142F">
        <w:rPr>
          <w:rFonts w:eastAsia="Times New Roman" w:cs="Times New Roman"/>
          <w:sz w:val="24"/>
          <w:szCs w:val="24"/>
        </w:rPr>
        <w:t>диалог.Тематика произведения,идея.Замысел</w:t>
      </w:r>
      <w:r w:rsidRPr="0094142F">
        <w:rPr>
          <w:rFonts w:eastAsia="Times New Roman" w:cs="Times New Roman"/>
          <w:spacing w:val="-4"/>
          <w:sz w:val="24"/>
          <w:szCs w:val="24"/>
          <w:lang w:val="ba-RU"/>
        </w:rPr>
        <w:t>поэтического</w:t>
      </w:r>
      <w:r w:rsidRPr="0094142F">
        <w:rPr>
          <w:rFonts w:eastAsia="Times New Roman" w:cs="Times New Roman"/>
          <w:sz w:val="24"/>
          <w:szCs w:val="24"/>
        </w:rPr>
        <w:t xml:space="preserve">произведения. </w:t>
      </w:r>
      <w:r w:rsidRPr="0094142F">
        <w:rPr>
          <w:rFonts w:eastAsia="Times New Roman" w:cs="Times New Roman"/>
          <w:sz w:val="24"/>
          <w:szCs w:val="24"/>
          <w:lang w:val="ba-RU"/>
        </w:rPr>
        <w:t>Лирический герой.</w:t>
      </w:r>
      <w:r w:rsidRPr="0094142F">
        <w:rPr>
          <w:rFonts w:eastAsia="Times New Roman" w:cs="Times New Roman"/>
          <w:sz w:val="24"/>
          <w:szCs w:val="24"/>
        </w:rPr>
        <w:t xml:space="preserve"> Настроение, переживания и мысли лирического героя. Уважение к учителю, благ</w:t>
      </w:r>
      <w:r w:rsidRPr="0094142F">
        <w:rPr>
          <w:rFonts w:eastAsia="Times New Roman" w:cs="Times New Roman"/>
          <w:sz w:val="24"/>
          <w:szCs w:val="24"/>
        </w:rPr>
        <w:t>о</w:t>
      </w:r>
      <w:r w:rsidRPr="0094142F">
        <w:rPr>
          <w:rFonts w:eastAsia="Times New Roman" w:cs="Times New Roman"/>
          <w:sz w:val="24"/>
          <w:szCs w:val="24"/>
        </w:rPr>
        <w:t xml:space="preserve">дарность школе. </w:t>
      </w:r>
      <w:r w:rsidRPr="0094142F">
        <w:rPr>
          <w:rFonts w:eastAsia="Times New Roman" w:cs="Times New Roman"/>
          <w:sz w:val="24"/>
          <w:szCs w:val="24"/>
          <w:lang w:val="ba-RU"/>
        </w:rPr>
        <w:t>Мотивация к учебной деятельности. Личностный смысл учения.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w:t>
      </w:r>
      <w:r w:rsidRPr="0094142F">
        <w:rPr>
          <w:rFonts w:eastAsia="Times New Roman" w:cs="Times New Roman"/>
          <w:b/>
          <w:sz w:val="24"/>
          <w:szCs w:val="24"/>
          <w:lang w:val="ba-RU"/>
        </w:rPr>
        <w:t>Дорожи дружбой друзей!</w:t>
      </w:r>
      <w:r w:rsidRPr="0094142F">
        <w:rPr>
          <w:rFonts w:eastAsia="Times New Roman"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М. Гафури. Рассказ </w:t>
      </w:r>
      <w:r w:rsidRPr="0094142F">
        <w:rPr>
          <w:rFonts w:cs="Times New Roman"/>
          <w:sz w:val="24"/>
          <w:szCs w:val="24"/>
        </w:rPr>
        <w:t>«</w:t>
      </w:r>
      <w:r w:rsidRPr="0094142F">
        <w:rPr>
          <w:rFonts w:cs="Times New Roman"/>
          <w:sz w:val="24"/>
          <w:szCs w:val="24"/>
          <w:lang w:val="ba-RU"/>
        </w:rPr>
        <w:t>Ҡыр ҡаҙы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«Дикий гусь»</w:t>
      </w:r>
      <w:r w:rsidRPr="0094142F">
        <w:rPr>
          <w:rFonts w:eastAsia="Times New Roman" w:cs="Times New Roman"/>
          <w:sz w:val="24"/>
          <w:szCs w:val="24"/>
          <w:lang w:val="ba-RU"/>
        </w:rPr>
        <w:t>)</w:t>
      </w:r>
      <w:r w:rsidRPr="0094142F">
        <w:rPr>
          <w:rFonts w:eastAsia="Times New Roman" w:cs="Times New Roman"/>
          <w:sz w:val="24"/>
          <w:szCs w:val="24"/>
        </w:rPr>
        <w:t>. Д. Буляков.</w:t>
      </w:r>
      <w:r w:rsidRPr="0094142F">
        <w:rPr>
          <w:rFonts w:cs="Times New Roman"/>
          <w:sz w:val="24"/>
          <w:szCs w:val="24"/>
        </w:rPr>
        <w:t>«</w:t>
      </w:r>
      <w:r w:rsidRPr="0094142F">
        <w:rPr>
          <w:rFonts w:cs="Times New Roman"/>
          <w:sz w:val="24"/>
          <w:szCs w:val="24"/>
          <w:lang w:val="ba-RU"/>
        </w:rPr>
        <w:t>Яңы дуҫ</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«Новый друг»</w:t>
      </w:r>
      <w:r w:rsidRPr="0094142F">
        <w:rPr>
          <w:rFonts w:eastAsia="Times New Roman" w:cs="Times New Roman"/>
          <w:sz w:val="24"/>
          <w:szCs w:val="24"/>
          <w:lang w:val="ba-RU"/>
        </w:rPr>
        <w:t>)</w:t>
      </w:r>
      <w:r w:rsidRPr="0094142F">
        <w:rPr>
          <w:rFonts w:eastAsia="Times New Roman" w:cs="Times New Roman"/>
          <w:sz w:val="24"/>
          <w:szCs w:val="24"/>
        </w:rPr>
        <w:t>. Г. Юнысова.</w:t>
      </w:r>
      <w:r w:rsidRPr="0094142F">
        <w:rPr>
          <w:rFonts w:cs="Times New Roman"/>
          <w:sz w:val="24"/>
          <w:szCs w:val="24"/>
        </w:rPr>
        <w:t>«</w:t>
      </w:r>
      <w:r w:rsidRPr="0094142F">
        <w:rPr>
          <w:rFonts w:cs="Times New Roman"/>
          <w:sz w:val="24"/>
          <w:szCs w:val="24"/>
          <w:lang w:val="ba-RU"/>
        </w:rPr>
        <w:t>Әсәйем һүҙҙәре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«Слова матери»</w:t>
      </w:r>
      <w:r w:rsidRPr="0094142F">
        <w:rPr>
          <w:rFonts w:eastAsia="Times New Roman" w:cs="Times New Roman"/>
          <w:sz w:val="24"/>
          <w:szCs w:val="24"/>
          <w:lang w:val="ba-RU"/>
        </w:rPr>
        <w:t>)</w:t>
      </w:r>
      <w:r w:rsidRPr="0094142F">
        <w:rPr>
          <w:rFonts w:eastAsia="Times New Roman" w:cs="Times New Roman"/>
          <w:sz w:val="24"/>
          <w:szCs w:val="24"/>
        </w:rPr>
        <w:t xml:space="preserve">. Р. Габдрахманов. </w:t>
      </w:r>
      <w:r w:rsidRPr="0094142F">
        <w:rPr>
          <w:rFonts w:cs="Times New Roman"/>
          <w:sz w:val="24"/>
          <w:szCs w:val="24"/>
        </w:rPr>
        <w:t>«</w:t>
      </w:r>
      <w:r w:rsidRPr="0094142F">
        <w:rPr>
          <w:rFonts w:cs="Times New Roman"/>
          <w:sz w:val="24"/>
          <w:szCs w:val="24"/>
          <w:lang w:val="ba-RU"/>
        </w:rPr>
        <w:t>Ысын дуҫлыҡ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«Настоящая дружба»</w:t>
      </w:r>
      <w:r w:rsidRPr="0094142F">
        <w:rPr>
          <w:rFonts w:eastAsia="Times New Roman" w:cs="Times New Roman"/>
          <w:sz w:val="24"/>
          <w:szCs w:val="24"/>
          <w:lang w:val="ba-RU"/>
        </w:rPr>
        <w:t>)</w:t>
      </w:r>
      <w:r w:rsidRPr="0094142F">
        <w:rPr>
          <w:rFonts w:eastAsia="Times New Roman" w:cs="Times New Roman"/>
          <w:sz w:val="24"/>
          <w:szCs w:val="24"/>
        </w:rPr>
        <w:t>. Р. Байбулатов.</w:t>
      </w:r>
      <w:r w:rsidRPr="0094142F">
        <w:rPr>
          <w:rFonts w:cs="Times New Roman"/>
          <w:sz w:val="24"/>
          <w:szCs w:val="24"/>
        </w:rPr>
        <w:t>«</w:t>
      </w:r>
      <w:r w:rsidRPr="0094142F">
        <w:rPr>
          <w:rFonts w:cs="Times New Roman"/>
          <w:sz w:val="24"/>
          <w:szCs w:val="24"/>
          <w:lang w:val="ba-RU"/>
        </w:rPr>
        <w:t>Күгәрсендәр утрауы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«Островок гол</w:t>
      </w:r>
      <w:r w:rsidRPr="0094142F">
        <w:rPr>
          <w:rFonts w:eastAsia="Times New Roman" w:cs="Times New Roman"/>
          <w:sz w:val="24"/>
          <w:szCs w:val="24"/>
        </w:rPr>
        <w:t>у</w:t>
      </w:r>
      <w:r w:rsidRPr="0094142F">
        <w:rPr>
          <w:rFonts w:eastAsia="Times New Roman" w:cs="Times New Roman"/>
          <w:sz w:val="24"/>
          <w:szCs w:val="24"/>
        </w:rPr>
        <w:t>бей»</w:t>
      </w:r>
      <w:r w:rsidRPr="0094142F">
        <w:rPr>
          <w:rFonts w:eastAsia="Times New Roman" w:cs="Times New Roman"/>
          <w:sz w:val="24"/>
          <w:szCs w:val="24"/>
          <w:lang w:val="ba-RU"/>
        </w:rPr>
        <w:t>)</w:t>
      </w:r>
      <w:r w:rsidRPr="0094142F">
        <w:rPr>
          <w:rFonts w:eastAsia="Times New Roman" w:cs="Times New Roman"/>
          <w:sz w:val="24"/>
          <w:szCs w:val="24"/>
        </w:rPr>
        <w:t xml:space="preserve">. Ю. Ильясова. Сказка </w:t>
      </w:r>
      <w:r w:rsidRPr="0094142F">
        <w:rPr>
          <w:rFonts w:cs="Times New Roman"/>
          <w:sz w:val="24"/>
          <w:szCs w:val="24"/>
        </w:rPr>
        <w:t>«</w:t>
      </w:r>
      <w:r w:rsidRPr="0094142F">
        <w:rPr>
          <w:rFonts w:cs="Times New Roman"/>
          <w:sz w:val="24"/>
          <w:szCs w:val="24"/>
          <w:lang w:val="ba-RU"/>
        </w:rPr>
        <w:t>Сәтләүек-ҡыҙ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«Девочка-орех»</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Башкирский писатель М.Гафури. Его творческий путь (краткая информация).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3. </w:t>
      </w:r>
      <w:r w:rsidRPr="0094142F">
        <w:rPr>
          <w:rFonts w:eastAsia="Times New Roman" w:cs="Times New Roman"/>
          <w:b/>
          <w:sz w:val="24"/>
          <w:szCs w:val="24"/>
        </w:rPr>
        <w:t>«Труд красит человека</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Р. Габдрахманов. Рассказ </w:t>
      </w:r>
      <w:r w:rsidRPr="0094142F">
        <w:rPr>
          <w:rFonts w:cs="Times New Roman"/>
          <w:sz w:val="24"/>
          <w:szCs w:val="24"/>
        </w:rPr>
        <w:t>«</w:t>
      </w:r>
      <w:r w:rsidRPr="0094142F">
        <w:rPr>
          <w:rFonts w:cs="Times New Roman"/>
          <w:sz w:val="24"/>
          <w:szCs w:val="24"/>
          <w:lang w:val="ba-RU"/>
        </w:rPr>
        <w:t>Имән шары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«Дубовый шар»</w:t>
      </w:r>
      <w:r w:rsidRPr="0094142F">
        <w:rPr>
          <w:rFonts w:eastAsia="Times New Roman" w:cs="Times New Roman"/>
          <w:sz w:val="24"/>
          <w:szCs w:val="24"/>
          <w:lang w:val="ba-RU"/>
        </w:rPr>
        <w:t>)</w:t>
      </w:r>
      <w:r w:rsidRPr="0094142F">
        <w:rPr>
          <w:rFonts w:eastAsia="Times New Roman" w:cs="Times New Roman"/>
          <w:sz w:val="24"/>
          <w:szCs w:val="24"/>
        </w:rPr>
        <w:t>. Р. Габдрахманов.</w:t>
      </w:r>
      <w:r w:rsidRPr="0094142F">
        <w:rPr>
          <w:rFonts w:cs="Times New Roman"/>
          <w:sz w:val="24"/>
          <w:szCs w:val="24"/>
        </w:rPr>
        <w:t>«</w:t>
      </w:r>
      <w:r w:rsidRPr="0094142F">
        <w:rPr>
          <w:rFonts w:cs="Times New Roman"/>
          <w:sz w:val="24"/>
          <w:szCs w:val="24"/>
          <w:lang w:val="ba-RU"/>
        </w:rPr>
        <w:t>Капитан</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«Капитан»</w:t>
      </w:r>
      <w:r w:rsidRPr="0094142F">
        <w:rPr>
          <w:rFonts w:eastAsia="Times New Roman" w:cs="Times New Roman"/>
          <w:sz w:val="24"/>
          <w:szCs w:val="24"/>
          <w:lang w:val="ba-RU"/>
        </w:rPr>
        <w:t>)</w:t>
      </w:r>
      <w:r w:rsidRPr="0094142F">
        <w:rPr>
          <w:rFonts w:eastAsia="Times New Roman" w:cs="Times New Roman"/>
          <w:sz w:val="24"/>
          <w:szCs w:val="24"/>
        </w:rPr>
        <w:t>. М. Ахметшин.</w:t>
      </w:r>
      <w:r w:rsidRPr="0094142F">
        <w:rPr>
          <w:rFonts w:cs="Times New Roman"/>
          <w:sz w:val="24"/>
          <w:szCs w:val="24"/>
        </w:rPr>
        <w:t>«</w:t>
      </w:r>
      <w:r w:rsidRPr="0094142F">
        <w:rPr>
          <w:rFonts w:cs="Times New Roman"/>
          <w:sz w:val="24"/>
          <w:szCs w:val="24"/>
          <w:lang w:val="ba-RU"/>
        </w:rPr>
        <w:t>Кәрәҙле бал</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«Сотовый мёд»</w:t>
      </w:r>
      <w:r w:rsidRPr="0094142F">
        <w:rPr>
          <w:rFonts w:eastAsia="Times New Roman" w:cs="Times New Roman"/>
          <w:sz w:val="24"/>
          <w:szCs w:val="24"/>
          <w:lang w:val="ba-RU"/>
        </w:rPr>
        <w:t>)</w:t>
      </w:r>
      <w:r w:rsidRPr="0094142F">
        <w:rPr>
          <w:rFonts w:eastAsia="Times New Roman" w:cs="Times New Roman"/>
          <w:sz w:val="24"/>
          <w:szCs w:val="24"/>
        </w:rPr>
        <w:t xml:space="preserve">. Р. Байбулатов. Рассказ </w:t>
      </w:r>
      <w:r w:rsidRPr="0094142F">
        <w:rPr>
          <w:rFonts w:cs="Times New Roman"/>
          <w:sz w:val="24"/>
          <w:szCs w:val="24"/>
        </w:rPr>
        <w:t>«</w:t>
      </w:r>
      <w:r w:rsidRPr="0094142F">
        <w:rPr>
          <w:rFonts w:cs="Times New Roman"/>
          <w:sz w:val="24"/>
          <w:szCs w:val="24"/>
          <w:lang w:val="ba-RU"/>
        </w:rPr>
        <w:t>Сәсәкәләр мажараһы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«Приключения с цветами»</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Автор произведения. Особенности его произведения. Тема и сюжет рассказа</w:t>
      </w:r>
      <w:r w:rsidRPr="0094142F">
        <w:rPr>
          <w:rFonts w:eastAsia="Times New Roman" w:cs="Times New Roman"/>
          <w:sz w:val="24"/>
          <w:szCs w:val="24"/>
          <w:lang w:val="ba-RU"/>
        </w:rPr>
        <w:t>, г</w:t>
      </w:r>
      <w:r w:rsidRPr="0094142F">
        <w:rPr>
          <w:rFonts w:eastAsia="Times New Roman" w:cs="Times New Roman"/>
          <w:sz w:val="24"/>
          <w:szCs w:val="24"/>
        </w:rPr>
        <w:t>ерои (персонажи), их поступки</w:t>
      </w:r>
      <w:r w:rsidRPr="0094142F">
        <w:rPr>
          <w:rFonts w:eastAsia="Times New Roman" w:cs="Times New Roman"/>
          <w:sz w:val="24"/>
          <w:szCs w:val="24"/>
          <w:lang w:val="ba-RU"/>
        </w:rPr>
        <w:t xml:space="preserve"> (повторение)</w:t>
      </w:r>
      <w:r w:rsidRPr="0094142F">
        <w:rPr>
          <w:rFonts w:eastAsia="Times New Roman" w:cs="Times New Roman"/>
          <w:sz w:val="24"/>
          <w:szCs w:val="24"/>
        </w:rPr>
        <w:t>.Средства художественной выразительности: с</w:t>
      </w:r>
      <w:r w:rsidRPr="0094142F">
        <w:rPr>
          <w:rFonts w:eastAsia="Times New Roman" w:cs="Times New Roman"/>
          <w:sz w:val="24"/>
          <w:szCs w:val="24"/>
        </w:rPr>
        <w:t>и</w:t>
      </w:r>
      <w:r w:rsidRPr="0094142F">
        <w:rPr>
          <w:rFonts w:eastAsia="Times New Roman" w:cs="Times New Roman"/>
          <w:sz w:val="24"/>
          <w:szCs w:val="24"/>
        </w:rPr>
        <w:t>нонимы, антонимы, эпитеты, метафоры; осмысление их значения. Значение труда в жизни человека.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Cs/>
          <w:sz w:val="24"/>
          <w:szCs w:val="24"/>
        </w:rPr>
        <w:t xml:space="preserve">Проектная работа </w:t>
      </w:r>
      <w:r w:rsidRPr="0094142F">
        <w:rPr>
          <w:rFonts w:eastAsia="Times New Roman" w:cs="Times New Roman"/>
          <w:sz w:val="24"/>
          <w:szCs w:val="24"/>
        </w:rPr>
        <w:t>«Моя школа – как мой родной дом».</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«Легко ли стать уверенным, сильным и успешным человеком?</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Н. Гаитбаев. Сказка </w:t>
      </w:r>
      <w:r w:rsidRPr="0094142F">
        <w:rPr>
          <w:rFonts w:cs="Times New Roman"/>
          <w:sz w:val="24"/>
          <w:szCs w:val="24"/>
        </w:rPr>
        <w:t>«</w:t>
      </w:r>
      <w:r w:rsidRPr="0094142F">
        <w:rPr>
          <w:rFonts w:cs="Times New Roman"/>
          <w:sz w:val="24"/>
          <w:szCs w:val="24"/>
          <w:lang w:val="ba-RU"/>
        </w:rPr>
        <w:t>Аҡбулат батыр</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«Акбулат батыр»</w:t>
      </w:r>
      <w:r w:rsidRPr="0094142F">
        <w:rPr>
          <w:rFonts w:eastAsia="Times New Roman" w:cs="Times New Roman"/>
          <w:sz w:val="24"/>
          <w:szCs w:val="24"/>
          <w:lang w:val="ba-RU"/>
        </w:rPr>
        <w:t>)</w:t>
      </w:r>
      <w:r w:rsidRPr="0094142F">
        <w:rPr>
          <w:rFonts w:eastAsia="Times New Roman" w:cs="Times New Roman"/>
          <w:sz w:val="24"/>
          <w:szCs w:val="24"/>
        </w:rPr>
        <w:t xml:space="preserve">. М. Ахметшин. Рассказ </w:t>
      </w:r>
      <w:r w:rsidRPr="0094142F">
        <w:rPr>
          <w:rFonts w:cs="Times New Roman"/>
          <w:sz w:val="24"/>
          <w:szCs w:val="24"/>
        </w:rPr>
        <w:t>«</w:t>
      </w:r>
      <w:r w:rsidRPr="0094142F">
        <w:rPr>
          <w:rFonts w:cs="Times New Roman"/>
          <w:sz w:val="24"/>
          <w:szCs w:val="24"/>
          <w:lang w:val="ba-RU"/>
        </w:rPr>
        <w:t>Бер урам малайҙары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«Мальчики из одной улицы»</w:t>
      </w:r>
      <w:r w:rsidRPr="0094142F">
        <w:rPr>
          <w:rFonts w:eastAsia="Times New Roman" w:cs="Times New Roman"/>
          <w:sz w:val="24"/>
          <w:szCs w:val="24"/>
          <w:lang w:val="ba-RU"/>
        </w:rPr>
        <w:t>)</w:t>
      </w:r>
      <w:r w:rsidRPr="0094142F">
        <w:rPr>
          <w:rFonts w:eastAsia="Times New Roman" w:cs="Times New Roman"/>
          <w:sz w:val="24"/>
          <w:szCs w:val="24"/>
        </w:rPr>
        <w:t xml:space="preserve">. И. Тимерханов. Стихотворение </w:t>
      </w:r>
      <w:r w:rsidRPr="0094142F">
        <w:rPr>
          <w:rFonts w:cs="Times New Roman"/>
          <w:sz w:val="24"/>
          <w:szCs w:val="24"/>
        </w:rPr>
        <w:t>«</w:t>
      </w:r>
      <w:r w:rsidRPr="0094142F">
        <w:rPr>
          <w:rFonts w:cs="Times New Roman"/>
          <w:sz w:val="24"/>
          <w:szCs w:val="24"/>
          <w:lang w:val="ba-RU"/>
        </w:rPr>
        <w:t>Шишмә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«Родник»</w:t>
      </w:r>
      <w:r w:rsidRPr="0094142F">
        <w:rPr>
          <w:rFonts w:eastAsia="Times New Roman" w:cs="Times New Roman"/>
          <w:sz w:val="24"/>
          <w:szCs w:val="24"/>
          <w:lang w:val="ba-RU"/>
        </w:rPr>
        <w:t>)</w:t>
      </w:r>
      <w:r w:rsidRPr="0094142F">
        <w:rPr>
          <w:rFonts w:eastAsia="Times New Roman" w:cs="Times New Roman"/>
          <w:sz w:val="24"/>
          <w:szCs w:val="24"/>
        </w:rPr>
        <w:t>. С. Латипов. Рассказ</w:t>
      </w:r>
      <w:r w:rsidRPr="0094142F">
        <w:rPr>
          <w:rFonts w:cs="Times New Roman"/>
          <w:sz w:val="24"/>
          <w:szCs w:val="24"/>
        </w:rPr>
        <w:t>«</w:t>
      </w:r>
      <w:r w:rsidRPr="0094142F">
        <w:rPr>
          <w:rFonts w:cs="Times New Roman"/>
          <w:sz w:val="24"/>
          <w:szCs w:val="24"/>
          <w:lang w:val="ba-RU"/>
        </w:rPr>
        <w:t>Еләк ерҙә бешә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«Ягода поспевает на земле»</w:t>
      </w:r>
      <w:r w:rsidRPr="0094142F">
        <w:rPr>
          <w:rFonts w:eastAsia="Times New Roman" w:cs="Times New Roman"/>
          <w:sz w:val="24"/>
          <w:szCs w:val="24"/>
          <w:lang w:val="ba-RU"/>
        </w:rPr>
        <w:t>)</w:t>
      </w:r>
      <w:r w:rsidRPr="0094142F">
        <w:rPr>
          <w:rFonts w:eastAsia="Times New Roman" w:cs="Times New Roman"/>
          <w:sz w:val="24"/>
          <w:szCs w:val="24"/>
        </w:rPr>
        <w:t>. Л. Якшибаева.</w:t>
      </w:r>
      <w:r w:rsidRPr="0094142F">
        <w:rPr>
          <w:rFonts w:cs="Times New Roman"/>
          <w:sz w:val="24"/>
          <w:szCs w:val="24"/>
        </w:rPr>
        <w:t>«</w:t>
      </w:r>
      <w:r w:rsidRPr="0094142F">
        <w:rPr>
          <w:rFonts w:cs="Times New Roman"/>
          <w:sz w:val="24"/>
          <w:szCs w:val="24"/>
          <w:lang w:val="ba-RU"/>
        </w:rPr>
        <w:t>Аҡтырнаҡ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«Актырнак»</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Особенности х</w:t>
      </w:r>
      <w:r w:rsidRPr="0094142F">
        <w:rPr>
          <w:rFonts w:eastAsia="Times New Roman" w:cs="Times New Roman"/>
          <w:sz w:val="24"/>
          <w:szCs w:val="24"/>
        </w:rPr>
        <w:t>удожественны</w:t>
      </w:r>
      <w:r w:rsidRPr="0094142F">
        <w:rPr>
          <w:rFonts w:eastAsia="Times New Roman" w:cs="Times New Roman"/>
          <w:sz w:val="24"/>
          <w:szCs w:val="24"/>
          <w:lang w:val="ba-RU"/>
        </w:rPr>
        <w:t>х</w:t>
      </w:r>
      <w:r w:rsidRPr="0094142F">
        <w:rPr>
          <w:rFonts w:eastAsia="Times New Roman" w:cs="Times New Roman"/>
          <w:sz w:val="24"/>
          <w:szCs w:val="24"/>
        </w:rPr>
        <w:t xml:space="preserve"> жанр</w:t>
      </w:r>
      <w:r w:rsidRPr="0094142F">
        <w:rPr>
          <w:rFonts w:eastAsia="Times New Roman" w:cs="Times New Roman"/>
          <w:sz w:val="24"/>
          <w:szCs w:val="24"/>
          <w:lang w:val="ba-RU"/>
        </w:rPr>
        <w:t>ов</w:t>
      </w:r>
      <w:r w:rsidRPr="0094142F">
        <w:rPr>
          <w:rFonts w:eastAsia="Times New Roman" w:cs="Times New Roman"/>
          <w:sz w:val="24"/>
          <w:szCs w:val="24"/>
        </w:rPr>
        <w:t xml:space="preserve"> (рассказ, сказка). Тематика (идея), главная мысль, структуры сюжета. Своеобразие выразительных средств языка, построения сюжета и т.п. Схожесть тем, идей, поступков героев. Тема добра и зла в рассказах авторов и в н</w:t>
      </w:r>
      <w:r w:rsidRPr="0094142F">
        <w:rPr>
          <w:rFonts w:eastAsia="Times New Roman" w:cs="Times New Roman"/>
          <w:sz w:val="24"/>
          <w:szCs w:val="24"/>
        </w:rPr>
        <w:t>а</w:t>
      </w:r>
      <w:r w:rsidRPr="0094142F">
        <w:rPr>
          <w:rFonts w:eastAsia="Times New Roman" w:cs="Times New Roman"/>
          <w:sz w:val="24"/>
          <w:szCs w:val="24"/>
        </w:rPr>
        <w:t>родных, авторских сказках. Поступки героев с точки зрения морали. Произведения пис</w:t>
      </w:r>
      <w:r w:rsidRPr="0094142F">
        <w:rPr>
          <w:rFonts w:eastAsia="Times New Roman" w:cs="Times New Roman"/>
          <w:sz w:val="24"/>
          <w:szCs w:val="24"/>
        </w:rPr>
        <w:t>а</w:t>
      </w:r>
      <w:r w:rsidRPr="0094142F">
        <w:rPr>
          <w:rFonts w:eastAsia="Times New Roman" w:cs="Times New Roman"/>
          <w:sz w:val="24"/>
          <w:szCs w:val="24"/>
        </w:rPr>
        <w:t>телей о развитии личностных качеств человека.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lastRenderedPageBreak/>
        <w:t xml:space="preserve">Раздел 5. </w:t>
      </w:r>
      <w:r w:rsidRPr="0094142F">
        <w:rPr>
          <w:rFonts w:eastAsia="Times New Roman" w:cs="Times New Roman"/>
          <w:b/>
          <w:sz w:val="24"/>
          <w:szCs w:val="24"/>
        </w:rPr>
        <w:t>«Родная земля моя!</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А. Игебаев. Стихотворение</w:t>
      </w:r>
      <w:r w:rsidRPr="0094142F">
        <w:rPr>
          <w:rFonts w:cs="Times New Roman"/>
          <w:sz w:val="24"/>
          <w:szCs w:val="24"/>
        </w:rPr>
        <w:t>«</w:t>
      </w:r>
      <w:r w:rsidRPr="0094142F">
        <w:rPr>
          <w:rFonts w:cs="Times New Roman"/>
          <w:sz w:val="24"/>
          <w:szCs w:val="24"/>
          <w:lang w:val="ba-RU"/>
        </w:rPr>
        <w:t>Ҡәҙерле тыуған ерем!</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«Дорогая моя, родная земля!»</w:t>
      </w:r>
      <w:r w:rsidRPr="0094142F">
        <w:rPr>
          <w:rFonts w:eastAsia="Times New Roman" w:cs="Times New Roman"/>
          <w:sz w:val="24"/>
          <w:szCs w:val="24"/>
          <w:lang w:val="ba-RU"/>
        </w:rPr>
        <w:t>)</w:t>
      </w:r>
      <w:r w:rsidRPr="0094142F">
        <w:rPr>
          <w:rFonts w:eastAsia="Times New Roman" w:cs="Times New Roman"/>
          <w:sz w:val="24"/>
          <w:szCs w:val="24"/>
        </w:rPr>
        <w:t>, поэма</w:t>
      </w:r>
      <w:r w:rsidRPr="0094142F">
        <w:rPr>
          <w:rFonts w:cs="Times New Roman"/>
          <w:sz w:val="24"/>
          <w:szCs w:val="24"/>
        </w:rPr>
        <w:t>«</w:t>
      </w:r>
      <w:r w:rsidRPr="0094142F">
        <w:rPr>
          <w:rFonts w:cs="Times New Roman"/>
          <w:sz w:val="24"/>
          <w:szCs w:val="24"/>
          <w:lang w:val="ba-RU"/>
        </w:rPr>
        <w:t>Урал</w:t>
      </w:r>
      <w:r w:rsidRPr="0094142F">
        <w:rPr>
          <w:rFonts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«Урал»</w:t>
      </w:r>
      <w:r w:rsidRPr="0094142F">
        <w:rPr>
          <w:rFonts w:eastAsia="Times New Roman" w:cs="Times New Roman"/>
          <w:sz w:val="24"/>
          <w:szCs w:val="24"/>
          <w:lang w:val="ba-RU"/>
        </w:rPr>
        <w:t>) (отрывок)</w:t>
      </w:r>
      <w:r w:rsidRPr="0094142F">
        <w:rPr>
          <w:rFonts w:eastAsia="Times New Roman" w:cs="Times New Roman"/>
          <w:sz w:val="24"/>
          <w:szCs w:val="24"/>
        </w:rPr>
        <w:t xml:space="preserve">. Я. Хамматов. </w:t>
      </w:r>
      <w:r w:rsidRPr="0094142F">
        <w:rPr>
          <w:rFonts w:cs="Times New Roman"/>
          <w:sz w:val="24"/>
          <w:szCs w:val="24"/>
        </w:rPr>
        <w:t>«</w:t>
      </w:r>
      <w:r w:rsidRPr="0094142F">
        <w:rPr>
          <w:rFonts w:cs="Times New Roman"/>
          <w:sz w:val="24"/>
          <w:szCs w:val="24"/>
          <w:lang w:val="ba-RU"/>
        </w:rPr>
        <w:t>Салауат</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«Салават»</w:t>
      </w:r>
      <w:r w:rsidRPr="0094142F">
        <w:rPr>
          <w:rFonts w:eastAsia="Times New Roman" w:cs="Times New Roman"/>
          <w:sz w:val="24"/>
          <w:szCs w:val="24"/>
          <w:lang w:val="ba-RU"/>
        </w:rPr>
        <w:t>)</w:t>
      </w:r>
      <w:r w:rsidRPr="0094142F">
        <w:rPr>
          <w:rFonts w:eastAsia="Times New Roman" w:cs="Times New Roman"/>
          <w:sz w:val="24"/>
          <w:szCs w:val="24"/>
        </w:rPr>
        <w:t xml:space="preserve"> (отрывок из романа «Салават»). Ф. Исянгулов. Рассказ</w:t>
      </w:r>
      <w:r w:rsidRPr="0094142F">
        <w:rPr>
          <w:rFonts w:cs="Times New Roman"/>
          <w:sz w:val="24"/>
          <w:szCs w:val="24"/>
        </w:rPr>
        <w:t>«</w:t>
      </w:r>
      <w:r w:rsidRPr="0094142F">
        <w:rPr>
          <w:rFonts w:cs="Times New Roman"/>
          <w:sz w:val="24"/>
          <w:szCs w:val="24"/>
          <w:lang w:val="ba-RU"/>
        </w:rPr>
        <w:t>Баҫыуҙағы күл</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«Озеро на поле»</w:t>
      </w:r>
      <w:r w:rsidRPr="0094142F">
        <w:rPr>
          <w:rFonts w:eastAsia="Times New Roman" w:cs="Times New Roman"/>
          <w:sz w:val="24"/>
          <w:szCs w:val="24"/>
          <w:lang w:val="ba-RU"/>
        </w:rPr>
        <w:t>)</w:t>
      </w:r>
      <w:r w:rsidRPr="0094142F">
        <w:rPr>
          <w:rFonts w:eastAsia="Times New Roman" w:cs="Times New Roman"/>
          <w:sz w:val="24"/>
          <w:szCs w:val="24"/>
        </w:rPr>
        <w:t xml:space="preserve">. А. Игебаев. </w:t>
      </w:r>
      <w:r w:rsidRPr="0094142F">
        <w:rPr>
          <w:rFonts w:cs="Times New Roman"/>
          <w:sz w:val="24"/>
          <w:szCs w:val="24"/>
        </w:rPr>
        <w:t>«</w:t>
      </w:r>
      <w:r w:rsidRPr="0094142F">
        <w:rPr>
          <w:rFonts w:cs="Times New Roman"/>
          <w:sz w:val="24"/>
          <w:szCs w:val="24"/>
          <w:lang w:val="ba-RU"/>
        </w:rPr>
        <w:t>Урал ҡояшы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«Солнце Урала»</w:t>
      </w:r>
      <w:r w:rsidRPr="0094142F">
        <w:rPr>
          <w:rFonts w:eastAsia="Times New Roman" w:cs="Times New Roman"/>
          <w:sz w:val="24"/>
          <w:szCs w:val="24"/>
          <w:lang w:val="ba-RU"/>
        </w:rPr>
        <w:t>)</w:t>
      </w:r>
      <w:r w:rsidRPr="0094142F">
        <w:rPr>
          <w:rFonts w:eastAsia="Times New Roman" w:cs="Times New Roman"/>
          <w:sz w:val="24"/>
          <w:szCs w:val="24"/>
        </w:rPr>
        <w:t xml:space="preserve">, </w:t>
      </w:r>
      <w:r w:rsidRPr="0094142F">
        <w:rPr>
          <w:rFonts w:cs="Times New Roman"/>
          <w:sz w:val="24"/>
          <w:szCs w:val="24"/>
        </w:rPr>
        <w:t>«</w:t>
      </w:r>
      <w:r w:rsidRPr="0094142F">
        <w:rPr>
          <w:rFonts w:cs="Times New Roman"/>
          <w:sz w:val="24"/>
          <w:szCs w:val="24"/>
          <w:lang w:val="ba-RU"/>
        </w:rPr>
        <w:t>Тыуған ерем минең</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«Родная моя земля»</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w:t>
      </w:r>
      <w:r w:rsidRPr="0094142F">
        <w:rPr>
          <w:rFonts w:eastAsia="Times New Roman" w:cs="Times New Roman"/>
          <w:sz w:val="24"/>
          <w:szCs w:val="24"/>
        </w:rPr>
        <w:t>о</w:t>
      </w:r>
      <w:r w:rsidRPr="0094142F">
        <w:rPr>
          <w:rFonts w:eastAsia="Times New Roman" w:cs="Times New Roman"/>
          <w:sz w:val="24"/>
          <w:szCs w:val="24"/>
        </w:rPr>
        <w:t>эзия), рассказ. Особенности структуры текста</w:t>
      </w:r>
      <w:r w:rsidRPr="0094142F">
        <w:rPr>
          <w:rFonts w:eastAsia="Times New Roman" w:cs="Times New Roman"/>
          <w:sz w:val="24"/>
          <w:szCs w:val="24"/>
          <w:lang w:val="ba-RU"/>
        </w:rPr>
        <w:t>.</w:t>
      </w:r>
      <w:r w:rsidRPr="0094142F">
        <w:rPr>
          <w:rFonts w:eastAsia="Times New Roman" w:cs="Times New Roman"/>
          <w:sz w:val="24"/>
          <w:szCs w:val="24"/>
        </w:rPr>
        <w:t xml:space="preserve"> Разнообразие идеи произведений. Глубина идеи, замысла художественных жанров.</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6. </w:t>
      </w:r>
      <w:r w:rsidRPr="0094142F">
        <w:rPr>
          <w:rFonts w:eastAsia="Times New Roman" w:cs="Times New Roman"/>
          <w:b/>
          <w:sz w:val="24"/>
          <w:szCs w:val="24"/>
        </w:rPr>
        <w:t>«Знай историю своей Родины!</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М. Карим. Повесть </w:t>
      </w:r>
      <w:r w:rsidRPr="0094142F">
        <w:rPr>
          <w:rFonts w:cs="Times New Roman"/>
          <w:sz w:val="24"/>
          <w:szCs w:val="24"/>
        </w:rPr>
        <w:t>«</w:t>
      </w:r>
      <w:r w:rsidRPr="0094142F">
        <w:rPr>
          <w:rFonts w:cs="Times New Roman"/>
          <w:sz w:val="24"/>
          <w:szCs w:val="24"/>
          <w:lang w:val="ba-RU"/>
        </w:rPr>
        <w:t>Беҙҙең өйҙөң йәме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«Радость нашего дома»</w:t>
      </w:r>
      <w:r w:rsidRPr="0094142F">
        <w:rPr>
          <w:rFonts w:eastAsia="Times New Roman" w:cs="Times New Roman"/>
          <w:sz w:val="24"/>
          <w:szCs w:val="24"/>
          <w:lang w:val="ba-RU"/>
        </w:rPr>
        <w:t>)</w:t>
      </w:r>
      <w:r w:rsidRPr="0094142F">
        <w:rPr>
          <w:rFonts w:eastAsia="Times New Roman" w:cs="Times New Roman"/>
          <w:sz w:val="24"/>
          <w:szCs w:val="24"/>
        </w:rPr>
        <w:t xml:space="preserve">(отрывок), </w:t>
      </w:r>
      <w:r w:rsidRPr="0094142F">
        <w:rPr>
          <w:rFonts w:cs="Times New Roman"/>
          <w:sz w:val="24"/>
          <w:szCs w:val="24"/>
        </w:rPr>
        <w:t>«</w:t>
      </w:r>
      <w:r w:rsidRPr="0094142F">
        <w:rPr>
          <w:rFonts w:cs="Times New Roman"/>
          <w:sz w:val="24"/>
          <w:szCs w:val="24"/>
          <w:lang w:val="ba-RU"/>
        </w:rPr>
        <w:t>Билдәһеҙ һалдат</w:t>
      </w:r>
      <w:r w:rsidRPr="0094142F">
        <w:rPr>
          <w:rFonts w:cs="Times New Roman"/>
          <w:sz w:val="24"/>
          <w:szCs w:val="24"/>
        </w:rPr>
        <w:t>»</w:t>
      </w:r>
      <w:r w:rsidRPr="0094142F">
        <w:rPr>
          <w:rFonts w:cs="Times New Roman"/>
          <w:sz w:val="24"/>
          <w:szCs w:val="24"/>
          <w:lang w:val="ba-RU"/>
        </w:rPr>
        <w:t xml:space="preserve"> (</w:t>
      </w:r>
      <w:r w:rsidRPr="0094142F">
        <w:rPr>
          <w:rFonts w:eastAsia="Times New Roman" w:cs="Times New Roman"/>
          <w:sz w:val="24"/>
          <w:szCs w:val="24"/>
        </w:rPr>
        <w:t>«Неизвестный солдат»</w:t>
      </w:r>
      <w:r w:rsidRPr="0094142F">
        <w:rPr>
          <w:rFonts w:eastAsia="Times New Roman" w:cs="Times New Roman"/>
          <w:sz w:val="24"/>
          <w:szCs w:val="24"/>
          <w:lang w:val="ba-RU"/>
        </w:rPr>
        <w:t>)</w:t>
      </w:r>
      <w:r w:rsidRPr="0094142F">
        <w:rPr>
          <w:rFonts w:eastAsia="Times New Roman" w:cs="Times New Roman"/>
          <w:sz w:val="24"/>
          <w:szCs w:val="24"/>
        </w:rPr>
        <w:t xml:space="preserve">. Ф. Акбулатова. Рассказ </w:t>
      </w:r>
      <w:r w:rsidRPr="0094142F">
        <w:rPr>
          <w:rFonts w:cs="Times New Roman"/>
          <w:sz w:val="24"/>
          <w:szCs w:val="24"/>
        </w:rPr>
        <w:t>«</w:t>
      </w:r>
      <w:r w:rsidRPr="0094142F">
        <w:rPr>
          <w:rFonts w:cs="Times New Roman"/>
          <w:sz w:val="24"/>
          <w:szCs w:val="24"/>
          <w:lang w:val="ba-RU"/>
        </w:rPr>
        <w:t>Атай икмәге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«Отчий хлеб»</w:t>
      </w:r>
      <w:r w:rsidRPr="0094142F">
        <w:rPr>
          <w:rFonts w:eastAsia="Times New Roman" w:cs="Times New Roman"/>
          <w:sz w:val="24"/>
          <w:szCs w:val="24"/>
          <w:lang w:val="ba-RU"/>
        </w:rPr>
        <w:t>)</w:t>
      </w:r>
      <w:r w:rsidRPr="0094142F">
        <w:rPr>
          <w:rFonts w:eastAsia="Times New Roman" w:cs="Times New Roman"/>
          <w:sz w:val="24"/>
          <w:szCs w:val="24"/>
        </w:rPr>
        <w:t xml:space="preserve">. Ф. Тугызбаева. Стихотворение </w:t>
      </w:r>
      <w:r w:rsidRPr="0094142F">
        <w:rPr>
          <w:rFonts w:cs="Times New Roman"/>
          <w:sz w:val="24"/>
          <w:szCs w:val="24"/>
        </w:rPr>
        <w:t>«</w:t>
      </w:r>
      <w:r w:rsidRPr="0094142F">
        <w:rPr>
          <w:rFonts w:cs="Times New Roman"/>
          <w:sz w:val="24"/>
          <w:szCs w:val="24"/>
          <w:lang w:val="ba-RU"/>
        </w:rPr>
        <w:t>Икмәк</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«Хлеб»</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Разнообразие художественных жанров (рассказ, стихотворение, п</w:t>
      </w:r>
      <w:r w:rsidRPr="0094142F">
        <w:rPr>
          <w:rFonts w:eastAsia="Times New Roman" w:cs="Times New Roman"/>
          <w:sz w:val="24"/>
          <w:szCs w:val="24"/>
        </w:rPr>
        <w:t>о</w:t>
      </w:r>
      <w:r w:rsidRPr="0094142F">
        <w:rPr>
          <w:rFonts w:eastAsia="Times New Roman" w:cs="Times New Roman"/>
          <w:sz w:val="24"/>
          <w:szCs w:val="24"/>
        </w:rPr>
        <w:t>весть).</w:t>
      </w:r>
      <w:r w:rsidRPr="0094142F">
        <w:rPr>
          <w:rFonts w:cs="Times New Roman"/>
          <w:sz w:val="24"/>
          <w:szCs w:val="24"/>
        </w:rPr>
        <w:t>Прозаическая и поэтическая речь.</w:t>
      </w:r>
      <w:r w:rsidRPr="0094142F">
        <w:rPr>
          <w:rFonts w:eastAsia="Times New Roman" w:cs="Times New Roman"/>
          <w:sz w:val="24"/>
          <w:szCs w:val="24"/>
        </w:rPr>
        <w:t xml:space="preserve"> Художественные и структурные особенности содержания повести. Смысловые части повести. Место и время событий данного худож</w:t>
      </w:r>
      <w:r w:rsidRPr="0094142F">
        <w:rPr>
          <w:rFonts w:eastAsia="Times New Roman" w:cs="Times New Roman"/>
          <w:sz w:val="24"/>
          <w:szCs w:val="24"/>
        </w:rPr>
        <w:t>е</w:t>
      </w:r>
      <w:r w:rsidRPr="0094142F">
        <w:rPr>
          <w:rFonts w:eastAsia="Times New Roman" w:cs="Times New Roman"/>
          <w:sz w:val="24"/>
          <w:szCs w:val="24"/>
        </w:rPr>
        <w:t>ственного жанра.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b/>
          <w:sz w:val="24"/>
          <w:szCs w:val="24"/>
        </w:rPr>
      </w:pPr>
      <w:r w:rsidRPr="0094142F">
        <w:rPr>
          <w:rFonts w:eastAsia="Times New Roman" w:cs="Times New Roman"/>
          <w:b/>
          <w:sz w:val="24"/>
          <w:szCs w:val="24"/>
          <w:lang w:val="ba-RU"/>
        </w:rPr>
        <w:t xml:space="preserve">Раздел 7. </w:t>
      </w:r>
      <w:r w:rsidRPr="0094142F">
        <w:rPr>
          <w:rFonts w:eastAsia="Times New Roman" w:cs="Times New Roman"/>
          <w:b/>
          <w:sz w:val="24"/>
          <w:szCs w:val="24"/>
        </w:rPr>
        <w:t>«Произведения русских и зарубежных писателей»</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А. Пушкин. Сказка </w:t>
      </w:r>
      <w:r w:rsidRPr="0094142F">
        <w:rPr>
          <w:rFonts w:cs="Times New Roman"/>
          <w:sz w:val="24"/>
          <w:szCs w:val="24"/>
        </w:rPr>
        <w:t>«</w:t>
      </w:r>
      <w:r w:rsidRPr="0094142F">
        <w:rPr>
          <w:rFonts w:cs="Times New Roman"/>
          <w:sz w:val="24"/>
          <w:szCs w:val="24"/>
          <w:lang w:val="ba-RU"/>
        </w:rPr>
        <w:t>Балыҡсы һәм балыҡ хаҡында әкиәт</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«Сказка о рыбаке и ры</w:t>
      </w:r>
      <w:r w:rsidRPr="0094142F">
        <w:rPr>
          <w:rFonts w:eastAsia="Times New Roman" w:cs="Times New Roman"/>
          <w:sz w:val="24"/>
          <w:szCs w:val="24"/>
        </w:rPr>
        <w:t>б</w:t>
      </w:r>
      <w:r w:rsidRPr="0094142F">
        <w:rPr>
          <w:rFonts w:eastAsia="Times New Roman" w:cs="Times New Roman"/>
          <w:sz w:val="24"/>
          <w:szCs w:val="24"/>
        </w:rPr>
        <w:t>ке»</w:t>
      </w:r>
      <w:r w:rsidRPr="0094142F">
        <w:rPr>
          <w:rFonts w:eastAsia="Times New Roman" w:cs="Times New Roman"/>
          <w:sz w:val="24"/>
          <w:szCs w:val="24"/>
          <w:lang w:val="ba-RU"/>
        </w:rPr>
        <w:t>) (перевод А. Ягафаровой)</w:t>
      </w:r>
      <w:r w:rsidRPr="0094142F">
        <w:rPr>
          <w:rFonts w:eastAsia="Times New Roman" w:cs="Times New Roman"/>
          <w:sz w:val="24"/>
          <w:szCs w:val="24"/>
        </w:rPr>
        <w:t xml:space="preserve">. А. Чехов. Рассказ </w:t>
      </w:r>
      <w:r w:rsidRPr="0094142F">
        <w:rPr>
          <w:rFonts w:cs="Times New Roman"/>
          <w:sz w:val="24"/>
          <w:szCs w:val="24"/>
        </w:rPr>
        <w:t>«</w:t>
      </w:r>
      <w:r w:rsidRPr="0094142F">
        <w:rPr>
          <w:rFonts w:cs="Times New Roman"/>
          <w:sz w:val="24"/>
          <w:szCs w:val="24"/>
          <w:lang w:val="ba-RU"/>
        </w:rPr>
        <w:t>Аҡмаңлай</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«Белолобый»</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В. Бианки. </w:t>
      </w:r>
      <w:r w:rsidRPr="0094142F">
        <w:rPr>
          <w:rFonts w:cs="Times New Roman"/>
          <w:sz w:val="24"/>
          <w:szCs w:val="24"/>
        </w:rPr>
        <w:t>«</w:t>
      </w:r>
      <w:r w:rsidRPr="0094142F">
        <w:rPr>
          <w:rFonts w:cs="Times New Roman"/>
          <w:sz w:val="24"/>
          <w:szCs w:val="24"/>
          <w:lang w:val="ba-RU"/>
        </w:rPr>
        <w:t>Кәкүк балаһы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«Кукушкин птенчик»</w:t>
      </w:r>
      <w:r w:rsidRPr="0094142F">
        <w:rPr>
          <w:rFonts w:eastAsia="Times New Roman" w:cs="Times New Roman"/>
          <w:sz w:val="24"/>
          <w:szCs w:val="24"/>
          <w:lang w:val="ba-RU"/>
        </w:rPr>
        <w:t>) (переводчикк неизвестен)</w:t>
      </w:r>
      <w:r w:rsidRPr="0094142F">
        <w:rPr>
          <w:rFonts w:eastAsia="Times New Roman" w:cs="Times New Roman"/>
          <w:sz w:val="24"/>
          <w:szCs w:val="24"/>
        </w:rPr>
        <w:t>. С. Михалков.</w:t>
      </w:r>
      <w:r w:rsidRPr="0094142F">
        <w:rPr>
          <w:rFonts w:cs="Times New Roman"/>
          <w:sz w:val="24"/>
          <w:szCs w:val="24"/>
        </w:rPr>
        <w:t>«</w:t>
      </w:r>
      <w:r w:rsidRPr="0094142F">
        <w:rPr>
          <w:rFonts w:cs="Times New Roman"/>
          <w:sz w:val="24"/>
          <w:szCs w:val="24"/>
          <w:lang w:val="ba-RU"/>
        </w:rPr>
        <w:t>Китап һөйөүсе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«Любитель книг»</w:t>
      </w:r>
      <w:r w:rsidRPr="0094142F">
        <w:rPr>
          <w:rFonts w:eastAsia="Times New Roman" w:cs="Times New Roman"/>
          <w:sz w:val="24"/>
          <w:szCs w:val="24"/>
          <w:lang w:val="ba-RU"/>
        </w:rPr>
        <w:t xml:space="preserve">) (перевод К. Даян). </w:t>
      </w:r>
      <w:r w:rsidRPr="0094142F">
        <w:rPr>
          <w:rFonts w:eastAsia="Times New Roman" w:cs="Times New Roman"/>
          <w:sz w:val="24"/>
          <w:szCs w:val="24"/>
        </w:rPr>
        <w:t xml:space="preserve">Ш. Перро. Сказка </w:t>
      </w:r>
      <w:r w:rsidRPr="0094142F">
        <w:rPr>
          <w:rFonts w:cs="Times New Roman"/>
          <w:sz w:val="24"/>
          <w:szCs w:val="24"/>
        </w:rPr>
        <w:t>«</w:t>
      </w:r>
      <w:r w:rsidRPr="0094142F">
        <w:rPr>
          <w:rFonts w:cs="Times New Roman"/>
          <w:sz w:val="24"/>
          <w:szCs w:val="24"/>
          <w:lang w:val="ba-RU"/>
        </w:rPr>
        <w:t>Ҡыҙыл ҡалпаҡ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«Красная шапочка»</w:t>
      </w:r>
      <w:r w:rsidRPr="0094142F">
        <w:rPr>
          <w:rFonts w:eastAsia="Times New Roman" w:cs="Times New Roman"/>
          <w:sz w:val="24"/>
          <w:szCs w:val="24"/>
          <w:lang w:val="ba-RU"/>
        </w:rPr>
        <w:t>) (перевод А. Ягафаровой)</w:t>
      </w:r>
      <w:r w:rsidRPr="0094142F">
        <w:rPr>
          <w:rFonts w:eastAsia="Times New Roman" w:cs="Times New Roman"/>
          <w:sz w:val="24"/>
          <w:szCs w:val="24"/>
        </w:rPr>
        <w:t xml:space="preserve">. Братья Гримм. Сказка </w:t>
      </w:r>
      <w:r w:rsidRPr="0094142F">
        <w:rPr>
          <w:rFonts w:cs="Times New Roman"/>
          <w:sz w:val="24"/>
          <w:szCs w:val="24"/>
        </w:rPr>
        <w:t>«</w:t>
      </w:r>
      <w:r w:rsidRPr="0094142F">
        <w:rPr>
          <w:rFonts w:cs="Times New Roman"/>
          <w:sz w:val="24"/>
          <w:szCs w:val="24"/>
          <w:lang w:val="ba-RU"/>
        </w:rPr>
        <w:t>Аҡыллы көтөүсе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«Умный пастух»</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Японская сказка </w:t>
      </w:r>
      <w:r w:rsidRPr="0094142F">
        <w:rPr>
          <w:rFonts w:cs="Times New Roman"/>
          <w:sz w:val="24"/>
          <w:szCs w:val="24"/>
        </w:rPr>
        <w:t>«</w:t>
      </w:r>
      <w:r w:rsidRPr="0094142F">
        <w:rPr>
          <w:rFonts w:cs="Times New Roman"/>
          <w:sz w:val="24"/>
          <w:szCs w:val="24"/>
          <w:lang w:val="ba-RU"/>
        </w:rPr>
        <w:t>Йәшлек шишмәһе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«Родник молодости»</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w:t>
      </w:r>
      <w:bookmarkStart w:id="86" w:name="_Hlk109645616"/>
      <w:r w:rsidRPr="0094142F">
        <w:rPr>
          <w:rFonts w:eastAsia="Times New Roman" w:cs="Times New Roman"/>
          <w:sz w:val="24"/>
          <w:szCs w:val="24"/>
        </w:rPr>
        <w:t xml:space="preserve">А Ванаг. Рассказ </w:t>
      </w:r>
      <w:r w:rsidRPr="0094142F">
        <w:rPr>
          <w:rFonts w:cs="Times New Roman"/>
          <w:sz w:val="24"/>
          <w:szCs w:val="24"/>
        </w:rPr>
        <w:t>«</w:t>
      </w:r>
      <w:r w:rsidRPr="0094142F">
        <w:rPr>
          <w:rFonts w:cs="Times New Roman"/>
          <w:sz w:val="24"/>
          <w:szCs w:val="24"/>
          <w:lang w:val="ba-RU"/>
        </w:rPr>
        <w:t>Аҡҡош</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«Лебедь»</w:t>
      </w:r>
      <w:r w:rsidRPr="0094142F">
        <w:rPr>
          <w:rFonts w:eastAsia="Times New Roman" w:cs="Times New Roman"/>
          <w:sz w:val="24"/>
          <w:szCs w:val="24"/>
          <w:lang w:val="ba-RU"/>
        </w:rPr>
        <w:t>)</w:t>
      </w:r>
      <w:r w:rsidRPr="0094142F">
        <w:rPr>
          <w:rFonts w:cs="Times New Roman"/>
          <w:sz w:val="24"/>
          <w:szCs w:val="24"/>
          <w:lang w:val="ba-RU"/>
        </w:rPr>
        <w:t>(</w:t>
      </w:r>
      <w:r w:rsidRPr="0094142F">
        <w:rPr>
          <w:rFonts w:cs="Times New Roman"/>
          <w:sz w:val="24"/>
          <w:szCs w:val="24"/>
        </w:rPr>
        <w:t>перевод</w:t>
      </w:r>
      <w:r w:rsidRPr="0094142F">
        <w:rPr>
          <w:rFonts w:cs="Times New Roman"/>
          <w:sz w:val="24"/>
          <w:szCs w:val="24"/>
          <w:lang w:val="ba-RU"/>
        </w:rPr>
        <w:t>чик неизвестен</w:t>
      </w:r>
      <w:r w:rsidRPr="0094142F">
        <w:rPr>
          <w:rFonts w:cs="Times New Roman"/>
          <w:sz w:val="24"/>
          <w:szCs w:val="24"/>
        </w:rPr>
        <w:t>)</w:t>
      </w:r>
      <w:r w:rsidRPr="0094142F">
        <w:rPr>
          <w:rFonts w:eastAsia="Times New Roman" w:cs="Times New Roman"/>
          <w:sz w:val="24"/>
          <w:szCs w:val="24"/>
          <w:lang w:val="ba-RU"/>
        </w:rPr>
        <w:t>.</w:t>
      </w:r>
    </w:p>
    <w:bookmarkEnd w:id="86"/>
    <w:p w:rsidR="00494A0D" w:rsidRPr="0094142F" w:rsidRDefault="00494A0D" w:rsidP="00494A0D">
      <w:pPr>
        <w:tabs>
          <w:tab w:val="left" w:pos="1134"/>
        </w:tabs>
        <w:spacing w:line="360" w:lineRule="auto"/>
        <w:ind w:firstLine="709"/>
        <w:rPr>
          <w:rFonts w:cs="Times New Roman"/>
          <w:sz w:val="24"/>
          <w:szCs w:val="24"/>
        </w:rPr>
      </w:pPr>
      <w:r w:rsidRPr="0094142F">
        <w:rPr>
          <w:rFonts w:eastAsia="Times New Roman" w:cs="Times New Roman"/>
          <w:sz w:val="24"/>
          <w:szCs w:val="24"/>
        </w:rPr>
        <w:t xml:space="preserve">Произведения русских классиков и мировой литературы. Особенности сюжета произведений авторов. Единство идей произведений – добро побеждает зло. </w:t>
      </w:r>
      <w:r w:rsidRPr="0094142F">
        <w:rPr>
          <w:rFonts w:cs="Times New Roman"/>
          <w:sz w:val="24"/>
          <w:szCs w:val="24"/>
        </w:rPr>
        <w:t>Национальное своеобразие сравнений, олицетворения, метафор; их значение в художественной речи.</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t>Герой произведения: его портрет, речь, поступки, мысли. Композиционные ос</w:t>
      </w:r>
      <w:r w:rsidRPr="0094142F">
        <w:rPr>
          <w:rFonts w:eastAsia="Times New Roman" w:cs="Times New Roman"/>
          <w:sz w:val="24"/>
          <w:szCs w:val="24"/>
        </w:rPr>
        <w:t>о</w:t>
      </w:r>
      <w:r w:rsidRPr="0094142F">
        <w:rPr>
          <w:rFonts w:eastAsia="Times New Roman" w:cs="Times New Roman"/>
          <w:sz w:val="24"/>
          <w:szCs w:val="24"/>
        </w:rPr>
        <w:t>бенности</w:t>
      </w:r>
      <w:r w:rsidRPr="0094142F">
        <w:rPr>
          <w:rFonts w:eastAsia="Times New Roman" w:cs="Times New Roman"/>
          <w:sz w:val="24"/>
          <w:szCs w:val="24"/>
          <w:lang w:val="ba-RU"/>
        </w:rPr>
        <w:t xml:space="preserve"> произведения. Р</w:t>
      </w:r>
      <w:r w:rsidRPr="0094142F">
        <w:rPr>
          <w:rFonts w:eastAsia="Times New Roman" w:cs="Times New Roman"/>
          <w:sz w:val="24"/>
          <w:szCs w:val="24"/>
        </w:rPr>
        <w:t>ассуждение (монолог</w:t>
      </w:r>
      <w:r w:rsidRPr="0094142F">
        <w:rPr>
          <w:rFonts w:eastAsia="Times New Roman" w:cs="Times New Roman"/>
          <w:sz w:val="24"/>
          <w:szCs w:val="24"/>
          <w:lang w:val="ba-RU"/>
        </w:rPr>
        <w:t>). Д</w:t>
      </w:r>
      <w:r w:rsidRPr="0094142F">
        <w:rPr>
          <w:rFonts w:eastAsia="Times New Roman" w:cs="Times New Roman"/>
          <w:sz w:val="24"/>
          <w:szCs w:val="24"/>
        </w:rPr>
        <w:t>иалог героев.</w:t>
      </w:r>
      <w:r w:rsidRPr="0094142F">
        <w:rPr>
          <w:rFonts w:cs="Times New Roman"/>
          <w:sz w:val="24"/>
          <w:szCs w:val="24"/>
          <w:lang w:val="ba-RU"/>
        </w:rPr>
        <w:t>Х</w:t>
      </w:r>
      <w:r w:rsidRPr="0094142F">
        <w:rPr>
          <w:rFonts w:cs="Times New Roman"/>
          <w:sz w:val="24"/>
          <w:szCs w:val="24"/>
        </w:rPr>
        <w:t>удожественный вымысел</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b/>
          <w:sz w:val="24"/>
          <w:szCs w:val="24"/>
          <w:lang w:val="ba-RU"/>
        </w:rPr>
      </w:pPr>
      <w:bookmarkStart w:id="87" w:name="_Hlk109645629"/>
      <w:r w:rsidRPr="0094142F">
        <w:rPr>
          <w:rFonts w:eastAsia="Times New Roman" w:cs="Times New Roman"/>
          <w:bCs/>
          <w:sz w:val="24"/>
          <w:szCs w:val="24"/>
        </w:rPr>
        <w:t>Проектная работа</w:t>
      </w:r>
      <w:r w:rsidRPr="0094142F">
        <w:rPr>
          <w:rFonts w:eastAsia="Times New Roman" w:cs="Times New Roman"/>
          <w:sz w:val="24"/>
          <w:szCs w:val="24"/>
        </w:rPr>
        <w:t>по фильму «Сестрёнка», снятому по повести М. Карима «Радость нашего дома» (</w:t>
      </w:r>
      <w:r w:rsidRPr="0094142F">
        <w:rPr>
          <w:rFonts w:eastAsia="Times New Roman" w:cs="Times New Roman"/>
          <w:sz w:val="24"/>
          <w:szCs w:val="24"/>
          <w:lang w:val="ba-RU"/>
        </w:rPr>
        <w:t>2019, реж. А. Галибин</w:t>
      </w:r>
      <w:r w:rsidRPr="0094142F">
        <w:rPr>
          <w:rFonts w:eastAsia="Times New Roman" w:cs="Times New Roman"/>
          <w:sz w:val="24"/>
          <w:szCs w:val="24"/>
        </w:rPr>
        <w:t>).</w:t>
      </w:r>
    </w:p>
    <w:bookmarkEnd w:id="87"/>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Виды речевой и читательской деятельности</w:t>
      </w:r>
    </w:p>
    <w:p w:rsidR="00494A0D" w:rsidRPr="0094142F" w:rsidRDefault="00494A0D" w:rsidP="00494A0D">
      <w:pPr>
        <w:tabs>
          <w:tab w:val="left" w:pos="1134"/>
        </w:tabs>
        <w:spacing w:line="360" w:lineRule="auto"/>
        <w:ind w:firstLine="709"/>
        <w:rPr>
          <w:rFonts w:eastAsia="Calibri" w:cs="Times New Roman"/>
          <w:sz w:val="24"/>
          <w:szCs w:val="24"/>
          <w:lang w:eastAsia="ar-SA"/>
        </w:rPr>
      </w:pPr>
      <w:r w:rsidRPr="0094142F">
        <w:rPr>
          <w:rFonts w:eastAsia="Calibri" w:cs="Times New Roman"/>
          <w:sz w:val="24"/>
          <w:szCs w:val="24"/>
          <w:lang w:eastAsia="ar-SA"/>
        </w:rPr>
        <w:lastRenderedPageBreak/>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Аудирование (слушание)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Восприятие на слух и понимание художественных произведений, отражающих н</w:t>
      </w:r>
      <w:r w:rsidRPr="0094142F">
        <w:rPr>
          <w:rFonts w:cs="Times New Roman"/>
          <w:sz w:val="24"/>
          <w:szCs w:val="24"/>
        </w:rPr>
        <w:t>а</w:t>
      </w:r>
      <w:r w:rsidRPr="0094142F">
        <w:rPr>
          <w:rFonts w:cs="Times New Roman"/>
          <w:sz w:val="24"/>
          <w:szCs w:val="24"/>
        </w:rPr>
        <w:t>ционально-культурные ценности, богатство родной (башкирской) речи; умения отвечать на вопросы по воспринятому на слух тексту и задавать вопросы по его содержанию.</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Чтение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вслух. Постепенный переход от слогового чтения к плавному осмысленному чтению целыми словами вслух (скорость чтения соответствует индивидуальному темпу чтения, позволяющему осознать текст). Соблюдение при чтении орфоэпических норм. Передача с помощью интонирования смысловых особенностей разных по виду и типу текстов.</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про себя доступных по объему и жанру произведений с пониманием их смысла. Особенности разных видов чтения.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информационных текстов: историко-культурный комментарий к произв</w:t>
      </w:r>
      <w:r w:rsidRPr="0094142F">
        <w:rPr>
          <w:rFonts w:cs="Times New Roman"/>
          <w:sz w:val="24"/>
          <w:szCs w:val="24"/>
        </w:rPr>
        <w:t>е</w:t>
      </w:r>
      <w:r w:rsidRPr="0094142F">
        <w:rPr>
          <w:rFonts w:cs="Times New Roman"/>
          <w:sz w:val="24"/>
          <w:szCs w:val="24"/>
        </w:rPr>
        <w:t>дениям, отдельные факты биографии авторов изучаемых текстов.</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Говорение (культура речевого общения)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Диалогическая и монологическая речь. Участие в коллективном обсуждении пр</w:t>
      </w:r>
      <w:r w:rsidRPr="0094142F">
        <w:rPr>
          <w:rFonts w:cs="Times New Roman"/>
          <w:sz w:val="24"/>
          <w:szCs w:val="24"/>
        </w:rPr>
        <w:t>о</w:t>
      </w:r>
      <w:r w:rsidRPr="0094142F">
        <w:rPr>
          <w:rFonts w:cs="Times New Roman"/>
          <w:sz w:val="24"/>
          <w:szCs w:val="24"/>
        </w:rPr>
        <w:t>читанных текстов, доказательство собственной точки зрения с опорой на текст; высказ</w:t>
      </w:r>
      <w:r w:rsidRPr="0094142F">
        <w:rPr>
          <w:rFonts w:cs="Times New Roman"/>
          <w:sz w:val="24"/>
          <w:szCs w:val="24"/>
        </w:rPr>
        <w:t>ы</w:t>
      </w:r>
      <w:r w:rsidRPr="0094142F">
        <w:rPr>
          <w:rFonts w:cs="Times New Roman"/>
          <w:sz w:val="24"/>
          <w:szCs w:val="24"/>
        </w:rPr>
        <w:t>вания, отражающие специфику башкирской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w:t>
      </w:r>
      <w:r w:rsidRPr="0094142F">
        <w:rPr>
          <w:rFonts w:cs="Times New Roman"/>
          <w:sz w:val="24"/>
          <w:szCs w:val="24"/>
        </w:rPr>
        <w:t>к</w:t>
      </w:r>
      <w:r w:rsidRPr="0094142F">
        <w:rPr>
          <w:rFonts w:cs="Times New Roman"/>
          <w:sz w:val="24"/>
          <w:szCs w:val="24"/>
        </w:rPr>
        <w:t>ста).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Соблюдение в учебных ситуациях этикетных форм и устойчивых формул‚ при</w:t>
      </w:r>
      <w:r w:rsidRPr="0094142F">
        <w:rPr>
          <w:rFonts w:cs="Times New Roman"/>
          <w:sz w:val="24"/>
          <w:szCs w:val="24"/>
        </w:rPr>
        <w:t>н</w:t>
      </w:r>
      <w:r w:rsidRPr="0094142F">
        <w:rPr>
          <w:rFonts w:cs="Times New Roman"/>
          <w:sz w:val="24"/>
          <w:szCs w:val="24"/>
        </w:rPr>
        <w:t>ципов этикетного общения, лежащих в основе башкирского речевого этикета.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Декламирование (чтение наизусть) стихотворных произведений по выбору об</w:t>
      </w:r>
      <w:r w:rsidRPr="0094142F">
        <w:rPr>
          <w:rFonts w:cs="Times New Roman"/>
          <w:sz w:val="24"/>
          <w:szCs w:val="24"/>
        </w:rPr>
        <w:t>у</w:t>
      </w:r>
      <w:r w:rsidRPr="0094142F">
        <w:rPr>
          <w:rFonts w:cs="Times New Roman"/>
          <w:sz w:val="24"/>
          <w:szCs w:val="24"/>
        </w:rPr>
        <w:t>чающихся.</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Письмо (культура письменной речи)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Создание небольших письменных высказываний по проблематике изучаемых пр</w:t>
      </w:r>
      <w:r w:rsidRPr="0094142F">
        <w:rPr>
          <w:rFonts w:cs="Times New Roman"/>
          <w:sz w:val="24"/>
          <w:szCs w:val="24"/>
        </w:rPr>
        <w:t>о</w:t>
      </w:r>
      <w:r w:rsidRPr="0094142F">
        <w:rPr>
          <w:rFonts w:cs="Times New Roman"/>
          <w:sz w:val="24"/>
          <w:szCs w:val="24"/>
        </w:rPr>
        <w:t>изведений.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Библиографическая культура</w:t>
      </w:r>
      <w:r w:rsidRPr="0094142F">
        <w:rPr>
          <w:rFonts w:cs="Times New Roman"/>
          <w:sz w:val="24"/>
          <w:szCs w:val="24"/>
          <w:lang w:val="ba-RU"/>
        </w:rPr>
        <w:t xml:space="preserve">. </w:t>
      </w:r>
      <w:r w:rsidRPr="0094142F">
        <w:rPr>
          <w:rFonts w:cs="Times New Roman"/>
          <w:sz w:val="24"/>
          <w:szCs w:val="24"/>
        </w:rPr>
        <w:t>Выбор книг по обсуждаемой проблематике. Испол</w:t>
      </w:r>
      <w:r w:rsidRPr="0094142F">
        <w:rPr>
          <w:rFonts w:cs="Times New Roman"/>
          <w:sz w:val="24"/>
          <w:szCs w:val="24"/>
        </w:rPr>
        <w:t>ь</w:t>
      </w:r>
      <w:r w:rsidRPr="0094142F">
        <w:rPr>
          <w:rFonts w:cs="Times New Roman"/>
          <w:sz w:val="24"/>
          <w:szCs w:val="24"/>
        </w:rPr>
        <w:t>зование соответствующих возрасту словарей и энциклопедий, материалов сети интернета, содержащих сведения о башкирской культуре.</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Круг детского чтения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lastRenderedPageBreak/>
        <w:t>Произведения башкирского устного народного творчества. Фольклорный текст как источник познания ценностей и традиций башкирского народа.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Произведения классиков башкирской литературы XIX–ХХ вв. и современной от</w:t>
      </w:r>
      <w:r w:rsidRPr="0094142F">
        <w:rPr>
          <w:rFonts w:cs="Times New Roman"/>
          <w:sz w:val="24"/>
          <w:szCs w:val="24"/>
        </w:rPr>
        <w:t>е</w:t>
      </w:r>
      <w:r w:rsidRPr="0094142F">
        <w:rPr>
          <w:rFonts w:cs="Times New Roman"/>
          <w:sz w:val="24"/>
          <w:szCs w:val="24"/>
        </w:rPr>
        <w:t>чественной литературы, отражающие национально-культурные ценности и традиции родного народа, особенности его мировосприятия.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Основные темы детского чтения: художественные произведения о детстве, о ст</w:t>
      </w:r>
      <w:r w:rsidRPr="0094142F">
        <w:rPr>
          <w:rFonts w:cs="Times New Roman"/>
          <w:sz w:val="24"/>
          <w:szCs w:val="24"/>
        </w:rPr>
        <w:t>а</w:t>
      </w:r>
      <w:r w:rsidRPr="0094142F">
        <w:rPr>
          <w:rFonts w:cs="Times New Roman"/>
          <w:sz w:val="24"/>
          <w:szCs w:val="24"/>
        </w:rPr>
        <w:t>новлении характера, о Родине, о выдающихся представителях башкирского народа (пе</w:t>
      </w:r>
      <w:r w:rsidRPr="0094142F">
        <w:rPr>
          <w:rFonts w:cs="Times New Roman"/>
          <w:sz w:val="24"/>
          <w:szCs w:val="24"/>
        </w:rPr>
        <w:t>р</w:t>
      </w:r>
      <w:r w:rsidRPr="0094142F">
        <w:rPr>
          <w:rFonts w:cs="Times New Roman"/>
          <w:sz w:val="24"/>
          <w:szCs w:val="24"/>
        </w:rPr>
        <w:t>вооткрывателях, писателях, поэтах, художниках, полководцах), о праздниках, значимых для башкирской культуры, о детских фантазиях и мечтах.</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текстов художественных произведений, отражающих нравстве</w:t>
      </w:r>
      <w:r w:rsidRPr="0094142F">
        <w:rPr>
          <w:rFonts w:cs="Times New Roman"/>
          <w:sz w:val="24"/>
          <w:szCs w:val="24"/>
        </w:rPr>
        <w:t>н</w:t>
      </w:r>
      <w:r w:rsidRPr="0094142F">
        <w:rPr>
          <w:rFonts w:cs="Times New Roman"/>
          <w:sz w:val="24"/>
          <w:szCs w:val="24"/>
        </w:rPr>
        <w:t>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w:t>
      </w:r>
      <w:r w:rsidRPr="0094142F">
        <w:rPr>
          <w:rFonts w:cs="Times New Roman"/>
          <w:sz w:val="24"/>
          <w:szCs w:val="24"/>
        </w:rPr>
        <w:t>д</w:t>
      </w:r>
      <w:r w:rsidRPr="0094142F">
        <w:rPr>
          <w:rFonts w:cs="Times New Roman"/>
          <w:sz w:val="24"/>
          <w:szCs w:val="24"/>
        </w:rPr>
        <w:t>ливость, совесть, сострадание и др.); черты башкирского национального характера (до</w:t>
      </w:r>
      <w:r w:rsidRPr="0094142F">
        <w:rPr>
          <w:rFonts w:cs="Times New Roman"/>
          <w:sz w:val="24"/>
          <w:szCs w:val="24"/>
        </w:rPr>
        <w:t>б</w:t>
      </w:r>
      <w:r w:rsidRPr="0094142F">
        <w:rPr>
          <w:rFonts w:cs="Times New Roman"/>
          <w:sz w:val="24"/>
          <w:szCs w:val="24"/>
        </w:rPr>
        <w:t>рота, бескорыстие, трудолюбие, честность, смелость и др.); башкирские национальные традиции (единение, взаимопомощь, открытость, гостеприимство и др.); семейные ценн</w:t>
      </w:r>
      <w:r w:rsidRPr="0094142F">
        <w:rPr>
          <w:rFonts w:cs="Times New Roman"/>
          <w:sz w:val="24"/>
          <w:szCs w:val="24"/>
        </w:rPr>
        <w:t>о</w:t>
      </w:r>
      <w:r w:rsidRPr="0094142F">
        <w:rPr>
          <w:rFonts w:cs="Times New Roman"/>
          <w:sz w:val="24"/>
          <w:szCs w:val="24"/>
        </w:rPr>
        <w:t>сти (лад, любовь, взаимопонимание, забота, терпение, почитание родителей). Чтение башкирской литературы, отражающей культуру семьи, мир детства (взросление, особе</w:t>
      </w:r>
      <w:r w:rsidRPr="0094142F">
        <w:rPr>
          <w:rFonts w:cs="Times New Roman"/>
          <w:sz w:val="24"/>
          <w:szCs w:val="24"/>
        </w:rPr>
        <w:t>н</w:t>
      </w:r>
      <w:r w:rsidRPr="0094142F">
        <w:rPr>
          <w:rFonts w:cs="Times New Roman"/>
          <w:sz w:val="24"/>
          <w:szCs w:val="24"/>
        </w:rPr>
        <w:t>ности отношений с окружающим миром, взрослыми и сверстниками; осознание себя н</w:t>
      </w:r>
      <w:r w:rsidRPr="0094142F">
        <w:rPr>
          <w:rFonts w:cs="Times New Roman"/>
          <w:sz w:val="24"/>
          <w:szCs w:val="24"/>
        </w:rPr>
        <w:t>о</w:t>
      </w:r>
      <w:r w:rsidRPr="0094142F">
        <w:rPr>
          <w:rFonts w:cs="Times New Roman"/>
          <w:sz w:val="24"/>
          <w:szCs w:val="24"/>
        </w:rPr>
        <w:t>сителем и продолжателем башкирских народных традиций). Эмоционально-нравственная оценка поступков героев.</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Понимание особенностей родной башкирской литературы: раскрытие внутреннего мира героя, его переживаний; обращение к нравственным проблемам. Поэтические пре</w:t>
      </w:r>
      <w:r w:rsidRPr="0094142F">
        <w:rPr>
          <w:rFonts w:cs="Times New Roman"/>
          <w:sz w:val="24"/>
          <w:szCs w:val="24"/>
        </w:rPr>
        <w:t>д</w:t>
      </w:r>
      <w:r w:rsidRPr="0094142F">
        <w:rPr>
          <w:rFonts w:cs="Times New Roman"/>
          <w:sz w:val="24"/>
          <w:szCs w:val="24"/>
        </w:rPr>
        <w:t>ставления башкирского народа о мире природы, отражение этих представлений в фоль</w:t>
      </w:r>
      <w:r w:rsidRPr="0094142F">
        <w:rPr>
          <w:rFonts w:cs="Times New Roman"/>
          <w:sz w:val="24"/>
          <w:szCs w:val="24"/>
        </w:rPr>
        <w:t>к</w:t>
      </w:r>
      <w:r w:rsidRPr="0094142F">
        <w:rPr>
          <w:rFonts w:cs="Times New Roman"/>
          <w:sz w:val="24"/>
          <w:szCs w:val="24"/>
        </w:rPr>
        <w:t>лоре и их развитие в поэзии и прозе. Сопоставление состояния окружающего мира с чу</w:t>
      </w:r>
      <w:r w:rsidRPr="0094142F">
        <w:rPr>
          <w:rFonts w:cs="Times New Roman"/>
          <w:sz w:val="24"/>
          <w:szCs w:val="24"/>
        </w:rPr>
        <w:t>в</w:t>
      </w:r>
      <w:r w:rsidRPr="0094142F">
        <w:rPr>
          <w:rFonts w:cs="Times New Roman"/>
          <w:sz w:val="24"/>
          <w:szCs w:val="24"/>
        </w:rPr>
        <w:t>ствами и настроением человека.</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Литературоведческая пропедевтика (практическое освоение)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Жанровое разнообразие изучаемых произведений: малые и большие фольклорные формы; литературная сказка; рассказ, стихотворение, отрывки из повести. Прозаическая и поэтическая речь; художественный вымысел; сюжет; тема; герой произведения; портрет; пейзаж; ритм; рифма. Национальное своеобразие сравнений, олицетворения, метафор; их значение в художественной речи.</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Творческая деятельность обучающихся (на основе изученных</w:t>
      </w:r>
      <w:r w:rsidR="006C6C88">
        <w:rPr>
          <w:rFonts w:cs="Times New Roman"/>
          <w:b/>
          <w:sz w:val="24"/>
          <w:szCs w:val="24"/>
        </w:rPr>
        <w:t xml:space="preserve">          </w:t>
      </w:r>
      <w:r w:rsidRPr="0094142F">
        <w:rPr>
          <w:rFonts w:cs="Times New Roman"/>
          <w:b/>
          <w:sz w:val="24"/>
          <w:szCs w:val="24"/>
        </w:rPr>
        <w:t xml:space="preserve"> литер</w:t>
      </w:r>
      <w:r w:rsidRPr="0094142F">
        <w:rPr>
          <w:rFonts w:cs="Times New Roman"/>
          <w:b/>
          <w:sz w:val="24"/>
          <w:szCs w:val="24"/>
        </w:rPr>
        <w:t>а</w:t>
      </w:r>
      <w:r w:rsidRPr="0094142F">
        <w:rPr>
          <w:rFonts w:cs="Times New Roman"/>
          <w:b/>
          <w:sz w:val="24"/>
          <w:szCs w:val="24"/>
        </w:rPr>
        <w:t>турных произведений)</w:t>
      </w:r>
    </w:p>
    <w:p w:rsidR="00494A0D" w:rsidRPr="0094142F" w:rsidRDefault="00494A0D" w:rsidP="00494A0D">
      <w:pPr>
        <w:tabs>
          <w:tab w:val="left" w:pos="1134"/>
        </w:tabs>
        <w:spacing w:line="360" w:lineRule="auto"/>
        <w:ind w:firstLine="709"/>
        <w:rPr>
          <w:rFonts w:eastAsia="Times New Roman" w:cs="Times New Roman"/>
          <w:sz w:val="24"/>
          <w:szCs w:val="24"/>
          <w:lang w:val="ba-RU"/>
        </w:rPr>
      </w:pPr>
      <w:r w:rsidRPr="0094142F">
        <w:rPr>
          <w:rFonts w:cs="Times New Roman"/>
          <w:sz w:val="24"/>
          <w:szCs w:val="24"/>
        </w:rPr>
        <w:t>Интерпретация литературного произведения в творческой деятельности обуча</w:t>
      </w:r>
      <w:r w:rsidRPr="0094142F">
        <w:rPr>
          <w:rFonts w:cs="Times New Roman"/>
          <w:sz w:val="24"/>
          <w:szCs w:val="24"/>
        </w:rPr>
        <w:t>ю</w:t>
      </w:r>
      <w:r w:rsidRPr="0094142F">
        <w:rPr>
          <w:rFonts w:cs="Times New Roman"/>
          <w:sz w:val="24"/>
          <w:szCs w:val="24"/>
        </w:rPr>
        <w:t xml:space="preserve">щихся: чтение по ролям, инсценирование; создание собственного устного и письменного </w:t>
      </w:r>
      <w:r w:rsidRPr="0094142F">
        <w:rPr>
          <w:rFonts w:cs="Times New Roman"/>
          <w:sz w:val="24"/>
          <w:szCs w:val="24"/>
        </w:rPr>
        <w:lastRenderedPageBreak/>
        <w:t>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r w:rsidRPr="0094142F">
        <w:rPr>
          <w:rFonts w:cs="Times New Roman"/>
          <w:sz w:val="24"/>
          <w:szCs w:val="24"/>
          <w:lang w:val="ba-RU"/>
        </w:rPr>
        <w:br w:type="page"/>
      </w:r>
    </w:p>
    <w:p w:rsidR="00494A0D" w:rsidRPr="0094142F" w:rsidRDefault="00494A0D" w:rsidP="00494A0D">
      <w:pPr>
        <w:keepNext/>
        <w:keepLines/>
        <w:tabs>
          <w:tab w:val="left" w:pos="1134"/>
        </w:tabs>
        <w:spacing w:before="360" w:after="240" w:line="360" w:lineRule="auto"/>
        <w:jc w:val="center"/>
        <w:outlineLvl w:val="0"/>
        <w:rPr>
          <w:rFonts w:eastAsiaTheme="majorEastAsia" w:cs="Times New Roman"/>
          <w:b/>
          <w:sz w:val="24"/>
          <w:szCs w:val="24"/>
        </w:rPr>
      </w:pPr>
      <w:bookmarkStart w:id="88" w:name="_Toc47103080"/>
      <w:bookmarkStart w:id="89" w:name="_Toc102652307"/>
      <w:bookmarkStart w:id="90" w:name="_Toc103601876"/>
      <w:bookmarkStart w:id="91" w:name="_Toc111103129"/>
      <w:r w:rsidRPr="0094142F">
        <w:rPr>
          <w:rFonts w:eastAsiaTheme="majorEastAsia" w:cs="Times New Roman"/>
          <w:b/>
          <w:sz w:val="24"/>
          <w:szCs w:val="24"/>
        </w:rPr>
        <w:lastRenderedPageBreak/>
        <w:t>ПЛАНИРУЕМЫЕ РЕЗУЛЬТАТЫ ОСВОЕНИЯ ПРОГРАММЫ УЧЕБНОГО ПРЕДМЕТА</w:t>
      </w:r>
      <w:bookmarkEnd w:id="88"/>
      <w:r w:rsidRPr="0094142F">
        <w:rPr>
          <w:rFonts w:eastAsiaTheme="majorEastAsia" w:cs="Times New Roman"/>
          <w:b/>
          <w:sz w:val="24"/>
          <w:szCs w:val="24"/>
        </w:rPr>
        <w:t xml:space="preserve"> «ЛИТЕРАТУРНОЕ ЧТЕНИЕ НА РОДНОМ (БАШКИРСКОМ) ЯЗЫКЕ»</w:t>
      </w:r>
      <w:bookmarkEnd w:id="89"/>
      <w:r w:rsidRPr="0094142F">
        <w:rPr>
          <w:rFonts w:eastAsiaTheme="majorEastAsia" w:cs="Times New Roman"/>
          <w:b/>
          <w:sz w:val="24"/>
          <w:szCs w:val="24"/>
        </w:rPr>
        <w:t xml:space="preserve"> НА УРОВНЕ НАЧАЛЬНОГО ОБЩЕГО ОБРАЗОВАНИЯ</w:t>
      </w:r>
      <w:bookmarkEnd w:id="90"/>
      <w:bookmarkEnd w:id="91"/>
    </w:p>
    <w:p w:rsidR="00494A0D" w:rsidRPr="0094142F" w:rsidRDefault="00494A0D" w:rsidP="00494A0D">
      <w:pPr>
        <w:pStyle w:val="aff8"/>
        <w:tabs>
          <w:tab w:val="left" w:pos="1134"/>
        </w:tabs>
        <w:spacing w:line="360" w:lineRule="auto"/>
        <w:ind w:right="114" w:firstLine="709"/>
        <w:rPr>
          <w:rFonts w:cs="Times New Roman"/>
          <w:sz w:val="24"/>
          <w:szCs w:val="24"/>
        </w:rPr>
      </w:pPr>
      <w:bookmarkStart w:id="92" w:name="_Hlk95677085"/>
      <w:r w:rsidRPr="0094142F">
        <w:rPr>
          <w:rFonts w:cs="Times New Roman"/>
          <w:sz w:val="24"/>
          <w:szCs w:val="24"/>
        </w:rPr>
        <w:t>Результаты изучения предмета «Литературное чтения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494A0D" w:rsidRPr="0094142F" w:rsidRDefault="00494A0D" w:rsidP="00494A0D">
      <w:pPr>
        <w:keepNext/>
        <w:keepLines/>
        <w:tabs>
          <w:tab w:val="left" w:pos="1134"/>
        </w:tabs>
        <w:spacing w:before="240" w:after="120" w:line="360" w:lineRule="auto"/>
        <w:jc w:val="center"/>
        <w:outlineLvl w:val="0"/>
        <w:rPr>
          <w:rFonts w:eastAsia="Times New Roman" w:cs="Times New Roman"/>
          <w:b/>
          <w:sz w:val="24"/>
          <w:szCs w:val="24"/>
          <w:lang w:bidi="en-US"/>
        </w:rPr>
      </w:pPr>
      <w:bookmarkStart w:id="93" w:name="_Toc102652308"/>
      <w:bookmarkStart w:id="94" w:name="_Toc103208433"/>
      <w:bookmarkStart w:id="95" w:name="_Toc111103130"/>
      <w:r w:rsidRPr="0094142F">
        <w:rPr>
          <w:rFonts w:eastAsia="Times New Roman" w:cs="Times New Roman"/>
          <w:b/>
          <w:sz w:val="24"/>
          <w:szCs w:val="24"/>
          <w:lang w:bidi="en-US"/>
        </w:rPr>
        <w:t>Личностные результаты</w:t>
      </w:r>
      <w:bookmarkEnd w:id="93"/>
      <w:bookmarkEnd w:id="94"/>
      <w:bookmarkEnd w:id="95"/>
    </w:p>
    <w:p w:rsidR="00494A0D" w:rsidRPr="0094142F" w:rsidRDefault="00494A0D" w:rsidP="00494A0D">
      <w:pPr>
        <w:tabs>
          <w:tab w:val="left" w:pos="1134"/>
        </w:tabs>
        <w:spacing w:line="360" w:lineRule="auto"/>
        <w:ind w:right="114" w:firstLine="709"/>
        <w:rPr>
          <w:rFonts w:cs="Times New Roman"/>
          <w:sz w:val="24"/>
          <w:szCs w:val="24"/>
        </w:rPr>
      </w:pPr>
      <w:r w:rsidRPr="0094142F">
        <w:rPr>
          <w:rFonts w:cs="Times New Roman"/>
          <w:sz w:val="24"/>
          <w:szCs w:val="24"/>
        </w:rPr>
        <w:t>В результате изучения предмета «Литературное чтение народном (башкирском) языке»</w:t>
      </w:r>
      <w:r w:rsidRPr="0094142F">
        <w:rPr>
          <w:rFonts w:eastAsia="Times New Roman" w:cs="Times New Roman"/>
          <w:sz w:val="24"/>
          <w:szCs w:val="24"/>
        </w:rPr>
        <w:t xml:space="preserve"> в 1–4 классах</w:t>
      </w:r>
      <w:r w:rsidRPr="0094142F">
        <w:rPr>
          <w:rFonts w:cs="Times New Roman"/>
          <w:sz w:val="24"/>
          <w:szCs w:val="24"/>
        </w:rPr>
        <w:t xml:space="preserve"> у обучающегося будут сформированыследующие личностные р</w:t>
      </w:r>
      <w:r w:rsidRPr="0094142F">
        <w:rPr>
          <w:rFonts w:cs="Times New Roman"/>
          <w:sz w:val="24"/>
          <w:szCs w:val="24"/>
        </w:rPr>
        <w:t>е</w:t>
      </w:r>
      <w:r w:rsidRPr="0094142F">
        <w:rPr>
          <w:rFonts w:cs="Times New Roman"/>
          <w:sz w:val="24"/>
          <w:szCs w:val="24"/>
        </w:rPr>
        <w:t>зультаты:</w:t>
      </w:r>
    </w:p>
    <w:p w:rsidR="00494A0D" w:rsidRPr="0094142F" w:rsidRDefault="00494A0D" w:rsidP="00494A0D">
      <w:pPr>
        <w:spacing w:line="360" w:lineRule="auto"/>
        <w:ind w:firstLine="709"/>
        <w:rPr>
          <w:rFonts w:cs="Times New Roman"/>
          <w:b/>
          <w:bCs/>
          <w:i/>
          <w:iCs/>
          <w:sz w:val="24"/>
          <w:szCs w:val="24"/>
        </w:rPr>
      </w:pPr>
      <w:bookmarkStart w:id="96" w:name="_Hlk95653873"/>
      <w:r w:rsidRPr="0094142F">
        <w:rPr>
          <w:rFonts w:cs="Times New Roman"/>
          <w:b/>
          <w:bCs/>
          <w:i/>
          <w:iCs/>
          <w:sz w:val="24"/>
          <w:szCs w:val="24"/>
        </w:rPr>
        <w:t>гражданско-патриотического воспитания:</w:t>
      </w:r>
    </w:p>
    <w:p w:rsidR="00494A0D" w:rsidRPr="0094142F" w:rsidRDefault="00494A0D" w:rsidP="00F020EB">
      <w:pPr>
        <w:widowControl w:val="0"/>
        <w:numPr>
          <w:ilvl w:val="0"/>
          <w:numId w:val="24"/>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становление ценностного отношения к своей Родине —России;</w:t>
      </w:r>
    </w:p>
    <w:p w:rsidR="00494A0D" w:rsidRPr="0094142F" w:rsidRDefault="00494A0D" w:rsidP="00F020EB">
      <w:pPr>
        <w:widowControl w:val="0"/>
        <w:numPr>
          <w:ilvl w:val="0"/>
          <w:numId w:val="24"/>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осознание своей этнокультурной и российской гражданской идентичности;</w:t>
      </w:r>
    </w:p>
    <w:p w:rsidR="00494A0D" w:rsidRPr="0094142F" w:rsidRDefault="00494A0D" w:rsidP="00F020EB">
      <w:pPr>
        <w:widowControl w:val="0"/>
        <w:numPr>
          <w:ilvl w:val="0"/>
          <w:numId w:val="24"/>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сопричастность</w:t>
      </w:r>
      <w:r w:rsidR="006C6C88">
        <w:rPr>
          <w:rFonts w:eastAsia="Calibri" w:cs="Times New Roman"/>
          <w:sz w:val="24"/>
          <w:szCs w:val="24"/>
          <w:lang w:val="tt-RU"/>
        </w:rPr>
        <w:t xml:space="preserve"> </w:t>
      </w:r>
      <w:r w:rsidRPr="0094142F">
        <w:rPr>
          <w:rFonts w:eastAsia="Calibri" w:cs="Times New Roman"/>
          <w:sz w:val="24"/>
          <w:szCs w:val="24"/>
          <w:lang w:val="tt-RU"/>
        </w:rPr>
        <w:t>к</w:t>
      </w:r>
      <w:r w:rsidR="006C6C88">
        <w:rPr>
          <w:rFonts w:eastAsia="Calibri" w:cs="Times New Roman"/>
          <w:sz w:val="24"/>
          <w:szCs w:val="24"/>
          <w:lang w:val="tt-RU"/>
        </w:rPr>
        <w:t xml:space="preserve"> </w:t>
      </w:r>
      <w:r w:rsidRPr="0094142F">
        <w:rPr>
          <w:rFonts w:eastAsia="Calibri" w:cs="Times New Roman"/>
          <w:sz w:val="24"/>
          <w:szCs w:val="24"/>
          <w:lang w:val="tt-RU"/>
        </w:rPr>
        <w:t>прошлому,настоящему</w:t>
      </w:r>
      <w:r w:rsidR="006C6C88">
        <w:rPr>
          <w:rFonts w:eastAsia="Calibri" w:cs="Times New Roman"/>
          <w:sz w:val="24"/>
          <w:szCs w:val="24"/>
          <w:lang w:val="tt-RU"/>
        </w:rPr>
        <w:t xml:space="preserve"> </w:t>
      </w:r>
      <w:r w:rsidRPr="0094142F">
        <w:rPr>
          <w:rFonts w:eastAsia="Calibri" w:cs="Times New Roman"/>
          <w:sz w:val="24"/>
          <w:szCs w:val="24"/>
          <w:lang w:val="tt-RU"/>
        </w:rPr>
        <w:t>и</w:t>
      </w:r>
      <w:r w:rsidR="006C6C88">
        <w:rPr>
          <w:rFonts w:eastAsia="Calibri" w:cs="Times New Roman"/>
          <w:sz w:val="24"/>
          <w:szCs w:val="24"/>
          <w:lang w:val="tt-RU"/>
        </w:rPr>
        <w:t xml:space="preserve"> </w:t>
      </w:r>
      <w:r w:rsidRPr="0094142F">
        <w:rPr>
          <w:rFonts w:eastAsia="Calibri" w:cs="Times New Roman"/>
          <w:sz w:val="24"/>
          <w:szCs w:val="24"/>
          <w:lang w:val="tt-RU"/>
        </w:rPr>
        <w:t>будущему</w:t>
      </w:r>
      <w:r w:rsidR="006C6C88">
        <w:rPr>
          <w:rFonts w:eastAsia="Calibri" w:cs="Times New Roman"/>
          <w:sz w:val="24"/>
          <w:szCs w:val="24"/>
          <w:lang w:val="tt-RU"/>
        </w:rPr>
        <w:t xml:space="preserve"> </w:t>
      </w:r>
      <w:r w:rsidRPr="0094142F">
        <w:rPr>
          <w:rFonts w:eastAsia="Calibri" w:cs="Times New Roman"/>
          <w:sz w:val="24"/>
          <w:szCs w:val="24"/>
          <w:lang w:val="tt-RU"/>
        </w:rPr>
        <w:t>своей страны и родного края;</w:t>
      </w:r>
    </w:p>
    <w:p w:rsidR="00494A0D" w:rsidRPr="0094142F" w:rsidRDefault="00494A0D" w:rsidP="00F020EB">
      <w:pPr>
        <w:widowControl w:val="0"/>
        <w:numPr>
          <w:ilvl w:val="0"/>
          <w:numId w:val="24"/>
        </w:numPr>
        <w:tabs>
          <w:tab w:val="left" w:pos="1134"/>
        </w:tabs>
        <w:autoSpaceDE w:val="0"/>
        <w:autoSpaceDN w:val="0"/>
        <w:spacing w:line="360" w:lineRule="auto"/>
        <w:ind w:left="0" w:right="116" w:firstLine="709"/>
        <w:rPr>
          <w:rFonts w:eastAsia="Calibri" w:cs="Times New Roman"/>
          <w:sz w:val="24"/>
          <w:szCs w:val="24"/>
          <w:lang w:val="tt-RU"/>
        </w:rPr>
      </w:pPr>
      <w:r w:rsidRPr="0094142F">
        <w:rPr>
          <w:rFonts w:eastAsia="Calibri" w:cs="Times New Roman"/>
          <w:sz w:val="24"/>
          <w:szCs w:val="24"/>
          <w:lang w:val="tt-RU"/>
        </w:rPr>
        <w:t>уважение к своему и другим народам;</w:t>
      </w:r>
    </w:p>
    <w:p w:rsidR="00494A0D" w:rsidRPr="0094142F" w:rsidRDefault="00494A0D" w:rsidP="00F020EB">
      <w:pPr>
        <w:widowControl w:val="0"/>
        <w:numPr>
          <w:ilvl w:val="0"/>
          <w:numId w:val="24"/>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первоначальные</w:t>
      </w:r>
      <w:r w:rsidR="006C6C88">
        <w:rPr>
          <w:rFonts w:eastAsia="Calibri" w:cs="Times New Roman"/>
          <w:sz w:val="24"/>
          <w:szCs w:val="24"/>
          <w:lang w:val="tt-RU"/>
        </w:rPr>
        <w:t xml:space="preserve"> </w:t>
      </w:r>
      <w:r w:rsidRPr="0094142F">
        <w:rPr>
          <w:rFonts w:eastAsia="Calibri" w:cs="Times New Roman"/>
          <w:sz w:val="24"/>
          <w:szCs w:val="24"/>
          <w:lang w:val="tt-RU"/>
        </w:rPr>
        <w:t>представления</w:t>
      </w:r>
      <w:r w:rsidR="006C6C88">
        <w:rPr>
          <w:rFonts w:eastAsia="Calibri" w:cs="Times New Roman"/>
          <w:sz w:val="24"/>
          <w:szCs w:val="24"/>
          <w:lang w:val="tt-RU"/>
        </w:rPr>
        <w:t xml:space="preserve"> </w:t>
      </w:r>
      <w:r w:rsidRPr="0094142F">
        <w:rPr>
          <w:rFonts w:eastAsia="Calibri" w:cs="Times New Roman"/>
          <w:sz w:val="24"/>
          <w:szCs w:val="24"/>
          <w:lang w:val="tt-RU"/>
        </w:rPr>
        <w:t>о</w:t>
      </w:r>
      <w:r w:rsidR="006C6C88">
        <w:rPr>
          <w:rFonts w:eastAsia="Calibri" w:cs="Times New Roman"/>
          <w:sz w:val="24"/>
          <w:szCs w:val="24"/>
          <w:lang w:val="tt-RU"/>
        </w:rPr>
        <w:t xml:space="preserve"> </w:t>
      </w:r>
      <w:r w:rsidRPr="0094142F">
        <w:rPr>
          <w:rFonts w:eastAsia="Calibri" w:cs="Times New Roman"/>
          <w:sz w:val="24"/>
          <w:szCs w:val="24"/>
          <w:lang w:val="tt-RU"/>
        </w:rPr>
        <w:t>человеке</w:t>
      </w:r>
      <w:r w:rsidR="006C6C88">
        <w:rPr>
          <w:rFonts w:eastAsia="Calibri" w:cs="Times New Roman"/>
          <w:sz w:val="24"/>
          <w:szCs w:val="24"/>
          <w:lang w:val="tt-RU"/>
        </w:rPr>
        <w:t xml:space="preserve"> </w:t>
      </w:r>
      <w:r w:rsidRPr="0094142F">
        <w:rPr>
          <w:rFonts w:eastAsia="Calibri" w:cs="Times New Roman"/>
          <w:sz w:val="24"/>
          <w:szCs w:val="24"/>
          <w:lang w:val="tt-RU"/>
        </w:rPr>
        <w:t>как</w:t>
      </w:r>
      <w:r w:rsidR="006C6C88">
        <w:rPr>
          <w:rFonts w:eastAsia="Calibri" w:cs="Times New Roman"/>
          <w:sz w:val="24"/>
          <w:szCs w:val="24"/>
          <w:lang w:val="tt-RU"/>
        </w:rPr>
        <w:t xml:space="preserve"> </w:t>
      </w:r>
      <w:r w:rsidRPr="0094142F">
        <w:rPr>
          <w:rFonts w:eastAsia="Calibri" w:cs="Times New Roman"/>
          <w:sz w:val="24"/>
          <w:szCs w:val="24"/>
          <w:lang w:val="tt-RU"/>
        </w:rPr>
        <w:t>члене</w:t>
      </w:r>
      <w:r w:rsidR="006C6C88">
        <w:rPr>
          <w:rFonts w:eastAsia="Calibri" w:cs="Times New Roman"/>
          <w:sz w:val="24"/>
          <w:szCs w:val="24"/>
          <w:lang w:val="tt-RU"/>
        </w:rPr>
        <w:t xml:space="preserve"> </w:t>
      </w:r>
      <w:r w:rsidRPr="0094142F">
        <w:rPr>
          <w:rFonts w:eastAsia="Calibri" w:cs="Times New Roman"/>
          <w:sz w:val="24"/>
          <w:szCs w:val="24"/>
          <w:lang w:val="tt-RU"/>
        </w:rPr>
        <w:t>общества, о правах и ответственности, уважении и достоинстве</w:t>
      </w:r>
      <w:r w:rsidR="006C6C88">
        <w:rPr>
          <w:rFonts w:eastAsia="Calibri" w:cs="Times New Roman"/>
          <w:sz w:val="24"/>
          <w:szCs w:val="24"/>
          <w:lang w:val="tt-RU"/>
        </w:rPr>
        <w:t xml:space="preserve"> </w:t>
      </w:r>
      <w:r w:rsidRPr="0094142F">
        <w:rPr>
          <w:rFonts w:eastAsia="Calibri" w:cs="Times New Roman"/>
          <w:sz w:val="24"/>
          <w:szCs w:val="24"/>
          <w:lang w:val="tt-RU"/>
        </w:rPr>
        <w:t>человека, о нравственно-этических нормах поведения и правилах</w:t>
      </w:r>
      <w:r w:rsidR="006C6C88">
        <w:rPr>
          <w:rFonts w:eastAsia="Calibri" w:cs="Times New Roman"/>
          <w:sz w:val="24"/>
          <w:szCs w:val="24"/>
          <w:lang w:val="tt-RU"/>
        </w:rPr>
        <w:t xml:space="preserve"> </w:t>
      </w:r>
      <w:r w:rsidRPr="0094142F">
        <w:rPr>
          <w:rFonts w:eastAsia="Calibri" w:cs="Times New Roman"/>
          <w:sz w:val="24"/>
          <w:szCs w:val="24"/>
          <w:lang w:val="tt-RU"/>
        </w:rPr>
        <w:t>межличностных</w:t>
      </w:r>
      <w:r w:rsidR="006C6C88">
        <w:rPr>
          <w:rFonts w:eastAsia="Calibri" w:cs="Times New Roman"/>
          <w:sz w:val="24"/>
          <w:szCs w:val="24"/>
          <w:lang w:val="tt-RU"/>
        </w:rPr>
        <w:t xml:space="preserve"> </w:t>
      </w:r>
      <w:r w:rsidRPr="0094142F">
        <w:rPr>
          <w:rFonts w:eastAsia="Calibri" w:cs="Times New Roman"/>
          <w:sz w:val="24"/>
          <w:szCs w:val="24"/>
          <w:lang w:val="tt-RU"/>
        </w:rPr>
        <w:t>отношений;</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духовно-нравственного воспитания:</w:t>
      </w:r>
    </w:p>
    <w:p w:rsidR="00494A0D" w:rsidRPr="0094142F" w:rsidRDefault="00494A0D" w:rsidP="008B46A6">
      <w:pPr>
        <w:pStyle w:val="1f3"/>
        <w:rPr>
          <w:sz w:val="24"/>
          <w:szCs w:val="24"/>
          <w:lang w:val="tt-RU"/>
        </w:rPr>
      </w:pPr>
      <w:r w:rsidRPr="0094142F">
        <w:rPr>
          <w:sz w:val="24"/>
          <w:szCs w:val="24"/>
          <w:lang w:val="tt-RU"/>
        </w:rPr>
        <w:t>признание индивидуальности каждого человека;</w:t>
      </w:r>
    </w:p>
    <w:p w:rsidR="00494A0D" w:rsidRPr="0094142F" w:rsidRDefault="00494A0D" w:rsidP="00F020EB">
      <w:pPr>
        <w:widowControl w:val="0"/>
        <w:numPr>
          <w:ilvl w:val="0"/>
          <w:numId w:val="24"/>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cs="Times New Roman"/>
          <w:sz w:val="24"/>
          <w:szCs w:val="24"/>
        </w:rPr>
        <w:t>проявление</w:t>
      </w:r>
      <w:r w:rsidR="006C6C88">
        <w:rPr>
          <w:rFonts w:cs="Times New Roman"/>
          <w:sz w:val="24"/>
          <w:szCs w:val="24"/>
        </w:rPr>
        <w:t xml:space="preserve"> </w:t>
      </w:r>
      <w:r w:rsidRPr="0094142F">
        <w:rPr>
          <w:rFonts w:cs="Times New Roman"/>
          <w:sz w:val="24"/>
          <w:szCs w:val="24"/>
        </w:rPr>
        <w:t>сопереживания,уважения</w:t>
      </w:r>
      <w:r w:rsidR="006C6C88">
        <w:rPr>
          <w:rFonts w:cs="Times New Roman"/>
          <w:sz w:val="24"/>
          <w:szCs w:val="24"/>
        </w:rPr>
        <w:t xml:space="preserve"> </w:t>
      </w:r>
      <w:r w:rsidRPr="0094142F">
        <w:rPr>
          <w:rFonts w:cs="Times New Roman"/>
          <w:sz w:val="24"/>
          <w:szCs w:val="24"/>
        </w:rPr>
        <w:t>и</w:t>
      </w:r>
      <w:r w:rsidR="006C6C88">
        <w:rPr>
          <w:rFonts w:cs="Times New Roman"/>
          <w:sz w:val="24"/>
          <w:szCs w:val="24"/>
        </w:rPr>
        <w:t xml:space="preserve"> </w:t>
      </w:r>
      <w:r w:rsidRPr="0094142F">
        <w:rPr>
          <w:rFonts w:cs="Times New Roman"/>
          <w:sz w:val="24"/>
          <w:szCs w:val="24"/>
        </w:rPr>
        <w:t>доброжелательности;</w:t>
      </w:r>
    </w:p>
    <w:p w:rsidR="00494A0D" w:rsidRPr="0094142F" w:rsidRDefault="00494A0D" w:rsidP="00F020EB">
      <w:pPr>
        <w:widowControl w:val="0"/>
        <w:numPr>
          <w:ilvl w:val="0"/>
          <w:numId w:val="25"/>
        </w:numPr>
        <w:tabs>
          <w:tab w:val="left" w:pos="787"/>
          <w:tab w:val="left" w:pos="1134"/>
        </w:tabs>
        <w:autoSpaceDE w:val="0"/>
        <w:autoSpaceDN w:val="0"/>
        <w:spacing w:line="360" w:lineRule="auto"/>
        <w:ind w:left="0" w:right="114" w:firstLine="709"/>
        <w:rPr>
          <w:rFonts w:eastAsia="Calibri" w:cs="Times New Roman"/>
          <w:sz w:val="24"/>
          <w:szCs w:val="24"/>
          <w:lang w:val="tt-RU"/>
        </w:rPr>
      </w:pPr>
      <w:r w:rsidRPr="0094142F">
        <w:rPr>
          <w:rFonts w:cs="Times New Roman"/>
          <w:sz w:val="24"/>
          <w:szCs w:val="24"/>
        </w:rPr>
        <w:t>неприятие любых форм поведения, направленных на причинение физического и морального вреда другим людям</w:t>
      </w:r>
      <w:r w:rsidRPr="0094142F">
        <w:rPr>
          <w:rFonts w:eastAsia="Calibri" w:cs="Times New Roman"/>
          <w:sz w:val="24"/>
          <w:szCs w:val="24"/>
          <w:lang w:val="tt-RU"/>
        </w:rPr>
        <w:t>;</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эстетического воспитания:</w:t>
      </w:r>
    </w:p>
    <w:p w:rsidR="00494A0D" w:rsidRPr="0094142F" w:rsidRDefault="00494A0D" w:rsidP="00F020EB">
      <w:pPr>
        <w:widowControl w:val="0"/>
        <w:numPr>
          <w:ilvl w:val="0"/>
          <w:numId w:val="25"/>
        </w:numPr>
        <w:tabs>
          <w:tab w:val="left" w:pos="1134"/>
        </w:tabs>
        <w:autoSpaceDE w:val="0"/>
        <w:autoSpaceDN w:val="0"/>
        <w:spacing w:line="360" w:lineRule="auto"/>
        <w:ind w:left="0" w:right="114" w:firstLine="709"/>
        <w:rPr>
          <w:rFonts w:eastAsia="Calibri" w:cs="Times New Roman"/>
          <w:sz w:val="24"/>
          <w:szCs w:val="24"/>
          <w:lang w:val="tt-RU"/>
        </w:rPr>
      </w:pPr>
      <w:bookmarkStart w:id="97" w:name="_Hlk95643255"/>
      <w:r w:rsidRPr="0094142F">
        <w:rPr>
          <w:rFonts w:eastAsia="Calibri" w:cs="Times New Roman"/>
          <w:sz w:val="24"/>
          <w:szCs w:val="24"/>
          <w:lang w:val="tt-RU"/>
        </w:rPr>
        <w:t>уважительное отношение и интерес к художественной</w:t>
      </w:r>
      <w:r w:rsidR="006C6C88">
        <w:rPr>
          <w:rFonts w:eastAsia="Calibri" w:cs="Times New Roman"/>
          <w:sz w:val="24"/>
          <w:szCs w:val="24"/>
          <w:lang w:val="tt-RU"/>
        </w:rPr>
        <w:t xml:space="preserve"> </w:t>
      </w:r>
      <w:r w:rsidRPr="0094142F">
        <w:rPr>
          <w:rFonts w:eastAsia="Calibri" w:cs="Times New Roman"/>
          <w:sz w:val="24"/>
          <w:szCs w:val="24"/>
          <w:lang w:val="tt-RU"/>
        </w:rPr>
        <w:t>культуре, восприимчивость к разным видам искусства, традициями</w:t>
      </w:r>
      <w:r w:rsidR="006C6C88">
        <w:rPr>
          <w:rFonts w:eastAsia="Calibri" w:cs="Times New Roman"/>
          <w:sz w:val="24"/>
          <w:szCs w:val="24"/>
          <w:lang w:val="tt-RU"/>
        </w:rPr>
        <w:t xml:space="preserve"> </w:t>
      </w:r>
      <w:r w:rsidRPr="0094142F">
        <w:rPr>
          <w:rFonts w:eastAsia="Calibri" w:cs="Times New Roman"/>
          <w:sz w:val="24"/>
          <w:szCs w:val="24"/>
          <w:lang w:val="tt-RU"/>
        </w:rPr>
        <w:t>творчеству</w:t>
      </w:r>
      <w:r w:rsidR="006C6C88">
        <w:rPr>
          <w:rFonts w:eastAsia="Calibri" w:cs="Times New Roman"/>
          <w:sz w:val="24"/>
          <w:szCs w:val="24"/>
          <w:lang w:val="tt-RU"/>
        </w:rPr>
        <w:t xml:space="preserve"> </w:t>
      </w:r>
      <w:r w:rsidRPr="0094142F">
        <w:rPr>
          <w:rFonts w:eastAsia="Calibri" w:cs="Times New Roman"/>
          <w:sz w:val="24"/>
          <w:szCs w:val="24"/>
          <w:lang w:val="tt-RU"/>
        </w:rPr>
        <w:t>своего</w:t>
      </w:r>
      <w:r w:rsidR="006C6C88">
        <w:rPr>
          <w:rFonts w:eastAsia="Calibri" w:cs="Times New Roman"/>
          <w:sz w:val="24"/>
          <w:szCs w:val="24"/>
          <w:lang w:val="tt-RU"/>
        </w:rPr>
        <w:t xml:space="preserve"> </w:t>
      </w:r>
      <w:r w:rsidRPr="0094142F">
        <w:rPr>
          <w:rFonts w:eastAsia="Calibri" w:cs="Times New Roman"/>
          <w:sz w:val="24"/>
          <w:szCs w:val="24"/>
          <w:lang w:val="tt-RU"/>
        </w:rPr>
        <w:t>и</w:t>
      </w:r>
      <w:r w:rsidR="006C6C88">
        <w:rPr>
          <w:rFonts w:eastAsia="Calibri" w:cs="Times New Roman"/>
          <w:sz w:val="24"/>
          <w:szCs w:val="24"/>
          <w:lang w:val="tt-RU"/>
        </w:rPr>
        <w:t xml:space="preserve"> </w:t>
      </w:r>
      <w:r w:rsidRPr="0094142F">
        <w:rPr>
          <w:rFonts w:eastAsia="Calibri" w:cs="Times New Roman"/>
          <w:sz w:val="24"/>
          <w:szCs w:val="24"/>
          <w:lang w:val="tt-RU"/>
        </w:rPr>
        <w:t>других</w:t>
      </w:r>
      <w:r w:rsidR="006C6C88">
        <w:rPr>
          <w:rFonts w:eastAsia="Calibri" w:cs="Times New Roman"/>
          <w:sz w:val="24"/>
          <w:szCs w:val="24"/>
          <w:lang w:val="tt-RU"/>
        </w:rPr>
        <w:t xml:space="preserve"> </w:t>
      </w:r>
      <w:r w:rsidRPr="0094142F">
        <w:rPr>
          <w:rFonts w:eastAsia="Calibri" w:cs="Times New Roman"/>
          <w:sz w:val="24"/>
          <w:szCs w:val="24"/>
          <w:lang w:val="tt-RU"/>
        </w:rPr>
        <w:t>народов;</w:t>
      </w:r>
    </w:p>
    <w:bookmarkEnd w:id="97"/>
    <w:p w:rsidR="00494A0D" w:rsidRPr="0094142F" w:rsidRDefault="00494A0D" w:rsidP="00F020EB">
      <w:pPr>
        <w:widowControl w:val="0"/>
        <w:numPr>
          <w:ilvl w:val="0"/>
          <w:numId w:val="25"/>
        </w:numPr>
        <w:tabs>
          <w:tab w:val="left" w:pos="1134"/>
        </w:tabs>
        <w:autoSpaceDE w:val="0"/>
        <w:autoSpaceDN w:val="0"/>
        <w:spacing w:line="360" w:lineRule="auto"/>
        <w:ind w:left="0" w:right="115" w:firstLine="709"/>
        <w:rPr>
          <w:rFonts w:eastAsia="Calibri" w:cs="Times New Roman"/>
          <w:sz w:val="24"/>
          <w:szCs w:val="24"/>
          <w:lang w:val="tt-RU"/>
        </w:rPr>
      </w:pPr>
      <w:r w:rsidRPr="0094142F">
        <w:rPr>
          <w:rFonts w:eastAsia="Calibri" w:cs="Times New Roman"/>
          <w:sz w:val="24"/>
          <w:szCs w:val="24"/>
          <w:lang w:val="tt-RU"/>
        </w:rPr>
        <w:t>стремление к самовыражению в разных видах художественной</w:t>
      </w:r>
      <w:r w:rsidR="006C6C88">
        <w:rPr>
          <w:rFonts w:eastAsia="Calibri" w:cs="Times New Roman"/>
          <w:sz w:val="24"/>
          <w:szCs w:val="24"/>
          <w:lang w:val="tt-RU"/>
        </w:rPr>
        <w:t xml:space="preserve"> </w:t>
      </w:r>
      <w:r w:rsidRPr="0094142F">
        <w:rPr>
          <w:rFonts w:eastAsia="Calibri" w:cs="Times New Roman"/>
          <w:sz w:val="24"/>
          <w:szCs w:val="24"/>
          <w:lang w:val="tt-RU"/>
        </w:rPr>
        <w:t>деятельности;</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физического воспитания, формирования культуры здоровья и эмоционального благополучия:</w:t>
      </w:r>
    </w:p>
    <w:p w:rsidR="00494A0D" w:rsidRPr="0094142F" w:rsidRDefault="00494A0D" w:rsidP="00F020EB">
      <w:pPr>
        <w:widowControl w:val="0"/>
        <w:numPr>
          <w:ilvl w:val="0"/>
          <w:numId w:val="25"/>
        </w:numPr>
        <w:tabs>
          <w:tab w:val="left" w:pos="1134"/>
        </w:tabs>
        <w:autoSpaceDE w:val="0"/>
        <w:autoSpaceDN w:val="0"/>
        <w:spacing w:line="360" w:lineRule="auto"/>
        <w:ind w:left="0" w:right="114" w:firstLine="709"/>
        <w:rPr>
          <w:rFonts w:eastAsia="Calibri" w:cs="Times New Roman"/>
          <w:sz w:val="24"/>
          <w:szCs w:val="24"/>
          <w:lang w:val="tt-RU"/>
        </w:rPr>
      </w:pPr>
      <w:bookmarkStart w:id="98" w:name="_Hlk95646529"/>
      <w:r w:rsidRPr="0094142F">
        <w:rPr>
          <w:rFonts w:eastAsia="Calibri"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98"/>
      <w:r w:rsidRPr="0094142F">
        <w:rPr>
          <w:rFonts w:eastAsia="Calibri" w:cs="Times New Roman"/>
          <w:sz w:val="24"/>
          <w:szCs w:val="24"/>
          <w:lang w:val="tt-RU"/>
        </w:rPr>
        <w:t>(в том числеинформационной);</w:t>
      </w:r>
    </w:p>
    <w:p w:rsidR="00494A0D" w:rsidRPr="0094142F" w:rsidRDefault="00494A0D" w:rsidP="00F020EB">
      <w:pPr>
        <w:widowControl w:val="0"/>
        <w:numPr>
          <w:ilvl w:val="0"/>
          <w:numId w:val="25"/>
        </w:numPr>
        <w:tabs>
          <w:tab w:val="left" w:pos="1134"/>
        </w:tabs>
        <w:autoSpaceDE w:val="0"/>
        <w:autoSpaceDN w:val="0"/>
        <w:spacing w:line="360" w:lineRule="auto"/>
        <w:ind w:left="0" w:right="114" w:firstLine="709"/>
        <w:rPr>
          <w:rFonts w:eastAsia="Calibri" w:cs="Times New Roman"/>
          <w:sz w:val="24"/>
          <w:szCs w:val="24"/>
          <w:lang w:val="tt-RU"/>
        </w:rPr>
      </w:pPr>
      <w:bookmarkStart w:id="99" w:name="_Hlk95646585"/>
      <w:r w:rsidRPr="0094142F">
        <w:rPr>
          <w:rFonts w:eastAsia="Calibri" w:cs="Times New Roman"/>
          <w:sz w:val="24"/>
          <w:szCs w:val="24"/>
          <w:lang w:val="tt-RU"/>
        </w:rPr>
        <w:lastRenderedPageBreak/>
        <w:t>бережное отношение к физическому и психическомуздоровью;</w:t>
      </w:r>
    </w:p>
    <w:bookmarkEnd w:id="99"/>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трудового воспитания:</w:t>
      </w:r>
    </w:p>
    <w:p w:rsidR="00494A0D" w:rsidRPr="0094142F" w:rsidRDefault="00494A0D" w:rsidP="00F020EB">
      <w:pPr>
        <w:widowControl w:val="0"/>
        <w:numPr>
          <w:ilvl w:val="0"/>
          <w:numId w:val="25"/>
        </w:numPr>
        <w:tabs>
          <w:tab w:val="left" w:pos="1134"/>
        </w:tabs>
        <w:autoSpaceDE w:val="0"/>
        <w:autoSpaceDN w:val="0"/>
        <w:spacing w:line="360" w:lineRule="auto"/>
        <w:ind w:left="0" w:right="113" w:firstLine="709"/>
        <w:rPr>
          <w:rFonts w:eastAsia="Calibri" w:cs="Times New Roman"/>
          <w:sz w:val="24"/>
          <w:szCs w:val="24"/>
          <w:lang w:val="tt-RU"/>
        </w:rPr>
      </w:pPr>
      <w:bookmarkStart w:id="100" w:name="_Hlk95646676"/>
      <w:r w:rsidRPr="0094142F">
        <w:rPr>
          <w:rFonts w:eastAsia="Calibri"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100"/>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экологического воспитания:</w:t>
      </w:r>
    </w:p>
    <w:p w:rsidR="00494A0D" w:rsidRPr="0094142F" w:rsidRDefault="00494A0D" w:rsidP="00F020EB">
      <w:pPr>
        <w:widowControl w:val="0"/>
        <w:numPr>
          <w:ilvl w:val="0"/>
          <w:numId w:val="25"/>
        </w:numPr>
        <w:tabs>
          <w:tab w:val="left" w:pos="1134"/>
        </w:tabs>
        <w:autoSpaceDE w:val="0"/>
        <w:autoSpaceDN w:val="0"/>
        <w:spacing w:line="360" w:lineRule="auto"/>
        <w:ind w:left="0" w:right="114" w:firstLine="709"/>
        <w:rPr>
          <w:rFonts w:eastAsia="Calibri" w:cs="Times New Roman"/>
          <w:sz w:val="24"/>
          <w:szCs w:val="24"/>
          <w:lang w:val="tt-RU"/>
        </w:rPr>
      </w:pPr>
      <w:bookmarkStart w:id="101" w:name="_Hlk95646848"/>
      <w:r w:rsidRPr="0094142F">
        <w:rPr>
          <w:rFonts w:eastAsia="Calibri" w:cs="Times New Roman"/>
          <w:sz w:val="24"/>
          <w:szCs w:val="24"/>
          <w:lang w:val="tt-RU"/>
        </w:rPr>
        <w:t>бережное отношение к природе;</w:t>
      </w:r>
    </w:p>
    <w:bookmarkEnd w:id="101"/>
    <w:p w:rsidR="00494A0D" w:rsidRPr="0094142F" w:rsidRDefault="00494A0D" w:rsidP="00F020EB">
      <w:pPr>
        <w:widowControl w:val="0"/>
        <w:numPr>
          <w:ilvl w:val="0"/>
          <w:numId w:val="25"/>
        </w:numPr>
        <w:tabs>
          <w:tab w:val="left" w:pos="1134"/>
        </w:tabs>
        <w:autoSpaceDE w:val="0"/>
        <w:autoSpaceDN w:val="0"/>
        <w:spacing w:line="360" w:lineRule="auto"/>
        <w:ind w:left="0" w:firstLine="709"/>
        <w:rPr>
          <w:rFonts w:eastAsia="Calibri" w:cs="Times New Roman"/>
          <w:sz w:val="24"/>
          <w:szCs w:val="24"/>
          <w:lang w:val="tt-RU"/>
        </w:rPr>
      </w:pPr>
      <w:r w:rsidRPr="0094142F">
        <w:rPr>
          <w:rFonts w:eastAsia="Calibri" w:cs="Times New Roman"/>
          <w:sz w:val="24"/>
          <w:szCs w:val="24"/>
          <w:lang w:val="tt-RU"/>
        </w:rPr>
        <w:t>неприятие действий,приносящих</w:t>
      </w:r>
      <w:r w:rsidR="006C6C88">
        <w:rPr>
          <w:rFonts w:eastAsia="Calibri" w:cs="Times New Roman"/>
          <w:sz w:val="24"/>
          <w:szCs w:val="24"/>
          <w:lang w:val="tt-RU"/>
        </w:rPr>
        <w:t xml:space="preserve"> </w:t>
      </w:r>
      <w:r w:rsidRPr="0094142F">
        <w:rPr>
          <w:rFonts w:eastAsia="Calibri" w:cs="Times New Roman"/>
          <w:sz w:val="24"/>
          <w:szCs w:val="24"/>
          <w:lang w:val="tt-RU"/>
        </w:rPr>
        <w:t>ей</w:t>
      </w:r>
      <w:r w:rsidR="006C6C88">
        <w:rPr>
          <w:rFonts w:eastAsia="Calibri" w:cs="Times New Roman"/>
          <w:sz w:val="24"/>
          <w:szCs w:val="24"/>
          <w:lang w:val="tt-RU"/>
        </w:rPr>
        <w:t xml:space="preserve"> </w:t>
      </w:r>
      <w:r w:rsidRPr="0094142F">
        <w:rPr>
          <w:rFonts w:eastAsia="Calibri" w:cs="Times New Roman"/>
          <w:sz w:val="24"/>
          <w:szCs w:val="24"/>
          <w:lang w:val="tt-RU"/>
        </w:rPr>
        <w:t>вред;</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ценности научного познания:</w:t>
      </w:r>
    </w:p>
    <w:p w:rsidR="00494A0D" w:rsidRPr="0094142F" w:rsidRDefault="00494A0D" w:rsidP="00F020EB">
      <w:pPr>
        <w:widowControl w:val="0"/>
        <w:numPr>
          <w:ilvl w:val="0"/>
          <w:numId w:val="25"/>
        </w:numPr>
        <w:tabs>
          <w:tab w:val="left" w:pos="1134"/>
        </w:tabs>
        <w:autoSpaceDE w:val="0"/>
        <w:autoSpaceDN w:val="0"/>
        <w:spacing w:line="360" w:lineRule="auto"/>
        <w:ind w:left="0" w:right="114" w:firstLine="709"/>
        <w:rPr>
          <w:rFonts w:eastAsia="Calibri" w:cs="Times New Roman"/>
          <w:sz w:val="24"/>
          <w:szCs w:val="24"/>
          <w:lang w:val="tt-RU"/>
        </w:rPr>
      </w:pPr>
      <w:bookmarkStart w:id="102" w:name="_Hlk95646981"/>
      <w:r w:rsidRPr="0094142F">
        <w:rPr>
          <w:rFonts w:eastAsia="Calibri" w:cs="Times New Roman"/>
          <w:sz w:val="24"/>
          <w:szCs w:val="24"/>
          <w:lang w:val="tt-RU"/>
        </w:rPr>
        <w:t>первоначальные представления о научной картине мира;</w:t>
      </w:r>
    </w:p>
    <w:p w:rsidR="00494A0D" w:rsidRPr="0094142F" w:rsidRDefault="00494A0D" w:rsidP="00F020EB">
      <w:pPr>
        <w:widowControl w:val="0"/>
        <w:numPr>
          <w:ilvl w:val="0"/>
          <w:numId w:val="25"/>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познавательныеинтересы,активность,инициативность,любознательность</w:t>
      </w:r>
      <w:r w:rsidR="006C6C88">
        <w:rPr>
          <w:rFonts w:eastAsia="Calibri" w:cs="Times New Roman"/>
          <w:sz w:val="24"/>
          <w:szCs w:val="24"/>
          <w:lang w:val="tt-RU"/>
        </w:rPr>
        <w:t xml:space="preserve"> </w:t>
      </w:r>
      <w:r w:rsidRPr="0094142F">
        <w:rPr>
          <w:rFonts w:eastAsia="Calibri" w:cs="Times New Roman"/>
          <w:sz w:val="24"/>
          <w:szCs w:val="24"/>
          <w:lang w:val="tt-RU"/>
        </w:rPr>
        <w:t>и</w:t>
      </w:r>
      <w:r w:rsidR="006C6C88">
        <w:rPr>
          <w:rFonts w:eastAsia="Calibri" w:cs="Times New Roman"/>
          <w:sz w:val="24"/>
          <w:szCs w:val="24"/>
          <w:lang w:val="tt-RU"/>
        </w:rPr>
        <w:t xml:space="preserve"> </w:t>
      </w:r>
      <w:r w:rsidRPr="0094142F">
        <w:rPr>
          <w:rFonts w:eastAsia="Calibri" w:cs="Times New Roman"/>
          <w:sz w:val="24"/>
          <w:szCs w:val="24"/>
          <w:lang w:val="tt-RU"/>
        </w:rPr>
        <w:t>самостоятельность</w:t>
      </w:r>
      <w:r w:rsidR="006C6C88">
        <w:rPr>
          <w:rFonts w:eastAsia="Calibri" w:cs="Times New Roman"/>
          <w:sz w:val="24"/>
          <w:szCs w:val="24"/>
          <w:lang w:val="tt-RU"/>
        </w:rPr>
        <w:t xml:space="preserve"> </w:t>
      </w:r>
      <w:r w:rsidRPr="0094142F">
        <w:rPr>
          <w:rFonts w:eastAsia="Calibri" w:cs="Times New Roman"/>
          <w:sz w:val="24"/>
          <w:szCs w:val="24"/>
          <w:lang w:val="tt-RU"/>
        </w:rPr>
        <w:t>в познании</w:t>
      </w:r>
      <w:bookmarkStart w:id="103" w:name="_Hlk95647012"/>
      <w:bookmarkEnd w:id="102"/>
      <w:r w:rsidRPr="0094142F">
        <w:rPr>
          <w:rFonts w:cs="Times New Roman"/>
          <w:sz w:val="24"/>
          <w:szCs w:val="24"/>
        </w:rPr>
        <w:t>.</w:t>
      </w:r>
      <w:bookmarkStart w:id="104" w:name="_Toc100052734"/>
      <w:bookmarkEnd w:id="103"/>
    </w:p>
    <w:p w:rsidR="00494A0D" w:rsidRPr="0094142F" w:rsidRDefault="00494A0D" w:rsidP="00494A0D">
      <w:pPr>
        <w:pStyle w:val="1"/>
        <w:tabs>
          <w:tab w:val="left" w:pos="1134"/>
        </w:tabs>
        <w:spacing w:after="120" w:line="360" w:lineRule="auto"/>
        <w:jc w:val="center"/>
        <w:rPr>
          <w:rFonts w:ascii="Times New Roman" w:hAnsi="Times New Roman" w:cs="Times New Roman"/>
          <w:b w:val="0"/>
          <w:color w:val="auto"/>
          <w:sz w:val="24"/>
          <w:szCs w:val="24"/>
        </w:rPr>
      </w:pPr>
      <w:bookmarkStart w:id="105" w:name="_Toc102570512"/>
      <w:bookmarkStart w:id="106" w:name="_Toc102652309"/>
      <w:bookmarkStart w:id="107" w:name="_Toc103208434"/>
      <w:bookmarkStart w:id="108" w:name="_Toc111103131"/>
      <w:r w:rsidRPr="0094142F">
        <w:rPr>
          <w:rFonts w:ascii="Times New Roman" w:hAnsi="Times New Roman" w:cs="Times New Roman"/>
          <w:color w:val="auto"/>
          <w:sz w:val="24"/>
          <w:szCs w:val="24"/>
        </w:rPr>
        <w:t>Метапредметные результаты</w:t>
      </w:r>
      <w:bookmarkEnd w:id="104"/>
      <w:bookmarkEnd w:id="105"/>
      <w:bookmarkEnd w:id="106"/>
      <w:bookmarkEnd w:id="107"/>
      <w:bookmarkEnd w:id="108"/>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познавател</w:t>
      </w:r>
      <w:r w:rsidRPr="0094142F">
        <w:rPr>
          <w:rFonts w:eastAsia="Times New Roman" w:cs="Times New Roman"/>
          <w:b/>
          <w:sz w:val="24"/>
          <w:szCs w:val="24"/>
        </w:rPr>
        <w:t>ь</w:t>
      </w:r>
      <w:r w:rsidRPr="0094142F">
        <w:rPr>
          <w:rFonts w:eastAsia="Times New Roman" w:cs="Times New Roman"/>
          <w:b/>
          <w:sz w:val="24"/>
          <w:szCs w:val="24"/>
        </w:rPr>
        <w:t>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базовые логические действия:</w:t>
      </w:r>
    </w:p>
    <w:p w:rsidR="00494A0D" w:rsidRPr="0094142F" w:rsidRDefault="00494A0D"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сравнивать </w:t>
      </w:r>
      <w:r w:rsidRPr="0094142F">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494A0D" w:rsidRPr="0094142F" w:rsidRDefault="00494A0D"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объединять части объекта/объекты (тексты) по заданному признаку;</w:t>
      </w:r>
    </w:p>
    <w:p w:rsidR="00494A0D" w:rsidRPr="0094142F" w:rsidRDefault="00494A0D"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определять существенный признак для классификации текстов, классифицир</w:t>
      </w:r>
      <w:r w:rsidRPr="0094142F">
        <w:rPr>
          <w:rFonts w:eastAsia="Times New Roman" w:cs="Times New Roman"/>
          <w:sz w:val="24"/>
          <w:szCs w:val="24"/>
        </w:rPr>
        <w:t>о</w:t>
      </w:r>
      <w:r w:rsidRPr="0094142F">
        <w:rPr>
          <w:rFonts w:eastAsia="Times New Roman" w:cs="Times New Roman"/>
          <w:sz w:val="24"/>
          <w:szCs w:val="24"/>
        </w:rPr>
        <w:t>вать предложенные тексты;</w:t>
      </w:r>
    </w:p>
    <w:p w:rsidR="00494A0D" w:rsidRPr="0094142F" w:rsidRDefault="00494A0D"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494A0D" w:rsidRPr="0094142F" w:rsidRDefault="00494A0D"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494A0D" w:rsidRPr="0094142F" w:rsidRDefault="00494A0D"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устанавливать причинно-следственные связи при анализе текста, делать выв</w:t>
      </w:r>
      <w:r w:rsidRPr="0094142F">
        <w:rPr>
          <w:rFonts w:eastAsia="Times New Roman" w:cs="Times New Roman"/>
          <w:sz w:val="24"/>
          <w:szCs w:val="24"/>
        </w:rPr>
        <w:t>о</w:t>
      </w:r>
      <w:r w:rsidRPr="0094142F">
        <w:rPr>
          <w:rFonts w:eastAsia="Times New Roman" w:cs="Times New Roman"/>
          <w:sz w:val="24"/>
          <w:szCs w:val="24"/>
        </w:rPr>
        <w:t>ды;</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базовые исследовательские действия:</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 помощью учителя формулировать цель;</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сравнивать несколько вариантов решения задачи, выбирать наиболее подх</w:t>
      </w:r>
      <w:r w:rsidRPr="0094142F">
        <w:rPr>
          <w:rFonts w:eastAsia="Times New Roman" w:cs="Times New Roman"/>
          <w:sz w:val="24"/>
          <w:szCs w:val="24"/>
        </w:rPr>
        <w:t>о</w:t>
      </w:r>
      <w:r w:rsidRPr="0094142F">
        <w:rPr>
          <w:rFonts w:eastAsia="Times New Roman" w:cs="Times New Roman"/>
          <w:sz w:val="24"/>
          <w:szCs w:val="24"/>
        </w:rPr>
        <w:t>дящий (на основе предложенных критериев);</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выполнять по предложенному плану проектное задание;</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формулировать выводы и подкреплять их доказательствами на основе резул</w:t>
      </w:r>
      <w:r w:rsidRPr="0094142F">
        <w:rPr>
          <w:rFonts w:eastAsia="Times New Roman" w:cs="Times New Roman"/>
          <w:sz w:val="24"/>
          <w:szCs w:val="24"/>
        </w:rPr>
        <w:t>ь</w:t>
      </w:r>
      <w:r w:rsidRPr="0094142F">
        <w:rPr>
          <w:rFonts w:eastAsia="Times New Roman" w:cs="Times New Roman"/>
          <w:sz w:val="24"/>
          <w:szCs w:val="24"/>
        </w:rPr>
        <w:t>татов проведенного анализа текста (классификации, сравнения, исследования);</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работа с информацией:</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выбирать источник получения информации: словарь, справочник;</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w:t>
      </w:r>
      <w:r w:rsidRPr="0094142F">
        <w:rPr>
          <w:rFonts w:eastAsia="Times New Roman" w:cs="Times New Roman"/>
          <w:sz w:val="24"/>
          <w:szCs w:val="24"/>
        </w:rPr>
        <w:t>а</w:t>
      </w:r>
      <w:r w:rsidRPr="0094142F">
        <w:rPr>
          <w:rFonts w:eastAsia="Times New Roman" w:cs="Times New Roman"/>
          <w:sz w:val="24"/>
          <w:szCs w:val="24"/>
        </w:rPr>
        <w:t>вочников);</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соблюдать с помощью взрослых (учителей, родителей/законных представит</w:t>
      </w:r>
      <w:r w:rsidRPr="0094142F">
        <w:rPr>
          <w:rFonts w:eastAsia="Times New Roman" w:cs="Times New Roman"/>
          <w:sz w:val="24"/>
          <w:szCs w:val="24"/>
        </w:rPr>
        <w:t>е</w:t>
      </w:r>
      <w:r w:rsidRPr="0094142F">
        <w:rPr>
          <w:rFonts w:eastAsia="Times New Roman" w:cs="Times New Roman"/>
          <w:sz w:val="24"/>
          <w:szCs w:val="24"/>
        </w:rPr>
        <w:t>лей) правила информационной безопасности при поиске информации в сети Интернет;</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анализировать и создавать текстовую, видео, графическую, звуковую, инфо</w:t>
      </w:r>
      <w:r w:rsidRPr="0094142F">
        <w:rPr>
          <w:rFonts w:eastAsia="Times New Roman" w:cs="Times New Roman"/>
          <w:sz w:val="24"/>
          <w:szCs w:val="24"/>
        </w:rPr>
        <w:t>р</w:t>
      </w:r>
      <w:r w:rsidRPr="0094142F">
        <w:rPr>
          <w:rFonts w:eastAsia="Times New Roman" w:cs="Times New Roman"/>
          <w:sz w:val="24"/>
          <w:szCs w:val="24"/>
        </w:rPr>
        <w:t>мацию в соответствии с учебной задачей;</w:t>
      </w:r>
    </w:p>
    <w:p w:rsidR="00494A0D" w:rsidRPr="0094142F" w:rsidRDefault="00494A0D"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коммуник</w:t>
      </w:r>
      <w:r w:rsidRPr="0094142F">
        <w:rPr>
          <w:rFonts w:eastAsia="Times New Roman" w:cs="Times New Roman"/>
          <w:b/>
          <w:sz w:val="24"/>
          <w:szCs w:val="24"/>
        </w:rPr>
        <w:t>а</w:t>
      </w:r>
      <w:r w:rsidRPr="0094142F">
        <w:rPr>
          <w:rFonts w:eastAsia="Times New Roman" w:cs="Times New Roman"/>
          <w:b/>
          <w:sz w:val="24"/>
          <w:szCs w:val="24"/>
        </w:rPr>
        <w:t>тивными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общение:</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признавать возможность существования разных точек зрения;</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корректно и аргументированно высказывать свое мнение;</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строить речевое высказывание в соответствии с поставленной задачей;</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создавать устные и письменные тексты (описание, рассуждение, повествов</w:t>
      </w:r>
      <w:r w:rsidRPr="0094142F">
        <w:rPr>
          <w:rFonts w:eastAsia="Times New Roman" w:cs="Times New Roman"/>
          <w:sz w:val="24"/>
          <w:szCs w:val="24"/>
        </w:rPr>
        <w:t>а</w:t>
      </w:r>
      <w:r w:rsidRPr="0094142F">
        <w:rPr>
          <w:rFonts w:eastAsia="Times New Roman" w:cs="Times New Roman"/>
          <w:sz w:val="24"/>
          <w:szCs w:val="24"/>
        </w:rPr>
        <w:t>ние);</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готовить небольшие публичные выступления;</w:t>
      </w:r>
    </w:p>
    <w:p w:rsidR="00494A0D" w:rsidRPr="0094142F" w:rsidRDefault="00494A0D"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подбирать иллюстративный материал (рисунки, фото, плакаты) к тексту в</w:t>
      </w:r>
      <w:r w:rsidRPr="0094142F">
        <w:rPr>
          <w:rFonts w:eastAsia="Times New Roman" w:cs="Times New Roman"/>
          <w:sz w:val="24"/>
          <w:szCs w:val="24"/>
        </w:rPr>
        <w:t>ы</w:t>
      </w:r>
      <w:r w:rsidRPr="0094142F">
        <w:rPr>
          <w:rFonts w:eastAsia="Times New Roman" w:cs="Times New Roman"/>
          <w:sz w:val="24"/>
          <w:szCs w:val="24"/>
        </w:rPr>
        <w:t>ступления;</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совместная деятельность:</w:t>
      </w:r>
    </w:p>
    <w:p w:rsidR="00494A0D" w:rsidRPr="0094142F" w:rsidRDefault="00494A0D"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w:t>
      </w:r>
      <w:r w:rsidRPr="0094142F">
        <w:rPr>
          <w:rFonts w:eastAsia="Times New Roman" w:cs="Times New Roman"/>
          <w:sz w:val="24"/>
          <w:szCs w:val="24"/>
        </w:rPr>
        <w:t>о</w:t>
      </w:r>
      <w:r w:rsidRPr="0094142F">
        <w:rPr>
          <w:rFonts w:eastAsia="Times New Roman" w:cs="Times New Roman"/>
          <w:sz w:val="24"/>
          <w:szCs w:val="24"/>
        </w:rPr>
        <w:t>женного формата планирования, распределения промежуточных шагов и сроков;</w:t>
      </w:r>
    </w:p>
    <w:p w:rsidR="00494A0D" w:rsidRPr="0094142F" w:rsidRDefault="00494A0D"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w:t>
      </w:r>
      <w:r w:rsidRPr="0094142F">
        <w:rPr>
          <w:rFonts w:eastAsia="Times New Roman" w:cs="Times New Roman"/>
          <w:sz w:val="24"/>
          <w:szCs w:val="24"/>
        </w:rPr>
        <w:t>е</w:t>
      </w:r>
      <w:r w:rsidRPr="0094142F">
        <w:rPr>
          <w:rFonts w:eastAsia="Times New Roman" w:cs="Times New Roman"/>
          <w:sz w:val="24"/>
          <w:szCs w:val="24"/>
        </w:rPr>
        <w:t>стной работы;</w:t>
      </w:r>
    </w:p>
    <w:p w:rsidR="00494A0D" w:rsidRPr="0094142F" w:rsidRDefault="00494A0D"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проявлять готовность руководить, выполнять поручения, подчиняться;</w:t>
      </w:r>
    </w:p>
    <w:p w:rsidR="00494A0D" w:rsidRPr="0094142F" w:rsidRDefault="00494A0D"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ответственно выполнять свою часть работы;</w:t>
      </w:r>
    </w:p>
    <w:p w:rsidR="00494A0D" w:rsidRPr="0094142F" w:rsidRDefault="00494A0D"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оценивать свой вклад в общий результат;</w:t>
      </w:r>
    </w:p>
    <w:p w:rsidR="00494A0D" w:rsidRPr="0094142F" w:rsidRDefault="00494A0D" w:rsidP="00F020EB">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выполнять совместные проектные задания с опорой на предложенные образцы.</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регулятивными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самоорганизация:</w:t>
      </w:r>
    </w:p>
    <w:p w:rsidR="00494A0D" w:rsidRPr="0094142F" w:rsidRDefault="00494A0D" w:rsidP="00F020EB">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планировать действия по решению учебной задачи для получения результата;</w:t>
      </w:r>
    </w:p>
    <w:p w:rsidR="00494A0D" w:rsidRPr="0094142F" w:rsidRDefault="00494A0D" w:rsidP="00F020EB">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выстраивать последовательность выбранных действий;</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самоконтроль:</w:t>
      </w:r>
    </w:p>
    <w:p w:rsidR="00494A0D" w:rsidRPr="0094142F" w:rsidRDefault="00494A0D" w:rsidP="00F020EB">
      <w:pPr>
        <w:numPr>
          <w:ilvl w:val="0"/>
          <w:numId w:val="31"/>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устанавливать причины успеха/неудач учебной деятельности;</w:t>
      </w:r>
    </w:p>
    <w:p w:rsidR="00494A0D" w:rsidRPr="0094142F" w:rsidRDefault="00494A0D" w:rsidP="00F020EB">
      <w:pPr>
        <w:numPr>
          <w:ilvl w:val="0"/>
          <w:numId w:val="31"/>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корректировать свои учебные действия для преодоления речевых и орфогр</w:t>
      </w:r>
      <w:r w:rsidRPr="0094142F">
        <w:rPr>
          <w:rFonts w:eastAsia="Times New Roman" w:cs="Times New Roman"/>
          <w:sz w:val="24"/>
          <w:szCs w:val="24"/>
        </w:rPr>
        <w:t>а</w:t>
      </w:r>
      <w:r w:rsidRPr="0094142F">
        <w:rPr>
          <w:rFonts w:eastAsia="Times New Roman" w:cs="Times New Roman"/>
          <w:sz w:val="24"/>
          <w:szCs w:val="24"/>
        </w:rPr>
        <w:t>фических ошибок;</w:t>
      </w:r>
    </w:p>
    <w:p w:rsidR="00494A0D" w:rsidRPr="0094142F" w:rsidRDefault="00494A0D" w:rsidP="00F020EB">
      <w:pPr>
        <w:numPr>
          <w:ilvl w:val="0"/>
          <w:numId w:val="31"/>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соотносить полученный результат с поставленной учебной задачей по анализу текста;</w:t>
      </w:r>
    </w:p>
    <w:p w:rsidR="00494A0D" w:rsidRPr="0094142F" w:rsidRDefault="00494A0D" w:rsidP="00F020EB">
      <w:pPr>
        <w:widowControl w:val="0"/>
        <w:numPr>
          <w:ilvl w:val="0"/>
          <w:numId w:val="24"/>
        </w:numPr>
        <w:tabs>
          <w:tab w:val="left" w:pos="851"/>
          <w:tab w:val="left" w:pos="1134"/>
        </w:tabs>
        <w:autoSpaceDE w:val="0"/>
        <w:autoSpaceDN w:val="0"/>
        <w:spacing w:line="360" w:lineRule="auto"/>
        <w:ind w:left="0" w:right="114" w:firstLine="709"/>
        <w:rPr>
          <w:rFonts w:eastAsia="Calibri" w:cs="Times New Roman"/>
          <w:sz w:val="24"/>
          <w:szCs w:val="24"/>
          <w:lang w:val="tt-RU"/>
        </w:rPr>
      </w:pPr>
      <w:r w:rsidRPr="0094142F">
        <w:rPr>
          <w:rFonts w:eastAsia="Times New Roman" w:cs="Times New Roman"/>
          <w:sz w:val="24"/>
          <w:szCs w:val="24"/>
        </w:rPr>
        <w:t>находить и исправлять ошибки, допущенные при работе с текстами.</w:t>
      </w:r>
    </w:p>
    <w:p w:rsidR="00494A0D" w:rsidRPr="0094142F" w:rsidRDefault="00494A0D" w:rsidP="00494A0D">
      <w:pPr>
        <w:pStyle w:val="110"/>
        <w:spacing w:before="120" w:after="120"/>
        <w:ind w:left="0"/>
        <w:rPr>
          <w:sz w:val="24"/>
          <w:szCs w:val="24"/>
          <w:lang w:eastAsia="ru-RU"/>
        </w:rPr>
      </w:pPr>
      <w:bookmarkStart w:id="109" w:name="_Toc102652310"/>
      <w:bookmarkStart w:id="110" w:name="_Toc103208435"/>
      <w:bookmarkStart w:id="111" w:name="_Toc111103132"/>
      <w:bookmarkEnd w:id="96"/>
      <w:r w:rsidRPr="0094142F">
        <w:rPr>
          <w:sz w:val="24"/>
          <w:szCs w:val="24"/>
          <w:lang w:eastAsia="ru-RU"/>
        </w:rPr>
        <w:t>Предметные результаты</w:t>
      </w:r>
      <w:bookmarkEnd w:id="109"/>
      <w:bookmarkEnd w:id="110"/>
      <w:bookmarkEnd w:id="111"/>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Изучение учебного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обеспечивает:</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 xml:space="preserve">понимание места и роли </w:t>
      </w:r>
      <w:r w:rsidRPr="0094142F">
        <w:rPr>
          <w:rFonts w:cs="Times New Roman"/>
          <w:sz w:val="24"/>
          <w:szCs w:val="24"/>
        </w:rPr>
        <w:t>башкирской</w:t>
      </w:r>
      <w:r w:rsidRPr="0094142F">
        <w:rPr>
          <w:rFonts w:eastAsia="Times New Roman" w:cs="Times New Roman"/>
          <w:sz w:val="24"/>
          <w:szCs w:val="24"/>
        </w:rPr>
        <w:t xml:space="preserve"> литературы в едином культурном пр</w:t>
      </w:r>
      <w:r w:rsidRPr="0094142F">
        <w:rPr>
          <w:rFonts w:eastAsia="Times New Roman" w:cs="Times New Roman"/>
          <w:sz w:val="24"/>
          <w:szCs w:val="24"/>
        </w:rPr>
        <w:t>о</w:t>
      </w:r>
      <w:r w:rsidRPr="0094142F">
        <w:rPr>
          <w:rFonts w:eastAsia="Times New Roman" w:cs="Times New Roman"/>
          <w:sz w:val="24"/>
          <w:szCs w:val="24"/>
        </w:rPr>
        <w:t>странстве Российской Федерации, среди литератур народов Российской Федерации, в с</w:t>
      </w:r>
      <w:r w:rsidRPr="0094142F">
        <w:rPr>
          <w:rFonts w:eastAsia="Times New Roman" w:cs="Times New Roman"/>
          <w:sz w:val="24"/>
          <w:szCs w:val="24"/>
        </w:rPr>
        <w:t>о</w:t>
      </w:r>
      <w:r w:rsidRPr="0094142F">
        <w:rPr>
          <w:rFonts w:eastAsia="Times New Roman" w:cs="Times New Roman"/>
          <w:sz w:val="24"/>
          <w:szCs w:val="24"/>
        </w:rPr>
        <w:t>хранении и передаче от поколения к поколению историко-культурных, нравственных, э</w:t>
      </w:r>
      <w:r w:rsidRPr="0094142F">
        <w:rPr>
          <w:rFonts w:eastAsia="Times New Roman" w:cs="Times New Roman"/>
          <w:sz w:val="24"/>
          <w:szCs w:val="24"/>
        </w:rPr>
        <w:t>с</w:t>
      </w:r>
      <w:r w:rsidRPr="0094142F">
        <w:rPr>
          <w:rFonts w:eastAsia="Times New Roman" w:cs="Times New Roman"/>
          <w:sz w:val="24"/>
          <w:szCs w:val="24"/>
        </w:rPr>
        <w:t>тетических ценностей;</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первоначальные представления о взаимодействии, взаимовлиянии и взаим</w:t>
      </w:r>
      <w:r w:rsidRPr="0094142F">
        <w:rPr>
          <w:rFonts w:eastAsia="Times New Roman" w:cs="Times New Roman"/>
          <w:sz w:val="24"/>
          <w:szCs w:val="24"/>
        </w:rPr>
        <w:t>о</w:t>
      </w:r>
      <w:r w:rsidRPr="0094142F">
        <w:rPr>
          <w:rFonts w:eastAsia="Times New Roman" w:cs="Times New Roman"/>
          <w:sz w:val="24"/>
          <w:szCs w:val="24"/>
        </w:rPr>
        <w:t xml:space="preserve">обогащениилитератур разных народов, о роли фольклора и художественной литературы </w:t>
      </w:r>
      <w:r w:rsidRPr="0094142F">
        <w:rPr>
          <w:rFonts w:cs="Times New Roman"/>
          <w:sz w:val="24"/>
          <w:szCs w:val="24"/>
        </w:rPr>
        <w:t>башкирского</w:t>
      </w:r>
      <w:r w:rsidRPr="0094142F">
        <w:rPr>
          <w:rFonts w:eastAsia="Times New Roman" w:cs="Times New Roman"/>
          <w:sz w:val="24"/>
          <w:szCs w:val="24"/>
        </w:rPr>
        <w:t xml:space="preserve"> народа в создании особого культурного, морально-этического и эстетич</w:t>
      </w:r>
      <w:r w:rsidRPr="0094142F">
        <w:rPr>
          <w:rFonts w:eastAsia="Times New Roman" w:cs="Times New Roman"/>
          <w:sz w:val="24"/>
          <w:szCs w:val="24"/>
        </w:rPr>
        <w:t>е</w:t>
      </w:r>
      <w:r w:rsidRPr="0094142F">
        <w:rPr>
          <w:rFonts w:eastAsia="Times New Roman" w:cs="Times New Roman"/>
          <w:sz w:val="24"/>
          <w:szCs w:val="24"/>
        </w:rPr>
        <w:t>ского пространства;</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Arial Unicode MS" w:cs="Times New Roman"/>
          <w:b/>
          <w:sz w:val="24"/>
          <w:szCs w:val="24"/>
        </w:rPr>
      </w:pPr>
      <w:r w:rsidRPr="0094142F">
        <w:rPr>
          <w:rFonts w:eastAsia="Times New Roman" w:cs="Times New Roman"/>
          <w:sz w:val="24"/>
          <w:szCs w:val="24"/>
        </w:rPr>
        <w:lastRenderedPageBreak/>
        <w:t>освоение смыслового чтения, понимание смысла и значения элементарных п</w:t>
      </w:r>
      <w:r w:rsidRPr="0094142F">
        <w:rPr>
          <w:rFonts w:eastAsia="Times New Roman" w:cs="Times New Roman"/>
          <w:sz w:val="24"/>
          <w:szCs w:val="24"/>
        </w:rPr>
        <w:t>о</w:t>
      </w:r>
      <w:r w:rsidRPr="0094142F">
        <w:rPr>
          <w:rFonts w:eastAsia="Times New Roman" w:cs="Times New Roman"/>
          <w:sz w:val="24"/>
          <w:szCs w:val="24"/>
        </w:rPr>
        <w:t>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w:t>
      </w:r>
      <w:r w:rsidRPr="0094142F">
        <w:rPr>
          <w:rFonts w:eastAsia="Times New Roman" w:cs="Times New Roman"/>
          <w:sz w:val="24"/>
          <w:szCs w:val="24"/>
        </w:rPr>
        <w:t>и</w:t>
      </w:r>
      <w:r w:rsidRPr="0094142F">
        <w:rPr>
          <w:rFonts w:eastAsia="Times New Roman" w:cs="Times New Roman"/>
          <w:sz w:val="24"/>
          <w:szCs w:val="24"/>
        </w:rPr>
        <w:t xml:space="preserve">тельные и выразительные средства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Arial Unicode MS" w:cs="Times New Roman"/>
          <w:b/>
          <w:sz w:val="24"/>
          <w:szCs w:val="24"/>
        </w:rPr>
      </w:pPr>
      <w:r w:rsidRPr="0094142F">
        <w:rPr>
          <w:rFonts w:eastAsia="Times New Roman" w:cs="Times New Roman"/>
          <w:sz w:val="24"/>
          <w:szCs w:val="24"/>
        </w:rPr>
        <w:t>приобщение к восприятию и осмыслению информации, представленной в те</w:t>
      </w:r>
      <w:r w:rsidRPr="0094142F">
        <w:rPr>
          <w:rFonts w:eastAsia="Times New Roman" w:cs="Times New Roman"/>
          <w:sz w:val="24"/>
          <w:szCs w:val="24"/>
        </w:rPr>
        <w:t>к</w:t>
      </w:r>
      <w:r w:rsidRPr="0094142F">
        <w:rPr>
          <w:rFonts w:eastAsia="Times New Roman" w:cs="Times New Roman"/>
          <w:sz w:val="24"/>
          <w:szCs w:val="24"/>
        </w:rPr>
        <w:t>стах, сформированность читательского интереса и эстетического вкуса обучающихся (и</w:t>
      </w:r>
      <w:r w:rsidRPr="0094142F">
        <w:rPr>
          <w:rFonts w:eastAsia="Times New Roman" w:cs="Times New Roman"/>
          <w:sz w:val="24"/>
          <w:szCs w:val="24"/>
        </w:rPr>
        <w:t>с</w:t>
      </w:r>
      <w:r w:rsidRPr="0094142F">
        <w:rPr>
          <w:rFonts w:eastAsia="Times New Roman" w:cs="Times New Roman"/>
          <w:sz w:val="24"/>
          <w:szCs w:val="24"/>
        </w:rPr>
        <w:t>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494A0D" w:rsidRPr="0094142F" w:rsidRDefault="00494A0D" w:rsidP="00494A0D">
      <w:pPr>
        <w:spacing w:line="360" w:lineRule="auto"/>
        <w:jc w:val="center"/>
        <w:rPr>
          <w:rFonts w:cs="Times New Roman"/>
          <w:b/>
          <w:bCs/>
          <w:sz w:val="24"/>
          <w:szCs w:val="24"/>
        </w:rPr>
      </w:pPr>
      <w:bookmarkStart w:id="112" w:name="_Toc102570514"/>
      <w:bookmarkStart w:id="113" w:name="_Toc102652311"/>
      <w:bookmarkStart w:id="114" w:name="_Toc103208436"/>
      <w:r w:rsidRPr="0094142F">
        <w:rPr>
          <w:rFonts w:cs="Times New Roman"/>
          <w:b/>
          <w:bCs/>
          <w:sz w:val="24"/>
          <w:szCs w:val="24"/>
        </w:rPr>
        <w:t>Предметные результаты по классам</w:t>
      </w:r>
      <w:bookmarkEnd w:id="112"/>
      <w:bookmarkEnd w:id="113"/>
      <w:bookmarkEnd w:id="114"/>
    </w:p>
    <w:p w:rsidR="00494A0D" w:rsidRPr="0094142F" w:rsidRDefault="00494A0D" w:rsidP="00494A0D">
      <w:pPr>
        <w:pStyle w:val="110"/>
        <w:spacing w:before="120" w:after="120"/>
        <w:ind w:left="0"/>
        <w:rPr>
          <w:rStyle w:val="10"/>
          <w:rFonts w:ascii="Times New Roman" w:eastAsiaTheme="minorHAnsi" w:hAnsi="Times New Roman" w:cs="Times New Roman"/>
          <w:sz w:val="24"/>
          <w:szCs w:val="24"/>
        </w:rPr>
      </w:pPr>
      <w:bookmarkStart w:id="115" w:name="_Toc103601881"/>
      <w:bookmarkStart w:id="116" w:name="_Toc111103133"/>
      <w:r w:rsidRPr="0094142F">
        <w:rPr>
          <w:rStyle w:val="10"/>
          <w:rFonts w:ascii="Times New Roman" w:eastAsiaTheme="minorHAnsi" w:hAnsi="Times New Roman" w:cs="Times New Roman"/>
          <w:sz w:val="24"/>
          <w:szCs w:val="24"/>
        </w:rPr>
        <w:t>1 класс</w:t>
      </w:r>
      <w:bookmarkEnd w:id="115"/>
      <w:bookmarkEnd w:id="116"/>
    </w:p>
    <w:p w:rsidR="00494A0D" w:rsidRPr="0094142F" w:rsidRDefault="00494A0D" w:rsidP="00494A0D">
      <w:pPr>
        <w:tabs>
          <w:tab w:val="left" w:pos="1134"/>
        </w:tabs>
        <w:spacing w:line="360" w:lineRule="auto"/>
        <w:ind w:firstLine="709"/>
        <w:rPr>
          <w:rFonts w:cs="Times New Roman"/>
          <w:b/>
          <w:sz w:val="24"/>
          <w:szCs w:val="24"/>
        </w:rPr>
      </w:pPr>
      <w:r w:rsidRPr="0094142F">
        <w:rPr>
          <w:rFonts w:eastAsia="Calibri" w:cs="Times New Roman"/>
          <w:sz w:val="24"/>
          <w:szCs w:val="24"/>
          <w:lang w:val="tt-RU"/>
        </w:rPr>
        <w:t>Обучающийся научится:</w:t>
      </w:r>
    </w:p>
    <w:bookmarkEnd w:id="92"/>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вслух правильно, бегло, осознанно (25–30 слов в минуту);</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воспринимать на слух небольшие тексты художественных произведений;</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элементарным приемам интерпретации художественных текстов;</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что такое художественное произведение;</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представлять жанровые различия художественных текстов (элементарный уровень);</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понимать тему прочитанного произведения, его основную мысль;</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определять смысл и значение элементарных понятий теории литературы</w:t>
      </w:r>
      <w:r w:rsidRPr="0094142F">
        <w:rPr>
          <w:rFonts w:eastAsia="Times New Roman" w:cs="Times New Roman"/>
          <w:sz w:val="24"/>
          <w:szCs w:val="24"/>
          <w:lang w:val="ba-RU"/>
        </w:rPr>
        <w:t>: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r w:rsidRPr="0094142F">
        <w:rPr>
          <w:rFonts w:eastAsia="Times New Roman" w:cs="Times New Roman"/>
          <w:sz w:val="24"/>
          <w:szCs w:val="24"/>
        </w:rPr>
        <w:t>;</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соотносить название произведения с его содержанием, главной мыслью;</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анализировать иллюстрации к текстам;</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выделять смысловые части рассказа, понимать деление на абзацы;</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видеть ключевые слова, раскрывающие основную мысль содержания произв</w:t>
      </w:r>
      <w:r w:rsidRPr="0094142F">
        <w:rPr>
          <w:rFonts w:eastAsia="Times New Roman" w:cs="Times New Roman"/>
          <w:bCs/>
          <w:sz w:val="24"/>
          <w:szCs w:val="24"/>
        </w:rPr>
        <w:t>е</w:t>
      </w:r>
      <w:r w:rsidRPr="0094142F">
        <w:rPr>
          <w:rFonts w:eastAsia="Times New Roman" w:cs="Times New Roman"/>
          <w:bCs/>
          <w:sz w:val="24"/>
          <w:szCs w:val="24"/>
        </w:rPr>
        <w:t>дения;</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комментировать иллюстрации к произведению.</w:t>
      </w:r>
    </w:p>
    <w:p w:rsidR="00494A0D" w:rsidRPr="0094142F" w:rsidRDefault="00494A0D" w:rsidP="00494A0D">
      <w:pPr>
        <w:widowControl w:val="0"/>
        <w:tabs>
          <w:tab w:val="left" w:pos="1134"/>
        </w:tabs>
        <w:autoSpaceDE w:val="0"/>
        <w:autoSpaceDN w:val="0"/>
        <w:spacing w:before="120" w:after="120" w:line="360" w:lineRule="auto"/>
        <w:jc w:val="center"/>
        <w:outlineLvl w:val="1"/>
        <w:rPr>
          <w:rFonts w:eastAsia="Calibri" w:cs="Times New Roman"/>
          <w:b/>
          <w:bCs/>
          <w:sz w:val="24"/>
          <w:szCs w:val="24"/>
        </w:rPr>
      </w:pPr>
      <w:bookmarkStart w:id="117" w:name="_Toc103601882"/>
      <w:bookmarkStart w:id="118" w:name="_Toc102652313"/>
      <w:bookmarkStart w:id="119" w:name="_Toc102570516"/>
      <w:bookmarkStart w:id="120" w:name="_Toc111103134"/>
      <w:r w:rsidRPr="0094142F">
        <w:rPr>
          <w:rFonts w:cs="Times New Roman"/>
          <w:b/>
          <w:bCs/>
          <w:sz w:val="24"/>
          <w:szCs w:val="24"/>
        </w:rPr>
        <w:t>2 класс</w:t>
      </w:r>
      <w:bookmarkEnd w:id="117"/>
      <w:bookmarkEnd w:id="118"/>
      <w:bookmarkEnd w:id="119"/>
      <w:bookmarkEnd w:id="120"/>
    </w:p>
    <w:p w:rsidR="00494A0D" w:rsidRPr="0094142F" w:rsidRDefault="00494A0D" w:rsidP="00494A0D">
      <w:pPr>
        <w:tabs>
          <w:tab w:val="left" w:pos="1134"/>
          <w:tab w:val="left" w:pos="6495"/>
        </w:tabs>
        <w:spacing w:line="360" w:lineRule="auto"/>
        <w:ind w:firstLine="709"/>
        <w:rPr>
          <w:rFonts w:cs="Times New Roman"/>
          <w:sz w:val="24"/>
          <w:szCs w:val="24"/>
        </w:rPr>
      </w:pPr>
      <w:r w:rsidRPr="0094142F">
        <w:rPr>
          <w:rFonts w:cs="Times New Roman"/>
          <w:sz w:val="24"/>
          <w:szCs w:val="24"/>
        </w:rPr>
        <w:t>Обучающийся научится:</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cs="Times New Roman"/>
          <w:sz w:val="24"/>
          <w:szCs w:val="24"/>
        </w:rPr>
      </w:pPr>
      <w:r w:rsidRPr="0094142F">
        <w:rPr>
          <w:rFonts w:cs="Times New Roman"/>
          <w:sz w:val="24"/>
          <w:szCs w:val="24"/>
        </w:rPr>
        <w:t>слушать и воспринимать содержание текста;</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читать со скоростью 50–60 слов в минуту;</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вслух и про себя правильно, бегло, осознанно и выразительно;</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пониматьсмысла и значение элементарных понятий теории литературы</w:t>
      </w:r>
      <w:r w:rsidRPr="0094142F">
        <w:rPr>
          <w:rFonts w:eastAsia="Times New Roman" w:cs="Times New Roman"/>
          <w:sz w:val="24"/>
          <w:szCs w:val="24"/>
          <w:lang w:val="ba-RU"/>
        </w:rPr>
        <w:t>: малые фольклорные жанры, колыбельная песня, частушка, народная игра, сюжетная линия, рифма, ритм, портрет героя;</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интерпретировать художественные и учебные тексты на основе элементарных приёмов;</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обсуждать поступки героев, опираясь на текстовой материал;</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cs="Times New Roman"/>
          <w:b/>
          <w:sz w:val="24"/>
          <w:szCs w:val="24"/>
        </w:rPr>
      </w:pPr>
      <w:r w:rsidRPr="0094142F">
        <w:rPr>
          <w:rFonts w:cs="Times New Roman"/>
          <w:sz w:val="24"/>
          <w:szCs w:val="24"/>
        </w:rPr>
        <w:t>сопереживать героям</w:t>
      </w:r>
      <w:r w:rsidRPr="0094142F">
        <w:rPr>
          <w:rFonts w:cs="Times New Roman"/>
          <w:spacing w:val="1"/>
          <w:sz w:val="24"/>
          <w:szCs w:val="24"/>
        </w:rPr>
        <w:t xml:space="preserve"> произведения</w:t>
      </w:r>
      <w:r w:rsidRPr="0094142F">
        <w:rPr>
          <w:rFonts w:cs="Times New Roman"/>
          <w:sz w:val="24"/>
          <w:szCs w:val="24"/>
        </w:rPr>
        <w:t>;</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ориентироваться в нравственном содержании прочитанного, соотносить п</w:t>
      </w:r>
      <w:r w:rsidRPr="0094142F">
        <w:rPr>
          <w:rFonts w:eastAsia="Times New Roman" w:cs="Times New Roman"/>
          <w:sz w:val="24"/>
          <w:szCs w:val="24"/>
        </w:rPr>
        <w:t>о</w:t>
      </w:r>
      <w:r w:rsidRPr="0094142F">
        <w:rPr>
          <w:rFonts w:eastAsia="Times New Roman" w:cs="Times New Roman"/>
          <w:sz w:val="24"/>
          <w:szCs w:val="24"/>
        </w:rPr>
        <w:t>ступки героев с нравственными нормами;</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выделять (под руководством учителя) в текстах национально-своеобразные </w:t>
      </w:r>
      <w:r w:rsidRPr="0094142F">
        <w:rPr>
          <w:rFonts w:eastAsia="Times New Roman" w:cs="Times New Roman"/>
          <w:sz w:val="24"/>
          <w:szCs w:val="24"/>
          <w:lang w:val="ba-RU"/>
        </w:rPr>
        <w:t>описания</w:t>
      </w:r>
      <w:r w:rsidRPr="0094142F">
        <w:rPr>
          <w:rFonts w:eastAsia="Times New Roman" w:cs="Times New Roman"/>
          <w:sz w:val="24"/>
          <w:szCs w:val="24"/>
        </w:rPr>
        <w:t>;</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 пользу здорового образа жизни на примере литературных героев;</w:t>
      </w:r>
    </w:p>
    <w:p w:rsidR="00494A0D" w:rsidRPr="0094142F" w:rsidRDefault="00494A0D" w:rsidP="00F020EB">
      <w:pPr>
        <w:numPr>
          <w:ilvl w:val="0"/>
          <w:numId w:val="33"/>
        </w:numPr>
        <w:shd w:val="clear" w:color="auto" w:fill="FFFFFF"/>
        <w:tabs>
          <w:tab w:val="left" w:pos="0"/>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вести диалог на башкирском языке (обсуждение читаемых текстов), слушать и слышать собеседника, понимать иную точку зрения;</w:t>
      </w:r>
    </w:p>
    <w:p w:rsidR="00494A0D" w:rsidRPr="0094142F" w:rsidRDefault="00494A0D" w:rsidP="00F020EB">
      <w:pPr>
        <w:numPr>
          <w:ilvl w:val="0"/>
          <w:numId w:val="33"/>
        </w:numPr>
        <w:shd w:val="clear" w:color="auto" w:fill="FFFFFF"/>
        <w:tabs>
          <w:tab w:val="left" w:pos="0"/>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различать малые жанры фольклора (</w:t>
      </w:r>
      <w:r w:rsidRPr="0094142F">
        <w:rPr>
          <w:rFonts w:eastAsia="Times New Roman" w:cs="Times New Roman"/>
          <w:sz w:val="24"/>
          <w:szCs w:val="24"/>
          <w:lang w:val="ba-RU"/>
        </w:rPr>
        <w:t>частушки,</w:t>
      </w:r>
      <w:r w:rsidRPr="0094142F">
        <w:rPr>
          <w:rFonts w:eastAsia="Times New Roman" w:cs="Times New Roman"/>
          <w:sz w:val="24"/>
          <w:szCs w:val="24"/>
        </w:rPr>
        <w:t xml:space="preserve"> колыбельныепесни</w:t>
      </w:r>
      <w:r w:rsidRPr="0094142F">
        <w:rPr>
          <w:rFonts w:eastAsia="Times New Roman" w:cs="Times New Roman"/>
          <w:sz w:val="24"/>
          <w:szCs w:val="24"/>
          <w:lang w:val="ba-RU"/>
        </w:rPr>
        <w:t>, тексты народных игр</w:t>
      </w:r>
      <w:r w:rsidRPr="0094142F">
        <w:rPr>
          <w:rFonts w:eastAsia="Times New Roman" w:cs="Times New Roman"/>
          <w:sz w:val="24"/>
          <w:szCs w:val="24"/>
        </w:rPr>
        <w:t>), литературные жанры (рассказ, сказка)</w:t>
      </w:r>
      <w:bookmarkStart w:id="121" w:name="_Toc103601883"/>
      <w:bookmarkStart w:id="122" w:name="_Toc102652314"/>
      <w:bookmarkStart w:id="123" w:name="_Toc102570517"/>
      <w:r w:rsidRPr="0094142F">
        <w:rPr>
          <w:rFonts w:eastAsia="Times New Roman" w:cs="Times New Roman"/>
          <w:sz w:val="24"/>
          <w:szCs w:val="24"/>
          <w:lang w:val="ba-RU"/>
        </w:rPr>
        <w:t>;</w:t>
      </w:r>
    </w:p>
    <w:p w:rsidR="00494A0D" w:rsidRPr="0094142F" w:rsidRDefault="00494A0D" w:rsidP="00F020EB">
      <w:pPr>
        <w:numPr>
          <w:ilvl w:val="0"/>
          <w:numId w:val="33"/>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определять микротемы смысловых частей текста;</w:t>
      </w:r>
    </w:p>
    <w:p w:rsidR="00494A0D" w:rsidRPr="0094142F" w:rsidRDefault="00494A0D" w:rsidP="00F020EB">
      <w:pPr>
        <w:numPr>
          <w:ilvl w:val="0"/>
          <w:numId w:val="33"/>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строить план пересказа текста, сжато пересказывать текст;</w:t>
      </w:r>
    </w:p>
    <w:p w:rsidR="00494A0D" w:rsidRPr="0094142F" w:rsidRDefault="00494A0D" w:rsidP="00F020EB">
      <w:pPr>
        <w:numPr>
          <w:ilvl w:val="0"/>
          <w:numId w:val="33"/>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находить в текстах выразительное языковое средство – описание; выделять национально-своеобразные описания.</w:t>
      </w:r>
    </w:p>
    <w:p w:rsidR="00494A0D" w:rsidRPr="0094142F" w:rsidRDefault="00494A0D" w:rsidP="00494A0D">
      <w:pPr>
        <w:widowControl w:val="0"/>
        <w:shd w:val="clear" w:color="auto" w:fill="FFFFFF"/>
        <w:tabs>
          <w:tab w:val="left" w:pos="426"/>
          <w:tab w:val="left" w:pos="1134"/>
        </w:tabs>
        <w:autoSpaceDE w:val="0"/>
        <w:autoSpaceDN w:val="0"/>
        <w:spacing w:before="120" w:after="120" w:line="360" w:lineRule="auto"/>
        <w:jc w:val="center"/>
        <w:outlineLvl w:val="1"/>
        <w:rPr>
          <w:rFonts w:eastAsia="Calibri" w:cs="Times New Roman"/>
          <w:sz w:val="24"/>
          <w:szCs w:val="24"/>
          <w:lang w:val="tt-RU"/>
        </w:rPr>
      </w:pPr>
      <w:bookmarkStart w:id="124" w:name="_Toc111103135"/>
      <w:r w:rsidRPr="0094142F">
        <w:rPr>
          <w:rFonts w:cs="Times New Roman"/>
          <w:b/>
          <w:bCs/>
          <w:sz w:val="24"/>
          <w:szCs w:val="24"/>
        </w:rPr>
        <w:t>3 класс</w:t>
      </w:r>
      <w:bookmarkEnd w:id="121"/>
      <w:bookmarkEnd w:id="122"/>
      <w:bookmarkEnd w:id="123"/>
      <w:bookmarkEnd w:id="124"/>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Обучающийся научится:</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cs="Times New Roman"/>
          <w:sz w:val="24"/>
          <w:szCs w:val="24"/>
        </w:rPr>
      </w:pPr>
      <w:r w:rsidRPr="0094142F">
        <w:rPr>
          <w:rFonts w:cs="Times New Roman"/>
          <w:sz w:val="24"/>
          <w:szCs w:val="24"/>
        </w:rPr>
        <w:t>слушать и воспринимать содержание текста;</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со скоростью 60–70 слов в минуту (динамическое чтение);</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пониматьсмысл и значения элементарных понятий теории литературы</w:t>
      </w:r>
      <w:r w:rsidRPr="0094142F">
        <w:rPr>
          <w:rFonts w:eastAsia="Times New Roman" w:cs="Times New Roman"/>
          <w:sz w:val="24"/>
          <w:szCs w:val="24"/>
          <w:lang w:val="ba-RU"/>
        </w:rPr>
        <w:t xml:space="preserve">: башкирсское народное творчество, башкирская народная песня, кубаир; </w:t>
      </w:r>
      <w:r w:rsidRPr="0094142F">
        <w:rPr>
          <w:rFonts w:eastAsia="Times New Roman" w:cs="Times New Roman"/>
          <w:sz w:val="24"/>
          <w:szCs w:val="24"/>
        </w:rPr>
        <w:t xml:space="preserve">идея, пейзаж, изобразительно-выразительные средства (сравнение, олицетворение)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020EB">
      <w:pPr>
        <w:widowControl w:val="0"/>
        <w:numPr>
          <w:ilvl w:val="0"/>
          <w:numId w:val="32"/>
        </w:numPr>
        <w:shd w:val="clear" w:color="auto" w:fill="FFFFFF"/>
        <w:tabs>
          <w:tab w:val="left" w:pos="426"/>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интерпретировать художественные и учебные тексты</w:t>
      </w:r>
      <w:r w:rsidRPr="0094142F">
        <w:rPr>
          <w:rFonts w:eastAsia="Times New Roman" w:cs="Times New Roman"/>
          <w:sz w:val="24"/>
          <w:szCs w:val="24"/>
          <w:lang w:val="ba-RU"/>
        </w:rPr>
        <w:t xml:space="preserve"> (поиск ключевых слов, выявление идейно-тематической линии, выявление мотивов, постижение авторского замысла и </w:t>
      </w:r>
      <w:r w:rsidRPr="0094142F">
        <w:rPr>
          <w:rFonts w:cs="Times New Roman"/>
          <w:sz w:val="24"/>
          <w:szCs w:val="24"/>
        </w:rPr>
        <w:t>формулировани</w:t>
      </w:r>
      <w:r w:rsidRPr="0094142F">
        <w:rPr>
          <w:rFonts w:cs="Times New Roman"/>
          <w:sz w:val="24"/>
          <w:szCs w:val="24"/>
          <w:lang w:val="ba-RU"/>
        </w:rPr>
        <w:t>е</w:t>
      </w:r>
      <w:r w:rsidRPr="0094142F">
        <w:rPr>
          <w:rFonts w:cs="Times New Roman"/>
          <w:sz w:val="24"/>
          <w:szCs w:val="24"/>
        </w:rPr>
        <w:t xml:space="preserve"> собственной читательской позиции</w:t>
      </w:r>
      <w:r w:rsidRPr="0094142F">
        <w:rPr>
          <w:rFonts w:eastAsia="Times New Roman" w:cs="Times New Roman"/>
          <w:sz w:val="24"/>
          <w:szCs w:val="24"/>
          <w:lang w:val="ba-RU"/>
        </w:rPr>
        <w:t>)</w:t>
      </w:r>
      <w:r w:rsidRPr="0094142F">
        <w:rPr>
          <w:rFonts w:eastAsia="Times New Roman" w:cs="Times New Roman"/>
          <w:sz w:val="24"/>
          <w:szCs w:val="24"/>
        </w:rPr>
        <w:t>;</w:t>
      </w:r>
    </w:p>
    <w:p w:rsidR="00494A0D" w:rsidRPr="0094142F" w:rsidRDefault="00494A0D" w:rsidP="00F020EB">
      <w:pPr>
        <w:widowControl w:val="0"/>
        <w:numPr>
          <w:ilvl w:val="0"/>
          <w:numId w:val="32"/>
        </w:numPr>
        <w:shd w:val="clear" w:color="auto" w:fill="FFFFFF"/>
        <w:tabs>
          <w:tab w:val="left" w:pos="426"/>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обсуждать поступки героев, оценивать их;</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выделять сюжетные линии рассказов;</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lastRenderedPageBreak/>
        <w:t>понимать авторскую позицию;</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устно цитировать текст;</w:t>
      </w:r>
    </w:p>
    <w:p w:rsidR="00494A0D" w:rsidRPr="0094142F" w:rsidRDefault="00494A0D" w:rsidP="00F020EB">
      <w:pPr>
        <w:widowControl w:val="0"/>
        <w:numPr>
          <w:ilvl w:val="0"/>
          <w:numId w:val="32"/>
        </w:numPr>
        <w:shd w:val="clear" w:color="auto" w:fill="FFFFFF"/>
        <w:tabs>
          <w:tab w:val="left" w:pos="426"/>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определять черты башкирской народной песни; знать историю башкирских народных песен, их исполнителей, известных кураистов;</w:t>
      </w:r>
    </w:p>
    <w:p w:rsidR="00494A0D" w:rsidRPr="0094142F" w:rsidRDefault="00494A0D" w:rsidP="00F020EB">
      <w:pPr>
        <w:widowControl w:val="0"/>
        <w:numPr>
          <w:ilvl w:val="0"/>
          <w:numId w:val="32"/>
        </w:numPr>
        <w:shd w:val="clear" w:color="auto" w:fill="FFFFFF"/>
        <w:tabs>
          <w:tab w:val="left" w:pos="426"/>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w:t>
      </w:r>
      <w:r w:rsidRPr="0094142F">
        <w:rPr>
          <w:rFonts w:cs="Times New Roman"/>
          <w:sz w:val="24"/>
          <w:szCs w:val="24"/>
          <w:lang w:val="ba-RU"/>
        </w:rPr>
        <w:t xml:space="preserve"> особенности литературной сказки, ее отличиее от народной;</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определять сказку в стихах, видеть особенности рифмы сказки в стихах;</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eastAsia="Times New Roman" w:cs="Times New Roman"/>
          <w:sz w:val="24"/>
          <w:szCs w:val="24"/>
        </w:rPr>
      </w:pPr>
      <w:r w:rsidRPr="0094142F">
        <w:rPr>
          <w:rFonts w:cs="Times New Roman"/>
          <w:sz w:val="24"/>
          <w:szCs w:val="24"/>
          <w:lang w:val="ba-RU"/>
        </w:rPr>
        <w:t>пользоваться справочными источниками для получения дополнительной</w:t>
      </w:r>
      <w:r w:rsidRPr="0094142F">
        <w:rPr>
          <w:rFonts w:eastAsia="Times New Roman" w:cs="Times New Roman"/>
          <w:sz w:val="24"/>
          <w:szCs w:val="24"/>
        </w:rPr>
        <w:t>и</w:t>
      </w:r>
      <w:r w:rsidRPr="0094142F">
        <w:rPr>
          <w:rFonts w:eastAsia="Times New Roman" w:cs="Times New Roman"/>
          <w:sz w:val="24"/>
          <w:szCs w:val="24"/>
        </w:rPr>
        <w:t>н</w:t>
      </w:r>
      <w:r w:rsidRPr="0094142F">
        <w:rPr>
          <w:rFonts w:eastAsia="Times New Roman" w:cs="Times New Roman"/>
          <w:sz w:val="24"/>
          <w:szCs w:val="24"/>
        </w:rPr>
        <w:t>формации</w:t>
      </w:r>
      <w:r w:rsidRPr="0094142F">
        <w:rPr>
          <w:rFonts w:eastAsia="Times New Roman" w:cs="Times New Roman"/>
          <w:sz w:val="24"/>
          <w:szCs w:val="24"/>
          <w:lang w:val="ba-RU"/>
        </w:rPr>
        <w:t>,</w:t>
      </w:r>
      <w:r w:rsidRPr="0094142F">
        <w:rPr>
          <w:rFonts w:cs="Times New Roman"/>
          <w:sz w:val="24"/>
          <w:szCs w:val="24"/>
        </w:rPr>
        <w:t>цифровы</w:t>
      </w:r>
      <w:r w:rsidRPr="0094142F">
        <w:rPr>
          <w:rFonts w:cs="Times New Roman"/>
          <w:sz w:val="24"/>
          <w:szCs w:val="24"/>
          <w:lang w:val="ba-RU"/>
        </w:rPr>
        <w:t xml:space="preserve">мии информационными </w:t>
      </w:r>
      <w:r w:rsidRPr="0094142F">
        <w:rPr>
          <w:rFonts w:cs="Times New Roman"/>
          <w:sz w:val="24"/>
          <w:szCs w:val="24"/>
        </w:rPr>
        <w:t>образовательны</w:t>
      </w:r>
      <w:r w:rsidRPr="0094142F">
        <w:rPr>
          <w:rFonts w:cs="Times New Roman"/>
          <w:sz w:val="24"/>
          <w:szCs w:val="24"/>
          <w:lang w:val="ba-RU"/>
        </w:rPr>
        <w:t>ми</w:t>
      </w:r>
      <w:r w:rsidRPr="0094142F">
        <w:rPr>
          <w:rFonts w:cs="Times New Roman"/>
          <w:sz w:val="24"/>
          <w:szCs w:val="24"/>
        </w:rPr>
        <w:t xml:space="preserve"> ресурс</w:t>
      </w:r>
      <w:r w:rsidRPr="0094142F">
        <w:rPr>
          <w:rFonts w:cs="Times New Roman"/>
          <w:sz w:val="24"/>
          <w:szCs w:val="24"/>
          <w:lang w:val="ba-RU"/>
        </w:rPr>
        <w:t>амидля создания текстовой, видео, звуковой информации.</w:t>
      </w:r>
    </w:p>
    <w:p w:rsidR="00494A0D" w:rsidRPr="0094142F" w:rsidRDefault="00494A0D" w:rsidP="00494A0D">
      <w:pPr>
        <w:widowControl w:val="0"/>
        <w:tabs>
          <w:tab w:val="left" w:pos="1134"/>
        </w:tabs>
        <w:autoSpaceDE w:val="0"/>
        <w:autoSpaceDN w:val="0"/>
        <w:spacing w:before="120" w:after="120" w:line="360" w:lineRule="auto"/>
        <w:jc w:val="center"/>
        <w:outlineLvl w:val="1"/>
        <w:rPr>
          <w:rFonts w:cs="Times New Roman"/>
          <w:b/>
          <w:bCs/>
          <w:sz w:val="24"/>
          <w:szCs w:val="24"/>
        </w:rPr>
      </w:pPr>
      <w:bookmarkStart w:id="125" w:name="_Toc103601884"/>
      <w:bookmarkStart w:id="126" w:name="_Toc102652315"/>
      <w:bookmarkStart w:id="127" w:name="_Toc102570518"/>
      <w:bookmarkStart w:id="128" w:name="_Toc111103136"/>
      <w:r w:rsidRPr="0094142F">
        <w:rPr>
          <w:rFonts w:cs="Times New Roman"/>
          <w:b/>
          <w:bCs/>
          <w:sz w:val="24"/>
          <w:szCs w:val="24"/>
        </w:rPr>
        <w:t>4 класс</w:t>
      </w:r>
      <w:bookmarkEnd w:id="125"/>
      <w:bookmarkEnd w:id="126"/>
      <w:bookmarkEnd w:id="127"/>
      <w:bookmarkEnd w:id="128"/>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eastAsia="Times New Roman" w:cs="Times New Roman"/>
          <w:sz w:val="24"/>
          <w:szCs w:val="24"/>
        </w:rPr>
        <w:t>Обучающийся научится:</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lang w:val="ba-RU"/>
        </w:rPr>
        <w:t>ч</w:t>
      </w:r>
      <w:r w:rsidRPr="0094142F">
        <w:rPr>
          <w:rFonts w:eastAsia="Times New Roman" w:cs="Times New Roman"/>
          <w:sz w:val="24"/>
          <w:szCs w:val="24"/>
        </w:rPr>
        <w:t>итать выразительно со скоростью 80–90 слов в минуту;</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понимать основную мысль прочитанного после первичного чтения;</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понимать смысл и значение понятий теории литературы:</w:t>
      </w:r>
      <w:r w:rsidRPr="0094142F">
        <w:rPr>
          <w:rFonts w:eastAsia="Times New Roman" w:cs="Times New Roman"/>
          <w:sz w:val="24"/>
          <w:szCs w:val="24"/>
          <w:lang w:val="ba-RU"/>
        </w:rPr>
        <w:t xml:space="preserve">стихотворение-монолог, стихотворение-обращение, стихотворение-диалог, </w:t>
      </w:r>
      <w:r w:rsidRPr="0094142F">
        <w:rPr>
          <w:rFonts w:eastAsia="Times New Roman" w:cs="Times New Roman"/>
          <w:sz w:val="24"/>
          <w:szCs w:val="24"/>
        </w:rPr>
        <w:t xml:space="preserve">композиция, идея, </w:t>
      </w:r>
      <w:r w:rsidRPr="0094142F">
        <w:rPr>
          <w:rFonts w:eastAsia="Times New Roman" w:cs="Times New Roman"/>
          <w:sz w:val="24"/>
          <w:szCs w:val="24"/>
          <w:lang w:val="ba-RU"/>
        </w:rPr>
        <w:t xml:space="preserve">повесть, </w:t>
      </w:r>
      <w:r w:rsidRPr="0094142F">
        <w:rPr>
          <w:rFonts w:eastAsia="Times New Roman" w:cs="Times New Roman"/>
          <w:sz w:val="24"/>
          <w:szCs w:val="24"/>
        </w:rPr>
        <w:t xml:space="preserve">изобразительно-выразительные средства (синоним, антоним, эпитет, метафора)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выделять тематику произведения, его идею;</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владеть понятием </w:t>
      </w:r>
      <w:r w:rsidRPr="0094142F">
        <w:rPr>
          <w:rFonts w:eastAsia="Times New Roman" w:cs="Times New Roman"/>
          <w:i/>
          <w:sz w:val="24"/>
          <w:szCs w:val="24"/>
        </w:rPr>
        <w:t>лирический герой</w:t>
      </w:r>
      <w:r w:rsidRPr="0094142F">
        <w:rPr>
          <w:rFonts w:eastAsia="Times New Roman" w:cs="Times New Roman"/>
          <w:sz w:val="24"/>
          <w:szCs w:val="24"/>
        </w:rPr>
        <w:t>, разграничивать лирического героя и автора; понимать мысли, настроение, переживания лирического героя;</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художественный вымысел в произведении;</w:t>
      </w:r>
    </w:p>
    <w:p w:rsidR="00494A0D" w:rsidRPr="0094142F" w:rsidRDefault="00494A0D"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аргументировать свою точку зрения о произведении/герое/событии с опорой на текст;</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использовать разные виды чтения – ознакомительное, изучающее, выборочное, поисковое;</w:t>
      </w:r>
    </w:p>
    <w:p w:rsidR="00494A0D" w:rsidRPr="0094142F" w:rsidRDefault="00494A0D" w:rsidP="00F020EB">
      <w:pPr>
        <w:widowControl w:val="0"/>
        <w:numPr>
          <w:ilvl w:val="0"/>
          <w:numId w:val="33"/>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494A0D" w:rsidRPr="0094142F" w:rsidRDefault="00494A0D" w:rsidP="00F020EB">
      <w:pPr>
        <w:widowControl w:val="0"/>
        <w:numPr>
          <w:ilvl w:val="0"/>
          <w:numId w:val="33"/>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самостоятельно выбирать интересующую литературу; пользоваться справо</w:t>
      </w:r>
      <w:r w:rsidRPr="0094142F">
        <w:rPr>
          <w:rFonts w:eastAsia="Times New Roman" w:cs="Times New Roman"/>
          <w:sz w:val="24"/>
          <w:szCs w:val="24"/>
        </w:rPr>
        <w:t>ч</w:t>
      </w:r>
      <w:r w:rsidRPr="0094142F">
        <w:rPr>
          <w:rFonts w:eastAsia="Times New Roman" w:cs="Times New Roman"/>
          <w:sz w:val="24"/>
          <w:szCs w:val="24"/>
        </w:rPr>
        <w:t xml:space="preserve">ными источниками (словарями, энциклопедиями, </w:t>
      </w:r>
      <w:r w:rsidRPr="0094142F">
        <w:rPr>
          <w:rFonts w:eastAsia="Times New Roman" w:cs="Times New Roman"/>
          <w:sz w:val="24"/>
          <w:szCs w:val="24"/>
          <w:lang w:val="ba-RU"/>
        </w:rPr>
        <w:t>И</w:t>
      </w:r>
      <w:r w:rsidRPr="0094142F">
        <w:rPr>
          <w:rFonts w:eastAsia="Times New Roman" w:cs="Times New Roman"/>
          <w:sz w:val="24"/>
          <w:szCs w:val="24"/>
        </w:rPr>
        <w:t>нтернетом) для получения дополн</w:t>
      </w:r>
      <w:r w:rsidRPr="0094142F">
        <w:rPr>
          <w:rFonts w:eastAsia="Times New Roman" w:cs="Times New Roman"/>
          <w:sz w:val="24"/>
          <w:szCs w:val="24"/>
        </w:rPr>
        <w:t>и</w:t>
      </w:r>
      <w:r w:rsidRPr="0094142F">
        <w:rPr>
          <w:rFonts w:eastAsia="Times New Roman" w:cs="Times New Roman"/>
          <w:sz w:val="24"/>
          <w:szCs w:val="24"/>
        </w:rPr>
        <w:t>тельной информации.</w:t>
      </w:r>
    </w:p>
    <w:p w:rsidR="00494A0D" w:rsidRPr="0094142F" w:rsidRDefault="00494A0D" w:rsidP="00494A0D">
      <w:pPr>
        <w:widowControl w:val="0"/>
        <w:tabs>
          <w:tab w:val="left" w:pos="1134"/>
        </w:tabs>
        <w:autoSpaceDE w:val="0"/>
        <w:autoSpaceDN w:val="0"/>
        <w:spacing w:line="360" w:lineRule="auto"/>
        <w:rPr>
          <w:rFonts w:eastAsia="Times New Roman" w:cs="Times New Roman"/>
          <w:sz w:val="24"/>
          <w:szCs w:val="24"/>
        </w:rPr>
        <w:sectPr w:rsidR="00494A0D" w:rsidRPr="0094142F" w:rsidSect="007D43D1">
          <w:footerReference w:type="default" r:id="rId9"/>
          <w:type w:val="continuous"/>
          <w:pgSz w:w="11907" w:h="16839" w:code="9"/>
          <w:pgMar w:top="1134" w:right="851" w:bottom="1134" w:left="1701" w:header="709" w:footer="709" w:gutter="0"/>
          <w:pgNumType w:start="1"/>
          <w:cols w:space="720"/>
          <w:titlePg/>
          <w:docGrid w:linePitch="299"/>
        </w:sectPr>
      </w:pPr>
      <w:r w:rsidRPr="0094142F">
        <w:rPr>
          <w:rFonts w:eastAsia="Times New Roman" w:cs="Times New Roman"/>
          <w:sz w:val="24"/>
          <w:szCs w:val="24"/>
        </w:rPr>
        <w:br w:type="page"/>
      </w:r>
    </w:p>
    <w:p w:rsidR="00BB1FCC" w:rsidRPr="0094142F" w:rsidRDefault="00BB1FCC" w:rsidP="00BB1FCC">
      <w:pPr>
        <w:spacing w:line="360" w:lineRule="auto"/>
        <w:jc w:val="center"/>
        <w:rPr>
          <w:rFonts w:cs="Times New Roman"/>
          <w:b/>
          <w:sz w:val="24"/>
          <w:szCs w:val="24"/>
        </w:rPr>
      </w:pPr>
      <w:r w:rsidRPr="0094142F">
        <w:rPr>
          <w:rFonts w:cs="Times New Roman"/>
          <w:b/>
          <w:sz w:val="24"/>
          <w:szCs w:val="24"/>
        </w:rPr>
        <w:lastRenderedPageBreak/>
        <w:t xml:space="preserve">«РОДНОЙ (БАШКИРСКИЙ) ЯЗЫК </w:t>
      </w:r>
    </w:p>
    <w:p w:rsidR="0068292E" w:rsidRPr="0094142F" w:rsidRDefault="00BB1FCC" w:rsidP="00BB1FCC">
      <w:pPr>
        <w:spacing w:line="360" w:lineRule="auto"/>
        <w:jc w:val="center"/>
        <w:rPr>
          <w:rFonts w:cs="Times New Roman"/>
          <w:b/>
          <w:sz w:val="24"/>
          <w:szCs w:val="24"/>
        </w:rPr>
      </w:pPr>
      <w:r w:rsidRPr="0094142F">
        <w:rPr>
          <w:rFonts w:cs="Times New Roman"/>
          <w:b/>
          <w:sz w:val="24"/>
          <w:szCs w:val="24"/>
        </w:rPr>
        <w:t>для классов с русским языком обучения</w:t>
      </w:r>
    </w:p>
    <w:p w:rsidR="00BB1FCC" w:rsidRPr="0094142F" w:rsidRDefault="00BB1FCC" w:rsidP="007D43D1">
      <w:pPr>
        <w:pStyle w:val="1"/>
        <w:spacing w:before="0" w:after="240"/>
        <w:jc w:val="center"/>
        <w:rPr>
          <w:rFonts w:ascii="Times New Roman" w:hAnsi="Times New Roman" w:cs="Times New Roman"/>
          <w:b w:val="0"/>
          <w:color w:val="auto"/>
          <w:sz w:val="24"/>
          <w:szCs w:val="24"/>
        </w:rPr>
      </w:pPr>
      <w:bookmarkStart w:id="129" w:name="_Toc108186893"/>
      <w:r w:rsidRPr="0094142F">
        <w:rPr>
          <w:rFonts w:ascii="Times New Roman" w:hAnsi="Times New Roman" w:cs="Times New Roman"/>
          <w:color w:val="auto"/>
          <w:sz w:val="24"/>
          <w:szCs w:val="24"/>
        </w:rPr>
        <w:t>ПОЯСНИТЕЛЬНАЯ ЗАПИСКА</w:t>
      </w:r>
      <w:bookmarkEnd w:id="129"/>
    </w:p>
    <w:p w:rsidR="00BB1FCC" w:rsidRPr="0094142F" w:rsidRDefault="00BB1FCC" w:rsidP="00BB1FCC">
      <w:pPr>
        <w:pStyle w:val="aff8"/>
        <w:spacing w:line="360" w:lineRule="auto"/>
        <w:ind w:right="-2" w:firstLine="709"/>
        <w:rPr>
          <w:rFonts w:cs="Times New Roman"/>
          <w:sz w:val="24"/>
          <w:szCs w:val="24"/>
        </w:rPr>
      </w:pPr>
      <w:r w:rsidRPr="0094142F">
        <w:rPr>
          <w:rFonts w:cs="Times New Roman"/>
          <w:sz w:val="24"/>
          <w:szCs w:val="24"/>
        </w:rPr>
        <w:t>Примерная рабочаяпрограмма учебного предмета «Родной (башкирский) язык» для 1–4 классов начального общего образования (далее – Программа)определяет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BB1FCC" w:rsidRPr="0094142F" w:rsidRDefault="00BB1FCC" w:rsidP="00BB1FCC">
      <w:pPr>
        <w:pStyle w:val="aff8"/>
        <w:spacing w:line="360" w:lineRule="auto"/>
        <w:ind w:right="-2" w:firstLine="709"/>
        <w:rPr>
          <w:rFonts w:cs="Times New Roman"/>
          <w:sz w:val="24"/>
          <w:szCs w:val="24"/>
        </w:rPr>
      </w:pPr>
      <w:r w:rsidRPr="0094142F">
        <w:rPr>
          <w:rFonts w:cs="Times New Roman"/>
          <w:sz w:val="24"/>
          <w:szCs w:val="24"/>
        </w:rPr>
        <w:t>Нормативная правовая база Программы:</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Конституция Российской Федерации;</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закон от 29 декабря 2012 г. № 273-ФЗ «Об образовании в Российской Ф</w:t>
      </w:r>
      <w:r w:rsidRPr="0094142F">
        <w:rPr>
          <w:rFonts w:ascii="Times New Roman"/>
          <w:sz w:val="24"/>
          <w:szCs w:val="24"/>
        </w:rPr>
        <w:t>е</w:t>
      </w:r>
      <w:r w:rsidRPr="0094142F">
        <w:rPr>
          <w:rFonts w:ascii="Times New Roman"/>
          <w:sz w:val="24"/>
          <w:szCs w:val="24"/>
        </w:rPr>
        <w:t>дерации» (с изменениями и дополнениями);</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w:t>
      </w:r>
      <w:r w:rsidRPr="0094142F">
        <w:rPr>
          <w:rFonts w:ascii="Times New Roman"/>
          <w:sz w:val="24"/>
          <w:szCs w:val="24"/>
        </w:rPr>
        <w:t>й</w:t>
      </w:r>
      <w:r w:rsidRPr="0094142F">
        <w:rPr>
          <w:rFonts w:ascii="Times New Roman"/>
          <w:sz w:val="24"/>
          <w:szCs w:val="24"/>
        </w:rPr>
        <w:t>ской Федерации» (с изменениями и дополнениями);</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w:t>
      </w:r>
      <w:r w:rsidRPr="0094142F">
        <w:rPr>
          <w:rFonts w:ascii="Times New Roman"/>
          <w:sz w:val="24"/>
          <w:szCs w:val="24"/>
        </w:rPr>
        <w:t>а</w:t>
      </w:r>
      <w:r w:rsidRPr="0094142F">
        <w:rPr>
          <w:rFonts w:ascii="Times New Roman"/>
          <w:sz w:val="24"/>
          <w:szCs w:val="24"/>
        </w:rPr>
        <w:t>ния (утвержден приказом Министерства просвещения Российской Федерации от 31 мая 2021 г. № 286);</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образования (одо</w:t>
      </w:r>
      <w:r w:rsidRPr="0094142F">
        <w:rPr>
          <w:rFonts w:ascii="Times New Roman"/>
          <w:sz w:val="24"/>
          <w:szCs w:val="24"/>
        </w:rPr>
        <w:t>б</w:t>
      </w:r>
      <w:r w:rsidRPr="0094142F">
        <w:rPr>
          <w:rFonts w:ascii="Times New Roman"/>
          <w:sz w:val="24"/>
          <w:szCs w:val="24"/>
        </w:rPr>
        <w:t>рена решением федерального учебно-методического объединения по общему образованию, прот</w:t>
      </w:r>
      <w:r w:rsidRPr="0094142F">
        <w:rPr>
          <w:rFonts w:ascii="Times New Roman"/>
          <w:sz w:val="24"/>
          <w:szCs w:val="24"/>
        </w:rPr>
        <w:t>о</w:t>
      </w:r>
      <w:r w:rsidRPr="0094142F">
        <w:rPr>
          <w:rFonts w:ascii="Times New Roman"/>
          <w:sz w:val="24"/>
          <w:szCs w:val="24"/>
        </w:rPr>
        <w:t>кол № 1 / 22 от 18 марта 2022 г.);</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w:t>
      </w:r>
      <w:r w:rsidRPr="0094142F">
        <w:rPr>
          <w:rFonts w:ascii="Times New Roman"/>
          <w:sz w:val="24"/>
          <w:szCs w:val="24"/>
        </w:rPr>
        <w:t>б</w:t>
      </w:r>
      <w:r w:rsidRPr="0094142F">
        <w:rPr>
          <w:rFonts w:ascii="Times New Roman"/>
          <w:sz w:val="24"/>
          <w:szCs w:val="24"/>
        </w:rPr>
        <w:t>но-методического объединения по общему образованию, протокол № 3/22 от 23 июня 2022 г.);</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(утверждена Указом Главы Республики Башкортостан № УГ-613 от 30 декабря 2020 г.).</w:t>
      </w:r>
    </w:p>
    <w:p w:rsidR="00BB1FCC" w:rsidRPr="0094142F" w:rsidRDefault="00BB1FCC" w:rsidP="00BB1FCC">
      <w:pPr>
        <w:pStyle w:val="af5"/>
        <w:widowControl w:val="0"/>
        <w:tabs>
          <w:tab w:val="left" w:pos="1134"/>
        </w:tabs>
        <w:autoSpaceDE w:val="0"/>
        <w:autoSpaceDN w:val="0"/>
        <w:adjustRightInd w:val="0"/>
        <w:spacing w:line="360" w:lineRule="auto"/>
        <w:ind w:left="0" w:firstLine="709"/>
        <w:rPr>
          <w:rFonts w:ascii="Times New Roman"/>
          <w:sz w:val="24"/>
          <w:szCs w:val="24"/>
        </w:rPr>
      </w:pPr>
      <w:r w:rsidRPr="0094142F">
        <w:rPr>
          <w:rFonts w:ascii="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BB1FCC" w:rsidRPr="0094142F" w:rsidRDefault="00BB1FCC" w:rsidP="00BB1FCC">
      <w:pPr>
        <w:pStyle w:val="af5"/>
        <w:widowControl w:val="0"/>
        <w:tabs>
          <w:tab w:val="left" w:pos="1134"/>
        </w:tabs>
        <w:autoSpaceDE w:val="0"/>
        <w:autoSpaceDN w:val="0"/>
        <w:adjustRightInd w:val="0"/>
        <w:spacing w:line="360" w:lineRule="auto"/>
        <w:ind w:left="0" w:firstLine="709"/>
        <w:rPr>
          <w:rFonts w:ascii="Times New Roman"/>
          <w:sz w:val="24"/>
          <w:szCs w:val="24"/>
        </w:rPr>
      </w:pPr>
      <w:r w:rsidRPr="0094142F">
        <w:rPr>
          <w:rFonts w:ascii="Times New Roman"/>
          <w:sz w:val="24"/>
          <w:szCs w:val="24"/>
        </w:rPr>
        <w:t>Программа разработана для обучающихся, владеющих и слабо владеющих башкирским языком.Содержание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w:t>
      </w:r>
      <w:r w:rsidRPr="0094142F">
        <w:rPr>
          <w:rFonts w:ascii="Times New Roman"/>
          <w:sz w:val="24"/>
          <w:szCs w:val="24"/>
        </w:rPr>
        <w:t>а</w:t>
      </w:r>
      <w:r w:rsidRPr="0094142F">
        <w:rPr>
          <w:rFonts w:ascii="Times New Roman"/>
          <w:sz w:val="24"/>
          <w:szCs w:val="24"/>
        </w:rPr>
        <w:lastRenderedPageBreak/>
        <w:t>нию обучающихся.</w:t>
      </w:r>
    </w:p>
    <w:p w:rsidR="00BB1FCC" w:rsidRPr="0094142F" w:rsidRDefault="00BB1FCC" w:rsidP="00BB1FCC">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деятельности: ко</w:t>
      </w:r>
      <w:r w:rsidRPr="0094142F">
        <w:rPr>
          <w:rFonts w:cs="Times New Roman"/>
          <w:sz w:val="24"/>
          <w:szCs w:val="24"/>
        </w:rPr>
        <w:t>н</w:t>
      </w:r>
      <w:r w:rsidRPr="0094142F">
        <w:rPr>
          <w:rFonts w:cs="Times New Roman"/>
          <w:sz w:val="24"/>
          <w:szCs w:val="24"/>
        </w:rPr>
        <w:t>курсы, викторины, экскурсии, тематические общешкольные мероприятияи т. д.</w:t>
      </w:r>
    </w:p>
    <w:p w:rsidR="00BB1FCC" w:rsidRPr="0094142F" w:rsidRDefault="00BB1FCC" w:rsidP="00BB1FCC">
      <w:pPr>
        <w:pStyle w:val="1"/>
        <w:spacing w:before="120" w:after="120"/>
        <w:rPr>
          <w:rFonts w:ascii="Times New Roman" w:hAnsi="Times New Roman" w:cs="Times New Roman"/>
          <w:sz w:val="24"/>
          <w:szCs w:val="24"/>
        </w:rPr>
      </w:pPr>
      <w:bookmarkStart w:id="130" w:name="_Toc108186894"/>
      <w:r w:rsidRPr="0094142F">
        <w:rPr>
          <w:rFonts w:ascii="Times New Roman" w:hAnsi="Times New Roman" w:cs="Times New Roman"/>
          <w:sz w:val="24"/>
          <w:szCs w:val="24"/>
        </w:rPr>
        <w:t>Общая характеристика учебного предмета «Родной (башкирский) язык»</w:t>
      </w:r>
      <w:bookmarkEnd w:id="130"/>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rsidR="00BB1FCC" w:rsidRPr="0094142F" w:rsidRDefault="00BB1FCC" w:rsidP="00BB1FCC">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обеспеч</w:t>
      </w:r>
      <w:r w:rsidRPr="0094142F">
        <w:rPr>
          <w:rFonts w:cs="Times New Roman"/>
          <w:sz w:val="24"/>
          <w:szCs w:val="24"/>
        </w:rPr>
        <w:t>и</w:t>
      </w:r>
      <w:r w:rsidRPr="0094142F">
        <w:rPr>
          <w:rFonts w:cs="Times New Roman"/>
          <w:sz w:val="24"/>
          <w:szCs w:val="24"/>
        </w:rPr>
        <w:t>вающим готовность выпускников начальной школы к дальнейшему образованию.</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Курс «Родной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w:t>
      </w:r>
      <w:r w:rsidRPr="0094142F">
        <w:rPr>
          <w:rFonts w:cs="Times New Roman"/>
          <w:sz w:val="24"/>
          <w:szCs w:val="24"/>
        </w:rPr>
        <w:t>з</w:t>
      </w:r>
      <w:r w:rsidRPr="0094142F">
        <w:rPr>
          <w:rFonts w:cs="Times New Roman"/>
          <w:sz w:val="24"/>
          <w:szCs w:val="24"/>
        </w:rPr>
        <w:t>вития речевых умений, обогащения и активизации словаря, совершенствования фонематического слуха, реализацииграмматико-орфографической пропедевтикиосуществляется путем сравнения звуков и букв двух языков – башкирского и русского.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Обучение письму идет параллельно с обучением чтению с учетом принципа координации устной и письменной речи.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 начальной школе закладывается база для всего последующего образования обучающихсяна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w:t>
      </w:r>
      <w:r w:rsidRPr="0094142F">
        <w:rPr>
          <w:rFonts w:cs="Times New Roman"/>
          <w:sz w:val="24"/>
          <w:szCs w:val="24"/>
        </w:rPr>
        <w:t>н</w:t>
      </w:r>
      <w:r w:rsidRPr="0094142F">
        <w:rPr>
          <w:rFonts w:cs="Times New Roman"/>
          <w:sz w:val="24"/>
          <w:szCs w:val="24"/>
        </w:rPr>
        <w:t>трическом принципе. В каждом классе включаются новые элементы содержания и задаются новые требования. В процессе обучения освоенные на определенном этапе грамматические формы и ко</w:t>
      </w:r>
      <w:r w:rsidRPr="0094142F">
        <w:rPr>
          <w:rFonts w:cs="Times New Roman"/>
          <w:sz w:val="24"/>
          <w:szCs w:val="24"/>
        </w:rPr>
        <w:t>н</w:t>
      </w:r>
      <w:r w:rsidRPr="0094142F">
        <w:rPr>
          <w:rFonts w:cs="Times New Roman"/>
          <w:sz w:val="24"/>
          <w:szCs w:val="24"/>
        </w:rPr>
        <w:t>струкции повторяются и закрепляются на новом лексическом материале и расширяющемся тем</w:t>
      </w:r>
      <w:r w:rsidRPr="0094142F">
        <w:rPr>
          <w:rFonts w:cs="Times New Roman"/>
          <w:sz w:val="24"/>
          <w:szCs w:val="24"/>
        </w:rPr>
        <w:t>а</w:t>
      </w:r>
      <w:r w:rsidRPr="0094142F">
        <w:rPr>
          <w:rFonts w:cs="Times New Roman"/>
          <w:sz w:val="24"/>
          <w:szCs w:val="24"/>
        </w:rPr>
        <w:t>тическом содержании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 начале обучения грамоте осуществляетсявведение в систему языкового и литературного образования. Содержание этого этапанаправлено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каждогообучающегося, особенно слушания и говорения. Стоит и другая задача – приобщение к учебной деятельности, приучение к требованиям школы.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Введение обучающихсяв мир башкирского языка начинается со знакомства со словом, его значением, с осмысления его номинативной функции в различных коммуникативно-речевых с</w:t>
      </w:r>
      <w:r w:rsidRPr="0094142F">
        <w:rPr>
          <w:rFonts w:cs="Times New Roman"/>
          <w:sz w:val="24"/>
          <w:szCs w:val="24"/>
        </w:rPr>
        <w:t>и</w:t>
      </w:r>
      <w:r w:rsidRPr="0094142F">
        <w:rPr>
          <w:rFonts w:cs="Times New Roman"/>
          <w:sz w:val="24"/>
          <w:szCs w:val="24"/>
        </w:rPr>
        <w:t>туациях, с различения в слове его содержания (значения) и формы (фонетической и графической) с опорой на русский язык. У обучающихся формируются первоначальные представления о предл</w:t>
      </w:r>
      <w:r w:rsidRPr="0094142F">
        <w:rPr>
          <w:rFonts w:cs="Times New Roman"/>
          <w:sz w:val="24"/>
          <w:szCs w:val="24"/>
        </w:rPr>
        <w:t>о</w:t>
      </w:r>
      <w:r w:rsidRPr="0094142F">
        <w:rPr>
          <w:rFonts w:cs="Times New Roman"/>
          <w:sz w:val="24"/>
          <w:szCs w:val="24"/>
        </w:rPr>
        <w:t xml:space="preserve">жении, развивается фонематический слух и умение правильно произносить характерные звуки </w:t>
      </w:r>
      <w:r w:rsidRPr="0094142F">
        <w:rPr>
          <w:rFonts w:cs="Times New Roman"/>
          <w:sz w:val="24"/>
          <w:szCs w:val="24"/>
        </w:rPr>
        <w:lastRenderedPageBreak/>
        <w:t>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звукового анализа.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 подготовительном этапе формируются первоначальные представления о гласных и с</w:t>
      </w:r>
      <w:r w:rsidRPr="0094142F">
        <w:rPr>
          <w:rFonts w:cs="Times New Roman"/>
          <w:sz w:val="24"/>
          <w:szCs w:val="24"/>
        </w:rPr>
        <w:t>о</w:t>
      </w:r>
      <w:r w:rsidRPr="0094142F">
        <w:rPr>
          <w:rFonts w:cs="Times New Roman"/>
          <w:sz w:val="24"/>
          <w:szCs w:val="24"/>
        </w:rPr>
        <w:t xml:space="preserve">гласных (твердых и мягких), изучаются специфические гласные и </w:t>
      </w:r>
      <w:r w:rsidRPr="0094142F">
        <w:rPr>
          <w:rFonts w:cs="Times New Roman"/>
          <w:sz w:val="24"/>
          <w:szCs w:val="24"/>
          <w:lang w:val="ba-RU"/>
        </w:rPr>
        <w:t xml:space="preserve">согласные звуки башкирского языка </w:t>
      </w:r>
      <w:r w:rsidRPr="0094142F">
        <w:rPr>
          <w:rFonts w:cs="Times New Roman"/>
          <w:sz w:val="24"/>
          <w:szCs w:val="24"/>
        </w:rPr>
        <w:t>и обозначающие их буквы.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 уроках письма обучающиеся усваивают требования к положению тетради, ручки, к пр</w:t>
      </w:r>
      <w:r w:rsidRPr="0094142F">
        <w:rPr>
          <w:rFonts w:cs="Times New Roman"/>
          <w:sz w:val="24"/>
          <w:szCs w:val="24"/>
        </w:rPr>
        <w:t>а</w:t>
      </w:r>
      <w:r w:rsidRPr="0094142F">
        <w:rPr>
          <w:rFonts w:cs="Times New Roman"/>
          <w:sz w:val="24"/>
          <w:szCs w:val="24"/>
        </w:rPr>
        <w:t>вильной посадке, учатся писать сначала элементы букв, а затем овладевают письмом букв.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Содержание следующего этапа обученияохватывает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w:t>
      </w:r>
      <w:r w:rsidRPr="0094142F">
        <w:rPr>
          <w:rFonts w:cs="Times New Roman"/>
          <w:sz w:val="24"/>
          <w:szCs w:val="24"/>
        </w:rPr>
        <w:t>с</w:t>
      </w:r>
      <w:r w:rsidRPr="0094142F">
        <w:rPr>
          <w:rFonts w:cs="Times New Roman"/>
          <w:sz w:val="24"/>
          <w:szCs w:val="24"/>
        </w:rPr>
        <w:t>воению его механизма. Обучающиесяосваивают два вида чтения: орфографическое (читаю, как написано) и орфоэпическое (читаю, как говорю); работают со слоговыми таблицами и слог</w:t>
      </w:r>
      <w:r w:rsidRPr="0094142F">
        <w:rPr>
          <w:rFonts w:cs="Times New Roman"/>
          <w:sz w:val="24"/>
          <w:szCs w:val="24"/>
        </w:rPr>
        <w:t>а</w:t>
      </w:r>
      <w:r w:rsidRPr="0094142F">
        <w:rPr>
          <w:rFonts w:cs="Times New Roman"/>
          <w:sz w:val="24"/>
          <w:szCs w:val="24"/>
        </w:rPr>
        <w:t>ми-слияниями; осваивают письмо всех гласных и согласных букв, слогов с различными видами с</w:t>
      </w:r>
      <w:r w:rsidRPr="0094142F">
        <w:rPr>
          <w:rFonts w:cs="Times New Roman"/>
          <w:sz w:val="24"/>
          <w:szCs w:val="24"/>
        </w:rPr>
        <w:t>о</w:t>
      </w:r>
      <w:r w:rsidRPr="0094142F">
        <w:rPr>
          <w:rFonts w:cs="Times New Roman"/>
          <w:sz w:val="24"/>
          <w:szCs w:val="24"/>
        </w:rPr>
        <w:t>единений, слов, предложений, небольших текстов.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 заключительном, повторительно-обобщающем,этапе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w:t>
      </w:r>
      <w:r w:rsidRPr="0094142F">
        <w:rPr>
          <w:rFonts w:cs="Times New Roman"/>
          <w:sz w:val="24"/>
          <w:szCs w:val="24"/>
        </w:rPr>
        <w:t>а</w:t>
      </w:r>
      <w:r w:rsidRPr="0094142F">
        <w:rPr>
          <w:rFonts w:cs="Times New Roman"/>
          <w:sz w:val="24"/>
          <w:szCs w:val="24"/>
        </w:rPr>
        <w:t>жения приветствия, благодарности, прощания и т. д.) на основе чтения и разыгрывания ситуаций общения.</w:t>
      </w:r>
    </w:p>
    <w:p w:rsidR="00BB1FCC" w:rsidRPr="0094142F" w:rsidRDefault="00BB1FCC" w:rsidP="00BB1FCC">
      <w:pPr>
        <w:autoSpaceDE w:val="0"/>
        <w:autoSpaceDN w:val="0"/>
        <w:adjustRightInd w:val="0"/>
        <w:spacing w:line="360" w:lineRule="auto"/>
        <w:ind w:firstLine="709"/>
        <w:rPr>
          <w:rFonts w:cs="Times New Roman"/>
          <w:color w:val="FF0000"/>
          <w:sz w:val="24"/>
          <w:szCs w:val="24"/>
        </w:rPr>
      </w:pPr>
      <w:r w:rsidRPr="0094142F">
        <w:rPr>
          <w:rFonts w:cs="Times New Roman"/>
          <w:sz w:val="24"/>
          <w:szCs w:val="24"/>
        </w:rPr>
        <w:t xml:space="preserve">Обучение элементам фонетики, лексики и грамматики идет параллельно с формированием коммуникативно-речевых умений и навыков, с развитием творческих способностейобучающихся. В этот период они начинают читать литературные тексты и включаются в проектную деятельность по подготовке «Праздника </w:t>
      </w:r>
      <w:r w:rsidRPr="0094142F">
        <w:rPr>
          <w:rFonts w:cs="Times New Roman"/>
          <w:sz w:val="24"/>
          <w:szCs w:val="24"/>
          <w:lang w:val="ba-RU"/>
        </w:rPr>
        <w:t>Әлифбы</w:t>
      </w:r>
      <w:r w:rsidRPr="0094142F">
        <w:rPr>
          <w:rFonts w:cs="Times New Roman"/>
          <w:sz w:val="24"/>
          <w:szCs w:val="24"/>
        </w:rPr>
        <w:t>», в ходе которой происходит осмысление полученных в период обучения грамоте знаний.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После периода обучения грамоте начинается раздельное изучение предметов «Родной (ба</w:t>
      </w:r>
      <w:r w:rsidRPr="0094142F">
        <w:rPr>
          <w:rFonts w:cs="Times New Roman"/>
          <w:sz w:val="24"/>
          <w:szCs w:val="24"/>
        </w:rPr>
        <w:t>ш</w:t>
      </w:r>
      <w:r w:rsidRPr="0094142F">
        <w:rPr>
          <w:rFonts w:cs="Times New Roman"/>
          <w:sz w:val="24"/>
          <w:szCs w:val="24"/>
        </w:rPr>
        <w:t>кирский) язык» и «Литературное чтение на родном (башкирском) языке».</w:t>
      </w:r>
    </w:p>
    <w:p w:rsidR="00BB1FCC" w:rsidRPr="0094142F" w:rsidRDefault="00BB1FCC" w:rsidP="00BB1FCC">
      <w:pPr>
        <w:tabs>
          <w:tab w:val="left" w:pos="709"/>
        </w:tabs>
        <w:autoSpaceDE w:val="0"/>
        <w:autoSpaceDN w:val="0"/>
        <w:adjustRightInd w:val="0"/>
        <w:spacing w:line="360" w:lineRule="auto"/>
        <w:ind w:firstLine="709"/>
        <w:rPr>
          <w:rFonts w:cs="Times New Roman"/>
          <w:sz w:val="24"/>
          <w:szCs w:val="24"/>
        </w:rPr>
      </w:pPr>
      <w:r w:rsidRPr="0094142F">
        <w:rPr>
          <w:rFonts w:cs="Times New Roman"/>
          <w:sz w:val="24"/>
          <w:szCs w:val="24"/>
        </w:rPr>
        <w:t xml:space="preserve">Содержание </w:t>
      </w:r>
      <w:r w:rsidRPr="0094142F">
        <w:rPr>
          <w:rFonts w:cs="Times New Roman"/>
          <w:iCs/>
          <w:sz w:val="24"/>
          <w:szCs w:val="24"/>
        </w:rPr>
        <w:t>систематического курса</w:t>
      </w:r>
      <w:r w:rsidRPr="0094142F">
        <w:rPr>
          <w:rFonts w:cs="Times New Roman"/>
          <w:sz w:val="24"/>
          <w:szCs w:val="24"/>
        </w:rPr>
        <w:t>предмета «Родной (башкирский) язык» в 1–4 классах представлено вПрограмме как совокупность понятий, правил, сведений, взаимодействующихмежду собой, отражающих реально существующую внутреннюю взаимосвязьвсех сторон языка: фонет</w:t>
      </w:r>
      <w:r w:rsidRPr="0094142F">
        <w:rPr>
          <w:rFonts w:cs="Times New Roman"/>
          <w:sz w:val="24"/>
          <w:szCs w:val="24"/>
        </w:rPr>
        <w:t>и</w:t>
      </w:r>
      <w:r w:rsidRPr="0094142F">
        <w:rPr>
          <w:rFonts w:cs="Times New Roman"/>
          <w:sz w:val="24"/>
          <w:szCs w:val="24"/>
        </w:rPr>
        <w:t>ческой, лексической, словообразовательной играмматической (морфологической и синтаксической).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Знакомясь с единицами языка разных уровней, обучающиеся усваивают ихроль, функции, а также связи и отношения, существующие в системе языка иречи. Усвоение морфологической и синтаксической структуры языка, правилстроения слова и предложения, графической формы букв </w:t>
      </w:r>
      <w:r w:rsidRPr="0094142F">
        <w:rPr>
          <w:rFonts w:cs="Times New Roman"/>
          <w:sz w:val="24"/>
          <w:szCs w:val="24"/>
        </w:rPr>
        <w:lastRenderedPageBreak/>
        <w:t xml:space="preserve">осуществляется наоснове формирования символико-моделирующих учебных действий сязыковыми единицами. Через овладение языком </w:t>
      </w:r>
      <w:r w:rsidRPr="0094142F">
        <w:rPr>
          <w:rFonts w:cs="Times New Roman"/>
          <w:sz w:val="24"/>
          <w:szCs w:val="24"/>
          <w:lang w:val="ba-RU"/>
        </w:rPr>
        <w:t>–</w:t>
      </w:r>
      <w:r w:rsidRPr="0094142F">
        <w:rPr>
          <w:rFonts w:cs="Times New Roman"/>
          <w:sz w:val="24"/>
          <w:szCs w:val="24"/>
        </w:rPr>
        <w:t xml:space="preserve"> его лексикой,фразеологией, фонетикой и графикой, бог</w:t>
      </w:r>
      <w:r w:rsidRPr="0094142F">
        <w:rPr>
          <w:rFonts w:cs="Times New Roman"/>
          <w:sz w:val="24"/>
          <w:szCs w:val="24"/>
        </w:rPr>
        <w:t>а</w:t>
      </w:r>
      <w:r w:rsidRPr="0094142F">
        <w:rPr>
          <w:rFonts w:cs="Times New Roman"/>
          <w:sz w:val="24"/>
          <w:szCs w:val="24"/>
        </w:rPr>
        <w:t xml:space="preserve">тейшей словообразовательнойсистемой, его грамматикой, разнообразием синтаксических структур </w:t>
      </w:r>
      <w:r w:rsidRPr="0094142F">
        <w:rPr>
          <w:rFonts w:cs="Times New Roman"/>
          <w:sz w:val="24"/>
          <w:szCs w:val="24"/>
          <w:lang w:val="ba-RU"/>
        </w:rPr>
        <w:t>–</w:t>
      </w:r>
      <w:r w:rsidRPr="0094142F">
        <w:rPr>
          <w:rFonts w:cs="Times New Roman"/>
          <w:sz w:val="24"/>
          <w:szCs w:val="24"/>
        </w:rPr>
        <w:t>формируется собственная языковая способностьобучающегося, осуществляетсястановление ли</w:t>
      </w:r>
      <w:r w:rsidRPr="0094142F">
        <w:rPr>
          <w:rFonts w:cs="Times New Roman"/>
          <w:sz w:val="24"/>
          <w:szCs w:val="24"/>
        </w:rPr>
        <w:t>ч</w:t>
      </w:r>
      <w:r w:rsidRPr="0094142F">
        <w:rPr>
          <w:rFonts w:cs="Times New Roman"/>
          <w:sz w:val="24"/>
          <w:szCs w:val="24"/>
        </w:rPr>
        <w:t>ности.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Значимое место в программе отводится темам «Текст», «Предложение исловосочетание». Они наиболее явственно обеспечивают формирование и развитие коммуникативно-речевой комп</w:t>
      </w:r>
      <w:r w:rsidRPr="0094142F">
        <w:rPr>
          <w:rFonts w:cs="Times New Roman"/>
          <w:sz w:val="24"/>
          <w:szCs w:val="24"/>
        </w:rPr>
        <w:t>е</w:t>
      </w:r>
      <w:r w:rsidRPr="0094142F">
        <w:rPr>
          <w:rFonts w:cs="Times New Roman"/>
          <w:sz w:val="24"/>
          <w:szCs w:val="24"/>
        </w:rPr>
        <w:t>тенции учащихся.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Работа надтекстом предусматривает формирование речевых умений и овладение</w:t>
      </w:r>
      <w:r w:rsidRPr="0094142F">
        <w:rPr>
          <w:rFonts w:cs="Times New Roman"/>
          <w:sz w:val="24"/>
          <w:szCs w:val="24"/>
          <w:lang w:val="ba-RU"/>
        </w:rPr>
        <w:t xml:space="preserve"> элементарными </w:t>
      </w:r>
      <w:r w:rsidRPr="0094142F">
        <w:rPr>
          <w:rFonts w:cs="Times New Roman"/>
          <w:sz w:val="24"/>
          <w:szCs w:val="24"/>
        </w:rPr>
        <w:t>речеведческими сведениями и знаниями по языку, что создаст действеннуюоснову для обучения школьников созданию текстов по образцу (изложение),собственных текстов разного типа (текст-повествование, текст-описание,текст-рассуждение) и жанра с учетом замысла, адресата и ситуации общения,соблюдению норм построения текста (логичность, последовательность,связность, соответствие теме и главной мысли и др.), развитию умений,связанных с оценкой и самооценкой выполненной учеником творческойработы.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Работа над предложением и словосочетанием направлена на обучениенормам построения и образования предложений, на развитиеумений пользоваться предложениями в устной и письменной речи, наобеспечение понимания содержания и структуры предложений в чужой речи. На синтакс</w:t>
      </w:r>
      <w:r w:rsidRPr="0094142F">
        <w:rPr>
          <w:rFonts w:cs="Times New Roman"/>
          <w:sz w:val="24"/>
          <w:szCs w:val="24"/>
        </w:rPr>
        <w:t>и</w:t>
      </w:r>
      <w:r w:rsidRPr="0094142F">
        <w:rPr>
          <w:rFonts w:cs="Times New Roman"/>
          <w:sz w:val="24"/>
          <w:szCs w:val="24"/>
        </w:rPr>
        <w:t>ческой основе обучающиеся осваивают нормы произношения,процессы словоизменения, форм</w:t>
      </w:r>
      <w:r w:rsidRPr="0094142F">
        <w:rPr>
          <w:rFonts w:cs="Times New Roman"/>
          <w:sz w:val="24"/>
          <w:szCs w:val="24"/>
        </w:rPr>
        <w:t>и</w:t>
      </w:r>
      <w:r w:rsidRPr="0094142F">
        <w:rPr>
          <w:rFonts w:cs="Times New Roman"/>
          <w:sz w:val="24"/>
          <w:szCs w:val="24"/>
        </w:rPr>
        <w:t>руются грамматические умения,орфографические и речевые навыки.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Программа предусматривает формирование у </w:t>
      </w:r>
      <w:r w:rsidRPr="0094142F">
        <w:rPr>
          <w:rFonts w:cs="Times New Roman"/>
          <w:sz w:val="24"/>
          <w:szCs w:val="24"/>
          <w:lang w:val="ba-RU"/>
        </w:rPr>
        <w:t>обучающихся</w:t>
      </w:r>
      <w:r w:rsidRPr="0094142F">
        <w:rPr>
          <w:rFonts w:cs="Times New Roman"/>
          <w:sz w:val="24"/>
          <w:szCs w:val="24"/>
        </w:rPr>
        <w:t xml:space="preserve">представлений о лексике </w:t>
      </w:r>
      <w:r w:rsidRPr="0094142F">
        <w:rPr>
          <w:rFonts w:cs="Times New Roman"/>
          <w:sz w:val="24"/>
          <w:szCs w:val="24"/>
          <w:lang w:val="ba-RU"/>
        </w:rPr>
        <w:t>родного башкирс</w:t>
      </w:r>
      <w:r w:rsidRPr="0094142F">
        <w:rPr>
          <w:rFonts w:cs="Times New Roman"/>
          <w:sz w:val="24"/>
          <w:szCs w:val="24"/>
        </w:rPr>
        <w:t>кого языка. Освоение знаний по лексикеспособствует пониманию материальной природы языкового знака (слова какединства звучания и значения); осмыслению роли слова в выражени</w:t>
      </w:r>
      <w:r w:rsidRPr="0094142F">
        <w:rPr>
          <w:rFonts w:cs="Times New Roman"/>
          <w:sz w:val="24"/>
          <w:szCs w:val="24"/>
        </w:rPr>
        <w:t>и</w:t>
      </w:r>
      <w:r w:rsidRPr="0094142F">
        <w:rPr>
          <w:rFonts w:cs="Times New Roman"/>
          <w:sz w:val="24"/>
          <w:szCs w:val="24"/>
        </w:rPr>
        <w:t>мыслей, чувств, эмоций; осознанию словарного богатства башкирского языка иэстетической фун</w:t>
      </w:r>
      <w:r w:rsidRPr="0094142F">
        <w:rPr>
          <w:rFonts w:cs="Times New Roman"/>
          <w:sz w:val="24"/>
          <w:szCs w:val="24"/>
        </w:rPr>
        <w:t>к</w:t>
      </w:r>
      <w:r w:rsidRPr="0094142F">
        <w:rPr>
          <w:rFonts w:cs="Times New Roman"/>
          <w:sz w:val="24"/>
          <w:szCs w:val="24"/>
        </w:rPr>
        <w:t>ции родного слова; овладению умением выборалексических средств в зависимости от цели, темы, основной мысли, адресата,ситуаций и условий общения; осознанию необходимости пополнять и</w:t>
      </w:r>
      <w:r w:rsidRPr="0094142F">
        <w:rPr>
          <w:rFonts w:cs="Times New Roman"/>
          <w:sz w:val="24"/>
          <w:szCs w:val="24"/>
        </w:rPr>
        <w:t>о</w:t>
      </w:r>
      <w:r w:rsidRPr="0094142F">
        <w:rPr>
          <w:rFonts w:cs="Times New Roman"/>
          <w:sz w:val="24"/>
          <w:szCs w:val="24"/>
        </w:rPr>
        <w:t>богащать собственный словарный запас как показатель интеллектуального иречевого развития личности.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Серьезное внимание уделяется в программе формированию фонетико-графических пре</w:t>
      </w:r>
      <w:r w:rsidRPr="0094142F">
        <w:rPr>
          <w:rFonts w:cs="Times New Roman"/>
          <w:sz w:val="24"/>
          <w:szCs w:val="24"/>
        </w:rPr>
        <w:t>д</w:t>
      </w:r>
      <w:r w:rsidRPr="0094142F">
        <w:rPr>
          <w:rFonts w:cs="Times New Roman"/>
          <w:sz w:val="24"/>
          <w:szCs w:val="24"/>
        </w:rPr>
        <w:t>ставлений о звуках и буквах башкирского языка. Четкоепредставление звуковой и графической формы важно для формирования всехвидов речевой деятельности: слушания (аудирования), гов</w:t>
      </w:r>
      <w:r w:rsidRPr="0094142F">
        <w:rPr>
          <w:rFonts w:cs="Times New Roman"/>
          <w:sz w:val="24"/>
          <w:szCs w:val="24"/>
        </w:rPr>
        <w:t>о</w:t>
      </w:r>
      <w:r w:rsidRPr="0094142F">
        <w:rPr>
          <w:rFonts w:cs="Times New Roman"/>
          <w:sz w:val="24"/>
          <w:szCs w:val="24"/>
        </w:rPr>
        <w:t>рения, чтения и письма.Важная роль отводится формированию представлений о грамматически</w:t>
      </w:r>
      <w:r w:rsidRPr="0094142F">
        <w:rPr>
          <w:rFonts w:cs="Times New Roman"/>
          <w:sz w:val="24"/>
          <w:szCs w:val="24"/>
        </w:rPr>
        <w:t>х</w:t>
      </w:r>
      <w:r w:rsidRPr="0094142F">
        <w:rPr>
          <w:rFonts w:cs="Times New Roman"/>
          <w:sz w:val="24"/>
          <w:szCs w:val="24"/>
        </w:rPr>
        <w:t>понятиях: словообразовательных, морфологических, синтаксических.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Усвоение грамматических понятий становится процессом умственного иречевого развития: у обучающихсяразвиваются интеллектуальные уменияанализа, синтеза, сравнения, сопоставления, классификации, обобщения, что служит основой для дальнейшего формирования общеучебных, </w:t>
      </w:r>
      <w:r w:rsidRPr="0094142F">
        <w:rPr>
          <w:rFonts w:cs="Times New Roman"/>
          <w:sz w:val="24"/>
          <w:szCs w:val="24"/>
        </w:rPr>
        <w:lastRenderedPageBreak/>
        <w:t>логических и познавательных (символико-моделирующих) универсальных действий сязыковыми единицами.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Программа предусматривает изучение орфографии и пунктуации на</w:t>
      </w:r>
      <w:r w:rsidRPr="0094142F">
        <w:rPr>
          <w:rFonts w:cs="Times New Roman"/>
          <w:sz w:val="24"/>
          <w:szCs w:val="24"/>
          <w:lang w:val="ba-RU"/>
        </w:rPr>
        <w:t xml:space="preserve"> о</w:t>
      </w:r>
      <w:r w:rsidRPr="0094142F">
        <w:rPr>
          <w:rFonts w:cs="Times New Roman"/>
          <w:sz w:val="24"/>
          <w:szCs w:val="24"/>
        </w:rPr>
        <w:t>снове формирования универсальных учебных действий. Сформированность умений различать части речи и значимые части слова, обнаруживатьорфограмму, различать ее тип, соотносить орфограмму с определе</w:t>
      </w:r>
      <w:r w:rsidRPr="0094142F">
        <w:rPr>
          <w:rFonts w:cs="Times New Roman"/>
          <w:sz w:val="24"/>
          <w:szCs w:val="24"/>
        </w:rPr>
        <w:t>н</w:t>
      </w:r>
      <w:r w:rsidRPr="0094142F">
        <w:rPr>
          <w:rFonts w:cs="Times New Roman"/>
          <w:sz w:val="24"/>
          <w:szCs w:val="24"/>
        </w:rPr>
        <w:t>нымправилом, выполнять действие по правилу, осуществлять орфографический самоконтроль я</w:t>
      </w:r>
      <w:r w:rsidRPr="0094142F">
        <w:rPr>
          <w:rFonts w:cs="Times New Roman"/>
          <w:sz w:val="24"/>
          <w:szCs w:val="24"/>
        </w:rPr>
        <w:t>в</w:t>
      </w:r>
      <w:r w:rsidRPr="0094142F">
        <w:rPr>
          <w:rFonts w:cs="Times New Roman"/>
          <w:sz w:val="24"/>
          <w:szCs w:val="24"/>
        </w:rPr>
        <w:t>ляется основой грамотного, безошибочного письма.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Содержание программы является основой для овладенияприемами активного анализа и си</w:t>
      </w:r>
      <w:r w:rsidRPr="0094142F">
        <w:rPr>
          <w:rFonts w:cs="Times New Roman"/>
          <w:sz w:val="24"/>
          <w:szCs w:val="24"/>
        </w:rPr>
        <w:t>н</w:t>
      </w:r>
      <w:r w:rsidRPr="0094142F">
        <w:rPr>
          <w:rFonts w:cs="Times New Roman"/>
          <w:sz w:val="24"/>
          <w:szCs w:val="24"/>
        </w:rPr>
        <w:t>теза (применительно к изучаемымединицам языка и речи), сопоставления, нахождения сходств и различий,дедукции и индукции, группировки, абстрагирования, систематизации, что,несомненно, способствует умственному и речевому развитию. На этойоснове развивается потребность в пост</w:t>
      </w:r>
      <w:r w:rsidRPr="0094142F">
        <w:rPr>
          <w:rFonts w:cs="Times New Roman"/>
          <w:sz w:val="24"/>
          <w:szCs w:val="24"/>
        </w:rPr>
        <w:t>и</w:t>
      </w:r>
      <w:r w:rsidRPr="0094142F">
        <w:rPr>
          <w:rFonts w:cs="Times New Roman"/>
          <w:sz w:val="24"/>
          <w:szCs w:val="24"/>
        </w:rPr>
        <w:t>жении языка и речи как предметаизучения, выработке осмысленного отношения к употреблению в речиосновных единиц языка.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Программой предусмотрено целенаправленное формированиепервичных навыков работы </w:t>
      </w:r>
      <w:r w:rsidRPr="0094142F">
        <w:rPr>
          <w:rFonts w:cs="Times New Roman"/>
          <w:iCs/>
          <w:sz w:val="24"/>
          <w:szCs w:val="24"/>
        </w:rPr>
        <w:t>с информацией.</w:t>
      </w:r>
      <w:r w:rsidRPr="0094142F">
        <w:rPr>
          <w:rFonts w:cs="Times New Roman"/>
          <w:sz w:val="24"/>
          <w:szCs w:val="24"/>
        </w:rPr>
        <w:t xml:space="preserve"> В ходе освоения башкирского языка формируются умения, связанные с информац</w:t>
      </w:r>
      <w:r w:rsidRPr="0094142F">
        <w:rPr>
          <w:rFonts w:cs="Times New Roman"/>
          <w:sz w:val="24"/>
          <w:szCs w:val="24"/>
        </w:rPr>
        <w:t>и</w:t>
      </w:r>
      <w:r w:rsidRPr="0094142F">
        <w:rPr>
          <w:rFonts w:cs="Times New Roman"/>
          <w:sz w:val="24"/>
          <w:szCs w:val="24"/>
        </w:rPr>
        <w:t>онной культурой: читать,писать, эффективно работать с учебной книгой, пользоватьсялингвист</w:t>
      </w:r>
      <w:r w:rsidRPr="0094142F">
        <w:rPr>
          <w:rFonts w:cs="Times New Roman"/>
          <w:sz w:val="24"/>
          <w:szCs w:val="24"/>
        </w:rPr>
        <w:t>и</w:t>
      </w:r>
      <w:r w:rsidRPr="0094142F">
        <w:rPr>
          <w:rFonts w:cs="Times New Roman"/>
          <w:sz w:val="24"/>
          <w:szCs w:val="24"/>
        </w:rPr>
        <w:t>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научатся анализировать, оценивать,преобразовывать и представлять полученную информацию, а также создавать новые информационные объекты: сообщения, отзывы, письма,поздравительные открытки, небольшие с</w:t>
      </w:r>
      <w:r w:rsidRPr="0094142F">
        <w:rPr>
          <w:rFonts w:cs="Times New Roman"/>
          <w:sz w:val="24"/>
          <w:szCs w:val="24"/>
        </w:rPr>
        <w:t>о</w:t>
      </w:r>
      <w:r w:rsidRPr="0094142F">
        <w:rPr>
          <w:rFonts w:cs="Times New Roman"/>
          <w:sz w:val="24"/>
          <w:szCs w:val="24"/>
        </w:rPr>
        <w:t>чинения, сборники творческихработ, классную газету 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Программа предполагает организацию проектной деятельности, котораяспособствует вкл</w:t>
      </w:r>
      <w:r w:rsidRPr="0094142F">
        <w:rPr>
          <w:rFonts w:cs="Times New Roman"/>
          <w:sz w:val="24"/>
          <w:szCs w:val="24"/>
        </w:rPr>
        <w:t>ю</w:t>
      </w:r>
      <w:r w:rsidRPr="0094142F">
        <w:rPr>
          <w:rFonts w:cs="Times New Roman"/>
          <w:sz w:val="24"/>
          <w:szCs w:val="24"/>
        </w:rPr>
        <w:t>чению обучающихся в активный познавательный процесс.Проектная деятельность позволяет з</w:t>
      </w:r>
      <w:r w:rsidRPr="0094142F">
        <w:rPr>
          <w:rFonts w:cs="Times New Roman"/>
          <w:sz w:val="24"/>
          <w:szCs w:val="24"/>
        </w:rPr>
        <w:t>а</w:t>
      </w:r>
      <w:r w:rsidRPr="0094142F">
        <w:rPr>
          <w:rFonts w:cs="Times New Roman"/>
          <w:sz w:val="24"/>
          <w:szCs w:val="24"/>
        </w:rPr>
        <w:t>крепить, расширить, углубить полученные на уроках знания, создает условия для творческого ра</w:t>
      </w:r>
      <w:r w:rsidRPr="0094142F">
        <w:rPr>
          <w:rFonts w:cs="Times New Roman"/>
          <w:sz w:val="24"/>
          <w:szCs w:val="24"/>
        </w:rPr>
        <w:t>з</w:t>
      </w:r>
      <w:r w:rsidRPr="0094142F">
        <w:rPr>
          <w:rFonts w:cs="Times New Roman"/>
          <w:sz w:val="24"/>
          <w:szCs w:val="24"/>
        </w:rPr>
        <w:t>витияобучающихся, формирования позитивной самооценки, навыков совместнойдеятельности со взрослыми и сверстниками, умений сотрудничать друг сдругом, совместно планировать свои де</w:t>
      </w:r>
      <w:r w:rsidRPr="0094142F">
        <w:rPr>
          <w:rFonts w:cs="Times New Roman"/>
          <w:sz w:val="24"/>
          <w:szCs w:val="24"/>
        </w:rPr>
        <w:t>й</w:t>
      </w:r>
      <w:r w:rsidRPr="0094142F">
        <w:rPr>
          <w:rFonts w:cs="Times New Roman"/>
          <w:sz w:val="24"/>
          <w:szCs w:val="24"/>
        </w:rPr>
        <w:t>ствия, вести поиск исистематизировать нужную информацию.</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Программа разработана с целью оказания методической помощи учителю в создании рабочей программы по учебному предмету «Родной (башкирский) язык», ориентированной на современные тенденции в школьном образовании и активные методики обучения.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Программа позволит учителю:</w:t>
      </w:r>
    </w:p>
    <w:p w:rsidR="00BB1FCC" w:rsidRPr="0094142F" w:rsidRDefault="00BB1FCC" w:rsidP="00F020EB">
      <w:pPr>
        <w:pStyle w:val="af5"/>
        <w:numPr>
          <w:ilvl w:val="0"/>
          <w:numId w:val="49"/>
        </w:numPr>
        <w:tabs>
          <w:tab w:val="left" w:pos="1134"/>
        </w:tabs>
        <w:spacing w:line="360" w:lineRule="auto"/>
        <w:ind w:left="0" w:firstLine="709"/>
        <w:contextualSpacing/>
        <w:rPr>
          <w:rFonts w:ascii="Times New Roman"/>
          <w:sz w:val="24"/>
          <w:szCs w:val="24"/>
        </w:rPr>
      </w:pPr>
      <w:r w:rsidRPr="0094142F">
        <w:rPr>
          <w:rFonts w:ascii="Times New Roman"/>
          <w:sz w:val="24"/>
          <w:szCs w:val="24"/>
        </w:rPr>
        <w:t>реализовать в процессе преподавания «Родного (башкирского) языка» современные по</w:t>
      </w:r>
      <w:r w:rsidRPr="0094142F">
        <w:rPr>
          <w:rFonts w:ascii="Times New Roman"/>
          <w:sz w:val="24"/>
          <w:szCs w:val="24"/>
        </w:rPr>
        <w:t>д</w:t>
      </w:r>
      <w:r w:rsidRPr="0094142F">
        <w:rPr>
          <w:rFonts w:ascii="Times New Roman"/>
          <w:sz w:val="24"/>
          <w:szCs w:val="24"/>
        </w:rPr>
        <w:t>ходы к достижению личностных, метапредметных и предметных результатов обучения, сформул</w:t>
      </w:r>
      <w:r w:rsidRPr="0094142F">
        <w:rPr>
          <w:rFonts w:ascii="Times New Roman"/>
          <w:sz w:val="24"/>
          <w:szCs w:val="24"/>
        </w:rPr>
        <w:t>и</w:t>
      </w:r>
      <w:r w:rsidRPr="0094142F">
        <w:rPr>
          <w:rFonts w:ascii="Times New Roman"/>
          <w:sz w:val="24"/>
          <w:szCs w:val="24"/>
        </w:rPr>
        <w:t>рованных в федеральном государственном образовательном стандарте начального общего образ</w:t>
      </w:r>
      <w:r w:rsidRPr="0094142F">
        <w:rPr>
          <w:rFonts w:ascii="Times New Roman"/>
          <w:sz w:val="24"/>
          <w:szCs w:val="24"/>
        </w:rPr>
        <w:t>о</w:t>
      </w:r>
      <w:r w:rsidRPr="0094142F">
        <w:rPr>
          <w:rFonts w:ascii="Times New Roman"/>
          <w:sz w:val="24"/>
          <w:szCs w:val="24"/>
        </w:rPr>
        <w:t>вания (далее – ФГОС НОО);</w:t>
      </w:r>
    </w:p>
    <w:p w:rsidR="00BB1FCC" w:rsidRPr="0094142F" w:rsidRDefault="00BB1FCC" w:rsidP="00F020EB">
      <w:pPr>
        <w:pStyle w:val="af5"/>
        <w:numPr>
          <w:ilvl w:val="0"/>
          <w:numId w:val="49"/>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нормативными док</w:t>
      </w:r>
      <w:r w:rsidRPr="0094142F">
        <w:rPr>
          <w:rFonts w:ascii="Times New Roman"/>
          <w:sz w:val="24"/>
          <w:szCs w:val="24"/>
        </w:rPr>
        <w:t>у</w:t>
      </w:r>
      <w:r w:rsidRPr="0094142F">
        <w:rPr>
          <w:rFonts w:ascii="Times New Roman"/>
          <w:sz w:val="24"/>
          <w:szCs w:val="24"/>
        </w:rPr>
        <w:t>ментами;</w:t>
      </w:r>
    </w:p>
    <w:p w:rsidR="00BB1FCC" w:rsidRPr="0094142F" w:rsidRDefault="00BB1FCC" w:rsidP="00F020EB">
      <w:pPr>
        <w:pStyle w:val="af5"/>
        <w:numPr>
          <w:ilvl w:val="0"/>
          <w:numId w:val="4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w:t>
      </w:r>
      <w:r w:rsidRPr="0094142F">
        <w:rPr>
          <w:rFonts w:ascii="Times New Roman"/>
          <w:sz w:val="24"/>
          <w:szCs w:val="24"/>
        </w:rPr>
        <w:t>е</w:t>
      </w:r>
      <w:r w:rsidRPr="0094142F">
        <w:rPr>
          <w:rFonts w:ascii="Times New Roman"/>
          <w:sz w:val="24"/>
          <w:szCs w:val="24"/>
        </w:rPr>
        <w:t>деленного раздела / темы, а также предложенные основные виды учебной деятельности для осво</w:t>
      </w:r>
      <w:r w:rsidRPr="0094142F">
        <w:rPr>
          <w:rFonts w:ascii="Times New Roman"/>
          <w:sz w:val="24"/>
          <w:szCs w:val="24"/>
        </w:rPr>
        <w:t>е</w:t>
      </w:r>
      <w:r w:rsidRPr="0094142F">
        <w:rPr>
          <w:rFonts w:ascii="Times New Roman"/>
          <w:sz w:val="24"/>
          <w:szCs w:val="24"/>
        </w:rPr>
        <w:t>ния учебного материала разделов / тем курса.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Содержание программы направлено на достижение результатов освоения Примерной о</w:t>
      </w:r>
      <w:r w:rsidRPr="0094142F">
        <w:rPr>
          <w:rFonts w:cs="Times New Roman"/>
          <w:sz w:val="24"/>
          <w:szCs w:val="24"/>
        </w:rPr>
        <w:t>с</w:t>
      </w:r>
      <w:r w:rsidRPr="0094142F">
        <w:rPr>
          <w:rFonts w:cs="Times New Roman"/>
          <w:sz w:val="24"/>
          <w:szCs w:val="24"/>
        </w:rPr>
        <w:t>новной образовательной программы начального общего образованияв части требований, зада</w:t>
      </w:r>
      <w:r w:rsidRPr="0094142F">
        <w:rPr>
          <w:rFonts w:cs="Times New Roman"/>
          <w:sz w:val="24"/>
          <w:szCs w:val="24"/>
        </w:rPr>
        <w:t>н</w:t>
      </w:r>
      <w:r w:rsidRPr="0094142F">
        <w:rPr>
          <w:rFonts w:cs="Times New Roman"/>
          <w:sz w:val="24"/>
          <w:szCs w:val="24"/>
        </w:rPr>
        <w:t>ныхФГОС НОО к предметной области «Родной язык и литературное чтение на родном языке».</w:t>
      </w:r>
    </w:p>
    <w:p w:rsidR="00BB1FCC" w:rsidRPr="0094142F" w:rsidRDefault="00BB1FCC" w:rsidP="007D43D1">
      <w:pPr>
        <w:pStyle w:val="1"/>
        <w:spacing w:before="120" w:after="120"/>
        <w:jc w:val="center"/>
        <w:rPr>
          <w:rFonts w:ascii="Times New Roman" w:hAnsi="Times New Roman" w:cs="Times New Roman"/>
          <w:sz w:val="24"/>
          <w:szCs w:val="24"/>
        </w:rPr>
      </w:pPr>
      <w:bookmarkStart w:id="131" w:name="_Toc108186895"/>
      <w:r w:rsidRPr="0094142F">
        <w:rPr>
          <w:rFonts w:ascii="Times New Roman" w:hAnsi="Times New Roman" w:cs="Times New Roman"/>
          <w:sz w:val="24"/>
          <w:szCs w:val="24"/>
        </w:rPr>
        <w:t>Цельи задачи изучения учебного предмета «Родной (башкирский) язык»</w:t>
      </w:r>
      <w:bookmarkEnd w:id="131"/>
    </w:p>
    <w:p w:rsidR="00BB1FCC" w:rsidRPr="0094142F" w:rsidRDefault="00BB1FCC" w:rsidP="00BB1FCC">
      <w:pPr>
        <w:tabs>
          <w:tab w:val="left" w:pos="1134"/>
        </w:tabs>
        <w:spacing w:line="360" w:lineRule="auto"/>
        <w:ind w:firstLine="709"/>
        <w:rPr>
          <w:rFonts w:cs="Times New Roman"/>
          <w:sz w:val="24"/>
          <w:szCs w:val="24"/>
        </w:rPr>
      </w:pPr>
      <w:r w:rsidRPr="0094142F">
        <w:rPr>
          <w:rFonts w:cs="Times New Roman"/>
          <w:b/>
          <w:bCs/>
          <w:sz w:val="24"/>
          <w:szCs w:val="24"/>
        </w:rPr>
        <w:t>Цель</w:t>
      </w:r>
      <w:r w:rsidRPr="0094142F">
        <w:rPr>
          <w:rFonts w:cs="Times New Roman"/>
          <w:sz w:val="24"/>
          <w:szCs w:val="24"/>
        </w:rPr>
        <w:t>изучения учебного предмета «Родной (башкирский) язык» – приобретение обучающ</w:t>
      </w:r>
      <w:r w:rsidRPr="0094142F">
        <w:rPr>
          <w:rFonts w:cs="Times New Roman"/>
          <w:sz w:val="24"/>
          <w:szCs w:val="24"/>
        </w:rPr>
        <w:t>и</w:t>
      </w:r>
      <w:r w:rsidRPr="0094142F">
        <w:rPr>
          <w:rFonts w:cs="Times New Roman"/>
          <w:sz w:val="24"/>
          <w:szCs w:val="24"/>
        </w:rPr>
        <w:t>мися элементарной коммуникативныхуменийна башкирском языке в устной и письменной форме с учетомвозрастных возможностей и потребностей,формирование функциональной грамотности для успешного взаимодействия обучающегося с окружающим миром.</w:t>
      </w:r>
    </w:p>
    <w:p w:rsidR="00BB1FCC" w:rsidRPr="0094142F" w:rsidRDefault="00BB1FCC" w:rsidP="00BB1FCC">
      <w:pPr>
        <w:tabs>
          <w:tab w:val="left" w:pos="1134"/>
        </w:tabs>
        <w:spacing w:line="360" w:lineRule="auto"/>
        <w:ind w:firstLine="709"/>
        <w:rPr>
          <w:rFonts w:cs="Times New Roman"/>
          <w:sz w:val="24"/>
          <w:szCs w:val="24"/>
        </w:rPr>
      </w:pPr>
      <w:r w:rsidRPr="0094142F">
        <w:rPr>
          <w:rFonts w:cs="Times New Roman"/>
          <w:b/>
          <w:bCs/>
          <w:sz w:val="24"/>
          <w:szCs w:val="24"/>
        </w:rPr>
        <w:t>Задачи</w:t>
      </w:r>
      <w:r w:rsidRPr="0094142F">
        <w:rPr>
          <w:rFonts w:cs="Times New Roman"/>
          <w:sz w:val="24"/>
          <w:szCs w:val="24"/>
        </w:rPr>
        <w:t>изучения учебного предмета «Родной (башкирский) язык»:</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расширение лингвистического кругозора обучающихся за счет овладения новыми яз</w:t>
      </w:r>
      <w:r w:rsidRPr="0094142F">
        <w:rPr>
          <w:rFonts w:ascii="Times New Roman"/>
          <w:sz w:val="24"/>
          <w:szCs w:val="24"/>
        </w:rPr>
        <w:t>ы</w:t>
      </w:r>
      <w:r w:rsidRPr="0094142F">
        <w:rPr>
          <w:rFonts w:ascii="Times New Roman"/>
          <w:sz w:val="24"/>
          <w:szCs w:val="24"/>
        </w:rPr>
        <w:t>ковыми средствами на башкирском языке(фонетическими, орфографическими, лексическими, грамматическими) в соответствии с предложенными для изучения темами;</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понимание необходимости овладения родным языком как средством выстраивания с</w:t>
      </w:r>
      <w:r w:rsidRPr="0094142F">
        <w:rPr>
          <w:rFonts w:ascii="Times New Roman"/>
          <w:sz w:val="24"/>
          <w:szCs w:val="24"/>
        </w:rPr>
        <w:t>о</w:t>
      </w:r>
      <w:r w:rsidRPr="0094142F">
        <w:rPr>
          <w:rFonts w:ascii="Times New Roman"/>
          <w:sz w:val="24"/>
          <w:szCs w:val="24"/>
        </w:rPr>
        <w:t>циокультурных и межличностных взаимоотношений в окружающей действительности;</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формирование основ гражданской идентичности, чувства патриотизма и гордости за свой народ, родной край и страну;</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формирование положительной мотивации и устойчивого учебно-познавательного инт</w:t>
      </w:r>
      <w:r w:rsidRPr="0094142F">
        <w:rPr>
          <w:rFonts w:ascii="Times New Roman"/>
          <w:sz w:val="24"/>
          <w:szCs w:val="24"/>
        </w:rPr>
        <w:t>е</w:t>
      </w:r>
      <w:r w:rsidRPr="0094142F">
        <w:rPr>
          <w:rFonts w:ascii="Times New Roman"/>
          <w:sz w:val="24"/>
          <w:szCs w:val="24"/>
        </w:rPr>
        <w:t>реса к предмету «Родной (башкирский) язык».</w:t>
      </w:r>
    </w:p>
    <w:p w:rsidR="00BB1FCC" w:rsidRPr="0094142F" w:rsidRDefault="00BB1FCC" w:rsidP="00BB1FCC">
      <w:pPr>
        <w:pStyle w:val="1"/>
        <w:tabs>
          <w:tab w:val="left" w:pos="1134"/>
        </w:tabs>
        <w:spacing w:before="120" w:after="120"/>
        <w:ind w:firstLine="709"/>
        <w:rPr>
          <w:rFonts w:ascii="Times New Roman" w:hAnsi="Times New Roman" w:cs="Times New Roman"/>
          <w:sz w:val="24"/>
          <w:szCs w:val="24"/>
        </w:rPr>
      </w:pPr>
      <w:bookmarkStart w:id="132" w:name="_Toc108186896"/>
      <w:r w:rsidRPr="0094142F">
        <w:rPr>
          <w:rFonts w:ascii="Times New Roman" w:hAnsi="Times New Roman" w:cs="Times New Roman"/>
          <w:sz w:val="24"/>
          <w:szCs w:val="24"/>
        </w:rPr>
        <w:t>Основные содержательные линии примерной рабочей программы учебного предмета «Родной (башкирский) язык»</w:t>
      </w:r>
      <w:bookmarkEnd w:id="132"/>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Cs/>
          <w:sz w:val="24"/>
          <w:szCs w:val="24"/>
        </w:rPr>
        <w:t>Систематический</w:t>
      </w:r>
      <w:r w:rsidRPr="0094142F">
        <w:rPr>
          <w:rFonts w:cs="Times New Roman"/>
          <w:sz w:val="24"/>
          <w:szCs w:val="24"/>
        </w:rPr>
        <w:t>курс башкирского языка представлен в программеследующими содерж</w:t>
      </w:r>
      <w:r w:rsidRPr="0094142F">
        <w:rPr>
          <w:rFonts w:cs="Times New Roman"/>
          <w:sz w:val="24"/>
          <w:szCs w:val="24"/>
        </w:rPr>
        <w:t>а</w:t>
      </w:r>
      <w:r w:rsidRPr="0094142F">
        <w:rPr>
          <w:rFonts w:cs="Times New Roman"/>
          <w:sz w:val="24"/>
          <w:szCs w:val="24"/>
        </w:rPr>
        <w:t>тельными линиями:</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«Общие сведения о языке» (представлена в блоке </w:t>
      </w:r>
      <w:r w:rsidRPr="0094142F">
        <w:rPr>
          <w:rFonts w:ascii="Times New Roman"/>
          <w:b/>
          <w:sz w:val="24"/>
          <w:szCs w:val="24"/>
        </w:rPr>
        <w:t>«</w:t>
      </w:r>
      <w:r w:rsidRPr="0094142F">
        <w:rPr>
          <w:rFonts w:ascii="Times New Roman"/>
          <w:sz w:val="24"/>
          <w:szCs w:val="24"/>
        </w:rPr>
        <w:t>Я изучаю башкирский язык», вкл</w:t>
      </w:r>
      <w:r w:rsidRPr="0094142F">
        <w:rPr>
          <w:rFonts w:ascii="Times New Roman"/>
          <w:sz w:val="24"/>
          <w:szCs w:val="24"/>
        </w:rPr>
        <w:t>ю</w:t>
      </w:r>
      <w:r w:rsidRPr="0094142F">
        <w:rPr>
          <w:rFonts w:ascii="Times New Roman"/>
          <w:sz w:val="24"/>
          <w:szCs w:val="24"/>
        </w:rPr>
        <w:t>чает в себяэлементарные социолингвистические сведения о башкирском языке – его роли, статусе, функциях);</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«Система языка»(основы лингвистических знаний по лексике, фонетике и орфоэпии, графике, морфемике, морфологии исинтаксису);</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«Орфография и пунктуация»;</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jc w:val="left"/>
        <w:rPr>
          <w:rFonts w:ascii="Times New Roman"/>
          <w:sz w:val="24"/>
          <w:szCs w:val="24"/>
        </w:rPr>
      </w:pPr>
      <w:r w:rsidRPr="0094142F">
        <w:rPr>
          <w:rFonts w:ascii="Times New Roman"/>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Содержание курса построено по принципу концентризма,предусматривающего изучение одних и тех же разделов и тем в каждомклассе</w:t>
      </w:r>
      <w:r w:rsidRPr="0094142F">
        <w:rPr>
          <w:rFonts w:cs="Times New Roman"/>
          <w:sz w:val="24"/>
          <w:szCs w:val="24"/>
          <w:lang w:val="ba-RU"/>
        </w:rPr>
        <w:t xml:space="preserve"> более углубленно с опорой на имеющиеся знания из курса русского языка</w:t>
      </w:r>
      <w:r w:rsidRPr="0094142F">
        <w:rPr>
          <w:rFonts w:cs="Times New Roman"/>
          <w:sz w:val="24"/>
          <w:szCs w:val="24"/>
        </w:rPr>
        <w:t>. Такая структура программы позволяет учитывать степень подготовки</w:t>
      </w:r>
      <w:r w:rsidRPr="0094142F">
        <w:rPr>
          <w:rFonts w:cs="Times New Roman"/>
          <w:sz w:val="24"/>
          <w:szCs w:val="24"/>
          <w:lang w:val="ba-RU"/>
        </w:rPr>
        <w:t xml:space="preserve"> обучаю</w:t>
      </w:r>
      <w:r w:rsidRPr="0094142F">
        <w:rPr>
          <w:rFonts w:cs="Times New Roman"/>
          <w:sz w:val="24"/>
          <w:szCs w:val="24"/>
        </w:rPr>
        <w:t>щихся к восприятию тех или иных сведений о языке, обеспечиваетпостепенное возрастание сложности материала и организует комплексноеизучение грамматической теории, навыков прав</w:t>
      </w:r>
      <w:r w:rsidRPr="0094142F">
        <w:rPr>
          <w:rFonts w:cs="Times New Roman"/>
          <w:sz w:val="24"/>
          <w:szCs w:val="24"/>
        </w:rPr>
        <w:t>о</w:t>
      </w:r>
      <w:r w:rsidRPr="0094142F">
        <w:rPr>
          <w:rFonts w:cs="Times New Roman"/>
          <w:sz w:val="24"/>
          <w:szCs w:val="24"/>
        </w:rPr>
        <w:t>писания и развития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Лексические темы распределены по блокам:«Мин баш</w:t>
      </w:r>
      <w:r w:rsidRPr="0094142F">
        <w:rPr>
          <w:rFonts w:cs="Times New Roman"/>
          <w:sz w:val="24"/>
          <w:szCs w:val="24"/>
          <w:lang w:val="ba-RU"/>
        </w:rPr>
        <w:t>ҡорт телен өйрәнәм</w:t>
      </w:r>
      <w:r w:rsidRPr="0094142F">
        <w:rPr>
          <w:rFonts w:cs="Times New Roman"/>
          <w:sz w:val="24"/>
          <w:szCs w:val="24"/>
        </w:rPr>
        <w:t>» («Я изучаю башкирский язык»),«Танышыу» («Знакомство»), «Мине</w:t>
      </w:r>
      <w:r w:rsidRPr="0094142F">
        <w:rPr>
          <w:rFonts w:cs="Times New Roman"/>
          <w:sz w:val="24"/>
          <w:szCs w:val="24"/>
          <w:lang w:val="ba-RU"/>
        </w:rPr>
        <w:t>ң мәктәбем</w:t>
      </w:r>
      <w:r w:rsidRPr="0094142F">
        <w:rPr>
          <w:rFonts w:cs="Times New Roman"/>
          <w:sz w:val="24"/>
          <w:szCs w:val="24"/>
        </w:rPr>
        <w:t xml:space="preserve">» («Моя школа»), «Мин </w:t>
      </w:r>
      <w:r w:rsidRPr="0094142F">
        <w:rPr>
          <w:rFonts w:cs="Times New Roman"/>
          <w:sz w:val="24"/>
          <w:szCs w:val="24"/>
          <w:lang w:val="ba-RU"/>
        </w:rPr>
        <w:t>һәм минең ғаиләм</w:t>
      </w:r>
      <w:r w:rsidRPr="0094142F">
        <w:rPr>
          <w:rFonts w:cs="Times New Roman"/>
          <w:sz w:val="24"/>
          <w:szCs w:val="24"/>
        </w:rPr>
        <w:t>» («Я и моя семья»), «Мин һәм минең дуҫтарым» («Я и мои друзья»), «Мине</w:t>
      </w:r>
      <w:r w:rsidRPr="0094142F">
        <w:rPr>
          <w:rFonts w:cs="Times New Roman"/>
          <w:sz w:val="24"/>
          <w:szCs w:val="24"/>
          <w:lang w:val="ba-RU"/>
        </w:rPr>
        <w:t>ң республикам</w:t>
      </w:r>
      <w:r w:rsidRPr="0094142F">
        <w:rPr>
          <w:rFonts w:cs="Times New Roman"/>
          <w:sz w:val="24"/>
          <w:szCs w:val="24"/>
        </w:rPr>
        <w:t>» («Моя республика»), «Мине уратып алған донъя» («Мир вокруг меня»).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Языковой материал обеспечивает формирование у </w:t>
      </w:r>
      <w:r w:rsidRPr="0094142F">
        <w:rPr>
          <w:rFonts w:cs="Times New Roman"/>
          <w:sz w:val="24"/>
          <w:szCs w:val="24"/>
          <w:lang w:val="ba-RU"/>
        </w:rPr>
        <w:t>обучающихся</w:t>
      </w:r>
      <w:r w:rsidRPr="0094142F">
        <w:rPr>
          <w:rFonts w:cs="Times New Roman"/>
          <w:sz w:val="24"/>
          <w:szCs w:val="24"/>
        </w:rPr>
        <w:t>первоначальных предста</w:t>
      </w:r>
      <w:r w:rsidRPr="0094142F">
        <w:rPr>
          <w:rFonts w:cs="Times New Roman"/>
          <w:sz w:val="24"/>
          <w:szCs w:val="24"/>
        </w:rPr>
        <w:t>в</w:t>
      </w:r>
      <w:r w:rsidRPr="0094142F">
        <w:rPr>
          <w:rFonts w:cs="Times New Roman"/>
          <w:sz w:val="24"/>
          <w:szCs w:val="24"/>
        </w:rPr>
        <w:t>лений о системе и структуре башкирского языка сучетом возрастных особенностей, а такжеспосо</w:t>
      </w:r>
      <w:r w:rsidRPr="0094142F">
        <w:rPr>
          <w:rFonts w:cs="Times New Roman"/>
          <w:sz w:val="24"/>
          <w:szCs w:val="24"/>
        </w:rPr>
        <w:t>б</w:t>
      </w:r>
      <w:r w:rsidRPr="0094142F">
        <w:rPr>
          <w:rFonts w:cs="Times New Roman"/>
          <w:sz w:val="24"/>
          <w:szCs w:val="24"/>
        </w:rPr>
        <w:t>ствует усвоению ими норм башкирского литературного языка.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Изучениеорфографии и пунктуации, а также развитие устной и письменной речи служит решению практических задач общения и формируетнавыки, определяющие культурный уровень обучающихся.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Программа направлена на формирование уобучающихся представлений о языке как явлении национальной культуры и основномсредстве человеческого общения, на осознание ими значения </w:t>
      </w:r>
      <w:r w:rsidRPr="0094142F">
        <w:rPr>
          <w:rFonts w:cs="Times New Roman"/>
          <w:sz w:val="24"/>
          <w:szCs w:val="24"/>
          <w:lang w:val="ba-RU"/>
        </w:rPr>
        <w:t>башкир</w:t>
      </w:r>
      <w:r w:rsidRPr="0094142F">
        <w:rPr>
          <w:rFonts w:cs="Times New Roman"/>
          <w:sz w:val="24"/>
          <w:szCs w:val="24"/>
        </w:rPr>
        <w:t xml:space="preserve">скогоязыка как государственного языка </w:t>
      </w:r>
      <w:r w:rsidRPr="0094142F">
        <w:rPr>
          <w:rFonts w:cs="Times New Roman"/>
          <w:sz w:val="24"/>
          <w:szCs w:val="24"/>
          <w:lang w:val="ba-RU"/>
        </w:rPr>
        <w:t>Республики Башкортостан.</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Отдельно дан раздел «Виды речевой деятельности», содержание которогопомогаетобуча</w:t>
      </w:r>
      <w:r w:rsidRPr="0094142F">
        <w:rPr>
          <w:rFonts w:cs="Times New Roman"/>
          <w:sz w:val="24"/>
          <w:szCs w:val="24"/>
        </w:rPr>
        <w:t>ю</w:t>
      </w:r>
      <w:r w:rsidRPr="0094142F">
        <w:rPr>
          <w:rFonts w:cs="Times New Roman"/>
          <w:sz w:val="24"/>
          <w:szCs w:val="24"/>
        </w:rPr>
        <w:t>щимся ориентироваться вцелях,задачах, средствах и значении различных видов речевой деятел</w:t>
      </w:r>
      <w:r w:rsidRPr="0094142F">
        <w:rPr>
          <w:rFonts w:cs="Times New Roman"/>
          <w:sz w:val="24"/>
          <w:szCs w:val="24"/>
        </w:rPr>
        <w:t>ь</w:t>
      </w:r>
      <w:r w:rsidRPr="0094142F">
        <w:rPr>
          <w:rFonts w:cs="Times New Roman"/>
          <w:sz w:val="24"/>
          <w:szCs w:val="24"/>
        </w:rPr>
        <w:t>ности(слушания, говорения, чтения и письма).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Развитие и совершенствование всех видов речевой деятельности </w:t>
      </w:r>
      <w:r w:rsidRPr="0094142F">
        <w:rPr>
          <w:rFonts w:cs="Times New Roman"/>
          <w:sz w:val="24"/>
          <w:szCs w:val="24"/>
          <w:lang w:val="ba-RU"/>
        </w:rPr>
        <w:t>формирует</w:t>
      </w:r>
      <w:r w:rsidRPr="0094142F">
        <w:rPr>
          <w:rFonts w:cs="Times New Roman"/>
          <w:sz w:val="24"/>
          <w:szCs w:val="24"/>
        </w:rPr>
        <w:t xml:space="preserve"> основ</w:t>
      </w:r>
      <w:r w:rsidRPr="0094142F">
        <w:rPr>
          <w:rFonts w:cs="Times New Roman"/>
          <w:sz w:val="24"/>
          <w:szCs w:val="24"/>
          <w:lang w:val="ba-RU"/>
        </w:rPr>
        <w:t>у</w:t>
      </w:r>
      <w:r w:rsidRPr="0094142F">
        <w:rPr>
          <w:rFonts w:cs="Times New Roman"/>
          <w:sz w:val="24"/>
          <w:szCs w:val="24"/>
        </w:rPr>
        <w:t xml:space="preserve"> для о</w:t>
      </w:r>
      <w:r w:rsidRPr="0094142F">
        <w:rPr>
          <w:rFonts w:cs="Times New Roman"/>
          <w:sz w:val="24"/>
          <w:szCs w:val="24"/>
        </w:rPr>
        <w:t>в</w:t>
      </w:r>
      <w:r w:rsidRPr="0094142F">
        <w:rPr>
          <w:rFonts w:cs="Times New Roman"/>
          <w:sz w:val="24"/>
          <w:szCs w:val="24"/>
        </w:rPr>
        <w:t>ладения устной иписьменной формами языка, культурой речи. Обучающиеся научатся адекватн</w:t>
      </w:r>
      <w:r w:rsidRPr="0094142F">
        <w:rPr>
          <w:rFonts w:cs="Times New Roman"/>
          <w:sz w:val="24"/>
          <w:szCs w:val="24"/>
        </w:rPr>
        <w:t>о</w:t>
      </w:r>
      <w:r w:rsidRPr="0094142F">
        <w:rPr>
          <w:rFonts w:cs="Times New Roman"/>
          <w:sz w:val="24"/>
          <w:szCs w:val="24"/>
        </w:rPr>
        <w:t>воспринимать звучащую и письменную речь, анализировать свою иоценивать чужую речь, создавать собственные монологические устныевысказывания и письменные тексты в соответствии с задач</w:t>
      </w:r>
      <w:r w:rsidRPr="0094142F">
        <w:rPr>
          <w:rFonts w:cs="Times New Roman"/>
          <w:sz w:val="24"/>
          <w:szCs w:val="24"/>
        </w:rPr>
        <w:t>а</w:t>
      </w:r>
      <w:r w:rsidRPr="0094142F">
        <w:rPr>
          <w:rFonts w:cs="Times New Roman"/>
          <w:sz w:val="24"/>
          <w:szCs w:val="24"/>
        </w:rPr>
        <w:t>микоммуникации. Включение данного раздела в программу усиливаетвнимание к формированию коммуникативных умений и навыков, актуальных для практики общенияобучающихся.</w:t>
      </w:r>
    </w:p>
    <w:p w:rsidR="00BB1FCC" w:rsidRPr="0094142F" w:rsidRDefault="00BB1FCC" w:rsidP="007D43D1">
      <w:pPr>
        <w:pStyle w:val="1"/>
        <w:spacing w:before="120" w:after="120"/>
        <w:jc w:val="center"/>
        <w:rPr>
          <w:rFonts w:ascii="Times New Roman" w:hAnsi="Times New Roman" w:cs="Times New Roman"/>
          <w:sz w:val="24"/>
          <w:szCs w:val="24"/>
        </w:rPr>
      </w:pPr>
      <w:bookmarkStart w:id="133" w:name="_Toc108186897"/>
      <w:r w:rsidRPr="0094142F">
        <w:rPr>
          <w:rFonts w:ascii="Times New Roman" w:hAnsi="Times New Roman" w:cs="Times New Roman"/>
          <w:sz w:val="24"/>
          <w:szCs w:val="24"/>
        </w:rPr>
        <w:t>Место учебного предмета «Родной (башкирский) язык»вучебном плане</w:t>
      </w:r>
      <w:bookmarkEnd w:id="133"/>
    </w:p>
    <w:p w:rsidR="00BB1FCC" w:rsidRPr="006C6C88" w:rsidRDefault="00BB1FCC" w:rsidP="00BB1FCC">
      <w:pPr>
        <w:widowControl w:val="0"/>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 xml:space="preserve">В соответствии с ФГОС НОО учебный предмет «Родной язык» входит в предметную область </w:t>
      </w:r>
      <w:r w:rsidRPr="006C6C88">
        <w:rPr>
          <w:rFonts w:cs="Times New Roman"/>
          <w:sz w:val="24"/>
          <w:szCs w:val="24"/>
        </w:rPr>
        <w:t>«Родной язык и литературное чтение на родном языке» и является обязательным для изучения.</w:t>
      </w:r>
    </w:p>
    <w:p w:rsidR="00BB1FCC" w:rsidRPr="006C6C88" w:rsidRDefault="00BB1FCC" w:rsidP="00BB1FCC">
      <w:pPr>
        <w:spacing w:line="360" w:lineRule="auto"/>
        <w:ind w:firstLine="709"/>
        <w:rPr>
          <w:rFonts w:cs="Times New Roman"/>
          <w:sz w:val="24"/>
          <w:szCs w:val="24"/>
        </w:rPr>
      </w:pPr>
      <w:r w:rsidRPr="006C6C88">
        <w:rPr>
          <w:rFonts w:cs="Times New Roman"/>
          <w:sz w:val="24"/>
          <w:szCs w:val="24"/>
        </w:rPr>
        <w:t>Содержание учебного предмета «Родной (башкирский) язык», рассчитано на общую учебную нагрузку в 1 класс</w:t>
      </w:r>
      <w:r w:rsidR="007D43D1" w:rsidRPr="006C6C88">
        <w:rPr>
          <w:rFonts w:cs="Times New Roman"/>
          <w:sz w:val="24"/>
          <w:szCs w:val="24"/>
        </w:rPr>
        <w:t>е</w:t>
      </w:r>
      <w:r w:rsidRPr="006C6C88">
        <w:rPr>
          <w:rFonts w:cs="Times New Roman"/>
          <w:sz w:val="24"/>
          <w:szCs w:val="24"/>
        </w:rPr>
        <w:t xml:space="preserve"> – </w:t>
      </w:r>
      <w:r w:rsidR="007D43D1" w:rsidRPr="006C6C88">
        <w:rPr>
          <w:rFonts w:cs="Times New Roman"/>
          <w:sz w:val="24"/>
          <w:szCs w:val="24"/>
        </w:rPr>
        <w:t>66</w:t>
      </w:r>
      <w:r w:rsidRPr="006C6C88">
        <w:rPr>
          <w:rFonts w:cs="Times New Roman"/>
          <w:sz w:val="24"/>
          <w:szCs w:val="24"/>
        </w:rPr>
        <w:t> часов, 2 – 4 классы – по 68 часов.</w:t>
      </w:r>
      <w:r w:rsidR="007D43D1" w:rsidRPr="006C6C88">
        <w:rPr>
          <w:rFonts w:cs="Times New Roman"/>
          <w:sz w:val="24"/>
          <w:szCs w:val="24"/>
        </w:rPr>
        <w:t xml:space="preserve"> Общее количество часов за 4 года изучения составляет 236 часов.</w:t>
      </w:r>
    </w:p>
    <w:p w:rsidR="00BB1FCC" w:rsidRPr="0094142F" w:rsidRDefault="00BB1FCC" w:rsidP="00CD630A">
      <w:pPr>
        <w:spacing w:line="360" w:lineRule="auto"/>
        <w:ind w:firstLine="709"/>
        <w:rPr>
          <w:rFonts w:cs="Times New Roman"/>
          <w:sz w:val="24"/>
          <w:szCs w:val="24"/>
        </w:rPr>
      </w:pPr>
      <w:r w:rsidRPr="0094142F">
        <w:rPr>
          <w:rFonts w:cs="Times New Roman"/>
          <w:sz w:val="24"/>
          <w:szCs w:val="24"/>
        </w:rPr>
        <w:t xml:space="preserve">Начальным этапом изучения предметов «Родной (башкирский) язык» и «Литературное чтение на родном (башкирском) языке» в 1 классе является курс «Обучение грамоте»: обучение письму идёт </w:t>
      </w:r>
      <w:r w:rsidRPr="0094142F">
        <w:rPr>
          <w:rFonts w:cs="Times New Roman"/>
          <w:sz w:val="24"/>
          <w:szCs w:val="24"/>
        </w:rPr>
        <w:lastRenderedPageBreak/>
        <w:t>параллельно с обучением чтению.После завершения периода обучения грамоте начинается ра</w:t>
      </w:r>
      <w:r w:rsidRPr="0094142F">
        <w:rPr>
          <w:rFonts w:cs="Times New Roman"/>
          <w:sz w:val="24"/>
          <w:szCs w:val="24"/>
        </w:rPr>
        <w:t>з</w:t>
      </w:r>
      <w:r w:rsidRPr="0094142F">
        <w:rPr>
          <w:rFonts w:cs="Times New Roman"/>
          <w:sz w:val="24"/>
          <w:szCs w:val="24"/>
        </w:rPr>
        <w:t>дельное изучение предмета «Литературное чтение на родном (башкирском) языке</w:t>
      </w:r>
      <w:r w:rsidR="00CD630A" w:rsidRPr="0094142F">
        <w:rPr>
          <w:rFonts w:cs="Times New Roman"/>
          <w:sz w:val="24"/>
          <w:szCs w:val="24"/>
        </w:rPr>
        <w:t>.</w:t>
      </w:r>
    </w:p>
    <w:p w:rsidR="00BB1FCC" w:rsidRPr="0094142F" w:rsidRDefault="00CD630A" w:rsidP="00BB1FCC">
      <w:pPr>
        <w:widowControl w:val="0"/>
        <w:autoSpaceDE w:val="0"/>
        <w:autoSpaceDN w:val="0"/>
        <w:spacing w:line="360" w:lineRule="auto"/>
        <w:ind w:right="-2" w:firstLine="709"/>
        <w:rPr>
          <w:rFonts w:eastAsia="Times New Roman" w:cs="Times New Roman"/>
          <w:i/>
          <w:sz w:val="24"/>
          <w:szCs w:val="24"/>
        </w:rPr>
      </w:pPr>
      <w:r w:rsidRPr="0094142F">
        <w:rPr>
          <w:rFonts w:eastAsia="Times New Roman" w:cs="Times New Roman"/>
          <w:sz w:val="24"/>
          <w:szCs w:val="24"/>
          <w:lang w:val="tt-RU"/>
        </w:rPr>
        <w:t>МАОУ СОШ №2 оставлят за собой право</w:t>
      </w:r>
      <w:r w:rsidR="00BB1FCC" w:rsidRPr="0094142F">
        <w:rPr>
          <w:rFonts w:eastAsia="Times New Roman" w:cs="Times New Roman"/>
          <w:sz w:val="24"/>
          <w:szCs w:val="24"/>
          <w:lang w:val="tt-RU"/>
        </w:rPr>
        <w:t xml:space="preserve"> самостоятельно увеличи</w:t>
      </w:r>
      <w:r w:rsidRPr="0094142F">
        <w:rPr>
          <w:rFonts w:eastAsia="Times New Roman" w:cs="Times New Roman"/>
          <w:sz w:val="24"/>
          <w:szCs w:val="24"/>
          <w:lang w:val="tt-RU"/>
        </w:rPr>
        <w:t>ва</w:t>
      </w:r>
      <w:r w:rsidR="00BB1FCC" w:rsidRPr="0094142F">
        <w:rPr>
          <w:rFonts w:eastAsia="Times New Roman" w:cs="Times New Roman"/>
          <w:sz w:val="24"/>
          <w:szCs w:val="24"/>
          <w:lang w:val="tt-RU"/>
        </w:rPr>
        <w:t>ть количество часов, отводимых для изучения родного языка, за счет часов части учебного плана, формируемой участниками образовательных отношений.</w:t>
      </w:r>
      <w:r w:rsidR="00BB1FCC" w:rsidRPr="0094142F">
        <w:rPr>
          <w:rFonts w:eastAsia="Times New Roman" w:cs="Times New Roman"/>
          <w:i/>
          <w:sz w:val="24"/>
          <w:szCs w:val="24"/>
        </w:rPr>
        <w:br w:type="page"/>
      </w:r>
    </w:p>
    <w:p w:rsidR="00BB1FCC" w:rsidRPr="0094142F" w:rsidRDefault="00BB1FCC" w:rsidP="00CD630A">
      <w:pPr>
        <w:pStyle w:val="1"/>
        <w:spacing w:before="0" w:after="240"/>
        <w:ind w:right="992"/>
        <w:jc w:val="center"/>
        <w:rPr>
          <w:rFonts w:ascii="Times New Roman" w:hAnsi="Times New Roman" w:cs="Times New Roman"/>
          <w:color w:val="auto"/>
          <w:sz w:val="24"/>
          <w:szCs w:val="24"/>
        </w:rPr>
      </w:pPr>
      <w:bookmarkStart w:id="134" w:name="_Toc108186898"/>
      <w:r w:rsidRPr="0094142F">
        <w:rPr>
          <w:rFonts w:ascii="Times New Roman" w:hAnsi="Times New Roman" w:cs="Times New Roman"/>
          <w:color w:val="auto"/>
          <w:sz w:val="24"/>
          <w:szCs w:val="24"/>
        </w:rPr>
        <w:lastRenderedPageBreak/>
        <w:t>СОДЕРЖАНИЕУЧЕБНОГО ПРЕДМЕТА «РОДНОЙ (БАШКИРСКИЙ) ЯЗЫК»</w:t>
      </w:r>
      <w:bookmarkEnd w:id="134"/>
    </w:p>
    <w:p w:rsidR="00BB1FCC" w:rsidRPr="0094142F" w:rsidRDefault="00BB1FCC" w:rsidP="00BB1FCC">
      <w:pPr>
        <w:autoSpaceDE w:val="0"/>
        <w:autoSpaceDN w:val="0"/>
        <w:adjustRightInd w:val="0"/>
        <w:spacing w:line="360" w:lineRule="auto"/>
        <w:ind w:firstLine="709"/>
        <w:rPr>
          <w:rFonts w:eastAsia="Times New Roman" w:cs="Times New Roman"/>
          <w:sz w:val="24"/>
          <w:szCs w:val="24"/>
          <w:lang w:val="ba-RU"/>
        </w:rPr>
      </w:pPr>
      <w:r w:rsidRPr="0094142F">
        <w:rPr>
          <w:rFonts w:eastAsia="Times New Roman" w:cs="Times New Roman"/>
          <w:sz w:val="24"/>
          <w:szCs w:val="24"/>
        </w:rPr>
        <w:t>В содержании программы представлены тематические материалы для обучения грамоте и систематического изучения башкирского языка в1–4 классах.Курсивомобозначены темы для озн</w:t>
      </w:r>
      <w:r w:rsidRPr="0094142F">
        <w:rPr>
          <w:rFonts w:eastAsia="Times New Roman" w:cs="Times New Roman"/>
          <w:sz w:val="24"/>
          <w:szCs w:val="24"/>
        </w:rPr>
        <w:t>а</w:t>
      </w:r>
      <w:r w:rsidRPr="0094142F">
        <w:rPr>
          <w:rFonts w:eastAsia="Times New Roman" w:cs="Times New Roman"/>
          <w:sz w:val="24"/>
          <w:szCs w:val="24"/>
        </w:rPr>
        <w:t>комления, способствующие расширению кругозоратех обучающихся, которые проявляют большой интерес к своему родному языку и желают в старших классах изучать его более углубленно.</w:t>
      </w:r>
    </w:p>
    <w:p w:rsidR="00BB1FCC" w:rsidRPr="0094142F" w:rsidRDefault="00BB1FCC" w:rsidP="00BB1FCC">
      <w:pPr>
        <w:pStyle w:val="1"/>
        <w:spacing w:before="120" w:after="120"/>
        <w:rPr>
          <w:rFonts w:ascii="Times New Roman" w:hAnsi="Times New Roman" w:cs="Times New Roman"/>
          <w:sz w:val="24"/>
          <w:szCs w:val="24"/>
        </w:rPr>
      </w:pPr>
      <w:bookmarkStart w:id="135" w:name="_Toc108186899"/>
      <w:r w:rsidRPr="0094142F">
        <w:rPr>
          <w:rFonts w:ascii="Times New Roman" w:hAnsi="Times New Roman" w:cs="Times New Roman"/>
          <w:sz w:val="24"/>
          <w:szCs w:val="24"/>
        </w:rPr>
        <w:t>1 класс</w:t>
      </w:r>
      <w:bookmarkEnd w:id="135"/>
    </w:p>
    <w:p w:rsidR="00BB1FCC" w:rsidRPr="0094142F" w:rsidRDefault="00BB1FCC" w:rsidP="00BB1FCC">
      <w:pPr>
        <w:spacing w:line="360" w:lineRule="auto"/>
        <w:jc w:val="center"/>
        <w:rPr>
          <w:rFonts w:cs="Times New Roman"/>
          <w:b/>
          <w:sz w:val="24"/>
          <w:szCs w:val="24"/>
        </w:rPr>
      </w:pPr>
      <w:r w:rsidRPr="0094142F">
        <w:rPr>
          <w:rFonts w:cs="Times New Roman"/>
          <w:b/>
          <w:sz w:val="24"/>
          <w:szCs w:val="24"/>
        </w:rPr>
        <w:t>Обучение грамоте</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Развитие речи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Составление небольших рассказов повествовательного характера по серии сюжетных ка</w:t>
      </w:r>
      <w:r w:rsidRPr="0094142F">
        <w:rPr>
          <w:rFonts w:cs="Times New Roman"/>
          <w:sz w:val="24"/>
          <w:szCs w:val="24"/>
        </w:rPr>
        <w:t>р</w:t>
      </w:r>
      <w:r w:rsidRPr="0094142F">
        <w:rPr>
          <w:rFonts w:cs="Times New Roman"/>
          <w:sz w:val="24"/>
          <w:szCs w:val="24"/>
        </w:rPr>
        <w:t>тинок, материалам собственных игр, занятий, наблюдений с опорой на русский язык.</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Восприятие и понимание слов, предложений и текста на башкирском языке при его просл</w:t>
      </w:r>
      <w:r w:rsidRPr="0094142F">
        <w:rPr>
          <w:rFonts w:cs="Times New Roman"/>
          <w:sz w:val="24"/>
          <w:szCs w:val="24"/>
        </w:rPr>
        <w:t>у</w:t>
      </w:r>
      <w:r w:rsidRPr="0094142F">
        <w:rPr>
          <w:rFonts w:cs="Times New Roman"/>
          <w:sz w:val="24"/>
          <w:szCs w:val="24"/>
        </w:rPr>
        <w:t>шивании и при самостоятельном чтении вслух.</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Слово и предложение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Различение слова и предложения. Работа с предложением: выделение слов, изменение их порядка.</w:t>
      </w:r>
    </w:p>
    <w:p w:rsidR="00BB1FCC" w:rsidRPr="0094142F" w:rsidRDefault="00BB1FCC" w:rsidP="00BB1FCC">
      <w:pPr>
        <w:spacing w:line="360" w:lineRule="auto"/>
        <w:ind w:firstLine="709"/>
        <w:rPr>
          <w:rFonts w:cs="Times New Roman"/>
          <w:b/>
          <w:sz w:val="24"/>
          <w:szCs w:val="24"/>
        </w:rPr>
      </w:pPr>
      <w:r w:rsidRPr="0094142F">
        <w:rPr>
          <w:rFonts w:cs="Times New Roman"/>
          <w:sz w:val="24"/>
          <w:szCs w:val="24"/>
        </w:rPr>
        <w:t>Восприятие слова как объекта изучения, материала для анализа. Наблюдение над значением слова.</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Фонетика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Звуки речи. Первоначальные представления о гласных и согласных (твердых и мягких зв</w:t>
      </w:r>
      <w:r w:rsidRPr="0094142F">
        <w:rPr>
          <w:rFonts w:cs="Times New Roman"/>
          <w:sz w:val="24"/>
          <w:szCs w:val="24"/>
        </w:rPr>
        <w:t>у</w:t>
      </w:r>
      <w:r w:rsidRPr="0094142F">
        <w:rPr>
          <w:rFonts w:cs="Times New Roman"/>
          <w:sz w:val="24"/>
          <w:szCs w:val="24"/>
        </w:rPr>
        <w:t>ках). Характерные гласные ([о], [ы], [э],</w:t>
      </w:r>
      <w:r w:rsidRPr="0094142F">
        <w:rPr>
          <w:rFonts w:cs="Times New Roman"/>
          <w:sz w:val="24"/>
          <w:szCs w:val="24"/>
          <w:lang w:val="ba-RU"/>
        </w:rPr>
        <w:t>[ө], [ү], [ә]) и согласные ([ҡ],[ғ</w:t>
      </w:r>
      <w:r w:rsidRPr="0094142F">
        <w:rPr>
          <w:rFonts w:cs="Times New Roman"/>
          <w:sz w:val="24"/>
          <w:szCs w:val="24"/>
        </w:rPr>
        <w:t>]</w:t>
      </w:r>
      <w:r w:rsidRPr="0094142F">
        <w:rPr>
          <w:rFonts w:cs="Times New Roman"/>
          <w:sz w:val="24"/>
          <w:szCs w:val="24"/>
          <w:lang w:val="ba-RU"/>
        </w:rPr>
        <w:t>, [һ], [ҙ], [ҫ], [ң])звуки</w:t>
      </w:r>
      <w:r w:rsidRPr="0094142F">
        <w:rPr>
          <w:rFonts w:cs="Times New Roman"/>
          <w:sz w:val="24"/>
          <w:szCs w:val="24"/>
        </w:rPr>
        <w:t>и об</w:t>
      </w:r>
      <w:r w:rsidRPr="0094142F">
        <w:rPr>
          <w:rFonts w:cs="Times New Roman"/>
          <w:sz w:val="24"/>
          <w:szCs w:val="24"/>
        </w:rPr>
        <w:t>о</w:t>
      </w:r>
      <w:r w:rsidRPr="0094142F">
        <w:rPr>
          <w:rFonts w:cs="Times New Roman"/>
          <w:sz w:val="24"/>
          <w:szCs w:val="24"/>
        </w:rPr>
        <w:t>значающие их буквы.</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Различение гласных и согласных звуков, гласных мягких и твердых,(в башкирском язык</w:t>
      </w:r>
      <w:r w:rsidRPr="0094142F">
        <w:rPr>
          <w:rFonts w:cs="Times New Roman"/>
          <w:sz w:val="24"/>
          <w:szCs w:val="24"/>
        </w:rPr>
        <w:t>е</w:t>
      </w:r>
      <w:r w:rsidRPr="0094142F">
        <w:rPr>
          <w:rFonts w:cs="Times New Roman"/>
          <w:sz w:val="24"/>
          <w:szCs w:val="24"/>
        </w:rPr>
        <w:t>гласные [а], [у], [о], [ы]называются гласными заднего ряда (твердые гласные), они произносятся твёрдо; гласные [</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э</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и</w:t>
      </w:r>
      <w:r w:rsidRPr="0094142F">
        <w:rPr>
          <w:rFonts w:cs="Times New Roman"/>
          <w:sz w:val="24"/>
          <w:szCs w:val="24"/>
        </w:rPr>
        <w:t>] называются гласными переднего ряда (мягкие гласные), прои</w:t>
      </w:r>
      <w:r w:rsidRPr="0094142F">
        <w:rPr>
          <w:rFonts w:cs="Times New Roman"/>
          <w:sz w:val="24"/>
          <w:szCs w:val="24"/>
        </w:rPr>
        <w:t>з</w:t>
      </w:r>
      <w:r w:rsidRPr="0094142F">
        <w:rPr>
          <w:rFonts w:cs="Times New Roman"/>
          <w:sz w:val="24"/>
          <w:szCs w:val="24"/>
        </w:rPr>
        <w:t>носятся мягче) согласных твердых и мягких, звонких и глухих.</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Слог как минимальная произносительная единица. Количество слогов в слове. Ударный слог.</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Графика</w:t>
      </w:r>
    </w:p>
    <w:p w:rsidR="00BB1FCC" w:rsidRPr="0094142F" w:rsidRDefault="00BB1FCC" w:rsidP="00BB1FCC">
      <w:pPr>
        <w:spacing w:line="360" w:lineRule="auto"/>
        <w:ind w:firstLine="709"/>
        <w:rPr>
          <w:rFonts w:cs="Times New Roman"/>
          <w:b/>
          <w:sz w:val="24"/>
          <w:szCs w:val="24"/>
        </w:rPr>
      </w:pPr>
      <w:r w:rsidRPr="0094142F">
        <w:rPr>
          <w:rFonts w:cs="Times New Roman"/>
          <w:sz w:val="24"/>
          <w:szCs w:val="24"/>
        </w:rPr>
        <w:t xml:space="preserve">Различение звука и буквы: буква как знак звука. Слоговой принцип башкирской графики. Функции букв </w:t>
      </w:r>
      <w:r w:rsidRPr="0094142F">
        <w:rPr>
          <w:rFonts w:cs="Times New Roman"/>
          <w:i/>
          <w:sz w:val="24"/>
          <w:szCs w:val="24"/>
        </w:rPr>
        <w:t>е, ё, ю, я</w:t>
      </w:r>
      <w:r w:rsidRPr="0094142F">
        <w:rPr>
          <w:rFonts w:cs="Times New Roman"/>
          <w:sz w:val="24"/>
          <w:szCs w:val="24"/>
        </w:rPr>
        <w:t>. Букв</w:t>
      </w:r>
      <w:r w:rsidRPr="0094142F">
        <w:rPr>
          <w:rFonts w:cs="Times New Roman"/>
          <w:sz w:val="24"/>
          <w:szCs w:val="24"/>
          <w:lang w:val="ba-RU"/>
        </w:rPr>
        <w:t>а</w:t>
      </w:r>
      <w:r w:rsidRPr="0094142F">
        <w:rPr>
          <w:rFonts w:cs="Times New Roman"/>
          <w:i/>
          <w:sz w:val="24"/>
          <w:szCs w:val="24"/>
        </w:rPr>
        <w:t>в,</w:t>
      </w:r>
      <w:r w:rsidRPr="0094142F">
        <w:rPr>
          <w:rFonts w:cs="Times New Roman"/>
          <w:sz w:val="24"/>
          <w:szCs w:val="24"/>
        </w:rPr>
        <w:t xml:space="preserve"> обозначающая дв</w:t>
      </w:r>
      <w:r w:rsidRPr="0094142F">
        <w:rPr>
          <w:rFonts w:cs="Times New Roman"/>
          <w:sz w:val="24"/>
          <w:szCs w:val="24"/>
          <w:lang w:val="ba-RU"/>
        </w:rPr>
        <w:t>а</w:t>
      </w:r>
      <w:r w:rsidRPr="0094142F">
        <w:rPr>
          <w:rFonts w:cs="Times New Roman"/>
          <w:sz w:val="24"/>
          <w:szCs w:val="24"/>
        </w:rPr>
        <w:t xml:space="preserve"> звука: [в] и [</w:t>
      </w:r>
      <w:r w:rsidRPr="0094142F">
        <w:rPr>
          <w:rFonts w:cs="Times New Roman"/>
          <w:sz w:val="24"/>
          <w:szCs w:val="24"/>
          <w:lang w:val="en-US"/>
        </w:rPr>
        <w:t>w</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lang w:val="ba-RU"/>
        </w:rPr>
      </w:pPr>
      <w:r w:rsidRPr="0094142F">
        <w:rPr>
          <w:rFonts w:cs="Times New Roman"/>
          <w:sz w:val="24"/>
          <w:szCs w:val="24"/>
        </w:rPr>
        <w:t xml:space="preserve">Последовательность букв в башкирском алфавите. Отсутствие заглавных букв </w:t>
      </w:r>
      <w:r w:rsidRPr="0094142F">
        <w:rPr>
          <w:rFonts w:cs="Times New Roman"/>
          <w:i/>
          <w:sz w:val="24"/>
          <w:szCs w:val="24"/>
          <w:lang w:val="ba-RU"/>
        </w:rPr>
        <w:t xml:space="preserve">ҫ </w:t>
      </w:r>
      <w:r w:rsidRPr="0094142F">
        <w:rPr>
          <w:rFonts w:cs="Times New Roman"/>
          <w:sz w:val="24"/>
          <w:szCs w:val="24"/>
          <w:lang w:val="ba-RU"/>
        </w:rPr>
        <w:t xml:space="preserve">и </w:t>
      </w:r>
      <w:r w:rsidRPr="0094142F">
        <w:rPr>
          <w:rFonts w:cs="Times New Roman"/>
          <w:i/>
          <w:sz w:val="24"/>
          <w:szCs w:val="24"/>
          <w:lang w:val="ba-RU"/>
        </w:rPr>
        <w:t>ң</w:t>
      </w:r>
      <w:r w:rsidRPr="0094142F">
        <w:rPr>
          <w:rFonts w:cs="Times New Roman"/>
          <w:sz w:val="24"/>
          <w:szCs w:val="24"/>
          <w:lang w:val="ba-RU"/>
        </w:rPr>
        <w:t>, так как в башкирском языке слов, начинающихся с этих звуков, нет.</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Чтение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Слоговое чтение (ориентация на букву, обозначающую гласный звук).Слоговые таблицы и слоги-слияния.Плавное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w:t>
      </w:r>
      <w:r w:rsidRPr="0094142F">
        <w:rPr>
          <w:rFonts w:cs="Times New Roman"/>
          <w:sz w:val="24"/>
          <w:szCs w:val="24"/>
        </w:rPr>
        <w:t>е</w:t>
      </w:r>
      <w:r w:rsidRPr="0094142F">
        <w:rPr>
          <w:rFonts w:cs="Times New Roman"/>
          <w:sz w:val="24"/>
          <w:szCs w:val="24"/>
        </w:rPr>
        <w:t>больших прозаических текстов и стихотворений.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Письмо</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Ориентация на пространстве листа в тетради и на пространстве классной доски. Гигиенич</w:t>
      </w:r>
      <w:r w:rsidRPr="0094142F">
        <w:rPr>
          <w:rFonts w:cs="Times New Roman"/>
          <w:sz w:val="24"/>
          <w:szCs w:val="24"/>
        </w:rPr>
        <w:t>е</w:t>
      </w:r>
      <w:r w:rsidRPr="0094142F">
        <w:rPr>
          <w:rFonts w:cs="Times New Roman"/>
          <w:sz w:val="24"/>
          <w:szCs w:val="24"/>
        </w:rPr>
        <w:t>ские требования, которые необходимо соблюдать во время письма.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Начертание письменных прописных и строчных букв башкирского языка,</w:t>
      </w:r>
      <w:r w:rsidRPr="0094142F">
        <w:rPr>
          <w:rFonts w:cs="Times New Roman"/>
          <w:bCs/>
          <w:sz w:val="24"/>
          <w:szCs w:val="24"/>
        </w:rPr>
        <w:t>сравнивая их с б</w:t>
      </w:r>
      <w:r w:rsidRPr="0094142F">
        <w:rPr>
          <w:rFonts w:cs="Times New Roman"/>
          <w:bCs/>
          <w:sz w:val="24"/>
          <w:szCs w:val="24"/>
        </w:rPr>
        <w:t>у</w:t>
      </w:r>
      <w:r w:rsidRPr="0094142F">
        <w:rPr>
          <w:rFonts w:cs="Times New Roman"/>
          <w:bCs/>
          <w:sz w:val="24"/>
          <w:szCs w:val="24"/>
        </w:rPr>
        <w:t>квами русского языка</w:t>
      </w:r>
      <w:r w:rsidRPr="0094142F">
        <w:rPr>
          <w:rFonts w:cs="Times New Roman"/>
          <w:sz w:val="24"/>
          <w:szCs w:val="24"/>
        </w:rPr>
        <w:t>.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Функция небуквенных графических средств: пробела между словами, знака переноса.</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Правила правописания и их применение: раздельное написание слов; прописная буква в н</w:t>
      </w:r>
      <w:r w:rsidRPr="0094142F">
        <w:rPr>
          <w:rFonts w:cs="Times New Roman"/>
          <w:sz w:val="24"/>
          <w:szCs w:val="24"/>
        </w:rPr>
        <w:t>а</w:t>
      </w:r>
      <w:r w:rsidRPr="0094142F">
        <w:rPr>
          <w:rFonts w:cs="Times New Roman"/>
          <w:sz w:val="24"/>
          <w:szCs w:val="24"/>
        </w:rPr>
        <w:t>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w:t>
      </w:r>
      <w:r w:rsidRPr="0094142F">
        <w:rPr>
          <w:rFonts w:cs="Times New Roman"/>
          <w:sz w:val="24"/>
          <w:szCs w:val="24"/>
        </w:rPr>
        <w:t>и</w:t>
      </w:r>
      <w:r w:rsidRPr="0094142F">
        <w:rPr>
          <w:rFonts w:cs="Times New Roman"/>
          <w:sz w:val="24"/>
          <w:szCs w:val="24"/>
        </w:rPr>
        <w:t>цательный знаки.</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rPr>
        <w:t>Знакомство с учебником башкирского языка. Рассказ о существованиимногих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BB1FCC" w:rsidRPr="0094142F" w:rsidRDefault="00BB1FCC" w:rsidP="00BB1FCC">
      <w:pPr>
        <w:spacing w:line="360" w:lineRule="auto"/>
        <w:ind w:firstLine="708"/>
        <w:rPr>
          <w:rFonts w:cs="Times New Roman"/>
          <w:sz w:val="24"/>
          <w:szCs w:val="24"/>
          <w:lang w:val="be-BY"/>
        </w:rPr>
      </w:pPr>
      <w:r w:rsidRPr="0094142F">
        <w:rPr>
          <w:rFonts w:cs="Times New Roman"/>
          <w:b/>
          <w:sz w:val="24"/>
          <w:szCs w:val="24"/>
        </w:rPr>
        <w:t>«Танышыу» («Знакомство»).</w:t>
      </w:r>
      <w:r w:rsidRPr="0094142F">
        <w:rPr>
          <w:rFonts w:cs="Times New Roman"/>
          <w:sz w:val="24"/>
          <w:szCs w:val="24"/>
          <w:lang w:val="be-BY"/>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lang w:val="be-BY"/>
        </w:rPr>
        <w:t>Школа. Класс. Учебные принадлежности. Учитель и ученики. Дежурство в классе. Перемена. Физзарядка.Учим скороговорки. Играем в игры.</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sz w:val="24"/>
          <w:szCs w:val="24"/>
        </w:rPr>
        <w:t>»</w:t>
      </w:r>
      <w:r w:rsidRPr="0094142F">
        <w:rPr>
          <w:rFonts w:cs="Times New Roman"/>
          <w:b/>
          <w:bCs/>
          <w:sz w:val="24"/>
          <w:szCs w:val="24"/>
        </w:rPr>
        <w:t>)</w:t>
      </w:r>
      <w:r w:rsidRPr="0094142F">
        <w:rPr>
          <w:rFonts w:cs="Times New Roman"/>
          <w:sz w:val="24"/>
          <w:szCs w:val="24"/>
        </w:rPr>
        <w:t>.Наша</w:t>
      </w:r>
      <w:r w:rsidRPr="0094142F">
        <w:rPr>
          <w:rFonts w:cs="Times New Roman"/>
          <w:sz w:val="24"/>
          <w:szCs w:val="24"/>
          <w:lang w:val="be-BY"/>
        </w:rPr>
        <w:t>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lastRenderedPageBreak/>
        <w:t xml:space="preserve">«Мин һәм минең дуҫтарым» («Я и мои друзья»). </w:t>
      </w:r>
      <w:r w:rsidRPr="0094142F">
        <w:rPr>
          <w:rFonts w:cs="Times New Roman"/>
          <w:sz w:val="24"/>
          <w:szCs w:val="24"/>
          <w:lang w:val="be-BY"/>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 xml:space="preserve">. </w:t>
      </w:r>
      <w:r w:rsidRPr="0094142F">
        <w:rPr>
          <w:rFonts w:cs="Times New Roman"/>
          <w:iCs/>
          <w:sz w:val="24"/>
          <w:szCs w:val="24"/>
        </w:rPr>
        <w:t>Что такое</w:t>
      </w:r>
      <w:r w:rsidRPr="0094142F">
        <w:rPr>
          <w:rFonts w:cs="Times New Roman"/>
          <w:sz w:val="24"/>
          <w:szCs w:val="24"/>
          <w:lang w:val="be-BY"/>
        </w:rPr>
        <w:t>Родина?Где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 xml:space="preserve">«Мине уратып алған донъя» («Мир вокруг меня»). </w:t>
      </w:r>
      <w:r w:rsidRPr="0094142F">
        <w:rPr>
          <w:rFonts w:cs="Times New Roman"/>
          <w:sz w:val="24"/>
          <w:szCs w:val="24"/>
          <w:lang w:val="be-BY"/>
        </w:rPr>
        <w:t>Наш сад: что растет на грядках? Богатый урожай фруктов. Мои любимые ягоды. Копаем картошку. Убираем овощи.</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sz w:val="24"/>
          <w:szCs w:val="24"/>
          <w:lang w:val="be-BY"/>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индюк.Как мы ухаживаем за ними?</w:t>
      </w:r>
    </w:p>
    <w:p w:rsidR="00BB1FCC" w:rsidRPr="0094142F" w:rsidRDefault="00BB1FCC" w:rsidP="00BB1FCC">
      <w:pPr>
        <w:spacing w:line="360" w:lineRule="auto"/>
        <w:jc w:val="center"/>
        <w:rPr>
          <w:rFonts w:cs="Times New Roman"/>
          <w:b/>
          <w:sz w:val="24"/>
          <w:szCs w:val="24"/>
        </w:rPr>
      </w:pPr>
      <w:r w:rsidRPr="0094142F">
        <w:rPr>
          <w:rFonts w:cs="Times New Roman"/>
          <w:b/>
          <w:sz w:val="24"/>
          <w:szCs w:val="24"/>
        </w:rPr>
        <w:t>Систематический курс</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Общие сведения о языке</w:t>
      </w:r>
    </w:p>
    <w:p w:rsidR="00BB1FCC" w:rsidRPr="0094142F" w:rsidRDefault="00BB1FCC" w:rsidP="00BB1FCC">
      <w:pPr>
        <w:spacing w:line="360" w:lineRule="auto"/>
        <w:ind w:firstLine="708"/>
        <w:rPr>
          <w:rFonts w:cs="Times New Roman"/>
          <w:b/>
          <w:sz w:val="24"/>
          <w:szCs w:val="24"/>
        </w:rPr>
      </w:pPr>
      <w:r w:rsidRPr="0094142F">
        <w:rPr>
          <w:rFonts w:cs="Times New Roman"/>
          <w:sz w:val="24"/>
          <w:szCs w:val="24"/>
        </w:rPr>
        <w:t>Язык как основное средство человеческого общения и познания окружающего м</w:t>
      </w:r>
      <w:r w:rsidRPr="0094142F">
        <w:rPr>
          <w:rFonts w:cs="Times New Roman"/>
          <w:sz w:val="24"/>
          <w:szCs w:val="24"/>
        </w:rPr>
        <w:t>и</w:t>
      </w:r>
      <w:r w:rsidRPr="0094142F">
        <w:rPr>
          <w:rFonts w:cs="Times New Roman"/>
          <w:sz w:val="24"/>
          <w:szCs w:val="24"/>
        </w:rPr>
        <w:t>ра.Многообразие языков. Цели и ситуации общения.</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Фонетика</w:t>
      </w:r>
    </w:p>
    <w:p w:rsidR="00BB1FCC" w:rsidRPr="0094142F" w:rsidRDefault="00BB1FCC" w:rsidP="00BB1FCC">
      <w:pPr>
        <w:spacing w:line="360" w:lineRule="auto"/>
        <w:ind w:firstLine="708"/>
        <w:rPr>
          <w:rFonts w:cs="Times New Roman"/>
          <w:sz w:val="24"/>
          <w:szCs w:val="24"/>
        </w:rPr>
      </w:pPr>
      <w:r w:rsidRPr="0094142F">
        <w:rPr>
          <w:rFonts w:cs="Times New Roman"/>
          <w:sz w:val="24"/>
          <w:szCs w:val="24"/>
        </w:rPr>
        <w:t>Звуки речи. Гласные и согласные звуки, сравнение их с русскими звуками. Специфические звуки башкирского языка: гласные</w:t>
      </w:r>
      <w:r w:rsidRPr="0094142F">
        <w:rPr>
          <w:rFonts w:cs="Times New Roman"/>
          <w:sz w:val="24"/>
          <w:szCs w:val="24"/>
          <w:lang w:val="ba-RU"/>
        </w:rPr>
        <w:t>–[ә], [ө],[ү];согласные – [ҡ], [ғ] [ҙ], [ҫ], [һ],[ң].Гласные: мягкие – [ә], [ө], [ү], [э], [и];твердые – [а], [у], [о], [ы].</w:t>
      </w:r>
      <w:r w:rsidRPr="0094142F">
        <w:rPr>
          <w:rFonts w:cs="Times New Roman"/>
          <w:sz w:val="24"/>
          <w:szCs w:val="24"/>
        </w:rPr>
        <w:t xml:space="preserve">Твердые и мягкие согласные звуки, их различение. Звонкие и глухие согласные звуки, их различение. Согласный звук </w:t>
      </w:r>
      <w:r w:rsidRPr="0094142F">
        <w:rPr>
          <w:rFonts w:cs="Times New Roman"/>
          <w:iCs/>
          <w:sz w:val="24"/>
          <w:szCs w:val="24"/>
        </w:rPr>
        <w:t>[й’]</w:t>
      </w:r>
      <w:r w:rsidRPr="0094142F">
        <w:rPr>
          <w:rFonts w:cs="Times New Roman"/>
          <w:sz w:val="24"/>
          <w:szCs w:val="24"/>
        </w:rPr>
        <w:t>.Шипящие</w:t>
      </w:r>
      <w:r w:rsidRPr="0094142F">
        <w:rPr>
          <w:rFonts w:cs="Times New Roman"/>
          <w:iCs/>
          <w:sz w:val="24"/>
          <w:szCs w:val="24"/>
        </w:rPr>
        <w:t>[ж], [ч’], [щ’], з</w:t>
      </w:r>
      <w:r w:rsidRPr="0094142F">
        <w:rPr>
          <w:rFonts w:cs="Times New Roman"/>
          <w:iCs/>
          <w:sz w:val="24"/>
          <w:szCs w:val="24"/>
        </w:rPr>
        <w:t>а</w:t>
      </w:r>
      <w:r w:rsidRPr="0094142F">
        <w:rPr>
          <w:rFonts w:cs="Times New Roman"/>
          <w:iCs/>
          <w:sz w:val="24"/>
          <w:szCs w:val="24"/>
        </w:rPr>
        <w:t>имствованные из русского языка</w:t>
      </w:r>
      <w:r w:rsidRPr="0094142F">
        <w:rPr>
          <w:rFonts w:cs="Times New Roman"/>
          <w:i/>
          <w:sz w:val="24"/>
          <w:szCs w:val="24"/>
        </w:rPr>
        <w:t>.</w:t>
      </w:r>
    </w:p>
    <w:p w:rsidR="00BB1FCC" w:rsidRPr="0094142F" w:rsidRDefault="00BB1FCC" w:rsidP="00BB1FCC">
      <w:pPr>
        <w:spacing w:line="360" w:lineRule="auto"/>
        <w:ind w:firstLine="708"/>
        <w:rPr>
          <w:rFonts w:cs="Times New Roman"/>
          <w:sz w:val="24"/>
          <w:szCs w:val="24"/>
        </w:rPr>
      </w:pPr>
      <w:r w:rsidRPr="0094142F">
        <w:rPr>
          <w:rFonts w:cs="Times New Roman"/>
          <w:sz w:val="24"/>
          <w:szCs w:val="24"/>
        </w:rPr>
        <w:t xml:space="preserve">Буквы </w:t>
      </w:r>
      <w:r w:rsidRPr="0094142F">
        <w:rPr>
          <w:rFonts w:cs="Times New Roman"/>
          <w:i/>
          <w:sz w:val="24"/>
          <w:szCs w:val="24"/>
        </w:rPr>
        <w:t>е, ю, я, ё</w:t>
      </w:r>
      <w:r w:rsidRPr="0094142F">
        <w:rPr>
          <w:rFonts w:cs="Times New Roman"/>
          <w:sz w:val="24"/>
          <w:szCs w:val="24"/>
        </w:rPr>
        <w:t>(дифтонги, состоящие из соединений звуков).Ударение в слове.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Слог. Количество слогов в слове. Ударный слог. Деление слов на слоги (простые случаи, без стечения согласных).</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Графика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Звук и буква. Различение звуков и букв. Обозначение на письме твердости согласных звук</w:t>
      </w:r>
      <w:r w:rsidRPr="0094142F">
        <w:rPr>
          <w:rFonts w:cs="Times New Roman"/>
          <w:sz w:val="24"/>
          <w:szCs w:val="24"/>
        </w:rPr>
        <w:t>о</w:t>
      </w:r>
      <w:r w:rsidRPr="0094142F">
        <w:rPr>
          <w:rFonts w:cs="Times New Roman"/>
          <w:sz w:val="24"/>
          <w:szCs w:val="24"/>
        </w:rPr>
        <w:t>вбуквами башкирского языка</w:t>
      </w:r>
      <w:r w:rsidRPr="0094142F">
        <w:rPr>
          <w:rFonts w:cs="Times New Roman"/>
          <w:i/>
          <w:sz w:val="24"/>
          <w:szCs w:val="24"/>
        </w:rPr>
        <w:t>а, о, у, ы</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Обозначение на письме мягкости согласных звуков буквами </w:t>
      </w:r>
      <w:r w:rsidRPr="0094142F">
        <w:rPr>
          <w:rFonts w:cs="Times New Roman"/>
          <w:i/>
          <w:sz w:val="24"/>
          <w:szCs w:val="24"/>
          <w:lang w:val="ba-RU"/>
        </w:rPr>
        <w:t>ә, ө, ү, э(е),и,</w:t>
      </w:r>
      <w:r w:rsidRPr="0094142F">
        <w:rPr>
          <w:rFonts w:cs="Times New Roman"/>
          <w:iCs/>
          <w:sz w:val="24"/>
          <w:szCs w:val="24"/>
          <w:lang w:val="ba-RU"/>
        </w:rPr>
        <w:t>а также буквами</w:t>
      </w:r>
      <w:r w:rsidRPr="0094142F">
        <w:rPr>
          <w:rFonts w:cs="Times New Roman"/>
          <w:i/>
          <w:sz w:val="24"/>
          <w:szCs w:val="24"/>
        </w:rPr>
        <w:t>е, ё, ю, я</w:t>
      </w:r>
      <w:r w:rsidRPr="0094142F">
        <w:rPr>
          <w:rFonts w:cs="Times New Roman"/>
          <w:sz w:val="24"/>
          <w:szCs w:val="24"/>
        </w:rPr>
        <w:t xml:space="preserve">. Функции букв </w:t>
      </w:r>
      <w:r w:rsidRPr="0094142F">
        <w:rPr>
          <w:rFonts w:cs="Times New Roman"/>
          <w:i/>
          <w:sz w:val="24"/>
          <w:szCs w:val="24"/>
        </w:rPr>
        <w:t>е, ё, ю, я</w:t>
      </w:r>
      <w:r w:rsidRPr="0094142F">
        <w:rPr>
          <w:rFonts w:cs="Times New Roman"/>
          <w:sz w:val="24"/>
          <w:szCs w:val="24"/>
        </w:rPr>
        <w:t>.</w:t>
      </w:r>
    </w:p>
    <w:p w:rsidR="00BB1FCC" w:rsidRPr="0094142F" w:rsidRDefault="00BB1FCC" w:rsidP="00BB1FCC">
      <w:pPr>
        <w:spacing w:line="360" w:lineRule="auto"/>
        <w:ind w:firstLine="708"/>
        <w:rPr>
          <w:rFonts w:cs="Times New Roman"/>
          <w:i/>
          <w:sz w:val="24"/>
          <w:szCs w:val="24"/>
          <w:lang w:val="ba-RU"/>
        </w:rPr>
      </w:pPr>
      <w:r w:rsidRPr="0094142F">
        <w:rPr>
          <w:rFonts w:cs="Times New Roman"/>
          <w:sz w:val="24"/>
          <w:szCs w:val="24"/>
        </w:rPr>
        <w:t xml:space="preserve">Буква </w:t>
      </w:r>
      <w:r w:rsidRPr="0094142F">
        <w:rPr>
          <w:rFonts w:cs="Times New Roman"/>
          <w:i/>
          <w:sz w:val="24"/>
          <w:szCs w:val="24"/>
        </w:rPr>
        <w:t>й</w:t>
      </w:r>
      <w:r w:rsidRPr="0094142F">
        <w:rPr>
          <w:rFonts w:cs="Times New Roman"/>
          <w:sz w:val="24"/>
          <w:szCs w:val="24"/>
        </w:rPr>
        <w:t xml:space="preserve"> пишется перед буквами </w:t>
      </w:r>
      <w:r w:rsidRPr="0094142F">
        <w:rPr>
          <w:rFonts w:cs="Times New Roman"/>
          <w:i/>
          <w:sz w:val="24"/>
          <w:szCs w:val="24"/>
        </w:rPr>
        <w:t xml:space="preserve">о, </w:t>
      </w:r>
      <w:r w:rsidRPr="0094142F">
        <w:rPr>
          <w:rFonts w:cs="Times New Roman"/>
          <w:i/>
          <w:sz w:val="24"/>
          <w:szCs w:val="24"/>
          <w:lang w:val="ba-RU"/>
        </w:rPr>
        <w:t>ө, ү, ы, ә</w:t>
      </w:r>
      <w:r w:rsidRPr="0094142F">
        <w:rPr>
          <w:rFonts w:cs="Times New Roman"/>
          <w:sz w:val="24"/>
          <w:szCs w:val="24"/>
          <w:lang w:val="ba-RU"/>
        </w:rPr>
        <w:t xml:space="preserve"> в начале, в середине и </w:t>
      </w:r>
      <w:r w:rsidRPr="0094142F">
        <w:rPr>
          <w:rFonts w:cs="Times New Roman"/>
          <w:sz w:val="24"/>
          <w:szCs w:val="24"/>
        </w:rPr>
        <w:t>в конце слова</w:t>
      </w:r>
      <w:r w:rsidRPr="0094142F">
        <w:rPr>
          <w:rFonts w:cs="Times New Roman"/>
          <w:sz w:val="24"/>
          <w:szCs w:val="24"/>
          <w:lang w:val="ba-RU"/>
        </w:rPr>
        <w:t xml:space="preserve">: </w:t>
      </w:r>
      <w:r w:rsidRPr="0094142F">
        <w:rPr>
          <w:rFonts w:cs="Times New Roman"/>
          <w:i/>
          <w:sz w:val="24"/>
          <w:szCs w:val="24"/>
          <w:lang w:val="ba-RU"/>
        </w:rPr>
        <w:t>йомаҡ, тойоу, төйөү, йәй, йәш, йәйә, йүкә, йөй, Әйүп.</w:t>
      </w:r>
    </w:p>
    <w:p w:rsidR="00BB1FCC" w:rsidRPr="0094142F" w:rsidRDefault="00BB1FCC" w:rsidP="00BB1FCC">
      <w:pPr>
        <w:spacing w:line="360" w:lineRule="auto"/>
        <w:ind w:firstLine="708"/>
        <w:rPr>
          <w:rFonts w:cs="Times New Roman"/>
          <w:sz w:val="24"/>
          <w:szCs w:val="24"/>
          <w:lang w:val="ba-RU"/>
        </w:rPr>
      </w:pPr>
      <w:r w:rsidRPr="0094142F">
        <w:rPr>
          <w:rFonts w:cs="Times New Roman"/>
          <w:sz w:val="24"/>
          <w:szCs w:val="24"/>
        </w:rPr>
        <w:t xml:space="preserve">Буквы </w:t>
      </w:r>
      <w:r w:rsidRPr="0094142F">
        <w:rPr>
          <w:rFonts w:cs="Times New Roman"/>
          <w:i/>
          <w:sz w:val="24"/>
          <w:szCs w:val="24"/>
        </w:rPr>
        <w:t>ю, я, ё</w:t>
      </w:r>
      <w:r w:rsidRPr="0094142F">
        <w:rPr>
          <w:rFonts w:cs="Times New Roman"/>
          <w:sz w:val="24"/>
          <w:szCs w:val="24"/>
        </w:rPr>
        <w:t xml:space="preserve"> пишутся в начале слов так же, как в словах, заимствованных из русского языка: </w:t>
      </w:r>
      <w:r w:rsidRPr="0094142F">
        <w:rPr>
          <w:rFonts w:cs="Times New Roman"/>
          <w:i/>
          <w:sz w:val="24"/>
          <w:szCs w:val="24"/>
        </w:rPr>
        <w:t>юр</w:t>
      </w:r>
      <w:r w:rsidRPr="0094142F">
        <w:rPr>
          <w:rFonts w:cs="Times New Roman"/>
          <w:i/>
          <w:sz w:val="24"/>
          <w:szCs w:val="24"/>
          <w:lang w:val="ba-RU"/>
        </w:rPr>
        <w:t>ған, япраҡ, ёлка.</w:t>
      </w:r>
    </w:p>
    <w:p w:rsidR="00BB1FCC" w:rsidRPr="0094142F" w:rsidRDefault="00BB1FCC" w:rsidP="00BB1FCC">
      <w:pPr>
        <w:spacing w:line="360" w:lineRule="auto"/>
        <w:ind w:firstLine="708"/>
        <w:rPr>
          <w:rFonts w:cs="Times New Roman"/>
          <w:iCs/>
          <w:sz w:val="24"/>
          <w:szCs w:val="24"/>
          <w:lang w:val="ba-RU"/>
        </w:rPr>
      </w:pPr>
      <w:r w:rsidRPr="0094142F">
        <w:rPr>
          <w:rFonts w:cs="Times New Roman"/>
          <w:sz w:val="24"/>
          <w:szCs w:val="24"/>
          <w:lang w:val="ba-RU"/>
        </w:rPr>
        <w:t xml:space="preserve">Буква </w:t>
      </w:r>
      <w:r w:rsidRPr="0094142F">
        <w:rPr>
          <w:rFonts w:cs="Times New Roman"/>
          <w:i/>
          <w:sz w:val="24"/>
          <w:szCs w:val="24"/>
          <w:lang w:val="ba-RU"/>
        </w:rPr>
        <w:t>е</w:t>
      </w:r>
      <w:r w:rsidRPr="0094142F">
        <w:rPr>
          <w:rFonts w:cs="Times New Roman"/>
          <w:sz w:val="24"/>
          <w:szCs w:val="24"/>
          <w:lang w:val="ba-RU"/>
        </w:rPr>
        <w:t xml:space="preserve"> выполняет две функции: в начале слова, где слышится </w:t>
      </w:r>
      <w:r w:rsidRPr="0094142F">
        <w:rPr>
          <w:rFonts w:cs="Times New Roman"/>
          <w:i/>
          <w:sz w:val="24"/>
          <w:szCs w:val="24"/>
          <w:lang w:val="ba-RU"/>
        </w:rPr>
        <w:t>йэ</w:t>
      </w:r>
      <w:r w:rsidRPr="0094142F">
        <w:rPr>
          <w:rFonts w:cs="Times New Roman"/>
          <w:sz w:val="24"/>
          <w:szCs w:val="24"/>
          <w:lang w:val="ba-RU"/>
        </w:rPr>
        <w:t xml:space="preserve">, пишется буква </w:t>
      </w:r>
      <w:r w:rsidRPr="0094142F">
        <w:rPr>
          <w:rFonts w:cs="Times New Roman"/>
          <w:i/>
          <w:sz w:val="24"/>
          <w:szCs w:val="24"/>
          <w:lang w:val="ba-RU"/>
        </w:rPr>
        <w:t>е</w:t>
      </w:r>
      <w:r w:rsidRPr="0094142F">
        <w:rPr>
          <w:rFonts w:cs="Times New Roman"/>
          <w:sz w:val="24"/>
          <w:szCs w:val="24"/>
          <w:lang w:val="ba-RU"/>
        </w:rPr>
        <w:t xml:space="preserve">, а в середине и в конце слова, хотя и слышится звук </w:t>
      </w:r>
      <w:r w:rsidRPr="0094142F">
        <w:rPr>
          <w:rFonts w:cs="Times New Roman"/>
          <w:i/>
          <w:sz w:val="24"/>
          <w:szCs w:val="24"/>
          <w:lang w:val="ba-RU"/>
        </w:rPr>
        <w:t>э</w:t>
      </w:r>
      <w:r w:rsidRPr="0094142F">
        <w:rPr>
          <w:rFonts w:cs="Times New Roman"/>
          <w:sz w:val="24"/>
          <w:szCs w:val="24"/>
          <w:lang w:val="ba-RU"/>
        </w:rPr>
        <w:t xml:space="preserve">, также пишется </w:t>
      </w:r>
      <w:r w:rsidRPr="0094142F">
        <w:rPr>
          <w:rFonts w:cs="Times New Roman"/>
          <w:i/>
          <w:sz w:val="24"/>
          <w:szCs w:val="24"/>
          <w:lang w:val="ba-RU"/>
        </w:rPr>
        <w:t>е</w:t>
      </w:r>
      <w:r w:rsidRPr="0094142F">
        <w:rPr>
          <w:rFonts w:cs="Times New Roman"/>
          <w:sz w:val="24"/>
          <w:szCs w:val="24"/>
          <w:lang w:val="ba-RU"/>
        </w:rPr>
        <w:t xml:space="preserve">: </w:t>
      </w:r>
      <w:r w:rsidRPr="0094142F">
        <w:rPr>
          <w:rFonts w:cs="Times New Roman"/>
          <w:i/>
          <w:sz w:val="24"/>
          <w:szCs w:val="24"/>
          <w:lang w:val="ba-RU"/>
        </w:rPr>
        <w:t xml:space="preserve">ер </w:t>
      </w:r>
      <w:r w:rsidRPr="0094142F">
        <w:rPr>
          <w:rFonts w:cs="Times New Roman"/>
          <w:iCs/>
          <w:sz w:val="24"/>
          <w:szCs w:val="24"/>
          <w:lang w:val="ba-RU"/>
        </w:rPr>
        <w:t>[йэр],</w:t>
      </w:r>
      <w:r w:rsidRPr="0094142F">
        <w:rPr>
          <w:rFonts w:cs="Times New Roman"/>
          <w:i/>
          <w:sz w:val="24"/>
          <w:szCs w:val="24"/>
          <w:lang w:val="ba-RU"/>
        </w:rPr>
        <w:t xml:space="preserve"> етмеш </w:t>
      </w:r>
      <w:r w:rsidRPr="0094142F">
        <w:rPr>
          <w:rFonts w:cs="Times New Roman"/>
          <w:iCs/>
          <w:sz w:val="24"/>
          <w:szCs w:val="24"/>
          <w:lang w:val="ba-RU"/>
        </w:rPr>
        <w:t>[йэтмэш].</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Обозначение букв</w:t>
      </w:r>
      <w:r w:rsidRPr="0094142F">
        <w:rPr>
          <w:rFonts w:cs="Times New Roman"/>
          <w:sz w:val="24"/>
          <w:szCs w:val="24"/>
          <w:lang w:val="ba-RU"/>
        </w:rPr>
        <w:t>ой</w:t>
      </w:r>
      <w:r w:rsidRPr="0094142F">
        <w:rPr>
          <w:rFonts w:cs="Times New Roman"/>
          <w:i/>
          <w:sz w:val="24"/>
          <w:szCs w:val="24"/>
        </w:rPr>
        <w:t>в</w:t>
      </w:r>
      <w:r w:rsidRPr="0094142F">
        <w:rPr>
          <w:rFonts w:cs="Times New Roman"/>
          <w:sz w:val="24"/>
          <w:szCs w:val="24"/>
        </w:rPr>
        <w:t xml:space="preserve"> дв</w:t>
      </w:r>
      <w:r w:rsidRPr="0094142F">
        <w:rPr>
          <w:rFonts w:cs="Times New Roman"/>
          <w:sz w:val="24"/>
          <w:szCs w:val="24"/>
          <w:lang w:val="ba-RU"/>
        </w:rPr>
        <w:t>ух</w:t>
      </w:r>
      <w:r w:rsidRPr="0094142F">
        <w:rPr>
          <w:rFonts w:cs="Times New Roman"/>
          <w:sz w:val="24"/>
          <w:szCs w:val="24"/>
        </w:rPr>
        <w:t xml:space="preserve"> звуков: в заимствованных из русского языка словах читается как[в]: </w:t>
      </w:r>
      <w:r w:rsidRPr="0094142F">
        <w:rPr>
          <w:rFonts w:cs="Times New Roman"/>
          <w:i/>
          <w:sz w:val="24"/>
          <w:szCs w:val="24"/>
        </w:rPr>
        <w:t>вагон, ваза;</w:t>
      </w:r>
      <w:r w:rsidRPr="0094142F">
        <w:rPr>
          <w:rFonts w:cs="Times New Roman"/>
          <w:sz w:val="24"/>
          <w:szCs w:val="24"/>
        </w:rPr>
        <w:t xml:space="preserve"> в башкирских словах– как [</w:t>
      </w:r>
      <w:r w:rsidRPr="0094142F">
        <w:rPr>
          <w:rFonts w:cs="Times New Roman"/>
          <w:sz w:val="24"/>
          <w:szCs w:val="24"/>
          <w:lang w:val="en-US"/>
        </w:rPr>
        <w:t>w</w:t>
      </w:r>
      <w:r w:rsidRPr="0094142F">
        <w:rPr>
          <w:rFonts w:cs="Times New Roman"/>
          <w:sz w:val="24"/>
          <w:szCs w:val="24"/>
        </w:rPr>
        <w:t>]: ва</w:t>
      </w:r>
      <w:r w:rsidRPr="0094142F">
        <w:rPr>
          <w:rFonts w:cs="Times New Roman"/>
          <w:sz w:val="24"/>
          <w:szCs w:val="24"/>
          <w:lang w:val="ba-RU"/>
        </w:rPr>
        <w:t>ҡы</w:t>
      </w:r>
      <w:r w:rsidRPr="0094142F">
        <w:rPr>
          <w:rFonts w:cs="Times New Roman"/>
          <w:sz w:val="24"/>
          <w:szCs w:val="24"/>
        </w:rPr>
        <w:t>т [</w:t>
      </w:r>
      <w:r w:rsidRPr="0094142F">
        <w:rPr>
          <w:rFonts w:cs="Times New Roman"/>
          <w:sz w:val="24"/>
          <w:szCs w:val="24"/>
          <w:lang w:val="en-US"/>
        </w:rPr>
        <w:t>w</w:t>
      </w:r>
      <w:r w:rsidRPr="0094142F">
        <w:rPr>
          <w:rFonts w:cs="Times New Roman"/>
          <w:sz w:val="24"/>
          <w:szCs w:val="24"/>
          <w:lang w:val="ba-RU"/>
        </w:rPr>
        <w:t>аҡыт</w:t>
      </w:r>
      <w:r w:rsidRPr="0094142F">
        <w:rPr>
          <w:rFonts w:cs="Times New Roman"/>
          <w:sz w:val="24"/>
          <w:szCs w:val="24"/>
        </w:rPr>
        <w:t>]. Однако при письме всегда об</w:t>
      </w:r>
      <w:r w:rsidRPr="0094142F">
        <w:rPr>
          <w:rFonts w:cs="Times New Roman"/>
          <w:sz w:val="24"/>
          <w:szCs w:val="24"/>
        </w:rPr>
        <w:t>о</w:t>
      </w:r>
      <w:r w:rsidRPr="0094142F">
        <w:rPr>
          <w:rFonts w:cs="Times New Roman"/>
          <w:sz w:val="24"/>
          <w:szCs w:val="24"/>
        </w:rPr>
        <w:t xml:space="preserve">значается буквой </w:t>
      </w:r>
      <w:r w:rsidRPr="0094142F">
        <w:rPr>
          <w:rFonts w:cs="Times New Roman"/>
          <w:i/>
          <w:sz w:val="24"/>
          <w:szCs w:val="24"/>
        </w:rPr>
        <w:t>в</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lang w:val="ba-RU"/>
        </w:rPr>
      </w:pPr>
      <w:r w:rsidRPr="0094142F">
        <w:rPr>
          <w:rFonts w:cs="Times New Roman"/>
          <w:sz w:val="24"/>
          <w:szCs w:val="24"/>
        </w:rPr>
        <w:t xml:space="preserve">Отсутствие в башкирском языке заглавных букв </w:t>
      </w:r>
      <w:r w:rsidRPr="0094142F">
        <w:rPr>
          <w:rFonts w:cs="Times New Roman"/>
          <w:i/>
          <w:sz w:val="24"/>
          <w:szCs w:val="24"/>
          <w:lang w:val="ba-RU"/>
        </w:rPr>
        <w:t xml:space="preserve">ҫ </w:t>
      </w:r>
      <w:r w:rsidRPr="0094142F">
        <w:rPr>
          <w:rFonts w:cs="Times New Roman"/>
          <w:sz w:val="24"/>
          <w:szCs w:val="24"/>
          <w:lang w:val="ba-RU"/>
        </w:rPr>
        <w:t xml:space="preserve">и </w:t>
      </w:r>
      <w:r w:rsidRPr="0094142F">
        <w:rPr>
          <w:rFonts w:cs="Times New Roman"/>
          <w:i/>
          <w:sz w:val="24"/>
          <w:szCs w:val="24"/>
          <w:lang w:val="ba-RU"/>
        </w:rPr>
        <w:t>ң</w:t>
      </w:r>
      <w:r w:rsidRPr="0094142F">
        <w:rPr>
          <w:rFonts w:cs="Times New Roman"/>
          <w:sz w:val="24"/>
          <w:szCs w:val="24"/>
          <w:lang w:val="ba-RU"/>
        </w:rPr>
        <w:t>.</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Разделительные знаки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Небуквенные графические средства: пробел между словами, знак переноса.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Башкирский алфавит: правильное название букв, их последовательность. Использование а</w:t>
      </w:r>
      <w:r w:rsidRPr="0094142F">
        <w:rPr>
          <w:rFonts w:cs="Times New Roman"/>
          <w:sz w:val="24"/>
          <w:szCs w:val="24"/>
        </w:rPr>
        <w:t>л</w:t>
      </w:r>
      <w:r w:rsidRPr="0094142F">
        <w:rPr>
          <w:rFonts w:cs="Times New Roman"/>
          <w:sz w:val="24"/>
          <w:szCs w:val="24"/>
        </w:rPr>
        <w:t>фавита для упорядочения списка слов.</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Орфоэпия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Лексика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Слово как единица языка (ознакомление).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Слово как название предмета, признака предмета, действия предмета (ознакомление). Пер</w:t>
      </w:r>
      <w:r w:rsidRPr="0094142F">
        <w:rPr>
          <w:rFonts w:cs="Times New Roman"/>
          <w:sz w:val="24"/>
          <w:szCs w:val="24"/>
        </w:rPr>
        <w:t>е</w:t>
      </w:r>
      <w:r w:rsidRPr="0094142F">
        <w:rPr>
          <w:rFonts w:cs="Times New Roman"/>
          <w:sz w:val="24"/>
          <w:szCs w:val="24"/>
        </w:rPr>
        <w:t>вод слов с русского языка на башкирский язык для восприятия их звучания и понимания смы</w:t>
      </w:r>
      <w:r w:rsidRPr="0094142F">
        <w:rPr>
          <w:rFonts w:cs="Times New Roman"/>
          <w:sz w:val="24"/>
          <w:szCs w:val="24"/>
        </w:rPr>
        <w:t>с</w:t>
      </w:r>
      <w:r w:rsidRPr="0094142F">
        <w:rPr>
          <w:rFonts w:cs="Times New Roman"/>
          <w:sz w:val="24"/>
          <w:szCs w:val="24"/>
        </w:rPr>
        <w:t>ла.Использование русско-башкирского словаря, представленного в учебнике.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Выявление слов, значение которых требует уточнения.</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Синтаксис</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Восстановление деформированных предложений. Составление предложений из набора предложенных слов.</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Правила правописания и их применение:</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раздельное написание слов в предложении;</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прописная буква в начале предложения и в именах собственных: в именах и фамилиях людей, кличках животных;</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перенос слов (без учета морфемного членения слова);</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знаки препинания в конце предложения: точка, вопросительный и восклицательный знаки.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Алгоритм списывания текста.</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Развитие речи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Речь как основная форма общения между людьми. Текст как единица речи (ознакомление).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Ситуация общения: цель общения, с кем и где происходит общение. Ситуации устного о</w:t>
      </w:r>
      <w:r w:rsidRPr="0094142F">
        <w:rPr>
          <w:rFonts w:cs="Times New Roman"/>
          <w:sz w:val="24"/>
          <w:szCs w:val="24"/>
        </w:rPr>
        <w:t>б</w:t>
      </w:r>
      <w:r w:rsidRPr="0094142F">
        <w:rPr>
          <w:rFonts w:cs="Times New Roman"/>
          <w:sz w:val="24"/>
          <w:szCs w:val="24"/>
        </w:rPr>
        <w:t>щения (чтение диалогов по ролям, просмотр видеоматериалов, прослушивание аудиозаписи).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(«Я изучаю башкирский язык»).</w:t>
      </w:r>
      <w:r w:rsidRPr="0094142F">
        <w:rPr>
          <w:rFonts w:cs="Times New Roman"/>
          <w:bCs/>
          <w:sz w:val="24"/>
          <w:szCs w:val="24"/>
        </w:rPr>
        <w:t>Кто живет в нашей д</w:t>
      </w:r>
      <w:r w:rsidRPr="0094142F">
        <w:rPr>
          <w:rFonts w:cs="Times New Roman"/>
          <w:bCs/>
          <w:sz w:val="24"/>
          <w:szCs w:val="24"/>
        </w:rPr>
        <w:t>е</w:t>
      </w:r>
      <w:r w:rsidRPr="0094142F">
        <w:rPr>
          <w:rFonts w:cs="Times New Roman"/>
          <w:bCs/>
          <w:sz w:val="24"/>
          <w:szCs w:val="24"/>
        </w:rPr>
        <w:t>ревне (городе)? На каких языках говорят наши соседи? Какие языки ты знаешь?</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«Танышыу» («Знакомство»).</w:t>
      </w:r>
      <w:r w:rsidRPr="0094142F">
        <w:rPr>
          <w:rFonts w:cs="Times New Roman"/>
          <w:sz w:val="24"/>
          <w:szCs w:val="24"/>
          <w:lang w:val="be-BY"/>
        </w:rPr>
        <w:t>Формы приветствия сверстников; обращение к знакомому и незнакомому человеку.</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lang w:val="be-BY"/>
        </w:rPr>
        <w:t>В школе. Расписание уроков. На занятии кружка. В библиотеке.</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sz w:val="24"/>
          <w:szCs w:val="24"/>
        </w:rPr>
        <w:t>»</w:t>
      </w:r>
      <w:r w:rsidRPr="0094142F">
        <w:rPr>
          <w:rFonts w:cs="Times New Roman"/>
          <w:b/>
          <w:bCs/>
          <w:sz w:val="24"/>
          <w:szCs w:val="24"/>
        </w:rPr>
        <w:t>)</w:t>
      </w:r>
      <w:r w:rsidRPr="0094142F">
        <w:rPr>
          <w:rFonts w:cs="Times New Roman"/>
          <w:b/>
          <w:iCs/>
          <w:sz w:val="24"/>
          <w:szCs w:val="24"/>
        </w:rPr>
        <w:t>.</w:t>
      </w:r>
      <w:r w:rsidRPr="0094142F">
        <w:rPr>
          <w:rFonts w:cs="Times New Roman"/>
          <w:sz w:val="24"/>
          <w:szCs w:val="24"/>
          <w:lang w:val="be-BY"/>
        </w:rPr>
        <w:t xml:space="preserve"> Дом. Профессии и занятия членов семьи. Как мы проводим свободное время.</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 xml:space="preserve">«Мин һәм минең дуҫтарым» («Я и мои друзья»). </w:t>
      </w:r>
      <w:r w:rsidRPr="0094142F">
        <w:rPr>
          <w:rFonts w:cs="Times New Roman"/>
          <w:sz w:val="24"/>
          <w:szCs w:val="24"/>
          <w:lang w:val="be-BY"/>
        </w:rPr>
        <w:t>В магазине книг. Выбор подарка (другу, учителю, родителям, близким).</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lang w:val="be-BY"/>
        </w:rPr>
        <w:t>Праздник мам. Мы за праздничным столом.</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 xml:space="preserve">«Мине уратып алған донъя» («Мир вокруг меня»). </w:t>
      </w:r>
      <w:r w:rsidRPr="0094142F">
        <w:rPr>
          <w:rFonts w:cs="Times New Roman"/>
          <w:iCs/>
          <w:sz w:val="24"/>
          <w:szCs w:val="24"/>
        </w:rPr>
        <w:t>Наступило</w:t>
      </w:r>
      <w:r w:rsidRPr="0094142F">
        <w:rPr>
          <w:rFonts w:cs="Times New Roman"/>
          <w:sz w:val="24"/>
          <w:szCs w:val="24"/>
          <w:lang w:val="be-BY"/>
        </w:rPr>
        <w:t>лето. Как мы проводим лето?</w:t>
      </w:r>
    </w:p>
    <w:p w:rsidR="00BB1FCC" w:rsidRPr="0094142F" w:rsidRDefault="00BB1FCC" w:rsidP="00BB1FCC">
      <w:pPr>
        <w:pStyle w:val="1"/>
        <w:spacing w:before="120" w:after="120"/>
        <w:rPr>
          <w:rFonts w:ascii="Times New Roman" w:hAnsi="Times New Roman" w:cs="Times New Roman"/>
          <w:sz w:val="24"/>
          <w:szCs w:val="24"/>
        </w:rPr>
      </w:pPr>
      <w:bookmarkStart w:id="136" w:name="_Toc108186900"/>
      <w:r w:rsidRPr="0094142F">
        <w:rPr>
          <w:rFonts w:ascii="Times New Roman" w:hAnsi="Times New Roman" w:cs="Times New Roman"/>
          <w:sz w:val="24"/>
          <w:szCs w:val="24"/>
        </w:rPr>
        <w:t>2 класс</w:t>
      </w:r>
      <w:bookmarkEnd w:id="136"/>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Общие сведения о языке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Фонетика и графика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Смыслоразличительная функция звуков; различение звуков и букв; различение твердых и мягкихгласных звуков, твердых и мягких согласных звуков, звонких и глухих согласных звуков.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Особенности характерных согласных звуков башкирского языка; обозначение их на письме.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Парные и непарные по твердости/мягкости согласные звуки. Парные и непарные по звонк</w:t>
      </w:r>
      <w:r w:rsidRPr="0094142F">
        <w:rPr>
          <w:rFonts w:cs="Times New Roman"/>
          <w:sz w:val="24"/>
          <w:szCs w:val="24"/>
        </w:rPr>
        <w:t>о</w:t>
      </w:r>
      <w:r w:rsidRPr="0094142F">
        <w:rPr>
          <w:rFonts w:cs="Times New Roman"/>
          <w:sz w:val="24"/>
          <w:szCs w:val="24"/>
        </w:rPr>
        <w:t>сти/глухости согласные звуки. Качественная характеристика звука: гласный/согласный; согласный твердый/мягкий; гласный: мягкий/твердый.</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sz w:val="24"/>
          <w:szCs w:val="24"/>
        </w:rPr>
        <w:t>Закон сингармонизма в башкирском языке (гармония гласных звуков): в слове гласные звуки бывают только одного ряда</w:t>
      </w:r>
      <w:r w:rsidRPr="0094142F">
        <w:rPr>
          <w:rFonts w:cs="Times New Roman"/>
          <w:sz w:val="24"/>
          <w:szCs w:val="24"/>
          <w:lang w:val="ba-RU"/>
        </w:rPr>
        <w:t xml:space="preserve">: </w:t>
      </w:r>
      <w:r w:rsidRPr="0094142F">
        <w:rPr>
          <w:rFonts w:cs="Times New Roman"/>
          <w:i/>
          <w:sz w:val="24"/>
          <w:szCs w:val="24"/>
          <w:lang w:val="ba-RU"/>
        </w:rPr>
        <w:t>әсәйебеҙҙе, атайыбыҙға</w:t>
      </w:r>
      <w:r w:rsidRPr="0094142F">
        <w:rPr>
          <w:rFonts w:cs="Times New Roman"/>
          <w:sz w:val="24"/>
          <w:szCs w:val="24"/>
          <w:lang w:val="ba-RU"/>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Использование на письме разделительных </w:t>
      </w:r>
      <w:r w:rsidRPr="0094142F">
        <w:rPr>
          <w:rFonts w:cs="Times New Roman"/>
          <w:i/>
          <w:sz w:val="24"/>
          <w:szCs w:val="24"/>
        </w:rPr>
        <w:t>ъ</w:t>
      </w:r>
      <w:r w:rsidRPr="0094142F">
        <w:rPr>
          <w:rFonts w:cs="Times New Roman"/>
          <w:sz w:val="24"/>
          <w:szCs w:val="24"/>
        </w:rPr>
        <w:t xml:space="preserve"> и</w:t>
      </w:r>
      <w:r w:rsidRPr="0094142F">
        <w:rPr>
          <w:rFonts w:cs="Times New Roman"/>
          <w:i/>
          <w:sz w:val="24"/>
          <w:szCs w:val="24"/>
        </w:rPr>
        <w:t>ь</w:t>
      </w:r>
      <w:r w:rsidRPr="0094142F">
        <w:rPr>
          <w:rFonts w:cs="Times New Roman"/>
          <w:sz w:val="24"/>
          <w:szCs w:val="24"/>
        </w:rPr>
        <w:t xml:space="preserve">. Соотношение звукового и буквенного состава в словах с буквами </w:t>
      </w:r>
      <w:r w:rsidRPr="0094142F">
        <w:rPr>
          <w:rFonts w:cs="Times New Roman"/>
          <w:i/>
          <w:sz w:val="24"/>
          <w:szCs w:val="24"/>
        </w:rPr>
        <w:t>е, ё, ю, я</w:t>
      </w:r>
      <w:r w:rsidRPr="0094142F">
        <w:rPr>
          <w:rFonts w:cs="Times New Roman"/>
          <w:sz w:val="24"/>
          <w:szCs w:val="24"/>
        </w:rPr>
        <w:t xml:space="preserve"> (в начале слова и после гласных).</w:t>
      </w:r>
    </w:p>
    <w:p w:rsidR="00BB1FCC" w:rsidRPr="0094142F" w:rsidRDefault="00BB1FCC" w:rsidP="00BB1FCC">
      <w:pPr>
        <w:autoSpaceDE w:val="0"/>
        <w:autoSpaceDN w:val="0"/>
        <w:adjustRightInd w:val="0"/>
        <w:spacing w:line="360" w:lineRule="auto"/>
        <w:ind w:firstLine="709"/>
        <w:rPr>
          <w:rFonts w:cs="Times New Roman"/>
          <w:i/>
          <w:sz w:val="24"/>
          <w:szCs w:val="24"/>
        </w:rPr>
      </w:pPr>
      <w:r w:rsidRPr="0094142F">
        <w:rPr>
          <w:rFonts w:cs="Times New Roman"/>
          <w:sz w:val="24"/>
          <w:szCs w:val="24"/>
        </w:rPr>
        <w:t>Обозначаемые буквой</w:t>
      </w:r>
      <w:r w:rsidRPr="0094142F">
        <w:rPr>
          <w:rFonts w:cs="Times New Roman"/>
          <w:i/>
          <w:sz w:val="24"/>
          <w:szCs w:val="24"/>
        </w:rPr>
        <w:t>в</w:t>
      </w:r>
      <w:r w:rsidRPr="0094142F">
        <w:rPr>
          <w:rFonts w:cs="Times New Roman"/>
          <w:sz w:val="24"/>
          <w:szCs w:val="24"/>
        </w:rPr>
        <w:t xml:space="preserve"> звуки [в] и [</w:t>
      </w:r>
      <w:r w:rsidRPr="0094142F">
        <w:rPr>
          <w:rFonts w:cs="Times New Roman"/>
          <w:sz w:val="24"/>
          <w:szCs w:val="24"/>
          <w:lang w:val="en-US"/>
        </w:rPr>
        <w:t>w</w:t>
      </w:r>
      <w:r w:rsidRPr="0094142F">
        <w:rPr>
          <w:rFonts w:cs="Times New Roman"/>
          <w:sz w:val="24"/>
          <w:szCs w:val="24"/>
        </w:rPr>
        <w:t xml:space="preserve">]: </w:t>
      </w:r>
      <w:r w:rsidRPr="0094142F">
        <w:rPr>
          <w:rFonts w:cs="Times New Roman"/>
          <w:i/>
          <w:sz w:val="24"/>
          <w:szCs w:val="24"/>
          <w:lang w:val="ba-RU"/>
        </w:rPr>
        <w:t>Валя, Вәсилә, вагон, ваҡ</w:t>
      </w:r>
      <w:r w:rsidRPr="0094142F">
        <w:rPr>
          <w:rFonts w:cs="Times New Roman"/>
          <w:i/>
          <w:sz w:val="24"/>
          <w:szCs w:val="24"/>
        </w:rPr>
        <w:t>. (закрепление).</w:t>
      </w:r>
    </w:p>
    <w:p w:rsidR="00BB1FCC" w:rsidRPr="0094142F" w:rsidRDefault="00BB1FCC" w:rsidP="00BB1FCC">
      <w:pPr>
        <w:autoSpaceDE w:val="0"/>
        <w:autoSpaceDN w:val="0"/>
        <w:adjustRightInd w:val="0"/>
        <w:spacing w:line="360" w:lineRule="auto"/>
        <w:ind w:firstLine="709"/>
        <w:rPr>
          <w:rFonts w:cs="Times New Roman"/>
          <w:i/>
          <w:sz w:val="24"/>
          <w:szCs w:val="24"/>
          <w:lang w:val="ba-RU"/>
        </w:rPr>
      </w:pPr>
      <w:r w:rsidRPr="0094142F">
        <w:rPr>
          <w:rFonts w:cs="Times New Roman"/>
          <w:sz w:val="24"/>
          <w:szCs w:val="24"/>
        </w:rPr>
        <w:t xml:space="preserve">Буквы </w:t>
      </w:r>
      <w:r w:rsidRPr="0094142F">
        <w:rPr>
          <w:rFonts w:cs="Times New Roman"/>
          <w:i/>
          <w:sz w:val="24"/>
          <w:szCs w:val="24"/>
        </w:rPr>
        <w:t xml:space="preserve">у, </w:t>
      </w:r>
      <w:r w:rsidRPr="0094142F">
        <w:rPr>
          <w:rFonts w:cs="Times New Roman"/>
          <w:i/>
          <w:sz w:val="24"/>
          <w:szCs w:val="24"/>
          <w:lang w:val="ba-RU"/>
        </w:rPr>
        <w:t>ү</w:t>
      </w:r>
      <w:r w:rsidRPr="0094142F">
        <w:rPr>
          <w:rFonts w:cs="Times New Roman"/>
          <w:sz w:val="24"/>
          <w:szCs w:val="24"/>
          <w:lang w:val="ba-RU"/>
        </w:rPr>
        <w:t>между гласнымиз</w:t>
      </w:r>
      <w:r w:rsidRPr="0094142F">
        <w:rPr>
          <w:rFonts w:cs="Times New Roman"/>
          <w:sz w:val="24"/>
          <w:szCs w:val="24"/>
        </w:rPr>
        <w:t xml:space="preserve">вуками и в конце слова читаются как </w:t>
      </w:r>
      <w:r w:rsidRPr="0094142F">
        <w:rPr>
          <w:rFonts w:cs="Times New Roman"/>
          <w:sz w:val="24"/>
          <w:szCs w:val="24"/>
          <w:lang w:val="ba-RU"/>
        </w:rPr>
        <w:t xml:space="preserve">[уы], [үэ] и обозначают согласный звук: </w:t>
      </w:r>
      <w:r w:rsidRPr="0094142F">
        <w:rPr>
          <w:rFonts w:cs="Times New Roman"/>
          <w:i/>
          <w:sz w:val="24"/>
          <w:szCs w:val="24"/>
          <w:lang w:val="ba-RU"/>
        </w:rPr>
        <w:t>бау, ауыл, бәүелсәк, килеү.</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Деление слов на слоги (в том числе при стечении согласных). Использование знания алфавита при работе со словарями.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Орфоэпия</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sz w:val="24"/>
          <w:szCs w:val="24"/>
        </w:rPr>
        <w:t>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Pr="0094142F">
        <w:rPr>
          <w:rFonts w:cs="Times New Roman"/>
          <w:sz w:val="24"/>
          <w:szCs w:val="24"/>
          <w:lang w:val="ba-RU"/>
        </w:rPr>
        <w:t>;</w:t>
      </w:r>
      <w:r w:rsidRPr="0094142F">
        <w:rPr>
          <w:rFonts w:cs="Times New Roman"/>
          <w:sz w:val="24"/>
          <w:szCs w:val="24"/>
        </w:rPr>
        <w:t xml:space="preserve">ударным является слог перед частицей отрицания </w:t>
      </w:r>
      <w:r w:rsidRPr="0094142F">
        <w:rPr>
          <w:rFonts w:cs="Times New Roman"/>
          <w:i/>
          <w:sz w:val="24"/>
          <w:szCs w:val="24"/>
        </w:rPr>
        <w:t>-ма, -</w:t>
      </w:r>
      <w:r w:rsidRPr="0094142F">
        <w:rPr>
          <w:rFonts w:cs="Times New Roman"/>
          <w:i/>
          <w:sz w:val="24"/>
          <w:szCs w:val="24"/>
          <w:lang w:val="ba-RU"/>
        </w:rPr>
        <w:t>мә</w:t>
      </w:r>
      <w:r w:rsidRPr="0094142F">
        <w:rPr>
          <w:rFonts w:cs="Times New Roman"/>
          <w:sz w:val="24"/>
          <w:szCs w:val="24"/>
          <w:lang w:val="ba-RU"/>
        </w:rPr>
        <w:t xml:space="preserve">; первый слог в вопросительных местоимениях </w:t>
      </w:r>
      <w:r w:rsidRPr="0094142F">
        <w:rPr>
          <w:rFonts w:cs="Times New Roman"/>
          <w:i/>
          <w:iCs/>
          <w:sz w:val="24"/>
          <w:szCs w:val="24"/>
          <w:lang w:val="ba-RU"/>
        </w:rPr>
        <w:t>(ҡа'йҙа? ни'сә?)</w:t>
      </w:r>
      <w:r w:rsidRPr="0094142F">
        <w:rPr>
          <w:rFonts w:cs="Times New Roman"/>
          <w:sz w:val="24"/>
          <w:szCs w:val="24"/>
          <w:lang w:val="ba-RU"/>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Лексика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Толковый словарь башкирского языка. Синоним, антоним (ознакомительно).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Состав слова (морфемика</w:t>
      </w:r>
      <w:r w:rsidRPr="0094142F">
        <w:rPr>
          <w:rFonts w:cs="Times New Roman"/>
          <w:sz w:val="24"/>
          <w:szCs w:val="24"/>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w:t>
      </w:r>
      <w:r w:rsidRPr="0094142F">
        <w:rPr>
          <w:rFonts w:cs="Times New Roman"/>
          <w:sz w:val="24"/>
          <w:szCs w:val="24"/>
        </w:rPr>
        <w:t>о</w:t>
      </w:r>
      <w:r w:rsidRPr="0094142F">
        <w:rPr>
          <w:rFonts w:cs="Times New Roman"/>
          <w:sz w:val="24"/>
          <w:szCs w:val="24"/>
        </w:rPr>
        <w:t>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Окончание как изменяемая часть слова. Изменение формы слова с помощью окончания.</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Морфология</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i/>
          <w:sz w:val="24"/>
          <w:szCs w:val="24"/>
        </w:rPr>
        <w:t>Имя существительное</w:t>
      </w:r>
      <w:r w:rsidRPr="0094142F">
        <w:rPr>
          <w:rFonts w:cs="Times New Roman"/>
          <w:sz w:val="24"/>
          <w:szCs w:val="24"/>
        </w:rPr>
        <w:t xml:space="preserve"> (ознакомление): общее значение, вопросы «кто?», «что?», употре</w:t>
      </w:r>
      <w:r w:rsidRPr="0094142F">
        <w:rPr>
          <w:rFonts w:cs="Times New Roman"/>
          <w:sz w:val="24"/>
          <w:szCs w:val="24"/>
        </w:rPr>
        <w:t>б</w:t>
      </w:r>
      <w:r w:rsidRPr="0094142F">
        <w:rPr>
          <w:rFonts w:cs="Times New Roman"/>
          <w:sz w:val="24"/>
          <w:szCs w:val="24"/>
        </w:rPr>
        <w:t>ление в речи. В башкирском языке вопрос, выраженный местоимением</w:t>
      </w:r>
      <w:r w:rsidRPr="0094142F">
        <w:rPr>
          <w:rFonts w:cs="Times New Roman"/>
          <w:iCs/>
          <w:sz w:val="24"/>
          <w:szCs w:val="24"/>
        </w:rPr>
        <w:t>«к</w:t>
      </w:r>
      <w:r w:rsidRPr="0094142F">
        <w:rPr>
          <w:rFonts w:cs="Times New Roman"/>
          <w:iCs/>
          <w:sz w:val="24"/>
          <w:szCs w:val="24"/>
          <w:lang w:val="ba-RU"/>
        </w:rPr>
        <w:t>то</w:t>
      </w:r>
      <w:r w:rsidRPr="0094142F">
        <w:rPr>
          <w:rFonts w:cs="Times New Roman"/>
          <w:iCs/>
          <w:sz w:val="24"/>
          <w:szCs w:val="24"/>
        </w:rPr>
        <w:t>?»</w:t>
      </w:r>
      <w:r w:rsidRPr="0094142F">
        <w:rPr>
          <w:rFonts w:cs="Times New Roman"/>
          <w:iCs/>
          <w:sz w:val="24"/>
          <w:szCs w:val="24"/>
          <w:lang w:val="ba-RU"/>
        </w:rPr>
        <w:t>,</w:t>
      </w:r>
      <w:r w:rsidRPr="0094142F">
        <w:rPr>
          <w:rFonts w:cs="Times New Roman"/>
          <w:sz w:val="24"/>
          <w:szCs w:val="24"/>
          <w:lang w:val="ba-RU"/>
        </w:rPr>
        <w:t>употребляется только для называния человека. Имена собственные и нарицательные. Число имени существительного.</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i/>
          <w:sz w:val="24"/>
          <w:szCs w:val="24"/>
        </w:rPr>
        <w:t>Глагол</w:t>
      </w:r>
      <w:r w:rsidRPr="0094142F">
        <w:rPr>
          <w:rFonts w:cs="Times New Roman"/>
          <w:sz w:val="24"/>
          <w:szCs w:val="24"/>
        </w:rPr>
        <w:t xml:space="preserve">(ознакомление): общее значение, вопросы </w:t>
      </w:r>
      <w:r w:rsidRPr="0094142F">
        <w:rPr>
          <w:rFonts w:eastAsia="@Arial Unicode MS" w:cs="Times New Roman"/>
          <w:sz w:val="24"/>
          <w:szCs w:val="24"/>
        </w:rPr>
        <w:t>«что делает?», «что делают?», «что делал?», «что делали?»</w:t>
      </w:r>
      <w:r w:rsidRPr="0094142F">
        <w:rPr>
          <w:rFonts w:cs="Times New Roman"/>
          <w:sz w:val="24"/>
          <w:szCs w:val="24"/>
        </w:rPr>
        <w:t xml:space="preserve">. </w:t>
      </w:r>
      <w:r w:rsidRPr="0094142F">
        <w:rPr>
          <w:rFonts w:cs="Times New Roman"/>
          <w:bCs/>
          <w:sz w:val="24"/>
          <w:szCs w:val="24"/>
        </w:rPr>
        <w:t>Лицо и число глагола (ознакомительно).</w:t>
      </w:r>
      <w:r w:rsidRPr="0094142F">
        <w:rPr>
          <w:rFonts w:cs="Times New Roman"/>
          <w:sz w:val="24"/>
          <w:szCs w:val="24"/>
        </w:rPr>
        <w:t>Употребление в речи. Отрицательные ча</w:t>
      </w:r>
      <w:r w:rsidRPr="0094142F">
        <w:rPr>
          <w:rFonts w:cs="Times New Roman"/>
          <w:sz w:val="24"/>
          <w:szCs w:val="24"/>
        </w:rPr>
        <w:t>с</w:t>
      </w:r>
      <w:r w:rsidRPr="0094142F">
        <w:rPr>
          <w:rFonts w:cs="Times New Roman"/>
          <w:sz w:val="24"/>
          <w:szCs w:val="24"/>
        </w:rPr>
        <w:t>тицы</w:t>
      </w:r>
      <w:r w:rsidRPr="0094142F">
        <w:rPr>
          <w:rFonts w:cs="Times New Roman"/>
          <w:sz w:val="24"/>
          <w:szCs w:val="24"/>
          <w:lang w:val="ba-RU"/>
        </w:rPr>
        <w:t xml:space="preserve"> у глаголов.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прилагательное</w:t>
      </w:r>
      <w:r w:rsidRPr="0094142F">
        <w:rPr>
          <w:rFonts w:cs="Times New Roman"/>
          <w:sz w:val="24"/>
          <w:szCs w:val="24"/>
        </w:rPr>
        <w:t xml:space="preserve"> (ознакомление): общее значение, вопросы («какой?», «какая?», «к</w:t>
      </w:r>
      <w:r w:rsidRPr="0094142F">
        <w:rPr>
          <w:rFonts w:cs="Times New Roman"/>
          <w:sz w:val="24"/>
          <w:szCs w:val="24"/>
        </w:rPr>
        <w:t>а</w:t>
      </w:r>
      <w:r w:rsidRPr="0094142F">
        <w:rPr>
          <w:rFonts w:cs="Times New Roman"/>
          <w:sz w:val="24"/>
          <w:szCs w:val="24"/>
        </w:rPr>
        <w:t>кое?», «какие?»), употребление в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числительное</w:t>
      </w:r>
      <w:r w:rsidRPr="0094142F">
        <w:rPr>
          <w:rFonts w:cs="Times New Roman"/>
          <w:sz w:val="24"/>
          <w:szCs w:val="24"/>
        </w:rPr>
        <w:t>(ознакомление)</w:t>
      </w:r>
      <w:r w:rsidRPr="0094142F">
        <w:rPr>
          <w:rFonts w:cs="Times New Roman"/>
          <w:iCs/>
          <w:sz w:val="24"/>
          <w:szCs w:val="24"/>
        </w:rPr>
        <w:t>.</w:t>
      </w:r>
      <w:r w:rsidRPr="0094142F">
        <w:rPr>
          <w:rFonts w:cs="Times New Roman"/>
          <w:sz w:val="24"/>
          <w:szCs w:val="24"/>
        </w:rPr>
        <w:t xml:space="preserve"> Простые и сложные числительные.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Синтаксис</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BB1FCC" w:rsidRPr="0094142F" w:rsidRDefault="00BB1FCC" w:rsidP="00BB1FCC">
      <w:pPr>
        <w:autoSpaceDE w:val="0"/>
        <w:autoSpaceDN w:val="0"/>
        <w:adjustRightInd w:val="0"/>
        <w:spacing w:line="360" w:lineRule="auto"/>
        <w:ind w:firstLine="709"/>
        <w:rPr>
          <w:rFonts w:cs="Times New Roman"/>
          <w:iCs/>
          <w:sz w:val="24"/>
          <w:szCs w:val="24"/>
        </w:rPr>
      </w:pPr>
      <w:r w:rsidRPr="0094142F">
        <w:rPr>
          <w:rFonts w:cs="Times New Roman"/>
          <w:sz w:val="24"/>
          <w:szCs w:val="24"/>
        </w:rPr>
        <w:t xml:space="preserve">Послелоги: </w:t>
      </w:r>
      <w:r w:rsidRPr="0094142F">
        <w:rPr>
          <w:rFonts w:cs="Times New Roman"/>
          <w:i/>
          <w:sz w:val="24"/>
          <w:szCs w:val="24"/>
        </w:rPr>
        <w:t xml:space="preserve">менән </w:t>
      </w:r>
      <w:r w:rsidRPr="0094142F">
        <w:rPr>
          <w:rFonts w:cs="Times New Roman"/>
          <w:sz w:val="24"/>
          <w:szCs w:val="24"/>
        </w:rPr>
        <w:t>(с, совместно);</w:t>
      </w:r>
      <w:r w:rsidRPr="0094142F">
        <w:rPr>
          <w:rFonts w:cs="Times New Roman"/>
          <w:i/>
          <w:sz w:val="24"/>
          <w:szCs w:val="24"/>
        </w:rPr>
        <w:t xml:space="preserve"> өсөн </w:t>
      </w:r>
      <w:r w:rsidRPr="0094142F">
        <w:rPr>
          <w:rFonts w:cs="Times New Roman"/>
          <w:sz w:val="24"/>
          <w:szCs w:val="24"/>
        </w:rPr>
        <w:t>(за, из-за, для, ради, чтобы);</w:t>
      </w:r>
      <w:r w:rsidRPr="0094142F">
        <w:rPr>
          <w:rFonts w:cs="Times New Roman"/>
          <w:i/>
          <w:sz w:val="24"/>
          <w:szCs w:val="24"/>
          <w:lang w:val="ba-RU"/>
        </w:rPr>
        <w:t>кеүек</w:t>
      </w:r>
      <w:r w:rsidRPr="0094142F">
        <w:rPr>
          <w:rFonts w:cs="Times New Roman"/>
          <w:sz w:val="24"/>
          <w:szCs w:val="24"/>
        </w:rPr>
        <w:t>(как, словно, подо</w:t>
      </w:r>
      <w:r w:rsidRPr="0094142F">
        <w:rPr>
          <w:rFonts w:cs="Times New Roman"/>
          <w:sz w:val="24"/>
          <w:szCs w:val="24"/>
        </w:rPr>
        <w:t>б</w:t>
      </w:r>
      <w:r w:rsidRPr="0094142F">
        <w:rPr>
          <w:rFonts w:cs="Times New Roman"/>
          <w:sz w:val="24"/>
          <w:szCs w:val="24"/>
        </w:rPr>
        <w:t>но)</w:t>
      </w:r>
      <w:r w:rsidRPr="0094142F">
        <w:rPr>
          <w:rFonts w:cs="Times New Roman"/>
          <w:iCs/>
          <w:sz w:val="24"/>
          <w:szCs w:val="24"/>
        </w:rPr>
        <w:t>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Наблюдение за выделением в устной речи одного из слов предложения (логическое удар</w:t>
      </w:r>
      <w:r w:rsidRPr="0094142F">
        <w:rPr>
          <w:rFonts w:cs="Times New Roman"/>
          <w:sz w:val="24"/>
          <w:szCs w:val="24"/>
        </w:rPr>
        <w:t>е</w:t>
      </w:r>
      <w:r w:rsidRPr="0094142F">
        <w:rPr>
          <w:rFonts w:cs="Times New Roman"/>
          <w:sz w:val="24"/>
          <w:szCs w:val="24"/>
        </w:rPr>
        <w:t>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Виды предложений по цели высказывания: повествовательные, вопросительные, побуд</w:t>
      </w:r>
      <w:r w:rsidRPr="0094142F">
        <w:rPr>
          <w:rFonts w:cs="Times New Roman"/>
          <w:sz w:val="24"/>
          <w:szCs w:val="24"/>
        </w:rPr>
        <w:t>и</w:t>
      </w:r>
      <w:r w:rsidRPr="0094142F">
        <w:rPr>
          <w:rFonts w:cs="Times New Roman"/>
          <w:sz w:val="24"/>
          <w:szCs w:val="24"/>
        </w:rPr>
        <w:t>тельные предложения. Виды предложений по эмоциональной окраске (по интонации): восклиц</w:t>
      </w:r>
      <w:r w:rsidRPr="0094142F">
        <w:rPr>
          <w:rFonts w:cs="Times New Roman"/>
          <w:sz w:val="24"/>
          <w:szCs w:val="24"/>
        </w:rPr>
        <w:t>а</w:t>
      </w:r>
      <w:r w:rsidRPr="0094142F">
        <w:rPr>
          <w:rFonts w:cs="Times New Roman"/>
          <w:sz w:val="24"/>
          <w:szCs w:val="24"/>
        </w:rPr>
        <w:t>тельные и невосклицательные предложения.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w:t>
      </w:r>
      <w:r w:rsidRPr="0094142F">
        <w:rPr>
          <w:rFonts w:cs="Times New Roman"/>
          <w:sz w:val="24"/>
          <w:szCs w:val="24"/>
        </w:rPr>
        <w:t>к</w:t>
      </w:r>
      <w:r w:rsidRPr="0094142F">
        <w:rPr>
          <w:rFonts w:cs="Times New Roman"/>
          <w:sz w:val="24"/>
          <w:szCs w:val="24"/>
        </w:rPr>
        <w:t>новения орфографической ошибки.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Понятие орфограммы. Различные способы решения орфографической задачи в зависимости от места орфограммы в слове.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Использование орфографического словаря учебника для определения (уточнения) написания слова.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Контроль и самоконтроль при проверке собственных и предложенных текстов. Правила правописания и их применение:</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разделительный мягкий знак;</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парные звонкие и глухие согласные в корне слова; чередование звонких и глухих с</w:t>
      </w:r>
      <w:r w:rsidRPr="0094142F">
        <w:rPr>
          <w:rFonts w:ascii="Times New Roman"/>
          <w:sz w:val="24"/>
          <w:szCs w:val="24"/>
        </w:rPr>
        <w:t>о</w:t>
      </w:r>
      <w:r w:rsidRPr="0094142F">
        <w:rPr>
          <w:rFonts w:ascii="Times New Roman"/>
          <w:sz w:val="24"/>
          <w:szCs w:val="24"/>
        </w:rPr>
        <w:t>гласных при изменении имен существительных;</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прописная буква в именах собственных: имена, фамилии, отчества людей, клички ж</w:t>
      </w:r>
      <w:r w:rsidRPr="0094142F">
        <w:rPr>
          <w:rFonts w:ascii="Times New Roman"/>
          <w:sz w:val="24"/>
          <w:szCs w:val="24"/>
        </w:rPr>
        <w:t>и</w:t>
      </w:r>
      <w:r w:rsidRPr="0094142F">
        <w:rPr>
          <w:rFonts w:ascii="Times New Roman"/>
          <w:sz w:val="24"/>
          <w:szCs w:val="24"/>
        </w:rPr>
        <w:t>вотных, географические названия;</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слитное написание частиц</w:t>
      </w:r>
      <w:r w:rsidRPr="0094142F">
        <w:rPr>
          <w:rFonts w:ascii="Times New Roman"/>
          <w:sz w:val="24"/>
          <w:szCs w:val="24"/>
          <w:lang w:val="ba-RU"/>
        </w:rPr>
        <w:t>отрицания у глаголов</w:t>
      </w:r>
      <w:r w:rsidRPr="0094142F">
        <w:rPr>
          <w:rFonts w:ascii="Times New Roman"/>
          <w:sz w:val="24"/>
          <w:szCs w:val="24"/>
        </w:rPr>
        <w:t xml:space="preserve">: </w:t>
      </w:r>
      <w:r w:rsidRPr="0094142F">
        <w:rPr>
          <w:rFonts w:ascii="Times New Roman"/>
          <w:bCs/>
          <w:i/>
          <w:sz w:val="24"/>
          <w:szCs w:val="24"/>
        </w:rPr>
        <w:t>бар+ма, эшл</w:t>
      </w:r>
      <w:r w:rsidRPr="0094142F">
        <w:rPr>
          <w:rFonts w:ascii="Times New Roman"/>
          <w:bCs/>
          <w:i/>
          <w:sz w:val="24"/>
          <w:szCs w:val="24"/>
          <w:lang w:val="ba-RU"/>
        </w:rPr>
        <w:t>ә+мә</w:t>
      </w:r>
      <w:r w:rsidRPr="0094142F">
        <w:rPr>
          <w:rFonts w:ascii="Times New Roman"/>
          <w:sz w:val="24"/>
          <w:szCs w:val="24"/>
          <w:lang w:val="ba-RU"/>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Выбор языковых средств в соответствии с целями и условиями устного общения для эффе</w:t>
      </w:r>
      <w:r w:rsidRPr="0094142F">
        <w:rPr>
          <w:rFonts w:cs="Times New Roman"/>
          <w:sz w:val="24"/>
          <w:szCs w:val="24"/>
        </w:rPr>
        <w:t>к</w:t>
      </w:r>
      <w:r w:rsidRPr="0094142F">
        <w:rPr>
          <w:rFonts w:cs="Times New Roman"/>
          <w:sz w:val="24"/>
          <w:szCs w:val="24"/>
        </w:rPr>
        <w:t>тивного решения коммуникативной задачи (для ответа на заданный вопрос, для выражения собс</w:t>
      </w:r>
      <w:r w:rsidRPr="0094142F">
        <w:rPr>
          <w:rFonts w:cs="Times New Roman"/>
          <w:sz w:val="24"/>
          <w:szCs w:val="24"/>
        </w:rPr>
        <w:t>т</w:t>
      </w:r>
      <w:r w:rsidRPr="0094142F">
        <w:rPr>
          <w:rFonts w:cs="Times New Roman"/>
          <w:sz w:val="24"/>
          <w:szCs w:val="24"/>
        </w:rPr>
        <w:t>венного мнения).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Умение вести разговор (начать, поддержать, закончить разговор, привлечь внимание и т. п.).</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w:t>
      </w:r>
      <w:r w:rsidRPr="0094142F">
        <w:rPr>
          <w:rFonts w:cs="Times New Roman"/>
          <w:sz w:val="24"/>
          <w:szCs w:val="24"/>
        </w:rPr>
        <w:t>о</w:t>
      </w:r>
      <w:r w:rsidRPr="0094142F">
        <w:rPr>
          <w:rFonts w:cs="Times New Roman"/>
          <w:sz w:val="24"/>
          <w:szCs w:val="24"/>
        </w:rPr>
        <w:t>дить к общему решению в совместной деятельности при проведении парной и групповой работы.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BB1FCC" w:rsidRPr="0094142F" w:rsidRDefault="00BB1FCC" w:rsidP="00BB1FCC">
      <w:pPr>
        <w:tabs>
          <w:tab w:val="left" w:pos="1134"/>
        </w:tabs>
        <w:spacing w:line="360" w:lineRule="auto"/>
        <w:ind w:firstLine="709"/>
        <w:rPr>
          <w:rFonts w:cs="Times New Roman"/>
          <w:sz w:val="24"/>
          <w:szCs w:val="24"/>
        </w:rPr>
      </w:pPr>
      <w:r w:rsidRPr="0094142F">
        <w:rPr>
          <w:rFonts w:cs="Times New Roman"/>
          <w:i/>
          <w:sz w:val="24"/>
          <w:szCs w:val="24"/>
        </w:rPr>
        <w:t xml:space="preserve">Текст. </w:t>
      </w:r>
      <w:r w:rsidRPr="0094142F">
        <w:rPr>
          <w:rFonts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w:t>
      </w:r>
      <w:r w:rsidRPr="0094142F">
        <w:rPr>
          <w:rFonts w:cs="Times New Roman"/>
          <w:sz w:val="24"/>
          <w:szCs w:val="24"/>
        </w:rPr>
        <w:t>а</w:t>
      </w:r>
      <w:r w:rsidRPr="0094142F">
        <w:rPr>
          <w:rFonts w:cs="Times New Roman"/>
          <w:sz w:val="24"/>
          <w:szCs w:val="24"/>
        </w:rPr>
        <w:t>главие текста. Подбор заголовков к предложенным текстам. Последовательность частей текста (а</w:t>
      </w:r>
      <w:r w:rsidRPr="0094142F">
        <w:rPr>
          <w:rFonts w:cs="Times New Roman"/>
          <w:sz w:val="24"/>
          <w:szCs w:val="24"/>
        </w:rPr>
        <w:t>б</w:t>
      </w:r>
      <w:r w:rsidRPr="0094142F">
        <w:rPr>
          <w:rFonts w:cs="Times New Roman"/>
          <w:sz w:val="24"/>
          <w:szCs w:val="24"/>
        </w:rPr>
        <w:t>зацев). Находить в тексте слова, значение которых требует уточнения;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Пользоваться толковым, орфографическим словарями учебника.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Корректирование текстов</w:t>
      </w:r>
      <w:r w:rsidRPr="0094142F">
        <w:rPr>
          <w:rFonts w:cs="Times New Roman"/>
          <w:sz w:val="24"/>
          <w:szCs w:val="24"/>
        </w:rP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Создание небольших устных и письменных текстов: записка, поздравительная открытка.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w:t>
      </w:r>
      <w:r w:rsidRPr="0094142F">
        <w:rPr>
          <w:rFonts w:cs="Times New Roman"/>
          <w:sz w:val="24"/>
          <w:szCs w:val="24"/>
          <w:lang w:val="ba-RU"/>
        </w:rPr>
        <w:t>–</w:t>
      </w:r>
      <w:r w:rsidRPr="0094142F">
        <w:rPr>
          <w:rFonts w:cs="Times New Roman"/>
          <w:sz w:val="24"/>
          <w:szCs w:val="24"/>
        </w:rPr>
        <w:t>35 слов с опорой на вопросы.</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w:t>
      </w:r>
      <w:r w:rsidRPr="0094142F">
        <w:rPr>
          <w:rFonts w:cs="Times New Roman"/>
          <w:sz w:val="24"/>
          <w:szCs w:val="24"/>
        </w:rPr>
        <w:t>я</w:t>
      </w:r>
      <w:r w:rsidRPr="0094142F">
        <w:rPr>
          <w:rFonts w:cs="Times New Roman"/>
          <w:sz w:val="24"/>
          <w:szCs w:val="24"/>
        </w:rPr>
        <w:t>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«Танышыу» («Знакомство»).</w:t>
      </w:r>
      <w:r w:rsidRPr="0094142F">
        <w:rPr>
          <w:rFonts w:cs="Times New Roman"/>
          <w:sz w:val="24"/>
          <w:szCs w:val="24"/>
        </w:rPr>
        <w:t>Реплики: «Добрый день!»,«Как ваши дела?»,«Извините, п</w:t>
      </w:r>
      <w:r w:rsidRPr="0094142F">
        <w:rPr>
          <w:rFonts w:cs="Times New Roman"/>
          <w:sz w:val="24"/>
          <w:szCs w:val="24"/>
        </w:rPr>
        <w:t>о</w:t>
      </w:r>
      <w:r w:rsidRPr="0094142F">
        <w:rPr>
          <w:rFonts w:cs="Times New Roman"/>
          <w:sz w:val="24"/>
          <w:szCs w:val="24"/>
        </w:rPr>
        <w:t>жалуйста!»,«В какую страну поедете летом на отдых?».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lang w:val="be-BY"/>
        </w:rPr>
        <w:t xml:space="preserve">Реплики: </w:t>
      </w:r>
      <w:r w:rsidRPr="0094142F">
        <w:rPr>
          <w:rFonts w:cs="Times New Roman"/>
          <w:sz w:val="24"/>
          <w:szCs w:val="24"/>
        </w:rPr>
        <w:t>«С новым учебным годом!»,«Кто сегодня д</w:t>
      </w:r>
      <w:r w:rsidRPr="0094142F">
        <w:rPr>
          <w:rFonts w:cs="Times New Roman"/>
          <w:sz w:val="24"/>
          <w:szCs w:val="24"/>
        </w:rPr>
        <w:t>е</w:t>
      </w:r>
      <w:r w:rsidRPr="0094142F">
        <w:rPr>
          <w:rFonts w:cs="Times New Roman"/>
          <w:sz w:val="24"/>
          <w:szCs w:val="24"/>
        </w:rPr>
        <w:t>журный?». Наш класс. Наша школа – лучшая. Дни недели. Уроки, которые я люблю. Идем в стол</w:t>
      </w:r>
      <w:r w:rsidRPr="0094142F">
        <w:rPr>
          <w:rFonts w:cs="Times New Roman"/>
          <w:sz w:val="24"/>
          <w:szCs w:val="24"/>
        </w:rPr>
        <w:t>о</w:t>
      </w:r>
      <w:r w:rsidRPr="0094142F">
        <w:rPr>
          <w:rFonts w:cs="Times New Roman"/>
          <w:sz w:val="24"/>
          <w:szCs w:val="24"/>
        </w:rPr>
        <w:t>вую. Правила поведения за столом. Скоро каникулы.</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sz w:val="24"/>
          <w:szCs w:val="24"/>
        </w:rPr>
        <w:t>»)</w:t>
      </w:r>
      <w:r w:rsidRPr="0094142F">
        <w:rPr>
          <w:rFonts w:cs="Times New Roman"/>
          <w:b/>
          <w:iCs/>
          <w:sz w:val="24"/>
          <w:szCs w:val="24"/>
        </w:rPr>
        <w:t>.</w:t>
      </w:r>
      <w:r w:rsidRPr="0094142F">
        <w:rPr>
          <w:rFonts w:cs="Times New Roman"/>
          <w:sz w:val="24"/>
          <w:szCs w:val="24"/>
          <w:lang w:val="be-BY"/>
        </w:rPr>
        <w:t>Мы – дружная семья. Я</w:t>
      </w:r>
      <w:r w:rsidRPr="0094142F">
        <w:rPr>
          <w:rFonts w:cs="Times New Roman"/>
          <w:sz w:val="24"/>
          <w:szCs w:val="24"/>
        </w:rPr>
        <w:t> </w:t>
      </w:r>
      <w:r w:rsidRPr="0094142F">
        <w:rPr>
          <w:rFonts w:cs="Times New Roman"/>
          <w:sz w:val="24"/>
          <w:szCs w:val="24"/>
          <w:lang w:val="be-BY"/>
        </w:rPr>
        <w:t xml:space="preserve">– помощник (помощница).Продукты питания. Приглашаем на чаепитие. Кто любит завтракать? Готовим вместе обед. </w:t>
      </w:r>
      <w:r w:rsidRPr="0094142F">
        <w:rPr>
          <w:rFonts w:cs="Times New Roman"/>
          <w:bCs/>
          <w:iCs/>
          <w:sz w:val="24"/>
          <w:szCs w:val="24"/>
          <w:lang w:val="be-BY"/>
        </w:rPr>
        <w:t>Ждем гостей.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 һәм минең дуҫтарым» («Я и мои друзья»).</w:t>
      </w:r>
      <w:r w:rsidRPr="0094142F">
        <w:rPr>
          <w:rFonts w:cs="Times New Roman"/>
          <w:sz w:val="24"/>
          <w:szCs w:val="24"/>
        </w:rP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BB1FCC" w:rsidRPr="0094142F" w:rsidRDefault="00BB1FCC" w:rsidP="00BB1FCC">
      <w:pPr>
        <w:autoSpaceDE w:val="0"/>
        <w:autoSpaceDN w:val="0"/>
        <w:adjustRightInd w:val="0"/>
        <w:spacing w:line="360" w:lineRule="auto"/>
        <w:ind w:firstLine="708"/>
        <w:rPr>
          <w:rFonts w:cs="Times New Roman"/>
          <w:sz w:val="24"/>
          <w:szCs w:val="24"/>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rPr>
        <w:t>Я живу в Башкортостане. Уфа – столица Ба</w:t>
      </w:r>
      <w:r w:rsidRPr="0094142F">
        <w:rPr>
          <w:rFonts w:cs="Times New Roman"/>
          <w:sz w:val="24"/>
          <w:szCs w:val="24"/>
        </w:rPr>
        <w:t>ш</w:t>
      </w:r>
      <w:r w:rsidRPr="0094142F">
        <w:rPr>
          <w:rFonts w:cs="Times New Roman"/>
          <w:sz w:val="24"/>
          <w:szCs w:val="24"/>
        </w:rPr>
        <w:t>кортостана. Я живу в городе. Я живу в деревне. На экскурсии. Памятник Салавату Юлаеву. Крас</w:t>
      </w:r>
      <w:r w:rsidRPr="0094142F">
        <w:rPr>
          <w:rFonts w:cs="Times New Roman"/>
          <w:sz w:val="24"/>
          <w:szCs w:val="24"/>
        </w:rPr>
        <w:t>а</w:t>
      </w:r>
      <w:r w:rsidRPr="0094142F">
        <w:rPr>
          <w:rFonts w:cs="Times New Roman"/>
          <w:sz w:val="24"/>
          <w:szCs w:val="24"/>
        </w:rPr>
        <w:t>вица Агидель. Памятник пчеле. Поющий фонтан «Семь девушек». Парк Победы.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 xml:space="preserve">«Мине уратып алған донъя» («Мир вокруг меня»). </w:t>
      </w:r>
      <w:r w:rsidRPr="0094142F">
        <w:rPr>
          <w:rFonts w:cs="Times New Roman"/>
          <w:sz w:val="24"/>
          <w:szCs w:val="24"/>
        </w:rPr>
        <w:t>Мой дом (моя квартира). Прогулка по городу. Погода на улице. Времена года. Золотая осень в Башкортостане. Праздник урожая «Сумб</w:t>
      </w:r>
      <w:r w:rsidRPr="0094142F">
        <w:rPr>
          <w:rFonts w:cs="Times New Roman"/>
          <w:sz w:val="24"/>
          <w:szCs w:val="24"/>
        </w:rPr>
        <w:t>у</w:t>
      </w:r>
      <w:r w:rsidRPr="0094142F">
        <w:rPr>
          <w:rFonts w:cs="Times New Roman"/>
          <w:sz w:val="24"/>
          <w:szCs w:val="24"/>
        </w:rPr>
        <w:t>ля». Пришла зима. Катаемся на санках. Кормушка для птиц. Весной на огороде. Праздник «Науруз».</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рыбалке.Любимые игры наших бабушек и дедушек «Юрта», «Ак тиряк, кук т</w:t>
      </w:r>
      <w:r w:rsidRPr="0094142F">
        <w:rPr>
          <w:rFonts w:cs="Times New Roman"/>
          <w:sz w:val="24"/>
          <w:szCs w:val="24"/>
        </w:rPr>
        <w:t>и</w:t>
      </w:r>
      <w:r w:rsidRPr="0094142F">
        <w:rPr>
          <w:rFonts w:cs="Times New Roman"/>
          <w:sz w:val="24"/>
          <w:szCs w:val="24"/>
        </w:rPr>
        <w:t>ряк».Башкирские народная сказка «Как собака нашла хозяина».</w:t>
      </w:r>
    </w:p>
    <w:p w:rsidR="00BB1FCC" w:rsidRPr="0094142F" w:rsidRDefault="00BB1FCC" w:rsidP="00BB1FCC">
      <w:pPr>
        <w:pStyle w:val="1"/>
        <w:spacing w:before="120" w:after="120"/>
        <w:rPr>
          <w:rFonts w:ascii="Times New Roman" w:hAnsi="Times New Roman" w:cs="Times New Roman"/>
          <w:sz w:val="24"/>
          <w:szCs w:val="24"/>
        </w:rPr>
      </w:pPr>
      <w:bookmarkStart w:id="137" w:name="_Toc108186901"/>
      <w:r w:rsidRPr="0094142F">
        <w:rPr>
          <w:rFonts w:ascii="Times New Roman" w:hAnsi="Times New Roman" w:cs="Times New Roman"/>
          <w:sz w:val="24"/>
          <w:szCs w:val="24"/>
        </w:rPr>
        <w:t>3 класс</w:t>
      </w:r>
      <w:bookmarkEnd w:id="137"/>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Общие сведения о языке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Башкирский язык как язык башкирского народа, отражающий историю, культуру, духо</w:t>
      </w:r>
      <w:r w:rsidRPr="0094142F">
        <w:rPr>
          <w:rFonts w:cs="Times New Roman"/>
          <w:sz w:val="24"/>
          <w:szCs w:val="24"/>
        </w:rPr>
        <w:t>в</w:t>
      </w:r>
      <w:r w:rsidRPr="0094142F">
        <w:rPr>
          <w:rFonts w:cs="Times New Roman"/>
          <w:sz w:val="24"/>
          <w:szCs w:val="24"/>
        </w:rPr>
        <w:t>но-нравственные ценности народа. Методы познания языка: наблюдение, анализ, лингвистический эксперимент.</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Фонетика и графика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Звуки башкирского языка: гласный/согласный;гласный: твердый/мягкий;согласный: тве</w:t>
      </w:r>
      <w:r w:rsidRPr="0094142F">
        <w:rPr>
          <w:rFonts w:cs="Times New Roman"/>
          <w:sz w:val="24"/>
          <w:szCs w:val="24"/>
        </w:rPr>
        <w:t>р</w:t>
      </w:r>
      <w:r w:rsidRPr="0094142F">
        <w:rPr>
          <w:rFonts w:cs="Times New Roman"/>
          <w:sz w:val="24"/>
          <w:szCs w:val="24"/>
        </w:rPr>
        <w:t>дый/мягкий, парный/непарный; согласный глухой /звонкий, парный/непарный; функции раздел</w:t>
      </w:r>
      <w:r w:rsidRPr="0094142F">
        <w:rPr>
          <w:rFonts w:cs="Times New Roman"/>
          <w:sz w:val="24"/>
          <w:szCs w:val="24"/>
        </w:rPr>
        <w:t>и</w:t>
      </w:r>
      <w:r w:rsidRPr="0094142F">
        <w:rPr>
          <w:rFonts w:cs="Times New Roman"/>
          <w:sz w:val="24"/>
          <w:szCs w:val="24"/>
        </w:rPr>
        <w:t xml:space="preserve">тельных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 xml:space="preserve">, условия использования на письме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(повторение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Соотношение звукового и буквенного состава в словах с разделительными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Буквы </w:t>
      </w:r>
      <w:r w:rsidRPr="0094142F">
        <w:rPr>
          <w:rFonts w:cs="Times New Roman"/>
          <w:i/>
          <w:sz w:val="24"/>
          <w:szCs w:val="24"/>
        </w:rPr>
        <w:t xml:space="preserve">у, </w:t>
      </w:r>
      <w:r w:rsidRPr="0094142F">
        <w:rPr>
          <w:rFonts w:cs="Times New Roman"/>
          <w:i/>
          <w:sz w:val="24"/>
          <w:szCs w:val="24"/>
          <w:lang w:val="ba-RU"/>
        </w:rPr>
        <w:t>ү</w:t>
      </w:r>
      <w:r w:rsidRPr="0094142F">
        <w:rPr>
          <w:rFonts w:cs="Times New Roman"/>
          <w:sz w:val="24"/>
          <w:szCs w:val="24"/>
          <w:lang w:val="ba-RU"/>
        </w:rPr>
        <w:t xml:space="preserve"> между гласными</w:t>
      </w:r>
      <w:r w:rsidRPr="0094142F">
        <w:rPr>
          <w:rFonts w:cs="Times New Roman"/>
          <w:sz w:val="24"/>
          <w:szCs w:val="24"/>
        </w:rPr>
        <w:t xml:space="preserve"> звуками и в конце слова. Обозначение двух звуков буквой </w:t>
      </w:r>
      <w:r w:rsidRPr="0094142F">
        <w:rPr>
          <w:rFonts w:cs="Times New Roman"/>
          <w:i/>
          <w:iCs/>
          <w:sz w:val="24"/>
          <w:szCs w:val="24"/>
        </w:rPr>
        <w:t>в</w:t>
      </w:r>
      <w:r w:rsidRPr="0094142F">
        <w:rPr>
          <w:rFonts w:cs="Times New Roman"/>
          <w:sz w:val="24"/>
          <w:szCs w:val="24"/>
        </w:rPr>
        <w:t xml:space="preserve"> (з</w:t>
      </w:r>
      <w:r w:rsidRPr="0094142F">
        <w:rPr>
          <w:rFonts w:cs="Times New Roman"/>
          <w:sz w:val="24"/>
          <w:szCs w:val="24"/>
        </w:rPr>
        <w:t>а</w:t>
      </w:r>
      <w:r w:rsidRPr="0094142F">
        <w:rPr>
          <w:rFonts w:cs="Times New Roman"/>
          <w:sz w:val="24"/>
          <w:szCs w:val="24"/>
        </w:rPr>
        <w:t>крепление).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Использование алфавита при работе со словарями, справочниками, каталогами.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Орфоэпия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Нормы произношения звуков и сочетаний звуков; ударение в словах в соответствии с но</w:t>
      </w:r>
      <w:r w:rsidRPr="0094142F">
        <w:rPr>
          <w:rFonts w:cs="Times New Roman"/>
          <w:sz w:val="24"/>
          <w:szCs w:val="24"/>
        </w:rPr>
        <w:t>р</w:t>
      </w:r>
      <w:r w:rsidRPr="0094142F">
        <w:rPr>
          <w:rFonts w:cs="Times New Roman"/>
          <w:sz w:val="24"/>
          <w:szCs w:val="24"/>
        </w:rPr>
        <w:t>мами современного башкирского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Лексика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лексическое значение слова. Прямое и переносное значение слова (ознакомл</w:t>
      </w:r>
      <w:r w:rsidRPr="0094142F">
        <w:rPr>
          <w:rFonts w:cs="Times New Roman"/>
          <w:sz w:val="24"/>
          <w:szCs w:val="24"/>
        </w:rPr>
        <w:t>е</w:t>
      </w:r>
      <w:r w:rsidRPr="0094142F">
        <w:rPr>
          <w:rFonts w:cs="Times New Roman"/>
          <w:sz w:val="24"/>
          <w:szCs w:val="24"/>
        </w:rPr>
        <w:t xml:space="preserve">ние).Синонимы и антонимы (ознакомление); </w:t>
      </w:r>
      <w:r w:rsidRPr="0094142F">
        <w:rPr>
          <w:rFonts w:cs="Times New Roman"/>
          <w:iCs/>
          <w:sz w:val="24"/>
          <w:szCs w:val="24"/>
        </w:rPr>
        <w:t>подбор синонимов и антонимов к словам разных частей речи</w:t>
      </w:r>
      <w:r w:rsidRPr="0094142F">
        <w:rPr>
          <w:rFonts w:cs="Times New Roman"/>
          <w:sz w:val="24"/>
          <w:szCs w:val="24"/>
        </w:rPr>
        <w:t>. Устаревшие слова (ознакомление).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Состав слова (морфемика)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w:t>
      </w:r>
      <w:r w:rsidRPr="0094142F">
        <w:rPr>
          <w:rFonts w:cs="Times New Roman"/>
          <w:sz w:val="24"/>
          <w:szCs w:val="24"/>
        </w:rPr>
        <w:t>о</w:t>
      </w:r>
      <w:r w:rsidRPr="0094142F">
        <w:rPr>
          <w:rFonts w:cs="Times New Roman"/>
          <w:sz w:val="24"/>
          <w:szCs w:val="24"/>
        </w:rPr>
        <w:t>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Морфология. Части речи</w:t>
      </w:r>
    </w:p>
    <w:p w:rsidR="00BB1FCC" w:rsidRPr="0094142F" w:rsidRDefault="00BB1FCC" w:rsidP="00BB1FCC">
      <w:pPr>
        <w:autoSpaceDE w:val="0"/>
        <w:autoSpaceDN w:val="0"/>
        <w:adjustRightInd w:val="0"/>
        <w:spacing w:line="360" w:lineRule="auto"/>
        <w:ind w:firstLine="709"/>
        <w:rPr>
          <w:rFonts w:cs="Times New Roman"/>
          <w:iCs/>
          <w:sz w:val="24"/>
          <w:szCs w:val="24"/>
        </w:rPr>
      </w:pPr>
      <w:r w:rsidRPr="0094142F">
        <w:rPr>
          <w:rFonts w:cs="Times New Roman"/>
          <w:i/>
          <w:sz w:val="24"/>
          <w:szCs w:val="24"/>
        </w:rPr>
        <w:t>Имя существительное:</w:t>
      </w:r>
      <w:r w:rsidRPr="0094142F">
        <w:rPr>
          <w:rFonts w:cs="Times New Roman"/>
          <w:sz w:val="24"/>
          <w:szCs w:val="24"/>
        </w:rPr>
        <w:t xml:space="preserve"> общее значение, вопросы, употребление в речи. Имена существ</w:t>
      </w:r>
      <w:r w:rsidRPr="0094142F">
        <w:rPr>
          <w:rFonts w:cs="Times New Roman"/>
          <w:sz w:val="24"/>
          <w:szCs w:val="24"/>
        </w:rPr>
        <w:t>и</w:t>
      </w:r>
      <w:r w:rsidRPr="0094142F">
        <w:rPr>
          <w:rFonts w:cs="Times New Roman"/>
          <w:sz w:val="24"/>
          <w:szCs w:val="24"/>
        </w:rPr>
        <w:t>тельные единственного и множественного числа. Имена существительные одушевленные и неод</w:t>
      </w:r>
      <w:r w:rsidRPr="0094142F">
        <w:rPr>
          <w:rFonts w:cs="Times New Roman"/>
          <w:sz w:val="24"/>
          <w:szCs w:val="24"/>
        </w:rPr>
        <w:t>у</w:t>
      </w:r>
      <w:r w:rsidRPr="0094142F">
        <w:rPr>
          <w:rFonts w:cs="Times New Roman"/>
          <w:sz w:val="24"/>
          <w:szCs w:val="24"/>
        </w:rPr>
        <w:t>шевленные. Падеж имен существительных.</w:t>
      </w:r>
      <w:r w:rsidRPr="0094142F">
        <w:rPr>
          <w:rFonts w:cs="Times New Roman"/>
          <w:iCs/>
          <w:sz w:val="24"/>
          <w:szCs w:val="24"/>
        </w:rPr>
        <w:t>Морфологический разбор имен существительных.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прилагательное:</w:t>
      </w:r>
      <w:r w:rsidRPr="0094142F">
        <w:rPr>
          <w:rFonts w:cs="Times New Roman"/>
          <w:sz w:val="24"/>
          <w:szCs w:val="24"/>
        </w:rPr>
        <w:t xml:space="preserve"> общее значение, вопросы, употребление в речи. </w:t>
      </w:r>
      <w:r w:rsidRPr="0094142F">
        <w:rPr>
          <w:rFonts w:cs="Times New Roman"/>
          <w:bCs/>
          <w:sz w:val="24"/>
          <w:szCs w:val="24"/>
        </w:rPr>
        <w:t>Качественные и отн</w:t>
      </w:r>
      <w:r w:rsidRPr="0094142F">
        <w:rPr>
          <w:rFonts w:cs="Times New Roman"/>
          <w:bCs/>
          <w:sz w:val="24"/>
          <w:szCs w:val="24"/>
        </w:rPr>
        <w:t>о</w:t>
      </w:r>
      <w:r w:rsidRPr="0094142F">
        <w:rPr>
          <w:rFonts w:cs="Times New Roman"/>
          <w:bCs/>
          <w:sz w:val="24"/>
          <w:szCs w:val="24"/>
        </w:rPr>
        <w:t xml:space="preserve">сительные прилагательные (без терминов). </w:t>
      </w:r>
      <w:r w:rsidRPr="0094142F">
        <w:rPr>
          <w:rFonts w:cs="Times New Roman"/>
          <w:sz w:val="24"/>
          <w:szCs w:val="24"/>
        </w:rPr>
        <w:t>Степени сравнения имен прилагательных (основная, сравнительная, превосходная, уменьшительная</w:t>
      </w:r>
      <w:r w:rsidRPr="0094142F">
        <w:rPr>
          <w:rFonts w:cs="Times New Roman"/>
          <w:sz w:val="24"/>
          <w:szCs w:val="24"/>
          <w:lang w:val="ba-RU"/>
        </w:rPr>
        <w:t>)</w:t>
      </w:r>
      <w:r w:rsidRPr="0094142F">
        <w:rPr>
          <w:rFonts w:cs="Times New Roman"/>
          <w:bCs/>
          <w:sz w:val="24"/>
          <w:szCs w:val="24"/>
        </w:rPr>
        <w:t>(ознакомительно)</w:t>
      </w:r>
      <w:r w:rsidRPr="0094142F">
        <w:rPr>
          <w:rFonts w:cs="Times New Roman"/>
          <w:sz w:val="24"/>
          <w:szCs w:val="24"/>
        </w:rPr>
        <w:t>.Морфологический разбор имен прилагательных.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Местоимение</w:t>
      </w:r>
      <w:r w:rsidRPr="0094142F">
        <w:rPr>
          <w:rFonts w:cs="Times New Roman"/>
          <w:sz w:val="24"/>
          <w:szCs w:val="24"/>
        </w:rP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Глагол:</w:t>
      </w:r>
      <w:r w:rsidRPr="0094142F">
        <w:rPr>
          <w:rFonts w:cs="Times New Roman"/>
          <w:sz w:val="24"/>
          <w:szCs w:val="24"/>
        </w:rPr>
        <w:t xml:space="preserve"> общее значение, вопросы, употребление в речи. Время и число глагола.Категория отрицания глагола.Вопросы к глаголам настоящего и прошедшего времени в единственном и во </w:t>
      </w:r>
      <w:r w:rsidRPr="0094142F">
        <w:rPr>
          <w:rFonts w:cs="Times New Roman"/>
          <w:sz w:val="24"/>
          <w:szCs w:val="24"/>
        </w:rPr>
        <w:lastRenderedPageBreak/>
        <w:t>множественном числе. Изменение по лицам и числам глагола в форме отрицания. Морфологический разбор глагола.</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i/>
          <w:iCs/>
          <w:sz w:val="24"/>
          <w:szCs w:val="24"/>
          <w:lang w:val="ba-RU"/>
        </w:rPr>
        <w:t xml:space="preserve">Имя числительное. </w:t>
      </w:r>
      <w:r w:rsidRPr="0094142F">
        <w:rPr>
          <w:rFonts w:cs="Times New Roman"/>
          <w:bCs/>
          <w:sz w:val="24"/>
          <w:szCs w:val="24"/>
        </w:rPr>
        <w:t>Употребление в речи количественных и порядковых имен числител</w:t>
      </w:r>
      <w:r w:rsidRPr="0094142F">
        <w:rPr>
          <w:rFonts w:cs="Times New Roman"/>
          <w:bCs/>
          <w:sz w:val="24"/>
          <w:szCs w:val="24"/>
        </w:rPr>
        <w:t>ь</w:t>
      </w:r>
      <w:r w:rsidRPr="0094142F">
        <w:rPr>
          <w:rFonts w:cs="Times New Roman"/>
          <w:bCs/>
          <w:sz w:val="24"/>
          <w:szCs w:val="24"/>
        </w:rPr>
        <w:t>ных.</w:t>
      </w:r>
      <w:r w:rsidRPr="0094142F">
        <w:rPr>
          <w:rFonts w:cs="Times New Roman"/>
          <w:sz w:val="24"/>
          <w:szCs w:val="24"/>
          <w:lang w:val="ba-RU"/>
        </w:rPr>
        <w:t>Разряды числительных: количественные и порядковыечислительные. Различение количественных и порядковых числительных.Падежи имени числительного.Вопросы</w:t>
      </w:r>
      <w:r w:rsidRPr="0094142F">
        <w:rPr>
          <w:rFonts w:cs="Times New Roman"/>
          <w:bCs/>
          <w:sz w:val="24"/>
          <w:szCs w:val="24"/>
        </w:rPr>
        <w:t xml:space="preserve"> к падежам числительного.</w:t>
      </w:r>
    </w:p>
    <w:p w:rsidR="00BB1FCC" w:rsidRPr="0094142F" w:rsidRDefault="00BB1FCC" w:rsidP="00BB1FCC">
      <w:pPr>
        <w:autoSpaceDE w:val="0"/>
        <w:autoSpaceDN w:val="0"/>
        <w:adjustRightInd w:val="0"/>
        <w:spacing w:line="360" w:lineRule="auto"/>
        <w:ind w:firstLine="709"/>
        <w:rPr>
          <w:rFonts w:cs="Times New Roman"/>
          <w:b/>
          <w:sz w:val="24"/>
          <w:szCs w:val="24"/>
          <w:lang w:val="ba-RU"/>
        </w:rPr>
      </w:pPr>
      <w:r w:rsidRPr="0094142F">
        <w:rPr>
          <w:rFonts w:cs="Times New Roman"/>
          <w:b/>
          <w:sz w:val="24"/>
          <w:szCs w:val="24"/>
          <w:lang w:val="ba-RU"/>
        </w:rPr>
        <w:t>Синтаксис</w:t>
      </w:r>
    </w:p>
    <w:p w:rsidR="00BB1FCC" w:rsidRPr="0094142F" w:rsidRDefault="00BB1FCC" w:rsidP="00BB1FCC">
      <w:pPr>
        <w:spacing w:line="360" w:lineRule="auto"/>
        <w:ind w:firstLine="709"/>
        <w:rPr>
          <w:rFonts w:cs="Times New Roman"/>
          <w:bCs/>
          <w:sz w:val="24"/>
          <w:szCs w:val="24"/>
        </w:rPr>
      </w:pPr>
      <w:r w:rsidRPr="0094142F">
        <w:rPr>
          <w:rFonts w:cs="Times New Roman"/>
          <w:i/>
          <w:sz w:val="24"/>
          <w:szCs w:val="24"/>
        </w:rPr>
        <w:t>Предложение.</w:t>
      </w:r>
      <w:r w:rsidRPr="0094142F">
        <w:rPr>
          <w:rFonts w:cs="Times New Roman"/>
          <w:sz w:val="24"/>
          <w:szCs w:val="24"/>
        </w:rPr>
        <w:t xml:space="preserve"> Установление при помощи смысловых (синтаксических) вопросов связи м</w:t>
      </w:r>
      <w:r w:rsidRPr="0094142F">
        <w:rPr>
          <w:rFonts w:cs="Times New Roman"/>
          <w:sz w:val="24"/>
          <w:szCs w:val="24"/>
        </w:rPr>
        <w:t>е</w:t>
      </w:r>
      <w:r w:rsidRPr="0094142F">
        <w:rPr>
          <w:rFonts w:cs="Times New Roman"/>
          <w:sz w:val="24"/>
          <w:szCs w:val="24"/>
        </w:rPr>
        <w:t>жду словами в предложении. Главные члены предложения – подлежащее и сказуемое. Второст</w:t>
      </w:r>
      <w:r w:rsidRPr="0094142F">
        <w:rPr>
          <w:rFonts w:cs="Times New Roman"/>
          <w:sz w:val="24"/>
          <w:szCs w:val="24"/>
        </w:rPr>
        <w:t>е</w:t>
      </w:r>
      <w:r w:rsidRPr="0094142F">
        <w:rPr>
          <w:rFonts w:cs="Times New Roman"/>
          <w:sz w:val="24"/>
          <w:szCs w:val="24"/>
        </w:rPr>
        <w:t>пенные члены предложения (без деления на виды). Предложения распространенные и нераспр</w:t>
      </w:r>
      <w:r w:rsidRPr="0094142F">
        <w:rPr>
          <w:rFonts w:cs="Times New Roman"/>
          <w:sz w:val="24"/>
          <w:szCs w:val="24"/>
        </w:rPr>
        <w:t>о</w:t>
      </w:r>
      <w:r w:rsidRPr="0094142F">
        <w:rPr>
          <w:rFonts w:cs="Times New Roman"/>
          <w:sz w:val="24"/>
          <w:szCs w:val="24"/>
        </w:rPr>
        <w:t>страненные.</w:t>
      </w:r>
      <w:r w:rsidRPr="0094142F">
        <w:rPr>
          <w:rFonts w:cs="Times New Roman"/>
          <w:bCs/>
          <w:sz w:val="24"/>
          <w:szCs w:val="24"/>
        </w:rPr>
        <w:t>Предложение по цели высказывания.</w:t>
      </w:r>
    </w:p>
    <w:p w:rsidR="00BB1FCC" w:rsidRPr="0094142F" w:rsidRDefault="00BB1FCC" w:rsidP="00BB1FCC">
      <w:pPr>
        <w:spacing w:line="360" w:lineRule="auto"/>
        <w:ind w:firstLine="709"/>
        <w:rPr>
          <w:rFonts w:cs="Times New Roman"/>
          <w:bCs/>
          <w:sz w:val="24"/>
          <w:szCs w:val="24"/>
        </w:rPr>
      </w:pPr>
      <w:r w:rsidRPr="0094142F">
        <w:rPr>
          <w:rFonts w:cs="Times New Roman"/>
          <w:sz w:val="24"/>
          <w:szCs w:val="24"/>
        </w:rPr>
        <w:t>Понятие «слово-обращение» в предложении. Наблюдение за однородными членами предл</w:t>
      </w:r>
      <w:r w:rsidRPr="0094142F">
        <w:rPr>
          <w:rFonts w:cs="Times New Roman"/>
          <w:sz w:val="24"/>
          <w:szCs w:val="24"/>
        </w:rPr>
        <w:t>о</w:t>
      </w:r>
      <w:r w:rsidRPr="0094142F">
        <w:rPr>
          <w:rFonts w:cs="Times New Roman"/>
          <w:sz w:val="24"/>
          <w:szCs w:val="24"/>
        </w:rPr>
        <w:t xml:space="preserve">жения с союзами </w:t>
      </w:r>
      <w:r w:rsidRPr="0094142F">
        <w:rPr>
          <w:rFonts w:cs="Times New Roman"/>
          <w:i/>
          <w:sz w:val="24"/>
          <w:szCs w:val="24"/>
        </w:rPr>
        <w:t>и, а, но</w:t>
      </w:r>
      <w:r w:rsidRPr="0094142F">
        <w:rPr>
          <w:rFonts w:cs="Times New Roman"/>
          <w:sz w:val="24"/>
          <w:szCs w:val="24"/>
        </w:rPr>
        <w:t xml:space="preserve"> и без союзов</w:t>
      </w:r>
      <w:r w:rsidRPr="0094142F">
        <w:rPr>
          <w:rFonts w:cs="Times New Roman"/>
          <w:bCs/>
          <w:sz w:val="24"/>
          <w:szCs w:val="24"/>
        </w:rPr>
        <w:t>.</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Орфография и пунктуация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Правила правописания и их применение:</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разделительный </w:t>
      </w:r>
      <w:r w:rsidRPr="0094142F">
        <w:rPr>
          <w:rFonts w:ascii="Times New Roman"/>
          <w:i/>
          <w:sz w:val="24"/>
          <w:szCs w:val="24"/>
        </w:rPr>
        <w:t>ъ</w:t>
      </w:r>
      <w:r w:rsidRPr="0094142F">
        <w:rPr>
          <w:rFonts w:ascii="Times New Roman"/>
          <w:sz w:val="24"/>
          <w:szCs w:val="24"/>
        </w:rPr>
        <w:t>;</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разделительный</w:t>
      </w:r>
      <w:r w:rsidRPr="0094142F">
        <w:rPr>
          <w:rFonts w:ascii="Times New Roman"/>
          <w:i/>
          <w:sz w:val="24"/>
          <w:szCs w:val="24"/>
        </w:rPr>
        <w:t>ь</w:t>
      </w:r>
      <w:r w:rsidRPr="0094142F">
        <w:rPr>
          <w:rFonts w:ascii="Times New Roman"/>
          <w:sz w:val="24"/>
          <w:szCs w:val="24"/>
        </w:rPr>
        <w:t>;</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слитное написание частицв глаголах;</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знаки препинания в предложениях с однородными членами, соединенными союзами и без союзов;</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чередование согласных звуков [</w:t>
      </w:r>
      <w:r w:rsidRPr="0094142F">
        <w:rPr>
          <w:rFonts w:ascii="Times New Roman"/>
          <w:sz w:val="24"/>
          <w:szCs w:val="24"/>
          <w:lang w:val="ba-RU"/>
        </w:rPr>
        <w:t xml:space="preserve">ҡ], </w:t>
      </w:r>
      <w:r w:rsidRPr="0094142F">
        <w:rPr>
          <w:rFonts w:ascii="Times New Roman"/>
          <w:sz w:val="24"/>
          <w:szCs w:val="24"/>
        </w:rPr>
        <w:t>[</w:t>
      </w:r>
      <w:r w:rsidRPr="0094142F">
        <w:rPr>
          <w:rFonts w:ascii="Times New Roman"/>
          <w:sz w:val="24"/>
          <w:szCs w:val="24"/>
          <w:lang w:val="ba-RU"/>
        </w:rPr>
        <w:t xml:space="preserve">к], </w:t>
      </w:r>
      <w:r w:rsidRPr="0094142F">
        <w:rPr>
          <w:rFonts w:ascii="Times New Roman"/>
          <w:sz w:val="24"/>
          <w:szCs w:val="24"/>
        </w:rPr>
        <w:t>[</w:t>
      </w:r>
      <w:r w:rsidRPr="0094142F">
        <w:rPr>
          <w:rFonts w:ascii="Times New Roman"/>
          <w:sz w:val="24"/>
          <w:szCs w:val="24"/>
          <w:lang w:val="ba-RU"/>
        </w:rPr>
        <w:t>п] со звуками [ғ],</w:t>
      </w:r>
      <w:r w:rsidRPr="0094142F">
        <w:rPr>
          <w:rFonts w:ascii="Times New Roman"/>
          <w:sz w:val="24"/>
          <w:szCs w:val="24"/>
        </w:rPr>
        <w:t>[г</w:t>
      </w:r>
      <w:r w:rsidRPr="0094142F">
        <w:rPr>
          <w:rFonts w:ascii="Times New Roman"/>
          <w:sz w:val="24"/>
          <w:szCs w:val="24"/>
          <w:lang w:val="ba-RU"/>
        </w:rPr>
        <w:t>]</w:t>
      </w:r>
      <w:r w:rsidRPr="0094142F">
        <w:rPr>
          <w:rFonts w:ascii="Times New Roman"/>
          <w:sz w:val="24"/>
          <w:szCs w:val="24"/>
        </w:rPr>
        <w:t xml:space="preserve">, [б] </w:t>
      </w:r>
      <w:r w:rsidRPr="0094142F">
        <w:rPr>
          <w:rFonts w:ascii="Times New Roman"/>
          <w:sz w:val="24"/>
          <w:szCs w:val="24"/>
          <w:lang w:val="ba-RU"/>
        </w:rPr>
        <w:t>в конце слова при присоединении окончаний:</w:t>
      </w:r>
      <w:r w:rsidRPr="0094142F">
        <w:rPr>
          <w:rFonts w:ascii="Times New Roman"/>
          <w:i/>
          <w:sz w:val="24"/>
          <w:szCs w:val="24"/>
          <w:lang w:val="ba-RU"/>
        </w:rPr>
        <w:t>ҡала</w:t>
      </w:r>
      <w:r w:rsidRPr="0094142F">
        <w:rPr>
          <w:rFonts w:ascii="Times New Roman"/>
          <w:b/>
          <w:i/>
          <w:sz w:val="24"/>
          <w:szCs w:val="24"/>
          <w:lang w:val="ba-RU"/>
        </w:rPr>
        <w:t>ҡ</w:t>
      </w:r>
      <w:r w:rsidRPr="0094142F">
        <w:rPr>
          <w:rFonts w:ascii="Times New Roman"/>
          <w:i/>
          <w:sz w:val="24"/>
          <w:szCs w:val="24"/>
          <w:lang w:val="ba-RU"/>
        </w:rPr>
        <w:t xml:space="preserve"> – ҡала</w:t>
      </w:r>
      <w:r w:rsidRPr="0094142F">
        <w:rPr>
          <w:rFonts w:ascii="Times New Roman"/>
          <w:b/>
          <w:i/>
          <w:sz w:val="24"/>
          <w:szCs w:val="24"/>
          <w:lang w:val="ba-RU"/>
        </w:rPr>
        <w:t>ғ</w:t>
      </w:r>
      <w:r w:rsidRPr="0094142F">
        <w:rPr>
          <w:rFonts w:ascii="Times New Roman"/>
          <w:i/>
          <w:sz w:val="24"/>
          <w:szCs w:val="24"/>
          <w:lang w:val="ba-RU"/>
        </w:rPr>
        <w:t>ым</w:t>
      </w:r>
      <w:r w:rsidRPr="0094142F">
        <w:rPr>
          <w:rFonts w:ascii="Times New Roman"/>
          <w:i/>
          <w:sz w:val="24"/>
          <w:szCs w:val="24"/>
        </w:rPr>
        <w:t xml:space="preserve">; </w:t>
      </w:r>
      <w:r w:rsidRPr="0094142F">
        <w:rPr>
          <w:rFonts w:ascii="Times New Roman"/>
          <w:i/>
          <w:sz w:val="24"/>
          <w:szCs w:val="24"/>
          <w:lang w:val="ba-RU"/>
        </w:rPr>
        <w:t>көрә</w:t>
      </w:r>
      <w:r w:rsidRPr="0094142F">
        <w:rPr>
          <w:rFonts w:ascii="Times New Roman"/>
          <w:b/>
          <w:i/>
          <w:sz w:val="24"/>
          <w:szCs w:val="24"/>
          <w:lang w:val="ba-RU"/>
        </w:rPr>
        <w:t>к</w:t>
      </w:r>
      <w:r w:rsidRPr="0094142F">
        <w:rPr>
          <w:rFonts w:ascii="Times New Roman"/>
          <w:i/>
          <w:sz w:val="24"/>
          <w:szCs w:val="24"/>
          <w:lang w:val="ba-RU"/>
        </w:rPr>
        <w:t xml:space="preserve"> – көрә</w:t>
      </w:r>
      <w:r w:rsidRPr="0094142F">
        <w:rPr>
          <w:rFonts w:ascii="Times New Roman"/>
          <w:b/>
          <w:i/>
          <w:sz w:val="24"/>
          <w:szCs w:val="24"/>
          <w:lang w:val="ba-RU"/>
        </w:rPr>
        <w:t>г</w:t>
      </w:r>
      <w:r w:rsidRPr="0094142F">
        <w:rPr>
          <w:rFonts w:ascii="Times New Roman"/>
          <w:i/>
          <w:sz w:val="24"/>
          <w:szCs w:val="24"/>
          <w:lang w:val="ba-RU"/>
        </w:rPr>
        <w:t>ем; кита</w:t>
      </w:r>
      <w:r w:rsidRPr="0094142F">
        <w:rPr>
          <w:rFonts w:ascii="Times New Roman"/>
          <w:b/>
          <w:i/>
          <w:sz w:val="24"/>
          <w:szCs w:val="24"/>
          <w:lang w:val="ba-RU"/>
        </w:rPr>
        <w:t>п</w:t>
      </w:r>
      <w:r w:rsidRPr="0094142F">
        <w:rPr>
          <w:rFonts w:ascii="Times New Roman"/>
          <w:i/>
          <w:sz w:val="24"/>
          <w:szCs w:val="24"/>
          <w:lang w:val="ba-RU"/>
        </w:rPr>
        <w:t xml:space="preserve"> – кита</w:t>
      </w:r>
      <w:r w:rsidRPr="0094142F">
        <w:rPr>
          <w:rFonts w:ascii="Times New Roman"/>
          <w:b/>
          <w:i/>
          <w:sz w:val="24"/>
          <w:szCs w:val="24"/>
          <w:lang w:val="ba-RU"/>
        </w:rPr>
        <w:t>б</w:t>
      </w:r>
      <w:r w:rsidRPr="0094142F">
        <w:rPr>
          <w:rFonts w:ascii="Times New Roman"/>
          <w:i/>
          <w:sz w:val="24"/>
          <w:szCs w:val="24"/>
          <w:lang w:val="ba-RU"/>
        </w:rPr>
        <w:t>ым;</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запятая после слова-обращения.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Нормы речевого этикета: устное и письменное приглашение, просьба, извинение, благода</w:t>
      </w:r>
      <w:r w:rsidRPr="0094142F">
        <w:rPr>
          <w:rFonts w:cs="Times New Roman"/>
          <w:sz w:val="24"/>
          <w:szCs w:val="24"/>
        </w:rPr>
        <w:t>р</w:t>
      </w:r>
      <w:r w:rsidRPr="0094142F">
        <w:rPr>
          <w:rFonts w:cs="Times New Roman"/>
          <w:sz w:val="24"/>
          <w:szCs w:val="24"/>
        </w:rPr>
        <w:t>ность, отказ 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Соблюдение норм речевого этикета и орфоэпических норм в ситуациях учебного и бытового общения.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w:t>
      </w:r>
      <w:r w:rsidRPr="0094142F">
        <w:rPr>
          <w:rFonts w:cs="Times New Roman"/>
          <w:sz w:val="24"/>
          <w:szCs w:val="24"/>
        </w:rPr>
        <w:t>д</w:t>
      </w:r>
      <w:r w:rsidRPr="0094142F">
        <w:rPr>
          <w:rFonts w:cs="Times New Roman"/>
          <w:sz w:val="24"/>
          <w:szCs w:val="24"/>
        </w:rPr>
        <w:lastRenderedPageBreak/>
        <w:t>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Pr="0094142F">
        <w:rPr>
          <w:rFonts w:cs="Times New Roman"/>
          <w:i/>
          <w:sz w:val="24"/>
          <w:szCs w:val="24"/>
          <w:lang w:val="ba-RU"/>
        </w:rPr>
        <w:t>һәм</w:t>
      </w:r>
      <w:r w:rsidRPr="0094142F">
        <w:rPr>
          <w:rFonts w:cs="Times New Roman"/>
          <w:sz w:val="24"/>
          <w:szCs w:val="24"/>
          <w:lang w:val="ba-RU"/>
        </w:rPr>
        <w:t>(и),</w:t>
      </w:r>
      <w:r w:rsidRPr="0094142F">
        <w:rPr>
          <w:rFonts w:cs="Times New Roman"/>
          <w:i/>
          <w:sz w:val="24"/>
          <w:szCs w:val="24"/>
          <w:lang w:val="ba-RU"/>
        </w:rPr>
        <w:t xml:space="preserve"> ләкин</w:t>
      </w:r>
      <w:r w:rsidRPr="0094142F">
        <w:rPr>
          <w:rFonts w:cs="Times New Roman"/>
          <w:sz w:val="24"/>
          <w:szCs w:val="24"/>
        </w:rPr>
        <w:t>(но).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Ключевые слова в тексте. Уточнение значения слова с помощью толкового словаря.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Определение типов текстов (повествование, описание, рассуждение) и создание собственных текстов заданного типа:</w:t>
      </w:r>
      <w:r w:rsidRPr="0094142F">
        <w:rPr>
          <w:rFonts w:eastAsia="Times New Roman" w:cs="Times New Roman"/>
          <w:sz w:val="24"/>
          <w:szCs w:val="24"/>
        </w:rPr>
        <w:t xml:space="preserve"> письмо, объявление, поздравление.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Изложение текста по коллективно или самостоятельно составленному плану. Изучающее, ознакомительное чтение.</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rPr>
        <w:t>Отражение в произв</w:t>
      </w:r>
      <w:r w:rsidRPr="0094142F">
        <w:rPr>
          <w:rFonts w:cs="Times New Roman"/>
          <w:sz w:val="24"/>
          <w:szCs w:val="24"/>
        </w:rPr>
        <w:t>е</w:t>
      </w:r>
      <w:r w:rsidRPr="0094142F">
        <w:rPr>
          <w:rFonts w:cs="Times New Roman"/>
          <w:sz w:val="24"/>
          <w:szCs w:val="24"/>
        </w:rPr>
        <w:t>дениях устного народного творчествасведений о жизни народов, их быте, занятиях, чем они пит</w:t>
      </w:r>
      <w:r w:rsidRPr="0094142F">
        <w:rPr>
          <w:rFonts w:cs="Times New Roman"/>
          <w:sz w:val="24"/>
          <w:szCs w:val="24"/>
        </w:rPr>
        <w:t>а</w:t>
      </w:r>
      <w:r w:rsidRPr="0094142F">
        <w:rPr>
          <w:rFonts w:cs="Times New Roman"/>
          <w:sz w:val="24"/>
          <w:szCs w:val="24"/>
        </w:rPr>
        <w:t>лись, как одевались. Можно ли проверить эту информацию, опираясь нафольклор? Сравнивая и</w:t>
      </w:r>
      <w:r w:rsidRPr="0094142F">
        <w:rPr>
          <w:rFonts w:cs="Times New Roman"/>
          <w:sz w:val="24"/>
          <w:szCs w:val="24"/>
        </w:rPr>
        <w:t>л</w:t>
      </w:r>
      <w:r w:rsidRPr="0094142F">
        <w:rPr>
          <w:rFonts w:cs="Times New Roman"/>
          <w:sz w:val="24"/>
          <w:szCs w:val="24"/>
        </w:rPr>
        <w:t>люстрациирусской народной сказки «Гуси-лебеди» и башкирской народной сказки «Сказка о курае», определить, какую одежду раньше носили, назватьпредметы одежды на русском и башкирском языках.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«Танышыу» («Знакомство»).</w:t>
      </w:r>
      <w:r w:rsidRPr="0094142F">
        <w:rPr>
          <w:rFonts w:cs="Times New Roman"/>
          <w:sz w:val="24"/>
          <w:szCs w:val="24"/>
        </w:rPr>
        <w:t>Реплики: «</w:t>
      </w:r>
      <w:r w:rsidRPr="0094142F">
        <w:rPr>
          <w:rFonts w:cs="Times New Roman"/>
          <w:sz w:val="24"/>
          <w:szCs w:val="24"/>
          <w:lang w:val="ba-RU"/>
        </w:rPr>
        <w:t>Сколько тебе лет?</w:t>
      </w:r>
      <w:r w:rsidRPr="0094142F">
        <w:rPr>
          <w:rFonts w:cs="Times New Roman"/>
          <w:sz w:val="24"/>
          <w:szCs w:val="24"/>
        </w:rPr>
        <w:t>»,«</w:t>
      </w:r>
      <w:r w:rsidRPr="0094142F">
        <w:rPr>
          <w:rFonts w:cs="Times New Roman"/>
          <w:sz w:val="24"/>
          <w:szCs w:val="24"/>
          <w:lang w:val="ba-RU"/>
        </w:rPr>
        <w:t>Где ты живешь?</w:t>
      </w:r>
      <w:r w:rsidRPr="0094142F">
        <w:rPr>
          <w:rFonts w:cs="Times New Roman"/>
          <w:sz w:val="24"/>
          <w:szCs w:val="24"/>
        </w:rPr>
        <w:t>»,«</w:t>
      </w:r>
      <w:r w:rsidRPr="0094142F">
        <w:rPr>
          <w:rFonts w:cs="Times New Roman"/>
          <w:sz w:val="24"/>
          <w:szCs w:val="24"/>
          <w:lang w:val="ba-RU"/>
        </w:rPr>
        <w:t>Какая у тебя семья</w:t>
      </w:r>
      <w:r w:rsidRPr="0094142F">
        <w:rPr>
          <w:rFonts w:cs="Times New Roman"/>
          <w:sz w:val="24"/>
          <w:szCs w:val="24"/>
        </w:rPr>
        <w:t>?»,«Чем занимаешься в свободное время?».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rPr>
        <w:t>Реплики:«С Днем знаний!»,«Я сегодня дежурный». На уроке башкирского языка. Книга – лучший друг. Детская писательница – Айсылыу Ягафарова. Н</w:t>
      </w:r>
      <w:r w:rsidRPr="0094142F">
        <w:rPr>
          <w:rFonts w:cs="Times New Roman"/>
          <w:sz w:val="24"/>
          <w:szCs w:val="24"/>
        </w:rPr>
        <w:t>а</w:t>
      </w:r>
      <w:r w:rsidRPr="0094142F">
        <w:rPr>
          <w:rFonts w:cs="Times New Roman"/>
          <w:sz w:val="24"/>
          <w:szCs w:val="24"/>
        </w:rPr>
        <w:t>родный писатель республики Нугуман Мусин.</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b/>
          <w:bCs/>
          <w:sz w:val="24"/>
          <w:szCs w:val="24"/>
        </w:rPr>
        <w:t>»)</w:t>
      </w:r>
      <w:r w:rsidRPr="0094142F">
        <w:rPr>
          <w:rFonts w:cs="Times New Roman"/>
          <w:b/>
          <w:bCs/>
          <w:iCs/>
          <w:sz w:val="24"/>
          <w:szCs w:val="24"/>
        </w:rPr>
        <w:t>.</w:t>
      </w:r>
      <w:r w:rsidRPr="0094142F">
        <w:rPr>
          <w:rFonts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 xml:space="preserve">«Мин һәм минең дуҫтарым» («Я и мои друзья»). </w:t>
      </w:r>
      <w:r w:rsidRPr="0094142F">
        <w:rPr>
          <w:rFonts w:cs="Times New Roman"/>
          <w:sz w:val="24"/>
          <w:szCs w:val="24"/>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94142F">
        <w:rPr>
          <w:rFonts w:cs="Times New Roman"/>
          <w:sz w:val="24"/>
          <w:szCs w:val="24"/>
          <w:lang w:val="ba-RU"/>
        </w:rPr>
        <w:t>ҡ</w:t>
      </w:r>
      <w:r w:rsidRPr="0094142F">
        <w:rPr>
          <w:rFonts w:cs="Times New Roman"/>
          <w:sz w:val="24"/>
          <w:szCs w:val="24"/>
        </w:rPr>
        <w:t>бай – настоящий друг. «Мой котенок» (по К. Ушинскому). Праздник з</w:t>
      </w:r>
      <w:r w:rsidRPr="0094142F">
        <w:rPr>
          <w:rFonts w:cs="Times New Roman"/>
          <w:sz w:val="24"/>
          <w:szCs w:val="24"/>
        </w:rPr>
        <w:t>а</w:t>
      </w:r>
      <w:r w:rsidRPr="0094142F">
        <w:rPr>
          <w:rFonts w:cs="Times New Roman"/>
          <w:sz w:val="24"/>
          <w:szCs w:val="24"/>
        </w:rPr>
        <w:t>щитников Отечества.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 уратып алған донъя» («Мир вокруг меня»).</w:t>
      </w:r>
      <w:r w:rsidRPr="0094142F">
        <w:rPr>
          <w:rFonts w:cs="Times New Roman"/>
          <w:sz w:val="24"/>
          <w:szCs w:val="24"/>
        </w:rPr>
        <w:t>Природа моего края. Горы Башкорт</w:t>
      </w:r>
      <w:r w:rsidRPr="0094142F">
        <w:rPr>
          <w:rFonts w:cs="Times New Roman"/>
          <w:sz w:val="24"/>
          <w:szCs w:val="24"/>
        </w:rPr>
        <w:t>о</w:t>
      </w:r>
      <w:r w:rsidRPr="0094142F">
        <w:rPr>
          <w:rFonts w:cs="Times New Roman"/>
          <w:sz w:val="24"/>
          <w:szCs w:val="24"/>
        </w:rPr>
        <w:t>стана. «Мой Урал» – отрывок из эпоса «Урал батыр». Агидель – это жемчужина нашего края. Ба</w:t>
      </w:r>
      <w:r w:rsidRPr="0094142F">
        <w:rPr>
          <w:rFonts w:cs="Times New Roman"/>
          <w:sz w:val="24"/>
          <w:szCs w:val="24"/>
        </w:rPr>
        <w:t>ш</w:t>
      </w:r>
      <w:r w:rsidRPr="0094142F">
        <w:rPr>
          <w:rFonts w:cs="Times New Roman"/>
          <w:sz w:val="24"/>
          <w:szCs w:val="24"/>
        </w:rPr>
        <w:t>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BB1FCC" w:rsidRPr="0094142F" w:rsidRDefault="00BB1FCC" w:rsidP="00BB1FCC">
      <w:pPr>
        <w:pStyle w:val="1"/>
        <w:spacing w:before="120" w:after="120"/>
        <w:rPr>
          <w:rFonts w:ascii="Times New Roman" w:hAnsi="Times New Roman" w:cs="Times New Roman"/>
          <w:sz w:val="24"/>
          <w:szCs w:val="24"/>
        </w:rPr>
      </w:pPr>
      <w:bookmarkStart w:id="138" w:name="_Toc108186902"/>
      <w:r w:rsidRPr="0094142F">
        <w:rPr>
          <w:rFonts w:ascii="Times New Roman" w:hAnsi="Times New Roman" w:cs="Times New Roman"/>
          <w:sz w:val="24"/>
          <w:szCs w:val="24"/>
        </w:rPr>
        <w:lastRenderedPageBreak/>
        <w:t>4 класс</w:t>
      </w:r>
      <w:bookmarkEnd w:id="138"/>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Общие сведения о языке</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sz w:val="24"/>
          <w:szCs w:val="24"/>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Башкирский язык – государственный язык Республики Башкортостан.Различные методы познания языка: наблюдение, анализ, лингвистический эксперимент, мини-исследование, проект.</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Фонетика и графика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Характеристика, сравнение, классификация звуков вне слова и в слове по заданным пар</w:t>
      </w:r>
      <w:r w:rsidRPr="0094142F">
        <w:rPr>
          <w:rFonts w:cs="Times New Roman"/>
          <w:sz w:val="24"/>
          <w:szCs w:val="24"/>
        </w:rPr>
        <w:t>а</w:t>
      </w:r>
      <w:r w:rsidRPr="0094142F">
        <w:rPr>
          <w:rFonts w:cs="Times New Roman"/>
          <w:sz w:val="24"/>
          <w:szCs w:val="24"/>
        </w:rPr>
        <w:t>метрам. Звуко-буквенный разбор слова.</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Орфоэпия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Правильная интонация в процессе говорения и чтения. Нормы произношения звуков и соч</w:t>
      </w:r>
      <w:r w:rsidRPr="0094142F">
        <w:rPr>
          <w:rFonts w:cs="Times New Roman"/>
          <w:sz w:val="24"/>
          <w:szCs w:val="24"/>
        </w:rPr>
        <w:t>е</w:t>
      </w:r>
      <w:r w:rsidRPr="0094142F">
        <w:rPr>
          <w:rFonts w:cs="Times New Roman"/>
          <w:sz w:val="24"/>
          <w:szCs w:val="24"/>
        </w:rPr>
        <w:t>таний звуков.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Использование орфоэпических словарей башкирского языка при определении правильного произношения слов.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Лексика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и продолжение работы: наблюдение за использованием в речи синонимов, а</w:t>
      </w:r>
      <w:r w:rsidRPr="0094142F">
        <w:rPr>
          <w:rFonts w:cs="Times New Roman"/>
          <w:sz w:val="24"/>
          <w:szCs w:val="24"/>
        </w:rPr>
        <w:t>н</w:t>
      </w:r>
      <w:r w:rsidRPr="0094142F">
        <w:rPr>
          <w:rFonts w:cs="Times New Roman"/>
          <w:sz w:val="24"/>
          <w:szCs w:val="24"/>
        </w:rPr>
        <w:t>тонимов, устаревших слов (простые случаи).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Наблюдение за использованием в речи фразеологизмов (простые случаи).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Состав слова (морфемика)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Основа слова. Окончания, изменяющие слово. Окончания, образующие новые слова;схема состава слова; соотнесение состава слова с представленной схемой.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Морфология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Части речи самостоятельные и служебные.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существительное.</w:t>
      </w:r>
      <w:r w:rsidRPr="0094142F">
        <w:rPr>
          <w:rFonts w:cs="Times New Roman"/>
          <w:sz w:val="24"/>
          <w:szCs w:val="24"/>
        </w:rP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прилагательное.</w:t>
      </w:r>
      <w:r w:rsidRPr="0094142F">
        <w:rPr>
          <w:rFonts w:cs="Times New Roman"/>
          <w:sz w:val="24"/>
          <w:szCs w:val="24"/>
        </w:rPr>
        <w:t>Качественные и относительные прилагательные. Степени сравнения имен прилагательных (основная, сравнительная, превосходная, уменьшительная) (повторение). Морфологический разбор имен прилагательных (закрепление).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Местоимение.</w:t>
      </w:r>
      <w:r w:rsidRPr="0094142F">
        <w:rPr>
          <w:rFonts w:cs="Times New Roman"/>
          <w:sz w:val="24"/>
          <w:szCs w:val="24"/>
        </w:rPr>
        <w:t xml:space="preserve"> Личные местоимения (повторение). Личные местоимения 1 и 3 лица единс</w:t>
      </w:r>
      <w:r w:rsidRPr="0094142F">
        <w:rPr>
          <w:rFonts w:cs="Times New Roman"/>
          <w:sz w:val="24"/>
          <w:szCs w:val="24"/>
        </w:rPr>
        <w:t>т</w:t>
      </w:r>
      <w:r w:rsidRPr="0094142F">
        <w:rPr>
          <w:rFonts w:cs="Times New Roman"/>
          <w:sz w:val="24"/>
          <w:szCs w:val="24"/>
        </w:rPr>
        <w:t>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Глагол.</w:t>
      </w:r>
      <w:r w:rsidRPr="0094142F">
        <w:rPr>
          <w:rFonts w:cs="Times New Roman"/>
          <w:bCs/>
          <w:sz w:val="24"/>
          <w:szCs w:val="24"/>
        </w:rPr>
        <w:t xml:space="preserve">Изъявительное и повелительное наклонение глагола. Изменение </w:t>
      </w:r>
      <w:r w:rsidRPr="0094142F">
        <w:rPr>
          <w:rFonts w:cs="Times New Roman"/>
          <w:sz w:val="24"/>
          <w:szCs w:val="24"/>
          <w:shd w:val="clear" w:color="auto" w:fill="FFFFFF"/>
        </w:rPr>
        <w:t>глагола по временам: прошедшее,настоящее и будущее время глагола.</w:t>
      </w:r>
      <w:r w:rsidRPr="0094142F">
        <w:rPr>
          <w:rFonts w:cs="Times New Roman"/>
          <w:bCs/>
          <w:sz w:val="24"/>
          <w:szCs w:val="24"/>
        </w:rPr>
        <w:t>Вопросы к формам прошедшего, настоящего и б</w:t>
      </w:r>
      <w:r w:rsidRPr="0094142F">
        <w:rPr>
          <w:rFonts w:cs="Times New Roman"/>
          <w:bCs/>
          <w:sz w:val="24"/>
          <w:szCs w:val="24"/>
        </w:rPr>
        <w:t>у</w:t>
      </w:r>
      <w:r w:rsidRPr="0094142F">
        <w:rPr>
          <w:rFonts w:cs="Times New Roman"/>
          <w:bCs/>
          <w:sz w:val="24"/>
          <w:szCs w:val="24"/>
        </w:rPr>
        <w:t xml:space="preserve">дущего времени глагола. Действие, обозначающее повелительное наклонение. </w:t>
      </w:r>
      <w:r w:rsidRPr="0094142F">
        <w:rPr>
          <w:rFonts w:cs="Times New Roman"/>
          <w:sz w:val="24"/>
          <w:szCs w:val="24"/>
          <w:shd w:val="clear" w:color="auto" w:fill="FFFFFF"/>
        </w:rPr>
        <w:t>Изменение глагола по лицам и числам</w:t>
      </w:r>
      <w:r w:rsidRPr="0094142F">
        <w:rPr>
          <w:rFonts w:cs="Times New Roman"/>
          <w:bCs/>
          <w:sz w:val="24"/>
          <w:szCs w:val="24"/>
        </w:rPr>
        <w:t xml:space="preserve"> (спряжение глаголов).Роль глагола в предложении.</w:t>
      </w:r>
      <w:r w:rsidRPr="0094142F">
        <w:rPr>
          <w:rFonts w:cs="Times New Roman"/>
          <w:sz w:val="24"/>
          <w:szCs w:val="24"/>
        </w:rPr>
        <w:t>Морфологический разбор гл</w:t>
      </w:r>
      <w:r w:rsidRPr="0094142F">
        <w:rPr>
          <w:rFonts w:cs="Times New Roman"/>
          <w:sz w:val="24"/>
          <w:szCs w:val="24"/>
        </w:rPr>
        <w:t>а</w:t>
      </w:r>
      <w:r w:rsidRPr="0094142F">
        <w:rPr>
          <w:rFonts w:cs="Times New Roman"/>
          <w:sz w:val="24"/>
          <w:szCs w:val="24"/>
        </w:rPr>
        <w:t>гола.</w:t>
      </w:r>
    </w:p>
    <w:p w:rsidR="00BB1FCC" w:rsidRPr="0094142F" w:rsidRDefault="00BB1FCC" w:rsidP="00BB1FCC">
      <w:pPr>
        <w:autoSpaceDE w:val="0"/>
        <w:autoSpaceDN w:val="0"/>
        <w:adjustRightInd w:val="0"/>
        <w:spacing w:line="360" w:lineRule="auto"/>
        <w:ind w:firstLine="709"/>
        <w:rPr>
          <w:rFonts w:cs="Times New Roman"/>
          <w:iCs/>
          <w:sz w:val="24"/>
          <w:szCs w:val="24"/>
        </w:rPr>
      </w:pPr>
      <w:r w:rsidRPr="0094142F">
        <w:rPr>
          <w:rFonts w:cs="Times New Roman"/>
          <w:i/>
          <w:sz w:val="24"/>
          <w:szCs w:val="24"/>
        </w:rPr>
        <w:lastRenderedPageBreak/>
        <w:t xml:space="preserve">Имя числительное. </w:t>
      </w:r>
      <w:r w:rsidRPr="0094142F">
        <w:rPr>
          <w:rFonts w:cs="Times New Roman"/>
          <w:iCs/>
          <w:sz w:val="24"/>
          <w:szCs w:val="24"/>
        </w:rPr>
        <w:t xml:space="preserve">Количественные и порядковые числительные. Образование сложных числительных. Синтаксическая функция числительных. </w:t>
      </w:r>
      <w:r w:rsidRPr="0094142F">
        <w:rPr>
          <w:rFonts w:cs="Times New Roman"/>
          <w:sz w:val="24"/>
          <w:szCs w:val="24"/>
          <w:shd w:val="clear" w:color="auto" w:fill="FFFFFF"/>
        </w:rPr>
        <w:t>Изменение числительных по падежам</w:t>
      </w:r>
      <w:r w:rsidRPr="0094142F">
        <w:rPr>
          <w:rFonts w:cs="Times New Roman"/>
          <w:sz w:val="24"/>
          <w:szCs w:val="24"/>
          <w:shd w:val="clear" w:color="auto" w:fill="FFFFFF"/>
          <w:lang w:val="ba-RU"/>
        </w:rPr>
        <w:t>.</w:t>
      </w:r>
      <w:r w:rsidRPr="0094142F">
        <w:rPr>
          <w:rFonts w:cs="Times New Roman"/>
          <w:iCs/>
          <w:sz w:val="24"/>
          <w:szCs w:val="24"/>
        </w:rPr>
        <w:t xml:space="preserve"> Морфологический разбор числительных.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 xml:space="preserve">Наречие </w:t>
      </w:r>
      <w:r w:rsidRPr="0094142F">
        <w:rPr>
          <w:rFonts w:cs="Times New Roman"/>
          <w:iCs/>
          <w:sz w:val="24"/>
          <w:szCs w:val="24"/>
        </w:rPr>
        <w:t>(</w:t>
      </w:r>
      <w:r w:rsidRPr="0094142F">
        <w:rPr>
          <w:rFonts w:cs="Times New Roman"/>
          <w:sz w:val="24"/>
          <w:szCs w:val="24"/>
        </w:rPr>
        <w:t>общее представление). Значение, вопросы, употребление в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Служебные слова:послелоги (</w:t>
      </w:r>
      <w:r w:rsidRPr="0094142F">
        <w:rPr>
          <w:rFonts w:cs="Times New Roman"/>
          <w:i/>
          <w:sz w:val="24"/>
          <w:szCs w:val="24"/>
        </w:rPr>
        <w:t>мен</w:t>
      </w:r>
      <w:r w:rsidRPr="0094142F">
        <w:rPr>
          <w:rFonts w:cs="Times New Roman"/>
          <w:i/>
          <w:sz w:val="24"/>
          <w:szCs w:val="24"/>
          <w:lang w:val="ba-RU"/>
        </w:rPr>
        <w:t>ән</w:t>
      </w:r>
      <w:r w:rsidRPr="0094142F">
        <w:rPr>
          <w:rFonts w:cs="Times New Roman"/>
          <w:i/>
          <w:sz w:val="24"/>
          <w:szCs w:val="24"/>
        </w:rPr>
        <w:t xml:space="preserve">, </w:t>
      </w:r>
      <w:r w:rsidRPr="0094142F">
        <w:rPr>
          <w:rFonts w:cs="Times New Roman"/>
          <w:i/>
          <w:sz w:val="24"/>
          <w:szCs w:val="24"/>
          <w:lang w:val="ba-RU"/>
        </w:rPr>
        <w:t xml:space="preserve">өсөн, кеүек </w:t>
      </w:r>
      <w:r w:rsidRPr="0094142F">
        <w:rPr>
          <w:rFonts w:cs="Times New Roman"/>
          <w:sz w:val="24"/>
          <w:szCs w:val="24"/>
          <w:lang w:val="ba-RU"/>
        </w:rPr>
        <w:t>и др.),</w:t>
      </w:r>
      <w:r w:rsidRPr="0094142F">
        <w:rPr>
          <w:rFonts w:cs="Times New Roman"/>
          <w:sz w:val="24"/>
          <w:szCs w:val="24"/>
        </w:rPr>
        <w:t xml:space="preserve"> частицы </w:t>
      </w:r>
      <w:r w:rsidRPr="0094142F">
        <w:rPr>
          <w:rFonts w:cs="Times New Roman"/>
          <w:i/>
          <w:sz w:val="24"/>
          <w:szCs w:val="24"/>
        </w:rPr>
        <w:t xml:space="preserve">(-мы, -ме, -мо, -мө </w:t>
      </w:r>
      <w:r w:rsidRPr="0094142F">
        <w:rPr>
          <w:rFonts w:cs="Times New Roman"/>
          <w:sz w:val="24"/>
          <w:szCs w:val="24"/>
        </w:rPr>
        <w:t>и др.), союзы:</w:t>
      </w:r>
      <w:r w:rsidRPr="0094142F">
        <w:rPr>
          <w:rFonts w:cs="Times New Roman"/>
          <w:i/>
          <w:sz w:val="24"/>
          <w:szCs w:val="24"/>
        </w:rPr>
        <w:t xml:space="preserve">ә </w:t>
      </w:r>
      <w:r w:rsidRPr="0094142F">
        <w:rPr>
          <w:rFonts w:cs="Times New Roman"/>
          <w:sz w:val="24"/>
          <w:szCs w:val="24"/>
        </w:rPr>
        <w:t>(а),</w:t>
      </w:r>
      <w:r w:rsidRPr="0094142F">
        <w:rPr>
          <w:rFonts w:cs="Times New Roman"/>
          <w:i/>
          <w:sz w:val="24"/>
          <w:szCs w:val="24"/>
        </w:rPr>
        <w:t xml:space="preserve"> ләкин</w:t>
      </w:r>
      <w:r w:rsidRPr="0094142F">
        <w:rPr>
          <w:rFonts w:cs="Times New Roman"/>
          <w:sz w:val="24"/>
          <w:szCs w:val="24"/>
        </w:rPr>
        <w:t xml:space="preserve">(но, однако), </w:t>
      </w:r>
      <w:r w:rsidRPr="0094142F">
        <w:rPr>
          <w:rFonts w:cs="Times New Roman"/>
          <w:i/>
          <w:sz w:val="24"/>
          <w:szCs w:val="24"/>
        </w:rPr>
        <w:t xml:space="preserve">сөнки </w:t>
      </w:r>
      <w:r w:rsidRPr="0094142F">
        <w:rPr>
          <w:rFonts w:cs="Times New Roman"/>
          <w:sz w:val="24"/>
          <w:szCs w:val="24"/>
        </w:rPr>
        <w:t>(потому что)</w:t>
      </w:r>
      <w:r w:rsidRPr="0094142F">
        <w:rPr>
          <w:rFonts w:cs="Times New Roman"/>
          <w:iCs/>
          <w:sz w:val="24"/>
          <w:szCs w:val="24"/>
        </w:rPr>
        <w:t xml:space="preserve">и др. </w:t>
      </w:r>
      <w:r w:rsidRPr="0094142F">
        <w:rPr>
          <w:rFonts w:cs="Times New Roman"/>
          <w:sz w:val="24"/>
          <w:szCs w:val="24"/>
        </w:rPr>
        <w:t>Союзы в простых и сложных предложениях.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Синтаксис</w:t>
      </w:r>
    </w:p>
    <w:p w:rsidR="00BB1FCC" w:rsidRPr="0094142F" w:rsidRDefault="00BB1FCC" w:rsidP="00BB1FCC">
      <w:pPr>
        <w:autoSpaceDE w:val="0"/>
        <w:autoSpaceDN w:val="0"/>
        <w:adjustRightInd w:val="0"/>
        <w:spacing w:line="360" w:lineRule="auto"/>
        <w:ind w:firstLine="709"/>
        <w:rPr>
          <w:rStyle w:val="afff"/>
          <w:rFonts w:cs="Times New Roman"/>
          <w:sz w:val="24"/>
          <w:szCs w:val="24"/>
          <w:shd w:val="clear" w:color="auto" w:fill="FFFFFF"/>
        </w:rPr>
      </w:pPr>
      <w:r w:rsidRPr="0094142F">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w:t>
      </w:r>
      <w:r w:rsidRPr="0094142F">
        <w:rPr>
          <w:rFonts w:cs="Times New Roman"/>
          <w:sz w:val="24"/>
          <w:szCs w:val="24"/>
        </w:rPr>
        <w:t>о</w:t>
      </w:r>
      <w:r w:rsidRPr="0094142F">
        <w:rPr>
          <w:rFonts w:cs="Times New Roman"/>
          <w:sz w:val="24"/>
          <w:szCs w:val="24"/>
        </w:rPr>
        <w:t>страненные и нераспространенные предложения (повторение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Style w:val="afff"/>
          <w:rFonts w:cs="Times New Roman"/>
          <w:sz w:val="24"/>
          <w:szCs w:val="24"/>
          <w:shd w:val="clear" w:color="auto" w:fill="FFFFFF"/>
        </w:rPr>
        <w:t>Второстепенные члены предложения.Определениеобозначает признак предмета</w:t>
      </w:r>
      <w:r w:rsidRPr="0094142F">
        <w:rPr>
          <w:rFonts w:cs="Times New Roman"/>
          <w:sz w:val="24"/>
          <w:szCs w:val="24"/>
          <w:shd w:val="clear" w:color="auto" w:fill="FFFFFF"/>
        </w:rPr>
        <w:t>(или лица) и отвечает на вопросы</w:t>
      </w:r>
      <w:r w:rsidRPr="0094142F">
        <w:rPr>
          <w:rFonts w:cs="Times New Roman"/>
          <w:i/>
          <w:iCs/>
          <w:sz w:val="24"/>
          <w:szCs w:val="24"/>
          <w:shd w:val="clear" w:color="auto" w:fill="FFFFFF"/>
        </w:rPr>
        <w:t>«</w:t>
      </w:r>
      <w:r w:rsidRPr="0094142F">
        <w:rPr>
          <w:rStyle w:val="ab"/>
          <w:sz w:val="24"/>
          <w:szCs w:val="24"/>
          <w:shd w:val="clear" w:color="auto" w:fill="FFFFFF"/>
        </w:rPr>
        <w:t>какой?»,«который?», «чей?».</w:t>
      </w:r>
    </w:p>
    <w:p w:rsidR="00BB1FCC" w:rsidRPr="0094142F" w:rsidRDefault="00BB1FCC" w:rsidP="00BB1FCC">
      <w:pPr>
        <w:autoSpaceDE w:val="0"/>
        <w:autoSpaceDN w:val="0"/>
        <w:adjustRightInd w:val="0"/>
        <w:spacing w:line="360" w:lineRule="auto"/>
        <w:ind w:firstLine="709"/>
        <w:rPr>
          <w:rFonts w:cs="Times New Roman"/>
          <w:bCs/>
          <w:sz w:val="24"/>
          <w:szCs w:val="24"/>
          <w:shd w:val="clear" w:color="auto" w:fill="FFFFFF"/>
        </w:rPr>
      </w:pPr>
      <w:r w:rsidRPr="0094142F">
        <w:rPr>
          <w:rStyle w:val="afff"/>
          <w:rFonts w:cs="Times New Roman"/>
          <w:sz w:val="24"/>
          <w:szCs w:val="24"/>
          <w:shd w:val="clear" w:color="auto" w:fill="FFFFFF"/>
        </w:rPr>
        <w:t>Дополнение</w:t>
      </w:r>
      <w:r w:rsidRPr="0094142F">
        <w:rPr>
          <w:rFonts w:cs="Times New Roman"/>
          <w:b/>
          <w:sz w:val="24"/>
          <w:szCs w:val="24"/>
          <w:shd w:val="clear" w:color="auto" w:fill="FFFFFF"/>
        </w:rPr>
        <w:t xml:space="preserve">– </w:t>
      </w:r>
      <w:r w:rsidRPr="0094142F">
        <w:rPr>
          <w:rStyle w:val="afff"/>
          <w:rFonts w:cs="Times New Roman"/>
          <w:sz w:val="24"/>
          <w:szCs w:val="24"/>
          <w:shd w:val="clear" w:color="auto" w:fill="FFFFFF"/>
        </w:rPr>
        <w:t>обозначает предмет</w:t>
      </w:r>
      <w:r w:rsidRPr="0094142F">
        <w:rPr>
          <w:rFonts w:cs="Times New Roman"/>
          <w:sz w:val="24"/>
          <w:szCs w:val="24"/>
          <w:shd w:val="clear" w:color="auto" w:fill="FFFFFF"/>
        </w:rPr>
        <w:t>и отвечает на</w:t>
      </w:r>
      <w:r w:rsidRPr="0094142F">
        <w:rPr>
          <w:rStyle w:val="ab"/>
          <w:sz w:val="24"/>
          <w:szCs w:val="24"/>
          <w:shd w:val="clear" w:color="auto" w:fill="FFFFFF"/>
        </w:rPr>
        <w:t>вопросы всех падежей</w:t>
      </w:r>
      <w:r w:rsidRPr="0094142F">
        <w:rPr>
          <w:rFonts w:cs="Times New Roman"/>
          <w:sz w:val="24"/>
          <w:szCs w:val="24"/>
          <w:shd w:val="clear" w:color="auto" w:fill="FFFFFF"/>
        </w:rPr>
        <w:t>, кроме именительн</w:t>
      </w:r>
      <w:r w:rsidRPr="0094142F">
        <w:rPr>
          <w:rFonts w:cs="Times New Roman"/>
          <w:sz w:val="24"/>
          <w:szCs w:val="24"/>
          <w:shd w:val="clear" w:color="auto" w:fill="FFFFFF"/>
        </w:rPr>
        <w:t>о</w:t>
      </w:r>
      <w:r w:rsidRPr="0094142F">
        <w:rPr>
          <w:rFonts w:cs="Times New Roman"/>
          <w:sz w:val="24"/>
          <w:szCs w:val="24"/>
          <w:shd w:val="clear" w:color="auto" w:fill="FFFFFF"/>
        </w:rPr>
        <w:t xml:space="preserve">го. </w:t>
      </w:r>
      <w:r w:rsidRPr="0094142F">
        <w:rPr>
          <w:rStyle w:val="afff"/>
          <w:rFonts w:cs="Times New Roman"/>
          <w:sz w:val="24"/>
          <w:szCs w:val="24"/>
          <w:shd w:val="clear" w:color="auto" w:fill="FFFFFF"/>
        </w:rPr>
        <w:t>Обстоятельствообозначает как, когда и где</w:t>
      </w:r>
      <w:r w:rsidRPr="0094142F">
        <w:rPr>
          <w:rFonts w:cs="Times New Roman"/>
          <w:sz w:val="24"/>
          <w:szCs w:val="24"/>
          <w:shd w:val="clear" w:color="auto" w:fill="FFFFFF"/>
        </w:rPr>
        <w:t>совершается действие и поясняет</w:t>
      </w:r>
      <w:r w:rsidRPr="0094142F">
        <w:rPr>
          <w:rStyle w:val="afff"/>
          <w:rFonts w:cs="Times New Roman"/>
          <w:sz w:val="24"/>
          <w:szCs w:val="24"/>
          <w:shd w:val="clear" w:color="auto" w:fill="FFFFFF"/>
        </w:rPr>
        <w:t>сказуемое</w:t>
      </w:r>
      <w:r w:rsidRPr="0094142F">
        <w:rPr>
          <w:rFonts w:cs="Times New Roman"/>
          <w:bCs/>
          <w:sz w:val="24"/>
          <w:szCs w:val="24"/>
          <w:shd w:val="clear" w:color="auto" w:fill="FFFFFF"/>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Синтаксический разбор простого предложения.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правил правописания, изученных в 1, 2, 3 классах. Использование орфограф</w:t>
      </w:r>
      <w:r w:rsidRPr="0094142F">
        <w:rPr>
          <w:rFonts w:cs="Times New Roman"/>
          <w:sz w:val="24"/>
          <w:szCs w:val="24"/>
        </w:rPr>
        <w:t>и</w:t>
      </w:r>
      <w:r w:rsidRPr="0094142F">
        <w:rPr>
          <w:rFonts w:cs="Times New Roman"/>
          <w:sz w:val="24"/>
          <w:szCs w:val="24"/>
        </w:rPr>
        <w:t>ческого словаря для определения (уточнения) написания слова.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Правила правописания и их применение:</w:t>
      </w:r>
    </w:p>
    <w:p w:rsidR="00BB1FCC" w:rsidRPr="0094142F" w:rsidRDefault="00BB1FCC" w:rsidP="00F020EB">
      <w:pPr>
        <w:pStyle w:val="af5"/>
        <w:numPr>
          <w:ilvl w:val="0"/>
          <w:numId w:val="3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знаки препинания в сложном предложении, состоящем из двух простых (наблюдение);</w:t>
      </w:r>
    </w:p>
    <w:p w:rsidR="00BB1FCC" w:rsidRPr="0094142F" w:rsidRDefault="00BB1FCC" w:rsidP="00F020EB">
      <w:pPr>
        <w:pStyle w:val="af5"/>
        <w:numPr>
          <w:ilvl w:val="0"/>
          <w:numId w:val="3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знаки препинания в предложении с прямой речью после слов автора (наблюдение);</w:t>
      </w:r>
    </w:p>
    <w:p w:rsidR="00BB1FCC" w:rsidRPr="0094142F" w:rsidRDefault="00BB1FCC" w:rsidP="00F020EB">
      <w:pPr>
        <w:pStyle w:val="af5"/>
        <w:numPr>
          <w:ilvl w:val="0"/>
          <w:numId w:val="3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каллиграфические требования к письму.</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w:t>
      </w:r>
      <w:r w:rsidRPr="0094142F">
        <w:rPr>
          <w:rFonts w:cs="Times New Roman"/>
          <w:sz w:val="24"/>
          <w:szCs w:val="24"/>
        </w:rPr>
        <w:t>т</w:t>
      </w:r>
      <w:r w:rsidRPr="0094142F">
        <w:rPr>
          <w:rFonts w:cs="Times New Roman"/>
          <w:sz w:val="24"/>
          <w:szCs w:val="24"/>
        </w:rPr>
        <w:t>ражение темы текста или основной мысли в заголовке.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Корректирование текстов (заданных и собственных) с учетом точности, правильности, б</w:t>
      </w:r>
      <w:r w:rsidRPr="0094142F">
        <w:rPr>
          <w:rFonts w:cs="Times New Roman"/>
          <w:sz w:val="24"/>
          <w:szCs w:val="24"/>
        </w:rPr>
        <w:t>о</w:t>
      </w:r>
      <w:r w:rsidRPr="0094142F">
        <w:rPr>
          <w:rFonts w:cs="Times New Roman"/>
          <w:sz w:val="24"/>
          <w:szCs w:val="24"/>
        </w:rPr>
        <w:t>гатства и выразительности письменной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Создание небольших устных и письменных текстов (3</w:t>
      </w:r>
      <w:r w:rsidRPr="0094142F">
        <w:rPr>
          <w:rFonts w:cs="Times New Roman"/>
          <w:sz w:val="24"/>
          <w:szCs w:val="24"/>
          <w:lang w:val="ba-RU"/>
        </w:rPr>
        <w:t>–</w:t>
      </w:r>
      <w:r w:rsidRPr="0094142F">
        <w:rPr>
          <w:rFonts w:cs="Times New Roman"/>
          <w:sz w:val="24"/>
          <w:szCs w:val="24"/>
        </w:rPr>
        <w:t>5 предложений) для конкретной с</w:t>
      </w:r>
      <w:r w:rsidRPr="0094142F">
        <w:rPr>
          <w:rFonts w:cs="Times New Roman"/>
          <w:sz w:val="24"/>
          <w:szCs w:val="24"/>
        </w:rPr>
        <w:t>и</w:t>
      </w:r>
      <w:r w:rsidRPr="0094142F">
        <w:rPr>
          <w:rFonts w:cs="Times New Roman"/>
          <w:sz w:val="24"/>
          <w:szCs w:val="24"/>
        </w:rPr>
        <w:t>туации письменного общения (записки, объявления, отзыва, классной стенгазеты, сборника тво</w:t>
      </w:r>
      <w:r w:rsidRPr="0094142F">
        <w:rPr>
          <w:rFonts w:cs="Times New Roman"/>
          <w:sz w:val="24"/>
          <w:szCs w:val="24"/>
        </w:rPr>
        <w:t>р</w:t>
      </w:r>
      <w:r w:rsidRPr="0094142F">
        <w:rPr>
          <w:rFonts w:cs="Times New Roman"/>
          <w:sz w:val="24"/>
          <w:szCs w:val="24"/>
        </w:rPr>
        <w:t>ческих работ 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Подробный(устно и письменно) и выборочный (устно)пересказ текста.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Изложение (подробный устный и письменный пересказ текста; выборочный устный пересказ текста).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Сочинение как вид письменной работы. Изучающее, ознакомительное чтение. Поиск и</w:t>
      </w:r>
      <w:r w:rsidRPr="0094142F">
        <w:rPr>
          <w:rFonts w:cs="Times New Roman"/>
          <w:sz w:val="24"/>
          <w:szCs w:val="24"/>
        </w:rPr>
        <w:t>н</w:t>
      </w:r>
      <w:r w:rsidRPr="0094142F">
        <w:rPr>
          <w:rFonts w:cs="Times New Roman"/>
          <w:sz w:val="24"/>
          <w:szCs w:val="24"/>
        </w:rPr>
        <w:t>формации, заданной в тексте в явном виде. Уточнение значения слова с помощью справочных и</w:t>
      </w:r>
      <w:r w:rsidRPr="0094142F">
        <w:rPr>
          <w:rFonts w:cs="Times New Roman"/>
          <w:sz w:val="24"/>
          <w:szCs w:val="24"/>
        </w:rPr>
        <w:t>з</w:t>
      </w:r>
      <w:r w:rsidRPr="0094142F">
        <w:rPr>
          <w:rFonts w:cs="Times New Roman"/>
          <w:sz w:val="24"/>
          <w:szCs w:val="24"/>
        </w:rPr>
        <w:t>даний, в том числе из числа верифицированных электронных ресурсов, включенных в федеральный перечень.</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lang w:val="ba-RU"/>
        </w:rPr>
        <w:t>Изучение башкирского языкапосредством просмотра мультфильма</w:t>
      </w:r>
      <w:r w:rsidRPr="0094142F">
        <w:rPr>
          <w:rFonts w:cs="Times New Roman"/>
          <w:sz w:val="24"/>
          <w:szCs w:val="24"/>
        </w:rPr>
        <w:t>«Колыбельная» (серия 4). Запись новых слов.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«Танышыу» («Знакомство»).</w:t>
      </w:r>
      <w:r w:rsidRPr="0094142F">
        <w:rPr>
          <w:rFonts w:cs="Times New Roman"/>
          <w:bCs/>
          <w:iCs/>
          <w:sz w:val="24"/>
          <w:szCs w:val="24"/>
        </w:rPr>
        <w:t>Реплика</w:t>
      </w:r>
      <w:r w:rsidRPr="0094142F">
        <w:rPr>
          <w:rFonts w:cs="Times New Roman"/>
          <w:sz w:val="24"/>
          <w:szCs w:val="24"/>
        </w:rPr>
        <w:t>«Всем желаю доброго дня!». Волшебное слово. Факи</w:t>
      </w:r>
      <w:r w:rsidRPr="0094142F">
        <w:rPr>
          <w:rFonts w:cs="Times New Roman"/>
          <w:sz w:val="24"/>
          <w:szCs w:val="24"/>
          <w:lang w:val="ba-RU"/>
        </w:rPr>
        <w:t>ха</w:t>
      </w:r>
      <w:r w:rsidRPr="0094142F">
        <w:rPr>
          <w:rFonts w:cs="Times New Roman"/>
          <w:sz w:val="24"/>
          <w:szCs w:val="24"/>
        </w:rPr>
        <w:t xml:space="preserve"> Туг</w:t>
      </w:r>
      <w:r w:rsidRPr="0094142F">
        <w:rPr>
          <w:rFonts w:cs="Times New Roman"/>
          <w:sz w:val="24"/>
          <w:szCs w:val="24"/>
          <w:lang w:val="ba-RU"/>
        </w:rPr>
        <w:t>у</w:t>
      </w:r>
      <w:r w:rsidRPr="0094142F">
        <w:rPr>
          <w:rFonts w:cs="Times New Roman"/>
          <w:sz w:val="24"/>
          <w:szCs w:val="24"/>
        </w:rPr>
        <w:t>збаева – народная поэтесса Башкортостана. Самый счастливый день!</w:t>
      </w:r>
    </w:p>
    <w:p w:rsidR="00BB1FCC" w:rsidRPr="0094142F" w:rsidRDefault="00BB1FCC" w:rsidP="00BB1FCC">
      <w:pPr>
        <w:autoSpaceDE w:val="0"/>
        <w:autoSpaceDN w:val="0"/>
        <w:adjustRightInd w:val="0"/>
        <w:spacing w:line="360" w:lineRule="auto"/>
        <w:ind w:firstLine="708"/>
        <w:rPr>
          <w:rFonts w:cs="Times New Roman"/>
          <w:b/>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bCs/>
          <w:sz w:val="24"/>
          <w:szCs w:val="24"/>
        </w:rPr>
        <w:t>Реплики:«</w:t>
      </w:r>
      <w:r w:rsidRPr="0094142F">
        <w:rPr>
          <w:rFonts w:cs="Times New Roman"/>
          <w:sz w:val="24"/>
          <w:szCs w:val="24"/>
        </w:rPr>
        <w:t>Какой был мой первый день в школе?», «Вот и настал сентябрь!». Знания – это клад. О чем говорят часы? Школьный двор. Мы любим трудиться!</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b/>
          <w:bCs/>
          <w:sz w:val="24"/>
          <w:szCs w:val="24"/>
        </w:rPr>
        <w:t>»)</w:t>
      </w:r>
      <w:r w:rsidRPr="0094142F">
        <w:rPr>
          <w:rFonts w:cs="Times New Roman"/>
          <w:b/>
          <w:iCs/>
          <w:sz w:val="24"/>
          <w:szCs w:val="24"/>
        </w:rPr>
        <w:t>.</w:t>
      </w:r>
      <w:r w:rsidRPr="0094142F">
        <w:rPr>
          <w:rFonts w:cs="Times New Roman"/>
          <w:sz w:val="24"/>
          <w:szCs w:val="24"/>
          <w:lang w:val="be-BY"/>
        </w:rPr>
        <w:t>Секреты башкирских имен. Вырасту здоровым! Мое любимое занятие.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 xml:space="preserve">Мин һәм минең дуҫтарым» («Я и мои друзья»). </w:t>
      </w:r>
      <w:r w:rsidRPr="0094142F">
        <w:rPr>
          <w:rFonts w:cs="Times New Roman"/>
          <w:sz w:val="24"/>
          <w:szCs w:val="24"/>
        </w:rPr>
        <w:t>Любимые сказки. Любим театр, музей и кино.</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lang w:val="be-BY"/>
        </w:rPr>
        <w:t>Что такое Отечество? Звучит курай. Заповедник «Шульганташ». Санаторий Янгантау. Города республики.</w:t>
      </w:r>
    </w:p>
    <w:p w:rsidR="00BB1FCC" w:rsidRPr="0094142F" w:rsidRDefault="00BB1FCC" w:rsidP="00BB1FCC">
      <w:pPr>
        <w:autoSpaceDE w:val="0"/>
        <w:autoSpaceDN w:val="0"/>
        <w:adjustRightInd w:val="0"/>
        <w:spacing w:line="360" w:lineRule="auto"/>
        <w:ind w:firstLine="708"/>
        <w:rPr>
          <w:rFonts w:cs="Times New Roman"/>
          <w:sz w:val="24"/>
          <w:szCs w:val="24"/>
          <w:lang w:val="ba-RU"/>
        </w:rPr>
      </w:pPr>
      <w:r w:rsidRPr="0094142F">
        <w:rPr>
          <w:rFonts w:cs="Times New Roman"/>
          <w:b/>
          <w:sz w:val="24"/>
          <w:szCs w:val="24"/>
        </w:rPr>
        <w:t xml:space="preserve">«Мине уратып алған донъя» («Мир вокруг меня»). </w:t>
      </w:r>
      <w:r w:rsidRPr="0094142F">
        <w:rPr>
          <w:rFonts w:cs="Times New Roman"/>
          <w:sz w:val="24"/>
          <w:szCs w:val="24"/>
          <w:lang w:val="ba-RU"/>
        </w:rPr>
        <w:t>Природа –наш дом. Времена года. Какие газеты читаешь?</w:t>
      </w:r>
      <w:r w:rsidRPr="0094142F">
        <w:rPr>
          <w:rFonts w:cs="Times New Roman"/>
          <w:sz w:val="24"/>
          <w:szCs w:val="24"/>
        </w:rPr>
        <w:t>Нравятся ли передачи башкирского телевидения«Башкирское спутниковое телевидение» и радиоканала «Юлдаш»?</w:t>
      </w:r>
    </w:p>
    <w:p w:rsidR="00BB1FCC" w:rsidRPr="0094142F" w:rsidRDefault="00BB1FCC" w:rsidP="00BB1FCC">
      <w:pPr>
        <w:shd w:val="clear" w:color="auto" w:fill="FFFFFF"/>
        <w:jc w:val="center"/>
        <w:rPr>
          <w:rFonts w:eastAsia="Times New Roman" w:cs="Times New Roman"/>
          <w:b/>
          <w:bCs/>
          <w:sz w:val="24"/>
          <w:szCs w:val="24"/>
        </w:rPr>
      </w:pPr>
      <w:r w:rsidRPr="0094142F">
        <w:rPr>
          <w:rFonts w:eastAsia="Times New Roman" w:cs="Times New Roman"/>
          <w:b/>
          <w:bCs/>
          <w:sz w:val="24"/>
          <w:szCs w:val="24"/>
        </w:rPr>
        <w:t>Виды речевой деятельности</w:t>
      </w:r>
    </w:p>
    <w:p w:rsidR="00BB1FCC" w:rsidRPr="0094142F" w:rsidRDefault="00BB1FCC" w:rsidP="00BB1FCC">
      <w:pPr>
        <w:shd w:val="clear" w:color="auto" w:fill="FFFFFF"/>
        <w:spacing w:line="360" w:lineRule="auto"/>
        <w:jc w:val="center"/>
        <w:rPr>
          <w:rFonts w:eastAsia="Times New Roman" w:cs="Times New Roman"/>
          <w:i/>
          <w:sz w:val="24"/>
          <w:szCs w:val="24"/>
        </w:rPr>
      </w:pPr>
      <w:r w:rsidRPr="0094142F">
        <w:rPr>
          <w:rFonts w:eastAsia="Times New Roman" w:cs="Times New Roman"/>
          <w:b/>
          <w:bCs/>
          <w:i/>
          <w:sz w:val="24"/>
          <w:szCs w:val="24"/>
        </w:rPr>
        <w:t>(для всех классов начального общего образования)</w:t>
      </w:r>
    </w:p>
    <w:p w:rsidR="00BB1FCC" w:rsidRPr="0094142F" w:rsidRDefault="00BB1FCC" w:rsidP="00BB1FCC">
      <w:pPr>
        <w:shd w:val="clear" w:color="auto" w:fill="FFFFFF"/>
        <w:spacing w:line="360" w:lineRule="auto"/>
        <w:ind w:firstLine="709"/>
        <w:rPr>
          <w:rFonts w:eastAsia="Times New Roman" w:cs="Times New Roman"/>
          <w:sz w:val="24"/>
          <w:szCs w:val="24"/>
        </w:rPr>
      </w:pPr>
      <w:r w:rsidRPr="0094142F">
        <w:rPr>
          <w:rFonts w:eastAsia="Times New Roman" w:cs="Times New Roman"/>
          <w:b/>
          <w:bCs/>
          <w:sz w:val="24"/>
          <w:szCs w:val="24"/>
        </w:rPr>
        <w:t>Слушание (аудирование).</w:t>
      </w:r>
      <w:r w:rsidRPr="0094142F">
        <w:rPr>
          <w:rFonts w:eastAsia="Times New Roman" w:cs="Times New Roman"/>
          <w:sz w:val="24"/>
          <w:szCs w:val="24"/>
        </w:rPr>
        <w:t>Осознание целей и ситуации устного общения. Адекватное во</w:t>
      </w:r>
      <w:r w:rsidRPr="0094142F">
        <w:rPr>
          <w:rFonts w:eastAsia="Times New Roman" w:cs="Times New Roman"/>
          <w:sz w:val="24"/>
          <w:szCs w:val="24"/>
        </w:rPr>
        <w:t>с</w:t>
      </w:r>
      <w:r w:rsidRPr="0094142F">
        <w:rPr>
          <w:rFonts w:eastAsia="Times New Roman" w:cs="Times New Roman"/>
          <w:sz w:val="24"/>
          <w:szCs w:val="24"/>
        </w:rPr>
        <w:t>приятие звучащей речи. Понимание на слух основной и второстепенной информации предлагаем</w:t>
      </w:r>
      <w:r w:rsidRPr="0094142F">
        <w:rPr>
          <w:rFonts w:eastAsia="Times New Roman" w:cs="Times New Roman"/>
          <w:sz w:val="24"/>
          <w:szCs w:val="24"/>
        </w:rPr>
        <w:t>о</w:t>
      </w:r>
      <w:r w:rsidRPr="0094142F">
        <w:rPr>
          <w:rFonts w:eastAsia="Times New Roman" w:cs="Times New Roman"/>
          <w:sz w:val="24"/>
          <w:szCs w:val="24"/>
        </w:rPr>
        <w:t>готекста, определение его основной мысли, передача его содержания по вопросам.</w:t>
      </w:r>
    </w:p>
    <w:p w:rsidR="00BB1FCC" w:rsidRPr="0094142F" w:rsidRDefault="00BB1FCC" w:rsidP="00BB1FCC">
      <w:pPr>
        <w:shd w:val="clear" w:color="auto" w:fill="FFFFFF"/>
        <w:spacing w:line="360" w:lineRule="auto"/>
        <w:ind w:firstLine="709"/>
        <w:rPr>
          <w:rFonts w:eastAsia="Times New Roman" w:cs="Times New Roman"/>
          <w:sz w:val="24"/>
          <w:szCs w:val="24"/>
        </w:rPr>
      </w:pPr>
      <w:r w:rsidRPr="0094142F">
        <w:rPr>
          <w:rFonts w:eastAsia="Times New Roman" w:cs="Times New Roman"/>
          <w:b/>
          <w:bCs/>
          <w:sz w:val="24"/>
          <w:szCs w:val="24"/>
        </w:rPr>
        <w:t>Говорение.</w:t>
      </w:r>
      <w:r w:rsidRPr="0094142F">
        <w:rPr>
          <w:rFonts w:eastAsia="Times New Roman" w:cs="Times New Roman"/>
          <w:sz w:val="24"/>
          <w:szCs w:val="24"/>
        </w:rPr>
        <w:t>Использование языковых средств в устной речи в соответствии с целями и усл</w:t>
      </w:r>
      <w:r w:rsidRPr="0094142F">
        <w:rPr>
          <w:rFonts w:eastAsia="Times New Roman" w:cs="Times New Roman"/>
          <w:sz w:val="24"/>
          <w:szCs w:val="24"/>
        </w:rPr>
        <w:t>о</w:t>
      </w:r>
      <w:r w:rsidRPr="0094142F">
        <w:rPr>
          <w:rFonts w:eastAsia="Times New Roman" w:cs="Times New Roman"/>
          <w:sz w:val="24"/>
          <w:szCs w:val="24"/>
        </w:rPr>
        <w:t>виями общения. Практическое овладение диалогической формой речи. Формирование умений н</w:t>
      </w:r>
      <w:r w:rsidRPr="0094142F">
        <w:rPr>
          <w:rFonts w:eastAsia="Times New Roman" w:cs="Times New Roman"/>
          <w:sz w:val="24"/>
          <w:szCs w:val="24"/>
        </w:rPr>
        <w:t>а</w:t>
      </w:r>
      <w:r w:rsidRPr="0094142F">
        <w:rPr>
          <w:rFonts w:eastAsia="Times New Roman" w:cs="Times New Roman"/>
          <w:sz w:val="24"/>
          <w:szCs w:val="24"/>
        </w:rPr>
        <w:t>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w:t>
      </w:r>
      <w:r w:rsidRPr="0094142F">
        <w:rPr>
          <w:rFonts w:eastAsia="Times New Roman" w:cs="Times New Roman"/>
          <w:sz w:val="24"/>
          <w:szCs w:val="24"/>
        </w:rPr>
        <w:t>с</w:t>
      </w:r>
      <w:r w:rsidRPr="0094142F">
        <w:rPr>
          <w:rFonts w:eastAsia="Times New Roman" w:cs="Times New Roman"/>
          <w:sz w:val="24"/>
          <w:szCs w:val="24"/>
        </w:rPr>
        <w:t>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w:t>
      </w:r>
      <w:r w:rsidRPr="0094142F">
        <w:rPr>
          <w:rFonts w:eastAsia="Times New Roman" w:cs="Times New Roman"/>
          <w:sz w:val="24"/>
          <w:szCs w:val="24"/>
        </w:rPr>
        <w:t>и</w:t>
      </w:r>
      <w:r w:rsidRPr="0094142F">
        <w:rPr>
          <w:rFonts w:eastAsia="Times New Roman" w:cs="Times New Roman"/>
          <w:sz w:val="24"/>
          <w:szCs w:val="24"/>
        </w:rPr>
        <w:t>ческих норм и правильной интонации.</w:t>
      </w:r>
    </w:p>
    <w:p w:rsidR="00BB1FCC" w:rsidRPr="0094142F" w:rsidRDefault="00BB1FCC" w:rsidP="00BB1FCC">
      <w:pPr>
        <w:shd w:val="clear" w:color="auto" w:fill="FFFFFF"/>
        <w:spacing w:line="360" w:lineRule="auto"/>
        <w:ind w:firstLine="709"/>
        <w:rPr>
          <w:rFonts w:eastAsia="Times New Roman" w:cs="Times New Roman"/>
          <w:sz w:val="24"/>
          <w:szCs w:val="24"/>
        </w:rPr>
      </w:pPr>
      <w:r w:rsidRPr="0094142F">
        <w:rPr>
          <w:rFonts w:eastAsia="Times New Roman" w:cs="Times New Roman"/>
          <w:b/>
          <w:bCs/>
          <w:sz w:val="24"/>
          <w:szCs w:val="24"/>
        </w:rPr>
        <w:lastRenderedPageBreak/>
        <w:t>Чтение.</w:t>
      </w:r>
      <w:r w:rsidRPr="0094142F">
        <w:rPr>
          <w:rFonts w:eastAsia="Times New Roman" w:cs="Times New Roman"/>
          <w:sz w:val="24"/>
          <w:szCs w:val="24"/>
        </w:rP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BB1FCC" w:rsidRPr="0094142F" w:rsidRDefault="00BB1FCC" w:rsidP="00BB1FCC">
      <w:pPr>
        <w:shd w:val="clear" w:color="auto" w:fill="FFFFFF"/>
        <w:spacing w:line="360" w:lineRule="auto"/>
        <w:ind w:firstLine="709"/>
        <w:rPr>
          <w:rFonts w:eastAsia="Times New Roman" w:cs="Times New Roman"/>
          <w:sz w:val="24"/>
          <w:szCs w:val="24"/>
          <w:lang w:val="ba-RU"/>
        </w:rPr>
      </w:pPr>
      <w:r w:rsidRPr="0094142F">
        <w:rPr>
          <w:rFonts w:eastAsia="Times New Roman" w:cs="Times New Roman"/>
          <w:b/>
          <w:bCs/>
          <w:sz w:val="24"/>
          <w:szCs w:val="24"/>
        </w:rPr>
        <w:t>Письмо.</w:t>
      </w:r>
      <w:r w:rsidRPr="0094142F">
        <w:rPr>
          <w:rFonts w:eastAsia="Times New Roman" w:cs="Times New Roman"/>
          <w:sz w:val="24"/>
          <w:szCs w:val="24"/>
        </w:rPr>
        <w:t>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w:t>
      </w:r>
      <w:r w:rsidRPr="0094142F">
        <w:rPr>
          <w:rFonts w:eastAsia="Times New Roman" w:cs="Times New Roman"/>
          <w:sz w:val="24"/>
          <w:szCs w:val="24"/>
        </w:rPr>
        <w:t>ю</w:t>
      </w:r>
      <w:r w:rsidRPr="0094142F">
        <w:rPr>
          <w:rFonts w:eastAsia="Times New Roman" w:cs="Times New Roman"/>
          <w:sz w:val="24"/>
          <w:szCs w:val="24"/>
        </w:rPr>
        <w:t xml:space="preserve">щее закрепление гигиенических навыков письма. </w:t>
      </w:r>
      <w:r w:rsidRPr="0094142F">
        <w:rPr>
          <w:rFonts w:eastAsia="Times New Roman" w:cs="Times New Roman"/>
          <w:iCs/>
          <w:sz w:val="24"/>
          <w:szCs w:val="24"/>
        </w:rPr>
        <w:t>Развитие мелких мышц пальцев и свободы дв</w:t>
      </w:r>
      <w:r w:rsidRPr="0094142F">
        <w:rPr>
          <w:rFonts w:eastAsia="Times New Roman" w:cs="Times New Roman"/>
          <w:iCs/>
          <w:sz w:val="24"/>
          <w:szCs w:val="24"/>
        </w:rPr>
        <w:t>и</w:t>
      </w:r>
      <w:r w:rsidRPr="0094142F">
        <w:rPr>
          <w:rFonts w:eastAsia="Times New Roman" w:cs="Times New Roman"/>
          <w:iCs/>
          <w:sz w:val="24"/>
          <w:szCs w:val="24"/>
        </w:rPr>
        <w:t xml:space="preserve">жения руки. </w:t>
      </w:r>
      <w:r w:rsidRPr="0094142F">
        <w:rPr>
          <w:rFonts w:eastAsia="Times New Roman" w:cs="Times New Roman"/>
          <w:sz w:val="24"/>
          <w:szCs w:val="24"/>
        </w:rPr>
        <w:t xml:space="preserve">Правильное начертание букв и их соединений. </w:t>
      </w:r>
      <w:r w:rsidRPr="0094142F">
        <w:rPr>
          <w:rFonts w:eastAsia="Times New Roman" w:cs="Times New Roman"/>
          <w:iCs/>
          <w:sz w:val="24"/>
          <w:szCs w:val="24"/>
        </w:rPr>
        <w:t>Постепенный переход на скорописное письмо</w:t>
      </w:r>
      <w:r w:rsidRPr="0094142F">
        <w:rPr>
          <w:rFonts w:eastAsia="Times New Roman" w:cs="Times New Roman"/>
          <w:sz w:val="24"/>
          <w:szCs w:val="24"/>
        </w:rPr>
        <w:t>.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w:t>
      </w:r>
      <w:r w:rsidRPr="0094142F">
        <w:rPr>
          <w:rFonts w:cs="Times New Roman"/>
          <w:sz w:val="24"/>
          <w:szCs w:val="24"/>
        </w:rPr>
        <w:t xml:space="preserve"> сборники творческихработ, классная газета</w:t>
      </w:r>
      <w:r w:rsidRPr="0094142F">
        <w:rPr>
          <w:rFonts w:eastAsia="Times New Roman" w:cs="Times New Roman"/>
          <w:sz w:val="24"/>
          <w:szCs w:val="24"/>
        </w:rPr>
        <w:t>). Создание небольших текстов (сочинений) по инт</w:t>
      </w:r>
      <w:r w:rsidRPr="0094142F">
        <w:rPr>
          <w:rFonts w:eastAsia="Times New Roman" w:cs="Times New Roman"/>
          <w:sz w:val="24"/>
          <w:szCs w:val="24"/>
        </w:rPr>
        <w:t>е</w:t>
      </w:r>
      <w:r w:rsidRPr="0094142F">
        <w:rPr>
          <w:rFonts w:eastAsia="Times New Roman" w:cs="Times New Roman"/>
          <w:sz w:val="24"/>
          <w:szCs w:val="24"/>
        </w:rPr>
        <w:t>ресной детям тематике (на основе впечатлений, литературных произведений, сюжетных картин, серий картин, просмотра фрагмента видеозаписи и т.п.)</w:t>
      </w:r>
      <w:r w:rsidRPr="0094142F">
        <w:rPr>
          <w:rFonts w:eastAsia="Times New Roman" w:cs="Times New Roman"/>
          <w:sz w:val="24"/>
          <w:szCs w:val="24"/>
          <w:lang w:val="ba-RU"/>
        </w:rPr>
        <w:t>.</w:t>
      </w:r>
    </w:p>
    <w:p w:rsidR="00BB1FCC" w:rsidRPr="0094142F" w:rsidRDefault="00BB1FCC" w:rsidP="00BB1FCC">
      <w:pPr>
        <w:shd w:val="clear" w:color="auto" w:fill="FFFFFF"/>
        <w:spacing w:line="360" w:lineRule="auto"/>
        <w:ind w:firstLine="709"/>
        <w:rPr>
          <w:rFonts w:cs="Times New Roman"/>
          <w:sz w:val="24"/>
          <w:szCs w:val="24"/>
        </w:rPr>
      </w:pPr>
      <w:r w:rsidRPr="0094142F">
        <w:rPr>
          <w:rFonts w:eastAsia="Times New Roman" w:cs="Times New Roman"/>
          <w:b/>
          <w:bCs/>
          <w:sz w:val="24"/>
          <w:szCs w:val="24"/>
        </w:rPr>
        <w:t xml:space="preserve">Текст. </w:t>
      </w:r>
      <w:r w:rsidRPr="0094142F">
        <w:rPr>
          <w:rFonts w:eastAsia="Times New Roman" w:cs="Times New Roman"/>
          <w:sz w:val="24"/>
          <w:szCs w:val="24"/>
        </w:rPr>
        <w:t>Осознание текста как результата речевой деятельности (на практическом уро</w:t>
      </w:r>
      <w:r w:rsidRPr="0094142F">
        <w:rPr>
          <w:rFonts w:eastAsia="Times New Roman" w:cs="Times New Roman"/>
          <w:sz w:val="24"/>
          <w:szCs w:val="24"/>
        </w:rPr>
        <w:t>в</w:t>
      </w:r>
      <w:r w:rsidRPr="0094142F">
        <w:rPr>
          <w:rFonts w:eastAsia="Times New Roman" w:cs="Times New Roman"/>
          <w:sz w:val="24"/>
          <w:szCs w:val="24"/>
        </w:rPr>
        <w:t>не).</w:t>
      </w:r>
      <w:r w:rsidRPr="0094142F">
        <w:rPr>
          <w:rFonts w:eastAsia="Times New Roman" w:cs="Times New Roman"/>
          <w:iCs/>
          <w:sz w:val="24"/>
          <w:szCs w:val="24"/>
        </w:rPr>
        <w:t>Признаки текста</w:t>
      </w:r>
      <w:r w:rsidRPr="0094142F">
        <w:rPr>
          <w:rFonts w:eastAsia="Times New Roman" w:cs="Times New Roman"/>
          <w:sz w:val="24"/>
          <w:szCs w:val="24"/>
        </w:rPr>
        <w:t>. Выделение в тексте темы, основной мысли. Составление плана текста. Ос</w:t>
      </w:r>
      <w:r w:rsidRPr="0094142F">
        <w:rPr>
          <w:rFonts w:eastAsia="Times New Roman" w:cs="Times New Roman"/>
          <w:sz w:val="24"/>
          <w:szCs w:val="24"/>
        </w:rPr>
        <w:t>о</w:t>
      </w:r>
      <w:r w:rsidRPr="0094142F">
        <w:rPr>
          <w:rFonts w:eastAsia="Times New Roman" w:cs="Times New Roman"/>
          <w:sz w:val="24"/>
          <w:szCs w:val="24"/>
        </w:rPr>
        <w:t>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r w:rsidRPr="0094142F">
        <w:rPr>
          <w:rFonts w:cs="Times New Roman"/>
          <w:sz w:val="24"/>
          <w:szCs w:val="24"/>
        </w:rPr>
        <w:t>Уточнение значения слова с помощью справочных изданий и верифиц</w:t>
      </w:r>
      <w:r w:rsidRPr="0094142F">
        <w:rPr>
          <w:rFonts w:cs="Times New Roman"/>
          <w:sz w:val="24"/>
          <w:szCs w:val="24"/>
        </w:rPr>
        <w:t>и</w:t>
      </w:r>
      <w:r w:rsidRPr="0094142F">
        <w:rPr>
          <w:rFonts w:cs="Times New Roman"/>
          <w:sz w:val="24"/>
          <w:szCs w:val="24"/>
        </w:rPr>
        <w:t>рованных электронных ресурсов, включенных в федеральный перечень.</w:t>
      </w:r>
      <w:r w:rsidRPr="0094142F">
        <w:rPr>
          <w:rFonts w:cs="Times New Roman"/>
          <w:sz w:val="24"/>
          <w:szCs w:val="24"/>
        </w:rPr>
        <w:br w:type="page"/>
      </w:r>
    </w:p>
    <w:p w:rsidR="00BB1FCC" w:rsidRPr="0094142F" w:rsidRDefault="00BB1FCC" w:rsidP="00BB1FCC">
      <w:pPr>
        <w:pStyle w:val="1"/>
        <w:spacing w:before="0" w:after="240"/>
        <w:rPr>
          <w:rFonts w:ascii="Times New Roman" w:hAnsi="Times New Roman" w:cs="Times New Roman"/>
          <w:sz w:val="24"/>
          <w:szCs w:val="24"/>
        </w:rPr>
      </w:pPr>
      <w:bookmarkStart w:id="139" w:name="_Toc108186903"/>
      <w:r w:rsidRPr="0094142F">
        <w:rPr>
          <w:rFonts w:ascii="Times New Roman" w:hAnsi="Times New Roman" w:cs="Times New Roman"/>
          <w:sz w:val="24"/>
          <w:szCs w:val="24"/>
        </w:rPr>
        <w:lastRenderedPageBreak/>
        <w:t>ПЛАНИРУЕМЫЕ РЕЗУЛЬТАТЫ ОСВОЕНИЯ УЧЕБНОГО ПРЕДМЕТА «РОДНОЙ (БАШКИРСКИЙ) ЯЗЫК» НА УРОВНЕ НАЧАЛЬНОГО ОБЩЕГО ОБРАЗОВАНИЯ</w:t>
      </w:r>
      <w:bookmarkEnd w:id="139"/>
    </w:p>
    <w:p w:rsidR="00BB1FCC" w:rsidRPr="0094142F" w:rsidRDefault="00BB1FCC" w:rsidP="00BB1FCC">
      <w:pPr>
        <w:tabs>
          <w:tab w:val="left" w:pos="426"/>
        </w:tabs>
        <w:spacing w:line="360" w:lineRule="auto"/>
        <w:ind w:firstLine="709"/>
        <w:rPr>
          <w:rFonts w:cs="Times New Roman"/>
          <w:b/>
          <w:sz w:val="24"/>
          <w:szCs w:val="24"/>
        </w:rPr>
      </w:pPr>
      <w:r w:rsidRPr="0094142F">
        <w:rPr>
          <w:rFonts w:cs="Times New Roman"/>
          <w:sz w:val="24"/>
          <w:szCs w:val="24"/>
        </w:rPr>
        <w:t>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w:t>
      </w:r>
      <w:r w:rsidRPr="0094142F">
        <w:rPr>
          <w:rFonts w:cs="Times New Roman"/>
          <w:sz w:val="24"/>
          <w:szCs w:val="24"/>
        </w:rPr>
        <w:t>л</w:t>
      </w:r>
      <w:r w:rsidRPr="0094142F">
        <w:rPr>
          <w:rFonts w:cs="Times New Roman"/>
          <w:sz w:val="24"/>
          <w:szCs w:val="24"/>
        </w:rPr>
        <w:t>нение ФГОС НОО и его успешное дальнейшее образование.</w:t>
      </w:r>
    </w:p>
    <w:p w:rsidR="00BB1FCC" w:rsidRPr="0094142F" w:rsidRDefault="00BB1FCC" w:rsidP="00BB1FCC">
      <w:pPr>
        <w:pStyle w:val="1"/>
        <w:spacing w:before="0"/>
        <w:rPr>
          <w:rFonts w:ascii="Times New Roman" w:hAnsi="Times New Roman" w:cs="Times New Roman"/>
          <w:sz w:val="24"/>
          <w:szCs w:val="24"/>
        </w:rPr>
      </w:pPr>
      <w:bookmarkStart w:id="140" w:name="_Toc108186904"/>
      <w:r w:rsidRPr="0094142F">
        <w:rPr>
          <w:rFonts w:ascii="Times New Roman" w:hAnsi="Times New Roman" w:cs="Times New Roman"/>
          <w:sz w:val="24"/>
          <w:szCs w:val="24"/>
        </w:rPr>
        <w:t>Личностные результаты</w:t>
      </w:r>
      <w:bookmarkEnd w:id="140"/>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w:t>
      </w:r>
      <w:r w:rsidRPr="0094142F">
        <w:rPr>
          <w:rFonts w:cs="Times New Roman"/>
          <w:sz w:val="24"/>
          <w:szCs w:val="24"/>
          <w:lang w:val="ba-RU"/>
        </w:rPr>
        <w:t>.</w:t>
      </w:r>
      <w:r w:rsidRPr="0094142F">
        <w:rPr>
          <w:rFonts w:cs="Times New Roman"/>
          <w:sz w:val="24"/>
          <w:szCs w:val="24"/>
        </w:rPr>
        <w:t xml:space="preserve">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самопознания, самовоспитания и с</w:t>
      </w:r>
      <w:r w:rsidRPr="0094142F">
        <w:rPr>
          <w:rFonts w:cs="Times New Roman"/>
          <w:sz w:val="24"/>
          <w:szCs w:val="24"/>
        </w:rPr>
        <w:t>а</w:t>
      </w:r>
      <w:r w:rsidRPr="0094142F">
        <w:rPr>
          <w:rFonts w:cs="Times New Roman"/>
          <w:sz w:val="24"/>
          <w:szCs w:val="24"/>
        </w:rPr>
        <w:t>моразвития, формирования внутренней позиции личности.</w:t>
      </w:r>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должны о</w:t>
      </w:r>
      <w:r w:rsidRPr="0094142F">
        <w:rPr>
          <w:rFonts w:cs="Times New Roman"/>
          <w:sz w:val="24"/>
          <w:szCs w:val="24"/>
        </w:rPr>
        <w:t>т</w:t>
      </w:r>
      <w:r w:rsidRPr="0094142F">
        <w:rPr>
          <w:rFonts w:cs="Times New Roman"/>
          <w:sz w:val="24"/>
          <w:szCs w:val="24"/>
        </w:rPr>
        <w:t>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гражданско-патриотического воспитания:</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становление ценностного отношения к своей Родине –Республике Башкортостан и мн</w:t>
      </w:r>
      <w:r w:rsidRPr="0094142F">
        <w:rPr>
          <w:rFonts w:ascii="Times New Roman"/>
          <w:sz w:val="24"/>
          <w:szCs w:val="24"/>
        </w:rPr>
        <w:t>о</w:t>
      </w:r>
      <w:r w:rsidRPr="0094142F">
        <w:rPr>
          <w:rFonts w:ascii="Times New Roman"/>
          <w:sz w:val="24"/>
          <w:szCs w:val="24"/>
        </w:rPr>
        <w:t>гонациональной России;</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осознание своей этнокультурной и российской гражданской идентичности;</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сопричастность к прошлому, настоящему и будущему своей страны и родного края;</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уважение к своему и другим народам;</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первоначальные представления о человеке как члене общества, о правах и ответстве</w:t>
      </w:r>
      <w:r w:rsidRPr="0094142F">
        <w:rPr>
          <w:rFonts w:ascii="Times New Roman"/>
          <w:sz w:val="24"/>
          <w:szCs w:val="24"/>
        </w:rPr>
        <w:t>н</w:t>
      </w:r>
      <w:r w:rsidRPr="0094142F">
        <w:rPr>
          <w:rFonts w:ascii="Times New Roman"/>
          <w:sz w:val="24"/>
          <w:szCs w:val="24"/>
        </w:rPr>
        <w:t>ности, уважении и достоинстве человека, о нравственно-этических нормах поведения и правилах межличностных отношений;</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духовно-нравственного воспитания:</w:t>
      </w:r>
    </w:p>
    <w:p w:rsidR="00BB1FCC" w:rsidRPr="0094142F" w:rsidRDefault="00BB1FCC" w:rsidP="00F020EB">
      <w:pPr>
        <w:pStyle w:val="af5"/>
        <w:numPr>
          <w:ilvl w:val="0"/>
          <w:numId w:val="44"/>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признание индивидуальности каждого человека;</w:t>
      </w:r>
    </w:p>
    <w:p w:rsidR="00BB1FCC" w:rsidRPr="0094142F" w:rsidRDefault="00BB1FCC" w:rsidP="00F020EB">
      <w:pPr>
        <w:pStyle w:val="af5"/>
        <w:numPr>
          <w:ilvl w:val="0"/>
          <w:numId w:val="44"/>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проявление сопереживания, уважения и доброжелательности;</w:t>
      </w:r>
    </w:p>
    <w:p w:rsidR="00BB1FCC" w:rsidRPr="0094142F" w:rsidRDefault="00BB1FCC" w:rsidP="00F020EB">
      <w:pPr>
        <w:pStyle w:val="af5"/>
        <w:numPr>
          <w:ilvl w:val="0"/>
          <w:numId w:val="44"/>
        </w:numPr>
        <w:tabs>
          <w:tab w:val="left" w:pos="1134"/>
        </w:tabs>
        <w:spacing w:line="360" w:lineRule="auto"/>
        <w:ind w:left="0" w:firstLine="709"/>
        <w:contextualSpacing/>
        <w:rPr>
          <w:rFonts w:ascii="Times New Roman"/>
          <w:sz w:val="24"/>
          <w:szCs w:val="24"/>
        </w:rPr>
      </w:pPr>
      <w:r w:rsidRPr="0094142F">
        <w:rPr>
          <w:rFonts w:ascii="Times New Roman"/>
          <w:sz w:val="24"/>
          <w:szCs w:val="24"/>
        </w:rPr>
        <w:t>неприятие любых форм поведения, направленных на причинение физического и м</w:t>
      </w:r>
      <w:r w:rsidRPr="0094142F">
        <w:rPr>
          <w:rFonts w:ascii="Times New Roman"/>
          <w:sz w:val="24"/>
          <w:szCs w:val="24"/>
        </w:rPr>
        <w:t>о</w:t>
      </w:r>
      <w:r w:rsidRPr="0094142F">
        <w:rPr>
          <w:rFonts w:ascii="Times New Roman"/>
          <w:sz w:val="24"/>
          <w:szCs w:val="24"/>
        </w:rPr>
        <w:t>рального вреда другим людям;</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эстетического воспитания:</w:t>
      </w:r>
    </w:p>
    <w:p w:rsidR="00BB1FCC" w:rsidRPr="0094142F" w:rsidRDefault="00BB1FCC" w:rsidP="00F020EB">
      <w:pPr>
        <w:pStyle w:val="af5"/>
        <w:numPr>
          <w:ilvl w:val="0"/>
          <w:numId w:val="45"/>
        </w:numPr>
        <w:tabs>
          <w:tab w:val="left" w:pos="1134"/>
        </w:tabs>
        <w:spacing w:line="360" w:lineRule="auto"/>
        <w:ind w:left="0" w:firstLine="709"/>
        <w:contextualSpacing/>
        <w:rPr>
          <w:rFonts w:ascii="Times New Roman"/>
          <w:sz w:val="24"/>
          <w:szCs w:val="24"/>
        </w:rPr>
      </w:pPr>
      <w:r w:rsidRPr="0094142F">
        <w:rPr>
          <w:rFonts w:asci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94142F" w:rsidRDefault="00BB1FCC" w:rsidP="00F020EB">
      <w:pPr>
        <w:pStyle w:val="af5"/>
        <w:numPr>
          <w:ilvl w:val="0"/>
          <w:numId w:val="45"/>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стремление к самовыражению в разных видах художественной деятельности;</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физического воспитания</w:t>
      </w:r>
      <w:r w:rsidRPr="0094142F">
        <w:rPr>
          <w:rFonts w:cs="Times New Roman"/>
          <w:i/>
          <w:sz w:val="24"/>
          <w:szCs w:val="24"/>
        </w:rPr>
        <w:t xml:space="preserve">, </w:t>
      </w:r>
      <w:r w:rsidRPr="0094142F">
        <w:rPr>
          <w:rFonts w:cs="Times New Roman"/>
          <w:b/>
          <w:i/>
          <w:sz w:val="24"/>
          <w:szCs w:val="24"/>
        </w:rPr>
        <w:t>формирования культуры здоровья и эмоционального благоп</w:t>
      </w:r>
      <w:r w:rsidRPr="0094142F">
        <w:rPr>
          <w:rFonts w:cs="Times New Roman"/>
          <w:b/>
          <w:i/>
          <w:sz w:val="24"/>
          <w:szCs w:val="24"/>
        </w:rPr>
        <w:t>о</w:t>
      </w:r>
      <w:r w:rsidRPr="0094142F">
        <w:rPr>
          <w:rFonts w:cs="Times New Roman"/>
          <w:b/>
          <w:i/>
          <w:sz w:val="24"/>
          <w:szCs w:val="24"/>
        </w:rPr>
        <w:t>лучия:</w:t>
      </w:r>
    </w:p>
    <w:p w:rsidR="00BB1FCC" w:rsidRPr="0094142F" w:rsidRDefault="00BB1FCC" w:rsidP="00F020EB">
      <w:pPr>
        <w:pStyle w:val="af5"/>
        <w:numPr>
          <w:ilvl w:val="0"/>
          <w:numId w:val="46"/>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B1FCC" w:rsidRPr="0094142F" w:rsidRDefault="00BB1FCC" w:rsidP="00F020EB">
      <w:pPr>
        <w:pStyle w:val="af5"/>
        <w:numPr>
          <w:ilvl w:val="0"/>
          <w:numId w:val="46"/>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бережное отношение к физическому и психическому здоровью;</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трудового воспитания</w:t>
      </w:r>
      <w:r w:rsidRPr="0094142F">
        <w:rPr>
          <w:rFonts w:cs="Times New Roman"/>
          <w:i/>
          <w:sz w:val="24"/>
          <w:szCs w:val="24"/>
        </w:rPr>
        <w:t>:</w:t>
      </w:r>
    </w:p>
    <w:p w:rsidR="00BB1FCC" w:rsidRPr="0094142F" w:rsidRDefault="00BB1FCC" w:rsidP="00F020EB">
      <w:pPr>
        <w:pStyle w:val="af5"/>
        <w:numPr>
          <w:ilvl w:val="0"/>
          <w:numId w:val="46"/>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w:t>
      </w:r>
      <w:r w:rsidRPr="0094142F">
        <w:rPr>
          <w:rFonts w:ascii="Times New Roman"/>
          <w:sz w:val="24"/>
          <w:szCs w:val="24"/>
        </w:rPr>
        <w:t>о</w:t>
      </w:r>
      <w:r w:rsidRPr="0094142F">
        <w:rPr>
          <w:rFonts w:ascii="Times New Roman"/>
          <w:sz w:val="24"/>
          <w:szCs w:val="24"/>
        </w:rPr>
        <w:t>сти, интерес к различным профессиям, возникающий при обсуждении примеров из художественных произведений;</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экологического воспитания:</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бережное отношение к природе, формируемое в процессе работы с текстами;</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неприятие действий, приносящих ей вред;</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ценности научного познания:</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п</w:t>
      </w:r>
      <w:r w:rsidRPr="0094142F">
        <w:rPr>
          <w:rFonts w:ascii="Times New Roman"/>
          <w:sz w:val="24"/>
          <w:szCs w:val="24"/>
          <w:lang w:val="ba-RU"/>
        </w:rPr>
        <w:t>е</w:t>
      </w:r>
      <w:r w:rsidRPr="0094142F">
        <w:rPr>
          <w:rFonts w:ascii="Times New Roman"/>
          <w:sz w:val="24"/>
          <w:szCs w:val="24"/>
        </w:rPr>
        <w:t>рвоначальные представления о научной картине мира;</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познавательные интересы, активность, инициативность, любознательность и самосто</w:t>
      </w:r>
      <w:r w:rsidRPr="0094142F">
        <w:rPr>
          <w:rFonts w:ascii="Times New Roman"/>
          <w:sz w:val="24"/>
          <w:szCs w:val="24"/>
        </w:rPr>
        <w:t>я</w:t>
      </w:r>
      <w:r w:rsidRPr="0094142F">
        <w:rPr>
          <w:rFonts w:ascii="Times New Roman"/>
          <w:sz w:val="24"/>
          <w:szCs w:val="24"/>
        </w:rPr>
        <w:t>тельность в познании.</w:t>
      </w:r>
    </w:p>
    <w:p w:rsidR="00BB1FCC" w:rsidRPr="0094142F" w:rsidRDefault="00BB1FCC" w:rsidP="00BB1FCC">
      <w:pPr>
        <w:pStyle w:val="1"/>
        <w:spacing w:before="120" w:after="120"/>
        <w:rPr>
          <w:rFonts w:ascii="Times New Roman" w:hAnsi="Times New Roman" w:cs="Times New Roman"/>
          <w:sz w:val="24"/>
          <w:szCs w:val="24"/>
        </w:rPr>
      </w:pPr>
      <w:bookmarkStart w:id="141" w:name="_Toc108186905"/>
      <w:r w:rsidRPr="0094142F">
        <w:rPr>
          <w:rFonts w:ascii="Times New Roman" w:hAnsi="Times New Roman" w:cs="Times New Roman"/>
          <w:sz w:val="24"/>
          <w:szCs w:val="24"/>
        </w:rPr>
        <w:t>Метапредметные результаты</w:t>
      </w:r>
      <w:bookmarkEnd w:id="141"/>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 xml:space="preserve">В результате изучения родного башкирского языка у обучающегося будут сформированы следующие </w:t>
      </w:r>
      <w:r w:rsidRPr="0094142F">
        <w:rPr>
          <w:rFonts w:cs="Times New Roman"/>
          <w:b/>
          <w:sz w:val="24"/>
          <w:szCs w:val="24"/>
        </w:rPr>
        <w:t xml:space="preserve">познавательные </w:t>
      </w:r>
      <w:r w:rsidRPr="0094142F">
        <w:rPr>
          <w:rFonts w:cs="Times New Roman"/>
          <w:sz w:val="24"/>
          <w:szCs w:val="24"/>
        </w:rPr>
        <w:t>универсальные учебные действия.</w:t>
      </w:r>
    </w:p>
    <w:p w:rsidR="00BB1FCC" w:rsidRPr="0094142F" w:rsidRDefault="00BB1FCC" w:rsidP="00BB1FCC">
      <w:pPr>
        <w:tabs>
          <w:tab w:val="left" w:pos="426"/>
        </w:tabs>
        <w:spacing w:line="360" w:lineRule="auto"/>
        <w:ind w:firstLine="709"/>
        <w:rPr>
          <w:rFonts w:cs="Times New Roman"/>
          <w:b/>
          <w:i/>
          <w:sz w:val="24"/>
          <w:szCs w:val="24"/>
        </w:rPr>
      </w:pPr>
      <w:r w:rsidRPr="0094142F">
        <w:rPr>
          <w:rFonts w:cs="Times New Roman"/>
          <w:b/>
          <w:i/>
          <w:sz w:val="24"/>
          <w:szCs w:val="24"/>
        </w:rPr>
        <w:t>Базовые логические действия: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сравнивать объекты, устанавливать основания для сравнения, устанавливать аналогии;</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объединять части объекта (объекты) по определенному признаку;</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закономерности и противоречия в рассматриваемых языковых явлениях, да</w:t>
      </w:r>
      <w:r w:rsidRPr="0094142F">
        <w:rPr>
          <w:rFonts w:ascii="Times New Roman"/>
          <w:sz w:val="24"/>
          <w:szCs w:val="24"/>
        </w:rPr>
        <w:t>н</w:t>
      </w:r>
      <w:r w:rsidRPr="0094142F">
        <w:rPr>
          <w:rFonts w:ascii="Times New Roman"/>
          <w:sz w:val="24"/>
          <w:szCs w:val="24"/>
        </w:rPr>
        <w:t>ных и наблюдениях на основе предложенного педагогическим работником алгоритма;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недостаток информации для решения учебной (практической) задачи на основе предложенного алгоритма;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причинно-следственные связи в ситуациях, поддающихся непосредстве</w:t>
      </w:r>
      <w:r w:rsidRPr="0094142F">
        <w:rPr>
          <w:rFonts w:ascii="Times New Roman"/>
          <w:sz w:val="24"/>
          <w:szCs w:val="24"/>
        </w:rPr>
        <w:t>н</w:t>
      </w:r>
      <w:r w:rsidRPr="0094142F">
        <w:rPr>
          <w:rFonts w:ascii="Times New Roman"/>
          <w:sz w:val="24"/>
          <w:szCs w:val="24"/>
        </w:rPr>
        <w:t>ному наблюдению или знакомых по опыту, делать выводы;</w:t>
      </w:r>
    </w:p>
    <w:p w:rsidR="00BB1FCC" w:rsidRPr="0094142F" w:rsidRDefault="00BB1FCC" w:rsidP="00BB1FCC">
      <w:pPr>
        <w:pStyle w:val="af5"/>
        <w:tabs>
          <w:tab w:val="left" w:pos="1134"/>
        </w:tabs>
        <w:spacing w:line="360" w:lineRule="auto"/>
        <w:ind w:left="709"/>
        <w:rPr>
          <w:rFonts w:ascii="Times New Roman"/>
          <w:sz w:val="24"/>
          <w:szCs w:val="24"/>
        </w:rPr>
      </w:pPr>
      <w:r w:rsidRPr="0094142F">
        <w:rPr>
          <w:rFonts w:ascii="Times New Roman"/>
          <w:b/>
          <w:i/>
          <w:sz w:val="24"/>
          <w:szCs w:val="24"/>
        </w:rPr>
        <w:t>базовые исследовательские действия: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 помощью учителя формулировать цель, планировать изменения языкового объекта, р</w:t>
      </w:r>
      <w:r w:rsidRPr="0094142F">
        <w:rPr>
          <w:rFonts w:ascii="Times New Roman"/>
          <w:sz w:val="24"/>
          <w:szCs w:val="24"/>
        </w:rPr>
        <w:t>е</w:t>
      </w:r>
      <w:r w:rsidRPr="0094142F">
        <w:rPr>
          <w:rFonts w:ascii="Times New Roman"/>
          <w:sz w:val="24"/>
          <w:szCs w:val="24"/>
        </w:rPr>
        <w:t>чевой ситуации; сравнивать несколько вариантов выполнения задания, выбирать наиболее подх</w:t>
      </w:r>
      <w:r w:rsidRPr="0094142F">
        <w:rPr>
          <w:rFonts w:ascii="Times New Roman"/>
          <w:sz w:val="24"/>
          <w:szCs w:val="24"/>
        </w:rPr>
        <w:t>о</w:t>
      </w:r>
      <w:r w:rsidRPr="0094142F">
        <w:rPr>
          <w:rFonts w:ascii="Times New Roman"/>
          <w:sz w:val="24"/>
          <w:szCs w:val="24"/>
        </w:rPr>
        <w:t>дящий вариант (на основе предложенных критериев);</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w:t>
      </w:r>
      <w:r w:rsidRPr="0094142F">
        <w:rPr>
          <w:rFonts w:ascii="Times New Roman"/>
          <w:sz w:val="24"/>
          <w:szCs w:val="24"/>
        </w:rPr>
        <w:lastRenderedPageBreak/>
        <w:t>доказательствами на основе результатов проведенного наблюдения за языковым материалом (кла</w:t>
      </w:r>
      <w:r w:rsidRPr="0094142F">
        <w:rPr>
          <w:rFonts w:ascii="Times New Roman"/>
          <w:sz w:val="24"/>
          <w:szCs w:val="24"/>
        </w:rPr>
        <w:t>с</w:t>
      </w:r>
      <w:r w:rsidRPr="0094142F">
        <w:rPr>
          <w:rFonts w:ascii="Times New Roman"/>
          <w:sz w:val="24"/>
          <w:szCs w:val="24"/>
        </w:rPr>
        <w:t>сификации, сравнения, исследования);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с помощью учителя вопросы в процессе анализа предложенного язык</w:t>
      </w:r>
      <w:r w:rsidRPr="0094142F">
        <w:rPr>
          <w:rFonts w:ascii="Times New Roman"/>
          <w:sz w:val="24"/>
          <w:szCs w:val="24"/>
        </w:rPr>
        <w:t>о</w:t>
      </w:r>
      <w:r w:rsidRPr="0094142F">
        <w:rPr>
          <w:rFonts w:ascii="Times New Roman"/>
          <w:sz w:val="24"/>
          <w:szCs w:val="24"/>
        </w:rPr>
        <w:t>вого материала; прогнозировать возможное развитие процессов, событий и их последствия в ан</w:t>
      </w:r>
      <w:r w:rsidRPr="0094142F">
        <w:rPr>
          <w:rFonts w:ascii="Times New Roman"/>
          <w:sz w:val="24"/>
          <w:szCs w:val="24"/>
        </w:rPr>
        <w:t>а</w:t>
      </w:r>
      <w:r w:rsidRPr="0094142F">
        <w:rPr>
          <w:rFonts w:ascii="Times New Roman"/>
          <w:sz w:val="24"/>
          <w:szCs w:val="24"/>
        </w:rPr>
        <w:t>логичных или сходных ситуациях;</w:t>
      </w:r>
    </w:p>
    <w:p w:rsidR="00BB1FCC" w:rsidRPr="0094142F" w:rsidRDefault="00BB1FCC" w:rsidP="00BB1FCC">
      <w:pPr>
        <w:pStyle w:val="af5"/>
        <w:tabs>
          <w:tab w:val="left" w:pos="1134"/>
        </w:tabs>
        <w:spacing w:line="360" w:lineRule="auto"/>
        <w:ind w:left="709"/>
        <w:rPr>
          <w:rFonts w:ascii="Times New Roman"/>
          <w:sz w:val="24"/>
          <w:szCs w:val="24"/>
        </w:rPr>
      </w:pPr>
      <w:r w:rsidRPr="0094142F">
        <w:rPr>
          <w:rFonts w:ascii="Times New Roman"/>
          <w:b/>
          <w:i/>
          <w:sz w:val="24"/>
          <w:szCs w:val="24"/>
        </w:rPr>
        <w:t>работа с информацией:</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выбирать источник получения информации: нужный словарь для получения запраш</w:t>
      </w:r>
      <w:r w:rsidRPr="0094142F">
        <w:rPr>
          <w:rFonts w:ascii="Times New Roman"/>
          <w:sz w:val="24"/>
          <w:szCs w:val="24"/>
        </w:rPr>
        <w:t>и</w:t>
      </w:r>
      <w:r w:rsidRPr="0094142F">
        <w:rPr>
          <w:rFonts w:ascii="Times New Roman"/>
          <w:sz w:val="24"/>
          <w:szCs w:val="24"/>
        </w:rPr>
        <w:t>ваемой информации, для уточнения; согласно заданному алгоритму находить представленную в я</w:t>
      </w:r>
      <w:r w:rsidRPr="0094142F">
        <w:rPr>
          <w:rFonts w:ascii="Times New Roman"/>
          <w:sz w:val="24"/>
          <w:szCs w:val="24"/>
        </w:rPr>
        <w:t>в</w:t>
      </w:r>
      <w:r w:rsidRPr="0094142F">
        <w:rPr>
          <w:rFonts w:ascii="Times New Roman"/>
          <w:sz w:val="24"/>
          <w:szCs w:val="24"/>
        </w:rPr>
        <w:t>ном виде информацию в предложенном источнике: в словарях, справочниках; распознавать дост</w:t>
      </w:r>
      <w:r w:rsidRPr="0094142F">
        <w:rPr>
          <w:rFonts w:ascii="Times New Roman"/>
          <w:sz w:val="24"/>
          <w:szCs w:val="24"/>
        </w:rPr>
        <w:t>о</w:t>
      </w:r>
      <w:r w:rsidRPr="0094142F">
        <w:rPr>
          <w:rFonts w:ascii="Times New Roman"/>
          <w:sz w:val="24"/>
          <w:szCs w:val="24"/>
        </w:rPr>
        <w:t>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w:t>
      </w:r>
      <w:r w:rsidRPr="0094142F">
        <w:rPr>
          <w:rFonts w:ascii="Times New Roman"/>
          <w:sz w:val="24"/>
          <w:szCs w:val="24"/>
        </w:rPr>
        <w:t>н</w:t>
      </w:r>
      <w:r w:rsidRPr="0094142F">
        <w:rPr>
          <w:rFonts w:ascii="Times New Roman"/>
          <w:sz w:val="24"/>
          <w:szCs w:val="24"/>
        </w:rPr>
        <w:t>формации о написании и произношении слова, о значении слова, о происхождении слова, о син</w:t>
      </w:r>
      <w:r w:rsidRPr="0094142F">
        <w:rPr>
          <w:rFonts w:ascii="Times New Roman"/>
          <w:sz w:val="24"/>
          <w:szCs w:val="24"/>
        </w:rPr>
        <w:t>о</w:t>
      </w:r>
      <w:r w:rsidRPr="0094142F">
        <w:rPr>
          <w:rFonts w:ascii="Times New Roman"/>
          <w:sz w:val="24"/>
          <w:szCs w:val="24"/>
        </w:rPr>
        <w:t>нимах слова);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lang w:val="ba-RU"/>
        </w:rPr>
      </w:pPr>
      <w:r w:rsidRPr="0094142F">
        <w:rPr>
          <w:rFonts w:ascii="Times New Roman"/>
          <w:sz w:val="24"/>
          <w:szCs w:val="24"/>
        </w:rPr>
        <w:t>анализировать и создавать текстовую, видео, графическую, звуковую информацию в с</w:t>
      </w:r>
      <w:r w:rsidRPr="0094142F">
        <w:rPr>
          <w:rFonts w:ascii="Times New Roman"/>
          <w:sz w:val="24"/>
          <w:szCs w:val="24"/>
        </w:rPr>
        <w:t>о</w:t>
      </w:r>
      <w:r w:rsidRPr="0094142F">
        <w:rPr>
          <w:rFonts w:ascii="Times New Roman"/>
          <w:sz w:val="24"/>
          <w:szCs w:val="24"/>
        </w:rPr>
        <w:t>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ascii="Times New Roman"/>
          <w:sz w:val="24"/>
          <w:szCs w:val="24"/>
        </w:rPr>
        <w:t>н</w:t>
      </w:r>
      <w:r w:rsidRPr="0094142F">
        <w:rPr>
          <w:rFonts w:ascii="Times New Roman"/>
          <w:sz w:val="24"/>
          <w:szCs w:val="24"/>
        </w:rPr>
        <w:t>формации</w:t>
      </w:r>
      <w:r w:rsidRPr="0094142F">
        <w:rPr>
          <w:rFonts w:ascii="Times New Roman"/>
          <w:sz w:val="24"/>
          <w:szCs w:val="24"/>
          <w:lang w:val="ba-RU"/>
        </w:rPr>
        <w:t>.</w:t>
      </w:r>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 xml:space="preserve">В результате изучения родного башкирского языка у обучающегося будут сформированы следующие </w:t>
      </w:r>
      <w:r w:rsidRPr="0094142F">
        <w:rPr>
          <w:rFonts w:cs="Times New Roman"/>
          <w:b/>
          <w:sz w:val="24"/>
          <w:szCs w:val="24"/>
        </w:rPr>
        <w:t>коммуникативные</w:t>
      </w:r>
      <w:r w:rsidRPr="0094142F">
        <w:rPr>
          <w:rFonts w:cs="Times New Roman"/>
          <w:sz w:val="24"/>
          <w:szCs w:val="24"/>
        </w:rPr>
        <w:t>универсальные учебные действия.</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Общение:</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проявлять уважительное отношение к собеседнику, соблюдать правила ведения диалога и дискуссии;</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признавать возможность существования разных точек зрения; корректно и аргументир</w:t>
      </w:r>
      <w:r w:rsidRPr="0094142F">
        <w:rPr>
          <w:rFonts w:ascii="Times New Roman"/>
          <w:sz w:val="24"/>
          <w:szCs w:val="24"/>
        </w:rPr>
        <w:t>о</w:t>
      </w:r>
      <w:r w:rsidRPr="0094142F">
        <w:rPr>
          <w:rFonts w:ascii="Times New Roman"/>
          <w:sz w:val="24"/>
          <w:szCs w:val="24"/>
        </w:rPr>
        <w:t>ванно высказывать свое мнение;</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строить речевое высказывание в соответствии с поставленной задачей;</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создавать устные и письменные тексты (описание, рассуждение, повествование) в соо</w:t>
      </w:r>
      <w:r w:rsidRPr="0094142F">
        <w:rPr>
          <w:rFonts w:ascii="Times New Roman"/>
          <w:sz w:val="24"/>
          <w:szCs w:val="24"/>
        </w:rPr>
        <w:t>т</w:t>
      </w:r>
      <w:r w:rsidRPr="0094142F">
        <w:rPr>
          <w:rFonts w:ascii="Times New Roman"/>
          <w:sz w:val="24"/>
          <w:szCs w:val="24"/>
        </w:rPr>
        <w:t>ветствии с речевой ситуацией;</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w:t>
      </w:r>
      <w:r w:rsidRPr="0094142F">
        <w:rPr>
          <w:rFonts w:ascii="Times New Roman"/>
          <w:sz w:val="24"/>
          <w:szCs w:val="24"/>
        </w:rPr>
        <w:t>ю</w:t>
      </w:r>
      <w:r w:rsidRPr="0094142F">
        <w:rPr>
          <w:rFonts w:ascii="Times New Roman"/>
          <w:sz w:val="24"/>
          <w:szCs w:val="24"/>
        </w:rPr>
        <w:t>стративный материал (рисунки, фото, плакаты) к тексту выступления;</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совместная деятельность:</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w:t>
      </w:r>
      <w:r w:rsidRPr="0094142F">
        <w:rPr>
          <w:rFonts w:ascii="Times New Roman"/>
          <w:sz w:val="24"/>
          <w:szCs w:val="24"/>
        </w:rPr>
        <w:t>р</w:t>
      </w:r>
      <w:r w:rsidRPr="0094142F">
        <w:rPr>
          <w:rFonts w:ascii="Times New Roman"/>
          <w:sz w:val="24"/>
          <w:szCs w:val="24"/>
        </w:rPr>
        <w:t>мата планирования, распределения промежуточных шагов и сроков;</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принимать цель совместной деятельности, коллективно строить действия по ее дост</w:t>
      </w:r>
      <w:r w:rsidRPr="0094142F">
        <w:rPr>
          <w:rFonts w:ascii="Times New Roman"/>
          <w:sz w:val="24"/>
          <w:szCs w:val="24"/>
        </w:rPr>
        <w:t>и</w:t>
      </w:r>
      <w:r w:rsidRPr="0094142F">
        <w:rPr>
          <w:rFonts w:ascii="Times New Roman"/>
          <w:sz w:val="24"/>
          <w:szCs w:val="24"/>
        </w:rPr>
        <w:t>жению: распределять роли, договариваться, обсуждать процесс и результат совместной работы;</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проявлять готовность руководить, выполнять поручения, подчиняться, самостоятельно разрешать конфликты; ответственно выполнять свою часть работы;</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оценивать свой вклад в общий результат;</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выполнять совместные проектные задания с опорой на предложенные образцы.</w:t>
      </w:r>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 xml:space="preserve">В результате изучения родного башкирского языка у обучающегося будут сформированы следующие </w:t>
      </w:r>
      <w:r w:rsidRPr="0094142F">
        <w:rPr>
          <w:rFonts w:cs="Times New Roman"/>
          <w:b/>
          <w:sz w:val="24"/>
          <w:szCs w:val="24"/>
        </w:rPr>
        <w:t xml:space="preserve">регулятивные </w:t>
      </w:r>
      <w:r w:rsidRPr="0094142F">
        <w:rPr>
          <w:rFonts w:cs="Times New Roman"/>
          <w:sz w:val="24"/>
          <w:szCs w:val="24"/>
        </w:rPr>
        <w:t>универсальные учебные действия.</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Самоорганизациия: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планировать действия по решению учебной задачи для получения результата;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выстраивать последовательность выбранных действий;</w:t>
      </w:r>
    </w:p>
    <w:p w:rsidR="00BB1FCC" w:rsidRPr="0094142F" w:rsidRDefault="00BB1FCC" w:rsidP="00BB1FCC">
      <w:pPr>
        <w:tabs>
          <w:tab w:val="left" w:pos="426"/>
        </w:tabs>
        <w:spacing w:line="360" w:lineRule="auto"/>
        <w:ind w:firstLine="709"/>
        <w:rPr>
          <w:rFonts w:cs="Times New Roman"/>
          <w:b/>
          <w:i/>
          <w:sz w:val="24"/>
          <w:szCs w:val="24"/>
        </w:rPr>
      </w:pPr>
      <w:r w:rsidRPr="0094142F">
        <w:rPr>
          <w:rFonts w:cs="Times New Roman"/>
          <w:b/>
          <w:i/>
          <w:sz w:val="24"/>
          <w:szCs w:val="24"/>
        </w:rPr>
        <w:t>самоконтроль:</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причины успеха / неудач учебной деятельности;</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корректировать свои учебные действия для преодоления речевых и орфографических ошибок;</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соотносить результат деятельности с поставленной учебной задачей по выделению, х</w:t>
      </w:r>
      <w:r w:rsidRPr="0094142F">
        <w:rPr>
          <w:rFonts w:ascii="Times New Roman"/>
          <w:sz w:val="24"/>
          <w:szCs w:val="24"/>
        </w:rPr>
        <w:t>а</w:t>
      </w:r>
      <w:r w:rsidRPr="0094142F">
        <w:rPr>
          <w:rFonts w:ascii="Times New Roman"/>
          <w:sz w:val="24"/>
          <w:szCs w:val="24"/>
        </w:rPr>
        <w:t>рактеристике, использованию языковых единиц;</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ошибки, допущенные при работе с языковым материалом, находить орфогр</w:t>
      </w:r>
      <w:r w:rsidRPr="0094142F">
        <w:rPr>
          <w:rFonts w:ascii="Times New Roman"/>
          <w:sz w:val="24"/>
          <w:szCs w:val="24"/>
        </w:rPr>
        <w:t>а</w:t>
      </w:r>
      <w:r w:rsidRPr="0094142F">
        <w:rPr>
          <w:rFonts w:ascii="Times New Roman"/>
          <w:sz w:val="24"/>
          <w:szCs w:val="24"/>
        </w:rPr>
        <w:t>фические и пунктуационные ошибки; сравнивать результаты своей деятельности и деятельности одноклассников, объективно оценивать их по предложенным критериям.</w:t>
      </w:r>
    </w:p>
    <w:p w:rsidR="00BB1FCC" w:rsidRPr="0094142F" w:rsidRDefault="00BB1FCC" w:rsidP="00BB1FCC">
      <w:pPr>
        <w:pStyle w:val="1"/>
        <w:spacing w:before="120" w:after="120"/>
        <w:rPr>
          <w:rFonts w:ascii="Times New Roman" w:hAnsi="Times New Roman" w:cs="Times New Roman"/>
          <w:color w:val="000000" w:themeColor="text1"/>
          <w:sz w:val="24"/>
          <w:szCs w:val="24"/>
        </w:rPr>
      </w:pPr>
      <w:bookmarkStart w:id="142" w:name="_Toc108186906"/>
      <w:r w:rsidRPr="0094142F">
        <w:rPr>
          <w:rFonts w:ascii="Times New Roman" w:hAnsi="Times New Roman" w:cs="Times New Roman"/>
          <w:color w:val="000000" w:themeColor="text1"/>
          <w:sz w:val="24"/>
          <w:szCs w:val="24"/>
        </w:rPr>
        <w:t>Предметные результаты</w:t>
      </w:r>
      <w:bookmarkEnd w:id="142"/>
    </w:p>
    <w:p w:rsidR="00BB1FCC" w:rsidRPr="0094142F" w:rsidRDefault="00BB1FCC" w:rsidP="00BB1FCC">
      <w:pPr>
        <w:shd w:val="clear" w:color="auto" w:fill="FFFFFF"/>
        <w:tabs>
          <w:tab w:val="left" w:pos="426"/>
        </w:tabs>
        <w:spacing w:line="360" w:lineRule="auto"/>
        <w:ind w:firstLine="709"/>
        <w:rPr>
          <w:rFonts w:eastAsia="Times New Roman" w:cs="Times New Roman"/>
          <w:bCs/>
          <w:sz w:val="24"/>
          <w:szCs w:val="24"/>
        </w:rPr>
      </w:pPr>
      <w:r w:rsidRPr="0094142F">
        <w:rPr>
          <w:rFonts w:eastAsia="Times New Roman" w:cs="Times New Roman"/>
          <w:bCs/>
          <w:sz w:val="24"/>
          <w:szCs w:val="24"/>
        </w:rPr>
        <w:t>Изучение учебного предмета «Родной (башкирский) язык» в 1–4 классах обеспечивает:</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bCs/>
          <w:sz w:val="24"/>
          <w:szCs w:val="24"/>
        </w:rPr>
        <w:t xml:space="preserve">понимание роли языка как основного средства человеческого общения, осознание </w:t>
      </w:r>
      <w:r w:rsidRPr="0094142F">
        <w:rPr>
          <w:rFonts w:eastAsia="Times New Roman" w:cs="Times New Roman"/>
          <w:sz w:val="24"/>
          <w:szCs w:val="24"/>
        </w:rPr>
        <w:t>ба</w:t>
      </w:r>
      <w:r w:rsidRPr="0094142F">
        <w:rPr>
          <w:rFonts w:eastAsia="Times New Roman" w:cs="Times New Roman"/>
          <w:sz w:val="24"/>
          <w:szCs w:val="24"/>
        </w:rPr>
        <w:t>ш</w:t>
      </w:r>
      <w:r w:rsidRPr="0094142F">
        <w:rPr>
          <w:rFonts w:eastAsia="Times New Roman" w:cs="Times New Roman"/>
          <w:sz w:val="24"/>
          <w:szCs w:val="24"/>
        </w:rPr>
        <w:t>кирского</w:t>
      </w:r>
      <w:r w:rsidRPr="0094142F">
        <w:rPr>
          <w:rFonts w:eastAsia="Times New Roman" w:cs="Times New Roman"/>
          <w:bCs/>
          <w:sz w:val="24"/>
          <w:szCs w:val="24"/>
        </w:rPr>
        <w:t xml:space="preserve"> языка как одной из главных духовно-нравственных ценностей башкирского народа; п</w:t>
      </w:r>
      <w:r w:rsidRPr="0094142F">
        <w:rPr>
          <w:rFonts w:eastAsia="Times New Roman" w:cs="Times New Roman"/>
          <w:bCs/>
          <w:sz w:val="24"/>
          <w:szCs w:val="24"/>
        </w:rPr>
        <w:t>о</w:t>
      </w:r>
      <w:r w:rsidRPr="0094142F">
        <w:rPr>
          <w:rFonts w:eastAsia="Times New Roman" w:cs="Times New Roman"/>
          <w:bCs/>
          <w:sz w:val="24"/>
          <w:szCs w:val="24"/>
        </w:rPr>
        <w:t>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94142F">
        <w:rPr>
          <w:rFonts w:eastAsia="Times New Roman" w:cs="Times New Roman"/>
          <w:sz w:val="24"/>
          <w:szCs w:val="24"/>
        </w:rPr>
        <w:t>башкирского</w:t>
      </w:r>
      <w:r w:rsidRPr="0094142F">
        <w:rPr>
          <w:rFonts w:eastAsia="Times New Roman" w:cs="Times New Roman"/>
          <w:bCs/>
          <w:sz w:val="24"/>
          <w:szCs w:val="24"/>
        </w:rPr>
        <w:t xml:space="preserve"> языка среди </w:t>
      </w:r>
      <w:r w:rsidRPr="0094142F">
        <w:rPr>
          <w:rFonts w:eastAsia="Times New Roman" w:cs="Times New Roman"/>
          <w:sz w:val="24"/>
          <w:szCs w:val="24"/>
        </w:rPr>
        <w:t>других яз</w:t>
      </w:r>
      <w:r w:rsidRPr="0094142F">
        <w:rPr>
          <w:rFonts w:eastAsia="Times New Roman" w:cs="Times New Roman"/>
          <w:sz w:val="24"/>
          <w:szCs w:val="24"/>
        </w:rPr>
        <w:t>ы</w:t>
      </w:r>
      <w:r w:rsidRPr="0094142F">
        <w:rPr>
          <w:rFonts w:eastAsia="Times New Roman" w:cs="Times New Roman"/>
          <w:sz w:val="24"/>
          <w:szCs w:val="24"/>
        </w:rPr>
        <w:t>ков народов России;</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первоначальных знаний о фонетике, лексике, грамматике, орфогр</w:t>
      </w:r>
      <w:r w:rsidRPr="0094142F">
        <w:rPr>
          <w:rFonts w:eastAsia="Times New Roman" w:cs="Times New Roman"/>
          <w:sz w:val="24"/>
          <w:szCs w:val="24"/>
        </w:rPr>
        <w:t>а</w:t>
      </w:r>
      <w:r w:rsidRPr="0094142F">
        <w:rPr>
          <w:rFonts w:eastAsia="Times New Roman" w:cs="Times New Roman"/>
          <w:sz w:val="24"/>
          <w:szCs w:val="24"/>
        </w:rPr>
        <w:t>фии и пунктуации башкирского языка;</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w:t>
      </w:r>
      <w:r w:rsidRPr="0094142F">
        <w:rPr>
          <w:rFonts w:eastAsia="Times New Roman" w:cs="Times New Roman"/>
          <w:sz w:val="24"/>
          <w:szCs w:val="24"/>
        </w:rPr>
        <w:t>к</w:t>
      </w:r>
      <w:r w:rsidRPr="0094142F">
        <w:rPr>
          <w:rFonts w:eastAsia="Times New Roman" w:cs="Times New Roman"/>
          <w:sz w:val="24"/>
          <w:szCs w:val="24"/>
        </w:rPr>
        <w:t>сику и полученные языковые знания, участвовать в речевом общении, используя изученные фо</w:t>
      </w:r>
      <w:r w:rsidRPr="0094142F">
        <w:rPr>
          <w:rFonts w:eastAsia="Times New Roman" w:cs="Times New Roman"/>
          <w:sz w:val="24"/>
          <w:szCs w:val="24"/>
        </w:rPr>
        <w:t>р</w:t>
      </w:r>
      <w:r w:rsidRPr="0094142F">
        <w:rPr>
          <w:rFonts w:eastAsia="Times New Roman" w:cs="Times New Roman"/>
          <w:sz w:val="24"/>
          <w:szCs w:val="24"/>
        </w:rPr>
        <w:t>мулы речевого этикета;</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BB1FCC" w:rsidRPr="0094142F" w:rsidRDefault="00BB1FCC" w:rsidP="00BB1FCC">
      <w:pPr>
        <w:tabs>
          <w:tab w:val="left" w:pos="426"/>
        </w:tabs>
        <w:spacing w:before="120" w:after="120" w:line="360" w:lineRule="auto"/>
        <w:jc w:val="center"/>
        <w:rPr>
          <w:rFonts w:cs="Times New Roman"/>
          <w:b/>
          <w:sz w:val="24"/>
          <w:szCs w:val="24"/>
        </w:rPr>
      </w:pPr>
      <w:r w:rsidRPr="0094142F">
        <w:rPr>
          <w:rFonts w:cs="Times New Roman"/>
          <w:b/>
          <w:sz w:val="24"/>
          <w:szCs w:val="24"/>
        </w:rPr>
        <w:t>Планируемые результаты по классам</w:t>
      </w:r>
    </w:p>
    <w:p w:rsidR="00BB1FCC" w:rsidRPr="0094142F" w:rsidRDefault="00BB1FCC" w:rsidP="00BB1FCC">
      <w:pPr>
        <w:pStyle w:val="1"/>
        <w:spacing w:before="0"/>
        <w:rPr>
          <w:rFonts w:ascii="Times New Roman" w:hAnsi="Times New Roman" w:cs="Times New Roman"/>
          <w:color w:val="000000" w:themeColor="text1"/>
          <w:sz w:val="24"/>
          <w:szCs w:val="24"/>
        </w:rPr>
      </w:pPr>
      <w:bookmarkStart w:id="143" w:name="_Toc108186907"/>
      <w:r w:rsidRPr="0094142F">
        <w:rPr>
          <w:rFonts w:ascii="Times New Roman" w:hAnsi="Times New Roman" w:cs="Times New Roman"/>
          <w:color w:val="000000" w:themeColor="text1"/>
          <w:sz w:val="24"/>
          <w:szCs w:val="24"/>
        </w:rPr>
        <w:t>1 класс</w:t>
      </w:r>
      <w:bookmarkEnd w:id="143"/>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слово и предложение; вычленять слова из предложений;</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характерные гласные звуки башкирского языка[о], [ы], [э],</w:t>
      </w:r>
      <w:r w:rsidRPr="0094142F">
        <w:rPr>
          <w:rFonts w:ascii="Times New Roman"/>
          <w:sz w:val="24"/>
          <w:szCs w:val="24"/>
          <w:lang w:val="ba-RU"/>
        </w:rPr>
        <w:t>[ө], [ү], [ә]и</w:t>
      </w:r>
      <w:r w:rsidRPr="0094142F">
        <w:rPr>
          <w:rFonts w:ascii="Times New Roman"/>
          <w:sz w:val="24"/>
          <w:szCs w:val="24"/>
        </w:rPr>
        <w:t xml:space="preserve"> обозн</w:t>
      </w:r>
      <w:r w:rsidRPr="0094142F">
        <w:rPr>
          <w:rFonts w:ascii="Times New Roman"/>
          <w:sz w:val="24"/>
          <w:szCs w:val="24"/>
        </w:rPr>
        <w:t>а</w:t>
      </w:r>
      <w:r w:rsidRPr="0094142F">
        <w:rPr>
          <w:rFonts w:ascii="Times New Roman"/>
          <w:sz w:val="24"/>
          <w:szCs w:val="24"/>
        </w:rPr>
        <w:t>чающие их буквы</w:t>
      </w:r>
      <w:r w:rsidRPr="0094142F">
        <w:rPr>
          <w:rFonts w:ascii="Times New Roman"/>
          <w:sz w:val="24"/>
          <w:szCs w:val="24"/>
          <w:lang w:val="ba-RU"/>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w:t>
      </w:r>
      <w:r w:rsidRPr="0094142F">
        <w:rPr>
          <w:rFonts w:ascii="Times New Roman"/>
          <w:sz w:val="24"/>
          <w:szCs w:val="24"/>
          <w:lang w:val="ba-RU"/>
        </w:rPr>
        <w:t xml:space="preserve">характерные согласные звуки </w:t>
      </w:r>
      <w:r w:rsidRPr="0094142F">
        <w:rPr>
          <w:rFonts w:ascii="Times New Roman"/>
          <w:sz w:val="24"/>
          <w:szCs w:val="24"/>
        </w:rPr>
        <w:t xml:space="preserve">башкирского языка </w:t>
      </w:r>
      <w:r w:rsidRPr="0094142F">
        <w:rPr>
          <w:rFonts w:ascii="Times New Roman"/>
          <w:sz w:val="24"/>
          <w:szCs w:val="24"/>
          <w:lang w:val="ba-RU"/>
        </w:rPr>
        <w:t>[ҡ], [ғ</w:t>
      </w:r>
      <w:r w:rsidRPr="0094142F">
        <w:rPr>
          <w:rFonts w:ascii="Times New Roman"/>
          <w:sz w:val="24"/>
          <w:szCs w:val="24"/>
        </w:rPr>
        <w:t>]</w:t>
      </w:r>
      <w:r w:rsidRPr="0094142F">
        <w:rPr>
          <w:rFonts w:ascii="Times New Roman"/>
          <w:sz w:val="24"/>
          <w:szCs w:val="24"/>
          <w:lang w:val="ba-RU"/>
        </w:rPr>
        <w:t>, [һ], [ҙ], [ҫ], [ң]</w:t>
      </w:r>
      <w:r w:rsidRPr="0094142F">
        <w:rPr>
          <w:rFonts w:ascii="Times New Roman"/>
          <w:sz w:val="24"/>
          <w:szCs w:val="24"/>
        </w:rPr>
        <w:t>и об</w:t>
      </w:r>
      <w:r w:rsidRPr="0094142F">
        <w:rPr>
          <w:rFonts w:ascii="Times New Roman"/>
          <w:sz w:val="24"/>
          <w:szCs w:val="24"/>
        </w:rPr>
        <w:t>о</w:t>
      </w:r>
      <w:r w:rsidRPr="0094142F">
        <w:rPr>
          <w:rFonts w:ascii="Times New Roman"/>
          <w:sz w:val="24"/>
          <w:szCs w:val="24"/>
        </w:rPr>
        <w:t>значающие их буквы;</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различать гласные: </w:t>
      </w:r>
      <w:r w:rsidRPr="0094142F">
        <w:rPr>
          <w:rFonts w:ascii="Times New Roman"/>
          <w:sz w:val="24"/>
          <w:szCs w:val="24"/>
          <w:lang w:val="ba-RU"/>
        </w:rPr>
        <w:t>мягкие –[ә], [ө], [ү], [э], [и]; твердые – [а</w:t>
      </w:r>
      <w:r w:rsidRPr="0094142F">
        <w:rPr>
          <w:rFonts w:ascii="Times New Roman"/>
          <w:sz w:val="24"/>
          <w:szCs w:val="24"/>
        </w:rPr>
        <w:t>]</w:t>
      </w:r>
      <w:r w:rsidRPr="0094142F">
        <w:rPr>
          <w:rFonts w:ascii="Times New Roman"/>
          <w:sz w:val="24"/>
          <w:szCs w:val="24"/>
          <w:lang w:val="ba-RU"/>
        </w:rPr>
        <w:t>, [у], [о], [ы]</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обозначение на письме твердости согласных звуков буквами башкирского языка</w:t>
      </w:r>
      <w:r w:rsidRPr="0094142F">
        <w:rPr>
          <w:rFonts w:ascii="Times New Roman"/>
          <w:i/>
          <w:sz w:val="24"/>
          <w:szCs w:val="24"/>
        </w:rPr>
        <w:t xml:space="preserve"> а, о, у, ы</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различать обозначение на письме мягкости согласных звуков буквами </w:t>
      </w:r>
      <w:r w:rsidRPr="0094142F">
        <w:rPr>
          <w:rFonts w:ascii="Times New Roman"/>
          <w:i/>
          <w:sz w:val="24"/>
          <w:szCs w:val="24"/>
          <w:lang w:val="ba-RU"/>
        </w:rPr>
        <w:t xml:space="preserve">ә, ө, ү, э(е), и, </w:t>
      </w:r>
      <w:r w:rsidRPr="0094142F">
        <w:rPr>
          <w:rFonts w:ascii="Times New Roman"/>
          <w:iCs/>
          <w:sz w:val="24"/>
          <w:szCs w:val="24"/>
          <w:lang w:val="ba-RU"/>
        </w:rPr>
        <w:t>а также буквами</w:t>
      </w:r>
      <w:r w:rsidRPr="0094142F">
        <w:rPr>
          <w:rFonts w:ascii="Times New Roman"/>
          <w:i/>
          <w:sz w:val="24"/>
          <w:szCs w:val="24"/>
        </w:rPr>
        <w:t>е, ё, ю, я</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различать произношение буквы </w:t>
      </w:r>
      <w:r w:rsidRPr="0094142F">
        <w:rPr>
          <w:rFonts w:ascii="Times New Roman"/>
          <w:i/>
          <w:sz w:val="24"/>
          <w:szCs w:val="24"/>
        </w:rPr>
        <w:t>в</w:t>
      </w:r>
      <w:r w:rsidRPr="0094142F">
        <w:rPr>
          <w:rFonts w:ascii="Times New Roman"/>
          <w:sz w:val="24"/>
          <w:szCs w:val="24"/>
        </w:rPr>
        <w:t xml:space="preserve">: в заимствованных из русского языка словах –как звука [в]: </w:t>
      </w:r>
      <w:r w:rsidRPr="0094142F">
        <w:rPr>
          <w:rFonts w:ascii="Times New Roman"/>
          <w:i/>
          <w:sz w:val="24"/>
          <w:szCs w:val="24"/>
        </w:rPr>
        <w:t>вагон, ваза;</w:t>
      </w:r>
      <w:r w:rsidRPr="0094142F">
        <w:rPr>
          <w:rFonts w:ascii="Times New Roman"/>
          <w:sz w:val="24"/>
          <w:szCs w:val="24"/>
        </w:rPr>
        <w:t xml:space="preserve"> в башкирских словах – как звука [</w:t>
      </w:r>
      <w:r w:rsidRPr="0094142F">
        <w:rPr>
          <w:rFonts w:ascii="Times New Roman"/>
          <w:sz w:val="24"/>
          <w:szCs w:val="24"/>
          <w:lang w:val="en-US"/>
        </w:rPr>
        <w:t>w</w:t>
      </w:r>
      <w:r w:rsidRPr="0094142F">
        <w:rPr>
          <w:rFonts w:ascii="Times New Roman"/>
          <w:sz w:val="24"/>
          <w:szCs w:val="24"/>
        </w:rPr>
        <w:t xml:space="preserve">]: </w:t>
      </w:r>
      <w:r w:rsidRPr="0094142F">
        <w:rPr>
          <w:rFonts w:ascii="Times New Roman"/>
          <w:b/>
          <w:i/>
          <w:sz w:val="24"/>
          <w:szCs w:val="24"/>
        </w:rPr>
        <w:t>в</w:t>
      </w:r>
      <w:r w:rsidRPr="0094142F">
        <w:rPr>
          <w:rFonts w:ascii="Times New Roman"/>
          <w:i/>
          <w:sz w:val="24"/>
          <w:szCs w:val="24"/>
        </w:rPr>
        <w:t>а</w:t>
      </w:r>
      <w:r w:rsidRPr="0094142F">
        <w:rPr>
          <w:rFonts w:ascii="Times New Roman"/>
          <w:i/>
          <w:sz w:val="24"/>
          <w:szCs w:val="24"/>
          <w:lang w:val="ba-RU"/>
        </w:rPr>
        <w:t>ҡы</w:t>
      </w:r>
      <w:r w:rsidRPr="0094142F">
        <w:rPr>
          <w:rFonts w:ascii="Times New Roman"/>
          <w:i/>
          <w:sz w:val="24"/>
          <w:szCs w:val="24"/>
        </w:rPr>
        <w:t>т</w:t>
      </w:r>
      <w:r w:rsidRPr="0094142F">
        <w:rPr>
          <w:rFonts w:ascii="Times New Roman"/>
          <w:sz w:val="24"/>
          <w:szCs w:val="24"/>
        </w:rPr>
        <w:t xml:space="preserve"> [</w:t>
      </w:r>
      <w:r w:rsidRPr="0094142F">
        <w:rPr>
          <w:rFonts w:ascii="Times New Roman"/>
          <w:sz w:val="24"/>
          <w:szCs w:val="24"/>
          <w:lang w:val="en-US"/>
        </w:rPr>
        <w:t>w</w:t>
      </w:r>
      <w:r w:rsidRPr="0094142F">
        <w:rPr>
          <w:rFonts w:ascii="Times New Roman"/>
          <w:sz w:val="24"/>
          <w:szCs w:val="24"/>
          <w:lang w:val="ba-RU"/>
        </w:rPr>
        <w:t>аҡыт</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вычленять звуки из слова;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гласные и согласные звуки (в том числе различать в слове согласный звук [й’] и гласный звук [и]);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гласные звуки: мягкие и твердые;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согласные звуки: мягкие и твердые, звонкие и глухие (вне слова и в слове);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понятия «звук» и «буква»;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работать со слоговыми таблицами и слогами-слияниями;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количество слогов в слове;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делить слова на слоги (простые случаи: слова без стечения согласных);</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читать целыми словами вслух и про себя;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читать слова, предложения, тексты осознанно, правильно, в темпе и выразительно;</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обозначать на письме мягкость согласных звуков буквами </w:t>
      </w:r>
      <w:r w:rsidRPr="0094142F">
        <w:rPr>
          <w:rFonts w:ascii="Times New Roman"/>
          <w:i/>
          <w:sz w:val="24"/>
          <w:szCs w:val="24"/>
        </w:rPr>
        <w:t>е, ё, ю, я</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знать правописание буквы</w:t>
      </w:r>
      <w:r w:rsidRPr="0094142F">
        <w:rPr>
          <w:rFonts w:ascii="Times New Roman"/>
          <w:i/>
          <w:sz w:val="24"/>
          <w:szCs w:val="24"/>
        </w:rPr>
        <w:t>й</w:t>
      </w:r>
      <w:r w:rsidRPr="0094142F">
        <w:rPr>
          <w:rFonts w:ascii="Times New Roman"/>
          <w:sz w:val="24"/>
          <w:szCs w:val="24"/>
        </w:rPr>
        <w:t xml:space="preserve"> перед буквами </w:t>
      </w:r>
      <w:r w:rsidRPr="0094142F">
        <w:rPr>
          <w:rFonts w:ascii="Times New Roman"/>
          <w:i/>
          <w:sz w:val="24"/>
          <w:szCs w:val="24"/>
        </w:rPr>
        <w:t xml:space="preserve">о, </w:t>
      </w:r>
      <w:r w:rsidRPr="0094142F">
        <w:rPr>
          <w:rFonts w:ascii="Times New Roman"/>
          <w:i/>
          <w:sz w:val="24"/>
          <w:szCs w:val="24"/>
          <w:lang w:val="ba-RU"/>
        </w:rPr>
        <w:t>ө,ү, ы, ә</w:t>
      </w:r>
      <w:r w:rsidRPr="0094142F">
        <w:rPr>
          <w:rFonts w:ascii="Times New Roman"/>
          <w:sz w:val="24"/>
          <w:szCs w:val="24"/>
          <w:lang w:val="ba-RU"/>
        </w:rPr>
        <w:t>и в начале</w:t>
      </w:r>
      <w:r w:rsidRPr="0094142F">
        <w:rPr>
          <w:rFonts w:ascii="Times New Roman"/>
          <w:sz w:val="24"/>
          <w:szCs w:val="24"/>
        </w:rPr>
        <w:t xml:space="preserve"> слова: </w:t>
      </w:r>
      <w:r w:rsidRPr="0094142F">
        <w:rPr>
          <w:rFonts w:ascii="Times New Roman"/>
          <w:i/>
          <w:sz w:val="24"/>
          <w:szCs w:val="24"/>
          <w:lang w:val="ba-RU"/>
        </w:rPr>
        <w:t>йомаҡ, йөн, йүкә, йылы, йәй</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знать правописание букв </w:t>
      </w:r>
      <w:r w:rsidRPr="0094142F">
        <w:rPr>
          <w:rFonts w:ascii="Times New Roman"/>
          <w:i/>
          <w:sz w:val="24"/>
          <w:szCs w:val="24"/>
        </w:rPr>
        <w:t>ю, я, ё</w:t>
      </w:r>
      <w:r w:rsidRPr="0094142F">
        <w:rPr>
          <w:rFonts w:ascii="Times New Roman"/>
          <w:sz w:val="24"/>
          <w:szCs w:val="24"/>
        </w:rPr>
        <w:t xml:space="preserve">в начале слов(так же, как в словах,заимствованных из русского языка: </w:t>
      </w:r>
      <w:r w:rsidRPr="0094142F">
        <w:rPr>
          <w:rFonts w:ascii="Times New Roman"/>
          <w:i/>
          <w:sz w:val="24"/>
          <w:szCs w:val="24"/>
        </w:rPr>
        <w:t>юр</w:t>
      </w:r>
      <w:r w:rsidRPr="0094142F">
        <w:rPr>
          <w:rFonts w:ascii="Times New Roman"/>
          <w:i/>
          <w:sz w:val="24"/>
          <w:szCs w:val="24"/>
          <w:lang w:val="ba-RU"/>
        </w:rPr>
        <w:t>ған, япраҡ, ёлка</w:t>
      </w:r>
      <w:r w:rsidRPr="0094142F">
        <w:rPr>
          <w:rFonts w:ascii="Times New Roman"/>
          <w:sz w:val="24"/>
          <w:szCs w:val="24"/>
          <w:lang w:val="ba-RU"/>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lang w:val="ba-RU"/>
        </w:rPr>
      </w:pPr>
      <w:r w:rsidRPr="0094142F">
        <w:rPr>
          <w:rFonts w:ascii="Times New Roman"/>
          <w:sz w:val="24"/>
          <w:szCs w:val="24"/>
        </w:rPr>
        <w:t xml:space="preserve">правильно обозначать звук [йэ] буквой </w:t>
      </w:r>
      <w:r w:rsidRPr="0094142F">
        <w:rPr>
          <w:rFonts w:ascii="Times New Roman"/>
          <w:i/>
          <w:sz w:val="24"/>
          <w:szCs w:val="24"/>
        </w:rPr>
        <w:t>е</w:t>
      </w:r>
      <w:r w:rsidRPr="0094142F">
        <w:rPr>
          <w:rFonts w:ascii="Times New Roman"/>
          <w:sz w:val="24"/>
          <w:szCs w:val="24"/>
          <w:lang w:val="ba-RU"/>
        </w:rPr>
        <w:t>в начале</w:t>
      </w:r>
      <w:r w:rsidRPr="0094142F">
        <w:rPr>
          <w:rFonts w:ascii="Times New Roman"/>
          <w:sz w:val="24"/>
          <w:szCs w:val="24"/>
        </w:rPr>
        <w:t xml:space="preserve">, </w:t>
      </w:r>
      <w:r w:rsidRPr="0094142F">
        <w:rPr>
          <w:rFonts w:ascii="Times New Roman"/>
          <w:sz w:val="24"/>
          <w:szCs w:val="24"/>
          <w:lang w:val="ba-RU"/>
        </w:rPr>
        <w:t>в середине и в конце слова,несмотря на то что в середине и в конце слова слышится звук</w:t>
      </w:r>
      <w:r w:rsidRPr="0094142F">
        <w:rPr>
          <w:rFonts w:ascii="Times New Roman"/>
          <w:i/>
          <w:sz w:val="24"/>
          <w:szCs w:val="24"/>
          <w:lang w:val="ba-RU"/>
        </w:rPr>
        <w:t>э</w:t>
      </w:r>
      <w:r w:rsidRPr="0094142F">
        <w:rPr>
          <w:rFonts w:ascii="Times New Roman"/>
          <w:sz w:val="24"/>
          <w:szCs w:val="24"/>
          <w:lang w:val="ba-RU"/>
        </w:rPr>
        <w:t xml:space="preserve">, пишется </w:t>
      </w:r>
      <w:r w:rsidRPr="0094142F">
        <w:rPr>
          <w:rFonts w:ascii="Times New Roman"/>
          <w:i/>
          <w:sz w:val="24"/>
          <w:szCs w:val="24"/>
          <w:lang w:val="ba-RU"/>
        </w:rPr>
        <w:t>е</w:t>
      </w:r>
      <w:r w:rsidRPr="0094142F">
        <w:rPr>
          <w:rFonts w:ascii="Times New Roman"/>
          <w:sz w:val="24"/>
          <w:szCs w:val="24"/>
          <w:lang w:val="ba-RU"/>
        </w:rPr>
        <w:t xml:space="preserve">: </w:t>
      </w:r>
      <w:r w:rsidRPr="0094142F">
        <w:rPr>
          <w:rFonts w:ascii="Times New Roman"/>
          <w:i/>
          <w:sz w:val="24"/>
          <w:szCs w:val="24"/>
          <w:lang w:val="ba-RU"/>
        </w:rPr>
        <w:t xml:space="preserve">ер </w:t>
      </w:r>
      <w:r w:rsidRPr="0094142F">
        <w:rPr>
          <w:rFonts w:ascii="Times New Roman"/>
          <w:sz w:val="24"/>
          <w:szCs w:val="24"/>
          <w:lang w:val="ba-RU"/>
        </w:rPr>
        <w:t>[йэр],</w:t>
      </w:r>
      <w:r w:rsidRPr="0094142F">
        <w:rPr>
          <w:rFonts w:ascii="Times New Roman"/>
          <w:i/>
          <w:sz w:val="24"/>
          <w:szCs w:val="24"/>
          <w:lang w:val="ba-RU"/>
        </w:rPr>
        <w:t xml:space="preserve"> кеше</w:t>
      </w:r>
      <w:r w:rsidRPr="0094142F">
        <w:rPr>
          <w:rFonts w:ascii="Times New Roman"/>
          <w:sz w:val="24"/>
          <w:szCs w:val="24"/>
          <w:lang w:val="ba-RU"/>
        </w:rPr>
        <w:t xml:space="preserve"> [кэшэ], </w:t>
      </w:r>
      <w:r w:rsidRPr="0094142F">
        <w:rPr>
          <w:rFonts w:ascii="Times New Roman"/>
          <w:i/>
          <w:sz w:val="24"/>
          <w:szCs w:val="24"/>
          <w:lang w:val="ba-RU"/>
        </w:rPr>
        <w:t>етмеш</w:t>
      </w:r>
      <w:r w:rsidRPr="0094142F">
        <w:rPr>
          <w:rFonts w:ascii="Times New Roman"/>
          <w:sz w:val="24"/>
          <w:szCs w:val="24"/>
          <w:lang w:val="ba-RU"/>
        </w:rPr>
        <w:t xml:space="preserve"> [йэтмэш];</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называть буквы башкирского алфавита; использовать знание последовател</w:t>
      </w:r>
      <w:r w:rsidRPr="0094142F">
        <w:rPr>
          <w:rFonts w:ascii="Times New Roman"/>
          <w:sz w:val="24"/>
          <w:szCs w:val="24"/>
        </w:rPr>
        <w:t>ь</w:t>
      </w:r>
      <w:r w:rsidRPr="0094142F">
        <w:rPr>
          <w:rFonts w:ascii="Times New Roman"/>
          <w:sz w:val="24"/>
          <w:szCs w:val="24"/>
        </w:rPr>
        <w:t>ности букв башкирского алфавита для упорядочения небольшого списка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знать и выполнять начертание письменных прописных и строчных букв башкирского языка;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аккуратным разборчивым почерком без искажений прописные и строчные буквы, соединения букв, слова;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писатьпод диктовку слова и предложения, написание которых не расходится с их прои</w:t>
      </w:r>
      <w:r w:rsidRPr="0094142F">
        <w:rPr>
          <w:rFonts w:ascii="Times New Roman"/>
          <w:sz w:val="24"/>
          <w:szCs w:val="24"/>
        </w:rPr>
        <w:t>з</w:t>
      </w:r>
      <w:r w:rsidRPr="0094142F">
        <w:rPr>
          <w:rFonts w:ascii="Times New Roman"/>
          <w:sz w:val="24"/>
          <w:szCs w:val="24"/>
        </w:rPr>
        <w:t>ношением;</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знать приемы и последовательность правильного списывания текста;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понимать функции небуквенных графических средств: пробела между словами, знака переноса;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w:t>
      </w:r>
      <w:r w:rsidRPr="0094142F">
        <w:rPr>
          <w:rFonts w:ascii="Times New Roman"/>
          <w:sz w:val="24"/>
          <w:szCs w:val="24"/>
        </w:rPr>
        <w:t>с</w:t>
      </w:r>
      <w:r w:rsidRPr="0094142F">
        <w:rPr>
          <w:rFonts w:ascii="Times New Roman"/>
          <w:sz w:val="24"/>
          <w:szCs w:val="24"/>
        </w:rPr>
        <w:t>ная буква в начале предложения и в именах собственных (имена, фамилии, клички животных); п</w:t>
      </w:r>
      <w:r w:rsidRPr="0094142F">
        <w:rPr>
          <w:rFonts w:ascii="Times New Roman"/>
          <w:sz w:val="24"/>
          <w:szCs w:val="24"/>
        </w:rPr>
        <w:t>е</w:t>
      </w:r>
      <w:r w:rsidRPr="0094142F">
        <w:rPr>
          <w:rFonts w:ascii="Times New Roman"/>
          <w:sz w:val="24"/>
          <w:szCs w:val="24"/>
        </w:rPr>
        <w:t>ренос слов по слогам (простые случаи: слова из слогов типа «согласный +гласный;</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списывать (без пропусков и искажений букв) слова и предложения, тексты объемом не более 25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(без пропусков и искажений букв) слова, предложения из 3</w:t>
      </w:r>
      <w:r w:rsidRPr="0094142F">
        <w:rPr>
          <w:rFonts w:ascii="Times New Roman"/>
          <w:sz w:val="24"/>
          <w:szCs w:val="24"/>
          <w:lang w:val="ba-RU"/>
        </w:rPr>
        <w:t>–</w:t>
      </w:r>
      <w:r w:rsidRPr="0094142F">
        <w:rPr>
          <w:rFonts w:ascii="Times New Roman"/>
          <w:sz w:val="24"/>
          <w:szCs w:val="24"/>
        </w:rPr>
        <w:t>5 слов, тексты объемом не более 20 слов, правописание которых не расходится с произношением;</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ошибки на изученные правила, описки;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понимать прослушанный текст;</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в тексте слова, значение которых требует уточнения;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предложение из набора предложенных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восстанавливать деформированные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устно составлять текст из 3</w:t>
      </w:r>
      <w:r w:rsidRPr="0094142F">
        <w:rPr>
          <w:rFonts w:ascii="Times New Roman"/>
          <w:sz w:val="24"/>
          <w:szCs w:val="24"/>
          <w:lang w:val="ba-RU"/>
        </w:rPr>
        <w:t>–</w:t>
      </w:r>
      <w:r w:rsidRPr="0094142F">
        <w:rPr>
          <w:rFonts w:ascii="Times New Roman"/>
          <w:sz w:val="24"/>
          <w:szCs w:val="24"/>
        </w:rPr>
        <w:t>5 предложений по сюжетным картинкам и наблюдениям;</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изученные понятия в процессе решения учебных задач;</w:t>
      </w:r>
    </w:p>
    <w:p w:rsidR="00BB1FCC" w:rsidRPr="0094142F" w:rsidRDefault="00BB1FCC" w:rsidP="00F020EB">
      <w:pPr>
        <w:pStyle w:val="af5"/>
        <w:numPr>
          <w:ilvl w:val="0"/>
          <w:numId w:val="39"/>
        </w:numPr>
        <w:tabs>
          <w:tab w:val="left" w:pos="1134"/>
        </w:tabs>
        <w:spacing w:line="360" w:lineRule="auto"/>
        <w:ind w:left="0" w:firstLine="708"/>
        <w:contextualSpacing/>
        <w:rPr>
          <w:rFonts w:ascii="Times New Roman"/>
          <w:sz w:val="24"/>
          <w:szCs w:val="24"/>
        </w:rPr>
      </w:pPr>
      <w:r w:rsidRPr="0094142F">
        <w:rPr>
          <w:rFonts w:ascii="Times New Roman"/>
          <w:sz w:val="24"/>
          <w:szCs w:val="24"/>
        </w:rPr>
        <w:lastRenderedPageBreak/>
        <w:t>воспринимать и понимать слова, предложения и текст на башкирском языке при его прослушивании и при самостоятельном чтении вслух;</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воспринимать слово как объекта изучения, материала для анализа;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алфавит для упорядочения списка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осознаватьслово как название предмета, признака предмета, действия предмета (ознак</w:t>
      </w:r>
      <w:r w:rsidRPr="0094142F">
        <w:rPr>
          <w:rFonts w:ascii="Times New Roman"/>
          <w:sz w:val="24"/>
          <w:szCs w:val="24"/>
        </w:rPr>
        <w:t>о</w:t>
      </w:r>
      <w:r w:rsidRPr="0094142F">
        <w:rPr>
          <w:rFonts w:ascii="Times New Roman"/>
          <w:sz w:val="24"/>
          <w:szCs w:val="24"/>
        </w:rPr>
        <w:t>мительно);</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научиться переводить слова с русского языка на башкирский язык для восприятия их звучания и понимания смысла;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сходства и различия слова и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связи слов в предложении при помощи смысловых вопросов;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восстанавливать деформированные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цель общения, с кем и где происходит общение;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участвовать в ситуациях устного общения (чтение диалогов по ролям, просмотр виде</w:t>
      </w:r>
      <w:r w:rsidRPr="0094142F">
        <w:rPr>
          <w:rFonts w:ascii="Times New Roman"/>
          <w:sz w:val="24"/>
          <w:szCs w:val="24"/>
        </w:rPr>
        <w:t>о</w:t>
      </w:r>
      <w:r w:rsidRPr="0094142F">
        <w:rPr>
          <w:rFonts w:ascii="Times New Roman"/>
          <w:sz w:val="24"/>
          <w:szCs w:val="24"/>
        </w:rPr>
        <w:t>материалов, прослушивание аудиозаписи);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94142F" w:rsidRDefault="00BB1FCC" w:rsidP="00BB1FCC">
      <w:pPr>
        <w:pStyle w:val="1"/>
        <w:spacing w:before="120" w:after="120"/>
        <w:rPr>
          <w:rFonts w:ascii="Times New Roman" w:hAnsi="Times New Roman" w:cs="Times New Roman"/>
          <w:color w:val="000000" w:themeColor="text1"/>
          <w:sz w:val="24"/>
          <w:szCs w:val="24"/>
        </w:rPr>
      </w:pPr>
      <w:bookmarkStart w:id="144" w:name="_Toc108186908"/>
      <w:r w:rsidRPr="0094142F">
        <w:rPr>
          <w:rFonts w:ascii="Times New Roman" w:hAnsi="Times New Roman" w:cs="Times New Roman"/>
          <w:color w:val="000000" w:themeColor="text1"/>
          <w:sz w:val="24"/>
          <w:szCs w:val="24"/>
        </w:rPr>
        <w:t>2 класс</w:t>
      </w:r>
      <w:bookmarkEnd w:id="144"/>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язык как основное средство общениялюдей разных национальностей и явл</w:t>
      </w:r>
      <w:r w:rsidRPr="0094142F">
        <w:rPr>
          <w:rFonts w:ascii="Times New Roman"/>
          <w:sz w:val="24"/>
          <w:szCs w:val="24"/>
        </w:rPr>
        <w:t>е</w:t>
      </w:r>
      <w:r w:rsidRPr="0094142F">
        <w:rPr>
          <w:rFonts w:ascii="Times New Roman"/>
          <w:sz w:val="24"/>
          <w:szCs w:val="24"/>
        </w:rPr>
        <w:t>ние национальной культуры народов;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наблюдать, сравнивать ианализировать звуки, буквы, слова, предложения на башкирском и русскомязыках;</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характеризовать согласные звуки вне слова и в слове по заданным параметрам: гласный и согласный; гласные: мягкие и твердые; согласный парный/непарный по твердости/мягкости; с</w:t>
      </w:r>
      <w:r w:rsidRPr="0094142F">
        <w:rPr>
          <w:rFonts w:ascii="Times New Roman"/>
          <w:sz w:val="24"/>
          <w:szCs w:val="24"/>
        </w:rPr>
        <w:t>о</w:t>
      </w:r>
      <w:r w:rsidRPr="0094142F">
        <w:rPr>
          <w:rFonts w:ascii="Times New Roman"/>
          <w:sz w:val="24"/>
          <w:szCs w:val="24"/>
        </w:rPr>
        <w:t>гласный парный/непарный по звонкости/глухости;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i/>
          <w:sz w:val="24"/>
          <w:szCs w:val="24"/>
        </w:rPr>
      </w:pPr>
      <w:r w:rsidRPr="0094142F">
        <w:rPr>
          <w:rFonts w:ascii="Times New Roman"/>
          <w:sz w:val="24"/>
          <w:szCs w:val="24"/>
        </w:rPr>
        <w:t xml:space="preserve">употреблять в слове гласные одного ряда (твердые или мягкие): </w:t>
      </w:r>
      <w:r w:rsidRPr="0094142F">
        <w:rPr>
          <w:rFonts w:ascii="Times New Roman"/>
          <w:i/>
          <w:sz w:val="24"/>
          <w:szCs w:val="24"/>
        </w:rPr>
        <w:t xml:space="preserve">балалар, </w:t>
      </w:r>
      <w:r w:rsidRPr="0094142F">
        <w:rPr>
          <w:rFonts w:ascii="Times New Roman"/>
          <w:i/>
          <w:sz w:val="24"/>
          <w:szCs w:val="24"/>
          <w:lang w:val="ba-RU"/>
        </w:rPr>
        <w:t>бәләкәстәрҙеке, ҡунаҡтарыбыҙҙың, Өфөлә;</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i/>
          <w:sz w:val="24"/>
          <w:szCs w:val="24"/>
        </w:rPr>
      </w:pPr>
      <w:r w:rsidRPr="0094142F">
        <w:rPr>
          <w:rFonts w:ascii="Times New Roman"/>
          <w:sz w:val="24"/>
          <w:szCs w:val="24"/>
          <w:lang w:val="ba-RU"/>
        </w:rPr>
        <w:t>произносить букву Вв в словах, заимствованных из русского языка как звук</w:t>
      </w:r>
      <w:r w:rsidRPr="0094142F">
        <w:rPr>
          <w:rFonts w:ascii="Times New Roman"/>
          <w:sz w:val="24"/>
          <w:szCs w:val="24"/>
        </w:rPr>
        <w:t>[в], в словах на башкирском языке как звук [</w:t>
      </w:r>
      <w:r w:rsidRPr="0094142F">
        <w:rPr>
          <w:rFonts w:ascii="Times New Roman"/>
          <w:sz w:val="24"/>
          <w:szCs w:val="24"/>
          <w:lang w:val="en-US"/>
        </w:rPr>
        <w:t>w</w:t>
      </w:r>
      <w:r w:rsidRPr="0094142F">
        <w:rPr>
          <w:rFonts w:ascii="Times New Roman"/>
          <w:sz w:val="24"/>
          <w:szCs w:val="24"/>
        </w:rPr>
        <w:t xml:space="preserve">] </w:t>
      </w:r>
      <w:r w:rsidRPr="0094142F">
        <w:rPr>
          <w:rFonts w:ascii="Times New Roman"/>
          <w:sz w:val="24"/>
          <w:szCs w:val="24"/>
          <w:lang w:val="ba-RU"/>
        </w:rPr>
        <w:t>в соответствии с нормами современного башкирского литературного языка;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количество слогов в слове (в том числе при стечении согласных); делить слово на слоги;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соотношение звукового и буквенного состава, в том числе с учетом фун</w:t>
      </w:r>
      <w:r w:rsidRPr="0094142F">
        <w:rPr>
          <w:rFonts w:ascii="Times New Roman"/>
          <w:sz w:val="24"/>
          <w:szCs w:val="24"/>
        </w:rPr>
        <w:t>к</w:t>
      </w:r>
      <w:r w:rsidRPr="0094142F">
        <w:rPr>
          <w:rFonts w:ascii="Times New Roman"/>
          <w:sz w:val="24"/>
          <w:szCs w:val="24"/>
        </w:rPr>
        <w:t xml:space="preserve">ций букв </w:t>
      </w:r>
      <w:r w:rsidRPr="0094142F">
        <w:rPr>
          <w:rFonts w:ascii="Times New Roman"/>
          <w:i/>
          <w:sz w:val="24"/>
          <w:szCs w:val="24"/>
        </w:rPr>
        <w:t>е, ё, ю, я</w:t>
      </w:r>
      <w:r w:rsidRPr="0094142F">
        <w:rPr>
          <w:rFonts w:ascii="Times New Roman"/>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ставить ударение в башкирском языке: на последнем слоге слова, на слое п</w:t>
      </w:r>
      <w:r w:rsidRPr="0094142F">
        <w:rPr>
          <w:rFonts w:ascii="Times New Roman"/>
          <w:sz w:val="24"/>
          <w:szCs w:val="24"/>
        </w:rPr>
        <w:t>е</w:t>
      </w:r>
      <w:r w:rsidRPr="0094142F">
        <w:rPr>
          <w:rFonts w:ascii="Times New Roman"/>
          <w:sz w:val="24"/>
          <w:szCs w:val="24"/>
        </w:rPr>
        <w:t>ред частицей отрицания</w:t>
      </w:r>
      <w:r w:rsidRPr="0094142F">
        <w:rPr>
          <w:rFonts w:ascii="Times New Roman"/>
          <w:b/>
          <w:sz w:val="24"/>
          <w:szCs w:val="24"/>
        </w:rPr>
        <w:t>-</w:t>
      </w:r>
      <w:r w:rsidRPr="0094142F">
        <w:rPr>
          <w:rFonts w:ascii="Times New Roman"/>
          <w:i/>
          <w:sz w:val="24"/>
          <w:szCs w:val="24"/>
        </w:rPr>
        <w:t>ма,</w:t>
      </w:r>
      <w:r w:rsidRPr="0094142F">
        <w:rPr>
          <w:rFonts w:ascii="Times New Roman"/>
          <w:b/>
          <w:sz w:val="24"/>
          <w:szCs w:val="24"/>
        </w:rPr>
        <w:t>-</w:t>
      </w:r>
      <w:r w:rsidRPr="0094142F">
        <w:rPr>
          <w:rFonts w:ascii="Times New Roman"/>
          <w:i/>
          <w:sz w:val="24"/>
          <w:szCs w:val="24"/>
          <w:lang w:val="ba-RU"/>
        </w:rPr>
        <w:t>мә</w:t>
      </w:r>
      <w:r w:rsidRPr="0094142F">
        <w:rPr>
          <w:rFonts w:ascii="Times New Roman"/>
          <w:sz w:val="24"/>
          <w:szCs w:val="24"/>
          <w:lang w:val="ba-RU"/>
        </w:rPr>
        <w:t>; на первом слоге в вопросительных местоимениях;</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слова, значение которых требует уточненияс помощью толкового словаря;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синонимы, антонимы (на элементарном уровне);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однокоренные(родственные) слова;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слове корень (простые случаи);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слове окончание;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w:t>
      </w:r>
      <w:r w:rsidRPr="0094142F">
        <w:rPr>
          <w:rFonts w:ascii="Times New Roman"/>
          <w:sz w:val="24"/>
          <w:szCs w:val="24"/>
        </w:rPr>
        <w:t>ы</w:t>
      </w:r>
      <w:r w:rsidRPr="0094142F">
        <w:rPr>
          <w:rFonts w:ascii="Times New Roman"/>
          <w:sz w:val="24"/>
          <w:szCs w:val="24"/>
        </w:rPr>
        <w:t>вания терминов);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однокоренные слова и синонимы, однокоренные слова и слова с омоними</w:t>
      </w:r>
      <w:r w:rsidRPr="0094142F">
        <w:rPr>
          <w:rFonts w:ascii="Times New Roman"/>
          <w:sz w:val="24"/>
          <w:szCs w:val="24"/>
        </w:rPr>
        <w:t>ч</w:t>
      </w:r>
      <w:r w:rsidRPr="0094142F">
        <w:rPr>
          <w:rFonts w:ascii="Times New Roman"/>
          <w:sz w:val="24"/>
          <w:szCs w:val="24"/>
        </w:rPr>
        <w:t>ными корнями;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слова с помощью окончаний;</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«кто?», «что?»;</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задавать вопрос «к</w:t>
      </w:r>
      <w:r w:rsidRPr="0094142F">
        <w:rPr>
          <w:rFonts w:ascii="Times New Roman"/>
          <w:sz w:val="24"/>
          <w:szCs w:val="24"/>
          <w:lang w:val="ba-RU"/>
        </w:rPr>
        <w:t>то</w:t>
      </w:r>
      <w:r w:rsidRPr="0094142F">
        <w:rPr>
          <w:rFonts w:ascii="Times New Roman"/>
          <w:sz w:val="24"/>
          <w:szCs w:val="24"/>
        </w:rPr>
        <w:t>?»</w:t>
      </w:r>
      <w:r w:rsidRPr="0094142F">
        <w:rPr>
          <w:rFonts w:ascii="Times New Roman"/>
          <w:sz w:val="24"/>
          <w:szCs w:val="24"/>
          <w:lang w:val="ba-RU"/>
        </w:rPr>
        <w:t xml:space="preserve"> при назывании людей;</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lang w:val="ba-RU"/>
        </w:rPr>
        <w:t>различать имена собственные и нарицательные</w:t>
      </w:r>
      <w:r w:rsidRPr="0094142F">
        <w:rPr>
          <w:rFonts w:ascii="Times New Roman"/>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имена существительные по числам (в рамках изученных слов);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«что делать?», «что сделать?»,</w:t>
      </w:r>
      <w:r w:rsidRPr="0094142F">
        <w:rPr>
          <w:rFonts w:ascii="Times New Roman" w:eastAsia="@Arial Unicode MS"/>
          <w:sz w:val="24"/>
          <w:szCs w:val="24"/>
        </w:rPr>
        <w:t>«что дел</w:t>
      </w:r>
      <w:r w:rsidRPr="0094142F">
        <w:rPr>
          <w:rFonts w:ascii="Times New Roman" w:eastAsia="@Arial Unicode MS"/>
          <w:sz w:val="24"/>
          <w:szCs w:val="24"/>
        </w:rPr>
        <w:t>а</w:t>
      </w:r>
      <w:r w:rsidRPr="0094142F">
        <w:rPr>
          <w:rFonts w:ascii="Times New Roman" w:eastAsia="@Arial Unicode MS"/>
          <w:sz w:val="24"/>
          <w:szCs w:val="24"/>
        </w:rPr>
        <w:t>ли?»</w:t>
      </w:r>
      <w:r w:rsidRPr="0094142F">
        <w:rPr>
          <w:rFonts w:ascii="Times New Roman"/>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изученные глаголы по лицам и числам (по предложенному алгоритму);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i/>
          <w:sz w:val="24"/>
          <w:szCs w:val="24"/>
        </w:rPr>
      </w:pPr>
      <w:r w:rsidRPr="0094142F">
        <w:rPr>
          <w:rFonts w:ascii="Times New Roman"/>
          <w:sz w:val="24"/>
          <w:szCs w:val="24"/>
        </w:rPr>
        <w:t xml:space="preserve">образовать отрицательную форму глагола с помощью частиц </w:t>
      </w:r>
      <w:r w:rsidRPr="0094142F">
        <w:rPr>
          <w:rFonts w:ascii="Times New Roman"/>
          <w:i/>
          <w:sz w:val="24"/>
          <w:szCs w:val="24"/>
        </w:rPr>
        <w:t>-ма, -</w:t>
      </w:r>
      <w:r w:rsidRPr="0094142F">
        <w:rPr>
          <w:rFonts w:ascii="Times New Roman"/>
          <w:i/>
          <w:sz w:val="24"/>
          <w:szCs w:val="24"/>
          <w:lang w:val="ba-RU"/>
        </w:rPr>
        <w:t>мә</w:t>
      </w:r>
      <w:r w:rsidRPr="0094142F">
        <w:rPr>
          <w:rFonts w:ascii="Times New Roman"/>
          <w:i/>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глагол с отрицательным значением;</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«какой?», «какая?», «какое?», «какие?»;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«сколько?», «который, какой?»;</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простые и сложные числительные;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ставить логическое ударение,выделяя в устной речи одного из слов предложения;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вид предложения по цели высказывания и по эмоциональной окраске;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место орфограммы в слове и между словами на изученные правила;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применять изученные правила правописания(чередование парных звонких и глухих с</w:t>
      </w:r>
      <w:r w:rsidRPr="0094142F">
        <w:rPr>
          <w:rFonts w:ascii="Times New Roman"/>
          <w:sz w:val="24"/>
          <w:szCs w:val="24"/>
        </w:rPr>
        <w:t>о</w:t>
      </w:r>
      <w:r w:rsidRPr="0094142F">
        <w:rPr>
          <w:rFonts w:ascii="Times New Roman"/>
          <w:sz w:val="24"/>
          <w:szCs w:val="24"/>
        </w:rPr>
        <w:t>гласных вкорне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w:t>
      </w:r>
      <w:r w:rsidRPr="0094142F">
        <w:rPr>
          <w:rFonts w:ascii="Times New Roman"/>
          <w:sz w:val="24"/>
          <w:szCs w:val="24"/>
        </w:rPr>
        <w:t>и</w:t>
      </w:r>
      <w:r w:rsidRPr="0094142F">
        <w:rPr>
          <w:rFonts w:ascii="Times New Roman"/>
          <w:sz w:val="24"/>
          <w:szCs w:val="24"/>
        </w:rPr>
        <w:t xml:space="preserve">тельными, разделительный </w:t>
      </w:r>
      <w:r w:rsidRPr="0094142F">
        <w:rPr>
          <w:rFonts w:ascii="Times New Roman"/>
          <w:i/>
          <w:sz w:val="24"/>
          <w:szCs w:val="24"/>
        </w:rPr>
        <w:t>ь</w:t>
      </w:r>
      <w:r w:rsidRPr="0094142F">
        <w:rPr>
          <w:rFonts w:ascii="Times New Roman"/>
          <w:sz w:val="24"/>
          <w:szCs w:val="24"/>
        </w:rPr>
        <w:t xml:space="preserve">и </w:t>
      </w:r>
      <w:r w:rsidRPr="0094142F">
        <w:rPr>
          <w:rFonts w:ascii="Times New Roman"/>
          <w:i/>
          <w:sz w:val="24"/>
          <w:szCs w:val="24"/>
        </w:rPr>
        <w:t>ъ</w:t>
      </w:r>
      <w:r w:rsidRPr="0094142F">
        <w:rPr>
          <w:rFonts w:ascii="Times New Roman"/>
          <w:sz w:val="24"/>
          <w:szCs w:val="24"/>
        </w:rPr>
        <w:t xml:space="preserve">, слитное написание аффикса отрицания </w:t>
      </w:r>
      <w:r w:rsidRPr="0094142F">
        <w:rPr>
          <w:rFonts w:ascii="Times New Roman"/>
          <w:i/>
          <w:sz w:val="24"/>
          <w:szCs w:val="24"/>
        </w:rPr>
        <w:t>-ма, -м</w:t>
      </w:r>
      <w:r w:rsidRPr="0094142F">
        <w:rPr>
          <w:rFonts w:ascii="Times New Roman"/>
          <w:i/>
          <w:sz w:val="24"/>
          <w:szCs w:val="24"/>
          <w:lang w:val="ba-RU"/>
        </w:rPr>
        <w:t>ә</w:t>
      </w:r>
      <w:r w:rsidRPr="0094142F">
        <w:rPr>
          <w:rFonts w:ascii="Times New Roman"/>
          <w:sz w:val="24"/>
          <w:szCs w:val="24"/>
        </w:rPr>
        <w:t>; перенос слов со строки на строку);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правильно списывать (без пропусков и искажений букв) слова и предложения, тексты объемом не более 50 слов;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(без пропусков и искажений букв) слова, предложения, тексты об</w:t>
      </w:r>
      <w:r w:rsidRPr="0094142F">
        <w:rPr>
          <w:rFonts w:ascii="Times New Roman"/>
          <w:sz w:val="24"/>
          <w:szCs w:val="24"/>
        </w:rPr>
        <w:t>ъ</w:t>
      </w:r>
      <w:r w:rsidRPr="0094142F">
        <w:rPr>
          <w:rFonts w:ascii="Times New Roman"/>
          <w:sz w:val="24"/>
          <w:szCs w:val="24"/>
        </w:rPr>
        <w:t>емом не более 45 слов с учетом изученных правил правописания;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ошибки на изученные правила, описки;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пользоваться толковым, орфографическим словарями учебника;строить устное диалог</w:t>
      </w:r>
      <w:r w:rsidRPr="0094142F">
        <w:rPr>
          <w:rFonts w:ascii="Times New Roman"/>
          <w:sz w:val="24"/>
          <w:szCs w:val="24"/>
        </w:rPr>
        <w:t>и</w:t>
      </w:r>
      <w:r w:rsidRPr="0094142F">
        <w:rPr>
          <w:rFonts w:ascii="Times New Roman"/>
          <w:sz w:val="24"/>
          <w:szCs w:val="24"/>
        </w:rPr>
        <w:t>ческое и монологическое высказывание (2</w:t>
      </w:r>
      <w:r w:rsidRPr="0094142F">
        <w:rPr>
          <w:rFonts w:ascii="Times New Roman"/>
          <w:sz w:val="24"/>
          <w:szCs w:val="24"/>
          <w:lang w:val="ba-RU"/>
        </w:rPr>
        <w:t>–</w:t>
      </w:r>
      <w:r w:rsidRPr="0094142F">
        <w:rPr>
          <w:rFonts w:ascii="Times New Roman"/>
          <w:sz w:val="24"/>
          <w:szCs w:val="24"/>
        </w:rPr>
        <w:t>4 предложения на определенную тему, по наблюдениям) с соблюдением орфоэпических норм, правильной интонации;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для перевода русско-башкирский словарь учебника;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значения слова по тексту или уточнение значения с помощью толкового сл</w:t>
      </w:r>
      <w:r w:rsidRPr="0094142F">
        <w:rPr>
          <w:rFonts w:ascii="Times New Roman"/>
          <w:sz w:val="24"/>
          <w:szCs w:val="24"/>
        </w:rPr>
        <w:t>о</w:t>
      </w:r>
      <w:r w:rsidRPr="0094142F">
        <w:rPr>
          <w:rFonts w:ascii="Times New Roman"/>
          <w:sz w:val="24"/>
          <w:szCs w:val="24"/>
        </w:rPr>
        <w:t>варя;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простые выводы на основе прочитанного (услышанного) устно и пис</w:t>
      </w:r>
      <w:r w:rsidRPr="0094142F">
        <w:rPr>
          <w:rFonts w:ascii="Times New Roman"/>
          <w:sz w:val="24"/>
          <w:szCs w:val="24"/>
        </w:rPr>
        <w:t>ь</w:t>
      </w:r>
      <w:r w:rsidRPr="0094142F">
        <w:rPr>
          <w:rFonts w:ascii="Times New Roman"/>
          <w:sz w:val="24"/>
          <w:szCs w:val="24"/>
        </w:rPr>
        <w:t>менно (1</w:t>
      </w:r>
      <w:r w:rsidRPr="0094142F">
        <w:rPr>
          <w:rFonts w:ascii="Times New Roman"/>
          <w:sz w:val="24"/>
          <w:szCs w:val="24"/>
          <w:lang w:val="ba-RU"/>
        </w:rPr>
        <w:t>–</w:t>
      </w:r>
      <w:r w:rsidRPr="0094142F">
        <w:rPr>
          <w:rFonts w:ascii="Times New Roman"/>
          <w:sz w:val="24"/>
          <w:szCs w:val="24"/>
        </w:rPr>
        <w:t>2 предложения);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предложения из слов, устанавливая между ними смысловую связь по вопр</w:t>
      </w:r>
      <w:r w:rsidRPr="0094142F">
        <w:rPr>
          <w:rFonts w:ascii="Times New Roman"/>
          <w:sz w:val="24"/>
          <w:szCs w:val="24"/>
        </w:rPr>
        <w:t>о</w:t>
      </w:r>
      <w:r w:rsidRPr="0094142F">
        <w:rPr>
          <w:rFonts w:ascii="Times New Roman"/>
          <w:sz w:val="24"/>
          <w:szCs w:val="24"/>
        </w:rPr>
        <w:t>сам;</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типы текстов: описание, повествование, рассуждение, их особенности (пе</w:t>
      </w:r>
      <w:r w:rsidRPr="0094142F">
        <w:rPr>
          <w:rFonts w:ascii="Times New Roman"/>
          <w:sz w:val="24"/>
          <w:szCs w:val="24"/>
        </w:rPr>
        <w:t>р</w:t>
      </w:r>
      <w:r w:rsidRPr="0094142F">
        <w:rPr>
          <w:rFonts w:ascii="Times New Roman"/>
          <w:sz w:val="24"/>
          <w:szCs w:val="24"/>
        </w:rPr>
        <w:t>вичное ознакомление);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определятьпоследовательность предложений в тексте; выражение в тексте законченной мысли; тему текста и озаглавливать текст, отражая его тему;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последовательность частей текста (абзацев);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текст из разрозненных предложений, частей текста;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корректировать текстыс нарушенным порядком предложений и абзацев;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простые выводы на основе информации, содержащейся в тексте;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выразительно читать текст вслух с соблюдением правильной интонации;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устный рассказ по репродукции картины и по личным наблюдениям и вопр</w:t>
      </w:r>
      <w:r w:rsidRPr="0094142F">
        <w:rPr>
          <w:rFonts w:ascii="Times New Roman"/>
          <w:sz w:val="24"/>
          <w:szCs w:val="24"/>
        </w:rPr>
        <w:t>о</w:t>
      </w:r>
      <w:r w:rsidRPr="0094142F">
        <w:rPr>
          <w:rFonts w:ascii="Times New Roman"/>
          <w:sz w:val="24"/>
          <w:szCs w:val="24"/>
        </w:rPr>
        <w:t>сам;</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в тексте слова, значение которых требует уточнения;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подробное изложение повествовательного текста объемом 30</w:t>
      </w:r>
      <w:r w:rsidRPr="0094142F">
        <w:rPr>
          <w:rFonts w:ascii="Times New Roman"/>
          <w:sz w:val="24"/>
          <w:szCs w:val="24"/>
          <w:lang w:val="ba-RU"/>
        </w:rPr>
        <w:t>–</w:t>
      </w:r>
      <w:r w:rsidRPr="0094142F">
        <w:rPr>
          <w:rFonts w:ascii="Times New Roman"/>
          <w:sz w:val="24"/>
          <w:szCs w:val="24"/>
        </w:rPr>
        <w:t>45 слов с опорой на вопросы;</w:t>
      </w:r>
    </w:p>
    <w:p w:rsidR="00BB1FCC" w:rsidRPr="0094142F" w:rsidRDefault="00BB1FCC" w:rsidP="00F020EB">
      <w:pPr>
        <w:pStyle w:val="af5"/>
        <w:numPr>
          <w:ilvl w:val="0"/>
          <w:numId w:val="4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 писать записку, поздравление и поздравительную открытку;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объяснять своими словами значение изученных понятий; использовать изученные пон</w:t>
      </w:r>
      <w:r w:rsidRPr="0094142F">
        <w:rPr>
          <w:rFonts w:ascii="Times New Roman"/>
          <w:sz w:val="24"/>
          <w:szCs w:val="24"/>
        </w:rPr>
        <w:t>я</w:t>
      </w:r>
      <w:r w:rsidRPr="0094142F">
        <w:rPr>
          <w:rFonts w:ascii="Times New Roman"/>
          <w:sz w:val="24"/>
          <w:szCs w:val="24"/>
        </w:rPr>
        <w:t>тия;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вести разговор (начать, поддержать, закончить разговор, привлечь внимание и т. п.);</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вести диалог с соблюдением норм речевого этикета и орфоэпических норм в ситуациях учебного и бытового общения;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договариваться и приходить к общему решению в совместной деятельности при пров</w:t>
      </w:r>
      <w:r w:rsidRPr="0094142F">
        <w:rPr>
          <w:rFonts w:ascii="Times New Roman"/>
          <w:sz w:val="24"/>
          <w:szCs w:val="24"/>
        </w:rPr>
        <w:t>е</w:t>
      </w:r>
      <w:r w:rsidRPr="0094142F">
        <w:rPr>
          <w:rFonts w:ascii="Times New Roman"/>
          <w:sz w:val="24"/>
          <w:szCs w:val="24"/>
        </w:rPr>
        <w:t>дении парной и групповой работы;</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составить устный рассказ по репродукции картины, по личным наблюдениям и вопросам.</w:t>
      </w:r>
    </w:p>
    <w:p w:rsidR="00BB1FCC" w:rsidRPr="0094142F" w:rsidRDefault="00BB1FCC" w:rsidP="00BB1FCC">
      <w:pPr>
        <w:pStyle w:val="1"/>
        <w:spacing w:before="120"/>
        <w:rPr>
          <w:rFonts w:ascii="Times New Roman" w:hAnsi="Times New Roman" w:cs="Times New Roman"/>
          <w:sz w:val="24"/>
          <w:szCs w:val="24"/>
        </w:rPr>
      </w:pPr>
      <w:bookmarkStart w:id="145" w:name="_Toc108186909"/>
      <w:r w:rsidRPr="0094142F">
        <w:rPr>
          <w:rFonts w:ascii="Times New Roman" w:hAnsi="Times New Roman" w:cs="Times New Roman"/>
          <w:sz w:val="24"/>
          <w:szCs w:val="24"/>
        </w:rPr>
        <w:t>3 класс</w:t>
      </w:r>
      <w:bookmarkEnd w:id="145"/>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язык как отражение жизни, традиций, обычаев людей, проводя лингвистич</w:t>
      </w:r>
      <w:r w:rsidRPr="0094142F">
        <w:rPr>
          <w:rFonts w:ascii="Times New Roman"/>
          <w:sz w:val="24"/>
          <w:szCs w:val="24"/>
        </w:rPr>
        <w:t>е</w:t>
      </w:r>
      <w:r w:rsidRPr="0094142F">
        <w:rPr>
          <w:rFonts w:ascii="Times New Roman"/>
          <w:sz w:val="24"/>
          <w:szCs w:val="24"/>
        </w:rPr>
        <w:t>ское мини-исследование путем сравнения иллюстраций к русским и башкирским сказкам;</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характеризовать, сравнивать, классифицировать звуки башкирского языка вне слова и в слове по заданным параметрам;</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звуко-буквенный анализ слова (в словах с орфограммами; без транскри</w:t>
      </w:r>
      <w:r w:rsidRPr="0094142F">
        <w:rPr>
          <w:rFonts w:ascii="Times New Roman"/>
          <w:sz w:val="24"/>
          <w:szCs w:val="24"/>
        </w:rPr>
        <w:t>п</w:t>
      </w:r>
      <w:r w:rsidRPr="0094142F">
        <w:rPr>
          <w:rFonts w:ascii="Times New Roman"/>
          <w:sz w:val="24"/>
          <w:szCs w:val="24"/>
        </w:rPr>
        <w:t>ции);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функцию разделительных мягкого и твердого знаков в словах;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соотношение звукового и буквенного состава, в том числе с учетом фун</w:t>
      </w:r>
      <w:r w:rsidRPr="0094142F">
        <w:rPr>
          <w:rFonts w:ascii="Times New Roman"/>
          <w:sz w:val="24"/>
          <w:szCs w:val="24"/>
        </w:rPr>
        <w:t>к</w:t>
      </w:r>
      <w:r w:rsidRPr="0094142F">
        <w:rPr>
          <w:rFonts w:ascii="Times New Roman"/>
          <w:sz w:val="24"/>
          <w:szCs w:val="24"/>
        </w:rPr>
        <w:t xml:space="preserve">ций букв </w:t>
      </w:r>
      <w:r w:rsidRPr="0094142F">
        <w:rPr>
          <w:rFonts w:ascii="Times New Roman"/>
          <w:i/>
          <w:sz w:val="24"/>
          <w:szCs w:val="24"/>
        </w:rPr>
        <w:t>е, ё, ю, я</w:t>
      </w:r>
      <w:r w:rsidRPr="0094142F">
        <w:rPr>
          <w:rFonts w:ascii="Times New Roman"/>
          <w:sz w:val="24"/>
          <w:szCs w:val="24"/>
        </w:rPr>
        <w:t xml:space="preserve"> в словах с разделительными </w:t>
      </w:r>
      <w:r w:rsidRPr="0094142F">
        <w:rPr>
          <w:rFonts w:ascii="Times New Roman"/>
          <w:i/>
          <w:sz w:val="24"/>
          <w:szCs w:val="24"/>
        </w:rPr>
        <w:t>ь, ъ</w:t>
      </w:r>
      <w:r w:rsidRPr="0094142F">
        <w:rPr>
          <w:rFonts w:ascii="Times New Roman"/>
          <w:sz w:val="24"/>
          <w:szCs w:val="24"/>
        </w:rPr>
        <w:t>;</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правильно использовать буквы </w:t>
      </w:r>
      <w:r w:rsidRPr="0094142F">
        <w:rPr>
          <w:rFonts w:ascii="Times New Roman"/>
          <w:i/>
          <w:sz w:val="24"/>
          <w:szCs w:val="24"/>
        </w:rPr>
        <w:t xml:space="preserve">у, </w:t>
      </w:r>
      <w:r w:rsidRPr="0094142F">
        <w:rPr>
          <w:rFonts w:ascii="Times New Roman"/>
          <w:i/>
          <w:sz w:val="24"/>
          <w:szCs w:val="24"/>
          <w:lang w:val="ba-RU"/>
        </w:rPr>
        <w:t>ү</w:t>
      </w:r>
      <w:r w:rsidRPr="0094142F">
        <w:rPr>
          <w:rFonts w:ascii="Times New Roman"/>
          <w:sz w:val="24"/>
          <w:szCs w:val="24"/>
          <w:lang w:val="ba-RU"/>
        </w:rPr>
        <w:t>между гласными</w:t>
      </w:r>
      <w:r w:rsidRPr="0094142F">
        <w:rPr>
          <w:rFonts w:ascii="Times New Roman"/>
          <w:sz w:val="24"/>
          <w:szCs w:val="24"/>
        </w:rPr>
        <w:t xml:space="preserve"> звуками и в конце слова;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алфавит при работе со словарями, справочниками, каталогами;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случаи употребления синонимов и антонимов; подбирать синонимы и ант</w:t>
      </w:r>
      <w:r w:rsidRPr="0094142F">
        <w:rPr>
          <w:rFonts w:ascii="Times New Roman"/>
          <w:sz w:val="24"/>
          <w:szCs w:val="24"/>
        </w:rPr>
        <w:t>о</w:t>
      </w:r>
      <w:r w:rsidRPr="0094142F">
        <w:rPr>
          <w:rFonts w:ascii="Times New Roman"/>
          <w:sz w:val="24"/>
          <w:szCs w:val="24"/>
        </w:rPr>
        <w:t>нимы к словам разных частей речи и устаревшим словам;</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употребленные в прямом и переносном значении (простые случаи);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значение слова в тексте;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словах корень (простые случаи);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слове окончание как изменяемая часть слова;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имена существительные; определять грамматические признаки имен с</w:t>
      </w:r>
      <w:r w:rsidRPr="0094142F">
        <w:rPr>
          <w:rFonts w:ascii="Times New Roman"/>
          <w:sz w:val="24"/>
          <w:szCs w:val="24"/>
        </w:rPr>
        <w:t>у</w:t>
      </w:r>
      <w:r w:rsidRPr="0094142F">
        <w:rPr>
          <w:rFonts w:ascii="Times New Roman"/>
          <w:sz w:val="24"/>
          <w:szCs w:val="24"/>
        </w:rPr>
        <w:t>ществительных: число, падеж; склонять в единственном числе имена существительные;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различать падежные окончания имен существительных;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различать</w:t>
      </w:r>
      <w:r w:rsidRPr="0094142F">
        <w:rPr>
          <w:rFonts w:ascii="Times New Roman"/>
          <w:sz w:val="24"/>
          <w:szCs w:val="24"/>
        </w:rPr>
        <w:t xml:space="preserve"> имена существительные одушевленные и неодушевленные;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w:t>
      </w:r>
      <w:r w:rsidRPr="0094142F">
        <w:rPr>
          <w:rFonts w:ascii="Times New Roman"/>
          <w:iCs/>
          <w:sz w:val="24"/>
          <w:szCs w:val="24"/>
        </w:rPr>
        <w:t>разбор имен существительных;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имена прилагательные; определять качественные и относительные прил</w:t>
      </w:r>
      <w:r w:rsidRPr="0094142F">
        <w:rPr>
          <w:rFonts w:ascii="Times New Roman"/>
          <w:sz w:val="24"/>
          <w:szCs w:val="24"/>
        </w:rPr>
        <w:t>а</w:t>
      </w:r>
      <w:r w:rsidRPr="0094142F">
        <w:rPr>
          <w:rFonts w:ascii="Times New Roman"/>
          <w:sz w:val="24"/>
          <w:szCs w:val="24"/>
        </w:rPr>
        <w:t>гательные (без терминов), степени сравнения имен прилагательных;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 разбор именприлагательных;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глаголы; определять грамматические признаки глаголов: форму времени, чи</w:t>
      </w:r>
      <w:r w:rsidRPr="0094142F">
        <w:rPr>
          <w:rFonts w:ascii="Times New Roman"/>
          <w:sz w:val="24"/>
          <w:szCs w:val="24"/>
        </w:rPr>
        <w:t>с</w:t>
      </w:r>
      <w:r w:rsidRPr="0094142F">
        <w:rPr>
          <w:rFonts w:ascii="Times New Roman"/>
          <w:sz w:val="24"/>
          <w:szCs w:val="24"/>
        </w:rPr>
        <w:t>ло и категорию отрицания;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ставить вопросы к глаголу настоящего и прошедшего времени в единственном числе;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задавать вопросы к глаголу настоящего и прошедшего времени во множественном числе;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по лицам и числам отрицательную форму глагола;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 разбор глагола;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личные местоимения (в начальной форме); определять падеж и числоли</w:t>
      </w:r>
      <w:r w:rsidRPr="0094142F">
        <w:rPr>
          <w:rFonts w:ascii="Times New Roman"/>
          <w:sz w:val="24"/>
          <w:szCs w:val="24"/>
        </w:rPr>
        <w:t>ч</w:t>
      </w:r>
      <w:r w:rsidRPr="0094142F">
        <w:rPr>
          <w:rFonts w:ascii="Times New Roman"/>
          <w:sz w:val="24"/>
          <w:szCs w:val="24"/>
        </w:rPr>
        <w:t>ных местоимений;</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 разбор личных местоимений;</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личные местоимения для устранения неоправданных повторов в тексте;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имя числительное; определять количественные и порядковые числительные и их падежи и ставить вопросы;</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bCs/>
          <w:sz w:val="24"/>
          <w:szCs w:val="24"/>
        </w:rPr>
        <w:t>ставить вопросы к падежам числительного;</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вид предложения по цели высказывания и по эмоциональной окраске;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главные и второстепенные (без деления на виды) члены предложения;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распространенные и нераспространенные предложения;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наблюдать за однородными членами предложения с союзами и, а, но и без союзов</w:t>
      </w:r>
      <w:r w:rsidRPr="0094142F">
        <w:rPr>
          <w:rFonts w:ascii="Times New Roman"/>
          <w:bCs/>
          <w:sz w:val="24"/>
          <w:szCs w:val="24"/>
        </w:rPr>
        <w:t>;</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чередовать согласные звуки [</w:t>
      </w:r>
      <w:r w:rsidRPr="0094142F">
        <w:rPr>
          <w:rFonts w:ascii="Times New Roman"/>
          <w:sz w:val="24"/>
          <w:szCs w:val="24"/>
          <w:lang w:val="ba-RU"/>
        </w:rPr>
        <w:t>ҡ],</w:t>
      </w:r>
      <w:r w:rsidRPr="0094142F">
        <w:rPr>
          <w:rFonts w:ascii="Times New Roman"/>
          <w:sz w:val="24"/>
          <w:szCs w:val="24"/>
        </w:rPr>
        <w:t>[</w:t>
      </w:r>
      <w:r w:rsidRPr="0094142F">
        <w:rPr>
          <w:rFonts w:ascii="Times New Roman"/>
          <w:sz w:val="24"/>
          <w:szCs w:val="24"/>
          <w:lang w:val="ba-RU"/>
        </w:rPr>
        <w:t xml:space="preserve">к], </w:t>
      </w:r>
      <w:r w:rsidRPr="0094142F">
        <w:rPr>
          <w:rFonts w:ascii="Times New Roman"/>
          <w:sz w:val="24"/>
          <w:szCs w:val="24"/>
        </w:rPr>
        <w:t>[</w:t>
      </w:r>
      <w:r w:rsidRPr="0094142F">
        <w:rPr>
          <w:rFonts w:ascii="Times New Roman"/>
          <w:sz w:val="24"/>
          <w:szCs w:val="24"/>
          <w:lang w:val="ba-RU"/>
        </w:rPr>
        <w:t>п] со звуками [ғ],</w:t>
      </w:r>
      <w:r w:rsidRPr="0094142F">
        <w:rPr>
          <w:rFonts w:ascii="Times New Roman"/>
          <w:sz w:val="24"/>
          <w:szCs w:val="24"/>
        </w:rPr>
        <w:t>[г</w:t>
      </w:r>
      <w:r w:rsidRPr="0094142F">
        <w:rPr>
          <w:rFonts w:ascii="Times New Roman"/>
          <w:sz w:val="24"/>
          <w:szCs w:val="24"/>
          <w:lang w:val="ba-RU"/>
        </w:rPr>
        <w:t>]</w:t>
      </w:r>
      <w:r w:rsidRPr="0094142F">
        <w:rPr>
          <w:rFonts w:ascii="Times New Roman"/>
          <w:sz w:val="24"/>
          <w:szCs w:val="24"/>
        </w:rPr>
        <w:t xml:space="preserve">, [б] </w:t>
      </w:r>
      <w:r w:rsidRPr="0094142F">
        <w:rPr>
          <w:rFonts w:ascii="Times New Roman"/>
          <w:sz w:val="24"/>
          <w:szCs w:val="24"/>
          <w:lang w:val="ba-RU"/>
        </w:rPr>
        <w:t>в конце слова при присоединении окончаний:</w:t>
      </w:r>
      <w:r w:rsidRPr="0094142F">
        <w:rPr>
          <w:rFonts w:ascii="Times New Roman"/>
          <w:i/>
          <w:sz w:val="24"/>
          <w:szCs w:val="24"/>
          <w:lang w:val="ba-RU"/>
        </w:rPr>
        <w:t>ҡала</w:t>
      </w:r>
      <w:r w:rsidRPr="0094142F">
        <w:rPr>
          <w:rFonts w:ascii="Times New Roman"/>
          <w:b/>
          <w:i/>
          <w:sz w:val="24"/>
          <w:szCs w:val="24"/>
          <w:lang w:val="ba-RU"/>
        </w:rPr>
        <w:t>ҡ</w:t>
      </w:r>
      <w:r w:rsidRPr="0094142F">
        <w:rPr>
          <w:rFonts w:ascii="Times New Roman"/>
          <w:i/>
          <w:sz w:val="24"/>
          <w:szCs w:val="24"/>
          <w:lang w:val="ba-RU"/>
        </w:rPr>
        <w:t xml:space="preserve"> – ҡала</w:t>
      </w:r>
      <w:r w:rsidRPr="0094142F">
        <w:rPr>
          <w:rFonts w:ascii="Times New Roman"/>
          <w:b/>
          <w:i/>
          <w:sz w:val="24"/>
          <w:szCs w:val="24"/>
          <w:lang w:val="ba-RU"/>
        </w:rPr>
        <w:t>ғ</w:t>
      </w:r>
      <w:r w:rsidRPr="0094142F">
        <w:rPr>
          <w:rFonts w:ascii="Times New Roman"/>
          <w:i/>
          <w:sz w:val="24"/>
          <w:szCs w:val="24"/>
          <w:lang w:val="ba-RU"/>
        </w:rPr>
        <w:t>ым</w:t>
      </w:r>
      <w:r w:rsidRPr="0094142F">
        <w:rPr>
          <w:rFonts w:ascii="Times New Roman"/>
          <w:i/>
          <w:sz w:val="24"/>
          <w:szCs w:val="24"/>
        </w:rPr>
        <w:t xml:space="preserve">; </w:t>
      </w:r>
      <w:r w:rsidRPr="0094142F">
        <w:rPr>
          <w:rFonts w:ascii="Times New Roman"/>
          <w:i/>
          <w:sz w:val="24"/>
          <w:szCs w:val="24"/>
          <w:lang w:val="ba-RU"/>
        </w:rPr>
        <w:t>көрә</w:t>
      </w:r>
      <w:r w:rsidRPr="0094142F">
        <w:rPr>
          <w:rFonts w:ascii="Times New Roman"/>
          <w:b/>
          <w:i/>
          <w:sz w:val="24"/>
          <w:szCs w:val="24"/>
          <w:lang w:val="ba-RU"/>
        </w:rPr>
        <w:t>к</w:t>
      </w:r>
      <w:r w:rsidRPr="0094142F">
        <w:rPr>
          <w:rFonts w:ascii="Times New Roman"/>
          <w:i/>
          <w:sz w:val="24"/>
          <w:szCs w:val="24"/>
          <w:lang w:val="ba-RU"/>
        </w:rPr>
        <w:t xml:space="preserve"> – көрә</w:t>
      </w:r>
      <w:r w:rsidRPr="0094142F">
        <w:rPr>
          <w:rFonts w:ascii="Times New Roman"/>
          <w:b/>
          <w:i/>
          <w:sz w:val="24"/>
          <w:szCs w:val="24"/>
          <w:lang w:val="ba-RU"/>
        </w:rPr>
        <w:t>г</w:t>
      </w:r>
      <w:r w:rsidRPr="0094142F">
        <w:rPr>
          <w:rFonts w:ascii="Times New Roman"/>
          <w:i/>
          <w:sz w:val="24"/>
          <w:szCs w:val="24"/>
          <w:lang w:val="ba-RU"/>
        </w:rPr>
        <w:t>ем; кита</w:t>
      </w:r>
      <w:r w:rsidRPr="0094142F">
        <w:rPr>
          <w:rFonts w:ascii="Times New Roman"/>
          <w:b/>
          <w:i/>
          <w:sz w:val="24"/>
          <w:szCs w:val="24"/>
          <w:lang w:val="ba-RU"/>
        </w:rPr>
        <w:t>п</w:t>
      </w:r>
      <w:r w:rsidRPr="0094142F">
        <w:rPr>
          <w:rFonts w:ascii="Times New Roman"/>
          <w:i/>
          <w:sz w:val="24"/>
          <w:szCs w:val="24"/>
          <w:lang w:val="ba-RU"/>
        </w:rPr>
        <w:t xml:space="preserve"> – кита</w:t>
      </w:r>
      <w:r w:rsidRPr="0094142F">
        <w:rPr>
          <w:rFonts w:ascii="Times New Roman"/>
          <w:b/>
          <w:i/>
          <w:sz w:val="24"/>
          <w:szCs w:val="24"/>
          <w:lang w:val="ba-RU"/>
        </w:rPr>
        <w:t>б</w:t>
      </w:r>
      <w:r w:rsidRPr="0094142F">
        <w:rPr>
          <w:rFonts w:ascii="Times New Roman"/>
          <w:i/>
          <w:sz w:val="24"/>
          <w:szCs w:val="24"/>
          <w:lang w:val="ba-RU"/>
        </w:rPr>
        <w:t>ым</w:t>
      </w:r>
      <w:r w:rsidRPr="0094142F">
        <w:rPr>
          <w:rFonts w:ascii="Times New Roman"/>
          <w:sz w:val="24"/>
          <w:szCs w:val="24"/>
          <w:lang w:val="ba-RU"/>
        </w:rPr>
        <w:t>;</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в предложении слова-обращения;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место орфограммы в слове и между словами на изученные правила;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списывать слова, предложения, тексты объемом не более 70 слов;</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тексты объемом не более 65 слов с учетом изученных правил пр</w:t>
      </w:r>
      <w:r w:rsidRPr="0094142F">
        <w:rPr>
          <w:rFonts w:ascii="Times New Roman"/>
          <w:sz w:val="24"/>
          <w:szCs w:val="24"/>
        </w:rPr>
        <w:t>а</w:t>
      </w:r>
      <w:r w:rsidRPr="0094142F">
        <w:rPr>
          <w:rFonts w:ascii="Times New Roman"/>
          <w:sz w:val="24"/>
          <w:szCs w:val="24"/>
        </w:rPr>
        <w:t>вописания;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ошибки на изученные правила, описки;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орфографический словарь для определения (уточнения) написания слова;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анализировать тексты разных типов, находить в тексте заданную информацию;</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простые выводы на основе прочитанной (услышанной) информации устно и письменно (1</w:t>
      </w:r>
      <w:r w:rsidRPr="0094142F">
        <w:rPr>
          <w:rFonts w:ascii="Times New Roman"/>
          <w:sz w:val="24"/>
          <w:szCs w:val="24"/>
          <w:lang w:val="ba-RU"/>
        </w:rPr>
        <w:t>–</w:t>
      </w:r>
      <w:r w:rsidRPr="0094142F">
        <w:rPr>
          <w:rFonts w:ascii="Times New Roman"/>
          <w:sz w:val="24"/>
          <w:szCs w:val="24"/>
        </w:rPr>
        <w:t>2 предложения);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строить устное диалогическое и монологическое высказывание (3</w:t>
      </w:r>
      <w:r w:rsidRPr="0094142F">
        <w:rPr>
          <w:rFonts w:ascii="Times New Roman"/>
          <w:sz w:val="24"/>
          <w:szCs w:val="24"/>
          <w:lang w:val="ba-RU"/>
        </w:rPr>
        <w:t>–</w:t>
      </w:r>
      <w:r w:rsidRPr="0094142F">
        <w:rPr>
          <w:rFonts w:ascii="Times New Roman"/>
          <w:sz w:val="24"/>
          <w:szCs w:val="24"/>
        </w:rPr>
        <w:t>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w:t>
      </w:r>
      <w:r w:rsidRPr="0094142F">
        <w:rPr>
          <w:rFonts w:ascii="Times New Roman"/>
          <w:sz w:val="24"/>
          <w:szCs w:val="24"/>
          <w:lang w:val="ba-RU"/>
        </w:rPr>
        <w:t>–</w:t>
      </w:r>
      <w:r w:rsidRPr="0094142F">
        <w:rPr>
          <w:rFonts w:ascii="Times New Roman"/>
          <w:sz w:val="24"/>
          <w:szCs w:val="24"/>
        </w:rPr>
        <w:t>4 предложения), содержащие приглашение, просьбу, извинение, благодарность, отказ, с использованием норм речевого этикета;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сообщения, отзывы, небольшие сочинения, объявления;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связь предложений в тексте (с помощью личных местоимений, синонимов, союзов:</w:t>
      </w:r>
      <w:r w:rsidRPr="0094142F">
        <w:rPr>
          <w:rFonts w:ascii="Times New Roman"/>
          <w:i/>
          <w:sz w:val="24"/>
          <w:szCs w:val="24"/>
          <w:lang w:val="ba-RU"/>
        </w:rPr>
        <w:t>һәм</w:t>
      </w:r>
      <w:r w:rsidRPr="0094142F">
        <w:rPr>
          <w:rFonts w:ascii="Times New Roman"/>
          <w:sz w:val="24"/>
          <w:szCs w:val="24"/>
          <w:lang w:val="ba-RU"/>
        </w:rPr>
        <w:t>(и),</w:t>
      </w:r>
      <w:r w:rsidRPr="0094142F">
        <w:rPr>
          <w:rFonts w:ascii="Times New Roman"/>
          <w:i/>
          <w:sz w:val="24"/>
          <w:szCs w:val="24"/>
          <w:lang w:val="ba-RU"/>
        </w:rPr>
        <w:t xml:space="preserve"> ләкин</w:t>
      </w:r>
      <w:r w:rsidRPr="0094142F">
        <w:rPr>
          <w:rFonts w:ascii="Times New Roman"/>
          <w:sz w:val="24"/>
          <w:szCs w:val="24"/>
        </w:rPr>
        <w:t>(но);</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ключевые слова в тексте;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определять тему и основную мысль текста (закрепление);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озаглавливать текст;</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части текста (абзацы) и отражать с помощью ключевых слов или предложений их смысловое содержание;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план текста, создавать по нему текст и корректировать текст;</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подробное изложение по заданному, коллективно или самостоятельно составле</w:t>
      </w:r>
      <w:r w:rsidRPr="0094142F">
        <w:rPr>
          <w:rFonts w:ascii="Times New Roman"/>
          <w:sz w:val="24"/>
          <w:szCs w:val="24"/>
        </w:rPr>
        <w:t>н</w:t>
      </w:r>
      <w:r w:rsidRPr="0094142F">
        <w:rPr>
          <w:rFonts w:ascii="Times New Roman"/>
          <w:sz w:val="24"/>
          <w:szCs w:val="24"/>
        </w:rPr>
        <w:t>ному плану;</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объяснять своими словами значение изученных понятий, использовать изученные пон</w:t>
      </w:r>
      <w:r w:rsidRPr="0094142F">
        <w:rPr>
          <w:rFonts w:ascii="Times New Roman"/>
          <w:sz w:val="24"/>
          <w:szCs w:val="24"/>
        </w:rPr>
        <w:t>я</w:t>
      </w:r>
      <w:r w:rsidRPr="0094142F">
        <w:rPr>
          <w:rFonts w:ascii="Times New Roman"/>
          <w:sz w:val="24"/>
          <w:szCs w:val="24"/>
        </w:rPr>
        <w:t>тия;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уточнять значение слова с помощью толкового словаря;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ставить знаки препинания в предложениях с однородными членами, соединенными союзами и без союзов; запятуюпосле слова-обращения.</w:t>
      </w:r>
    </w:p>
    <w:p w:rsidR="00BB1FCC" w:rsidRPr="0094142F" w:rsidRDefault="00BB1FCC" w:rsidP="00BB1FCC">
      <w:pPr>
        <w:pStyle w:val="1"/>
        <w:spacing w:before="120" w:after="120"/>
        <w:rPr>
          <w:rFonts w:ascii="Times New Roman" w:hAnsi="Times New Roman" w:cs="Times New Roman"/>
          <w:color w:val="000000" w:themeColor="text1"/>
          <w:sz w:val="24"/>
          <w:szCs w:val="24"/>
        </w:rPr>
      </w:pPr>
      <w:bookmarkStart w:id="146" w:name="_Toc108186910"/>
      <w:r w:rsidRPr="0094142F">
        <w:rPr>
          <w:rFonts w:ascii="Times New Roman" w:hAnsi="Times New Roman" w:cs="Times New Roman"/>
          <w:color w:val="000000" w:themeColor="text1"/>
          <w:sz w:val="24"/>
          <w:szCs w:val="24"/>
        </w:rPr>
        <w:t>4 класс</w:t>
      </w:r>
      <w:bookmarkEnd w:id="146"/>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изучать, сравнивать информацию на разных языках, используя возможности электронных образовательных ресурсов, для ознакомления сдуховно-нравственными ценностями народов нашей страны;</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знать различные методы познания языка – наблюдение, анализ, лингвистический эксп</w:t>
      </w:r>
      <w:r w:rsidRPr="0094142F">
        <w:rPr>
          <w:rFonts w:ascii="Times New Roman"/>
          <w:sz w:val="24"/>
          <w:szCs w:val="24"/>
        </w:rPr>
        <w:t>е</w:t>
      </w:r>
      <w:r w:rsidRPr="0094142F">
        <w:rPr>
          <w:rFonts w:ascii="Times New Roman"/>
          <w:sz w:val="24"/>
          <w:szCs w:val="24"/>
        </w:rPr>
        <w:t>римент, мини-исследование, проект;</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рольбашкирского языка как государственного языка Республики Башкорт</w:t>
      </w:r>
      <w:r w:rsidRPr="0094142F">
        <w:rPr>
          <w:rFonts w:ascii="Times New Roman"/>
          <w:sz w:val="24"/>
          <w:szCs w:val="24"/>
        </w:rPr>
        <w:t>о</w:t>
      </w:r>
      <w:r w:rsidRPr="0094142F">
        <w:rPr>
          <w:rFonts w:ascii="Times New Roman"/>
          <w:sz w:val="24"/>
          <w:szCs w:val="24"/>
        </w:rPr>
        <w:t>стан;</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устную и письменную речь как важный показатель общей культуры человека;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давать характеристику, сравнение, классификацию звукам вне слова и в слове по зада</w:t>
      </w:r>
      <w:r w:rsidRPr="0094142F">
        <w:rPr>
          <w:rFonts w:ascii="Times New Roman"/>
          <w:sz w:val="24"/>
          <w:szCs w:val="24"/>
        </w:rPr>
        <w:t>н</w:t>
      </w:r>
      <w:r w:rsidRPr="0094142F">
        <w:rPr>
          <w:rFonts w:ascii="Times New Roman"/>
          <w:sz w:val="24"/>
          <w:szCs w:val="24"/>
        </w:rPr>
        <w:t>ным параметрам;</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соблюдать нормы произношения звуков и сочетаний звуков башкирского языка;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орфоэпические словари башкирского языка при определении правильного произношения слов;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в речи синонимы, антонимы, устаревшие слова (простые случаи);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наблюдать за использованием в речи фразеологизмов (простые случаи);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проводить звуко-буквенный разбор слов (в соответствии с предложенным в учебнике алгоритмом);</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подбирать к предложенным словам синонимы и антонимы;</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в речи слова, значение которых требует уточнение, определять значение слова по контексту;</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основу слова, окончания, изменяющие слова;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образовывать новые слова с помощью окончаний;</w:t>
      </w:r>
    </w:p>
    <w:p w:rsidR="00BB1FCC" w:rsidRPr="0094142F" w:rsidRDefault="00BB1FCC" w:rsidP="00F020EB">
      <w:pPr>
        <w:pStyle w:val="af5"/>
        <w:numPr>
          <w:ilvl w:val="0"/>
          <w:numId w:val="41"/>
        </w:numPr>
        <w:tabs>
          <w:tab w:val="left" w:pos="1134"/>
        </w:tabs>
        <w:autoSpaceDE w:val="0"/>
        <w:autoSpaceDN w:val="0"/>
        <w:adjustRightInd w:val="0"/>
        <w:spacing w:line="360" w:lineRule="auto"/>
        <w:ind w:left="0" w:firstLine="708"/>
        <w:contextualSpacing/>
        <w:rPr>
          <w:rFonts w:ascii="Times New Roman"/>
          <w:sz w:val="24"/>
          <w:szCs w:val="24"/>
        </w:rPr>
      </w:pPr>
      <w:r w:rsidRPr="0094142F">
        <w:rPr>
          <w:rFonts w:asci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B1FCC" w:rsidRPr="0094142F" w:rsidRDefault="00BB1FCC" w:rsidP="00F020EB">
      <w:pPr>
        <w:pStyle w:val="af5"/>
        <w:numPr>
          <w:ilvl w:val="0"/>
          <w:numId w:val="41"/>
        </w:numPr>
        <w:tabs>
          <w:tab w:val="left" w:pos="1134"/>
        </w:tabs>
        <w:autoSpaceDE w:val="0"/>
        <w:autoSpaceDN w:val="0"/>
        <w:adjustRightInd w:val="0"/>
        <w:spacing w:line="360" w:lineRule="auto"/>
        <w:ind w:left="0" w:firstLine="708"/>
        <w:contextualSpacing/>
        <w:rPr>
          <w:rFonts w:ascii="Times New Roman"/>
          <w:sz w:val="24"/>
          <w:szCs w:val="24"/>
        </w:rPr>
      </w:pPr>
      <w:r w:rsidRPr="0094142F">
        <w:rPr>
          <w:rFonts w:ascii="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имен существительных: склонение, число, падеж;</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проводить разбор имени существительного как части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имен прилагательных: образование прилагател</w:t>
      </w:r>
      <w:r w:rsidRPr="0094142F">
        <w:rPr>
          <w:rFonts w:ascii="Times New Roman"/>
          <w:sz w:val="24"/>
          <w:szCs w:val="24"/>
        </w:rPr>
        <w:t>ь</w:t>
      </w:r>
      <w:r w:rsidRPr="0094142F">
        <w:rPr>
          <w:rFonts w:ascii="Times New Roman"/>
          <w:sz w:val="24"/>
          <w:szCs w:val="24"/>
        </w:rPr>
        <w:t>ных с помощью словообразующих окончаний, разряды (качественные</w:t>
      </w:r>
      <w:r w:rsidRPr="0094142F">
        <w:rPr>
          <w:rFonts w:ascii="Times New Roman"/>
          <w:sz w:val="24"/>
          <w:szCs w:val="24"/>
          <w:lang w:val="ba-RU"/>
        </w:rPr>
        <w:t xml:space="preserve">, относительные) </w:t>
      </w:r>
      <w:r w:rsidRPr="0094142F">
        <w:rPr>
          <w:rFonts w:ascii="Times New Roman"/>
          <w:sz w:val="24"/>
          <w:szCs w:val="24"/>
        </w:rPr>
        <w:t>прилаг</w:t>
      </w:r>
      <w:r w:rsidRPr="0094142F">
        <w:rPr>
          <w:rFonts w:ascii="Times New Roman"/>
          <w:sz w:val="24"/>
          <w:szCs w:val="24"/>
        </w:rPr>
        <w:t>а</w:t>
      </w:r>
      <w:r w:rsidRPr="0094142F">
        <w:rPr>
          <w:rFonts w:ascii="Times New Roman"/>
          <w:sz w:val="24"/>
          <w:szCs w:val="24"/>
        </w:rPr>
        <w:t>тельных; степени сравнения прилагательных;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неопределенную форму глагола;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w:t>
      </w:r>
      <w:r w:rsidRPr="0094142F">
        <w:rPr>
          <w:rFonts w:ascii="Times New Roman"/>
          <w:bCs/>
          <w:sz w:val="24"/>
          <w:szCs w:val="24"/>
        </w:rPr>
        <w:t xml:space="preserve">изъявительное и повелительное наклонения </w:t>
      </w:r>
      <w:r w:rsidRPr="0094142F">
        <w:rPr>
          <w:rFonts w:ascii="Times New Roman"/>
          <w:sz w:val="24"/>
          <w:szCs w:val="24"/>
        </w:rPr>
        <w:t xml:space="preserve">глагола; </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задавать </w:t>
      </w:r>
      <w:r w:rsidRPr="0094142F">
        <w:rPr>
          <w:rFonts w:ascii="Times New Roman"/>
          <w:bCs/>
          <w:sz w:val="24"/>
          <w:szCs w:val="24"/>
        </w:rPr>
        <w:t>вопросы к формам прошедшего времени изъявительного наклонения (</w:t>
      </w:r>
      <w:r w:rsidRPr="0094142F">
        <w:rPr>
          <w:rFonts w:ascii="Times New Roman"/>
          <w:bCs/>
          <w:i/>
          <w:sz w:val="24"/>
          <w:szCs w:val="24"/>
        </w:rPr>
        <w:t>ним</w:t>
      </w:r>
      <w:r w:rsidRPr="0094142F">
        <w:rPr>
          <w:rFonts w:ascii="Times New Roman"/>
          <w:bCs/>
          <w:i/>
          <w:sz w:val="24"/>
          <w:szCs w:val="24"/>
          <w:lang w:val="ba-RU"/>
        </w:rPr>
        <w:t>ә</w:t>
      </w:r>
      <w:r w:rsidRPr="0094142F">
        <w:rPr>
          <w:rFonts w:ascii="Times New Roman"/>
          <w:bCs/>
          <w:i/>
          <w:sz w:val="24"/>
          <w:szCs w:val="24"/>
        </w:rPr>
        <w:t>эшл</w:t>
      </w:r>
      <w:r w:rsidRPr="0094142F">
        <w:rPr>
          <w:rFonts w:ascii="Times New Roman"/>
          <w:bCs/>
          <w:i/>
          <w:sz w:val="24"/>
          <w:szCs w:val="24"/>
          <w:lang w:val="ba-RU"/>
        </w:rPr>
        <w:t>ә</w:t>
      </w:r>
      <w:r w:rsidRPr="0094142F">
        <w:rPr>
          <w:rFonts w:ascii="Times New Roman"/>
          <w:bCs/>
          <w:i/>
          <w:sz w:val="24"/>
          <w:szCs w:val="24"/>
        </w:rPr>
        <w:t>не?</w:t>
      </w:r>
      <w:r w:rsidRPr="0094142F">
        <w:rPr>
          <w:rFonts w:ascii="Times New Roman"/>
          <w:bCs/>
          <w:sz w:val="24"/>
          <w:szCs w:val="24"/>
        </w:rPr>
        <w:t>(что сделал?)), настоящего времени (</w:t>
      </w:r>
      <w:r w:rsidRPr="0094142F">
        <w:rPr>
          <w:rFonts w:ascii="Times New Roman"/>
          <w:bCs/>
          <w:i/>
          <w:sz w:val="24"/>
          <w:szCs w:val="24"/>
        </w:rPr>
        <w:t>ним</w:t>
      </w:r>
      <w:r w:rsidRPr="0094142F">
        <w:rPr>
          <w:rFonts w:ascii="Times New Roman"/>
          <w:bCs/>
          <w:i/>
          <w:sz w:val="24"/>
          <w:szCs w:val="24"/>
          <w:lang w:val="ba-RU"/>
        </w:rPr>
        <w:t>ә</w:t>
      </w:r>
      <w:r w:rsidRPr="0094142F">
        <w:rPr>
          <w:rFonts w:ascii="Times New Roman"/>
          <w:bCs/>
          <w:i/>
          <w:sz w:val="24"/>
          <w:szCs w:val="24"/>
        </w:rPr>
        <w:t xml:space="preserve"> эшл</w:t>
      </w:r>
      <w:r w:rsidRPr="0094142F">
        <w:rPr>
          <w:rFonts w:ascii="Times New Roman"/>
          <w:bCs/>
          <w:i/>
          <w:sz w:val="24"/>
          <w:szCs w:val="24"/>
          <w:lang w:val="ba-RU"/>
        </w:rPr>
        <w:t>ә</w:t>
      </w:r>
      <w:r w:rsidRPr="0094142F">
        <w:rPr>
          <w:rFonts w:ascii="Times New Roman"/>
          <w:bCs/>
          <w:i/>
          <w:sz w:val="24"/>
          <w:szCs w:val="24"/>
        </w:rPr>
        <w:t>й?</w:t>
      </w:r>
      <w:r w:rsidRPr="0094142F">
        <w:rPr>
          <w:rFonts w:ascii="Times New Roman"/>
          <w:bCs/>
          <w:sz w:val="24"/>
          <w:szCs w:val="24"/>
        </w:rPr>
        <w:t>(что делает?)), будущего врем</w:t>
      </w:r>
      <w:r w:rsidRPr="0094142F">
        <w:rPr>
          <w:rFonts w:ascii="Times New Roman"/>
          <w:bCs/>
          <w:sz w:val="24"/>
          <w:szCs w:val="24"/>
        </w:rPr>
        <w:t>е</w:t>
      </w:r>
      <w:r w:rsidRPr="0094142F">
        <w:rPr>
          <w:rFonts w:ascii="Times New Roman"/>
          <w:bCs/>
          <w:sz w:val="24"/>
          <w:szCs w:val="24"/>
        </w:rPr>
        <w:t>ни(</w:t>
      </w:r>
      <w:r w:rsidRPr="0094142F">
        <w:rPr>
          <w:rFonts w:ascii="Times New Roman"/>
          <w:bCs/>
          <w:i/>
          <w:iCs/>
          <w:sz w:val="24"/>
          <w:szCs w:val="24"/>
        </w:rPr>
        <w:t>ним</w:t>
      </w:r>
      <w:r w:rsidRPr="0094142F">
        <w:rPr>
          <w:rFonts w:ascii="Times New Roman"/>
          <w:bCs/>
          <w:i/>
          <w:iCs/>
          <w:sz w:val="24"/>
          <w:szCs w:val="24"/>
          <w:lang w:val="ba-RU"/>
        </w:rPr>
        <w:t>ә</w:t>
      </w:r>
      <w:r w:rsidRPr="0094142F">
        <w:rPr>
          <w:rFonts w:ascii="Times New Roman"/>
          <w:bCs/>
          <w:i/>
          <w:iCs/>
          <w:sz w:val="24"/>
          <w:szCs w:val="24"/>
        </w:rPr>
        <w:t xml:space="preserve"> эшл</w:t>
      </w:r>
      <w:r w:rsidRPr="0094142F">
        <w:rPr>
          <w:rFonts w:ascii="Times New Roman"/>
          <w:bCs/>
          <w:i/>
          <w:iCs/>
          <w:sz w:val="24"/>
          <w:szCs w:val="24"/>
          <w:lang w:val="ba-RU"/>
        </w:rPr>
        <w:t>ә</w:t>
      </w:r>
      <w:r w:rsidRPr="0094142F">
        <w:rPr>
          <w:rFonts w:ascii="Times New Roman"/>
          <w:bCs/>
          <w:i/>
          <w:iCs/>
          <w:sz w:val="24"/>
          <w:szCs w:val="24"/>
        </w:rPr>
        <w:t>р?</w:t>
      </w:r>
      <w:r w:rsidRPr="0094142F">
        <w:rPr>
          <w:rFonts w:ascii="Times New Roman"/>
          <w:bCs/>
          <w:sz w:val="24"/>
          <w:szCs w:val="24"/>
        </w:rPr>
        <w:t>(что сделает?)), глагола;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bCs/>
          <w:sz w:val="24"/>
          <w:szCs w:val="24"/>
        </w:rPr>
        <w:t>определять повелительное наклонение глагола (</w:t>
      </w:r>
      <w:r w:rsidRPr="0094142F">
        <w:rPr>
          <w:rFonts w:ascii="Times New Roman"/>
          <w:bCs/>
          <w:i/>
          <w:sz w:val="24"/>
          <w:szCs w:val="24"/>
        </w:rPr>
        <w:t>тор</w:t>
      </w:r>
      <w:r w:rsidRPr="0094142F">
        <w:rPr>
          <w:rFonts w:ascii="Times New Roman"/>
          <w:bCs/>
          <w:sz w:val="24"/>
          <w:szCs w:val="24"/>
        </w:rPr>
        <w:t>(встань)</w:t>
      </w:r>
      <w:r w:rsidRPr="0094142F">
        <w:rPr>
          <w:rFonts w:ascii="Times New Roman"/>
          <w:bCs/>
          <w:i/>
          <w:sz w:val="24"/>
          <w:szCs w:val="24"/>
        </w:rPr>
        <w:t>, ултыр</w:t>
      </w:r>
      <w:r w:rsidRPr="0094142F">
        <w:rPr>
          <w:rFonts w:ascii="Times New Roman"/>
          <w:bCs/>
          <w:sz w:val="24"/>
          <w:szCs w:val="24"/>
        </w:rPr>
        <w:t>(садись)) и ставить вопросы</w:t>
      </w:r>
      <w:r w:rsidRPr="0094142F">
        <w:rPr>
          <w:rFonts w:ascii="Times New Roman"/>
          <w:sz w:val="24"/>
          <w:szCs w:val="24"/>
        </w:rPr>
        <w:t xml:space="preserve"> к нему</w:t>
      </w:r>
      <w:r w:rsidRPr="0094142F">
        <w:rPr>
          <w:rFonts w:ascii="Times New Roman"/>
          <w:bCs/>
          <w:sz w:val="24"/>
          <w:szCs w:val="24"/>
        </w:rPr>
        <w:t xml:space="preserve"> (</w:t>
      </w:r>
      <w:r w:rsidRPr="0094142F">
        <w:rPr>
          <w:rFonts w:ascii="Times New Roman"/>
          <w:bCs/>
          <w:i/>
          <w:iCs/>
          <w:sz w:val="24"/>
          <w:szCs w:val="24"/>
        </w:rPr>
        <w:t>ним</w:t>
      </w:r>
      <w:r w:rsidRPr="0094142F">
        <w:rPr>
          <w:rFonts w:ascii="Times New Roman"/>
          <w:bCs/>
          <w:i/>
          <w:iCs/>
          <w:sz w:val="24"/>
          <w:szCs w:val="24"/>
          <w:lang w:val="ba-RU"/>
        </w:rPr>
        <w:t>ә</w:t>
      </w:r>
      <w:r w:rsidRPr="0094142F">
        <w:rPr>
          <w:rFonts w:ascii="Times New Roman"/>
          <w:bCs/>
          <w:i/>
          <w:iCs/>
          <w:sz w:val="24"/>
          <w:szCs w:val="24"/>
        </w:rPr>
        <w:t>эшл</w:t>
      </w:r>
      <w:r w:rsidRPr="0094142F">
        <w:rPr>
          <w:rFonts w:ascii="Times New Roman"/>
          <w:bCs/>
          <w:i/>
          <w:iCs/>
          <w:sz w:val="24"/>
          <w:szCs w:val="24"/>
          <w:lang w:val="ba-RU"/>
        </w:rPr>
        <w:t>ә</w:t>
      </w:r>
      <w:r w:rsidRPr="0094142F">
        <w:rPr>
          <w:rFonts w:ascii="Times New Roman"/>
          <w:bCs/>
          <w:i/>
          <w:iCs/>
          <w:sz w:val="24"/>
          <w:szCs w:val="24"/>
        </w:rPr>
        <w:t>?</w:t>
      </w:r>
      <w:r w:rsidRPr="0094142F">
        <w:rPr>
          <w:rFonts w:ascii="Times New Roman"/>
          <w:bCs/>
          <w:iCs/>
          <w:sz w:val="24"/>
          <w:szCs w:val="24"/>
        </w:rPr>
        <w:t>(что ты должен сделать?</w:t>
      </w:r>
      <w:r w:rsidRPr="0094142F">
        <w:rPr>
          <w:rFonts w:ascii="Times New Roman"/>
          <w:bCs/>
          <w:sz w:val="24"/>
          <w:szCs w:val="24"/>
        </w:rPr>
        <w:t>))</w:t>
      </w:r>
      <w:r w:rsidRPr="0094142F">
        <w:rPr>
          <w:rFonts w:ascii="Times New Roman"/>
          <w:sz w:val="24"/>
          <w:szCs w:val="24"/>
        </w:rPr>
        <w:t>;</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bCs/>
          <w:sz w:val="24"/>
          <w:szCs w:val="24"/>
        </w:rPr>
        <w:t>определять вопросы 1, 2, 3 лица глагола в</w:t>
      </w:r>
      <w:r w:rsidRPr="0094142F">
        <w:rPr>
          <w:rFonts w:ascii="Times New Roman"/>
          <w:sz w:val="24"/>
          <w:szCs w:val="24"/>
        </w:rPr>
        <w:t xml:space="preserve"> единственном </w:t>
      </w:r>
      <w:r w:rsidRPr="0094142F">
        <w:rPr>
          <w:rFonts w:ascii="Times New Roman"/>
          <w:bCs/>
          <w:sz w:val="24"/>
          <w:szCs w:val="24"/>
        </w:rPr>
        <w:t>и множественном</w:t>
      </w:r>
      <w:r w:rsidRPr="0094142F">
        <w:rPr>
          <w:rFonts w:ascii="Times New Roman"/>
          <w:sz w:val="24"/>
          <w:szCs w:val="24"/>
        </w:rPr>
        <w:t>числах;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глаголов: спряжение, время, лицо (в настоящем и будущем времени);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глаголы в настоящем и будущем времени по лицам и числам (спрягать);</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проводить разбор глагола как части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определять синтаксическую функцию числительных;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морфологический разбор имен числительных;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наречие, определять значение, ставить вопросы, объяснять употребление в р</w:t>
      </w:r>
      <w:r w:rsidRPr="0094142F">
        <w:rPr>
          <w:rFonts w:ascii="Times New Roman"/>
          <w:sz w:val="24"/>
          <w:szCs w:val="24"/>
        </w:rPr>
        <w:t>е</w:t>
      </w:r>
      <w:r w:rsidRPr="0094142F">
        <w:rPr>
          <w:rFonts w:ascii="Times New Roman"/>
          <w:sz w:val="24"/>
          <w:szCs w:val="24"/>
        </w:rPr>
        <w:t>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союзы в простых и сложных предложениях;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личного местоимения в начальной форме: лицо, число;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личные местоимения для устранения неоправданных повторов в тексте;</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вопросительные местоимения; местоимения образа действия, времени и места;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предложение, словосочетание и слово;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классифицировать предложения по цели высказывания и по эмоциональной окраске;</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распространенные и нераспространенные предложения;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различать второстепенные члены предложения: определение, дополнение и обстоятел</w:t>
      </w:r>
      <w:r w:rsidRPr="0094142F">
        <w:rPr>
          <w:rFonts w:ascii="Times New Roman"/>
          <w:sz w:val="24"/>
          <w:szCs w:val="24"/>
        </w:rPr>
        <w:t>ь</w:t>
      </w:r>
      <w:r w:rsidRPr="0094142F">
        <w:rPr>
          <w:rFonts w:ascii="Times New Roman"/>
          <w:sz w:val="24"/>
          <w:szCs w:val="24"/>
        </w:rPr>
        <w:t>ство путем постановки вопросов к главным членам предложения и обозначаемых ими значений;</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предложения с однородными членами; составлять предложения с одн</w:t>
      </w:r>
      <w:r w:rsidRPr="0094142F">
        <w:rPr>
          <w:rFonts w:ascii="Times New Roman"/>
          <w:sz w:val="24"/>
          <w:szCs w:val="24"/>
        </w:rPr>
        <w:t>о</w:t>
      </w:r>
      <w:r w:rsidRPr="0094142F">
        <w:rPr>
          <w:rFonts w:ascii="Times New Roman"/>
          <w:sz w:val="24"/>
          <w:szCs w:val="24"/>
        </w:rPr>
        <w:t>родными членами; использовать предложения с однородными членами в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разграничивать простые распространенные и сложные предложения, состоящие из двух простых (сложносочиненныеи бессоюзные сложные предложения без называния терминов);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простые распространенные и сложные предложения, состоящие из двух пр</w:t>
      </w:r>
      <w:r w:rsidRPr="0094142F">
        <w:rPr>
          <w:rFonts w:ascii="Times New Roman"/>
          <w:sz w:val="24"/>
          <w:szCs w:val="24"/>
        </w:rPr>
        <w:t>о</w:t>
      </w:r>
      <w:r w:rsidRPr="0094142F">
        <w:rPr>
          <w:rFonts w:ascii="Times New Roman"/>
          <w:sz w:val="24"/>
          <w:szCs w:val="24"/>
        </w:rPr>
        <w:t>стых (сложносочиненные и бессоюзные сложные предложения без называния терминов);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синтаксический разбор простого предложения;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место орфограммы в слове и между словами на изученные правила;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с соблюдением каллиграфических требований</w:t>
      </w:r>
      <w:r w:rsidRPr="0094142F">
        <w:rPr>
          <w:rFonts w:ascii="Times New Roman"/>
          <w:sz w:val="24"/>
          <w:szCs w:val="24"/>
          <w:shd w:val="clear" w:color="auto" w:fill="FFFFFF"/>
        </w:rPr>
        <w:t>(с графически правильным наче</w:t>
      </w:r>
      <w:r w:rsidRPr="0094142F">
        <w:rPr>
          <w:rFonts w:ascii="Times New Roman"/>
          <w:sz w:val="24"/>
          <w:szCs w:val="24"/>
          <w:shd w:val="clear" w:color="auto" w:fill="FFFFFF"/>
        </w:rPr>
        <w:t>р</w:t>
      </w:r>
      <w:r w:rsidRPr="0094142F">
        <w:rPr>
          <w:rFonts w:ascii="Times New Roman"/>
          <w:sz w:val="24"/>
          <w:szCs w:val="24"/>
          <w:shd w:val="clear" w:color="auto" w:fill="FFFFFF"/>
        </w:rPr>
        <w:t>танием букв, чётко и достаточно быстрым выполнением письма)</w:t>
      </w:r>
      <w:r w:rsidRPr="0094142F">
        <w:rPr>
          <w:rFonts w:ascii="Times New Roman"/>
          <w:sz w:val="24"/>
          <w:szCs w:val="24"/>
        </w:rPr>
        <w:t>;</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списывать тексты объемом не более 85 слов;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тексты объемом не более 80 слов с учетом изученных правил пр</w:t>
      </w:r>
      <w:r w:rsidRPr="0094142F">
        <w:rPr>
          <w:rFonts w:ascii="Times New Roman"/>
          <w:sz w:val="24"/>
          <w:szCs w:val="24"/>
        </w:rPr>
        <w:t>а</w:t>
      </w:r>
      <w:r w:rsidRPr="0094142F">
        <w:rPr>
          <w:rFonts w:ascii="Times New Roman"/>
          <w:sz w:val="24"/>
          <w:szCs w:val="24"/>
        </w:rPr>
        <w:t>вописания;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орфографические и пунктуационные ошибки на изученные пр</w:t>
      </w:r>
      <w:r w:rsidRPr="0094142F">
        <w:rPr>
          <w:rFonts w:ascii="Times New Roman"/>
          <w:sz w:val="24"/>
          <w:szCs w:val="24"/>
        </w:rPr>
        <w:t>а</w:t>
      </w:r>
      <w:r w:rsidRPr="0094142F">
        <w:rPr>
          <w:rFonts w:ascii="Times New Roman"/>
          <w:sz w:val="24"/>
          <w:szCs w:val="24"/>
        </w:rPr>
        <w:t>вила, описки;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строить устное диалогическое и монологическое высказывание (4</w:t>
      </w:r>
      <w:r w:rsidRPr="0094142F">
        <w:rPr>
          <w:rFonts w:ascii="Times New Roman"/>
          <w:sz w:val="24"/>
          <w:szCs w:val="24"/>
          <w:lang w:val="ba-RU"/>
        </w:rPr>
        <w:t>–</w:t>
      </w:r>
      <w:r w:rsidRPr="0094142F">
        <w:rPr>
          <w:rFonts w:ascii="Times New Roman"/>
          <w:sz w:val="24"/>
          <w:szCs w:val="24"/>
        </w:rPr>
        <w:t>6 предложений), с</w:t>
      </w:r>
      <w:r w:rsidRPr="0094142F">
        <w:rPr>
          <w:rFonts w:ascii="Times New Roman"/>
          <w:sz w:val="24"/>
          <w:szCs w:val="24"/>
        </w:rPr>
        <w:t>о</w:t>
      </w:r>
      <w:r w:rsidRPr="0094142F">
        <w:rPr>
          <w:rFonts w:ascii="Times New Roman"/>
          <w:sz w:val="24"/>
          <w:szCs w:val="24"/>
        </w:rPr>
        <w:t>блюдая орфоэпические нормы, правильную интонацию, нормы речевого взаимодействия;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создавать небольшие устные и письменные тексты (3</w:t>
      </w:r>
      <w:r w:rsidRPr="0094142F">
        <w:rPr>
          <w:rFonts w:ascii="Times New Roman"/>
          <w:sz w:val="24"/>
          <w:szCs w:val="24"/>
          <w:lang w:val="ba-RU"/>
        </w:rPr>
        <w:t>–</w:t>
      </w:r>
      <w:r w:rsidRPr="0094142F">
        <w:rPr>
          <w:rFonts w:ascii="Times New Roman"/>
          <w:sz w:val="24"/>
          <w:szCs w:val="24"/>
        </w:rPr>
        <w:t>5 предложений) для конкретной ситуации письменного общения (</w:t>
      </w:r>
      <w:r w:rsidRPr="0094142F">
        <w:rPr>
          <w:rFonts w:ascii="Times New Roman" w:eastAsia="Times New Roman"/>
          <w:sz w:val="24"/>
          <w:szCs w:val="24"/>
        </w:rPr>
        <w:t>сообщение,</w:t>
      </w:r>
      <w:r w:rsidRPr="0094142F">
        <w:rPr>
          <w:rFonts w:ascii="Times New Roman"/>
          <w:sz w:val="24"/>
          <w:szCs w:val="24"/>
        </w:rPr>
        <w:t>отзыв, сборник творческих работ, классная стенгазета);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тему и основную мысль текста; самостоятельно озаглавливать текст с опорой на тему или основную мысль;</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корректировать порядок предложений и частей текста;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осуществлять подробный пересказ текста (устно и письменно);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осуществлять выборочный пересказ текста (устно);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(после предварительной подготовки) сочинения по заданным темам;</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w:t>
      </w:r>
      <w:r w:rsidRPr="0094142F">
        <w:rPr>
          <w:rFonts w:ascii="Times New Roman"/>
          <w:sz w:val="24"/>
          <w:szCs w:val="24"/>
        </w:rPr>
        <w:t>е</w:t>
      </w:r>
      <w:r w:rsidRPr="0094142F">
        <w:rPr>
          <w:rFonts w:ascii="Times New Roman"/>
          <w:sz w:val="24"/>
          <w:szCs w:val="24"/>
        </w:rPr>
        <w:t>тировать и обобщать содержащуюся в тексте информацию;</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объяснять своими словами значение изученных понятий; использовать изученные пон</w:t>
      </w:r>
      <w:r w:rsidRPr="0094142F">
        <w:rPr>
          <w:rFonts w:ascii="Times New Roman"/>
          <w:sz w:val="24"/>
          <w:szCs w:val="24"/>
        </w:rPr>
        <w:t>я</w:t>
      </w:r>
      <w:r w:rsidRPr="0094142F">
        <w:rPr>
          <w:rFonts w:ascii="Times New Roman"/>
          <w:sz w:val="24"/>
          <w:szCs w:val="24"/>
        </w:rPr>
        <w:t>тия;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уточнять значение слова с помощью справочных изданий, в том числе из числа вериф</w:t>
      </w:r>
      <w:r w:rsidRPr="0094142F">
        <w:rPr>
          <w:rFonts w:ascii="Times New Roman"/>
          <w:sz w:val="24"/>
          <w:szCs w:val="24"/>
        </w:rPr>
        <w:t>и</w:t>
      </w:r>
      <w:r w:rsidRPr="0094142F">
        <w:rPr>
          <w:rFonts w:ascii="Times New Roman"/>
          <w:sz w:val="24"/>
          <w:szCs w:val="24"/>
        </w:rPr>
        <w:t>цированных электронных ресурсов, включенных в федеральный перечень;</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b/>
          <w:sz w:val="24"/>
          <w:szCs w:val="24"/>
        </w:rPr>
      </w:pPr>
      <w:r w:rsidRPr="0094142F">
        <w:rPr>
          <w:rFonts w:ascii="Times New Roman"/>
          <w:sz w:val="24"/>
          <w:szCs w:val="24"/>
        </w:rPr>
        <w:t>ставить знаки препинания в сложном предложении, состоящем из двух простых; в пре</w:t>
      </w:r>
      <w:r w:rsidRPr="0094142F">
        <w:rPr>
          <w:rFonts w:ascii="Times New Roman"/>
          <w:sz w:val="24"/>
          <w:szCs w:val="24"/>
        </w:rPr>
        <w:t>д</w:t>
      </w:r>
      <w:r w:rsidRPr="0094142F">
        <w:rPr>
          <w:rFonts w:ascii="Times New Roman"/>
          <w:sz w:val="24"/>
          <w:szCs w:val="24"/>
        </w:rPr>
        <w:t>ложении с прямой речью после слов автора (наблюдение).</w:t>
      </w:r>
    </w:p>
    <w:p w:rsidR="00CD630A" w:rsidRPr="0094142F" w:rsidRDefault="00CD630A" w:rsidP="00CD630A">
      <w:pPr>
        <w:pStyle w:val="af5"/>
        <w:spacing w:line="360" w:lineRule="auto"/>
        <w:ind w:left="720"/>
        <w:rPr>
          <w:rFonts w:ascii="Times New Roman"/>
          <w:b/>
          <w:sz w:val="24"/>
          <w:szCs w:val="24"/>
        </w:rPr>
      </w:pPr>
    </w:p>
    <w:p w:rsidR="00BB1FCC" w:rsidRPr="0094142F" w:rsidRDefault="00BB1FCC" w:rsidP="00CD630A">
      <w:pPr>
        <w:pStyle w:val="af5"/>
        <w:spacing w:line="360" w:lineRule="auto"/>
        <w:ind w:left="720"/>
        <w:jc w:val="center"/>
        <w:rPr>
          <w:rFonts w:ascii="Times New Roman"/>
          <w:b/>
          <w:sz w:val="24"/>
          <w:szCs w:val="24"/>
        </w:rPr>
      </w:pPr>
      <w:r w:rsidRPr="0094142F">
        <w:rPr>
          <w:rFonts w:ascii="Times New Roman"/>
          <w:b/>
          <w:sz w:val="24"/>
          <w:szCs w:val="24"/>
        </w:rPr>
        <w:t>«ЛИТЕРАТУРНОЕ ЧТЕНИЕ</w:t>
      </w:r>
    </w:p>
    <w:p w:rsidR="00BB1FCC" w:rsidRPr="0094142F" w:rsidRDefault="00BB1FCC" w:rsidP="00CD630A">
      <w:pPr>
        <w:spacing w:line="360" w:lineRule="auto"/>
        <w:jc w:val="center"/>
        <w:rPr>
          <w:rFonts w:cs="Times New Roman"/>
          <w:b/>
          <w:sz w:val="24"/>
          <w:szCs w:val="24"/>
          <w:shd w:val="clear" w:color="auto" w:fill="FFFFFF"/>
        </w:rPr>
      </w:pPr>
      <w:r w:rsidRPr="0094142F">
        <w:rPr>
          <w:rFonts w:cs="Times New Roman"/>
          <w:b/>
          <w:sz w:val="24"/>
          <w:szCs w:val="24"/>
        </w:rPr>
        <w:t>НА РОДНОМ (БАШКИРСКОМ) ЯЗЫКЕ»</w:t>
      </w:r>
    </w:p>
    <w:p w:rsidR="00BB1FCC" w:rsidRPr="0094142F" w:rsidRDefault="00BB1FCC" w:rsidP="00BB1FCC">
      <w:pPr>
        <w:tabs>
          <w:tab w:val="left" w:pos="1134"/>
        </w:tabs>
        <w:spacing w:line="360" w:lineRule="auto"/>
        <w:contextualSpacing/>
        <w:jc w:val="center"/>
        <w:rPr>
          <w:rFonts w:cs="Times New Roman"/>
          <w:b/>
          <w:sz w:val="24"/>
          <w:szCs w:val="24"/>
        </w:rPr>
      </w:pPr>
      <w:r w:rsidRPr="0094142F">
        <w:rPr>
          <w:rFonts w:cs="Times New Roman"/>
          <w:b/>
          <w:sz w:val="24"/>
          <w:szCs w:val="24"/>
        </w:rPr>
        <w:t>для классов с русским языком обучения</w:t>
      </w:r>
    </w:p>
    <w:p w:rsidR="00BB1FCC" w:rsidRPr="0094142F" w:rsidRDefault="00BB1FCC" w:rsidP="00BB1FCC">
      <w:pPr>
        <w:pStyle w:val="110"/>
        <w:ind w:left="0"/>
        <w:rPr>
          <w:sz w:val="24"/>
          <w:szCs w:val="24"/>
        </w:rPr>
      </w:pPr>
      <w:bookmarkStart w:id="147" w:name="_Toc106791514"/>
      <w:bookmarkStart w:id="148" w:name="_Toc106821076"/>
      <w:bookmarkStart w:id="149" w:name="_Toc111041111"/>
      <w:r w:rsidRPr="0094142F">
        <w:rPr>
          <w:sz w:val="24"/>
          <w:szCs w:val="24"/>
        </w:rPr>
        <w:t>ПОЯСНИТЕЛЬНАЯ ЗАПИСКА</w:t>
      </w:r>
      <w:bookmarkEnd w:id="147"/>
      <w:bookmarkEnd w:id="148"/>
      <w:bookmarkEnd w:id="149"/>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«Литературное чтение на родном (ба</w:t>
      </w:r>
      <w:r w:rsidRPr="0094142F">
        <w:rPr>
          <w:rFonts w:cs="Times New Roman"/>
          <w:sz w:val="24"/>
          <w:szCs w:val="24"/>
        </w:rPr>
        <w:t>ш</w:t>
      </w:r>
      <w:r w:rsidRPr="0094142F">
        <w:rPr>
          <w:rFonts w:cs="Times New Roman"/>
          <w:sz w:val="24"/>
          <w:szCs w:val="24"/>
        </w:rPr>
        <w:t>кирском)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w:t>
      </w:r>
      <w:r w:rsidRPr="0094142F">
        <w:rPr>
          <w:rFonts w:cs="Times New Roman"/>
          <w:sz w:val="24"/>
          <w:szCs w:val="24"/>
        </w:rPr>
        <w:t>д</w:t>
      </w:r>
      <w:r w:rsidRPr="0094142F">
        <w:rPr>
          <w:rFonts w:cs="Times New Roman"/>
          <w:sz w:val="24"/>
          <w:szCs w:val="24"/>
        </w:rPr>
        <w:t>ном (башкирском) языке».</w:t>
      </w:r>
    </w:p>
    <w:p w:rsidR="00BB1FCC" w:rsidRPr="0094142F" w:rsidRDefault="00BB1FCC" w:rsidP="00BB1FCC">
      <w:pPr>
        <w:spacing w:line="360" w:lineRule="auto"/>
        <w:ind w:firstLine="709"/>
        <w:rPr>
          <w:rFonts w:cs="Times New Roman"/>
          <w:sz w:val="24"/>
          <w:szCs w:val="24"/>
          <w:highlight w:val="cyan"/>
        </w:rPr>
      </w:pPr>
      <w:r w:rsidRPr="0094142F">
        <w:rPr>
          <w:rFonts w:cs="Times New Roman"/>
          <w:sz w:val="24"/>
          <w:szCs w:val="24"/>
        </w:rPr>
        <w:t>Настоящая Программа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w:t>
      </w:r>
      <w:r w:rsidRPr="0094142F">
        <w:rPr>
          <w:rFonts w:cs="Times New Roman"/>
          <w:sz w:val="24"/>
          <w:szCs w:val="24"/>
        </w:rPr>
        <w:t>а</w:t>
      </w:r>
      <w:r w:rsidRPr="0094142F">
        <w:rPr>
          <w:rFonts w:cs="Times New Roman"/>
          <w:sz w:val="24"/>
          <w:szCs w:val="24"/>
        </w:rPr>
        <w:t>тельном стандарте начального общего образования (далее – ФГОС НОО).</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Нормативная правовая база Программы:</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Конституция Российской Федерации;</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Федеральный закон от 29 декабря 2012 г. № 273-ФЗ «Об образовании в Российской Ф</w:t>
      </w:r>
      <w:r w:rsidRPr="0094142F">
        <w:rPr>
          <w:rFonts w:ascii="Times New Roman"/>
          <w:sz w:val="24"/>
          <w:szCs w:val="24"/>
        </w:rPr>
        <w:t>е</w:t>
      </w:r>
      <w:r w:rsidRPr="0094142F">
        <w:rPr>
          <w:rFonts w:ascii="Times New Roman"/>
          <w:sz w:val="24"/>
          <w:szCs w:val="24"/>
        </w:rPr>
        <w:t>дерации» (с изменениями и дополнениями);</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w:t>
      </w:r>
      <w:r w:rsidRPr="0094142F">
        <w:rPr>
          <w:rFonts w:ascii="Times New Roman"/>
          <w:sz w:val="24"/>
          <w:szCs w:val="24"/>
        </w:rPr>
        <w:t>й</w:t>
      </w:r>
      <w:r w:rsidRPr="0094142F">
        <w:rPr>
          <w:rFonts w:ascii="Times New Roman"/>
          <w:sz w:val="24"/>
          <w:szCs w:val="24"/>
        </w:rPr>
        <w:t>ской Федерации»;</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w:t>
      </w:r>
      <w:r w:rsidRPr="0094142F">
        <w:rPr>
          <w:rFonts w:ascii="Times New Roman"/>
          <w:sz w:val="24"/>
          <w:szCs w:val="24"/>
        </w:rPr>
        <w:t>а</w:t>
      </w:r>
      <w:r w:rsidRPr="0094142F">
        <w:rPr>
          <w:rFonts w:ascii="Times New Roman"/>
          <w:sz w:val="24"/>
          <w:szCs w:val="24"/>
        </w:rPr>
        <w:t>ния (утвержденный приказом Министерства просвещения Российской Федерации от 31 мая 2021 г. № 286);</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образования (одо</w:t>
      </w:r>
      <w:r w:rsidRPr="0094142F">
        <w:rPr>
          <w:rFonts w:ascii="Times New Roman"/>
          <w:sz w:val="24"/>
          <w:szCs w:val="24"/>
        </w:rPr>
        <w:t>б</w:t>
      </w:r>
      <w:r w:rsidRPr="0094142F">
        <w:rPr>
          <w:rFonts w:ascii="Times New Roman"/>
          <w:sz w:val="24"/>
          <w:szCs w:val="24"/>
        </w:rPr>
        <w:t>рена решением федерального учебно-методического объединения по общему образованию, прот</w:t>
      </w:r>
      <w:r w:rsidRPr="0094142F">
        <w:rPr>
          <w:rFonts w:ascii="Times New Roman"/>
          <w:sz w:val="24"/>
          <w:szCs w:val="24"/>
        </w:rPr>
        <w:t>о</w:t>
      </w:r>
      <w:r w:rsidRPr="0094142F">
        <w:rPr>
          <w:rFonts w:ascii="Times New Roman"/>
          <w:sz w:val="24"/>
          <w:szCs w:val="24"/>
        </w:rPr>
        <w:t>кол № 1/22 от 18 марта 2022 г.);</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w:t>
      </w:r>
      <w:r w:rsidRPr="0094142F">
        <w:rPr>
          <w:rFonts w:ascii="Times New Roman"/>
          <w:sz w:val="24"/>
          <w:szCs w:val="24"/>
        </w:rPr>
        <w:t>б</w:t>
      </w:r>
      <w:r w:rsidRPr="0094142F">
        <w:rPr>
          <w:rFonts w:ascii="Times New Roman"/>
          <w:sz w:val="24"/>
          <w:szCs w:val="24"/>
        </w:rPr>
        <w:t>но-методического объединения по общему образованию, протокол № 3/22 от 23 июня 2022 г.);</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Концепция преподавания родных языков народов России (утверждена решением Колл</w:t>
      </w:r>
      <w:r w:rsidRPr="0094142F">
        <w:rPr>
          <w:rFonts w:ascii="Times New Roman"/>
          <w:sz w:val="24"/>
          <w:szCs w:val="24"/>
        </w:rPr>
        <w:t>е</w:t>
      </w:r>
      <w:r w:rsidRPr="0094142F">
        <w:rPr>
          <w:rFonts w:ascii="Times New Roman"/>
          <w:sz w:val="24"/>
          <w:szCs w:val="24"/>
        </w:rPr>
        <w:t>гии Министерства Просвещения РФ от 1 октября 2019 года № ПК-3ВН).</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w:t>
      </w:r>
      <w:r w:rsidRPr="0094142F">
        <w:rPr>
          <w:rFonts w:cs="Times New Roman"/>
          <w:sz w:val="24"/>
          <w:szCs w:val="24"/>
          <w:lang w:val="ba-RU"/>
        </w:rPr>
        <w:t xml:space="preserve">общеобразовательных организаций Республики Башкортостан и других регионов Российской </w:t>
      </w:r>
      <w:r w:rsidRPr="0094142F">
        <w:rPr>
          <w:rFonts w:cs="Times New Roman"/>
          <w:sz w:val="24"/>
          <w:szCs w:val="24"/>
          <w:lang w:val="ba-RU"/>
        </w:rPr>
        <w:lastRenderedPageBreak/>
        <w:t>Федерации</w:t>
      </w:r>
      <w:r w:rsidRPr="0094142F">
        <w:rPr>
          <w:rFonts w:cs="Times New Roman"/>
          <w:sz w:val="24"/>
          <w:szCs w:val="24"/>
        </w:rPr>
        <w:t>, реализующих программы начального общего образования на русском языке, и напра</w:t>
      </w:r>
      <w:r w:rsidRPr="0094142F">
        <w:rPr>
          <w:rFonts w:cs="Times New Roman"/>
          <w:sz w:val="24"/>
          <w:szCs w:val="24"/>
        </w:rPr>
        <w:t>в</w:t>
      </w:r>
      <w:r w:rsidRPr="0094142F">
        <w:rPr>
          <w:rFonts w:cs="Times New Roman"/>
          <w:sz w:val="24"/>
          <w:szCs w:val="24"/>
        </w:rPr>
        <w:t>лена на оказание методической помощи учителям, работающим с предметной областью «Родной язык и литературное чтение на родном языке».</w:t>
      </w:r>
    </w:p>
    <w:p w:rsidR="00BB1FCC" w:rsidRPr="0094142F" w:rsidRDefault="00BB1FCC" w:rsidP="00BB1FCC">
      <w:pPr>
        <w:tabs>
          <w:tab w:val="left" w:pos="993"/>
        </w:tabs>
        <w:spacing w:line="360" w:lineRule="auto"/>
        <w:ind w:firstLine="709"/>
        <w:contextualSpacing/>
        <w:rPr>
          <w:rFonts w:cs="Times New Roman"/>
          <w:sz w:val="24"/>
          <w:szCs w:val="24"/>
        </w:rPr>
      </w:pPr>
      <w:r w:rsidRPr="0094142F">
        <w:rPr>
          <w:rFonts w:cs="Times New Roman"/>
          <w:sz w:val="24"/>
          <w:szCs w:val="24"/>
        </w:rPr>
        <w:t>Программа разработана для обучающихся, владеющих башкирским языком.Содержание Программы</w:t>
      </w:r>
      <w:r w:rsidRPr="0094142F">
        <w:rPr>
          <w:rFonts w:eastAsia="Times New Roman" w:cs="Times New Roman"/>
          <w:sz w:val="24"/>
          <w:szCs w:val="24"/>
          <w:lang w:eastAsia="ar-SA"/>
        </w:rPr>
        <w:t xml:space="preserve"> выстроено в соответствии с системно-деятельностным подходом и</w:t>
      </w:r>
      <w:r w:rsidRPr="0094142F">
        <w:rPr>
          <w:rFonts w:cs="Times New Roman"/>
          <w:sz w:val="24"/>
          <w:szCs w:val="24"/>
        </w:rPr>
        <w:t xml:space="preserve"> нацелено на дост</w:t>
      </w:r>
      <w:r w:rsidRPr="0094142F">
        <w:rPr>
          <w:rFonts w:cs="Times New Roman"/>
          <w:sz w:val="24"/>
          <w:szCs w:val="24"/>
        </w:rPr>
        <w:t>и</w:t>
      </w:r>
      <w:r w:rsidRPr="0094142F">
        <w:rPr>
          <w:rFonts w:cs="Times New Roman"/>
          <w:sz w:val="24"/>
          <w:szCs w:val="24"/>
        </w:rPr>
        <w:t>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расширить объем и содержание учебного материала, рекомендовать виды работ, способствующие воспитанию и развитию обучающихся.</w:t>
      </w:r>
    </w:p>
    <w:p w:rsidR="00BB1FCC" w:rsidRPr="0094142F" w:rsidRDefault="00BB1FCC" w:rsidP="00BB1FCC">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деятельности: ко</w:t>
      </w:r>
      <w:r w:rsidRPr="0094142F">
        <w:rPr>
          <w:rFonts w:cs="Times New Roman"/>
          <w:sz w:val="24"/>
          <w:szCs w:val="24"/>
        </w:rPr>
        <w:t>н</w:t>
      </w:r>
      <w:r w:rsidRPr="0094142F">
        <w:rPr>
          <w:rFonts w:cs="Times New Roman"/>
          <w:sz w:val="24"/>
          <w:szCs w:val="24"/>
        </w:rPr>
        <w:t>курсы, предметные недели, экскурсии, викторины, тематические общешкольные мероприятия и т. д.</w:t>
      </w:r>
    </w:p>
    <w:p w:rsidR="00BB1FCC" w:rsidRPr="0094142F" w:rsidRDefault="00BB1FCC" w:rsidP="00BB1FCC">
      <w:pPr>
        <w:pStyle w:val="1"/>
        <w:spacing w:before="120" w:after="120" w:line="360" w:lineRule="auto"/>
        <w:ind w:firstLine="709"/>
        <w:jc w:val="center"/>
        <w:rPr>
          <w:rFonts w:ascii="Times New Roman" w:hAnsi="Times New Roman" w:cs="Times New Roman"/>
          <w:bCs w:val="0"/>
          <w:sz w:val="24"/>
          <w:szCs w:val="24"/>
        </w:rPr>
      </w:pPr>
      <w:bookmarkStart w:id="150" w:name="_Toc103208423"/>
      <w:bookmarkStart w:id="151" w:name="_Toc103613230"/>
      <w:bookmarkStart w:id="152" w:name="_Toc106791139"/>
      <w:bookmarkStart w:id="153" w:name="_Toc106791278"/>
      <w:bookmarkStart w:id="154" w:name="_Toc106791515"/>
      <w:bookmarkStart w:id="155" w:name="_Toc106821077"/>
      <w:bookmarkStart w:id="156" w:name="_Toc111041112"/>
      <w:r w:rsidRPr="0094142F">
        <w:rPr>
          <w:rFonts w:ascii="Times New Roman" w:hAnsi="Times New Roman" w:cs="Times New Roman"/>
          <w:bCs w:val="0"/>
          <w:sz w:val="24"/>
          <w:szCs w:val="24"/>
        </w:rPr>
        <w:t>Общая характеристика учебного предмета «Литературное чтение на родном (</w:t>
      </w:r>
      <w:r w:rsidRPr="0094142F">
        <w:rPr>
          <w:rFonts w:ascii="Times New Roman" w:hAnsi="Times New Roman" w:cs="Times New Roman"/>
          <w:sz w:val="24"/>
          <w:szCs w:val="24"/>
        </w:rPr>
        <w:t>башки</w:t>
      </w:r>
      <w:r w:rsidRPr="0094142F">
        <w:rPr>
          <w:rFonts w:ascii="Times New Roman" w:hAnsi="Times New Roman" w:cs="Times New Roman"/>
          <w:sz w:val="24"/>
          <w:szCs w:val="24"/>
        </w:rPr>
        <w:t>р</w:t>
      </w:r>
      <w:r w:rsidRPr="0094142F">
        <w:rPr>
          <w:rFonts w:ascii="Times New Roman" w:hAnsi="Times New Roman" w:cs="Times New Roman"/>
          <w:sz w:val="24"/>
          <w:szCs w:val="24"/>
        </w:rPr>
        <w:t>ском</w:t>
      </w:r>
      <w:r w:rsidRPr="0094142F">
        <w:rPr>
          <w:rFonts w:ascii="Times New Roman" w:hAnsi="Times New Roman" w:cs="Times New Roman"/>
          <w:bCs w:val="0"/>
          <w:sz w:val="24"/>
          <w:szCs w:val="24"/>
        </w:rPr>
        <w:t>) языке»</w:t>
      </w:r>
      <w:bookmarkEnd w:id="150"/>
      <w:bookmarkEnd w:id="151"/>
      <w:bookmarkEnd w:id="152"/>
      <w:bookmarkEnd w:id="153"/>
      <w:bookmarkEnd w:id="154"/>
      <w:bookmarkEnd w:id="155"/>
      <w:bookmarkEnd w:id="156"/>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w:t>
      </w:r>
      <w:r w:rsidRPr="0094142F">
        <w:rPr>
          <w:rFonts w:cs="Times New Roman"/>
          <w:sz w:val="24"/>
          <w:szCs w:val="24"/>
        </w:rPr>
        <w:t>а</w:t>
      </w:r>
      <w:r w:rsidRPr="0094142F">
        <w:rPr>
          <w:rFonts w:cs="Times New Roman"/>
          <w:sz w:val="24"/>
          <w:szCs w:val="24"/>
        </w:rPr>
        <w:t>диций.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Литературное чтение на родном (башкирском) языке – один из важнейших предметов н</w:t>
      </w:r>
      <w:r w:rsidRPr="0094142F">
        <w:rPr>
          <w:rFonts w:cs="Times New Roman"/>
          <w:sz w:val="24"/>
          <w:szCs w:val="24"/>
        </w:rPr>
        <w:t>а</w:t>
      </w:r>
      <w:r w:rsidRPr="0094142F">
        <w:rPr>
          <w:rFonts w:cs="Times New Roman"/>
          <w:sz w:val="24"/>
          <w:szCs w:val="24"/>
        </w:rPr>
        <w:t>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w:t>
      </w:r>
      <w:r w:rsidRPr="0094142F">
        <w:rPr>
          <w:rFonts w:cs="Times New Roman"/>
          <w:sz w:val="24"/>
          <w:szCs w:val="24"/>
        </w:rPr>
        <w:t>б</w:t>
      </w:r>
      <w:r w:rsidRPr="0094142F">
        <w:rPr>
          <w:rFonts w:cs="Times New Roman"/>
          <w:sz w:val="24"/>
          <w:szCs w:val="24"/>
        </w:rPr>
        <w:t>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w:t>
      </w:r>
      <w:r w:rsidRPr="0094142F">
        <w:rPr>
          <w:rFonts w:cs="Times New Roman"/>
          <w:sz w:val="24"/>
          <w:szCs w:val="24"/>
        </w:rPr>
        <w:t>ь</w:t>
      </w:r>
      <w:r w:rsidRPr="0094142F">
        <w:rPr>
          <w:rFonts w:cs="Times New Roman"/>
          <w:sz w:val="24"/>
          <w:szCs w:val="24"/>
        </w:rPr>
        <w:t>тативному обучению другим предметам начального общего образования, а так же освоению ди</w:t>
      </w:r>
      <w:r w:rsidRPr="0094142F">
        <w:rPr>
          <w:rFonts w:cs="Times New Roman"/>
          <w:sz w:val="24"/>
          <w:szCs w:val="24"/>
        </w:rPr>
        <w:t>с</w:t>
      </w:r>
      <w:r w:rsidRPr="0094142F">
        <w:rPr>
          <w:rFonts w:cs="Times New Roman"/>
          <w:sz w:val="24"/>
          <w:szCs w:val="24"/>
        </w:rPr>
        <w:t>циплины «Родная (башкирская) литература» на уровне основного общего образования.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w:t>
      </w:r>
      <w:r w:rsidRPr="0094142F">
        <w:rPr>
          <w:rFonts w:cs="Times New Roman"/>
          <w:sz w:val="24"/>
          <w:szCs w:val="24"/>
        </w:rPr>
        <w:t>о</w:t>
      </w:r>
      <w:r w:rsidRPr="0094142F">
        <w:rPr>
          <w:rFonts w:cs="Times New Roman"/>
          <w:sz w:val="24"/>
          <w:szCs w:val="24"/>
        </w:rPr>
        <w:t>вания культурной самоидентификации обучающихся.</w:t>
      </w:r>
    </w:p>
    <w:p w:rsidR="00BB1FCC" w:rsidRPr="0094142F" w:rsidRDefault="00BB1FCC" w:rsidP="00BB1FCC">
      <w:pPr>
        <w:pStyle w:val="1"/>
        <w:spacing w:before="120" w:after="120" w:line="360" w:lineRule="auto"/>
        <w:jc w:val="center"/>
        <w:rPr>
          <w:rFonts w:ascii="Times New Roman" w:hAnsi="Times New Roman" w:cs="Times New Roman"/>
          <w:bCs w:val="0"/>
          <w:sz w:val="24"/>
          <w:szCs w:val="24"/>
        </w:rPr>
      </w:pPr>
      <w:bookmarkStart w:id="157" w:name="_Toc103208424"/>
      <w:bookmarkStart w:id="158" w:name="_Toc103613231"/>
      <w:bookmarkStart w:id="159" w:name="_Toc106791140"/>
      <w:bookmarkStart w:id="160" w:name="_Toc106791279"/>
      <w:bookmarkStart w:id="161" w:name="_Toc106791516"/>
      <w:bookmarkStart w:id="162" w:name="_Toc106821078"/>
      <w:bookmarkStart w:id="163" w:name="_Toc111041113"/>
      <w:r w:rsidRPr="0094142F">
        <w:rPr>
          <w:rFonts w:ascii="Times New Roman" w:hAnsi="Times New Roman" w:cs="Times New Roman"/>
          <w:bCs w:val="0"/>
          <w:sz w:val="24"/>
          <w:szCs w:val="24"/>
        </w:rPr>
        <w:lastRenderedPageBreak/>
        <w:t>Цель и задачи изучения учебного предмета «Литературное чтение на родном (башкирском) языке»</w:t>
      </w:r>
      <w:bookmarkEnd w:id="157"/>
      <w:bookmarkEnd w:id="158"/>
      <w:bookmarkEnd w:id="159"/>
      <w:bookmarkEnd w:id="160"/>
      <w:bookmarkEnd w:id="161"/>
      <w:bookmarkEnd w:id="162"/>
      <w:bookmarkEnd w:id="163"/>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w:t>
      </w:r>
      <w:r w:rsidRPr="0094142F">
        <w:rPr>
          <w:rFonts w:cs="Times New Roman"/>
          <w:sz w:val="24"/>
          <w:szCs w:val="24"/>
        </w:rPr>
        <w:t>ш</w:t>
      </w:r>
      <w:r w:rsidRPr="0094142F">
        <w:rPr>
          <w:rFonts w:cs="Times New Roman"/>
          <w:sz w:val="24"/>
          <w:szCs w:val="24"/>
        </w:rPr>
        <w:t>кирской национальной культуры.</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Задачи</w:t>
      </w:r>
      <w:r w:rsidRPr="0094142F">
        <w:rPr>
          <w:rFonts w:cs="Times New Roman"/>
          <w:sz w:val="24"/>
          <w:szCs w:val="24"/>
        </w:rPr>
        <w:t xml:space="preserve"> изучения литературного чтения на родном (башкирском) языке:</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формирование основ российской гражданской идентичности, чувства гордости за Род</w:t>
      </w:r>
      <w:r w:rsidRPr="0094142F">
        <w:rPr>
          <w:rFonts w:ascii="Times New Roman"/>
          <w:sz w:val="24"/>
          <w:szCs w:val="24"/>
        </w:rPr>
        <w:t>и</w:t>
      </w:r>
      <w:r w:rsidRPr="0094142F">
        <w:rPr>
          <w:rFonts w:ascii="Times New Roman"/>
          <w:sz w:val="24"/>
          <w:szCs w:val="24"/>
        </w:rPr>
        <w:t>ну, свои край и народ, осознания своей этнической принадлежности;</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воспитание ценностного отношения к историко-культурному опыту башкир, введение обучающихся в культурно-языковое пространство своего народа;</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овладение осознанным, правильным, беглым и выразительным чтением как базовым навыком в системе образования младших школьников;</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формирование читательского кругозора и приобретение опыта самостоятельной чит</w:t>
      </w:r>
      <w:r w:rsidRPr="0094142F">
        <w:rPr>
          <w:rFonts w:ascii="Times New Roman"/>
          <w:sz w:val="24"/>
          <w:szCs w:val="24"/>
        </w:rPr>
        <w:t>а</w:t>
      </w:r>
      <w:r w:rsidRPr="0094142F">
        <w:rPr>
          <w:rFonts w:ascii="Times New Roman"/>
          <w:sz w:val="24"/>
          <w:szCs w:val="24"/>
        </w:rPr>
        <w:t>тельской деятельности, совершенствование всех видов речевой деятельности;</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овладение первоначальными навыками работы с учебными и научно-познавательными текстами.</w:t>
      </w:r>
    </w:p>
    <w:p w:rsidR="00BB1FCC" w:rsidRPr="0094142F" w:rsidRDefault="00BB1FCC" w:rsidP="00BB1FCC">
      <w:pPr>
        <w:pStyle w:val="1"/>
        <w:spacing w:before="120" w:after="120" w:line="360" w:lineRule="auto"/>
        <w:jc w:val="center"/>
        <w:rPr>
          <w:rFonts w:ascii="Times New Roman" w:hAnsi="Times New Roman" w:cs="Times New Roman"/>
          <w:iCs/>
          <w:sz w:val="24"/>
          <w:szCs w:val="24"/>
          <w:lang w:val="uk-UA"/>
        </w:rPr>
      </w:pPr>
      <w:bookmarkStart w:id="164" w:name="_Toc103208426"/>
      <w:bookmarkStart w:id="165" w:name="_Toc103613233"/>
      <w:bookmarkStart w:id="166" w:name="_Toc106791142"/>
      <w:bookmarkStart w:id="167" w:name="_Toc106791281"/>
      <w:bookmarkStart w:id="168" w:name="_Toc106791518"/>
      <w:bookmarkStart w:id="169" w:name="_Toc106821080"/>
      <w:bookmarkStart w:id="170" w:name="_Toc111041114"/>
      <w:r w:rsidRPr="0094142F">
        <w:rPr>
          <w:rFonts w:ascii="Times New Roman" w:hAnsi="Times New Roman" w:cs="Times New Roman"/>
          <w:sz w:val="24"/>
          <w:szCs w:val="24"/>
        </w:rPr>
        <w:t>Основные содержательные линии примерной рабочей программы учебного предмета «Л</w:t>
      </w:r>
      <w:r w:rsidRPr="0094142F">
        <w:rPr>
          <w:rFonts w:ascii="Times New Roman" w:hAnsi="Times New Roman" w:cs="Times New Roman"/>
          <w:sz w:val="24"/>
          <w:szCs w:val="24"/>
        </w:rPr>
        <w:t>и</w:t>
      </w:r>
      <w:r w:rsidRPr="0094142F">
        <w:rPr>
          <w:rFonts w:ascii="Times New Roman" w:hAnsi="Times New Roman" w:cs="Times New Roman"/>
          <w:sz w:val="24"/>
          <w:szCs w:val="24"/>
        </w:rPr>
        <w:t>тературное чтение на родном (башкирском) языке»</w:t>
      </w:r>
      <w:bookmarkEnd w:id="164"/>
      <w:bookmarkEnd w:id="165"/>
      <w:bookmarkEnd w:id="166"/>
      <w:bookmarkEnd w:id="167"/>
      <w:bookmarkEnd w:id="168"/>
      <w:bookmarkEnd w:id="169"/>
      <w:bookmarkEnd w:id="170"/>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Содержание учебного предмета «Литературное чтение на родном (башкирском) языке» ра</w:t>
      </w:r>
      <w:r w:rsidRPr="0094142F">
        <w:rPr>
          <w:rFonts w:cs="Times New Roman"/>
          <w:sz w:val="24"/>
          <w:szCs w:val="24"/>
        </w:rPr>
        <w:t>с</w:t>
      </w:r>
      <w:r w:rsidRPr="0094142F">
        <w:rPr>
          <w:rFonts w:cs="Times New Roman"/>
          <w:sz w:val="24"/>
          <w:szCs w:val="24"/>
        </w:rPr>
        <w:t>крыто в Программе следующими содержательными линиями: «Речевая и читательская деятел</w:t>
      </w:r>
      <w:r w:rsidRPr="0094142F">
        <w:rPr>
          <w:rFonts w:cs="Times New Roman"/>
          <w:sz w:val="24"/>
          <w:szCs w:val="24"/>
        </w:rPr>
        <w:t>ь</w:t>
      </w:r>
      <w:r w:rsidRPr="0094142F">
        <w:rPr>
          <w:rFonts w:cs="Times New Roman"/>
          <w:sz w:val="24"/>
          <w:szCs w:val="24"/>
        </w:rPr>
        <w:t>ность», «Круг детского чтения», «Творческая деятельность».</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Раздел «Речевая и читательская деятельность» включает в себя виды деятельности, напра</w:t>
      </w:r>
      <w:r w:rsidRPr="0094142F">
        <w:rPr>
          <w:rFonts w:cs="Times New Roman"/>
          <w:sz w:val="24"/>
          <w:szCs w:val="24"/>
        </w:rPr>
        <w:t>в</w:t>
      </w:r>
      <w:r w:rsidRPr="0094142F">
        <w:rPr>
          <w:rFonts w:cs="Times New Roman"/>
          <w:sz w:val="24"/>
          <w:szCs w:val="24"/>
        </w:rPr>
        <w:t>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соверше</w:t>
      </w:r>
      <w:r w:rsidRPr="0094142F">
        <w:rPr>
          <w:rFonts w:cs="Times New Roman"/>
          <w:sz w:val="24"/>
          <w:szCs w:val="24"/>
        </w:rPr>
        <w:t>н</w:t>
      </w:r>
      <w:r w:rsidRPr="0094142F">
        <w:rPr>
          <w:rFonts w:cs="Times New Roman"/>
          <w:sz w:val="24"/>
          <w:szCs w:val="24"/>
        </w:rPr>
        <w:t>ствование их коммуникативных навыков.</w:t>
      </w:r>
    </w:p>
    <w:p w:rsidR="00BB1FCC" w:rsidRPr="0094142F" w:rsidRDefault="00BB1FCC" w:rsidP="00BB1FCC">
      <w:pPr>
        <w:spacing w:line="360" w:lineRule="auto"/>
        <w:ind w:firstLine="709"/>
        <w:rPr>
          <w:rFonts w:cs="Times New Roman"/>
          <w:sz w:val="24"/>
          <w:szCs w:val="24"/>
        </w:rPr>
      </w:pPr>
      <w:r w:rsidRPr="0094142F">
        <w:rPr>
          <w:rFonts w:cs="Times New Roman"/>
          <w:iCs/>
          <w:sz w:val="24"/>
          <w:szCs w:val="24"/>
        </w:rPr>
        <w:t>Навык чтения:</w:t>
      </w:r>
      <w:r w:rsidRPr="0094142F">
        <w:rPr>
          <w:rFonts w:cs="Times New Roman"/>
          <w:sz w:val="24"/>
          <w:szCs w:val="24"/>
        </w:rPr>
        <w:t xml:space="preserve">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w:t>
      </w:r>
      <w:r w:rsidRPr="0094142F">
        <w:rPr>
          <w:rFonts w:cs="Times New Roman"/>
          <w:sz w:val="24"/>
          <w:szCs w:val="24"/>
        </w:rPr>
        <w:lastRenderedPageBreak/>
        <w:t>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w:t>
      </w:r>
      <w:r w:rsidRPr="0094142F">
        <w:rPr>
          <w:rFonts w:cs="Times New Roman"/>
          <w:sz w:val="24"/>
          <w:szCs w:val="24"/>
        </w:rPr>
        <w:t>е</w:t>
      </w:r>
      <w:r w:rsidRPr="0094142F">
        <w:rPr>
          <w:rFonts w:cs="Times New Roman"/>
          <w:sz w:val="24"/>
          <w:szCs w:val="24"/>
        </w:rPr>
        <w:t>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Совершенствование </w:t>
      </w:r>
      <w:r w:rsidRPr="0094142F">
        <w:rPr>
          <w:rFonts w:cs="Times New Roman"/>
          <w:iCs/>
          <w:sz w:val="24"/>
          <w:szCs w:val="24"/>
        </w:rPr>
        <w:t>устной речи</w:t>
      </w:r>
      <w:r w:rsidRPr="0094142F">
        <w:rPr>
          <w:rFonts w:cs="Times New Roman"/>
          <w:sz w:val="24"/>
          <w:szCs w:val="24"/>
        </w:rPr>
        <w:t xml:space="preserve"> (умений слушать и говорить) происходит параллельно с обучением чтению. Это умения воспринимать на слух высказывание или чтение собеседника, п</w:t>
      </w:r>
      <w:r w:rsidRPr="0094142F">
        <w:rPr>
          <w:rFonts w:cs="Times New Roman"/>
          <w:sz w:val="24"/>
          <w:szCs w:val="24"/>
        </w:rPr>
        <w:t>о</w:t>
      </w:r>
      <w:r w:rsidRPr="0094142F">
        <w:rPr>
          <w:rFonts w:cs="Times New Roman"/>
          <w:sz w:val="24"/>
          <w:szCs w:val="24"/>
        </w:rPr>
        <w:t>нимать цели речевого высказывания, задавать вопросы по услышанному или прочитанному прои</w:t>
      </w:r>
      <w:r w:rsidRPr="0094142F">
        <w:rPr>
          <w:rFonts w:cs="Times New Roman"/>
          <w:sz w:val="24"/>
          <w:szCs w:val="24"/>
        </w:rPr>
        <w:t>з</w:t>
      </w:r>
      <w:r w:rsidRPr="0094142F">
        <w:rPr>
          <w:rFonts w:cs="Times New Roman"/>
          <w:sz w:val="24"/>
          <w:szCs w:val="24"/>
        </w:rPr>
        <w:t>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w:t>
      </w:r>
      <w:r w:rsidRPr="0094142F">
        <w:rPr>
          <w:rFonts w:cs="Times New Roman"/>
          <w:sz w:val="24"/>
          <w:szCs w:val="24"/>
        </w:rPr>
        <w:t>о</w:t>
      </w:r>
      <w:r w:rsidRPr="0094142F">
        <w:rPr>
          <w:rFonts w:cs="Times New Roman"/>
          <w:sz w:val="24"/>
          <w:szCs w:val="24"/>
        </w:rPr>
        <w:t>варный запас. Обучающиеся овладевают сжатым, выборочным и полным видами пересказа проч</w:t>
      </w:r>
      <w:r w:rsidRPr="0094142F">
        <w:rPr>
          <w:rFonts w:cs="Times New Roman"/>
          <w:sz w:val="24"/>
          <w:szCs w:val="24"/>
        </w:rPr>
        <w:t>и</w:t>
      </w:r>
      <w:r w:rsidRPr="0094142F">
        <w:rPr>
          <w:rFonts w:cs="Times New Roman"/>
          <w:sz w:val="24"/>
          <w:szCs w:val="24"/>
        </w:rPr>
        <w:t>танного/услышанного произведения.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Развивается представление о различиях типов текста (описание, рассуждение, повествов</w:t>
      </w:r>
      <w:r w:rsidRPr="0094142F">
        <w:rPr>
          <w:rFonts w:cs="Times New Roman"/>
          <w:sz w:val="24"/>
          <w:szCs w:val="24"/>
        </w:rPr>
        <w:t>а</w:t>
      </w:r>
      <w:r w:rsidRPr="0094142F">
        <w:rPr>
          <w:rFonts w:cs="Times New Roman"/>
          <w:sz w:val="24"/>
          <w:szCs w:val="24"/>
        </w:rPr>
        <w:t>ние); обучающиеся сравнивают художественные, деловые (учебные) и научно-познавательные те</w:t>
      </w:r>
      <w:r w:rsidRPr="0094142F">
        <w:rPr>
          <w:rFonts w:cs="Times New Roman"/>
          <w:sz w:val="24"/>
          <w:szCs w:val="24"/>
        </w:rPr>
        <w:t>к</w:t>
      </w:r>
      <w:r w:rsidRPr="0094142F">
        <w:rPr>
          <w:rFonts w:cs="Times New Roman"/>
          <w:sz w:val="24"/>
          <w:szCs w:val="24"/>
        </w:rPr>
        <w:t>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w:t>
      </w:r>
      <w:r w:rsidRPr="0094142F">
        <w:rPr>
          <w:rFonts w:cs="Times New Roman"/>
          <w:sz w:val="24"/>
          <w:szCs w:val="24"/>
        </w:rPr>
        <w:t>и</w:t>
      </w:r>
      <w:r w:rsidRPr="0094142F">
        <w:rPr>
          <w:rFonts w:cs="Times New Roman"/>
          <w:sz w:val="24"/>
          <w:szCs w:val="24"/>
        </w:rPr>
        <w:t>тельной информации текста.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Программой предусмотрена </w:t>
      </w:r>
      <w:r w:rsidRPr="0094142F">
        <w:rPr>
          <w:rFonts w:cs="Times New Roman"/>
          <w:iCs/>
          <w:sz w:val="24"/>
          <w:szCs w:val="24"/>
        </w:rPr>
        <w:t>литературоведческая пропедевтика.</w:t>
      </w:r>
      <w:r w:rsidRPr="0094142F">
        <w:rPr>
          <w:rFonts w:cs="Times New Roman"/>
          <w:sz w:val="24"/>
          <w:szCs w:val="24"/>
        </w:rPr>
        <w:t xml:space="preserve"> Обучающиеся получают первоначальные представления о главной теме, идее читаемого текста, об основных жанрах лит</w:t>
      </w:r>
      <w:r w:rsidRPr="0094142F">
        <w:rPr>
          <w:rFonts w:cs="Times New Roman"/>
          <w:sz w:val="24"/>
          <w:szCs w:val="24"/>
        </w:rPr>
        <w:t>е</w:t>
      </w:r>
      <w:r w:rsidRPr="0094142F">
        <w:rPr>
          <w:rFonts w:cs="Times New Roman"/>
          <w:sz w:val="24"/>
          <w:szCs w:val="24"/>
        </w:rPr>
        <w:t>ратурных произведений, особенностях малых жанров фольклора.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w:t>
      </w:r>
      <w:r w:rsidRPr="0094142F">
        <w:rPr>
          <w:rFonts w:cs="Times New Roman"/>
          <w:sz w:val="24"/>
          <w:szCs w:val="24"/>
        </w:rPr>
        <w:t>ч</w:t>
      </w:r>
      <w:r w:rsidRPr="0094142F">
        <w:rPr>
          <w:rFonts w:cs="Times New Roman"/>
          <w:sz w:val="24"/>
          <w:szCs w:val="24"/>
        </w:rPr>
        <w:t>но-познавательный тексты, обучающиеся осознают, что перед ними не просто интересные об</w:t>
      </w:r>
      <w:r w:rsidRPr="0094142F">
        <w:rPr>
          <w:rFonts w:cs="Times New Roman"/>
          <w:sz w:val="24"/>
          <w:szCs w:val="24"/>
        </w:rPr>
        <w:t>у</w:t>
      </w:r>
      <w:r w:rsidRPr="0094142F">
        <w:rPr>
          <w:rFonts w:cs="Times New Roman"/>
          <w:sz w:val="24"/>
          <w:szCs w:val="24"/>
        </w:rPr>
        <w:t>чающие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 Совершенствование этих навыков продолжается при изучении курса «Родная (башкирская) литература» в 5–9 классах.</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w:t>
      </w:r>
      <w:r w:rsidRPr="0094142F">
        <w:rPr>
          <w:rFonts w:cs="Times New Roman"/>
          <w:sz w:val="24"/>
          <w:szCs w:val="24"/>
        </w:rPr>
        <w:t>з</w:t>
      </w:r>
      <w:r w:rsidRPr="0094142F">
        <w:rPr>
          <w:rFonts w:cs="Times New Roman"/>
          <w:sz w:val="24"/>
          <w:szCs w:val="24"/>
        </w:rPr>
        <w:lastRenderedPageBreak/>
        <w:t>ведения и сопереживать ему. На основе чтения и анализа прочитанного текста обучающиеся о</w:t>
      </w:r>
      <w:r w:rsidRPr="0094142F">
        <w:rPr>
          <w:rFonts w:cs="Times New Roman"/>
          <w:sz w:val="24"/>
          <w:szCs w:val="24"/>
        </w:rPr>
        <w:t>с</w:t>
      </w:r>
      <w:r w:rsidRPr="0094142F">
        <w:rPr>
          <w:rFonts w:cs="Times New Roman"/>
          <w:sz w:val="24"/>
          <w:szCs w:val="24"/>
        </w:rPr>
        <w:t>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w:t>
      </w:r>
      <w:r w:rsidRPr="0094142F">
        <w:rPr>
          <w:rFonts w:cs="Times New Roman"/>
          <w:sz w:val="24"/>
          <w:szCs w:val="24"/>
        </w:rPr>
        <w:t>ь</w:t>
      </w:r>
      <w:r w:rsidRPr="0094142F">
        <w:rPr>
          <w:rFonts w:cs="Times New Roman"/>
          <w:sz w:val="24"/>
          <w:szCs w:val="24"/>
        </w:rPr>
        <w:t>но-эстетическое развитие обучающегося, на совершенствование его творческих способностей.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Раздел «Творческая деятельность» раскрывает приёмы и способы деятельности, которые помогут обучающимся адекватно воспринимать художественное произведение и проявлять собс</w:t>
      </w:r>
      <w:r w:rsidRPr="0094142F">
        <w:rPr>
          <w:rFonts w:cs="Times New Roman"/>
          <w:sz w:val="24"/>
          <w:szCs w:val="24"/>
        </w:rPr>
        <w:t>т</w:t>
      </w:r>
      <w:r w:rsidRPr="0094142F">
        <w:rPr>
          <w:rFonts w:cs="Times New Roman"/>
          <w:sz w:val="24"/>
          <w:szCs w:val="24"/>
        </w:rPr>
        <w:t>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w:t>
      </w:r>
      <w:r w:rsidRPr="0094142F">
        <w:rPr>
          <w:rFonts w:cs="Times New Roman"/>
          <w:sz w:val="24"/>
          <w:szCs w:val="24"/>
        </w:rPr>
        <w:t>т</w:t>
      </w:r>
      <w:r w:rsidRPr="0094142F">
        <w:rPr>
          <w:rFonts w:cs="Times New Roman"/>
          <w:sz w:val="24"/>
          <w:szCs w:val="24"/>
        </w:rPr>
        <w:t>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w:t>
      </w:r>
      <w:r w:rsidRPr="0094142F">
        <w:rPr>
          <w:rFonts w:cs="Times New Roman"/>
          <w:sz w:val="24"/>
          <w:szCs w:val="24"/>
        </w:rPr>
        <w:t>а</w:t>
      </w:r>
      <w:r w:rsidRPr="0094142F">
        <w:rPr>
          <w:rFonts w:cs="Times New Roman"/>
          <w:sz w:val="24"/>
          <w:szCs w:val="24"/>
        </w:rPr>
        <w:t>турному творчеству писателей, создателей произведений словесного искусства.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При отборе произведений для слушания и чтения учитывались преемственные связи с д</w:t>
      </w:r>
      <w:r w:rsidRPr="0094142F">
        <w:rPr>
          <w:rFonts w:cs="Times New Roman"/>
          <w:sz w:val="24"/>
          <w:szCs w:val="24"/>
        </w:rPr>
        <w:t>о</w:t>
      </w:r>
      <w:r w:rsidRPr="0094142F">
        <w:rPr>
          <w:rFonts w:cs="Times New Roman"/>
          <w:sz w:val="24"/>
          <w:szCs w:val="24"/>
        </w:rPr>
        <w:t>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Важным критерием для формирования содержания предмета «Литературное чтение на ро</w:t>
      </w:r>
      <w:r w:rsidRPr="0094142F">
        <w:rPr>
          <w:rFonts w:cs="Times New Roman"/>
          <w:sz w:val="24"/>
          <w:szCs w:val="24"/>
        </w:rPr>
        <w:t>д</w:t>
      </w:r>
      <w:r w:rsidRPr="0094142F">
        <w:rPr>
          <w:rFonts w:cs="Times New Roman"/>
          <w:sz w:val="24"/>
          <w:szCs w:val="24"/>
        </w:rPr>
        <w:t>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rsidR="00BB1FCC" w:rsidRPr="0094142F" w:rsidRDefault="00BB1FCC" w:rsidP="00BB1FCC">
      <w:pPr>
        <w:pStyle w:val="1"/>
        <w:spacing w:before="120" w:after="120" w:line="360" w:lineRule="auto"/>
        <w:jc w:val="center"/>
        <w:rPr>
          <w:rFonts w:ascii="Times New Roman" w:hAnsi="Times New Roman" w:cs="Times New Roman"/>
          <w:sz w:val="24"/>
          <w:szCs w:val="24"/>
        </w:rPr>
      </w:pPr>
      <w:bookmarkStart w:id="171" w:name="_Toc103208425"/>
      <w:bookmarkStart w:id="172" w:name="_Toc103613232"/>
      <w:bookmarkStart w:id="173" w:name="_Toc106791141"/>
      <w:bookmarkStart w:id="174" w:name="_Toc106791280"/>
      <w:bookmarkStart w:id="175" w:name="_Toc106791517"/>
      <w:bookmarkStart w:id="176" w:name="_Toc106821079"/>
      <w:bookmarkStart w:id="177" w:name="_Toc111041115"/>
      <w:r w:rsidRPr="0094142F">
        <w:rPr>
          <w:rFonts w:ascii="Times New Roman" w:hAnsi="Times New Roman" w:cs="Times New Roman"/>
          <w:sz w:val="24"/>
          <w:szCs w:val="24"/>
        </w:rPr>
        <w:lastRenderedPageBreak/>
        <w:t>Место учебного предмета «Литературное чтение на родном (башкирском) языке» в учебном плане</w:t>
      </w:r>
      <w:bookmarkEnd w:id="171"/>
      <w:bookmarkEnd w:id="172"/>
      <w:bookmarkEnd w:id="173"/>
      <w:bookmarkEnd w:id="174"/>
      <w:bookmarkEnd w:id="175"/>
      <w:bookmarkEnd w:id="176"/>
      <w:bookmarkEnd w:id="177"/>
    </w:p>
    <w:p w:rsidR="00BB1FCC" w:rsidRPr="0094142F" w:rsidRDefault="00BB1FCC" w:rsidP="00BB1FCC">
      <w:pPr>
        <w:spacing w:line="360" w:lineRule="auto"/>
        <w:ind w:firstLine="709"/>
        <w:rPr>
          <w:rFonts w:cs="Times New Roman"/>
          <w:sz w:val="24"/>
          <w:szCs w:val="24"/>
          <w:shd w:val="clear" w:color="auto" w:fill="FFFFFF"/>
          <w:lang w:val="tt-RU"/>
        </w:rPr>
      </w:pPr>
      <w:r w:rsidRPr="0094142F">
        <w:rPr>
          <w:rFonts w:cs="Times New Roman"/>
          <w:sz w:val="24"/>
          <w:szCs w:val="24"/>
          <w:shd w:val="clear" w:color="auto" w:fill="FFFFFF"/>
          <w:lang w:val="tt-RU"/>
        </w:rPr>
        <w:t>В соответствии с ФГОС НОО учебный предмет «Литературное чтение на родном языке»входит в предметную область «Родной язык и литературное чтение на родном языке» и является обязательным для изучения.</w:t>
      </w:r>
    </w:p>
    <w:p w:rsidR="00BB1FCC" w:rsidRPr="006C6C88" w:rsidRDefault="00BB1FCC" w:rsidP="00BB1FCC">
      <w:pPr>
        <w:spacing w:line="360" w:lineRule="auto"/>
        <w:ind w:firstLine="709"/>
        <w:rPr>
          <w:rFonts w:cs="Times New Roman"/>
          <w:sz w:val="24"/>
          <w:szCs w:val="24"/>
        </w:rPr>
      </w:pPr>
      <w:r w:rsidRPr="006C6C88">
        <w:rPr>
          <w:rFonts w:cs="Times New Roman"/>
          <w:sz w:val="24"/>
          <w:szCs w:val="24"/>
        </w:rPr>
        <w:t>Программа учебного предмета «Литературное чтение на родном (башкирском) яз</w:t>
      </w:r>
      <w:r w:rsidRPr="006C6C88">
        <w:rPr>
          <w:rFonts w:cs="Times New Roman"/>
          <w:sz w:val="24"/>
          <w:szCs w:val="24"/>
        </w:rPr>
        <w:t>ы</w:t>
      </w:r>
      <w:r w:rsidRPr="006C6C88">
        <w:rPr>
          <w:rFonts w:cs="Times New Roman"/>
          <w:sz w:val="24"/>
          <w:szCs w:val="24"/>
        </w:rPr>
        <w:t>ке»рассчитана на общую учебную нагрузку в объеме 113 часов: в 1 классе после обучения грамоте на систематический курс литературного чтения на родном (башкирском) языке отводится 11 часов (1 час в неделю, 11 учебных недель), во 2–</w:t>
      </w:r>
      <w:r w:rsidR="00CD630A" w:rsidRPr="006C6C88">
        <w:rPr>
          <w:rFonts w:cs="Times New Roman"/>
          <w:sz w:val="24"/>
          <w:szCs w:val="24"/>
        </w:rPr>
        <w:t xml:space="preserve">3 </w:t>
      </w:r>
      <w:r w:rsidRPr="006C6C88">
        <w:rPr>
          <w:rFonts w:cs="Times New Roman"/>
          <w:sz w:val="24"/>
          <w:szCs w:val="24"/>
        </w:rPr>
        <w:t>классах – по 34 часа (1 час в неделю, 34 учебные</w:t>
      </w:r>
      <w:r w:rsidR="00CD630A" w:rsidRPr="006C6C88">
        <w:rPr>
          <w:rFonts w:cs="Times New Roman"/>
          <w:sz w:val="24"/>
          <w:szCs w:val="24"/>
        </w:rPr>
        <w:t xml:space="preserve"> недели), в 4 классах – по 17 часов.</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br w:type="page"/>
      </w:r>
    </w:p>
    <w:p w:rsidR="00BB1FCC" w:rsidRPr="00784F9E" w:rsidRDefault="00BB1FCC" w:rsidP="00BB1FCC">
      <w:pPr>
        <w:pStyle w:val="1"/>
        <w:spacing w:before="0" w:after="240" w:line="360" w:lineRule="auto"/>
        <w:jc w:val="center"/>
        <w:rPr>
          <w:rFonts w:ascii="Times New Roman" w:hAnsi="Times New Roman" w:cs="Times New Roman"/>
          <w:bCs w:val="0"/>
          <w:sz w:val="24"/>
          <w:szCs w:val="24"/>
        </w:rPr>
      </w:pPr>
      <w:bookmarkStart w:id="178" w:name="_Toc103208427"/>
      <w:bookmarkStart w:id="179" w:name="_Toc103299516"/>
      <w:bookmarkStart w:id="180" w:name="_Toc106791143"/>
      <w:bookmarkStart w:id="181" w:name="_Toc106791282"/>
      <w:bookmarkStart w:id="182" w:name="_Toc106791519"/>
      <w:bookmarkStart w:id="183" w:name="_Toc106821081"/>
      <w:bookmarkStart w:id="184" w:name="_Toc111041116"/>
      <w:r w:rsidRPr="00784F9E">
        <w:rPr>
          <w:rFonts w:ascii="Times New Roman" w:hAnsi="Times New Roman" w:cs="Times New Roman"/>
          <w:bCs w:val="0"/>
          <w:sz w:val="24"/>
          <w:szCs w:val="24"/>
        </w:rPr>
        <w:lastRenderedPageBreak/>
        <w:t>СОДЕРЖАНИЕ УЧЕБНОГО ПРЕДМЕТА «ЛИТЕРАТУРНОЕ ЧТЕНИЕ НА РОДНОМ (БАШКИРСКОМ) ЯЗЫКЕ»</w:t>
      </w:r>
      <w:bookmarkEnd w:id="178"/>
      <w:bookmarkEnd w:id="179"/>
      <w:bookmarkEnd w:id="180"/>
      <w:bookmarkEnd w:id="181"/>
      <w:bookmarkEnd w:id="182"/>
      <w:bookmarkEnd w:id="183"/>
      <w:bookmarkEnd w:id="184"/>
    </w:p>
    <w:p w:rsidR="00BB1FCC" w:rsidRPr="00784F9E" w:rsidRDefault="00BB1FCC" w:rsidP="00BB1FCC">
      <w:pPr>
        <w:pStyle w:val="110"/>
        <w:spacing w:before="120" w:after="120"/>
        <w:ind w:left="0"/>
        <w:rPr>
          <w:bCs w:val="0"/>
          <w:sz w:val="24"/>
          <w:szCs w:val="24"/>
        </w:rPr>
      </w:pPr>
      <w:bookmarkStart w:id="185" w:name="_Toc103208428"/>
      <w:bookmarkStart w:id="186" w:name="_Toc103299517"/>
      <w:bookmarkStart w:id="187" w:name="_Toc106791144"/>
      <w:bookmarkStart w:id="188" w:name="_Toc106791283"/>
      <w:bookmarkStart w:id="189" w:name="_Toc106791520"/>
      <w:bookmarkStart w:id="190" w:name="_Toc106821082"/>
      <w:bookmarkStart w:id="191" w:name="_Toc111041117"/>
      <w:r w:rsidRPr="00784F9E">
        <w:rPr>
          <w:sz w:val="24"/>
          <w:szCs w:val="24"/>
        </w:rPr>
        <w:t>1 класс</w:t>
      </w:r>
      <w:bookmarkEnd w:id="185"/>
      <w:bookmarkEnd w:id="186"/>
      <w:bookmarkEnd w:id="187"/>
      <w:bookmarkEnd w:id="188"/>
      <w:bookmarkEnd w:id="189"/>
      <w:bookmarkEnd w:id="190"/>
      <w:bookmarkEnd w:id="191"/>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w:t>
      </w:r>
      <w:r w:rsidRPr="00784F9E">
        <w:rPr>
          <w:rFonts w:cs="Times New Roman"/>
          <w:sz w:val="24"/>
          <w:szCs w:val="24"/>
        </w:rPr>
        <w:t>о</w:t>
      </w:r>
      <w:r w:rsidRPr="00784F9E">
        <w:rPr>
          <w:rFonts w:cs="Times New Roman"/>
          <w:sz w:val="24"/>
          <w:szCs w:val="24"/>
        </w:rPr>
        <w:t>ванные тексты читаются педагогом.</w:t>
      </w:r>
    </w:p>
    <w:p w:rsidR="00BB1FCC" w:rsidRPr="00784F9E" w:rsidRDefault="00BB1FCC" w:rsidP="00BB1FCC">
      <w:pPr>
        <w:spacing w:line="360" w:lineRule="auto"/>
        <w:jc w:val="center"/>
        <w:rPr>
          <w:rFonts w:cs="Times New Roman"/>
          <w:b/>
          <w:sz w:val="24"/>
          <w:szCs w:val="24"/>
        </w:rPr>
      </w:pPr>
      <w:r w:rsidRPr="00784F9E">
        <w:rPr>
          <w:rFonts w:cs="Times New Roman"/>
          <w:b/>
          <w:sz w:val="24"/>
          <w:szCs w:val="24"/>
        </w:rPr>
        <w:t>Речевая и читательская деятельность</w:t>
      </w:r>
    </w:p>
    <w:p w:rsidR="00BB1FCC" w:rsidRPr="00784F9E" w:rsidRDefault="00BB1FCC" w:rsidP="00BB1FCC">
      <w:pPr>
        <w:pStyle w:val="c31"/>
        <w:spacing w:before="0" w:beforeAutospacing="0" w:after="0" w:afterAutospacing="0" w:line="360" w:lineRule="auto"/>
        <w:ind w:firstLine="709"/>
        <w:jc w:val="both"/>
      </w:pPr>
      <w:r w:rsidRPr="00784F9E">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w:t>
      </w:r>
      <w:r w:rsidRPr="00784F9E">
        <w:t>а</w:t>
      </w:r>
      <w:r w:rsidRPr="00784F9E">
        <w:t>вильной интонации (понижение и повышение тона звучащей речи).</w:t>
      </w:r>
    </w:p>
    <w:p w:rsidR="00BB1FCC" w:rsidRPr="00784F9E" w:rsidRDefault="00BB1FCC" w:rsidP="00BB1FCC">
      <w:pPr>
        <w:pStyle w:val="c31"/>
        <w:spacing w:before="0" w:beforeAutospacing="0" w:after="0" w:afterAutospacing="0" w:line="360" w:lineRule="auto"/>
        <w:ind w:firstLine="708"/>
        <w:jc w:val="both"/>
      </w:pPr>
      <w:r w:rsidRPr="00784F9E">
        <w:t>Сказка народная и литературная (авторская) (восприятие текстов на слух). Герой произв</w:t>
      </w:r>
      <w:r w:rsidRPr="00784F9E">
        <w:t>е</w:t>
      </w:r>
      <w:r w:rsidRPr="00784F9E">
        <w:t>дения. Способы передачи настроения героя. Диалогигероев произведения.</w:t>
      </w:r>
    </w:p>
    <w:p w:rsidR="00BB1FCC" w:rsidRPr="00784F9E" w:rsidRDefault="00BB1FCC" w:rsidP="00BB1FCC">
      <w:pPr>
        <w:pStyle w:val="c31"/>
        <w:spacing w:before="0" w:beforeAutospacing="0" w:after="0" w:afterAutospacing="0" w:line="360" w:lineRule="auto"/>
        <w:ind w:firstLine="708"/>
        <w:jc w:val="both"/>
        <w:rPr>
          <w:color w:val="000000"/>
        </w:rPr>
      </w:pPr>
      <w:r w:rsidRPr="00784F9E">
        <w:t xml:space="preserve">Произведения о детях и для детей. Понятия: </w:t>
      </w:r>
      <w:r w:rsidRPr="00784F9E">
        <w:rPr>
          <w:iCs/>
        </w:rPr>
        <w:t>произведение, тема произведения (общее пре</w:t>
      </w:r>
      <w:r w:rsidRPr="00784F9E">
        <w:rPr>
          <w:iCs/>
        </w:rPr>
        <w:t>д</w:t>
      </w:r>
      <w:r w:rsidRPr="00784F9E">
        <w:rPr>
          <w:iCs/>
        </w:rPr>
        <w:t>ставление – чему посвящено, о чём рассказывает), главная мысль произведения (чему учит, какие качества воспитывает). Название произведения</w:t>
      </w:r>
      <w:r w:rsidRPr="00784F9E">
        <w:t xml:space="preserve"> – особый авторский прием для раскрытия замысла.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Практическое отличие текста от набора предложений.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Восприятие на слух и самостоятельное чтение поэтических произведений о природе</w:t>
      </w:r>
      <w:r w:rsidRPr="00784F9E">
        <w:rPr>
          <w:rFonts w:cs="Times New Roman"/>
          <w:iCs/>
          <w:sz w:val="24"/>
          <w:szCs w:val="24"/>
        </w:rPr>
        <w:t xml:space="preserve">. </w:t>
      </w:r>
      <w:r w:rsidRPr="00784F9E">
        <w:rPr>
          <w:rFonts w:cs="Times New Roman"/>
          <w:sz w:val="24"/>
          <w:szCs w:val="24"/>
        </w:rPr>
        <w:t>Илл</w:t>
      </w:r>
      <w:r w:rsidRPr="00784F9E">
        <w:rPr>
          <w:rFonts w:cs="Times New Roman"/>
          <w:sz w:val="24"/>
          <w:szCs w:val="24"/>
        </w:rPr>
        <w:t>ю</w:t>
      </w:r>
      <w:r w:rsidRPr="00784F9E">
        <w:rPr>
          <w:rFonts w:cs="Times New Roman"/>
          <w:sz w:val="24"/>
          <w:szCs w:val="24"/>
        </w:rPr>
        <w:t>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w:t>
      </w:r>
      <w:r w:rsidRPr="00784F9E">
        <w:rPr>
          <w:rFonts w:cs="Times New Roman"/>
          <w:sz w:val="24"/>
          <w:szCs w:val="24"/>
        </w:rPr>
        <w:t>е</w:t>
      </w:r>
      <w:r w:rsidRPr="00784F9E">
        <w:rPr>
          <w:rFonts w:cs="Times New Roman"/>
          <w:sz w:val="24"/>
          <w:szCs w:val="24"/>
        </w:rPr>
        <w:t>ния: ритм, темп, сила голоса.</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Устное народное творчество – малые фольклорные жанры (потешка, загадка, пословица), их назначение (веселить, потешать, играть, поучать).</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Произведения о маме. Восприятие на слух и самостоятельное чтение поэтических произв</w:t>
      </w:r>
      <w:r w:rsidRPr="00784F9E">
        <w:rPr>
          <w:rFonts w:cs="Times New Roman"/>
          <w:sz w:val="24"/>
          <w:szCs w:val="24"/>
        </w:rPr>
        <w:t>е</w:t>
      </w:r>
      <w:r w:rsidRPr="00784F9E">
        <w:rPr>
          <w:rFonts w:cs="Times New Roman"/>
          <w:sz w:val="24"/>
          <w:szCs w:val="24"/>
        </w:rPr>
        <w:t>дений о маме</w:t>
      </w:r>
      <w:r w:rsidRPr="00784F9E">
        <w:rPr>
          <w:rFonts w:cs="Times New Roman"/>
          <w:iCs/>
          <w:sz w:val="24"/>
          <w:szCs w:val="24"/>
        </w:rPr>
        <w:t>.</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BB1FCC" w:rsidRPr="00784F9E" w:rsidRDefault="00BB1FCC" w:rsidP="00BB1FCC">
      <w:pPr>
        <w:tabs>
          <w:tab w:val="left" w:pos="1134"/>
        </w:tabs>
        <w:spacing w:line="360" w:lineRule="auto"/>
        <w:jc w:val="center"/>
        <w:rPr>
          <w:rFonts w:cs="Times New Roman"/>
          <w:b/>
          <w:sz w:val="24"/>
          <w:szCs w:val="24"/>
        </w:rPr>
      </w:pPr>
      <w:bookmarkStart w:id="192" w:name="_Hlk105512696"/>
      <w:r w:rsidRPr="00784F9E">
        <w:rPr>
          <w:rFonts w:cs="Times New Roman"/>
          <w:b/>
          <w:sz w:val="24"/>
          <w:szCs w:val="24"/>
        </w:rPr>
        <w:t>Круг детского чтения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1. Мир вокруг меня</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lang w:val="ba-RU"/>
        </w:rPr>
        <w:t xml:space="preserve">АйсылыуЯгафарова </w:t>
      </w:r>
      <w:r w:rsidRPr="00784F9E">
        <w:rPr>
          <w:rFonts w:ascii="Times New Roman"/>
          <w:sz w:val="24"/>
          <w:szCs w:val="24"/>
        </w:rPr>
        <w:t>«</w:t>
      </w:r>
      <w:r w:rsidRPr="00784F9E">
        <w:rPr>
          <w:rFonts w:ascii="Times New Roman"/>
          <w:sz w:val="24"/>
          <w:szCs w:val="24"/>
          <w:lang w:val="ba-RU"/>
        </w:rPr>
        <w:t>Һыйырҙың быҙауы бар...</w:t>
      </w:r>
      <w:r w:rsidRPr="00784F9E">
        <w:rPr>
          <w:rFonts w:ascii="Times New Roman"/>
          <w:sz w:val="24"/>
          <w:szCs w:val="24"/>
        </w:rPr>
        <w:t>» («У коровы есть телёнок…»).</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М</w:t>
      </w:r>
      <w:r w:rsidRPr="00784F9E">
        <w:rPr>
          <w:rFonts w:ascii="Times New Roman"/>
          <w:sz w:val="24"/>
          <w:szCs w:val="24"/>
          <w:lang w:val="ba-RU"/>
        </w:rPr>
        <w:t>арьям</w:t>
      </w:r>
      <w:r w:rsidRPr="00784F9E">
        <w:rPr>
          <w:rFonts w:ascii="Times New Roman"/>
          <w:sz w:val="24"/>
          <w:szCs w:val="24"/>
        </w:rPr>
        <w:t>Бикбова. Потешка «А</w:t>
      </w:r>
      <w:r w:rsidRPr="00784F9E">
        <w:rPr>
          <w:rFonts w:ascii="Times New Roman"/>
          <w:sz w:val="24"/>
          <w:szCs w:val="24"/>
          <w:lang w:val="ba-RU"/>
        </w:rPr>
        <w:t>ҡ ҡуян, йомшаҡ ҡуян</w:t>
      </w:r>
      <w:r w:rsidRPr="00784F9E">
        <w:rPr>
          <w:rFonts w:ascii="Times New Roman"/>
          <w:sz w:val="24"/>
          <w:szCs w:val="24"/>
        </w:rPr>
        <w:t>» («Белый пушистый зайчик»).</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Муса Гали. Загадка «Капелька» («Тамсы</w:t>
      </w:r>
      <w:r w:rsidRPr="00784F9E">
        <w:rPr>
          <w:rFonts w:ascii="Times New Roman"/>
          <w:sz w:val="24"/>
          <w:szCs w:val="24"/>
          <w:lang w:val="ba-RU"/>
        </w:rPr>
        <w:t>ҡҡай</w:t>
      </w:r>
      <w:r w:rsidRPr="00784F9E">
        <w:rPr>
          <w:rFonts w:ascii="Times New Roman"/>
          <w:sz w:val="24"/>
          <w:szCs w:val="24"/>
        </w:rPr>
        <w:t>»).</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lang w:val="ba-RU"/>
        </w:rPr>
        <w:t xml:space="preserve">Фарзана Губайдуллина. Сказка </w:t>
      </w:r>
      <w:r w:rsidRPr="00784F9E">
        <w:rPr>
          <w:rFonts w:ascii="Times New Roman"/>
          <w:sz w:val="24"/>
          <w:szCs w:val="24"/>
        </w:rPr>
        <w:t>«</w:t>
      </w:r>
      <w:r w:rsidRPr="00784F9E">
        <w:rPr>
          <w:rFonts w:ascii="Times New Roman"/>
          <w:sz w:val="24"/>
          <w:szCs w:val="24"/>
          <w:lang w:val="ba-RU"/>
        </w:rPr>
        <w:t>Кем минең әсәйем?</w:t>
      </w:r>
      <w:r w:rsidRPr="00784F9E">
        <w:rPr>
          <w:rFonts w:ascii="Times New Roman"/>
          <w:sz w:val="24"/>
          <w:szCs w:val="24"/>
        </w:rPr>
        <w:t xml:space="preserve"> («Кто моя мама?»).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2. Я и моя семья</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Ф</w:t>
      </w:r>
      <w:r w:rsidRPr="00784F9E">
        <w:rPr>
          <w:rFonts w:ascii="Times New Roman"/>
          <w:sz w:val="24"/>
          <w:szCs w:val="24"/>
          <w:lang w:val="ba-RU"/>
        </w:rPr>
        <w:t>акиха</w:t>
      </w:r>
      <w:r w:rsidRPr="00784F9E">
        <w:rPr>
          <w:rFonts w:ascii="Times New Roman"/>
          <w:sz w:val="24"/>
          <w:szCs w:val="24"/>
        </w:rPr>
        <w:t>Тугузбаева. Стихотворение «8 Марта».</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Г</w:t>
      </w:r>
      <w:r w:rsidRPr="00784F9E">
        <w:rPr>
          <w:rFonts w:ascii="Times New Roman"/>
          <w:sz w:val="24"/>
          <w:szCs w:val="24"/>
          <w:lang w:val="ba-RU"/>
        </w:rPr>
        <w:t>узель</w:t>
      </w:r>
      <w:r w:rsidRPr="00784F9E">
        <w:rPr>
          <w:rFonts w:ascii="Times New Roman"/>
          <w:sz w:val="24"/>
          <w:szCs w:val="24"/>
        </w:rPr>
        <w:t>Ситдикова. Считалка «</w:t>
      </w:r>
      <w:r w:rsidRPr="00784F9E">
        <w:rPr>
          <w:rFonts w:ascii="Times New Roman"/>
          <w:sz w:val="24"/>
          <w:szCs w:val="24"/>
          <w:lang w:val="ba-RU"/>
        </w:rPr>
        <w:t>Түңәрәк</w:t>
      </w:r>
      <w:r w:rsidRPr="00784F9E">
        <w:rPr>
          <w:rFonts w:ascii="Times New Roman"/>
          <w:sz w:val="24"/>
          <w:szCs w:val="24"/>
        </w:rPr>
        <w:t>» («Круг»).</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lastRenderedPageBreak/>
        <w:t>Ф</w:t>
      </w:r>
      <w:r w:rsidRPr="00784F9E">
        <w:rPr>
          <w:rFonts w:ascii="Times New Roman"/>
          <w:sz w:val="24"/>
          <w:szCs w:val="24"/>
          <w:lang w:val="ba-RU"/>
        </w:rPr>
        <w:t>аузия</w:t>
      </w:r>
      <w:r w:rsidRPr="00784F9E">
        <w:rPr>
          <w:rFonts w:ascii="Times New Roman"/>
          <w:sz w:val="24"/>
          <w:szCs w:val="24"/>
        </w:rPr>
        <w:t>Рахимгулова. Юмористическое стихотворение «Бут</w:t>
      </w:r>
      <w:r w:rsidRPr="00784F9E">
        <w:rPr>
          <w:rFonts w:ascii="Times New Roman"/>
          <w:sz w:val="24"/>
          <w:szCs w:val="24"/>
          <w:lang w:val="ba-RU"/>
        </w:rPr>
        <w:t>ҡа бешерҙек</w:t>
      </w:r>
      <w:r w:rsidRPr="00784F9E">
        <w:rPr>
          <w:rFonts w:ascii="Times New Roman"/>
          <w:sz w:val="24"/>
          <w:szCs w:val="24"/>
        </w:rPr>
        <w:t xml:space="preserve">» («Сварили кашу»). </w:t>
      </w:r>
    </w:p>
    <w:p w:rsidR="00BB1FCC" w:rsidRPr="00784F9E" w:rsidRDefault="00BB1FCC" w:rsidP="00BB1FCC">
      <w:pPr>
        <w:pStyle w:val="af5"/>
        <w:tabs>
          <w:tab w:val="left" w:pos="1134"/>
        </w:tabs>
        <w:spacing w:line="360" w:lineRule="auto"/>
        <w:ind w:left="0" w:firstLine="709"/>
        <w:rPr>
          <w:rFonts w:ascii="Times New Roman"/>
          <w:b/>
          <w:sz w:val="24"/>
          <w:szCs w:val="24"/>
        </w:rPr>
      </w:pPr>
      <w:r w:rsidRPr="00784F9E">
        <w:rPr>
          <w:rFonts w:ascii="Times New Roman"/>
          <w:b/>
          <w:sz w:val="24"/>
          <w:szCs w:val="24"/>
        </w:rPr>
        <w:t>Раздел 3. Мой край – Башкортостан</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МажитГафури. Стихотворение «Й</w:t>
      </w:r>
      <w:r w:rsidRPr="00784F9E">
        <w:rPr>
          <w:rFonts w:ascii="Times New Roman"/>
          <w:sz w:val="24"/>
          <w:szCs w:val="24"/>
          <w:lang w:val="ba-RU"/>
        </w:rPr>
        <w:t>әй</w:t>
      </w:r>
      <w:r w:rsidRPr="00784F9E">
        <w:rPr>
          <w:rFonts w:ascii="Times New Roman"/>
          <w:sz w:val="24"/>
          <w:szCs w:val="24"/>
        </w:rPr>
        <w:t>» («Лето»).</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Башкирская народная сказка «Төлкөменәнбүре» («Лиса и волк»).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Башкирские народные потешки, считалки, загадки.</w:t>
      </w:r>
    </w:p>
    <w:p w:rsidR="00BB1FCC" w:rsidRPr="00784F9E" w:rsidRDefault="00BB1FCC" w:rsidP="00BB1FCC">
      <w:pPr>
        <w:tabs>
          <w:tab w:val="left" w:pos="1134"/>
        </w:tabs>
        <w:spacing w:line="360" w:lineRule="auto"/>
        <w:jc w:val="center"/>
        <w:rPr>
          <w:rFonts w:cs="Times New Roman"/>
          <w:b/>
          <w:iCs/>
          <w:sz w:val="24"/>
          <w:szCs w:val="24"/>
        </w:rPr>
      </w:pPr>
      <w:r w:rsidRPr="00784F9E">
        <w:rPr>
          <w:rFonts w:cs="Times New Roman"/>
          <w:b/>
          <w:sz w:val="24"/>
          <w:szCs w:val="24"/>
        </w:rPr>
        <w:t>Творческая деятельность</w:t>
      </w:r>
    </w:p>
    <w:p w:rsidR="00BB1FCC" w:rsidRPr="00784F9E" w:rsidRDefault="00BB1FCC" w:rsidP="00BB1FCC">
      <w:pPr>
        <w:pStyle w:val="c31"/>
        <w:spacing w:before="0" w:beforeAutospacing="0" w:after="0" w:afterAutospacing="0" w:line="360" w:lineRule="auto"/>
        <w:ind w:firstLine="709"/>
        <w:jc w:val="both"/>
      </w:pPr>
      <w:r w:rsidRPr="00784F9E">
        <w:t>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w:t>
      </w:r>
      <w:r w:rsidRPr="00784F9E">
        <w:t>а</w:t>
      </w:r>
      <w:r w:rsidRPr="00784F9E">
        <w:t>тизация: пальчиковый театр; кукольный театр, музыкальные инсценировки.</w:t>
      </w:r>
    </w:p>
    <w:p w:rsidR="00BB1FCC" w:rsidRPr="00784F9E" w:rsidRDefault="00BB1FCC" w:rsidP="00BB1FCC">
      <w:pPr>
        <w:rPr>
          <w:rFonts w:cs="Times New Roman"/>
          <w:sz w:val="24"/>
          <w:szCs w:val="24"/>
        </w:rPr>
      </w:pPr>
      <w:bookmarkStart w:id="193" w:name="_Toc102652304"/>
      <w:bookmarkStart w:id="194" w:name="_Toc103208429"/>
      <w:bookmarkStart w:id="195" w:name="_Toc103613236"/>
      <w:bookmarkStart w:id="196" w:name="_Toc106791145"/>
      <w:bookmarkStart w:id="197" w:name="_Toc106791284"/>
      <w:bookmarkStart w:id="198" w:name="_Toc106791521"/>
      <w:bookmarkStart w:id="199" w:name="_Toc106821083"/>
      <w:bookmarkStart w:id="200" w:name="_Toc111041118"/>
    </w:p>
    <w:p w:rsidR="00BB1FCC" w:rsidRPr="00784F9E" w:rsidRDefault="00BB1FCC" w:rsidP="00BB1FCC">
      <w:pPr>
        <w:rPr>
          <w:rFonts w:cs="Times New Roman"/>
          <w:sz w:val="24"/>
          <w:szCs w:val="24"/>
        </w:rPr>
      </w:pPr>
    </w:p>
    <w:p w:rsidR="00BB1FCC" w:rsidRPr="00784F9E" w:rsidRDefault="00BB1FCC" w:rsidP="00BB1FCC">
      <w:pPr>
        <w:pStyle w:val="110"/>
        <w:spacing w:before="120" w:after="120"/>
        <w:ind w:left="0"/>
        <w:rPr>
          <w:sz w:val="24"/>
          <w:szCs w:val="24"/>
        </w:rPr>
      </w:pPr>
      <w:r w:rsidRPr="00784F9E">
        <w:rPr>
          <w:sz w:val="24"/>
          <w:szCs w:val="24"/>
        </w:rPr>
        <w:t>2 класс</w:t>
      </w:r>
      <w:bookmarkEnd w:id="193"/>
      <w:bookmarkEnd w:id="194"/>
      <w:bookmarkEnd w:id="195"/>
      <w:bookmarkEnd w:id="196"/>
      <w:bookmarkEnd w:id="197"/>
      <w:bookmarkEnd w:id="198"/>
      <w:bookmarkEnd w:id="199"/>
      <w:bookmarkEnd w:id="200"/>
    </w:p>
    <w:p w:rsidR="00BB1FCC" w:rsidRPr="00784F9E" w:rsidRDefault="00BB1FCC" w:rsidP="00BB1FCC">
      <w:pPr>
        <w:spacing w:line="360" w:lineRule="auto"/>
        <w:jc w:val="center"/>
        <w:rPr>
          <w:rFonts w:cs="Times New Roman"/>
          <w:b/>
          <w:sz w:val="24"/>
          <w:szCs w:val="24"/>
        </w:rPr>
      </w:pPr>
      <w:bookmarkStart w:id="201" w:name="_Toc106791146"/>
      <w:bookmarkStart w:id="202" w:name="_Toc106791285"/>
      <w:bookmarkStart w:id="203" w:name="_Toc106791522"/>
      <w:r w:rsidRPr="00784F9E">
        <w:rPr>
          <w:rFonts w:cs="Times New Roman"/>
          <w:b/>
          <w:sz w:val="24"/>
          <w:szCs w:val="24"/>
        </w:rPr>
        <w:t>Речевая и читательская деятельность</w:t>
      </w:r>
      <w:bookmarkEnd w:id="201"/>
      <w:bookmarkEnd w:id="202"/>
      <w:bookmarkEnd w:id="203"/>
    </w:p>
    <w:p w:rsidR="00BB1FCC" w:rsidRPr="00784F9E" w:rsidRDefault="00BB1FCC" w:rsidP="00BB1FCC">
      <w:pPr>
        <w:spacing w:line="360" w:lineRule="auto"/>
        <w:ind w:firstLine="709"/>
        <w:rPr>
          <w:rFonts w:cs="Times New Roman"/>
          <w:sz w:val="24"/>
          <w:szCs w:val="24"/>
        </w:rPr>
      </w:pPr>
      <w:bookmarkStart w:id="204" w:name="_Toc106791147"/>
      <w:r w:rsidRPr="00784F9E">
        <w:rPr>
          <w:rFonts w:cs="Times New Roman"/>
          <w:sz w:val="24"/>
          <w:szCs w:val="24"/>
        </w:rPr>
        <w:t xml:space="preserve">Совершенствование навыка чтения: освоение синтагматического способа чтения </w:t>
      </w:r>
      <w:r w:rsidRPr="00784F9E">
        <w:rPr>
          <w:rFonts w:cs="Times New Roman"/>
          <w:sz w:val="24"/>
          <w:szCs w:val="24"/>
          <w:shd w:val="clear" w:color="auto" w:fill="FFFFFF"/>
        </w:rPr>
        <w:t>с делением текста на синтагмы (речевые звенья), т. е. с расставлением пауз, выделением ключевых слов.</w:t>
      </w:r>
      <w:r w:rsidRPr="00784F9E">
        <w:rPr>
          <w:rFonts w:cs="Times New Roman"/>
          <w:sz w:val="24"/>
          <w:szCs w:val="24"/>
        </w:rPr>
        <w:t xml:space="preserve"> Ра</w:t>
      </w:r>
      <w:r w:rsidRPr="00784F9E">
        <w:rPr>
          <w:rFonts w:cs="Times New Roman"/>
          <w:sz w:val="24"/>
          <w:szCs w:val="24"/>
        </w:rPr>
        <w:t>с</w:t>
      </w:r>
      <w:r w:rsidRPr="00784F9E">
        <w:rPr>
          <w:rFonts w:cs="Times New Roman"/>
          <w:sz w:val="24"/>
          <w:szCs w:val="24"/>
        </w:rPr>
        <w:t>пространение способа синтагматического чтения на поэтические тексты.</w:t>
      </w:r>
      <w:bookmarkEnd w:id="204"/>
    </w:p>
    <w:p w:rsidR="00BB1FCC" w:rsidRPr="00784F9E" w:rsidRDefault="00BB1FCC" w:rsidP="00BB1FCC">
      <w:pPr>
        <w:spacing w:line="360" w:lineRule="auto"/>
        <w:ind w:firstLine="709"/>
        <w:rPr>
          <w:rFonts w:cs="Times New Roman"/>
          <w:sz w:val="24"/>
          <w:szCs w:val="24"/>
        </w:rPr>
      </w:pPr>
      <w:bookmarkStart w:id="205" w:name="_Toc106791148"/>
      <w:r w:rsidRPr="00784F9E">
        <w:rPr>
          <w:rFonts w:cs="Times New Roman"/>
          <w:sz w:val="24"/>
          <w:szCs w:val="24"/>
        </w:rPr>
        <w:t>Прямое и переносное значения слова. Слово поэтическое и прозаическое. Слово в лирическом стихотворении.</w:t>
      </w:r>
      <w:bookmarkEnd w:id="205"/>
    </w:p>
    <w:p w:rsidR="00BB1FCC" w:rsidRPr="00784F9E" w:rsidRDefault="00BB1FCC" w:rsidP="00BB1FCC">
      <w:pPr>
        <w:spacing w:line="360" w:lineRule="auto"/>
        <w:ind w:firstLine="709"/>
        <w:rPr>
          <w:rFonts w:cs="Times New Roman"/>
          <w:sz w:val="24"/>
          <w:szCs w:val="24"/>
        </w:rPr>
      </w:pPr>
      <w:bookmarkStart w:id="206" w:name="_Toc106791149"/>
      <w:r w:rsidRPr="00784F9E">
        <w:rPr>
          <w:rFonts w:cs="Times New Roman"/>
          <w:sz w:val="24"/>
          <w:szCs w:val="24"/>
        </w:rPr>
        <w:t>Слово в юмористическом, шутливом стихотворении. Сравнение как прием автора, создающий образ.</w:t>
      </w:r>
      <w:bookmarkEnd w:id="206"/>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Произведения о детях и для детей. Закрепление понятия </w:t>
      </w:r>
      <w:r w:rsidRPr="00784F9E">
        <w:rPr>
          <w:rFonts w:cs="Times New Roman"/>
          <w:iCs/>
          <w:sz w:val="24"/>
          <w:szCs w:val="24"/>
        </w:rPr>
        <w:t>тема произведения</w:t>
      </w:r>
      <w:r w:rsidRPr="00784F9E">
        <w:rPr>
          <w:rFonts w:cs="Times New Roman"/>
          <w:sz w:val="24"/>
          <w:szCs w:val="24"/>
        </w:rPr>
        <w:t xml:space="preserve"> (общее пре</w:t>
      </w:r>
      <w:r w:rsidRPr="00784F9E">
        <w:rPr>
          <w:rFonts w:cs="Times New Roman"/>
          <w:sz w:val="24"/>
          <w:szCs w:val="24"/>
        </w:rPr>
        <w:t>д</w:t>
      </w:r>
      <w:r w:rsidRPr="00784F9E">
        <w:rPr>
          <w:rFonts w:cs="Times New Roman"/>
          <w:sz w:val="24"/>
          <w:szCs w:val="24"/>
        </w:rPr>
        <w:t xml:space="preserve">ставление). Понятия: </w:t>
      </w:r>
      <w:r w:rsidRPr="00784F9E">
        <w:rPr>
          <w:rFonts w:cs="Times New Roman"/>
          <w:iCs/>
          <w:sz w:val="24"/>
          <w:szCs w:val="24"/>
        </w:rPr>
        <w:t>автор, главный герой, антонимы, синонимы, сравнение</w:t>
      </w:r>
      <w:r w:rsidRPr="00784F9E">
        <w:rPr>
          <w:rFonts w:cs="Times New Roman"/>
          <w:sz w:val="24"/>
          <w:szCs w:val="24"/>
        </w:rPr>
        <w:t>(без введения терм</w:t>
      </w:r>
      <w:r w:rsidRPr="00784F9E">
        <w:rPr>
          <w:rFonts w:cs="Times New Roman"/>
          <w:sz w:val="24"/>
          <w:szCs w:val="24"/>
        </w:rPr>
        <w:t>и</w:t>
      </w:r>
      <w:r w:rsidRPr="00784F9E">
        <w:rPr>
          <w:rFonts w:cs="Times New Roman"/>
          <w:sz w:val="24"/>
          <w:szCs w:val="24"/>
        </w:rPr>
        <w:t>нов).</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Прозаическая и поэтическая речь; художественный вымысел; сюжет; тема; герой произв</w:t>
      </w:r>
      <w:r w:rsidRPr="00784F9E">
        <w:rPr>
          <w:rFonts w:cs="Times New Roman"/>
          <w:sz w:val="24"/>
          <w:szCs w:val="24"/>
        </w:rPr>
        <w:t>е</w:t>
      </w:r>
      <w:r w:rsidRPr="00784F9E">
        <w:rPr>
          <w:rFonts w:cs="Times New Roman"/>
          <w:sz w:val="24"/>
          <w:szCs w:val="24"/>
        </w:rPr>
        <w:t>дения. Структура текста произведения (начало, концовка), последовательность событий. Особе</w:t>
      </w:r>
      <w:r w:rsidRPr="00784F9E">
        <w:rPr>
          <w:rFonts w:cs="Times New Roman"/>
          <w:sz w:val="24"/>
          <w:szCs w:val="24"/>
        </w:rPr>
        <w:t>н</w:t>
      </w:r>
      <w:r w:rsidRPr="00784F9E">
        <w:rPr>
          <w:rFonts w:cs="Times New Roman"/>
          <w:sz w:val="24"/>
          <w:szCs w:val="24"/>
        </w:rPr>
        <w:t>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w:t>
      </w:r>
      <w:r w:rsidRPr="00784F9E">
        <w:rPr>
          <w:rFonts w:cs="Times New Roman"/>
          <w:sz w:val="24"/>
          <w:szCs w:val="24"/>
        </w:rPr>
        <w:t>о</w:t>
      </w:r>
      <w:r w:rsidRPr="00784F9E">
        <w:rPr>
          <w:rFonts w:cs="Times New Roman"/>
          <w:sz w:val="24"/>
          <w:szCs w:val="24"/>
        </w:rPr>
        <w:t>изведении: любовь к Родине, природе родного края. Пословицы о Родине, о родном крае и природе.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Темы поэтических произведений: звуки и краски природы, времена года, человек и природа; Родина, природа родного края.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Произведения о братьях наших меньших. Осознание нравственно-этических понятий: любовь к животным, забота о них.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Характеристика героя: внешность, поступки, речь, взаимоотношения с другими героями произведения. Авторское отношение к герою.</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Библиографическая культура (работа с детской книгой). Обложка, автор, оглавление, илл</w:t>
      </w:r>
      <w:r w:rsidRPr="00784F9E">
        <w:rPr>
          <w:rFonts w:cs="Times New Roman"/>
          <w:sz w:val="24"/>
          <w:szCs w:val="24"/>
        </w:rPr>
        <w:t>ю</w:t>
      </w:r>
      <w:r w:rsidRPr="00784F9E">
        <w:rPr>
          <w:rFonts w:cs="Times New Roman"/>
          <w:sz w:val="24"/>
          <w:szCs w:val="24"/>
        </w:rPr>
        <w:t>страции как элементы ориентировки в книге. Использование тематического каталога при выборе книг в библиотеке.</w:t>
      </w:r>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Круг детского чтения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1. Мир вокруг меня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ФаузияРахимгулова. Считалка «Мин </w:t>
      </w:r>
      <w:r w:rsidRPr="00784F9E">
        <w:rPr>
          <w:rFonts w:cs="Times New Roman"/>
          <w:sz w:val="24"/>
          <w:szCs w:val="24"/>
          <w:lang w:val="ba-RU"/>
        </w:rPr>
        <w:t>бер бөртөк малай</w:t>
      </w:r>
      <w:r w:rsidRPr="00784F9E">
        <w:rPr>
          <w:rFonts w:cs="Times New Roman"/>
          <w:sz w:val="24"/>
          <w:szCs w:val="24"/>
        </w:rPr>
        <w:t>» («Я один мальчик»).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ФакихаТугузбаева. Стихотворение «Мин – у</w:t>
      </w:r>
      <w:r w:rsidRPr="00784F9E">
        <w:rPr>
          <w:rFonts w:cs="Times New Roman"/>
          <w:sz w:val="24"/>
          <w:szCs w:val="24"/>
          <w:lang w:val="ba-RU"/>
        </w:rPr>
        <w:t>ҡыусы</w:t>
      </w:r>
      <w:r w:rsidRPr="00784F9E">
        <w:rPr>
          <w:rFonts w:cs="Times New Roman"/>
          <w:sz w:val="24"/>
          <w:szCs w:val="24"/>
        </w:rPr>
        <w:t>» («Я – ученик»).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СафуанАлибаев. Скороговорка «</w:t>
      </w:r>
      <w:r w:rsidRPr="00784F9E">
        <w:rPr>
          <w:rFonts w:cs="Times New Roman"/>
          <w:sz w:val="24"/>
          <w:szCs w:val="24"/>
          <w:lang w:val="ba-RU"/>
        </w:rPr>
        <w:t>Беҙҙең мәктәптә һәйбәт</w:t>
      </w:r>
      <w:r w:rsidRPr="00784F9E">
        <w:rPr>
          <w:rFonts w:cs="Times New Roman"/>
          <w:sz w:val="24"/>
          <w:szCs w:val="24"/>
        </w:rPr>
        <w:t>» («В школе нашей хорошо»).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Гариф</w:t>
      </w:r>
      <w:r w:rsidRPr="00784F9E">
        <w:rPr>
          <w:rFonts w:cs="Times New Roman"/>
          <w:sz w:val="24"/>
          <w:szCs w:val="24"/>
          <w:lang w:val="ba-RU"/>
        </w:rPr>
        <w:t>Гумер.</w:t>
      </w:r>
      <w:r w:rsidRPr="00784F9E">
        <w:rPr>
          <w:rFonts w:cs="Times New Roman"/>
          <w:sz w:val="24"/>
          <w:szCs w:val="24"/>
        </w:rPr>
        <w:t xml:space="preserve"> Считалка «</w:t>
      </w:r>
      <w:r w:rsidRPr="00784F9E">
        <w:rPr>
          <w:rFonts w:cs="Times New Roman"/>
          <w:sz w:val="24"/>
          <w:szCs w:val="24"/>
          <w:lang w:val="ba-RU"/>
        </w:rPr>
        <w:t>Нисә алма?</w:t>
      </w:r>
      <w:r w:rsidRPr="00784F9E">
        <w:rPr>
          <w:rFonts w:cs="Times New Roman"/>
          <w:sz w:val="24"/>
          <w:szCs w:val="24"/>
        </w:rPr>
        <w:t>» («Сколько яблок?»).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ФакихаТугузбаева. Стихотворение «</w:t>
      </w:r>
      <w:r w:rsidRPr="00784F9E">
        <w:rPr>
          <w:rFonts w:cs="Times New Roman"/>
          <w:sz w:val="24"/>
          <w:szCs w:val="24"/>
          <w:lang w:val="ba-RU"/>
        </w:rPr>
        <w:t>Аҙна көндәре</w:t>
      </w:r>
      <w:r w:rsidRPr="00784F9E">
        <w:rPr>
          <w:rFonts w:cs="Times New Roman"/>
          <w:sz w:val="24"/>
          <w:szCs w:val="24"/>
        </w:rPr>
        <w:t>» («Дни недели»).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ЗухраХадыева. Стихотворение «</w:t>
      </w:r>
      <w:r w:rsidRPr="00784F9E">
        <w:rPr>
          <w:rFonts w:cs="Times New Roman"/>
          <w:sz w:val="24"/>
          <w:szCs w:val="24"/>
          <w:lang w:val="ba-RU"/>
        </w:rPr>
        <w:t>Һәр һөнәр ҙә яҡшы</w:t>
      </w:r>
      <w:r w:rsidRPr="00784F9E">
        <w:rPr>
          <w:rFonts w:cs="Times New Roman"/>
          <w:sz w:val="24"/>
          <w:szCs w:val="24"/>
        </w:rPr>
        <w:t>» («Все профессии хороши»).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Салават Рахматуллин. Стихотворение «</w:t>
      </w:r>
      <w:r w:rsidRPr="00784F9E">
        <w:rPr>
          <w:rFonts w:cs="Times New Roman"/>
          <w:sz w:val="24"/>
          <w:szCs w:val="24"/>
          <w:lang w:val="ba-RU"/>
        </w:rPr>
        <w:t>Ауырыным</w:t>
      </w:r>
      <w:r w:rsidRPr="00784F9E">
        <w:rPr>
          <w:rFonts w:cs="Times New Roman"/>
          <w:sz w:val="24"/>
          <w:szCs w:val="24"/>
        </w:rPr>
        <w:t>» («Заболел»).</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2. Я и моя семья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Миннигуль Хисматуллина.Стихотворение «Наша семья».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Расима Ура</w:t>
      </w:r>
      <w:r w:rsidRPr="00784F9E">
        <w:rPr>
          <w:rFonts w:cs="Times New Roman"/>
          <w:sz w:val="24"/>
          <w:szCs w:val="24"/>
          <w:lang w:val="ba-RU"/>
        </w:rPr>
        <w:t>к</w:t>
      </w:r>
      <w:r w:rsidRPr="00784F9E">
        <w:rPr>
          <w:rFonts w:cs="Times New Roman"/>
          <w:sz w:val="24"/>
          <w:szCs w:val="24"/>
        </w:rPr>
        <w:t>сина. Песня «Это – 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Айсылыу</w:t>
      </w:r>
      <w:r w:rsidRPr="00784F9E">
        <w:rPr>
          <w:rFonts w:cs="Times New Roman"/>
          <w:sz w:val="24"/>
          <w:szCs w:val="24"/>
          <w:lang w:val="ba-RU"/>
        </w:rPr>
        <w:t xml:space="preserve">Ягафарова. </w:t>
      </w:r>
      <w:r w:rsidRPr="00784F9E">
        <w:rPr>
          <w:rFonts w:cs="Times New Roman"/>
          <w:sz w:val="24"/>
          <w:szCs w:val="24"/>
        </w:rPr>
        <w:t>Чистоговорка «Я проснулся!».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РауильНигматуллин. Считалка «</w:t>
      </w:r>
      <w:r w:rsidRPr="00784F9E">
        <w:rPr>
          <w:rFonts w:cs="Times New Roman"/>
          <w:sz w:val="24"/>
          <w:szCs w:val="24"/>
          <w:lang w:val="ba-RU"/>
        </w:rPr>
        <w:t>Әгәр тырышһаң</w:t>
      </w:r>
      <w:r w:rsidRPr="00784F9E">
        <w:rPr>
          <w:rFonts w:cs="Times New Roman"/>
          <w:sz w:val="24"/>
          <w:szCs w:val="24"/>
        </w:rPr>
        <w:t>» («Если постараться»).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КатибаКиньябулатова. Стихотворение «</w:t>
      </w:r>
      <w:r w:rsidRPr="00784F9E">
        <w:rPr>
          <w:rFonts w:cs="Times New Roman"/>
          <w:sz w:val="24"/>
          <w:szCs w:val="24"/>
          <w:lang w:val="ba-RU"/>
        </w:rPr>
        <w:t>Бәлеш бешерҙем</w:t>
      </w:r>
      <w:r w:rsidRPr="00784F9E">
        <w:rPr>
          <w:rFonts w:cs="Times New Roman"/>
          <w:sz w:val="24"/>
          <w:szCs w:val="24"/>
        </w:rPr>
        <w:t>» («Испекла пирог»).</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Гузель Ситд</w:t>
      </w:r>
      <w:r w:rsidRPr="00784F9E">
        <w:rPr>
          <w:rFonts w:cs="Times New Roman"/>
          <w:sz w:val="24"/>
          <w:szCs w:val="24"/>
          <w:lang w:val="ba-RU"/>
        </w:rPr>
        <w:t>ик</w:t>
      </w:r>
      <w:r w:rsidRPr="00784F9E">
        <w:rPr>
          <w:rFonts w:cs="Times New Roman"/>
          <w:sz w:val="24"/>
          <w:szCs w:val="24"/>
        </w:rPr>
        <w:t>ова. Загадка «</w:t>
      </w:r>
      <w:r w:rsidRPr="00784F9E">
        <w:rPr>
          <w:rFonts w:cs="Times New Roman"/>
          <w:sz w:val="24"/>
          <w:szCs w:val="24"/>
          <w:lang w:val="ba-RU"/>
        </w:rPr>
        <w:t>Өйҙә нисә әсәй?</w:t>
      </w:r>
      <w:r w:rsidRPr="00784F9E">
        <w:rPr>
          <w:rFonts w:cs="Times New Roman"/>
          <w:sz w:val="24"/>
          <w:szCs w:val="24"/>
        </w:rPr>
        <w:t>»</w:t>
      </w:r>
      <w:r w:rsidRPr="00784F9E">
        <w:rPr>
          <w:rFonts w:cs="Times New Roman"/>
          <w:sz w:val="24"/>
          <w:szCs w:val="24"/>
          <w:lang w:val="ba-RU"/>
        </w:rPr>
        <w:t xml:space="preserve"> (</w:t>
      </w:r>
      <w:r w:rsidRPr="00784F9E">
        <w:rPr>
          <w:rFonts w:cs="Times New Roman"/>
          <w:sz w:val="24"/>
          <w:szCs w:val="24"/>
        </w:rPr>
        <w:t>«В доме сколько мам?»).</w:t>
      </w:r>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b/>
          <w:sz w:val="24"/>
          <w:szCs w:val="24"/>
        </w:rPr>
        <w:t>Раздел 3. Мой край – Башкортостан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Хасан Шабанов. Чистоговорка «</w:t>
      </w:r>
      <w:r w:rsidRPr="00784F9E">
        <w:rPr>
          <w:rFonts w:cs="Times New Roman"/>
          <w:sz w:val="24"/>
          <w:szCs w:val="24"/>
          <w:lang w:val="ba-RU"/>
        </w:rPr>
        <w:t>Китап</w:t>
      </w:r>
      <w:r w:rsidRPr="00784F9E">
        <w:rPr>
          <w:rFonts w:cs="Times New Roman"/>
          <w:sz w:val="24"/>
          <w:szCs w:val="24"/>
        </w:rPr>
        <w:t>» («Книга»).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ФаузияРахимгулова. Стихотворение «</w:t>
      </w:r>
      <w:r w:rsidRPr="00784F9E">
        <w:rPr>
          <w:rFonts w:cs="Times New Roman"/>
          <w:sz w:val="24"/>
          <w:szCs w:val="24"/>
          <w:lang w:val="ba-RU"/>
        </w:rPr>
        <w:t>Өфө буйлап экскурсия</w:t>
      </w:r>
      <w:r w:rsidRPr="00784F9E">
        <w:rPr>
          <w:rFonts w:cs="Times New Roman"/>
          <w:sz w:val="24"/>
          <w:szCs w:val="24"/>
        </w:rPr>
        <w:t>» («Экскурсия по Уфе»).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АбдулхакИгебаев. Стихотворение «А</w:t>
      </w:r>
      <w:r w:rsidRPr="00784F9E">
        <w:rPr>
          <w:rFonts w:cs="Times New Roman"/>
          <w:sz w:val="24"/>
          <w:szCs w:val="24"/>
          <w:lang w:val="ba-RU"/>
        </w:rPr>
        <w:t>ҡтүш</w:t>
      </w:r>
      <w:r w:rsidRPr="00784F9E">
        <w:rPr>
          <w:rFonts w:cs="Times New Roman"/>
          <w:sz w:val="24"/>
          <w:szCs w:val="24"/>
        </w:rPr>
        <w:t xml:space="preserve">» </w:t>
      </w:r>
      <w:r w:rsidRPr="00784F9E">
        <w:rPr>
          <w:rFonts w:cs="Times New Roman"/>
          <w:sz w:val="24"/>
          <w:szCs w:val="24"/>
          <w:lang w:val="ba-RU"/>
        </w:rPr>
        <w:t>(</w:t>
      </w:r>
      <w:r w:rsidRPr="00784F9E">
        <w:rPr>
          <w:rFonts w:cs="Times New Roman"/>
          <w:sz w:val="24"/>
          <w:szCs w:val="24"/>
        </w:rPr>
        <w:t>«Белогрудка»).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Муса </w:t>
      </w:r>
      <w:r w:rsidRPr="00784F9E">
        <w:rPr>
          <w:rFonts w:cs="Times New Roman"/>
          <w:sz w:val="24"/>
          <w:szCs w:val="24"/>
          <w:lang w:val="ba-RU"/>
        </w:rPr>
        <w:t>Гали</w:t>
      </w:r>
      <w:r w:rsidRPr="00784F9E">
        <w:rPr>
          <w:rFonts w:cs="Times New Roman"/>
          <w:sz w:val="24"/>
          <w:szCs w:val="24"/>
        </w:rPr>
        <w:t xml:space="preserve">. Стихотворение «Матур </w:t>
      </w:r>
      <w:r w:rsidRPr="00784F9E">
        <w:rPr>
          <w:rFonts w:cs="Times New Roman"/>
          <w:sz w:val="24"/>
          <w:szCs w:val="24"/>
          <w:lang w:val="ba-RU"/>
        </w:rPr>
        <w:t>һүҙ</w:t>
      </w:r>
      <w:r w:rsidRPr="00784F9E">
        <w:rPr>
          <w:rFonts w:cs="Times New Roman"/>
          <w:sz w:val="24"/>
          <w:szCs w:val="24"/>
        </w:rPr>
        <w:t>» («Красивое слово»).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КадирДаян. Песня «Шыршыматур» («Ёлка красива»).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ФаикМухамедзянов. Загадка «</w:t>
      </w:r>
      <w:r w:rsidRPr="00784F9E">
        <w:rPr>
          <w:rFonts w:cs="Times New Roman"/>
          <w:sz w:val="24"/>
          <w:szCs w:val="24"/>
          <w:lang w:val="ba-RU"/>
        </w:rPr>
        <w:t>Ҡышҡы һыуыҡ</w:t>
      </w:r>
      <w:r w:rsidRPr="00784F9E">
        <w:rPr>
          <w:rFonts w:cs="Times New Roman"/>
          <w:sz w:val="24"/>
          <w:szCs w:val="24"/>
        </w:rPr>
        <w:t>» («Зимняя стужа»).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Тамара Искандарова. Песня «</w:t>
      </w:r>
      <w:r w:rsidRPr="00784F9E">
        <w:rPr>
          <w:rFonts w:cs="Times New Roman"/>
          <w:sz w:val="24"/>
          <w:szCs w:val="24"/>
          <w:lang w:val="ba-RU"/>
        </w:rPr>
        <w:t>Ҡар яуа</w:t>
      </w:r>
      <w:r w:rsidRPr="00784F9E">
        <w:rPr>
          <w:rFonts w:cs="Times New Roman"/>
          <w:sz w:val="24"/>
          <w:szCs w:val="24"/>
        </w:rPr>
        <w:t>» («Снег идет»).</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Николай Сладков. Рассказ «Тылсымлы</w:t>
      </w:r>
      <w:r w:rsidRPr="00784F9E">
        <w:rPr>
          <w:rFonts w:cs="Times New Roman"/>
          <w:sz w:val="24"/>
          <w:szCs w:val="24"/>
          <w:lang w:val="ba-RU"/>
        </w:rPr>
        <w:t>кәштә</w:t>
      </w:r>
      <w:r w:rsidRPr="00784F9E">
        <w:rPr>
          <w:rFonts w:cs="Times New Roman"/>
          <w:sz w:val="24"/>
          <w:szCs w:val="24"/>
        </w:rPr>
        <w:t>» («Волшебная полка», перевод А. Ягафаровой).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Рами Гарипов. Стихотворение «Сыйырсы</w:t>
      </w:r>
      <w:r w:rsidRPr="00784F9E">
        <w:rPr>
          <w:rFonts w:cs="Times New Roman"/>
          <w:sz w:val="24"/>
          <w:szCs w:val="24"/>
          <w:lang w:val="ba-RU"/>
        </w:rPr>
        <w:t>ҡ</w:t>
      </w:r>
      <w:r w:rsidRPr="00784F9E">
        <w:rPr>
          <w:rFonts w:cs="Times New Roman"/>
          <w:sz w:val="24"/>
          <w:szCs w:val="24"/>
        </w:rPr>
        <w:t>» («Скворец»).</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Мустай Карим. Стихотворение «Осоп кил инде!» («Прилетай скорей!»).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Нугуман Мусин. Рассказ «Урманда» («В лесу») </w:t>
      </w:r>
      <w:r w:rsidRPr="00784F9E">
        <w:rPr>
          <w:rFonts w:cs="Times New Roman"/>
          <w:i/>
          <w:iCs/>
          <w:sz w:val="24"/>
          <w:szCs w:val="24"/>
        </w:rPr>
        <w:t>(отрывок из повести).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Башкирская народная сказка «Эт </w:t>
      </w:r>
      <w:r w:rsidRPr="00784F9E">
        <w:rPr>
          <w:rFonts w:cs="Times New Roman"/>
          <w:sz w:val="24"/>
          <w:szCs w:val="24"/>
          <w:lang w:val="ba-RU"/>
        </w:rPr>
        <w:t>үҙенә нисек хужа тапты?</w:t>
      </w:r>
      <w:r w:rsidRPr="00784F9E">
        <w:rPr>
          <w:rFonts w:cs="Times New Roman"/>
          <w:sz w:val="24"/>
          <w:szCs w:val="24"/>
        </w:rPr>
        <w:t>» («Как собака нашла хозяина?»).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Загадки, </w:t>
      </w:r>
      <w:r w:rsidRPr="00784F9E">
        <w:rPr>
          <w:rFonts w:cs="Times New Roman"/>
          <w:sz w:val="24"/>
          <w:szCs w:val="24"/>
          <w:lang w:val="ba-RU"/>
        </w:rPr>
        <w:t>чистогоровки,</w:t>
      </w:r>
      <w:r w:rsidRPr="00784F9E">
        <w:rPr>
          <w:rFonts w:cs="Times New Roman"/>
          <w:sz w:val="24"/>
          <w:szCs w:val="24"/>
        </w:rPr>
        <w:t xml:space="preserve"> считалки, пословицы</w:t>
      </w:r>
      <w:r w:rsidRPr="00784F9E">
        <w:rPr>
          <w:rFonts w:cs="Times New Roman"/>
          <w:sz w:val="24"/>
          <w:szCs w:val="24"/>
          <w:lang w:val="ba-RU"/>
        </w:rPr>
        <w:t xml:space="preserve"> о родине, природе, семье, профессиях</w:t>
      </w:r>
      <w:r w:rsidRPr="00784F9E">
        <w:rPr>
          <w:rFonts w:cs="Times New Roman"/>
          <w:sz w:val="24"/>
          <w:szCs w:val="24"/>
        </w:rPr>
        <w:t>.</w:t>
      </w:r>
      <w:bookmarkStart w:id="207" w:name="_Toc106791150"/>
      <w:bookmarkStart w:id="208" w:name="_Toc106791286"/>
      <w:bookmarkStart w:id="209" w:name="_Toc106791523"/>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Творческая деятельность</w:t>
      </w:r>
      <w:bookmarkEnd w:id="207"/>
      <w:bookmarkEnd w:id="208"/>
      <w:bookmarkEnd w:id="209"/>
    </w:p>
    <w:p w:rsidR="00BB1FCC" w:rsidRPr="00784F9E" w:rsidRDefault="00BB1FCC" w:rsidP="00BB1FCC">
      <w:pPr>
        <w:pStyle w:val="c38"/>
        <w:spacing w:before="0" w:beforeAutospacing="0" w:after="0" w:afterAutospacing="0" w:line="360" w:lineRule="auto"/>
        <w:ind w:firstLine="709"/>
        <w:jc w:val="both"/>
        <w:rPr>
          <w:rStyle w:val="c0"/>
        </w:rPr>
      </w:pPr>
      <w:r w:rsidRPr="00784F9E">
        <w:rPr>
          <w:shd w:val="clear" w:color="auto" w:fill="FFFFFF"/>
        </w:rPr>
        <w:t xml:space="preserve">Составление викторин, кроссвордов, головоломок по прочитанным произведениям. </w:t>
      </w:r>
      <w:r w:rsidRPr="00784F9E">
        <w:rPr>
          <w:rStyle w:val="c0"/>
        </w:rPr>
        <w:t>Пров</w:t>
      </w:r>
      <w:r w:rsidRPr="00784F9E">
        <w:rPr>
          <w:rStyle w:val="c0"/>
        </w:rPr>
        <w:t>е</w:t>
      </w:r>
      <w:r w:rsidRPr="00784F9E">
        <w:rPr>
          <w:rStyle w:val="c0"/>
        </w:rPr>
        <w:t>дение соревнований по их разгадыванию.</w:t>
      </w:r>
    </w:p>
    <w:p w:rsidR="00BB1FCC" w:rsidRPr="00784F9E" w:rsidRDefault="00BB1FCC" w:rsidP="00BB1FCC">
      <w:pPr>
        <w:spacing w:line="360" w:lineRule="auto"/>
        <w:rPr>
          <w:rFonts w:cs="Times New Roman"/>
          <w:sz w:val="24"/>
          <w:szCs w:val="24"/>
        </w:rPr>
      </w:pPr>
      <w:r w:rsidRPr="00784F9E">
        <w:rPr>
          <w:rFonts w:eastAsia="Times New Roman" w:cs="Times New Roman"/>
          <w:sz w:val="24"/>
          <w:szCs w:val="24"/>
        </w:rPr>
        <w:t>Драматизация произведения в форме чтения по ролям и коллективной декламации, в виде па</w:t>
      </w:r>
      <w:r w:rsidRPr="00784F9E">
        <w:rPr>
          <w:rFonts w:eastAsia="Times New Roman" w:cs="Times New Roman"/>
          <w:sz w:val="24"/>
          <w:szCs w:val="24"/>
        </w:rPr>
        <w:t>н</w:t>
      </w:r>
      <w:r w:rsidRPr="00784F9E">
        <w:rPr>
          <w:rFonts w:eastAsia="Times New Roman" w:cs="Times New Roman"/>
          <w:sz w:val="24"/>
          <w:szCs w:val="24"/>
        </w:rPr>
        <w:t>томимы, проявляя в единстве движения и слова текста (разыгрывание сцен в классе в условиях в</w:t>
      </w:r>
      <w:r w:rsidRPr="00784F9E">
        <w:rPr>
          <w:rFonts w:eastAsia="Times New Roman" w:cs="Times New Roman"/>
          <w:sz w:val="24"/>
          <w:szCs w:val="24"/>
        </w:rPr>
        <w:t>о</w:t>
      </w:r>
      <w:r w:rsidRPr="00784F9E">
        <w:rPr>
          <w:rFonts w:eastAsia="Times New Roman" w:cs="Times New Roman"/>
          <w:sz w:val="24"/>
          <w:szCs w:val="24"/>
        </w:rPr>
        <w:t>ображаемой обстановки, или на сцене с декорациями).</w:t>
      </w:r>
      <w:r w:rsidRPr="00784F9E">
        <w:rPr>
          <w:rFonts w:cs="Times New Roman"/>
          <w:sz w:val="24"/>
          <w:szCs w:val="24"/>
        </w:rPr>
        <w:t>Распределение ролей актеров, режиссёра, художника-декоратора. Осознанное восприятие содержания видеороликов с сопоставлением ув</w:t>
      </w:r>
      <w:r w:rsidRPr="00784F9E">
        <w:rPr>
          <w:rFonts w:cs="Times New Roman"/>
          <w:sz w:val="24"/>
          <w:szCs w:val="24"/>
        </w:rPr>
        <w:t>и</w:t>
      </w:r>
      <w:r w:rsidRPr="00784F9E">
        <w:rPr>
          <w:rFonts w:cs="Times New Roman"/>
          <w:sz w:val="24"/>
          <w:szCs w:val="24"/>
        </w:rPr>
        <w:t xml:space="preserve">денного с прочитанным текстом. </w:t>
      </w:r>
    </w:p>
    <w:p w:rsidR="00BB1FCC" w:rsidRPr="00784F9E" w:rsidRDefault="00BB1FCC" w:rsidP="00BB1FCC">
      <w:pPr>
        <w:shd w:val="clear" w:color="auto" w:fill="FFFFFF"/>
        <w:spacing w:line="360" w:lineRule="auto"/>
        <w:ind w:firstLine="709"/>
        <w:rPr>
          <w:rStyle w:val="c0"/>
          <w:rFonts w:cs="Times New Roman"/>
          <w:sz w:val="24"/>
          <w:szCs w:val="24"/>
        </w:rPr>
      </w:pPr>
      <w:r w:rsidRPr="00784F9E">
        <w:rPr>
          <w:rFonts w:cs="Times New Roman"/>
          <w:sz w:val="24"/>
          <w:szCs w:val="24"/>
        </w:rPr>
        <w:t>Интерпретация произведения ввыразительном чтении.Пересказ произведения близко к те</w:t>
      </w:r>
      <w:r w:rsidRPr="00784F9E">
        <w:rPr>
          <w:rFonts w:cs="Times New Roman"/>
          <w:sz w:val="24"/>
          <w:szCs w:val="24"/>
        </w:rPr>
        <w:t>к</w:t>
      </w:r>
      <w:r w:rsidRPr="00784F9E">
        <w:rPr>
          <w:rFonts w:cs="Times New Roman"/>
          <w:sz w:val="24"/>
          <w:szCs w:val="24"/>
        </w:rPr>
        <w:t>сту</w:t>
      </w:r>
      <w:r w:rsidRPr="00784F9E">
        <w:rPr>
          <w:rFonts w:eastAsia="Times New Roman" w:cs="Times New Roman"/>
          <w:sz w:val="24"/>
          <w:szCs w:val="24"/>
        </w:rPr>
        <w:t>.</w:t>
      </w:r>
      <w:r w:rsidRPr="00784F9E">
        <w:rPr>
          <w:rFonts w:cs="Times New Roman"/>
          <w:sz w:val="24"/>
          <w:szCs w:val="24"/>
          <w:shd w:val="clear" w:color="auto" w:fill="FFFFFF"/>
        </w:rPr>
        <w:t>Придумывание продолжения читаемого произведения, то есть его конец.</w:t>
      </w:r>
    </w:p>
    <w:p w:rsidR="00BB1FCC" w:rsidRPr="00784F9E" w:rsidRDefault="00BB1FCC" w:rsidP="00BB1FCC">
      <w:pPr>
        <w:spacing w:line="360" w:lineRule="auto"/>
        <w:ind w:firstLine="708"/>
        <w:rPr>
          <w:rStyle w:val="c0"/>
          <w:rFonts w:cs="Times New Roman"/>
          <w:bCs/>
          <w:sz w:val="24"/>
          <w:szCs w:val="24"/>
        </w:rPr>
      </w:pPr>
      <w:r w:rsidRPr="00784F9E">
        <w:rPr>
          <w:rFonts w:cs="Times New Roman"/>
          <w:sz w:val="24"/>
          <w:szCs w:val="24"/>
        </w:rPr>
        <w:t xml:space="preserve">Сочинение сказки-небылицы, соблюдая </w:t>
      </w:r>
      <w:r w:rsidRPr="00784F9E">
        <w:rPr>
          <w:rFonts w:cs="Times New Roman"/>
          <w:bCs/>
          <w:sz w:val="24"/>
          <w:szCs w:val="24"/>
        </w:rPr>
        <w:t>её структуру:</w:t>
      </w:r>
      <w:r w:rsidRPr="00784F9E">
        <w:rPr>
          <w:rFonts w:cs="Times New Roman"/>
          <w:sz w:val="24"/>
          <w:szCs w:val="24"/>
        </w:rPr>
        <w:t xml:space="preserve"> присказка, зачин, общие места, ко</w:t>
      </w:r>
      <w:r w:rsidRPr="00784F9E">
        <w:rPr>
          <w:rFonts w:cs="Times New Roman"/>
          <w:sz w:val="24"/>
          <w:szCs w:val="24"/>
        </w:rPr>
        <w:t>н</w:t>
      </w:r>
      <w:r w:rsidRPr="00784F9E">
        <w:rPr>
          <w:rFonts w:cs="Times New Roman"/>
          <w:sz w:val="24"/>
          <w:szCs w:val="24"/>
        </w:rPr>
        <w:t>цовка (по предложенному образцу).</w:t>
      </w:r>
      <w:r w:rsidRPr="00784F9E">
        <w:rPr>
          <w:rFonts w:cs="Times New Roman"/>
          <w:bCs/>
          <w:sz w:val="24"/>
          <w:szCs w:val="24"/>
        </w:rPr>
        <w:t xml:space="preserve"> Оформлениесказки как книжечку-малышку.</w:t>
      </w:r>
    </w:p>
    <w:p w:rsidR="00BB1FCC" w:rsidRPr="00784F9E" w:rsidRDefault="00BB1FCC" w:rsidP="00BB1FCC">
      <w:pPr>
        <w:pStyle w:val="110"/>
        <w:spacing w:before="120" w:after="120"/>
        <w:ind w:left="0"/>
        <w:rPr>
          <w:sz w:val="24"/>
          <w:szCs w:val="24"/>
        </w:rPr>
      </w:pPr>
      <w:bookmarkStart w:id="210" w:name="_Toc111041119"/>
      <w:bookmarkStart w:id="211" w:name="_Toc103208430"/>
      <w:bookmarkStart w:id="212" w:name="_Toc103613237"/>
      <w:bookmarkStart w:id="213" w:name="_Toc106791151"/>
      <w:bookmarkStart w:id="214" w:name="_Toc106791287"/>
      <w:bookmarkStart w:id="215" w:name="_Toc106791524"/>
      <w:bookmarkStart w:id="216" w:name="_Toc106821084"/>
      <w:r w:rsidRPr="00784F9E">
        <w:rPr>
          <w:sz w:val="24"/>
          <w:szCs w:val="24"/>
        </w:rPr>
        <w:t>3 класс</w:t>
      </w:r>
      <w:bookmarkEnd w:id="210"/>
      <w:bookmarkEnd w:id="211"/>
      <w:bookmarkEnd w:id="212"/>
      <w:bookmarkEnd w:id="213"/>
      <w:bookmarkEnd w:id="214"/>
      <w:bookmarkEnd w:id="215"/>
      <w:bookmarkEnd w:id="216"/>
    </w:p>
    <w:p w:rsidR="00BB1FCC" w:rsidRPr="00784F9E" w:rsidRDefault="00BB1FCC" w:rsidP="00BB1FCC">
      <w:pPr>
        <w:spacing w:line="360" w:lineRule="auto"/>
        <w:jc w:val="center"/>
        <w:rPr>
          <w:rFonts w:cs="Times New Roman"/>
          <w:b/>
          <w:sz w:val="24"/>
          <w:szCs w:val="24"/>
        </w:rPr>
      </w:pPr>
      <w:r w:rsidRPr="00784F9E">
        <w:rPr>
          <w:rFonts w:cs="Times New Roman"/>
          <w:b/>
          <w:sz w:val="24"/>
          <w:szCs w:val="24"/>
        </w:rPr>
        <w:t>Речевая и читательская деятельность</w:t>
      </w:r>
    </w:p>
    <w:p w:rsidR="00BB1FCC" w:rsidRPr="00784F9E" w:rsidRDefault="00BB1FCC" w:rsidP="00BB1FCC">
      <w:pPr>
        <w:spacing w:line="360" w:lineRule="auto"/>
        <w:ind w:firstLine="709"/>
        <w:rPr>
          <w:rFonts w:cs="Times New Roman"/>
          <w:sz w:val="24"/>
          <w:szCs w:val="24"/>
        </w:rPr>
      </w:pPr>
      <w:bookmarkStart w:id="217" w:name="_Toc106791152"/>
      <w:bookmarkStart w:id="218" w:name="_Toc106791288"/>
      <w:r w:rsidRPr="00784F9E">
        <w:rPr>
          <w:rFonts w:cs="Times New Roman"/>
          <w:sz w:val="24"/>
          <w:szCs w:val="24"/>
        </w:rPr>
        <w:t>Совершенствование навыка чтения: чтение прозаического текста без предварительной по</w:t>
      </w:r>
      <w:r w:rsidRPr="00784F9E">
        <w:rPr>
          <w:rFonts w:cs="Times New Roman"/>
          <w:sz w:val="24"/>
          <w:szCs w:val="24"/>
        </w:rPr>
        <w:t>д</w:t>
      </w:r>
      <w:r w:rsidRPr="00784F9E">
        <w:rPr>
          <w:rFonts w:cs="Times New Roman"/>
          <w:sz w:val="24"/>
          <w:szCs w:val="24"/>
        </w:rPr>
        <w:t>готовки, чтение поэтического текста после предварительной подготовки (коллективно или индив</w:t>
      </w:r>
      <w:r w:rsidRPr="00784F9E">
        <w:rPr>
          <w:rFonts w:cs="Times New Roman"/>
          <w:sz w:val="24"/>
          <w:szCs w:val="24"/>
        </w:rPr>
        <w:t>и</w:t>
      </w:r>
      <w:r w:rsidRPr="00784F9E">
        <w:rPr>
          <w:rFonts w:cs="Times New Roman"/>
          <w:sz w:val="24"/>
          <w:szCs w:val="24"/>
        </w:rPr>
        <w:t>дуально).</w:t>
      </w:r>
      <w:bookmarkEnd w:id="217"/>
      <w:bookmarkEnd w:id="218"/>
    </w:p>
    <w:p w:rsidR="00BB1FCC" w:rsidRPr="00784F9E" w:rsidRDefault="00BB1FCC" w:rsidP="00BB1FCC">
      <w:pPr>
        <w:spacing w:line="360" w:lineRule="auto"/>
        <w:ind w:firstLine="709"/>
        <w:rPr>
          <w:rFonts w:cs="Times New Roman"/>
          <w:sz w:val="24"/>
          <w:szCs w:val="24"/>
        </w:rPr>
      </w:pPr>
      <w:bookmarkStart w:id="219" w:name="_Toc106791153"/>
      <w:bookmarkStart w:id="220" w:name="_Toc106791289"/>
      <w:r w:rsidRPr="00784F9E">
        <w:rPr>
          <w:rFonts w:cs="Times New Roman"/>
          <w:sz w:val="24"/>
          <w:szCs w:val="24"/>
        </w:rPr>
        <w:t>Формирование навыка чтения про себя на основе многократного перечитывания текста в процессе его литературного анализа.</w:t>
      </w:r>
      <w:bookmarkEnd w:id="219"/>
      <w:bookmarkEnd w:id="220"/>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Произведения о Родине, родном крае и природе. Отражение в произведениях нравстве</w:t>
      </w:r>
      <w:r w:rsidRPr="00784F9E">
        <w:rPr>
          <w:rFonts w:cs="Times New Roman"/>
          <w:sz w:val="24"/>
          <w:szCs w:val="24"/>
        </w:rPr>
        <w:t>н</w:t>
      </w:r>
      <w:r w:rsidRPr="00784F9E">
        <w:rPr>
          <w:rFonts w:cs="Times New Roman"/>
          <w:sz w:val="24"/>
          <w:szCs w:val="24"/>
        </w:rPr>
        <w:t>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w:t>
      </w:r>
      <w:r w:rsidRPr="00784F9E">
        <w:rPr>
          <w:rFonts w:cs="Times New Roman"/>
          <w:iCs/>
          <w:sz w:val="24"/>
          <w:szCs w:val="24"/>
        </w:rPr>
        <w:t>песня, кубаир, бытовая сказка, волшебная сказка, олицетворение, эпитет.</w:t>
      </w:r>
      <w:r w:rsidRPr="00784F9E">
        <w:rPr>
          <w:rFonts w:cs="Times New Roman"/>
          <w:sz w:val="24"/>
          <w:szCs w:val="24"/>
        </w:rPr>
        <w:t xml:space="preserve"> Народные песни, их ос</w:t>
      </w:r>
      <w:r w:rsidRPr="00784F9E">
        <w:rPr>
          <w:rFonts w:cs="Times New Roman"/>
          <w:sz w:val="24"/>
          <w:szCs w:val="24"/>
        </w:rPr>
        <w:t>о</w:t>
      </w:r>
      <w:r w:rsidRPr="00784F9E">
        <w:rPr>
          <w:rFonts w:cs="Times New Roman"/>
          <w:sz w:val="24"/>
          <w:szCs w:val="24"/>
        </w:rPr>
        <w:t>бенности.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Сказка как выражение народной мудрости. Бытовая сказка: герои, место действия, особе</w:t>
      </w:r>
      <w:r w:rsidRPr="00784F9E">
        <w:rPr>
          <w:rFonts w:cs="Times New Roman"/>
          <w:sz w:val="24"/>
          <w:szCs w:val="24"/>
        </w:rPr>
        <w:t>н</w:t>
      </w:r>
      <w:r w:rsidRPr="00784F9E">
        <w:rPr>
          <w:rFonts w:cs="Times New Roman"/>
          <w:sz w:val="24"/>
          <w:szCs w:val="24"/>
        </w:rPr>
        <w:t>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Жанровое многообразие произведений о животных (песни, загадки, сказки, рассказы, стих</w:t>
      </w:r>
      <w:r w:rsidRPr="00784F9E">
        <w:rPr>
          <w:rFonts w:cs="Times New Roman"/>
          <w:sz w:val="24"/>
          <w:szCs w:val="24"/>
        </w:rPr>
        <w:t>о</w:t>
      </w:r>
      <w:r w:rsidRPr="00784F9E">
        <w:rPr>
          <w:rFonts w:cs="Times New Roman"/>
          <w:sz w:val="24"/>
          <w:szCs w:val="24"/>
        </w:rPr>
        <w:t>творения; произведения по выбору).</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Знание структуры произведения: начало текста, концовка, последовательность событий. Д</w:t>
      </w:r>
      <w:r w:rsidRPr="00784F9E">
        <w:rPr>
          <w:rFonts w:cs="Times New Roman"/>
          <w:sz w:val="24"/>
          <w:szCs w:val="24"/>
        </w:rPr>
        <w:t>е</w:t>
      </w:r>
      <w:r w:rsidRPr="00784F9E">
        <w:rPr>
          <w:rFonts w:cs="Times New Roman"/>
          <w:sz w:val="24"/>
          <w:szCs w:val="24"/>
        </w:rPr>
        <w:t>ление на абзацы и составление плана произведения.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Выражение собственного отношения к поступкам главного героя.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w:t>
      </w:r>
    </w:p>
    <w:p w:rsidR="00BB1FCC" w:rsidRPr="00784F9E" w:rsidRDefault="00BB1FCC" w:rsidP="00BB1FCC">
      <w:pPr>
        <w:tabs>
          <w:tab w:val="left" w:pos="1134"/>
        </w:tabs>
        <w:spacing w:line="360" w:lineRule="auto"/>
        <w:ind w:firstLine="709"/>
        <w:rPr>
          <w:rFonts w:cs="Times New Roman"/>
          <w:color w:val="FF0000"/>
          <w:sz w:val="24"/>
          <w:szCs w:val="24"/>
        </w:rPr>
      </w:pPr>
      <w:r w:rsidRPr="00784F9E">
        <w:rPr>
          <w:rFonts w:cs="Times New Roman"/>
          <w:sz w:val="24"/>
          <w:szCs w:val="24"/>
        </w:rPr>
        <w:t>Эстетическое восприятие явлений природы (звуки, краски времён года). Средства выраз</w:t>
      </w:r>
      <w:r w:rsidRPr="00784F9E">
        <w:rPr>
          <w:rFonts w:cs="Times New Roman"/>
          <w:sz w:val="24"/>
          <w:szCs w:val="24"/>
        </w:rPr>
        <w:t>и</w:t>
      </w:r>
      <w:r w:rsidRPr="00784F9E">
        <w:rPr>
          <w:rFonts w:cs="Times New Roman"/>
          <w:sz w:val="24"/>
          <w:szCs w:val="24"/>
        </w:rPr>
        <w:t xml:space="preserve">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w:t>
      </w:r>
      <w:r w:rsidRPr="00784F9E">
        <w:rPr>
          <w:rFonts w:cs="Times New Roman"/>
          <w:iCs/>
          <w:sz w:val="24"/>
          <w:szCs w:val="24"/>
        </w:rPr>
        <w:t>дружба, терпение, уважение, взаимопомощь.</w:t>
      </w:r>
      <w:r w:rsidRPr="00784F9E">
        <w:rPr>
          <w:rFonts w:cs="Times New Roman"/>
          <w:sz w:val="24"/>
          <w:szCs w:val="24"/>
        </w:rPr>
        <w:t xml:space="preserve"> Главная мысль пр</w:t>
      </w:r>
      <w:r w:rsidRPr="00784F9E">
        <w:rPr>
          <w:rFonts w:cs="Times New Roman"/>
          <w:sz w:val="24"/>
          <w:szCs w:val="24"/>
        </w:rPr>
        <w:t>о</w:t>
      </w:r>
      <w:r w:rsidRPr="00784F9E">
        <w:rPr>
          <w:rFonts w:cs="Times New Roman"/>
          <w:sz w:val="24"/>
          <w:szCs w:val="24"/>
        </w:rPr>
        <w:t xml:space="preserve">изведения. Герой произведения (закрепление понятия </w:t>
      </w:r>
      <w:r w:rsidRPr="00784F9E">
        <w:rPr>
          <w:rFonts w:cs="Times New Roman"/>
          <w:iCs/>
          <w:sz w:val="24"/>
          <w:szCs w:val="24"/>
        </w:rPr>
        <w:t>главный герой</w:t>
      </w:r>
      <w:r w:rsidRPr="00784F9E">
        <w:rPr>
          <w:rFonts w:cs="Times New Roman"/>
          <w:sz w:val="24"/>
          <w:szCs w:val="24"/>
        </w:rPr>
        <w:t>), его характеристика (</w:t>
      </w:r>
      <w:r w:rsidRPr="00784F9E">
        <w:rPr>
          <w:rFonts w:cs="Times New Roman"/>
          <w:i/>
          <w:sz w:val="24"/>
          <w:szCs w:val="24"/>
        </w:rPr>
        <w:t>пор</w:t>
      </w:r>
      <w:r w:rsidRPr="00784F9E">
        <w:rPr>
          <w:rFonts w:cs="Times New Roman"/>
          <w:i/>
          <w:sz w:val="24"/>
          <w:szCs w:val="24"/>
        </w:rPr>
        <w:t>т</w:t>
      </w:r>
      <w:r w:rsidRPr="00784F9E">
        <w:rPr>
          <w:rFonts w:cs="Times New Roman"/>
          <w:i/>
          <w:sz w:val="24"/>
          <w:szCs w:val="24"/>
        </w:rPr>
        <w:t>рет</w:t>
      </w:r>
      <w:r w:rsidRPr="00784F9E">
        <w:rPr>
          <w:rFonts w:cs="Times New Roman"/>
          <w:sz w:val="24"/>
          <w:szCs w:val="24"/>
        </w:rPr>
        <w:t>), оценка поступков.</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Нравственно-этические понятия: отношение человека к животным (любовь и забота). Зн</w:t>
      </w:r>
      <w:r w:rsidRPr="00784F9E">
        <w:rPr>
          <w:rFonts w:cs="Times New Roman"/>
          <w:sz w:val="24"/>
          <w:szCs w:val="24"/>
        </w:rPr>
        <w:t>а</w:t>
      </w:r>
      <w:r w:rsidRPr="00784F9E">
        <w:rPr>
          <w:rFonts w:cs="Times New Roman"/>
          <w:sz w:val="24"/>
          <w:szCs w:val="24"/>
        </w:rPr>
        <w:t>комство с художниками-иллюстраторами, анималистами (без использования термина).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Тема семьи, детства, взаимоотношений взрослых и детей в творчестве писателей и фоль</w:t>
      </w:r>
      <w:r w:rsidRPr="00784F9E">
        <w:rPr>
          <w:rFonts w:cs="Times New Roman"/>
          <w:sz w:val="24"/>
          <w:szCs w:val="24"/>
        </w:rPr>
        <w:t>к</w:t>
      </w:r>
      <w:r w:rsidRPr="00784F9E">
        <w:rPr>
          <w:rFonts w:cs="Times New Roman"/>
          <w:sz w:val="24"/>
          <w:szCs w:val="24"/>
        </w:rPr>
        <w:t>лорных произведениях.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Библиографическая культура </w:t>
      </w:r>
      <w:r w:rsidRPr="00784F9E">
        <w:rPr>
          <w:rFonts w:cs="Times New Roman"/>
          <w:b/>
          <w:sz w:val="24"/>
          <w:szCs w:val="24"/>
        </w:rPr>
        <w:t>(</w:t>
      </w:r>
      <w:r w:rsidRPr="00784F9E">
        <w:rPr>
          <w:rFonts w:cs="Times New Roman"/>
          <w:sz w:val="24"/>
          <w:szCs w:val="24"/>
        </w:rPr>
        <w:t>работа с детской книгой и справочной литературой). Книга учебная, художественная, справочная. Элементы книги: оглавление, аннотация, иллюстрации. В</w:t>
      </w:r>
      <w:r w:rsidRPr="00784F9E">
        <w:rPr>
          <w:rFonts w:cs="Times New Roman"/>
          <w:sz w:val="24"/>
          <w:szCs w:val="24"/>
        </w:rPr>
        <w:t>ы</w:t>
      </w:r>
      <w:r w:rsidRPr="00784F9E">
        <w:rPr>
          <w:rFonts w:cs="Times New Roman"/>
          <w:sz w:val="24"/>
          <w:szCs w:val="24"/>
        </w:rPr>
        <w:t>бор книг на основе рекомендательного списка. Закрепление умения пользоваться тематической картотекой библиотеки.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Умение находить в сети Интернет необходимую информацию для выполнения проектных работ.</w:t>
      </w:r>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Круг детского чтения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 xml:space="preserve">Раздел 1. Мир вокруг меня </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КатибаКинзябулатова. Считалка «</w:t>
      </w:r>
      <w:r w:rsidRPr="00784F9E">
        <w:rPr>
          <w:rFonts w:cs="Times New Roman"/>
          <w:sz w:val="24"/>
          <w:szCs w:val="24"/>
          <w:lang w:val="ba-RU"/>
        </w:rPr>
        <w:t>Һин ҡайҙан?</w:t>
      </w:r>
      <w:r w:rsidRPr="00784F9E">
        <w:rPr>
          <w:rFonts w:cs="Times New Roman"/>
          <w:sz w:val="24"/>
          <w:szCs w:val="24"/>
        </w:rPr>
        <w:t>» («Откуда ты родом?»).</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Зульфар Хисматуллин. Рассказ «У</w:t>
      </w:r>
      <w:r w:rsidRPr="00784F9E">
        <w:rPr>
          <w:rFonts w:cs="Times New Roman"/>
          <w:sz w:val="24"/>
          <w:szCs w:val="24"/>
          <w:lang w:val="ba-RU"/>
        </w:rPr>
        <w:t>ҡыуҙа ярҙам</w:t>
      </w:r>
      <w:r w:rsidRPr="00784F9E">
        <w:rPr>
          <w:rFonts w:cs="Times New Roman"/>
          <w:sz w:val="24"/>
          <w:szCs w:val="24"/>
        </w:rPr>
        <w:t>» («Помощь в учебе»).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Мустай Карим. Повесть «</w:t>
      </w:r>
      <w:r w:rsidRPr="00784F9E">
        <w:rPr>
          <w:rFonts w:cs="Times New Roman"/>
          <w:sz w:val="24"/>
          <w:szCs w:val="24"/>
          <w:lang w:val="ba-RU"/>
        </w:rPr>
        <w:t>Мәктәп хәтирәләре</w:t>
      </w:r>
      <w:r w:rsidRPr="00784F9E">
        <w:rPr>
          <w:rFonts w:cs="Times New Roman"/>
          <w:sz w:val="24"/>
          <w:szCs w:val="24"/>
        </w:rPr>
        <w:t xml:space="preserve">» («Воспоминания о школе») </w:t>
      </w:r>
      <w:r w:rsidRPr="00784F9E">
        <w:rPr>
          <w:rFonts w:cs="Times New Roman"/>
          <w:i/>
          <w:iCs/>
          <w:sz w:val="24"/>
          <w:szCs w:val="24"/>
        </w:rPr>
        <w:t>(отрывок)</w:t>
      </w:r>
      <w:r w:rsidRPr="00784F9E">
        <w:rPr>
          <w:rFonts w:cs="Times New Roman"/>
          <w:iCs/>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Айсылыу</w:t>
      </w:r>
      <w:r w:rsidRPr="00784F9E">
        <w:rPr>
          <w:rFonts w:cs="Times New Roman"/>
          <w:sz w:val="24"/>
          <w:szCs w:val="24"/>
          <w:lang w:val="ba-RU"/>
        </w:rPr>
        <w:t xml:space="preserve">Ягафарова. </w:t>
      </w:r>
      <w:r w:rsidRPr="00784F9E">
        <w:rPr>
          <w:rFonts w:cs="Times New Roman"/>
          <w:sz w:val="24"/>
          <w:szCs w:val="24"/>
        </w:rPr>
        <w:t>Чистоговорка «</w:t>
      </w:r>
      <w:r w:rsidRPr="00784F9E">
        <w:rPr>
          <w:rFonts w:cs="Times New Roman"/>
          <w:sz w:val="24"/>
          <w:szCs w:val="24"/>
          <w:lang w:val="ba-RU"/>
        </w:rPr>
        <w:t>Ҡайсылар уйнай</w:t>
      </w:r>
      <w:r w:rsidRPr="00784F9E">
        <w:rPr>
          <w:rFonts w:cs="Times New Roman"/>
          <w:sz w:val="24"/>
          <w:szCs w:val="24"/>
        </w:rPr>
        <w:t>» («Ножницы играют»).</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Гульфия Юн</w:t>
      </w:r>
      <w:r w:rsidRPr="00784F9E">
        <w:rPr>
          <w:rFonts w:cs="Times New Roman"/>
          <w:sz w:val="24"/>
          <w:szCs w:val="24"/>
          <w:lang w:val="ba-RU"/>
        </w:rPr>
        <w:t>у</w:t>
      </w:r>
      <w:r w:rsidRPr="00784F9E">
        <w:rPr>
          <w:rFonts w:cs="Times New Roman"/>
          <w:sz w:val="24"/>
          <w:szCs w:val="24"/>
        </w:rPr>
        <w:t>сова. Рассказ «</w:t>
      </w:r>
      <w:r w:rsidRPr="00784F9E">
        <w:rPr>
          <w:rFonts w:cs="Times New Roman"/>
          <w:sz w:val="24"/>
          <w:szCs w:val="24"/>
          <w:lang w:val="ba-RU"/>
        </w:rPr>
        <w:t>Рәсем төшөрәбеҙ</w:t>
      </w:r>
      <w:r w:rsidRPr="00784F9E">
        <w:rPr>
          <w:rFonts w:cs="Times New Roman"/>
          <w:sz w:val="24"/>
          <w:szCs w:val="24"/>
        </w:rPr>
        <w:t>» («Рисуем»).</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ВазихИсхаков. Рассказ «</w:t>
      </w:r>
      <w:r w:rsidRPr="00784F9E">
        <w:rPr>
          <w:rFonts w:cs="Times New Roman"/>
          <w:sz w:val="24"/>
          <w:szCs w:val="24"/>
          <w:lang w:val="ba-RU"/>
        </w:rPr>
        <w:t>Минең хыялым</w:t>
      </w:r>
      <w:r w:rsidRPr="00784F9E">
        <w:rPr>
          <w:rFonts w:cs="Times New Roman"/>
          <w:sz w:val="24"/>
          <w:szCs w:val="24"/>
        </w:rPr>
        <w:t>» («Моя мечта»).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ФаузияРахимгулова. Стихотворение «</w:t>
      </w:r>
      <w:r w:rsidRPr="00784F9E">
        <w:rPr>
          <w:rFonts w:cs="Times New Roman"/>
          <w:sz w:val="24"/>
          <w:szCs w:val="24"/>
          <w:lang w:val="ba-RU"/>
        </w:rPr>
        <w:t>Йөҙ юл</w:t>
      </w:r>
      <w:r w:rsidRPr="00784F9E">
        <w:rPr>
          <w:rFonts w:cs="Times New Roman"/>
          <w:sz w:val="24"/>
          <w:szCs w:val="24"/>
        </w:rPr>
        <w:t>» («Сто дорог»).</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 xml:space="preserve">Раздел 2. Я и моя семья </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Раис Низамов. Рассказ «Йом</w:t>
      </w:r>
      <w:r w:rsidRPr="00784F9E">
        <w:rPr>
          <w:rFonts w:cs="Times New Roman"/>
          <w:sz w:val="24"/>
          <w:szCs w:val="24"/>
          <w:lang w:val="ba-RU"/>
        </w:rPr>
        <w:t>шаҡ ҡулдар</w:t>
      </w:r>
      <w:r w:rsidRPr="00784F9E">
        <w:rPr>
          <w:rFonts w:cs="Times New Roman"/>
          <w:sz w:val="24"/>
          <w:szCs w:val="24"/>
        </w:rPr>
        <w:t>» («Пушистые руки»).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ЫнйыкайИсламгулова. Рассказ «</w:t>
      </w:r>
      <w:r w:rsidRPr="00784F9E">
        <w:rPr>
          <w:rFonts w:cs="Times New Roman"/>
          <w:sz w:val="24"/>
          <w:szCs w:val="24"/>
          <w:lang w:val="ba-RU"/>
        </w:rPr>
        <w:t>Әсәйемә ярҙам итәм</w:t>
      </w:r>
      <w:r w:rsidRPr="00784F9E">
        <w:rPr>
          <w:rFonts w:cs="Times New Roman"/>
          <w:sz w:val="24"/>
          <w:szCs w:val="24"/>
        </w:rPr>
        <w:t>» («Помогаю маме»).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РаильБайбулатов. Рассказ «</w:t>
      </w:r>
      <w:r w:rsidRPr="00784F9E">
        <w:rPr>
          <w:rFonts w:cs="Times New Roman"/>
          <w:sz w:val="24"/>
          <w:szCs w:val="24"/>
          <w:lang w:val="ba-RU"/>
        </w:rPr>
        <w:t>Атайыма ярҙам итәм</w:t>
      </w:r>
      <w:r w:rsidRPr="00784F9E">
        <w:rPr>
          <w:rFonts w:cs="Times New Roman"/>
          <w:sz w:val="24"/>
          <w:szCs w:val="24"/>
        </w:rPr>
        <w:t>» («Помощь отцу»).</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ФирдаусХисаметдинова. Статья «Ним</w:t>
      </w:r>
      <w:r w:rsidRPr="00784F9E">
        <w:rPr>
          <w:rFonts w:cs="Times New Roman"/>
          <w:sz w:val="24"/>
          <w:szCs w:val="24"/>
          <w:lang w:val="ba-RU"/>
        </w:rPr>
        <w:t>ә ул шәжәрә?</w:t>
      </w:r>
      <w:r w:rsidRPr="00784F9E">
        <w:rPr>
          <w:rFonts w:cs="Times New Roman"/>
          <w:sz w:val="24"/>
          <w:szCs w:val="24"/>
        </w:rPr>
        <w:t xml:space="preserve">» («Что означает "шэжэрэ?"»)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Альфинур В</w:t>
      </w:r>
      <w:r w:rsidRPr="00784F9E">
        <w:rPr>
          <w:rFonts w:cs="Times New Roman"/>
          <w:sz w:val="24"/>
          <w:szCs w:val="24"/>
          <w:lang w:val="ba-RU"/>
        </w:rPr>
        <w:t>а</w:t>
      </w:r>
      <w:r w:rsidRPr="00784F9E">
        <w:rPr>
          <w:rFonts w:cs="Times New Roman"/>
          <w:sz w:val="24"/>
          <w:szCs w:val="24"/>
        </w:rPr>
        <w:t>хитова. Стихотворение «Тыу</w:t>
      </w:r>
      <w:r w:rsidRPr="00784F9E">
        <w:rPr>
          <w:rFonts w:cs="Times New Roman"/>
          <w:sz w:val="24"/>
          <w:szCs w:val="24"/>
          <w:lang w:val="ba-RU"/>
        </w:rPr>
        <w:t>ғ</w:t>
      </w:r>
      <w:r w:rsidRPr="00784F9E">
        <w:rPr>
          <w:rFonts w:cs="Times New Roman"/>
          <w:sz w:val="24"/>
          <w:szCs w:val="24"/>
        </w:rPr>
        <w:t>ан к</w:t>
      </w:r>
      <w:r w:rsidRPr="00784F9E">
        <w:rPr>
          <w:rFonts w:cs="Times New Roman"/>
          <w:sz w:val="24"/>
          <w:szCs w:val="24"/>
          <w:lang w:val="ba-RU"/>
        </w:rPr>
        <w:t>ө</w:t>
      </w:r>
      <w:r w:rsidRPr="00784F9E">
        <w:rPr>
          <w:rFonts w:cs="Times New Roman"/>
          <w:sz w:val="24"/>
          <w:szCs w:val="24"/>
        </w:rPr>
        <w:t>н» («День рождения»).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Мустай К</w:t>
      </w:r>
      <w:r w:rsidRPr="00784F9E">
        <w:rPr>
          <w:rFonts w:cs="Times New Roman"/>
          <w:sz w:val="24"/>
          <w:szCs w:val="24"/>
          <w:lang w:val="ba-RU"/>
        </w:rPr>
        <w:t>а</w:t>
      </w:r>
      <w:r w:rsidRPr="00784F9E">
        <w:rPr>
          <w:rFonts w:cs="Times New Roman"/>
          <w:sz w:val="24"/>
          <w:szCs w:val="24"/>
        </w:rPr>
        <w:t>рим. Повесть «Ним</w:t>
      </w:r>
      <w:r w:rsidRPr="00784F9E">
        <w:rPr>
          <w:rFonts w:cs="Times New Roman"/>
          <w:sz w:val="24"/>
          <w:szCs w:val="24"/>
          <w:lang w:val="ba-RU"/>
        </w:rPr>
        <w:t>ә ул тәбиғәт?</w:t>
      </w:r>
      <w:r w:rsidRPr="00784F9E">
        <w:rPr>
          <w:rFonts w:cs="Times New Roman"/>
          <w:sz w:val="24"/>
          <w:szCs w:val="24"/>
        </w:rPr>
        <w:t xml:space="preserve">» («Что такое природа?»)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b/>
          <w:sz w:val="24"/>
          <w:szCs w:val="24"/>
        </w:rPr>
        <w:t>Раздел 3. Мой край – Башкортостан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ТанзиляДавлетбердина. Рассказ «</w:t>
      </w:r>
      <w:r w:rsidRPr="00784F9E">
        <w:rPr>
          <w:rFonts w:cs="Times New Roman"/>
          <w:sz w:val="24"/>
          <w:szCs w:val="24"/>
          <w:lang w:val="ba-RU"/>
        </w:rPr>
        <w:t>Мәктәп йылдары</w:t>
      </w:r>
      <w:r w:rsidRPr="00784F9E">
        <w:rPr>
          <w:rFonts w:cs="Times New Roman"/>
          <w:sz w:val="24"/>
          <w:szCs w:val="24"/>
        </w:rPr>
        <w:t>» («Школьные годы»).</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w:t>
      </w:r>
      <w:r w:rsidRPr="00784F9E">
        <w:rPr>
          <w:rFonts w:cs="Times New Roman"/>
          <w:sz w:val="24"/>
          <w:szCs w:val="24"/>
          <w:lang w:val="ba-RU"/>
        </w:rPr>
        <w:t>Ә</w:t>
      </w:r>
      <w:r w:rsidRPr="00784F9E">
        <w:rPr>
          <w:rFonts w:cs="Times New Roman"/>
          <w:sz w:val="24"/>
          <w:szCs w:val="24"/>
        </w:rPr>
        <w:t>минб</w:t>
      </w:r>
      <w:r w:rsidRPr="00784F9E">
        <w:rPr>
          <w:rFonts w:cs="Times New Roman"/>
          <w:sz w:val="24"/>
          <w:szCs w:val="24"/>
          <w:lang w:val="ba-RU"/>
        </w:rPr>
        <w:t>ә</w:t>
      </w:r>
      <w:r w:rsidRPr="00784F9E">
        <w:rPr>
          <w:rFonts w:cs="Times New Roman"/>
          <w:sz w:val="24"/>
          <w:szCs w:val="24"/>
        </w:rPr>
        <w:t>к» («</w:t>
      </w:r>
      <w:r w:rsidRPr="00784F9E">
        <w:rPr>
          <w:rFonts w:cs="Times New Roman"/>
          <w:sz w:val="24"/>
          <w:szCs w:val="24"/>
          <w:lang w:val="ba-RU"/>
        </w:rPr>
        <w:t>А</w:t>
      </w:r>
      <w:r w:rsidRPr="00784F9E">
        <w:rPr>
          <w:rFonts w:cs="Times New Roman"/>
          <w:sz w:val="24"/>
          <w:szCs w:val="24"/>
        </w:rPr>
        <w:t>минб</w:t>
      </w:r>
      <w:r w:rsidRPr="00784F9E">
        <w:rPr>
          <w:rFonts w:cs="Times New Roman"/>
          <w:sz w:val="24"/>
          <w:szCs w:val="24"/>
          <w:lang w:val="ba-RU"/>
        </w:rPr>
        <w:t>е</w:t>
      </w:r>
      <w:r w:rsidRPr="00784F9E">
        <w:rPr>
          <w:rFonts w:cs="Times New Roman"/>
          <w:sz w:val="24"/>
          <w:szCs w:val="24"/>
        </w:rPr>
        <w:t xml:space="preserve">к»)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ФакихаТугузбаева. Стихотворение «Матур баш </w:t>
      </w:r>
      <w:r w:rsidRPr="00784F9E">
        <w:rPr>
          <w:rFonts w:cs="Times New Roman"/>
          <w:sz w:val="24"/>
          <w:szCs w:val="24"/>
          <w:lang w:val="ba-RU"/>
        </w:rPr>
        <w:t>ҡалам</w:t>
      </w:r>
      <w:r w:rsidRPr="00784F9E">
        <w:rPr>
          <w:rFonts w:cs="Times New Roman"/>
          <w:sz w:val="24"/>
          <w:szCs w:val="24"/>
        </w:rPr>
        <w:t>» («Красавица моя столица»).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Рауиль Бикбаев. Рассказ «СалауатЮлаев</w:t>
      </w:r>
      <w:r w:rsidRPr="00784F9E">
        <w:rPr>
          <w:rFonts w:cs="Times New Roman"/>
          <w:sz w:val="24"/>
          <w:szCs w:val="24"/>
          <w:lang w:val="ba-RU"/>
        </w:rPr>
        <w:t>һәйкәле</w:t>
      </w:r>
      <w:r w:rsidRPr="00784F9E">
        <w:rPr>
          <w:rFonts w:cs="Times New Roman"/>
          <w:sz w:val="24"/>
          <w:szCs w:val="24"/>
        </w:rPr>
        <w:t>» («Памятник Салавату Юлаеву»).</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ФаритИсянгулов. Рассказ «</w:t>
      </w:r>
      <w:r w:rsidRPr="00784F9E">
        <w:rPr>
          <w:rFonts w:cs="Times New Roman"/>
          <w:sz w:val="24"/>
          <w:szCs w:val="24"/>
          <w:lang w:val="ba-RU"/>
        </w:rPr>
        <w:t>Өфө урамдары буйлап</w:t>
      </w:r>
      <w:r w:rsidRPr="00784F9E">
        <w:rPr>
          <w:rFonts w:cs="Times New Roman"/>
          <w:sz w:val="24"/>
          <w:szCs w:val="24"/>
        </w:rPr>
        <w:t>» («По улицам Уфы»).</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Гилемдар Рама</w:t>
      </w:r>
      <w:r w:rsidRPr="00784F9E">
        <w:rPr>
          <w:rFonts w:cs="Times New Roman"/>
          <w:sz w:val="24"/>
          <w:szCs w:val="24"/>
          <w:lang w:val="ba-RU"/>
        </w:rPr>
        <w:t>з</w:t>
      </w:r>
      <w:r w:rsidRPr="00784F9E">
        <w:rPr>
          <w:rFonts w:cs="Times New Roman"/>
          <w:sz w:val="24"/>
          <w:szCs w:val="24"/>
        </w:rPr>
        <w:t>анов. Стихотворение «Баш</w:t>
      </w:r>
      <w:r w:rsidRPr="00784F9E">
        <w:rPr>
          <w:rFonts w:cs="Times New Roman"/>
          <w:sz w:val="24"/>
          <w:szCs w:val="24"/>
          <w:lang w:val="ba-RU"/>
        </w:rPr>
        <w:t>ҡ</w:t>
      </w:r>
      <w:r w:rsidRPr="00784F9E">
        <w:rPr>
          <w:rFonts w:cs="Times New Roman"/>
          <w:sz w:val="24"/>
          <w:szCs w:val="24"/>
        </w:rPr>
        <w:t>ортостан – бай ил». («Башкортостан – край б</w:t>
      </w:r>
      <w:r w:rsidRPr="00784F9E">
        <w:rPr>
          <w:rFonts w:cs="Times New Roman"/>
          <w:sz w:val="24"/>
          <w:szCs w:val="24"/>
        </w:rPr>
        <w:t>о</w:t>
      </w:r>
      <w:r w:rsidRPr="00784F9E">
        <w:rPr>
          <w:rFonts w:cs="Times New Roman"/>
          <w:sz w:val="24"/>
          <w:szCs w:val="24"/>
        </w:rPr>
        <w:t>гатый»).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Фарзана Губайдуллина. Рассказ «</w:t>
      </w:r>
      <w:r w:rsidRPr="00784F9E">
        <w:rPr>
          <w:rFonts w:cs="Times New Roman"/>
          <w:sz w:val="24"/>
          <w:szCs w:val="24"/>
          <w:lang w:val="ba-RU"/>
        </w:rPr>
        <w:t>Ҡ</w:t>
      </w:r>
      <w:r w:rsidRPr="00784F9E">
        <w:rPr>
          <w:rFonts w:cs="Times New Roman"/>
          <w:sz w:val="24"/>
          <w:szCs w:val="24"/>
        </w:rPr>
        <w:t>ура</w:t>
      </w:r>
      <w:r w:rsidRPr="00784F9E">
        <w:rPr>
          <w:rFonts w:cs="Times New Roman"/>
          <w:sz w:val="24"/>
          <w:szCs w:val="24"/>
          <w:lang w:val="ba-RU"/>
        </w:rPr>
        <w:t>йсы</w:t>
      </w:r>
      <w:r w:rsidRPr="00784F9E">
        <w:rPr>
          <w:rFonts w:cs="Times New Roman"/>
          <w:sz w:val="24"/>
          <w:szCs w:val="24"/>
        </w:rPr>
        <w:t>Йомабай И</w:t>
      </w:r>
      <w:r w:rsidRPr="00784F9E">
        <w:rPr>
          <w:rFonts w:cs="Times New Roman"/>
          <w:sz w:val="24"/>
          <w:szCs w:val="24"/>
          <w:lang w:val="ba-RU"/>
        </w:rPr>
        <w:t>ҫә</w:t>
      </w:r>
      <w:r w:rsidRPr="00784F9E">
        <w:rPr>
          <w:rFonts w:cs="Times New Roman"/>
          <w:sz w:val="24"/>
          <w:szCs w:val="24"/>
        </w:rPr>
        <w:t>нбаев» («КураистЙомабайИсянб</w:t>
      </w:r>
      <w:r w:rsidRPr="00784F9E">
        <w:rPr>
          <w:rFonts w:cs="Times New Roman"/>
          <w:sz w:val="24"/>
          <w:szCs w:val="24"/>
        </w:rPr>
        <w:t>а</w:t>
      </w:r>
      <w:r w:rsidRPr="00784F9E">
        <w:rPr>
          <w:rFonts w:cs="Times New Roman"/>
          <w:sz w:val="24"/>
          <w:szCs w:val="24"/>
        </w:rPr>
        <w:t>ев»).</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Русская народная сказка «</w:t>
      </w:r>
      <w:r w:rsidRPr="00784F9E">
        <w:rPr>
          <w:rFonts w:cs="Times New Roman"/>
          <w:sz w:val="24"/>
          <w:szCs w:val="24"/>
          <w:lang w:val="ba-RU"/>
        </w:rPr>
        <w:t>Төлкө һәм торна</w:t>
      </w:r>
      <w:r w:rsidRPr="00784F9E">
        <w:rPr>
          <w:rFonts w:cs="Times New Roman"/>
          <w:sz w:val="24"/>
          <w:szCs w:val="24"/>
        </w:rPr>
        <w:t>»</w:t>
      </w:r>
      <w:r w:rsidRPr="00784F9E">
        <w:rPr>
          <w:rFonts w:cs="Times New Roman"/>
          <w:sz w:val="24"/>
          <w:szCs w:val="24"/>
          <w:lang w:val="ba-RU"/>
        </w:rPr>
        <w:t xml:space="preserve"> (</w:t>
      </w:r>
      <w:r w:rsidRPr="00784F9E">
        <w:rPr>
          <w:rFonts w:cs="Times New Roman"/>
          <w:sz w:val="24"/>
          <w:szCs w:val="24"/>
        </w:rPr>
        <w:t>«Лиса и журавль»).</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песня «</w:t>
      </w:r>
      <w:r w:rsidRPr="00784F9E">
        <w:rPr>
          <w:rFonts w:cs="Times New Roman"/>
          <w:sz w:val="24"/>
          <w:szCs w:val="24"/>
          <w:lang w:val="ba-RU"/>
        </w:rPr>
        <w:t>Түңәрәк күл</w:t>
      </w:r>
      <w:r w:rsidRPr="00784F9E">
        <w:rPr>
          <w:rFonts w:cs="Times New Roman"/>
          <w:sz w:val="24"/>
          <w:szCs w:val="24"/>
        </w:rPr>
        <w:t>» («Озеро круглое»).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Евгений Кучеров. Рассказ «</w:t>
      </w:r>
      <w:r w:rsidRPr="00784F9E">
        <w:rPr>
          <w:rFonts w:cs="Times New Roman"/>
          <w:sz w:val="24"/>
          <w:szCs w:val="24"/>
          <w:lang w:val="ba-RU"/>
        </w:rPr>
        <w:t>Ҡ</w:t>
      </w:r>
      <w:r w:rsidRPr="00784F9E">
        <w:rPr>
          <w:rFonts w:cs="Times New Roman"/>
          <w:sz w:val="24"/>
          <w:szCs w:val="24"/>
        </w:rPr>
        <w:t>анатлыду</w:t>
      </w:r>
      <w:r w:rsidRPr="00784F9E">
        <w:rPr>
          <w:rFonts w:cs="Times New Roman"/>
          <w:sz w:val="24"/>
          <w:szCs w:val="24"/>
          <w:lang w:val="ba-RU"/>
        </w:rPr>
        <w:t>ҫ</w:t>
      </w:r>
      <w:r w:rsidRPr="00784F9E">
        <w:rPr>
          <w:rFonts w:cs="Times New Roman"/>
          <w:sz w:val="24"/>
          <w:szCs w:val="24"/>
        </w:rPr>
        <w:t>тар» («Пернатые друзья») (перевод Ф. Губайдулл</w:t>
      </w:r>
      <w:r w:rsidRPr="00784F9E">
        <w:rPr>
          <w:rFonts w:cs="Times New Roman"/>
          <w:sz w:val="24"/>
          <w:szCs w:val="24"/>
        </w:rPr>
        <w:t>и</w:t>
      </w:r>
      <w:r w:rsidRPr="00784F9E">
        <w:rPr>
          <w:rFonts w:cs="Times New Roman"/>
          <w:sz w:val="24"/>
          <w:szCs w:val="24"/>
        </w:rPr>
        <w:t>ной).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Сулейман Муллабаев. Стихотворение «</w:t>
      </w:r>
      <w:r w:rsidRPr="00784F9E">
        <w:rPr>
          <w:rFonts w:cs="Times New Roman"/>
          <w:sz w:val="24"/>
          <w:szCs w:val="24"/>
          <w:lang w:val="ba-RU"/>
        </w:rPr>
        <w:t>Йомарт йәй</w:t>
      </w:r>
      <w:r w:rsidRPr="00784F9E">
        <w:rPr>
          <w:rFonts w:cs="Times New Roman"/>
          <w:sz w:val="24"/>
          <w:szCs w:val="24"/>
        </w:rPr>
        <w:t>» («Щедрое лето»).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lang w:val="ba-RU"/>
        </w:rPr>
        <w:t>К</w:t>
      </w:r>
      <w:r w:rsidRPr="00784F9E">
        <w:rPr>
          <w:rFonts w:cs="Times New Roman"/>
          <w:sz w:val="24"/>
          <w:szCs w:val="24"/>
        </w:rPr>
        <w:t>убаир «Мине</w:t>
      </w:r>
      <w:r w:rsidRPr="00784F9E">
        <w:rPr>
          <w:rFonts w:cs="Times New Roman"/>
          <w:sz w:val="24"/>
          <w:szCs w:val="24"/>
          <w:lang w:val="ba-RU"/>
        </w:rPr>
        <w:t>ң Уралым</w:t>
      </w:r>
      <w:r w:rsidRPr="00784F9E">
        <w:rPr>
          <w:rFonts w:cs="Times New Roman"/>
          <w:sz w:val="24"/>
          <w:szCs w:val="24"/>
        </w:rPr>
        <w:t>» («Мой Урал»).</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Рауиль Бикбаев. Рассказ «</w:t>
      </w:r>
      <w:r w:rsidRPr="00784F9E">
        <w:rPr>
          <w:rFonts w:cs="Times New Roman"/>
          <w:sz w:val="24"/>
          <w:szCs w:val="24"/>
          <w:lang w:val="ba-RU"/>
        </w:rPr>
        <w:t>Бөйөк Еңеү</w:t>
      </w:r>
      <w:r w:rsidRPr="00784F9E">
        <w:rPr>
          <w:rFonts w:cs="Times New Roman"/>
          <w:sz w:val="24"/>
          <w:szCs w:val="24"/>
        </w:rPr>
        <w:t>» («Великая Победа»).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ЗагирМахмутов. Сказка «Д</w:t>
      </w:r>
      <w:r w:rsidRPr="00784F9E">
        <w:rPr>
          <w:rFonts w:cs="Times New Roman"/>
          <w:sz w:val="24"/>
          <w:szCs w:val="24"/>
          <w:lang w:val="ba-RU"/>
        </w:rPr>
        <w:t>үрт миҙгел</w:t>
      </w:r>
      <w:r w:rsidRPr="00784F9E">
        <w:rPr>
          <w:rFonts w:cs="Times New Roman"/>
          <w:sz w:val="24"/>
          <w:szCs w:val="24"/>
        </w:rPr>
        <w:t>» («Четыре сезона»).</w:t>
      </w:r>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Творческая деятельность</w:t>
      </w:r>
    </w:p>
    <w:p w:rsidR="00BB1FCC" w:rsidRPr="00784F9E" w:rsidRDefault="00BB1FCC" w:rsidP="00BB1FCC">
      <w:pPr>
        <w:spacing w:line="360" w:lineRule="auto"/>
        <w:ind w:firstLine="709"/>
        <w:rPr>
          <w:rFonts w:cs="Times New Roman"/>
          <w:sz w:val="24"/>
          <w:szCs w:val="24"/>
        </w:rPr>
      </w:pPr>
      <w:bookmarkStart w:id="221" w:name="_Toc106791154"/>
      <w:bookmarkStart w:id="222" w:name="_Toc106791290"/>
      <w:r w:rsidRPr="00784F9E">
        <w:rPr>
          <w:rFonts w:cs="Times New Roman"/>
          <w:sz w:val="24"/>
          <w:szCs w:val="24"/>
          <w:shd w:val="clear" w:color="auto" w:fill="FFFFFF"/>
        </w:rPr>
        <w:t>Составление сказочных объявлений и телеграмм.</w:t>
      </w:r>
      <w:bookmarkEnd w:id="221"/>
      <w:bookmarkEnd w:id="222"/>
    </w:p>
    <w:p w:rsidR="00BB1FCC" w:rsidRPr="00784F9E" w:rsidRDefault="00BB1FCC" w:rsidP="00BB1FCC">
      <w:pPr>
        <w:spacing w:line="360" w:lineRule="auto"/>
        <w:ind w:firstLine="709"/>
        <w:rPr>
          <w:rFonts w:cs="Times New Roman"/>
          <w:sz w:val="24"/>
          <w:szCs w:val="24"/>
        </w:rPr>
      </w:pPr>
      <w:bookmarkStart w:id="223" w:name="_Toc106791155"/>
      <w:bookmarkStart w:id="224" w:name="_Toc106791291"/>
      <w:r w:rsidRPr="00784F9E">
        <w:rPr>
          <w:rFonts w:cs="Times New Roman"/>
          <w:sz w:val="24"/>
          <w:szCs w:val="24"/>
        </w:rPr>
        <w:t>Презентация произведения. Презентация книги.</w:t>
      </w:r>
      <w:bookmarkEnd w:id="223"/>
      <w:bookmarkEnd w:id="224"/>
    </w:p>
    <w:p w:rsidR="00BB1FCC" w:rsidRPr="00784F9E" w:rsidRDefault="00BB1FCC" w:rsidP="00BB1FCC">
      <w:pPr>
        <w:spacing w:line="360" w:lineRule="auto"/>
        <w:ind w:firstLine="709"/>
        <w:rPr>
          <w:rFonts w:cs="Times New Roman"/>
          <w:sz w:val="24"/>
          <w:szCs w:val="24"/>
        </w:rPr>
      </w:pPr>
      <w:bookmarkStart w:id="225" w:name="_Toc106791156"/>
      <w:bookmarkStart w:id="226" w:name="_Toc106791292"/>
      <w:r w:rsidRPr="00784F9E">
        <w:rPr>
          <w:rFonts w:cs="Times New Roman"/>
          <w:sz w:val="24"/>
          <w:szCs w:val="24"/>
        </w:rPr>
        <w:t>Создание «виртуального» мультфильма-сказки по тексту юмористического стихотворения (после предварительно проведенной работы).</w:t>
      </w:r>
      <w:bookmarkStart w:id="227" w:name="_Toc106791157"/>
      <w:bookmarkStart w:id="228" w:name="_Toc106791293"/>
      <w:bookmarkEnd w:id="225"/>
      <w:bookmarkEnd w:id="226"/>
      <w:r w:rsidRPr="00784F9E">
        <w:rPr>
          <w:rFonts w:cs="Times New Roman"/>
          <w:sz w:val="24"/>
          <w:szCs w:val="24"/>
        </w:rPr>
        <w:t>Распределение ролей художника-анималиста, режи</w:t>
      </w:r>
      <w:r w:rsidRPr="00784F9E">
        <w:rPr>
          <w:rFonts w:cs="Times New Roman"/>
          <w:sz w:val="24"/>
          <w:szCs w:val="24"/>
        </w:rPr>
        <w:t>с</w:t>
      </w:r>
      <w:r w:rsidRPr="00784F9E">
        <w:rPr>
          <w:rFonts w:cs="Times New Roman"/>
          <w:sz w:val="24"/>
          <w:szCs w:val="24"/>
        </w:rPr>
        <w:t>сера, оператора и актера, озвучивающего текст.</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Создание текстов небольшого объема по заданной тематике на основе анализируемых пр</w:t>
      </w:r>
      <w:r w:rsidRPr="00784F9E">
        <w:rPr>
          <w:rFonts w:cs="Times New Roman"/>
          <w:sz w:val="24"/>
          <w:szCs w:val="24"/>
        </w:rPr>
        <w:t>о</w:t>
      </w:r>
      <w:r w:rsidRPr="00784F9E">
        <w:rPr>
          <w:rFonts w:cs="Times New Roman"/>
          <w:sz w:val="24"/>
          <w:szCs w:val="24"/>
        </w:rPr>
        <w:t>изведений (текст-описание, текст-повествование).</w:t>
      </w:r>
      <w:bookmarkEnd w:id="227"/>
      <w:bookmarkEnd w:id="228"/>
    </w:p>
    <w:p w:rsidR="00BB1FCC" w:rsidRPr="00784F9E" w:rsidRDefault="00BB1FCC" w:rsidP="00BB1FCC">
      <w:pPr>
        <w:pStyle w:val="c38"/>
        <w:spacing w:before="0" w:beforeAutospacing="0" w:after="0" w:afterAutospacing="0" w:line="360" w:lineRule="auto"/>
        <w:ind w:firstLine="709"/>
        <w:jc w:val="both"/>
        <w:rPr>
          <w:rStyle w:val="c0"/>
        </w:rPr>
      </w:pPr>
      <w:r w:rsidRPr="00784F9E">
        <w:t>Ведение записей о прочитанном в особой тетради (дневнике). Обучающийся</w:t>
      </w:r>
      <w:r w:rsidRPr="00784F9E">
        <w:rPr>
          <w:shd w:val="clear" w:color="auto" w:fill="FFFFFF"/>
        </w:rPr>
        <w:t xml:space="preserve">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w:t>
      </w:r>
      <w:r w:rsidRPr="00784F9E">
        <w:rPr>
          <w:shd w:val="clear" w:color="auto" w:fill="FFFFFF"/>
        </w:rPr>
        <w:t>у</w:t>
      </w:r>
      <w:r w:rsidRPr="00784F9E">
        <w:rPr>
          <w:shd w:val="clear" w:color="auto" w:fill="FFFFFF"/>
        </w:rPr>
        <w:t>чающегося в связи с прочитанным и соответствующие подписи под рисунками.</w:t>
      </w:r>
      <w:bookmarkStart w:id="229" w:name="_Toc103208431"/>
      <w:bookmarkStart w:id="230" w:name="_Toc103613238"/>
    </w:p>
    <w:p w:rsidR="00BB1FCC" w:rsidRPr="00784F9E" w:rsidRDefault="00BB1FCC" w:rsidP="00BB1FCC">
      <w:pPr>
        <w:spacing w:line="360" w:lineRule="auto"/>
        <w:ind w:firstLine="709"/>
        <w:rPr>
          <w:rFonts w:cs="Times New Roman"/>
          <w:bCs/>
          <w:sz w:val="24"/>
          <w:szCs w:val="24"/>
        </w:rPr>
      </w:pPr>
      <w:r w:rsidRPr="00784F9E">
        <w:rPr>
          <w:rFonts w:cs="Times New Roman"/>
          <w:bCs/>
          <w:sz w:val="24"/>
          <w:szCs w:val="24"/>
        </w:rPr>
        <w:t xml:space="preserve">Выполнение краткосрочных проектов: «Мой город / моя деревня», «Что означает мое имя?» и др. </w:t>
      </w:r>
    </w:p>
    <w:p w:rsidR="00BB1FCC" w:rsidRPr="00784F9E" w:rsidRDefault="00BB1FCC" w:rsidP="00BB1FCC">
      <w:pPr>
        <w:spacing w:line="360" w:lineRule="auto"/>
        <w:ind w:firstLine="709"/>
        <w:rPr>
          <w:rFonts w:cs="Times New Roman"/>
          <w:bCs/>
          <w:sz w:val="24"/>
          <w:szCs w:val="24"/>
        </w:rPr>
      </w:pPr>
      <w:r w:rsidRPr="00784F9E">
        <w:rPr>
          <w:rFonts w:cs="Times New Roman"/>
          <w:bCs/>
          <w:sz w:val="24"/>
          <w:szCs w:val="24"/>
        </w:rPr>
        <w:t xml:space="preserve">Составление ребусов и кроссвордов по названиям рек, городов, гор и озер Башкортостана. </w:t>
      </w:r>
    </w:p>
    <w:p w:rsidR="00BB1FCC" w:rsidRPr="00784F9E" w:rsidRDefault="00BB1FCC" w:rsidP="00BB1FCC">
      <w:pPr>
        <w:pStyle w:val="110"/>
        <w:spacing w:before="120" w:after="120"/>
        <w:ind w:left="0"/>
        <w:rPr>
          <w:sz w:val="24"/>
          <w:szCs w:val="24"/>
        </w:rPr>
      </w:pPr>
      <w:bookmarkStart w:id="231" w:name="_Toc106791158"/>
      <w:bookmarkStart w:id="232" w:name="_Toc106791294"/>
      <w:bookmarkStart w:id="233" w:name="_Toc106791525"/>
      <w:bookmarkStart w:id="234" w:name="_Toc106821085"/>
      <w:bookmarkStart w:id="235" w:name="_Toc111041120"/>
      <w:r w:rsidRPr="00784F9E">
        <w:rPr>
          <w:sz w:val="24"/>
          <w:szCs w:val="24"/>
        </w:rPr>
        <w:lastRenderedPageBreak/>
        <w:t>4 класс</w:t>
      </w:r>
      <w:bookmarkEnd w:id="229"/>
      <w:bookmarkEnd w:id="230"/>
      <w:bookmarkEnd w:id="231"/>
      <w:bookmarkEnd w:id="232"/>
      <w:bookmarkEnd w:id="233"/>
      <w:bookmarkEnd w:id="234"/>
      <w:bookmarkEnd w:id="235"/>
    </w:p>
    <w:p w:rsidR="00BB1FCC" w:rsidRPr="00784F9E" w:rsidRDefault="00BB1FCC" w:rsidP="00BB1FCC">
      <w:pPr>
        <w:spacing w:line="360" w:lineRule="auto"/>
        <w:jc w:val="center"/>
        <w:rPr>
          <w:rFonts w:cs="Times New Roman"/>
          <w:b/>
          <w:sz w:val="24"/>
          <w:szCs w:val="24"/>
        </w:rPr>
      </w:pPr>
      <w:r w:rsidRPr="00784F9E">
        <w:rPr>
          <w:rFonts w:cs="Times New Roman"/>
          <w:b/>
          <w:sz w:val="24"/>
          <w:szCs w:val="24"/>
        </w:rPr>
        <w:t>Речевая и читательская деятельность</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Чтение вслух любого прозаического и поэтического текста. Чтение публицистического те</w:t>
      </w:r>
      <w:r w:rsidRPr="00784F9E">
        <w:rPr>
          <w:rFonts w:cs="Times New Roman"/>
          <w:sz w:val="24"/>
          <w:szCs w:val="24"/>
        </w:rPr>
        <w:t>к</w:t>
      </w:r>
      <w:r w:rsidRPr="00784F9E">
        <w:rPr>
          <w:rFonts w:cs="Times New Roman"/>
          <w:sz w:val="24"/>
          <w:szCs w:val="24"/>
        </w:rPr>
        <w:t>ста. Чтение информативного учебного текста.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Чувство любви к Отечеству, сопричастность к прошлому и настоящему своей страны и ро</w:t>
      </w:r>
      <w:r w:rsidRPr="00784F9E">
        <w:rPr>
          <w:rFonts w:cs="Times New Roman"/>
          <w:sz w:val="24"/>
          <w:szCs w:val="24"/>
        </w:rPr>
        <w:t>д</w:t>
      </w:r>
      <w:r w:rsidRPr="00784F9E">
        <w:rPr>
          <w:rFonts w:cs="Times New Roman"/>
          <w:sz w:val="24"/>
          <w:szCs w:val="24"/>
        </w:rPr>
        <w:t>ного края – главные идеи, нравственные ценности, выраженные в произведениях о Родине.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Роль и особенности заголовка произведения (закрепление). Репродукции картин как илл</w:t>
      </w:r>
      <w:r w:rsidRPr="00784F9E">
        <w:rPr>
          <w:rFonts w:cs="Times New Roman"/>
          <w:sz w:val="24"/>
          <w:szCs w:val="24"/>
        </w:rPr>
        <w:t>ю</w:t>
      </w:r>
      <w:r w:rsidRPr="00784F9E">
        <w:rPr>
          <w:rFonts w:cs="Times New Roman"/>
          <w:sz w:val="24"/>
          <w:szCs w:val="24"/>
        </w:rPr>
        <w:t>страции к произведениям о Родине. Использование средств выразительности при чтении вслух: интонация, темп, ритм, логические ударения.</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 xml:space="preserve">Понятия: </w:t>
      </w:r>
      <w:r w:rsidRPr="00784F9E">
        <w:rPr>
          <w:rFonts w:cs="Times New Roman"/>
          <w:iCs/>
          <w:sz w:val="24"/>
          <w:szCs w:val="24"/>
        </w:rPr>
        <w:t>кулямас, эпос, композиция произведения (начало, завязка, кульминация, развязка, эпизод), метафора.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Малые жанры фольклора: </w:t>
      </w:r>
      <w:r w:rsidRPr="00784F9E">
        <w:rPr>
          <w:rFonts w:cs="Times New Roman"/>
          <w:sz w:val="24"/>
          <w:szCs w:val="24"/>
          <w:shd w:val="clear" w:color="auto" w:fill="FFFFFF"/>
        </w:rPr>
        <w:t>кулямас — жанр башкирского фольклора, шуточное прозаическое произведение с неожиданным, парадоксальным финалом.</w:t>
      </w:r>
    </w:p>
    <w:p w:rsidR="00BB1FCC" w:rsidRPr="00784F9E" w:rsidRDefault="00BB1FCC" w:rsidP="00BB1FCC">
      <w:pPr>
        <w:tabs>
          <w:tab w:val="left" w:pos="1134"/>
        </w:tabs>
        <w:spacing w:line="360" w:lineRule="auto"/>
        <w:ind w:firstLine="709"/>
        <w:rPr>
          <w:rFonts w:cs="Times New Roman"/>
          <w:color w:val="FF0000"/>
          <w:sz w:val="24"/>
          <w:szCs w:val="24"/>
        </w:rPr>
      </w:pPr>
      <w:r w:rsidRPr="00784F9E">
        <w:rPr>
          <w:rFonts w:cs="Times New Roman"/>
          <w:sz w:val="24"/>
          <w:szCs w:val="24"/>
        </w:rPr>
        <w:t>Различия между народной и авторской песней. Чувства, которые рождают песни. Темы песен.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w:t>
      </w:r>
      <w:r w:rsidRPr="00784F9E">
        <w:rPr>
          <w:rFonts w:cs="Times New Roman"/>
          <w:sz w:val="24"/>
          <w:szCs w:val="24"/>
          <w:shd w:val="clear" w:color="auto" w:fill="FFFFFF"/>
        </w:rPr>
        <w:t>башкирской словесности</w:t>
      </w:r>
      <w:r w:rsidRPr="00784F9E">
        <w:rPr>
          <w:rFonts w:cs="Times New Roman"/>
          <w:color w:val="333333"/>
          <w:sz w:val="24"/>
          <w:szCs w:val="24"/>
          <w:shd w:val="clear" w:color="auto" w:fill="FFFFFF"/>
        </w:rPr>
        <w:t xml:space="preserve">. </w:t>
      </w:r>
      <w:r w:rsidRPr="00784F9E">
        <w:rPr>
          <w:rFonts w:cs="Times New Roman"/>
          <w:sz w:val="24"/>
          <w:szCs w:val="24"/>
        </w:rPr>
        <w:t>Язык кубаира и эпоса, устаревшие слова, их место в совреме</w:t>
      </w:r>
      <w:r w:rsidRPr="00784F9E">
        <w:rPr>
          <w:rFonts w:cs="Times New Roman"/>
          <w:sz w:val="24"/>
          <w:szCs w:val="24"/>
        </w:rPr>
        <w:t>н</w:t>
      </w:r>
      <w:r w:rsidRPr="00784F9E">
        <w:rPr>
          <w:rFonts w:cs="Times New Roman"/>
          <w:sz w:val="24"/>
          <w:szCs w:val="24"/>
        </w:rPr>
        <w:t>ной лексике. Репродукции картин как иллюстрации к эпизодам фольклорного произведения.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Лирические произведения как способ передачи чувств людей, автора. Отзывы к литерату</w:t>
      </w:r>
      <w:r w:rsidRPr="00784F9E">
        <w:rPr>
          <w:rFonts w:cs="Times New Roman"/>
          <w:sz w:val="24"/>
          <w:szCs w:val="24"/>
        </w:rPr>
        <w:t>р</w:t>
      </w:r>
      <w:r w:rsidRPr="00784F9E">
        <w:rPr>
          <w:rFonts w:cs="Times New Roman"/>
          <w:sz w:val="24"/>
          <w:szCs w:val="24"/>
        </w:rPr>
        <w:t>ным произведениям.</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Картины природы в произведениях поэтов и писателей. Картины природы в произведениях поэтов и писателей: Гульфии Юнусовой, РашитаНигмати, МажитаГафури, ФакихиТугызбаевой и др. Пейзаж в творчестве художников (Александра Бурзянцева, Ахмата Лутфуллина и др.) как иллюс</w:t>
      </w:r>
      <w:r w:rsidRPr="00784F9E">
        <w:rPr>
          <w:rFonts w:cs="Times New Roman"/>
          <w:sz w:val="24"/>
          <w:szCs w:val="24"/>
        </w:rPr>
        <w:t>т</w:t>
      </w:r>
      <w:r w:rsidRPr="00784F9E">
        <w:rPr>
          <w:rFonts w:cs="Times New Roman"/>
          <w:sz w:val="24"/>
          <w:szCs w:val="24"/>
        </w:rPr>
        <w:t>рация к лирическому произведению. Сравнение средств создания пейзажа в тексте-описании (эп</w:t>
      </w:r>
      <w:r w:rsidRPr="00784F9E">
        <w:rPr>
          <w:rFonts w:cs="Times New Roman"/>
          <w:sz w:val="24"/>
          <w:szCs w:val="24"/>
        </w:rPr>
        <w:t>и</w:t>
      </w:r>
      <w:r w:rsidRPr="00784F9E">
        <w:rPr>
          <w:rFonts w:cs="Times New Roman"/>
          <w:sz w:val="24"/>
          <w:szCs w:val="24"/>
        </w:rPr>
        <w:t>теты, сравнения, олицетворения), в изобразительном искусстве (цвет, композиция).</w:t>
      </w:r>
    </w:p>
    <w:p w:rsidR="00BB1FCC" w:rsidRPr="00784F9E" w:rsidRDefault="00BB1FCC" w:rsidP="00BB1FCC">
      <w:pPr>
        <w:tabs>
          <w:tab w:val="left" w:pos="1134"/>
        </w:tabs>
        <w:spacing w:line="360" w:lineRule="auto"/>
        <w:ind w:firstLine="709"/>
        <w:rPr>
          <w:rFonts w:cs="Times New Roman"/>
          <w:sz w:val="24"/>
          <w:szCs w:val="24"/>
          <w:highlight w:val="yellow"/>
        </w:rPr>
      </w:pPr>
      <w:r w:rsidRPr="00784F9E">
        <w:rPr>
          <w:rFonts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w:t>
      </w:r>
      <w:r w:rsidRPr="00784F9E">
        <w:rPr>
          <w:rFonts w:cs="Times New Roman"/>
          <w:bCs/>
          <w:sz w:val="24"/>
          <w:szCs w:val="24"/>
          <w:shd w:val="clear" w:color="auto" w:fill="FFFFFF"/>
        </w:rPr>
        <w:t>Повесть</w:t>
      </w:r>
      <w:r w:rsidRPr="00784F9E">
        <w:rPr>
          <w:rFonts w:cs="Times New Roman"/>
          <w:sz w:val="24"/>
          <w:szCs w:val="24"/>
        </w:rPr>
        <w:t>–</w:t>
      </w:r>
      <w:r w:rsidRPr="00784F9E">
        <w:rPr>
          <w:rFonts w:cs="Times New Roman"/>
          <w:sz w:val="24"/>
          <w:szCs w:val="24"/>
          <w:shd w:val="clear" w:color="auto" w:fill="FFFFFF"/>
        </w:rPr>
        <w:t xml:space="preserve"> один из видов эпического произведения.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w:t>
      </w:r>
      <w:r w:rsidRPr="00784F9E">
        <w:rPr>
          <w:rFonts w:cs="Times New Roman"/>
          <w:sz w:val="24"/>
          <w:szCs w:val="24"/>
        </w:rPr>
        <w:t>з</w:t>
      </w:r>
      <w:r w:rsidRPr="00784F9E">
        <w:rPr>
          <w:rFonts w:cs="Times New Roman"/>
          <w:sz w:val="24"/>
          <w:szCs w:val="24"/>
        </w:rPr>
        <w:t>ведения. Оценка нравственных качеств, проявляющихся в военное время.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w:t>
      </w:r>
      <w:r w:rsidRPr="00784F9E">
        <w:rPr>
          <w:rFonts w:cs="Times New Roman"/>
          <w:sz w:val="24"/>
          <w:szCs w:val="24"/>
        </w:rPr>
        <w:t>ш</w:t>
      </w:r>
      <w:r w:rsidRPr="00784F9E">
        <w:rPr>
          <w:rFonts w:cs="Times New Roman"/>
          <w:sz w:val="24"/>
          <w:szCs w:val="24"/>
        </w:rPr>
        <w:t>кирской культуре.</w:t>
      </w:r>
    </w:p>
    <w:p w:rsidR="00BB1FCC" w:rsidRPr="00784F9E" w:rsidRDefault="00BB1FCC" w:rsidP="00BB1FCC">
      <w:pPr>
        <w:tabs>
          <w:tab w:val="left" w:pos="1134"/>
        </w:tabs>
        <w:spacing w:line="360" w:lineRule="auto"/>
        <w:ind w:firstLine="709"/>
        <w:rPr>
          <w:rFonts w:cs="Times New Roman"/>
          <w:sz w:val="24"/>
          <w:szCs w:val="24"/>
          <w:shd w:val="clear" w:color="auto" w:fill="FFFFFF"/>
        </w:rPr>
      </w:pPr>
      <w:r w:rsidRPr="00784F9E">
        <w:rPr>
          <w:rFonts w:cs="Times New Roman"/>
          <w:sz w:val="24"/>
          <w:szCs w:val="24"/>
        </w:rPr>
        <w:t>Общее представление о первых книгах на Руси:</w:t>
      </w:r>
      <w:r w:rsidRPr="00784F9E">
        <w:rPr>
          <w:rFonts w:cs="Times New Roman"/>
          <w:bCs/>
          <w:sz w:val="24"/>
          <w:szCs w:val="24"/>
          <w:shd w:val="clear" w:color="auto" w:fill="FFFFFF"/>
        </w:rPr>
        <w:t>первая</w:t>
      </w:r>
      <w:r w:rsidRPr="00784F9E">
        <w:rPr>
          <w:rFonts w:cs="Times New Roman"/>
          <w:sz w:val="24"/>
          <w:szCs w:val="24"/>
          <w:shd w:val="clear" w:color="auto" w:fill="FFFFFF"/>
        </w:rPr>
        <w:t xml:space="preserve"> славянская </w:t>
      </w:r>
      <w:r w:rsidRPr="00784F9E">
        <w:rPr>
          <w:rFonts w:cs="Times New Roman"/>
          <w:bCs/>
          <w:sz w:val="24"/>
          <w:szCs w:val="24"/>
          <w:shd w:val="clear" w:color="auto" w:fill="FFFFFF"/>
        </w:rPr>
        <w:t>азбука</w:t>
      </w:r>
      <w:r w:rsidRPr="00784F9E">
        <w:rPr>
          <w:rFonts w:cs="Times New Roman"/>
          <w:color w:val="000000"/>
          <w:sz w:val="24"/>
          <w:szCs w:val="24"/>
          <w:shd w:val="clear" w:color="auto" w:fill="FFFFFF"/>
        </w:rPr>
        <w:t>Кирилла и Меф</w:t>
      </w:r>
      <w:r w:rsidRPr="00784F9E">
        <w:rPr>
          <w:rFonts w:cs="Times New Roman"/>
          <w:color w:val="000000"/>
          <w:sz w:val="24"/>
          <w:szCs w:val="24"/>
          <w:shd w:val="clear" w:color="auto" w:fill="FFFFFF"/>
        </w:rPr>
        <w:t>о</w:t>
      </w:r>
      <w:r w:rsidRPr="00784F9E">
        <w:rPr>
          <w:rFonts w:cs="Times New Roman"/>
          <w:color w:val="000000"/>
          <w:sz w:val="24"/>
          <w:szCs w:val="24"/>
          <w:shd w:val="clear" w:color="auto" w:fill="FFFFFF"/>
        </w:rPr>
        <w:t>дия</w:t>
      </w:r>
      <w:r w:rsidRPr="00784F9E">
        <w:rPr>
          <w:rFonts w:cs="Times New Roman"/>
          <w:sz w:val="24"/>
          <w:szCs w:val="24"/>
        </w:rPr>
        <w:t>.</w:t>
      </w:r>
      <w:r w:rsidRPr="00784F9E">
        <w:rPr>
          <w:rFonts w:cs="Times New Roman"/>
          <w:color w:val="000000"/>
          <w:sz w:val="24"/>
          <w:szCs w:val="24"/>
          <w:shd w:val="clear" w:color="auto" w:fill="FFFFFF"/>
        </w:rPr>
        <w:t xml:space="preserve">Первые рукописные книги башкир и татар: поэма Кул Гали «Кисса-и Йусуф».Первый «Букварь для башкир» </w:t>
      </w:r>
      <w:r w:rsidRPr="00784F9E">
        <w:rPr>
          <w:rFonts w:cs="Times New Roman"/>
          <w:sz w:val="24"/>
          <w:szCs w:val="24"/>
        </w:rPr>
        <w:t>автора</w:t>
      </w:r>
      <w:r w:rsidRPr="00784F9E">
        <w:rPr>
          <w:rFonts w:cs="Times New Roman"/>
          <w:color w:val="000000"/>
          <w:sz w:val="24"/>
          <w:szCs w:val="24"/>
          <w:shd w:val="clear" w:color="auto" w:fill="FFFFFF"/>
        </w:rPr>
        <w:t>В. В. Катаринского (1892 г.)</w:t>
      </w:r>
      <w:r w:rsidRPr="00784F9E">
        <w:rPr>
          <w:rFonts w:cs="Times New Roman"/>
          <w:sz w:val="24"/>
          <w:szCs w:val="24"/>
          <w:shd w:val="clear" w:color="auto" w:fill="FFFFFF"/>
        </w:rPr>
        <w:t>.</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 xml:space="preserve">Осознание нравственно-этических понятий: </w:t>
      </w:r>
      <w:r w:rsidRPr="00784F9E">
        <w:rPr>
          <w:rFonts w:cs="Times New Roman"/>
          <w:iCs/>
          <w:sz w:val="24"/>
          <w:szCs w:val="24"/>
        </w:rPr>
        <w:t>друг, дружба, забота, труд, взаимопомощь.</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Литературоведческая пропедевтика. Практическое использование при анализе текста из</w:t>
      </w:r>
      <w:r w:rsidRPr="00784F9E">
        <w:rPr>
          <w:rFonts w:cs="Times New Roman"/>
          <w:sz w:val="24"/>
          <w:szCs w:val="24"/>
        </w:rPr>
        <w:t>у</w:t>
      </w:r>
      <w:r w:rsidRPr="00784F9E">
        <w:rPr>
          <w:rFonts w:cs="Times New Roman"/>
          <w:sz w:val="24"/>
          <w:szCs w:val="24"/>
        </w:rPr>
        <w:t>ченных литературных понятий.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w:t>
      </w:r>
      <w:r w:rsidRPr="00784F9E">
        <w:rPr>
          <w:rFonts w:cs="Times New Roman"/>
          <w:sz w:val="24"/>
          <w:szCs w:val="24"/>
        </w:rPr>
        <w:t>т</w:t>
      </w:r>
      <w:r w:rsidRPr="00784F9E">
        <w:rPr>
          <w:rFonts w:cs="Times New Roman"/>
          <w:sz w:val="24"/>
          <w:szCs w:val="24"/>
        </w:rPr>
        <w:t>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B1FCC" w:rsidRPr="00784F9E" w:rsidRDefault="00BB1FCC" w:rsidP="00BB1FCC">
      <w:pPr>
        <w:tabs>
          <w:tab w:val="left" w:pos="1134"/>
        </w:tabs>
        <w:spacing w:line="360" w:lineRule="auto"/>
        <w:jc w:val="center"/>
        <w:rPr>
          <w:rFonts w:cs="Times New Roman"/>
          <w:b/>
          <w:sz w:val="24"/>
          <w:szCs w:val="24"/>
        </w:rPr>
      </w:pPr>
      <w:bookmarkStart w:id="236" w:name="_Toc106791159"/>
      <w:bookmarkStart w:id="237" w:name="_Toc106791295"/>
      <w:bookmarkStart w:id="238" w:name="_Toc106791526"/>
      <w:bookmarkStart w:id="239" w:name="_Toc106821086"/>
      <w:r w:rsidRPr="00784F9E">
        <w:rPr>
          <w:rFonts w:cs="Times New Roman"/>
          <w:b/>
          <w:sz w:val="24"/>
          <w:szCs w:val="24"/>
        </w:rPr>
        <w:t>Круг детского чтения</w:t>
      </w:r>
      <w:bookmarkEnd w:id="236"/>
      <w:bookmarkEnd w:id="237"/>
      <w:bookmarkEnd w:id="238"/>
      <w:bookmarkEnd w:id="239"/>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 xml:space="preserve">Раздел 1. Мир вокруг меня </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ЗайнабБиишева. Стихотворение «Х</w:t>
      </w:r>
      <w:r w:rsidRPr="00784F9E">
        <w:rPr>
          <w:rFonts w:cs="Times New Roman"/>
          <w:sz w:val="24"/>
          <w:szCs w:val="24"/>
          <w:lang w:val="ba-RU"/>
        </w:rPr>
        <w:t>әйерле көн</w:t>
      </w:r>
      <w:r w:rsidRPr="00784F9E">
        <w:rPr>
          <w:rFonts w:cs="Times New Roman"/>
          <w:sz w:val="24"/>
          <w:szCs w:val="24"/>
        </w:rPr>
        <w:t>!» («Добрый день!»).</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ФакихаТугузбаева. Рассказ «</w:t>
      </w:r>
      <w:r w:rsidRPr="00784F9E">
        <w:rPr>
          <w:rFonts w:cs="Times New Roman"/>
          <w:sz w:val="24"/>
          <w:szCs w:val="24"/>
          <w:lang w:val="ba-RU"/>
        </w:rPr>
        <w:t>Тәмле һүҙҙәр</w:t>
      </w:r>
      <w:r w:rsidRPr="00784F9E">
        <w:rPr>
          <w:rFonts w:cs="Times New Roman"/>
          <w:sz w:val="24"/>
          <w:szCs w:val="24"/>
        </w:rPr>
        <w:t>» («Вкусные слова»).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Валентина Осеева. Рассказ «</w:t>
      </w:r>
      <w:r w:rsidRPr="00784F9E">
        <w:rPr>
          <w:rFonts w:cs="Times New Roman"/>
          <w:sz w:val="24"/>
          <w:szCs w:val="24"/>
          <w:lang w:val="ba-RU"/>
        </w:rPr>
        <w:t>Тылсымлы һүҙҙәр</w:t>
      </w:r>
      <w:r w:rsidRPr="00784F9E">
        <w:rPr>
          <w:rFonts w:cs="Times New Roman"/>
          <w:sz w:val="24"/>
          <w:szCs w:val="24"/>
        </w:rPr>
        <w:t>» («Волшебные слова») (перевод А. Ягафар</w:t>
      </w:r>
      <w:r w:rsidRPr="00784F9E">
        <w:rPr>
          <w:rFonts w:cs="Times New Roman"/>
          <w:sz w:val="24"/>
          <w:szCs w:val="24"/>
        </w:rPr>
        <w:t>о</w:t>
      </w:r>
      <w:r w:rsidRPr="00784F9E">
        <w:rPr>
          <w:rFonts w:cs="Times New Roman"/>
          <w:sz w:val="24"/>
          <w:szCs w:val="24"/>
        </w:rPr>
        <w:t>вой).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НажияИгезъянова. Рассказ «У</w:t>
      </w:r>
      <w:r w:rsidRPr="00784F9E">
        <w:rPr>
          <w:rFonts w:cs="Times New Roman"/>
          <w:sz w:val="24"/>
          <w:szCs w:val="24"/>
          <w:lang w:val="ba-RU"/>
        </w:rPr>
        <w:t>ҡыу – ул хеҙмәт!</w:t>
      </w:r>
      <w:r w:rsidRPr="00784F9E">
        <w:rPr>
          <w:rFonts w:cs="Times New Roman"/>
          <w:sz w:val="24"/>
          <w:szCs w:val="24"/>
        </w:rPr>
        <w:t>» («Учение – это труд!»).</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Муса </w:t>
      </w:r>
      <w:r w:rsidRPr="00784F9E">
        <w:rPr>
          <w:rFonts w:cs="Times New Roman"/>
          <w:sz w:val="24"/>
          <w:szCs w:val="24"/>
          <w:lang w:val="ba-RU"/>
        </w:rPr>
        <w:t>Гали.</w:t>
      </w:r>
      <w:r w:rsidRPr="00784F9E">
        <w:rPr>
          <w:rFonts w:cs="Times New Roman"/>
          <w:sz w:val="24"/>
          <w:szCs w:val="24"/>
        </w:rPr>
        <w:t xml:space="preserve"> Считалка «</w:t>
      </w:r>
      <w:r w:rsidRPr="00784F9E">
        <w:rPr>
          <w:rFonts w:cs="Times New Roman"/>
          <w:sz w:val="24"/>
          <w:szCs w:val="24"/>
          <w:lang w:val="ba-RU"/>
        </w:rPr>
        <w:t>Сәғәт нимә ти?</w:t>
      </w:r>
      <w:r w:rsidRPr="00784F9E">
        <w:rPr>
          <w:rFonts w:cs="Times New Roman"/>
          <w:sz w:val="24"/>
          <w:szCs w:val="24"/>
        </w:rPr>
        <w:t>» («Что говорят часы?»).</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Рами Гарипов. Стихотворение «</w:t>
      </w:r>
      <w:r w:rsidRPr="00784F9E">
        <w:rPr>
          <w:rFonts w:cs="Times New Roman"/>
          <w:sz w:val="24"/>
          <w:szCs w:val="24"/>
          <w:lang w:val="ba-RU"/>
        </w:rPr>
        <w:t>Тыуған тел – һинең донъяң</w:t>
      </w:r>
      <w:r w:rsidRPr="00784F9E">
        <w:rPr>
          <w:rFonts w:cs="Times New Roman"/>
          <w:sz w:val="24"/>
          <w:szCs w:val="24"/>
        </w:rPr>
        <w:t>» («Родной язык – твой мир!»).</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ЗайнабБиишева. Рассказ «Та</w:t>
      </w:r>
      <w:r w:rsidRPr="00784F9E">
        <w:rPr>
          <w:rFonts w:cs="Times New Roman"/>
          <w:sz w:val="24"/>
          <w:szCs w:val="24"/>
          <w:lang w:val="ba-RU"/>
        </w:rPr>
        <w:t>лҡаҫ күле</w:t>
      </w:r>
      <w:r w:rsidRPr="00784F9E">
        <w:rPr>
          <w:rFonts w:cs="Times New Roman"/>
          <w:sz w:val="24"/>
          <w:szCs w:val="24"/>
        </w:rPr>
        <w:t>» («Озеро Талкас»).</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МажитГафури. Рассказ «А</w:t>
      </w:r>
      <w:r w:rsidRPr="00784F9E">
        <w:rPr>
          <w:rFonts w:cs="Times New Roman"/>
          <w:sz w:val="24"/>
          <w:szCs w:val="24"/>
          <w:lang w:val="ba-RU"/>
        </w:rPr>
        <w:t>ҡ күл</w:t>
      </w:r>
      <w:r w:rsidRPr="00784F9E">
        <w:rPr>
          <w:rFonts w:cs="Times New Roman"/>
          <w:sz w:val="24"/>
          <w:szCs w:val="24"/>
        </w:rPr>
        <w:t>» («Белое озеро»).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«Шихандар – т</w:t>
      </w:r>
      <w:r w:rsidRPr="00784F9E">
        <w:rPr>
          <w:rFonts w:cs="Times New Roman"/>
          <w:sz w:val="24"/>
          <w:szCs w:val="24"/>
          <w:lang w:val="ba-RU"/>
        </w:rPr>
        <w:t>әбиғәт ҡомартҡылары</w:t>
      </w:r>
      <w:r w:rsidRPr="00784F9E">
        <w:rPr>
          <w:rFonts w:cs="Times New Roman"/>
          <w:sz w:val="24"/>
          <w:szCs w:val="24"/>
        </w:rPr>
        <w:t>» («Шиханы – памятники природы») (нау</w:t>
      </w:r>
      <w:r w:rsidRPr="00784F9E">
        <w:rPr>
          <w:rFonts w:cs="Times New Roman"/>
          <w:sz w:val="24"/>
          <w:szCs w:val="24"/>
        </w:rPr>
        <w:t>ч</w:t>
      </w:r>
      <w:r w:rsidRPr="00784F9E">
        <w:rPr>
          <w:rFonts w:cs="Times New Roman"/>
          <w:sz w:val="24"/>
          <w:szCs w:val="24"/>
        </w:rPr>
        <w:t>но-познавательный текст из «Башкирской энциклопедии»).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2. Я и моя семья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РашитНигмати. Поэма «Ним</w:t>
      </w:r>
      <w:r w:rsidRPr="00784F9E">
        <w:rPr>
          <w:rFonts w:cs="Times New Roman"/>
          <w:sz w:val="24"/>
          <w:szCs w:val="24"/>
          <w:lang w:val="ba-RU"/>
        </w:rPr>
        <w:t>ә ул Ватан?</w:t>
      </w:r>
      <w:r w:rsidRPr="00784F9E">
        <w:rPr>
          <w:rFonts w:cs="Times New Roman"/>
          <w:sz w:val="24"/>
          <w:szCs w:val="24"/>
        </w:rPr>
        <w:t xml:space="preserve">» («Что такое Отечество?»)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РизаитдинФахретдинов. Рассказ «</w:t>
      </w:r>
      <w:r w:rsidRPr="00784F9E">
        <w:rPr>
          <w:rFonts w:cs="Times New Roman"/>
          <w:sz w:val="24"/>
          <w:szCs w:val="24"/>
          <w:lang w:val="ba-RU"/>
        </w:rPr>
        <w:t>Тәрбиәле бала</w:t>
      </w:r>
      <w:r w:rsidRPr="00784F9E">
        <w:rPr>
          <w:rFonts w:cs="Times New Roman"/>
          <w:sz w:val="24"/>
          <w:szCs w:val="24"/>
        </w:rPr>
        <w:t>» («Воспитанный ребенок»).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lang w:val="ba-RU"/>
        </w:rPr>
        <w:t xml:space="preserve">Картины народного художника Ахмата Лутфуллина: </w:t>
      </w:r>
      <w:r w:rsidRPr="00784F9E">
        <w:rPr>
          <w:rFonts w:cs="Times New Roman"/>
          <w:sz w:val="24"/>
          <w:szCs w:val="24"/>
        </w:rPr>
        <w:t>«</w:t>
      </w:r>
      <w:r w:rsidRPr="00784F9E">
        <w:rPr>
          <w:rFonts w:cs="Times New Roman"/>
          <w:sz w:val="24"/>
          <w:szCs w:val="24"/>
          <w:lang w:val="ba-RU"/>
        </w:rPr>
        <w:t>Өс ҡатын</w:t>
      </w:r>
      <w:r w:rsidRPr="00784F9E">
        <w:rPr>
          <w:rFonts w:cs="Times New Roman"/>
          <w:sz w:val="24"/>
          <w:szCs w:val="24"/>
        </w:rPr>
        <w:t>» («Три женщины»), «</w:t>
      </w:r>
      <w:r w:rsidRPr="00784F9E">
        <w:rPr>
          <w:rFonts w:cs="Times New Roman"/>
          <w:sz w:val="24"/>
          <w:szCs w:val="24"/>
          <w:lang w:val="ba-RU"/>
        </w:rPr>
        <w:t>Әсәйем портреты</w:t>
      </w:r>
      <w:r w:rsidRPr="00784F9E">
        <w:rPr>
          <w:rFonts w:cs="Times New Roman"/>
          <w:sz w:val="24"/>
          <w:szCs w:val="24"/>
        </w:rPr>
        <w:t>» («</w:t>
      </w:r>
      <w:r w:rsidRPr="00784F9E">
        <w:rPr>
          <w:rFonts w:cs="Times New Roman"/>
          <w:bCs/>
          <w:color w:val="000000"/>
          <w:spacing w:val="2"/>
          <w:sz w:val="24"/>
          <w:szCs w:val="24"/>
          <w:shd w:val="clear" w:color="auto" w:fill="FFFFFF"/>
        </w:rPr>
        <w:t>Портрет матери»</w:t>
      </w:r>
      <w:r w:rsidRPr="00784F9E">
        <w:rPr>
          <w:rFonts w:cs="Times New Roman"/>
          <w:sz w:val="24"/>
          <w:szCs w:val="24"/>
        </w:rPr>
        <w:t xml:space="preserve">) </w:t>
      </w:r>
      <w:r w:rsidRPr="00784F9E">
        <w:rPr>
          <w:rFonts w:cs="Times New Roman"/>
          <w:i/>
          <w:iCs/>
          <w:sz w:val="24"/>
          <w:szCs w:val="24"/>
        </w:rPr>
        <w:t>(ознакомление для описания)</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Альбина Рама</w:t>
      </w:r>
      <w:r w:rsidRPr="00784F9E">
        <w:rPr>
          <w:rFonts w:cs="Times New Roman"/>
          <w:sz w:val="24"/>
          <w:szCs w:val="24"/>
          <w:lang w:val="ba-RU"/>
        </w:rPr>
        <w:t>з</w:t>
      </w:r>
      <w:r w:rsidRPr="00784F9E">
        <w:rPr>
          <w:rFonts w:cs="Times New Roman"/>
          <w:sz w:val="24"/>
          <w:szCs w:val="24"/>
        </w:rPr>
        <w:t>анова. Рассказ «</w:t>
      </w:r>
      <w:r w:rsidRPr="00784F9E">
        <w:rPr>
          <w:rFonts w:cs="Times New Roman"/>
          <w:sz w:val="24"/>
          <w:szCs w:val="24"/>
          <w:lang w:val="ba-RU"/>
        </w:rPr>
        <w:t>Ялҡаулыҡ кешене боҙа</w:t>
      </w:r>
      <w:r w:rsidRPr="00784F9E">
        <w:rPr>
          <w:rFonts w:cs="Times New Roman"/>
          <w:sz w:val="24"/>
          <w:szCs w:val="24"/>
        </w:rPr>
        <w:t>» («Лень портит человека»).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«Олатайымвасыяттары» («Завещание дедушки»).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Марсель С</w:t>
      </w:r>
      <w:r w:rsidRPr="00784F9E">
        <w:rPr>
          <w:rFonts w:cs="Times New Roman"/>
          <w:sz w:val="24"/>
          <w:szCs w:val="24"/>
          <w:lang w:val="ba-RU"/>
        </w:rPr>
        <w:t>а</w:t>
      </w:r>
      <w:r w:rsidRPr="00784F9E">
        <w:rPr>
          <w:rFonts w:cs="Times New Roman"/>
          <w:sz w:val="24"/>
          <w:szCs w:val="24"/>
        </w:rPr>
        <w:t>лимов. Юмористический рассказ «Алдашыу – насар</w:t>
      </w:r>
      <w:r w:rsidRPr="00784F9E">
        <w:rPr>
          <w:rFonts w:cs="Times New Roman"/>
          <w:sz w:val="24"/>
          <w:szCs w:val="24"/>
          <w:lang w:val="ba-RU"/>
        </w:rPr>
        <w:t>ғәҙәт</w:t>
      </w:r>
      <w:r w:rsidRPr="00784F9E">
        <w:rPr>
          <w:rFonts w:cs="Times New Roman"/>
          <w:sz w:val="24"/>
          <w:szCs w:val="24"/>
        </w:rPr>
        <w:t>» («Обман – не к лицу»).</w:t>
      </w:r>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b/>
          <w:sz w:val="24"/>
          <w:szCs w:val="24"/>
        </w:rPr>
        <w:t>Раздел 3. Мой край – Башкортостан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Луиза Ихсанова. «Баш</w:t>
      </w:r>
      <w:r w:rsidRPr="00784F9E">
        <w:rPr>
          <w:rFonts w:cs="Times New Roman"/>
          <w:sz w:val="24"/>
          <w:szCs w:val="24"/>
          <w:lang w:val="ba-RU"/>
        </w:rPr>
        <w:t>ҡ</w:t>
      </w:r>
      <w:r w:rsidRPr="00784F9E">
        <w:rPr>
          <w:rFonts w:cs="Times New Roman"/>
          <w:sz w:val="24"/>
          <w:szCs w:val="24"/>
        </w:rPr>
        <w:t xml:space="preserve">ортостан – </w:t>
      </w:r>
      <w:r w:rsidRPr="00784F9E">
        <w:rPr>
          <w:rFonts w:cs="Times New Roman"/>
          <w:sz w:val="24"/>
          <w:szCs w:val="24"/>
          <w:lang w:val="ba-RU"/>
        </w:rPr>
        <w:t>йырҙар иле</w:t>
      </w:r>
      <w:r w:rsidRPr="00784F9E">
        <w:rPr>
          <w:rFonts w:cs="Times New Roman"/>
          <w:sz w:val="24"/>
          <w:szCs w:val="24"/>
        </w:rPr>
        <w:t xml:space="preserve">» («Башкортостан – страна песен») </w:t>
      </w:r>
      <w:r w:rsidRPr="00784F9E">
        <w:rPr>
          <w:rFonts w:cs="Times New Roman"/>
          <w:i/>
          <w:iCs/>
          <w:sz w:val="24"/>
          <w:szCs w:val="24"/>
        </w:rPr>
        <w:t>(нау</w:t>
      </w:r>
      <w:r w:rsidRPr="00784F9E">
        <w:rPr>
          <w:rFonts w:cs="Times New Roman"/>
          <w:i/>
          <w:iCs/>
          <w:sz w:val="24"/>
          <w:szCs w:val="24"/>
        </w:rPr>
        <w:t>ч</w:t>
      </w:r>
      <w:r w:rsidRPr="00784F9E">
        <w:rPr>
          <w:rFonts w:cs="Times New Roman"/>
          <w:i/>
          <w:iCs/>
          <w:sz w:val="24"/>
          <w:szCs w:val="24"/>
        </w:rPr>
        <w:t>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Песня «Шаймуратов генерал» (сл. КадираДаяна, муз. Загира Исмагилова).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Раис </w:t>
      </w:r>
      <w:r w:rsidRPr="00784F9E">
        <w:rPr>
          <w:rFonts w:cs="Times New Roman"/>
          <w:sz w:val="24"/>
          <w:szCs w:val="24"/>
          <w:lang w:val="ba-RU"/>
        </w:rPr>
        <w:t xml:space="preserve">Афлятунов. </w:t>
      </w:r>
      <w:r w:rsidRPr="00784F9E">
        <w:rPr>
          <w:rFonts w:cs="Times New Roman"/>
          <w:sz w:val="24"/>
          <w:szCs w:val="24"/>
        </w:rPr>
        <w:t>Рассказ «</w:t>
      </w:r>
      <w:r w:rsidRPr="00784F9E">
        <w:rPr>
          <w:rFonts w:cs="Times New Roman"/>
          <w:sz w:val="24"/>
          <w:szCs w:val="24"/>
          <w:lang w:val="ba-RU"/>
        </w:rPr>
        <w:t>Башҡорт бейеүе</w:t>
      </w:r>
      <w:r w:rsidRPr="00784F9E">
        <w:rPr>
          <w:rFonts w:cs="Times New Roman"/>
          <w:sz w:val="24"/>
          <w:szCs w:val="24"/>
        </w:rPr>
        <w:t>» («Башкирский танец»).</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Василий Власов. «Баш</w:t>
      </w:r>
      <w:r w:rsidRPr="00784F9E">
        <w:rPr>
          <w:rFonts w:cs="Times New Roman"/>
          <w:sz w:val="24"/>
          <w:szCs w:val="24"/>
          <w:lang w:val="ba-RU"/>
        </w:rPr>
        <w:t>ҡорт балы</w:t>
      </w:r>
      <w:r w:rsidRPr="00784F9E">
        <w:rPr>
          <w:rFonts w:cs="Times New Roman"/>
          <w:sz w:val="24"/>
          <w:szCs w:val="24"/>
        </w:rPr>
        <w:t xml:space="preserve">» («Башкирский мёд») </w:t>
      </w:r>
      <w:r w:rsidRPr="00784F9E">
        <w:rPr>
          <w:rFonts w:cs="Times New Roman"/>
          <w:i/>
          <w:iCs/>
          <w:sz w:val="24"/>
          <w:szCs w:val="24"/>
        </w:rPr>
        <w:t>(научно-популярный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w:t>
      </w:r>
      <w:r w:rsidRPr="00784F9E">
        <w:rPr>
          <w:rFonts w:cs="Times New Roman"/>
          <w:sz w:val="24"/>
          <w:szCs w:val="24"/>
          <w:lang w:val="ba-RU"/>
        </w:rPr>
        <w:t>Ҡымыҙ</w:t>
      </w:r>
      <w:r w:rsidRPr="00784F9E">
        <w:rPr>
          <w:rFonts w:cs="Times New Roman"/>
          <w:sz w:val="24"/>
          <w:szCs w:val="24"/>
        </w:rPr>
        <w:t xml:space="preserve">» («Кумыс») </w:t>
      </w:r>
      <w:r w:rsidRPr="00784F9E">
        <w:rPr>
          <w:rFonts w:cs="Times New Roman"/>
          <w:i/>
          <w:sz w:val="24"/>
          <w:szCs w:val="24"/>
        </w:rPr>
        <w:t>(научно-популярный текст из «Башкирской энциклопедии»)</w:t>
      </w:r>
      <w:r w:rsidRPr="00784F9E">
        <w:rPr>
          <w:rFonts w:cs="Times New Roman"/>
          <w:iCs/>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w:t>
      </w:r>
      <w:r w:rsidRPr="00784F9E">
        <w:rPr>
          <w:rFonts w:cs="Times New Roman"/>
          <w:sz w:val="24"/>
          <w:szCs w:val="24"/>
          <w:lang w:val="ba-RU"/>
        </w:rPr>
        <w:t>Ҡ</w:t>
      </w:r>
      <w:r w:rsidRPr="00784F9E">
        <w:rPr>
          <w:rFonts w:cs="Times New Roman"/>
          <w:sz w:val="24"/>
          <w:szCs w:val="24"/>
        </w:rPr>
        <w:t>урай» («Курай»).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«Асылы</w:t>
      </w:r>
      <w:r w:rsidRPr="00784F9E">
        <w:rPr>
          <w:rFonts w:cs="Times New Roman"/>
          <w:sz w:val="24"/>
          <w:szCs w:val="24"/>
          <w:lang w:val="ba-RU"/>
        </w:rPr>
        <w:t>күл</w:t>
      </w:r>
      <w:r w:rsidRPr="00784F9E">
        <w:rPr>
          <w:rFonts w:cs="Times New Roman"/>
          <w:sz w:val="24"/>
          <w:szCs w:val="24"/>
        </w:rPr>
        <w:t xml:space="preserve"> – Баш</w:t>
      </w:r>
      <w:r w:rsidRPr="00784F9E">
        <w:rPr>
          <w:rFonts w:cs="Times New Roman"/>
          <w:sz w:val="24"/>
          <w:szCs w:val="24"/>
          <w:lang w:val="ba-RU"/>
        </w:rPr>
        <w:t>ҡ</w:t>
      </w:r>
      <w:r w:rsidRPr="00784F9E">
        <w:rPr>
          <w:rFonts w:cs="Times New Roman"/>
          <w:sz w:val="24"/>
          <w:szCs w:val="24"/>
        </w:rPr>
        <w:t>ортостанынйы</w:t>
      </w:r>
      <w:r w:rsidRPr="00784F9E">
        <w:rPr>
          <w:rFonts w:cs="Times New Roman"/>
          <w:sz w:val="24"/>
          <w:szCs w:val="24"/>
          <w:lang w:val="ba-RU"/>
        </w:rPr>
        <w:t>һ</w:t>
      </w:r>
      <w:r w:rsidRPr="00784F9E">
        <w:rPr>
          <w:rFonts w:cs="Times New Roman"/>
          <w:sz w:val="24"/>
          <w:szCs w:val="24"/>
        </w:rPr>
        <w:t xml:space="preserve">ы» («Асылыкуль – жемчужина Башкортостана») </w:t>
      </w:r>
      <w:r w:rsidRPr="00784F9E">
        <w:rPr>
          <w:rFonts w:cs="Times New Roman"/>
          <w:i/>
          <w:iCs/>
          <w:sz w:val="24"/>
          <w:szCs w:val="24"/>
        </w:rPr>
        <w:t>(нау</w:t>
      </w:r>
      <w:r w:rsidRPr="00784F9E">
        <w:rPr>
          <w:rFonts w:cs="Times New Roman"/>
          <w:i/>
          <w:iCs/>
          <w:sz w:val="24"/>
          <w:szCs w:val="24"/>
        </w:rPr>
        <w:t>ч</w:t>
      </w:r>
      <w:r w:rsidRPr="00784F9E">
        <w:rPr>
          <w:rFonts w:cs="Times New Roman"/>
          <w:i/>
          <w:iCs/>
          <w:sz w:val="24"/>
          <w:szCs w:val="24"/>
        </w:rPr>
        <w:t>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«Ир</w:t>
      </w:r>
      <w:r w:rsidRPr="00784F9E">
        <w:rPr>
          <w:rFonts w:cs="Times New Roman"/>
          <w:sz w:val="24"/>
          <w:szCs w:val="24"/>
          <w:lang w:val="ba-RU"/>
        </w:rPr>
        <w:t>ә</w:t>
      </w:r>
      <w:r w:rsidRPr="00784F9E">
        <w:rPr>
          <w:rFonts w:cs="Times New Roman"/>
          <w:sz w:val="24"/>
          <w:szCs w:val="24"/>
        </w:rPr>
        <w:t>нд</w:t>
      </w:r>
      <w:r w:rsidRPr="00784F9E">
        <w:rPr>
          <w:rFonts w:cs="Times New Roman"/>
          <w:sz w:val="24"/>
          <w:szCs w:val="24"/>
          <w:lang w:val="ba-RU"/>
        </w:rPr>
        <w:t>е</w:t>
      </w:r>
      <w:r w:rsidRPr="00784F9E">
        <w:rPr>
          <w:rFonts w:cs="Times New Roman"/>
          <w:sz w:val="24"/>
          <w:szCs w:val="24"/>
        </w:rPr>
        <w:t>к» («Ирандык»).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Эпос «Урал батыр»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Кубаир «Уралда» («На Урале»)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iCs/>
          <w:sz w:val="24"/>
          <w:szCs w:val="24"/>
          <w:shd w:val="clear" w:color="auto" w:fill="FFFFFF"/>
        </w:rPr>
        <w:t>Кулямас</w:t>
      </w:r>
      <w:r w:rsidRPr="00784F9E">
        <w:rPr>
          <w:rFonts w:cs="Times New Roman"/>
          <w:sz w:val="24"/>
          <w:szCs w:val="24"/>
          <w:shd w:val="clear" w:color="auto" w:fill="FFFFFF"/>
        </w:rPr>
        <w:t>– жанр башкирского фольклора.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Творчество художника </w:t>
      </w:r>
      <w:r w:rsidRPr="00784F9E">
        <w:rPr>
          <w:rStyle w:val="afff"/>
          <w:rFonts w:cs="Times New Roman"/>
          <w:sz w:val="24"/>
          <w:szCs w:val="24"/>
          <w:bdr w:val="none" w:sz="0" w:space="0" w:color="auto" w:frame="1"/>
          <w:shd w:val="clear" w:color="auto" w:fill="FFFFFF"/>
        </w:rPr>
        <w:t>Александра Бурзянцева. Пейзажи: «</w:t>
      </w:r>
      <w:r w:rsidRPr="00784F9E">
        <w:rPr>
          <w:rStyle w:val="afff"/>
          <w:rFonts w:cs="Times New Roman"/>
          <w:sz w:val="24"/>
          <w:szCs w:val="24"/>
          <w:bdr w:val="none" w:sz="0" w:space="0" w:color="auto" w:frame="1"/>
          <w:shd w:val="clear" w:color="auto" w:fill="FFFFFF"/>
          <w:lang w:val="ba-RU"/>
        </w:rPr>
        <w:t>Ҡ</w:t>
      </w:r>
      <w:r w:rsidRPr="00784F9E">
        <w:rPr>
          <w:rStyle w:val="afff"/>
          <w:rFonts w:cs="Times New Roman"/>
          <w:sz w:val="24"/>
          <w:szCs w:val="24"/>
          <w:bdr w:val="none" w:sz="0" w:space="0" w:color="auto" w:frame="1"/>
          <w:shd w:val="clear" w:color="auto" w:fill="FFFFFF"/>
        </w:rPr>
        <w:t>ари</w:t>
      </w:r>
      <w:r w:rsidRPr="00784F9E">
        <w:rPr>
          <w:rStyle w:val="afff"/>
          <w:rFonts w:cs="Times New Roman"/>
          <w:sz w:val="24"/>
          <w:szCs w:val="24"/>
          <w:bdr w:val="none" w:sz="0" w:space="0" w:color="auto" w:frame="1"/>
          <w:shd w:val="clear" w:color="auto" w:fill="FFFFFF"/>
          <w:lang w:val="ba-RU"/>
        </w:rPr>
        <w:t>ҙел</w:t>
      </w:r>
      <w:r w:rsidRPr="00784F9E">
        <w:rPr>
          <w:rStyle w:val="afff"/>
          <w:rFonts w:cs="Times New Roman"/>
          <w:sz w:val="24"/>
          <w:szCs w:val="24"/>
          <w:bdr w:val="none" w:sz="0" w:space="0" w:color="auto" w:frame="1"/>
          <w:shd w:val="clear" w:color="auto" w:fill="FFFFFF"/>
        </w:rPr>
        <w:t>», («Караидель»), «</w:t>
      </w:r>
      <w:r w:rsidRPr="00784F9E">
        <w:rPr>
          <w:rStyle w:val="afff"/>
          <w:rFonts w:cs="Times New Roman"/>
          <w:sz w:val="24"/>
          <w:szCs w:val="24"/>
          <w:bdr w:val="none" w:sz="0" w:space="0" w:color="auto" w:frame="1"/>
          <w:shd w:val="clear" w:color="auto" w:fill="FFFFFF"/>
          <w:lang w:val="ba-RU"/>
        </w:rPr>
        <w:t>Ҡыш, һау бул!</w:t>
      </w:r>
      <w:r w:rsidRPr="00784F9E">
        <w:rPr>
          <w:rStyle w:val="afff"/>
          <w:rFonts w:cs="Times New Roman"/>
          <w:sz w:val="24"/>
          <w:szCs w:val="24"/>
          <w:bdr w:val="none" w:sz="0" w:space="0" w:color="auto" w:frame="1"/>
          <w:shd w:val="clear" w:color="auto" w:fill="FFFFFF"/>
        </w:rPr>
        <w:t>» («Прощай</w:t>
      </w:r>
      <w:r w:rsidRPr="00784F9E">
        <w:rPr>
          <w:rStyle w:val="afff"/>
          <w:rFonts w:cs="Times New Roman"/>
          <w:color w:val="000000"/>
          <w:sz w:val="24"/>
          <w:szCs w:val="24"/>
          <w:bdr w:val="none" w:sz="0" w:space="0" w:color="auto" w:frame="1"/>
          <w:shd w:val="clear" w:color="auto" w:fill="FFFFFF"/>
        </w:rPr>
        <w:t xml:space="preserve">, зима!») </w:t>
      </w:r>
      <w:r w:rsidRPr="00784F9E">
        <w:rPr>
          <w:rFonts w:cs="Times New Roman"/>
          <w:i/>
          <w:iCs/>
          <w:sz w:val="24"/>
          <w:szCs w:val="24"/>
        </w:rPr>
        <w:t>(ознакомление для описания)</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«Башкирские города» </w:t>
      </w:r>
      <w:r w:rsidRPr="00784F9E">
        <w:rPr>
          <w:rFonts w:cs="Times New Roman"/>
          <w:i/>
          <w:sz w:val="24"/>
          <w:szCs w:val="24"/>
        </w:rPr>
        <w:t>(научно-популярный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w:t>
      </w:r>
      <w:r w:rsidRPr="00784F9E">
        <w:rPr>
          <w:rFonts w:cs="Times New Roman"/>
          <w:sz w:val="24"/>
          <w:szCs w:val="24"/>
          <w:lang w:val="ba-RU"/>
        </w:rPr>
        <w:t>у</w:t>
      </w:r>
      <w:r w:rsidRPr="00784F9E">
        <w:rPr>
          <w:rFonts w:cs="Times New Roman"/>
          <w:sz w:val="24"/>
          <w:szCs w:val="24"/>
        </w:rPr>
        <w:t>стай К</w:t>
      </w:r>
      <w:r w:rsidRPr="00784F9E">
        <w:rPr>
          <w:rFonts w:cs="Times New Roman"/>
          <w:sz w:val="24"/>
          <w:szCs w:val="24"/>
          <w:lang w:val="ba-RU"/>
        </w:rPr>
        <w:t>а</w:t>
      </w:r>
      <w:r w:rsidRPr="00784F9E">
        <w:rPr>
          <w:rFonts w:cs="Times New Roman"/>
          <w:sz w:val="24"/>
          <w:szCs w:val="24"/>
        </w:rPr>
        <w:t>рим. «</w:t>
      </w:r>
      <w:r w:rsidRPr="00784F9E">
        <w:rPr>
          <w:rFonts w:cs="Times New Roman"/>
          <w:sz w:val="24"/>
          <w:szCs w:val="24"/>
          <w:lang w:val="ba-RU"/>
        </w:rPr>
        <w:t>Ҡайын япрағы тураһында</w:t>
      </w:r>
      <w:r w:rsidRPr="00784F9E">
        <w:rPr>
          <w:rFonts w:cs="Times New Roman"/>
          <w:sz w:val="24"/>
          <w:szCs w:val="24"/>
        </w:rPr>
        <w:t xml:space="preserve">» («О берёзовом листке») </w:t>
      </w:r>
      <w:r w:rsidRPr="00784F9E">
        <w:rPr>
          <w:rFonts w:cs="Times New Roman"/>
          <w:i/>
          <w:iCs/>
          <w:sz w:val="24"/>
          <w:szCs w:val="24"/>
        </w:rPr>
        <w:t>(отрывок, 1 часть)</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lang w:val="ba-RU"/>
        </w:rPr>
      </w:pPr>
      <w:r w:rsidRPr="00784F9E">
        <w:rPr>
          <w:rFonts w:cs="Times New Roman"/>
          <w:sz w:val="24"/>
          <w:szCs w:val="24"/>
        </w:rPr>
        <w:t xml:space="preserve">Загадки, пословицы, считалки, </w:t>
      </w:r>
      <w:r w:rsidRPr="00784F9E">
        <w:rPr>
          <w:rFonts w:cs="Times New Roman"/>
          <w:sz w:val="24"/>
          <w:szCs w:val="24"/>
          <w:lang w:val="ba-RU"/>
        </w:rPr>
        <w:t>чистогоровки, скороговорки.</w:t>
      </w:r>
    </w:p>
    <w:p w:rsidR="00BB1FCC" w:rsidRPr="00784F9E" w:rsidRDefault="00BB1FCC" w:rsidP="00BB1FCC">
      <w:pPr>
        <w:tabs>
          <w:tab w:val="left" w:pos="1134"/>
        </w:tabs>
        <w:spacing w:before="120" w:line="360" w:lineRule="auto"/>
        <w:jc w:val="center"/>
        <w:rPr>
          <w:rFonts w:cs="Times New Roman"/>
          <w:b/>
          <w:iCs/>
          <w:sz w:val="24"/>
          <w:szCs w:val="24"/>
        </w:rPr>
      </w:pPr>
      <w:r w:rsidRPr="00784F9E">
        <w:rPr>
          <w:rFonts w:cs="Times New Roman"/>
          <w:b/>
          <w:sz w:val="24"/>
          <w:szCs w:val="24"/>
        </w:rPr>
        <w:t>Творческая деятельность</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Уточнение модели изобразительных средств. Сочинение и редактирование текстов по з</w:t>
      </w:r>
      <w:r w:rsidRPr="00784F9E">
        <w:rPr>
          <w:rFonts w:cs="Times New Roman"/>
          <w:sz w:val="24"/>
          <w:szCs w:val="24"/>
        </w:rPr>
        <w:t>а</w:t>
      </w:r>
      <w:r w:rsidRPr="00784F9E">
        <w:rPr>
          <w:rFonts w:cs="Times New Roman"/>
          <w:sz w:val="24"/>
          <w:szCs w:val="24"/>
        </w:rPr>
        <w:t xml:space="preserve">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w:t>
      </w:r>
      <w:r w:rsidRPr="00784F9E">
        <w:rPr>
          <w:rFonts w:cs="Times New Roman"/>
          <w:sz w:val="24"/>
          <w:szCs w:val="24"/>
          <w:shd w:val="clear" w:color="auto" w:fill="FFFFFF"/>
        </w:rPr>
        <w:t>Придумывание продолжения читаемого произведения</w:t>
      </w:r>
      <w:r w:rsidRPr="00784F9E">
        <w:rPr>
          <w:rFonts w:cs="Times New Roman"/>
          <w:sz w:val="24"/>
          <w:szCs w:val="24"/>
        </w:rPr>
        <w:t>.</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Конструирование текста по предложенному плану; составление модели рассказа с портретом персонажа, создание портрета по модели.</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Портфолио творческих работ. Презентация любого продукта творческой деятельности уч</w:t>
      </w:r>
      <w:r w:rsidRPr="00784F9E">
        <w:rPr>
          <w:rFonts w:cs="Times New Roman"/>
          <w:sz w:val="24"/>
          <w:szCs w:val="24"/>
        </w:rPr>
        <w:t>е</w:t>
      </w:r>
      <w:r w:rsidRPr="00784F9E">
        <w:rPr>
          <w:rFonts w:cs="Times New Roman"/>
          <w:sz w:val="24"/>
          <w:szCs w:val="24"/>
        </w:rPr>
        <w:t xml:space="preserve">ника и группы обучающихся. </w:t>
      </w:r>
    </w:p>
    <w:p w:rsidR="00BB1FCC" w:rsidRPr="00784F9E" w:rsidRDefault="00BB1FCC" w:rsidP="00BB1FCC">
      <w:pPr>
        <w:pStyle w:val="c38"/>
        <w:spacing w:before="0" w:beforeAutospacing="0" w:after="0" w:afterAutospacing="0" w:line="360" w:lineRule="auto"/>
        <w:ind w:firstLine="709"/>
        <w:jc w:val="both"/>
        <w:rPr>
          <w:rStyle w:val="c0"/>
        </w:rPr>
      </w:pPr>
      <w:r w:rsidRPr="00784F9E">
        <w:t xml:space="preserve">Составление </w:t>
      </w:r>
      <w:r w:rsidRPr="00784F9E">
        <w:rPr>
          <w:shd w:val="clear" w:color="auto" w:fill="FFFFFF"/>
        </w:rPr>
        <w:t>текста по прочитанному произведению.</w:t>
      </w:r>
    </w:p>
    <w:bookmarkEnd w:id="192"/>
    <w:p w:rsidR="00BB1FCC" w:rsidRPr="00784F9E" w:rsidRDefault="00BB1FCC" w:rsidP="00BB1FCC">
      <w:pPr>
        <w:pStyle w:val="aff0"/>
        <w:spacing w:line="360" w:lineRule="auto"/>
        <w:ind w:firstLine="709"/>
        <w:rPr>
          <w:sz w:val="24"/>
          <w:szCs w:val="24"/>
          <w:lang w:val="ru-RU"/>
        </w:rPr>
      </w:pPr>
      <w:r w:rsidRPr="00784F9E">
        <w:rPr>
          <w:sz w:val="24"/>
          <w:szCs w:val="24"/>
          <w:lang w:val="ru-RU"/>
        </w:rPr>
        <w:t>Созданиесобственногоустного/письменноготекста на основехудожественногопроизведения с учетомкоммуникативнойзадачи (для разныхадресатов), с опорой на сериюиллюстраций к произв</w:t>
      </w:r>
      <w:r w:rsidRPr="00784F9E">
        <w:rPr>
          <w:sz w:val="24"/>
          <w:szCs w:val="24"/>
          <w:lang w:val="ru-RU"/>
        </w:rPr>
        <w:t>е</w:t>
      </w:r>
      <w:r w:rsidRPr="00784F9E">
        <w:rPr>
          <w:sz w:val="24"/>
          <w:szCs w:val="24"/>
          <w:lang w:val="ru-RU"/>
        </w:rPr>
        <w:t>дению / на репродукции картин художников.</w:t>
      </w:r>
    </w:p>
    <w:p w:rsidR="00BB1FCC" w:rsidRPr="00784F9E" w:rsidRDefault="00BB1FCC" w:rsidP="00BB1FCC">
      <w:pPr>
        <w:pStyle w:val="aff0"/>
        <w:spacing w:line="360" w:lineRule="auto"/>
        <w:ind w:firstLine="709"/>
        <w:rPr>
          <w:sz w:val="24"/>
          <w:szCs w:val="24"/>
          <w:lang w:val="ru-RU"/>
        </w:rPr>
      </w:pPr>
      <w:r w:rsidRPr="00784F9E">
        <w:rPr>
          <w:sz w:val="24"/>
          <w:szCs w:val="24"/>
          <w:lang w:val="ru-RU"/>
        </w:rPr>
        <w:t>Составлениекроссвордов, ребусов, головоломок и др.</w:t>
      </w:r>
    </w:p>
    <w:p w:rsidR="00BB1FCC" w:rsidRPr="00784F9E" w:rsidRDefault="00BB1FCC" w:rsidP="00BB1FCC">
      <w:pPr>
        <w:spacing w:line="360" w:lineRule="auto"/>
        <w:ind w:firstLine="708"/>
        <w:rPr>
          <w:rFonts w:cs="Times New Roman"/>
          <w:bCs/>
          <w:sz w:val="24"/>
          <w:szCs w:val="24"/>
        </w:rPr>
      </w:pPr>
      <w:r w:rsidRPr="00784F9E">
        <w:rPr>
          <w:rFonts w:cs="Times New Roman"/>
          <w:sz w:val="24"/>
          <w:szCs w:val="24"/>
        </w:rPr>
        <w:t>Выполнение</w:t>
      </w:r>
      <w:r w:rsidRPr="00784F9E">
        <w:rPr>
          <w:rFonts w:cs="Times New Roman"/>
          <w:bCs/>
          <w:sz w:val="24"/>
          <w:szCs w:val="24"/>
        </w:rPr>
        <w:t>проектов: «Мой любимый герой</w:t>
      </w:r>
      <w:r w:rsidRPr="00784F9E">
        <w:rPr>
          <w:rFonts w:cs="Times New Roman"/>
          <w:b/>
          <w:bCs/>
          <w:sz w:val="24"/>
          <w:szCs w:val="24"/>
        </w:rPr>
        <w:t>»</w:t>
      </w:r>
      <w:r w:rsidRPr="00784F9E">
        <w:rPr>
          <w:rFonts w:cs="Times New Roman"/>
          <w:bCs/>
          <w:sz w:val="24"/>
          <w:szCs w:val="24"/>
        </w:rPr>
        <w:t>, «Национальная одежда башкир», «Рецепты моей бабушки», «Природные памятники Башкортостана».</w:t>
      </w:r>
    </w:p>
    <w:p w:rsidR="00BB1FCC" w:rsidRPr="00784F9E" w:rsidRDefault="00BB1FCC" w:rsidP="00BB1FCC">
      <w:pPr>
        <w:pStyle w:val="1"/>
        <w:spacing w:before="0" w:after="240" w:line="360" w:lineRule="auto"/>
        <w:jc w:val="center"/>
        <w:rPr>
          <w:rFonts w:ascii="Times New Roman" w:hAnsi="Times New Roman" w:cs="Times New Roman"/>
          <w:bCs w:val="0"/>
          <w:sz w:val="24"/>
          <w:szCs w:val="24"/>
        </w:rPr>
      </w:pPr>
      <w:r w:rsidRPr="00784F9E">
        <w:rPr>
          <w:rFonts w:ascii="Times New Roman" w:hAnsi="Times New Roman" w:cs="Times New Roman"/>
          <w:b w:val="0"/>
          <w:sz w:val="24"/>
          <w:szCs w:val="24"/>
        </w:rPr>
        <w:br w:type="page"/>
      </w:r>
      <w:bookmarkStart w:id="240" w:name="_Toc103208432"/>
      <w:bookmarkStart w:id="241" w:name="_Toc103299521"/>
      <w:r w:rsidRPr="00784F9E">
        <w:rPr>
          <w:rFonts w:ascii="Times New Roman" w:hAnsi="Times New Roman" w:cs="Times New Roman"/>
          <w:bCs w:val="0"/>
          <w:sz w:val="24"/>
          <w:szCs w:val="24"/>
        </w:rPr>
        <w:lastRenderedPageBreak/>
        <w:t>ПЛАНИРУЕМЫЕ РЕЗУЛЬТАТЫ ОСВОЕНИЯ ПРОГРАММЫ УЧЕБНОГО ПРЕДМЕТА «ЛИТЕРАТУРНОЕ ЧТЕНИЕ НА РОДНОМ (БАШКИРСКОМ) ЯЗЫКЕ»</w:t>
      </w:r>
      <w:bookmarkEnd w:id="240"/>
      <w:bookmarkEnd w:id="241"/>
      <w:r w:rsidRPr="00784F9E">
        <w:rPr>
          <w:rFonts w:ascii="Times New Roman" w:hAnsi="Times New Roman" w:cs="Times New Roman"/>
          <w:bCs w:val="0"/>
          <w:sz w:val="24"/>
          <w:szCs w:val="24"/>
        </w:rPr>
        <w:t xml:space="preserve"> НА УРОВНЕ Н</w:t>
      </w:r>
      <w:r w:rsidRPr="00784F9E">
        <w:rPr>
          <w:rFonts w:ascii="Times New Roman" w:hAnsi="Times New Roman" w:cs="Times New Roman"/>
          <w:bCs w:val="0"/>
          <w:sz w:val="24"/>
          <w:szCs w:val="24"/>
        </w:rPr>
        <w:t>А</w:t>
      </w:r>
      <w:r w:rsidRPr="00784F9E">
        <w:rPr>
          <w:rFonts w:ascii="Times New Roman" w:hAnsi="Times New Roman" w:cs="Times New Roman"/>
          <w:bCs w:val="0"/>
          <w:sz w:val="24"/>
          <w:szCs w:val="24"/>
        </w:rPr>
        <w:t>ЧАЛЬНОГО</w:t>
      </w:r>
      <w:bookmarkStart w:id="242" w:name="_Toc106791160"/>
      <w:bookmarkStart w:id="243" w:name="_Toc106791296"/>
      <w:bookmarkStart w:id="244" w:name="_Toc106791527"/>
      <w:bookmarkStart w:id="245" w:name="_Toc106821087"/>
      <w:bookmarkStart w:id="246" w:name="_Toc111041121"/>
      <w:r w:rsidRPr="00784F9E">
        <w:rPr>
          <w:rFonts w:ascii="Times New Roman" w:hAnsi="Times New Roman" w:cs="Times New Roman"/>
          <w:bCs w:val="0"/>
          <w:sz w:val="24"/>
          <w:szCs w:val="24"/>
        </w:rPr>
        <w:t xml:space="preserve"> ОБЩЕГО ОБРАЗОВАНИЯ</w:t>
      </w:r>
      <w:bookmarkEnd w:id="242"/>
      <w:bookmarkEnd w:id="243"/>
      <w:bookmarkEnd w:id="244"/>
      <w:bookmarkEnd w:id="245"/>
      <w:bookmarkEnd w:id="246"/>
    </w:p>
    <w:p w:rsidR="00BB1FCC" w:rsidRPr="00784F9E" w:rsidRDefault="00BB1FCC" w:rsidP="00BB1FCC">
      <w:pPr>
        <w:pStyle w:val="aff8"/>
        <w:tabs>
          <w:tab w:val="left" w:pos="1134"/>
        </w:tabs>
        <w:spacing w:line="360" w:lineRule="auto"/>
        <w:ind w:right="114" w:firstLine="709"/>
        <w:rPr>
          <w:rFonts w:cs="Times New Roman"/>
          <w:sz w:val="24"/>
          <w:szCs w:val="24"/>
        </w:rPr>
      </w:pPr>
      <w:r w:rsidRPr="00784F9E">
        <w:rPr>
          <w:rFonts w:cs="Times New Roman"/>
          <w:color w:val="231F20"/>
          <w:sz w:val="24"/>
          <w:szCs w:val="24"/>
        </w:rPr>
        <w:t>Результаты изучения предмета «Литературное чтени</w:t>
      </w:r>
      <w:r w:rsidRPr="00784F9E">
        <w:rPr>
          <w:rFonts w:cs="Times New Roman"/>
          <w:color w:val="231F20"/>
          <w:sz w:val="24"/>
          <w:szCs w:val="24"/>
          <w:lang w:val="ba-RU"/>
        </w:rPr>
        <w:t>е</w:t>
      </w:r>
      <w:r w:rsidRPr="00784F9E">
        <w:rPr>
          <w:rFonts w:cs="Times New Roman"/>
          <w:color w:val="231F20"/>
          <w:sz w:val="24"/>
          <w:szCs w:val="24"/>
        </w:rPr>
        <w:t xml:space="preserve">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BB1FCC" w:rsidRPr="00784F9E" w:rsidRDefault="00BB1FCC" w:rsidP="00BB1FCC">
      <w:pPr>
        <w:keepNext/>
        <w:keepLines/>
        <w:tabs>
          <w:tab w:val="left" w:pos="1134"/>
        </w:tabs>
        <w:spacing w:before="120" w:after="120" w:line="360" w:lineRule="auto"/>
        <w:jc w:val="center"/>
        <w:outlineLvl w:val="0"/>
        <w:rPr>
          <w:rFonts w:eastAsia="Times New Roman" w:cs="Times New Roman"/>
          <w:b/>
          <w:sz w:val="24"/>
          <w:szCs w:val="24"/>
          <w:lang w:bidi="en-US"/>
        </w:rPr>
      </w:pPr>
      <w:bookmarkStart w:id="247" w:name="_Toc103613240"/>
      <w:bookmarkStart w:id="248" w:name="_Toc106791161"/>
      <w:bookmarkStart w:id="249" w:name="_Toc106791297"/>
      <w:bookmarkStart w:id="250" w:name="_Toc106791528"/>
      <w:bookmarkStart w:id="251" w:name="_Toc106821088"/>
      <w:bookmarkStart w:id="252" w:name="_Toc111041122"/>
      <w:r w:rsidRPr="00784F9E">
        <w:rPr>
          <w:rFonts w:eastAsia="Times New Roman" w:cs="Times New Roman"/>
          <w:b/>
          <w:sz w:val="24"/>
          <w:szCs w:val="24"/>
          <w:lang w:bidi="en-US"/>
        </w:rPr>
        <w:t>Личностные результаты</w:t>
      </w:r>
      <w:bookmarkEnd w:id="247"/>
      <w:bookmarkEnd w:id="248"/>
      <w:bookmarkEnd w:id="249"/>
      <w:bookmarkEnd w:id="250"/>
      <w:bookmarkEnd w:id="251"/>
      <w:bookmarkEnd w:id="252"/>
    </w:p>
    <w:p w:rsidR="00BB1FCC" w:rsidRPr="00784F9E" w:rsidRDefault="00BB1FCC" w:rsidP="00BB1FCC">
      <w:pPr>
        <w:tabs>
          <w:tab w:val="left" w:pos="1134"/>
        </w:tabs>
        <w:spacing w:line="360" w:lineRule="auto"/>
        <w:ind w:right="114" w:firstLine="709"/>
        <w:rPr>
          <w:rFonts w:cs="Times New Roman"/>
          <w:color w:val="231F20"/>
          <w:sz w:val="24"/>
          <w:szCs w:val="24"/>
        </w:rPr>
      </w:pPr>
      <w:r w:rsidRPr="00784F9E">
        <w:rPr>
          <w:rFonts w:cs="Times New Roman"/>
          <w:color w:val="231F20"/>
          <w:sz w:val="24"/>
          <w:szCs w:val="24"/>
        </w:rPr>
        <w:t>В результате изучения предмета «Литературное чтение народном (башкирском) языке»</w:t>
      </w:r>
      <w:r w:rsidRPr="00784F9E">
        <w:rPr>
          <w:rFonts w:eastAsia="Times New Roman" w:cs="Times New Roman"/>
          <w:sz w:val="24"/>
          <w:szCs w:val="24"/>
        </w:rPr>
        <w:t xml:space="preserve"> в 1–4 классах</w:t>
      </w:r>
      <w:r w:rsidRPr="00784F9E">
        <w:rPr>
          <w:rFonts w:cs="Times New Roman"/>
          <w:color w:val="231F20"/>
          <w:sz w:val="24"/>
          <w:szCs w:val="24"/>
        </w:rPr>
        <w:t xml:space="preserve"> у обучающегося будут сформированыследующие личностные результаты</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гражданско-патриотического воспитания:</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 xml:space="preserve">становление ценностного отношения к своей Родине </w:t>
      </w:r>
      <w:r w:rsidRPr="00784F9E">
        <w:rPr>
          <w:rFonts w:cs="Times New Roman"/>
          <w:sz w:val="24"/>
          <w:szCs w:val="24"/>
        </w:rPr>
        <w:t>–</w:t>
      </w:r>
      <w:r w:rsidRPr="00784F9E">
        <w:rPr>
          <w:rFonts w:cs="Times New Roman"/>
          <w:color w:val="231F20"/>
          <w:sz w:val="24"/>
          <w:szCs w:val="24"/>
          <w:lang w:val="tt-RU"/>
        </w:rPr>
        <w:t>России;</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осознание своей этнокультурной и российской гражданской идентичности;</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сопричастностькпрошлому,настоящемуи</w:t>
      </w:r>
      <w:r w:rsidRPr="00784F9E">
        <w:rPr>
          <w:rFonts w:cs="Times New Roman"/>
          <w:sz w:val="24"/>
          <w:szCs w:val="24"/>
          <w:lang w:val="tt-RU"/>
        </w:rPr>
        <w:t>будущемусвоей страны и родного края;</w:t>
      </w:r>
    </w:p>
    <w:p w:rsidR="00BB1FCC" w:rsidRPr="00784F9E" w:rsidRDefault="00BB1FCC" w:rsidP="00F020EB">
      <w:pPr>
        <w:widowControl w:val="0"/>
        <w:numPr>
          <w:ilvl w:val="0"/>
          <w:numId w:val="24"/>
        </w:numPr>
        <w:tabs>
          <w:tab w:val="left" w:pos="1134"/>
        </w:tabs>
        <w:autoSpaceDE w:val="0"/>
        <w:autoSpaceDN w:val="0"/>
        <w:spacing w:line="360" w:lineRule="auto"/>
        <w:ind w:left="0" w:right="116" w:firstLine="709"/>
        <w:rPr>
          <w:rFonts w:cs="Times New Roman"/>
          <w:sz w:val="24"/>
          <w:szCs w:val="24"/>
          <w:lang w:val="tt-RU"/>
        </w:rPr>
      </w:pPr>
      <w:r w:rsidRPr="00784F9E">
        <w:rPr>
          <w:rFonts w:cs="Times New Roman"/>
          <w:color w:val="231F20"/>
          <w:sz w:val="24"/>
          <w:szCs w:val="24"/>
          <w:lang w:val="tt-RU"/>
        </w:rPr>
        <w:t>уважение к своему и другим народам;</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духовно-нравственного воспитания:</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признание индивидуальности каждого человека;</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rPr>
        <w:t>проявлениесопереживания,уваженияидоброжелательности;</w:t>
      </w:r>
    </w:p>
    <w:p w:rsidR="00BB1FCC" w:rsidRPr="00784F9E" w:rsidRDefault="00BB1FCC" w:rsidP="00F020EB">
      <w:pPr>
        <w:widowControl w:val="0"/>
        <w:numPr>
          <w:ilvl w:val="0"/>
          <w:numId w:val="25"/>
        </w:numPr>
        <w:tabs>
          <w:tab w:val="left" w:pos="787"/>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rPr>
        <w:t>неприятие любых форм поведения, направленных на причинение физического и м</w:t>
      </w:r>
      <w:r w:rsidRPr="00784F9E">
        <w:rPr>
          <w:rFonts w:cs="Times New Roman"/>
          <w:color w:val="231F20"/>
          <w:sz w:val="24"/>
          <w:szCs w:val="24"/>
        </w:rPr>
        <w:t>о</w:t>
      </w:r>
      <w:r w:rsidRPr="00784F9E">
        <w:rPr>
          <w:rFonts w:cs="Times New Roman"/>
          <w:color w:val="231F20"/>
          <w:sz w:val="24"/>
          <w:szCs w:val="24"/>
        </w:rPr>
        <w:t>рального вреда другим людям</w:t>
      </w:r>
      <w:r w:rsidRPr="00784F9E">
        <w:rPr>
          <w:rFonts w:cs="Times New Roman"/>
          <w:color w:val="231F20"/>
          <w:sz w:val="24"/>
          <w:szCs w:val="24"/>
          <w:lang w:val="tt-RU"/>
        </w:rPr>
        <w:t>;</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эстетического воспитания: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p w:rsidR="00BB1FCC" w:rsidRPr="00784F9E" w:rsidRDefault="00BB1FCC" w:rsidP="00F020EB">
      <w:pPr>
        <w:widowControl w:val="0"/>
        <w:numPr>
          <w:ilvl w:val="0"/>
          <w:numId w:val="25"/>
        </w:numPr>
        <w:tabs>
          <w:tab w:val="left" w:pos="1134"/>
        </w:tabs>
        <w:autoSpaceDE w:val="0"/>
        <w:autoSpaceDN w:val="0"/>
        <w:spacing w:line="360" w:lineRule="auto"/>
        <w:ind w:left="0" w:right="115" w:firstLine="709"/>
        <w:rPr>
          <w:rFonts w:cs="Times New Roman"/>
          <w:sz w:val="24"/>
          <w:szCs w:val="24"/>
          <w:lang w:val="tt-RU"/>
        </w:rPr>
      </w:pPr>
      <w:r w:rsidRPr="00784F9E">
        <w:rPr>
          <w:rFonts w:cs="Times New Roman"/>
          <w:color w:val="231F20"/>
          <w:sz w:val="24"/>
          <w:szCs w:val="24"/>
          <w:lang w:val="tt-RU"/>
        </w:rPr>
        <w:t>стремление к самовыражению в разных видах художественнойдеятельности;</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физического воспитания, формирования культуры здоровья и эмоционального благоп</w:t>
      </w:r>
      <w:r w:rsidRPr="00784F9E">
        <w:rPr>
          <w:rFonts w:cs="Times New Roman"/>
          <w:b/>
          <w:bCs/>
          <w:i/>
          <w:iCs/>
          <w:sz w:val="24"/>
          <w:szCs w:val="24"/>
        </w:rPr>
        <w:t>о</w:t>
      </w:r>
      <w:r w:rsidRPr="00784F9E">
        <w:rPr>
          <w:rFonts w:cs="Times New Roman"/>
          <w:b/>
          <w:bCs/>
          <w:i/>
          <w:iCs/>
          <w:sz w:val="24"/>
          <w:szCs w:val="24"/>
        </w:rPr>
        <w:t>лучия: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соблюдение правил здорового и безопасного (для себя идругих людей) образа жизни в окружающей среде (в том числеинформационной);</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бережное отношение к физическому и психическомуздоровью;</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трудового воспитания:</w:t>
      </w:r>
    </w:p>
    <w:p w:rsidR="00BB1FCC" w:rsidRPr="00784F9E" w:rsidRDefault="00BB1FCC" w:rsidP="00F020EB">
      <w:pPr>
        <w:widowControl w:val="0"/>
        <w:numPr>
          <w:ilvl w:val="0"/>
          <w:numId w:val="25"/>
        </w:numPr>
        <w:tabs>
          <w:tab w:val="left" w:pos="1134"/>
        </w:tabs>
        <w:autoSpaceDE w:val="0"/>
        <w:autoSpaceDN w:val="0"/>
        <w:spacing w:line="360" w:lineRule="auto"/>
        <w:ind w:left="0" w:right="113" w:firstLine="709"/>
        <w:rPr>
          <w:rFonts w:cs="Times New Roman"/>
          <w:sz w:val="24"/>
          <w:szCs w:val="24"/>
          <w:lang w:val="tt-RU"/>
        </w:rPr>
      </w:pPr>
      <w:r w:rsidRPr="00784F9E">
        <w:rPr>
          <w:rFonts w:cs="Times New Roman"/>
          <w:color w:val="231F20"/>
          <w:sz w:val="24"/>
          <w:szCs w:val="24"/>
          <w:lang w:val="tt-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w:t>
      </w:r>
      <w:r w:rsidRPr="00784F9E">
        <w:rPr>
          <w:rFonts w:cs="Times New Roman"/>
          <w:color w:val="231F20"/>
          <w:sz w:val="24"/>
          <w:szCs w:val="24"/>
          <w:lang w:val="tt-RU"/>
        </w:rPr>
        <w:lastRenderedPageBreak/>
        <w:t>трудовойдеятельности, интерес к различным профессиям;</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экологического воспитания: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бережное отношение к природе;</w:t>
      </w:r>
    </w:p>
    <w:p w:rsidR="00BB1FCC" w:rsidRPr="00784F9E" w:rsidRDefault="00BB1FCC" w:rsidP="00F020EB">
      <w:pPr>
        <w:widowControl w:val="0"/>
        <w:numPr>
          <w:ilvl w:val="0"/>
          <w:numId w:val="25"/>
        </w:numPr>
        <w:tabs>
          <w:tab w:val="left" w:pos="1134"/>
        </w:tabs>
        <w:autoSpaceDE w:val="0"/>
        <w:autoSpaceDN w:val="0"/>
        <w:spacing w:line="360" w:lineRule="auto"/>
        <w:ind w:left="0" w:firstLine="709"/>
        <w:rPr>
          <w:rFonts w:cs="Times New Roman"/>
          <w:sz w:val="24"/>
          <w:szCs w:val="24"/>
          <w:lang w:val="tt-RU"/>
        </w:rPr>
      </w:pPr>
      <w:r w:rsidRPr="00784F9E">
        <w:rPr>
          <w:rFonts w:cs="Times New Roman"/>
          <w:color w:val="231F20"/>
          <w:sz w:val="24"/>
          <w:szCs w:val="24"/>
          <w:lang w:val="tt-RU"/>
        </w:rPr>
        <w:t>неприятие действий,приносящихейвред;</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ценности научного познания: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первоначальные представления о научной картине мира;</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познавательныеинтересы,активность,инициативность,любознательностьисамостоятельностьв познании</w:t>
      </w:r>
      <w:r w:rsidRPr="00784F9E">
        <w:rPr>
          <w:rFonts w:cs="Times New Roman"/>
          <w:color w:val="231F20"/>
          <w:sz w:val="24"/>
          <w:szCs w:val="24"/>
        </w:rPr>
        <w:t>.</w:t>
      </w:r>
    </w:p>
    <w:p w:rsidR="00BB1FCC" w:rsidRPr="00784F9E" w:rsidRDefault="00BB1FCC" w:rsidP="00BB1FCC">
      <w:pPr>
        <w:pStyle w:val="1"/>
        <w:tabs>
          <w:tab w:val="left" w:pos="1134"/>
        </w:tabs>
        <w:spacing w:before="120" w:after="120" w:line="360" w:lineRule="auto"/>
        <w:jc w:val="center"/>
        <w:rPr>
          <w:rFonts w:ascii="Times New Roman" w:hAnsi="Times New Roman" w:cs="Times New Roman"/>
          <w:sz w:val="24"/>
          <w:szCs w:val="24"/>
        </w:rPr>
      </w:pPr>
      <w:bookmarkStart w:id="253" w:name="_Toc103613241"/>
      <w:bookmarkStart w:id="254" w:name="_Toc106791162"/>
      <w:bookmarkStart w:id="255" w:name="_Toc106791298"/>
      <w:bookmarkStart w:id="256" w:name="_Toc106791529"/>
      <w:bookmarkStart w:id="257" w:name="_Toc106821089"/>
      <w:bookmarkStart w:id="258" w:name="_Toc111041123"/>
      <w:r w:rsidRPr="00784F9E">
        <w:rPr>
          <w:rFonts w:ascii="Times New Roman" w:hAnsi="Times New Roman" w:cs="Times New Roman"/>
          <w:sz w:val="24"/>
          <w:szCs w:val="24"/>
        </w:rPr>
        <w:t>Метапредметные результаты</w:t>
      </w:r>
      <w:bookmarkEnd w:id="253"/>
      <w:bookmarkEnd w:id="254"/>
      <w:bookmarkEnd w:id="255"/>
      <w:bookmarkEnd w:id="256"/>
      <w:bookmarkEnd w:id="257"/>
      <w:bookmarkEnd w:id="258"/>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color w:val="FF0000"/>
          <w:sz w:val="24"/>
          <w:szCs w:val="24"/>
        </w:rPr>
      </w:pPr>
      <w:r w:rsidRPr="00784F9E">
        <w:rPr>
          <w:rFonts w:eastAsia="Times New Roman" w:cs="Times New Roman"/>
          <w:bCs/>
          <w:sz w:val="24"/>
          <w:szCs w:val="24"/>
        </w:rPr>
        <w:t xml:space="preserve">В результате изучения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обучающийся овладеет универсальными учебными </w:t>
      </w:r>
      <w:r w:rsidRPr="00784F9E">
        <w:rPr>
          <w:rFonts w:eastAsia="Times New Roman" w:cs="Times New Roman"/>
          <w:b/>
          <w:sz w:val="24"/>
          <w:szCs w:val="24"/>
        </w:rPr>
        <w:t>познавательными</w:t>
      </w:r>
      <w:r w:rsidRPr="00784F9E">
        <w:rPr>
          <w:rFonts w:eastAsia="Times New Roman" w:cs="Times New Roman"/>
          <w:bCs/>
          <w:sz w:val="24"/>
          <w:szCs w:val="24"/>
        </w:rPr>
        <w:t xml:space="preserve"> действиями.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
          <w:i/>
          <w:iCs/>
          <w:sz w:val="24"/>
          <w:szCs w:val="24"/>
        </w:rPr>
        <w:t>Базовые логические действия:</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bCs/>
          <w:sz w:val="24"/>
          <w:szCs w:val="24"/>
        </w:rPr>
        <w:t xml:space="preserve">сравнивать </w:t>
      </w:r>
      <w:r w:rsidRPr="00784F9E">
        <w:rPr>
          <w:rFonts w:eastAsia="Times New Roman" w:cs="Times New Roman"/>
          <w:sz w:val="24"/>
          <w:szCs w:val="24"/>
        </w:rPr>
        <w:t>различные тексты, устанавливать основания для сравнения текстов, уст</w:t>
      </w:r>
      <w:r w:rsidRPr="00784F9E">
        <w:rPr>
          <w:rFonts w:eastAsia="Times New Roman" w:cs="Times New Roman"/>
          <w:sz w:val="24"/>
          <w:szCs w:val="24"/>
        </w:rPr>
        <w:t>а</w:t>
      </w:r>
      <w:r w:rsidRPr="00784F9E">
        <w:rPr>
          <w:rFonts w:eastAsia="Times New Roman" w:cs="Times New Roman"/>
          <w:sz w:val="24"/>
          <w:szCs w:val="24"/>
        </w:rPr>
        <w:t>навливать аналогии текстов;</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объединять части объекта/объекты (тексты) по заданному признаку;</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выявлять закономерности и противоречия в текстовом материале на основе предложе</w:t>
      </w:r>
      <w:r w:rsidRPr="00784F9E">
        <w:rPr>
          <w:rFonts w:eastAsia="Times New Roman" w:cs="Times New Roman"/>
          <w:sz w:val="24"/>
          <w:szCs w:val="24"/>
        </w:rPr>
        <w:t>н</w:t>
      </w:r>
      <w:r w:rsidRPr="00784F9E">
        <w:rPr>
          <w:rFonts w:eastAsia="Times New Roman" w:cs="Times New Roman"/>
          <w:sz w:val="24"/>
          <w:szCs w:val="24"/>
        </w:rPr>
        <w:t>ного учителем алгоритма наблюдения;</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устанавливать причинно-следственные связи при анализе текста, делать выводы;</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базовые исследовательские действия:</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с помощью учителя формулировать цель;</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выполнять по предложенному плану проектное задание;</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формулировать выводы и подкреплять их доказательствами на основе результатов пр</w:t>
      </w:r>
      <w:r w:rsidRPr="00784F9E">
        <w:rPr>
          <w:rFonts w:eastAsia="Times New Roman" w:cs="Times New Roman"/>
          <w:sz w:val="24"/>
          <w:szCs w:val="24"/>
        </w:rPr>
        <w:t>о</w:t>
      </w:r>
      <w:r w:rsidRPr="00784F9E">
        <w:rPr>
          <w:rFonts w:eastAsia="Times New Roman" w:cs="Times New Roman"/>
          <w:sz w:val="24"/>
          <w:szCs w:val="24"/>
        </w:rPr>
        <w:t>веденного анализа текста (классификации, сравнения, исследования);</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работа с информацией:</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выбирать источник получения информации: словарь, справочник;</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согласно заданному алгоритму находить в предложенном источнике (словаре, справо</w:t>
      </w:r>
      <w:r w:rsidRPr="00784F9E">
        <w:rPr>
          <w:rFonts w:eastAsia="Times New Roman" w:cs="Times New Roman"/>
          <w:sz w:val="24"/>
          <w:szCs w:val="24"/>
        </w:rPr>
        <w:t>ч</w:t>
      </w:r>
      <w:r w:rsidRPr="00784F9E">
        <w:rPr>
          <w:rFonts w:eastAsia="Times New Roman" w:cs="Times New Roman"/>
          <w:sz w:val="24"/>
          <w:szCs w:val="24"/>
        </w:rPr>
        <w:t>нике) информацию, представленную в явном виде;</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распознавать достоверную и недостоверную информацию самостоятельно или на осн</w:t>
      </w:r>
      <w:r w:rsidRPr="00784F9E">
        <w:rPr>
          <w:rFonts w:eastAsia="Times New Roman" w:cs="Times New Roman"/>
          <w:sz w:val="24"/>
          <w:szCs w:val="24"/>
        </w:rPr>
        <w:t>о</w:t>
      </w:r>
      <w:r w:rsidRPr="00784F9E">
        <w:rPr>
          <w:rFonts w:eastAsia="Times New Roman" w:cs="Times New Roman"/>
          <w:sz w:val="24"/>
          <w:szCs w:val="24"/>
        </w:rPr>
        <w:t>вании предложенного учителем способа ее проверки (с помощью словарей, справочников);</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lastRenderedPageBreak/>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анализировать и создавать текстовую, видео, графическую, звуковую, информациюв с</w:t>
      </w:r>
      <w:r w:rsidRPr="00784F9E">
        <w:rPr>
          <w:rFonts w:eastAsia="Times New Roman" w:cs="Times New Roman"/>
          <w:sz w:val="24"/>
          <w:szCs w:val="24"/>
        </w:rPr>
        <w:t>о</w:t>
      </w:r>
      <w:r w:rsidRPr="00784F9E">
        <w:rPr>
          <w:rFonts w:eastAsia="Times New Roman" w:cs="Times New Roman"/>
          <w:sz w:val="24"/>
          <w:szCs w:val="24"/>
        </w:rPr>
        <w:t>ответствии с учебной задачей;</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Cs/>
          <w:sz w:val="24"/>
          <w:szCs w:val="24"/>
        </w:rPr>
        <w:t xml:space="preserve">В результате изучения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обучающийся овладеет универсальными учебными </w:t>
      </w:r>
      <w:r w:rsidRPr="00784F9E">
        <w:rPr>
          <w:rFonts w:eastAsia="Times New Roman" w:cs="Times New Roman"/>
          <w:b/>
          <w:sz w:val="24"/>
          <w:szCs w:val="24"/>
        </w:rPr>
        <w:t>коммуникативными</w:t>
      </w:r>
      <w:r w:rsidRPr="00784F9E">
        <w:rPr>
          <w:rFonts w:eastAsia="Times New Roman" w:cs="Times New Roman"/>
          <w:bCs/>
          <w:sz w:val="24"/>
          <w:szCs w:val="24"/>
        </w:rPr>
        <w:t xml:space="preserve"> действиями.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i/>
          <w:iCs/>
          <w:sz w:val="24"/>
          <w:szCs w:val="24"/>
        </w:rPr>
      </w:pPr>
      <w:r w:rsidRPr="00784F9E">
        <w:rPr>
          <w:rFonts w:eastAsia="Times New Roman" w:cs="Times New Roman"/>
          <w:b/>
          <w:i/>
          <w:iCs/>
          <w:sz w:val="24"/>
          <w:szCs w:val="24"/>
        </w:rPr>
        <w:t>Общение: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признавать возможность существования разных точек зрения;</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корректно и аргументированно высказывать свое мнение;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строить речевое высказывание в соответствии с поставленной задачей;</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создавать устные и письменные тексты (описание, рассуждение, повествование);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готовить небольшие публичные выступления;</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подбирать иллюстративный материал (рисунки, фото, плакаты) к тексту выступления;</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совместная деятельность:</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w:t>
      </w:r>
      <w:r w:rsidRPr="00784F9E">
        <w:rPr>
          <w:rFonts w:eastAsia="Times New Roman" w:cs="Times New Roman"/>
          <w:sz w:val="24"/>
          <w:szCs w:val="24"/>
        </w:rPr>
        <w:t>а</w:t>
      </w:r>
      <w:r w:rsidRPr="00784F9E">
        <w:rPr>
          <w:rFonts w:eastAsia="Times New Roman" w:cs="Times New Roman"/>
          <w:sz w:val="24"/>
          <w:szCs w:val="24"/>
        </w:rPr>
        <w:t>нирования, распределения промежуточных шагов и сроков;</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принимать цель совместной деятельности, коллективно строить действия по ее дост</w:t>
      </w:r>
      <w:r w:rsidRPr="00784F9E">
        <w:rPr>
          <w:rFonts w:eastAsia="Times New Roman" w:cs="Times New Roman"/>
          <w:sz w:val="24"/>
          <w:szCs w:val="24"/>
        </w:rPr>
        <w:t>и</w:t>
      </w:r>
      <w:r w:rsidRPr="00784F9E">
        <w:rPr>
          <w:rFonts w:eastAsia="Times New Roman" w:cs="Times New Roman"/>
          <w:sz w:val="24"/>
          <w:szCs w:val="24"/>
        </w:rPr>
        <w:t>жению: распределять роли, договариваться, обсуждать процесс и результат совместной работы;</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проявлять готовность руководить, выполнять поручения, подчиняться;</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ответственно выполнять свою часть работы;</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оценивать свой вклад в общий результат;</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выполнять совместные проектные задания с опорой на предложенные образцы.</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Cs/>
          <w:sz w:val="24"/>
          <w:szCs w:val="24"/>
        </w:rPr>
        <w:t xml:space="preserve">В результате изучения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обучающийся овладеет универсальными учебными </w:t>
      </w:r>
      <w:r w:rsidRPr="00784F9E">
        <w:rPr>
          <w:rFonts w:eastAsia="Times New Roman" w:cs="Times New Roman"/>
          <w:b/>
          <w:sz w:val="24"/>
          <w:szCs w:val="24"/>
        </w:rPr>
        <w:t>регулятивными</w:t>
      </w:r>
      <w:r w:rsidRPr="00784F9E">
        <w:rPr>
          <w:rFonts w:eastAsia="Times New Roman" w:cs="Times New Roman"/>
          <w:bCs/>
          <w:sz w:val="24"/>
          <w:szCs w:val="24"/>
        </w:rPr>
        <w:t xml:space="preserve"> действиями.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i/>
          <w:iCs/>
          <w:sz w:val="24"/>
          <w:szCs w:val="24"/>
        </w:rPr>
      </w:pPr>
      <w:r w:rsidRPr="00784F9E">
        <w:rPr>
          <w:rFonts w:eastAsia="Times New Roman" w:cs="Times New Roman"/>
          <w:b/>
          <w:i/>
          <w:iCs/>
          <w:sz w:val="24"/>
          <w:szCs w:val="24"/>
        </w:rPr>
        <w:t>Самоорганизация:</w:t>
      </w:r>
    </w:p>
    <w:p w:rsidR="00BB1FCC" w:rsidRPr="00784F9E" w:rsidRDefault="00BB1FCC" w:rsidP="00F020EB">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планировать действия по решению учебной задачи для получения результата;</w:t>
      </w:r>
    </w:p>
    <w:p w:rsidR="00BB1FCC" w:rsidRPr="00784F9E" w:rsidRDefault="00BB1FCC" w:rsidP="00F020EB">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выстраивать последовательность выбранных действий;</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самоконтроль:</w:t>
      </w:r>
    </w:p>
    <w:p w:rsidR="00BB1FCC" w:rsidRPr="00784F9E" w:rsidRDefault="00BB1FCC" w:rsidP="00F020EB">
      <w:pPr>
        <w:numPr>
          <w:ilvl w:val="0"/>
          <w:numId w:val="53"/>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lastRenderedPageBreak/>
        <w:t>устанавливать причины успеха/неудач учебной деятельности;</w:t>
      </w:r>
    </w:p>
    <w:p w:rsidR="00BB1FCC" w:rsidRPr="00784F9E" w:rsidRDefault="00BB1FCC" w:rsidP="00F020EB">
      <w:pPr>
        <w:numPr>
          <w:ilvl w:val="0"/>
          <w:numId w:val="53"/>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корректировать свои учебные действия для преодоления речевых и орфографических ошибок;</w:t>
      </w:r>
    </w:p>
    <w:p w:rsidR="00BB1FCC" w:rsidRPr="00784F9E" w:rsidRDefault="00BB1FCC" w:rsidP="00F020EB">
      <w:pPr>
        <w:numPr>
          <w:ilvl w:val="0"/>
          <w:numId w:val="53"/>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соотносить полученный результат с поставленной учебной задачей по анализу текста;</w:t>
      </w:r>
    </w:p>
    <w:p w:rsidR="00BB1FCC" w:rsidRPr="00784F9E" w:rsidRDefault="00BB1FCC" w:rsidP="00F020EB">
      <w:pPr>
        <w:widowControl w:val="0"/>
        <w:numPr>
          <w:ilvl w:val="0"/>
          <w:numId w:val="53"/>
        </w:numPr>
        <w:tabs>
          <w:tab w:val="left" w:pos="1134"/>
        </w:tabs>
        <w:autoSpaceDE w:val="0"/>
        <w:autoSpaceDN w:val="0"/>
        <w:spacing w:line="360" w:lineRule="auto"/>
        <w:ind w:left="0" w:right="114" w:firstLine="709"/>
        <w:rPr>
          <w:rFonts w:cs="Times New Roman"/>
          <w:sz w:val="24"/>
          <w:szCs w:val="24"/>
          <w:lang w:val="tt-RU"/>
        </w:rPr>
      </w:pPr>
      <w:r w:rsidRPr="00784F9E">
        <w:rPr>
          <w:rFonts w:eastAsia="Times New Roman" w:cs="Times New Roman"/>
          <w:sz w:val="24"/>
          <w:szCs w:val="24"/>
        </w:rPr>
        <w:t>находить и исправлять ошибки, допущенные при работе с текстами.</w:t>
      </w:r>
    </w:p>
    <w:p w:rsidR="00BB1FCC" w:rsidRPr="00784F9E" w:rsidRDefault="00BB1FCC" w:rsidP="00BB1FCC">
      <w:pPr>
        <w:rPr>
          <w:rFonts w:cs="Times New Roman"/>
          <w:sz w:val="24"/>
          <w:szCs w:val="24"/>
        </w:rPr>
      </w:pPr>
      <w:bookmarkStart w:id="259" w:name="_Toc103613242"/>
      <w:bookmarkStart w:id="260" w:name="_Toc106791163"/>
      <w:bookmarkStart w:id="261" w:name="_Toc106791299"/>
      <w:bookmarkStart w:id="262" w:name="_Toc106791530"/>
      <w:bookmarkStart w:id="263" w:name="_Toc106821090"/>
      <w:bookmarkStart w:id="264" w:name="_Toc111041124"/>
    </w:p>
    <w:p w:rsidR="00BB1FCC" w:rsidRPr="00784F9E" w:rsidRDefault="00BB1FCC" w:rsidP="00BB1FCC">
      <w:pPr>
        <w:rPr>
          <w:rFonts w:cs="Times New Roman"/>
          <w:sz w:val="24"/>
          <w:szCs w:val="24"/>
        </w:rPr>
      </w:pPr>
    </w:p>
    <w:p w:rsidR="00BB1FCC" w:rsidRPr="00784F9E" w:rsidRDefault="00BB1FCC" w:rsidP="00BB1FCC">
      <w:pPr>
        <w:pStyle w:val="1"/>
        <w:tabs>
          <w:tab w:val="left" w:pos="1134"/>
        </w:tabs>
        <w:spacing w:before="120" w:after="120" w:line="360" w:lineRule="auto"/>
        <w:jc w:val="center"/>
        <w:rPr>
          <w:rFonts w:ascii="Times New Roman" w:hAnsi="Times New Roman" w:cs="Times New Roman"/>
          <w:bCs w:val="0"/>
          <w:sz w:val="24"/>
          <w:szCs w:val="24"/>
        </w:rPr>
      </w:pPr>
      <w:r w:rsidRPr="00784F9E">
        <w:rPr>
          <w:rFonts w:ascii="Times New Roman" w:hAnsi="Times New Roman" w:cs="Times New Roman"/>
          <w:bCs w:val="0"/>
          <w:sz w:val="24"/>
          <w:szCs w:val="24"/>
        </w:rPr>
        <w:t>Предметные результаты</w:t>
      </w:r>
      <w:bookmarkEnd w:id="259"/>
      <w:bookmarkEnd w:id="260"/>
      <w:bookmarkEnd w:id="261"/>
      <w:bookmarkEnd w:id="262"/>
      <w:bookmarkEnd w:id="263"/>
      <w:bookmarkEnd w:id="264"/>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Cs/>
          <w:sz w:val="24"/>
          <w:szCs w:val="24"/>
        </w:rPr>
        <w:t xml:space="preserve">Изучение учебного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обеспечивает:</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784F9E">
        <w:rPr>
          <w:rFonts w:eastAsia="Times New Roman" w:cs="Times New Roman"/>
          <w:sz w:val="24"/>
          <w:szCs w:val="24"/>
        </w:rPr>
        <w:t xml:space="preserve">понимание места и роли </w:t>
      </w:r>
      <w:r w:rsidRPr="00784F9E">
        <w:rPr>
          <w:rFonts w:cs="Times New Roman"/>
          <w:color w:val="231F20"/>
          <w:sz w:val="24"/>
          <w:szCs w:val="24"/>
        </w:rPr>
        <w:t>башкирской</w:t>
      </w:r>
      <w:r w:rsidRPr="00784F9E">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784F9E">
        <w:rPr>
          <w:rFonts w:eastAsia="Times New Roman" w:cs="Times New Roman"/>
          <w:sz w:val="24"/>
          <w:szCs w:val="24"/>
        </w:rPr>
        <w:t xml:space="preserve">формирование первоначальных представлений о взаимодействии, взаимовлиянии и взаимообогащении литератур разных народов, о роли фольклора и художественной литературы </w:t>
      </w:r>
      <w:r w:rsidRPr="00784F9E">
        <w:rPr>
          <w:rFonts w:cs="Times New Roman"/>
          <w:color w:val="231F20"/>
          <w:sz w:val="24"/>
          <w:szCs w:val="24"/>
        </w:rPr>
        <w:t>башкирского</w:t>
      </w:r>
      <w:r w:rsidRPr="00784F9E">
        <w:rPr>
          <w:rFonts w:eastAsia="Times New Roman" w:cs="Times New Roman"/>
          <w:sz w:val="24"/>
          <w:szCs w:val="24"/>
        </w:rPr>
        <w:t xml:space="preserve"> народа в создании особого культурного, морально-этического и эстетического пр</w:t>
      </w:r>
      <w:r w:rsidRPr="00784F9E">
        <w:rPr>
          <w:rFonts w:eastAsia="Times New Roman" w:cs="Times New Roman"/>
          <w:sz w:val="24"/>
          <w:szCs w:val="24"/>
        </w:rPr>
        <w:t>о</w:t>
      </w:r>
      <w:r w:rsidRPr="00784F9E">
        <w:rPr>
          <w:rFonts w:eastAsia="Times New Roman" w:cs="Times New Roman"/>
          <w:sz w:val="24"/>
          <w:szCs w:val="24"/>
        </w:rPr>
        <w:t>странства;</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Arial Unicode MS" w:cs="Times New Roman"/>
          <w:b/>
          <w:sz w:val="24"/>
          <w:szCs w:val="24"/>
        </w:rPr>
      </w:pPr>
      <w:r w:rsidRPr="00784F9E">
        <w:rPr>
          <w:rFonts w:eastAsia="Times New Roman" w:cs="Times New Roman"/>
          <w:sz w:val="24"/>
          <w:szCs w:val="24"/>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w:t>
      </w:r>
      <w:r w:rsidRPr="00784F9E">
        <w:rPr>
          <w:rFonts w:eastAsia="Times New Roman" w:cs="Times New Roman"/>
          <w:sz w:val="24"/>
          <w:szCs w:val="24"/>
        </w:rPr>
        <w:t>з</w:t>
      </w:r>
      <w:r w:rsidRPr="00784F9E">
        <w:rPr>
          <w:rFonts w:eastAsia="Times New Roman" w:cs="Times New Roman"/>
          <w:sz w:val="24"/>
          <w:szCs w:val="24"/>
        </w:rPr>
        <w:t xml:space="preserve">ведений, анализ прочитанных литературных произведений, изобразительные и выразительные средства </w:t>
      </w:r>
      <w:r w:rsidRPr="00784F9E">
        <w:rPr>
          <w:rFonts w:cs="Times New Roman"/>
          <w:color w:val="231F20"/>
          <w:sz w:val="24"/>
          <w:szCs w:val="24"/>
        </w:rPr>
        <w:t>башкирского</w:t>
      </w:r>
      <w:r w:rsidRPr="00784F9E">
        <w:rPr>
          <w:rFonts w:eastAsia="Times New Roman" w:cs="Times New Roman"/>
          <w:sz w:val="24"/>
          <w:szCs w:val="24"/>
        </w:rPr>
        <w:t xml:space="preserve"> языка);</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Arial Unicode MS" w:cs="Times New Roman"/>
          <w:b/>
          <w:sz w:val="24"/>
          <w:szCs w:val="24"/>
        </w:rPr>
      </w:pPr>
      <w:r w:rsidRPr="00784F9E">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BB1FCC" w:rsidRPr="00784F9E" w:rsidRDefault="00BB1FCC" w:rsidP="00BB1FCC">
      <w:pPr>
        <w:jc w:val="center"/>
        <w:rPr>
          <w:rStyle w:val="10"/>
          <w:rFonts w:ascii="Times New Roman" w:eastAsia="Calibri" w:hAnsi="Times New Roman" w:cs="Times New Roman"/>
          <w:sz w:val="24"/>
          <w:szCs w:val="24"/>
        </w:rPr>
      </w:pPr>
      <w:bookmarkStart w:id="265" w:name="_Toc103613243"/>
      <w:bookmarkStart w:id="266" w:name="_Toc106791164"/>
      <w:bookmarkStart w:id="267" w:name="_Toc106791300"/>
      <w:bookmarkStart w:id="268" w:name="_Toc106791531"/>
      <w:bookmarkStart w:id="269" w:name="_Toc106821091"/>
      <w:bookmarkStart w:id="270" w:name="_Toc111041125"/>
      <w:r w:rsidRPr="00784F9E">
        <w:rPr>
          <w:rStyle w:val="10"/>
          <w:rFonts w:ascii="Times New Roman" w:eastAsia="Calibri" w:hAnsi="Times New Roman" w:cs="Times New Roman"/>
          <w:sz w:val="24"/>
          <w:szCs w:val="24"/>
        </w:rPr>
        <w:t>Предметные результаты по классам</w:t>
      </w:r>
      <w:bookmarkEnd w:id="265"/>
      <w:bookmarkEnd w:id="266"/>
      <w:bookmarkEnd w:id="267"/>
      <w:bookmarkEnd w:id="268"/>
      <w:bookmarkEnd w:id="269"/>
      <w:bookmarkEnd w:id="270"/>
    </w:p>
    <w:p w:rsidR="00BB1FCC" w:rsidRPr="00784F9E" w:rsidRDefault="00BB1FCC" w:rsidP="00BB1FCC">
      <w:pPr>
        <w:pStyle w:val="110"/>
        <w:tabs>
          <w:tab w:val="left" w:pos="1134"/>
        </w:tabs>
        <w:spacing w:before="120"/>
        <w:ind w:left="0"/>
        <w:rPr>
          <w:b w:val="0"/>
          <w:bCs w:val="0"/>
          <w:sz w:val="24"/>
          <w:szCs w:val="24"/>
          <w:lang w:val="tt-RU"/>
        </w:rPr>
      </w:pPr>
      <w:bookmarkStart w:id="271" w:name="_Toc103208437"/>
      <w:bookmarkStart w:id="272" w:name="_Toc103613244"/>
      <w:bookmarkStart w:id="273" w:name="_Toc106791165"/>
      <w:bookmarkStart w:id="274" w:name="_Toc106791301"/>
      <w:bookmarkStart w:id="275" w:name="_Toc106791532"/>
      <w:bookmarkStart w:id="276" w:name="_Toc106821092"/>
      <w:bookmarkStart w:id="277" w:name="_Toc111041126"/>
      <w:r w:rsidRPr="00784F9E">
        <w:rPr>
          <w:rStyle w:val="10"/>
          <w:rFonts w:ascii="Times New Roman" w:eastAsia="Calibri" w:hAnsi="Times New Roman" w:cs="Times New Roman"/>
          <w:sz w:val="24"/>
          <w:szCs w:val="24"/>
        </w:rPr>
        <w:t>1 класс</w:t>
      </w:r>
      <w:bookmarkEnd w:id="271"/>
      <w:bookmarkEnd w:id="272"/>
      <w:bookmarkEnd w:id="273"/>
      <w:bookmarkEnd w:id="274"/>
      <w:bookmarkEnd w:id="275"/>
      <w:bookmarkEnd w:id="276"/>
      <w:bookmarkEnd w:id="277"/>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sz w:val="24"/>
          <w:szCs w:val="24"/>
          <w:lang w:val="tt-RU"/>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ценность чтения для решения учебных задач и применения в различных жи</w:t>
      </w:r>
      <w:r w:rsidRPr="00784F9E">
        <w:rPr>
          <w:rFonts w:ascii="Times New Roman"/>
          <w:sz w:val="24"/>
          <w:szCs w:val="24"/>
        </w:rPr>
        <w:t>з</w:t>
      </w:r>
      <w:r w:rsidRPr="00784F9E">
        <w:rPr>
          <w:rFonts w:ascii="Times New Roman"/>
          <w:sz w:val="24"/>
          <w:szCs w:val="24"/>
        </w:rPr>
        <w:t>ненных ситуациях; осознавать важность чтения для личного развития;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находить в художественных произведениях отражение нравственных ценностей, трад</w:t>
      </w:r>
      <w:r w:rsidRPr="00784F9E">
        <w:rPr>
          <w:rFonts w:ascii="Times New Roman"/>
          <w:sz w:val="24"/>
          <w:szCs w:val="24"/>
        </w:rPr>
        <w:t>и</w:t>
      </w:r>
      <w:r w:rsidRPr="00784F9E">
        <w:rPr>
          <w:rFonts w:ascii="Times New Roman"/>
          <w:sz w:val="24"/>
          <w:szCs w:val="24"/>
        </w:rPr>
        <w:t>ций, элементов быта башкирского народа;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w:t>
      </w:r>
      <w:r w:rsidRPr="00784F9E">
        <w:rPr>
          <w:rFonts w:ascii="Times New Roman"/>
          <w:sz w:val="24"/>
          <w:szCs w:val="24"/>
        </w:rPr>
        <w:t>ч</w:t>
      </w:r>
      <w:r w:rsidRPr="00784F9E">
        <w:rPr>
          <w:rFonts w:ascii="Times New Roman"/>
          <w:sz w:val="24"/>
          <w:szCs w:val="24"/>
        </w:rPr>
        <w:t>ного оценивания);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практически отличать текст от набора предложений;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наизусть с соблюдением орфоэпических и пунктуационных норм не менее 2 ст</w:t>
      </w:r>
      <w:r w:rsidRPr="00784F9E">
        <w:rPr>
          <w:rFonts w:ascii="Times New Roman"/>
          <w:sz w:val="24"/>
          <w:szCs w:val="24"/>
        </w:rPr>
        <w:t>и</w:t>
      </w:r>
      <w:r w:rsidRPr="00784F9E">
        <w:rPr>
          <w:rFonts w:ascii="Times New Roman"/>
          <w:sz w:val="24"/>
          <w:szCs w:val="24"/>
        </w:rPr>
        <w:t>хотворений о Родине, о детях, о семье, о родной природе в разные времена года;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прозаическую и стихотворную речь;</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выражать свой эмоциональный отклик на содержание произведения в виде рисунка;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отдельные жанры фольклора и художественной литературы (загадки, посл</w:t>
      </w:r>
      <w:r w:rsidRPr="00784F9E">
        <w:rPr>
          <w:rFonts w:ascii="Times New Roman"/>
          <w:sz w:val="24"/>
          <w:szCs w:val="24"/>
        </w:rPr>
        <w:t>о</w:t>
      </w:r>
      <w:r w:rsidRPr="00784F9E">
        <w:rPr>
          <w:rFonts w:ascii="Times New Roman"/>
          <w:sz w:val="24"/>
          <w:szCs w:val="24"/>
        </w:rPr>
        <w:t xml:space="preserve">вицы, потешки, сказки, поэтическое произведение);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соотносить заглавие произведения с его содержанием;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иметь представление об элементах интонации (речевом звене, ключевом слове, паузе, ритме);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эмоциональные оттенки интонации в произведении (радость, грусть, равн</w:t>
      </w:r>
      <w:r w:rsidRPr="00784F9E">
        <w:rPr>
          <w:rFonts w:ascii="Times New Roman"/>
          <w:sz w:val="24"/>
          <w:szCs w:val="24"/>
        </w:rPr>
        <w:t>о</w:t>
      </w:r>
      <w:r w:rsidRPr="00784F9E">
        <w:rPr>
          <w:rFonts w:ascii="Times New Roman"/>
          <w:sz w:val="24"/>
          <w:szCs w:val="24"/>
        </w:rPr>
        <w:t>душие, печаль, тревогу и др.);</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выделять в ходе коллективного обсуждения прочитанного в классе произведения перс</w:t>
      </w:r>
      <w:r w:rsidRPr="00784F9E">
        <w:rPr>
          <w:rFonts w:ascii="Times New Roman"/>
          <w:sz w:val="24"/>
          <w:szCs w:val="24"/>
        </w:rPr>
        <w:t>о</w:t>
      </w:r>
      <w:r w:rsidRPr="00784F9E">
        <w:rPr>
          <w:rFonts w:ascii="Times New Roman"/>
          <w:sz w:val="24"/>
          <w:szCs w:val="24"/>
        </w:rPr>
        <w:t>нажей, события, эмоционально окрашенные слова в тексте;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пересказать кратко эпизод произведения, перечисляя события;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жанры сказки, юмористического стихотворения, рассказа;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объяснять значение незнакомого слова с использованием словаря в учебнике);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прослушанного/прочитанного произведения (отвечать на в</w:t>
      </w:r>
      <w:r w:rsidRPr="00784F9E">
        <w:rPr>
          <w:rFonts w:ascii="Times New Roman"/>
          <w:sz w:val="24"/>
          <w:szCs w:val="24"/>
        </w:rPr>
        <w:t>о</w:t>
      </w:r>
      <w:r w:rsidRPr="00784F9E">
        <w:rPr>
          <w:rFonts w:ascii="Times New Roman"/>
          <w:sz w:val="24"/>
          <w:szCs w:val="24"/>
        </w:rPr>
        <w:t>просы о впечатлении от произведения, использовать в беседе изученные литературные понятия (</w:t>
      </w:r>
      <w:r w:rsidRPr="00784F9E">
        <w:rPr>
          <w:rFonts w:ascii="Times New Roman"/>
          <w:i/>
          <w:sz w:val="24"/>
          <w:szCs w:val="24"/>
        </w:rPr>
        <w:t>тема, главная мысль произведения, заголовок, содержание произведения, сказка народная, сказка авторская</w:t>
      </w:r>
      <w:r w:rsidRPr="00784F9E">
        <w:rPr>
          <w:rFonts w:ascii="Times New Roman"/>
          <w:sz w:val="24"/>
          <w:szCs w:val="24"/>
        </w:rPr>
        <w:t>), подтверждать свой ответ примерами из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color w:val="FF0000"/>
          <w:sz w:val="24"/>
          <w:szCs w:val="24"/>
        </w:rPr>
      </w:pPr>
      <w:r w:rsidRPr="00784F9E">
        <w:rPr>
          <w:rFonts w:ascii="Times New Roman"/>
          <w:sz w:val="24"/>
          <w:szCs w:val="24"/>
        </w:rPr>
        <w:t>соблюдать ритм, темп, силу голоса при выразительном чтении поэтического произвед</w:t>
      </w:r>
      <w:r w:rsidRPr="00784F9E">
        <w:rPr>
          <w:rFonts w:ascii="Times New Roman"/>
          <w:sz w:val="24"/>
          <w:szCs w:val="24"/>
        </w:rPr>
        <w:t>е</w:t>
      </w:r>
      <w:r w:rsidRPr="00784F9E">
        <w:rPr>
          <w:rFonts w:ascii="Times New Roman"/>
          <w:sz w:val="24"/>
          <w:szCs w:val="24"/>
        </w:rPr>
        <w:t>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высказывания по содержанию произведения (не менее 3 предложений) по з</w:t>
      </w:r>
      <w:r w:rsidRPr="00784F9E">
        <w:rPr>
          <w:rFonts w:ascii="Times New Roman"/>
          <w:sz w:val="24"/>
          <w:szCs w:val="24"/>
        </w:rPr>
        <w:t>а</w:t>
      </w:r>
      <w:r w:rsidRPr="00784F9E">
        <w:rPr>
          <w:rFonts w:ascii="Times New Roman"/>
          <w:sz w:val="24"/>
          <w:szCs w:val="24"/>
        </w:rPr>
        <w:t>данному алгоритму;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сочинять небольшие тексты по предложенному началу и др. (не менее 3 предложений);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ориентироваться в книге/учебнике по обложке, оглавлению, иллюстрациям;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выбирать книги для самостоятельного чтения по совету взрослого и с учётом рекоме</w:t>
      </w:r>
      <w:r w:rsidRPr="00784F9E">
        <w:rPr>
          <w:rFonts w:ascii="Times New Roman"/>
          <w:sz w:val="24"/>
          <w:szCs w:val="24"/>
        </w:rPr>
        <w:t>н</w:t>
      </w:r>
      <w:r w:rsidRPr="00784F9E">
        <w:rPr>
          <w:rFonts w:ascii="Times New Roman"/>
          <w:sz w:val="24"/>
          <w:szCs w:val="24"/>
        </w:rPr>
        <w:t>дательного списка.</w:t>
      </w:r>
    </w:p>
    <w:p w:rsidR="00BB1FCC" w:rsidRPr="00784F9E" w:rsidRDefault="00BB1FCC" w:rsidP="00BB1FCC">
      <w:pPr>
        <w:pStyle w:val="110"/>
        <w:tabs>
          <w:tab w:val="left" w:pos="1134"/>
        </w:tabs>
        <w:spacing w:before="120" w:after="120"/>
        <w:ind w:left="0"/>
        <w:rPr>
          <w:rStyle w:val="10"/>
          <w:rFonts w:ascii="Times New Roman" w:eastAsia="Calibri" w:hAnsi="Times New Roman" w:cs="Times New Roman"/>
          <w:sz w:val="24"/>
          <w:szCs w:val="24"/>
        </w:rPr>
      </w:pPr>
      <w:bookmarkStart w:id="278" w:name="_Toc103208438"/>
      <w:bookmarkStart w:id="279" w:name="_Toc103613245"/>
      <w:bookmarkStart w:id="280" w:name="_Toc106791166"/>
      <w:bookmarkStart w:id="281" w:name="_Toc106791302"/>
      <w:bookmarkStart w:id="282" w:name="_Toc106791533"/>
      <w:bookmarkStart w:id="283" w:name="_Toc106821093"/>
      <w:bookmarkStart w:id="284" w:name="_Toc111041127"/>
      <w:r w:rsidRPr="00784F9E">
        <w:rPr>
          <w:rStyle w:val="10"/>
          <w:rFonts w:ascii="Times New Roman" w:eastAsia="Calibri" w:hAnsi="Times New Roman" w:cs="Times New Roman"/>
          <w:sz w:val="24"/>
          <w:szCs w:val="24"/>
        </w:rPr>
        <w:t>2 класс</w:t>
      </w:r>
      <w:bookmarkEnd w:id="278"/>
      <w:bookmarkEnd w:id="279"/>
      <w:bookmarkEnd w:id="280"/>
      <w:bookmarkEnd w:id="281"/>
      <w:bookmarkEnd w:id="282"/>
      <w:bookmarkEnd w:id="283"/>
      <w:bookmarkEnd w:id="284"/>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color w:val="231F20"/>
          <w:sz w:val="24"/>
          <w:szCs w:val="24"/>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значимость чтения родной башкирской литературы для познания себя, мира, национальной истории и культуры;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применять опыт чтения произведений башкирской литературы для речевого самосове</w:t>
      </w:r>
      <w:r w:rsidRPr="00784F9E">
        <w:rPr>
          <w:rFonts w:ascii="Times New Roman"/>
          <w:sz w:val="24"/>
          <w:szCs w:val="24"/>
        </w:rPr>
        <w:t>р</w:t>
      </w:r>
      <w:r w:rsidRPr="00784F9E">
        <w:rPr>
          <w:rFonts w:ascii="Times New Roman"/>
          <w:sz w:val="24"/>
          <w:szCs w:val="24"/>
        </w:rPr>
        <w:t>шенствования: участвовать в обсуждении прослушанного/прочитанного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сходства и различия между народной и литературной сказками;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выражать свое отношение к поступкам героев, видеть нравственные качества героев (отношение к природе, людям, предметам);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color w:val="FF0000"/>
          <w:sz w:val="24"/>
          <w:szCs w:val="24"/>
        </w:rPr>
      </w:pPr>
      <w:r w:rsidRPr="00784F9E">
        <w:rPr>
          <w:rFonts w:ascii="Times New Roman"/>
          <w:sz w:val="24"/>
          <w:szCs w:val="24"/>
        </w:rPr>
        <w:t xml:space="preserve">владеть понятиями </w:t>
      </w:r>
      <w:r w:rsidRPr="00784F9E">
        <w:rPr>
          <w:rFonts w:ascii="Times New Roman"/>
          <w:i/>
          <w:sz w:val="24"/>
          <w:szCs w:val="24"/>
        </w:rPr>
        <w:t>автор, главный герой, антонимы, синонимы, сравнение</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структуру текста произведения (начало, концовка) и ориентироваться в п</w:t>
      </w:r>
      <w:r w:rsidRPr="00784F9E">
        <w:rPr>
          <w:rFonts w:ascii="Times New Roman"/>
          <w:sz w:val="24"/>
          <w:szCs w:val="24"/>
        </w:rPr>
        <w:t>о</w:t>
      </w:r>
      <w:r w:rsidRPr="00784F9E">
        <w:rPr>
          <w:rFonts w:ascii="Times New Roman"/>
          <w:sz w:val="24"/>
          <w:szCs w:val="24"/>
        </w:rPr>
        <w:t>следовательности событий;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единую тему в произведениях разного жанра: поэтическое произведение, сказка, загадка, пословица;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словарь учебника для получения дополнительной информации о значении слова;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характеризовать героя в произведениях: внешность, поступки, речь, взаимоотношения с другими героями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наизусть стихотворные произведения по собственному выбору;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ориентироваться в нравственном содержании прочитанного, соотносить поступки героев с нравственными нормами;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вслух и про себя, владеть элементарными приёмами интерпретации художес</w:t>
      </w:r>
      <w:r w:rsidRPr="00784F9E">
        <w:rPr>
          <w:rFonts w:ascii="Times New Roman"/>
          <w:sz w:val="24"/>
          <w:szCs w:val="24"/>
        </w:rPr>
        <w:t>т</w:t>
      </w:r>
      <w:r w:rsidRPr="00784F9E">
        <w:rPr>
          <w:rFonts w:ascii="Times New Roman"/>
          <w:sz w:val="24"/>
          <w:szCs w:val="24"/>
        </w:rPr>
        <w:t>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особенности стихотворной речи и сравнивать с прозаической (наличие или отсутствие рифмы, ритма);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указывать на настроение, которое выражает поэтическое произведение;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в произведении сочетание реалистических событий с необычными, сказо</w:t>
      </w:r>
      <w:r w:rsidRPr="00784F9E">
        <w:rPr>
          <w:rFonts w:ascii="Times New Roman"/>
          <w:sz w:val="24"/>
          <w:szCs w:val="24"/>
        </w:rPr>
        <w:t>ч</w:t>
      </w:r>
      <w:r w:rsidRPr="00784F9E">
        <w:rPr>
          <w:rFonts w:ascii="Times New Roman"/>
          <w:sz w:val="24"/>
          <w:szCs w:val="24"/>
        </w:rPr>
        <w:t>ными, фантастическими;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авторское отношение к герою;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поэтическое произведение (стихотворную речь), сказку, загадку, пословицу;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композицию волшебной сказки (присказка, зачин, общие места, концовка);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узнавать отражение сюжета сказок в иллюстрациях;</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образные средства языка сказки: преувеличение, повторы, сравнения;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вид народной сказки (о животных, бытовую, волшебную) и авторскую сказку о волшебстве по характерным признакам;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наблюдать рифму и ритм в стихотворных произведениях;</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 xml:space="preserve">определять </w:t>
      </w:r>
      <w:r w:rsidRPr="00784F9E">
        <w:rPr>
          <w:rFonts w:ascii="Times New Roman"/>
          <w:sz w:val="24"/>
          <w:szCs w:val="24"/>
          <w:shd w:val="clear" w:color="auto" w:fill="FFFFFF"/>
        </w:rPr>
        <w:t>синтагмы (речевые звенья)</w:t>
      </w:r>
      <w:r w:rsidRPr="00784F9E">
        <w:rPr>
          <w:rFonts w:ascii="Times New Roman"/>
          <w:sz w:val="24"/>
          <w:szCs w:val="24"/>
        </w:rPr>
        <w:t xml:space="preserve"> поэтического текста для интонирования наизусть (коллективно и индивидуально);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композицию (построение) сказки (народной и авторской);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отношение автора к персонажу, главную мысль сказки в ходе коллективного обсуждения прочитанного в классе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раскрывать смысл предложенных в учебнике пословиц, соотносить их с содержанием прочитанного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фрагмент произведения близко к тексту;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прослушанного/прочитанного текста, доказывать и подтве</w:t>
      </w:r>
      <w:r w:rsidRPr="00784F9E">
        <w:rPr>
          <w:rFonts w:ascii="Times New Roman"/>
          <w:sz w:val="24"/>
          <w:szCs w:val="24"/>
        </w:rPr>
        <w:t>р</w:t>
      </w:r>
      <w:r w:rsidRPr="00784F9E">
        <w:rPr>
          <w:rFonts w:ascii="Times New Roman"/>
          <w:sz w:val="24"/>
          <w:szCs w:val="24"/>
        </w:rPr>
        <w:t>ждать собственное мнение ссылками на текст;</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выделять особенности быта, традиции, обычаи в башкирских народных сказках;</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соотносить впечатления от прочитанных и прослушанных произведений с впечатлени</w:t>
      </w:r>
      <w:r w:rsidRPr="00784F9E">
        <w:rPr>
          <w:rFonts w:ascii="Times New Roman"/>
          <w:sz w:val="24"/>
          <w:szCs w:val="24"/>
        </w:rPr>
        <w:t>я</w:t>
      </w:r>
      <w:r w:rsidRPr="00784F9E">
        <w:rPr>
          <w:rFonts w:ascii="Times New Roman"/>
          <w:sz w:val="24"/>
          <w:szCs w:val="24"/>
        </w:rPr>
        <w:t>ми от других видов искусства;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составлять викторины, кроссворды, головоломки по прочитанным произведениям;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придумывать продолжение и свою концовку читаемого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тематический каталог при выборе книг в библиотеке.</w:t>
      </w:r>
    </w:p>
    <w:p w:rsidR="00BB1FCC" w:rsidRPr="00784F9E" w:rsidRDefault="00BB1FCC" w:rsidP="00BB1FCC">
      <w:pPr>
        <w:pStyle w:val="110"/>
        <w:tabs>
          <w:tab w:val="left" w:pos="1134"/>
        </w:tabs>
        <w:spacing w:before="120" w:after="120"/>
        <w:ind w:left="0"/>
        <w:rPr>
          <w:b w:val="0"/>
          <w:bCs w:val="0"/>
          <w:sz w:val="24"/>
          <w:szCs w:val="24"/>
          <w:lang w:val="tt-RU" w:eastAsia="ru-RU"/>
        </w:rPr>
      </w:pPr>
      <w:bookmarkStart w:id="285" w:name="_Toc103208439"/>
      <w:bookmarkStart w:id="286" w:name="_Toc103613246"/>
      <w:bookmarkStart w:id="287" w:name="_Toc106791167"/>
      <w:bookmarkStart w:id="288" w:name="_Toc106791303"/>
      <w:bookmarkStart w:id="289" w:name="_Toc106791534"/>
      <w:bookmarkStart w:id="290" w:name="_Toc106821094"/>
      <w:bookmarkStart w:id="291" w:name="_Toc111041128"/>
      <w:r w:rsidRPr="00784F9E">
        <w:rPr>
          <w:rStyle w:val="10"/>
          <w:rFonts w:ascii="Times New Roman" w:eastAsia="Calibri" w:hAnsi="Times New Roman" w:cs="Times New Roman"/>
          <w:sz w:val="24"/>
          <w:szCs w:val="24"/>
        </w:rPr>
        <w:t>3 класс</w:t>
      </w:r>
      <w:bookmarkEnd w:id="285"/>
      <w:bookmarkEnd w:id="286"/>
      <w:bookmarkEnd w:id="287"/>
      <w:bookmarkEnd w:id="288"/>
      <w:bookmarkEnd w:id="289"/>
      <w:bookmarkEnd w:id="290"/>
      <w:bookmarkEnd w:id="291"/>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color w:val="231F20"/>
          <w:sz w:val="24"/>
          <w:szCs w:val="24"/>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коммуникативно-эстетические возможности башкирского языка на основе изучения произведений башкирской литературы;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родную литературу как национально-культурную ценность народа, как сре</w:t>
      </w:r>
      <w:r w:rsidRPr="00784F9E">
        <w:rPr>
          <w:rFonts w:ascii="Times New Roman"/>
          <w:sz w:val="24"/>
          <w:szCs w:val="24"/>
        </w:rPr>
        <w:t>д</w:t>
      </w:r>
      <w:r w:rsidRPr="00784F9E">
        <w:rPr>
          <w:rFonts w:ascii="Times New Roman"/>
          <w:sz w:val="24"/>
          <w:szCs w:val="24"/>
        </w:rPr>
        <w:t>ство сохранения и передачи нравственных ценностей и традиций;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давать нравственную оценку поступкам героев и обосновывать ее;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владеть элементарными приёмами интерпретации и анализа художественных, нау</w:t>
      </w:r>
      <w:r w:rsidRPr="00784F9E">
        <w:rPr>
          <w:rFonts w:ascii="Times New Roman"/>
          <w:sz w:val="24"/>
          <w:szCs w:val="24"/>
        </w:rPr>
        <w:t>ч</w:t>
      </w:r>
      <w:r w:rsidRPr="00784F9E">
        <w:rPr>
          <w:rFonts w:ascii="Times New Roman"/>
          <w:sz w:val="24"/>
          <w:szCs w:val="24"/>
        </w:rPr>
        <w:t>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по ролям с соблюдением норм произношения, правильно расставляя ударения;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лирические и юмористические поэтические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определять жанры (сказка, скороговорка, считалка, песня, загадка, рассказы стихотвор</w:t>
      </w:r>
      <w:r w:rsidRPr="00784F9E">
        <w:rPr>
          <w:rFonts w:ascii="Times New Roman"/>
          <w:sz w:val="24"/>
          <w:szCs w:val="24"/>
        </w:rPr>
        <w:t>е</w:t>
      </w:r>
      <w:r w:rsidRPr="00784F9E">
        <w:rPr>
          <w:rFonts w:ascii="Times New Roman"/>
          <w:sz w:val="24"/>
          <w:szCs w:val="24"/>
        </w:rPr>
        <w:t>ния) по характерным признакам;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структуру произведения: начало текста, концовка, последовательность с</w:t>
      </w:r>
      <w:r w:rsidRPr="00784F9E">
        <w:rPr>
          <w:rFonts w:ascii="Times New Roman"/>
          <w:sz w:val="24"/>
          <w:szCs w:val="24"/>
        </w:rPr>
        <w:t>о</w:t>
      </w:r>
      <w:r w:rsidRPr="00784F9E">
        <w:rPr>
          <w:rFonts w:ascii="Times New Roman"/>
          <w:sz w:val="24"/>
          <w:szCs w:val="24"/>
        </w:rPr>
        <w:t>бытий. Делить на абзацы и составлять план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с пониманием понятия: главная мысль произведения; герой произведения (закрепление понятия </w:t>
      </w:r>
      <w:r w:rsidRPr="00784F9E">
        <w:rPr>
          <w:rFonts w:ascii="Times New Roman"/>
          <w:i/>
          <w:sz w:val="24"/>
          <w:szCs w:val="24"/>
        </w:rPr>
        <w:t>главный герой</w:t>
      </w:r>
      <w:r w:rsidRPr="00784F9E">
        <w:rPr>
          <w:rFonts w:ascii="Times New Roman"/>
          <w:sz w:val="24"/>
          <w:szCs w:val="24"/>
        </w:rPr>
        <w:t>), его характеристика (</w:t>
      </w:r>
      <w:r w:rsidRPr="00784F9E">
        <w:rPr>
          <w:rFonts w:ascii="Times New Roman"/>
          <w:i/>
          <w:sz w:val="24"/>
          <w:szCs w:val="24"/>
        </w:rPr>
        <w:t>портрет</w:t>
      </w:r>
      <w:r w:rsidRPr="00784F9E">
        <w:rPr>
          <w:rFonts w:ascii="Times New Roman"/>
          <w:sz w:val="24"/>
          <w:szCs w:val="24"/>
        </w:rPr>
        <w:t>), оценка поступков;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выражать собственное отношение к поступкам главного героя;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выделять в произведениях, предложенных учебником, примеры сравнений, олицетвор</w:t>
      </w:r>
      <w:r w:rsidRPr="00784F9E">
        <w:rPr>
          <w:rFonts w:ascii="Times New Roman"/>
          <w:sz w:val="24"/>
          <w:szCs w:val="24"/>
        </w:rPr>
        <w:t>е</w:t>
      </w:r>
      <w:r w:rsidRPr="00784F9E">
        <w:rPr>
          <w:rFonts w:ascii="Times New Roman"/>
          <w:sz w:val="24"/>
          <w:szCs w:val="24"/>
        </w:rPr>
        <w:t>ний и эпитетов;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отражение пейзажной лирики в картинах художников;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отражение в произведениях нравственно-этических понятий, как </w:t>
      </w:r>
      <w:r w:rsidRPr="00784F9E">
        <w:rPr>
          <w:rFonts w:ascii="Times New Roman"/>
          <w:i/>
          <w:sz w:val="24"/>
          <w:szCs w:val="24"/>
        </w:rPr>
        <w:t>дружба, терпение, уважение, взаимопомощь</w:t>
      </w:r>
      <w:r w:rsidRPr="00784F9E">
        <w:rPr>
          <w:rFonts w:ascii="Times New Roman"/>
          <w:sz w:val="24"/>
          <w:szCs w:val="24"/>
        </w:rPr>
        <w:t xml:space="preserve">, </w:t>
      </w:r>
      <w:r w:rsidRPr="00784F9E">
        <w:rPr>
          <w:rFonts w:ascii="Times New Roman"/>
          <w:i/>
          <w:sz w:val="24"/>
          <w:szCs w:val="24"/>
        </w:rPr>
        <w:t>любовь и забота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роль художников-иллюстраторов, анималистов (без использования термина), помогающих раскрытию содержания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восстанавливать порядок событий в произведении (по предложенным пунктам плана);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отличать художественный текст от научно-популярного по существенным признакам;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создавать небольшой текст на заданную тему, редактировать его;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вести записи в читательском дневнике об авторе, названии, теме и персонаже самосто</w:t>
      </w:r>
      <w:r w:rsidRPr="00784F9E">
        <w:rPr>
          <w:rFonts w:ascii="Times New Roman"/>
          <w:sz w:val="24"/>
          <w:szCs w:val="24"/>
        </w:rPr>
        <w:t>я</w:t>
      </w:r>
      <w:r w:rsidRPr="00784F9E">
        <w:rPr>
          <w:rFonts w:ascii="Times New Roman"/>
          <w:sz w:val="24"/>
          <w:szCs w:val="24"/>
        </w:rPr>
        <w:t>тельно прочитанного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овладевать понятиями </w:t>
      </w:r>
      <w:r w:rsidRPr="00784F9E">
        <w:rPr>
          <w:rFonts w:ascii="Times New Roman"/>
          <w:i/>
          <w:sz w:val="24"/>
          <w:szCs w:val="24"/>
        </w:rPr>
        <w:t>шэжэрэ, кубаир, эпитет, аннотация, портрет главного героя</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 / прочитанного текста, доказывать и подтве</w:t>
      </w:r>
      <w:r w:rsidRPr="00784F9E">
        <w:rPr>
          <w:rFonts w:ascii="Times New Roman"/>
          <w:sz w:val="24"/>
          <w:szCs w:val="24"/>
        </w:rPr>
        <w:t>р</w:t>
      </w:r>
      <w:r w:rsidRPr="00784F9E">
        <w:rPr>
          <w:rFonts w:ascii="Times New Roman"/>
          <w:sz w:val="24"/>
          <w:szCs w:val="24"/>
        </w:rPr>
        <w:t>ждать собственное мнение ссылками на текст;</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прогнозировать содержание произведения по заглавию, иллюстрации, отрывку;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формулировать вопросы к тексту;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пользоваться справочными источниками для понимания текста и получения дополн</w:t>
      </w:r>
      <w:r w:rsidRPr="00784F9E">
        <w:rPr>
          <w:rFonts w:ascii="Times New Roman"/>
          <w:sz w:val="24"/>
          <w:szCs w:val="24"/>
        </w:rPr>
        <w:t>и</w:t>
      </w:r>
      <w:r w:rsidRPr="00784F9E">
        <w:rPr>
          <w:rFonts w:ascii="Times New Roman"/>
          <w:sz w:val="24"/>
          <w:szCs w:val="24"/>
        </w:rPr>
        <w:t>тельной информации;</w:t>
      </w:r>
    </w:p>
    <w:p w:rsidR="00BB1FCC" w:rsidRPr="00784F9E" w:rsidRDefault="00BB1FCC" w:rsidP="00F020EB">
      <w:pPr>
        <w:numPr>
          <w:ilvl w:val="0"/>
          <w:numId w:val="52"/>
        </w:numPr>
        <w:spacing w:line="360" w:lineRule="auto"/>
        <w:ind w:left="0" w:firstLine="426"/>
        <w:rPr>
          <w:rFonts w:cs="Times New Roman"/>
          <w:bCs/>
          <w:sz w:val="24"/>
          <w:szCs w:val="24"/>
        </w:rPr>
      </w:pPr>
      <w:r w:rsidRPr="00784F9E">
        <w:rPr>
          <w:rFonts w:cs="Times New Roman"/>
          <w:bCs/>
          <w:sz w:val="24"/>
          <w:szCs w:val="24"/>
        </w:rPr>
        <w:t>выполнять краткосрочные проекты: «Мой город / Моя деревня», «Что означает мое имя?»;</w:t>
      </w:r>
    </w:p>
    <w:p w:rsidR="00BB1FCC" w:rsidRPr="00784F9E" w:rsidRDefault="00BB1FCC" w:rsidP="00F020EB">
      <w:pPr>
        <w:numPr>
          <w:ilvl w:val="0"/>
          <w:numId w:val="52"/>
        </w:numPr>
        <w:spacing w:line="360" w:lineRule="auto"/>
        <w:ind w:left="0" w:firstLine="426"/>
        <w:rPr>
          <w:rFonts w:cs="Times New Roman"/>
          <w:bCs/>
          <w:sz w:val="24"/>
          <w:szCs w:val="24"/>
        </w:rPr>
      </w:pPr>
      <w:r w:rsidRPr="00784F9E">
        <w:rPr>
          <w:rFonts w:cs="Times New Roman"/>
          <w:bCs/>
          <w:sz w:val="24"/>
          <w:szCs w:val="24"/>
        </w:rPr>
        <w:t>составлять ребусы и кроссворды по названиям рек, городов, озер и гор Башкортостана;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пользоваться тематической картотекой библиотеки;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создавать </w:t>
      </w:r>
      <w:r w:rsidRPr="00784F9E">
        <w:rPr>
          <w:rFonts w:ascii="Times New Roman"/>
          <w:sz w:val="24"/>
          <w:szCs w:val="24"/>
          <w:shd w:val="clear" w:color="auto" w:fill="FFFFFF"/>
        </w:rPr>
        <w:t>сказочные объявления и телеграммы;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shd w:val="clear" w:color="auto" w:fill="FFFFFF"/>
        </w:rPr>
        <w:t>создавать виртуальные видеоролики</w:t>
      </w:r>
      <w:r w:rsidRPr="00784F9E">
        <w:rPr>
          <w:rFonts w:ascii="Times New Roman"/>
          <w:sz w:val="24"/>
          <w:szCs w:val="24"/>
        </w:rPr>
        <w:t xml:space="preserve"> по тексту юмористического стихотворения (после предварительно проведенной работы).</w:t>
      </w:r>
    </w:p>
    <w:p w:rsidR="00BB1FCC" w:rsidRPr="00784F9E" w:rsidRDefault="00BB1FCC" w:rsidP="00BB1FCC">
      <w:pPr>
        <w:pStyle w:val="110"/>
        <w:tabs>
          <w:tab w:val="left" w:pos="1134"/>
        </w:tabs>
        <w:spacing w:before="120" w:after="120"/>
        <w:ind w:left="0"/>
        <w:rPr>
          <w:rStyle w:val="10"/>
          <w:rFonts w:ascii="Times New Roman" w:eastAsia="Calibri" w:hAnsi="Times New Roman" w:cs="Times New Roman"/>
          <w:sz w:val="24"/>
          <w:szCs w:val="24"/>
        </w:rPr>
      </w:pPr>
      <w:bookmarkStart w:id="292" w:name="_Toc103208440"/>
      <w:bookmarkStart w:id="293" w:name="_Toc103613247"/>
      <w:bookmarkStart w:id="294" w:name="_Toc106791168"/>
      <w:bookmarkStart w:id="295" w:name="_Toc106791304"/>
      <w:bookmarkStart w:id="296" w:name="_Toc106791535"/>
      <w:bookmarkStart w:id="297" w:name="_Toc106821095"/>
      <w:bookmarkStart w:id="298" w:name="_Toc111041129"/>
      <w:r w:rsidRPr="00784F9E">
        <w:rPr>
          <w:rStyle w:val="10"/>
          <w:rFonts w:ascii="Times New Roman" w:eastAsia="Calibri" w:hAnsi="Times New Roman" w:cs="Times New Roman"/>
          <w:sz w:val="24"/>
          <w:szCs w:val="24"/>
        </w:rPr>
        <w:t>4 класс</w:t>
      </w:r>
      <w:bookmarkEnd w:id="292"/>
      <w:bookmarkEnd w:id="293"/>
      <w:bookmarkEnd w:id="294"/>
      <w:bookmarkEnd w:id="295"/>
      <w:bookmarkEnd w:id="296"/>
      <w:bookmarkEnd w:id="297"/>
      <w:bookmarkEnd w:id="298"/>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осознавать значимость чтения башкирской литературы для личного развития; для кул</w:t>
      </w:r>
      <w:r w:rsidRPr="00784F9E">
        <w:rPr>
          <w:rFonts w:ascii="Times New Roman"/>
          <w:sz w:val="24"/>
          <w:szCs w:val="24"/>
        </w:rPr>
        <w:t>ь</w:t>
      </w:r>
      <w:r w:rsidRPr="00784F9E">
        <w:rPr>
          <w:rFonts w:ascii="Times New Roman"/>
          <w:sz w:val="24"/>
          <w:szCs w:val="24"/>
        </w:rPr>
        <w:t>турной самоидентификации;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жанровые признаки рассказа, повести, лирического стихотворения, песни, кулямаса, кубаира и эпоса;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 определять ритмический рисунок стихотворного произведения, особенностей лирич</w:t>
      </w:r>
      <w:r w:rsidRPr="00784F9E">
        <w:rPr>
          <w:rFonts w:ascii="Times New Roman"/>
          <w:sz w:val="24"/>
          <w:szCs w:val="24"/>
        </w:rPr>
        <w:t>е</w:t>
      </w:r>
      <w:r w:rsidRPr="00784F9E">
        <w:rPr>
          <w:rFonts w:ascii="Times New Roman"/>
          <w:sz w:val="24"/>
          <w:szCs w:val="24"/>
        </w:rPr>
        <w:t>ского героя;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два (и более) литературных отрывка с целью выявления основной проблем</w:t>
      </w:r>
      <w:r w:rsidRPr="00784F9E">
        <w:rPr>
          <w:rFonts w:ascii="Times New Roman"/>
          <w:sz w:val="24"/>
          <w:szCs w:val="24"/>
        </w:rPr>
        <w:t>а</w:t>
      </w:r>
      <w:r w:rsidRPr="00784F9E">
        <w:rPr>
          <w:rFonts w:ascii="Times New Roman"/>
          <w:sz w:val="24"/>
          <w:szCs w:val="24"/>
        </w:rPr>
        <w:t>тики произведения, определения авторских средств создания образа и определения авторской п</w:t>
      </w:r>
      <w:r w:rsidRPr="00784F9E">
        <w:rPr>
          <w:rFonts w:ascii="Times New Roman"/>
          <w:sz w:val="24"/>
          <w:szCs w:val="24"/>
        </w:rPr>
        <w:t>о</w:t>
      </w:r>
      <w:r w:rsidRPr="00784F9E">
        <w:rPr>
          <w:rFonts w:ascii="Times New Roman"/>
          <w:sz w:val="24"/>
          <w:szCs w:val="24"/>
        </w:rPr>
        <w:t>зиции по отношению к объекту описания;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 основе самостоятельного анализавосстанавливать историю персонажа, этапы развития действия в произведении;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по общим признакам художественные и нехудожественные произведения, те</w:t>
      </w:r>
      <w:r w:rsidRPr="00784F9E">
        <w:rPr>
          <w:rFonts w:ascii="Times New Roman"/>
          <w:sz w:val="24"/>
          <w:szCs w:val="24"/>
        </w:rPr>
        <w:t>к</w:t>
      </w:r>
      <w:r w:rsidRPr="00784F9E">
        <w:rPr>
          <w:rFonts w:ascii="Times New Roman"/>
          <w:sz w:val="24"/>
          <w:szCs w:val="24"/>
        </w:rPr>
        <w:t>сты эпического, лирического родов литературы;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особенности учебного, познавательного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тему и главную мысль произведений, отнесенных к детскому кругу чтения;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 ходе групповой работы создавать сценарии по эпическому произведению, инсценир</w:t>
      </w:r>
      <w:r w:rsidRPr="00784F9E">
        <w:rPr>
          <w:rFonts w:ascii="Times New Roman"/>
          <w:sz w:val="24"/>
          <w:szCs w:val="24"/>
        </w:rPr>
        <w:t>о</w:t>
      </w:r>
      <w:r w:rsidRPr="00784F9E">
        <w:rPr>
          <w:rFonts w:ascii="Times New Roman"/>
          <w:sz w:val="24"/>
          <w:szCs w:val="24"/>
        </w:rPr>
        <w:t>вать фрагмент произведения, создавать презентацию какого-либо замысла;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выразительно читать наизусть поэтические и прозаические тексты, создавая в чтении индивидуальный образ того, о чем написано в тексте;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создавать отзывы на заданную тему;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редактировать собственный текст;</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сюжет самостоятельно прочитанного произведения из детского круга чтения;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средства создания пейзажа в тексте-описании (эпитеты, сравнения, олиц</w:t>
      </w:r>
      <w:r w:rsidRPr="00784F9E">
        <w:rPr>
          <w:rFonts w:ascii="Times New Roman"/>
          <w:sz w:val="24"/>
          <w:szCs w:val="24"/>
        </w:rPr>
        <w:t>е</w:t>
      </w:r>
      <w:r w:rsidRPr="00784F9E">
        <w:rPr>
          <w:rFonts w:ascii="Times New Roman"/>
          <w:sz w:val="24"/>
          <w:szCs w:val="24"/>
        </w:rPr>
        <w:t>творения), в изобразительном искусстве (цвет, композиция);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народную и авторскую песню;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чувства, которые рождают песни;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понятия: </w:t>
      </w:r>
      <w:r w:rsidRPr="00784F9E">
        <w:rPr>
          <w:rFonts w:ascii="Times New Roman"/>
          <w:i/>
          <w:sz w:val="24"/>
          <w:szCs w:val="24"/>
        </w:rPr>
        <w:t>эпос, композиция произведения (начало, завязка, кульминация, ра</w:t>
      </w:r>
      <w:r w:rsidRPr="00784F9E">
        <w:rPr>
          <w:rFonts w:ascii="Times New Roman"/>
          <w:i/>
          <w:sz w:val="24"/>
          <w:szCs w:val="24"/>
        </w:rPr>
        <w:t>з</w:t>
      </w:r>
      <w:r w:rsidRPr="00784F9E">
        <w:rPr>
          <w:rFonts w:ascii="Times New Roman"/>
          <w:i/>
          <w:sz w:val="24"/>
          <w:szCs w:val="24"/>
        </w:rPr>
        <w:t>вязка, эпизод), метафора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понятие </w:t>
      </w:r>
      <w:r w:rsidRPr="00784F9E">
        <w:rPr>
          <w:rFonts w:ascii="Times New Roman"/>
          <w:i/>
          <w:sz w:val="24"/>
          <w:szCs w:val="24"/>
        </w:rPr>
        <w:t>кулямас</w:t>
      </w:r>
      <w:r w:rsidRPr="00784F9E">
        <w:rPr>
          <w:rFonts w:ascii="Times New Roman"/>
          <w:sz w:val="24"/>
          <w:szCs w:val="24"/>
        </w:rPr>
        <w:t>, как малого жанра в башкирском фольклоре;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особенности </w:t>
      </w:r>
      <w:r w:rsidRPr="00784F9E">
        <w:rPr>
          <w:rFonts w:ascii="Times New Roman"/>
          <w:i/>
          <w:sz w:val="24"/>
          <w:szCs w:val="24"/>
        </w:rPr>
        <w:t>кубаира и эпос</w:t>
      </w:r>
      <w:r w:rsidRPr="00784F9E">
        <w:rPr>
          <w:rFonts w:ascii="Times New Roman"/>
          <w:sz w:val="24"/>
          <w:szCs w:val="24"/>
        </w:rPr>
        <w:t>а как народного песенного сказа о важном ист</w:t>
      </w:r>
      <w:r w:rsidRPr="00784F9E">
        <w:rPr>
          <w:rFonts w:ascii="Times New Roman"/>
          <w:sz w:val="24"/>
          <w:szCs w:val="24"/>
        </w:rPr>
        <w:t>о</w:t>
      </w:r>
      <w:r w:rsidRPr="00784F9E">
        <w:rPr>
          <w:rFonts w:ascii="Times New Roman"/>
          <w:sz w:val="24"/>
          <w:szCs w:val="24"/>
        </w:rPr>
        <w:t>рическом событии в жизни народа;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значение лирических произведений как способа передачи чувств людей, авт</w:t>
      </w:r>
      <w:r w:rsidRPr="00784F9E">
        <w:rPr>
          <w:rFonts w:ascii="Times New Roman"/>
          <w:sz w:val="24"/>
          <w:szCs w:val="24"/>
        </w:rPr>
        <w:t>о</w:t>
      </w:r>
      <w:r w:rsidRPr="00784F9E">
        <w:rPr>
          <w:rFonts w:ascii="Times New Roman"/>
          <w:sz w:val="24"/>
          <w:szCs w:val="24"/>
        </w:rPr>
        <w:t>ра; пейзажа в творчестве художников как иллюстрация к лирическому произведению;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сюжет произведения выборочно (в соответствии с заданием);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самостоятельно работать с книгой, обращаясь к выходным данным книги для поиска н</w:t>
      </w:r>
      <w:r w:rsidRPr="00784F9E">
        <w:rPr>
          <w:rFonts w:ascii="Times New Roman"/>
          <w:sz w:val="24"/>
          <w:szCs w:val="24"/>
        </w:rPr>
        <w:t>е</w:t>
      </w:r>
      <w:r w:rsidRPr="00784F9E">
        <w:rPr>
          <w:rFonts w:ascii="Times New Roman"/>
          <w:sz w:val="24"/>
          <w:szCs w:val="24"/>
        </w:rPr>
        <w:t>обходимого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ориентироваться в мире литературных текстов, знать некоторые творческие биографи</w:t>
      </w:r>
      <w:r w:rsidRPr="00784F9E">
        <w:rPr>
          <w:rFonts w:ascii="Times New Roman"/>
          <w:sz w:val="24"/>
          <w:szCs w:val="24"/>
        </w:rPr>
        <w:t>и</w:t>
      </w:r>
      <w:r w:rsidRPr="00784F9E">
        <w:rPr>
          <w:rFonts w:ascii="Times New Roman"/>
          <w:sz w:val="24"/>
          <w:szCs w:val="24"/>
        </w:rPr>
        <w:t xml:space="preserve">изучаемых авторов и самостоятельно выбирать книги, Интернет-ресурсы для дополнительного чтения;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понимать и использовать в речи понятия </w:t>
      </w:r>
      <w:r w:rsidRPr="00784F9E">
        <w:rPr>
          <w:rFonts w:ascii="Times New Roman"/>
          <w:i/>
          <w:sz w:val="24"/>
          <w:szCs w:val="24"/>
        </w:rPr>
        <w:t>кулямас, эпос, композиция произведения: начало, завязка действия, кульминация, развязка, эпизод, метафора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и использовать жанровое разнообразие изучаемых произведений (литературная сказка, рассказ, кубаир);</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прозаическую и поэтическую речь;</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художественный вымысел;</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тему, главных героев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владеть понятиями </w:t>
      </w:r>
      <w:r w:rsidRPr="00784F9E">
        <w:rPr>
          <w:rFonts w:ascii="Times New Roman"/>
          <w:i/>
          <w:sz w:val="24"/>
          <w:szCs w:val="24"/>
        </w:rPr>
        <w:t>портрет, пейзаж, ритм, рифма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видеть национальное своеобразие сравнений и метафор, понимать их значение в худ</w:t>
      </w:r>
      <w:r w:rsidRPr="00784F9E">
        <w:rPr>
          <w:rFonts w:ascii="Times New Roman"/>
          <w:sz w:val="24"/>
          <w:szCs w:val="24"/>
        </w:rPr>
        <w:t>о</w:t>
      </w:r>
      <w:r w:rsidRPr="00784F9E">
        <w:rPr>
          <w:rFonts w:ascii="Times New Roman"/>
          <w:sz w:val="24"/>
          <w:szCs w:val="24"/>
        </w:rPr>
        <w:t>жественной речи;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средства создания пейзажа в тексте-описании природы в произведениях п</w:t>
      </w:r>
      <w:r w:rsidRPr="00784F9E">
        <w:rPr>
          <w:rFonts w:ascii="Times New Roman"/>
          <w:sz w:val="24"/>
          <w:szCs w:val="24"/>
        </w:rPr>
        <w:t>о</w:t>
      </w:r>
      <w:r w:rsidRPr="00784F9E">
        <w:rPr>
          <w:rFonts w:ascii="Times New Roman"/>
          <w:sz w:val="24"/>
          <w:szCs w:val="24"/>
        </w:rPr>
        <w:t>этов и писателей с картинами художников, как иллюстрация к лирическому произведению;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структурные части рассказа (начало, завязка действия, кульминация, развя</w:t>
      </w:r>
      <w:r w:rsidRPr="00784F9E">
        <w:rPr>
          <w:rFonts w:ascii="Times New Roman"/>
          <w:sz w:val="24"/>
          <w:szCs w:val="24"/>
        </w:rPr>
        <w:t>з</w:t>
      </w:r>
      <w:r w:rsidRPr="00784F9E">
        <w:rPr>
          <w:rFonts w:ascii="Times New Roman"/>
          <w:sz w:val="24"/>
          <w:szCs w:val="24"/>
        </w:rPr>
        <w:t>ка, эпизод);</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особенности юмористического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соблюдать правила юного читателя (как обращаться с книгой, правила поведения в би</w:t>
      </w:r>
      <w:r w:rsidRPr="00784F9E">
        <w:rPr>
          <w:rFonts w:ascii="Times New Roman"/>
          <w:sz w:val="24"/>
          <w:szCs w:val="24"/>
        </w:rPr>
        <w:t>б</w:t>
      </w:r>
      <w:r w:rsidRPr="00784F9E">
        <w:rPr>
          <w:rFonts w:ascii="Times New Roman"/>
          <w:sz w:val="24"/>
          <w:szCs w:val="24"/>
        </w:rPr>
        <w:t>лиотеке);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позиции героев художественного текста, позицию автора художественного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выполнять элементарные приёмы интерпретации, анализа и преобразования художес</w:t>
      </w:r>
      <w:r w:rsidRPr="00784F9E">
        <w:rPr>
          <w:rFonts w:ascii="Times New Roman"/>
          <w:sz w:val="24"/>
          <w:szCs w:val="24"/>
        </w:rPr>
        <w:t>т</w:t>
      </w:r>
      <w:r w:rsidRPr="00784F9E">
        <w:rPr>
          <w:rFonts w:ascii="Times New Roman"/>
          <w:sz w:val="24"/>
          <w:szCs w:val="24"/>
        </w:rPr>
        <w:t>венных, научно-популярных и учебных текстов (постановка проблемного вопроса к тексту, граф</w:t>
      </w:r>
      <w:r w:rsidRPr="00784F9E">
        <w:rPr>
          <w:rFonts w:ascii="Times New Roman"/>
          <w:sz w:val="24"/>
          <w:szCs w:val="24"/>
        </w:rPr>
        <w:t>и</w:t>
      </w:r>
      <w:r w:rsidRPr="00784F9E">
        <w:rPr>
          <w:rFonts w:ascii="Times New Roman"/>
          <w:sz w:val="24"/>
          <w:szCs w:val="24"/>
        </w:rPr>
        <w:t>ческое иллюстрирование содержания текста; составление кроссвордов, ребусов, головоломок, ин</w:t>
      </w:r>
      <w:r w:rsidRPr="00784F9E">
        <w:rPr>
          <w:rFonts w:ascii="Times New Roman"/>
          <w:sz w:val="24"/>
          <w:szCs w:val="24"/>
        </w:rPr>
        <w:t>с</w:t>
      </w:r>
      <w:r w:rsidRPr="00784F9E">
        <w:rPr>
          <w:rFonts w:ascii="Times New Roman"/>
          <w:sz w:val="24"/>
          <w:szCs w:val="24"/>
        </w:rPr>
        <w:t>ценировка-обыгрывание отдельных эпизодов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отражение исторической обстановки в произведениях о детях (в сельской м</w:t>
      </w:r>
      <w:r w:rsidRPr="00784F9E">
        <w:rPr>
          <w:rFonts w:ascii="Times New Roman"/>
          <w:sz w:val="24"/>
          <w:szCs w:val="24"/>
        </w:rPr>
        <w:t>е</w:t>
      </w:r>
      <w:r w:rsidRPr="00784F9E">
        <w:rPr>
          <w:rFonts w:ascii="Times New Roman"/>
          <w:sz w:val="24"/>
          <w:szCs w:val="24"/>
        </w:rPr>
        <w:t>стности, на войне);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узнавать юмористическое произведение (комичность как основа сюжета; герой юмор</w:t>
      </w:r>
      <w:r w:rsidRPr="00784F9E">
        <w:rPr>
          <w:rFonts w:ascii="Times New Roman"/>
          <w:sz w:val="24"/>
          <w:szCs w:val="24"/>
        </w:rPr>
        <w:t>и</w:t>
      </w:r>
      <w:r w:rsidRPr="00784F9E">
        <w:rPr>
          <w:rFonts w:ascii="Times New Roman"/>
          <w:sz w:val="24"/>
          <w:szCs w:val="24"/>
        </w:rPr>
        <w:t>стического произведения); находить средства выразительности в тексте юмористического содерж</w:t>
      </w:r>
      <w:r w:rsidRPr="00784F9E">
        <w:rPr>
          <w:rFonts w:ascii="Times New Roman"/>
          <w:sz w:val="24"/>
          <w:szCs w:val="24"/>
        </w:rPr>
        <w:t>а</w:t>
      </w:r>
      <w:r w:rsidRPr="00784F9E">
        <w:rPr>
          <w:rFonts w:ascii="Times New Roman"/>
          <w:sz w:val="24"/>
          <w:szCs w:val="24"/>
        </w:rPr>
        <w:t>ния (художественное преувеличение);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осознавать нравственно-этические понятия: </w:t>
      </w:r>
      <w:r w:rsidRPr="00784F9E">
        <w:rPr>
          <w:rFonts w:ascii="Times New Roman"/>
          <w:i/>
          <w:sz w:val="24"/>
          <w:szCs w:val="24"/>
        </w:rPr>
        <w:t>друг, дружба, забота, труд, взаимопомощь</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литературное произведение от имени одного из действующих лиц;</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иметь представление о первых книгах на Руси и в Башкортостане;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прослушанного/прочитанного текста, доказывать и подтве</w:t>
      </w:r>
      <w:r w:rsidRPr="00784F9E">
        <w:rPr>
          <w:rFonts w:ascii="Times New Roman"/>
          <w:sz w:val="24"/>
          <w:szCs w:val="24"/>
        </w:rPr>
        <w:t>р</w:t>
      </w:r>
      <w:r w:rsidRPr="00784F9E">
        <w:rPr>
          <w:rFonts w:ascii="Times New Roman"/>
          <w:sz w:val="24"/>
          <w:szCs w:val="24"/>
        </w:rPr>
        <w:t>ждать собственное мнение ссылками на текст; передавать содержание прочитанного или просл</w:t>
      </w:r>
      <w:r w:rsidRPr="00784F9E">
        <w:rPr>
          <w:rFonts w:ascii="Times New Roman"/>
          <w:sz w:val="24"/>
          <w:szCs w:val="24"/>
        </w:rPr>
        <w:t>у</w:t>
      </w:r>
      <w:r w:rsidRPr="00784F9E">
        <w:rPr>
          <w:rFonts w:ascii="Times New Roman"/>
          <w:sz w:val="24"/>
          <w:szCs w:val="24"/>
        </w:rPr>
        <w:t>шанного с учётом специфики текста в виде пересказа (полного или краткого);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устный рассказ на основе прочитанных произведений с учётом коммуник</w:t>
      </w:r>
      <w:r w:rsidRPr="00784F9E">
        <w:rPr>
          <w:rFonts w:ascii="Times New Roman"/>
          <w:sz w:val="24"/>
          <w:szCs w:val="24"/>
        </w:rPr>
        <w:t>а</w:t>
      </w:r>
      <w:r w:rsidRPr="00784F9E">
        <w:rPr>
          <w:rFonts w:ascii="Times New Roman"/>
          <w:sz w:val="24"/>
          <w:szCs w:val="24"/>
        </w:rPr>
        <w:t>тивной задачи (для разных адресатов);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выбирать интересующую литературу, формировать и обогащать собс</w:t>
      </w:r>
      <w:r w:rsidRPr="00784F9E">
        <w:rPr>
          <w:rFonts w:ascii="Times New Roman"/>
          <w:sz w:val="24"/>
          <w:szCs w:val="24"/>
        </w:rPr>
        <w:t>т</w:t>
      </w:r>
      <w:r w:rsidRPr="00784F9E">
        <w:rPr>
          <w:rFonts w:ascii="Times New Roman"/>
          <w:sz w:val="24"/>
          <w:szCs w:val="24"/>
        </w:rPr>
        <w:t>венный круг чтения;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пользоваться справочными источниками (энциклопедия, </w:t>
      </w:r>
      <w:r w:rsidRPr="00784F9E">
        <w:rPr>
          <w:rFonts w:ascii="Times New Roman"/>
          <w:sz w:val="24"/>
          <w:szCs w:val="24"/>
          <w:shd w:val="clear" w:color="auto" w:fill="FFFFFF"/>
        </w:rPr>
        <w:t>аудио- и видеоисточники, мультимедийные носители информации</w:t>
      </w:r>
      <w:r w:rsidRPr="00784F9E">
        <w:rPr>
          <w:rFonts w:ascii="Times New Roman"/>
          <w:sz w:val="24"/>
          <w:szCs w:val="24"/>
        </w:rPr>
        <w:t>) для понимания текста и получения дополнительной и</w:t>
      </w:r>
      <w:r w:rsidRPr="00784F9E">
        <w:rPr>
          <w:rFonts w:ascii="Times New Roman"/>
          <w:sz w:val="24"/>
          <w:szCs w:val="24"/>
        </w:rPr>
        <w:t>н</w:t>
      </w:r>
      <w:r w:rsidRPr="00784F9E">
        <w:rPr>
          <w:rFonts w:ascii="Times New Roman"/>
          <w:sz w:val="24"/>
          <w:szCs w:val="24"/>
        </w:rPr>
        <w:t>формации.</w:t>
      </w:r>
    </w:p>
    <w:p w:rsidR="00E30128" w:rsidRPr="00784F9E" w:rsidRDefault="00E30128" w:rsidP="00BB1FCC">
      <w:pPr>
        <w:tabs>
          <w:tab w:val="left" w:pos="1134"/>
        </w:tabs>
        <w:spacing w:line="360" w:lineRule="auto"/>
        <w:ind w:firstLine="0"/>
        <w:contextualSpacing/>
        <w:rPr>
          <w:sz w:val="24"/>
          <w:szCs w:val="24"/>
        </w:rPr>
      </w:pPr>
    </w:p>
    <w:p w:rsidR="00E30128" w:rsidRPr="00784F9E" w:rsidRDefault="00E30128" w:rsidP="00BB1FCC">
      <w:pPr>
        <w:tabs>
          <w:tab w:val="left" w:pos="1134"/>
        </w:tabs>
        <w:spacing w:line="360" w:lineRule="auto"/>
        <w:ind w:firstLine="0"/>
        <w:contextualSpacing/>
        <w:rPr>
          <w:rFonts w:cs="Times New Roman"/>
          <w:sz w:val="24"/>
          <w:szCs w:val="24"/>
        </w:rPr>
      </w:pPr>
    </w:p>
    <w:p w:rsidR="00BB1FCC" w:rsidRPr="00784F9E" w:rsidRDefault="00BB1FCC" w:rsidP="00BB1FCC">
      <w:pPr>
        <w:tabs>
          <w:tab w:val="left" w:pos="1134"/>
        </w:tabs>
        <w:spacing w:line="360" w:lineRule="auto"/>
        <w:contextualSpacing/>
        <w:jc w:val="center"/>
        <w:rPr>
          <w:rFonts w:cs="Times New Roman"/>
          <w:b/>
          <w:sz w:val="24"/>
          <w:szCs w:val="24"/>
        </w:rPr>
      </w:pPr>
      <w:r w:rsidRPr="00784F9E">
        <w:rPr>
          <w:rFonts w:cs="Times New Roman"/>
          <w:b/>
          <w:sz w:val="24"/>
          <w:szCs w:val="24"/>
        </w:rPr>
        <w:t>ГОСУДАРСТВЕННЫЙ (БАШКИРСКИЙ) ЯЗЫК РЕСПУБЛИКИ БАШКОРТОСТАН</w:t>
      </w:r>
    </w:p>
    <w:p w:rsidR="00BB1FCC" w:rsidRPr="00784F9E" w:rsidRDefault="00BB1FCC" w:rsidP="00BB1FCC">
      <w:pPr>
        <w:pStyle w:val="1"/>
        <w:spacing w:before="0" w:after="240"/>
        <w:rPr>
          <w:rFonts w:ascii="Times New Roman" w:hAnsi="Times New Roman" w:cs="Times New Roman"/>
          <w:caps/>
          <w:sz w:val="24"/>
          <w:szCs w:val="24"/>
        </w:rPr>
      </w:pPr>
      <w:bookmarkStart w:id="299" w:name="_Toc109223178"/>
      <w:r w:rsidRPr="00784F9E">
        <w:rPr>
          <w:rFonts w:ascii="Times New Roman" w:hAnsi="Times New Roman" w:cs="Times New Roman"/>
          <w:caps/>
          <w:sz w:val="24"/>
          <w:szCs w:val="24"/>
        </w:rPr>
        <w:t>Пояснительная записка</w:t>
      </w:r>
      <w:bookmarkEnd w:id="299"/>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Примерная 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Конституция Российской Федерации;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Федеральный закон от 29 декабря 2012 г. № 273-ФЗ «Об образовании в Российской Ф</w:t>
      </w:r>
      <w:r w:rsidRPr="00784F9E">
        <w:rPr>
          <w:rFonts w:cs="Times New Roman"/>
          <w:sz w:val="24"/>
          <w:szCs w:val="24"/>
        </w:rPr>
        <w:t>е</w:t>
      </w:r>
      <w:r w:rsidRPr="00784F9E">
        <w:rPr>
          <w:rFonts w:cs="Times New Roman"/>
          <w:sz w:val="24"/>
          <w:szCs w:val="24"/>
        </w:rPr>
        <w:t>дерации» (с изменениями и дополнениями);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Закон Российской Федерации от 25 октября 1991 г. № 1807-1 «О языках народов Ро</w:t>
      </w:r>
      <w:r w:rsidRPr="00784F9E">
        <w:rPr>
          <w:rFonts w:cs="Times New Roman"/>
          <w:sz w:val="24"/>
          <w:szCs w:val="24"/>
        </w:rPr>
        <w:t>с</w:t>
      </w:r>
      <w:r w:rsidRPr="00784F9E">
        <w:rPr>
          <w:rFonts w:cs="Times New Roman"/>
          <w:sz w:val="24"/>
          <w:szCs w:val="24"/>
        </w:rPr>
        <w:t>сийской Федерации» (с изменениями и дополнениями);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Федеральный государственный образовательный стандарт начального общего образ</w:t>
      </w:r>
      <w:r w:rsidRPr="00784F9E">
        <w:rPr>
          <w:rFonts w:cs="Times New Roman"/>
          <w:sz w:val="24"/>
          <w:szCs w:val="24"/>
        </w:rPr>
        <w:t>о</w:t>
      </w:r>
      <w:r w:rsidRPr="00784F9E">
        <w:rPr>
          <w:rFonts w:cs="Times New Roman"/>
          <w:sz w:val="24"/>
          <w:szCs w:val="24"/>
        </w:rPr>
        <w:t>вания (утвержден приказом Министерства просвещения Российской Федерации от 31 мая 2021 г. № 286);</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Примерная программа воспитания (одобрена решением федерального уче</w:t>
      </w:r>
      <w:r w:rsidRPr="00784F9E">
        <w:rPr>
          <w:rFonts w:cs="Times New Roman"/>
          <w:sz w:val="24"/>
          <w:szCs w:val="24"/>
        </w:rPr>
        <w:t>б</w:t>
      </w:r>
      <w:r w:rsidRPr="00784F9E">
        <w:rPr>
          <w:rFonts w:cs="Times New Roman"/>
          <w:sz w:val="24"/>
          <w:szCs w:val="24"/>
        </w:rPr>
        <w:t>но-методического объединения по общему образованию, протокол № 3/22 от 23 июня 2022 г.);</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lastRenderedPageBreak/>
        <w:t>Конституция Республики Башкортостан от 24 декабря 1993 года №ВС-22/15 (с измен</w:t>
      </w:r>
      <w:r w:rsidRPr="00784F9E">
        <w:rPr>
          <w:rFonts w:cs="Times New Roman"/>
          <w:sz w:val="24"/>
          <w:szCs w:val="24"/>
        </w:rPr>
        <w:t>е</w:t>
      </w:r>
      <w:r w:rsidRPr="00784F9E">
        <w:rPr>
          <w:rFonts w:cs="Times New Roman"/>
          <w:sz w:val="24"/>
          <w:szCs w:val="24"/>
        </w:rPr>
        <w:t>ниями и дополнениями);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Закон Республики Башкортостан от 1 июля 2013 года № 696-з «Об образовании в Ре</w:t>
      </w:r>
      <w:r w:rsidRPr="00784F9E">
        <w:rPr>
          <w:rFonts w:cs="Times New Roman"/>
          <w:sz w:val="24"/>
          <w:szCs w:val="24"/>
        </w:rPr>
        <w:t>с</w:t>
      </w:r>
      <w:r w:rsidRPr="00784F9E">
        <w:rPr>
          <w:rFonts w:cs="Times New Roman"/>
          <w:sz w:val="24"/>
          <w:szCs w:val="24"/>
        </w:rPr>
        <w:t>публике Башкортостан» (с изменениями и дополнениями).</w:t>
      </w:r>
    </w:p>
    <w:p w:rsidR="00BB1FCC" w:rsidRPr="00784F9E" w:rsidRDefault="00BB1FCC" w:rsidP="00BB1FCC">
      <w:pPr>
        <w:widowControl w:val="0"/>
        <w:spacing w:line="360" w:lineRule="auto"/>
        <w:ind w:firstLine="709"/>
        <w:rPr>
          <w:rFonts w:cs="Times New Roman"/>
          <w:sz w:val="24"/>
          <w:szCs w:val="24"/>
        </w:rPr>
      </w:pPr>
      <w:r w:rsidRPr="00784F9E">
        <w:rPr>
          <w:rFonts w:cs="Times New Roman"/>
          <w:sz w:val="24"/>
          <w:szCs w:val="24"/>
        </w:rPr>
        <w:t>Учебный предмет «Государственный (башкирский) язык Республики Башкортостан» изуч</w:t>
      </w:r>
      <w:r w:rsidRPr="00784F9E">
        <w:rPr>
          <w:rFonts w:cs="Times New Roman"/>
          <w:sz w:val="24"/>
          <w:szCs w:val="24"/>
        </w:rPr>
        <w:t>а</w:t>
      </w:r>
      <w:r w:rsidRPr="00784F9E">
        <w:rPr>
          <w:rFonts w:cs="Times New Roman"/>
          <w:sz w:val="24"/>
          <w:szCs w:val="24"/>
        </w:rPr>
        <w:t>ется в государственных и муниципальных образовательных организациях, расположенных на те</w:t>
      </w:r>
      <w:r w:rsidRPr="00784F9E">
        <w:rPr>
          <w:rFonts w:cs="Times New Roman"/>
          <w:sz w:val="24"/>
          <w:szCs w:val="24"/>
        </w:rPr>
        <w:t>р</w:t>
      </w:r>
      <w:r w:rsidRPr="00784F9E">
        <w:rPr>
          <w:rFonts w:cs="Times New Roman"/>
          <w:sz w:val="24"/>
          <w:szCs w:val="24"/>
        </w:rPr>
        <w:t>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rsidR="00BB1FCC" w:rsidRPr="00784F9E" w:rsidRDefault="00BB1FCC" w:rsidP="00BB1FCC">
      <w:pPr>
        <w:pStyle w:val="aff8"/>
        <w:spacing w:after="0" w:line="360" w:lineRule="auto"/>
        <w:ind w:firstLine="709"/>
        <w:rPr>
          <w:rFonts w:cs="Times New Roman"/>
          <w:sz w:val="24"/>
          <w:szCs w:val="24"/>
        </w:rPr>
      </w:pPr>
      <w:r w:rsidRPr="00784F9E">
        <w:rPr>
          <w:rFonts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w:t>
      </w:r>
      <w:r w:rsidRPr="00784F9E">
        <w:rPr>
          <w:rFonts w:cs="Times New Roman"/>
          <w:sz w:val="24"/>
          <w:szCs w:val="24"/>
        </w:rPr>
        <w:t>т</w:t>
      </w:r>
      <w:r w:rsidRPr="00784F9E">
        <w:rPr>
          <w:rFonts w:cs="Times New Roman"/>
          <w:sz w:val="24"/>
          <w:szCs w:val="24"/>
        </w:rPr>
        <w:t>венный (башкирский) язык Республики Башкортостан», ориентированной на современные тенде</w:t>
      </w:r>
      <w:r w:rsidRPr="00784F9E">
        <w:rPr>
          <w:rFonts w:cs="Times New Roman"/>
          <w:sz w:val="24"/>
          <w:szCs w:val="24"/>
        </w:rPr>
        <w:t>н</w:t>
      </w:r>
      <w:r w:rsidRPr="00784F9E">
        <w:rPr>
          <w:rFonts w:cs="Times New Roman"/>
          <w:sz w:val="24"/>
          <w:szCs w:val="24"/>
        </w:rPr>
        <w:t>ции в школьном образовании и активные методики обучения.</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Программа определяет содержание учебного предмета по годам обучения, основные мет</w:t>
      </w:r>
      <w:r w:rsidRPr="00784F9E">
        <w:rPr>
          <w:rFonts w:cs="Times New Roman"/>
          <w:sz w:val="24"/>
          <w:szCs w:val="24"/>
        </w:rPr>
        <w:t>о</w:t>
      </w:r>
      <w:r w:rsidRPr="00784F9E">
        <w:rPr>
          <w:rFonts w:cs="Times New Roman"/>
          <w:sz w:val="24"/>
          <w:szCs w:val="24"/>
        </w:rPr>
        <w:t>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rsidR="00BB1FCC" w:rsidRPr="00784F9E" w:rsidRDefault="00BB1FCC" w:rsidP="00BB1FCC">
      <w:pPr>
        <w:pStyle w:val="aff8"/>
        <w:spacing w:after="0" w:line="360" w:lineRule="auto"/>
        <w:ind w:firstLine="709"/>
        <w:rPr>
          <w:rFonts w:cs="Times New Roman"/>
          <w:sz w:val="24"/>
          <w:szCs w:val="24"/>
        </w:rPr>
      </w:pPr>
      <w:r w:rsidRPr="00784F9E">
        <w:rPr>
          <w:rFonts w:cs="Times New Roman"/>
          <w:sz w:val="24"/>
          <w:szCs w:val="24"/>
        </w:rPr>
        <w:t>Программа позволит учителю:</w:t>
      </w:r>
    </w:p>
    <w:p w:rsidR="00BB1FCC" w:rsidRPr="00784F9E" w:rsidRDefault="00BB1FCC" w:rsidP="00F020EB">
      <w:pPr>
        <w:pStyle w:val="af5"/>
        <w:widowControl w:val="0"/>
        <w:numPr>
          <w:ilvl w:val="0"/>
          <w:numId w:val="55"/>
        </w:numPr>
        <w:tabs>
          <w:tab w:val="left" w:pos="642"/>
          <w:tab w:val="left" w:pos="1134"/>
        </w:tabs>
        <w:spacing w:line="360" w:lineRule="auto"/>
        <w:ind w:left="0" w:firstLine="709"/>
        <w:rPr>
          <w:rFonts w:ascii="Times New Roman"/>
          <w:sz w:val="24"/>
          <w:szCs w:val="24"/>
        </w:rPr>
      </w:pPr>
      <w:r w:rsidRPr="00784F9E">
        <w:rPr>
          <w:rFonts w:ascii="Times New Roman"/>
          <w:sz w:val="24"/>
          <w:szCs w:val="24"/>
        </w:rPr>
        <w:t>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rsidR="00BB1FCC" w:rsidRPr="00784F9E" w:rsidRDefault="00BB1FCC" w:rsidP="00F020EB">
      <w:pPr>
        <w:pStyle w:val="af5"/>
        <w:widowControl w:val="0"/>
        <w:numPr>
          <w:ilvl w:val="0"/>
          <w:numId w:val="55"/>
        </w:numPr>
        <w:tabs>
          <w:tab w:val="left" w:pos="642"/>
          <w:tab w:val="left" w:pos="1134"/>
        </w:tabs>
        <w:spacing w:line="360" w:lineRule="auto"/>
        <w:ind w:left="0" w:firstLine="709"/>
        <w:rPr>
          <w:rFonts w:ascii="Times New Roman"/>
          <w:sz w:val="24"/>
          <w:szCs w:val="24"/>
        </w:rPr>
      </w:pPr>
      <w:r w:rsidRPr="00784F9E">
        <w:rPr>
          <w:rFonts w:ascii="Times New Roman"/>
          <w:sz w:val="24"/>
          <w:szCs w:val="24"/>
        </w:rPr>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w:t>
      </w:r>
    </w:p>
    <w:p w:rsidR="00BB1FCC" w:rsidRPr="00784F9E" w:rsidRDefault="00BB1FCC" w:rsidP="00F020EB">
      <w:pPr>
        <w:pStyle w:val="af5"/>
        <w:widowControl w:val="0"/>
        <w:numPr>
          <w:ilvl w:val="0"/>
          <w:numId w:val="55"/>
        </w:numPr>
        <w:tabs>
          <w:tab w:val="left" w:pos="626"/>
          <w:tab w:val="left" w:pos="1134"/>
        </w:tabs>
        <w:spacing w:line="360" w:lineRule="auto"/>
        <w:ind w:left="0" w:firstLine="709"/>
        <w:rPr>
          <w:rFonts w:ascii="Times New Roman"/>
          <w:sz w:val="24"/>
          <w:szCs w:val="24"/>
        </w:rPr>
      </w:pPr>
      <w:r w:rsidRPr="00784F9E">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w:t>
      </w:r>
      <w:r w:rsidRPr="00784F9E">
        <w:rPr>
          <w:rFonts w:ascii="Times New Roman"/>
          <w:sz w:val="24"/>
          <w:szCs w:val="24"/>
        </w:rPr>
        <w:t>е</w:t>
      </w:r>
      <w:r w:rsidRPr="00784F9E">
        <w:rPr>
          <w:rFonts w:ascii="Times New Roman"/>
          <w:sz w:val="24"/>
          <w:szCs w:val="24"/>
        </w:rPr>
        <w:t>деленного раздела/темы, а также предложенные основные виды учебной деятельности для освоения учебного материала разделов/тем курса.</w:t>
      </w:r>
    </w:p>
    <w:p w:rsidR="00BB1FCC" w:rsidRPr="00784F9E" w:rsidRDefault="00BB1FCC" w:rsidP="00BB1FCC">
      <w:pPr>
        <w:widowControl w:val="0"/>
        <w:tabs>
          <w:tab w:val="left" w:pos="626"/>
          <w:tab w:val="left" w:pos="1134"/>
        </w:tabs>
        <w:spacing w:line="360" w:lineRule="auto"/>
        <w:ind w:firstLine="709"/>
        <w:rPr>
          <w:rFonts w:cs="Times New Roman"/>
          <w:sz w:val="24"/>
          <w:szCs w:val="24"/>
        </w:rPr>
      </w:pPr>
      <w:r w:rsidRPr="00784F9E">
        <w:rPr>
          <w:rFonts w:cs="Times New Roman"/>
          <w:sz w:val="24"/>
          <w:szCs w:val="24"/>
        </w:rPr>
        <w:t>Программа разработана для обучающихся, владеющих или слабо владеющих башкирским языком.</w:t>
      </w:r>
    </w:p>
    <w:p w:rsidR="00BB1FCC" w:rsidRPr="00784F9E" w:rsidRDefault="00BB1FCC" w:rsidP="00BB1FCC">
      <w:pPr>
        <w:widowControl w:val="0"/>
        <w:tabs>
          <w:tab w:val="left" w:pos="1134"/>
        </w:tabs>
        <w:autoSpaceDE w:val="0"/>
        <w:autoSpaceDN w:val="0"/>
        <w:adjustRightInd w:val="0"/>
        <w:spacing w:line="360" w:lineRule="auto"/>
        <w:ind w:firstLine="709"/>
        <w:jc w:val="lowKashida"/>
        <w:rPr>
          <w:rFonts w:cs="Times New Roman"/>
          <w:sz w:val="24"/>
          <w:szCs w:val="24"/>
        </w:rPr>
      </w:pPr>
      <w:r w:rsidRPr="00784F9E">
        <w:rPr>
          <w:rFonts w:cs="Times New Roman"/>
          <w:sz w:val="24"/>
          <w:szCs w:val="24"/>
        </w:rPr>
        <w:t>Содержание учебного предмета может реализовываться и во внеурочной деятельности: ко</w:t>
      </w:r>
      <w:r w:rsidRPr="00784F9E">
        <w:rPr>
          <w:rFonts w:cs="Times New Roman"/>
          <w:sz w:val="24"/>
          <w:szCs w:val="24"/>
        </w:rPr>
        <w:t>н</w:t>
      </w:r>
      <w:r w:rsidRPr="00784F9E">
        <w:rPr>
          <w:rFonts w:cs="Times New Roman"/>
          <w:sz w:val="24"/>
          <w:szCs w:val="24"/>
        </w:rPr>
        <w:t>курсы, викторины, экскурсии, тематические общешкольные мероприятия и т. д.</w:t>
      </w:r>
    </w:p>
    <w:p w:rsidR="00BB1FCC" w:rsidRPr="00784F9E" w:rsidRDefault="00BB1FCC" w:rsidP="00BB1FCC">
      <w:pPr>
        <w:pStyle w:val="1"/>
        <w:spacing w:before="120" w:after="120"/>
        <w:rPr>
          <w:rFonts w:ascii="Times New Roman" w:hAnsi="Times New Roman" w:cs="Times New Roman"/>
          <w:sz w:val="24"/>
          <w:szCs w:val="24"/>
        </w:rPr>
      </w:pPr>
      <w:bookmarkStart w:id="300" w:name="_Toc109223179"/>
      <w:r w:rsidRPr="00784F9E">
        <w:rPr>
          <w:rFonts w:ascii="Times New Roman" w:hAnsi="Times New Roman" w:cs="Times New Roman"/>
          <w:sz w:val="24"/>
          <w:szCs w:val="24"/>
        </w:rPr>
        <w:lastRenderedPageBreak/>
        <w:t>Общая характеристика учебного предмета «Государственный (башкирский) язык Респу</w:t>
      </w:r>
      <w:r w:rsidRPr="00784F9E">
        <w:rPr>
          <w:rFonts w:ascii="Times New Roman" w:hAnsi="Times New Roman" w:cs="Times New Roman"/>
          <w:sz w:val="24"/>
          <w:szCs w:val="24"/>
        </w:rPr>
        <w:t>б</w:t>
      </w:r>
      <w:r w:rsidRPr="00784F9E">
        <w:rPr>
          <w:rFonts w:ascii="Times New Roman" w:hAnsi="Times New Roman" w:cs="Times New Roman"/>
          <w:sz w:val="24"/>
          <w:szCs w:val="24"/>
        </w:rPr>
        <w:t>лики Башкортостан»</w:t>
      </w:r>
      <w:bookmarkEnd w:id="300"/>
    </w:p>
    <w:p w:rsidR="00BB1FCC" w:rsidRPr="00784F9E" w:rsidRDefault="00BB1FCC" w:rsidP="00BB1FCC">
      <w:pPr>
        <w:pStyle w:val="aff8"/>
        <w:spacing w:after="0" w:line="360" w:lineRule="auto"/>
        <w:ind w:firstLine="709"/>
        <w:rPr>
          <w:rFonts w:cs="Times New Roman"/>
          <w:sz w:val="24"/>
          <w:szCs w:val="24"/>
        </w:rPr>
      </w:pPr>
      <w:r w:rsidRPr="00784F9E">
        <w:rPr>
          <w:rFonts w:cs="Times New Roman"/>
          <w:sz w:val="24"/>
          <w:szCs w:val="24"/>
        </w:rPr>
        <w:t>Содержание Программы направлено на достижение результатов освоения основной образ</w:t>
      </w:r>
      <w:r w:rsidRPr="00784F9E">
        <w:rPr>
          <w:rFonts w:cs="Times New Roman"/>
          <w:sz w:val="24"/>
          <w:szCs w:val="24"/>
        </w:rPr>
        <w:t>о</w:t>
      </w:r>
      <w:r w:rsidRPr="00784F9E">
        <w:rPr>
          <w:rFonts w:cs="Times New Roman"/>
          <w:sz w:val="24"/>
          <w:szCs w:val="24"/>
        </w:rPr>
        <w:t>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BB1FCC" w:rsidRPr="00784F9E" w:rsidRDefault="00BB1FCC" w:rsidP="00BB1FCC">
      <w:pPr>
        <w:spacing w:line="360" w:lineRule="auto"/>
        <w:ind w:firstLine="709"/>
        <w:contextualSpacing/>
        <w:rPr>
          <w:rFonts w:cs="Times New Roman"/>
          <w:sz w:val="24"/>
          <w:szCs w:val="24"/>
        </w:rPr>
      </w:pPr>
      <w:r w:rsidRPr="00784F9E">
        <w:rPr>
          <w:rFonts w:cs="Times New Roman"/>
          <w:sz w:val="24"/>
          <w:szCs w:val="24"/>
        </w:rPr>
        <w:t>Изучение учебного предмета «Государственный (башкирский) язык Республики Башкорт</w:t>
      </w:r>
      <w:r w:rsidRPr="00784F9E">
        <w:rPr>
          <w:rFonts w:cs="Times New Roman"/>
          <w:sz w:val="24"/>
          <w:szCs w:val="24"/>
        </w:rPr>
        <w:t>о</w:t>
      </w:r>
      <w:r w:rsidRPr="00784F9E">
        <w:rPr>
          <w:rFonts w:cs="Times New Roman"/>
          <w:sz w:val="24"/>
          <w:szCs w:val="24"/>
        </w:rPr>
        <w:t>стан» предусматривает реализациюмежпредметных связей с другими учебными предметами гум</w:t>
      </w:r>
      <w:r w:rsidRPr="00784F9E">
        <w:rPr>
          <w:rFonts w:cs="Times New Roman"/>
          <w:sz w:val="24"/>
          <w:szCs w:val="24"/>
        </w:rPr>
        <w:t>а</w:t>
      </w:r>
      <w:r w:rsidRPr="00784F9E">
        <w:rPr>
          <w:rFonts w:cs="Times New Roman"/>
          <w:sz w:val="24"/>
          <w:szCs w:val="24"/>
        </w:rPr>
        <w:t>нитарного цикла.</w:t>
      </w:r>
    </w:p>
    <w:p w:rsidR="00BB1FCC" w:rsidRPr="00784F9E" w:rsidRDefault="00BB1FCC" w:rsidP="00BB1FCC">
      <w:pPr>
        <w:pStyle w:val="aff6"/>
        <w:spacing w:beforeAutospacing="0" w:after="0" w:afterAutospacing="0" w:line="360" w:lineRule="auto"/>
        <w:ind w:firstLine="709"/>
      </w:pPr>
      <w:r w:rsidRPr="00784F9E">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w:t>
      </w:r>
      <w:r w:rsidRPr="00784F9E">
        <w:t>а</w:t>
      </w:r>
      <w:r w:rsidRPr="00784F9E">
        <w:t>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w:t>
      </w:r>
      <w:r w:rsidRPr="00784F9E">
        <w:t>о</w:t>
      </w:r>
      <w:r w:rsidRPr="00784F9E">
        <w:t>товность обучающихся к коммуникации в повседневной жизни, к взаимопониманию и взаимоде</w:t>
      </w:r>
      <w:r w:rsidRPr="00784F9E">
        <w:t>й</w:t>
      </w:r>
      <w:r w:rsidRPr="00784F9E">
        <w:t>ствию в полиэтническом обществе.</w:t>
      </w:r>
    </w:p>
    <w:p w:rsidR="00BB1FCC" w:rsidRPr="00784F9E" w:rsidRDefault="00BB1FCC" w:rsidP="00BB1FCC">
      <w:pPr>
        <w:spacing w:line="360" w:lineRule="auto"/>
        <w:ind w:firstLine="709"/>
        <w:contextualSpacing/>
        <w:rPr>
          <w:rFonts w:cs="Times New Roman"/>
          <w:sz w:val="24"/>
          <w:szCs w:val="24"/>
        </w:rPr>
      </w:pPr>
      <w:r w:rsidRPr="00784F9E">
        <w:rPr>
          <w:rFonts w:cs="Times New Roman"/>
          <w:sz w:val="24"/>
          <w:szCs w:val="24"/>
        </w:rP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w:t>
      </w:r>
      <w:r w:rsidRPr="00784F9E">
        <w:rPr>
          <w:rFonts w:cs="Times New Roman"/>
          <w:sz w:val="24"/>
          <w:szCs w:val="24"/>
        </w:rPr>
        <w:t>с</w:t>
      </w:r>
      <w:r w:rsidRPr="00784F9E">
        <w:rPr>
          <w:rFonts w:cs="Times New Roman"/>
          <w:sz w:val="24"/>
          <w:szCs w:val="24"/>
        </w:rPr>
        <w:t>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w:t>
      </w:r>
      <w:r w:rsidRPr="00784F9E">
        <w:rPr>
          <w:rFonts w:cs="Times New Roman"/>
          <w:sz w:val="24"/>
          <w:szCs w:val="24"/>
        </w:rPr>
        <w:t>ю</w:t>
      </w:r>
      <w:r w:rsidRPr="00784F9E">
        <w:rPr>
          <w:rFonts w:cs="Times New Roman"/>
          <w:sz w:val="24"/>
          <w:szCs w:val="24"/>
        </w:rPr>
        <w:t>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w:t>
      </w:r>
      <w:r w:rsidRPr="00784F9E">
        <w:rPr>
          <w:rFonts w:cs="Times New Roman"/>
          <w:sz w:val="24"/>
          <w:szCs w:val="24"/>
        </w:rPr>
        <w:t>с</w:t>
      </w:r>
      <w:r w:rsidRPr="00784F9E">
        <w:rPr>
          <w:rFonts w:cs="Times New Roman"/>
          <w:sz w:val="24"/>
          <w:szCs w:val="24"/>
        </w:rPr>
        <w:t>нову для формирования универсальных учебных действий. Обучающиеся осознают смысл и це</w:t>
      </w:r>
      <w:r w:rsidRPr="00784F9E">
        <w:rPr>
          <w:rFonts w:cs="Times New Roman"/>
          <w:sz w:val="24"/>
          <w:szCs w:val="24"/>
        </w:rPr>
        <w:t>н</w:t>
      </w:r>
      <w:r w:rsidRPr="00784F9E">
        <w:rPr>
          <w:rFonts w:cs="Times New Roman"/>
          <w:sz w:val="24"/>
          <w:szCs w:val="24"/>
        </w:rPr>
        <w:t>ность учебной деятельности, учатся овладевать знаниями, самостоятельно работать над</w:t>
      </w:r>
      <w:r w:rsidRPr="00784F9E">
        <w:rPr>
          <w:rFonts w:cs="Times New Roman"/>
          <w:iCs/>
          <w:sz w:val="24"/>
          <w:szCs w:val="24"/>
        </w:rPr>
        <w:t>функци</w:t>
      </w:r>
      <w:r w:rsidRPr="00784F9E">
        <w:rPr>
          <w:rFonts w:cs="Times New Roman"/>
          <w:iCs/>
          <w:sz w:val="24"/>
          <w:szCs w:val="24"/>
        </w:rPr>
        <w:t>о</w:t>
      </w:r>
      <w:r w:rsidRPr="00784F9E">
        <w:rPr>
          <w:rFonts w:cs="Times New Roman"/>
          <w:iCs/>
          <w:sz w:val="24"/>
          <w:szCs w:val="24"/>
        </w:rPr>
        <w:t>налом</w:t>
      </w:r>
      <w:r w:rsidRPr="00784F9E">
        <w:rPr>
          <w:rFonts w:cs="Times New Roman"/>
          <w:sz w:val="24"/>
          <w:szCs w:val="24"/>
        </w:rPr>
        <w:t xml:space="preserve"> языка, что служит основой для последующего саморазвития и самосовершенствования.</w:t>
      </w:r>
    </w:p>
    <w:p w:rsidR="00BB1FCC" w:rsidRPr="00784F9E" w:rsidRDefault="00BB1FCC" w:rsidP="00BB1FCC">
      <w:pPr>
        <w:spacing w:line="360" w:lineRule="auto"/>
        <w:ind w:firstLine="709"/>
        <w:contextualSpacing/>
        <w:rPr>
          <w:rFonts w:cs="Times New Roman"/>
          <w:sz w:val="24"/>
          <w:szCs w:val="24"/>
        </w:rPr>
      </w:pPr>
      <w:r w:rsidRPr="00784F9E">
        <w:rPr>
          <w:rFonts w:cs="Times New Roman"/>
          <w:sz w:val="24"/>
          <w:szCs w:val="24"/>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w:t>
      </w:r>
      <w:r w:rsidRPr="00784F9E">
        <w:rPr>
          <w:rFonts w:cs="Times New Roman"/>
          <w:sz w:val="24"/>
          <w:szCs w:val="24"/>
        </w:rPr>
        <w:t>р</w:t>
      </w:r>
      <w:r w:rsidRPr="00784F9E">
        <w:rPr>
          <w:rFonts w:cs="Times New Roman"/>
          <w:sz w:val="24"/>
          <w:szCs w:val="24"/>
        </w:rPr>
        <w:t>ского) языка как инструмента познания национальной культуры и самореализации в ней.</w:t>
      </w:r>
    </w:p>
    <w:p w:rsidR="00BB1FCC" w:rsidRPr="00784F9E" w:rsidRDefault="00BB1FCC" w:rsidP="00BB1FCC">
      <w:pPr>
        <w:pStyle w:val="1"/>
        <w:spacing w:before="120" w:after="120"/>
        <w:rPr>
          <w:rFonts w:ascii="Times New Roman" w:hAnsi="Times New Roman" w:cs="Times New Roman"/>
          <w:color w:val="FF0000"/>
          <w:sz w:val="24"/>
          <w:szCs w:val="24"/>
        </w:rPr>
      </w:pPr>
      <w:bookmarkStart w:id="301" w:name="_Toc109223180"/>
      <w:r w:rsidRPr="00784F9E">
        <w:rPr>
          <w:rFonts w:ascii="Times New Roman" w:hAnsi="Times New Roman" w:cs="Times New Roman"/>
          <w:sz w:val="24"/>
          <w:szCs w:val="24"/>
        </w:rPr>
        <w:t>Цель и задачи изучения учебного предмета «Государственный (башкирский) язык Респу</w:t>
      </w:r>
      <w:r w:rsidRPr="00784F9E">
        <w:rPr>
          <w:rFonts w:ascii="Times New Roman" w:hAnsi="Times New Roman" w:cs="Times New Roman"/>
          <w:sz w:val="24"/>
          <w:szCs w:val="24"/>
        </w:rPr>
        <w:t>б</w:t>
      </w:r>
      <w:r w:rsidRPr="00784F9E">
        <w:rPr>
          <w:rFonts w:ascii="Times New Roman" w:hAnsi="Times New Roman" w:cs="Times New Roman"/>
          <w:sz w:val="24"/>
          <w:szCs w:val="24"/>
        </w:rPr>
        <w:t>лики Башкортостан</w:t>
      </w:r>
      <w:r w:rsidRPr="00784F9E">
        <w:rPr>
          <w:rFonts w:ascii="Times New Roman" w:hAnsi="Times New Roman" w:cs="Times New Roman"/>
          <w:caps/>
          <w:sz w:val="24"/>
          <w:szCs w:val="24"/>
        </w:rPr>
        <w:t>»</w:t>
      </w:r>
      <w:bookmarkEnd w:id="301"/>
    </w:p>
    <w:p w:rsidR="00BB1FCC" w:rsidRPr="00784F9E" w:rsidRDefault="00BB1FCC" w:rsidP="00BB1FCC">
      <w:pPr>
        <w:pStyle w:val="aff6"/>
        <w:spacing w:beforeAutospacing="0" w:after="0" w:afterAutospacing="0" w:line="360" w:lineRule="auto"/>
        <w:ind w:firstLine="709"/>
      </w:pPr>
      <w:r w:rsidRPr="00784F9E">
        <w:rPr>
          <w:b/>
          <w:color w:val="181818"/>
        </w:rPr>
        <w:t>Цель</w:t>
      </w:r>
      <w:r w:rsidRPr="00784F9E">
        <w:rPr>
          <w:color w:val="181818"/>
        </w:rPr>
        <w:t xml:space="preserve"> изучения учебного предмета «Государственный (башкирский) язык Республики Ба</w:t>
      </w:r>
      <w:r w:rsidRPr="00784F9E">
        <w:rPr>
          <w:color w:val="181818"/>
        </w:rPr>
        <w:t>ш</w:t>
      </w:r>
      <w:r w:rsidRPr="00784F9E">
        <w:rPr>
          <w:color w:val="181818"/>
        </w:rPr>
        <w:t xml:space="preserve">кортостан» </w:t>
      </w:r>
      <w:r w:rsidRPr="00784F9E">
        <w:t>–</w:t>
      </w:r>
      <w:r w:rsidRPr="00784F9E">
        <w:rPr>
          <w:color w:val="181818"/>
        </w:rPr>
        <w:t xml:space="preserve">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w:t>
      </w:r>
      <w:r w:rsidRPr="00784F9E">
        <w:rPr>
          <w:color w:val="181818"/>
        </w:rPr>
        <w:t>ь</w:t>
      </w:r>
      <w:r w:rsidRPr="00784F9E">
        <w:rPr>
          <w:color w:val="181818"/>
        </w:rPr>
        <w:t>но-культурной сферах.</w:t>
      </w:r>
    </w:p>
    <w:p w:rsidR="00BB1FCC" w:rsidRPr="00784F9E" w:rsidRDefault="00BB1FCC" w:rsidP="00BB1FCC">
      <w:pPr>
        <w:spacing w:line="360" w:lineRule="auto"/>
        <w:ind w:firstLine="709"/>
        <w:rPr>
          <w:rStyle w:val="c4"/>
          <w:rFonts w:cs="Times New Roman"/>
          <w:sz w:val="24"/>
          <w:szCs w:val="24"/>
        </w:rPr>
      </w:pPr>
      <w:r w:rsidRPr="00784F9E">
        <w:rPr>
          <w:rFonts w:cs="Times New Roman"/>
          <w:b/>
          <w:sz w:val="24"/>
          <w:szCs w:val="24"/>
        </w:rPr>
        <w:lastRenderedPageBreak/>
        <w:t xml:space="preserve">Задачи </w:t>
      </w:r>
      <w:r w:rsidRPr="00784F9E">
        <w:rPr>
          <w:rStyle w:val="c4"/>
          <w:rFonts w:cs="Times New Roman"/>
          <w:sz w:val="24"/>
          <w:szCs w:val="24"/>
        </w:rPr>
        <w:t>изучения учебного предмета «Государственный (башкирский) язык Республики Башкортостан»:</w:t>
      </w:r>
    </w:p>
    <w:p w:rsidR="00BB1FCC" w:rsidRPr="00784F9E" w:rsidRDefault="00BB1FCC" w:rsidP="00F020EB">
      <w:pPr>
        <w:pStyle w:val="af5"/>
        <w:numPr>
          <w:ilvl w:val="0"/>
          <w:numId w:val="56"/>
        </w:numPr>
        <w:tabs>
          <w:tab w:val="left" w:pos="1134"/>
        </w:tabs>
        <w:spacing w:line="360" w:lineRule="auto"/>
        <w:ind w:left="0" w:firstLine="709"/>
        <w:contextualSpacing/>
        <w:rPr>
          <w:rFonts w:ascii="Times New Roman"/>
          <w:sz w:val="24"/>
          <w:szCs w:val="24"/>
        </w:rPr>
      </w:pPr>
      <w:r w:rsidRPr="00784F9E">
        <w:rPr>
          <w:rFonts w:ascii="Times New Roman"/>
          <w:sz w:val="24"/>
          <w:szCs w:val="24"/>
        </w:rP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w:t>
      </w:r>
      <w:r w:rsidRPr="00784F9E">
        <w:rPr>
          <w:rFonts w:ascii="Times New Roman"/>
          <w:sz w:val="24"/>
          <w:szCs w:val="24"/>
        </w:rPr>
        <w:t>и</w:t>
      </w:r>
      <w:r w:rsidRPr="00784F9E">
        <w:rPr>
          <w:rFonts w:ascii="Times New Roman"/>
          <w:sz w:val="24"/>
          <w:szCs w:val="24"/>
        </w:rPr>
        <w:t>рование) и письменной (чтение и письмо), умений осуществлять межличностное и межкультурное общение в устной и письменной форме;</w:t>
      </w:r>
    </w:p>
    <w:p w:rsidR="00BB1FCC" w:rsidRPr="00784F9E" w:rsidRDefault="00BB1FCC" w:rsidP="00F020EB">
      <w:pPr>
        <w:pStyle w:val="af5"/>
        <w:numPr>
          <w:ilvl w:val="0"/>
          <w:numId w:val="56"/>
        </w:numPr>
        <w:tabs>
          <w:tab w:val="left" w:pos="1134"/>
        </w:tabs>
        <w:spacing w:line="360" w:lineRule="auto"/>
        <w:ind w:left="0" w:firstLine="709"/>
        <w:contextualSpacing/>
        <w:rPr>
          <w:rStyle w:val="c4"/>
          <w:rFonts w:ascii="Times New Roman"/>
          <w:sz w:val="24"/>
          <w:szCs w:val="24"/>
        </w:rPr>
      </w:pPr>
      <w:r w:rsidRPr="00784F9E">
        <w:rPr>
          <w:rFonts w:ascii="Times New Roman"/>
          <w:sz w:val="24"/>
          <w:szCs w:val="24"/>
        </w:rPr>
        <w:t>воспитание уважительного отношения к башкирской культуре через знакомство с де</w:t>
      </w:r>
      <w:r w:rsidRPr="00784F9E">
        <w:rPr>
          <w:rFonts w:ascii="Times New Roman"/>
          <w:sz w:val="24"/>
          <w:szCs w:val="24"/>
        </w:rPr>
        <w:t>т</w:t>
      </w:r>
      <w:r w:rsidRPr="00784F9E">
        <w:rPr>
          <w:rFonts w:ascii="Times New Roman"/>
          <w:sz w:val="24"/>
          <w:szCs w:val="24"/>
        </w:rPr>
        <w:t>ским фольклором и доступной детской литературой, материалами культурологического плана;</w:t>
      </w:r>
    </w:p>
    <w:p w:rsidR="00BB1FCC" w:rsidRPr="00784F9E" w:rsidRDefault="00BB1FCC" w:rsidP="00F020EB">
      <w:pPr>
        <w:pStyle w:val="af5"/>
        <w:numPr>
          <w:ilvl w:val="0"/>
          <w:numId w:val="57"/>
        </w:numPr>
        <w:tabs>
          <w:tab w:val="left" w:pos="1134"/>
        </w:tabs>
        <w:spacing w:line="360" w:lineRule="auto"/>
        <w:ind w:left="0" w:firstLine="709"/>
        <w:rPr>
          <w:rStyle w:val="c4"/>
          <w:rFonts w:ascii="Times New Roman"/>
          <w:sz w:val="24"/>
          <w:szCs w:val="24"/>
        </w:rPr>
      </w:pPr>
      <w:r w:rsidRPr="00784F9E">
        <w:rPr>
          <w:rStyle w:val="c4"/>
          <w:rFonts w:ascii="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w:t>
      </w:r>
      <w:r w:rsidRPr="00784F9E">
        <w:rPr>
          <w:rStyle w:val="c4"/>
          <w:rFonts w:ascii="Times New Roman"/>
          <w:sz w:val="24"/>
          <w:szCs w:val="24"/>
        </w:rPr>
        <w:t>е</w:t>
      </w:r>
      <w:r w:rsidRPr="00784F9E">
        <w:rPr>
          <w:rStyle w:val="c4"/>
          <w:rFonts w:ascii="Times New Roman"/>
          <w:sz w:val="24"/>
          <w:szCs w:val="24"/>
        </w:rPr>
        <w:t>чью на государственном (башкирском) языке на элементарном уровне;</w:t>
      </w:r>
    </w:p>
    <w:p w:rsidR="00BB1FCC" w:rsidRPr="00784F9E" w:rsidRDefault="00BB1FCC" w:rsidP="00F020EB">
      <w:pPr>
        <w:pStyle w:val="af5"/>
        <w:numPr>
          <w:ilvl w:val="0"/>
          <w:numId w:val="57"/>
        </w:numPr>
        <w:tabs>
          <w:tab w:val="left" w:pos="1134"/>
        </w:tabs>
        <w:spacing w:line="360" w:lineRule="auto"/>
        <w:ind w:left="0" w:firstLine="709"/>
        <w:rPr>
          <w:rFonts w:ascii="Times New Roman"/>
          <w:sz w:val="24"/>
          <w:szCs w:val="24"/>
        </w:rPr>
      </w:pPr>
      <w:r w:rsidRPr="00784F9E">
        <w:rPr>
          <w:rFonts w:ascii="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BB1FCC" w:rsidRPr="00784F9E" w:rsidRDefault="00BB1FCC" w:rsidP="00F020EB">
      <w:pPr>
        <w:pStyle w:val="af5"/>
        <w:numPr>
          <w:ilvl w:val="0"/>
          <w:numId w:val="57"/>
        </w:numPr>
        <w:tabs>
          <w:tab w:val="left" w:pos="1134"/>
        </w:tabs>
        <w:spacing w:line="360" w:lineRule="auto"/>
        <w:ind w:left="0" w:firstLine="709"/>
        <w:rPr>
          <w:rFonts w:ascii="Times New Roman"/>
          <w:sz w:val="24"/>
          <w:szCs w:val="24"/>
        </w:rPr>
      </w:pPr>
      <w:r w:rsidRPr="00784F9E">
        <w:rPr>
          <w:rFonts w:ascii="Times New Roman"/>
          <w:sz w:val="24"/>
          <w:szCs w:val="24"/>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rsidR="00BB1FCC" w:rsidRPr="00784F9E" w:rsidRDefault="00BB1FCC" w:rsidP="00F020EB">
      <w:pPr>
        <w:pStyle w:val="af5"/>
        <w:numPr>
          <w:ilvl w:val="0"/>
          <w:numId w:val="57"/>
        </w:numPr>
        <w:tabs>
          <w:tab w:val="left" w:pos="1134"/>
        </w:tabs>
        <w:spacing w:line="360" w:lineRule="auto"/>
        <w:ind w:left="0" w:firstLine="709"/>
        <w:rPr>
          <w:rFonts w:ascii="Times New Roman"/>
          <w:sz w:val="24"/>
          <w:szCs w:val="24"/>
        </w:rPr>
      </w:pPr>
      <w:r w:rsidRPr="00784F9E">
        <w:rPr>
          <w:rFonts w:ascii="Times New Roman"/>
          <w:sz w:val="24"/>
          <w:szCs w:val="24"/>
        </w:rPr>
        <w:t>формирование духовного мира обучающихся, общечеловеческих ценностных ориент</w:t>
      </w:r>
      <w:r w:rsidRPr="00784F9E">
        <w:rPr>
          <w:rFonts w:ascii="Times New Roman"/>
          <w:sz w:val="24"/>
          <w:szCs w:val="24"/>
        </w:rPr>
        <w:t>и</w:t>
      </w:r>
      <w:r w:rsidRPr="00784F9E">
        <w:rPr>
          <w:rFonts w:ascii="Times New Roman"/>
          <w:sz w:val="24"/>
          <w:szCs w:val="24"/>
        </w:rPr>
        <w:t>ров, приобщение к культурным ценностям человечества через родной язык.</w:t>
      </w:r>
    </w:p>
    <w:p w:rsidR="00BB1FCC" w:rsidRPr="00784F9E" w:rsidRDefault="00BB1FCC" w:rsidP="00BB1FCC">
      <w:pPr>
        <w:pStyle w:val="1"/>
        <w:spacing w:before="120" w:after="120"/>
        <w:rPr>
          <w:rFonts w:ascii="Times New Roman" w:hAnsi="Times New Roman" w:cs="Times New Roman"/>
          <w:sz w:val="24"/>
          <w:szCs w:val="24"/>
        </w:rPr>
      </w:pPr>
      <w:bookmarkStart w:id="302" w:name="_Toc109223181"/>
      <w:r w:rsidRPr="00784F9E">
        <w:rPr>
          <w:rFonts w:ascii="Times New Roman" w:hAnsi="Times New Roman" w:cs="Times New Roman"/>
          <w:sz w:val="24"/>
          <w:szCs w:val="24"/>
        </w:rPr>
        <w:t>Основные содержательные линии примерной рабочей программыучебного предм</w:t>
      </w:r>
      <w:r w:rsidRPr="00784F9E">
        <w:rPr>
          <w:rFonts w:ascii="Times New Roman" w:hAnsi="Times New Roman" w:cs="Times New Roman"/>
          <w:sz w:val="24"/>
          <w:szCs w:val="24"/>
        </w:rPr>
        <w:t>е</w:t>
      </w:r>
      <w:r w:rsidRPr="00784F9E">
        <w:rPr>
          <w:rFonts w:ascii="Times New Roman" w:hAnsi="Times New Roman" w:cs="Times New Roman"/>
          <w:sz w:val="24"/>
          <w:szCs w:val="24"/>
        </w:rPr>
        <w:t>та«Государственный (башкирский) язык Республики Башкортостан»</w:t>
      </w:r>
      <w:bookmarkEnd w:id="302"/>
    </w:p>
    <w:p w:rsidR="00BB1FCC" w:rsidRPr="00784F9E" w:rsidRDefault="00BB1FCC" w:rsidP="00BB1FCC">
      <w:pPr>
        <w:pStyle w:val="aff6"/>
        <w:spacing w:beforeAutospacing="0" w:after="0" w:afterAutospacing="0" w:line="360" w:lineRule="auto"/>
        <w:ind w:firstLine="709"/>
      </w:pPr>
      <w:r w:rsidRPr="00784F9E">
        <w:t>В курсе государственного (башкирского) языка выделяются следующие содержательные линии:</w:t>
      </w:r>
    </w:p>
    <w:p w:rsidR="00BB1FCC" w:rsidRPr="00784F9E" w:rsidRDefault="00BB1FCC" w:rsidP="00F020EB">
      <w:pPr>
        <w:pStyle w:val="aff6"/>
        <w:numPr>
          <w:ilvl w:val="0"/>
          <w:numId w:val="63"/>
        </w:numPr>
        <w:tabs>
          <w:tab w:val="left" w:pos="1134"/>
        </w:tabs>
        <w:spacing w:before="0" w:beforeAutospacing="0" w:after="0" w:afterAutospacing="0" w:line="360" w:lineRule="auto"/>
        <w:ind w:left="0" w:firstLine="709"/>
        <w:jc w:val="both"/>
      </w:pPr>
      <w:r w:rsidRPr="00784F9E">
        <w:t>содержательная линия «Развитие речи»,способствующая формированию коммуник</w:t>
      </w:r>
      <w:r w:rsidRPr="00784F9E">
        <w:t>а</w:t>
      </w:r>
      <w:r w:rsidRPr="00784F9E">
        <w:t>тивных умений в основных видах речевой деятельности (аудировании, говорении, чтении, письме);</w:t>
      </w:r>
    </w:p>
    <w:p w:rsidR="00BB1FCC" w:rsidRPr="00784F9E" w:rsidRDefault="00BB1FCC" w:rsidP="00F020EB">
      <w:pPr>
        <w:pStyle w:val="aff6"/>
        <w:numPr>
          <w:ilvl w:val="0"/>
          <w:numId w:val="63"/>
        </w:numPr>
        <w:tabs>
          <w:tab w:val="left" w:pos="1134"/>
        </w:tabs>
        <w:spacing w:before="0" w:beforeAutospacing="0" w:after="0" w:afterAutospacing="0" w:line="360" w:lineRule="auto"/>
        <w:ind w:left="0" w:firstLine="709"/>
        <w:jc w:val="both"/>
        <w:rPr>
          <w:b/>
        </w:rPr>
      </w:pPr>
      <w:r w:rsidRPr="00784F9E">
        <w:t>содержательная линия «Основы лингвистических знаний», способствующая формир</w:t>
      </w:r>
      <w:r w:rsidRPr="00784F9E">
        <w:t>о</w:t>
      </w:r>
      <w:r w:rsidRPr="00784F9E">
        <w:t>ванию языковых навыков в области фонетики, лексики, грамматики башкирского языка.</w:t>
      </w:r>
    </w:p>
    <w:p w:rsidR="00BB1FCC" w:rsidRPr="00784F9E" w:rsidRDefault="00BB1FCC" w:rsidP="00BB1FCC">
      <w:pPr>
        <w:pStyle w:val="aff6"/>
        <w:spacing w:beforeAutospacing="0" w:after="0" w:afterAutospacing="0" w:line="360" w:lineRule="auto"/>
        <w:ind w:firstLine="709"/>
      </w:pPr>
      <w:r w:rsidRPr="00784F9E">
        <w:t>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Авторы рабочих программ могут самостоятельно определять последовательность изучения учебного материала, его объем, виды деятельности.</w:t>
      </w:r>
    </w:p>
    <w:p w:rsidR="00BB1FCC" w:rsidRPr="00784F9E" w:rsidRDefault="00BB1FCC" w:rsidP="00BB1FCC">
      <w:pPr>
        <w:pStyle w:val="1"/>
        <w:spacing w:before="120" w:after="120"/>
        <w:rPr>
          <w:rFonts w:ascii="Times New Roman" w:hAnsi="Times New Roman" w:cs="Times New Roman"/>
          <w:sz w:val="24"/>
          <w:szCs w:val="24"/>
        </w:rPr>
      </w:pPr>
      <w:bookmarkStart w:id="303" w:name="_Toc109223182"/>
      <w:r w:rsidRPr="00784F9E">
        <w:rPr>
          <w:rFonts w:ascii="Times New Roman" w:hAnsi="Times New Roman" w:cs="Times New Roman"/>
          <w:sz w:val="24"/>
          <w:szCs w:val="24"/>
        </w:rPr>
        <w:lastRenderedPageBreak/>
        <w:t>Место учебного предмета «Государственный (башкирский) язык Республики Башкорт</w:t>
      </w:r>
      <w:r w:rsidRPr="00784F9E">
        <w:rPr>
          <w:rFonts w:ascii="Times New Roman" w:hAnsi="Times New Roman" w:cs="Times New Roman"/>
          <w:sz w:val="24"/>
          <w:szCs w:val="24"/>
        </w:rPr>
        <w:t>о</w:t>
      </w:r>
      <w:r w:rsidRPr="00784F9E">
        <w:rPr>
          <w:rFonts w:ascii="Times New Roman" w:hAnsi="Times New Roman" w:cs="Times New Roman"/>
          <w:sz w:val="24"/>
          <w:szCs w:val="24"/>
        </w:rPr>
        <w:t>стан» в учебном плане</w:t>
      </w:r>
      <w:bookmarkEnd w:id="303"/>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В соответствии с ФГОС НОО учебный предмет «Государственный язык Республики Ро</w:t>
      </w:r>
      <w:r w:rsidRPr="00784F9E">
        <w:rPr>
          <w:rFonts w:cs="Times New Roman"/>
          <w:sz w:val="24"/>
          <w:szCs w:val="24"/>
        </w:rPr>
        <w:t>с</w:t>
      </w:r>
      <w:r w:rsidRPr="00784F9E">
        <w:rPr>
          <w:rFonts w:cs="Times New Roman"/>
          <w:sz w:val="24"/>
          <w:szCs w:val="24"/>
        </w:rPr>
        <w:t>сийской Федерации» входит в предметную область «Родной язык и литературное чтение на родном языке».</w:t>
      </w:r>
    </w:p>
    <w:p w:rsidR="00BB1FCC" w:rsidRPr="00784F9E" w:rsidRDefault="00BB1FCC" w:rsidP="00BB1FCC">
      <w:pPr>
        <w:spacing w:line="360" w:lineRule="auto"/>
        <w:ind w:firstLine="709"/>
        <w:rPr>
          <w:sz w:val="24"/>
          <w:szCs w:val="24"/>
        </w:rPr>
      </w:pPr>
      <w:r w:rsidRPr="00784F9E">
        <w:rPr>
          <w:sz w:val="24"/>
          <w:szCs w:val="24"/>
        </w:rPr>
        <w:t>На изучение учебного предмета «Государственный (башкирский) язык Республики Башко</w:t>
      </w:r>
      <w:r w:rsidRPr="00784F9E">
        <w:rPr>
          <w:sz w:val="24"/>
          <w:szCs w:val="24"/>
        </w:rPr>
        <w:t>р</w:t>
      </w:r>
      <w:r w:rsidRPr="00784F9E">
        <w:rPr>
          <w:sz w:val="24"/>
          <w:szCs w:val="24"/>
        </w:rPr>
        <w:t xml:space="preserve">тостан» с 1 по 4 класс отводится 136 часов: </w:t>
      </w:r>
      <w:r w:rsidR="00E30128" w:rsidRPr="00784F9E">
        <w:rPr>
          <w:sz w:val="24"/>
          <w:szCs w:val="24"/>
        </w:rPr>
        <w:t xml:space="preserve">33 часа в 1 классе и </w:t>
      </w:r>
      <w:r w:rsidRPr="00784F9E">
        <w:rPr>
          <w:sz w:val="24"/>
          <w:szCs w:val="24"/>
        </w:rPr>
        <w:t>по 34 часа в год в каждом классе (1 час в неделю) (34 учебные недели).</w:t>
      </w:r>
    </w:p>
    <w:p w:rsidR="00BB1FCC" w:rsidRPr="00784F9E" w:rsidRDefault="00BB1FCC" w:rsidP="00BB1FCC">
      <w:pPr>
        <w:spacing w:line="360" w:lineRule="auto"/>
        <w:ind w:firstLine="709"/>
        <w:rPr>
          <w:sz w:val="24"/>
          <w:szCs w:val="24"/>
        </w:rPr>
      </w:pPr>
      <w:r w:rsidRPr="00784F9E">
        <w:rPr>
          <w:sz w:val="24"/>
          <w:szCs w:val="24"/>
        </w:rPr>
        <w:t>Образовательное учреждение вправе самостоятельно увеличивать количество часов, отв</w:t>
      </w:r>
      <w:r w:rsidRPr="00784F9E">
        <w:rPr>
          <w:sz w:val="24"/>
          <w:szCs w:val="24"/>
        </w:rPr>
        <w:t>о</w:t>
      </w:r>
      <w:r w:rsidRPr="00784F9E">
        <w:rPr>
          <w:sz w:val="24"/>
          <w:szCs w:val="24"/>
        </w:rPr>
        <w:t>димых для изучения учебного предмета, за счет часов части учебного плана, формируемой учас</w:t>
      </w:r>
      <w:r w:rsidRPr="00784F9E">
        <w:rPr>
          <w:sz w:val="24"/>
          <w:szCs w:val="24"/>
        </w:rPr>
        <w:t>т</w:t>
      </w:r>
      <w:r w:rsidRPr="00784F9E">
        <w:rPr>
          <w:sz w:val="24"/>
          <w:szCs w:val="24"/>
        </w:rPr>
        <w:t>никами образовательных отношений.</w:t>
      </w:r>
    </w:p>
    <w:p w:rsidR="00BB1FCC" w:rsidRPr="00784F9E" w:rsidRDefault="00BB1FCC" w:rsidP="00BB1FCC">
      <w:pPr>
        <w:pStyle w:val="1"/>
        <w:spacing w:before="0" w:after="240"/>
        <w:ind w:left="1418" w:right="1417"/>
        <w:rPr>
          <w:sz w:val="24"/>
          <w:szCs w:val="24"/>
        </w:rPr>
      </w:pPr>
      <w:bookmarkStart w:id="304" w:name="_Toc109223183"/>
      <w:r w:rsidRPr="00784F9E">
        <w:rPr>
          <w:sz w:val="24"/>
          <w:szCs w:val="24"/>
        </w:rPr>
        <w:br w:type="page"/>
      </w:r>
    </w:p>
    <w:p w:rsidR="00E30128" w:rsidRPr="00784F9E" w:rsidRDefault="00BB1FCC" w:rsidP="00E30128">
      <w:pPr>
        <w:pStyle w:val="1"/>
        <w:tabs>
          <w:tab w:val="left" w:pos="0"/>
        </w:tabs>
        <w:spacing w:before="0"/>
        <w:jc w:val="center"/>
        <w:rPr>
          <w:rFonts w:ascii="Times New Roman" w:hAnsi="Times New Roman" w:cs="Times New Roman"/>
          <w:sz w:val="24"/>
          <w:szCs w:val="24"/>
        </w:rPr>
      </w:pPr>
      <w:r w:rsidRPr="00784F9E">
        <w:rPr>
          <w:rFonts w:ascii="Times New Roman" w:hAnsi="Times New Roman" w:cs="Times New Roman"/>
          <w:sz w:val="24"/>
          <w:szCs w:val="24"/>
        </w:rPr>
        <w:lastRenderedPageBreak/>
        <w:t>СОДЕРЖАНИЕ УЧЕБНОГО ПРЕДМЕТА «ГОСУДАРСТВЕННЫЙ (БАШКИРСКИЙ) ЯЗЫК</w:t>
      </w:r>
    </w:p>
    <w:p w:rsidR="00BB1FCC" w:rsidRPr="00784F9E" w:rsidRDefault="00BB1FCC" w:rsidP="00E30128">
      <w:pPr>
        <w:pStyle w:val="1"/>
        <w:tabs>
          <w:tab w:val="left" w:pos="0"/>
        </w:tabs>
        <w:spacing w:before="0"/>
        <w:jc w:val="center"/>
        <w:rPr>
          <w:rFonts w:ascii="Times New Roman" w:hAnsi="Times New Roman" w:cs="Times New Roman"/>
          <w:sz w:val="24"/>
          <w:szCs w:val="24"/>
        </w:rPr>
      </w:pPr>
      <w:r w:rsidRPr="00784F9E">
        <w:rPr>
          <w:rFonts w:ascii="Times New Roman" w:hAnsi="Times New Roman" w:cs="Times New Roman"/>
          <w:sz w:val="24"/>
          <w:szCs w:val="24"/>
        </w:rPr>
        <w:t>РЕСПУБЛИКИ БАШКОРТОСТАН»</w:t>
      </w:r>
      <w:bookmarkEnd w:id="304"/>
    </w:p>
    <w:p w:rsidR="00BB1FCC" w:rsidRPr="00784F9E" w:rsidRDefault="00BB1FCC" w:rsidP="00E30128">
      <w:pPr>
        <w:pStyle w:val="1"/>
        <w:spacing w:before="120"/>
        <w:jc w:val="center"/>
        <w:rPr>
          <w:rFonts w:ascii="Times New Roman" w:hAnsi="Times New Roman" w:cs="Times New Roman"/>
          <w:sz w:val="24"/>
          <w:szCs w:val="24"/>
        </w:rPr>
      </w:pPr>
      <w:bookmarkStart w:id="305" w:name="_Toc109223184"/>
      <w:bookmarkStart w:id="306" w:name="_Hlk107403898"/>
      <w:r w:rsidRPr="00784F9E">
        <w:rPr>
          <w:rFonts w:ascii="Times New Roman" w:hAnsi="Times New Roman" w:cs="Times New Roman"/>
          <w:sz w:val="24"/>
          <w:szCs w:val="24"/>
        </w:rPr>
        <w:t>1 класс</w:t>
      </w:r>
      <w:bookmarkEnd w:id="305"/>
    </w:p>
    <w:p w:rsidR="00E30128" w:rsidRPr="00784F9E" w:rsidRDefault="00E30128" w:rsidP="00E30128">
      <w:pPr>
        <w:rPr>
          <w:sz w:val="24"/>
          <w:szCs w:val="24"/>
        </w:rPr>
      </w:pPr>
    </w:p>
    <w:p w:rsidR="00BB1FCC" w:rsidRPr="00784F9E" w:rsidRDefault="00BB1FCC" w:rsidP="00BB1FCC">
      <w:pPr>
        <w:spacing w:line="360" w:lineRule="auto"/>
        <w:jc w:val="center"/>
        <w:rPr>
          <w:b/>
          <w:color w:val="000000" w:themeColor="text1"/>
          <w:sz w:val="24"/>
          <w:szCs w:val="24"/>
        </w:rPr>
      </w:pPr>
      <w:r w:rsidRPr="00784F9E">
        <w:rPr>
          <w:b/>
          <w:color w:val="000000" w:themeColor="text1"/>
          <w:sz w:val="24"/>
          <w:szCs w:val="24"/>
        </w:rPr>
        <w:t>Обучение грамоте</w:t>
      </w:r>
    </w:p>
    <w:p w:rsidR="00BB1FCC" w:rsidRPr="00784F9E" w:rsidRDefault="00BB1FCC" w:rsidP="00BB1FCC">
      <w:pPr>
        <w:spacing w:line="360" w:lineRule="auto"/>
        <w:ind w:firstLine="709"/>
        <w:rPr>
          <w:b/>
          <w:bCs/>
          <w:sz w:val="24"/>
          <w:szCs w:val="24"/>
        </w:rPr>
      </w:pPr>
      <w:r w:rsidRPr="00784F9E">
        <w:rPr>
          <w:b/>
          <w:bCs/>
          <w:sz w:val="24"/>
          <w:szCs w:val="24"/>
        </w:rPr>
        <w:t>Башкортостан – моя родина</w:t>
      </w:r>
    </w:p>
    <w:p w:rsidR="00BB1FCC" w:rsidRPr="00784F9E" w:rsidRDefault="00BB1FCC" w:rsidP="00BB1FCC">
      <w:pPr>
        <w:spacing w:line="360" w:lineRule="auto"/>
        <w:ind w:firstLine="709"/>
        <w:rPr>
          <w:sz w:val="24"/>
          <w:szCs w:val="24"/>
        </w:rPr>
      </w:pPr>
      <w:r w:rsidRPr="00784F9E">
        <w:rPr>
          <w:sz w:val="24"/>
          <w:szCs w:val="24"/>
        </w:rPr>
        <w:t xml:space="preserve">Развитиеречи.Многонациональная Республика Башкортостан. Государственный башкирский язык. Государственная символика Республики Башкортостан. </w:t>
      </w:r>
      <w:r w:rsidRPr="00784F9E">
        <w:rPr>
          <w:sz w:val="24"/>
          <w:szCs w:val="24"/>
          <w:lang w:val="ba-RU"/>
        </w:rPr>
        <w:t xml:space="preserve">Знакомство с учебником. </w:t>
      </w:r>
      <w:r w:rsidRPr="00784F9E">
        <w:rPr>
          <w:sz w:val="24"/>
          <w:szCs w:val="24"/>
        </w:rPr>
        <w:t>Видеоролик о Башкортостане.</w:t>
      </w:r>
    </w:p>
    <w:p w:rsidR="00BB1FCC" w:rsidRPr="00784F9E" w:rsidRDefault="00BB1FCC" w:rsidP="00BB1FCC">
      <w:pPr>
        <w:spacing w:line="360" w:lineRule="auto"/>
        <w:ind w:firstLine="709"/>
        <w:rPr>
          <w:sz w:val="24"/>
          <w:szCs w:val="24"/>
        </w:rPr>
      </w:pPr>
      <w:r w:rsidRPr="00784F9E">
        <w:rPr>
          <w:sz w:val="24"/>
          <w:szCs w:val="24"/>
        </w:rPr>
        <w:t>Основы лингвистических знаний. Общее представление о языке. Речь устная и письменная.</w:t>
      </w:r>
    </w:p>
    <w:p w:rsidR="00BB1FCC" w:rsidRPr="00784F9E" w:rsidRDefault="00BB1FCC" w:rsidP="00BB1FCC">
      <w:pPr>
        <w:spacing w:line="360" w:lineRule="auto"/>
        <w:ind w:firstLine="709"/>
        <w:rPr>
          <w:b/>
          <w:bCs/>
          <w:sz w:val="24"/>
          <w:szCs w:val="24"/>
        </w:rPr>
      </w:pPr>
      <w:r w:rsidRPr="00784F9E">
        <w:rPr>
          <w:b/>
          <w:bCs/>
          <w:sz w:val="24"/>
          <w:szCs w:val="24"/>
        </w:rPr>
        <w:t>Учимся здороваться</w:t>
      </w:r>
    </w:p>
    <w:p w:rsidR="00BB1FCC" w:rsidRPr="00784F9E" w:rsidRDefault="00BB1FCC" w:rsidP="00BB1FCC">
      <w:pPr>
        <w:tabs>
          <w:tab w:val="left" w:pos="1811"/>
        </w:tabs>
        <w:spacing w:line="360" w:lineRule="auto"/>
        <w:ind w:firstLine="709"/>
        <w:rPr>
          <w:sz w:val="24"/>
          <w:szCs w:val="24"/>
        </w:rPr>
      </w:pPr>
      <w:r w:rsidRPr="00784F9E">
        <w:rPr>
          <w:sz w:val="24"/>
          <w:szCs w:val="24"/>
        </w:rPr>
        <w:t>Развитиеречи.</w:t>
      </w:r>
      <w:r w:rsidRPr="00784F9E">
        <w:rPr>
          <w:sz w:val="24"/>
          <w:szCs w:val="24"/>
          <w:lang w:val="ba-RU"/>
        </w:rPr>
        <w:t>Аудирование к</w:t>
      </w:r>
      <w:r w:rsidRPr="00784F9E">
        <w:rPr>
          <w:sz w:val="24"/>
          <w:szCs w:val="24"/>
        </w:rPr>
        <w:t>оротки</w:t>
      </w:r>
      <w:r w:rsidRPr="00784F9E">
        <w:rPr>
          <w:sz w:val="24"/>
          <w:szCs w:val="24"/>
          <w:lang w:val="ba-RU"/>
        </w:rPr>
        <w:t>х</w:t>
      </w:r>
      <w:r w:rsidRPr="00784F9E">
        <w:rPr>
          <w:sz w:val="24"/>
          <w:szCs w:val="24"/>
        </w:rPr>
        <w:t xml:space="preserve"> реплик приветствий</w:t>
      </w:r>
      <w:r w:rsidRPr="00784F9E">
        <w:rPr>
          <w:sz w:val="24"/>
          <w:szCs w:val="24"/>
          <w:lang w:val="ba-RU"/>
        </w:rPr>
        <w:t>. П</w:t>
      </w:r>
      <w:r w:rsidRPr="00784F9E">
        <w:rPr>
          <w:sz w:val="24"/>
          <w:szCs w:val="24"/>
        </w:rPr>
        <w:t>овторение за учителем речевых формулировок</w:t>
      </w:r>
      <w:r w:rsidRPr="00784F9E">
        <w:rPr>
          <w:sz w:val="24"/>
          <w:szCs w:val="24"/>
          <w:lang w:val="ba-RU"/>
        </w:rPr>
        <w:t xml:space="preserve"> приветствий</w:t>
      </w:r>
      <w:r w:rsidRPr="00784F9E">
        <w:rPr>
          <w:sz w:val="24"/>
          <w:szCs w:val="24"/>
        </w:rPr>
        <w:t xml:space="preserve">. </w:t>
      </w:r>
      <w:r w:rsidRPr="00784F9E">
        <w:rPr>
          <w:sz w:val="24"/>
          <w:szCs w:val="24"/>
          <w:lang w:val="ba-RU"/>
        </w:rPr>
        <w:t>Работа с иллюстрациями,</w:t>
      </w:r>
      <w:r w:rsidRPr="00784F9E">
        <w:rPr>
          <w:sz w:val="24"/>
          <w:szCs w:val="24"/>
        </w:rPr>
        <w:t xml:space="preserve"> определение героев сказок.</w:t>
      </w:r>
    </w:p>
    <w:p w:rsidR="00BB1FCC" w:rsidRPr="00784F9E" w:rsidRDefault="00BB1FCC" w:rsidP="00BB1FCC">
      <w:pPr>
        <w:tabs>
          <w:tab w:val="left" w:pos="1811"/>
        </w:tabs>
        <w:spacing w:line="360" w:lineRule="auto"/>
        <w:ind w:firstLine="709"/>
        <w:rPr>
          <w:sz w:val="24"/>
          <w:szCs w:val="24"/>
        </w:rPr>
      </w:pPr>
      <w:r w:rsidRPr="00784F9E">
        <w:rPr>
          <w:sz w:val="24"/>
          <w:szCs w:val="24"/>
        </w:rPr>
        <w:t>Основы лингвистических знаний. Предложение и слово.Членение речи на предложения, предложения – на слова, слов - на слоги с использованием графических схем.</w:t>
      </w:r>
    </w:p>
    <w:p w:rsidR="00BB1FCC" w:rsidRPr="00784F9E" w:rsidRDefault="00BB1FCC" w:rsidP="00BB1FCC">
      <w:pPr>
        <w:spacing w:line="360" w:lineRule="auto"/>
        <w:ind w:firstLine="709"/>
        <w:rPr>
          <w:b/>
          <w:bCs/>
          <w:sz w:val="24"/>
          <w:szCs w:val="24"/>
        </w:rPr>
      </w:pPr>
      <w:r w:rsidRPr="00784F9E">
        <w:rPr>
          <w:b/>
          <w:bCs/>
          <w:sz w:val="24"/>
          <w:szCs w:val="24"/>
        </w:rPr>
        <w:t>Давайте познакомимся</w:t>
      </w:r>
    </w:p>
    <w:p w:rsidR="00BB1FCC" w:rsidRPr="00784F9E" w:rsidRDefault="00BB1FCC" w:rsidP="00BB1FCC">
      <w:pPr>
        <w:spacing w:line="360" w:lineRule="auto"/>
        <w:ind w:firstLine="709"/>
        <w:rPr>
          <w:sz w:val="24"/>
          <w:szCs w:val="24"/>
          <w:lang w:val="ba-RU"/>
        </w:rPr>
      </w:pPr>
      <w:r w:rsidRPr="00784F9E">
        <w:rPr>
          <w:sz w:val="24"/>
          <w:szCs w:val="24"/>
        </w:rPr>
        <w:t>Развитие речи. Повторение слов приветствия.</w:t>
      </w:r>
      <w:r w:rsidRPr="00784F9E">
        <w:rPr>
          <w:sz w:val="24"/>
          <w:szCs w:val="24"/>
          <w:lang w:val="ba-RU"/>
        </w:rPr>
        <w:t xml:space="preserve"> Аудирование короткого диалога.Изучение </w:t>
      </w:r>
      <w:r w:rsidRPr="00784F9E">
        <w:rPr>
          <w:sz w:val="24"/>
          <w:szCs w:val="24"/>
        </w:rPr>
        <w:t>в</w:t>
      </w:r>
      <w:r w:rsidRPr="00784F9E">
        <w:rPr>
          <w:sz w:val="24"/>
          <w:szCs w:val="24"/>
        </w:rPr>
        <w:t>о</w:t>
      </w:r>
      <w:r w:rsidRPr="00784F9E">
        <w:rPr>
          <w:sz w:val="24"/>
          <w:szCs w:val="24"/>
        </w:rPr>
        <w:t>прос</w:t>
      </w:r>
      <w:r w:rsidRPr="00784F9E">
        <w:rPr>
          <w:sz w:val="24"/>
          <w:szCs w:val="24"/>
          <w:lang w:val="ba-RU"/>
        </w:rPr>
        <w:t>а:</w:t>
      </w:r>
      <w:r w:rsidRPr="00784F9E">
        <w:rPr>
          <w:sz w:val="24"/>
          <w:szCs w:val="24"/>
        </w:rPr>
        <w:t xml:space="preserve"> «Как тебя зовут?»</w:t>
      </w:r>
      <w:r w:rsidRPr="00784F9E">
        <w:rPr>
          <w:sz w:val="24"/>
          <w:szCs w:val="24"/>
          <w:lang w:val="ba-RU"/>
        </w:rPr>
        <w:t xml:space="preserve"> (“Һинең исемең нисек?”), составление ответа: “Меня зовут...” (Минең исемем...).</w:t>
      </w:r>
    </w:p>
    <w:p w:rsidR="00BB1FCC" w:rsidRPr="00784F9E" w:rsidRDefault="00BB1FCC" w:rsidP="00BB1FCC">
      <w:pPr>
        <w:spacing w:line="360" w:lineRule="auto"/>
        <w:ind w:firstLine="709"/>
        <w:rPr>
          <w:sz w:val="24"/>
          <w:szCs w:val="24"/>
        </w:rPr>
      </w:pPr>
      <w:r w:rsidRPr="00784F9E">
        <w:rPr>
          <w:sz w:val="24"/>
          <w:szCs w:val="24"/>
        </w:rPr>
        <w:t>Основы лингвистических знаний. Специфические звуки башкирского языка [һ, ғ, ҙ].</w:t>
      </w:r>
    </w:p>
    <w:p w:rsidR="00BB1FCC" w:rsidRPr="00784F9E" w:rsidRDefault="00BB1FCC" w:rsidP="00BB1FCC">
      <w:pPr>
        <w:spacing w:line="360" w:lineRule="auto"/>
        <w:ind w:firstLine="709"/>
        <w:rPr>
          <w:b/>
          <w:bCs/>
          <w:sz w:val="24"/>
          <w:szCs w:val="24"/>
        </w:rPr>
      </w:pPr>
      <w:r w:rsidRPr="00784F9E">
        <w:rPr>
          <w:b/>
          <w:bCs/>
          <w:sz w:val="24"/>
          <w:szCs w:val="24"/>
        </w:rPr>
        <w:t>Я знакомлюсь</w:t>
      </w:r>
    </w:p>
    <w:p w:rsidR="00BB1FCC" w:rsidRPr="00784F9E" w:rsidRDefault="00BB1FCC" w:rsidP="00BB1FCC">
      <w:pPr>
        <w:spacing w:line="360" w:lineRule="auto"/>
        <w:ind w:firstLine="709"/>
        <w:rPr>
          <w:sz w:val="24"/>
          <w:szCs w:val="24"/>
        </w:rPr>
      </w:pPr>
      <w:r w:rsidRPr="00784F9E">
        <w:rPr>
          <w:sz w:val="24"/>
          <w:szCs w:val="24"/>
        </w:rPr>
        <w:t xml:space="preserve">Развитиеречи.Счет </w:t>
      </w:r>
      <w:r w:rsidRPr="00784F9E">
        <w:rPr>
          <w:sz w:val="24"/>
          <w:szCs w:val="24"/>
          <w:lang w:val="ba-RU"/>
        </w:rPr>
        <w:t>1-</w:t>
      </w:r>
      <w:r w:rsidRPr="00784F9E">
        <w:rPr>
          <w:sz w:val="24"/>
          <w:szCs w:val="24"/>
        </w:rPr>
        <w:t xml:space="preserve">10. Аудирование коротких реплик. </w:t>
      </w:r>
      <w:r w:rsidRPr="00784F9E">
        <w:rPr>
          <w:sz w:val="24"/>
          <w:szCs w:val="24"/>
          <w:lang w:val="ba-RU"/>
        </w:rPr>
        <w:t>Изучение вопроса</w:t>
      </w:r>
      <w:r w:rsidRPr="00784F9E">
        <w:rPr>
          <w:sz w:val="24"/>
          <w:szCs w:val="24"/>
        </w:rPr>
        <w:t xml:space="preserve"> «Сколько тебе лет?»</w:t>
      </w:r>
      <w:r w:rsidRPr="00784F9E">
        <w:rPr>
          <w:sz w:val="24"/>
          <w:szCs w:val="24"/>
          <w:lang w:val="ba-RU"/>
        </w:rPr>
        <w:t xml:space="preserve">, и составление </w:t>
      </w:r>
      <w:r w:rsidRPr="00784F9E">
        <w:rPr>
          <w:sz w:val="24"/>
          <w:szCs w:val="24"/>
        </w:rPr>
        <w:t>ответ</w:t>
      </w:r>
      <w:r w:rsidRPr="00784F9E">
        <w:rPr>
          <w:sz w:val="24"/>
          <w:szCs w:val="24"/>
          <w:lang w:val="ba-RU"/>
        </w:rPr>
        <w:t>ов</w:t>
      </w:r>
      <w:r w:rsidRPr="00784F9E">
        <w:rPr>
          <w:sz w:val="24"/>
          <w:szCs w:val="24"/>
        </w:rPr>
        <w:t xml:space="preserve">: «Мне...лет». </w:t>
      </w:r>
    </w:p>
    <w:p w:rsidR="00BB1FCC" w:rsidRPr="00784F9E" w:rsidRDefault="00BB1FCC" w:rsidP="00BB1FCC">
      <w:pPr>
        <w:spacing w:line="360" w:lineRule="auto"/>
        <w:ind w:firstLine="709"/>
        <w:rPr>
          <w:color w:val="FF0000"/>
          <w:sz w:val="24"/>
          <w:szCs w:val="24"/>
        </w:rPr>
      </w:pPr>
      <w:r w:rsidRPr="00784F9E">
        <w:rPr>
          <w:sz w:val="24"/>
          <w:szCs w:val="24"/>
        </w:rPr>
        <w:t xml:space="preserve">Основы лингвистических знаний. Алфавит,изучение букв </w:t>
      </w:r>
      <w:r w:rsidRPr="00784F9E">
        <w:rPr>
          <w:i/>
          <w:sz w:val="24"/>
          <w:szCs w:val="24"/>
        </w:rPr>
        <w:t>а, о, ы, э, в,</w:t>
      </w:r>
      <w:r w:rsidRPr="00784F9E">
        <w:rPr>
          <w:sz w:val="24"/>
          <w:szCs w:val="24"/>
        </w:rPr>
        <w:t xml:space="preserve"> обозначающих звуки, различающиеся в башкирском и русском языках.</w:t>
      </w:r>
    </w:p>
    <w:p w:rsidR="00BB1FCC" w:rsidRPr="00784F9E" w:rsidRDefault="00BB1FCC" w:rsidP="00BB1FCC">
      <w:pPr>
        <w:spacing w:line="360" w:lineRule="auto"/>
        <w:ind w:firstLine="709"/>
        <w:rPr>
          <w:b/>
          <w:bCs/>
          <w:sz w:val="24"/>
          <w:szCs w:val="24"/>
        </w:rPr>
      </w:pPr>
      <w:r w:rsidRPr="00784F9E">
        <w:rPr>
          <w:b/>
          <w:bCs/>
          <w:sz w:val="24"/>
          <w:szCs w:val="24"/>
        </w:rPr>
        <w:t>Я и моя семья</w:t>
      </w:r>
    </w:p>
    <w:p w:rsidR="00BB1FCC" w:rsidRPr="00784F9E" w:rsidRDefault="00BB1FCC" w:rsidP="00BB1FCC">
      <w:pPr>
        <w:spacing w:line="360" w:lineRule="auto"/>
        <w:ind w:firstLine="709"/>
        <w:rPr>
          <w:iCs/>
          <w:sz w:val="24"/>
          <w:szCs w:val="24"/>
        </w:rPr>
      </w:pPr>
      <w:r w:rsidRPr="00784F9E">
        <w:rPr>
          <w:sz w:val="24"/>
          <w:szCs w:val="24"/>
        </w:rPr>
        <w:t>Развитиеречи.</w:t>
      </w:r>
      <w:r w:rsidRPr="00784F9E">
        <w:rPr>
          <w:iCs/>
          <w:sz w:val="24"/>
          <w:szCs w:val="24"/>
          <w:lang w:val="ba-RU"/>
        </w:rPr>
        <w:t>Аудирование</w:t>
      </w:r>
      <w:r w:rsidRPr="00784F9E">
        <w:rPr>
          <w:iCs/>
          <w:sz w:val="24"/>
          <w:szCs w:val="24"/>
        </w:rPr>
        <w:t xml:space="preserve"> диалог</w:t>
      </w:r>
      <w:r w:rsidRPr="00784F9E">
        <w:rPr>
          <w:iCs/>
          <w:sz w:val="24"/>
          <w:szCs w:val="24"/>
          <w:lang w:val="ba-RU"/>
        </w:rPr>
        <w:t>а</w:t>
      </w:r>
      <w:r w:rsidRPr="00784F9E">
        <w:rPr>
          <w:iCs/>
          <w:sz w:val="24"/>
          <w:szCs w:val="24"/>
        </w:rPr>
        <w:t xml:space="preserve">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BB1FCC" w:rsidRPr="00784F9E" w:rsidRDefault="00BB1FCC" w:rsidP="00BB1FCC">
      <w:pPr>
        <w:spacing w:line="360" w:lineRule="auto"/>
        <w:ind w:firstLine="709"/>
        <w:rPr>
          <w:iCs/>
          <w:sz w:val="24"/>
          <w:szCs w:val="24"/>
        </w:rPr>
      </w:pPr>
      <w:r w:rsidRPr="00784F9E">
        <w:rPr>
          <w:sz w:val="24"/>
          <w:szCs w:val="24"/>
        </w:rPr>
        <w:t xml:space="preserve">Основы лингвистических знаний. </w:t>
      </w:r>
      <w:r w:rsidRPr="00784F9E">
        <w:rPr>
          <w:iCs/>
          <w:sz w:val="24"/>
          <w:szCs w:val="24"/>
          <w:lang w:val="ba-RU"/>
        </w:rPr>
        <w:t xml:space="preserve">Изучение призношения </w:t>
      </w:r>
      <w:r w:rsidRPr="00784F9E">
        <w:rPr>
          <w:iCs/>
          <w:sz w:val="24"/>
          <w:szCs w:val="24"/>
        </w:rPr>
        <w:t>звук</w:t>
      </w:r>
      <w:r w:rsidRPr="00784F9E">
        <w:rPr>
          <w:iCs/>
          <w:sz w:val="24"/>
          <w:szCs w:val="24"/>
          <w:lang w:val="ba-RU"/>
        </w:rPr>
        <w:t>ов</w:t>
      </w:r>
      <w:r w:rsidRPr="00784F9E">
        <w:rPr>
          <w:iCs/>
          <w:sz w:val="24"/>
          <w:szCs w:val="24"/>
        </w:rPr>
        <w:t xml:space="preserve"> [ә]</w:t>
      </w:r>
      <w:r w:rsidRPr="00784F9E">
        <w:rPr>
          <w:iCs/>
          <w:sz w:val="24"/>
          <w:szCs w:val="24"/>
          <w:lang w:val="ba-RU"/>
        </w:rPr>
        <w:t xml:space="preserve">, </w:t>
      </w:r>
      <w:r w:rsidRPr="00784F9E">
        <w:rPr>
          <w:iCs/>
          <w:sz w:val="24"/>
          <w:szCs w:val="24"/>
        </w:rPr>
        <w:t>[</w:t>
      </w:r>
      <w:r w:rsidRPr="00784F9E">
        <w:rPr>
          <w:iCs/>
          <w:sz w:val="24"/>
          <w:szCs w:val="24"/>
          <w:lang w:val="ba-RU"/>
        </w:rPr>
        <w:t>ө</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ү</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һ</w:t>
      </w:r>
      <w:r w:rsidRPr="00784F9E">
        <w:rPr>
          <w:iCs/>
          <w:sz w:val="24"/>
          <w:szCs w:val="24"/>
        </w:rPr>
        <w:t xml:space="preserve">], определение на слух звука в начале, середине и конце слова. </w:t>
      </w:r>
      <w:r w:rsidRPr="00784F9E">
        <w:rPr>
          <w:sz w:val="24"/>
          <w:szCs w:val="24"/>
        </w:rPr>
        <w:t xml:space="preserve">Изучение букв </w:t>
      </w:r>
      <w:r w:rsidRPr="00784F9E">
        <w:rPr>
          <w:sz w:val="24"/>
          <w:szCs w:val="24"/>
          <w:lang w:val="ba-RU"/>
        </w:rPr>
        <w:t>Ә</w:t>
      </w:r>
      <w:r w:rsidRPr="00784F9E">
        <w:rPr>
          <w:sz w:val="24"/>
          <w:szCs w:val="24"/>
        </w:rPr>
        <w:t xml:space="preserve">ә, </w:t>
      </w:r>
      <w:r w:rsidRPr="00784F9E">
        <w:rPr>
          <w:sz w:val="24"/>
          <w:szCs w:val="24"/>
          <w:lang w:val="ba-RU"/>
        </w:rPr>
        <w:t>Ө</w:t>
      </w:r>
      <w:r w:rsidRPr="00784F9E">
        <w:rPr>
          <w:sz w:val="24"/>
          <w:szCs w:val="24"/>
        </w:rPr>
        <w:t xml:space="preserve">ө, </w:t>
      </w:r>
      <w:r w:rsidRPr="00784F9E">
        <w:rPr>
          <w:sz w:val="24"/>
          <w:szCs w:val="24"/>
          <w:lang w:val="ba-RU"/>
        </w:rPr>
        <w:t>Ү</w:t>
      </w:r>
      <w:r w:rsidRPr="00784F9E">
        <w:rPr>
          <w:sz w:val="24"/>
          <w:szCs w:val="24"/>
        </w:rPr>
        <w:t xml:space="preserve">ү, </w:t>
      </w:r>
      <w:r w:rsidRPr="00784F9E">
        <w:rPr>
          <w:sz w:val="24"/>
          <w:szCs w:val="24"/>
          <w:lang w:val="ba-RU"/>
        </w:rPr>
        <w:t>Һ</w:t>
      </w:r>
      <w:r w:rsidRPr="00784F9E">
        <w:rPr>
          <w:sz w:val="24"/>
          <w:szCs w:val="24"/>
        </w:rPr>
        <w:t>һ.</w:t>
      </w:r>
    </w:p>
    <w:p w:rsidR="00BB1FCC" w:rsidRPr="00784F9E" w:rsidRDefault="00BB1FCC" w:rsidP="00BB1FCC">
      <w:pPr>
        <w:spacing w:line="360" w:lineRule="auto"/>
        <w:ind w:firstLine="709"/>
        <w:rPr>
          <w:b/>
          <w:bCs/>
          <w:sz w:val="24"/>
          <w:szCs w:val="24"/>
        </w:rPr>
      </w:pPr>
      <w:r w:rsidRPr="00784F9E">
        <w:rPr>
          <w:b/>
          <w:bCs/>
          <w:sz w:val="24"/>
          <w:szCs w:val="24"/>
        </w:rPr>
        <w:t>Моя школьная жизнь</w:t>
      </w:r>
    </w:p>
    <w:p w:rsidR="00BB1FCC" w:rsidRPr="00784F9E" w:rsidRDefault="00BB1FCC" w:rsidP="00BB1FCC">
      <w:pPr>
        <w:spacing w:line="360" w:lineRule="auto"/>
        <w:ind w:firstLine="709"/>
        <w:rPr>
          <w:sz w:val="24"/>
          <w:szCs w:val="24"/>
          <w:lang w:val="ba-RU"/>
        </w:rPr>
      </w:pPr>
      <w:r w:rsidRPr="00784F9E">
        <w:rPr>
          <w:sz w:val="24"/>
          <w:szCs w:val="24"/>
        </w:rPr>
        <w:t>Развитиеречи.</w:t>
      </w:r>
      <w:r w:rsidRPr="00784F9E">
        <w:rPr>
          <w:iCs/>
          <w:sz w:val="24"/>
          <w:szCs w:val="24"/>
        </w:rPr>
        <w:t>Ауди</w:t>
      </w:r>
      <w:r w:rsidRPr="00784F9E">
        <w:rPr>
          <w:iCs/>
          <w:sz w:val="24"/>
          <w:szCs w:val="24"/>
          <w:lang w:val="ba-RU"/>
        </w:rPr>
        <w:t>рование текста</w:t>
      </w:r>
      <w:r w:rsidRPr="00784F9E">
        <w:rPr>
          <w:iCs/>
          <w:sz w:val="24"/>
          <w:szCs w:val="24"/>
        </w:rPr>
        <w:t xml:space="preserve"> о школе, классе. Лексика, обозначающая учебные пр</w:t>
      </w:r>
      <w:r w:rsidRPr="00784F9E">
        <w:rPr>
          <w:iCs/>
          <w:sz w:val="24"/>
          <w:szCs w:val="24"/>
        </w:rPr>
        <w:t>и</w:t>
      </w:r>
      <w:r w:rsidRPr="00784F9E">
        <w:rPr>
          <w:iCs/>
          <w:sz w:val="24"/>
          <w:szCs w:val="24"/>
        </w:rPr>
        <w:t>надлежности, цвета, продукты.</w:t>
      </w:r>
      <w:r w:rsidRPr="00784F9E">
        <w:rPr>
          <w:iCs/>
          <w:sz w:val="24"/>
          <w:szCs w:val="24"/>
          <w:lang w:val="ba-RU"/>
        </w:rPr>
        <w:t>Изучение в</w:t>
      </w:r>
      <w:r w:rsidRPr="00784F9E">
        <w:rPr>
          <w:iCs/>
          <w:sz w:val="24"/>
          <w:szCs w:val="24"/>
        </w:rPr>
        <w:t>опрос</w:t>
      </w:r>
      <w:r w:rsidRPr="00784F9E">
        <w:rPr>
          <w:iCs/>
          <w:sz w:val="24"/>
          <w:szCs w:val="24"/>
          <w:lang w:val="ba-RU"/>
        </w:rPr>
        <w:t>а</w:t>
      </w:r>
      <w:r w:rsidRPr="00784F9E">
        <w:rPr>
          <w:sz w:val="24"/>
          <w:szCs w:val="24"/>
        </w:rPr>
        <w:t>«</w:t>
      </w:r>
      <w:r w:rsidRPr="00784F9E">
        <w:rPr>
          <w:sz w:val="24"/>
          <w:szCs w:val="24"/>
          <w:lang w:val="ba-RU"/>
        </w:rPr>
        <w:t>Ч</w:t>
      </w:r>
      <w:r w:rsidRPr="00784F9E">
        <w:rPr>
          <w:sz w:val="24"/>
          <w:szCs w:val="24"/>
        </w:rPr>
        <w:t>то ты любишь?»</w:t>
      </w:r>
      <w:r w:rsidRPr="00784F9E">
        <w:rPr>
          <w:sz w:val="24"/>
          <w:szCs w:val="24"/>
          <w:lang w:val="ba-RU"/>
        </w:rPr>
        <w:t>, составление ответа:</w:t>
      </w:r>
      <w:r w:rsidRPr="00784F9E">
        <w:rPr>
          <w:sz w:val="24"/>
          <w:szCs w:val="24"/>
        </w:rPr>
        <w:t xml:space="preserve"> «</w:t>
      </w:r>
      <w:r w:rsidRPr="00784F9E">
        <w:rPr>
          <w:sz w:val="24"/>
          <w:szCs w:val="24"/>
          <w:lang w:val="ba-RU"/>
        </w:rPr>
        <w:t>Я</w:t>
      </w:r>
      <w:r w:rsidRPr="00784F9E">
        <w:rPr>
          <w:sz w:val="24"/>
          <w:szCs w:val="24"/>
        </w:rPr>
        <w:t xml:space="preserve"> лю</w:t>
      </w:r>
      <w:r w:rsidRPr="00784F9E">
        <w:rPr>
          <w:sz w:val="24"/>
          <w:szCs w:val="24"/>
        </w:rPr>
        <w:t>б</w:t>
      </w:r>
      <w:r w:rsidRPr="00784F9E">
        <w:rPr>
          <w:sz w:val="24"/>
          <w:szCs w:val="24"/>
        </w:rPr>
        <w:t>лю…».Формирование умения читать слоги, слова.</w:t>
      </w:r>
    </w:p>
    <w:p w:rsidR="00BB1FCC" w:rsidRPr="00784F9E" w:rsidRDefault="00BB1FCC" w:rsidP="00BB1FCC">
      <w:pPr>
        <w:spacing w:line="360" w:lineRule="auto"/>
        <w:ind w:firstLine="709"/>
        <w:rPr>
          <w:iCs/>
          <w:sz w:val="24"/>
          <w:szCs w:val="24"/>
        </w:rPr>
      </w:pPr>
      <w:r w:rsidRPr="00784F9E">
        <w:rPr>
          <w:sz w:val="24"/>
          <w:szCs w:val="24"/>
        </w:rPr>
        <w:t>Основы лингвистических знаний.</w:t>
      </w:r>
      <w:r w:rsidRPr="00784F9E">
        <w:rPr>
          <w:iCs/>
          <w:sz w:val="24"/>
          <w:szCs w:val="24"/>
          <w:lang w:val="ba-RU"/>
        </w:rPr>
        <w:t xml:space="preserve"> Изучение произношения </w:t>
      </w:r>
      <w:r w:rsidRPr="00784F9E">
        <w:rPr>
          <w:iCs/>
          <w:sz w:val="24"/>
          <w:szCs w:val="24"/>
        </w:rPr>
        <w:t>звук</w:t>
      </w:r>
      <w:r w:rsidRPr="00784F9E">
        <w:rPr>
          <w:iCs/>
          <w:sz w:val="24"/>
          <w:szCs w:val="24"/>
          <w:lang w:val="ba-RU"/>
        </w:rPr>
        <w:t>ов</w:t>
      </w:r>
      <w:r w:rsidRPr="00784F9E">
        <w:rPr>
          <w:iCs/>
          <w:sz w:val="24"/>
          <w:szCs w:val="24"/>
        </w:rPr>
        <w:t xml:space="preserve"> [</w:t>
      </w:r>
      <w:r w:rsidRPr="00784F9E">
        <w:rPr>
          <w:iCs/>
          <w:sz w:val="24"/>
          <w:szCs w:val="24"/>
          <w:lang w:val="ba-RU"/>
        </w:rPr>
        <w:t>ғ</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ҡ</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ҙ</w:t>
      </w:r>
      <w:r w:rsidRPr="00784F9E">
        <w:rPr>
          <w:iCs/>
          <w:sz w:val="24"/>
          <w:szCs w:val="24"/>
        </w:rPr>
        <w:t>]</w:t>
      </w:r>
      <w:r w:rsidRPr="00784F9E">
        <w:rPr>
          <w:iCs/>
          <w:sz w:val="24"/>
          <w:szCs w:val="24"/>
          <w:lang w:val="ba-RU"/>
        </w:rPr>
        <w:t>,</w:t>
      </w:r>
      <w:r w:rsidRPr="00784F9E">
        <w:rPr>
          <w:iCs/>
          <w:sz w:val="24"/>
          <w:szCs w:val="24"/>
        </w:rPr>
        <w:t>[</w:t>
      </w:r>
      <w:r w:rsidRPr="00784F9E">
        <w:rPr>
          <w:iCs/>
          <w:sz w:val="24"/>
          <w:szCs w:val="24"/>
          <w:lang w:val="ba-RU"/>
        </w:rPr>
        <w:t>ҫ</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ң</w:t>
      </w:r>
      <w:r w:rsidRPr="00784F9E">
        <w:rPr>
          <w:iCs/>
          <w:sz w:val="24"/>
          <w:szCs w:val="24"/>
        </w:rPr>
        <w:t>], опр</w:t>
      </w:r>
      <w:r w:rsidRPr="00784F9E">
        <w:rPr>
          <w:iCs/>
          <w:sz w:val="24"/>
          <w:szCs w:val="24"/>
        </w:rPr>
        <w:t>е</w:t>
      </w:r>
      <w:r w:rsidRPr="00784F9E">
        <w:rPr>
          <w:iCs/>
          <w:sz w:val="24"/>
          <w:szCs w:val="24"/>
        </w:rPr>
        <w:t>деление на слух звука в начале, середине и конце слова.</w:t>
      </w:r>
      <w:r w:rsidRPr="00784F9E">
        <w:rPr>
          <w:sz w:val="24"/>
          <w:szCs w:val="24"/>
        </w:rPr>
        <w:t xml:space="preserve"> Изучение букв </w:t>
      </w:r>
      <w:r w:rsidRPr="00784F9E">
        <w:rPr>
          <w:sz w:val="24"/>
          <w:szCs w:val="24"/>
          <w:lang w:val="ba-RU"/>
        </w:rPr>
        <w:t>Ғғ</w:t>
      </w:r>
      <w:r w:rsidRPr="00784F9E">
        <w:rPr>
          <w:sz w:val="24"/>
          <w:szCs w:val="24"/>
        </w:rPr>
        <w:t xml:space="preserve">, </w:t>
      </w:r>
      <w:r w:rsidRPr="00784F9E">
        <w:rPr>
          <w:sz w:val="24"/>
          <w:szCs w:val="24"/>
          <w:lang w:val="ba-RU"/>
        </w:rPr>
        <w:t>Ҡ</w:t>
      </w:r>
      <w:r w:rsidRPr="00784F9E">
        <w:rPr>
          <w:sz w:val="24"/>
          <w:szCs w:val="24"/>
        </w:rPr>
        <w:t xml:space="preserve">ҡ, </w:t>
      </w:r>
      <w:r w:rsidRPr="00784F9E">
        <w:rPr>
          <w:sz w:val="24"/>
          <w:szCs w:val="24"/>
          <w:lang w:val="ba-RU"/>
        </w:rPr>
        <w:t>Ҙ</w:t>
      </w:r>
      <w:r w:rsidRPr="00784F9E">
        <w:rPr>
          <w:sz w:val="24"/>
          <w:szCs w:val="24"/>
        </w:rPr>
        <w:t>ҙ, ҫ, ң.</w:t>
      </w:r>
    </w:p>
    <w:p w:rsidR="00BB1FCC" w:rsidRPr="00784F9E" w:rsidRDefault="00BB1FCC" w:rsidP="00BB1FCC">
      <w:pPr>
        <w:spacing w:line="360" w:lineRule="auto"/>
        <w:ind w:firstLine="709"/>
        <w:rPr>
          <w:b/>
          <w:bCs/>
          <w:sz w:val="24"/>
          <w:szCs w:val="24"/>
        </w:rPr>
      </w:pPr>
      <w:r w:rsidRPr="00784F9E">
        <w:rPr>
          <w:b/>
          <w:bCs/>
          <w:sz w:val="24"/>
          <w:szCs w:val="24"/>
        </w:rPr>
        <w:lastRenderedPageBreak/>
        <w:t>Я люблю играть</w:t>
      </w:r>
    </w:p>
    <w:p w:rsidR="00BB1FCC" w:rsidRPr="00784F9E" w:rsidRDefault="00BB1FCC" w:rsidP="00BB1FCC">
      <w:pPr>
        <w:spacing w:line="360" w:lineRule="auto"/>
        <w:ind w:firstLine="709"/>
        <w:rPr>
          <w:sz w:val="24"/>
          <w:szCs w:val="24"/>
          <w:lang w:val="ba-RU"/>
        </w:rPr>
      </w:pPr>
      <w:r w:rsidRPr="00784F9E">
        <w:rPr>
          <w:sz w:val="24"/>
          <w:szCs w:val="24"/>
        </w:rPr>
        <w:t>Развитиеречи.</w:t>
      </w:r>
      <w:r w:rsidRPr="00784F9E">
        <w:rPr>
          <w:sz w:val="24"/>
          <w:szCs w:val="24"/>
          <w:lang w:val="ba-RU"/>
        </w:rPr>
        <w:t>Аудирование текста</w:t>
      </w:r>
      <w:r w:rsidRPr="00784F9E">
        <w:rPr>
          <w:sz w:val="24"/>
          <w:szCs w:val="24"/>
        </w:rPr>
        <w:t xml:space="preserve"> об игрушках. Усвоение лексических единиц по теме</w:t>
      </w:r>
      <w:r w:rsidRPr="00784F9E">
        <w:rPr>
          <w:sz w:val="24"/>
          <w:szCs w:val="24"/>
          <w:lang w:val="ba-RU"/>
        </w:rPr>
        <w:t xml:space="preserve">. </w:t>
      </w:r>
      <w:r w:rsidRPr="00784F9E">
        <w:rPr>
          <w:sz w:val="24"/>
          <w:szCs w:val="24"/>
        </w:rPr>
        <w:t>П</w:t>
      </w:r>
      <w:r w:rsidRPr="00784F9E">
        <w:rPr>
          <w:sz w:val="24"/>
          <w:szCs w:val="24"/>
        </w:rPr>
        <w:t>е</w:t>
      </w:r>
      <w:r w:rsidRPr="00784F9E">
        <w:rPr>
          <w:sz w:val="24"/>
          <w:szCs w:val="24"/>
        </w:rPr>
        <w:t>ревод реплик со знакомой лексикой. Прочтение разных типов слогов.</w:t>
      </w:r>
    </w:p>
    <w:p w:rsidR="00BB1FCC" w:rsidRPr="00784F9E" w:rsidRDefault="00BB1FCC" w:rsidP="00BB1FCC">
      <w:pPr>
        <w:spacing w:line="360" w:lineRule="auto"/>
        <w:ind w:firstLine="709"/>
        <w:rPr>
          <w:sz w:val="24"/>
          <w:szCs w:val="24"/>
        </w:rPr>
      </w:pPr>
      <w:r w:rsidRPr="00784F9E">
        <w:rPr>
          <w:sz w:val="24"/>
          <w:szCs w:val="24"/>
        </w:rPr>
        <w:t>Основы лингвистических знаний. Изучение дифтонгов: [йо</w:t>
      </w:r>
      <w:r w:rsidRPr="00784F9E">
        <w:rPr>
          <w:sz w:val="24"/>
          <w:szCs w:val="24"/>
        </w:rPr>
        <w:sym w:font="Symbol" w:char="F05D"/>
      </w:r>
      <w:r w:rsidRPr="00784F9E">
        <w:rPr>
          <w:sz w:val="24"/>
          <w:szCs w:val="24"/>
        </w:rPr>
        <w:t>, [йө</w:t>
      </w:r>
      <w:r w:rsidRPr="00784F9E">
        <w:rPr>
          <w:sz w:val="24"/>
          <w:szCs w:val="24"/>
        </w:rPr>
        <w:sym w:font="Symbol" w:char="F05D"/>
      </w:r>
      <w:r w:rsidRPr="00784F9E">
        <w:rPr>
          <w:sz w:val="24"/>
          <w:szCs w:val="24"/>
        </w:rPr>
        <w:t>, [йү</w:t>
      </w:r>
      <w:r w:rsidRPr="00784F9E">
        <w:rPr>
          <w:sz w:val="24"/>
          <w:szCs w:val="24"/>
        </w:rPr>
        <w:sym w:font="Symbol" w:char="F05D"/>
      </w:r>
      <w:r w:rsidRPr="00784F9E">
        <w:rPr>
          <w:sz w:val="24"/>
          <w:szCs w:val="24"/>
        </w:rPr>
        <w:t xml:space="preserve">.Заполнение текста с пропусками слов. </w:t>
      </w:r>
    </w:p>
    <w:p w:rsidR="00BB1FCC" w:rsidRPr="00784F9E" w:rsidRDefault="00BB1FCC" w:rsidP="00BB1FCC">
      <w:pPr>
        <w:spacing w:line="360" w:lineRule="auto"/>
        <w:ind w:firstLine="709"/>
        <w:rPr>
          <w:b/>
          <w:bCs/>
          <w:sz w:val="24"/>
          <w:szCs w:val="24"/>
        </w:rPr>
      </w:pPr>
      <w:r w:rsidRPr="00784F9E">
        <w:rPr>
          <w:b/>
          <w:bCs/>
          <w:sz w:val="24"/>
          <w:szCs w:val="24"/>
        </w:rPr>
        <w:t>Я изучаю живую природу</w:t>
      </w:r>
    </w:p>
    <w:p w:rsidR="00BB1FCC" w:rsidRPr="00784F9E" w:rsidRDefault="00BB1FCC" w:rsidP="00BB1FCC">
      <w:pPr>
        <w:spacing w:line="360" w:lineRule="auto"/>
        <w:ind w:firstLine="709"/>
        <w:rPr>
          <w:sz w:val="24"/>
          <w:szCs w:val="24"/>
        </w:rPr>
      </w:pPr>
      <w:r w:rsidRPr="00784F9E">
        <w:rPr>
          <w:sz w:val="24"/>
          <w:szCs w:val="24"/>
        </w:rPr>
        <w:t>Развитиеречи.Ауди</w:t>
      </w:r>
      <w:r w:rsidRPr="00784F9E">
        <w:rPr>
          <w:sz w:val="24"/>
          <w:szCs w:val="24"/>
          <w:lang w:val="ba-RU"/>
        </w:rPr>
        <w:t>рование текстао</w:t>
      </w:r>
      <w:r w:rsidRPr="00784F9E">
        <w:rPr>
          <w:sz w:val="24"/>
          <w:szCs w:val="24"/>
        </w:rPr>
        <w:t xml:space="preserve"> фрукт</w:t>
      </w:r>
      <w:r w:rsidRPr="00784F9E">
        <w:rPr>
          <w:sz w:val="24"/>
          <w:szCs w:val="24"/>
          <w:lang w:val="ba-RU"/>
        </w:rPr>
        <w:t>ах</w:t>
      </w:r>
      <w:r w:rsidRPr="00784F9E">
        <w:rPr>
          <w:sz w:val="24"/>
          <w:szCs w:val="24"/>
        </w:rPr>
        <w:t xml:space="preserve"> и овощ</w:t>
      </w:r>
      <w:r w:rsidRPr="00784F9E">
        <w:rPr>
          <w:sz w:val="24"/>
          <w:szCs w:val="24"/>
          <w:lang w:val="ba-RU"/>
        </w:rPr>
        <w:t>ах</w:t>
      </w:r>
      <w:r w:rsidRPr="00784F9E">
        <w:rPr>
          <w:sz w:val="24"/>
          <w:szCs w:val="24"/>
        </w:rPr>
        <w:t>. Усвоение лексических единиц по теме «Мои любимые овощи». Игра «Прятки». Составление предложений о временах года. Совершенс</w:t>
      </w:r>
      <w:r w:rsidRPr="00784F9E">
        <w:rPr>
          <w:sz w:val="24"/>
          <w:szCs w:val="24"/>
        </w:rPr>
        <w:t>т</w:t>
      </w:r>
      <w:r w:rsidRPr="00784F9E">
        <w:rPr>
          <w:sz w:val="24"/>
          <w:szCs w:val="24"/>
        </w:rPr>
        <w:t xml:space="preserve">вование умений разбираться в правилах чтения: прочтение букв </w:t>
      </w:r>
      <w:r w:rsidRPr="00784F9E">
        <w:rPr>
          <w:i/>
          <w:sz w:val="24"/>
          <w:szCs w:val="24"/>
        </w:rPr>
        <w:t>ә, ө, е</w:t>
      </w:r>
      <w:r w:rsidRPr="00784F9E">
        <w:rPr>
          <w:sz w:val="24"/>
          <w:szCs w:val="24"/>
        </w:rPr>
        <w:t xml:space="preserve"> в разных типах слога, д</w:t>
      </w:r>
      <w:r w:rsidRPr="00784F9E">
        <w:rPr>
          <w:sz w:val="24"/>
          <w:szCs w:val="24"/>
        </w:rPr>
        <w:t>и</w:t>
      </w:r>
      <w:r w:rsidRPr="00784F9E">
        <w:rPr>
          <w:sz w:val="24"/>
          <w:szCs w:val="24"/>
        </w:rPr>
        <w:t>фтонгов</w:t>
      </w:r>
      <w:r w:rsidRPr="00784F9E">
        <w:rPr>
          <w:iCs/>
          <w:sz w:val="24"/>
          <w:szCs w:val="24"/>
        </w:rPr>
        <w:t>[йы], [йе], [йо], [йө], [йү].</w:t>
      </w:r>
    </w:p>
    <w:p w:rsidR="00BB1FCC" w:rsidRPr="00784F9E" w:rsidRDefault="00BB1FCC" w:rsidP="00BB1FCC">
      <w:pPr>
        <w:spacing w:line="360" w:lineRule="auto"/>
        <w:ind w:firstLine="709"/>
        <w:rPr>
          <w:i/>
          <w:iCs/>
          <w:sz w:val="24"/>
          <w:szCs w:val="24"/>
          <w:lang w:val="ba-RU"/>
        </w:rPr>
      </w:pPr>
      <w:r w:rsidRPr="00784F9E">
        <w:rPr>
          <w:sz w:val="24"/>
          <w:szCs w:val="24"/>
        </w:rPr>
        <w:t>Основы лингвистических знаний. Изучение дифтонгов [йә</w:t>
      </w:r>
      <w:r w:rsidRPr="00784F9E">
        <w:rPr>
          <w:sz w:val="24"/>
          <w:szCs w:val="24"/>
        </w:rPr>
        <w:sym w:font="Symbol" w:char="F05D"/>
      </w:r>
      <w:r w:rsidRPr="00784F9E">
        <w:rPr>
          <w:sz w:val="24"/>
          <w:szCs w:val="24"/>
        </w:rPr>
        <w:t>, [йы</w:t>
      </w:r>
      <w:r w:rsidRPr="00784F9E">
        <w:rPr>
          <w:sz w:val="24"/>
          <w:szCs w:val="24"/>
        </w:rPr>
        <w:sym w:font="Symbol" w:char="F05D"/>
      </w:r>
      <w:r w:rsidRPr="00784F9E">
        <w:rPr>
          <w:sz w:val="24"/>
          <w:szCs w:val="24"/>
        </w:rPr>
        <w:t>, [йе</w:t>
      </w:r>
      <w:r w:rsidRPr="00784F9E">
        <w:rPr>
          <w:sz w:val="24"/>
          <w:szCs w:val="24"/>
        </w:rPr>
        <w:sym w:font="Symbol" w:char="F05D"/>
      </w:r>
      <w:r w:rsidRPr="00784F9E">
        <w:rPr>
          <w:sz w:val="24"/>
          <w:szCs w:val="24"/>
        </w:rPr>
        <w:t>.</w:t>
      </w:r>
      <w:r w:rsidRPr="00784F9E">
        <w:rPr>
          <w:sz w:val="24"/>
          <w:szCs w:val="24"/>
          <w:lang w:val="ba-RU"/>
        </w:rPr>
        <w:t xml:space="preserve"> Повторение ранее изученных дифтонгов</w:t>
      </w:r>
      <w:r w:rsidRPr="00784F9E">
        <w:rPr>
          <w:sz w:val="24"/>
          <w:szCs w:val="24"/>
        </w:rPr>
        <w:t>.</w:t>
      </w:r>
    </w:p>
    <w:p w:rsidR="00BB1FCC" w:rsidRPr="00784F9E" w:rsidRDefault="00BB1FCC" w:rsidP="00BB1FCC">
      <w:pPr>
        <w:spacing w:line="360" w:lineRule="auto"/>
        <w:ind w:firstLine="709"/>
        <w:rPr>
          <w:sz w:val="24"/>
          <w:szCs w:val="24"/>
        </w:rPr>
      </w:pPr>
      <w:r w:rsidRPr="00784F9E">
        <w:rPr>
          <w:b/>
          <w:sz w:val="24"/>
          <w:szCs w:val="24"/>
        </w:rPr>
        <w:t xml:space="preserve">Контроль знаний. </w:t>
      </w:r>
      <w:r w:rsidRPr="00784F9E">
        <w:rPr>
          <w:sz w:val="24"/>
          <w:szCs w:val="24"/>
        </w:rPr>
        <w:t>Повторение изученного материала за год, проведение контрольной р</w:t>
      </w:r>
      <w:r w:rsidRPr="00784F9E">
        <w:rPr>
          <w:sz w:val="24"/>
          <w:szCs w:val="24"/>
        </w:rPr>
        <w:t>а</w:t>
      </w:r>
      <w:r w:rsidRPr="00784F9E">
        <w:rPr>
          <w:sz w:val="24"/>
          <w:szCs w:val="24"/>
        </w:rPr>
        <w:t>боты, коррекция знаний.</w:t>
      </w:r>
    </w:p>
    <w:p w:rsidR="00BB1FCC" w:rsidRPr="00784F9E" w:rsidRDefault="00BB1FCC" w:rsidP="00BB1FCC">
      <w:pPr>
        <w:pStyle w:val="1"/>
        <w:spacing w:before="120" w:after="120"/>
        <w:rPr>
          <w:caps/>
          <w:sz w:val="24"/>
          <w:szCs w:val="24"/>
        </w:rPr>
      </w:pPr>
      <w:bookmarkStart w:id="307" w:name="_Toc109223185"/>
      <w:bookmarkEnd w:id="306"/>
      <w:r w:rsidRPr="00784F9E">
        <w:rPr>
          <w:sz w:val="24"/>
          <w:szCs w:val="24"/>
        </w:rPr>
        <w:t>2 класс</w:t>
      </w:r>
      <w:bookmarkEnd w:id="307"/>
    </w:p>
    <w:p w:rsidR="00BB1FCC" w:rsidRPr="00784F9E" w:rsidRDefault="00BB1FCC" w:rsidP="00BB1FCC">
      <w:pPr>
        <w:spacing w:line="360" w:lineRule="auto"/>
        <w:ind w:firstLine="709"/>
        <w:rPr>
          <w:b/>
          <w:sz w:val="24"/>
          <w:szCs w:val="24"/>
        </w:rPr>
      </w:pPr>
      <w:r w:rsidRPr="00784F9E">
        <w:rPr>
          <w:b/>
          <w:sz w:val="24"/>
          <w:szCs w:val="24"/>
          <w:lang w:val="ba-RU"/>
        </w:rPr>
        <w:t>Б</w:t>
      </w:r>
      <w:r w:rsidRPr="00784F9E">
        <w:rPr>
          <w:b/>
          <w:sz w:val="24"/>
          <w:szCs w:val="24"/>
        </w:rPr>
        <w:t xml:space="preserve">удем знакомы </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 Аудирование короткого текста о знакомстве, составление реплик по этой теме. Активизация изученных слов по теме «Знакомство», обогащение </w:t>
      </w:r>
      <w:r w:rsidRPr="00784F9E">
        <w:rPr>
          <w:sz w:val="24"/>
          <w:szCs w:val="24"/>
          <w:lang w:val="ba-RU"/>
        </w:rPr>
        <w:t>лексики</w:t>
      </w:r>
      <w:r w:rsidRPr="00784F9E">
        <w:rPr>
          <w:sz w:val="24"/>
          <w:szCs w:val="24"/>
        </w:rPr>
        <w:t xml:space="preserve"> новыми словами, зн</w:t>
      </w:r>
      <w:r w:rsidRPr="00784F9E">
        <w:rPr>
          <w:sz w:val="24"/>
          <w:szCs w:val="24"/>
        </w:rPr>
        <w:t>а</w:t>
      </w:r>
      <w:r w:rsidRPr="00784F9E">
        <w:rPr>
          <w:sz w:val="24"/>
          <w:szCs w:val="24"/>
        </w:rPr>
        <w:t xml:space="preserve">комство с учебником, чтение слов, предложений, стихов и коротких текстов. Чтение текстов (по указанию учителя и выборочно). </w:t>
      </w:r>
      <w:r w:rsidRPr="00784F9E">
        <w:rPr>
          <w:sz w:val="24"/>
          <w:szCs w:val="24"/>
          <w:lang w:val="ba-RU"/>
        </w:rPr>
        <w:t>Изучение и</w:t>
      </w:r>
      <w:r w:rsidRPr="00784F9E">
        <w:rPr>
          <w:sz w:val="24"/>
          <w:szCs w:val="24"/>
        </w:rPr>
        <w:t>гр</w:t>
      </w:r>
      <w:r w:rsidRPr="00784F9E">
        <w:rPr>
          <w:sz w:val="24"/>
          <w:szCs w:val="24"/>
          <w:lang w:val="ba-RU"/>
        </w:rPr>
        <w:t>ы</w:t>
      </w:r>
      <w:r w:rsidRPr="00784F9E">
        <w:rPr>
          <w:sz w:val="24"/>
          <w:szCs w:val="24"/>
        </w:rPr>
        <w:t xml:space="preserve"> «Представь друга».</w:t>
      </w:r>
    </w:p>
    <w:p w:rsidR="00BB1FCC" w:rsidRPr="00784F9E" w:rsidRDefault="00BB1FCC" w:rsidP="00BB1FCC">
      <w:pPr>
        <w:spacing w:line="360" w:lineRule="auto"/>
        <w:ind w:firstLine="709"/>
        <w:rPr>
          <w:sz w:val="24"/>
          <w:szCs w:val="24"/>
          <w:lang w:val="ba-RU"/>
        </w:rPr>
      </w:pPr>
      <w:r w:rsidRPr="00784F9E">
        <w:rPr>
          <w:sz w:val="24"/>
          <w:szCs w:val="24"/>
        </w:rPr>
        <w:t>Усвоение вопросов «</w:t>
      </w:r>
      <w:r w:rsidRPr="00784F9E">
        <w:rPr>
          <w:color w:val="000000" w:themeColor="text1"/>
          <w:sz w:val="24"/>
          <w:szCs w:val="24"/>
        </w:rPr>
        <w:t>Һин кем?» («Т</w:t>
      </w:r>
      <w:r w:rsidRPr="00784F9E">
        <w:rPr>
          <w:sz w:val="24"/>
          <w:szCs w:val="24"/>
        </w:rPr>
        <w:t xml:space="preserve">ы кто?»), </w:t>
      </w:r>
      <w:r w:rsidRPr="00784F9E">
        <w:rPr>
          <w:color w:val="000000" w:themeColor="text1"/>
          <w:sz w:val="24"/>
          <w:szCs w:val="24"/>
        </w:rPr>
        <w:t>«Һеҙ кем?</w:t>
      </w:r>
      <w:r w:rsidRPr="00784F9E">
        <w:rPr>
          <w:sz w:val="24"/>
          <w:szCs w:val="24"/>
        </w:rPr>
        <w:t>» (</w:t>
      </w:r>
      <w:r w:rsidRPr="00784F9E">
        <w:rPr>
          <w:color w:val="000000" w:themeColor="text1"/>
          <w:sz w:val="24"/>
          <w:szCs w:val="24"/>
        </w:rPr>
        <w:t>«В</w:t>
      </w:r>
      <w:r w:rsidRPr="00784F9E">
        <w:rPr>
          <w:sz w:val="24"/>
          <w:szCs w:val="24"/>
        </w:rPr>
        <w:t>ы кто?»), «</w:t>
      </w:r>
      <w:r w:rsidRPr="00784F9E">
        <w:rPr>
          <w:color w:val="000000" w:themeColor="text1"/>
          <w:sz w:val="24"/>
          <w:szCs w:val="24"/>
        </w:rPr>
        <w:t>Һинең исемең нисек?</w:t>
      </w:r>
      <w:r w:rsidRPr="00784F9E">
        <w:rPr>
          <w:sz w:val="24"/>
          <w:szCs w:val="24"/>
        </w:rPr>
        <w:t>»</w:t>
      </w:r>
      <w:r w:rsidRPr="00784F9E">
        <w:rPr>
          <w:color w:val="000000" w:themeColor="text1"/>
          <w:sz w:val="24"/>
          <w:szCs w:val="24"/>
        </w:rPr>
        <w:t xml:space="preserve"> (</w:t>
      </w:r>
      <w:r w:rsidRPr="00784F9E">
        <w:rPr>
          <w:sz w:val="24"/>
          <w:szCs w:val="24"/>
        </w:rPr>
        <w:t>«Как тебя зовут?»), «Һеҙҙең исемегеҙ нисек?» («Как Вас зовут?»), «</w:t>
      </w:r>
      <w:r w:rsidRPr="00784F9E">
        <w:rPr>
          <w:color w:val="000000" w:themeColor="text1"/>
          <w:sz w:val="24"/>
          <w:szCs w:val="24"/>
        </w:rPr>
        <w:t>Уның исеме нисек?</w:t>
      </w:r>
      <w:r w:rsidRPr="00784F9E">
        <w:rPr>
          <w:sz w:val="24"/>
          <w:szCs w:val="24"/>
        </w:rPr>
        <w:t>»</w:t>
      </w:r>
      <w:r w:rsidRPr="00784F9E">
        <w:rPr>
          <w:color w:val="000000" w:themeColor="text1"/>
          <w:sz w:val="24"/>
          <w:szCs w:val="24"/>
        </w:rPr>
        <w:t xml:space="preserve"> («К</w:t>
      </w:r>
      <w:r w:rsidRPr="00784F9E">
        <w:rPr>
          <w:sz w:val="24"/>
          <w:szCs w:val="24"/>
        </w:rPr>
        <w:t>ак зовут его/ее/их?»), «</w:t>
      </w:r>
      <w:r w:rsidRPr="00784F9E">
        <w:rPr>
          <w:color w:val="000000" w:themeColor="text1"/>
          <w:sz w:val="24"/>
          <w:szCs w:val="24"/>
        </w:rPr>
        <w:t>Һин ҡайҙа йәшәйһең?</w:t>
      </w:r>
      <w:r w:rsidRPr="00784F9E">
        <w:rPr>
          <w:sz w:val="24"/>
          <w:szCs w:val="24"/>
        </w:rPr>
        <w:t>»</w:t>
      </w:r>
      <w:r w:rsidRPr="00784F9E">
        <w:rPr>
          <w:color w:val="000000" w:themeColor="text1"/>
          <w:sz w:val="24"/>
          <w:szCs w:val="24"/>
        </w:rPr>
        <w:t xml:space="preserve"> («Г</w:t>
      </w:r>
      <w:r w:rsidRPr="00784F9E">
        <w:rPr>
          <w:sz w:val="24"/>
          <w:szCs w:val="24"/>
        </w:rPr>
        <w:t xml:space="preserve">де ты живешь?»). Работа на платформах LearningApps, ЯКЛАСС. </w:t>
      </w:r>
    </w:p>
    <w:p w:rsidR="00BB1FCC" w:rsidRPr="00784F9E" w:rsidRDefault="00BB1FCC" w:rsidP="00BB1FCC">
      <w:pPr>
        <w:pStyle w:val="af5"/>
        <w:spacing w:line="360" w:lineRule="auto"/>
        <w:ind w:left="0" w:firstLine="709"/>
        <w:rPr>
          <w:rFonts w:ascii="Times New Roman"/>
          <w:sz w:val="24"/>
          <w:szCs w:val="24"/>
          <w:lang w:val="ba-RU"/>
        </w:rPr>
      </w:pPr>
      <w:r w:rsidRPr="00784F9E">
        <w:rPr>
          <w:rFonts w:ascii="Times New Roman"/>
          <w:sz w:val="24"/>
          <w:szCs w:val="24"/>
        </w:rPr>
        <w:t xml:space="preserve">Основы лингвистических знаний. </w:t>
      </w:r>
      <w:r w:rsidRPr="00784F9E">
        <w:rPr>
          <w:rFonts w:ascii="Times New Roman"/>
          <w:bCs/>
          <w:sz w:val="24"/>
          <w:szCs w:val="24"/>
        </w:rPr>
        <w:t>Звуки и буквы.</w:t>
      </w:r>
      <w:r w:rsidRPr="00784F9E">
        <w:rPr>
          <w:rFonts w:ascii="Times New Roman"/>
          <w:sz w:val="24"/>
          <w:szCs w:val="24"/>
        </w:rPr>
        <w:t xml:space="preserve"> Повторение алфавита, специфических зв</w:t>
      </w:r>
      <w:r w:rsidRPr="00784F9E">
        <w:rPr>
          <w:rFonts w:ascii="Times New Roman"/>
          <w:sz w:val="24"/>
          <w:szCs w:val="24"/>
        </w:rPr>
        <w:t>у</w:t>
      </w:r>
      <w:r w:rsidRPr="00784F9E">
        <w:rPr>
          <w:rFonts w:ascii="Times New Roman"/>
          <w:sz w:val="24"/>
          <w:szCs w:val="24"/>
        </w:rPr>
        <w:t>ков башкирского языка [ә], [ө], [ү], [ҡ], [ғ], [ҫ], [ҙ], [һ], [ң]. Использование знаний алфавита при в</w:t>
      </w:r>
      <w:r w:rsidRPr="00784F9E">
        <w:rPr>
          <w:rFonts w:ascii="Times New Roman"/>
          <w:sz w:val="24"/>
          <w:szCs w:val="24"/>
        </w:rPr>
        <w:t>ы</w:t>
      </w:r>
      <w:r w:rsidRPr="00784F9E">
        <w:rPr>
          <w:rFonts w:ascii="Times New Roman"/>
          <w:sz w:val="24"/>
          <w:szCs w:val="24"/>
        </w:rPr>
        <w:t>полнении упражнений. Деление предложения на слова, определение количества слов в предлож</w:t>
      </w:r>
      <w:r w:rsidRPr="00784F9E">
        <w:rPr>
          <w:rFonts w:ascii="Times New Roman"/>
          <w:sz w:val="24"/>
          <w:szCs w:val="24"/>
        </w:rPr>
        <w:t>е</w:t>
      </w:r>
      <w:r w:rsidRPr="00784F9E">
        <w:rPr>
          <w:rFonts w:ascii="Times New Roman"/>
          <w:sz w:val="24"/>
          <w:szCs w:val="24"/>
        </w:rPr>
        <w:t>нии. Нахождение в слове согласных и гласных.</w:t>
      </w:r>
      <w:r w:rsidRPr="00784F9E">
        <w:rPr>
          <w:rFonts w:ascii="Times New Roman"/>
          <w:bCs/>
          <w:sz w:val="24"/>
          <w:szCs w:val="24"/>
        </w:rPr>
        <w:t>Местоимение.</w:t>
      </w:r>
      <w:r w:rsidRPr="00784F9E">
        <w:rPr>
          <w:rFonts w:ascii="Times New Roman"/>
          <w:sz w:val="24"/>
          <w:szCs w:val="24"/>
        </w:rPr>
        <w:t xml:space="preserve"> Личные, вопросительные. Употре</w:t>
      </w:r>
      <w:r w:rsidRPr="00784F9E">
        <w:rPr>
          <w:rFonts w:ascii="Times New Roman"/>
          <w:sz w:val="24"/>
          <w:szCs w:val="24"/>
        </w:rPr>
        <w:t>б</w:t>
      </w:r>
      <w:r w:rsidRPr="00784F9E">
        <w:rPr>
          <w:rFonts w:ascii="Times New Roman"/>
          <w:sz w:val="24"/>
          <w:szCs w:val="24"/>
        </w:rPr>
        <w:t>ление местоимений в речи.</w:t>
      </w:r>
    </w:p>
    <w:p w:rsidR="00BB1FCC" w:rsidRPr="00784F9E" w:rsidRDefault="00BB1FCC" w:rsidP="00BB1FCC">
      <w:pPr>
        <w:spacing w:line="360" w:lineRule="auto"/>
        <w:ind w:firstLine="708"/>
        <w:rPr>
          <w:b/>
          <w:sz w:val="24"/>
          <w:szCs w:val="24"/>
        </w:rPr>
      </w:pPr>
      <w:r w:rsidRPr="00784F9E">
        <w:rPr>
          <w:b/>
          <w:sz w:val="24"/>
          <w:szCs w:val="24"/>
        </w:rPr>
        <w:t>Я люблю своих родных</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Развитиеречи.Активизация изученных слов по теме </w:t>
      </w:r>
      <w:r w:rsidRPr="00784F9E">
        <w:rPr>
          <w:color w:val="000000" w:themeColor="text1"/>
          <w:sz w:val="24"/>
          <w:szCs w:val="24"/>
        </w:rPr>
        <w:t>«</w:t>
      </w:r>
      <w:r w:rsidRPr="00784F9E">
        <w:rPr>
          <w:sz w:val="24"/>
          <w:szCs w:val="24"/>
        </w:rPr>
        <w:t xml:space="preserve">Семья», обогащение </w:t>
      </w:r>
      <w:r w:rsidRPr="00784F9E">
        <w:rPr>
          <w:sz w:val="24"/>
          <w:szCs w:val="24"/>
          <w:lang w:val="ba-RU"/>
        </w:rPr>
        <w:t>лексики</w:t>
      </w:r>
      <w:r w:rsidRPr="00784F9E">
        <w:rPr>
          <w:sz w:val="24"/>
          <w:szCs w:val="24"/>
        </w:rPr>
        <w:t xml:space="preserve"> новыми словами, составление по образцу рассказов о членах семьи, </w:t>
      </w:r>
      <w:r w:rsidRPr="00784F9E">
        <w:rPr>
          <w:sz w:val="24"/>
          <w:szCs w:val="24"/>
          <w:lang w:val="ba-RU"/>
        </w:rPr>
        <w:t>аудирование текстов</w:t>
      </w:r>
      <w:r w:rsidRPr="00784F9E">
        <w:rPr>
          <w:sz w:val="24"/>
          <w:szCs w:val="24"/>
        </w:rPr>
        <w:t xml:space="preserve"> о семье, заполнение тестов о прослушанном. Чтение диалогов,подбор вопросов к ответам, составление коротких диал</w:t>
      </w:r>
      <w:r w:rsidRPr="00784F9E">
        <w:rPr>
          <w:sz w:val="24"/>
          <w:szCs w:val="24"/>
        </w:rPr>
        <w:t>о</w:t>
      </w:r>
      <w:r w:rsidRPr="00784F9E">
        <w:rPr>
          <w:sz w:val="24"/>
          <w:szCs w:val="24"/>
        </w:rPr>
        <w:t>гов с использованием изученной лексики. Составление слов по данной словообразовательной м</w:t>
      </w:r>
      <w:r w:rsidRPr="00784F9E">
        <w:rPr>
          <w:sz w:val="24"/>
          <w:szCs w:val="24"/>
        </w:rPr>
        <w:t>о</w:t>
      </w:r>
      <w:r w:rsidRPr="00784F9E">
        <w:rPr>
          <w:sz w:val="24"/>
          <w:szCs w:val="24"/>
        </w:rPr>
        <w:t>дели и употребление в диалоге-расспросе по заданному образцу. Составление предложений, к</w:t>
      </w:r>
      <w:r w:rsidRPr="00784F9E">
        <w:rPr>
          <w:sz w:val="24"/>
          <w:szCs w:val="24"/>
        </w:rPr>
        <w:t>о</w:t>
      </w:r>
      <w:r w:rsidRPr="00784F9E">
        <w:rPr>
          <w:sz w:val="24"/>
          <w:szCs w:val="24"/>
        </w:rPr>
        <w:t>ротких текстов по сюжетным картинам.</w:t>
      </w:r>
    </w:p>
    <w:p w:rsidR="00BB1FCC" w:rsidRPr="00784F9E" w:rsidRDefault="00BB1FCC" w:rsidP="00BB1FCC">
      <w:pPr>
        <w:spacing w:line="360" w:lineRule="auto"/>
        <w:ind w:firstLine="709"/>
        <w:rPr>
          <w:sz w:val="24"/>
          <w:szCs w:val="24"/>
          <w:lang w:val="ba-RU"/>
        </w:rPr>
      </w:pPr>
      <w:r w:rsidRPr="00784F9E">
        <w:rPr>
          <w:sz w:val="24"/>
          <w:szCs w:val="24"/>
        </w:rPr>
        <w:lastRenderedPageBreak/>
        <w:t>Основы лингвистических знаний.Словообразовательная модель: төҙөү + се, бейеү + се, теген + се</w:t>
      </w:r>
      <w:r w:rsidRPr="00784F9E">
        <w:rPr>
          <w:sz w:val="24"/>
          <w:szCs w:val="24"/>
          <w:lang w:val="ba-RU"/>
        </w:rPr>
        <w:t>,</w:t>
      </w:r>
      <w:r w:rsidRPr="00784F9E">
        <w:rPr>
          <w:sz w:val="24"/>
          <w:szCs w:val="24"/>
        </w:rPr>
        <w:t>балыҡ + сы, яҙыу + сы, ҡурай + сы</w:t>
      </w:r>
      <w:r w:rsidRPr="00784F9E">
        <w:rPr>
          <w:sz w:val="24"/>
          <w:szCs w:val="24"/>
          <w:lang w:val="ba-RU"/>
        </w:rPr>
        <w:t>.П</w:t>
      </w:r>
      <w:r w:rsidRPr="00784F9E">
        <w:rPr>
          <w:sz w:val="24"/>
          <w:szCs w:val="24"/>
        </w:rPr>
        <w:t>ритяжательные местоимения«Минең, һинең, уның» («Мой (моя), твой (твоя), его (ее)»)</w:t>
      </w:r>
      <w:r w:rsidRPr="00784F9E">
        <w:rPr>
          <w:sz w:val="24"/>
          <w:szCs w:val="24"/>
          <w:lang w:val="ba-RU"/>
        </w:rPr>
        <w:t>.</w:t>
      </w:r>
      <w:r w:rsidRPr="00784F9E">
        <w:rPr>
          <w:sz w:val="24"/>
          <w:szCs w:val="24"/>
        </w:rPr>
        <w:t xml:space="preserve"> Притяжательные местоимения «Беҙҙең, һеҙҙең, уларҙың»</w:t>
      </w:r>
      <w:r w:rsidRPr="00784F9E">
        <w:rPr>
          <w:sz w:val="24"/>
          <w:szCs w:val="24"/>
          <w:lang w:val="ba-RU"/>
        </w:rPr>
        <w:t xml:space="preserve">. </w:t>
      </w:r>
      <w:r w:rsidRPr="00784F9E">
        <w:rPr>
          <w:sz w:val="24"/>
          <w:szCs w:val="24"/>
        </w:rPr>
        <w:t>(«Наш (наша), ваш (ваша), их»)</w:t>
      </w:r>
      <w:r w:rsidRPr="00784F9E">
        <w:rPr>
          <w:bCs/>
          <w:sz w:val="24"/>
          <w:szCs w:val="24"/>
          <w:lang w:val="ba-RU"/>
        </w:rPr>
        <w:t>.</w:t>
      </w:r>
      <w:r w:rsidRPr="00784F9E">
        <w:rPr>
          <w:bCs/>
          <w:sz w:val="24"/>
          <w:szCs w:val="24"/>
        </w:rPr>
        <w:t>Синтаксис.</w:t>
      </w:r>
      <w:r w:rsidRPr="00784F9E">
        <w:rPr>
          <w:sz w:val="24"/>
          <w:szCs w:val="24"/>
        </w:rPr>
        <w:t xml:space="preserve"> Утвердительные и вопросительные предложения, знаки препинания в конце предложений.Отличие группы слов, не составляющих предложение. </w:t>
      </w:r>
      <w:r w:rsidRPr="00784F9E">
        <w:rPr>
          <w:sz w:val="24"/>
          <w:szCs w:val="24"/>
          <w:lang w:val="ba-RU"/>
        </w:rPr>
        <w:t>В</w:t>
      </w:r>
      <w:r w:rsidRPr="00784F9E">
        <w:rPr>
          <w:sz w:val="24"/>
          <w:szCs w:val="24"/>
        </w:rPr>
        <w:t>ыбор знака препинания в конце предложения</w:t>
      </w:r>
      <w:r w:rsidRPr="00784F9E">
        <w:rPr>
          <w:sz w:val="24"/>
          <w:szCs w:val="24"/>
          <w:lang w:val="ba-RU"/>
        </w:rPr>
        <w:t xml:space="preserve">. </w:t>
      </w:r>
      <w:r w:rsidRPr="00784F9E">
        <w:rPr>
          <w:sz w:val="24"/>
          <w:szCs w:val="24"/>
        </w:rPr>
        <w:t>Составление простых предложений</w:t>
      </w:r>
      <w:r w:rsidRPr="00784F9E">
        <w:rPr>
          <w:sz w:val="24"/>
          <w:szCs w:val="24"/>
          <w:lang w:val="ba-RU"/>
        </w:rPr>
        <w:t>.</w:t>
      </w:r>
    </w:p>
    <w:p w:rsidR="00BB1FCC" w:rsidRPr="00784F9E" w:rsidRDefault="00BB1FCC" w:rsidP="00BB1FCC">
      <w:pPr>
        <w:spacing w:line="360" w:lineRule="auto"/>
        <w:ind w:firstLine="709"/>
        <w:rPr>
          <w:sz w:val="24"/>
          <w:szCs w:val="24"/>
        </w:rPr>
      </w:pPr>
      <w:r w:rsidRPr="00784F9E">
        <w:rPr>
          <w:sz w:val="24"/>
          <w:szCs w:val="24"/>
        </w:rPr>
        <w:t>Выполнение заданий на разных платформах (LearningApps, ЯКласс).</w:t>
      </w:r>
    </w:p>
    <w:p w:rsidR="00BB1FCC" w:rsidRPr="00784F9E" w:rsidRDefault="00BB1FCC" w:rsidP="00BB1FCC">
      <w:pPr>
        <w:spacing w:line="360" w:lineRule="auto"/>
        <w:ind w:firstLine="709"/>
        <w:rPr>
          <w:sz w:val="24"/>
          <w:szCs w:val="24"/>
          <w:lang w:val="ba-RU"/>
        </w:rPr>
      </w:pPr>
      <w:r w:rsidRPr="00784F9E">
        <w:rPr>
          <w:sz w:val="24"/>
          <w:szCs w:val="24"/>
        </w:rPr>
        <w:t>Знакомство с русско-башкирским и башкирско-русским словарями.</w:t>
      </w:r>
    </w:p>
    <w:p w:rsidR="00BB1FCC" w:rsidRPr="00784F9E" w:rsidRDefault="00BB1FCC" w:rsidP="00BB1FCC">
      <w:pPr>
        <w:spacing w:line="360" w:lineRule="auto"/>
        <w:ind w:firstLine="709"/>
        <w:rPr>
          <w:b/>
          <w:sz w:val="24"/>
          <w:szCs w:val="24"/>
          <w:lang w:val="ba-RU"/>
        </w:rPr>
      </w:pPr>
      <w:r w:rsidRPr="00784F9E">
        <w:rPr>
          <w:b/>
          <w:sz w:val="24"/>
          <w:szCs w:val="24"/>
        </w:rPr>
        <w:t>Моя школьная жизнь и увлечения</w:t>
      </w:r>
    </w:p>
    <w:p w:rsidR="00BB1FCC" w:rsidRPr="00784F9E" w:rsidRDefault="00BB1FCC" w:rsidP="00BB1FCC">
      <w:pPr>
        <w:spacing w:line="360" w:lineRule="auto"/>
        <w:ind w:firstLine="709"/>
        <w:rPr>
          <w:b/>
          <w:sz w:val="24"/>
          <w:szCs w:val="24"/>
        </w:rPr>
      </w:pPr>
      <w:r w:rsidRPr="00784F9E">
        <w:rPr>
          <w:sz w:val="24"/>
          <w:szCs w:val="24"/>
        </w:rPr>
        <w:t xml:space="preserve">Развитиеречи.Активизация изученных слов по теме </w:t>
      </w:r>
      <w:r w:rsidRPr="00784F9E">
        <w:rPr>
          <w:color w:val="000000" w:themeColor="text1"/>
          <w:sz w:val="24"/>
          <w:szCs w:val="24"/>
        </w:rPr>
        <w:t>«</w:t>
      </w:r>
      <w:r w:rsidRPr="00784F9E">
        <w:rPr>
          <w:sz w:val="24"/>
          <w:szCs w:val="24"/>
        </w:rPr>
        <w:t xml:space="preserve">Школа», обогащение </w:t>
      </w:r>
      <w:r w:rsidRPr="00784F9E">
        <w:rPr>
          <w:sz w:val="24"/>
          <w:szCs w:val="24"/>
          <w:lang w:val="ba-RU"/>
        </w:rPr>
        <w:t xml:space="preserve">лексики </w:t>
      </w:r>
      <w:r w:rsidRPr="00784F9E">
        <w:rPr>
          <w:sz w:val="24"/>
          <w:szCs w:val="24"/>
        </w:rPr>
        <w:t xml:space="preserve">новыми словами, усвоение вопросов </w:t>
      </w:r>
      <w:r w:rsidRPr="00784F9E">
        <w:rPr>
          <w:color w:val="000000" w:themeColor="text1"/>
          <w:sz w:val="24"/>
          <w:szCs w:val="24"/>
        </w:rPr>
        <w:t>«</w:t>
      </w:r>
      <w:r w:rsidRPr="00784F9E">
        <w:rPr>
          <w:sz w:val="24"/>
          <w:szCs w:val="24"/>
          <w:lang w:val="ba-RU"/>
        </w:rPr>
        <w:t>М</w:t>
      </w:r>
      <w:r w:rsidRPr="00784F9E">
        <w:rPr>
          <w:sz w:val="24"/>
          <w:szCs w:val="24"/>
        </w:rPr>
        <w:t>инең мәктәбем ниндәй?» (</w:t>
      </w:r>
      <w:r w:rsidRPr="00784F9E">
        <w:rPr>
          <w:color w:val="000000" w:themeColor="text1"/>
          <w:sz w:val="24"/>
          <w:szCs w:val="24"/>
        </w:rPr>
        <w:t>«</w:t>
      </w:r>
      <w:r w:rsidRPr="00784F9E">
        <w:rPr>
          <w:sz w:val="24"/>
          <w:szCs w:val="24"/>
          <w:lang w:val="ba-RU"/>
        </w:rPr>
        <w:t>М</w:t>
      </w:r>
      <w:r w:rsidRPr="00784F9E">
        <w:rPr>
          <w:sz w:val="24"/>
          <w:szCs w:val="24"/>
        </w:rPr>
        <w:t xml:space="preserve">оя школа какая?»), </w:t>
      </w:r>
      <w:r w:rsidRPr="00784F9E">
        <w:rPr>
          <w:color w:val="000000" w:themeColor="text1"/>
          <w:sz w:val="24"/>
          <w:szCs w:val="24"/>
        </w:rPr>
        <w:t>«</w:t>
      </w:r>
      <w:r w:rsidRPr="00784F9E">
        <w:rPr>
          <w:sz w:val="24"/>
          <w:szCs w:val="24"/>
          <w:lang w:val="ba-RU"/>
        </w:rPr>
        <w:t>Я</w:t>
      </w:r>
      <w:r w:rsidRPr="00784F9E">
        <w:rPr>
          <w:sz w:val="24"/>
          <w:szCs w:val="24"/>
        </w:rPr>
        <w:t>ратҡан шөғөлөң ниндәй?» (</w:t>
      </w:r>
      <w:r w:rsidRPr="00784F9E">
        <w:rPr>
          <w:color w:val="000000" w:themeColor="text1"/>
          <w:sz w:val="24"/>
          <w:szCs w:val="24"/>
        </w:rPr>
        <w:t>«</w:t>
      </w:r>
      <w:r w:rsidRPr="00784F9E">
        <w:rPr>
          <w:sz w:val="24"/>
          <w:szCs w:val="24"/>
          <w:lang w:val="ba-RU"/>
        </w:rPr>
        <w:t>К</w:t>
      </w:r>
      <w:r w:rsidRPr="00784F9E">
        <w:rPr>
          <w:sz w:val="24"/>
          <w:szCs w:val="24"/>
        </w:rPr>
        <w:t>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текста.Проектная работа по предложенной теме, анализ и обобщение, представление своей работы.</w:t>
      </w:r>
    </w:p>
    <w:p w:rsidR="00BB1FCC" w:rsidRPr="00784F9E" w:rsidRDefault="00BB1FCC" w:rsidP="00BB1FCC">
      <w:pPr>
        <w:pStyle w:val="af5"/>
        <w:spacing w:line="360" w:lineRule="auto"/>
        <w:ind w:left="0" w:firstLine="709"/>
        <w:rPr>
          <w:rFonts w:ascii="Times New Roman"/>
          <w:sz w:val="24"/>
          <w:szCs w:val="24"/>
        </w:rPr>
      </w:pPr>
      <w:r w:rsidRPr="00784F9E">
        <w:rPr>
          <w:rFonts w:ascii="Times New Roman"/>
          <w:sz w:val="24"/>
          <w:szCs w:val="24"/>
        </w:rPr>
        <w:t>Основы лингвистических знаний</w:t>
      </w:r>
      <w:r w:rsidRPr="00784F9E">
        <w:rPr>
          <w:sz w:val="24"/>
          <w:szCs w:val="24"/>
        </w:rPr>
        <w:t>.</w:t>
      </w:r>
      <w:r w:rsidRPr="00784F9E">
        <w:rPr>
          <w:rFonts w:ascii="Times New Roman"/>
          <w:sz w:val="24"/>
          <w:szCs w:val="24"/>
        </w:rPr>
        <w:t xml:space="preserve"> Морфология</w:t>
      </w:r>
      <w:r w:rsidRPr="00784F9E">
        <w:rPr>
          <w:rFonts w:ascii="Times New Roman"/>
          <w:bCs/>
          <w:sz w:val="24"/>
          <w:szCs w:val="24"/>
        </w:rPr>
        <w:t>. Имя существительное.</w:t>
      </w:r>
      <w:r w:rsidRPr="00784F9E">
        <w:rPr>
          <w:rFonts w:ascii="Times New Roman"/>
          <w:sz w:val="24"/>
          <w:szCs w:val="24"/>
        </w:rPr>
        <w:t xml:space="preserve"> Группировка слов по частям речи. Употребление существительных в речи. Различение имен существительных, отвеча</w:t>
      </w:r>
      <w:r w:rsidRPr="00784F9E">
        <w:rPr>
          <w:rFonts w:ascii="Times New Roman"/>
          <w:sz w:val="24"/>
          <w:szCs w:val="24"/>
        </w:rPr>
        <w:t>ю</w:t>
      </w:r>
      <w:r w:rsidRPr="00784F9E">
        <w:rPr>
          <w:rFonts w:ascii="Times New Roman"/>
          <w:sz w:val="24"/>
          <w:szCs w:val="24"/>
        </w:rPr>
        <w:t>щих на вопросы «Кем?» («Кто?») и «Нимә?» («Что?»). Единственное и множественное число имен существительных. Изменение имен существительных по числам и лицам.</w:t>
      </w:r>
    </w:p>
    <w:p w:rsidR="00BB1FCC" w:rsidRPr="00784F9E" w:rsidRDefault="00BB1FCC" w:rsidP="00BB1FCC">
      <w:pPr>
        <w:spacing w:line="360" w:lineRule="auto"/>
        <w:ind w:firstLine="709"/>
        <w:rPr>
          <w:sz w:val="24"/>
          <w:szCs w:val="24"/>
        </w:rPr>
      </w:pPr>
      <w:r w:rsidRPr="00784F9E">
        <w:rPr>
          <w:b/>
          <w:sz w:val="24"/>
          <w:szCs w:val="24"/>
        </w:rPr>
        <w:t>Иду играть с друзьями</w:t>
      </w:r>
    </w:p>
    <w:p w:rsidR="00BB1FCC" w:rsidRPr="00784F9E" w:rsidRDefault="00BB1FCC" w:rsidP="00BB1FCC">
      <w:pPr>
        <w:spacing w:line="360" w:lineRule="auto"/>
        <w:ind w:firstLine="709"/>
        <w:rPr>
          <w:sz w:val="24"/>
          <w:szCs w:val="24"/>
        </w:rPr>
      </w:pPr>
      <w:r w:rsidRPr="00784F9E">
        <w:rPr>
          <w:sz w:val="24"/>
          <w:szCs w:val="24"/>
        </w:rPr>
        <w:t>Развитиеречи.Аудирование текста про детские игры. Усвоение лексических единиц в соо</w:t>
      </w:r>
      <w:r w:rsidRPr="00784F9E">
        <w:rPr>
          <w:sz w:val="24"/>
          <w:szCs w:val="24"/>
        </w:rPr>
        <w:t>т</w:t>
      </w:r>
      <w:r w:rsidRPr="00784F9E">
        <w:rPr>
          <w:sz w:val="24"/>
          <w:szCs w:val="24"/>
        </w:rPr>
        <w:t>ветствии с изучаемой темой, вопросов «Был нимә?» («Что это?»), «Был кем?» («Кто это?»);«Миңә нимә кәрәк?» («Что мне нужно?»), «Нимә эшләргә?» (</w:t>
      </w:r>
      <w:r w:rsidRPr="00784F9E">
        <w:rPr>
          <w:color w:val="000000" w:themeColor="text1"/>
          <w:sz w:val="24"/>
          <w:szCs w:val="24"/>
        </w:rPr>
        <w:t>«</w:t>
      </w:r>
      <w:r w:rsidRPr="00784F9E">
        <w:rPr>
          <w:sz w:val="24"/>
          <w:szCs w:val="24"/>
        </w:rPr>
        <w:t>Что делать?»), «Нимә эшләй?»</w:t>
      </w:r>
      <w:r w:rsidRPr="00784F9E">
        <w:rPr>
          <w:color w:val="000000" w:themeColor="text1"/>
          <w:sz w:val="24"/>
          <w:szCs w:val="24"/>
        </w:rPr>
        <w:t xml:space="preserve"> («</w:t>
      </w:r>
      <w:r w:rsidRPr="00784F9E">
        <w:rPr>
          <w:sz w:val="24"/>
          <w:szCs w:val="24"/>
        </w:rPr>
        <w:t>Что дел</w:t>
      </w:r>
      <w:r w:rsidRPr="00784F9E">
        <w:rPr>
          <w:sz w:val="24"/>
          <w:szCs w:val="24"/>
        </w:rPr>
        <w:t>а</w:t>
      </w:r>
      <w:r w:rsidRPr="00784F9E">
        <w:rPr>
          <w:sz w:val="24"/>
          <w:szCs w:val="24"/>
        </w:rPr>
        <w:t>ет?»), «Нимә эшләйбеҙ?»</w:t>
      </w:r>
      <w:r w:rsidRPr="00784F9E">
        <w:rPr>
          <w:color w:val="000000" w:themeColor="text1"/>
          <w:sz w:val="24"/>
          <w:szCs w:val="24"/>
        </w:rPr>
        <w:t xml:space="preserve"> («</w:t>
      </w:r>
      <w:r w:rsidRPr="00784F9E">
        <w:rPr>
          <w:sz w:val="24"/>
          <w:szCs w:val="24"/>
        </w:rPr>
        <w:t>Что делаем?»), «Ҡайҙа нимә эшләйем?»</w:t>
      </w:r>
      <w:r w:rsidRPr="00784F9E">
        <w:rPr>
          <w:color w:val="000000" w:themeColor="text1"/>
          <w:sz w:val="24"/>
          <w:szCs w:val="24"/>
        </w:rPr>
        <w:t xml:space="preserve"> («Г</w:t>
      </w:r>
      <w:r w:rsidRPr="00784F9E">
        <w:rPr>
          <w:sz w:val="24"/>
          <w:szCs w:val="24"/>
        </w:rPr>
        <w:t>де что делаю?»), «Ҡайҙа нимә эшләйбеҙ?»</w:t>
      </w:r>
      <w:r w:rsidRPr="00784F9E">
        <w:rPr>
          <w:color w:val="000000" w:themeColor="text1"/>
          <w:sz w:val="24"/>
          <w:szCs w:val="24"/>
        </w:rPr>
        <w:t xml:space="preserve"> («Г</w:t>
      </w:r>
      <w:r w:rsidRPr="00784F9E">
        <w:rPr>
          <w:sz w:val="24"/>
          <w:szCs w:val="24"/>
        </w:rPr>
        <w:t>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w:t>
      </w:r>
    </w:p>
    <w:p w:rsidR="00BB1FCC" w:rsidRPr="00784F9E" w:rsidRDefault="00BB1FCC" w:rsidP="00BB1FCC">
      <w:pPr>
        <w:spacing w:line="360" w:lineRule="auto"/>
        <w:ind w:firstLine="709"/>
        <w:rPr>
          <w:sz w:val="24"/>
          <w:szCs w:val="24"/>
          <w:lang w:val="ba-RU"/>
        </w:rPr>
      </w:pPr>
      <w:r w:rsidRPr="00784F9E">
        <w:rPr>
          <w:sz w:val="24"/>
          <w:szCs w:val="24"/>
        </w:rPr>
        <w:t>Чтение текстов об охране здоровья. Знакомство с д</w:t>
      </w:r>
      <w:r w:rsidRPr="00784F9E">
        <w:rPr>
          <w:sz w:val="24"/>
          <w:szCs w:val="24"/>
          <w:lang w:val="ba-RU"/>
        </w:rPr>
        <w:t>етской народной игрой (по выбору учителя).</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Cs/>
          <w:sz w:val="24"/>
          <w:szCs w:val="24"/>
          <w:lang w:val="ba-RU"/>
        </w:rPr>
        <w:t>.Синтаксис.</w:t>
      </w:r>
      <w:r w:rsidRPr="00784F9E">
        <w:rPr>
          <w:sz w:val="24"/>
          <w:szCs w:val="24"/>
        </w:rPr>
        <w:t>Главные члены предложения</w:t>
      </w:r>
      <w:r w:rsidRPr="00784F9E">
        <w:rPr>
          <w:bCs/>
          <w:sz w:val="24"/>
          <w:szCs w:val="24"/>
          <w:lang w:val="ba-RU"/>
        </w:rPr>
        <w:t>.</w:t>
      </w:r>
      <w:r w:rsidRPr="00784F9E">
        <w:rPr>
          <w:sz w:val="24"/>
          <w:szCs w:val="24"/>
          <w:lang w:val="ba-RU"/>
        </w:rPr>
        <w:t>Порядок слов в предожении.</w:t>
      </w:r>
      <w:r w:rsidRPr="00784F9E">
        <w:rPr>
          <w:bCs/>
          <w:sz w:val="24"/>
          <w:szCs w:val="24"/>
        </w:rPr>
        <w:t>Глагол.</w:t>
      </w:r>
      <w:r w:rsidRPr="00784F9E">
        <w:rPr>
          <w:sz w:val="24"/>
          <w:szCs w:val="24"/>
        </w:rPr>
        <w:t xml:space="preserve"> Умение распознавать глаголы, отвечающие на вопросы «Нимә эшләргә?» (</w:t>
      </w:r>
      <w:r w:rsidRPr="00784F9E">
        <w:rPr>
          <w:color w:val="000000" w:themeColor="text1"/>
          <w:sz w:val="24"/>
          <w:szCs w:val="24"/>
        </w:rPr>
        <w:t>«</w:t>
      </w:r>
      <w:r w:rsidRPr="00784F9E">
        <w:rPr>
          <w:sz w:val="24"/>
          <w:szCs w:val="24"/>
        </w:rPr>
        <w:t>Что делать?»), «Нимә эшләй?» («Что делает?»), «Нимә эшләйбеҙ?» («Что делаем?»), «Ҡайҙа нимә эшләйем?» («Где что делаю?»), «Ҡайҙа нимә эшләйбеҙ?» («Где что делаем?»).</w:t>
      </w:r>
      <w:r w:rsidRPr="00784F9E">
        <w:rPr>
          <w:color w:val="000000" w:themeColor="text1"/>
          <w:sz w:val="24"/>
          <w:szCs w:val="24"/>
        </w:rPr>
        <w:t xml:space="preserve"> Изучение словосоч</w:t>
      </w:r>
      <w:r w:rsidRPr="00784F9E">
        <w:rPr>
          <w:color w:val="000000" w:themeColor="text1"/>
          <w:sz w:val="24"/>
          <w:szCs w:val="24"/>
        </w:rPr>
        <w:t>е</w:t>
      </w:r>
      <w:r w:rsidRPr="00784F9E">
        <w:rPr>
          <w:color w:val="000000" w:themeColor="text1"/>
          <w:sz w:val="24"/>
          <w:szCs w:val="24"/>
        </w:rPr>
        <w:t xml:space="preserve">таний «вопросительное слово </w:t>
      </w:r>
      <w:r w:rsidRPr="00784F9E">
        <w:rPr>
          <w:i/>
          <w:color w:val="000000" w:themeColor="text1"/>
          <w:sz w:val="24"/>
          <w:szCs w:val="24"/>
        </w:rPr>
        <w:t>куда?</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xml:space="preserve">, «вопросительное слово </w:t>
      </w:r>
      <w:r w:rsidRPr="00784F9E">
        <w:rPr>
          <w:i/>
          <w:color w:val="000000" w:themeColor="text1"/>
          <w:sz w:val="24"/>
          <w:szCs w:val="24"/>
        </w:rPr>
        <w:t>откуда?</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«вопр</w:t>
      </w:r>
      <w:r w:rsidRPr="00784F9E">
        <w:rPr>
          <w:color w:val="000000" w:themeColor="text1"/>
          <w:sz w:val="24"/>
          <w:szCs w:val="24"/>
        </w:rPr>
        <w:t>о</w:t>
      </w:r>
      <w:r w:rsidRPr="00784F9E">
        <w:rPr>
          <w:color w:val="000000" w:themeColor="text1"/>
          <w:sz w:val="24"/>
          <w:szCs w:val="24"/>
        </w:rPr>
        <w:t xml:space="preserve">сительное слово </w:t>
      </w:r>
      <w:r w:rsidRPr="00784F9E">
        <w:rPr>
          <w:i/>
          <w:color w:val="000000" w:themeColor="text1"/>
          <w:sz w:val="24"/>
          <w:szCs w:val="24"/>
        </w:rPr>
        <w:t>где?</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«вопросительное слово</w:t>
      </w:r>
      <w:r w:rsidRPr="00784F9E">
        <w:rPr>
          <w:i/>
          <w:color w:val="000000" w:themeColor="text1"/>
          <w:sz w:val="24"/>
          <w:szCs w:val="24"/>
        </w:rPr>
        <w:t>когда?</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xml:space="preserve">. </w:t>
      </w:r>
      <w:r w:rsidRPr="00784F9E">
        <w:rPr>
          <w:sz w:val="24"/>
          <w:szCs w:val="24"/>
        </w:rPr>
        <w:t>Употребление глаголов в речи.</w:t>
      </w:r>
    </w:p>
    <w:p w:rsidR="00BB1FCC" w:rsidRPr="00784F9E" w:rsidRDefault="00BB1FCC" w:rsidP="00BB1FCC">
      <w:pPr>
        <w:spacing w:line="360" w:lineRule="auto"/>
        <w:ind w:firstLine="709"/>
        <w:rPr>
          <w:sz w:val="24"/>
          <w:szCs w:val="24"/>
        </w:rPr>
      </w:pPr>
      <w:r w:rsidRPr="00784F9E">
        <w:rPr>
          <w:b/>
          <w:sz w:val="24"/>
          <w:szCs w:val="24"/>
        </w:rPr>
        <w:lastRenderedPageBreak/>
        <w:t>Познаю окружающий мир</w:t>
      </w:r>
    </w:p>
    <w:p w:rsidR="00BB1FCC" w:rsidRPr="00784F9E" w:rsidRDefault="00BB1FCC" w:rsidP="00BB1FCC">
      <w:pPr>
        <w:spacing w:line="360" w:lineRule="auto"/>
        <w:ind w:firstLine="709"/>
        <w:rPr>
          <w:sz w:val="24"/>
          <w:szCs w:val="24"/>
        </w:rPr>
      </w:pPr>
      <w:r w:rsidRPr="00784F9E">
        <w:rPr>
          <w:sz w:val="24"/>
          <w:szCs w:val="24"/>
        </w:rPr>
        <w:t>Развитиеречи.</w:t>
      </w:r>
      <w:r w:rsidRPr="00784F9E">
        <w:rPr>
          <w:sz w:val="24"/>
          <w:szCs w:val="24"/>
          <w:lang w:val="ba-RU"/>
        </w:rPr>
        <w:t xml:space="preserve">Аудирование, </w:t>
      </w:r>
      <w:r w:rsidRPr="00784F9E">
        <w:rPr>
          <w:sz w:val="24"/>
          <w:szCs w:val="24"/>
        </w:rPr>
        <w:t>ответы на вопросы по содержанию прослушанного текста, об</w:t>
      </w:r>
      <w:r w:rsidRPr="00784F9E">
        <w:rPr>
          <w:sz w:val="24"/>
          <w:szCs w:val="24"/>
        </w:rPr>
        <w:t>о</w:t>
      </w:r>
      <w:r w:rsidRPr="00784F9E">
        <w:rPr>
          <w:sz w:val="24"/>
          <w:szCs w:val="24"/>
        </w:rPr>
        <w:t xml:space="preserve">гащение </w:t>
      </w:r>
      <w:r w:rsidRPr="00784F9E">
        <w:rPr>
          <w:sz w:val="24"/>
          <w:szCs w:val="24"/>
          <w:lang w:val="ba-RU"/>
        </w:rPr>
        <w:t>лексики</w:t>
      </w:r>
      <w:r w:rsidRPr="00784F9E">
        <w:rPr>
          <w:sz w:val="24"/>
          <w:szCs w:val="24"/>
        </w:rPr>
        <w:t xml:space="preserve"> нов</w:t>
      </w:r>
      <w:r w:rsidRPr="00784F9E">
        <w:rPr>
          <w:sz w:val="24"/>
          <w:szCs w:val="24"/>
          <w:lang w:val="ba-RU"/>
        </w:rPr>
        <w:t xml:space="preserve">ыми словами </w:t>
      </w:r>
      <w:r w:rsidRPr="00784F9E">
        <w:rPr>
          <w:sz w:val="24"/>
          <w:szCs w:val="24"/>
        </w:rPr>
        <w:t>по теме. Усвоение вопросов «Ниндәй?»</w:t>
      </w:r>
      <w:r w:rsidRPr="00784F9E">
        <w:rPr>
          <w:color w:val="000000" w:themeColor="text1"/>
          <w:sz w:val="24"/>
          <w:szCs w:val="24"/>
        </w:rPr>
        <w:t xml:space="preserve"> («</w:t>
      </w:r>
      <w:r w:rsidRPr="00784F9E">
        <w:rPr>
          <w:sz w:val="24"/>
          <w:szCs w:val="24"/>
        </w:rPr>
        <w:t xml:space="preserve">Какой?», «Какая?», </w:t>
      </w:r>
      <w:r w:rsidRPr="00784F9E">
        <w:rPr>
          <w:color w:val="000000" w:themeColor="text1"/>
          <w:sz w:val="24"/>
          <w:szCs w:val="24"/>
        </w:rPr>
        <w:t>«</w:t>
      </w:r>
      <w:r w:rsidRPr="00784F9E">
        <w:rPr>
          <w:sz w:val="24"/>
          <w:szCs w:val="24"/>
        </w:rPr>
        <w:t xml:space="preserve">Какое?»), </w:t>
      </w:r>
      <w:r w:rsidRPr="00784F9E">
        <w:rPr>
          <w:color w:val="000000" w:themeColor="text1"/>
          <w:sz w:val="24"/>
          <w:szCs w:val="24"/>
        </w:rPr>
        <w:t>«</w:t>
      </w:r>
      <w:r w:rsidRPr="00784F9E">
        <w:rPr>
          <w:sz w:val="24"/>
          <w:szCs w:val="24"/>
        </w:rPr>
        <w:t>Ҡайҙа?» (</w:t>
      </w:r>
      <w:r w:rsidRPr="00784F9E">
        <w:rPr>
          <w:color w:val="000000" w:themeColor="text1"/>
          <w:sz w:val="24"/>
          <w:szCs w:val="24"/>
        </w:rPr>
        <w:t>«</w:t>
      </w:r>
      <w:r w:rsidRPr="00784F9E">
        <w:rPr>
          <w:sz w:val="24"/>
          <w:szCs w:val="24"/>
        </w:rPr>
        <w:t>Куда?»)</w:t>
      </w:r>
      <w:r w:rsidRPr="00784F9E">
        <w:rPr>
          <w:i/>
          <w:sz w:val="24"/>
          <w:szCs w:val="24"/>
        </w:rPr>
        <w:t xml:space="preserve">, </w:t>
      </w:r>
      <w:r w:rsidRPr="00784F9E">
        <w:rPr>
          <w:color w:val="000000" w:themeColor="text1"/>
          <w:sz w:val="24"/>
          <w:szCs w:val="24"/>
        </w:rPr>
        <w:t>«</w:t>
      </w:r>
      <w:r w:rsidRPr="00784F9E">
        <w:rPr>
          <w:sz w:val="24"/>
          <w:szCs w:val="24"/>
        </w:rPr>
        <w:t>Ҡайҙан»? (</w:t>
      </w:r>
      <w:r w:rsidRPr="00784F9E">
        <w:rPr>
          <w:color w:val="000000" w:themeColor="text1"/>
          <w:sz w:val="24"/>
          <w:szCs w:val="24"/>
        </w:rPr>
        <w:t>«</w:t>
      </w:r>
      <w:r w:rsidRPr="00784F9E">
        <w:rPr>
          <w:sz w:val="24"/>
          <w:szCs w:val="24"/>
        </w:rPr>
        <w:t>Откуда?», «Когда?»)</w:t>
      </w:r>
      <w:r w:rsidRPr="00784F9E">
        <w:rPr>
          <w:sz w:val="24"/>
          <w:szCs w:val="24"/>
          <w:lang w:val="ba-RU"/>
        </w:rPr>
        <w:t>. И</w:t>
      </w:r>
      <w:r w:rsidRPr="00784F9E">
        <w:rPr>
          <w:sz w:val="24"/>
          <w:szCs w:val="24"/>
        </w:rPr>
        <w:t>спользование в репликах в</w:t>
      </w:r>
      <w:r w:rsidRPr="00784F9E">
        <w:rPr>
          <w:sz w:val="24"/>
          <w:szCs w:val="24"/>
        </w:rPr>
        <w:t>ы</w:t>
      </w:r>
      <w:r w:rsidRPr="00784F9E">
        <w:rPr>
          <w:sz w:val="24"/>
          <w:szCs w:val="24"/>
        </w:rPr>
        <w:t>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BB1FCC" w:rsidRPr="00784F9E" w:rsidRDefault="00BB1FCC" w:rsidP="00BB1FCC">
      <w:pPr>
        <w:spacing w:line="360" w:lineRule="auto"/>
        <w:ind w:firstLine="709"/>
        <w:rPr>
          <w:sz w:val="24"/>
          <w:szCs w:val="24"/>
          <w:lang w:val="ba-RU"/>
        </w:rPr>
      </w:pPr>
      <w:r w:rsidRPr="00784F9E">
        <w:rPr>
          <w:sz w:val="24"/>
          <w:szCs w:val="24"/>
        </w:rPr>
        <w:t>Изучение названий деревьев, трав, насекомых, птиц</w:t>
      </w:r>
      <w:r w:rsidRPr="00784F9E">
        <w:rPr>
          <w:sz w:val="24"/>
          <w:szCs w:val="24"/>
          <w:lang w:val="ba-RU"/>
        </w:rPr>
        <w:t xml:space="preserve"> в </w:t>
      </w:r>
      <w:r w:rsidRPr="00784F9E">
        <w:rPr>
          <w:sz w:val="24"/>
          <w:szCs w:val="24"/>
        </w:rPr>
        <w:t>сравнени</w:t>
      </w:r>
      <w:r w:rsidRPr="00784F9E">
        <w:rPr>
          <w:sz w:val="24"/>
          <w:szCs w:val="24"/>
          <w:lang w:val="ba-RU"/>
        </w:rPr>
        <w:t>и</w:t>
      </w:r>
      <w:r w:rsidRPr="00784F9E">
        <w:rPr>
          <w:sz w:val="24"/>
          <w:szCs w:val="24"/>
        </w:rPr>
        <w:t xml:space="preserve"> с русским языком. Сове</w:t>
      </w:r>
      <w:r w:rsidRPr="00784F9E">
        <w:rPr>
          <w:sz w:val="24"/>
          <w:szCs w:val="24"/>
        </w:rPr>
        <w:t>р</w:t>
      </w:r>
      <w:r w:rsidRPr="00784F9E">
        <w:rPr>
          <w:sz w:val="24"/>
          <w:szCs w:val="24"/>
        </w:rPr>
        <w:t>шенствование навыка составления диалогических и монологических текстов по заданной ситуации и теме.</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sz w:val="24"/>
          <w:szCs w:val="24"/>
          <w:lang w:val="ba-RU"/>
        </w:rPr>
        <w:t>.</w:t>
      </w:r>
      <w:r w:rsidRPr="00784F9E">
        <w:rPr>
          <w:bCs/>
          <w:sz w:val="24"/>
          <w:szCs w:val="24"/>
        </w:rPr>
        <w:t>Имя прилагательное.</w:t>
      </w:r>
      <w:r w:rsidRPr="00784F9E">
        <w:rPr>
          <w:sz w:val="24"/>
          <w:szCs w:val="24"/>
        </w:rPr>
        <w:t xml:space="preserve"> Определение значени</w:t>
      </w:r>
      <w:r w:rsidRPr="00784F9E">
        <w:rPr>
          <w:sz w:val="24"/>
          <w:szCs w:val="24"/>
          <w:lang w:val="ba-RU"/>
        </w:rPr>
        <w:t xml:space="preserve">й именприлагательных </w:t>
      </w:r>
      <w:r w:rsidRPr="00784F9E">
        <w:rPr>
          <w:sz w:val="24"/>
          <w:szCs w:val="24"/>
        </w:rPr>
        <w:t xml:space="preserve">и умение употреблять </w:t>
      </w:r>
      <w:r w:rsidRPr="00784F9E">
        <w:rPr>
          <w:sz w:val="24"/>
          <w:szCs w:val="24"/>
          <w:lang w:val="ba-RU"/>
        </w:rPr>
        <w:t>их</w:t>
      </w:r>
      <w:r w:rsidRPr="00784F9E">
        <w:rPr>
          <w:sz w:val="24"/>
          <w:szCs w:val="24"/>
        </w:rPr>
        <w:t xml:space="preserve"> в речи. Различ</w:t>
      </w:r>
      <w:r w:rsidRPr="00784F9E">
        <w:rPr>
          <w:sz w:val="24"/>
          <w:szCs w:val="24"/>
          <w:lang w:val="ba-RU"/>
        </w:rPr>
        <w:t>ение</w:t>
      </w:r>
      <w:r w:rsidRPr="00784F9E">
        <w:rPr>
          <w:sz w:val="24"/>
          <w:szCs w:val="24"/>
        </w:rPr>
        <w:t>имен прилагательны</w:t>
      </w:r>
      <w:r w:rsidRPr="00784F9E">
        <w:rPr>
          <w:sz w:val="24"/>
          <w:szCs w:val="24"/>
          <w:lang w:val="ba-RU"/>
        </w:rPr>
        <w:t>х</w:t>
      </w:r>
      <w:r w:rsidRPr="00784F9E">
        <w:rPr>
          <w:sz w:val="24"/>
          <w:szCs w:val="24"/>
        </w:rPr>
        <w:t>, отвеча</w:t>
      </w:r>
      <w:r w:rsidRPr="00784F9E">
        <w:rPr>
          <w:sz w:val="24"/>
          <w:szCs w:val="24"/>
        </w:rPr>
        <w:t>ю</w:t>
      </w:r>
      <w:r w:rsidRPr="00784F9E">
        <w:rPr>
          <w:sz w:val="24"/>
          <w:szCs w:val="24"/>
        </w:rPr>
        <w:t>щи</w:t>
      </w:r>
      <w:r w:rsidRPr="00784F9E">
        <w:rPr>
          <w:sz w:val="24"/>
          <w:szCs w:val="24"/>
          <w:lang w:val="ba-RU"/>
        </w:rPr>
        <w:t>х</w:t>
      </w:r>
      <w:r w:rsidRPr="00784F9E">
        <w:rPr>
          <w:sz w:val="24"/>
          <w:szCs w:val="24"/>
        </w:rPr>
        <w:t xml:space="preserve"> на вопросы «Ниндәй?» (</w:t>
      </w:r>
      <w:r w:rsidRPr="00784F9E">
        <w:rPr>
          <w:color w:val="000000" w:themeColor="text1"/>
          <w:sz w:val="24"/>
          <w:szCs w:val="24"/>
        </w:rPr>
        <w:t>«</w:t>
      </w:r>
      <w:r w:rsidRPr="00784F9E">
        <w:rPr>
          <w:sz w:val="24"/>
          <w:szCs w:val="24"/>
        </w:rPr>
        <w:t>Какой (-ая/-ое)?»).Изучение словосочетаний «Вопрос куда+ гл</w:t>
      </w:r>
      <w:r w:rsidRPr="00784F9E">
        <w:rPr>
          <w:sz w:val="24"/>
          <w:szCs w:val="24"/>
        </w:rPr>
        <w:t>а</w:t>
      </w:r>
      <w:r w:rsidRPr="00784F9E">
        <w:rPr>
          <w:sz w:val="24"/>
          <w:szCs w:val="24"/>
        </w:rPr>
        <w:t>гол?».«Вопрос откуда? + глагол»</w:t>
      </w:r>
      <w:r w:rsidRPr="00784F9E">
        <w:rPr>
          <w:sz w:val="24"/>
          <w:szCs w:val="24"/>
          <w:lang w:val="ba-RU"/>
        </w:rPr>
        <w:t xml:space="preserve">, </w:t>
      </w:r>
      <w:r w:rsidRPr="00784F9E">
        <w:rPr>
          <w:sz w:val="24"/>
          <w:szCs w:val="24"/>
        </w:rPr>
        <w:t>«Вопрос где? + глагол»</w:t>
      </w:r>
      <w:r w:rsidRPr="00784F9E">
        <w:rPr>
          <w:sz w:val="24"/>
          <w:szCs w:val="24"/>
          <w:lang w:val="ba-RU"/>
        </w:rPr>
        <w:t>.</w:t>
      </w:r>
    </w:p>
    <w:p w:rsidR="00BB1FCC" w:rsidRPr="00784F9E" w:rsidRDefault="00BB1FCC" w:rsidP="00BB1FCC">
      <w:pPr>
        <w:pStyle w:val="af5"/>
        <w:spacing w:line="360" w:lineRule="auto"/>
        <w:ind w:left="0" w:firstLine="709"/>
        <w:rPr>
          <w:rFonts w:ascii="Times New Roman"/>
          <w:b/>
          <w:sz w:val="24"/>
          <w:szCs w:val="24"/>
        </w:rPr>
      </w:pPr>
      <w:r w:rsidRPr="00784F9E">
        <w:rPr>
          <w:rFonts w:ascii="Times New Roman"/>
          <w:b/>
          <w:sz w:val="24"/>
          <w:szCs w:val="24"/>
          <w:lang w:val="ba-RU"/>
        </w:rPr>
        <w:t>К</w:t>
      </w:r>
      <w:r w:rsidRPr="00784F9E">
        <w:rPr>
          <w:rFonts w:ascii="Times New Roman"/>
          <w:b/>
          <w:sz w:val="24"/>
          <w:szCs w:val="24"/>
        </w:rPr>
        <w:t>онтроль знаний</w:t>
      </w:r>
    </w:p>
    <w:p w:rsidR="00BB1FCC" w:rsidRPr="00784F9E" w:rsidRDefault="00BB1FCC" w:rsidP="00BB1FCC">
      <w:pPr>
        <w:tabs>
          <w:tab w:val="left" w:pos="1134"/>
        </w:tabs>
        <w:spacing w:line="360" w:lineRule="auto"/>
        <w:ind w:firstLine="709"/>
        <w:rPr>
          <w:sz w:val="24"/>
          <w:szCs w:val="24"/>
        </w:rPr>
      </w:pPr>
      <w:r w:rsidRPr="00784F9E">
        <w:rPr>
          <w:sz w:val="24"/>
          <w:szCs w:val="24"/>
        </w:rPr>
        <w:t>Повторение изученного материала, контрольная работа, работа над ошибками</w:t>
      </w:r>
      <w:r w:rsidRPr="00784F9E">
        <w:rPr>
          <w:sz w:val="24"/>
          <w:szCs w:val="24"/>
          <w:lang w:val="ba-RU"/>
        </w:rPr>
        <w:t xml:space="preserve">, </w:t>
      </w:r>
      <w:r w:rsidRPr="00784F9E">
        <w:rPr>
          <w:sz w:val="24"/>
          <w:szCs w:val="24"/>
        </w:rPr>
        <w:t>проектные работы.</w:t>
      </w:r>
    </w:p>
    <w:p w:rsidR="00BB1FCC" w:rsidRPr="00784F9E" w:rsidRDefault="00BB1FCC" w:rsidP="00BB1FCC">
      <w:pPr>
        <w:pStyle w:val="1"/>
        <w:spacing w:before="120" w:after="120"/>
        <w:rPr>
          <w:sz w:val="24"/>
          <w:szCs w:val="24"/>
        </w:rPr>
      </w:pPr>
      <w:bookmarkStart w:id="308" w:name="_Toc109223186"/>
      <w:r w:rsidRPr="00784F9E">
        <w:rPr>
          <w:sz w:val="24"/>
          <w:szCs w:val="24"/>
        </w:rPr>
        <w:t>3 класс</w:t>
      </w:r>
      <w:bookmarkEnd w:id="308"/>
    </w:p>
    <w:p w:rsidR="00BB1FCC" w:rsidRPr="00784F9E" w:rsidRDefault="00BB1FCC" w:rsidP="00BB1FCC">
      <w:pPr>
        <w:spacing w:line="360" w:lineRule="auto"/>
        <w:ind w:firstLine="709"/>
        <w:rPr>
          <w:b/>
          <w:sz w:val="24"/>
          <w:szCs w:val="24"/>
        </w:rPr>
      </w:pPr>
      <w:r w:rsidRPr="00784F9E">
        <w:rPr>
          <w:b/>
          <w:sz w:val="24"/>
          <w:szCs w:val="24"/>
        </w:rPr>
        <w:t>Рады знакомству!</w:t>
      </w:r>
    </w:p>
    <w:p w:rsidR="00BB1FCC" w:rsidRPr="00784F9E" w:rsidRDefault="00BB1FCC" w:rsidP="00BB1FCC">
      <w:pPr>
        <w:spacing w:line="360" w:lineRule="auto"/>
        <w:ind w:firstLine="709"/>
        <w:rPr>
          <w:sz w:val="24"/>
          <w:szCs w:val="24"/>
        </w:rPr>
      </w:pPr>
      <w:r w:rsidRPr="00784F9E">
        <w:rPr>
          <w:sz w:val="24"/>
          <w:szCs w:val="24"/>
        </w:rPr>
        <w:t xml:space="preserve">Развитиеречи.Активизация изученных слов по теме, умение </w:t>
      </w:r>
      <w:r w:rsidRPr="00784F9E">
        <w:rPr>
          <w:sz w:val="24"/>
          <w:szCs w:val="24"/>
          <w:lang w:val="ba-RU"/>
        </w:rPr>
        <w:t xml:space="preserve">задавать </w:t>
      </w:r>
      <w:r w:rsidRPr="00784F9E">
        <w:rPr>
          <w:sz w:val="24"/>
          <w:szCs w:val="24"/>
        </w:rPr>
        <w:t xml:space="preserve">вопрос «Һин ҡайҙан?» («Ты откуда?») и отвечать на него, нахождение нужной информации, использование в речи готовых клише, правильное интонирование предложений. </w:t>
      </w:r>
      <w:r w:rsidRPr="00784F9E">
        <w:rPr>
          <w:sz w:val="24"/>
          <w:szCs w:val="24"/>
          <w:lang w:val="ba-RU"/>
        </w:rPr>
        <w:t>Аудирование текстов о знакомстве.</w:t>
      </w:r>
      <w:r w:rsidRPr="00784F9E">
        <w:rPr>
          <w:sz w:val="24"/>
          <w:szCs w:val="24"/>
        </w:rPr>
        <w:t xml:space="preserve"> Дополнение предложений по прослушанному тексту. Чтение текстов в учебнике, </w:t>
      </w:r>
      <w:r w:rsidRPr="00784F9E">
        <w:rPr>
          <w:sz w:val="24"/>
          <w:szCs w:val="24"/>
          <w:lang w:val="ba-RU"/>
        </w:rPr>
        <w:t>усовершенствование</w:t>
      </w:r>
      <w:r w:rsidRPr="00784F9E">
        <w:rPr>
          <w:sz w:val="24"/>
          <w:szCs w:val="24"/>
        </w:rPr>
        <w:t xml:space="preserve"> норм о</w:t>
      </w:r>
      <w:r w:rsidRPr="00784F9E">
        <w:rPr>
          <w:sz w:val="24"/>
          <w:szCs w:val="24"/>
        </w:rPr>
        <w:t>р</w:t>
      </w:r>
      <w:r w:rsidRPr="00784F9E">
        <w:rPr>
          <w:sz w:val="24"/>
          <w:szCs w:val="24"/>
        </w:rPr>
        <w:t>фоэпического чтения. Восстановление деформированных текстов, заполнение анкет.</w:t>
      </w:r>
    </w:p>
    <w:p w:rsidR="00BB1FCC" w:rsidRPr="00784F9E" w:rsidRDefault="00BB1FCC" w:rsidP="00BB1FCC">
      <w:pPr>
        <w:spacing w:line="360" w:lineRule="auto"/>
        <w:ind w:firstLine="709"/>
        <w:rPr>
          <w:sz w:val="24"/>
          <w:szCs w:val="24"/>
          <w:lang w:val="ba-RU"/>
        </w:rPr>
      </w:pPr>
      <w:r w:rsidRPr="00784F9E">
        <w:rPr>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Повторение видов предложений. Главные и второстепенные члены предложения</w:t>
      </w:r>
      <w:r w:rsidRPr="00784F9E">
        <w:rPr>
          <w:sz w:val="24"/>
          <w:szCs w:val="24"/>
          <w:lang w:val="ba-RU"/>
        </w:rPr>
        <w:t>.</w:t>
      </w:r>
    </w:p>
    <w:p w:rsidR="00BB1FCC" w:rsidRPr="00784F9E" w:rsidRDefault="00BB1FCC" w:rsidP="00BB1FCC">
      <w:pPr>
        <w:spacing w:line="360" w:lineRule="auto"/>
        <w:ind w:firstLine="709"/>
        <w:rPr>
          <w:sz w:val="24"/>
          <w:szCs w:val="24"/>
        </w:rPr>
      </w:pPr>
      <w:r w:rsidRPr="00784F9E">
        <w:rPr>
          <w:b/>
          <w:sz w:val="24"/>
          <w:szCs w:val="24"/>
        </w:rPr>
        <w:t>Я получаю знания</w:t>
      </w:r>
    </w:p>
    <w:p w:rsidR="00BB1FCC" w:rsidRPr="00784F9E" w:rsidRDefault="00BB1FCC" w:rsidP="00BB1FCC">
      <w:pPr>
        <w:spacing w:line="360" w:lineRule="auto"/>
        <w:ind w:firstLine="709"/>
        <w:rPr>
          <w:sz w:val="24"/>
          <w:szCs w:val="24"/>
        </w:rPr>
      </w:pPr>
      <w:r w:rsidRPr="00784F9E">
        <w:rPr>
          <w:sz w:val="24"/>
          <w:szCs w:val="24"/>
        </w:rPr>
        <w:t xml:space="preserve">Развитиеречи.Активизация изученных слов в речи, аудирование текстов о школе, об уроках. Развитие диалогической речи: составление диалогов по предложенной ситуации, </w:t>
      </w:r>
      <w:r w:rsidRPr="00784F9E">
        <w:rPr>
          <w:sz w:val="24"/>
          <w:szCs w:val="24"/>
          <w:lang w:val="ba-RU"/>
        </w:rPr>
        <w:t>трансформация</w:t>
      </w:r>
      <w:r w:rsidRPr="00784F9E">
        <w:rPr>
          <w:sz w:val="24"/>
          <w:szCs w:val="24"/>
        </w:rPr>
        <w:t xml:space="preserve">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BB1FCC" w:rsidRPr="00784F9E" w:rsidRDefault="00BB1FCC" w:rsidP="00BB1FCC">
      <w:pPr>
        <w:spacing w:line="360" w:lineRule="auto"/>
        <w:ind w:firstLine="709"/>
        <w:rPr>
          <w:sz w:val="24"/>
          <w:szCs w:val="24"/>
          <w:lang w:val="ba-RU"/>
        </w:rPr>
      </w:pPr>
      <w:r w:rsidRPr="00784F9E">
        <w:rPr>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BB1FCC" w:rsidRPr="00784F9E" w:rsidRDefault="00BB1FCC" w:rsidP="00BB1FCC">
      <w:pPr>
        <w:spacing w:line="360" w:lineRule="auto"/>
        <w:ind w:firstLine="709"/>
        <w:rPr>
          <w:sz w:val="24"/>
          <w:szCs w:val="24"/>
          <w:lang w:val="ba-RU"/>
        </w:rPr>
      </w:pPr>
      <w:r w:rsidRPr="00784F9E">
        <w:rPr>
          <w:sz w:val="24"/>
          <w:szCs w:val="24"/>
        </w:rPr>
        <w:lastRenderedPageBreak/>
        <w:t>Основы лингвистических знаний</w:t>
      </w:r>
      <w:r w:rsidRPr="00784F9E">
        <w:rPr>
          <w:b/>
          <w:sz w:val="24"/>
          <w:szCs w:val="24"/>
          <w:lang w:val="ba-RU"/>
        </w:rPr>
        <w:t>.</w:t>
      </w:r>
      <w:r w:rsidRPr="00784F9E">
        <w:rPr>
          <w:sz w:val="24"/>
          <w:szCs w:val="24"/>
        </w:rPr>
        <w:t>Прямое и переносное значение слова</w:t>
      </w:r>
      <w:r w:rsidRPr="00784F9E">
        <w:rPr>
          <w:sz w:val="24"/>
          <w:szCs w:val="24"/>
          <w:lang w:val="ba-RU"/>
        </w:rPr>
        <w:t>. Синонимы. Антонимы. Омонимы.</w:t>
      </w:r>
    </w:p>
    <w:p w:rsidR="00BB1FCC" w:rsidRPr="00784F9E" w:rsidRDefault="00BB1FCC" w:rsidP="00BB1FCC">
      <w:pPr>
        <w:spacing w:line="360" w:lineRule="auto"/>
        <w:ind w:firstLine="709"/>
        <w:rPr>
          <w:b/>
          <w:bCs/>
          <w:sz w:val="24"/>
          <w:szCs w:val="24"/>
        </w:rPr>
      </w:pPr>
      <w:r w:rsidRPr="00784F9E">
        <w:rPr>
          <w:b/>
          <w:bCs/>
          <w:sz w:val="24"/>
          <w:szCs w:val="24"/>
        </w:rPr>
        <w:t>Мир вокруг меня</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Развитиеречи.Изучение новых слов, составление предложений об окружающем мире. </w:t>
      </w:r>
      <w:r w:rsidRPr="00784F9E">
        <w:rPr>
          <w:sz w:val="24"/>
          <w:szCs w:val="24"/>
          <w:lang w:val="ba-RU"/>
        </w:rPr>
        <w:t>Работа в парах: с</w:t>
      </w:r>
      <w:r w:rsidRPr="00784F9E">
        <w:rPr>
          <w:sz w:val="24"/>
          <w:szCs w:val="24"/>
        </w:rPr>
        <w:t xml:space="preserve">оставление вопросов </w:t>
      </w:r>
      <w:r w:rsidRPr="00784F9E">
        <w:rPr>
          <w:sz w:val="24"/>
          <w:szCs w:val="24"/>
          <w:lang w:val="ba-RU"/>
        </w:rPr>
        <w:t xml:space="preserve">и ответов </w:t>
      </w:r>
      <w:r w:rsidRPr="00784F9E">
        <w:rPr>
          <w:sz w:val="24"/>
          <w:szCs w:val="24"/>
        </w:rPr>
        <w:t>по изученным текстам</w:t>
      </w:r>
      <w:r w:rsidRPr="00784F9E">
        <w:rPr>
          <w:sz w:val="24"/>
          <w:szCs w:val="24"/>
          <w:lang w:val="ba-RU"/>
        </w:rPr>
        <w:t>. Народный праздник “Карға буткаһы” (“Воронья каша”).</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Однокоренные слова</w:t>
      </w:r>
      <w:r w:rsidRPr="00784F9E">
        <w:rPr>
          <w:sz w:val="24"/>
          <w:szCs w:val="24"/>
          <w:lang w:val="ba-RU"/>
        </w:rPr>
        <w:t>.</w:t>
      </w:r>
      <w:r w:rsidRPr="00784F9E">
        <w:rPr>
          <w:sz w:val="24"/>
          <w:szCs w:val="24"/>
        </w:rPr>
        <w:t xml:space="preserve"> Имя существительное. Изменение по падежам</w:t>
      </w:r>
      <w:r w:rsidRPr="00784F9E">
        <w:rPr>
          <w:sz w:val="24"/>
          <w:szCs w:val="24"/>
          <w:lang w:val="ba-RU"/>
        </w:rPr>
        <w:t>.</w:t>
      </w:r>
    </w:p>
    <w:p w:rsidR="00BB1FCC" w:rsidRPr="00784F9E" w:rsidRDefault="00BB1FCC" w:rsidP="00BB1FCC">
      <w:pPr>
        <w:spacing w:line="360" w:lineRule="auto"/>
        <w:ind w:firstLine="709"/>
        <w:rPr>
          <w:sz w:val="24"/>
          <w:szCs w:val="24"/>
        </w:rPr>
      </w:pPr>
      <w:r w:rsidRPr="00784F9E">
        <w:rPr>
          <w:b/>
          <w:sz w:val="24"/>
          <w:szCs w:val="24"/>
        </w:rPr>
        <w:t>Мое любимое время года</w:t>
      </w:r>
    </w:p>
    <w:p w:rsidR="00BB1FCC" w:rsidRPr="00784F9E" w:rsidRDefault="00BB1FCC" w:rsidP="00BB1FCC">
      <w:pPr>
        <w:spacing w:line="360" w:lineRule="auto"/>
        <w:ind w:firstLine="709"/>
        <w:rPr>
          <w:sz w:val="24"/>
          <w:szCs w:val="24"/>
          <w:lang w:val="ba-RU"/>
        </w:rPr>
      </w:pPr>
      <w:r w:rsidRPr="00784F9E">
        <w:rPr>
          <w:sz w:val="24"/>
          <w:szCs w:val="24"/>
        </w:rPr>
        <w:t>Развитиеречи.Знакомство с растениями, миром животных, природой Башкортостана. Из</w:t>
      </w:r>
      <w:r w:rsidRPr="00784F9E">
        <w:rPr>
          <w:sz w:val="24"/>
          <w:szCs w:val="24"/>
        </w:rPr>
        <w:t>у</w:t>
      </w:r>
      <w:r w:rsidRPr="00784F9E">
        <w:rPr>
          <w:sz w:val="24"/>
          <w:szCs w:val="24"/>
        </w:rPr>
        <w:t>чение названий деревьев, трав, насекомых, птиц в сравнении с</w:t>
      </w:r>
      <w:r w:rsidRPr="00784F9E">
        <w:rPr>
          <w:sz w:val="24"/>
          <w:szCs w:val="24"/>
          <w:lang w:val="ba-RU"/>
        </w:rPr>
        <w:t xml:space="preserve"> русскими</w:t>
      </w:r>
      <w:r w:rsidRPr="00784F9E">
        <w:rPr>
          <w:sz w:val="24"/>
          <w:szCs w:val="24"/>
        </w:rPr>
        <w:t xml:space="preserve"> названиями</w:t>
      </w:r>
      <w:r w:rsidRPr="00784F9E">
        <w:rPr>
          <w:sz w:val="24"/>
          <w:szCs w:val="24"/>
          <w:lang w:val="ba-RU"/>
        </w:rPr>
        <w:t xml:space="preserve">. </w:t>
      </w:r>
      <w:r w:rsidRPr="00784F9E">
        <w:rPr>
          <w:sz w:val="24"/>
          <w:szCs w:val="24"/>
        </w:rPr>
        <w:t>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w:t>
      </w:r>
      <w:r w:rsidRPr="00784F9E">
        <w:rPr>
          <w:sz w:val="24"/>
          <w:szCs w:val="24"/>
        </w:rPr>
        <w:t>и</w:t>
      </w:r>
      <w:r w:rsidRPr="00784F9E">
        <w:rPr>
          <w:sz w:val="24"/>
          <w:szCs w:val="24"/>
        </w:rPr>
        <w:t>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w:t>
      </w:r>
      <w:r w:rsidRPr="00784F9E">
        <w:rPr>
          <w:sz w:val="24"/>
          <w:szCs w:val="24"/>
        </w:rPr>
        <w:t>о</w:t>
      </w:r>
      <w:r w:rsidRPr="00784F9E">
        <w:rPr>
          <w:sz w:val="24"/>
          <w:szCs w:val="24"/>
        </w:rPr>
        <w:t>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w:t>
      </w:r>
      <w:r w:rsidRPr="00784F9E">
        <w:rPr>
          <w:sz w:val="24"/>
          <w:szCs w:val="24"/>
          <w:lang w:val="ba-RU"/>
        </w:rPr>
        <w:t xml:space="preserve"> Праздник </w:t>
      </w:r>
      <w:r w:rsidRPr="00784F9E">
        <w:rPr>
          <w:sz w:val="24"/>
          <w:szCs w:val="24"/>
        </w:rPr>
        <w:t>«</w:t>
      </w:r>
      <w:r w:rsidRPr="00784F9E">
        <w:rPr>
          <w:sz w:val="24"/>
          <w:szCs w:val="24"/>
          <w:lang w:val="ba-RU"/>
        </w:rPr>
        <w:t>Нардуған</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Святки</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sz w:val="24"/>
          <w:szCs w:val="24"/>
          <w:lang w:val="ba-RU"/>
        </w:rPr>
        <w:t>.</w:t>
      </w:r>
      <w:r w:rsidRPr="00784F9E">
        <w:rPr>
          <w:sz w:val="24"/>
          <w:szCs w:val="24"/>
        </w:rPr>
        <w:t>Имя существительное: изменение по падежам</w:t>
      </w:r>
      <w:r w:rsidRPr="00784F9E">
        <w:rPr>
          <w:sz w:val="24"/>
          <w:szCs w:val="24"/>
          <w:lang w:val="ba-RU"/>
        </w:rPr>
        <w:t>.</w:t>
      </w:r>
    </w:p>
    <w:p w:rsidR="00BB1FCC" w:rsidRPr="00784F9E" w:rsidRDefault="00BB1FCC" w:rsidP="00BB1FCC">
      <w:pPr>
        <w:spacing w:line="360" w:lineRule="auto"/>
        <w:ind w:firstLine="709"/>
        <w:rPr>
          <w:sz w:val="24"/>
          <w:szCs w:val="24"/>
        </w:rPr>
      </w:pPr>
      <w:r w:rsidRPr="00784F9E">
        <w:rPr>
          <w:b/>
          <w:sz w:val="24"/>
          <w:szCs w:val="24"/>
        </w:rPr>
        <w:t>Мой гардероб</w:t>
      </w:r>
    </w:p>
    <w:p w:rsidR="00BB1FCC" w:rsidRPr="00784F9E" w:rsidRDefault="00BB1FCC" w:rsidP="00BB1FCC">
      <w:pPr>
        <w:spacing w:line="360" w:lineRule="auto"/>
        <w:ind w:firstLine="709"/>
        <w:rPr>
          <w:sz w:val="24"/>
          <w:szCs w:val="24"/>
          <w:lang w:val="ba-RU"/>
        </w:rPr>
      </w:pPr>
      <w:r w:rsidRPr="00784F9E">
        <w:rPr>
          <w:sz w:val="24"/>
          <w:szCs w:val="24"/>
        </w:rPr>
        <w:t>Развитиеречи.Изучение новых слов, обозначающих предметы гардероба, признаки предм</w:t>
      </w:r>
      <w:r w:rsidRPr="00784F9E">
        <w:rPr>
          <w:sz w:val="24"/>
          <w:szCs w:val="24"/>
        </w:rPr>
        <w:t>е</w:t>
      </w:r>
      <w:r w:rsidRPr="00784F9E">
        <w:rPr>
          <w:sz w:val="24"/>
          <w:szCs w:val="24"/>
        </w:rPr>
        <w:t xml:space="preserve">тов, использование изученных слов в разговоре, составление диалогов и монологов с </w:t>
      </w:r>
      <w:r w:rsidRPr="00784F9E">
        <w:rPr>
          <w:sz w:val="24"/>
          <w:szCs w:val="24"/>
          <w:lang w:val="ba-RU"/>
        </w:rPr>
        <w:t>изученными</w:t>
      </w:r>
      <w:r w:rsidRPr="00784F9E">
        <w:rPr>
          <w:sz w:val="24"/>
          <w:szCs w:val="24"/>
        </w:rPr>
        <w:t xml:space="preserve">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w:t>
      </w:r>
      <w:r w:rsidRPr="00784F9E">
        <w:rPr>
          <w:sz w:val="24"/>
          <w:szCs w:val="24"/>
        </w:rPr>
        <w:t>о</w:t>
      </w:r>
      <w:r w:rsidRPr="00784F9E">
        <w:rPr>
          <w:sz w:val="24"/>
          <w:szCs w:val="24"/>
        </w:rPr>
        <w:t>женному шаблону и опорным словам. Изучение вопроса «С</w:t>
      </w:r>
      <w:r w:rsidRPr="00784F9E">
        <w:rPr>
          <w:rStyle w:val="aff"/>
          <w:sz w:val="24"/>
          <w:szCs w:val="24"/>
        </w:rPr>
        <w:t>колько?»,</w:t>
      </w:r>
      <w:r w:rsidRPr="00784F9E">
        <w:rPr>
          <w:sz w:val="24"/>
          <w:szCs w:val="24"/>
        </w:rPr>
        <w:t xml:space="preserve"> знакомство с количественными числительными, повторение счета от 1 до100.</w:t>
      </w:r>
      <w:r w:rsidRPr="00784F9E">
        <w:rPr>
          <w:sz w:val="24"/>
          <w:szCs w:val="24"/>
          <w:lang w:val="ba-RU"/>
        </w:rPr>
        <w:t xml:space="preserve"> Детская игра </w:t>
      </w:r>
      <w:r w:rsidRPr="00784F9E">
        <w:rPr>
          <w:sz w:val="24"/>
          <w:szCs w:val="24"/>
        </w:rPr>
        <w:t>«</w:t>
      </w:r>
      <w:r w:rsidRPr="00784F9E">
        <w:rPr>
          <w:sz w:val="24"/>
          <w:szCs w:val="24"/>
          <w:lang w:val="ba-RU"/>
        </w:rPr>
        <w:t>Йәшерәм яулыҡ</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Прячу платок</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Имя прилагательное. Степени сравнения имен прилаг</w:t>
      </w:r>
      <w:r w:rsidRPr="00784F9E">
        <w:rPr>
          <w:sz w:val="24"/>
          <w:szCs w:val="24"/>
        </w:rPr>
        <w:t>а</w:t>
      </w:r>
      <w:r w:rsidRPr="00784F9E">
        <w:rPr>
          <w:sz w:val="24"/>
          <w:szCs w:val="24"/>
        </w:rPr>
        <w:t>тельных</w:t>
      </w:r>
      <w:r w:rsidRPr="00784F9E">
        <w:rPr>
          <w:sz w:val="24"/>
          <w:szCs w:val="24"/>
          <w:lang w:val="ba-RU"/>
        </w:rPr>
        <w:t>.</w:t>
      </w:r>
      <w:r w:rsidRPr="00784F9E">
        <w:rPr>
          <w:sz w:val="24"/>
          <w:szCs w:val="24"/>
        </w:rPr>
        <w:t>Местоимение. Изменение местоимений по падежам</w:t>
      </w:r>
      <w:r w:rsidRPr="00784F9E">
        <w:rPr>
          <w:sz w:val="24"/>
          <w:szCs w:val="24"/>
          <w:lang w:val="ba-RU"/>
        </w:rPr>
        <w:t>.</w:t>
      </w:r>
      <w:r w:rsidRPr="00784F9E">
        <w:rPr>
          <w:sz w:val="24"/>
          <w:szCs w:val="24"/>
        </w:rPr>
        <w:t xml:space="preserve"> Имя числительное. Количественные числительные</w:t>
      </w:r>
      <w:r w:rsidRPr="00784F9E">
        <w:rPr>
          <w:sz w:val="24"/>
          <w:szCs w:val="24"/>
          <w:lang w:val="ba-RU"/>
        </w:rPr>
        <w:t>.</w:t>
      </w:r>
    </w:p>
    <w:p w:rsidR="00BB1FCC" w:rsidRPr="00784F9E" w:rsidRDefault="00BB1FCC" w:rsidP="00BB1FCC">
      <w:pPr>
        <w:spacing w:line="360" w:lineRule="auto"/>
        <w:ind w:firstLine="709"/>
        <w:rPr>
          <w:b/>
          <w:sz w:val="24"/>
          <w:szCs w:val="24"/>
        </w:rPr>
      </w:pPr>
      <w:r w:rsidRPr="00784F9E">
        <w:rPr>
          <w:b/>
          <w:sz w:val="24"/>
          <w:szCs w:val="24"/>
        </w:rPr>
        <w:t>Я путешественник</w:t>
      </w:r>
    </w:p>
    <w:p w:rsidR="00BB1FCC" w:rsidRPr="00784F9E" w:rsidRDefault="00BB1FCC" w:rsidP="00BB1FCC">
      <w:pPr>
        <w:spacing w:line="360" w:lineRule="auto"/>
        <w:ind w:firstLine="709"/>
        <w:rPr>
          <w:sz w:val="24"/>
          <w:szCs w:val="24"/>
          <w:lang w:val="ba-RU"/>
        </w:rPr>
      </w:pPr>
      <w:r w:rsidRPr="00784F9E">
        <w:rPr>
          <w:sz w:val="24"/>
          <w:szCs w:val="24"/>
        </w:rPr>
        <w:t>Развитиеречи.Знакомство с новыми словами, обозначающими разные виды отдыха, актив</w:t>
      </w:r>
      <w:r w:rsidRPr="00784F9E">
        <w:rPr>
          <w:sz w:val="24"/>
          <w:szCs w:val="24"/>
        </w:rPr>
        <w:t>и</w:t>
      </w:r>
      <w:r w:rsidRPr="00784F9E">
        <w:rPr>
          <w:sz w:val="24"/>
          <w:szCs w:val="24"/>
        </w:rPr>
        <w:t xml:space="preserve">зация их в </w:t>
      </w:r>
      <w:r w:rsidRPr="00784F9E">
        <w:rPr>
          <w:sz w:val="24"/>
          <w:szCs w:val="24"/>
          <w:lang w:val="ba-RU"/>
        </w:rPr>
        <w:t>речи.Аудирование текстов</w:t>
      </w:r>
      <w:r w:rsidRPr="00784F9E">
        <w:rPr>
          <w:sz w:val="24"/>
          <w:szCs w:val="24"/>
        </w:rPr>
        <w:t xml:space="preserve"> о путешествиях, определение по использованным глаголам времени путешествия. Составление по предложенным репликам диалог</w:t>
      </w:r>
      <w:r w:rsidRPr="00784F9E">
        <w:rPr>
          <w:sz w:val="24"/>
          <w:szCs w:val="24"/>
          <w:lang w:val="ba-RU"/>
        </w:rPr>
        <w:t>ов и</w:t>
      </w:r>
      <w:r w:rsidRPr="00784F9E">
        <w:rPr>
          <w:sz w:val="24"/>
          <w:szCs w:val="24"/>
        </w:rPr>
        <w:t xml:space="preserve"> топик</w:t>
      </w:r>
      <w:r w:rsidRPr="00784F9E">
        <w:rPr>
          <w:sz w:val="24"/>
          <w:szCs w:val="24"/>
          <w:lang w:val="ba-RU"/>
        </w:rPr>
        <w:t>ов</w:t>
      </w:r>
      <w:r w:rsidRPr="00784F9E">
        <w:rPr>
          <w:sz w:val="24"/>
          <w:szCs w:val="24"/>
        </w:rPr>
        <w:t xml:space="preserve"> про путеш</w:t>
      </w:r>
      <w:r w:rsidRPr="00784F9E">
        <w:rPr>
          <w:sz w:val="24"/>
          <w:szCs w:val="24"/>
        </w:rPr>
        <w:t>е</w:t>
      </w:r>
      <w:r w:rsidRPr="00784F9E">
        <w:rPr>
          <w:sz w:val="24"/>
          <w:szCs w:val="24"/>
        </w:rPr>
        <w:t>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w:t>
      </w:r>
      <w:r w:rsidRPr="00784F9E">
        <w:rPr>
          <w:sz w:val="24"/>
          <w:szCs w:val="24"/>
        </w:rPr>
        <w:t>т</w:t>
      </w:r>
      <w:r w:rsidRPr="00784F9E">
        <w:rPr>
          <w:sz w:val="24"/>
          <w:szCs w:val="24"/>
        </w:rPr>
        <w:lastRenderedPageBreak/>
        <w:t>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Глагол.Времена глагола</w:t>
      </w:r>
      <w:r w:rsidRPr="00784F9E">
        <w:rPr>
          <w:sz w:val="24"/>
          <w:szCs w:val="24"/>
          <w:lang w:val="ba-RU"/>
        </w:rPr>
        <w:t>: прошлое, настоящее, будущее. Изменение глаголов по временам.</w:t>
      </w:r>
    </w:p>
    <w:p w:rsidR="00BB1FCC" w:rsidRPr="00784F9E" w:rsidRDefault="00BB1FCC" w:rsidP="00BB1FCC">
      <w:pPr>
        <w:pStyle w:val="af5"/>
        <w:spacing w:line="360" w:lineRule="auto"/>
        <w:ind w:left="0" w:firstLine="709"/>
        <w:rPr>
          <w:rFonts w:ascii="Times New Roman"/>
          <w:b/>
          <w:sz w:val="24"/>
          <w:szCs w:val="24"/>
        </w:rPr>
      </w:pPr>
      <w:bookmarkStart w:id="309" w:name="_Toc109223187"/>
      <w:r w:rsidRPr="00784F9E">
        <w:rPr>
          <w:rFonts w:ascii="Times New Roman"/>
          <w:b/>
          <w:sz w:val="24"/>
          <w:szCs w:val="24"/>
          <w:lang w:val="ba-RU"/>
        </w:rPr>
        <w:t>К</w:t>
      </w:r>
      <w:r w:rsidRPr="00784F9E">
        <w:rPr>
          <w:rFonts w:ascii="Times New Roman"/>
          <w:b/>
          <w:sz w:val="24"/>
          <w:szCs w:val="24"/>
        </w:rPr>
        <w:t>онтроль знаний</w:t>
      </w:r>
    </w:p>
    <w:p w:rsidR="00BB1FCC" w:rsidRPr="00784F9E" w:rsidRDefault="00BB1FCC" w:rsidP="00BB1FCC">
      <w:pPr>
        <w:tabs>
          <w:tab w:val="left" w:pos="1134"/>
        </w:tabs>
        <w:spacing w:line="360" w:lineRule="auto"/>
        <w:ind w:firstLine="709"/>
        <w:rPr>
          <w:sz w:val="24"/>
          <w:szCs w:val="24"/>
        </w:rPr>
      </w:pPr>
      <w:r w:rsidRPr="00784F9E">
        <w:rPr>
          <w:sz w:val="24"/>
          <w:szCs w:val="24"/>
        </w:rPr>
        <w:t>Повторение изученного материала, контрольная работа, работа над ошибками</w:t>
      </w:r>
      <w:r w:rsidRPr="00784F9E">
        <w:rPr>
          <w:sz w:val="24"/>
          <w:szCs w:val="24"/>
          <w:lang w:val="ba-RU"/>
        </w:rPr>
        <w:t xml:space="preserve">, </w:t>
      </w:r>
      <w:r w:rsidRPr="00784F9E">
        <w:rPr>
          <w:sz w:val="24"/>
          <w:szCs w:val="24"/>
        </w:rPr>
        <w:t>проектные работы.</w:t>
      </w:r>
    </w:p>
    <w:p w:rsidR="00BB1FCC" w:rsidRPr="00784F9E" w:rsidRDefault="00BB1FCC" w:rsidP="00BB1FCC">
      <w:pPr>
        <w:pStyle w:val="1"/>
        <w:spacing w:before="120" w:after="120"/>
        <w:rPr>
          <w:caps/>
          <w:sz w:val="24"/>
          <w:szCs w:val="24"/>
        </w:rPr>
      </w:pPr>
      <w:r w:rsidRPr="00784F9E">
        <w:rPr>
          <w:sz w:val="24"/>
          <w:szCs w:val="24"/>
        </w:rPr>
        <w:t>4 класс</w:t>
      </w:r>
      <w:bookmarkEnd w:id="309"/>
    </w:p>
    <w:p w:rsidR="00BB1FCC" w:rsidRPr="00784F9E" w:rsidRDefault="00BB1FCC" w:rsidP="00BB1FCC">
      <w:pPr>
        <w:tabs>
          <w:tab w:val="left" w:pos="7920"/>
        </w:tabs>
        <w:spacing w:line="360" w:lineRule="auto"/>
        <w:jc w:val="center"/>
        <w:rPr>
          <w:b/>
          <w:sz w:val="24"/>
          <w:szCs w:val="24"/>
        </w:rPr>
      </w:pPr>
      <w:r w:rsidRPr="00784F9E">
        <w:rPr>
          <w:b/>
          <w:sz w:val="24"/>
          <w:szCs w:val="24"/>
        </w:rPr>
        <w:t>Развитие речи</w:t>
      </w:r>
    </w:p>
    <w:p w:rsidR="00BB1FCC" w:rsidRPr="00784F9E" w:rsidRDefault="00BB1FCC" w:rsidP="00BB1FCC">
      <w:pPr>
        <w:spacing w:line="360" w:lineRule="auto"/>
        <w:ind w:firstLine="709"/>
        <w:rPr>
          <w:b/>
          <w:sz w:val="24"/>
          <w:szCs w:val="24"/>
        </w:rPr>
      </w:pPr>
      <w:r w:rsidRPr="00784F9E">
        <w:rPr>
          <w:b/>
          <w:sz w:val="24"/>
          <w:szCs w:val="24"/>
        </w:rPr>
        <w:t>Каждый день хожу в школу</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Развитиеречи.Повторение пройденного материала, обмен репликами по теме, обогащение </w:t>
      </w:r>
      <w:r w:rsidRPr="00784F9E">
        <w:rPr>
          <w:sz w:val="24"/>
          <w:szCs w:val="24"/>
          <w:lang w:val="ba-RU"/>
        </w:rPr>
        <w:t>лексики</w:t>
      </w:r>
      <w:r w:rsidRPr="00784F9E">
        <w:rPr>
          <w:sz w:val="24"/>
          <w:szCs w:val="24"/>
        </w:rPr>
        <w:t xml:space="preserve">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r w:rsidRPr="00784F9E">
        <w:rPr>
          <w:sz w:val="24"/>
          <w:szCs w:val="24"/>
          <w:lang w:val="ba-RU"/>
        </w:rPr>
        <w:t>.</w:t>
      </w:r>
    </w:p>
    <w:p w:rsidR="00BB1FCC" w:rsidRPr="00784F9E" w:rsidRDefault="00BB1FCC" w:rsidP="00BB1FCC">
      <w:pPr>
        <w:spacing w:line="360" w:lineRule="auto"/>
        <w:ind w:firstLine="709"/>
        <w:rPr>
          <w:sz w:val="24"/>
          <w:szCs w:val="24"/>
        </w:rPr>
      </w:pPr>
      <w:r w:rsidRPr="00784F9E">
        <w:rPr>
          <w:sz w:val="24"/>
          <w:szCs w:val="24"/>
          <w:lang w:val="ba-RU"/>
        </w:rPr>
        <w:t>З</w:t>
      </w:r>
      <w:r w:rsidRPr="00784F9E">
        <w:rPr>
          <w:sz w:val="24"/>
          <w:szCs w:val="24"/>
        </w:rPr>
        <w:t>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BB1FCC" w:rsidRPr="00784F9E" w:rsidRDefault="00BB1FCC" w:rsidP="00BB1FCC">
      <w:pPr>
        <w:spacing w:line="360" w:lineRule="auto"/>
        <w:ind w:firstLine="709"/>
        <w:rPr>
          <w:sz w:val="24"/>
          <w:szCs w:val="24"/>
          <w:lang w:val="ba-RU"/>
        </w:rPr>
      </w:pPr>
      <w:r w:rsidRPr="00784F9E">
        <w:rPr>
          <w:sz w:val="24"/>
          <w:szCs w:val="24"/>
        </w:rPr>
        <w:t xml:space="preserve">Знакомство со словами, отвечающими на </w:t>
      </w:r>
      <w:r w:rsidRPr="00784F9E">
        <w:rPr>
          <w:sz w:val="24"/>
          <w:szCs w:val="24"/>
          <w:shd w:val="clear" w:color="auto" w:fill="FFFFFF" w:themeFill="background1"/>
        </w:rPr>
        <w:t>вопросы «Кто?»,«Что?»,</w:t>
      </w:r>
      <w:r w:rsidRPr="00784F9E">
        <w:rPr>
          <w:sz w:val="24"/>
          <w:szCs w:val="24"/>
        </w:rPr>
        <w:t xml:space="preserve"> «Что я люблю ч</w:t>
      </w:r>
      <w:r w:rsidRPr="00784F9E">
        <w:rPr>
          <w:sz w:val="24"/>
          <w:szCs w:val="24"/>
        </w:rPr>
        <w:t>и</w:t>
      </w:r>
      <w:r w:rsidRPr="00784F9E">
        <w:rPr>
          <w:sz w:val="24"/>
          <w:szCs w:val="24"/>
        </w:rPr>
        <w:t>тать?»,«Очем мы разговариваем в шк</w:t>
      </w:r>
      <w:r w:rsidR="00E30128" w:rsidRPr="00784F9E">
        <w:rPr>
          <w:sz w:val="24"/>
          <w:szCs w:val="24"/>
        </w:rPr>
        <w:t xml:space="preserve">оле? </w:t>
      </w:r>
      <w:r w:rsidRPr="00784F9E">
        <w:rPr>
          <w:rStyle w:val="aff"/>
          <w:sz w:val="24"/>
          <w:szCs w:val="24"/>
        </w:rPr>
        <w:t xml:space="preserve">развитие </w:t>
      </w:r>
      <w:r w:rsidRPr="00784F9E">
        <w:rPr>
          <w:sz w:val="24"/>
          <w:szCs w:val="24"/>
        </w:rP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sz w:val="24"/>
          <w:szCs w:val="24"/>
          <w:lang w:val="ba-RU"/>
        </w:rPr>
        <w:t>.Повторение пройденного материала.Общие сведения о языке. Имя существительное. Собственные и нарицательные имена существительные. Число имен существительных.</w:t>
      </w:r>
    </w:p>
    <w:p w:rsidR="00BB1FCC" w:rsidRPr="00784F9E" w:rsidRDefault="00BB1FCC" w:rsidP="00BB1FCC">
      <w:pPr>
        <w:spacing w:line="360" w:lineRule="auto"/>
        <w:ind w:firstLine="709"/>
        <w:rPr>
          <w:b/>
          <w:sz w:val="24"/>
          <w:szCs w:val="24"/>
        </w:rPr>
      </w:pPr>
      <w:r w:rsidRPr="00784F9E">
        <w:rPr>
          <w:b/>
          <w:sz w:val="24"/>
          <w:szCs w:val="24"/>
        </w:rPr>
        <w:t>Я люблю свою семью</w:t>
      </w:r>
    </w:p>
    <w:p w:rsidR="00BB1FCC" w:rsidRPr="00784F9E" w:rsidRDefault="00BB1FCC" w:rsidP="00BB1FCC">
      <w:pPr>
        <w:spacing w:line="360" w:lineRule="auto"/>
        <w:ind w:firstLine="709"/>
        <w:rPr>
          <w:sz w:val="24"/>
          <w:szCs w:val="24"/>
        </w:rPr>
      </w:pPr>
      <w:r w:rsidRPr="00784F9E">
        <w:rPr>
          <w:sz w:val="24"/>
          <w:szCs w:val="24"/>
        </w:rPr>
        <w:t>Развитиеречи.</w:t>
      </w:r>
      <w:r w:rsidRPr="00784F9E">
        <w:rPr>
          <w:sz w:val="24"/>
          <w:szCs w:val="24"/>
          <w:lang w:val="ba-RU"/>
        </w:rPr>
        <w:t xml:space="preserve">Аудирование текста о семье. </w:t>
      </w:r>
      <w:r w:rsidRPr="00784F9E">
        <w:rPr>
          <w:sz w:val="24"/>
          <w:szCs w:val="24"/>
        </w:rPr>
        <w:t xml:space="preserve">Изучение новых терминов родства, расспрос имени, возраста родственников, описание внешности, рассказ о своей семье. Определение значений слов по </w:t>
      </w:r>
      <w:r w:rsidRPr="00784F9E">
        <w:rPr>
          <w:sz w:val="24"/>
          <w:szCs w:val="24"/>
          <w:lang w:val="ba-RU"/>
        </w:rPr>
        <w:t>кон</w:t>
      </w:r>
      <w:r w:rsidRPr="00784F9E">
        <w:rPr>
          <w:sz w:val="24"/>
          <w:szCs w:val="24"/>
        </w:rPr>
        <w:t>тексту или уточнение с помощью словаря, Интернета и др.</w:t>
      </w:r>
    </w:p>
    <w:p w:rsidR="00BB1FCC" w:rsidRPr="00784F9E" w:rsidRDefault="00BB1FCC" w:rsidP="00BB1FCC">
      <w:pPr>
        <w:spacing w:line="360" w:lineRule="auto"/>
        <w:ind w:firstLine="709"/>
        <w:rPr>
          <w:sz w:val="24"/>
          <w:szCs w:val="24"/>
          <w:lang w:val="ba-RU"/>
        </w:rPr>
      </w:pPr>
      <w:r w:rsidRPr="00784F9E">
        <w:rPr>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w:t>
      </w:r>
      <w:r w:rsidRPr="00784F9E">
        <w:rPr>
          <w:sz w:val="24"/>
          <w:szCs w:val="24"/>
          <w:lang w:val="ba-RU"/>
        </w:rPr>
        <w:t xml:space="preserve">Составление вопросительного предложения с использованием </w:t>
      </w:r>
      <w:r w:rsidRPr="00784F9E">
        <w:rPr>
          <w:sz w:val="24"/>
          <w:szCs w:val="24"/>
        </w:rPr>
        <w:t>вопро</w:t>
      </w:r>
      <w:r w:rsidRPr="00784F9E">
        <w:rPr>
          <w:sz w:val="24"/>
          <w:szCs w:val="24"/>
          <w:lang w:val="ba-RU"/>
        </w:rPr>
        <w:t>сительных местоимений</w:t>
      </w:r>
      <w:r w:rsidRPr="00784F9E">
        <w:rPr>
          <w:sz w:val="24"/>
          <w:szCs w:val="24"/>
        </w:rPr>
        <w:t xml:space="preserve"> «какой?», «кот</w:t>
      </w:r>
      <w:r w:rsidRPr="00784F9E">
        <w:rPr>
          <w:sz w:val="24"/>
          <w:szCs w:val="24"/>
        </w:rPr>
        <w:t>о</w:t>
      </w:r>
      <w:r w:rsidRPr="00784F9E">
        <w:rPr>
          <w:sz w:val="24"/>
          <w:szCs w:val="24"/>
        </w:rPr>
        <w:t>рый?»</w:t>
      </w:r>
      <w:r w:rsidRPr="00784F9E">
        <w:rPr>
          <w:sz w:val="24"/>
          <w:szCs w:val="24"/>
          <w:lang w:val="ba-RU"/>
        </w:rPr>
        <w:t>, подготовка ответа на вопрос.</w:t>
      </w:r>
      <w:r w:rsidRPr="00784F9E">
        <w:rPr>
          <w:sz w:val="24"/>
          <w:szCs w:val="24"/>
        </w:rPr>
        <w:t xml:space="preserve"> Описание своего дома, комнаты, употребление в речи имен прилагательных, умение задавать друг другу вопросы по теме урока, списывание текстас доски</w:t>
      </w:r>
      <w:r w:rsidRPr="00784F9E">
        <w:rPr>
          <w:sz w:val="24"/>
          <w:szCs w:val="24"/>
          <w:lang w:val="ba-RU"/>
        </w:rPr>
        <w:t>.</w:t>
      </w:r>
      <w:r w:rsidRPr="00784F9E">
        <w:rPr>
          <w:sz w:val="24"/>
          <w:szCs w:val="24"/>
        </w:rPr>
        <w:t xml:space="preserve">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w:t>
      </w:r>
      <w:r w:rsidRPr="00784F9E">
        <w:rPr>
          <w:sz w:val="24"/>
          <w:szCs w:val="24"/>
          <w:lang w:val="ba-RU"/>
        </w:rPr>
        <w:t xml:space="preserve"> Праздник “Сөмбөлә” (праздник урожая).</w:t>
      </w:r>
    </w:p>
    <w:p w:rsidR="00BB1FCC" w:rsidRPr="00784F9E" w:rsidRDefault="00BB1FCC" w:rsidP="00BB1FCC">
      <w:pPr>
        <w:spacing w:line="360" w:lineRule="auto"/>
        <w:ind w:firstLine="709"/>
        <w:rPr>
          <w:sz w:val="24"/>
          <w:szCs w:val="24"/>
          <w:lang w:val="ba-RU"/>
        </w:rPr>
      </w:pPr>
      <w:r w:rsidRPr="00784F9E">
        <w:rPr>
          <w:sz w:val="24"/>
          <w:szCs w:val="24"/>
        </w:rPr>
        <w:lastRenderedPageBreak/>
        <w:t>Основы лингвистических знаний</w:t>
      </w:r>
      <w:r w:rsidRPr="00784F9E">
        <w:rPr>
          <w:b/>
          <w:sz w:val="24"/>
          <w:szCs w:val="24"/>
          <w:lang w:val="ba-RU"/>
        </w:rPr>
        <w:t>.</w:t>
      </w:r>
      <w:r w:rsidRPr="00784F9E">
        <w:rPr>
          <w:sz w:val="24"/>
          <w:szCs w:val="24"/>
        </w:rPr>
        <w:t>Имена существительные с аффиксами принадлежности</w:t>
      </w:r>
      <w:r w:rsidRPr="00784F9E">
        <w:rPr>
          <w:sz w:val="24"/>
          <w:szCs w:val="24"/>
          <w:lang w:val="ba-RU"/>
        </w:rPr>
        <w:t>.</w:t>
      </w:r>
      <w:r w:rsidRPr="00784F9E">
        <w:rPr>
          <w:sz w:val="24"/>
          <w:szCs w:val="24"/>
        </w:rPr>
        <w:t xml:space="preserve"> Повторение общих сведений о степенях сравнения имен прилагательных.</w:t>
      </w:r>
      <w:r w:rsidRPr="00784F9E">
        <w:rPr>
          <w:sz w:val="24"/>
          <w:szCs w:val="24"/>
          <w:lang w:val="ba-RU"/>
        </w:rPr>
        <w:t xml:space="preserve"> Правописание аффиксов имен прилагательных.</w:t>
      </w:r>
    </w:p>
    <w:p w:rsidR="00BB1FCC" w:rsidRPr="00784F9E" w:rsidRDefault="00BB1FCC" w:rsidP="00BB1FCC">
      <w:pPr>
        <w:spacing w:line="360" w:lineRule="auto"/>
        <w:ind w:firstLine="709"/>
        <w:rPr>
          <w:b/>
          <w:sz w:val="24"/>
          <w:szCs w:val="24"/>
        </w:rPr>
      </w:pPr>
      <w:r w:rsidRPr="00784F9E">
        <w:rPr>
          <w:b/>
          <w:sz w:val="24"/>
          <w:szCs w:val="24"/>
        </w:rPr>
        <w:t>Рассказываю об Отчизне</w:t>
      </w:r>
    </w:p>
    <w:p w:rsidR="00BB1FCC" w:rsidRPr="00784F9E" w:rsidRDefault="00BB1FCC" w:rsidP="00BB1FCC">
      <w:pPr>
        <w:spacing w:line="360" w:lineRule="auto"/>
        <w:ind w:firstLine="709"/>
        <w:rPr>
          <w:sz w:val="24"/>
          <w:szCs w:val="24"/>
          <w:lang w:val="ba-RU"/>
        </w:rPr>
      </w:pPr>
      <w:r w:rsidRPr="00784F9E">
        <w:rPr>
          <w:sz w:val="24"/>
          <w:szCs w:val="24"/>
        </w:rPr>
        <w:t>Развитиеречи.Знакомство с новой лексикой, активизация ее в речи</w:t>
      </w:r>
      <w:r w:rsidRPr="00784F9E">
        <w:rPr>
          <w:sz w:val="24"/>
          <w:szCs w:val="24"/>
          <w:lang w:val="ba-RU"/>
        </w:rPr>
        <w:t>.С</w:t>
      </w:r>
      <w:r w:rsidRPr="00784F9E">
        <w:rPr>
          <w:sz w:val="24"/>
          <w:szCs w:val="24"/>
        </w:rPr>
        <w:t>оставление текст</w:t>
      </w:r>
      <w:r w:rsidRPr="00784F9E">
        <w:rPr>
          <w:sz w:val="24"/>
          <w:szCs w:val="24"/>
          <w:lang w:val="ba-RU"/>
        </w:rPr>
        <w:t>ов</w:t>
      </w:r>
      <w:r w:rsidRPr="00784F9E">
        <w:rPr>
          <w:sz w:val="24"/>
          <w:szCs w:val="24"/>
        </w:rPr>
        <w:t xml:space="preserve"> о своей улице, родном доме</w:t>
      </w:r>
      <w:r w:rsidRPr="00784F9E">
        <w:rPr>
          <w:sz w:val="24"/>
          <w:szCs w:val="24"/>
          <w:lang w:val="ba-RU"/>
        </w:rPr>
        <w:t xml:space="preserve">, </w:t>
      </w:r>
      <w:r w:rsidRPr="00784F9E">
        <w:rPr>
          <w:sz w:val="24"/>
          <w:szCs w:val="24"/>
        </w:rPr>
        <w:t xml:space="preserve">большой и малой Родине, о месте нашей планеты в </w:t>
      </w:r>
      <w:r w:rsidRPr="00784F9E">
        <w:rPr>
          <w:sz w:val="24"/>
          <w:szCs w:val="24"/>
          <w:lang w:val="ba-RU"/>
        </w:rPr>
        <w:t>С</w:t>
      </w:r>
      <w:r w:rsidRPr="00784F9E">
        <w:rPr>
          <w:sz w:val="24"/>
          <w:szCs w:val="24"/>
        </w:rPr>
        <w:t>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w:t>
      </w:r>
      <w:r w:rsidRPr="00784F9E">
        <w:rPr>
          <w:sz w:val="24"/>
          <w:szCs w:val="24"/>
          <w:lang w:val="ba-RU"/>
        </w:rPr>
        <w:t>Детская игра</w:t>
      </w:r>
      <w:r w:rsidRPr="00784F9E">
        <w:rPr>
          <w:sz w:val="24"/>
          <w:szCs w:val="24"/>
        </w:rPr>
        <w:t>«</w:t>
      </w:r>
      <w:r w:rsidRPr="00784F9E">
        <w:rPr>
          <w:sz w:val="24"/>
          <w:szCs w:val="24"/>
          <w:lang w:val="ba-RU"/>
        </w:rPr>
        <w:t>Тирмә</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Юрта</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color w:val="FF0000"/>
          <w:sz w:val="24"/>
          <w:szCs w:val="24"/>
          <w:lang w:val="ba-RU"/>
        </w:rPr>
      </w:pPr>
      <w:r w:rsidRPr="00784F9E">
        <w:rPr>
          <w:sz w:val="24"/>
          <w:szCs w:val="24"/>
        </w:rPr>
        <w:t>Работа на разных платформах (LearningApps, ЯКласс).</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lang w:val="ba-RU"/>
        </w:rPr>
        <w:t>Местоимение.Повторение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BB1FCC" w:rsidRPr="00784F9E" w:rsidRDefault="00BB1FCC" w:rsidP="00BB1FCC">
      <w:pPr>
        <w:spacing w:line="360" w:lineRule="auto"/>
        <w:ind w:firstLine="709"/>
        <w:rPr>
          <w:b/>
          <w:sz w:val="24"/>
          <w:szCs w:val="24"/>
        </w:rPr>
      </w:pPr>
      <w:r w:rsidRPr="00784F9E">
        <w:rPr>
          <w:b/>
          <w:sz w:val="24"/>
          <w:szCs w:val="24"/>
        </w:rPr>
        <w:t xml:space="preserve">Живу в деревне/городе </w:t>
      </w:r>
    </w:p>
    <w:p w:rsidR="00BB1FCC" w:rsidRPr="00784F9E" w:rsidRDefault="00BB1FCC" w:rsidP="00BB1FCC">
      <w:pPr>
        <w:spacing w:line="360" w:lineRule="auto"/>
        <w:ind w:firstLine="709"/>
        <w:rPr>
          <w:sz w:val="24"/>
          <w:szCs w:val="24"/>
        </w:rPr>
      </w:pPr>
      <w:r w:rsidRPr="00784F9E">
        <w:rPr>
          <w:sz w:val="24"/>
          <w:szCs w:val="24"/>
        </w:rPr>
        <w:t>Развитиеречи.Освоение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BB1FCC" w:rsidRPr="00784F9E" w:rsidRDefault="00BB1FCC" w:rsidP="00BB1FCC">
      <w:pPr>
        <w:spacing w:line="360" w:lineRule="auto"/>
        <w:ind w:firstLine="709"/>
        <w:rPr>
          <w:sz w:val="24"/>
          <w:szCs w:val="24"/>
        </w:rPr>
      </w:pPr>
      <w:r w:rsidRPr="00784F9E">
        <w:rPr>
          <w:sz w:val="24"/>
          <w:szCs w:val="24"/>
        </w:rPr>
        <w:t>Составление текстов о достопримечательностях своего района и республики с использов</w:t>
      </w:r>
      <w:r w:rsidRPr="00784F9E">
        <w:rPr>
          <w:sz w:val="24"/>
          <w:szCs w:val="24"/>
        </w:rPr>
        <w:t>а</w:t>
      </w:r>
      <w:r w:rsidRPr="00784F9E">
        <w:rPr>
          <w:sz w:val="24"/>
          <w:szCs w:val="24"/>
        </w:rPr>
        <w:t>нием выученных слов.</w:t>
      </w:r>
    </w:p>
    <w:p w:rsidR="00BB1FCC" w:rsidRPr="00784F9E" w:rsidRDefault="00BB1FCC" w:rsidP="00BB1FCC">
      <w:pPr>
        <w:spacing w:line="360" w:lineRule="auto"/>
        <w:ind w:firstLine="709"/>
        <w:rPr>
          <w:sz w:val="24"/>
          <w:szCs w:val="24"/>
          <w:lang w:val="ba-RU"/>
        </w:rPr>
      </w:pPr>
      <w:r w:rsidRPr="00784F9E">
        <w:rPr>
          <w:sz w:val="24"/>
          <w:szCs w:val="24"/>
        </w:rPr>
        <w:t>Работа на разных платформах (LearningApps, ЯКласс).</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lang w:val="ba-RU"/>
        </w:rPr>
        <w:t>Имя числительное (повторение изученного материала).Простые и составные числительные.Разряды имен числительных: количественные, собирательные, порядковые. Правила правописания имен числительных.</w:t>
      </w:r>
    </w:p>
    <w:p w:rsidR="00BB1FCC" w:rsidRPr="00784F9E" w:rsidRDefault="00BB1FCC" w:rsidP="00BB1FCC">
      <w:pPr>
        <w:spacing w:line="360" w:lineRule="auto"/>
        <w:ind w:firstLine="709"/>
        <w:rPr>
          <w:b/>
          <w:sz w:val="24"/>
          <w:szCs w:val="24"/>
        </w:rPr>
      </w:pPr>
      <w:r w:rsidRPr="00784F9E">
        <w:rPr>
          <w:b/>
          <w:sz w:val="24"/>
          <w:szCs w:val="24"/>
        </w:rPr>
        <w:t>Обсуждаем погоду и времена года</w:t>
      </w:r>
    </w:p>
    <w:p w:rsidR="00BB1FCC" w:rsidRPr="00784F9E" w:rsidRDefault="00BB1FCC" w:rsidP="00BB1FCC">
      <w:pPr>
        <w:spacing w:line="360" w:lineRule="auto"/>
        <w:ind w:firstLine="709"/>
        <w:rPr>
          <w:sz w:val="24"/>
          <w:szCs w:val="24"/>
        </w:rPr>
      </w:pPr>
      <w:r w:rsidRPr="00784F9E">
        <w:rPr>
          <w:sz w:val="24"/>
          <w:szCs w:val="24"/>
        </w:rPr>
        <w:t>Развитиеречи.Изучение растени</w:t>
      </w:r>
      <w:r w:rsidRPr="00784F9E">
        <w:rPr>
          <w:sz w:val="24"/>
          <w:szCs w:val="24"/>
          <w:lang w:val="ba-RU"/>
        </w:rPr>
        <w:t>й</w:t>
      </w:r>
      <w:r w:rsidRPr="00784F9E">
        <w:rPr>
          <w:sz w:val="24"/>
          <w:szCs w:val="24"/>
        </w:rPr>
        <w:t xml:space="preserve"> и животны</w:t>
      </w:r>
      <w:r w:rsidRPr="00784F9E">
        <w:rPr>
          <w:sz w:val="24"/>
          <w:szCs w:val="24"/>
          <w:lang w:val="ba-RU"/>
        </w:rPr>
        <w:t>х</w:t>
      </w:r>
      <w:r w:rsidRPr="00784F9E">
        <w:rPr>
          <w:sz w:val="24"/>
          <w:szCs w:val="24"/>
        </w:rPr>
        <w:t>, занесенны</w:t>
      </w:r>
      <w:r w:rsidRPr="00784F9E">
        <w:rPr>
          <w:sz w:val="24"/>
          <w:szCs w:val="24"/>
          <w:lang w:val="ba-RU"/>
        </w:rPr>
        <w:t>х</w:t>
      </w:r>
      <w:r w:rsidRPr="00784F9E">
        <w:rPr>
          <w:sz w:val="24"/>
          <w:szCs w:val="24"/>
        </w:rPr>
        <w:t xml:space="preserve"> в Красную книгу</w:t>
      </w:r>
      <w:r w:rsidRPr="00784F9E">
        <w:rPr>
          <w:sz w:val="24"/>
          <w:szCs w:val="24"/>
          <w:lang w:val="ba-RU"/>
        </w:rPr>
        <w:t xml:space="preserve"> Башкортостана, названий </w:t>
      </w:r>
      <w:r w:rsidRPr="00784F9E">
        <w:rPr>
          <w:sz w:val="24"/>
          <w:szCs w:val="24"/>
        </w:rPr>
        <w:t>времен года</w:t>
      </w:r>
      <w:r w:rsidRPr="00784F9E">
        <w:rPr>
          <w:sz w:val="24"/>
          <w:szCs w:val="24"/>
          <w:lang w:val="ba-RU"/>
        </w:rPr>
        <w:t>.</w:t>
      </w:r>
      <w:r w:rsidRPr="00784F9E">
        <w:rPr>
          <w:sz w:val="24"/>
          <w:szCs w:val="24"/>
        </w:rPr>
        <w:t xml:space="preserve"> Усвоение новой лексики, работа по предложенным текстам, составление новых текстов о правилах поведения на природе, об охране природы родного края. </w:t>
      </w:r>
      <w:r w:rsidRPr="00784F9E">
        <w:rPr>
          <w:sz w:val="24"/>
          <w:szCs w:val="24"/>
          <w:lang w:val="ba-RU"/>
        </w:rPr>
        <w:t>Зимние, весенние, летние, осенние р</w:t>
      </w:r>
      <w:r w:rsidRPr="00784F9E">
        <w:rPr>
          <w:sz w:val="24"/>
          <w:szCs w:val="24"/>
        </w:rPr>
        <w:t>азвлечения детей</w:t>
      </w:r>
      <w:r w:rsidRPr="00784F9E">
        <w:rPr>
          <w:sz w:val="24"/>
          <w:szCs w:val="24"/>
          <w:lang w:val="ba-RU"/>
        </w:rPr>
        <w:t>.</w:t>
      </w:r>
      <w:r w:rsidRPr="00784F9E">
        <w:rPr>
          <w:sz w:val="24"/>
          <w:szCs w:val="24"/>
        </w:rPr>
        <w:t xml:space="preserve"> Беседы о традициях и обычаях. Значение данных традиций в </w:t>
      </w:r>
      <w:r w:rsidRPr="00784F9E">
        <w:rPr>
          <w:sz w:val="24"/>
          <w:szCs w:val="24"/>
          <w:lang w:val="ba-RU"/>
        </w:rPr>
        <w:t>настоящее</w:t>
      </w:r>
      <w:r w:rsidRPr="00784F9E">
        <w:rPr>
          <w:sz w:val="24"/>
          <w:szCs w:val="24"/>
        </w:rPr>
        <w:t xml:space="preserve"> время.</w:t>
      </w:r>
    </w:p>
    <w:p w:rsidR="00BB1FCC" w:rsidRPr="00784F9E" w:rsidRDefault="00BB1FCC" w:rsidP="00BB1FCC">
      <w:pPr>
        <w:spacing w:line="360" w:lineRule="auto"/>
        <w:ind w:firstLine="709"/>
        <w:rPr>
          <w:sz w:val="24"/>
          <w:szCs w:val="24"/>
          <w:lang w:val="ba-RU"/>
        </w:rPr>
      </w:pPr>
      <w:r w:rsidRPr="00784F9E">
        <w:rPr>
          <w:sz w:val="24"/>
          <w:szCs w:val="24"/>
        </w:rPr>
        <w:t>Развитие навыков аудирования, правильного беглого чтения текстов, составления диалогов по теме.</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 xml:space="preserve">. </w:t>
      </w:r>
      <w:r w:rsidRPr="00784F9E">
        <w:rPr>
          <w:sz w:val="24"/>
          <w:szCs w:val="24"/>
        </w:rPr>
        <w:t>Наречие. Отличие наречийот имен прилагательных</w:t>
      </w:r>
      <w:r w:rsidRPr="00784F9E">
        <w:rPr>
          <w:sz w:val="24"/>
          <w:szCs w:val="24"/>
          <w:lang w:val="ba-RU"/>
        </w:rPr>
        <w:t>.</w:t>
      </w:r>
    </w:p>
    <w:p w:rsidR="00BB1FCC" w:rsidRPr="00784F9E" w:rsidRDefault="00BB1FCC" w:rsidP="00BB1FCC">
      <w:pPr>
        <w:spacing w:line="360" w:lineRule="auto"/>
        <w:ind w:firstLine="709"/>
        <w:rPr>
          <w:b/>
          <w:bCs/>
          <w:sz w:val="24"/>
          <w:szCs w:val="24"/>
        </w:rPr>
      </w:pPr>
      <w:r w:rsidRPr="00784F9E">
        <w:rPr>
          <w:b/>
          <w:bCs/>
          <w:sz w:val="24"/>
          <w:szCs w:val="24"/>
        </w:rPr>
        <w:t>Говорим о разном</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Развитиеречи.Аудирование текстов о планах на будущее. </w:t>
      </w:r>
      <w:r w:rsidRPr="00784F9E">
        <w:rPr>
          <w:sz w:val="24"/>
          <w:szCs w:val="24"/>
          <w:lang w:val="ba-RU"/>
        </w:rPr>
        <w:t xml:space="preserve">Освоение новой лексики по теме, активизация их в речи, составление текстов о планах на будущее, о своей мечте. Составление </w:t>
      </w:r>
      <w:r w:rsidRPr="00784F9E">
        <w:rPr>
          <w:sz w:val="24"/>
          <w:szCs w:val="24"/>
          <w:lang w:val="ba-RU"/>
        </w:rPr>
        <w:lastRenderedPageBreak/>
        <w:t>диалогов-расспросов по шаблону, с опорой на ключевые слова.</w:t>
      </w:r>
      <w:r w:rsidRPr="00784F9E">
        <w:rPr>
          <w:sz w:val="24"/>
          <w:szCs w:val="24"/>
        </w:rPr>
        <w:t xml:space="preserve"> Работа на разных платформах (LearningApps, ЯКласс).</w:t>
      </w:r>
      <w:r w:rsidRPr="00784F9E">
        <w:rPr>
          <w:sz w:val="24"/>
          <w:szCs w:val="24"/>
          <w:lang w:val="ba-RU"/>
        </w:rPr>
        <w:t xml:space="preserve"> Праздник </w:t>
      </w:r>
      <w:r w:rsidRPr="00784F9E">
        <w:rPr>
          <w:sz w:val="24"/>
          <w:szCs w:val="24"/>
        </w:rPr>
        <w:t>«</w:t>
      </w:r>
      <w:r w:rsidRPr="00784F9E">
        <w:rPr>
          <w:sz w:val="24"/>
          <w:szCs w:val="24"/>
          <w:lang w:val="ba-RU"/>
        </w:rPr>
        <w:t>Сабантуй</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Глагол. Место глаголов в предложениях</w:t>
      </w:r>
      <w:r w:rsidRPr="00784F9E">
        <w:rPr>
          <w:sz w:val="24"/>
          <w:szCs w:val="24"/>
          <w:lang w:val="ba-RU"/>
        </w:rPr>
        <w:t>. Изменение глаголов по лицам.</w:t>
      </w:r>
    </w:p>
    <w:p w:rsidR="00BB1FCC" w:rsidRPr="00784F9E" w:rsidRDefault="00BB1FCC" w:rsidP="00BB1FCC">
      <w:pPr>
        <w:spacing w:line="360" w:lineRule="auto"/>
        <w:ind w:firstLine="709"/>
        <w:rPr>
          <w:b/>
          <w:sz w:val="24"/>
          <w:szCs w:val="24"/>
        </w:rPr>
      </w:pPr>
      <w:r w:rsidRPr="00784F9E">
        <w:rPr>
          <w:b/>
          <w:sz w:val="24"/>
          <w:szCs w:val="24"/>
        </w:rPr>
        <w:t xml:space="preserve">Учусь покупать </w:t>
      </w:r>
    </w:p>
    <w:p w:rsidR="00BB1FCC" w:rsidRPr="00784F9E" w:rsidRDefault="00BB1FCC" w:rsidP="00BB1FCC">
      <w:pPr>
        <w:spacing w:line="360" w:lineRule="auto"/>
        <w:ind w:firstLine="709"/>
        <w:rPr>
          <w:sz w:val="24"/>
          <w:szCs w:val="24"/>
        </w:rPr>
      </w:pPr>
      <w:r w:rsidRPr="00784F9E">
        <w:rPr>
          <w:sz w:val="24"/>
          <w:szCs w:val="24"/>
        </w:rPr>
        <w:t>Развитиеречи.</w:t>
      </w:r>
      <w:r w:rsidRPr="00784F9E">
        <w:rPr>
          <w:sz w:val="24"/>
          <w:szCs w:val="24"/>
          <w:lang w:val="ba-RU"/>
        </w:rPr>
        <w:t>Знакомство с</w:t>
      </w:r>
      <w:r w:rsidRPr="00784F9E">
        <w:rPr>
          <w:sz w:val="24"/>
          <w:szCs w:val="24"/>
        </w:rPr>
        <w:t xml:space="preserve"> названи</w:t>
      </w:r>
      <w:r w:rsidRPr="00784F9E">
        <w:rPr>
          <w:sz w:val="24"/>
          <w:szCs w:val="24"/>
          <w:lang w:val="ba-RU"/>
        </w:rPr>
        <w:t>ями</w:t>
      </w:r>
      <w:r w:rsidRPr="00784F9E">
        <w:rPr>
          <w:sz w:val="24"/>
          <w:szCs w:val="24"/>
        </w:rPr>
        <w:t xml:space="preserve"> продуктов, одежды, усвоение этикетных правил при покупке товаров, общение по данной теме. Рассказы о моде с использованием в речи глаголов н</w:t>
      </w:r>
      <w:r w:rsidRPr="00784F9E">
        <w:rPr>
          <w:sz w:val="24"/>
          <w:szCs w:val="24"/>
        </w:rPr>
        <w:t>а</w:t>
      </w:r>
      <w:r w:rsidRPr="00784F9E">
        <w:rPr>
          <w:sz w:val="24"/>
          <w:szCs w:val="24"/>
        </w:rPr>
        <w:t>стоящего времени. Работа по предложенным диалогам, составление диалогов по образцу, актив</w:t>
      </w:r>
      <w:r w:rsidRPr="00784F9E">
        <w:rPr>
          <w:sz w:val="24"/>
          <w:szCs w:val="24"/>
        </w:rPr>
        <w:t>и</w:t>
      </w:r>
      <w:r w:rsidRPr="00784F9E">
        <w:rPr>
          <w:sz w:val="24"/>
          <w:szCs w:val="24"/>
        </w:rPr>
        <w:t xml:space="preserve">зация изученной лексики. </w:t>
      </w:r>
    </w:p>
    <w:p w:rsidR="00BB1FCC" w:rsidRPr="00784F9E" w:rsidRDefault="00BB1FCC" w:rsidP="00BB1FCC">
      <w:pPr>
        <w:spacing w:line="360" w:lineRule="auto"/>
        <w:ind w:firstLine="709"/>
        <w:rPr>
          <w:sz w:val="24"/>
          <w:szCs w:val="24"/>
          <w:lang w:val="ba-RU"/>
        </w:rPr>
      </w:pPr>
      <w:r w:rsidRPr="00784F9E">
        <w:rPr>
          <w:sz w:val="24"/>
          <w:szCs w:val="24"/>
        </w:rPr>
        <w:t>Соблюдение особенностей башкирского речевого этикета при общении. Создание текстов по</w:t>
      </w:r>
      <w:r w:rsidRPr="00784F9E">
        <w:rPr>
          <w:sz w:val="24"/>
          <w:szCs w:val="24"/>
          <w:lang w:val="ba-RU"/>
        </w:rPr>
        <w:t xml:space="preserve"> предложенной </w:t>
      </w:r>
      <w:r w:rsidRPr="00784F9E">
        <w:rPr>
          <w:sz w:val="24"/>
          <w:szCs w:val="24"/>
        </w:rPr>
        <w:t>теме. Составление коротких рассказов с опорой на план и ключевые слова. Поиск разных источников информации, использование схем, корректировка ошибок.</w:t>
      </w:r>
      <w:r w:rsidRPr="00784F9E">
        <w:rPr>
          <w:sz w:val="24"/>
          <w:szCs w:val="24"/>
          <w:lang w:val="ba-RU"/>
        </w:rPr>
        <w:t xml:space="preserve"> Детская игра </w:t>
      </w:r>
      <w:r w:rsidRPr="00784F9E">
        <w:rPr>
          <w:sz w:val="24"/>
          <w:szCs w:val="24"/>
        </w:rPr>
        <w:t>«</w:t>
      </w:r>
      <w:r w:rsidRPr="00784F9E">
        <w:rPr>
          <w:sz w:val="24"/>
          <w:szCs w:val="24"/>
          <w:lang w:val="ba-RU"/>
        </w:rPr>
        <w:t>Буяу һатам</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Продаю краски</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Глагол.</w:t>
      </w:r>
      <w:r w:rsidRPr="00784F9E">
        <w:rPr>
          <w:sz w:val="24"/>
          <w:szCs w:val="24"/>
          <w:lang w:val="ba-RU"/>
        </w:rPr>
        <w:t xml:space="preserve">Отрицательная форма глагола. </w:t>
      </w:r>
      <w:r w:rsidRPr="00784F9E">
        <w:rPr>
          <w:sz w:val="24"/>
          <w:szCs w:val="24"/>
        </w:rPr>
        <w:t>Временные формы глаголов</w:t>
      </w:r>
      <w:r w:rsidRPr="00784F9E">
        <w:rPr>
          <w:sz w:val="24"/>
          <w:szCs w:val="24"/>
          <w:lang w:val="ba-RU"/>
        </w:rPr>
        <w:t>. Повторение пройденного материала за год.</w:t>
      </w:r>
    </w:p>
    <w:p w:rsidR="00BB1FCC" w:rsidRPr="00784F9E" w:rsidRDefault="00BB1FCC" w:rsidP="00BB1FCC">
      <w:pPr>
        <w:pStyle w:val="af5"/>
        <w:spacing w:line="360" w:lineRule="auto"/>
        <w:ind w:left="0" w:firstLine="709"/>
        <w:rPr>
          <w:rFonts w:ascii="Times New Roman"/>
          <w:b/>
          <w:sz w:val="24"/>
          <w:szCs w:val="24"/>
        </w:rPr>
      </w:pPr>
      <w:r w:rsidRPr="00784F9E">
        <w:rPr>
          <w:rFonts w:ascii="Times New Roman"/>
          <w:b/>
          <w:sz w:val="24"/>
          <w:szCs w:val="24"/>
          <w:lang w:val="ba-RU"/>
        </w:rPr>
        <w:t>К</w:t>
      </w:r>
      <w:r w:rsidRPr="00784F9E">
        <w:rPr>
          <w:rFonts w:ascii="Times New Roman"/>
          <w:b/>
          <w:sz w:val="24"/>
          <w:szCs w:val="24"/>
        </w:rPr>
        <w:t>онтроль знаний</w:t>
      </w:r>
    </w:p>
    <w:p w:rsidR="00BB1FCC" w:rsidRPr="00784F9E" w:rsidRDefault="00BB1FCC" w:rsidP="00BB1FCC">
      <w:pPr>
        <w:tabs>
          <w:tab w:val="left" w:pos="1134"/>
        </w:tabs>
        <w:spacing w:line="360" w:lineRule="auto"/>
        <w:ind w:firstLine="709"/>
        <w:rPr>
          <w:sz w:val="24"/>
          <w:szCs w:val="24"/>
        </w:rPr>
      </w:pPr>
      <w:r w:rsidRPr="00784F9E">
        <w:rPr>
          <w:sz w:val="24"/>
          <w:szCs w:val="24"/>
        </w:rPr>
        <w:t>Повторение изученного материала, контрольная работа, работа над ошибками</w:t>
      </w:r>
      <w:r w:rsidRPr="00784F9E">
        <w:rPr>
          <w:sz w:val="24"/>
          <w:szCs w:val="24"/>
          <w:lang w:val="ba-RU"/>
        </w:rPr>
        <w:t xml:space="preserve">, </w:t>
      </w:r>
      <w:r w:rsidRPr="00784F9E">
        <w:rPr>
          <w:sz w:val="24"/>
          <w:szCs w:val="24"/>
        </w:rPr>
        <w:t>проектные работы.</w:t>
      </w:r>
    </w:p>
    <w:p w:rsidR="00BB1FCC" w:rsidRPr="00784F9E" w:rsidRDefault="00BB1FCC" w:rsidP="00BB1FCC">
      <w:pPr>
        <w:ind w:firstLine="709"/>
        <w:rPr>
          <w:rStyle w:val="c1"/>
          <w:sz w:val="24"/>
          <w:szCs w:val="24"/>
        </w:rPr>
      </w:pPr>
      <w:r w:rsidRPr="00784F9E">
        <w:rPr>
          <w:rStyle w:val="c1"/>
          <w:sz w:val="24"/>
          <w:szCs w:val="24"/>
        </w:rPr>
        <w:br w:type="page"/>
      </w:r>
    </w:p>
    <w:p w:rsidR="00BB1FCC" w:rsidRPr="00784F9E" w:rsidRDefault="00BB1FCC" w:rsidP="00E30128">
      <w:pPr>
        <w:pStyle w:val="1"/>
        <w:spacing w:before="0" w:after="240"/>
        <w:jc w:val="center"/>
        <w:rPr>
          <w:color w:val="auto"/>
          <w:sz w:val="24"/>
          <w:szCs w:val="24"/>
        </w:rPr>
      </w:pPr>
      <w:bookmarkStart w:id="310" w:name="_Toc109223188"/>
      <w:r w:rsidRPr="00784F9E">
        <w:rPr>
          <w:color w:val="auto"/>
          <w:sz w:val="24"/>
          <w:szCs w:val="24"/>
        </w:rPr>
        <w:lastRenderedPageBreak/>
        <w:t>ПЛАНИРУЕМЫЕ РЕЗУЛЬТАТЫ ОСВОЕНИЯ УЧЕБНОГО ПРЕДМЕТА «ГОСУДАРСТВЕННЫЙ (БАШКИРСКИЙ) ЯЗЫК РЕСПУБЛИКИ БАШКОРТОСТАН» НА УРОВНЕ НАЧАЛЬНОГО ОБЩЕГО ОБРАЗОВАНИЯ</w:t>
      </w:r>
      <w:bookmarkEnd w:id="310"/>
    </w:p>
    <w:p w:rsidR="00BB1FCC" w:rsidRPr="00784F9E" w:rsidRDefault="00BB1FCC" w:rsidP="00BB1FCC">
      <w:pPr>
        <w:pStyle w:val="1"/>
        <w:spacing w:before="120" w:after="120"/>
        <w:rPr>
          <w:caps/>
          <w:color w:val="auto"/>
          <w:sz w:val="24"/>
          <w:szCs w:val="24"/>
        </w:rPr>
      </w:pPr>
      <w:bookmarkStart w:id="311" w:name="_Toc109223189"/>
      <w:r w:rsidRPr="00784F9E">
        <w:rPr>
          <w:color w:val="auto"/>
          <w:sz w:val="24"/>
          <w:szCs w:val="24"/>
        </w:rPr>
        <w:t>Личностные результаты</w:t>
      </w:r>
      <w:bookmarkEnd w:id="311"/>
    </w:p>
    <w:p w:rsidR="00BB1FCC" w:rsidRPr="00784F9E" w:rsidRDefault="00BB1FCC" w:rsidP="00BB1FCC">
      <w:pPr>
        <w:spacing w:line="360" w:lineRule="auto"/>
        <w:ind w:firstLine="709"/>
        <w:rPr>
          <w:sz w:val="24"/>
          <w:szCs w:val="24"/>
        </w:rPr>
      </w:pPr>
      <w:r w:rsidRPr="00784F9E">
        <w:rPr>
          <w:sz w:val="24"/>
          <w:szCs w:val="24"/>
        </w:rPr>
        <w:t>Личностные результаты освоения выпускниками начальной школы учебного предмета «Г</w:t>
      </w:r>
      <w:r w:rsidRPr="00784F9E">
        <w:rPr>
          <w:sz w:val="24"/>
          <w:szCs w:val="24"/>
        </w:rPr>
        <w:t>о</w:t>
      </w:r>
      <w:r w:rsidRPr="00784F9E">
        <w:rPr>
          <w:sz w:val="24"/>
          <w:szCs w:val="24"/>
        </w:rPr>
        <w:t>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784F9E" w:rsidRDefault="00BB1FCC" w:rsidP="00BB1FCC">
      <w:pPr>
        <w:spacing w:line="360" w:lineRule="auto"/>
        <w:ind w:firstLine="709"/>
        <w:rPr>
          <w:i/>
          <w:sz w:val="24"/>
          <w:szCs w:val="24"/>
        </w:rPr>
      </w:pPr>
      <w:r w:rsidRPr="00784F9E">
        <w:rPr>
          <w:b/>
          <w:i/>
          <w:sz w:val="24"/>
          <w:szCs w:val="24"/>
        </w:rPr>
        <w:t>гражданско-патриотического воспитания:</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становление ценностного отношения к своей Родине – России; любовь и уважение к своему родному краю, малой родине, окружающей природе;</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осознание роли государственного (башкирского) языка Республики Башкортостан как инструмента познания окружающей действительности;</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осознание своей этнокультурной и российской гражданской идентичности; восприятие мира как многоязычного и поликультурного общества;</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сопричастность к прошлому, настоящему и будущему своей страны и родной республ</w:t>
      </w:r>
      <w:r w:rsidRPr="00784F9E">
        <w:rPr>
          <w:rFonts w:ascii="Times New Roman"/>
          <w:sz w:val="24"/>
          <w:szCs w:val="24"/>
        </w:rPr>
        <w:t>и</w:t>
      </w:r>
      <w:r w:rsidRPr="00784F9E">
        <w:rPr>
          <w:rFonts w:ascii="Times New Roman"/>
          <w:sz w:val="24"/>
          <w:szCs w:val="24"/>
        </w:rPr>
        <w:t>ки;</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w:t>
      </w:r>
      <w:r w:rsidRPr="00784F9E">
        <w:rPr>
          <w:rFonts w:ascii="Times New Roman"/>
          <w:sz w:val="24"/>
          <w:szCs w:val="24"/>
        </w:rPr>
        <w:t>а</w:t>
      </w:r>
      <w:r w:rsidRPr="00784F9E">
        <w:rPr>
          <w:rFonts w:ascii="Times New Roman"/>
          <w:sz w:val="24"/>
          <w:szCs w:val="24"/>
        </w:rPr>
        <w:t>циональной принадлежности;</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первоначальные представления о человеке как члене общества, о правах и ответстве</w:t>
      </w:r>
      <w:r w:rsidRPr="00784F9E">
        <w:rPr>
          <w:rFonts w:ascii="Times New Roman"/>
          <w:sz w:val="24"/>
          <w:szCs w:val="24"/>
        </w:rPr>
        <w:t>н</w:t>
      </w:r>
      <w:r w:rsidRPr="00784F9E">
        <w:rPr>
          <w:rFonts w:ascii="Times New Roman"/>
          <w:sz w:val="24"/>
          <w:szCs w:val="24"/>
        </w:rPr>
        <w:t>ности, уважении и достоинстве человека, о нравственно-этических нормах поведения и правилах межличностных отношений;</w:t>
      </w:r>
    </w:p>
    <w:p w:rsidR="00BB1FCC" w:rsidRPr="00784F9E" w:rsidRDefault="00BB1FCC" w:rsidP="00BB1FCC">
      <w:pPr>
        <w:pStyle w:val="aff6"/>
        <w:spacing w:beforeAutospacing="0" w:after="0" w:afterAutospacing="0" w:line="360" w:lineRule="auto"/>
        <w:ind w:firstLine="709"/>
        <w:rPr>
          <w:b/>
        </w:rPr>
      </w:pPr>
      <w:r w:rsidRPr="00784F9E">
        <w:rPr>
          <w:b/>
          <w:i/>
        </w:rPr>
        <w:t>духовно-нравственного воспитания</w:t>
      </w:r>
      <w:r w:rsidRPr="00784F9E">
        <w:rPr>
          <w:b/>
        </w:rPr>
        <w:t>:</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индивидуальности каждого человека;</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проявление сопереживания, уважения и доброжелательности;</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неприятие любых форм поведения, направленных на причинение физического и м</w:t>
      </w:r>
      <w:r w:rsidRPr="00784F9E">
        <w:t>о</w:t>
      </w:r>
      <w:r w:rsidRPr="00784F9E">
        <w:t>рального вреда другим людям;</w:t>
      </w:r>
    </w:p>
    <w:p w:rsidR="00BB1FCC" w:rsidRPr="00784F9E" w:rsidRDefault="00BB1FCC" w:rsidP="00F020EB">
      <w:pPr>
        <w:pStyle w:val="aff6"/>
        <w:numPr>
          <w:ilvl w:val="0"/>
          <w:numId w:val="59"/>
        </w:numPr>
        <w:tabs>
          <w:tab w:val="left" w:pos="1134"/>
        </w:tabs>
        <w:spacing w:line="360" w:lineRule="auto"/>
        <w:ind w:left="0" w:firstLine="709"/>
        <w:jc w:val="both"/>
      </w:pPr>
      <w:r w:rsidRPr="00784F9E">
        <w:t>корректирующее моральное поведение и этические чувства: уметь стыдиться, просить прощения, стесняться и т. д.;</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чувство ответственности, самостоятельности за результаты учебы и свои поступки;</w:t>
      </w:r>
    </w:p>
    <w:p w:rsidR="00BB1FCC" w:rsidRPr="00784F9E" w:rsidRDefault="00BB1FCC" w:rsidP="00BB1FCC">
      <w:pPr>
        <w:pStyle w:val="aff6"/>
        <w:spacing w:beforeAutospacing="0" w:after="0" w:afterAutospacing="0" w:line="360" w:lineRule="auto"/>
        <w:ind w:firstLine="709"/>
        <w:rPr>
          <w:b/>
        </w:rPr>
      </w:pPr>
      <w:r w:rsidRPr="00784F9E">
        <w:rPr>
          <w:b/>
          <w:i/>
        </w:rPr>
        <w:t>эстетического воспитания</w:t>
      </w:r>
      <w:r w:rsidRPr="00784F9E">
        <w:rPr>
          <w:b/>
        </w:rPr>
        <w:t>:</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стремление к самовыражению в разных видах художественной деятельности;</w:t>
      </w:r>
    </w:p>
    <w:p w:rsidR="00BB1FCC" w:rsidRPr="00784F9E" w:rsidRDefault="00BB1FCC" w:rsidP="00BB1FCC">
      <w:pPr>
        <w:pStyle w:val="aff6"/>
        <w:tabs>
          <w:tab w:val="left" w:pos="1134"/>
        </w:tabs>
        <w:spacing w:beforeAutospacing="0" w:after="0" w:afterAutospacing="0" w:line="360" w:lineRule="auto"/>
        <w:ind w:left="709"/>
      </w:pPr>
      <w:r w:rsidRPr="00784F9E">
        <w:rPr>
          <w:b/>
          <w:i/>
        </w:rPr>
        <w:lastRenderedPageBreak/>
        <w:t>ценности научного познания:</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первоначальные представления о научной картине мира;</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познавательные интересы, активность, инициативность, любознательность и самосто</w:t>
      </w:r>
      <w:r w:rsidRPr="00784F9E">
        <w:t>я</w:t>
      </w:r>
      <w:r w:rsidRPr="00784F9E">
        <w:t>тельность в познании;</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развитость общего кругозора, мышления, памяти.</w:t>
      </w:r>
    </w:p>
    <w:p w:rsidR="00BB1FCC" w:rsidRPr="00784F9E" w:rsidRDefault="00BB1FCC" w:rsidP="00BB1FCC">
      <w:pPr>
        <w:spacing w:line="360" w:lineRule="auto"/>
        <w:ind w:firstLine="709"/>
        <w:rPr>
          <w:sz w:val="24"/>
          <w:szCs w:val="24"/>
        </w:rPr>
      </w:pPr>
      <w:r w:rsidRPr="00784F9E">
        <w:rPr>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BB1FCC" w:rsidRPr="00784F9E" w:rsidRDefault="00BB1FCC" w:rsidP="00BB1FCC">
      <w:pPr>
        <w:pStyle w:val="1"/>
        <w:spacing w:before="120" w:after="120"/>
        <w:rPr>
          <w:caps/>
          <w:sz w:val="24"/>
          <w:szCs w:val="24"/>
        </w:rPr>
      </w:pPr>
      <w:bookmarkStart w:id="312" w:name="_Toc109223190"/>
      <w:r w:rsidRPr="00784F9E">
        <w:rPr>
          <w:sz w:val="24"/>
          <w:szCs w:val="24"/>
        </w:rPr>
        <w:t>Метапредметные результаты</w:t>
      </w:r>
      <w:bookmarkEnd w:id="312"/>
    </w:p>
    <w:p w:rsidR="00BB1FCC" w:rsidRPr="00784F9E" w:rsidRDefault="00BB1FCC" w:rsidP="00BB1FCC">
      <w:pPr>
        <w:pStyle w:val="aff8"/>
        <w:spacing w:after="0" w:line="360" w:lineRule="auto"/>
        <w:ind w:firstLine="709"/>
        <w:rPr>
          <w:sz w:val="24"/>
          <w:szCs w:val="24"/>
        </w:rPr>
      </w:pPr>
      <w:r w:rsidRPr="00784F9E">
        <w:rPr>
          <w:sz w:val="24"/>
          <w:szCs w:val="24"/>
        </w:rPr>
        <w:t>В результате изучения предмета ««Государственный (башкирский) язык Республики Ба</w:t>
      </w:r>
      <w:r w:rsidRPr="00784F9E">
        <w:rPr>
          <w:sz w:val="24"/>
          <w:szCs w:val="24"/>
        </w:rPr>
        <w:t>ш</w:t>
      </w:r>
      <w:r w:rsidRPr="00784F9E">
        <w:rPr>
          <w:sz w:val="24"/>
          <w:szCs w:val="24"/>
        </w:rPr>
        <w:t xml:space="preserve">кортостан» в начальной школе у обучающегося будут сформированы следующие универсальные учебные </w:t>
      </w:r>
      <w:r w:rsidRPr="00784F9E">
        <w:rPr>
          <w:b/>
          <w:sz w:val="24"/>
          <w:szCs w:val="24"/>
        </w:rPr>
        <w:t xml:space="preserve">познавательные </w:t>
      </w:r>
      <w:r w:rsidRPr="00784F9E">
        <w:rPr>
          <w:sz w:val="24"/>
          <w:szCs w:val="24"/>
        </w:rPr>
        <w:t>действия:</w:t>
      </w:r>
    </w:p>
    <w:p w:rsidR="00BB1FCC" w:rsidRPr="00784F9E" w:rsidRDefault="00BB1FCC" w:rsidP="00BB1FCC">
      <w:pPr>
        <w:pStyle w:val="aff8"/>
        <w:spacing w:after="0" w:line="360" w:lineRule="auto"/>
        <w:ind w:firstLine="709"/>
        <w:rPr>
          <w:b/>
          <w:i/>
          <w:sz w:val="24"/>
          <w:szCs w:val="24"/>
        </w:rPr>
      </w:pPr>
      <w:r w:rsidRPr="00784F9E">
        <w:rPr>
          <w:b/>
          <w:i/>
          <w:sz w:val="24"/>
          <w:szCs w:val="24"/>
        </w:rPr>
        <w:t>базовые логические действия: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сравнивать различные языковые единицы, устанавливать основания для сравнения яз</w:t>
      </w:r>
      <w:r w:rsidRPr="00784F9E">
        <w:rPr>
          <w:sz w:val="24"/>
          <w:szCs w:val="24"/>
        </w:rPr>
        <w:t>ы</w:t>
      </w:r>
      <w:r w:rsidRPr="00784F9E">
        <w:rPr>
          <w:sz w:val="24"/>
          <w:szCs w:val="24"/>
        </w:rPr>
        <w:t>ковых единиц, устанавливать аналогии языковых единиц;</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определять существенный признак для классификации языковых единиц;</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1FCC" w:rsidRPr="00784F9E" w:rsidRDefault="00BB1FCC" w:rsidP="00BB1FCC">
      <w:pPr>
        <w:pStyle w:val="aff8"/>
        <w:spacing w:after="0" w:line="360" w:lineRule="auto"/>
        <w:ind w:firstLine="709"/>
        <w:rPr>
          <w:b/>
          <w:i/>
          <w:sz w:val="24"/>
          <w:szCs w:val="24"/>
        </w:rPr>
      </w:pPr>
      <w:r w:rsidRPr="00784F9E">
        <w:rPr>
          <w:b/>
          <w:i/>
          <w:sz w:val="24"/>
          <w:szCs w:val="24"/>
        </w:rPr>
        <w:t>базовые исследовательские действия: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 помощью учителя формулировать цель, планировать изменения речевой ситуации;</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сравнивать несколько вариантов выполнения задания, выполнять по предложенному плану проектное задание;</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формулировать выводы и подкреплять их доказательствами на основе результатов пр</w:t>
      </w:r>
      <w:r w:rsidRPr="00784F9E">
        <w:rPr>
          <w:sz w:val="24"/>
          <w:szCs w:val="24"/>
        </w:rPr>
        <w:t>о</w:t>
      </w:r>
      <w:r w:rsidRPr="00784F9E">
        <w:rPr>
          <w:sz w:val="24"/>
          <w:szCs w:val="24"/>
        </w:rPr>
        <w:t>веденного наблюдения за языковым материалом (классификации, сравнения, исследования); фо</w:t>
      </w:r>
      <w:r w:rsidRPr="00784F9E">
        <w:rPr>
          <w:sz w:val="24"/>
          <w:szCs w:val="24"/>
        </w:rPr>
        <w:t>р</w:t>
      </w:r>
      <w:r w:rsidRPr="00784F9E">
        <w:rPr>
          <w:sz w:val="24"/>
          <w:szCs w:val="24"/>
        </w:rPr>
        <w:t>мулировать с помощью учителя вопросы в процессе анализа предложенного языкового материала;</w:t>
      </w:r>
    </w:p>
    <w:p w:rsidR="00BB1FCC" w:rsidRPr="00784F9E" w:rsidRDefault="00BB1FCC" w:rsidP="00BB1FCC">
      <w:pPr>
        <w:pStyle w:val="aff8"/>
        <w:spacing w:after="0" w:line="360" w:lineRule="auto"/>
        <w:ind w:firstLine="709"/>
        <w:rPr>
          <w:b/>
          <w:i/>
          <w:sz w:val="24"/>
          <w:szCs w:val="24"/>
        </w:rPr>
      </w:pPr>
      <w:r w:rsidRPr="00784F9E">
        <w:rPr>
          <w:b/>
          <w:i/>
          <w:sz w:val="24"/>
          <w:szCs w:val="24"/>
        </w:rPr>
        <w:t>работа с информацией: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выбирать источник получения информации: нужный словарь для получения запраш</w:t>
      </w:r>
      <w:r w:rsidRPr="00784F9E">
        <w:rPr>
          <w:sz w:val="24"/>
          <w:szCs w:val="24"/>
        </w:rPr>
        <w:t>и</w:t>
      </w:r>
      <w:r w:rsidRPr="00784F9E">
        <w:rPr>
          <w:sz w:val="24"/>
          <w:szCs w:val="24"/>
        </w:rPr>
        <w:t>ваемой информации, для уточнения;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распознавать достоверную и недостоверную информацию самостоятельно или на осн</w:t>
      </w:r>
      <w:r w:rsidRPr="00784F9E">
        <w:rPr>
          <w:sz w:val="24"/>
          <w:szCs w:val="24"/>
        </w:rPr>
        <w:t>о</w:t>
      </w:r>
      <w:r w:rsidRPr="00784F9E">
        <w:rPr>
          <w:sz w:val="24"/>
          <w:szCs w:val="24"/>
        </w:rPr>
        <w:t>вании предложенного учителем способа ее проверки (обращаясь к словарям, справочникам, уче</w:t>
      </w:r>
      <w:r w:rsidRPr="00784F9E">
        <w:rPr>
          <w:sz w:val="24"/>
          <w:szCs w:val="24"/>
        </w:rPr>
        <w:t>б</w:t>
      </w:r>
      <w:r w:rsidRPr="00784F9E">
        <w:rPr>
          <w:sz w:val="24"/>
          <w:szCs w:val="24"/>
        </w:rPr>
        <w:t>нику);</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lastRenderedPageBreak/>
        <w:t>анализировать и создавать текстовую, графическую, звуковую информацию в соотве</w:t>
      </w:r>
      <w:r w:rsidRPr="00784F9E">
        <w:rPr>
          <w:sz w:val="24"/>
          <w:szCs w:val="24"/>
        </w:rPr>
        <w:t>т</w:t>
      </w:r>
      <w:r w:rsidRPr="00784F9E">
        <w:rPr>
          <w:sz w:val="24"/>
          <w:szCs w:val="24"/>
        </w:rPr>
        <w:t>ствии с учебной задачей;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понимать лингвистическую информацию, зафиксированную в виде таблиц, схем; сам</w:t>
      </w:r>
      <w:r w:rsidRPr="00784F9E">
        <w:rPr>
          <w:sz w:val="24"/>
          <w:szCs w:val="24"/>
        </w:rPr>
        <w:t>о</w:t>
      </w:r>
      <w:r w:rsidRPr="00784F9E">
        <w:rPr>
          <w:sz w:val="24"/>
          <w:szCs w:val="24"/>
        </w:rPr>
        <w:t>стоятельно создавать схемы, таблицы для представления лингвистической информации.</w:t>
      </w:r>
    </w:p>
    <w:p w:rsidR="00BB1FCC" w:rsidRPr="00784F9E" w:rsidRDefault="00BB1FCC" w:rsidP="00BB1FCC">
      <w:pPr>
        <w:pStyle w:val="aff8"/>
        <w:spacing w:after="0" w:line="360" w:lineRule="auto"/>
        <w:ind w:firstLine="709"/>
        <w:rPr>
          <w:sz w:val="24"/>
          <w:szCs w:val="24"/>
        </w:rPr>
      </w:pPr>
      <w:r w:rsidRPr="00784F9E">
        <w:rPr>
          <w:sz w:val="24"/>
          <w:szCs w:val="24"/>
        </w:rPr>
        <w:t>В результате изучения предмета ««Государственный (башкирский) язык Республики Ба</w:t>
      </w:r>
      <w:r w:rsidRPr="00784F9E">
        <w:rPr>
          <w:sz w:val="24"/>
          <w:szCs w:val="24"/>
        </w:rPr>
        <w:t>ш</w:t>
      </w:r>
      <w:r w:rsidRPr="00784F9E">
        <w:rPr>
          <w:sz w:val="24"/>
          <w:szCs w:val="24"/>
        </w:rPr>
        <w:t xml:space="preserve">кортостан» в начальной школе у обучающегося будут сформированы следующие универсальные учебные </w:t>
      </w:r>
      <w:r w:rsidRPr="00784F9E">
        <w:rPr>
          <w:b/>
          <w:sz w:val="24"/>
          <w:szCs w:val="24"/>
        </w:rPr>
        <w:t xml:space="preserve">коммуникативные </w:t>
      </w:r>
      <w:r w:rsidRPr="00784F9E">
        <w:rPr>
          <w:sz w:val="24"/>
          <w:szCs w:val="24"/>
        </w:rPr>
        <w:t>действия:</w:t>
      </w:r>
    </w:p>
    <w:p w:rsidR="00BB1FCC" w:rsidRPr="00784F9E" w:rsidRDefault="00BB1FCC" w:rsidP="00BB1FCC">
      <w:pPr>
        <w:pStyle w:val="aff8"/>
        <w:spacing w:after="0" w:line="360" w:lineRule="auto"/>
        <w:ind w:firstLine="709"/>
        <w:rPr>
          <w:b/>
          <w:i/>
          <w:sz w:val="24"/>
          <w:szCs w:val="24"/>
        </w:rPr>
      </w:pPr>
      <w:r w:rsidRPr="00784F9E">
        <w:rPr>
          <w:b/>
          <w:i/>
          <w:sz w:val="24"/>
          <w:szCs w:val="24"/>
        </w:rPr>
        <w:t>общение:</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w:t>
      </w:r>
      <w:r w:rsidRPr="00784F9E">
        <w:rPr>
          <w:sz w:val="24"/>
          <w:szCs w:val="24"/>
        </w:rPr>
        <w:t>ю</w:t>
      </w:r>
      <w:r w:rsidRPr="00784F9E">
        <w:rPr>
          <w:sz w:val="24"/>
          <w:szCs w:val="24"/>
        </w:rPr>
        <w:t>дать правила ведения диалога и дискуссии;</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признавать возможность существования разных точек зрения;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корректно высказывать свое мнение; строить речевое высказывание в соответствии с поставленной задачей;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создавать устные тексты в соответствии с речевой ситуацией;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подбирать иллюстративный материал (рисунки, фото, плакаты) к тексту выступления;</w:t>
      </w:r>
    </w:p>
    <w:p w:rsidR="00BB1FCC" w:rsidRPr="00784F9E" w:rsidRDefault="00BB1FCC" w:rsidP="00BB1FCC">
      <w:pPr>
        <w:pStyle w:val="aff8"/>
        <w:spacing w:after="0" w:line="360" w:lineRule="auto"/>
        <w:ind w:firstLine="709"/>
        <w:rPr>
          <w:b/>
          <w:i/>
          <w:sz w:val="24"/>
          <w:szCs w:val="24"/>
        </w:rPr>
      </w:pPr>
      <w:r w:rsidRPr="00784F9E">
        <w:rPr>
          <w:b/>
          <w:i/>
          <w:sz w:val="24"/>
          <w:szCs w:val="24"/>
        </w:rPr>
        <w:t>совместная деятельность:</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w:t>
      </w:r>
      <w:r w:rsidRPr="00784F9E">
        <w:rPr>
          <w:sz w:val="24"/>
          <w:szCs w:val="24"/>
        </w:rPr>
        <w:t>р</w:t>
      </w:r>
      <w:r w:rsidRPr="00784F9E">
        <w:rPr>
          <w:sz w:val="24"/>
          <w:szCs w:val="24"/>
        </w:rPr>
        <w:t>мата планирования, распределения промежуточных шагов и сроков;</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принимать цель совместной деятельности, коллективно строить действия по ее дост</w:t>
      </w:r>
      <w:r w:rsidRPr="00784F9E">
        <w:rPr>
          <w:sz w:val="24"/>
          <w:szCs w:val="24"/>
        </w:rPr>
        <w:t>и</w:t>
      </w:r>
      <w:r w:rsidRPr="00784F9E">
        <w:rPr>
          <w:sz w:val="24"/>
          <w:szCs w:val="24"/>
        </w:rPr>
        <w:t>жению: распределять роли, договариваться, обсуждать процесс и результат совместной работы;</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проявлять готовность руководить, выполнять поручения, подчиняться, самостоятельно разрешать конфликты;</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ответственно выполнять свою часть работы; оценивать свой вклад в общий результат;</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выполнять совместные проектные задания с опорой на предложенные образцы.</w:t>
      </w:r>
    </w:p>
    <w:p w:rsidR="00BB1FCC" w:rsidRPr="00784F9E" w:rsidRDefault="00BB1FCC" w:rsidP="00BB1FCC">
      <w:pPr>
        <w:spacing w:line="360" w:lineRule="auto"/>
        <w:ind w:firstLine="709"/>
        <w:rPr>
          <w:sz w:val="24"/>
          <w:szCs w:val="24"/>
        </w:rPr>
      </w:pPr>
      <w:r w:rsidRPr="00784F9E">
        <w:rPr>
          <w:sz w:val="24"/>
          <w:szCs w:val="24"/>
        </w:rPr>
        <w:t>В результате изучения предмета ««Государственный (башкирский) язык Республики Ба</w:t>
      </w:r>
      <w:r w:rsidRPr="00784F9E">
        <w:rPr>
          <w:sz w:val="24"/>
          <w:szCs w:val="24"/>
        </w:rPr>
        <w:t>ш</w:t>
      </w:r>
      <w:r w:rsidRPr="00784F9E">
        <w:rPr>
          <w:sz w:val="24"/>
          <w:szCs w:val="24"/>
        </w:rPr>
        <w:t xml:space="preserve">кортостан» в начальной школе у обучающегося будут сформированы следующие универсальные учебные </w:t>
      </w:r>
      <w:r w:rsidRPr="00784F9E">
        <w:rPr>
          <w:b/>
          <w:sz w:val="24"/>
          <w:szCs w:val="24"/>
        </w:rPr>
        <w:t>регулятивные</w:t>
      </w:r>
      <w:r w:rsidRPr="00784F9E">
        <w:rPr>
          <w:sz w:val="24"/>
          <w:szCs w:val="24"/>
        </w:rPr>
        <w:t xml:space="preserve"> действия:</w:t>
      </w:r>
    </w:p>
    <w:p w:rsidR="00BB1FCC" w:rsidRPr="00784F9E" w:rsidRDefault="00BB1FCC" w:rsidP="00BB1FCC">
      <w:pPr>
        <w:spacing w:line="360" w:lineRule="auto"/>
        <w:ind w:firstLine="709"/>
        <w:rPr>
          <w:b/>
          <w:i/>
          <w:sz w:val="24"/>
          <w:szCs w:val="24"/>
        </w:rPr>
      </w:pPr>
      <w:r w:rsidRPr="00784F9E">
        <w:rPr>
          <w:b/>
          <w:i/>
          <w:sz w:val="24"/>
          <w:szCs w:val="24"/>
          <w:lang w:val="en-US"/>
        </w:rPr>
        <w:t>c</w:t>
      </w:r>
      <w:r w:rsidRPr="00784F9E">
        <w:rPr>
          <w:b/>
          <w:i/>
          <w:sz w:val="24"/>
          <w:szCs w:val="24"/>
        </w:rPr>
        <w:t>амоорганизация:</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определять цели предстоящей учебной деятельности, последовател</w:t>
      </w:r>
      <w:r w:rsidRPr="00784F9E">
        <w:rPr>
          <w:rFonts w:ascii="Times New Roman"/>
          <w:sz w:val="24"/>
          <w:szCs w:val="24"/>
        </w:rPr>
        <w:t>ь</w:t>
      </w:r>
      <w:r w:rsidRPr="00784F9E">
        <w:rPr>
          <w:rFonts w:ascii="Times New Roman"/>
          <w:sz w:val="24"/>
          <w:szCs w:val="24"/>
        </w:rPr>
        <w:t>ность действий, оценивать достигнутые результаты;</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планировать действия по решению учебной задачи для получения результата;</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составлять план решения учебной проблемы совместно с учителем;</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работать по плану, сверяя свои действия с целью урока, корректировать свою деятел</w:t>
      </w:r>
      <w:r w:rsidRPr="00784F9E">
        <w:rPr>
          <w:rFonts w:ascii="Times New Roman"/>
          <w:sz w:val="24"/>
          <w:szCs w:val="24"/>
        </w:rPr>
        <w:t>ь</w:t>
      </w:r>
      <w:r w:rsidRPr="00784F9E">
        <w:rPr>
          <w:rFonts w:ascii="Times New Roman"/>
          <w:sz w:val="24"/>
          <w:szCs w:val="24"/>
        </w:rPr>
        <w:t>ность;</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выстраивать последовательность выбранных действий;</w:t>
      </w:r>
    </w:p>
    <w:p w:rsidR="00BB1FCC" w:rsidRPr="00784F9E" w:rsidRDefault="00BB1FCC" w:rsidP="00BB1FCC">
      <w:pPr>
        <w:pStyle w:val="aff8"/>
        <w:spacing w:after="0" w:line="360" w:lineRule="auto"/>
        <w:ind w:firstLine="709"/>
        <w:rPr>
          <w:b/>
          <w:i/>
          <w:sz w:val="24"/>
          <w:szCs w:val="24"/>
        </w:rPr>
      </w:pPr>
      <w:r w:rsidRPr="00784F9E">
        <w:rPr>
          <w:b/>
          <w:i/>
          <w:sz w:val="24"/>
          <w:szCs w:val="24"/>
        </w:rPr>
        <w:t>самоконтроль:</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i/>
          <w:sz w:val="24"/>
          <w:szCs w:val="24"/>
        </w:rPr>
      </w:pPr>
      <w:r w:rsidRPr="00784F9E">
        <w:rPr>
          <w:rFonts w:asci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i/>
          <w:sz w:val="24"/>
          <w:szCs w:val="24"/>
        </w:rPr>
      </w:pPr>
      <w:r w:rsidRPr="00784F9E">
        <w:rPr>
          <w:rFonts w:ascii="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выполнять действия по инструкциям, содержащимся в источниках информации (в зад</w:t>
      </w:r>
      <w:r w:rsidRPr="00784F9E">
        <w:rPr>
          <w:rFonts w:ascii="Times New Roman"/>
          <w:sz w:val="24"/>
          <w:szCs w:val="24"/>
        </w:rPr>
        <w:t>а</w:t>
      </w:r>
      <w:r w:rsidRPr="00784F9E">
        <w:rPr>
          <w:rFonts w:ascii="Times New Roman"/>
          <w:sz w:val="24"/>
          <w:szCs w:val="24"/>
        </w:rPr>
        <w:t>ниях учебника, в справочном материале учебника – в памятках); учитывать правило (алгоритм) в планировании и контроле способа решения;</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выполнять учебные действия в устной, письменной речи;</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адекватно воспринимать оценку своей работы учителями, одноклассниками.</w:t>
      </w:r>
    </w:p>
    <w:p w:rsidR="00BB1FCC" w:rsidRPr="00784F9E" w:rsidRDefault="00BB1FCC" w:rsidP="00BB1FCC">
      <w:pPr>
        <w:pStyle w:val="1"/>
        <w:spacing w:before="120" w:after="120"/>
        <w:rPr>
          <w:sz w:val="24"/>
          <w:szCs w:val="24"/>
        </w:rPr>
      </w:pPr>
      <w:bookmarkStart w:id="313" w:name="_Toc109223191"/>
      <w:r w:rsidRPr="00784F9E">
        <w:rPr>
          <w:sz w:val="24"/>
          <w:szCs w:val="24"/>
        </w:rPr>
        <w:t>Предметные результаты</w:t>
      </w:r>
      <w:bookmarkEnd w:id="313"/>
    </w:p>
    <w:p w:rsidR="00BB1FCC" w:rsidRPr="00784F9E" w:rsidRDefault="00BB1FCC" w:rsidP="00BB1FCC">
      <w:pPr>
        <w:tabs>
          <w:tab w:val="left" w:pos="709"/>
          <w:tab w:val="left" w:pos="993"/>
        </w:tabs>
        <w:spacing w:line="360" w:lineRule="auto"/>
        <w:ind w:firstLine="709"/>
        <w:rPr>
          <w:sz w:val="24"/>
          <w:szCs w:val="24"/>
        </w:rPr>
      </w:pPr>
      <w:r w:rsidRPr="00784F9E">
        <w:rPr>
          <w:sz w:val="24"/>
          <w:szCs w:val="24"/>
        </w:rPr>
        <w:t>Предметные результаты по учебному предмету «Государственный (башкирский) язык Ре</w:t>
      </w:r>
      <w:r w:rsidRPr="00784F9E">
        <w:rPr>
          <w:sz w:val="24"/>
          <w:szCs w:val="24"/>
        </w:rPr>
        <w:t>с</w:t>
      </w:r>
      <w:r w:rsidRPr="00784F9E">
        <w:rPr>
          <w:sz w:val="24"/>
          <w:szCs w:val="24"/>
        </w:rPr>
        <w:t>публики Башкортостан» на уровне начального общего образования обеспечивают:</w:t>
      </w:r>
    </w:p>
    <w:p w:rsidR="00BB1FCC" w:rsidRPr="00784F9E" w:rsidRDefault="00BB1FCC" w:rsidP="00F020EB">
      <w:pPr>
        <w:numPr>
          <w:ilvl w:val="0"/>
          <w:numId w:val="60"/>
        </w:numPr>
        <w:tabs>
          <w:tab w:val="left" w:pos="1134"/>
        </w:tabs>
        <w:spacing w:line="360" w:lineRule="auto"/>
        <w:ind w:left="0" w:firstLine="709"/>
        <w:contextualSpacing/>
        <w:rPr>
          <w:sz w:val="24"/>
          <w:szCs w:val="24"/>
        </w:rPr>
      </w:pPr>
      <w:r w:rsidRPr="00784F9E">
        <w:rPr>
          <w:sz w:val="24"/>
          <w:szCs w:val="24"/>
        </w:rPr>
        <w:t>понимание статуса и значения государственного (башкирского) языка Республики Ба</w:t>
      </w:r>
      <w:r w:rsidRPr="00784F9E">
        <w:rPr>
          <w:sz w:val="24"/>
          <w:szCs w:val="24"/>
        </w:rPr>
        <w:t>ш</w:t>
      </w:r>
      <w:r w:rsidRPr="00784F9E">
        <w:rPr>
          <w:sz w:val="24"/>
          <w:szCs w:val="24"/>
        </w:rPr>
        <w:t>кортостан, формирование мотивации к изучению государственного (башкирского) языка Респу</w:t>
      </w:r>
      <w:r w:rsidRPr="00784F9E">
        <w:rPr>
          <w:sz w:val="24"/>
          <w:szCs w:val="24"/>
        </w:rPr>
        <w:t>б</w:t>
      </w:r>
      <w:r w:rsidRPr="00784F9E">
        <w:rPr>
          <w:sz w:val="24"/>
          <w:szCs w:val="24"/>
        </w:rPr>
        <w:t>лики Башкортостан: понимать значение государственного (башкирского) языка Республики Ба</w:t>
      </w:r>
      <w:r w:rsidRPr="00784F9E">
        <w:rPr>
          <w:sz w:val="24"/>
          <w:szCs w:val="24"/>
        </w:rPr>
        <w:t>ш</w:t>
      </w:r>
      <w:r w:rsidRPr="00784F9E">
        <w:rPr>
          <w:sz w:val="24"/>
          <w:szCs w:val="24"/>
        </w:rPr>
        <w:t>кортостан для межнационального общения.</w:t>
      </w:r>
    </w:p>
    <w:p w:rsidR="00BB1FCC" w:rsidRPr="00784F9E" w:rsidRDefault="00BB1FCC" w:rsidP="00F020EB">
      <w:pPr>
        <w:numPr>
          <w:ilvl w:val="0"/>
          <w:numId w:val="60"/>
        </w:numPr>
        <w:tabs>
          <w:tab w:val="left" w:pos="1134"/>
        </w:tabs>
        <w:spacing w:line="360" w:lineRule="auto"/>
        <w:ind w:left="0" w:firstLine="709"/>
        <w:contextualSpacing/>
        <w:rPr>
          <w:sz w:val="24"/>
          <w:szCs w:val="24"/>
        </w:rPr>
      </w:pPr>
      <w:r w:rsidRPr="00784F9E">
        <w:rPr>
          <w:sz w:val="24"/>
          <w:szCs w:val="24"/>
        </w:rPr>
        <w:t>сформированность первоначальных знаний о фонетике, лексике, грамматике, орфогр</w:t>
      </w:r>
      <w:r w:rsidRPr="00784F9E">
        <w:rPr>
          <w:sz w:val="24"/>
          <w:szCs w:val="24"/>
        </w:rPr>
        <w:t>а</w:t>
      </w:r>
      <w:r w:rsidRPr="00784F9E">
        <w:rPr>
          <w:sz w:val="24"/>
          <w:szCs w:val="24"/>
        </w:rPr>
        <w:t>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w:t>
      </w:r>
      <w:r w:rsidRPr="00784F9E">
        <w:rPr>
          <w:sz w:val="24"/>
          <w:szCs w:val="24"/>
        </w:rPr>
        <w:t>ь</w:t>
      </w:r>
      <w:r w:rsidRPr="00784F9E">
        <w:rPr>
          <w:sz w:val="24"/>
          <w:szCs w:val="24"/>
        </w:rPr>
        <w:t>зованием усвоенной лексики и языковых знаний; участвовать в речевом общении, используя из</w:t>
      </w:r>
      <w:r w:rsidRPr="00784F9E">
        <w:rPr>
          <w:sz w:val="24"/>
          <w:szCs w:val="24"/>
        </w:rPr>
        <w:t>у</w:t>
      </w:r>
      <w:r w:rsidRPr="00784F9E">
        <w:rPr>
          <w:sz w:val="24"/>
          <w:szCs w:val="24"/>
        </w:rPr>
        <w:t>ченные формулы речевого этикета;</w:t>
      </w:r>
    </w:p>
    <w:p w:rsidR="00BB1FCC" w:rsidRPr="00784F9E" w:rsidRDefault="00BB1FCC" w:rsidP="00F020EB">
      <w:pPr>
        <w:numPr>
          <w:ilvl w:val="0"/>
          <w:numId w:val="60"/>
        </w:numPr>
        <w:tabs>
          <w:tab w:val="left" w:pos="1134"/>
        </w:tabs>
        <w:spacing w:line="360" w:lineRule="auto"/>
        <w:ind w:left="0" w:firstLine="709"/>
        <w:contextualSpacing/>
        <w:rPr>
          <w:sz w:val="24"/>
          <w:szCs w:val="24"/>
        </w:rPr>
      </w:pPr>
      <w:r w:rsidRPr="00784F9E">
        <w:rPr>
          <w:sz w:val="24"/>
          <w:szCs w:val="24"/>
        </w:rPr>
        <w:t>сформированность и развитие всех видов речевой деятельности на государственном (башкирском) языке:</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аудирование (слушание): понимать на слух речь, звучащую из различных источников (учитель, одноклассники, теле- и радиопередачи);</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lastRenderedPageBreak/>
        <w:t>говорение: воспроизводить речевые образцы, участвовать в диалогах на бытовые, уче</w:t>
      </w:r>
      <w:r w:rsidRPr="00784F9E">
        <w:rPr>
          <w:sz w:val="24"/>
          <w:szCs w:val="24"/>
        </w:rPr>
        <w:t>б</w:t>
      </w:r>
      <w:r w:rsidRPr="00784F9E">
        <w:rPr>
          <w:sz w:val="24"/>
          <w:szCs w:val="24"/>
        </w:rPr>
        <w:t>ные темы, в обсуждении прослушанных или прочитанных текстов; декламировать стихи;</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чтение: читать вслух небольшие тексты, построенные на изученном языковом материале;</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BB1FCC" w:rsidRPr="00784F9E" w:rsidRDefault="00BB1FCC" w:rsidP="00BB1FCC">
      <w:pPr>
        <w:spacing w:before="120" w:after="120"/>
        <w:jc w:val="center"/>
        <w:rPr>
          <w:b/>
          <w:sz w:val="24"/>
          <w:szCs w:val="24"/>
        </w:rPr>
      </w:pPr>
      <w:r w:rsidRPr="00784F9E">
        <w:rPr>
          <w:b/>
          <w:sz w:val="24"/>
          <w:szCs w:val="24"/>
        </w:rPr>
        <w:t>Предметные результаты по классам</w:t>
      </w:r>
    </w:p>
    <w:p w:rsidR="00BB1FCC" w:rsidRPr="00784F9E" w:rsidRDefault="00BB1FCC" w:rsidP="00BB1FCC">
      <w:pPr>
        <w:pStyle w:val="1"/>
        <w:spacing w:before="120" w:after="120"/>
        <w:rPr>
          <w:sz w:val="24"/>
          <w:szCs w:val="24"/>
        </w:rPr>
      </w:pPr>
      <w:bookmarkStart w:id="314" w:name="_Toc109223192"/>
      <w:r w:rsidRPr="00784F9E">
        <w:rPr>
          <w:sz w:val="24"/>
          <w:szCs w:val="24"/>
        </w:rPr>
        <w:t>1 класс</w:t>
      </w:r>
      <w:bookmarkEnd w:id="314"/>
    </w:p>
    <w:p w:rsidR="00BB1FCC" w:rsidRPr="00784F9E" w:rsidRDefault="00BB1FCC" w:rsidP="00BB1FCC">
      <w:pPr>
        <w:spacing w:line="360" w:lineRule="auto"/>
        <w:ind w:firstLine="709"/>
        <w:rPr>
          <w:b/>
          <w:sz w:val="24"/>
          <w:szCs w:val="24"/>
        </w:rPr>
      </w:pPr>
      <w:r w:rsidRPr="00784F9E">
        <w:rPr>
          <w:b/>
          <w:sz w:val="24"/>
          <w:szCs w:val="24"/>
        </w:rPr>
        <w:t>Основы лингвистических знаний</w:t>
      </w:r>
    </w:p>
    <w:p w:rsidR="00BB1FCC" w:rsidRPr="00784F9E" w:rsidRDefault="00BB1FCC" w:rsidP="00BB1FCC">
      <w:pPr>
        <w:spacing w:line="360" w:lineRule="auto"/>
        <w:ind w:firstLine="709"/>
        <w:rPr>
          <w:sz w:val="24"/>
          <w:szCs w:val="24"/>
        </w:rPr>
      </w:pPr>
      <w:r w:rsidRPr="00784F9E">
        <w:rPr>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строить звуковую схему слова, схемы предложений;</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основные для обучения грамоте понятия: слово, звук, звуки гласные и с</w:t>
      </w:r>
      <w:r w:rsidRPr="00784F9E">
        <w:rPr>
          <w:rFonts w:ascii="Times New Roman"/>
          <w:sz w:val="24"/>
          <w:szCs w:val="24"/>
        </w:rPr>
        <w:t>о</w:t>
      </w:r>
      <w:r w:rsidRPr="00784F9E">
        <w:rPr>
          <w:rFonts w:ascii="Times New Roman"/>
          <w:sz w:val="24"/>
          <w:szCs w:val="24"/>
        </w:rPr>
        <w:t>гласные, знак звука, квадрат, кружок или буква;</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называть буквы башкирского алфавита, сопоставлять специфические буквы и звуки башкирского языка с русским;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дописывать пропущенные слова в предложениях, текстах или диалогах;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утвердительные, вопросительные и восклицательные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списывать текст на башкирском языке, вставлять в него слова в соответствии с решаемой задачей;</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заполнять таблицу по образцу, простую анкету по образцу.</w:t>
      </w:r>
    </w:p>
    <w:p w:rsidR="00BB1FCC" w:rsidRPr="00784F9E" w:rsidRDefault="00BB1FCC" w:rsidP="00BB1FCC">
      <w:pPr>
        <w:tabs>
          <w:tab w:val="left" w:pos="1134"/>
        </w:tabs>
        <w:spacing w:line="360" w:lineRule="auto"/>
        <w:jc w:val="center"/>
        <w:rPr>
          <w:b/>
          <w:sz w:val="24"/>
          <w:szCs w:val="24"/>
          <w:lang w:val="ba-RU"/>
        </w:rPr>
      </w:pPr>
      <w:r w:rsidRPr="00784F9E">
        <w:rPr>
          <w:b/>
          <w:sz w:val="24"/>
          <w:szCs w:val="24"/>
          <w:lang w:val="ba-RU"/>
        </w:rPr>
        <w:t>Развитие речи</w:t>
      </w:r>
    </w:p>
    <w:p w:rsidR="00BB1FCC" w:rsidRPr="00784F9E" w:rsidRDefault="00BB1FCC" w:rsidP="00BB1FCC">
      <w:pPr>
        <w:tabs>
          <w:tab w:val="left" w:pos="1134"/>
        </w:tabs>
        <w:spacing w:line="360" w:lineRule="auto"/>
        <w:ind w:firstLine="709"/>
        <w:rPr>
          <w:sz w:val="24"/>
          <w:szCs w:val="24"/>
          <w:lang w:val="ba-RU"/>
        </w:rPr>
      </w:pPr>
      <w:r w:rsidRPr="00784F9E">
        <w:rPr>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lang w:val="ba-RU"/>
        </w:rPr>
      </w:pPr>
      <w:r w:rsidRPr="00784F9E">
        <w:rPr>
          <w:rFonts w:ascii="Times New Roman"/>
          <w:sz w:val="24"/>
          <w:szCs w:val="24"/>
        </w:rPr>
        <w:t>давать ответы на вопросы учителя, одноклассника;</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воспринимать на слух и понимать объяснения учителя, содержание текстов, построенных на знакомом лексико</w:t>
      </w:r>
      <w:r w:rsidRPr="00784F9E">
        <w:rPr>
          <w:rFonts w:ascii="Times New Roman"/>
          <w:sz w:val="24"/>
          <w:szCs w:val="24"/>
          <w:lang w:val="ba-RU"/>
        </w:rPr>
        <w:t>-</w:t>
      </w:r>
      <w:r w:rsidRPr="00784F9E">
        <w:rPr>
          <w:rFonts w:ascii="Times New Roman"/>
          <w:sz w:val="24"/>
          <w:szCs w:val="24"/>
        </w:rPr>
        <w:t>грамматическом материале</w:t>
      </w:r>
      <w:r w:rsidRPr="00784F9E">
        <w:rPr>
          <w:rFonts w:ascii="Times New Roman"/>
          <w:sz w:val="24"/>
          <w:szCs w:val="24"/>
          <w:lang w:val="ba-RU"/>
        </w:rPr>
        <w:t>;</w:t>
      </w:r>
    </w:p>
    <w:p w:rsidR="00BB1FCC" w:rsidRPr="00784F9E" w:rsidRDefault="00BB1FCC" w:rsidP="00F020EB">
      <w:pPr>
        <w:pStyle w:val="af5"/>
        <w:numPr>
          <w:ilvl w:val="0"/>
          <w:numId w:val="62"/>
        </w:numPr>
        <w:tabs>
          <w:tab w:val="left" w:pos="1134"/>
        </w:tabs>
        <w:spacing w:line="360" w:lineRule="auto"/>
        <w:contextualSpacing/>
        <w:rPr>
          <w:rFonts w:ascii="Times New Roman"/>
          <w:sz w:val="24"/>
          <w:szCs w:val="24"/>
          <w:lang w:val="ba-RU"/>
        </w:rPr>
      </w:pPr>
      <w:r w:rsidRPr="00784F9E">
        <w:rPr>
          <w:rFonts w:ascii="Times New Roman"/>
          <w:sz w:val="24"/>
          <w:szCs w:val="24"/>
        </w:rPr>
        <w:t>вести диалог (</w:t>
      </w:r>
      <w:r w:rsidRPr="00784F9E">
        <w:rPr>
          <w:rFonts w:ascii="Times New Roman"/>
          <w:sz w:val="24"/>
          <w:szCs w:val="24"/>
          <w:lang w:val="ba-RU"/>
        </w:rPr>
        <w:t>4</w:t>
      </w:r>
      <w:r w:rsidRPr="00784F9E">
        <w:rPr>
          <w:rFonts w:ascii="Times New Roman"/>
          <w:sz w:val="24"/>
          <w:szCs w:val="24"/>
        </w:rPr>
        <w:t>–</w:t>
      </w:r>
      <w:r w:rsidRPr="00784F9E">
        <w:rPr>
          <w:rFonts w:ascii="Times New Roman"/>
          <w:sz w:val="24"/>
          <w:szCs w:val="24"/>
          <w:lang w:val="ba-RU"/>
        </w:rPr>
        <w:t>6</w:t>
      </w:r>
      <w:r w:rsidRPr="00784F9E">
        <w:rPr>
          <w:rFonts w:ascii="Times New Roman"/>
          <w:sz w:val="24"/>
          <w:szCs w:val="24"/>
        </w:rPr>
        <w:t xml:space="preserve"> реплик) по предметным и сюжетным картинкам, по заданным ситуациям на изучаемые лексические темы. </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разбираться в правилах чтения и письма гласных букв </w:t>
      </w:r>
      <w:r w:rsidRPr="00784F9E">
        <w:rPr>
          <w:rFonts w:ascii="Times New Roman"/>
          <w:i/>
          <w:sz w:val="24"/>
          <w:szCs w:val="24"/>
        </w:rPr>
        <w:t>ә, ө, е</w:t>
      </w:r>
      <w:r w:rsidRPr="00784F9E">
        <w:rPr>
          <w:rFonts w:ascii="Times New Roman"/>
          <w:sz w:val="24"/>
          <w:szCs w:val="24"/>
        </w:rPr>
        <w:t xml:space="preserve"> в открытом и закрытом типе слога, дифтонгов </w:t>
      </w:r>
      <w:r w:rsidRPr="00784F9E">
        <w:rPr>
          <w:rFonts w:ascii="Times New Roman"/>
          <w:sz w:val="24"/>
          <w:szCs w:val="24"/>
        </w:rPr>
        <w:sym w:font="Symbol" w:char="F05B"/>
      </w:r>
      <w:r w:rsidRPr="00784F9E">
        <w:rPr>
          <w:rFonts w:ascii="Times New Roman"/>
          <w:sz w:val="24"/>
          <w:szCs w:val="24"/>
        </w:rPr>
        <w:t xml:space="preserve">йы], </w:t>
      </w:r>
      <w:r w:rsidRPr="00784F9E">
        <w:rPr>
          <w:rFonts w:ascii="Times New Roman"/>
          <w:sz w:val="24"/>
          <w:szCs w:val="24"/>
        </w:rPr>
        <w:sym w:font="Symbol" w:char="F05B"/>
      </w:r>
      <w:r w:rsidRPr="00784F9E">
        <w:rPr>
          <w:rFonts w:ascii="Times New Roman"/>
          <w:sz w:val="24"/>
          <w:szCs w:val="24"/>
        </w:rPr>
        <w:t xml:space="preserve">йе], </w:t>
      </w:r>
      <w:r w:rsidRPr="00784F9E">
        <w:rPr>
          <w:rFonts w:ascii="Times New Roman"/>
          <w:sz w:val="24"/>
          <w:szCs w:val="24"/>
        </w:rPr>
        <w:sym w:font="Symbol" w:char="F05B"/>
      </w:r>
      <w:r w:rsidRPr="00784F9E">
        <w:rPr>
          <w:rFonts w:ascii="Times New Roman"/>
          <w:sz w:val="24"/>
          <w:szCs w:val="24"/>
        </w:rPr>
        <w:t xml:space="preserve">йо], </w:t>
      </w:r>
      <w:r w:rsidRPr="00784F9E">
        <w:rPr>
          <w:rFonts w:ascii="Times New Roman"/>
          <w:sz w:val="24"/>
          <w:szCs w:val="24"/>
        </w:rPr>
        <w:sym w:font="Symbol" w:char="F05B"/>
      </w:r>
      <w:r w:rsidRPr="00784F9E">
        <w:rPr>
          <w:rFonts w:ascii="Times New Roman"/>
          <w:sz w:val="24"/>
          <w:szCs w:val="24"/>
        </w:rPr>
        <w:t>й</w:t>
      </w:r>
      <w:r w:rsidRPr="00784F9E">
        <w:rPr>
          <w:rFonts w:ascii="Times New Roman"/>
          <w:sz w:val="24"/>
          <w:szCs w:val="24"/>
          <w:lang w:val="ba-RU"/>
        </w:rPr>
        <w:t>ө</w:t>
      </w:r>
      <w:r w:rsidRPr="00784F9E">
        <w:rPr>
          <w:rFonts w:ascii="Times New Roman"/>
          <w:sz w:val="24"/>
          <w:szCs w:val="24"/>
        </w:rPr>
        <w:t xml:space="preserve">], </w:t>
      </w:r>
      <w:r w:rsidRPr="00784F9E">
        <w:rPr>
          <w:rFonts w:ascii="Times New Roman"/>
          <w:sz w:val="24"/>
          <w:szCs w:val="24"/>
        </w:rPr>
        <w:sym w:font="Symbol" w:char="F05B"/>
      </w:r>
      <w:r w:rsidRPr="00784F9E">
        <w:rPr>
          <w:rFonts w:ascii="Times New Roman"/>
          <w:sz w:val="24"/>
          <w:szCs w:val="24"/>
        </w:rPr>
        <w:t xml:space="preserve">йү], </w:t>
      </w:r>
      <w:r w:rsidRPr="00784F9E">
        <w:rPr>
          <w:rFonts w:ascii="Times New Roman"/>
          <w:sz w:val="24"/>
          <w:szCs w:val="24"/>
        </w:rPr>
        <w:sym w:font="Symbol" w:char="F05B"/>
      </w:r>
      <w:r w:rsidRPr="00784F9E">
        <w:rPr>
          <w:rFonts w:ascii="Times New Roman"/>
          <w:sz w:val="24"/>
          <w:szCs w:val="24"/>
        </w:rPr>
        <w:t>йә];</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делить слова на слоги, определять количество слогов в слове;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соблюдать правильное ударение в словах и фразах, интонацию в целом;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правильно строить порядок слов в предложении;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правила речевого этикета (на начальном уровне);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переводить реплики со знакомой лексикой с башкирского на русский язык;</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воспроизводить наизусть произведения детского фольклора; стихи и песни;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небольшие описания предмета, картинки по образцу;</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отвечать на вопросы к тексту, картинке;</w:t>
      </w:r>
    </w:p>
    <w:p w:rsidR="00BB1FCC" w:rsidRPr="00784F9E" w:rsidRDefault="00BB1FCC" w:rsidP="00BB1FCC">
      <w:pPr>
        <w:pStyle w:val="1"/>
        <w:spacing w:before="120" w:after="120"/>
        <w:rPr>
          <w:sz w:val="24"/>
          <w:szCs w:val="24"/>
        </w:rPr>
      </w:pPr>
      <w:bookmarkStart w:id="315" w:name="_Toc109223193"/>
      <w:r w:rsidRPr="00784F9E">
        <w:rPr>
          <w:sz w:val="24"/>
          <w:szCs w:val="24"/>
        </w:rPr>
        <w:t>2 класс</w:t>
      </w:r>
      <w:bookmarkEnd w:id="315"/>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Основы лингвистических знаний</w:t>
      </w:r>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знание алфавита при выполнении упражнений;</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выписывать из текста слова, словосочетания, простые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образовывать новые слова по заданным словообразовательным моделям (корень + око</w:t>
      </w:r>
      <w:r w:rsidRPr="00784F9E">
        <w:rPr>
          <w:rFonts w:ascii="Times New Roman"/>
          <w:sz w:val="24"/>
          <w:szCs w:val="24"/>
        </w:rPr>
        <w:t>н</w:t>
      </w:r>
      <w:r w:rsidRPr="00784F9E">
        <w:rPr>
          <w:rFonts w:ascii="Times New Roman"/>
          <w:sz w:val="24"/>
          <w:szCs w:val="24"/>
        </w:rPr>
        <w:t>чания -</w:t>
      </w:r>
      <w:r w:rsidRPr="00784F9E">
        <w:rPr>
          <w:rFonts w:ascii="Times New Roman"/>
          <w:i/>
          <w:iCs/>
          <w:sz w:val="24"/>
          <w:szCs w:val="24"/>
        </w:rPr>
        <w:t>сы, -се:балыҡ + сы, яҙыу + сы, ҡурай + сы төҙөү + се, бейеү + се, теген + се</w:t>
      </w:r>
      <w:r w:rsidRPr="00784F9E">
        <w:rPr>
          <w:rFonts w:ascii="Times New Roman"/>
          <w:sz w:val="24"/>
          <w:szCs w:val="24"/>
        </w:rPr>
        <w:t>);</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восстанавливать слово, предложение, деформированный текст;</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правильно определять главные члены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выбирать правильный знак препинания в конце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изменять имена существительные по числам и лицам;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w:t>
      </w:r>
      <w:r w:rsidRPr="00784F9E">
        <w:rPr>
          <w:rFonts w:ascii="Times New Roman"/>
          <w:sz w:val="24"/>
          <w:szCs w:val="24"/>
          <w:lang w:val="ba-RU"/>
        </w:rPr>
        <w:t>разряды</w:t>
      </w:r>
      <w:r w:rsidRPr="00784F9E">
        <w:rPr>
          <w:rFonts w:ascii="Times New Roman"/>
          <w:sz w:val="24"/>
          <w:szCs w:val="24"/>
        </w:rPr>
        <w:t xml:space="preserve"> местоимени</w:t>
      </w:r>
      <w:r w:rsidRPr="00784F9E">
        <w:rPr>
          <w:rFonts w:ascii="Times New Roman"/>
          <w:sz w:val="24"/>
          <w:szCs w:val="24"/>
          <w:lang w:val="ba-RU"/>
        </w:rPr>
        <w:t>й</w:t>
      </w:r>
      <w:r w:rsidRPr="00784F9E">
        <w:rPr>
          <w:rFonts w:ascii="Times New Roman"/>
          <w:sz w:val="24"/>
          <w:szCs w:val="24"/>
        </w:rPr>
        <w:t xml:space="preserve"> и правильно употреблять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значения и правильно употреблять имена прилагательные</w:t>
      </w:r>
      <w:r w:rsidRPr="00784F9E">
        <w:rPr>
          <w:rFonts w:ascii="Times New Roman"/>
          <w:sz w:val="24"/>
          <w:szCs w:val="24"/>
          <w:lang w:val="ba-RU"/>
        </w:rPr>
        <w:t xml:space="preserve">, </w:t>
      </w:r>
      <w:r w:rsidRPr="00784F9E">
        <w:rPr>
          <w:rFonts w:ascii="Times New Roman"/>
          <w:sz w:val="24"/>
          <w:szCs w:val="24"/>
        </w:rPr>
        <w:t>глаголы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писать словарные диктанты;</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списывать предложения с подстановкой нужных слов;</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заполнять таблицы по образцу.</w:t>
      </w:r>
    </w:p>
    <w:p w:rsidR="00BB1FCC" w:rsidRPr="00784F9E" w:rsidRDefault="00BB1FCC" w:rsidP="00BB1FCC">
      <w:pPr>
        <w:tabs>
          <w:tab w:val="left" w:pos="1134"/>
        </w:tabs>
        <w:spacing w:line="360" w:lineRule="auto"/>
        <w:ind w:firstLine="709"/>
        <w:rPr>
          <w:b/>
          <w:sz w:val="24"/>
          <w:szCs w:val="24"/>
          <w:lang w:val="ba-RU"/>
        </w:rPr>
      </w:pPr>
      <w:r w:rsidRPr="00784F9E">
        <w:rPr>
          <w:b/>
          <w:sz w:val="24"/>
          <w:szCs w:val="24"/>
        </w:rPr>
        <w:t>Развитие речи</w:t>
      </w:r>
    </w:p>
    <w:p w:rsidR="00BB1FCC" w:rsidRPr="00784F9E" w:rsidRDefault="00BB1FCC" w:rsidP="00BB1FCC">
      <w:pPr>
        <w:tabs>
          <w:tab w:val="left" w:pos="1134"/>
        </w:tabs>
        <w:spacing w:line="360" w:lineRule="auto"/>
        <w:ind w:firstLine="709"/>
        <w:rPr>
          <w:sz w:val="24"/>
          <w:szCs w:val="24"/>
          <w:lang w:val="ba-RU"/>
        </w:rPr>
      </w:pPr>
      <w:r w:rsidRPr="00784F9E">
        <w:rPr>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кратко рассказывать о себе, своей семье, друге, школе;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рассказ по картинке, по плану;</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текстпо опорным словам, по плану, выборочно;</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диалоги и небольшие монологи;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задавать </w:t>
      </w:r>
      <w:r w:rsidRPr="00784F9E">
        <w:rPr>
          <w:rFonts w:ascii="Times New Roman"/>
          <w:sz w:val="24"/>
          <w:szCs w:val="24"/>
          <w:lang w:val="ba-RU"/>
        </w:rPr>
        <w:t xml:space="preserve">изученные </w:t>
      </w:r>
      <w:r w:rsidRPr="00784F9E">
        <w:rPr>
          <w:rFonts w:ascii="Times New Roman"/>
          <w:sz w:val="24"/>
          <w:szCs w:val="24"/>
        </w:rPr>
        <w:t>вопросы и отвечать на них;</w:t>
      </w:r>
    </w:p>
    <w:p w:rsidR="00BB1FCC" w:rsidRPr="00784F9E" w:rsidRDefault="00BB1FCC" w:rsidP="00BB1FCC">
      <w:pPr>
        <w:pStyle w:val="1"/>
        <w:spacing w:before="120" w:after="120"/>
        <w:rPr>
          <w:sz w:val="24"/>
          <w:szCs w:val="24"/>
        </w:rPr>
      </w:pPr>
      <w:bookmarkStart w:id="316" w:name="_Toc109223194"/>
      <w:r w:rsidRPr="00784F9E">
        <w:rPr>
          <w:sz w:val="24"/>
          <w:szCs w:val="24"/>
        </w:rPr>
        <w:t>3 класс</w:t>
      </w:r>
      <w:bookmarkEnd w:id="316"/>
    </w:p>
    <w:p w:rsidR="00BB1FCC" w:rsidRPr="00784F9E" w:rsidRDefault="00BB1FCC" w:rsidP="00BB1FCC">
      <w:pPr>
        <w:pStyle w:val="af5"/>
        <w:tabs>
          <w:tab w:val="left" w:pos="1134"/>
        </w:tabs>
        <w:spacing w:line="360" w:lineRule="auto"/>
        <w:ind w:left="709"/>
        <w:rPr>
          <w:rFonts w:ascii="Times New Roman"/>
          <w:b/>
          <w:sz w:val="24"/>
          <w:szCs w:val="24"/>
        </w:rPr>
      </w:pPr>
      <w:r w:rsidRPr="00784F9E">
        <w:rPr>
          <w:rFonts w:ascii="Times New Roman"/>
          <w:b/>
          <w:sz w:val="24"/>
          <w:szCs w:val="24"/>
        </w:rPr>
        <w:t>Основы лингвистических знаний</w:t>
      </w:r>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строить словосочетания с существительными в родительном падеже;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различать синонимы, антонимы, омонимы;</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находить необходимую информаци</w:t>
      </w:r>
      <w:r w:rsidRPr="00784F9E">
        <w:rPr>
          <w:rFonts w:ascii="Times New Roman"/>
          <w:sz w:val="24"/>
          <w:szCs w:val="24"/>
          <w:lang w:val="ba-RU"/>
        </w:rPr>
        <w:t>ю</w:t>
      </w:r>
      <w:r w:rsidRPr="00784F9E">
        <w:rPr>
          <w:rFonts w:ascii="Times New Roman"/>
          <w:sz w:val="24"/>
          <w:szCs w:val="24"/>
        </w:rPr>
        <w:t xml:space="preserve"> в различных словарях;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прямое и переносное значение слов;</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изменять местоимения по падежам;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различия имен прилагательных в русском и башкирском языках;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правильно употреблять в речи степени имен прилагательных;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изменять глаголы по временам (настоящее, прошедшее, будущее);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значения и правильно употреблять в речи количественные числительные;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главные и второстепенные члены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заполнять анкеты по прослушанному тексту.</w:t>
      </w:r>
    </w:p>
    <w:p w:rsidR="00BB1FCC" w:rsidRPr="00784F9E" w:rsidRDefault="00BB1FCC" w:rsidP="00BB1FCC">
      <w:pPr>
        <w:pStyle w:val="af5"/>
        <w:tabs>
          <w:tab w:val="left" w:pos="1134"/>
        </w:tabs>
        <w:spacing w:line="360" w:lineRule="auto"/>
        <w:ind w:left="709"/>
        <w:rPr>
          <w:rFonts w:ascii="Times New Roman"/>
          <w:b/>
          <w:sz w:val="24"/>
          <w:szCs w:val="24"/>
          <w:lang w:val="ba-RU"/>
        </w:rPr>
      </w:pPr>
      <w:r w:rsidRPr="00784F9E">
        <w:rPr>
          <w:rFonts w:ascii="Times New Roman"/>
          <w:b/>
          <w:sz w:val="24"/>
          <w:szCs w:val="24"/>
        </w:rPr>
        <w:t>Развитие речи</w:t>
      </w:r>
    </w:p>
    <w:p w:rsidR="00BB1FCC" w:rsidRPr="00784F9E" w:rsidRDefault="00BB1FCC" w:rsidP="00BB1FCC">
      <w:pPr>
        <w:pStyle w:val="af5"/>
        <w:tabs>
          <w:tab w:val="left" w:pos="1134"/>
        </w:tabs>
        <w:spacing w:line="360" w:lineRule="auto"/>
        <w:ind w:left="709"/>
        <w:rPr>
          <w:rFonts w:ascii="Times New Roman"/>
          <w:sz w:val="24"/>
          <w:szCs w:val="24"/>
          <w:lang w:val="ba-RU"/>
        </w:rPr>
      </w:pPr>
      <w:r w:rsidRPr="00784F9E">
        <w:rPr>
          <w:rFonts w:ascii="Times New Roman"/>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диалог из 3–6 предложений (реплик) и продолжать его;</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дополнять предложения по прослушанному тексту;</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вести диалог побудительного характера и строить монологические высказывания по пройденной теме;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выразительно читать небольшие тексты и понимать их содержание;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lang w:val="ba-RU"/>
        </w:rPr>
        <w:t>перес</w:t>
      </w:r>
      <w:r w:rsidRPr="00784F9E">
        <w:rPr>
          <w:rFonts w:ascii="Times New Roman"/>
          <w:sz w:val="24"/>
          <w:szCs w:val="24"/>
        </w:rPr>
        <w:t>казывать текст по вопросам;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переводить предложенные предложения со знакомой лек</w:t>
      </w:r>
      <w:r w:rsidRPr="00784F9E">
        <w:rPr>
          <w:rFonts w:ascii="Times New Roman"/>
          <w:sz w:val="24"/>
          <w:szCs w:val="24"/>
          <w:lang w:val="en-US"/>
        </w:rPr>
        <w:t>c</w:t>
      </w:r>
      <w:r w:rsidRPr="00784F9E">
        <w:rPr>
          <w:rFonts w:ascii="Times New Roman"/>
          <w:sz w:val="24"/>
          <w:szCs w:val="24"/>
        </w:rPr>
        <w:t xml:space="preserve">икой с башкирского языка на русский; </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работать с текстом: озаглавливать, составлять план к предложенным текстам;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писать короткое письмо другу (в рамках изученной тематики);</w:t>
      </w:r>
    </w:p>
    <w:p w:rsidR="00BB1FCC" w:rsidRPr="00784F9E" w:rsidRDefault="00BB1FCC" w:rsidP="00BB1FCC">
      <w:pPr>
        <w:pStyle w:val="1"/>
        <w:spacing w:before="120" w:after="120"/>
        <w:rPr>
          <w:sz w:val="24"/>
          <w:szCs w:val="24"/>
        </w:rPr>
      </w:pPr>
      <w:bookmarkStart w:id="317" w:name="_Toc109223195"/>
      <w:r w:rsidRPr="00784F9E">
        <w:rPr>
          <w:sz w:val="24"/>
          <w:szCs w:val="24"/>
        </w:rPr>
        <w:t>4 класс</w:t>
      </w:r>
      <w:bookmarkEnd w:id="317"/>
    </w:p>
    <w:p w:rsidR="00BB1FCC" w:rsidRPr="00784F9E" w:rsidRDefault="00BB1FCC" w:rsidP="00BB1FCC">
      <w:pPr>
        <w:pStyle w:val="af5"/>
        <w:tabs>
          <w:tab w:val="left" w:pos="1134"/>
        </w:tabs>
        <w:spacing w:line="360" w:lineRule="auto"/>
        <w:ind w:left="709"/>
        <w:rPr>
          <w:rFonts w:ascii="Times New Roman"/>
          <w:b/>
          <w:sz w:val="24"/>
          <w:szCs w:val="24"/>
        </w:rPr>
      </w:pPr>
      <w:r w:rsidRPr="00784F9E">
        <w:rPr>
          <w:rFonts w:ascii="Times New Roman"/>
          <w:b/>
          <w:sz w:val="24"/>
          <w:szCs w:val="24"/>
        </w:rPr>
        <w:t>Основы лингвистических знаний</w:t>
      </w:r>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падежные формы имен существительных, аффиксы принадлежности;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порядковые, собирательные числительные, использовать их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простые и составные числительные, использовать их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наречия от имен прилагательных;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временные формы глаголов, определять место глаголов в предложениях;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в речи и на письме отрицательную форму глаголов;</w:t>
      </w:r>
    </w:p>
    <w:p w:rsidR="00BB1FCC" w:rsidRPr="00784F9E" w:rsidRDefault="00BB1FCC" w:rsidP="00F020EB">
      <w:pPr>
        <w:pStyle w:val="af5"/>
        <w:numPr>
          <w:ilvl w:val="0"/>
          <w:numId w:val="62"/>
        </w:numPr>
        <w:tabs>
          <w:tab w:val="left" w:pos="1134"/>
          <w:tab w:val="left" w:pos="7371"/>
        </w:tabs>
        <w:spacing w:line="360" w:lineRule="auto"/>
        <w:ind w:left="0" w:firstLine="709"/>
        <w:contextualSpacing/>
        <w:rPr>
          <w:rFonts w:ascii="Times New Roman"/>
          <w:sz w:val="24"/>
          <w:szCs w:val="24"/>
        </w:rPr>
      </w:pPr>
      <w:r w:rsidRPr="00784F9E">
        <w:rPr>
          <w:rFonts w:ascii="Times New Roman"/>
          <w:sz w:val="24"/>
          <w:szCs w:val="24"/>
        </w:rPr>
        <w:t>составлять предложения по заданной схеме;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писать небольшие диктанты;</w:t>
      </w:r>
    </w:p>
    <w:p w:rsidR="00BB1FCC" w:rsidRPr="00784F9E" w:rsidRDefault="00BB1FCC" w:rsidP="00BB1FCC">
      <w:pPr>
        <w:pStyle w:val="af5"/>
        <w:tabs>
          <w:tab w:val="left" w:pos="1134"/>
        </w:tabs>
        <w:spacing w:line="360" w:lineRule="auto"/>
        <w:ind w:left="709"/>
        <w:rPr>
          <w:rFonts w:ascii="Times New Roman"/>
          <w:b/>
          <w:sz w:val="24"/>
          <w:szCs w:val="24"/>
          <w:lang w:val="ba-RU"/>
        </w:rPr>
      </w:pPr>
      <w:r w:rsidRPr="00784F9E">
        <w:rPr>
          <w:rFonts w:ascii="Times New Roman"/>
          <w:b/>
          <w:sz w:val="24"/>
          <w:szCs w:val="24"/>
        </w:rPr>
        <w:t xml:space="preserve">Развитие речи </w:t>
      </w:r>
    </w:p>
    <w:p w:rsidR="00BB1FCC" w:rsidRPr="00784F9E" w:rsidRDefault="00BB1FCC" w:rsidP="00BB1FCC">
      <w:pPr>
        <w:pStyle w:val="af5"/>
        <w:tabs>
          <w:tab w:val="left" w:pos="1134"/>
        </w:tabs>
        <w:spacing w:line="360" w:lineRule="auto"/>
        <w:ind w:left="709"/>
        <w:rPr>
          <w:rFonts w:ascii="Times New Roman"/>
          <w:sz w:val="24"/>
          <w:szCs w:val="24"/>
          <w:lang w:val="ba-RU"/>
        </w:rPr>
      </w:pPr>
      <w:r w:rsidRPr="00784F9E">
        <w:rPr>
          <w:rFonts w:ascii="Times New Roman"/>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поддерживать диалог, переспрашивать, использовать в речи выученные слова и формы слов;</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отвечать на </w:t>
      </w:r>
      <w:r w:rsidRPr="00784F9E">
        <w:rPr>
          <w:rFonts w:ascii="Times New Roman"/>
          <w:sz w:val="24"/>
          <w:szCs w:val="24"/>
          <w:lang w:val="ba-RU"/>
        </w:rPr>
        <w:t xml:space="preserve">изученные </w:t>
      </w:r>
      <w:r w:rsidRPr="00784F9E">
        <w:rPr>
          <w:rFonts w:ascii="Times New Roman"/>
          <w:sz w:val="24"/>
          <w:szCs w:val="24"/>
        </w:rPr>
        <w:t>вопрос</w:t>
      </w:r>
      <w:r w:rsidRPr="00784F9E">
        <w:rPr>
          <w:rFonts w:ascii="Times New Roman"/>
          <w:sz w:val="24"/>
          <w:szCs w:val="24"/>
          <w:lang w:val="ba-RU"/>
        </w:rPr>
        <w:t>ы;</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бегло читать с соблюдением правил орфоэпии;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значение слова по тексту или уточнять с помощью словаря, Интернета и др.;</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небольшие тексты и монологи по заданной теме;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 писать короткие рассказы с опорой на план и ключевые слова;</w:t>
      </w:r>
    </w:p>
    <w:p w:rsidR="00BB1FCC" w:rsidRPr="00784F9E" w:rsidRDefault="00BB1FCC" w:rsidP="00F020EB">
      <w:pPr>
        <w:pStyle w:val="af5"/>
        <w:numPr>
          <w:ilvl w:val="0"/>
          <w:numId w:val="62"/>
        </w:numPr>
        <w:tabs>
          <w:tab w:val="left" w:pos="1134"/>
        </w:tabs>
        <w:spacing w:line="360" w:lineRule="auto"/>
        <w:ind w:left="0" w:firstLine="709"/>
        <w:contextualSpacing/>
        <w:rPr>
          <w:sz w:val="24"/>
          <w:szCs w:val="24"/>
        </w:rPr>
      </w:pPr>
      <w:r w:rsidRPr="00784F9E">
        <w:rPr>
          <w:rFonts w:ascii="Times New Roman"/>
          <w:sz w:val="24"/>
          <w:szCs w:val="24"/>
        </w:rPr>
        <w:t>использовать нормы речевого этикета в ситуациях учебного и бытового общения</w:t>
      </w:r>
      <w:r w:rsidRPr="00784F9E">
        <w:rPr>
          <w:rFonts w:ascii="Times New Roman"/>
          <w:sz w:val="24"/>
          <w:szCs w:val="24"/>
          <w:lang w:val="ba-RU"/>
        </w:rPr>
        <w:t>;</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текст с использованием русско-башкирского словаря о своих домашних об</w:t>
      </w:r>
      <w:r w:rsidRPr="00784F9E">
        <w:rPr>
          <w:rFonts w:ascii="Times New Roman"/>
          <w:sz w:val="24"/>
          <w:szCs w:val="24"/>
        </w:rPr>
        <w:t>я</w:t>
      </w:r>
      <w:r w:rsidRPr="00784F9E">
        <w:rPr>
          <w:rFonts w:ascii="Times New Roman"/>
          <w:sz w:val="24"/>
          <w:szCs w:val="24"/>
        </w:rPr>
        <w:t>зательствах;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текст</w:t>
      </w:r>
      <w:r w:rsidRPr="00784F9E">
        <w:rPr>
          <w:rFonts w:ascii="Times New Roman"/>
          <w:sz w:val="24"/>
          <w:szCs w:val="24"/>
          <w:lang w:val="ba-RU"/>
        </w:rPr>
        <w:t xml:space="preserve">ыпо теме </w:t>
      </w:r>
      <w:r w:rsidRPr="00784F9E">
        <w:rPr>
          <w:rFonts w:ascii="Times New Roman"/>
          <w:sz w:val="24"/>
          <w:szCs w:val="24"/>
        </w:rPr>
        <w:t>с использованием выученных слов, изученных частей речи.</w:t>
      </w:r>
    </w:p>
    <w:p w:rsidR="00BB1FCC" w:rsidRPr="00784F9E" w:rsidRDefault="00BB1FCC" w:rsidP="00BB1FCC">
      <w:pPr>
        <w:spacing w:line="360" w:lineRule="auto"/>
        <w:jc w:val="center"/>
        <w:rPr>
          <w:b/>
          <w:sz w:val="24"/>
          <w:szCs w:val="24"/>
        </w:rPr>
      </w:pPr>
    </w:p>
    <w:p w:rsidR="00767BB0" w:rsidRPr="00784F9E" w:rsidRDefault="00767BB0" w:rsidP="00E30128">
      <w:pPr>
        <w:pStyle w:val="h1"/>
        <w:spacing w:before="0" w:after="0"/>
        <w:jc w:val="center"/>
      </w:pPr>
      <w:r w:rsidRPr="00784F9E">
        <w:lastRenderedPageBreak/>
        <w:t>МАТЕМАТИКА</w:t>
      </w:r>
    </w:p>
    <w:p w:rsidR="00767BB0" w:rsidRPr="00784F9E" w:rsidRDefault="0090435B" w:rsidP="0090435B">
      <w:pPr>
        <w:pStyle w:val="body"/>
        <w:rPr>
          <w:sz w:val="24"/>
          <w:szCs w:val="24"/>
        </w:rPr>
      </w:pPr>
      <w:r w:rsidRPr="00784F9E">
        <w:rPr>
          <w:sz w:val="24"/>
          <w:szCs w:val="24"/>
        </w:rPr>
        <w:t>Р</w:t>
      </w:r>
      <w:r w:rsidR="00767BB0" w:rsidRPr="00784F9E">
        <w:rPr>
          <w:sz w:val="24"/>
          <w:szCs w:val="24"/>
        </w:rPr>
        <w:t>абочая программа по предмету «Математика» на уровне начального общего образования с</w:t>
      </w:r>
      <w:r w:rsidR="00767BB0" w:rsidRPr="00784F9E">
        <w:rPr>
          <w:sz w:val="24"/>
          <w:szCs w:val="24"/>
        </w:rPr>
        <w:t>о</w:t>
      </w:r>
      <w:r w:rsidR="00767BB0" w:rsidRPr="00784F9E">
        <w:rPr>
          <w:sz w:val="24"/>
          <w:szCs w:val="24"/>
        </w:rPr>
        <w:t>ставлена на основе Требований к результатам освоения основной образовательной программы н</w:t>
      </w:r>
      <w:r w:rsidR="00767BB0" w:rsidRPr="00784F9E">
        <w:rPr>
          <w:sz w:val="24"/>
          <w:szCs w:val="24"/>
        </w:rPr>
        <w:t>а</w:t>
      </w:r>
      <w:r w:rsidR="00767BB0" w:rsidRPr="00784F9E">
        <w:rPr>
          <w:sz w:val="24"/>
          <w:szCs w:val="24"/>
        </w:rPr>
        <w:t>чального общего образования, представленных в Федеральном государственном образовательном стандарте начального общего обр</w:t>
      </w:r>
      <w:r w:rsidR="000E6F98" w:rsidRPr="00784F9E">
        <w:rPr>
          <w:sz w:val="24"/>
          <w:szCs w:val="24"/>
        </w:rPr>
        <w:t xml:space="preserve">азования, а </w:t>
      </w:r>
      <w:r w:rsidR="00767BB0" w:rsidRPr="00784F9E">
        <w:rPr>
          <w:sz w:val="24"/>
          <w:szCs w:val="24"/>
        </w:rPr>
        <w:t>программы воспитания.</w:t>
      </w:r>
    </w:p>
    <w:p w:rsidR="00767BB0" w:rsidRPr="00784F9E" w:rsidRDefault="00767BB0" w:rsidP="002A346E">
      <w:pPr>
        <w:pStyle w:val="h2"/>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«Математика» (предметная область «Математика и информ</w:t>
      </w:r>
      <w:r w:rsidRPr="00784F9E">
        <w:rPr>
          <w:sz w:val="24"/>
          <w:szCs w:val="24"/>
        </w:rPr>
        <w:t>а</w:t>
      </w:r>
      <w:r w:rsidRPr="00784F9E">
        <w:rPr>
          <w:sz w:val="24"/>
          <w:szCs w:val="24"/>
        </w:rPr>
        <w:t>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w:t>
      </w:r>
      <w:r w:rsidRPr="00784F9E">
        <w:rPr>
          <w:sz w:val="24"/>
          <w:szCs w:val="24"/>
        </w:rPr>
        <w:t>а</w:t>
      </w:r>
      <w:r w:rsidRPr="00784F9E">
        <w:rPr>
          <w:sz w:val="24"/>
          <w:szCs w:val="24"/>
        </w:rPr>
        <w:t>нирование изучения курса.</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w:t>
      </w:r>
      <w:r w:rsidRPr="00784F9E">
        <w:rPr>
          <w:sz w:val="24"/>
          <w:szCs w:val="24"/>
        </w:rPr>
        <w:t>и</w:t>
      </w:r>
      <w:r w:rsidRPr="00784F9E">
        <w:rPr>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784F9E">
        <w:rPr>
          <w:sz w:val="24"/>
          <w:szCs w:val="24"/>
        </w:rPr>
        <w:t>и</w:t>
      </w:r>
      <w:r w:rsidRPr="00784F9E">
        <w:rPr>
          <w:sz w:val="24"/>
          <w:szCs w:val="24"/>
        </w:rPr>
        <w:t>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которые предлагаются для обязател</w:t>
      </w:r>
      <w:r w:rsidRPr="00784F9E">
        <w:rPr>
          <w:sz w:val="24"/>
          <w:szCs w:val="24"/>
        </w:rPr>
        <w:t>ь</w:t>
      </w:r>
      <w:r w:rsidRPr="00784F9E">
        <w:rPr>
          <w:sz w:val="24"/>
          <w:szCs w:val="24"/>
        </w:rPr>
        <w:t>ного изучения в каждом классе начальной школы.</w:t>
      </w:r>
    </w:p>
    <w:p w:rsidR="00767BB0" w:rsidRPr="00784F9E" w:rsidRDefault="00767BB0" w:rsidP="00767BB0">
      <w:pPr>
        <w:pStyle w:val="body"/>
        <w:rPr>
          <w:spacing w:val="-1"/>
          <w:sz w:val="24"/>
          <w:szCs w:val="24"/>
        </w:rPr>
      </w:pPr>
      <w:r w:rsidRPr="00784F9E">
        <w:rPr>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w:t>
      </w:r>
      <w:r w:rsidRPr="00784F9E">
        <w:rPr>
          <w:spacing w:val="-1"/>
          <w:sz w:val="24"/>
          <w:szCs w:val="24"/>
        </w:rPr>
        <w:t>ь</w:t>
      </w:r>
      <w:r w:rsidRPr="00784F9E">
        <w:rPr>
          <w:spacing w:val="-1"/>
          <w:sz w:val="24"/>
          <w:szCs w:val="24"/>
        </w:rPr>
        <w:t>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w:t>
      </w:r>
      <w:r w:rsidRPr="00784F9E">
        <w:rPr>
          <w:spacing w:val="-1"/>
          <w:sz w:val="24"/>
          <w:szCs w:val="24"/>
        </w:rPr>
        <w:t>р</w:t>
      </w:r>
      <w:r w:rsidRPr="00784F9E">
        <w:rPr>
          <w:spacing w:val="-1"/>
          <w:sz w:val="24"/>
          <w:szCs w:val="24"/>
        </w:rPr>
        <w:t>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w:t>
      </w:r>
      <w:r w:rsidRPr="00784F9E">
        <w:rPr>
          <w:spacing w:val="-1"/>
          <w:sz w:val="24"/>
          <w:szCs w:val="24"/>
        </w:rPr>
        <w:t>т</w:t>
      </w:r>
      <w:r w:rsidRPr="00784F9E">
        <w:rPr>
          <w:spacing w:val="-1"/>
          <w:sz w:val="24"/>
          <w:szCs w:val="24"/>
        </w:rPr>
        <w:t>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w:t>
      </w:r>
      <w:r w:rsidRPr="00784F9E">
        <w:rPr>
          <w:sz w:val="24"/>
          <w:szCs w:val="24"/>
        </w:rPr>
        <w:t>н</w:t>
      </w:r>
      <w:r w:rsidRPr="00784F9E">
        <w:rPr>
          <w:sz w:val="24"/>
          <w:szCs w:val="24"/>
        </w:rPr>
        <w:t>ного обучения.</w:t>
      </w:r>
    </w:p>
    <w:p w:rsidR="00767BB0" w:rsidRPr="00784F9E" w:rsidRDefault="00767BB0" w:rsidP="00767BB0">
      <w:pPr>
        <w:pStyle w:val="body"/>
        <w:rPr>
          <w:sz w:val="24"/>
          <w:szCs w:val="24"/>
        </w:rPr>
      </w:pPr>
      <w:r w:rsidRPr="00784F9E">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w:t>
      </w:r>
      <w:r w:rsidRPr="00784F9E">
        <w:rPr>
          <w:sz w:val="24"/>
          <w:szCs w:val="24"/>
        </w:rPr>
        <w:t>и</w:t>
      </w:r>
      <w:r w:rsidRPr="00784F9E">
        <w:rPr>
          <w:sz w:val="24"/>
          <w:szCs w:val="24"/>
        </w:rPr>
        <w:t>ческом материале, первоначальное овладение математическим языком станут фундаментом обуч</w:t>
      </w:r>
      <w:r w:rsidRPr="00784F9E">
        <w:rPr>
          <w:sz w:val="24"/>
          <w:szCs w:val="24"/>
        </w:rPr>
        <w:t>е</w:t>
      </w:r>
      <w:r w:rsidRPr="00784F9E">
        <w:rPr>
          <w:sz w:val="24"/>
          <w:szCs w:val="24"/>
        </w:rPr>
        <w:t>ния в основном звене школы, а также будут востребованы в жизни.</w:t>
      </w:r>
    </w:p>
    <w:p w:rsidR="00767BB0" w:rsidRPr="00784F9E" w:rsidRDefault="00767BB0" w:rsidP="00767BB0">
      <w:pPr>
        <w:pStyle w:val="body"/>
        <w:rPr>
          <w:sz w:val="24"/>
          <w:szCs w:val="24"/>
        </w:rPr>
      </w:pPr>
      <w:r w:rsidRPr="00784F9E">
        <w:rPr>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784F9E" w:rsidRDefault="00767BB0" w:rsidP="00767BB0">
      <w:pPr>
        <w:pStyle w:val="body"/>
        <w:rPr>
          <w:sz w:val="24"/>
          <w:szCs w:val="24"/>
        </w:rPr>
      </w:pPr>
      <w:r w:rsidRPr="00784F9E">
        <w:rPr>
          <w:sz w:val="24"/>
          <w:szCs w:val="24"/>
        </w:rPr>
        <w:t>1.</w:t>
      </w:r>
      <w:r w:rsidRPr="00784F9E">
        <w:rPr>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w:t>
      </w:r>
      <w:r w:rsidRPr="00784F9E">
        <w:rPr>
          <w:sz w:val="24"/>
          <w:szCs w:val="24"/>
        </w:rPr>
        <w:t>и</w:t>
      </w:r>
      <w:r w:rsidRPr="00784F9E">
        <w:rPr>
          <w:sz w:val="24"/>
          <w:szCs w:val="24"/>
        </w:rPr>
        <w:t>рование умения решать учебные и практические задачи средствами математики; работа с алгори</w:t>
      </w:r>
      <w:r w:rsidRPr="00784F9E">
        <w:rPr>
          <w:sz w:val="24"/>
          <w:szCs w:val="24"/>
        </w:rPr>
        <w:t>т</w:t>
      </w:r>
      <w:r w:rsidRPr="00784F9E">
        <w:rPr>
          <w:sz w:val="24"/>
          <w:szCs w:val="24"/>
        </w:rPr>
        <w:t>мами выполнения арифметических действий.</w:t>
      </w:r>
    </w:p>
    <w:p w:rsidR="00767BB0" w:rsidRPr="00784F9E" w:rsidRDefault="00767BB0" w:rsidP="00767BB0">
      <w:pPr>
        <w:pStyle w:val="body"/>
        <w:rPr>
          <w:sz w:val="24"/>
          <w:szCs w:val="24"/>
        </w:rPr>
      </w:pPr>
      <w:r w:rsidRPr="00784F9E">
        <w:rPr>
          <w:sz w:val="24"/>
          <w:szCs w:val="24"/>
        </w:rPr>
        <w:t>2.</w:t>
      </w:r>
      <w:r w:rsidRPr="00784F9E">
        <w:rPr>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784F9E" w:rsidRDefault="00767BB0" w:rsidP="00767BB0">
      <w:pPr>
        <w:pStyle w:val="body"/>
        <w:rPr>
          <w:sz w:val="24"/>
          <w:szCs w:val="24"/>
        </w:rPr>
      </w:pPr>
      <w:r w:rsidRPr="00784F9E">
        <w:rPr>
          <w:sz w:val="24"/>
          <w:szCs w:val="24"/>
        </w:rPr>
        <w:t>3.</w:t>
      </w:r>
      <w:r w:rsidRPr="00784F9E">
        <w:rPr>
          <w:sz w:val="24"/>
          <w:szCs w:val="24"/>
        </w:rPr>
        <w:tab/>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w:t>
      </w:r>
      <w:r w:rsidRPr="00784F9E">
        <w:rPr>
          <w:sz w:val="24"/>
          <w:szCs w:val="24"/>
        </w:rPr>
        <w:lastRenderedPageBreak/>
        <w:t>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784F9E" w:rsidRDefault="00767BB0" w:rsidP="00767BB0">
      <w:pPr>
        <w:pStyle w:val="body"/>
        <w:rPr>
          <w:sz w:val="24"/>
          <w:szCs w:val="24"/>
        </w:rPr>
      </w:pPr>
      <w:r w:rsidRPr="00784F9E">
        <w:rPr>
          <w:sz w:val="24"/>
          <w:szCs w:val="24"/>
        </w:rPr>
        <w:t>4.</w:t>
      </w:r>
      <w:r w:rsidRPr="00784F9E">
        <w:rPr>
          <w:sz w:val="24"/>
          <w:szCs w:val="24"/>
        </w:rPr>
        <w:tab/>
        <w:t>Становление учебно-познавательных мотивов и интереса к изучению математики и умс</w:t>
      </w:r>
      <w:r w:rsidRPr="00784F9E">
        <w:rPr>
          <w:sz w:val="24"/>
          <w:szCs w:val="24"/>
        </w:rPr>
        <w:t>т</w:t>
      </w:r>
      <w:r w:rsidRPr="00784F9E">
        <w:rPr>
          <w:sz w:val="24"/>
          <w:szCs w:val="24"/>
        </w:rPr>
        <w:t>венному труду; важнейших качеств интеллектуальной деятельности: теоретического и пространс</w:t>
      </w:r>
      <w:r w:rsidRPr="00784F9E">
        <w:rPr>
          <w:sz w:val="24"/>
          <w:szCs w:val="24"/>
        </w:rPr>
        <w:t>т</w:t>
      </w:r>
      <w:r w:rsidRPr="00784F9E">
        <w:rPr>
          <w:sz w:val="24"/>
          <w:szCs w:val="24"/>
        </w:rPr>
        <w:t>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784F9E" w:rsidRDefault="00767BB0" w:rsidP="00767BB0">
      <w:pPr>
        <w:pStyle w:val="body"/>
        <w:rPr>
          <w:spacing w:val="2"/>
          <w:sz w:val="24"/>
          <w:szCs w:val="24"/>
        </w:rPr>
      </w:pPr>
      <w:r w:rsidRPr="00784F9E">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784F9E" w:rsidRDefault="00767BB0" w:rsidP="002A346E">
      <w:pPr>
        <w:pStyle w:val="list-bullet"/>
        <w:rPr>
          <w:sz w:val="24"/>
          <w:szCs w:val="24"/>
        </w:rPr>
      </w:pPr>
      <w:r w:rsidRPr="00784F9E">
        <w:rPr>
          <w:sz w:val="24"/>
          <w:szCs w:val="24"/>
        </w:rPr>
        <w:t>понимание математических отношений выступает средством познания закономерностей с</w:t>
      </w:r>
      <w:r w:rsidRPr="00784F9E">
        <w:rPr>
          <w:sz w:val="24"/>
          <w:szCs w:val="24"/>
        </w:rPr>
        <w:t>у</w:t>
      </w:r>
      <w:r w:rsidRPr="00784F9E">
        <w:rPr>
          <w:sz w:val="24"/>
          <w:szCs w:val="24"/>
        </w:rPr>
        <w:t>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784F9E" w:rsidRDefault="00767BB0" w:rsidP="002A346E">
      <w:pPr>
        <w:pStyle w:val="list-bullet"/>
        <w:rPr>
          <w:sz w:val="24"/>
          <w:szCs w:val="24"/>
        </w:rPr>
      </w:pPr>
      <w:r w:rsidRPr="00784F9E">
        <w:rPr>
          <w:sz w:val="24"/>
          <w:szCs w:val="24"/>
        </w:rPr>
        <w:t>математические представления о числах, величинах, геометрических фигурах являются усл</w:t>
      </w:r>
      <w:r w:rsidRPr="00784F9E">
        <w:rPr>
          <w:sz w:val="24"/>
          <w:szCs w:val="24"/>
        </w:rPr>
        <w:t>о</w:t>
      </w:r>
      <w:r w:rsidRPr="00784F9E">
        <w:rPr>
          <w:sz w:val="24"/>
          <w:szCs w:val="24"/>
        </w:rPr>
        <w:t>вием целостного восприятия творений природы и человека (памятники архитектуры, сокр</w:t>
      </w:r>
      <w:r w:rsidRPr="00784F9E">
        <w:rPr>
          <w:sz w:val="24"/>
          <w:szCs w:val="24"/>
        </w:rPr>
        <w:t>о</w:t>
      </w:r>
      <w:r w:rsidRPr="00784F9E">
        <w:rPr>
          <w:sz w:val="24"/>
          <w:szCs w:val="24"/>
        </w:rPr>
        <w:t xml:space="preserve">вища искусства и культуры, объекты природы); </w:t>
      </w:r>
    </w:p>
    <w:p w:rsidR="00767BB0" w:rsidRPr="00784F9E" w:rsidRDefault="00767BB0" w:rsidP="002A346E">
      <w:pPr>
        <w:pStyle w:val="list-bullet"/>
        <w:rPr>
          <w:sz w:val="24"/>
          <w:szCs w:val="24"/>
        </w:rPr>
      </w:pPr>
      <w:r w:rsidRPr="00784F9E">
        <w:rPr>
          <w:sz w:val="24"/>
          <w:szCs w:val="24"/>
        </w:rPr>
        <w:t>владение математическим языком, элементами алгоритмического мышления позволяет уч</w:t>
      </w:r>
      <w:r w:rsidRPr="00784F9E">
        <w:rPr>
          <w:sz w:val="24"/>
          <w:szCs w:val="24"/>
        </w:rPr>
        <w:t>е</w:t>
      </w:r>
      <w:r w:rsidRPr="00784F9E">
        <w:rPr>
          <w:sz w:val="24"/>
          <w:szCs w:val="24"/>
        </w:rPr>
        <w:t>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w:t>
      </w:r>
      <w:r w:rsidRPr="00784F9E">
        <w:rPr>
          <w:sz w:val="24"/>
          <w:szCs w:val="24"/>
        </w:rPr>
        <w:t>д</w:t>
      </w:r>
      <w:r w:rsidRPr="00784F9E">
        <w:rPr>
          <w:sz w:val="24"/>
          <w:szCs w:val="24"/>
        </w:rPr>
        <w:t xml:space="preserve">положения). </w:t>
      </w:r>
    </w:p>
    <w:p w:rsidR="00767BB0" w:rsidRPr="00784F9E" w:rsidRDefault="00767BB0" w:rsidP="00767BB0">
      <w:pPr>
        <w:pStyle w:val="body"/>
        <w:rPr>
          <w:sz w:val="24"/>
          <w:szCs w:val="24"/>
        </w:rPr>
      </w:pPr>
      <w:r w:rsidRPr="00784F9E">
        <w:rPr>
          <w:sz w:val="24"/>
          <w:szCs w:val="24"/>
        </w:rPr>
        <w:t>Младшие школьники проявляют интерес к математической сущности предметов и явлений о</w:t>
      </w:r>
      <w:r w:rsidRPr="00784F9E">
        <w:rPr>
          <w:sz w:val="24"/>
          <w:szCs w:val="24"/>
        </w:rPr>
        <w:t>к</w:t>
      </w:r>
      <w:r w:rsidRPr="00784F9E">
        <w:rPr>
          <w:sz w:val="24"/>
          <w:szCs w:val="24"/>
        </w:rPr>
        <w:t>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784F9E" w:rsidRDefault="00767BB0" w:rsidP="00767BB0">
      <w:pPr>
        <w:pStyle w:val="body"/>
        <w:rPr>
          <w:sz w:val="24"/>
          <w:szCs w:val="24"/>
        </w:rPr>
      </w:pPr>
      <w:r w:rsidRPr="00784F9E">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w:t>
      </w:r>
      <w:r w:rsidRPr="00784F9E">
        <w:rPr>
          <w:sz w:val="24"/>
          <w:szCs w:val="24"/>
        </w:rPr>
        <w:t>о</w:t>
      </w:r>
      <w:r w:rsidRPr="00784F9E">
        <w:rPr>
          <w:sz w:val="24"/>
          <w:szCs w:val="24"/>
        </w:rPr>
        <w:t>щадь) становятся показателями сформированной функциональной грамотности младшего школ</w:t>
      </w:r>
      <w:r w:rsidRPr="00784F9E">
        <w:rPr>
          <w:sz w:val="24"/>
          <w:szCs w:val="24"/>
        </w:rPr>
        <w:t>ь</w:t>
      </w:r>
      <w:r w:rsidRPr="00784F9E">
        <w:rPr>
          <w:sz w:val="24"/>
          <w:szCs w:val="24"/>
        </w:rPr>
        <w:t>ника и предпосылкой успешного дальнейшего обучения в основном звене школы.</w:t>
      </w:r>
    </w:p>
    <w:p w:rsidR="00767BB0" w:rsidRPr="00784F9E" w:rsidRDefault="0090435B" w:rsidP="00767BB0">
      <w:pPr>
        <w:pStyle w:val="body"/>
        <w:rPr>
          <w:sz w:val="24"/>
          <w:szCs w:val="24"/>
        </w:rPr>
      </w:pPr>
      <w:r w:rsidRPr="00784F9E">
        <w:rPr>
          <w:sz w:val="24"/>
          <w:szCs w:val="24"/>
        </w:rPr>
        <w:t xml:space="preserve">В </w:t>
      </w:r>
      <w:r w:rsidR="00767BB0" w:rsidRPr="00784F9E">
        <w:rPr>
          <w:sz w:val="24"/>
          <w:szCs w:val="24"/>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784F9E" w:rsidRDefault="00767BB0" w:rsidP="00E30128">
      <w:pPr>
        <w:pStyle w:val="h1"/>
        <w:spacing w:after="0"/>
        <w:jc w:val="center"/>
      </w:pPr>
      <w:r w:rsidRPr="00784F9E">
        <w:lastRenderedPageBreak/>
        <w:t>СОДЕРЖАНИЕ ОБУЧЕНИЯ</w:t>
      </w:r>
    </w:p>
    <w:p w:rsidR="00767BB0" w:rsidRPr="00784F9E" w:rsidRDefault="00767BB0" w:rsidP="0090435B">
      <w:pPr>
        <w:pStyle w:val="body"/>
        <w:rPr>
          <w:spacing w:val="-1"/>
          <w:sz w:val="24"/>
          <w:szCs w:val="24"/>
        </w:rPr>
      </w:pPr>
      <w:r w:rsidRPr="00784F9E">
        <w:rPr>
          <w:spacing w:val="-1"/>
          <w:sz w:val="24"/>
          <w:szCs w:val="24"/>
        </w:rPr>
        <w:t>Основное содержание обучения в примерной программе представлено разделами: «Числа и вел</w:t>
      </w:r>
      <w:r w:rsidRPr="00784F9E">
        <w:rPr>
          <w:spacing w:val="-1"/>
          <w:sz w:val="24"/>
          <w:szCs w:val="24"/>
        </w:rPr>
        <w:t>и</w:t>
      </w:r>
      <w:r w:rsidRPr="00784F9E">
        <w:rPr>
          <w:spacing w:val="-1"/>
          <w:sz w:val="24"/>
          <w:szCs w:val="24"/>
        </w:rPr>
        <w:t>чины», «Арифметические действия», «Текстовые задачи», «Пространственные отношения и ге</w:t>
      </w:r>
      <w:r w:rsidRPr="00784F9E">
        <w:rPr>
          <w:spacing w:val="-1"/>
          <w:sz w:val="24"/>
          <w:szCs w:val="24"/>
        </w:rPr>
        <w:t>о</w:t>
      </w:r>
      <w:r w:rsidRPr="00784F9E">
        <w:rPr>
          <w:spacing w:val="-1"/>
          <w:sz w:val="24"/>
          <w:szCs w:val="24"/>
        </w:rPr>
        <w:t>метрические фигуры», «Математическая информация».</w:t>
      </w:r>
    </w:p>
    <w:p w:rsidR="00767BB0" w:rsidRPr="00784F9E" w:rsidRDefault="00767BB0" w:rsidP="0090435B">
      <w:pPr>
        <w:pStyle w:val="h2"/>
        <w:spacing w:before="0" w:after="0"/>
        <w:jc w:val="center"/>
        <w:rPr>
          <w:sz w:val="24"/>
          <w:szCs w:val="24"/>
        </w:rPr>
      </w:pPr>
      <w:r w:rsidRPr="00784F9E">
        <w:rPr>
          <w:sz w:val="24"/>
          <w:szCs w:val="24"/>
        </w:rPr>
        <w:t>1 класс</w:t>
      </w:r>
    </w:p>
    <w:p w:rsidR="00767BB0" w:rsidRPr="00784F9E" w:rsidRDefault="00767BB0" w:rsidP="0090435B">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от 1 до 9: различение, чтение, запись. Единица счёта. Десяток. Счёт предметов, запись р</w:t>
      </w:r>
      <w:r w:rsidRPr="00784F9E">
        <w:rPr>
          <w:sz w:val="24"/>
          <w:szCs w:val="24"/>
        </w:rPr>
        <w:t>е</w:t>
      </w:r>
      <w:r w:rsidRPr="00784F9E">
        <w:rPr>
          <w:sz w:val="24"/>
          <w:szCs w:val="24"/>
        </w:rPr>
        <w:t>зультата цифрами. Число и цифра 0 при измерении, вычислении.</w:t>
      </w:r>
    </w:p>
    <w:p w:rsidR="00767BB0" w:rsidRPr="00784F9E" w:rsidRDefault="00767BB0" w:rsidP="00767BB0">
      <w:pPr>
        <w:pStyle w:val="body"/>
        <w:rPr>
          <w:sz w:val="24"/>
          <w:szCs w:val="24"/>
        </w:rPr>
      </w:pPr>
      <w:r w:rsidRPr="00784F9E">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784F9E" w:rsidRDefault="00767BB0" w:rsidP="00767BB0">
      <w:pPr>
        <w:pStyle w:val="body"/>
        <w:rPr>
          <w:sz w:val="24"/>
          <w:szCs w:val="24"/>
        </w:rPr>
      </w:pPr>
      <w:r w:rsidRPr="00784F9E">
        <w:rPr>
          <w:sz w:val="24"/>
          <w:szCs w:val="24"/>
        </w:rPr>
        <w:t>Длина и её измерение. Единицы длины: сантиметр, дециметр; установление соотношения между ними.</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Сложение и вычитание чисел в пределах 20. Названия компонентов действий, результатов де</w:t>
      </w:r>
      <w:r w:rsidRPr="00784F9E">
        <w:rPr>
          <w:sz w:val="24"/>
          <w:szCs w:val="24"/>
        </w:rPr>
        <w:t>й</w:t>
      </w:r>
      <w:r w:rsidRPr="00784F9E">
        <w:rPr>
          <w:sz w:val="24"/>
          <w:szCs w:val="24"/>
        </w:rPr>
        <w:t xml:space="preserve">ствий сложения, вычитания. Вычитание как действие, обратное сложению.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pacing w:val="-2"/>
          <w:sz w:val="24"/>
          <w:szCs w:val="24"/>
        </w:rPr>
      </w:pPr>
      <w:r w:rsidRPr="00784F9E">
        <w:rPr>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784F9E" w:rsidRDefault="00767BB0" w:rsidP="00767BB0">
      <w:pPr>
        <w:pStyle w:val="body"/>
        <w:rPr>
          <w:sz w:val="24"/>
          <w:szCs w:val="24"/>
        </w:rPr>
      </w:pPr>
      <w:r w:rsidRPr="00784F9E">
        <w:rPr>
          <w:sz w:val="24"/>
          <w:szCs w:val="24"/>
        </w:rPr>
        <w:t>Геометрические фигуры: распознавание круга, треугольника, прямоугольника, отрезка. П</w:t>
      </w:r>
      <w:r w:rsidRPr="00784F9E">
        <w:rPr>
          <w:sz w:val="24"/>
          <w:szCs w:val="24"/>
        </w:rPr>
        <w:t>о</w:t>
      </w:r>
      <w:r w:rsidRPr="00784F9E">
        <w:rPr>
          <w:sz w:val="24"/>
          <w:szCs w:val="24"/>
        </w:rPr>
        <w:t>строение отрезка, квадрата, треугольника с помощью линейки на листе в клетку; измерение длины отрезка в сантиметрах.</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784F9E" w:rsidRDefault="00767BB0" w:rsidP="00767BB0">
      <w:pPr>
        <w:pStyle w:val="body"/>
        <w:rPr>
          <w:sz w:val="24"/>
          <w:szCs w:val="24"/>
        </w:rPr>
      </w:pPr>
      <w:r w:rsidRPr="00784F9E">
        <w:rPr>
          <w:sz w:val="24"/>
          <w:szCs w:val="24"/>
        </w:rPr>
        <w:t>Закономерность в ряду заданных объектов: её обнаружение, продолжение ряда.</w:t>
      </w:r>
    </w:p>
    <w:p w:rsidR="00767BB0" w:rsidRPr="00784F9E" w:rsidRDefault="00767BB0" w:rsidP="00767BB0">
      <w:pPr>
        <w:pStyle w:val="body"/>
        <w:rPr>
          <w:sz w:val="24"/>
          <w:szCs w:val="24"/>
        </w:rPr>
      </w:pPr>
      <w:r w:rsidRPr="00784F9E">
        <w:rPr>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784F9E" w:rsidRDefault="00767BB0" w:rsidP="00767BB0">
      <w:pPr>
        <w:pStyle w:val="body"/>
        <w:rPr>
          <w:sz w:val="24"/>
          <w:szCs w:val="24"/>
        </w:rPr>
      </w:pPr>
      <w:r w:rsidRPr="00784F9E">
        <w:rPr>
          <w:sz w:val="24"/>
          <w:szCs w:val="24"/>
        </w:rPr>
        <w:t>Чтение таблицы (содержащей не более 4-х данных); извлечение данного из строки, столбца; вн</w:t>
      </w:r>
      <w:r w:rsidRPr="00784F9E">
        <w:rPr>
          <w:sz w:val="24"/>
          <w:szCs w:val="24"/>
        </w:rPr>
        <w:t>е</w:t>
      </w:r>
      <w:r w:rsidRPr="00784F9E">
        <w:rPr>
          <w:sz w:val="24"/>
          <w:szCs w:val="24"/>
        </w:rPr>
        <w:t>сение одного-двух данных в таблицу. Чтение рисунка, схемы с одним-двумя числовыми данными (значениями данных величин).</w:t>
      </w:r>
    </w:p>
    <w:p w:rsidR="00767BB0" w:rsidRPr="00784F9E" w:rsidRDefault="00767BB0" w:rsidP="00767BB0">
      <w:pPr>
        <w:pStyle w:val="body"/>
        <w:rPr>
          <w:sz w:val="24"/>
          <w:szCs w:val="24"/>
        </w:rPr>
      </w:pPr>
      <w:r w:rsidRPr="00784F9E">
        <w:rPr>
          <w:sz w:val="24"/>
          <w:szCs w:val="24"/>
        </w:rPr>
        <w:t>Двух-трёхшаговые инструкции, связанные с вычислением, измерением длины, изображением геометрической фигуры.</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 xml:space="preserve">(пропедевтический уровень)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объекты (числа, величины) в окружающем мире;</w:t>
      </w:r>
    </w:p>
    <w:p w:rsidR="00767BB0" w:rsidRPr="00784F9E" w:rsidRDefault="00767BB0" w:rsidP="00767BB0">
      <w:pPr>
        <w:pStyle w:val="list-dash0"/>
        <w:rPr>
          <w:sz w:val="24"/>
          <w:szCs w:val="24"/>
        </w:rPr>
      </w:pPr>
      <w:r w:rsidRPr="00784F9E">
        <w:rPr>
          <w:sz w:val="24"/>
          <w:szCs w:val="24"/>
        </w:rPr>
        <w:t>обнаруживать общее и различное в записи арифметических действий;</w:t>
      </w:r>
    </w:p>
    <w:p w:rsidR="00767BB0" w:rsidRPr="00784F9E" w:rsidRDefault="00767BB0" w:rsidP="00767BB0">
      <w:pPr>
        <w:pStyle w:val="list-dash0"/>
        <w:rPr>
          <w:sz w:val="24"/>
          <w:szCs w:val="24"/>
        </w:rPr>
      </w:pPr>
      <w:r w:rsidRPr="00784F9E">
        <w:rPr>
          <w:sz w:val="24"/>
          <w:szCs w:val="24"/>
        </w:rPr>
        <w:t xml:space="preserve">понимать назначение и необходимость использования величин в жизни; </w:t>
      </w:r>
    </w:p>
    <w:p w:rsidR="00767BB0" w:rsidRPr="00784F9E" w:rsidRDefault="00767BB0" w:rsidP="00767BB0">
      <w:pPr>
        <w:pStyle w:val="list-dash0"/>
        <w:rPr>
          <w:sz w:val="24"/>
          <w:szCs w:val="24"/>
        </w:rPr>
      </w:pPr>
      <w:r w:rsidRPr="00784F9E">
        <w:rPr>
          <w:sz w:val="24"/>
          <w:szCs w:val="24"/>
        </w:rPr>
        <w:t xml:space="preserve">наблюдать действие измерительных приборов; </w:t>
      </w:r>
    </w:p>
    <w:p w:rsidR="00767BB0" w:rsidRPr="00784F9E" w:rsidRDefault="00767BB0" w:rsidP="00767BB0">
      <w:pPr>
        <w:pStyle w:val="list-dash0"/>
        <w:rPr>
          <w:sz w:val="24"/>
          <w:szCs w:val="24"/>
        </w:rPr>
      </w:pPr>
      <w:r w:rsidRPr="00784F9E">
        <w:rPr>
          <w:sz w:val="24"/>
          <w:szCs w:val="24"/>
        </w:rPr>
        <w:t>сравнивать два объекта, два числа;</w:t>
      </w:r>
    </w:p>
    <w:p w:rsidR="00767BB0" w:rsidRPr="00784F9E" w:rsidRDefault="00767BB0" w:rsidP="00767BB0">
      <w:pPr>
        <w:pStyle w:val="list-dash0"/>
        <w:rPr>
          <w:sz w:val="24"/>
          <w:szCs w:val="24"/>
        </w:rPr>
      </w:pPr>
      <w:r w:rsidRPr="00784F9E">
        <w:rPr>
          <w:sz w:val="24"/>
          <w:szCs w:val="24"/>
        </w:rPr>
        <w:t>распределять объекты на группы по заданному основанию;</w:t>
      </w:r>
    </w:p>
    <w:p w:rsidR="00767BB0" w:rsidRPr="00784F9E" w:rsidRDefault="00767BB0" w:rsidP="00767BB0">
      <w:pPr>
        <w:pStyle w:val="list-dash0"/>
        <w:rPr>
          <w:sz w:val="24"/>
          <w:szCs w:val="24"/>
        </w:rPr>
      </w:pPr>
      <w:r w:rsidRPr="00784F9E">
        <w:rPr>
          <w:sz w:val="24"/>
          <w:szCs w:val="24"/>
        </w:rPr>
        <w:t xml:space="preserve">копировать изученные фигуры, рисовать от руки по собственному замыслу; </w:t>
      </w:r>
    </w:p>
    <w:p w:rsidR="00767BB0" w:rsidRPr="00784F9E" w:rsidRDefault="00767BB0" w:rsidP="00767BB0">
      <w:pPr>
        <w:pStyle w:val="list-dash0"/>
        <w:rPr>
          <w:sz w:val="24"/>
          <w:szCs w:val="24"/>
        </w:rPr>
      </w:pPr>
      <w:r w:rsidRPr="00784F9E">
        <w:rPr>
          <w:sz w:val="24"/>
          <w:szCs w:val="24"/>
        </w:rPr>
        <w:lastRenderedPageBreak/>
        <w:t>приводить примеры чисел, геометрических фигур;</w:t>
      </w:r>
    </w:p>
    <w:p w:rsidR="00767BB0" w:rsidRPr="00784F9E" w:rsidRDefault="00767BB0" w:rsidP="00767BB0">
      <w:pPr>
        <w:pStyle w:val="list-dash0"/>
        <w:rPr>
          <w:sz w:val="24"/>
          <w:szCs w:val="24"/>
        </w:rPr>
      </w:pPr>
      <w:r w:rsidRPr="00784F9E">
        <w:rPr>
          <w:sz w:val="24"/>
          <w:szCs w:val="24"/>
        </w:rPr>
        <w:t>вести порядковый и количественный счет (соблюдать последовательность).</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784F9E" w:rsidRDefault="00767BB0" w:rsidP="00767BB0">
      <w:pPr>
        <w:pStyle w:val="list-dash0"/>
        <w:rPr>
          <w:sz w:val="24"/>
          <w:szCs w:val="24"/>
        </w:rPr>
      </w:pPr>
      <w:r w:rsidRPr="00784F9E">
        <w:rPr>
          <w:sz w:val="24"/>
          <w:szCs w:val="24"/>
        </w:rPr>
        <w:t>читать таблицу, извлекать информацию, представленную в табличной форме.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характеризовать (описывать) число, геометрическую фигуру, последовательность из нескол</w:t>
      </w:r>
      <w:r w:rsidRPr="00784F9E">
        <w:rPr>
          <w:sz w:val="24"/>
          <w:szCs w:val="24"/>
        </w:rPr>
        <w:t>ь</w:t>
      </w:r>
      <w:r w:rsidRPr="00784F9E">
        <w:rPr>
          <w:sz w:val="24"/>
          <w:szCs w:val="24"/>
        </w:rPr>
        <w:t>ких чисел, записанных по порядку;</w:t>
      </w:r>
    </w:p>
    <w:p w:rsidR="00767BB0" w:rsidRPr="00784F9E" w:rsidRDefault="00767BB0" w:rsidP="00767BB0">
      <w:pPr>
        <w:pStyle w:val="list-dash0"/>
        <w:rPr>
          <w:sz w:val="24"/>
          <w:szCs w:val="24"/>
        </w:rPr>
      </w:pPr>
      <w:r w:rsidRPr="00784F9E">
        <w:rPr>
          <w:sz w:val="24"/>
          <w:szCs w:val="24"/>
        </w:rPr>
        <w:t>комментировать ход сравнения двух объектов;</w:t>
      </w:r>
    </w:p>
    <w:p w:rsidR="00767BB0" w:rsidRPr="00784F9E" w:rsidRDefault="00767BB0" w:rsidP="00767BB0">
      <w:pPr>
        <w:pStyle w:val="list-dash0"/>
        <w:rPr>
          <w:sz w:val="24"/>
          <w:szCs w:val="24"/>
        </w:rPr>
      </w:pPr>
      <w:r w:rsidRPr="00784F9E">
        <w:rPr>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784F9E" w:rsidRDefault="00767BB0" w:rsidP="00767BB0">
      <w:pPr>
        <w:pStyle w:val="list-dash0"/>
        <w:rPr>
          <w:sz w:val="24"/>
          <w:szCs w:val="24"/>
        </w:rPr>
      </w:pPr>
      <w:r w:rsidRPr="00784F9E">
        <w:rPr>
          <w:sz w:val="24"/>
          <w:szCs w:val="24"/>
        </w:rPr>
        <w:t xml:space="preserve">различать и использовать математические знаки; </w:t>
      </w:r>
    </w:p>
    <w:p w:rsidR="00767BB0" w:rsidRPr="00784F9E" w:rsidRDefault="00767BB0" w:rsidP="00767BB0">
      <w:pPr>
        <w:pStyle w:val="list-dash0"/>
        <w:rPr>
          <w:sz w:val="24"/>
          <w:szCs w:val="24"/>
        </w:rPr>
      </w:pPr>
      <w:r w:rsidRPr="00784F9E">
        <w:rPr>
          <w:sz w:val="24"/>
          <w:szCs w:val="24"/>
        </w:rPr>
        <w:t>строить предложения относительно заданного набора объектов.</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принимать учебную задачу, удерживать её в процессе деятельности;</w:t>
      </w:r>
    </w:p>
    <w:p w:rsidR="00767BB0" w:rsidRPr="00784F9E" w:rsidRDefault="00767BB0" w:rsidP="00767BB0">
      <w:pPr>
        <w:pStyle w:val="list-dash0"/>
        <w:rPr>
          <w:sz w:val="24"/>
          <w:szCs w:val="24"/>
        </w:rPr>
      </w:pPr>
      <w:r w:rsidRPr="00784F9E">
        <w:rPr>
          <w:sz w:val="24"/>
          <w:szCs w:val="24"/>
        </w:rPr>
        <w:t>действовать в соответствии с предложенным образцом, инструкцией;</w:t>
      </w:r>
    </w:p>
    <w:p w:rsidR="00767BB0" w:rsidRPr="00784F9E" w:rsidRDefault="00767BB0" w:rsidP="00767BB0">
      <w:pPr>
        <w:pStyle w:val="list-dash0"/>
        <w:rPr>
          <w:sz w:val="24"/>
          <w:szCs w:val="24"/>
        </w:rPr>
      </w:pPr>
      <w:r w:rsidRPr="00784F9E">
        <w:rPr>
          <w:sz w:val="24"/>
          <w:szCs w:val="24"/>
        </w:rPr>
        <w:t>проявлять интерес к проверке результатов решения учебной задачи, с помощью учителя у</w:t>
      </w:r>
      <w:r w:rsidRPr="00784F9E">
        <w:rPr>
          <w:sz w:val="24"/>
          <w:szCs w:val="24"/>
        </w:rPr>
        <w:t>с</w:t>
      </w:r>
      <w:r w:rsidRPr="00784F9E">
        <w:rPr>
          <w:sz w:val="24"/>
          <w:szCs w:val="24"/>
        </w:rPr>
        <w:t>танавливать причину возникшей ошибки и трудности;</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784F9E" w:rsidRDefault="00767BB0" w:rsidP="00767BB0">
      <w:pPr>
        <w:pStyle w:val="h2"/>
        <w:spacing w:before="369"/>
        <w:rPr>
          <w:sz w:val="24"/>
          <w:szCs w:val="24"/>
        </w:rPr>
      </w:pPr>
      <w:r w:rsidRPr="00784F9E">
        <w:rPr>
          <w:sz w:val="24"/>
          <w:szCs w:val="24"/>
        </w:rPr>
        <w:t xml:space="preserve">2 класс </w:t>
      </w:r>
    </w:p>
    <w:p w:rsidR="00767BB0" w:rsidRPr="00784F9E" w:rsidRDefault="00767BB0" w:rsidP="00767BB0">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 чтение, запись, десятичный состав, сравнение. Запись равенства, нераве</w:t>
      </w:r>
      <w:r w:rsidRPr="00784F9E">
        <w:rPr>
          <w:sz w:val="24"/>
          <w:szCs w:val="24"/>
        </w:rPr>
        <w:t>н</w:t>
      </w:r>
      <w:r w:rsidRPr="00784F9E">
        <w:rPr>
          <w:sz w:val="24"/>
          <w:szCs w:val="24"/>
        </w:rPr>
        <w:t>ства. Увеличение/уменьшение числа на несколько единиц/десятков; разностное сравнение чисел.</w:t>
      </w:r>
    </w:p>
    <w:p w:rsidR="00767BB0" w:rsidRPr="00784F9E" w:rsidRDefault="00767BB0" w:rsidP="00767BB0">
      <w:pPr>
        <w:pStyle w:val="body"/>
        <w:rPr>
          <w:sz w:val="24"/>
          <w:szCs w:val="24"/>
        </w:rPr>
      </w:pPr>
      <w:r w:rsidRPr="00784F9E">
        <w:rPr>
          <w:sz w:val="24"/>
          <w:szCs w:val="24"/>
        </w:rPr>
        <w:t>Величины: сравнение по массе (единица массы — килограмм); измерение длины (единицы дл</w:t>
      </w:r>
      <w:r w:rsidRPr="00784F9E">
        <w:rPr>
          <w:sz w:val="24"/>
          <w:szCs w:val="24"/>
        </w:rPr>
        <w:t>и</w:t>
      </w:r>
      <w:r w:rsidRPr="00784F9E">
        <w:rPr>
          <w:sz w:val="24"/>
          <w:szCs w:val="24"/>
        </w:rPr>
        <w:t>ны — метр, дециметр, сантиметр, миллиметр), времени (единицы времени — час, минута). Соо</w:t>
      </w:r>
      <w:r w:rsidRPr="00784F9E">
        <w:rPr>
          <w:sz w:val="24"/>
          <w:szCs w:val="24"/>
        </w:rPr>
        <w:t>т</w:t>
      </w:r>
      <w:r w:rsidRPr="00784F9E">
        <w:rPr>
          <w:sz w:val="24"/>
          <w:szCs w:val="24"/>
        </w:rPr>
        <w:t>ношение между единицами величины (в пределах 100), его применение для решения практических задач.</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w:t>
      </w:r>
      <w:r w:rsidRPr="00784F9E">
        <w:rPr>
          <w:sz w:val="24"/>
          <w:szCs w:val="24"/>
        </w:rPr>
        <w:t>о</w:t>
      </w:r>
      <w:r w:rsidRPr="00784F9E">
        <w:rPr>
          <w:sz w:val="24"/>
          <w:szCs w:val="24"/>
        </w:rPr>
        <w:t>жения, действия вычитания. Проверка результата вычисления (реальность ответа, обратное дейс</w:t>
      </w:r>
      <w:r w:rsidRPr="00784F9E">
        <w:rPr>
          <w:sz w:val="24"/>
          <w:szCs w:val="24"/>
        </w:rPr>
        <w:t>т</w:t>
      </w:r>
      <w:r w:rsidRPr="00784F9E">
        <w:rPr>
          <w:sz w:val="24"/>
          <w:szCs w:val="24"/>
        </w:rPr>
        <w:t>вие).</w:t>
      </w:r>
    </w:p>
    <w:p w:rsidR="00767BB0" w:rsidRPr="00784F9E" w:rsidRDefault="00767BB0" w:rsidP="00767BB0">
      <w:pPr>
        <w:pStyle w:val="body"/>
        <w:rPr>
          <w:sz w:val="24"/>
          <w:szCs w:val="24"/>
        </w:rPr>
      </w:pPr>
      <w:r w:rsidRPr="00784F9E">
        <w:rPr>
          <w:sz w:val="24"/>
          <w:szCs w:val="24"/>
        </w:rPr>
        <w:t>Действия умножения и деления чисел в практических и учебных ситуациях. Названия компоне</w:t>
      </w:r>
      <w:r w:rsidRPr="00784F9E">
        <w:rPr>
          <w:sz w:val="24"/>
          <w:szCs w:val="24"/>
        </w:rPr>
        <w:t>н</w:t>
      </w:r>
      <w:r w:rsidRPr="00784F9E">
        <w:rPr>
          <w:sz w:val="24"/>
          <w:szCs w:val="24"/>
        </w:rPr>
        <w:t xml:space="preserve">тов действий умножения, деления. </w:t>
      </w:r>
    </w:p>
    <w:p w:rsidR="00767BB0" w:rsidRPr="00784F9E" w:rsidRDefault="00767BB0" w:rsidP="00767BB0">
      <w:pPr>
        <w:pStyle w:val="body"/>
        <w:rPr>
          <w:sz w:val="24"/>
          <w:szCs w:val="24"/>
        </w:rPr>
      </w:pPr>
      <w:r w:rsidRPr="00784F9E">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784F9E" w:rsidRDefault="00767BB0" w:rsidP="00767BB0">
      <w:pPr>
        <w:pStyle w:val="body"/>
        <w:rPr>
          <w:sz w:val="24"/>
          <w:szCs w:val="24"/>
        </w:rPr>
      </w:pPr>
      <w:r w:rsidRPr="00784F9E">
        <w:rPr>
          <w:sz w:val="24"/>
          <w:szCs w:val="24"/>
        </w:rPr>
        <w:t>Неизвестный компонент действия сложения, действия вычитания; его нахождение.</w:t>
      </w:r>
    </w:p>
    <w:p w:rsidR="00767BB0" w:rsidRPr="00784F9E" w:rsidRDefault="00767BB0" w:rsidP="00767BB0">
      <w:pPr>
        <w:pStyle w:val="body"/>
        <w:rPr>
          <w:sz w:val="24"/>
          <w:szCs w:val="24"/>
        </w:rPr>
      </w:pPr>
      <w:r w:rsidRPr="00784F9E">
        <w:rPr>
          <w:sz w:val="24"/>
          <w:szCs w:val="24"/>
        </w:rPr>
        <w:t>Числовое выражение: чтение, запись, вычисление значения. Порядок выполнения действий в ч</w:t>
      </w:r>
      <w:r w:rsidRPr="00784F9E">
        <w:rPr>
          <w:sz w:val="24"/>
          <w:szCs w:val="24"/>
        </w:rPr>
        <w:t>и</w:t>
      </w:r>
      <w:r w:rsidRPr="00784F9E">
        <w:rPr>
          <w:sz w:val="24"/>
          <w:szCs w:val="24"/>
        </w:rPr>
        <w:t>словом выражении, содержащем действия сложения и вычитания (со скобками/без скобок) в пр</w:t>
      </w:r>
      <w:r w:rsidRPr="00784F9E">
        <w:rPr>
          <w:sz w:val="24"/>
          <w:szCs w:val="24"/>
        </w:rPr>
        <w:t>е</w:t>
      </w:r>
      <w:r w:rsidRPr="00784F9E">
        <w:rPr>
          <w:sz w:val="24"/>
          <w:szCs w:val="24"/>
        </w:rPr>
        <w:t xml:space="preserve">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w:t>
      </w:r>
      <w:r w:rsidRPr="00784F9E">
        <w:rPr>
          <w:sz w:val="24"/>
          <w:szCs w:val="24"/>
        </w:rPr>
        <w:t>е</w:t>
      </w:r>
      <w:r w:rsidRPr="00784F9E">
        <w:rPr>
          <w:sz w:val="24"/>
          <w:szCs w:val="24"/>
        </w:rPr>
        <w:t>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Распознавание и изображение геометрических фигур: точка, прямая, прямой угол, ломаная, мн</w:t>
      </w:r>
      <w:r w:rsidRPr="00784F9E">
        <w:rPr>
          <w:sz w:val="24"/>
          <w:szCs w:val="24"/>
        </w:rPr>
        <w:t>о</w:t>
      </w:r>
      <w:r w:rsidRPr="00784F9E">
        <w:rPr>
          <w:sz w:val="24"/>
          <w:szCs w:val="24"/>
        </w:rPr>
        <w:t>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w:t>
      </w:r>
      <w:r w:rsidRPr="00784F9E">
        <w:rPr>
          <w:sz w:val="24"/>
          <w:szCs w:val="24"/>
        </w:rPr>
        <w:t>ь</w:t>
      </w:r>
      <w:r w:rsidRPr="00784F9E">
        <w:rPr>
          <w:sz w:val="24"/>
          <w:szCs w:val="24"/>
        </w:rPr>
        <w:t xml:space="preserve">тата измерения в сантиметрах.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pacing w:val="1"/>
          <w:sz w:val="24"/>
          <w:szCs w:val="24"/>
        </w:rPr>
      </w:pPr>
      <w:r w:rsidRPr="00784F9E">
        <w:rPr>
          <w:spacing w:val="1"/>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w:t>
      </w:r>
      <w:r w:rsidRPr="00784F9E">
        <w:rPr>
          <w:spacing w:val="1"/>
          <w:sz w:val="24"/>
          <w:szCs w:val="24"/>
        </w:rPr>
        <w:t>е</w:t>
      </w:r>
      <w:r w:rsidRPr="00784F9E">
        <w:rPr>
          <w:spacing w:val="1"/>
          <w:sz w:val="24"/>
          <w:szCs w:val="24"/>
        </w:rPr>
        <w:t xml:space="preserve">дневной жизни.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содержащие количественные, простра</w:t>
      </w:r>
      <w:r w:rsidRPr="00784F9E">
        <w:rPr>
          <w:sz w:val="24"/>
          <w:szCs w:val="24"/>
        </w:rPr>
        <w:t>н</w:t>
      </w:r>
      <w:r w:rsidRPr="00784F9E">
        <w:rPr>
          <w:sz w:val="24"/>
          <w:szCs w:val="24"/>
        </w:rPr>
        <w:t>ственные отношения, зависимости между числами/величинами. Конструирование утверждений с использованием слов «каждый», «все».</w:t>
      </w:r>
    </w:p>
    <w:p w:rsidR="00767BB0" w:rsidRPr="00784F9E" w:rsidRDefault="00767BB0" w:rsidP="00767BB0">
      <w:pPr>
        <w:pStyle w:val="body"/>
        <w:rPr>
          <w:sz w:val="24"/>
          <w:szCs w:val="24"/>
        </w:rPr>
      </w:pPr>
      <w:r w:rsidRPr="00784F9E">
        <w:rPr>
          <w:sz w:val="24"/>
          <w:szCs w:val="24"/>
        </w:rPr>
        <w:t>Работа с таблицами: извлечение и использование для ответа на вопрос информации, предста</w:t>
      </w:r>
      <w:r w:rsidRPr="00784F9E">
        <w:rPr>
          <w:sz w:val="24"/>
          <w:szCs w:val="24"/>
        </w:rPr>
        <w:t>в</w:t>
      </w:r>
      <w:r w:rsidRPr="00784F9E">
        <w:rPr>
          <w:sz w:val="24"/>
          <w:szCs w:val="24"/>
        </w:rPr>
        <w:t>ленной в таблице (таблицы сложения, умножения; график дежурств, наблюдения в природе и пр.).</w:t>
      </w:r>
    </w:p>
    <w:p w:rsidR="00767BB0" w:rsidRPr="00784F9E" w:rsidRDefault="00767BB0" w:rsidP="00767BB0">
      <w:pPr>
        <w:pStyle w:val="body"/>
        <w:rPr>
          <w:sz w:val="24"/>
          <w:szCs w:val="24"/>
        </w:rPr>
      </w:pPr>
      <w:r w:rsidRPr="00784F9E">
        <w:rPr>
          <w:sz w:val="24"/>
          <w:szCs w:val="24"/>
        </w:rPr>
        <w:t>Внесение данных в таблицу, дополнение моделей (схем, изображений) готовыми числовыми данными.</w:t>
      </w:r>
    </w:p>
    <w:p w:rsidR="00767BB0" w:rsidRPr="00784F9E" w:rsidRDefault="00767BB0" w:rsidP="00767BB0">
      <w:pPr>
        <w:pStyle w:val="body"/>
        <w:rPr>
          <w:sz w:val="24"/>
          <w:szCs w:val="24"/>
        </w:rPr>
      </w:pPr>
      <w:r w:rsidRPr="00784F9E">
        <w:rPr>
          <w:sz w:val="24"/>
          <w:szCs w:val="24"/>
        </w:rPr>
        <w:t>Алгоритмы (приёмы, правила) устных и письменных вычислений, измерений и построения ге</w:t>
      </w:r>
      <w:r w:rsidRPr="00784F9E">
        <w:rPr>
          <w:sz w:val="24"/>
          <w:szCs w:val="24"/>
        </w:rPr>
        <w:t>о</w:t>
      </w:r>
      <w:r w:rsidRPr="00784F9E">
        <w:rPr>
          <w:sz w:val="24"/>
          <w:szCs w:val="24"/>
        </w:rPr>
        <w:t>метрических фигур.</w:t>
      </w:r>
    </w:p>
    <w:p w:rsidR="00767BB0" w:rsidRPr="00784F9E" w:rsidRDefault="00767BB0" w:rsidP="00767BB0">
      <w:pPr>
        <w:pStyle w:val="body"/>
        <w:rPr>
          <w:sz w:val="24"/>
          <w:szCs w:val="24"/>
        </w:rPr>
      </w:pPr>
      <w:r w:rsidRPr="00784F9E">
        <w:rPr>
          <w:sz w:val="24"/>
          <w:szCs w:val="24"/>
        </w:rPr>
        <w:t>Правила работы с электронными средствами обучения (электронной формой учебника, компь</w:t>
      </w:r>
      <w:r w:rsidRPr="00784F9E">
        <w:rPr>
          <w:sz w:val="24"/>
          <w:szCs w:val="24"/>
        </w:rPr>
        <w:t>ю</w:t>
      </w:r>
      <w:r w:rsidRPr="00784F9E">
        <w:rPr>
          <w:sz w:val="24"/>
          <w:szCs w:val="24"/>
        </w:rPr>
        <w:t>терными тренажёрами).</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отношения (часть-целое, больше-меньше) в окружающем мире;</w:t>
      </w:r>
    </w:p>
    <w:p w:rsidR="00767BB0" w:rsidRPr="00784F9E" w:rsidRDefault="00767BB0" w:rsidP="00767BB0">
      <w:pPr>
        <w:pStyle w:val="list-dash0"/>
        <w:rPr>
          <w:sz w:val="24"/>
          <w:szCs w:val="24"/>
        </w:rPr>
      </w:pPr>
      <w:r w:rsidRPr="00784F9E">
        <w:rPr>
          <w:sz w:val="24"/>
          <w:szCs w:val="24"/>
        </w:rPr>
        <w:t>характеризовать назначение и использовать простейшие измерительные приборы (сантиме</w:t>
      </w:r>
      <w:r w:rsidRPr="00784F9E">
        <w:rPr>
          <w:sz w:val="24"/>
          <w:szCs w:val="24"/>
        </w:rPr>
        <w:t>т</w:t>
      </w:r>
      <w:r w:rsidRPr="00784F9E">
        <w:rPr>
          <w:sz w:val="24"/>
          <w:szCs w:val="24"/>
        </w:rPr>
        <w:t>ровая лента, весы);</w:t>
      </w:r>
    </w:p>
    <w:p w:rsidR="00767BB0" w:rsidRPr="00784F9E" w:rsidRDefault="00767BB0" w:rsidP="00767BB0">
      <w:pPr>
        <w:pStyle w:val="list-dash0"/>
        <w:rPr>
          <w:sz w:val="24"/>
          <w:szCs w:val="24"/>
        </w:rPr>
      </w:pPr>
      <w:r w:rsidRPr="00784F9E">
        <w:rPr>
          <w:sz w:val="24"/>
          <w:szCs w:val="24"/>
        </w:rPr>
        <w:t>сравнивать группы объектов (чисел, величин, геометрических фигур) по самостоятельно в</w:t>
      </w:r>
      <w:r w:rsidRPr="00784F9E">
        <w:rPr>
          <w:sz w:val="24"/>
          <w:szCs w:val="24"/>
        </w:rPr>
        <w:t>ы</w:t>
      </w:r>
      <w:r w:rsidRPr="00784F9E">
        <w:rPr>
          <w:sz w:val="24"/>
          <w:szCs w:val="24"/>
        </w:rPr>
        <w:t>бранному основанию;</w:t>
      </w:r>
    </w:p>
    <w:p w:rsidR="00767BB0" w:rsidRPr="00784F9E" w:rsidRDefault="00767BB0" w:rsidP="00767BB0">
      <w:pPr>
        <w:pStyle w:val="list-dash0"/>
        <w:rPr>
          <w:sz w:val="24"/>
          <w:szCs w:val="24"/>
        </w:rPr>
      </w:pPr>
      <w:r w:rsidRPr="00784F9E">
        <w:rPr>
          <w:sz w:val="24"/>
          <w:szCs w:val="24"/>
        </w:rPr>
        <w:t>распределять (классифицировать) объекты (числа, величины, геометрические фигуры, те</w:t>
      </w:r>
      <w:r w:rsidRPr="00784F9E">
        <w:rPr>
          <w:sz w:val="24"/>
          <w:szCs w:val="24"/>
        </w:rPr>
        <w:t>к</w:t>
      </w:r>
      <w:r w:rsidRPr="00784F9E">
        <w:rPr>
          <w:sz w:val="24"/>
          <w:szCs w:val="24"/>
        </w:rPr>
        <w:t>стовые задачи в одно действие) на группы;</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вести поиск различных решений задачи (расчётной, с геометрическим содержанием);</w:t>
      </w:r>
    </w:p>
    <w:p w:rsidR="00767BB0" w:rsidRPr="00784F9E" w:rsidRDefault="00767BB0" w:rsidP="00767BB0">
      <w:pPr>
        <w:pStyle w:val="list-dash0"/>
        <w:rPr>
          <w:sz w:val="24"/>
          <w:szCs w:val="24"/>
        </w:rPr>
      </w:pPr>
      <w:r w:rsidRPr="00784F9E">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784F9E" w:rsidRDefault="00767BB0" w:rsidP="00767BB0">
      <w:pPr>
        <w:pStyle w:val="list-dash0"/>
        <w:rPr>
          <w:sz w:val="24"/>
          <w:szCs w:val="24"/>
        </w:rPr>
      </w:pPr>
      <w:r w:rsidRPr="00784F9E">
        <w:rPr>
          <w:sz w:val="24"/>
          <w:szCs w:val="24"/>
        </w:rPr>
        <w:t xml:space="preserve">устанавливать соответствие между математическим выражением и его текстовым описанием; </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вывод, ответ.</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784F9E" w:rsidRDefault="00767BB0" w:rsidP="00767BB0">
      <w:pPr>
        <w:pStyle w:val="list-dash0"/>
        <w:rPr>
          <w:sz w:val="24"/>
          <w:szCs w:val="24"/>
        </w:rPr>
      </w:pPr>
      <w:r w:rsidRPr="00784F9E">
        <w:rPr>
          <w:sz w:val="24"/>
          <w:szCs w:val="24"/>
        </w:rPr>
        <w:t>устанавливать логику перебора вариантов для решения простейших комбинаторных задач;</w:t>
      </w:r>
    </w:p>
    <w:p w:rsidR="00767BB0" w:rsidRPr="00784F9E" w:rsidRDefault="00767BB0" w:rsidP="00767BB0">
      <w:pPr>
        <w:pStyle w:val="list-dash0"/>
        <w:rPr>
          <w:sz w:val="24"/>
          <w:szCs w:val="24"/>
        </w:rPr>
      </w:pPr>
      <w:r w:rsidRPr="00784F9E">
        <w:rPr>
          <w:sz w:val="24"/>
          <w:szCs w:val="24"/>
        </w:rPr>
        <w:t>дополнять модели (схемы, изображения) готовыми числовыми данными.</w:t>
      </w:r>
    </w:p>
    <w:p w:rsidR="00767BB0" w:rsidRPr="00784F9E" w:rsidRDefault="00767BB0" w:rsidP="002A346E">
      <w:pPr>
        <w:pStyle w:val="body"/>
        <w:keepNext/>
        <w:rPr>
          <w:rStyle w:val="Italic"/>
          <w:sz w:val="24"/>
          <w:szCs w:val="24"/>
        </w:rPr>
      </w:pPr>
      <w:r w:rsidRPr="00784F9E">
        <w:rPr>
          <w:rStyle w:val="Italic"/>
          <w:sz w:val="24"/>
          <w:szCs w:val="24"/>
        </w:rPr>
        <w:lastRenderedPageBreak/>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комментировать ход вычислений;</w:t>
      </w:r>
    </w:p>
    <w:p w:rsidR="00767BB0" w:rsidRPr="00784F9E" w:rsidRDefault="00767BB0" w:rsidP="00767BB0">
      <w:pPr>
        <w:pStyle w:val="list-dash0"/>
        <w:rPr>
          <w:sz w:val="24"/>
          <w:szCs w:val="24"/>
        </w:rPr>
      </w:pPr>
      <w:r w:rsidRPr="00784F9E">
        <w:rPr>
          <w:sz w:val="24"/>
          <w:szCs w:val="24"/>
        </w:rPr>
        <w:t>объяснять выбор величины, соответствующей ситуации измерения;</w:t>
      </w:r>
    </w:p>
    <w:p w:rsidR="00767BB0" w:rsidRPr="00784F9E" w:rsidRDefault="00767BB0" w:rsidP="00767BB0">
      <w:pPr>
        <w:pStyle w:val="list-dash0"/>
        <w:rPr>
          <w:sz w:val="24"/>
          <w:szCs w:val="24"/>
        </w:rPr>
      </w:pPr>
      <w:r w:rsidRPr="00784F9E">
        <w:rPr>
          <w:sz w:val="24"/>
          <w:szCs w:val="24"/>
        </w:rPr>
        <w:t>составлять текстовую задачу с заданным отношением (готовым решением) по образцу;</w:t>
      </w:r>
    </w:p>
    <w:p w:rsidR="00767BB0" w:rsidRPr="00784F9E" w:rsidRDefault="00767BB0" w:rsidP="00767BB0">
      <w:pPr>
        <w:pStyle w:val="list-dash0"/>
        <w:rPr>
          <w:sz w:val="24"/>
          <w:szCs w:val="24"/>
        </w:rPr>
      </w:pPr>
      <w:r w:rsidRPr="00784F9E">
        <w:rPr>
          <w:sz w:val="24"/>
          <w:szCs w:val="24"/>
        </w:rPr>
        <w:t>использовать математические знаки и терминологию для описания сюжетной ситуации; ко</w:t>
      </w:r>
      <w:r w:rsidRPr="00784F9E">
        <w:rPr>
          <w:sz w:val="24"/>
          <w:szCs w:val="24"/>
        </w:rPr>
        <w:t>н</w:t>
      </w:r>
      <w:r w:rsidRPr="00784F9E">
        <w:rPr>
          <w:sz w:val="24"/>
          <w:szCs w:val="24"/>
        </w:rPr>
        <w:t xml:space="preserve">струирования утверждений, выводов относительно данных объектов, отношения; </w:t>
      </w:r>
    </w:p>
    <w:p w:rsidR="00767BB0" w:rsidRPr="00784F9E" w:rsidRDefault="00767BB0" w:rsidP="00767BB0">
      <w:pPr>
        <w:pStyle w:val="list-dash0"/>
        <w:rPr>
          <w:sz w:val="24"/>
          <w:szCs w:val="24"/>
        </w:rPr>
      </w:pPr>
      <w:r w:rsidRPr="00784F9E">
        <w:rPr>
          <w:sz w:val="24"/>
          <w:szCs w:val="24"/>
        </w:rPr>
        <w:t>называть числа, величины, геометрические фигуры, обладающие заданным свойством;</w:t>
      </w:r>
    </w:p>
    <w:p w:rsidR="00767BB0" w:rsidRPr="00784F9E" w:rsidRDefault="00767BB0" w:rsidP="00767BB0">
      <w:pPr>
        <w:pStyle w:val="list-dash0"/>
        <w:rPr>
          <w:sz w:val="24"/>
          <w:szCs w:val="24"/>
        </w:rPr>
      </w:pPr>
      <w:r w:rsidRPr="00784F9E">
        <w:rPr>
          <w:sz w:val="24"/>
          <w:szCs w:val="24"/>
        </w:rPr>
        <w:t>записывать, читать число, числовое выражение; приводить примеры, иллюстрирующие смысл арифметического действия.</w:t>
      </w:r>
    </w:p>
    <w:p w:rsidR="00767BB0" w:rsidRPr="00784F9E" w:rsidRDefault="00767BB0" w:rsidP="00767BB0">
      <w:pPr>
        <w:pStyle w:val="list-dash0"/>
        <w:rPr>
          <w:sz w:val="24"/>
          <w:szCs w:val="24"/>
        </w:rPr>
      </w:pPr>
      <w:r w:rsidRPr="00784F9E">
        <w:rPr>
          <w:sz w:val="24"/>
          <w:szCs w:val="24"/>
        </w:rPr>
        <w:t>конструировать утверждения с использованием слов «каждый», «все».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следовать установленному правилу, по которому составлен ряд чисел, величин, геометрич</w:t>
      </w:r>
      <w:r w:rsidRPr="00784F9E">
        <w:rPr>
          <w:sz w:val="24"/>
          <w:szCs w:val="24"/>
        </w:rPr>
        <w:t>е</w:t>
      </w:r>
      <w:r w:rsidRPr="00784F9E">
        <w:rPr>
          <w:sz w:val="24"/>
          <w:szCs w:val="24"/>
        </w:rPr>
        <w:t>ских фигур;</w:t>
      </w:r>
    </w:p>
    <w:p w:rsidR="00767BB0" w:rsidRPr="00784F9E" w:rsidRDefault="00767BB0" w:rsidP="00767BB0">
      <w:pPr>
        <w:pStyle w:val="list-dash0"/>
        <w:rPr>
          <w:sz w:val="24"/>
          <w:szCs w:val="24"/>
        </w:rPr>
      </w:pPr>
      <w:r w:rsidRPr="00784F9E">
        <w:rPr>
          <w:sz w:val="24"/>
          <w:szCs w:val="24"/>
        </w:rPr>
        <w:t>организовывать, участвовать, контролировать ход и результат парной работы с математич</w:t>
      </w:r>
      <w:r w:rsidRPr="00784F9E">
        <w:rPr>
          <w:sz w:val="24"/>
          <w:szCs w:val="24"/>
        </w:rPr>
        <w:t>е</w:t>
      </w:r>
      <w:r w:rsidRPr="00784F9E">
        <w:rPr>
          <w:sz w:val="24"/>
          <w:szCs w:val="24"/>
        </w:rPr>
        <w:t xml:space="preserve">ским материалом; </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 о</w:t>
      </w:r>
      <w:r w:rsidRPr="00784F9E">
        <w:rPr>
          <w:sz w:val="24"/>
          <w:szCs w:val="24"/>
        </w:rPr>
        <w:t>б</w:t>
      </w:r>
      <w:r w:rsidRPr="00784F9E">
        <w:rPr>
          <w:sz w:val="24"/>
          <w:szCs w:val="24"/>
        </w:rPr>
        <w:t>ратного действия;</w:t>
      </w:r>
    </w:p>
    <w:p w:rsidR="00767BB0" w:rsidRPr="00784F9E" w:rsidRDefault="00767BB0" w:rsidP="00767BB0">
      <w:pPr>
        <w:pStyle w:val="list-dash0"/>
        <w:rPr>
          <w:sz w:val="24"/>
          <w:szCs w:val="24"/>
        </w:rPr>
      </w:pPr>
      <w:r w:rsidRPr="00784F9E">
        <w:rPr>
          <w:sz w:val="24"/>
          <w:szCs w:val="24"/>
        </w:rPr>
        <w:t>находить с помощью учителя причину возникшей ошибки и трудности.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принимать правила совместной деятельности при работе в парах, группах, составленных уч</w:t>
      </w:r>
      <w:r w:rsidRPr="00784F9E">
        <w:rPr>
          <w:sz w:val="24"/>
          <w:szCs w:val="24"/>
        </w:rPr>
        <w:t>и</w:t>
      </w:r>
      <w:r w:rsidRPr="00784F9E">
        <w:rPr>
          <w:sz w:val="24"/>
          <w:szCs w:val="24"/>
        </w:rPr>
        <w:t>телем или самостоятельно;</w:t>
      </w:r>
    </w:p>
    <w:p w:rsidR="00767BB0" w:rsidRPr="00784F9E" w:rsidRDefault="00767BB0" w:rsidP="00767BB0">
      <w:pPr>
        <w:pStyle w:val="list-dash0"/>
        <w:rPr>
          <w:sz w:val="24"/>
          <w:szCs w:val="24"/>
        </w:rPr>
      </w:pPr>
      <w:r w:rsidRPr="00784F9E">
        <w:rPr>
          <w:sz w:val="24"/>
          <w:szCs w:val="24"/>
        </w:rPr>
        <w:t>участвовать в парной и групповой работе с математическим материалом: обсуждать цель де</w:t>
      </w:r>
      <w:r w:rsidRPr="00784F9E">
        <w:rPr>
          <w:sz w:val="24"/>
          <w:szCs w:val="24"/>
        </w:rPr>
        <w:t>я</w:t>
      </w:r>
      <w:r w:rsidRPr="00784F9E">
        <w:rPr>
          <w:sz w:val="24"/>
          <w:szCs w:val="24"/>
        </w:rPr>
        <w:t>тельности, ход работы, комментировать свои действия, выслушивать мнения других участн</w:t>
      </w:r>
      <w:r w:rsidRPr="00784F9E">
        <w:rPr>
          <w:sz w:val="24"/>
          <w:szCs w:val="24"/>
        </w:rPr>
        <w:t>и</w:t>
      </w:r>
      <w:r w:rsidRPr="00784F9E">
        <w:rPr>
          <w:sz w:val="24"/>
          <w:szCs w:val="24"/>
        </w:rPr>
        <w:t>ков, готовить презентацию (устное выступление) решения или ответа;</w:t>
      </w:r>
    </w:p>
    <w:p w:rsidR="00767BB0" w:rsidRPr="00784F9E" w:rsidRDefault="00767BB0" w:rsidP="00767BB0">
      <w:pPr>
        <w:pStyle w:val="list-dash0"/>
        <w:rPr>
          <w:sz w:val="24"/>
          <w:szCs w:val="24"/>
        </w:rPr>
      </w:pPr>
      <w:r w:rsidRPr="00784F9E">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w:t>
      </w:r>
      <w:r w:rsidRPr="00784F9E">
        <w:rPr>
          <w:sz w:val="24"/>
          <w:szCs w:val="24"/>
        </w:rPr>
        <w:t>о</w:t>
      </w:r>
      <w:r w:rsidRPr="00784F9E">
        <w:rPr>
          <w:sz w:val="24"/>
          <w:szCs w:val="24"/>
        </w:rPr>
        <w:t xml:space="preserve">мощью часов; выполнять прикидку и оценку результата действий, измерений); </w:t>
      </w:r>
    </w:p>
    <w:p w:rsidR="00767BB0" w:rsidRPr="00784F9E" w:rsidRDefault="00767BB0" w:rsidP="00767BB0">
      <w:pPr>
        <w:pStyle w:val="list-dash0"/>
        <w:rPr>
          <w:sz w:val="24"/>
          <w:szCs w:val="24"/>
        </w:rPr>
      </w:pPr>
      <w:r w:rsidRPr="00784F9E">
        <w:rPr>
          <w:sz w:val="24"/>
          <w:szCs w:val="24"/>
        </w:rPr>
        <w:t>совместно с учителем оценивать результаты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3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1000: чтение, запись, сравнение, представление в виде суммы разрядных сл</w:t>
      </w:r>
      <w:r w:rsidRPr="00784F9E">
        <w:rPr>
          <w:sz w:val="24"/>
          <w:szCs w:val="24"/>
        </w:rPr>
        <w:t>а</w:t>
      </w:r>
      <w:r w:rsidRPr="00784F9E">
        <w:rPr>
          <w:sz w:val="24"/>
          <w:szCs w:val="24"/>
        </w:rPr>
        <w:t>гаемых. Равенства и неравенства: чтение, составление. Увеличение/уменьшение числа в несколько раз. Кратное сравнение чисел.</w:t>
      </w:r>
    </w:p>
    <w:p w:rsidR="00767BB0" w:rsidRPr="00784F9E" w:rsidRDefault="00767BB0" w:rsidP="00767BB0">
      <w:pPr>
        <w:pStyle w:val="body"/>
        <w:rPr>
          <w:sz w:val="24"/>
          <w:szCs w:val="24"/>
        </w:rPr>
      </w:pPr>
      <w:r w:rsidRPr="00784F9E">
        <w:rPr>
          <w:sz w:val="24"/>
          <w:szCs w:val="24"/>
        </w:rPr>
        <w:t>Масса (единица массы — грамм); соотношение между килограммом и граммом; отношение «т</w:t>
      </w:r>
      <w:r w:rsidRPr="00784F9E">
        <w:rPr>
          <w:sz w:val="24"/>
          <w:szCs w:val="24"/>
        </w:rPr>
        <w:t>я</w:t>
      </w:r>
      <w:r w:rsidRPr="00784F9E">
        <w:rPr>
          <w:sz w:val="24"/>
          <w:szCs w:val="24"/>
        </w:rPr>
        <w:t>желее/легче на/в».</w:t>
      </w:r>
    </w:p>
    <w:p w:rsidR="00767BB0" w:rsidRPr="00784F9E" w:rsidRDefault="00767BB0" w:rsidP="00767BB0">
      <w:pPr>
        <w:pStyle w:val="body"/>
        <w:rPr>
          <w:sz w:val="24"/>
          <w:szCs w:val="24"/>
        </w:rPr>
      </w:pPr>
      <w:r w:rsidRPr="00784F9E">
        <w:rPr>
          <w:sz w:val="24"/>
          <w:szCs w:val="24"/>
        </w:rPr>
        <w:t>Стоимость (единицы — рубль, копейка); установление отношения «дороже/дешевле на/в». С</w:t>
      </w:r>
      <w:r w:rsidRPr="00784F9E">
        <w:rPr>
          <w:sz w:val="24"/>
          <w:szCs w:val="24"/>
        </w:rPr>
        <w:t>о</w:t>
      </w:r>
      <w:r w:rsidRPr="00784F9E">
        <w:rPr>
          <w:sz w:val="24"/>
          <w:szCs w:val="24"/>
        </w:rPr>
        <w:t>отношение «цена, количество, стоимость» в практической ситуации.</w:t>
      </w:r>
    </w:p>
    <w:p w:rsidR="00767BB0" w:rsidRPr="00784F9E" w:rsidRDefault="00767BB0" w:rsidP="00767BB0">
      <w:pPr>
        <w:pStyle w:val="body"/>
        <w:rPr>
          <w:sz w:val="24"/>
          <w:szCs w:val="24"/>
        </w:rPr>
      </w:pPr>
      <w:r w:rsidRPr="00784F9E">
        <w:rPr>
          <w:sz w:val="24"/>
          <w:szCs w:val="24"/>
        </w:rPr>
        <w:t>Время (единица времени — секунда); установление отношения «быстрее/медленнее на/в». Соо</w:t>
      </w:r>
      <w:r w:rsidRPr="00784F9E">
        <w:rPr>
          <w:sz w:val="24"/>
          <w:szCs w:val="24"/>
        </w:rPr>
        <w:t>т</w:t>
      </w:r>
      <w:r w:rsidRPr="00784F9E">
        <w:rPr>
          <w:sz w:val="24"/>
          <w:szCs w:val="24"/>
        </w:rPr>
        <w:t>ношение «начало, окончание, продолжительность события» в практической ситуации.</w:t>
      </w:r>
    </w:p>
    <w:p w:rsidR="00767BB0" w:rsidRPr="00784F9E" w:rsidRDefault="00767BB0" w:rsidP="00767BB0">
      <w:pPr>
        <w:pStyle w:val="body"/>
        <w:rPr>
          <w:sz w:val="24"/>
          <w:szCs w:val="24"/>
        </w:rPr>
      </w:pPr>
      <w:r w:rsidRPr="00784F9E">
        <w:rPr>
          <w:sz w:val="24"/>
          <w:szCs w:val="24"/>
        </w:rPr>
        <w:t xml:space="preserve">Длина (единица длины — миллиметр, километр); соотношение между величинами в пределах тысячи. </w:t>
      </w:r>
    </w:p>
    <w:p w:rsidR="00767BB0" w:rsidRPr="00784F9E" w:rsidRDefault="00767BB0" w:rsidP="00767BB0">
      <w:pPr>
        <w:pStyle w:val="body"/>
        <w:rPr>
          <w:sz w:val="24"/>
          <w:szCs w:val="24"/>
        </w:rPr>
      </w:pPr>
      <w:r w:rsidRPr="00784F9E">
        <w:rPr>
          <w:sz w:val="24"/>
          <w:szCs w:val="24"/>
        </w:rPr>
        <w:t>Площадь (единицы площади — квадратный метр, квадратный сантиметр, квадратный дециметр, квадратный метр).</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784F9E" w:rsidRDefault="00767BB0" w:rsidP="00767BB0">
      <w:pPr>
        <w:pStyle w:val="body"/>
        <w:rPr>
          <w:sz w:val="24"/>
          <w:szCs w:val="24"/>
        </w:rPr>
      </w:pPr>
      <w:r w:rsidRPr="00784F9E">
        <w:rPr>
          <w:sz w:val="24"/>
          <w:szCs w:val="24"/>
        </w:rPr>
        <w:t xml:space="preserve">Письменное сложение, вычитание чисел в пределах 1000. Действия с числами 0 и 1. </w:t>
      </w:r>
    </w:p>
    <w:p w:rsidR="00767BB0" w:rsidRPr="00784F9E" w:rsidRDefault="00767BB0" w:rsidP="00767BB0">
      <w:pPr>
        <w:pStyle w:val="body"/>
        <w:rPr>
          <w:sz w:val="24"/>
          <w:szCs w:val="24"/>
        </w:rPr>
      </w:pPr>
      <w:r w:rsidRPr="00784F9E">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w:t>
      </w:r>
      <w:r w:rsidRPr="00784F9E">
        <w:rPr>
          <w:sz w:val="24"/>
          <w:szCs w:val="24"/>
        </w:rPr>
        <w:t>е</w:t>
      </w:r>
      <w:r w:rsidRPr="00784F9E">
        <w:rPr>
          <w:sz w:val="24"/>
          <w:szCs w:val="24"/>
        </w:rPr>
        <w:t>зультата, обратное действие, применение алгоритма, использование калькулятора).</w:t>
      </w:r>
    </w:p>
    <w:p w:rsidR="00767BB0" w:rsidRPr="00784F9E" w:rsidRDefault="00767BB0" w:rsidP="00767BB0">
      <w:pPr>
        <w:pStyle w:val="body"/>
        <w:rPr>
          <w:sz w:val="24"/>
          <w:szCs w:val="24"/>
        </w:rPr>
      </w:pPr>
      <w:r w:rsidRPr="00784F9E">
        <w:rPr>
          <w:sz w:val="24"/>
          <w:szCs w:val="24"/>
        </w:rPr>
        <w:t xml:space="preserve">Переместительное, сочетательное свойства сложения, умножения при вычислениях. </w:t>
      </w:r>
    </w:p>
    <w:p w:rsidR="00767BB0" w:rsidRPr="00784F9E" w:rsidRDefault="00767BB0" w:rsidP="00767BB0">
      <w:pPr>
        <w:pStyle w:val="body"/>
        <w:rPr>
          <w:sz w:val="24"/>
          <w:szCs w:val="24"/>
        </w:rPr>
      </w:pPr>
      <w:r w:rsidRPr="00784F9E">
        <w:rPr>
          <w:sz w:val="24"/>
          <w:szCs w:val="24"/>
        </w:rPr>
        <w:t>Нахождение неизвестного компонента арифметического действия.</w:t>
      </w:r>
    </w:p>
    <w:p w:rsidR="00767BB0" w:rsidRPr="00784F9E" w:rsidRDefault="00767BB0" w:rsidP="00767BB0">
      <w:pPr>
        <w:pStyle w:val="body"/>
        <w:rPr>
          <w:sz w:val="24"/>
          <w:szCs w:val="24"/>
        </w:rPr>
      </w:pPr>
      <w:r w:rsidRPr="00784F9E">
        <w:rPr>
          <w:sz w:val="24"/>
          <w:szCs w:val="24"/>
        </w:rPr>
        <w:lastRenderedPageBreak/>
        <w:t>Порядок действий в числовом выражении, значение числового выражения, содержащего н</w:t>
      </w:r>
      <w:r w:rsidRPr="00784F9E">
        <w:rPr>
          <w:sz w:val="24"/>
          <w:szCs w:val="24"/>
        </w:rPr>
        <w:t>е</w:t>
      </w:r>
      <w:r w:rsidRPr="00784F9E">
        <w:rPr>
          <w:sz w:val="24"/>
          <w:szCs w:val="24"/>
        </w:rPr>
        <w:t xml:space="preserve">сколько действий (со скобками/без скобок), с вычислениями в пределах 1000. </w:t>
      </w:r>
    </w:p>
    <w:p w:rsidR="00767BB0" w:rsidRPr="00784F9E" w:rsidRDefault="00767BB0" w:rsidP="00767BB0">
      <w:pPr>
        <w:pStyle w:val="body"/>
        <w:rPr>
          <w:sz w:val="24"/>
          <w:szCs w:val="24"/>
        </w:rPr>
      </w:pPr>
      <w:r w:rsidRPr="00784F9E">
        <w:rPr>
          <w:sz w:val="24"/>
          <w:szCs w:val="24"/>
        </w:rPr>
        <w:t>Однородные величины: сложение и вычитание.</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w:t>
      </w:r>
      <w:r w:rsidRPr="00784F9E">
        <w:rPr>
          <w:sz w:val="24"/>
          <w:szCs w:val="24"/>
        </w:rPr>
        <w:t>е</w:t>
      </w:r>
      <w:r w:rsidRPr="00784F9E">
        <w:rPr>
          <w:sz w:val="24"/>
          <w:szCs w:val="24"/>
        </w:rPr>
        <w:t>тических действий (в том числе деления с остатком), отношений (больше/меньше на/в), зависим</w:t>
      </w:r>
      <w:r w:rsidRPr="00784F9E">
        <w:rPr>
          <w:sz w:val="24"/>
          <w:szCs w:val="24"/>
        </w:rPr>
        <w:t>о</w:t>
      </w:r>
      <w:r w:rsidRPr="00784F9E">
        <w:rPr>
          <w:sz w:val="24"/>
          <w:szCs w:val="24"/>
        </w:rPr>
        <w:t>стей (купля-продажа, расчёт времени, количества), на сравнение (разностное, кратное). Запись р</w:t>
      </w:r>
      <w:r w:rsidRPr="00784F9E">
        <w:rPr>
          <w:sz w:val="24"/>
          <w:szCs w:val="24"/>
        </w:rPr>
        <w:t>е</w:t>
      </w:r>
      <w:r w:rsidRPr="00784F9E">
        <w:rPr>
          <w:sz w:val="24"/>
          <w:szCs w:val="24"/>
        </w:rPr>
        <w:t>шения задачи по действиям и с помощью числового выражения. Проверка решения и оценка пол</w:t>
      </w:r>
      <w:r w:rsidRPr="00784F9E">
        <w:rPr>
          <w:sz w:val="24"/>
          <w:szCs w:val="24"/>
        </w:rPr>
        <w:t>у</w:t>
      </w:r>
      <w:r w:rsidRPr="00784F9E">
        <w:rPr>
          <w:sz w:val="24"/>
          <w:szCs w:val="24"/>
        </w:rPr>
        <w:t>ченного результата.</w:t>
      </w:r>
    </w:p>
    <w:p w:rsidR="00767BB0" w:rsidRPr="00784F9E" w:rsidRDefault="00767BB0" w:rsidP="00767BB0">
      <w:pPr>
        <w:pStyle w:val="body"/>
        <w:rPr>
          <w:sz w:val="24"/>
          <w:szCs w:val="24"/>
        </w:rPr>
      </w:pPr>
      <w:r w:rsidRPr="00784F9E">
        <w:rPr>
          <w:sz w:val="24"/>
          <w:szCs w:val="24"/>
        </w:rPr>
        <w:t>Доля величины: половина, треть, четверть, пятая, десятая часть в практической ситуации; сра</w:t>
      </w:r>
      <w:r w:rsidRPr="00784F9E">
        <w:rPr>
          <w:sz w:val="24"/>
          <w:szCs w:val="24"/>
        </w:rPr>
        <w:t>в</w:t>
      </w:r>
      <w:r w:rsidRPr="00784F9E">
        <w:rPr>
          <w:sz w:val="24"/>
          <w:szCs w:val="24"/>
        </w:rPr>
        <w:t>нение долей одной величины. Задачи на нахождение доли величины.</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Конструирование геометрических фигур (разбиение фигуры на части, составление фигуры из частей).</w:t>
      </w:r>
    </w:p>
    <w:p w:rsidR="00767BB0" w:rsidRPr="00784F9E" w:rsidRDefault="00767BB0" w:rsidP="00767BB0">
      <w:pPr>
        <w:pStyle w:val="body"/>
        <w:rPr>
          <w:sz w:val="24"/>
          <w:szCs w:val="24"/>
        </w:rPr>
      </w:pPr>
      <w:r w:rsidRPr="00784F9E">
        <w:rPr>
          <w:sz w:val="24"/>
          <w:szCs w:val="24"/>
        </w:rPr>
        <w:t>Периметр многоугольника: измерение, вычисление, запись равенства.</w:t>
      </w:r>
    </w:p>
    <w:p w:rsidR="00767BB0" w:rsidRPr="00784F9E" w:rsidRDefault="00767BB0" w:rsidP="00767BB0">
      <w:pPr>
        <w:pStyle w:val="body"/>
        <w:rPr>
          <w:spacing w:val="1"/>
          <w:sz w:val="24"/>
          <w:szCs w:val="24"/>
        </w:rPr>
      </w:pPr>
      <w:r w:rsidRPr="00784F9E">
        <w:rPr>
          <w:spacing w:val="1"/>
          <w:sz w:val="24"/>
          <w:szCs w:val="24"/>
        </w:rPr>
        <w:t>Измерение площади, запись результата измерения в квадратных сантиметрах. Вычисление пл</w:t>
      </w:r>
      <w:r w:rsidRPr="00784F9E">
        <w:rPr>
          <w:spacing w:val="1"/>
          <w:sz w:val="24"/>
          <w:szCs w:val="24"/>
        </w:rPr>
        <w:t>о</w:t>
      </w:r>
      <w:r w:rsidRPr="00784F9E">
        <w:rPr>
          <w:spacing w:val="1"/>
          <w:sz w:val="24"/>
          <w:szCs w:val="24"/>
        </w:rPr>
        <w:t>щади прямоугольника (квадрата) с заданными сторонами, запись равенства. Изображение на кле</w:t>
      </w:r>
      <w:r w:rsidRPr="00784F9E">
        <w:rPr>
          <w:spacing w:val="1"/>
          <w:sz w:val="24"/>
          <w:szCs w:val="24"/>
        </w:rPr>
        <w:t>т</w:t>
      </w:r>
      <w:r w:rsidRPr="00784F9E">
        <w:rPr>
          <w:spacing w:val="1"/>
          <w:sz w:val="24"/>
          <w:szCs w:val="24"/>
        </w:rPr>
        <w:t>чатой бумаге прямоугольника с заданным значением площади. Сравнение площадей фигур с п</w:t>
      </w:r>
      <w:r w:rsidRPr="00784F9E">
        <w:rPr>
          <w:spacing w:val="1"/>
          <w:sz w:val="24"/>
          <w:szCs w:val="24"/>
        </w:rPr>
        <w:t>о</w:t>
      </w:r>
      <w:r w:rsidRPr="00784F9E">
        <w:rPr>
          <w:spacing w:val="1"/>
          <w:sz w:val="24"/>
          <w:szCs w:val="24"/>
        </w:rPr>
        <w:t xml:space="preserve">мощью наложения.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Классификация объектов по двум признакам.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784F9E" w:rsidRDefault="00767BB0" w:rsidP="00767BB0">
      <w:pPr>
        <w:pStyle w:val="body"/>
        <w:rPr>
          <w:sz w:val="24"/>
          <w:szCs w:val="24"/>
        </w:rPr>
      </w:pPr>
      <w:r w:rsidRPr="00784F9E">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784F9E" w:rsidRDefault="00767BB0" w:rsidP="00767BB0">
      <w:pPr>
        <w:pStyle w:val="body"/>
        <w:rPr>
          <w:sz w:val="24"/>
          <w:szCs w:val="24"/>
        </w:rPr>
      </w:pPr>
      <w:r w:rsidRPr="00784F9E">
        <w:rPr>
          <w:sz w:val="24"/>
          <w:szCs w:val="24"/>
        </w:rPr>
        <w:t xml:space="preserve">Формализованное описание последовательности действий (инструкция, план, схема, алгоритм). </w:t>
      </w:r>
    </w:p>
    <w:p w:rsidR="00767BB0" w:rsidRPr="00784F9E" w:rsidRDefault="00767BB0" w:rsidP="00767BB0">
      <w:pPr>
        <w:pStyle w:val="body"/>
        <w:rPr>
          <w:sz w:val="24"/>
          <w:szCs w:val="24"/>
        </w:rPr>
      </w:pPr>
      <w:r w:rsidRPr="00784F9E">
        <w:rPr>
          <w:sz w:val="24"/>
          <w:szCs w:val="24"/>
        </w:rPr>
        <w:t>Столбчатая диаграмма: чтение, использование данных для решения учебных и практических з</w:t>
      </w:r>
      <w:r w:rsidRPr="00784F9E">
        <w:rPr>
          <w:sz w:val="24"/>
          <w:szCs w:val="24"/>
        </w:rPr>
        <w:t>а</w:t>
      </w:r>
      <w:r w:rsidRPr="00784F9E">
        <w:rPr>
          <w:sz w:val="24"/>
          <w:szCs w:val="24"/>
        </w:rPr>
        <w:t>дач.</w:t>
      </w:r>
    </w:p>
    <w:p w:rsidR="00767BB0" w:rsidRPr="00784F9E" w:rsidRDefault="00767BB0" w:rsidP="00767BB0">
      <w:pPr>
        <w:pStyle w:val="body"/>
        <w:rPr>
          <w:spacing w:val="2"/>
          <w:sz w:val="24"/>
          <w:szCs w:val="24"/>
        </w:rPr>
      </w:pPr>
      <w:r w:rsidRPr="00784F9E">
        <w:rPr>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784F9E" w:rsidRDefault="00767BB0" w:rsidP="00767BB0">
      <w:pPr>
        <w:pStyle w:val="h3"/>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w:t>
      </w:r>
    </w:p>
    <w:p w:rsidR="00767BB0" w:rsidRPr="00784F9E" w:rsidRDefault="00767BB0" w:rsidP="00767BB0">
      <w:pPr>
        <w:pStyle w:val="list-dash0"/>
        <w:rPr>
          <w:sz w:val="24"/>
          <w:szCs w:val="24"/>
        </w:rPr>
      </w:pPr>
      <w:r w:rsidRPr="00784F9E">
        <w:rPr>
          <w:sz w:val="24"/>
          <w:szCs w:val="24"/>
        </w:rPr>
        <w:t>выбирать приём вычисления, выполнения действия;</w:t>
      </w:r>
    </w:p>
    <w:p w:rsidR="00767BB0" w:rsidRPr="00784F9E" w:rsidRDefault="00767BB0" w:rsidP="00767BB0">
      <w:pPr>
        <w:pStyle w:val="list-dash0"/>
        <w:rPr>
          <w:sz w:val="24"/>
          <w:szCs w:val="24"/>
        </w:rPr>
      </w:pPr>
      <w:r w:rsidRPr="00784F9E">
        <w:rPr>
          <w:sz w:val="24"/>
          <w:szCs w:val="24"/>
        </w:rPr>
        <w:t>конструировать геометрические фигуры;</w:t>
      </w:r>
    </w:p>
    <w:p w:rsidR="00767BB0" w:rsidRPr="00784F9E" w:rsidRDefault="00767BB0" w:rsidP="00767BB0">
      <w:pPr>
        <w:pStyle w:val="list-dash0"/>
        <w:rPr>
          <w:sz w:val="24"/>
          <w:szCs w:val="24"/>
        </w:rPr>
      </w:pPr>
      <w:r w:rsidRPr="00784F9E">
        <w:rPr>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784F9E" w:rsidRDefault="00767BB0" w:rsidP="00767BB0">
      <w:pPr>
        <w:pStyle w:val="list-dash0"/>
        <w:rPr>
          <w:sz w:val="24"/>
          <w:szCs w:val="24"/>
        </w:rPr>
      </w:pPr>
      <w:r w:rsidRPr="00784F9E">
        <w:rPr>
          <w:sz w:val="24"/>
          <w:szCs w:val="24"/>
        </w:rPr>
        <w:t>прикидывать размеры фигуры, её элементов;</w:t>
      </w:r>
    </w:p>
    <w:p w:rsidR="00767BB0" w:rsidRPr="00784F9E" w:rsidRDefault="00767BB0" w:rsidP="00767BB0">
      <w:pPr>
        <w:pStyle w:val="list-dash0"/>
        <w:rPr>
          <w:sz w:val="24"/>
          <w:szCs w:val="24"/>
        </w:rPr>
      </w:pPr>
      <w:r w:rsidRPr="00784F9E">
        <w:rPr>
          <w:sz w:val="24"/>
          <w:szCs w:val="24"/>
        </w:rPr>
        <w:t>понимать смысл зависимостей и математических отношений, описанных в задаче;</w:t>
      </w:r>
    </w:p>
    <w:p w:rsidR="00767BB0" w:rsidRPr="00784F9E" w:rsidRDefault="00767BB0" w:rsidP="00767BB0">
      <w:pPr>
        <w:pStyle w:val="list-dash0"/>
        <w:rPr>
          <w:sz w:val="24"/>
          <w:szCs w:val="24"/>
        </w:rPr>
      </w:pPr>
      <w:r w:rsidRPr="00784F9E">
        <w:rPr>
          <w:sz w:val="24"/>
          <w:szCs w:val="24"/>
        </w:rPr>
        <w:t xml:space="preserve">различать и использовать разные приёмы и алгоритмы вычисления; </w:t>
      </w:r>
    </w:p>
    <w:p w:rsidR="00767BB0" w:rsidRPr="00784F9E" w:rsidRDefault="00767BB0" w:rsidP="00767BB0">
      <w:pPr>
        <w:pStyle w:val="list-dash0"/>
        <w:rPr>
          <w:sz w:val="24"/>
          <w:szCs w:val="24"/>
        </w:rPr>
      </w:pPr>
      <w:r w:rsidRPr="00784F9E">
        <w:rPr>
          <w:sz w:val="24"/>
          <w:szCs w:val="24"/>
        </w:rPr>
        <w:t>выбирать метод решения (моделирование ситуации, перебор вариантов, использование алг</w:t>
      </w:r>
      <w:r w:rsidRPr="00784F9E">
        <w:rPr>
          <w:sz w:val="24"/>
          <w:szCs w:val="24"/>
        </w:rPr>
        <w:t>о</w:t>
      </w:r>
      <w:r w:rsidRPr="00784F9E">
        <w:rPr>
          <w:sz w:val="24"/>
          <w:szCs w:val="24"/>
        </w:rPr>
        <w:t>ритма);</w:t>
      </w:r>
    </w:p>
    <w:p w:rsidR="00767BB0" w:rsidRPr="00784F9E" w:rsidRDefault="00767BB0" w:rsidP="00767BB0">
      <w:pPr>
        <w:pStyle w:val="list-dash0"/>
        <w:rPr>
          <w:sz w:val="24"/>
          <w:szCs w:val="24"/>
        </w:rPr>
      </w:pPr>
      <w:r w:rsidRPr="00784F9E">
        <w:rPr>
          <w:sz w:val="24"/>
          <w:szCs w:val="24"/>
        </w:rPr>
        <w:t xml:space="preserve">соотносить начало, окончание, продолжительность события в практической ситуации; </w:t>
      </w:r>
    </w:p>
    <w:p w:rsidR="00767BB0" w:rsidRPr="00784F9E" w:rsidRDefault="00767BB0" w:rsidP="00767BB0">
      <w:pPr>
        <w:pStyle w:val="list-dash0"/>
        <w:rPr>
          <w:sz w:val="24"/>
          <w:szCs w:val="24"/>
        </w:rPr>
      </w:pPr>
      <w:r w:rsidRPr="00784F9E">
        <w:rPr>
          <w:sz w:val="24"/>
          <w:szCs w:val="24"/>
        </w:rPr>
        <w:t>составлять ряд чисел (величин, геометрических фигур) по самостоятельно выбранному пр</w:t>
      </w:r>
      <w:r w:rsidRPr="00784F9E">
        <w:rPr>
          <w:sz w:val="24"/>
          <w:szCs w:val="24"/>
        </w:rPr>
        <w:t>а</w:t>
      </w:r>
      <w:r w:rsidRPr="00784F9E">
        <w:rPr>
          <w:sz w:val="24"/>
          <w:szCs w:val="24"/>
        </w:rPr>
        <w:t>вилу;</w:t>
      </w:r>
    </w:p>
    <w:p w:rsidR="00767BB0" w:rsidRPr="00784F9E" w:rsidRDefault="00767BB0" w:rsidP="00767BB0">
      <w:pPr>
        <w:pStyle w:val="list-dash0"/>
        <w:rPr>
          <w:sz w:val="24"/>
          <w:szCs w:val="24"/>
        </w:rPr>
      </w:pPr>
      <w:r w:rsidRPr="00784F9E">
        <w:rPr>
          <w:sz w:val="24"/>
          <w:szCs w:val="24"/>
        </w:rPr>
        <w:t xml:space="preserve">моделировать предложенную практическую ситуацию; </w:t>
      </w:r>
    </w:p>
    <w:p w:rsidR="00767BB0" w:rsidRPr="00784F9E" w:rsidRDefault="00767BB0" w:rsidP="00767BB0">
      <w:pPr>
        <w:pStyle w:val="list-dash0"/>
        <w:rPr>
          <w:sz w:val="24"/>
          <w:szCs w:val="24"/>
        </w:rPr>
      </w:pPr>
      <w:r w:rsidRPr="00784F9E">
        <w:rPr>
          <w:sz w:val="24"/>
          <w:szCs w:val="24"/>
        </w:rPr>
        <w:t>устанавливать последовательность событий, действий сюжета текстовой задачи.</w:t>
      </w:r>
    </w:p>
    <w:p w:rsidR="00767BB0" w:rsidRPr="00784F9E" w:rsidRDefault="00767BB0" w:rsidP="00767BB0">
      <w:pPr>
        <w:pStyle w:val="body"/>
        <w:rPr>
          <w:rStyle w:val="Italic"/>
          <w:sz w:val="24"/>
          <w:szCs w:val="24"/>
        </w:rPr>
      </w:pPr>
      <w:r w:rsidRPr="00784F9E">
        <w:rPr>
          <w:rStyle w:val="Italic"/>
          <w:sz w:val="24"/>
          <w:szCs w:val="24"/>
        </w:rPr>
        <w:lastRenderedPageBreak/>
        <w:t>Работа с информацией:</w:t>
      </w:r>
    </w:p>
    <w:p w:rsidR="00767BB0" w:rsidRPr="00784F9E" w:rsidRDefault="00767BB0" w:rsidP="00767BB0">
      <w:pPr>
        <w:pStyle w:val="list-dash0"/>
        <w:rPr>
          <w:sz w:val="24"/>
          <w:szCs w:val="24"/>
        </w:rPr>
      </w:pPr>
      <w:r w:rsidRPr="00784F9E">
        <w:rPr>
          <w:sz w:val="24"/>
          <w:szCs w:val="24"/>
        </w:rPr>
        <w:t>читать информацию, представленную в разных формах;</w:t>
      </w:r>
    </w:p>
    <w:p w:rsidR="00767BB0" w:rsidRPr="00784F9E" w:rsidRDefault="00767BB0" w:rsidP="00767BB0">
      <w:pPr>
        <w:pStyle w:val="list-dash0"/>
        <w:rPr>
          <w:sz w:val="24"/>
          <w:szCs w:val="24"/>
        </w:rPr>
      </w:pPr>
      <w:r w:rsidRPr="00784F9E">
        <w:rPr>
          <w:sz w:val="24"/>
          <w:szCs w:val="24"/>
        </w:rPr>
        <w:t>извлекать и интерпретировать числовые данные, представленные в таблице, на диаграмме;</w:t>
      </w:r>
    </w:p>
    <w:p w:rsidR="00767BB0" w:rsidRPr="00784F9E" w:rsidRDefault="00767BB0" w:rsidP="00767BB0">
      <w:pPr>
        <w:pStyle w:val="list-dash0"/>
        <w:rPr>
          <w:sz w:val="24"/>
          <w:szCs w:val="24"/>
        </w:rPr>
      </w:pPr>
      <w:r w:rsidRPr="00784F9E">
        <w:rPr>
          <w:sz w:val="24"/>
          <w:szCs w:val="24"/>
        </w:rPr>
        <w:t>заполнять таблицы сложения и умножения, дополнять данными чертеж;</w:t>
      </w:r>
    </w:p>
    <w:p w:rsidR="00767BB0" w:rsidRPr="00784F9E" w:rsidRDefault="00767BB0" w:rsidP="00767BB0">
      <w:pPr>
        <w:pStyle w:val="list-dash0"/>
        <w:rPr>
          <w:sz w:val="24"/>
          <w:szCs w:val="24"/>
        </w:rPr>
      </w:pPr>
      <w:r w:rsidRPr="00784F9E">
        <w:rPr>
          <w:sz w:val="24"/>
          <w:szCs w:val="24"/>
        </w:rPr>
        <w:t>устанавливать соответствие между различными записями решения задачи;</w:t>
      </w:r>
    </w:p>
    <w:p w:rsidR="00767BB0" w:rsidRPr="00784F9E" w:rsidRDefault="00767BB0" w:rsidP="00767BB0">
      <w:pPr>
        <w:pStyle w:val="list-dash0"/>
        <w:rPr>
          <w:sz w:val="24"/>
          <w:szCs w:val="24"/>
        </w:rPr>
      </w:pPr>
      <w:r w:rsidRPr="00784F9E">
        <w:rPr>
          <w:sz w:val="24"/>
          <w:szCs w:val="24"/>
        </w:rPr>
        <w:t>использовать дополнительную литературу (справочники, словари) для установления и пр</w:t>
      </w:r>
      <w:r w:rsidRPr="00784F9E">
        <w:rPr>
          <w:sz w:val="24"/>
          <w:szCs w:val="24"/>
        </w:rPr>
        <w:t>о</w:t>
      </w:r>
      <w:r w:rsidRPr="00784F9E">
        <w:rPr>
          <w:sz w:val="24"/>
          <w:szCs w:val="24"/>
        </w:rPr>
        <w:t>верки значения математического термина (понятия).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описания отношений и зависимостей;</w:t>
      </w:r>
    </w:p>
    <w:p w:rsidR="00767BB0" w:rsidRPr="00784F9E" w:rsidRDefault="00767BB0" w:rsidP="00767BB0">
      <w:pPr>
        <w:pStyle w:val="list-dash0"/>
        <w:rPr>
          <w:sz w:val="24"/>
          <w:szCs w:val="24"/>
        </w:rPr>
      </w:pPr>
      <w:r w:rsidRPr="00784F9E">
        <w:rPr>
          <w:sz w:val="24"/>
          <w:szCs w:val="24"/>
        </w:rPr>
        <w:t>строить речевые высказывания для решения задач; составлять текстовую задачу;</w:t>
      </w:r>
    </w:p>
    <w:p w:rsidR="00767BB0" w:rsidRPr="00784F9E" w:rsidRDefault="00767BB0" w:rsidP="00767BB0">
      <w:pPr>
        <w:pStyle w:val="list-dash0"/>
        <w:rPr>
          <w:sz w:val="24"/>
          <w:szCs w:val="24"/>
        </w:rPr>
      </w:pPr>
      <w:r w:rsidRPr="00784F9E">
        <w:rPr>
          <w:sz w:val="24"/>
          <w:szCs w:val="24"/>
        </w:rPr>
        <w:t>объяснять на примерах отношения «больше/меньше на … », «больше/меньше в … », «равно»;</w:t>
      </w:r>
    </w:p>
    <w:p w:rsidR="00767BB0" w:rsidRPr="00784F9E" w:rsidRDefault="00767BB0" w:rsidP="00767BB0">
      <w:pPr>
        <w:pStyle w:val="list-dash0"/>
        <w:rPr>
          <w:sz w:val="24"/>
          <w:szCs w:val="24"/>
        </w:rPr>
      </w:pPr>
      <w:r w:rsidRPr="00784F9E">
        <w:rPr>
          <w:sz w:val="24"/>
          <w:szCs w:val="24"/>
        </w:rPr>
        <w:t>использовать математическую символику для составления числовых выражений;</w:t>
      </w:r>
    </w:p>
    <w:p w:rsidR="00767BB0" w:rsidRPr="00784F9E" w:rsidRDefault="00767BB0" w:rsidP="00767BB0">
      <w:pPr>
        <w:pStyle w:val="list-dash0"/>
        <w:rPr>
          <w:spacing w:val="1"/>
          <w:sz w:val="24"/>
          <w:szCs w:val="24"/>
        </w:rPr>
      </w:pPr>
      <w:r w:rsidRPr="00784F9E">
        <w:rPr>
          <w:spacing w:val="1"/>
          <w:sz w:val="24"/>
          <w:szCs w:val="24"/>
        </w:rPr>
        <w:t>выбирать, осуществлять переход от одних единиц измерения величины к другим в соотве</w:t>
      </w:r>
      <w:r w:rsidRPr="00784F9E">
        <w:rPr>
          <w:spacing w:val="1"/>
          <w:sz w:val="24"/>
          <w:szCs w:val="24"/>
        </w:rPr>
        <w:t>т</w:t>
      </w:r>
      <w:r w:rsidRPr="00784F9E">
        <w:rPr>
          <w:spacing w:val="1"/>
          <w:sz w:val="24"/>
          <w:szCs w:val="24"/>
        </w:rPr>
        <w:t>ствии с практической ситуацией;</w:t>
      </w:r>
    </w:p>
    <w:p w:rsidR="00767BB0" w:rsidRPr="00784F9E" w:rsidRDefault="00767BB0" w:rsidP="00767BB0">
      <w:pPr>
        <w:pStyle w:val="list-dash0"/>
        <w:rPr>
          <w:sz w:val="24"/>
          <w:szCs w:val="24"/>
        </w:rPr>
      </w:pPr>
      <w:r w:rsidRPr="00784F9E">
        <w:rPr>
          <w:sz w:val="24"/>
          <w:szCs w:val="24"/>
        </w:rPr>
        <w:t xml:space="preserve">участвовать в обсуждении ошибок в ходе и результате выполнения вычисления.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проверять ход и результат выполнения действия;</w:t>
      </w:r>
    </w:p>
    <w:p w:rsidR="00767BB0" w:rsidRPr="00784F9E" w:rsidRDefault="00767BB0" w:rsidP="00767BB0">
      <w:pPr>
        <w:pStyle w:val="list-dash0"/>
        <w:rPr>
          <w:sz w:val="24"/>
          <w:szCs w:val="24"/>
        </w:rPr>
      </w:pPr>
      <w:r w:rsidRPr="00784F9E">
        <w:rPr>
          <w:sz w:val="24"/>
          <w:szCs w:val="24"/>
        </w:rPr>
        <w:t>вести поиск ошибок, характеризовать их и исправлять;</w:t>
      </w:r>
    </w:p>
    <w:p w:rsidR="00767BB0" w:rsidRPr="00784F9E" w:rsidRDefault="00767BB0" w:rsidP="00767BB0">
      <w:pPr>
        <w:pStyle w:val="list-dash0"/>
        <w:rPr>
          <w:sz w:val="24"/>
          <w:szCs w:val="24"/>
        </w:rPr>
      </w:pPr>
      <w:r w:rsidRPr="00784F9E">
        <w:rPr>
          <w:sz w:val="24"/>
          <w:szCs w:val="24"/>
        </w:rPr>
        <w:t>формулировать ответ (вывод), подтверждать его объяснением, расчётами;</w:t>
      </w:r>
    </w:p>
    <w:p w:rsidR="00767BB0" w:rsidRPr="00784F9E" w:rsidRDefault="00767BB0" w:rsidP="00767BB0">
      <w:pPr>
        <w:pStyle w:val="list-dash0"/>
        <w:rPr>
          <w:sz w:val="24"/>
          <w:szCs w:val="24"/>
        </w:rPr>
      </w:pPr>
      <w:r w:rsidRPr="00784F9E">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784F9E" w:rsidRDefault="00767BB0" w:rsidP="00767BB0">
      <w:pPr>
        <w:pStyle w:val="list-dash0"/>
        <w:rPr>
          <w:sz w:val="24"/>
          <w:szCs w:val="24"/>
        </w:rPr>
      </w:pPr>
      <w:r w:rsidRPr="00784F9E">
        <w:rPr>
          <w:sz w:val="24"/>
          <w:szCs w:val="24"/>
        </w:rPr>
        <w:t>договариваться о распределении обязанностей в совместном труде, выполнять роли руков</w:t>
      </w:r>
      <w:r w:rsidRPr="00784F9E">
        <w:rPr>
          <w:sz w:val="24"/>
          <w:szCs w:val="24"/>
        </w:rPr>
        <w:t>о</w:t>
      </w:r>
      <w:r w:rsidRPr="00784F9E">
        <w:rPr>
          <w:sz w:val="24"/>
          <w:szCs w:val="24"/>
        </w:rPr>
        <w:t>дителя, подчинённого, сдержанно принимать замечания к своей работе;</w:t>
      </w:r>
    </w:p>
    <w:p w:rsidR="00767BB0" w:rsidRPr="00784F9E" w:rsidRDefault="00767BB0" w:rsidP="00767BB0">
      <w:pPr>
        <w:pStyle w:val="list-dash0"/>
        <w:rPr>
          <w:sz w:val="24"/>
          <w:szCs w:val="24"/>
        </w:rPr>
      </w:pPr>
      <w:r w:rsidRPr="00784F9E">
        <w:rPr>
          <w:sz w:val="24"/>
          <w:szCs w:val="24"/>
        </w:rPr>
        <w:t>выполнять совместно прикидку и оценку результата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4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784F9E" w:rsidRDefault="00767BB0" w:rsidP="00767BB0">
      <w:pPr>
        <w:pStyle w:val="body"/>
        <w:rPr>
          <w:sz w:val="24"/>
          <w:szCs w:val="24"/>
        </w:rPr>
      </w:pPr>
      <w:r w:rsidRPr="00784F9E">
        <w:rPr>
          <w:sz w:val="24"/>
          <w:szCs w:val="24"/>
        </w:rPr>
        <w:t xml:space="preserve">Величины: сравнение объектов по массе, длине, площади, вместимости. </w:t>
      </w:r>
    </w:p>
    <w:p w:rsidR="00767BB0" w:rsidRPr="00784F9E" w:rsidRDefault="00767BB0" w:rsidP="00767BB0">
      <w:pPr>
        <w:pStyle w:val="body"/>
        <w:rPr>
          <w:sz w:val="24"/>
          <w:szCs w:val="24"/>
        </w:rPr>
      </w:pPr>
      <w:r w:rsidRPr="00784F9E">
        <w:rPr>
          <w:sz w:val="24"/>
          <w:szCs w:val="24"/>
        </w:rPr>
        <w:t>Единицы массы — центнер, тонна; соотношения между единицами массы.</w:t>
      </w:r>
    </w:p>
    <w:p w:rsidR="00767BB0" w:rsidRPr="00784F9E" w:rsidRDefault="00767BB0" w:rsidP="00767BB0">
      <w:pPr>
        <w:pStyle w:val="body"/>
        <w:rPr>
          <w:sz w:val="24"/>
          <w:szCs w:val="24"/>
        </w:rPr>
      </w:pPr>
      <w:r w:rsidRPr="00784F9E">
        <w:rPr>
          <w:sz w:val="24"/>
          <w:szCs w:val="24"/>
        </w:rPr>
        <w:t xml:space="preserve">Единицы времени (сутки, неделя, месяц, год, век), соотношение между ними. </w:t>
      </w:r>
    </w:p>
    <w:p w:rsidR="00767BB0" w:rsidRPr="00784F9E" w:rsidRDefault="00767BB0" w:rsidP="00767BB0">
      <w:pPr>
        <w:pStyle w:val="body"/>
        <w:rPr>
          <w:sz w:val="24"/>
          <w:szCs w:val="24"/>
        </w:rPr>
      </w:pPr>
      <w:r w:rsidRPr="00784F9E">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784F9E">
        <w:rPr>
          <w:rFonts w:cs="Times New Roman"/>
          <w:sz w:val="24"/>
          <w:szCs w:val="24"/>
        </w:rPr>
        <w:t> </w:t>
      </w:r>
      <w:r w:rsidRPr="00784F9E">
        <w:rPr>
          <w:sz w:val="24"/>
          <w:szCs w:val="24"/>
        </w:rPr>
        <w:t>000.</w:t>
      </w:r>
    </w:p>
    <w:p w:rsidR="00767BB0" w:rsidRPr="00784F9E" w:rsidRDefault="00767BB0" w:rsidP="00767BB0">
      <w:pPr>
        <w:pStyle w:val="body"/>
        <w:rPr>
          <w:sz w:val="24"/>
          <w:szCs w:val="24"/>
        </w:rPr>
      </w:pPr>
      <w:r w:rsidRPr="00784F9E">
        <w:rPr>
          <w:sz w:val="24"/>
          <w:szCs w:val="24"/>
        </w:rPr>
        <w:t xml:space="preserve">Доля величины времени, массы, длины. </w:t>
      </w:r>
    </w:p>
    <w:p w:rsidR="00767BB0" w:rsidRPr="00784F9E" w:rsidRDefault="00767BB0" w:rsidP="00767BB0">
      <w:pPr>
        <w:pStyle w:val="body"/>
        <w:rPr>
          <w:sz w:val="24"/>
          <w:szCs w:val="24"/>
        </w:rPr>
      </w:pPr>
    </w:p>
    <w:p w:rsidR="00767BB0" w:rsidRPr="00784F9E" w:rsidRDefault="00767BB0" w:rsidP="002A346E">
      <w:pPr>
        <w:pStyle w:val="body"/>
        <w:keepNext/>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Письменное сложение, вычитание многозначных чисел в пределах миллиона. Письменное умн</w:t>
      </w:r>
      <w:r w:rsidRPr="00784F9E">
        <w:rPr>
          <w:sz w:val="24"/>
          <w:szCs w:val="24"/>
        </w:rPr>
        <w:t>о</w:t>
      </w:r>
      <w:r w:rsidRPr="00784F9E">
        <w:rPr>
          <w:sz w:val="24"/>
          <w:szCs w:val="24"/>
        </w:rPr>
        <w:t>жение, деление многозначных чисел на однозначное/двузначное число в пределах 100</w:t>
      </w:r>
      <w:r w:rsidRPr="00784F9E">
        <w:rPr>
          <w:rFonts w:cs="Times New Roman"/>
          <w:sz w:val="24"/>
          <w:szCs w:val="24"/>
        </w:rPr>
        <w:t> </w:t>
      </w:r>
      <w:r w:rsidRPr="00784F9E">
        <w:rPr>
          <w:sz w:val="24"/>
          <w:szCs w:val="24"/>
        </w:rPr>
        <w:t xml:space="preserve">000; деление с остатком. Умножение/деление на 10, 100, 1000. </w:t>
      </w:r>
    </w:p>
    <w:p w:rsidR="00767BB0" w:rsidRPr="00784F9E" w:rsidRDefault="00767BB0" w:rsidP="00767BB0">
      <w:pPr>
        <w:pStyle w:val="body"/>
        <w:rPr>
          <w:sz w:val="24"/>
          <w:szCs w:val="24"/>
        </w:rPr>
      </w:pPr>
      <w:r w:rsidRPr="00784F9E">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sidRPr="00784F9E">
        <w:rPr>
          <w:rFonts w:cs="Times New Roman"/>
          <w:sz w:val="24"/>
          <w:szCs w:val="24"/>
        </w:rPr>
        <w:t> </w:t>
      </w:r>
      <w:r w:rsidRPr="00784F9E">
        <w:rPr>
          <w:sz w:val="24"/>
          <w:szCs w:val="24"/>
        </w:rPr>
        <w:t>000. Проверка результата вычислений, в том числе с помощью калькулятора.</w:t>
      </w:r>
    </w:p>
    <w:p w:rsidR="00767BB0" w:rsidRPr="00784F9E" w:rsidRDefault="00767BB0" w:rsidP="00767BB0">
      <w:pPr>
        <w:pStyle w:val="body"/>
        <w:rPr>
          <w:sz w:val="24"/>
          <w:szCs w:val="24"/>
        </w:rPr>
      </w:pPr>
      <w:r w:rsidRPr="00784F9E">
        <w:rPr>
          <w:sz w:val="24"/>
          <w:szCs w:val="24"/>
        </w:rPr>
        <w:t>Равенство, содержащее неизвестный компонент арифметического действия: запись, нахождение неизвестного компонента.</w:t>
      </w:r>
    </w:p>
    <w:p w:rsidR="00767BB0" w:rsidRPr="00784F9E" w:rsidRDefault="00767BB0" w:rsidP="00767BB0">
      <w:pPr>
        <w:pStyle w:val="body"/>
        <w:rPr>
          <w:sz w:val="24"/>
          <w:szCs w:val="24"/>
        </w:rPr>
      </w:pPr>
      <w:r w:rsidRPr="00784F9E">
        <w:rPr>
          <w:sz w:val="24"/>
          <w:szCs w:val="24"/>
        </w:rPr>
        <w:t>Умножение и деление величины на однозначное число.</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w:t>
      </w:r>
      <w:r w:rsidRPr="00784F9E">
        <w:rPr>
          <w:sz w:val="24"/>
          <w:szCs w:val="24"/>
        </w:rPr>
        <w:t>к</w:t>
      </w:r>
      <w:r w:rsidRPr="00784F9E">
        <w:rPr>
          <w:sz w:val="24"/>
          <w:szCs w:val="24"/>
        </w:rPr>
        <w:lastRenderedPageBreak/>
        <w:t>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w:t>
      </w:r>
      <w:r w:rsidRPr="00784F9E">
        <w:rPr>
          <w:sz w:val="24"/>
          <w:szCs w:val="24"/>
        </w:rPr>
        <w:t>с</w:t>
      </w:r>
      <w:r w:rsidRPr="00784F9E">
        <w:rPr>
          <w:sz w:val="24"/>
          <w:szCs w:val="24"/>
        </w:rPr>
        <w:t>нением, по вопросам, с помощью числового выражения.</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Наглядные представления о симметрии.</w:t>
      </w:r>
    </w:p>
    <w:p w:rsidR="00767BB0" w:rsidRPr="00784F9E" w:rsidRDefault="00767BB0" w:rsidP="00767BB0">
      <w:pPr>
        <w:pStyle w:val="body"/>
        <w:rPr>
          <w:sz w:val="24"/>
          <w:szCs w:val="24"/>
        </w:rPr>
      </w:pPr>
      <w:r w:rsidRPr="00784F9E">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784F9E" w:rsidRDefault="00767BB0" w:rsidP="00767BB0">
      <w:pPr>
        <w:pStyle w:val="body"/>
        <w:rPr>
          <w:sz w:val="24"/>
          <w:szCs w:val="24"/>
        </w:rPr>
      </w:pPr>
      <w:r w:rsidRPr="00784F9E">
        <w:rPr>
          <w:sz w:val="24"/>
          <w:szCs w:val="24"/>
        </w:rPr>
        <w:t>Пространственные геометрические фигуры (тела): шар, куб, цилиндр, конус, пирамида; различ</w:t>
      </w:r>
      <w:r w:rsidRPr="00784F9E">
        <w:rPr>
          <w:sz w:val="24"/>
          <w:szCs w:val="24"/>
        </w:rPr>
        <w:t>е</w:t>
      </w:r>
      <w:r w:rsidRPr="00784F9E">
        <w:rPr>
          <w:sz w:val="24"/>
          <w:szCs w:val="24"/>
        </w:rPr>
        <w:t>ние, называние.</w:t>
      </w:r>
    </w:p>
    <w:p w:rsidR="00767BB0" w:rsidRPr="00784F9E" w:rsidRDefault="00767BB0" w:rsidP="00767BB0">
      <w:pPr>
        <w:pStyle w:val="body"/>
        <w:rPr>
          <w:sz w:val="24"/>
          <w:szCs w:val="24"/>
        </w:rPr>
      </w:pPr>
      <w:r w:rsidRPr="00784F9E">
        <w:rPr>
          <w:sz w:val="24"/>
          <w:szCs w:val="24"/>
        </w:rPr>
        <w:t>Конструирование: разбиение фигуры на прямоугольники (квадраты), составление фигур из пр</w:t>
      </w:r>
      <w:r w:rsidRPr="00784F9E">
        <w:rPr>
          <w:sz w:val="24"/>
          <w:szCs w:val="24"/>
        </w:rPr>
        <w:t>я</w:t>
      </w:r>
      <w:r w:rsidRPr="00784F9E">
        <w:rPr>
          <w:sz w:val="24"/>
          <w:szCs w:val="24"/>
        </w:rPr>
        <w:t>моугольников/квадратов. Периметр, площадь фигуры, составленной из двух-трёх прямоугольников (квадратов).</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Работа с утверждениями: конструирование, проверка истинности; составление и проверка лог</w:t>
      </w:r>
      <w:r w:rsidRPr="00784F9E">
        <w:rPr>
          <w:sz w:val="24"/>
          <w:szCs w:val="24"/>
        </w:rPr>
        <w:t>и</w:t>
      </w:r>
      <w:r w:rsidRPr="00784F9E">
        <w:rPr>
          <w:sz w:val="24"/>
          <w:szCs w:val="24"/>
        </w:rPr>
        <w:t xml:space="preserve">ческих рассуждений при решении задач. </w:t>
      </w:r>
    </w:p>
    <w:p w:rsidR="00767BB0" w:rsidRPr="00784F9E" w:rsidRDefault="00767BB0" w:rsidP="00767BB0">
      <w:pPr>
        <w:pStyle w:val="body"/>
        <w:rPr>
          <w:sz w:val="24"/>
          <w:szCs w:val="24"/>
        </w:rPr>
      </w:pPr>
      <w:r w:rsidRPr="00784F9E">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w:t>
      </w:r>
      <w:r w:rsidRPr="00784F9E">
        <w:rPr>
          <w:sz w:val="24"/>
          <w:szCs w:val="24"/>
        </w:rPr>
        <w:t>н</w:t>
      </w:r>
      <w:r w:rsidRPr="00784F9E">
        <w:rPr>
          <w:sz w:val="24"/>
          <w:szCs w:val="24"/>
        </w:rPr>
        <w:t>формации в предложенной таблице, на столбчатой диаграмме.</w:t>
      </w:r>
    </w:p>
    <w:p w:rsidR="00767BB0" w:rsidRPr="00784F9E" w:rsidRDefault="00767BB0" w:rsidP="00767BB0">
      <w:pPr>
        <w:pStyle w:val="body"/>
        <w:rPr>
          <w:sz w:val="24"/>
          <w:szCs w:val="24"/>
        </w:rPr>
      </w:pPr>
      <w:r w:rsidRPr="00784F9E">
        <w:rPr>
          <w:sz w:val="24"/>
          <w:szCs w:val="24"/>
        </w:rPr>
        <w:t>Доступные электронные средства обучения, пособия, тренажёры, их использование под руков</w:t>
      </w:r>
      <w:r w:rsidRPr="00784F9E">
        <w:rPr>
          <w:sz w:val="24"/>
          <w:szCs w:val="24"/>
        </w:rPr>
        <w:t>о</w:t>
      </w:r>
      <w:r w:rsidRPr="00784F9E">
        <w:rPr>
          <w:sz w:val="24"/>
          <w:szCs w:val="24"/>
        </w:rPr>
        <w:t>дством педагога и самостоятельно. Правила безопасной работы с электронными источниками и</w:t>
      </w:r>
      <w:r w:rsidRPr="00784F9E">
        <w:rPr>
          <w:sz w:val="24"/>
          <w:szCs w:val="24"/>
        </w:rPr>
        <w:t>н</w:t>
      </w:r>
      <w:r w:rsidRPr="00784F9E">
        <w:rPr>
          <w:sz w:val="24"/>
          <w:szCs w:val="24"/>
        </w:rPr>
        <w:t>формации (электронная форма учебника, электронные словари, образовательные сайты, ориент</w:t>
      </w:r>
      <w:r w:rsidRPr="00784F9E">
        <w:rPr>
          <w:sz w:val="24"/>
          <w:szCs w:val="24"/>
        </w:rPr>
        <w:t>и</w:t>
      </w:r>
      <w:r w:rsidRPr="00784F9E">
        <w:rPr>
          <w:sz w:val="24"/>
          <w:szCs w:val="24"/>
        </w:rPr>
        <w:t>рованные на детей младшего школьного возраста).</w:t>
      </w:r>
    </w:p>
    <w:p w:rsidR="00767BB0" w:rsidRPr="00784F9E" w:rsidRDefault="00767BB0" w:rsidP="00767BB0">
      <w:pPr>
        <w:pStyle w:val="body"/>
        <w:rPr>
          <w:sz w:val="24"/>
          <w:szCs w:val="24"/>
        </w:rPr>
      </w:pPr>
      <w:r w:rsidRPr="00784F9E">
        <w:rPr>
          <w:sz w:val="24"/>
          <w:szCs w:val="24"/>
        </w:rPr>
        <w:t>Алгоритмы решения учебных и практических задач.</w:t>
      </w:r>
    </w:p>
    <w:p w:rsidR="00767BB0" w:rsidRPr="00784F9E" w:rsidRDefault="00767BB0" w:rsidP="0037328E">
      <w:pPr>
        <w:pStyle w:val="h3"/>
        <w:spacing w:before="0" w:after="0"/>
        <w:rPr>
          <w:sz w:val="24"/>
          <w:szCs w:val="24"/>
        </w:rPr>
      </w:pPr>
      <w:r w:rsidRPr="00784F9E">
        <w:rPr>
          <w:sz w:val="24"/>
          <w:szCs w:val="24"/>
        </w:rPr>
        <w:t>Универсальные учебные действия</w:t>
      </w:r>
    </w:p>
    <w:p w:rsidR="00767BB0" w:rsidRPr="00784F9E" w:rsidRDefault="00767BB0" w:rsidP="0037328E">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ориентироваться в изученной математической терминологии, использовать её в высказываниях и рассуждениях;</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 записывать признак сравнения;</w:t>
      </w:r>
    </w:p>
    <w:p w:rsidR="00767BB0" w:rsidRPr="00784F9E" w:rsidRDefault="00767BB0" w:rsidP="00767BB0">
      <w:pPr>
        <w:pStyle w:val="list-dash0"/>
        <w:rPr>
          <w:sz w:val="24"/>
          <w:szCs w:val="24"/>
        </w:rPr>
      </w:pPr>
      <w:r w:rsidRPr="00784F9E">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784F9E" w:rsidRDefault="00767BB0" w:rsidP="00767BB0">
      <w:pPr>
        <w:pStyle w:val="list-dash0"/>
        <w:rPr>
          <w:sz w:val="24"/>
          <w:szCs w:val="24"/>
        </w:rPr>
      </w:pPr>
      <w:r w:rsidRPr="00784F9E">
        <w:rPr>
          <w:sz w:val="24"/>
          <w:szCs w:val="24"/>
        </w:rPr>
        <w:t>обнаруживать модели изученных геометрических фигур в окружающем мире;</w:t>
      </w:r>
    </w:p>
    <w:p w:rsidR="00767BB0" w:rsidRPr="00784F9E" w:rsidRDefault="00767BB0" w:rsidP="00767BB0">
      <w:pPr>
        <w:pStyle w:val="list-dash0"/>
        <w:rPr>
          <w:sz w:val="24"/>
          <w:szCs w:val="24"/>
        </w:rPr>
      </w:pPr>
      <w:r w:rsidRPr="00784F9E">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784F9E" w:rsidRDefault="00767BB0" w:rsidP="00767BB0">
      <w:pPr>
        <w:pStyle w:val="list-dash0"/>
        <w:rPr>
          <w:sz w:val="24"/>
          <w:szCs w:val="24"/>
        </w:rPr>
      </w:pPr>
      <w:r w:rsidRPr="00784F9E">
        <w:rPr>
          <w:sz w:val="24"/>
          <w:szCs w:val="24"/>
        </w:rPr>
        <w:t>классифицировать объекты по 1—2 выбранным признакам.</w:t>
      </w:r>
    </w:p>
    <w:p w:rsidR="00767BB0" w:rsidRPr="00784F9E" w:rsidRDefault="00767BB0" w:rsidP="00767BB0">
      <w:pPr>
        <w:pStyle w:val="list-dash0"/>
        <w:rPr>
          <w:sz w:val="24"/>
          <w:szCs w:val="24"/>
        </w:rPr>
      </w:pPr>
      <w:r w:rsidRPr="00784F9E">
        <w:rPr>
          <w:sz w:val="24"/>
          <w:szCs w:val="24"/>
        </w:rPr>
        <w:t>составлять модель математической задачи, проверять её соответствие условиям задачи;</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 xml:space="preserve">представлять информацию в разных формах; </w:t>
      </w:r>
    </w:p>
    <w:p w:rsidR="00767BB0" w:rsidRPr="00784F9E" w:rsidRDefault="00767BB0" w:rsidP="00767BB0">
      <w:pPr>
        <w:pStyle w:val="list-dash0"/>
        <w:rPr>
          <w:sz w:val="24"/>
          <w:szCs w:val="24"/>
        </w:rPr>
      </w:pPr>
      <w:r w:rsidRPr="00784F9E">
        <w:rPr>
          <w:sz w:val="24"/>
          <w:szCs w:val="24"/>
        </w:rPr>
        <w:t>извлекать и интерпретировать информацию, представленную в таблице, на диаграмме;</w:t>
      </w:r>
    </w:p>
    <w:p w:rsidR="00767BB0" w:rsidRPr="00784F9E" w:rsidRDefault="00767BB0" w:rsidP="00767BB0">
      <w:pPr>
        <w:pStyle w:val="list-dash0"/>
        <w:rPr>
          <w:sz w:val="24"/>
          <w:szCs w:val="24"/>
        </w:rPr>
      </w:pPr>
      <w:r w:rsidRPr="00784F9E">
        <w:rPr>
          <w:sz w:val="24"/>
          <w:szCs w:val="24"/>
        </w:rPr>
        <w:t>использовать справочную литературу для поиска информации, в том числе Интернет (в усл</w:t>
      </w:r>
      <w:r w:rsidRPr="00784F9E">
        <w:rPr>
          <w:sz w:val="24"/>
          <w:szCs w:val="24"/>
        </w:rPr>
        <w:t>о</w:t>
      </w:r>
      <w:r w:rsidRPr="00784F9E">
        <w:rPr>
          <w:sz w:val="24"/>
          <w:szCs w:val="24"/>
        </w:rPr>
        <w:t>виях контролируемого выхода).</w:t>
      </w:r>
    </w:p>
    <w:p w:rsidR="00767BB0" w:rsidRPr="00784F9E" w:rsidRDefault="00767BB0" w:rsidP="002A346E">
      <w:pPr>
        <w:pStyle w:val="body"/>
        <w:keepNext/>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записи решения предметной или практич</w:t>
      </w:r>
      <w:r w:rsidRPr="00784F9E">
        <w:rPr>
          <w:sz w:val="24"/>
          <w:szCs w:val="24"/>
        </w:rPr>
        <w:t>е</w:t>
      </w:r>
      <w:r w:rsidRPr="00784F9E">
        <w:rPr>
          <w:sz w:val="24"/>
          <w:szCs w:val="24"/>
        </w:rPr>
        <w:t>ской задачи;</w:t>
      </w:r>
    </w:p>
    <w:p w:rsidR="00767BB0" w:rsidRPr="00784F9E" w:rsidRDefault="00767BB0" w:rsidP="00767BB0">
      <w:pPr>
        <w:pStyle w:val="list-dash0"/>
        <w:rPr>
          <w:sz w:val="24"/>
          <w:szCs w:val="24"/>
        </w:rPr>
      </w:pPr>
      <w:r w:rsidRPr="00784F9E">
        <w:rPr>
          <w:sz w:val="24"/>
          <w:szCs w:val="24"/>
        </w:rPr>
        <w:t>приводить примеры и контрпримеры для подтверждения/опровержения вывода, гипотезы;</w:t>
      </w:r>
    </w:p>
    <w:p w:rsidR="00767BB0" w:rsidRPr="00784F9E" w:rsidRDefault="00767BB0" w:rsidP="00767BB0">
      <w:pPr>
        <w:pStyle w:val="list-dash0"/>
        <w:rPr>
          <w:sz w:val="24"/>
          <w:szCs w:val="24"/>
        </w:rPr>
      </w:pPr>
      <w:r w:rsidRPr="00784F9E">
        <w:rPr>
          <w:sz w:val="24"/>
          <w:szCs w:val="24"/>
        </w:rPr>
        <w:lastRenderedPageBreak/>
        <w:t>конструировать, читать числовое выражение;</w:t>
      </w:r>
    </w:p>
    <w:p w:rsidR="00767BB0" w:rsidRPr="00784F9E" w:rsidRDefault="00767BB0" w:rsidP="00767BB0">
      <w:pPr>
        <w:pStyle w:val="list-dash0"/>
        <w:rPr>
          <w:sz w:val="24"/>
          <w:szCs w:val="24"/>
        </w:rPr>
      </w:pPr>
      <w:r w:rsidRPr="00784F9E">
        <w:rPr>
          <w:sz w:val="24"/>
          <w:szCs w:val="24"/>
        </w:rPr>
        <w:t>описывать практическую ситуацию с использованием изученной терминологии;</w:t>
      </w:r>
    </w:p>
    <w:p w:rsidR="00767BB0" w:rsidRPr="00784F9E" w:rsidRDefault="00767BB0" w:rsidP="00767BB0">
      <w:pPr>
        <w:pStyle w:val="list-dash0"/>
        <w:rPr>
          <w:sz w:val="24"/>
          <w:szCs w:val="24"/>
        </w:rPr>
      </w:pPr>
      <w:r w:rsidRPr="00784F9E">
        <w:rPr>
          <w:sz w:val="24"/>
          <w:szCs w:val="24"/>
        </w:rPr>
        <w:t>характеризовать математические объекты, явления и события с помощью изученных величин;</w:t>
      </w:r>
    </w:p>
    <w:p w:rsidR="00767BB0" w:rsidRPr="00784F9E" w:rsidRDefault="00767BB0" w:rsidP="00767BB0">
      <w:pPr>
        <w:pStyle w:val="list-dash0"/>
        <w:rPr>
          <w:sz w:val="24"/>
          <w:szCs w:val="24"/>
        </w:rPr>
      </w:pPr>
      <w:r w:rsidRPr="00784F9E">
        <w:rPr>
          <w:sz w:val="24"/>
          <w:szCs w:val="24"/>
        </w:rPr>
        <w:t>составлять инструкцию, записывать рассуждение;</w:t>
      </w:r>
    </w:p>
    <w:p w:rsidR="00767BB0" w:rsidRPr="00784F9E" w:rsidRDefault="00767BB0" w:rsidP="00767BB0">
      <w:pPr>
        <w:pStyle w:val="list-dash0"/>
        <w:rPr>
          <w:sz w:val="24"/>
          <w:szCs w:val="24"/>
        </w:rPr>
      </w:pPr>
      <w:r w:rsidRPr="00784F9E">
        <w:rPr>
          <w:sz w:val="24"/>
          <w:szCs w:val="24"/>
        </w:rPr>
        <w:t>инициировать обсуждение разных способов выполнения задания, поиск ошибок в решении.</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784F9E" w:rsidRDefault="00767BB0" w:rsidP="00767BB0">
      <w:pPr>
        <w:pStyle w:val="list-dash0"/>
        <w:rPr>
          <w:sz w:val="24"/>
          <w:szCs w:val="24"/>
        </w:rPr>
      </w:pPr>
      <w:r w:rsidRPr="00784F9E">
        <w:rPr>
          <w:sz w:val="24"/>
          <w:szCs w:val="24"/>
        </w:rPr>
        <w:t>самостоятельно выполнять прикидку и оценку результата измерений;</w:t>
      </w:r>
    </w:p>
    <w:p w:rsidR="00767BB0" w:rsidRPr="00784F9E" w:rsidRDefault="00767BB0" w:rsidP="00767BB0">
      <w:pPr>
        <w:pStyle w:val="list-dash0"/>
        <w:rPr>
          <w:sz w:val="24"/>
          <w:szCs w:val="24"/>
        </w:rPr>
      </w:pPr>
      <w:r w:rsidRPr="00784F9E">
        <w:rPr>
          <w:sz w:val="24"/>
          <w:szCs w:val="24"/>
        </w:rPr>
        <w:t>находить, исправлять, прогнозировать трудности и ошибки и трудности в решении учебной задачи.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договариваться о способе решения, распределять р</w:t>
      </w:r>
      <w:r w:rsidRPr="00784F9E">
        <w:rPr>
          <w:sz w:val="24"/>
          <w:szCs w:val="24"/>
        </w:rPr>
        <w:t>а</w:t>
      </w:r>
      <w:r w:rsidRPr="00784F9E">
        <w:rPr>
          <w:sz w:val="24"/>
          <w:szCs w:val="24"/>
        </w:rPr>
        <w:t>боту между членами группы (например, в случае решения задач, требующих перебора бол</w:t>
      </w:r>
      <w:r w:rsidRPr="00784F9E">
        <w:rPr>
          <w:sz w:val="24"/>
          <w:szCs w:val="24"/>
        </w:rPr>
        <w:t>ь</w:t>
      </w:r>
      <w:r w:rsidRPr="00784F9E">
        <w:rPr>
          <w:sz w:val="24"/>
          <w:szCs w:val="24"/>
        </w:rPr>
        <w:t>шого количества вариантов), согласовывать мнения в ходе поиска доказательств, выбора р</w:t>
      </w:r>
      <w:r w:rsidRPr="00784F9E">
        <w:rPr>
          <w:sz w:val="24"/>
          <w:szCs w:val="24"/>
        </w:rPr>
        <w:t>а</w:t>
      </w:r>
      <w:r w:rsidRPr="00784F9E">
        <w:rPr>
          <w:sz w:val="24"/>
          <w:szCs w:val="24"/>
        </w:rPr>
        <w:t>ционального способа;</w:t>
      </w:r>
    </w:p>
    <w:p w:rsidR="00767BB0" w:rsidRPr="00784F9E" w:rsidRDefault="00767BB0" w:rsidP="00767BB0">
      <w:pPr>
        <w:pStyle w:val="list-dash0"/>
        <w:rPr>
          <w:sz w:val="24"/>
          <w:szCs w:val="24"/>
        </w:rPr>
      </w:pPr>
      <w:r w:rsidRPr="00784F9E">
        <w:rPr>
          <w:sz w:val="24"/>
          <w:szCs w:val="24"/>
        </w:rPr>
        <w:t>договариваться с одноклассниками в ходе организации проектной работы с величинами (с</w:t>
      </w:r>
      <w:r w:rsidRPr="00784F9E">
        <w:rPr>
          <w:sz w:val="24"/>
          <w:szCs w:val="24"/>
        </w:rPr>
        <w:t>о</w:t>
      </w:r>
      <w:r w:rsidRPr="00784F9E">
        <w:rPr>
          <w:sz w:val="24"/>
          <w:szCs w:val="24"/>
        </w:rPr>
        <w:t>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w:t>
      </w:r>
      <w:r w:rsidRPr="00784F9E">
        <w:rPr>
          <w:sz w:val="24"/>
          <w:szCs w:val="24"/>
        </w:rPr>
        <w:t>е</w:t>
      </w:r>
      <w:r w:rsidRPr="00784F9E">
        <w:rPr>
          <w:sz w:val="24"/>
          <w:szCs w:val="24"/>
        </w:rPr>
        <w:t>ратуры воздуха и воды), геометрическими фигурами (выбор формы и деталей при констру</w:t>
      </w:r>
      <w:r w:rsidRPr="00784F9E">
        <w:rPr>
          <w:sz w:val="24"/>
          <w:szCs w:val="24"/>
        </w:rPr>
        <w:t>и</w:t>
      </w:r>
      <w:r w:rsidRPr="00784F9E">
        <w:rPr>
          <w:sz w:val="24"/>
          <w:szCs w:val="24"/>
        </w:rPr>
        <w:t>ровании, расчёт и разметка, прикидка и оценка конечного результата).</w:t>
      </w:r>
    </w:p>
    <w:p w:rsidR="00767BB0" w:rsidRPr="00784F9E" w:rsidRDefault="00767BB0" w:rsidP="00767BB0">
      <w:pPr>
        <w:pStyle w:val="h1"/>
      </w:pPr>
      <w:r w:rsidRPr="00784F9E">
        <w:lastRenderedPageBreak/>
        <w:t>ПЛАНИРУЕМЫЕ РЕЗУЛЬТАТЫ ОСВОЕНИЯ ПРОГРАММЫ УЧЕБНОГО ПРЕДМЕТА «МАТЕМАТИКА» НА УРОВНЕ НАЧАЛЬНОГО ОБЩЕГО ОБРАЗОВАНИЯ</w:t>
      </w:r>
    </w:p>
    <w:p w:rsidR="00767BB0" w:rsidRPr="00784F9E" w:rsidRDefault="00767BB0" w:rsidP="00767BB0">
      <w:pPr>
        <w:pStyle w:val="body"/>
        <w:rPr>
          <w:sz w:val="24"/>
          <w:szCs w:val="24"/>
        </w:rPr>
      </w:pPr>
      <w:r w:rsidRPr="00784F9E">
        <w:rPr>
          <w:sz w:val="24"/>
          <w:szCs w:val="24"/>
        </w:rPr>
        <w:t>Планируемые результаты освоения программы по математике, представленные по годам обуч</w:t>
      </w:r>
      <w:r w:rsidRPr="00784F9E">
        <w:rPr>
          <w:sz w:val="24"/>
          <w:szCs w:val="24"/>
        </w:rPr>
        <w:t>е</w:t>
      </w:r>
      <w:r w:rsidRPr="00784F9E">
        <w:rPr>
          <w:sz w:val="24"/>
          <w:szCs w:val="24"/>
        </w:rPr>
        <w:t xml:space="preserve">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767BB0" w:rsidRPr="00784F9E" w:rsidRDefault="00767BB0" w:rsidP="0037328E">
      <w:pPr>
        <w:pStyle w:val="h2"/>
        <w:spacing w:after="0"/>
        <w:rPr>
          <w:sz w:val="24"/>
          <w:szCs w:val="24"/>
        </w:rPr>
      </w:pPr>
      <w:r w:rsidRPr="00784F9E">
        <w:rPr>
          <w:sz w:val="24"/>
          <w:szCs w:val="24"/>
        </w:rPr>
        <w:t xml:space="preserve">Личностные результаты </w:t>
      </w:r>
    </w:p>
    <w:p w:rsidR="00767BB0" w:rsidRPr="00784F9E" w:rsidRDefault="00767BB0" w:rsidP="0037328E">
      <w:pPr>
        <w:pStyle w:val="body"/>
        <w:rPr>
          <w:sz w:val="24"/>
          <w:szCs w:val="24"/>
        </w:rPr>
      </w:pPr>
      <w:r w:rsidRPr="00784F9E">
        <w:rPr>
          <w:sz w:val="24"/>
          <w:szCs w:val="24"/>
        </w:rPr>
        <w:t>В результате изучения предмета «Математика» в начальной школе у обучающегося будут сфо</w:t>
      </w:r>
      <w:r w:rsidRPr="00784F9E">
        <w:rPr>
          <w:sz w:val="24"/>
          <w:szCs w:val="24"/>
        </w:rPr>
        <w:t>р</w:t>
      </w:r>
      <w:r w:rsidRPr="00784F9E">
        <w:rPr>
          <w:sz w:val="24"/>
          <w:szCs w:val="24"/>
        </w:rPr>
        <w:t>мированы следующие личностные результаты:</w:t>
      </w:r>
    </w:p>
    <w:p w:rsidR="00767BB0" w:rsidRPr="00784F9E" w:rsidRDefault="00767BB0" w:rsidP="00767BB0">
      <w:pPr>
        <w:pStyle w:val="list-dash0"/>
        <w:rPr>
          <w:sz w:val="24"/>
          <w:szCs w:val="24"/>
        </w:rPr>
      </w:pPr>
      <w:r w:rsidRPr="00784F9E">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784F9E" w:rsidRDefault="00767BB0" w:rsidP="00767BB0">
      <w:pPr>
        <w:pStyle w:val="list-dash0"/>
        <w:rPr>
          <w:sz w:val="24"/>
          <w:szCs w:val="24"/>
        </w:rPr>
      </w:pPr>
      <w:r w:rsidRPr="00784F9E">
        <w:rPr>
          <w:sz w:val="24"/>
          <w:szCs w:val="24"/>
        </w:rPr>
        <w:t>применять правила совместной деятельности со сверстниками, проявлять способность дог</w:t>
      </w:r>
      <w:r w:rsidRPr="00784F9E">
        <w:rPr>
          <w:sz w:val="24"/>
          <w:szCs w:val="24"/>
        </w:rPr>
        <w:t>о</w:t>
      </w:r>
      <w:r w:rsidRPr="00784F9E">
        <w:rPr>
          <w:sz w:val="24"/>
          <w:szCs w:val="24"/>
        </w:rPr>
        <w:t>вариваться, лидировать, следовать указаниям, осознавать личную ответственность и объе</w:t>
      </w:r>
      <w:r w:rsidRPr="00784F9E">
        <w:rPr>
          <w:sz w:val="24"/>
          <w:szCs w:val="24"/>
        </w:rPr>
        <w:t>к</w:t>
      </w:r>
      <w:r w:rsidRPr="00784F9E">
        <w:rPr>
          <w:sz w:val="24"/>
          <w:szCs w:val="24"/>
        </w:rPr>
        <w:t>тивно оценивать свой вклад в общий результат;</w:t>
      </w:r>
    </w:p>
    <w:p w:rsidR="00767BB0" w:rsidRPr="00784F9E" w:rsidRDefault="00767BB0" w:rsidP="00767BB0">
      <w:pPr>
        <w:pStyle w:val="list-dash0"/>
        <w:rPr>
          <w:sz w:val="24"/>
          <w:szCs w:val="24"/>
        </w:rPr>
      </w:pPr>
      <w:r w:rsidRPr="00784F9E">
        <w:rPr>
          <w:sz w:val="24"/>
          <w:szCs w:val="24"/>
        </w:rPr>
        <w:t>осваивать навыки организации безопасного поведения в информационной среде;</w:t>
      </w:r>
    </w:p>
    <w:p w:rsidR="00767BB0" w:rsidRPr="00784F9E" w:rsidRDefault="00767BB0" w:rsidP="00767BB0">
      <w:pPr>
        <w:pStyle w:val="list-dash0"/>
        <w:rPr>
          <w:sz w:val="24"/>
          <w:szCs w:val="24"/>
        </w:rPr>
      </w:pPr>
      <w:r w:rsidRPr="00784F9E">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784F9E" w:rsidRDefault="00767BB0" w:rsidP="00767BB0">
      <w:pPr>
        <w:pStyle w:val="list-dash0"/>
        <w:rPr>
          <w:sz w:val="24"/>
          <w:szCs w:val="24"/>
        </w:rPr>
      </w:pPr>
      <w:r w:rsidRPr="00784F9E">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w:t>
      </w:r>
      <w:r w:rsidRPr="00784F9E">
        <w:rPr>
          <w:sz w:val="24"/>
          <w:szCs w:val="24"/>
        </w:rPr>
        <w:t>е</w:t>
      </w:r>
      <w:r w:rsidRPr="00784F9E">
        <w:rPr>
          <w:sz w:val="24"/>
          <w:szCs w:val="24"/>
        </w:rPr>
        <w:t>шении поставленных задач, умение преодолевать трудности;</w:t>
      </w:r>
    </w:p>
    <w:p w:rsidR="00767BB0" w:rsidRPr="00784F9E" w:rsidRDefault="00767BB0" w:rsidP="00767BB0">
      <w:pPr>
        <w:pStyle w:val="list-dash0"/>
        <w:rPr>
          <w:sz w:val="24"/>
          <w:szCs w:val="24"/>
        </w:rPr>
      </w:pPr>
      <w:r w:rsidRPr="00784F9E">
        <w:rPr>
          <w:sz w:val="24"/>
          <w:szCs w:val="24"/>
        </w:rPr>
        <w:t>оценивать практические и учебные ситуации с точки зрения возможности применения мат</w:t>
      </w:r>
      <w:r w:rsidRPr="00784F9E">
        <w:rPr>
          <w:sz w:val="24"/>
          <w:szCs w:val="24"/>
        </w:rPr>
        <w:t>е</w:t>
      </w:r>
      <w:r w:rsidRPr="00784F9E">
        <w:rPr>
          <w:sz w:val="24"/>
          <w:szCs w:val="24"/>
        </w:rPr>
        <w:t>матики для рационального и эффективного решения учебных и жизненных проблем;</w:t>
      </w:r>
    </w:p>
    <w:p w:rsidR="00767BB0" w:rsidRPr="00784F9E" w:rsidRDefault="00767BB0" w:rsidP="00767BB0">
      <w:pPr>
        <w:pStyle w:val="list-dash0"/>
        <w:rPr>
          <w:sz w:val="24"/>
          <w:szCs w:val="24"/>
        </w:rPr>
      </w:pPr>
      <w:r w:rsidRPr="00784F9E">
        <w:rPr>
          <w:sz w:val="24"/>
          <w:szCs w:val="24"/>
        </w:rPr>
        <w:t>оценивать свои успехи в изучении математики, намечать пути устранения трудностей; стр</w:t>
      </w:r>
      <w:r w:rsidRPr="00784F9E">
        <w:rPr>
          <w:sz w:val="24"/>
          <w:szCs w:val="24"/>
        </w:rPr>
        <w:t>е</w:t>
      </w:r>
      <w:r w:rsidRPr="00784F9E">
        <w:rPr>
          <w:sz w:val="24"/>
          <w:szCs w:val="24"/>
        </w:rPr>
        <w:t>миться углублять свои математические знания и умения;</w:t>
      </w:r>
    </w:p>
    <w:p w:rsidR="00767BB0" w:rsidRPr="00784F9E" w:rsidRDefault="00767BB0" w:rsidP="00767BB0">
      <w:pPr>
        <w:pStyle w:val="list-dash0"/>
        <w:rPr>
          <w:sz w:val="24"/>
          <w:szCs w:val="24"/>
        </w:rPr>
      </w:pPr>
      <w:r w:rsidRPr="00784F9E">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784F9E" w:rsidRDefault="00767BB0" w:rsidP="0037328E">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37328E">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37328E">
      <w:pPr>
        <w:pStyle w:val="h3"/>
        <w:spacing w:before="0" w:after="0"/>
        <w:rPr>
          <w:sz w:val="24"/>
          <w:szCs w:val="24"/>
        </w:rPr>
      </w:pPr>
      <w:r w:rsidRPr="00784F9E">
        <w:rPr>
          <w:sz w:val="24"/>
          <w:szCs w:val="24"/>
        </w:rPr>
        <w:t xml:space="preserve">Универсальные познавательные учебные действия: </w:t>
      </w:r>
    </w:p>
    <w:p w:rsidR="00767BB0" w:rsidRPr="00784F9E" w:rsidRDefault="00767BB0" w:rsidP="0037328E">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767BB0">
      <w:pPr>
        <w:pStyle w:val="list-dash0"/>
        <w:rPr>
          <w:spacing w:val="2"/>
          <w:sz w:val="24"/>
          <w:szCs w:val="24"/>
        </w:rPr>
      </w:pPr>
      <w:r w:rsidRPr="00784F9E">
        <w:rPr>
          <w:spacing w:val="2"/>
          <w:sz w:val="24"/>
          <w:szCs w:val="24"/>
        </w:rPr>
        <w:t>устанавливать связи и зависимости между математическими объектами (часть-целое; пр</w:t>
      </w:r>
      <w:r w:rsidRPr="00784F9E">
        <w:rPr>
          <w:spacing w:val="2"/>
          <w:sz w:val="24"/>
          <w:szCs w:val="24"/>
        </w:rPr>
        <w:t>и</w:t>
      </w:r>
      <w:r w:rsidRPr="00784F9E">
        <w:rPr>
          <w:spacing w:val="2"/>
          <w:sz w:val="24"/>
          <w:szCs w:val="24"/>
        </w:rPr>
        <w:t>чина-следствие; протяжённость);</w:t>
      </w:r>
    </w:p>
    <w:p w:rsidR="00767BB0" w:rsidRPr="00784F9E" w:rsidRDefault="00767BB0" w:rsidP="00767BB0">
      <w:pPr>
        <w:pStyle w:val="list-dash0"/>
        <w:rPr>
          <w:sz w:val="24"/>
          <w:szCs w:val="24"/>
        </w:rPr>
      </w:pPr>
      <w:r w:rsidRPr="00784F9E">
        <w:rPr>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784F9E" w:rsidRDefault="00767BB0" w:rsidP="00767BB0">
      <w:pPr>
        <w:pStyle w:val="list-dash0"/>
        <w:rPr>
          <w:spacing w:val="2"/>
          <w:sz w:val="24"/>
          <w:szCs w:val="24"/>
        </w:rPr>
      </w:pPr>
      <w:r w:rsidRPr="00784F9E">
        <w:rPr>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784F9E" w:rsidRDefault="00767BB0" w:rsidP="00767BB0">
      <w:pPr>
        <w:pStyle w:val="list-dash0"/>
        <w:rPr>
          <w:sz w:val="24"/>
          <w:szCs w:val="24"/>
        </w:rPr>
      </w:pPr>
      <w:r w:rsidRPr="00784F9E">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767BB0">
      <w:pPr>
        <w:pStyle w:val="list-dash0"/>
        <w:rPr>
          <w:sz w:val="24"/>
          <w:szCs w:val="24"/>
        </w:rPr>
      </w:pPr>
      <w:r w:rsidRPr="00784F9E">
        <w:rPr>
          <w:sz w:val="24"/>
          <w:szCs w:val="24"/>
        </w:rPr>
        <w:t>проявлять способность ориентироваться в учебном материале разных разделов курса матем</w:t>
      </w:r>
      <w:r w:rsidRPr="00784F9E">
        <w:rPr>
          <w:sz w:val="24"/>
          <w:szCs w:val="24"/>
        </w:rPr>
        <w:t>а</w:t>
      </w:r>
      <w:r w:rsidRPr="00784F9E">
        <w:rPr>
          <w:sz w:val="24"/>
          <w:szCs w:val="24"/>
        </w:rPr>
        <w:t xml:space="preserve">тики; </w:t>
      </w:r>
    </w:p>
    <w:p w:rsidR="00767BB0" w:rsidRPr="00784F9E" w:rsidRDefault="00767BB0" w:rsidP="00767BB0">
      <w:pPr>
        <w:pStyle w:val="list-dash0"/>
        <w:rPr>
          <w:sz w:val="24"/>
          <w:szCs w:val="24"/>
        </w:rPr>
      </w:pPr>
      <w:r w:rsidRPr="00784F9E">
        <w:rPr>
          <w:sz w:val="24"/>
          <w:szCs w:val="24"/>
        </w:rPr>
        <w:t>понимать и адекватно использовать математическую терминологию: различать, характериз</w:t>
      </w:r>
      <w:r w:rsidRPr="00784F9E">
        <w:rPr>
          <w:sz w:val="24"/>
          <w:szCs w:val="24"/>
        </w:rPr>
        <w:t>о</w:t>
      </w:r>
      <w:r w:rsidRPr="00784F9E">
        <w:rPr>
          <w:sz w:val="24"/>
          <w:szCs w:val="24"/>
        </w:rPr>
        <w:t>вать, использовать для решения учебных и практических задач;</w:t>
      </w:r>
    </w:p>
    <w:p w:rsidR="00767BB0" w:rsidRPr="00784F9E" w:rsidRDefault="00767BB0" w:rsidP="00767BB0">
      <w:pPr>
        <w:pStyle w:val="list-dash0"/>
        <w:rPr>
          <w:sz w:val="24"/>
          <w:szCs w:val="24"/>
        </w:rPr>
      </w:pPr>
      <w:r w:rsidRPr="00784F9E">
        <w:rPr>
          <w:sz w:val="24"/>
          <w:szCs w:val="24"/>
        </w:rPr>
        <w:t>применять изученные методы познания (измерение, моделирование, перебор вариантов)</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767BB0">
      <w:pPr>
        <w:pStyle w:val="list-dash0"/>
        <w:rPr>
          <w:sz w:val="24"/>
          <w:szCs w:val="24"/>
        </w:rPr>
      </w:pPr>
      <w:r w:rsidRPr="00784F9E">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784F9E" w:rsidRDefault="00767BB0" w:rsidP="00767BB0">
      <w:pPr>
        <w:pStyle w:val="list-dash0"/>
        <w:rPr>
          <w:sz w:val="24"/>
          <w:szCs w:val="24"/>
        </w:rPr>
      </w:pPr>
      <w:r w:rsidRPr="00784F9E">
        <w:rPr>
          <w:sz w:val="24"/>
          <w:szCs w:val="24"/>
        </w:rPr>
        <w:lastRenderedPageBreak/>
        <w:t>читать, интерпретировать графически представленную информацию (схему, таблицу, ди</w:t>
      </w:r>
      <w:r w:rsidRPr="00784F9E">
        <w:rPr>
          <w:sz w:val="24"/>
          <w:szCs w:val="24"/>
        </w:rPr>
        <w:t>а</w:t>
      </w:r>
      <w:r w:rsidRPr="00784F9E">
        <w:rPr>
          <w:sz w:val="24"/>
          <w:szCs w:val="24"/>
        </w:rPr>
        <w:t>грамму, другую модель);</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таблицу, текст), формулировать у</w:t>
      </w:r>
      <w:r w:rsidRPr="00784F9E">
        <w:rPr>
          <w:sz w:val="24"/>
          <w:szCs w:val="24"/>
        </w:rPr>
        <w:t>т</w:t>
      </w:r>
      <w:r w:rsidRPr="00784F9E">
        <w:rPr>
          <w:sz w:val="24"/>
          <w:szCs w:val="24"/>
        </w:rPr>
        <w:t>верждение по образцу, в соответствии с требованиями учебной задачи;</w:t>
      </w:r>
    </w:p>
    <w:p w:rsidR="00767BB0" w:rsidRPr="00784F9E" w:rsidRDefault="00767BB0" w:rsidP="00767BB0">
      <w:pPr>
        <w:pStyle w:val="list-dash0"/>
        <w:rPr>
          <w:sz w:val="24"/>
          <w:szCs w:val="24"/>
        </w:rPr>
      </w:pPr>
      <w:r w:rsidRPr="00784F9E">
        <w:rPr>
          <w:sz w:val="24"/>
          <w:szCs w:val="24"/>
        </w:rPr>
        <w:t>принимать правила, безопасно использовать предлагаемые электронные средства и источники информации.</w:t>
      </w:r>
    </w:p>
    <w:p w:rsidR="00767BB0" w:rsidRPr="00784F9E" w:rsidRDefault="00767BB0" w:rsidP="00767BB0">
      <w:pPr>
        <w:pStyle w:val="h3"/>
        <w:rPr>
          <w:sz w:val="24"/>
          <w:szCs w:val="24"/>
        </w:rPr>
      </w:pPr>
      <w:r w:rsidRPr="00784F9E">
        <w:rPr>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 xml:space="preserve">конструировать утверждения, проверять их истинность; строить логическое рассуждение; </w:t>
      </w:r>
    </w:p>
    <w:p w:rsidR="00767BB0" w:rsidRPr="00784F9E" w:rsidRDefault="00767BB0" w:rsidP="00767BB0">
      <w:pPr>
        <w:pStyle w:val="list-dash0"/>
        <w:rPr>
          <w:sz w:val="24"/>
          <w:szCs w:val="24"/>
        </w:rPr>
      </w:pPr>
      <w:r w:rsidRPr="00784F9E">
        <w:rPr>
          <w:sz w:val="24"/>
          <w:szCs w:val="24"/>
        </w:rPr>
        <w:t>использовать текст задания для объяснения способа и хода решения математической задачи; формулировать ответ;</w:t>
      </w:r>
    </w:p>
    <w:p w:rsidR="00767BB0" w:rsidRPr="00784F9E" w:rsidRDefault="00767BB0" w:rsidP="00767BB0">
      <w:pPr>
        <w:pStyle w:val="list-dash0"/>
        <w:rPr>
          <w:sz w:val="24"/>
          <w:szCs w:val="24"/>
        </w:rPr>
      </w:pPr>
      <w:r w:rsidRPr="00784F9E">
        <w:rPr>
          <w:sz w:val="24"/>
          <w:szCs w:val="24"/>
        </w:rPr>
        <w:t>комментировать процесс вычисления, построения, решения;</w:t>
      </w:r>
    </w:p>
    <w:p w:rsidR="00767BB0" w:rsidRPr="00784F9E" w:rsidRDefault="00767BB0" w:rsidP="00767BB0">
      <w:pPr>
        <w:pStyle w:val="list-dash0"/>
        <w:rPr>
          <w:sz w:val="24"/>
          <w:szCs w:val="24"/>
        </w:rPr>
      </w:pPr>
      <w:r w:rsidRPr="00784F9E">
        <w:rPr>
          <w:sz w:val="24"/>
          <w:szCs w:val="24"/>
        </w:rPr>
        <w:t xml:space="preserve">объяснять полученный ответ с использованием изученной терминологии; </w:t>
      </w:r>
    </w:p>
    <w:p w:rsidR="00767BB0" w:rsidRPr="00784F9E" w:rsidRDefault="00767BB0" w:rsidP="00767BB0">
      <w:pPr>
        <w:pStyle w:val="list-dash0"/>
        <w:rPr>
          <w:sz w:val="24"/>
          <w:szCs w:val="24"/>
        </w:rPr>
      </w:pPr>
      <w:r w:rsidRPr="00784F9E">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784F9E" w:rsidRDefault="00767BB0" w:rsidP="00767BB0">
      <w:pPr>
        <w:pStyle w:val="list-dash0"/>
        <w:rPr>
          <w:sz w:val="24"/>
          <w:szCs w:val="24"/>
        </w:rPr>
      </w:pPr>
      <w:r w:rsidRPr="00784F9E">
        <w:rPr>
          <w:sz w:val="24"/>
          <w:szCs w:val="24"/>
        </w:rPr>
        <w:t>создавать в соответствии с учебной задачей тексты разного вида</w:t>
      </w:r>
      <w:r w:rsidR="00C47638" w:rsidRPr="00784F9E">
        <w:rPr>
          <w:sz w:val="24"/>
          <w:szCs w:val="24"/>
        </w:rPr>
        <w:t xml:space="preserve"> — </w:t>
      </w:r>
      <w:r w:rsidRPr="00784F9E">
        <w:rPr>
          <w:sz w:val="24"/>
          <w:szCs w:val="24"/>
        </w:rPr>
        <w:t>описание (например, ге</w:t>
      </w:r>
      <w:r w:rsidRPr="00784F9E">
        <w:rPr>
          <w:sz w:val="24"/>
          <w:szCs w:val="24"/>
        </w:rPr>
        <w:t>о</w:t>
      </w:r>
      <w:r w:rsidRPr="00784F9E">
        <w:rPr>
          <w:sz w:val="24"/>
          <w:szCs w:val="24"/>
        </w:rPr>
        <w:t xml:space="preserve">метрической фигуры), рассуждение (к примеру, при решении задачи), инструкция (например, измерение длины отрезка); </w:t>
      </w:r>
    </w:p>
    <w:p w:rsidR="00767BB0" w:rsidRPr="00784F9E" w:rsidRDefault="00767BB0" w:rsidP="00767BB0">
      <w:pPr>
        <w:pStyle w:val="list-dash0"/>
        <w:rPr>
          <w:sz w:val="24"/>
          <w:szCs w:val="24"/>
        </w:rPr>
      </w:pPr>
      <w:r w:rsidRPr="00784F9E">
        <w:rPr>
          <w:sz w:val="24"/>
          <w:szCs w:val="24"/>
        </w:rPr>
        <w:t>ориентироваться в алгоритмах: воспроизводить, дополнять, исправлять деформированные; составлять по аналогии;</w:t>
      </w:r>
    </w:p>
    <w:p w:rsidR="00767BB0" w:rsidRPr="00784F9E" w:rsidRDefault="00767BB0" w:rsidP="00767BB0">
      <w:pPr>
        <w:pStyle w:val="list-dash0"/>
        <w:rPr>
          <w:sz w:val="24"/>
          <w:szCs w:val="24"/>
        </w:rPr>
      </w:pPr>
      <w:r w:rsidRPr="00784F9E">
        <w:rPr>
          <w:sz w:val="24"/>
          <w:szCs w:val="24"/>
        </w:rPr>
        <w:t xml:space="preserve">самостоятельно составлять тексты заданий, аналогичные типовым изученным. </w:t>
      </w:r>
    </w:p>
    <w:p w:rsidR="00767BB0" w:rsidRPr="00784F9E" w:rsidRDefault="00767BB0" w:rsidP="0037328E">
      <w:pPr>
        <w:pStyle w:val="h3"/>
        <w:spacing w:before="0" w:after="0"/>
        <w:rPr>
          <w:sz w:val="24"/>
          <w:szCs w:val="24"/>
        </w:rPr>
      </w:pPr>
      <w:r w:rsidRPr="00784F9E">
        <w:rPr>
          <w:sz w:val="24"/>
          <w:szCs w:val="24"/>
        </w:rPr>
        <w:t xml:space="preserve">Универсальные регулятивные учебные действия: </w:t>
      </w:r>
    </w:p>
    <w:p w:rsidR="00767BB0" w:rsidRPr="00784F9E" w:rsidRDefault="00767BB0" w:rsidP="0037328E">
      <w:pPr>
        <w:pStyle w:val="body"/>
        <w:rPr>
          <w:rStyle w:val="Italic"/>
          <w:sz w:val="24"/>
          <w:szCs w:val="24"/>
        </w:rPr>
      </w:pPr>
      <w:r w:rsidRPr="00784F9E">
        <w:rPr>
          <w:rStyle w:val="Italic"/>
          <w:sz w:val="24"/>
          <w:szCs w:val="24"/>
        </w:rPr>
        <w:t>1) Самоорганизация:</w:t>
      </w:r>
    </w:p>
    <w:p w:rsidR="00767BB0" w:rsidRPr="00784F9E" w:rsidRDefault="00767BB0" w:rsidP="0037328E">
      <w:pPr>
        <w:pStyle w:val="list-dash0"/>
        <w:rPr>
          <w:sz w:val="24"/>
          <w:szCs w:val="24"/>
        </w:rPr>
      </w:pPr>
      <w:r w:rsidRPr="00784F9E">
        <w:rPr>
          <w:sz w:val="24"/>
          <w:szCs w:val="24"/>
        </w:rPr>
        <w:t xml:space="preserve">планировать этапы предстоящей работы, определять последовательность учебных действий; </w:t>
      </w:r>
    </w:p>
    <w:p w:rsidR="00767BB0" w:rsidRPr="00784F9E" w:rsidRDefault="00767BB0" w:rsidP="00767BB0">
      <w:pPr>
        <w:pStyle w:val="list-dash0"/>
        <w:rPr>
          <w:sz w:val="24"/>
          <w:szCs w:val="24"/>
        </w:rPr>
      </w:pPr>
      <w:r w:rsidRPr="00784F9E">
        <w:rPr>
          <w:sz w:val="24"/>
          <w:szCs w:val="24"/>
        </w:rPr>
        <w:t>выполнять правила безопасного использования электронных средств, предлагаемых в процессе обучения.</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767BB0">
      <w:pPr>
        <w:pStyle w:val="list-dash0"/>
        <w:rPr>
          <w:sz w:val="24"/>
          <w:szCs w:val="24"/>
        </w:rPr>
      </w:pPr>
      <w:r w:rsidRPr="00784F9E">
        <w:rPr>
          <w:sz w:val="24"/>
          <w:szCs w:val="24"/>
        </w:rPr>
        <w:t>осуществлять контроль процесса и результата своей деятельности; объективно оценивать их;</w:t>
      </w:r>
    </w:p>
    <w:p w:rsidR="00767BB0" w:rsidRPr="00784F9E" w:rsidRDefault="00767BB0" w:rsidP="00767BB0">
      <w:pPr>
        <w:pStyle w:val="list-dash0"/>
        <w:rPr>
          <w:sz w:val="24"/>
          <w:szCs w:val="24"/>
        </w:rPr>
      </w:pPr>
      <w:r w:rsidRPr="00784F9E">
        <w:rPr>
          <w:sz w:val="24"/>
          <w:szCs w:val="24"/>
        </w:rPr>
        <w:t>выбирать и при необходимости корректировать способы действий;</w:t>
      </w:r>
    </w:p>
    <w:p w:rsidR="00767BB0" w:rsidRPr="00784F9E" w:rsidRDefault="00767BB0" w:rsidP="00767BB0">
      <w:pPr>
        <w:pStyle w:val="list-dash0"/>
        <w:rPr>
          <w:sz w:val="24"/>
          <w:szCs w:val="24"/>
        </w:rPr>
      </w:pPr>
      <w:r w:rsidRPr="00784F9E">
        <w:rPr>
          <w:sz w:val="24"/>
          <w:szCs w:val="24"/>
        </w:rPr>
        <w:t>находить ошибки в своей работе, устанавливать их причины, вести поиск путей преодоления ошибок;</w:t>
      </w:r>
    </w:p>
    <w:p w:rsidR="00767BB0" w:rsidRPr="00784F9E" w:rsidRDefault="00767BB0" w:rsidP="00767BB0">
      <w:pPr>
        <w:pStyle w:val="body"/>
        <w:rPr>
          <w:rStyle w:val="Italic"/>
          <w:sz w:val="24"/>
          <w:szCs w:val="24"/>
        </w:rPr>
      </w:pPr>
      <w:r w:rsidRPr="00784F9E">
        <w:rPr>
          <w:rStyle w:val="Italic"/>
          <w:sz w:val="24"/>
          <w:szCs w:val="24"/>
        </w:rPr>
        <w:t>3) Самооценка:</w:t>
      </w:r>
    </w:p>
    <w:p w:rsidR="00767BB0" w:rsidRPr="00784F9E" w:rsidRDefault="00767BB0" w:rsidP="00767BB0">
      <w:pPr>
        <w:pStyle w:val="list-dash0"/>
        <w:rPr>
          <w:sz w:val="24"/>
          <w:szCs w:val="24"/>
        </w:rPr>
      </w:pPr>
      <w:r w:rsidRPr="00784F9E">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w:t>
      </w:r>
      <w:r w:rsidRPr="00784F9E">
        <w:rPr>
          <w:sz w:val="24"/>
          <w:szCs w:val="24"/>
        </w:rPr>
        <w:t>д</w:t>
      </w:r>
      <w:r w:rsidRPr="00784F9E">
        <w:rPr>
          <w:sz w:val="24"/>
          <w:szCs w:val="24"/>
        </w:rPr>
        <w:t xml:space="preserve">ствам обучения, в том числе электронным); </w:t>
      </w:r>
    </w:p>
    <w:p w:rsidR="00767BB0" w:rsidRPr="00784F9E" w:rsidRDefault="00767BB0" w:rsidP="00767BB0">
      <w:pPr>
        <w:pStyle w:val="list-dash0"/>
        <w:rPr>
          <w:sz w:val="24"/>
          <w:szCs w:val="24"/>
        </w:rPr>
      </w:pPr>
      <w:r w:rsidRPr="00784F9E">
        <w:rPr>
          <w:sz w:val="24"/>
          <w:szCs w:val="24"/>
        </w:rPr>
        <w:t>оценивать рациональность своих действий, давать им качественную характеристику.</w:t>
      </w:r>
    </w:p>
    <w:p w:rsidR="00767BB0" w:rsidRPr="00784F9E" w:rsidRDefault="00767BB0" w:rsidP="00767BB0">
      <w:pPr>
        <w:pStyle w:val="h3"/>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распределять работу между членами группы (напр</w:t>
      </w:r>
      <w:r w:rsidRPr="00784F9E">
        <w:rPr>
          <w:sz w:val="24"/>
          <w:szCs w:val="24"/>
        </w:rPr>
        <w:t>и</w:t>
      </w:r>
      <w:r w:rsidRPr="00784F9E">
        <w:rPr>
          <w:sz w:val="24"/>
          <w:szCs w:val="24"/>
        </w:rPr>
        <w:t>мер, в случае решения задач, требующих перебора большого количества вариантов, привед</w:t>
      </w:r>
      <w:r w:rsidRPr="00784F9E">
        <w:rPr>
          <w:sz w:val="24"/>
          <w:szCs w:val="24"/>
        </w:rPr>
        <w:t>е</w:t>
      </w:r>
      <w:r w:rsidRPr="00784F9E">
        <w:rPr>
          <w:sz w:val="24"/>
          <w:szCs w:val="24"/>
        </w:rPr>
        <w:t>ния примеров и контрпримеров); согласовывать мнения в ходе поиска доказательств, выбора рационального способа, анализа информации;</w:t>
      </w:r>
    </w:p>
    <w:p w:rsidR="00767BB0" w:rsidRPr="00784F9E" w:rsidRDefault="00767BB0" w:rsidP="00767BB0">
      <w:pPr>
        <w:pStyle w:val="list-dash0"/>
        <w:rPr>
          <w:sz w:val="24"/>
          <w:szCs w:val="24"/>
        </w:rPr>
      </w:pPr>
      <w:r w:rsidRPr="00784F9E">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784F9E" w:rsidRDefault="00767BB0" w:rsidP="0037328E">
      <w:pPr>
        <w:pStyle w:val="h2"/>
        <w:spacing w:before="0" w:after="0"/>
        <w:rPr>
          <w:sz w:val="24"/>
          <w:szCs w:val="24"/>
        </w:rPr>
      </w:pPr>
      <w:r w:rsidRPr="00784F9E">
        <w:rPr>
          <w:sz w:val="24"/>
          <w:szCs w:val="24"/>
        </w:rPr>
        <w:t xml:space="preserve">Предметные результаты </w:t>
      </w:r>
    </w:p>
    <w:p w:rsidR="00767BB0" w:rsidRPr="00784F9E" w:rsidRDefault="00767BB0" w:rsidP="0037328E">
      <w:pPr>
        <w:pStyle w:val="body"/>
        <w:rPr>
          <w:sz w:val="24"/>
          <w:szCs w:val="24"/>
        </w:rPr>
      </w:pPr>
      <w:r w:rsidRPr="00784F9E">
        <w:rPr>
          <w:sz w:val="24"/>
          <w:szCs w:val="24"/>
        </w:rPr>
        <w:t xml:space="preserve">К концу обучения в </w:t>
      </w:r>
      <w:r w:rsidRPr="00784F9E">
        <w:rPr>
          <w:rStyle w:val="Bold"/>
          <w:sz w:val="24"/>
          <w:szCs w:val="24"/>
        </w:rPr>
        <w:t>первом классе</w:t>
      </w:r>
      <w:r w:rsidRPr="00784F9E">
        <w:rPr>
          <w:sz w:val="24"/>
          <w:szCs w:val="24"/>
        </w:rPr>
        <w:t xml:space="preserve"> обучающийся научится:</w:t>
      </w:r>
    </w:p>
    <w:p w:rsidR="00767BB0" w:rsidRPr="00784F9E" w:rsidRDefault="00767BB0" w:rsidP="0037328E">
      <w:pPr>
        <w:pStyle w:val="list-dash0"/>
        <w:rPr>
          <w:sz w:val="24"/>
          <w:szCs w:val="24"/>
        </w:rPr>
      </w:pPr>
      <w:r w:rsidRPr="00784F9E">
        <w:rPr>
          <w:sz w:val="24"/>
          <w:szCs w:val="24"/>
        </w:rPr>
        <w:t>читать, записывать, сравнивать, упорядочивать числа от 0 до 20;</w:t>
      </w:r>
    </w:p>
    <w:p w:rsidR="00767BB0" w:rsidRPr="00784F9E" w:rsidRDefault="00767BB0" w:rsidP="00767BB0">
      <w:pPr>
        <w:pStyle w:val="list-dash0"/>
        <w:rPr>
          <w:sz w:val="24"/>
          <w:szCs w:val="24"/>
        </w:rPr>
      </w:pPr>
      <w:r w:rsidRPr="00784F9E">
        <w:rPr>
          <w:sz w:val="24"/>
          <w:szCs w:val="24"/>
        </w:rPr>
        <w:t>пересчитывать различные объекты, устанавливать порядковый номер объекта;</w:t>
      </w:r>
    </w:p>
    <w:p w:rsidR="00767BB0" w:rsidRPr="00784F9E" w:rsidRDefault="00767BB0" w:rsidP="00767BB0">
      <w:pPr>
        <w:pStyle w:val="list-dash0"/>
        <w:rPr>
          <w:sz w:val="24"/>
          <w:szCs w:val="24"/>
        </w:rPr>
      </w:pPr>
      <w:r w:rsidRPr="00784F9E">
        <w:rPr>
          <w:sz w:val="24"/>
          <w:szCs w:val="24"/>
        </w:rPr>
        <w:t>находить числа, большие/меньшие данного числа на заданное число;</w:t>
      </w:r>
    </w:p>
    <w:p w:rsidR="00767BB0" w:rsidRPr="00784F9E" w:rsidRDefault="00767BB0" w:rsidP="00767BB0">
      <w:pPr>
        <w:pStyle w:val="list-dash0"/>
        <w:rPr>
          <w:sz w:val="24"/>
          <w:szCs w:val="24"/>
        </w:rPr>
      </w:pPr>
      <w:r w:rsidRPr="00784F9E">
        <w:rPr>
          <w:sz w:val="24"/>
          <w:szCs w:val="24"/>
        </w:rPr>
        <w:lastRenderedPageBreak/>
        <w:t xml:space="preserve">выполнять арифметические действия сложения и вычитания в пределах 20 (устно и письменно) без перехода через десяток;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сложения (слагаемые, сумма) и вычитания (уменьшаемое, вычитаемое, разность);</w:t>
      </w:r>
    </w:p>
    <w:p w:rsidR="00767BB0" w:rsidRPr="00784F9E" w:rsidRDefault="00767BB0" w:rsidP="00767BB0">
      <w:pPr>
        <w:pStyle w:val="list-dash0"/>
        <w:rPr>
          <w:sz w:val="24"/>
          <w:szCs w:val="24"/>
        </w:rPr>
      </w:pPr>
      <w:r w:rsidRPr="00784F9E">
        <w:rPr>
          <w:sz w:val="24"/>
          <w:szCs w:val="24"/>
        </w:rPr>
        <w:t>решать текстовые задачи в одно действие на сложение и вычитание: выделять условие и тр</w:t>
      </w:r>
      <w:r w:rsidRPr="00784F9E">
        <w:rPr>
          <w:sz w:val="24"/>
          <w:szCs w:val="24"/>
        </w:rPr>
        <w:t>е</w:t>
      </w:r>
      <w:r w:rsidRPr="00784F9E">
        <w:rPr>
          <w:sz w:val="24"/>
          <w:szCs w:val="24"/>
        </w:rPr>
        <w:t>бование (вопрос);</w:t>
      </w:r>
    </w:p>
    <w:p w:rsidR="00767BB0" w:rsidRPr="00784F9E" w:rsidRDefault="00767BB0" w:rsidP="00767BB0">
      <w:pPr>
        <w:pStyle w:val="list-dash0"/>
        <w:rPr>
          <w:sz w:val="24"/>
          <w:szCs w:val="24"/>
        </w:rPr>
      </w:pPr>
      <w:r w:rsidRPr="00784F9E">
        <w:rPr>
          <w:sz w:val="24"/>
          <w:szCs w:val="24"/>
        </w:rPr>
        <w:t>сравнивать объекты по длине, устанавливая между ними соотношение длиннее/короче (в</w:t>
      </w:r>
      <w:r w:rsidRPr="00784F9E">
        <w:rPr>
          <w:sz w:val="24"/>
          <w:szCs w:val="24"/>
        </w:rPr>
        <w:t>ы</w:t>
      </w:r>
      <w:r w:rsidRPr="00784F9E">
        <w:rPr>
          <w:sz w:val="24"/>
          <w:szCs w:val="24"/>
        </w:rPr>
        <w:t xml:space="preserve">ше/ниже, шире/уже); </w:t>
      </w:r>
    </w:p>
    <w:p w:rsidR="00767BB0" w:rsidRPr="00784F9E" w:rsidRDefault="00767BB0" w:rsidP="00767BB0">
      <w:pPr>
        <w:pStyle w:val="list-dash0"/>
        <w:rPr>
          <w:sz w:val="24"/>
          <w:szCs w:val="24"/>
        </w:rPr>
      </w:pPr>
      <w:r w:rsidRPr="00784F9E">
        <w:rPr>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784F9E" w:rsidRDefault="00767BB0" w:rsidP="00767BB0">
      <w:pPr>
        <w:pStyle w:val="list-dash0"/>
        <w:rPr>
          <w:sz w:val="24"/>
          <w:szCs w:val="24"/>
        </w:rPr>
      </w:pPr>
      <w:r w:rsidRPr="00784F9E">
        <w:rPr>
          <w:sz w:val="24"/>
          <w:szCs w:val="24"/>
        </w:rPr>
        <w:t>различать число и цифру;</w:t>
      </w:r>
    </w:p>
    <w:p w:rsidR="00767BB0" w:rsidRPr="00784F9E" w:rsidRDefault="00767BB0" w:rsidP="00767BB0">
      <w:pPr>
        <w:pStyle w:val="list-dash0"/>
        <w:rPr>
          <w:sz w:val="24"/>
          <w:szCs w:val="24"/>
        </w:rPr>
      </w:pPr>
      <w:r w:rsidRPr="00784F9E">
        <w:rPr>
          <w:sz w:val="24"/>
          <w:szCs w:val="24"/>
        </w:rPr>
        <w:t>распознавать геометрические фигуры: круг, треугольник, прямоугольник (квадрат), отрезок;</w:t>
      </w:r>
    </w:p>
    <w:p w:rsidR="00767BB0" w:rsidRPr="00784F9E" w:rsidRDefault="00767BB0" w:rsidP="00767BB0">
      <w:pPr>
        <w:pStyle w:val="list-dash0"/>
        <w:rPr>
          <w:sz w:val="24"/>
          <w:szCs w:val="24"/>
        </w:rPr>
      </w:pPr>
      <w:r w:rsidRPr="00784F9E">
        <w:rPr>
          <w:sz w:val="24"/>
          <w:szCs w:val="24"/>
        </w:rPr>
        <w:t>устанавливать между объектами соотношения: слева/справа, дальше/ближе, между, перед/за, над/под;</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784F9E" w:rsidRDefault="00767BB0" w:rsidP="00767BB0">
      <w:pPr>
        <w:pStyle w:val="list-dash0"/>
        <w:rPr>
          <w:sz w:val="24"/>
          <w:szCs w:val="24"/>
        </w:rPr>
      </w:pPr>
      <w:r w:rsidRPr="00784F9E">
        <w:rPr>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784F9E" w:rsidRDefault="00767BB0" w:rsidP="00767BB0">
      <w:pPr>
        <w:pStyle w:val="list-dash0"/>
        <w:rPr>
          <w:sz w:val="24"/>
          <w:szCs w:val="24"/>
        </w:rPr>
      </w:pPr>
      <w:r w:rsidRPr="00784F9E">
        <w:rPr>
          <w:sz w:val="24"/>
          <w:szCs w:val="24"/>
        </w:rPr>
        <w:t>различать строки и столбцы таблицы, вносить данное в таблицу, извлекать данное/данные из таблицы;</w:t>
      </w:r>
    </w:p>
    <w:p w:rsidR="00767BB0" w:rsidRPr="00784F9E" w:rsidRDefault="00767BB0" w:rsidP="00767BB0">
      <w:pPr>
        <w:pStyle w:val="list-dash0"/>
        <w:rPr>
          <w:sz w:val="24"/>
          <w:szCs w:val="24"/>
        </w:rPr>
      </w:pPr>
      <w:r w:rsidRPr="00784F9E">
        <w:rPr>
          <w:sz w:val="24"/>
          <w:szCs w:val="24"/>
        </w:rPr>
        <w:t>сравнивать два объекта (числа, геометрические фигуры);</w:t>
      </w:r>
    </w:p>
    <w:p w:rsidR="00767BB0" w:rsidRPr="00784F9E" w:rsidRDefault="00767BB0" w:rsidP="00767BB0">
      <w:pPr>
        <w:pStyle w:val="list-dash0"/>
        <w:rPr>
          <w:sz w:val="24"/>
          <w:szCs w:val="24"/>
        </w:rPr>
      </w:pPr>
      <w:r w:rsidRPr="00784F9E">
        <w:rPr>
          <w:sz w:val="24"/>
          <w:szCs w:val="24"/>
        </w:rPr>
        <w:t>распределять объекты на две группы по заданному основанию.</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во </w:t>
      </w:r>
      <w:r w:rsidRPr="00784F9E">
        <w:rPr>
          <w:rStyle w:val="Bold"/>
          <w:sz w:val="24"/>
          <w:szCs w:val="24"/>
        </w:rPr>
        <w:t>втором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784F9E" w:rsidRDefault="00767BB0" w:rsidP="00767BB0">
      <w:pPr>
        <w:pStyle w:val="list-dash0"/>
        <w:rPr>
          <w:sz w:val="24"/>
          <w:szCs w:val="24"/>
        </w:rPr>
      </w:pPr>
      <w:r w:rsidRPr="00784F9E">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784F9E" w:rsidRDefault="00767BB0" w:rsidP="00767BB0">
      <w:pPr>
        <w:pStyle w:val="list-dash0"/>
        <w:rPr>
          <w:spacing w:val="3"/>
          <w:sz w:val="24"/>
          <w:szCs w:val="24"/>
        </w:rPr>
      </w:pPr>
      <w:r w:rsidRPr="00784F9E">
        <w:rPr>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умножения (множители, произведение); деления (делимое, делитель, частное);</w:t>
      </w:r>
    </w:p>
    <w:p w:rsidR="00767BB0" w:rsidRPr="00784F9E" w:rsidRDefault="00767BB0" w:rsidP="00767BB0">
      <w:pPr>
        <w:pStyle w:val="list-dash0"/>
        <w:rPr>
          <w:sz w:val="24"/>
          <w:szCs w:val="24"/>
        </w:rPr>
      </w:pPr>
      <w:r w:rsidRPr="00784F9E">
        <w:rPr>
          <w:sz w:val="24"/>
          <w:szCs w:val="24"/>
        </w:rPr>
        <w:t>находить неизвестный компонент сложения, вычитания;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w:t>
      </w:r>
      <w:r w:rsidRPr="00784F9E">
        <w:rPr>
          <w:sz w:val="24"/>
          <w:szCs w:val="24"/>
        </w:rPr>
        <w:t>е</w:t>
      </w:r>
      <w:r w:rsidRPr="00784F9E">
        <w:rPr>
          <w:sz w:val="24"/>
          <w:szCs w:val="24"/>
        </w:rPr>
        <w:t>образовывать одни единицы данных величин в другие;</w:t>
      </w:r>
    </w:p>
    <w:p w:rsidR="00767BB0" w:rsidRPr="00784F9E" w:rsidRDefault="00767BB0" w:rsidP="00767BB0">
      <w:pPr>
        <w:pStyle w:val="list-dash0"/>
        <w:rPr>
          <w:spacing w:val="-2"/>
          <w:sz w:val="24"/>
          <w:szCs w:val="24"/>
        </w:rPr>
      </w:pPr>
      <w:r w:rsidRPr="00784F9E">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784F9E">
        <w:rPr>
          <w:spacing w:val="-2"/>
          <w:sz w:val="24"/>
          <w:szCs w:val="24"/>
        </w:rPr>
        <w:t>сравнивать величины длины, массы, времени, стоимости, устанавливая между ними соотношение «больше/меньше на»;</w:t>
      </w:r>
    </w:p>
    <w:p w:rsidR="00767BB0" w:rsidRPr="00784F9E" w:rsidRDefault="00767BB0" w:rsidP="00767BB0">
      <w:pPr>
        <w:pStyle w:val="list-dash0"/>
        <w:rPr>
          <w:sz w:val="24"/>
          <w:szCs w:val="24"/>
        </w:rPr>
      </w:pPr>
      <w:r w:rsidRPr="00784F9E">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784F9E" w:rsidRDefault="00767BB0" w:rsidP="00767BB0">
      <w:pPr>
        <w:pStyle w:val="list-dash0"/>
        <w:rPr>
          <w:sz w:val="24"/>
          <w:szCs w:val="24"/>
        </w:rPr>
      </w:pPr>
      <w:r w:rsidRPr="00784F9E">
        <w:rPr>
          <w:sz w:val="24"/>
          <w:szCs w:val="24"/>
        </w:rPr>
        <w:t>различать и называть геометрические фигуры: прямой угол; ломаную, многоугольник; выд</w:t>
      </w:r>
      <w:r w:rsidRPr="00784F9E">
        <w:rPr>
          <w:sz w:val="24"/>
          <w:szCs w:val="24"/>
        </w:rPr>
        <w:t>е</w:t>
      </w:r>
      <w:r w:rsidRPr="00784F9E">
        <w:rPr>
          <w:sz w:val="24"/>
          <w:szCs w:val="24"/>
        </w:rPr>
        <w:t>лять среди четырехугольников прямоугольники, квадраты;</w:t>
      </w:r>
    </w:p>
    <w:p w:rsidR="00767BB0" w:rsidRPr="00784F9E" w:rsidRDefault="00767BB0" w:rsidP="00767BB0">
      <w:pPr>
        <w:pStyle w:val="list-dash0"/>
        <w:rPr>
          <w:sz w:val="24"/>
          <w:szCs w:val="24"/>
        </w:rPr>
      </w:pPr>
      <w:r w:rsidRPr="00784F9E">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784F9E" w:rsidRDefault="00767BB0" w:rsidP="00767BB0">
      <w:pPr>
        <w:pStyle w:val="list-dash0"/>
        <w:rPr>
          <w:sz w:val="24"/>
          <w:szCs w:val="24"/>
        </w:rPr>
      </w:pPr>
      <w:r w:rsidRPr="00784F9E">
        <w:rPr>
          <w:sz w:val="24"/>
          <w:szCs w:val="24"/>
        </w:rPr>
        <w:t>выполнять измерение длин реальных объектов с помощью линейки;</w:t>
      </w:r>
    </w:p>
    <w:p w:rsidR="00767BB0" w:rsidRPr="00784F9E" w:rsidRDefault="00767BB0" w:rsidP="00767BB0">
      <w:pPr>
        <w:pStyle w:val="list-dash0"/>
        <w:rPr>
          <w:sz w:val="24"/>
          <w:szCs w:val="24"/>
        </w:rPr>
      </w:pPr>
      <w:r w:rsidRPr="00784F9E">
        <w:rPr>
          <w:sz w:val="24"/>
          <w:szCs w:val="24"/>
        </w:rPr>
        <w:t>находить длину ломаной, состоящей из двух-трёх звеньев, периметр прямоугольника (ква</w:t>
      </w:r>
      <w:r w:rsidRPr="00784F9E">
        <w:rPr>
          <w:sz w:val="24"/>
          <w:szCs w:val="24"/>
        </w:rPr>
        <w:t>д</w:t>
      </w:r>
      <w:r w:rsidRPr="00784F9E">
        <w:rPr>
          <w:sz w:val="24"/>
          <w:szCs w:val="24"/>
        </w:rPr>
        <w:t>рата);</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со словами «все», «ка</w:t>
      </w:r>
      <w:r w:rsidRPr="00784F9E">
        <w:rPr>
          <w:spacing w:val="-1"/>
          <w:sz w:val="24"/>
          <w:szCs w:val="24"/>
        </w:rPr>
        <w:t>ж</w:t>
      </w:r>
      <w:r w:rsidRPr="00784F9E">
        <w:rPr>
          <w:spacing w:val="-1"/>
          <w:sz w:val="24"/>
          <w:szCs w:val="24"/>
        </w:rPr>
        <w:t>дый»; проводить одно-двухшаговые логические рассуждения и делать выводы;</w:t>
      </w:r>
    </w:p>
    <w:p w:rsidR="00767BB0" w:rsidRPr="00784F9E" w:rsidRDefault="00767BB0" w:rsidP="00767BB0">
      <w:pPr>
        <w:pStyle w:val="list-dash0"/>
        <w:rPr>
          <w:sz w:val="24"/>
          <w:szCs w:val="24"/>
        </w:rPr>
      </w:pPr>
      <w:r w:rsidRPr="00784F9E">
        <w:rPr>
          <w:sz w:val="24"/>
          <w:szCs w:val="24"/>
        </w:rPr>
        <w:t xml:space="preserve">находить общий признак группы математических объектов (чисел, величин, геометрических фигур); </w:t>
      </w:r>
    </w:p>
    <w:p w:rsidR="00767BB0" w:rsidRPr="00784F9E" w:rsidRDefault="00767BB0" w:rsidP="00767BB0">
      <w:pPr>
        <w:pStyle w:val="list-dash0"/>
        <w:rPr>
          <w:sz w:val="24"/>
          <w:szCs w:val="24"/>
        </w:rPr>
      </w:pPr>
      <w:r w:rsidRPr="00784F9E">
        <w:rPr>
          <w:sz w:val="24"/>
          <w:szCs w:val="24"/>
        </w:rPr>
        <w:lastRenderedPageBreak/>
        <w:t xml:space="preserve">находить закономерность в ряду объектов (чисел, геометрических фигур); </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w:t>
      </w:r>
      <w:r w:rsidRPr="00784F9E">
        <w:rPr>
          <w:sz w:val="24"/>
          <w:szCs w:val="24"/>
        </w:rPr>
        <w:t>е</w:t>
      </w:r>
      <w:r w:rsidRPr="00784F9E">
        <w:rPr>
          <w:sz w:val="24"/>
          <w:szCs w:val="24"/>
        </w:rPr>
        <w:t>ских фигур);</w:t>
      </w:r>
    </w:p>
    <w:p w:rsidR="00767BB0" w:rsidRPr="00784F9E" w:rsidRDefault="00767BB0" w:rsidP="00767BB0">
      <w:pPr>
        <w:pStyle w:val="list-dash0"/>
        <w:rPr>
          <w:sz w:val="24"/>
          <w:szCs w:val="24"/>
        </w:rPr>
      </w:pPr>
      <w:r w:rsidRPr="00784F9E">
        <w:rPr>
          <w:sz w:val="24"/>
          <w:szCs w:val="24"/>
        </w:rPr>
        <w:t>сравнивать группы объектов (находить общее, различное);</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ответ;</w:t>
      </w:r>
    </w:p>
    <w:p w:rsidR="00767BB0" w:rsidRPr="00784F9E" w:rsidRDefault="00767BB0" w:rsidP="00767BB0">
      <w:pPr>
        <w:pStyle w:val="list-dash0"/>
        <w:rPr>
          <w:sz w:val="24"/>
          <w:szCs w:val="24"/>
        </w:rPr>
      </w:pPr>
      <w:r w:rsidRPr="00784F9E">
        <w:rPr>
          <w:sz w:val="24"/>
          <w:szCs w:val="24"/>
        </w:rPr>
        <w:t>составлять (дополнять) текстовую задачу;</w:t>
      </w:r>
    </w:p>
    <w:p w:rsidR="00767BB0" w:rsidRPr="00784F9E" w:rsidRDefault="00767BB0" w:rsidP="00767BB0">
      <w:pPr>
        <w:pStyle w:val="list-dash0"/>
        <w:rPr>
          <w:sz w:val="24"/>
          <w:szCs w:val="24"/>
        </w:rPr>
      </w:pPr>
      <w:r w:rsidRPr="00784F9E">
        <w:rPr>
          <w:sz w:val="24"/>
          <w:szCs w:val="24"/>
        </w:rPr>
        <w:t>проверять правильность вычислений.</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 (в пределах 1000);</w:t>
      </w:r>
    </w:p>
    <w:p w:rsidR="00767BB0" w:rsidRPr="00784F9E" w:rsidRDefault="00767BB0" w:rsidP="00767BB0">
      <w:pPr>
        <w:pStyle w:val="list-dash0"/>
        <w:rPr>
          <w:sz w:val="24"/>
          <w:szCs w:val="24"/>
        </w:rPr>
      </w:pPr>
      <w:r w:rsidRPr="00784F9E">
        <w:rPr>
          <w:sz w:val="24"/>
          <w:szCs w:val="24"/>
        </w:rPr>
        <w:t>выполнять арифметические действия: сложение и вычитание (в пределах 100 — устно, в пр</w:t>
      </w:r>
      <w:r w:rsidRPr="00784F9E">
        <w:rPr>
          <w:sz w:val="24"/>
          <w:szCs w:val="24"/>
        </w:rPr>
        <w:t>е</w:t>
      </w:r>
      <w:r w:rsidRPr="00784F9E">
        <w:rPr>
          <w:sz w:val="24"/>
          <w:szCs w:val="24"/>
        </w:rPr>
        <w:t xml:space="preserve">делах 1000 — письменно); </w:t>
      </w:r>
      <w:r w:rsidRPr="00784F9E">
        <w:rPr>
          <w:sz w:val="24"/>
          <w:szCs w:val="24"/>
        </w:rPr>
        <w:br/>
        <w:t xml:space="preserve">умножение и деление на однозначное число (в пределах 100 — устно и письменно); </w:t>
      </w:r>
    </w:p>
    <w:p w:rsidR="00767BB0" w:rsidRPr="00784F9E" w:rsidRDefault="00767BB0" w:rsidP="00767BB0">
      <w:pPr>
        <w:pStyle w:val="list-dash0"/>
        <w:rPr>
          <w:sz w:val="24"/>
          <w:szCs w:val="24"/>
        </w:rPr>
      </w:pPr>
      <w:r w:rsidRPr="00784F9E">
        <w:rPr>
          <w:sz w:val="24"/>
          <w:szCs w:val="24"/>
        </w:rPr>
        <w:t>выполнять действия умножение и деление с числами 0 и 1; деление с остатком;</w:t>
      </w:r>
    </w:p>
    <w:p w:rsidR="00767BB0" w:rsidRPr="00784F9E" w:rsidRDefault="00767BB0" w:rsidP="00767BB0">
      <w:pPr>
        <w:pStyle w:val="list-dash0"/>
        <w:rPr>
          <w:sz w:val="24"/>
          <w:szCs w:val="24"/>
        </w:rPr>
      </w:pPr>
      <w:r w:rsidRPr="00784F9E">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w:t>
      </w:r>
      <w:r w:rsidRPr="00784F9E">
        <w:rPr>
          <w:sz w:val="24"/>
          <w:szCs w:val="24"/>
        </w:rPr>
        <w:t>м</w:t>
      </w:r>
      <w:r w:rsidRPr="00784F9E">
        <w:rPr>
          <w:sz w:val="24"/>
          <w:szCs w:val="24"/>
        </w:rPr>
        <w:t>ножения и деления;</w:t>
      </w:r>
    </w:p>
    <w:p w:rsidR="00767BB0" w:rsidRPr="00784F9E" w:rsidRDefault="00767BB0" w:rsidP="00767BB0">
      <w:pPr>
        <w:pStyle w:val="list-dash0"/>
        <w:rPr>
          <w:sz w:val="24"/>
          <w:szCs w:val="24"/>
        </w:rPr>
      </w:pPr>
      <w:r w:rsidRPr="00784F9E">
        <w:rPr>
          <w:sz w:val="24"/>
          <w:szCs w:val="24"/>
        </w:rPr>
        <w:t>использовать при вычислениях переместительное и сочетательное свойства сложения;</w:t>
      </w:r>
    </w:p>
    <w:p w:rsidR="00767BB0" w:rsidRPr="00784F9E" w:rsidRDefault="00767BB0" w:rsidP="00767BB0">
      <w:pPr>
        <w:pStyle w:val="list-dash0"/>
        <w:rPr>
          <w:spacing w:val="-1"/>
          <w:sz w:val="24"/>
          <w:szCs w:val="24"/>
        </w:rPr>
      </w:pPr>
      <w:r w:rsidRPr="00784F9E">
        <w:rPr>
          <w:spacing w:val="-1"/>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и решении задач единицы: длины (ми</w:t>
      </w:r>
      <w:r w:rsidRPr="00784F9E">
        <w:rPr>
          <w:sz w:val="24"/>
          <w:szCs w:val="24"/>
        </w:rPr>
        <w:t>л</w:t>
      </w:r>
      <w:r w:rsidRPr="00784F9E">
        <w:rPr>
          <w:sz w:val="24"/>
          <w:szCs w:val="24"/>
        </w:rPr>
        <w:t>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w:t>
      </w:r>
      <w:r w:rsidRPr="00784F9E">
        <w:rPr>
          <w:sz w:val="24"/>
          <w:szCs w:val="24"/>
        </w:rPr>
        <w:t>о</w:t>
      </w:r>
      <w:r w:rsidRPr="00784F9E">
        <w:rPr>
          <w:sz w:val="24"/>
          <w:szCs w:val="24"/>
        </w:rPr>
        <w:t>должительность события;</w:t>
      </w:r>
    </w:p>
    <w:p w:rsidR="00767BB0" w:rsidRPr="00784F9E" w:rsidRDefault="00767BB0" w:rsidP="00767BB0">
      <w:pPr>
        <w:pStyle w:val="list-dash0"/>
        <w:rPr>
          <w:sz w:val="24"/>
          <w:szCs w:val="24"/>
        </w:rPr>
      </w:pPr>
      <w:r w:rsidRPr="00784F9E">
        <w:rPr>
          <w:sz w:val="24"/>
          <w:szCs w:val="24"/>
        </w:rPr>
        <w:t>сравнивать величины длины, площади, массы, времени, стоимости, устанавливая между ними соотношение «больше/меньше на/в»;</w:t>
      </w:r>
    </w:p>
    <w:p w:rsidR="00767BB0" w:rsidRPr="00784F9E" w:rsidRDefault="00767BB0" w:rsidP="00767BB0">
      <w:pPr>
        <w:pStyle w:val="list-dash0"/>
        <w:rPr>
          <w:sz w:val="24"/>
          <w:szCs w:val="24"/>
        </w:rPr>
      </w:pPr>
      <w:r w:rsidRPr="00784F9E">
        <w:rPr>
          <w:sz w:val="24"/>
          <w:szCs w:val="24"/>
        </w:rPr>
        <w:t>называть, находить долю величины (половина, четверть);</w:t>
      </w:r>
    </w:p>
    <w:p w:rsidR="00767BB0" w:rsidRPr="00784F9E" w:rsidRDefault="00767BB0" w:rsidP="00767BB0">
      <w:pPr>
        <w:pStyle w:val="list-dash0"/>
        <w:rPr>
          <w:sz w:val="24"/>
          <w:szCs w:val="24"/>
        </w:rPr>
      </w:pPr>
      <w:r w:rsidRPr="00784F9E">
        <w:rPr>
          <w:sz w:val="24"/>
          <w:szCs w:val="24"/>
        </w:rPr>
        <w:t>сравнивать величины, выраженные долями;</w:t>
      </w:r>
    </w:p>
    <w:p w:rsidR="00767BB0" w:rsidRPr="00784F9E" w:rsidRDefault="00767BB0" w:rsidP="00767BB0">
      <w:pPr>
        <w:pStyle w:val="list-dash0"/>
        <w:rPr>
          <w:sz w:val="24"/>
          <w:szCs w:val="24"/>
        </w:rPr>
      </w:pPr>
      <w:r w:rsidRPr="00784F9E">
        <w:rPr>
          <w:sz w:val="24"/>
          <w:szCs w:val="24"/>
        </w:rPr>
        <w:t>знать и использовать при решении задач и в практических ситуациях (покупка товара, опр</w:t>
      </w:r>
      <w:r w:rsidRPr="00784F9E">
        <w:rPr>
          <w:sz w:val="24"/>
          <w:szCs w:val="24"/>
        </w:rPr>
        <w:t>е</w:t>
      </w:r>
      <w:r w:rsidRPr="00784F9E">
        <w:rPr>
          <w:sz w:val="24"/>
          <w:szCs w:val="24"/>
        </w:rPr>
        <w:t>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784F9E" w:rsidRDefault="00767BB0" w:rsidP="00767BB0">
      <w:pPr>
        <w:pStyle w:val="list-dash0"/>
        <w:rPr>
          <w:sz w:val="24"/>
          <w:szCs w:val="24"/>
        </w:rPr>
      </w:pPr>
      <w:r w:rsidRPr="00784F9E">
        <w:rPr>
          <w:sz w:val="24"/>
          <w:szCs w:val="24"/>
        </w:rPr>
        <w:t>решать задачи в одно-два действия: представлять текст задачи, планировать ход решения, з</w:t>
      </w:r>
      <w:r w:rsidRPr="00784F9E">
        <w:rPr>
          <w:sz w:val="24"/>
          <w:szCs w:val="24"/>
        </w:rPr>
        <w:t>а</w:t>
      </w:r>
      <w:r w:rsidRPr="00784F9E">
        <w:rPr>
          <w:sz w:val="24"/>
          <w:szCs w:val="24"/>
        </w:rPr>
        <w:t>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784F9E" w:rsidRDefault="00767BB0" w:rsidP="00767BB0">
      <w:pPr>
        <w:pStyle w:val="list-dash0"/>
        <w:rPr>
          <w:sz w:val="24"/>
          <w:szCs w:val="24"/>
        </w:rPr>
      </w:pPr>
      <w:r w:rsidRPr="00784F9E">
        <w:rPr>
          <w:sz w:val="24"/>
          <w:szCs w:val="24"/>
        </w:rPr>
        <w:t>конструировать прямоугольник из данных фигур (квадратов), делить прямоугольник, мног</w:t>
      </w:r>
      <w:r w:rsidRPr="00784F9E">
        <w:rPr>
          <w:sz w:val="24"/>
          <w:szCs w:val="24"/>
        </w:rPr>
        <w:t>о</w:t>
      </w:r>
      <w:r w:rsidRPr="00784F9E">
        <w:rPr>
          <w:sz w:val="24"/>
          <w:szCs w:val="24"/>
        </w:rPr>
        <w:t>угольник на заданные части;</w:t>
      </w:r>
    </w:p>
    <w:p w:rsidR="00767BB0" w:rsidRPr="00784F9E" w:rsidRDefault="00767BB0" w:rsidP="00767BB0">
      <w:pPr>
        <w:pStyle w:val="list-dash0"/>
        <w:rPr>
          <w:sz w:val="24"/>
          <w:szCs w:val="24"/>
        </w:rPr>
      </w:pPr>
      <w:r w:rsidRPr="00784F9E">
        <w:rPr>
          <w:sz w:val="24"/>
          <w:szCs w:val="24"/>
        </w:rPr>
        <w:t>сравнивать фигуры по площади (наложение, сопоставление числовых значений);</w:t>
      </w:r>
    </w:p>
    <w:p w:rsidR="00767BB0" w:rsidRPr="00784F9E" w:rsidRDefault="00767BB0" w:rsidP="00767BB0">
      <w:pPr>
        <w:pStyle w:val="list-dash0"/>
        <w:rPr>
          <w:sz w:val="24"/>
          <w:szCs w:val="24"/>
        </w:rPr>
      </w:pPr>
      <w:r w:rsidRPr="00784F9E">
        <w:rPr>
          <w:sz w:val="24"/>
          <w:szCs w:val="24"/>
        </w:rPr>
        <w:t>находить периметр прямоугольника (квадрата), площадь прямоугольника (квадрата), испол</w:t>
      </w:r>
      <w:r w:rsidRPr="00784F9E">
        <w:rPr>
          <w:sz w:val="24"/>
          <w:szCs w:val="24"/>
        </w:rPr>
        <w:t>ь</w:t>
      </w:r>
      <w:r w:rsidRPr="00784F9E">
        <w:rPr>
          <w:sz w:val="24"/>
          <w:szCs w:val="24"/>
        </w:rPr>
        <w:t>зуя правило/алгоритм;</w:t>
      </w:r>
    </w:p>
    <w:p w:rsidR="00767BB0" w:rsidRPr="00784F9E" w:rsidRDefault="00767BB0" w:rsidP="00767BB0">
      <w:pPr>
        <w:pStyle w:val="list-dash0"/>
        <w:rPr>
          <w:sz w:val="24"/>
          <w:szCs w:val="24"/>
        </w:rPr>
      </w:pPr>
      <w:r w:rsidRPr="00784F9E">
        <w:rPr>
          <w:sz w:val="24"/>
          <w:szCs w:val="24"/>
        </w:rPr>
        <w:t>распознавать верные (истинные) и неверные (ложные) утверждения со словами: «все», «нек</w:t>
      </w:r>
      <w:r w:rsidRPr="00784F9E">
        <w:rPr>
          <w:sz w:val="24"/>
          <w:szCs w:val="24"/>
        </w:rPr>
        <w:t>о</w:t>
      </w:r>
      <w:r w:rsidRPr="00784F9E">
        <w:rPr>
          <w:sz w:val="24"/>
          <w:szCs w:val="24"/>
        </w:rPr>
        <w:t>торые», «и», «каждый», «если…, то…»; формулировать утверждение (вывод), строить лог</w:t>
      </w:r>
      <w:r w:rsidRPr="00784F9E">
        <w:rPr>
          <w:sz w:val="24"/>
          <w:szCs w:val="24"/>
        </w:rPr>
        <w:t>и</w:t>
      </w:r>
      <w:r w:rsidRPr="00784F9E">
        <w:rPr>
          <w:sz w:val="24"/>
          <w:szCs w:val="24"/>
        </w:rPr>
        <w:t>ческие рассуждения (одно-двухшаговые), в том числе с использованием изученных связок;</w:t>
      </w:r>
    </w:p>
    <w:p w:rsidR="00767BB0" w:rsidRPr="00784F9E" w:rsidRDefault="00767BB0" w:rsidP="00767BB0">
      <w:pPr>
        <w:pStyle w:val="list-dash0"/>
        <w:rPr>
          <w:sz w:val="24"/>
          <w:szCs w:val="24"/>
        </w:rPr>
      </w:pPr>
      <w:r w:rsidRPr="00784F9E">
        <w:rPr>
          <w:sz w:val="24"/>
          <w:szCs w:val="24"/>
        </w:rPr>
        <w:t>классифицировать объекты по одному-двум признакам;</w:t>
      </w:r>
    </w:p>
    <w:p w:rsidR="00767BB0" w:rsidRPr="00784F9E" w:rsidRDefault="00767BB0" w:rsidP="00767BB0">
      <w:pPr>
        <w:pStyle w:val="list-dash0"/>
        <w:rPr>
          <w:spacing w:val="-1"/>
          <w:sz w:val="24"/>
          <w:szCs w:val="24"/>
        </w:rPr>
      </w:pPr>
      <w:r w:rsidRPr="00784F9E">
        <w:rPr>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784F9E" w:rsidRDefault="00767BB0" w:rsidP="00767BB0">
      <w:pPr>
        <w:pStyle w:val="list-dash0"/>
        <w:rPr>
          <w:sz w:val="24"/>
          <w:szCs w:val="24"/>
        </w:rPr>
      </w:pPr>
      <w:r w:rsidRPr="00784F9E">
        <w:rPr>
          <w:sz w:val="24"/>
          <w:szCs w:val="24"/>
        </w:rPr>
        <w:t>структурировать информацию: заполнять простейшие таблицы по образцу;</w:t>
      </w:r>
    </w:p>
    <w:p w:rsidR="00767BB0" w:rsidRPr="00784F9E" w:rsidRDefault="00767BB0" w:rsidP="00767BB0">
      <w:pPr>
        <w:pStyle w:val="list-dash0"/>
        <w:rPr>
          <w:sz w:val="24"/>
          <w:szCs w:val="24"/>
        </w:rPr>
      </w:pPr>
      <w:r w:rsidRPr="00784F9E">
        <w:rPr>
          <w:sz w:val="24"/>
          <w:szCs w:val="24"/>
        </w:rPr>
        <w:lastRenderedPageBreak/>
        <w:t>составлять план выполнения учебного задания и следовать ему; выполнять действия по алг</w:t>
      </w:r>
      <w:r w:rsidRPr="00784F9E">
        <w:rPr>
          <w:sz w:val="24"/>
          <w:szCs w:val="24"/>
        </w:rPr>
        <w:t>о</w:t>
      </w:r>
      <w:r w:rsidRPr="00784F9E">
        <w:rPr>
          <w:sz w:val="24"/>
          <w:szCs w:val="24"/>
        </w:rPr>
        <w:t>ритму;</w:t>
      </w:r>
    </w:p>
    <w:p w:rsidR="00767BB0" w:rsidRPr="00784F9E" w:rsidRDefault="00767BB0" w:rsidP="00767BB0">
      <w:pPr>
        <w:pStyle w:val="list-dash0"/>
        <w:rPr>
          <w:sz w:val="24"/>
          <w:szCs w:val="24"/>
        </w:rPr>
      </w:pPr>
      <w:r w:rsidRPr="00784F9E">
        <w:rPr>
          <w:sz w:val="24"/>
          <w:szCs w:val="24"/>
        </w:rPr>
        <w:t>сравнивать математические объекты (находить общее, различное, уникальное);</w:t>
      </w:r>
    </w:p>
    <w:p w:rsidR="00767BB0" w:rsidRPr="00784F9E" w:rsidRDefault="00767BB0" w:rsidP="00767BB0">
      <w:pPr>
        <w:pStyle w:val="list-dash0"/>
        <w:rPr>
          <w:sz w:val="24"/>
          <w:szCs w:val="24"/>
        </w:rPr>
      </w:pPr>
      <w:r w:rsidRPr="00784F9E">
        <w:rPr>
          <w:sz w:val="24"/>
          <w:szCs w:val="24"/>
        </w:rPr>
        <w:t>выбирать верное решение математической задачи.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четвертом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многозначные числа;</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w:t>
      </w:r>
    </w:p>
    <w:p w:rsidR="00767BB0" w:rsidRPr="00784F9E" w:rsidRDefault="00767BB0" w:rsidP="00767BB0">
      <w:pPr>
        <w:pStyle w:val="list-dash0"/>
        <w:rPr>
          <w:sz w:val="24"/>
          <w:szCs w:val="24"/>
        </w:rPr>
      </w:pPr>
      <w:r w:rsidRPr="00784F9E">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w:t>
      </w:r>
      <w:r w:rsidRPr="00784F9E">
        <w:rPr>
          <w:sz w:val="24"/>
          <w:szCs w:val="24"/>
        </w:rPr>
        <w:t>о</w:t>
      </w:r>
      <w:r w:rsidRPr="00784F9E">
        <w:rPr>
          <w:sz w:val="24"/>
          <w:szCs w:val="24"/>
        </w:rPr>
        <w:t>значное, двузначное число письменно (в пределах 100 — устно); деление с остатком — пис</w:t>
      </w:r>
      <w:r w:rsidRPr="00784F9E">
        <w:rPr>
          <w:sz w:val="24"/>
          <w:szCs w:val="24"/>
        </w:rPr>
        <w:t>ь</w:t>
      </w:r>
      <w:r w:rsidRPr="00784F9E">
        <w:rPr>
          <w:sz w:val="24"/>
          <w:szCs w:val="24"/>
        </w:rPr>
        <w:t>менно (в пределах 1000);</w:t>
      </w:r>
    </w:p>
    <w:p w:rsidR="00767BB0" w:rsidRPr="00784F9E" w:rsidRDefault="00767BB0" w:rsidP="00767BB0">
      <w:pPr>
        <w:pStyle w:val="list-dash0"/>
        <w:rPr>
          <w:sz w:val="24"/>
          <w:szCs w:val="24"/>
        </w:rPr>
      </w:pPr>
      <w:r w:rsidRPr="00784F9E">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784F9E" w:rsidRDefault="00767BB0" w:rsidP="00767BB0">
      <w:pPr>
        <w:pStyle w:val="list-dash0"/>
        <w:rPr>
          <w:sz w:val="24"/>
          <w:szCs w:val="24"/>
        </w:rPr>
      </w:pPr>
      <w:r w:rsidRPr="00784F9E">
        <w:rPr>
          <w:sz w:val="24"/>
          <w:szCs w:val="24"/>
        </w:rPr>
        <w:t>использовать при вычислениях изученные свойства арифметических действий;</w:t>
      </w:r>
    </w:p>
    <w:p w:rsidR="00767BB0" w:rsidRPr="00784F9E" w:rsidRDefault="00767BB0" w:rsidP="00767BB0">
      <w:pPr>
        <w:pStyle w:val="list-dash0"/>
        <w:rPr>
          <w:sz w:val="24"/>
          <w:szCs w:val="24"/>
        </w:rPr>
      </w:pPr>
      <w:r w:rsidRPr="00784F9E">
        <w:rPr>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w:t>
      </w:r>
      <w:r w:rsidRPr="00784F9E">
        <w:rPr>
          <w:sz w:val="24"/>
          <w:szCs w:val="24"/>
        </w:rPr>
        <w:t>о</w:t>
      </w:r>
      <w:r w:rsidRPr="00784F9E">
        <w:rPr>
          <w:sz w:val="24"/>
          <w:szCs w:val="24"/>
        </w:rPr>
        <w:t>щью калькулятора;</w:t>
      </w:r>
    </w:p>
    <w:p w:rsidR="00767BB0" w:rsidRPr="00784F9E" w:rsidRDefault="00767BB0" w:rsidP="00767BB0">
      <w:pPr>
        <w:pStyle w:val="list-dash0"/>
        <w:rPr>
          <w:sz w:val="24"/>
          <w:szCs w:val="24"/>
        </w:rPr>
      </w:pPr>
      <w:r w:rsidRPr="00784F9E">
        <w:rPr>
          <w:sz w:val="24"/>
          <w:szCs w:val="24"/>
        </w:rPr>
        <w:t>находить долю величины, величину по ее доле;</w:t>
      </w:r>
    </w:p>
    <w:p w:rsidR="00767BB0" w:rsidRPr="00784F9E" w:rsidRDefault="00767BB0" w:rsidP="00767BB0">
      <w:pPr>
        <w:pStyle w:val="list-dash0"/>
        <w:rPr>
          <w:sz w:val="24"/>
          <w:szCs w:val="24"/>
        </w:rPr>
      </w:pPr>
      <w:r w:rsidRPr="00784F9E">
        <w:rPr>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единицы величин для при решении задач (длина, масса, время, вместимость, стоимость, площадь, скорость);</w:t>
      </w:r>
    </w:p>
    <w:p w:rsidR="00767BB0" w:rsidRPr="00784F9E" w:rsidRDefault="00767BB0" w:rsidP="00767BB0">
      <w:pPr>
        <w:pStyle w:val="list-dash0"/>
        <w:rPr>
          <w:sz w:val="24"/>
          <w:szCs w:val="24"/>
        </w:rPr>
      </w:pPr>
      <w:r w:rsidRPr="00784F9E">
        <w:rPr>
          <w:sz w:val="24"/>
          <w:szCs w:val="24"/>
        </w:rPr>
        <w:t>использовать при решении задач единицы длины (миллиметр, сантиметр, дециметр, метр, к</w:t>
      </w:r>
      <w:r w:rsidRPr="00784F9E">
        <w:rPr>
          <w:sz w:val="24"/>
          <w:szCs w:val="24"/>
        </w:rPr>
        <w:t>и</w:t>
      </w:r>
      <w:r w:rsidRPr="00784F9E">
        <w:rPr>
          <w:sz w:val="24"/>
          <w:szCs w:val="24"/>
        </w:rPr>
        <w:t>лометр), массы (грамм, килограмм, центнер, тонна), времени (секунда, минута, час; сутки, н</w:t>
      </w:r>
      <w:r w:rsidRPr="00784F9E">
        <w:rPr>
          <w:sz w:val="24"/>
          <w:szCs w:val="24"/>
        </w:rPr>
        <w:t>е</w:t>
      </w:r>
      <w:r w:rsidRPr="00784F9E">
        <w:rPr>
          <w:sz w:val="24"/>
          <w:szCs w:val="24"/>
        </w:rPr>
        <w:t>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w:t>
      </w:r>
      <w:r w:rsidRPr="00784F9E">
        <w:rPr>
          <w:sz w:val="24"/>
          <w:szCs w:val="24"/>
        </w:rPr>
        <w:t>н</w:t>
      </w:r>
      <w:r w:rsidRPr="00784F9E">
        <w:rPr>
          <w:sz w:val="24"/>
          <w:szCs w:val="24"/>
        </w:rPr>
        <w:t xml:space="preserve">ду); </w:t>
      </w:r>
    </w:p>
    <w:p w:rsidR="00767BB0" w:rsidRPr="00784F9E" w:rsidRDefault="00767BB0" w:rsidP="00767BB0">
      <w:pPr>
        <w:pStyle w:val="list-dash0"/>
        <w:rPr>
          <w:sz w:val="24"/>
          <w:szCs w:val="24"/>
        </w:rPr>
      </w:pPr>
      <w:r w:rsidRPr="00784F9E">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температуру (н</w:t>
      </w:r>
      <w:r w:rsidRPr="00784F9E">
        <w:rPr>
          <w:sz w:val="24"/>
          <w:szCs w:val="24"/>
        </w:rPr>
        <w:t>а</w:t>
      </w:r>
      <w:r w:rsidRPr="00784F9E">
        <w:rPr>
          <w:sz w:val="24"/>
          <w:szCs w:val="24"/>
        </w:rPr>
        <w:t>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w:t>
      </w:r>
      <w:r w:rsidRPr="00784F9E">
        <w:rPr>
          <w:sz w:val="24"/>
          <w:szCs w:val="24"/>
        </w:rPr>
        <w:t>з</w:t>
      </w:r>
      <w:r w:rsidRPr="00784F9E">
        <w:rPr>
          <w:sz w:val="24"/>
          <w:szCs w:val="24"/>
        </w:rPr>
        <w:t xml:space="preserve">мерений; </w:t>
      </w:r>
    </w:p>
    <w:p w:rsidR="00767BB0" w:rsidRPr="00784F9E" w:rsidRDefault="00767BB0" w:rsidP="00767BB0">
      <w:pPr>
        <w:pStyle w:val="list-dash0"/>
        <w:rPr>
          <w:sz w:val="24"/>
          <w:szCs w:val="24"/>
        </w:rPr>
      </w:pPr>
      <w:r w:rsidRPr="00784F9E">
        <w:rPr>
          <w:sz w:val="24"/>
          <w:szCs w:val="24"/>
        </w:rPr>
        <w:t>решать текстовые задачи в 1—3 действия, выполнять преобразование заданных величин, в</w:t>
      </w:r>
      <w:r w:rsidRPr="00784F9E">
        <w:rPr>
          <w:sz w:val="24"/>
          <w:szCs w:val="24"/>
        </w:rPr>
        <w:t>ы</w:t>
      </w:r>
      <w:r w:rsidRPr="00784F9E">
        <w:rPr>
          <w:sz w:val="24"/>
          <w:szCs w:val="24"/>
        </w:rPr>
        <w:t>бирать при решении подходящие способы вычисления, сочетая устные и письменные вычи</w:t>
      </w:r>
      <w:r w:rsidRPr="00784F9E">
        <w:rPr>
          <w:sz w:val="24"/>
          <w:szCs w:val="24"/>
        </w:rPr>
        <w:t>с</w:t>
      </w:r>
      <w:r w:rsidRPr="00784F9E">
        <w:rPr>
          <w:sz w:val="24"/>
          <w:szCs w:val="24"/>
        </w:rPr>
        <w:t>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784F9E" w:rsidRDefault="00767BB0" w:rsidP="00767BB0">
      <w:pPr>
        <w:pStyle w:val="list-dash0"/>
        <w:rPr>
          <w:sz w:val="24"/>
          <w:szCs w:val="24"/>
        </w:rPr>
      </w:pPr>
      <w:r w:rsidRPr="00784F9E">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784F9E" w:rsidRDefault="00767BB0" w:rsidP="00767BB0">
      <w:pPr>
        <w:pStyle w:val="list-dash0"/>
        <w:rPr>
          <w:sz w:val="24"/>
          <w:szCs w:val="24"/>
        </w:rPr>
      </w:pPr>
      <w:r w:rsidRPr="00784F9E">
        <w:rPr>
          <w:sz w:val="24"/>
          <w:szCs w:val="24"/>
        </w:rPr>
        <w:t>различать, называть геометрические фигуры: окружность, круг;</w:t>
      </w:r>
    </w:p>
    <w:p w:rsidR="00767BB0" w:rsidRPr="00784F9E" w:rsidRDefault="00767BB0" w:rsidP="00767BB0">
      <w:pPr>
        <w:pStyle w:val="list-dash0"/>
        <w:rPr>
          <w:sz w:val="24"/>
          <w:szCs w:val="24"/>
        </w:rPr>
      </w:pPr>
      <w:r w:rsidRPr="00784F9E">
        <w:rPr>
          <w:sz w:val="24"/>
          <w:szCs w:val="24"/>
        </w:rPr>
        <w:t>изображать с помощью циркуля и линейки окружность заданного радиуса;</w:t>
      </w:r>
    </w:p>
    <w:p w:rsidR="00767BB0" w:rsidRPr="00784F9E" w:rsidRDefault="00767BB0" w:rsidP="00767BB0">
      <w:pPr>
        <w:pStyle w:val="list-dash0"/>
        <w:rPr>
          <w:sz w:val="24"/>
          <w:szCs w:val="24"/>
        </w:rPr>
      </w:pPr>
      <w:r w:rsidRPr="00784F9E">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784F9E" w:rsidRDefault="00767BB0" w:rsidP="00767BB0">
      <w:pPr>
        <w:pStyle w:val="list-dash0"/>
        <w:rPr>
          <w:sz w:val="24"/>
          <w:szCs w:val="24"/>
        </w:rPr>
      </w:pPr>
      <w:r w:rsidRPr="00784F9E">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784F9E" w:rsidRDefault="00767BB0" w:rsidP="00767BB0">
      <w:pPr>
        <w:pStyle w:val="list-dash0"/>
        <w:rPr>
          <w:sz w:val="24"/>
          <w:szCs w:val="24"/>
        </w:rPr>
      </w:pPr>
      <w:r w:rsidRPr="00784F9E">
        <w:rPr>
          <w:sz w:val="24"/>
          <w:szCs w:val="24"/>
        </w:rPr>
        <w:t xml:space="preserve">распознавать верные (истинные) и неверные (ложные) утверждения; приводить пример, контрпример; </w:t>
      </w:r>
    </w:p>
    <w:p w:rsidR="00767BB0" w:rsidRPr="00784F9E" w:rsidRDefault="00767BB0" w:rsidP="00767BB0">
      <w:pPr>
        <w:pStyle w:val="list-dash0"/>
        <w:rPr>
          <w:sz w:val="24"/>
          <w:szCs w:val="24"/>
        </w:rPr>
      </w:pPr>
      <w:r w:rsidRPr="00784F9E">
        <w:rPr>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784F9E" w:rsidRDefault="00767BB0" w:rsidP="00767BB0">
      <w:pPr>
        <w:pStyle w:val="list-dash0"/>
        <w:rPr>
          <w:sz w:val="24"/>
          <w:szCs w:val="24"/>
        </w:rPr>
      </w:pPr>
      <w:r w:rsidRPr="00784F9E">
        <w:rPr>
          <w:sz w:val="24"/>
          <w:szCs w:val="24"/>
        </w:rPr>
        <w:lastRenderedPageBreak/>
        <w:t>классифицировать объекты по заданным/самостоятельно установленным одному-двум пр</w:t>
      </w:r>
      <w:r w:rsidRPr="00784F9E">
        <w:rPr>
          <w:sz w:val="24"/>
          <w:szCs w:val="24"/>
        </w:rPr>
        <w:t>и</w:t>
      </w:r>
      <w:r w:rsidRPr="00784F9E">
        <w:rPr>
          <w:sz w:val="24"/>
          <w:szCs w:val="24"/>
        </w:rPr>
        <w:t>знакам;</w:t>
      </w:r>
    </w:p>
    <w:p w:rsidR="00767BB0" w:rsidRPr="00784F9E" w:rsidRDefault="00767BB0" w:rsidP="00767BB0">
      <w:pPr>
        <w:pStyle w:val="list-dash0"/>
        <w:rPr>
          <w:sz w:val="24"/>
          <w:szCs w:val="24"/>
        </w:rPr>
      </w:pPr>
      <w:r w:rsidRPr="00784F9E">
        <w:rPr>
          <w:sz w:val="24"/>
          <w:szCs w:val="24"/>
        </w:rPr>
        <w:t>извлекать и использовать для выполнения заданий и решения задач информацию, предста</w:t>
      </w:r>
      <w:r w:rsidRPr="00784F9E">
        <w:rPr>
          <w:sz w:val="24"/>
          <w:szCs w:val="24"/>
        </w:rPr>
        <w:t>в</w:t>
      </w:r>
      <w:r w:rsidRPr="00784F9E">
        <w:rPr>
          <w:sz w:val="24"/>
          <w:szCs w:val="24"/>
        </w:rPr>
        <w:t>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784F9E" w:rsidRDefault="00767BB0" w:rsidP="00767BB0">
      <w:pPr>
        <w:pStyle w:val="list-dash0"/>
        <w:rPr>
          <w:sz w:val="24"/>
          <w:szCs w:val="24"/>
        </w:rPr>
      </w:pPr>
      <w:r w:rsidRPr="00784F9E">
        <w:rPr>
          <w:sz w:val="24"/>
          <w:szCs w:val="24"/>
        </w:rPr>
        <w:t>заполнять данными предложенную таблицу, столбчатую диаграмму;</w:t>
      </w:r>
    </w:p>
    <w:p w:rsidR="00767BB0" w:rsidRPr="00784F9E" w:rsidRDefault="00767BB0" w:rsidP="00767BB0">
      <w:pPr>
        <w:pStyle w:val="list-dash0"/>
        <w:rPr>
          <w:sz w:val="24"/>
          <w:szCs w:val="24"/>
        </w:rPr>
      </w:pPr>
      <w:r w:rsidRPr="00784F9E">
        <w:rPr>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w:t>
      </w:r>
      <w:r w:rsidRPr="00784F9E">
        <w:rPr>
          <w:sz w:val="24"/>
          <w:szCs w:val="24"/>
        </w:rPr>
        <w:t>о</w:t>
      </w:r>
      <w:r w:rsidRPr="00784F9E">
        <w:rPr>
          <w:sz w:val="24"/>
          <w:szCs w:val="24"/>
        </w:rPr>
        <w:t>ритма;</w:t>
      </w:r>
    </w:p>
    <w:p w:rsidR="00767BB0" w:rsidRPr="00784F9E" w:rsidRDefault="00767BB0" w:rsidP="00767BB0">
      <w:pPr>
        <w:pStyle w:val="list-dash0"/>
        <w:rPr>
          <w:sz w:val="24"/>
          <w:szCs w:val="24"/>
        </w:rPr>
      </w:pPr>
      <w:r w:rsidRPr="00784F9E">
        <w:rPr>
          <w:sz w:val="24"/>
          <w:szCs w:val="24"/>
        </w:rPr>
        <w:t>выбирать рациональное решение;</w:t>
      </w:r>
    </w:p>
    <w:p w:rsidR="00767BB0" w:rsidRPr="00784F9E" w:rsidRDefault="00767BB0" w:rsidP="00767BB0">
      <w:pPr>
        <w:pStyle w:val="list-dash0"/>
        <w:rPr>
          <w:sz w:val="24"/>
          <w:szCs w:val="24"/>
        </w:rPr>
      </w:pPr>
      <w:r w:rsidRPr="00784F9E">
        <w:rPr>
          <w:sz w:val="24"/>
          <w:szCs w:val="24"/>
        </w:rPr>
        <w:t>составлять модель текстовой задачи, числовое выражение;</w:t>
      </w:r>
    </w:p>
    <w:p w:rsidR="00767BB0" w:rsidRPr="00784F9E" w:rsidRDefault="00767BB0" w:rsidP="00767BB0">
      <w:pPr>
        <w:pStyle w:val="list-dash0"/>
        <w:rPr>
          <w:sz w:val="24"/>
          <w:szCs w:val="24"/>
        </w:rPr>
      </w:pPr>
      <w:r w:rsidRPr="00784F9E">
        <w:rPr>
          <w:sz w:val="24"/>
          <w:szCs w:val="24"/>
        </w:rPr>
        <w:t>конструировать ход решения математической задачи;</w:t>
      </w:r>
    </w:p>
    <w:p w:rsidR="00767BB0" w:rsidRPr="00784F9E" w:rsidRDefault="00767BB0" w:rsidP="000E5641">
      <w:pPr>
        <w:pStyle w:val="list-dash0"/>
        <w:rPr>
          <w:sz w:val="24"/>
          <w:szCs w:val="24"/>
        </w:rPr>
      </w:pPr>
      <w:r w:rsidRPr="00784F9E">
        <w:rPr>
          <w:sz w:val="24"/>
          <w:szCs w:val="24"/>
        </w:rPr>
        <w:t>находить все верные решения задачи из предложенных.</w:t>
      </w:r>
    </w:p>
    <w:p w:rsidR="00767BB0" w:rsidRPr="00784F9E" w:rsidRDefault="00767BB0" w:rsidP="00F83AD8">
      <w:pPr>
        <w:pStyle w:val="h1"/>
        <w:spacing w:after="0"/>
        <w:jc w:val="center"/>
      </w:pPr>
      <w:r w:rsidRPr="00784F9E">
        <w:lastRenderedPageBreak/>
        <w:t>ОКРУЖАЮЩИЙ МИР</w:t>
      </w:r>
    </w:p>
    <w:p w:rsidR="00767BB0" w:rsidRPr="00784F9E" w:rsidRDefault="00767BB0" w:rsidP="00F83AD8">
      <w:pPr>
        <w:pStyle w:val="body"/>
        <w:rPr>
          <w:sz w:val="24"/>
          <w:szCs w:val="24"/>
        </w:rPr>
      </w:pPr>
      <w:r w:rsidRPr="00784F9E">
        <w:rPr>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w:t>
      </w:r>
      <w:r w:rsidRPr="00784F9E">
        <w:rPr>
          <w:sz w:val="24"/>
          <w:szCs w:val="24"/>
        </w:rPr>
        <w:t>и</w:t>
      </w:r>
      <w:r w:rsidRPr="00784F9E">
        <w:rPr>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784F9E">
        <w:rPr>
          <w:sz w:val="24"/>
          <w:szCs w:val="24"/>
        </w:rPr>
        <w:t>и</w:t>
      </w:r>
      <w:r w:rsidRPr="00784F9E">
        <w:rPr>
          <w:sz w:val="24"/>
          <w:szCs w:val="24"/>
        </w:rPr>
        <w:t>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w:t>
      </w:r>
      <w:r w:rsidRPr="00784F9E">
        <w:rPr>
          <w:sz w:val="24"/>
          <w:szCs w:val="24"/>
        </w:rPr>
        <w:t>р</w:t>
      </w:r>
      <w:r w:rsidRPr="00784F9E">
        <w:rPr>
          <w:sz w:val="24"/>
          <w:szCs w:val="24"/>
        </w:rPr>
        <w:t>сальных учеб</w:t>
      </w:r>
      <w:r w:rsidR="00000D71" w:rsidRPr="00784F9E">
        <w:rPr>
          <w:sz w:val="24"/>
          <w:szCs w:val="24"/>
        </w:rPr>
        <w:t xml:space="preserve">ных действий — познавательных, </w:t>
      </w:r>
      <w:r w:rsidRPr="00784F9E">
        <w:rPr>
          <w:sz w:val="24"/>
          <w:szCs w:val="24"/>
        </w:rPr>
        <w:t>коммуникативных и регулятивных, которые во</w:t>
      </w:r>
      <w:r w:rsidRPr="00784F9E">
        <w:rPr>
          <w:sz w:val="24"/>
          <w:szCs w:val="24"/>
        </w:rPr>
        <w:t>з</w:t>
      </w:r>
      <w:r w:rsidRPr="00784F9E">
        <w:rPr>
          <w:sz w:val="24"/>
          <w:szCs w:val="24"/>
        </w:rPr>
        <w:t>можно формировать средствами учебного предмета «Окружающий мир» с учётом возрастных ос</w:t>
      </w:r>
      <w:r w:rsidRPr="00784F9E">
        <w:rPr>
          <w:sz w:val="24"/>
          <w:szCs w:val="24"/>
        </w:rPr>
        <w:t>о</w:t>
      </w:r>
      <w:r w:rsidRPr="00784F9E">
        <w:rPr>
          <w:sz w:val="24"/>
          <w:szCs w:val="24"/>
        </w:rPr>
        <w:t>бенностей младших школьников. В первом и втором классах предлагается пропедевтический ур</w:t>
      </w:r>
      <w:r w:rsidRPr="00784F9E">
        <w:rPr>
          <w:sz w:val="24"/>
          <w:szCs w:val="24"/>
        </w:rPr>
        <w:t>о</w:t>
      </w:r>
      <w:r w:rsidRPr="00784F9E">
        <w:rPr>
          <w:sz w:val="24"/>
          <w:szCs w:val="24"/>
        </w:rPr>
        <w:t>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w:t>
      </w:r>
      <w:r w:rsidRPr="00784F9E">
        <w:rPr>
          <w:sz w:val="24"/>
          <w:szCs w:val="24"/>
        </w:rPr>
        <w:t>е</w:t>
      </w:r>
      <w:r w:rsidRPr="00784F9E">
        <w:rPr>
          <w:sz w:val="24"/>
          <w:szCs w:val="24"/>
        </w:rPr>
        <w:t>ние терпения и доброжелательности при налаживании отношений) и коммуникативных (спосо</w:t>
      </w:r>
      <w:r w:rsidRPr="00784F9E">
        <w:rPr>
          <w:sz w:val="24"/>
          <w:szCs w:val="24"/>
        </w:rPr>
        <w:t>б</w:t>
      </w:r>
      <w:r w:rsidRPr="00784F9E">
        <w:rPr>
          <w:sz w:val="24"/>
          <w:szCs w:val="24"/>
        </w:rPr>
        <w:t>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соде</w:t>
      </w:r>
      <w:r w:rsidRPr="00784F9E">
        <w:rPr>
          <w:sz w:val="24"/>
          <w:szCs w:val="24"/>
        </w:rPr>
        <w:t>р</w:t>
      </w:r>
      <w:r w:rsidRPr="00784F9E">
        <w:rPr>
          <w:sz w:val="24"/>
          <w:szCs w:val="24"/>
        </w:rPr>
        <w:t>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784F9E" w:rsidRDefault="00767BB0" w:rsidP="00767BB0">
      <w:pPr>
        <w:pStyle w:val="body"/>
        <w:rPr>
          <w:sz w:val="24"/>
          <w:szCs w:val="24"/>
        </w:rPr>
      </w:pPr>
      <w:r w:rsidRPr="00784F9E">
        <w:rPr>
          <w:sz w:val="24"/>
          <w:szCs w:val="24"/>
        </w:rPr>
        <w:t>Представлены также способы организации дифференцированного обучения.</w:t>
      </w:r>
    </w:p>
    <w:p w:rsidR="00767BB0" w:rsidRPr="00784F9E" w:rsidRDefault="00767BB0" w:rsidP="00767BB0">
      <w:pPr>
        <w:pStyle w:val="h1"/>
      </w:pPr>
      <w:r w:rsidRPr="00784F9E">
        <w:lastRenderedPageBreak/>
        <w:t>ПОЯСНИТЕЛЬНАЯ ЗАПИСКА</w:t>
      </w:r>
    </w:p>
    <w:p w:rsidR="00767BB0" w:rsidRPr="00784F9E" w:rsidRDefault="00000D71" w:rsidP="00767BB0">
      <w:pPr>
        <w:pStyle w:val="body"/>
        <w:rPr>
          <w:spacing w:val="2"/>
          <w:sz w:val="24"/>
          <w:szCs w:val="24"/>
        </w:rPr>
      </w:pPr>
      <w:r w:rsidRPr="00784F9E">
        <w:rPr>
          <w:spacing w:val="2"/>
          <w:sz w:val="24"/>
          <w:szCs w:val="24"/>
        </w:rPr>
        <w:t>Р</w:t>
      </w:r>
      <w:r w:rsidR="00767BB0" w:rsidRPr="00784F9E">
        <w:rPr>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w:t>
      </w:r>
      <w:r w:rsidR="00767BB0" w:rsidRPr="00784F9E">
        <w:rPr>
          <w:spacing w:val="2"/>
          <w:sz w:val="24"/>
          <w:szCs w:val="24"/>
        </w:rPr>
        <w:t>ь</w:t>
      </w:r>
      <w:r w:rsidR="00767BB0" w:rsidRPr="00784F9E">
        <w:rPr>
          <w:spacing w:val="2"/>
          <w:sz w:val="24"/>
          <w:szCs w:val="24"/>
        </w:rPr>
        <w:t>ном стандарте начального общего образования, Примерной программы воспитания, а также с учётом историко-культурного стандарта.</w:t>
      </w:r>
    </w:p>
    <w:p w:rsidR="00767BB0" w:rsidRPr="00784F9E" w:rsidRDefault="00767BB0" w:rsidP="00767BB0">
      <w:pPr>
        <w:pStyle w:val="body"/>
        <w:rPr>
          <w:sz w:val="24"/>
          <w:szCs w:val="24"/>
        </w:rPr>
      </w:pPr>
      <w:r w:rsidRPr="00784F9E">
        <w:rPr>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784F9E" w:rsidRDefault="00767BB0" w:rsidP="00767BB0">
      <w:pPr>
        <w:rPr>
          <w:sz w:val="24"/>
          <w:szCs w:val="24"/>
        </w:rPr>
      </w:pPr>
      <w:r w:rsidRPr="00784F9E">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w:t>
      </w:r>
      <w:r w:rsidRPr="00784F9E">
        <w:rPr>
          <w:sz w:val="24"/>
          <w:szCs w:val="24"/>
        </w:rPr>
        <w:t>н</w:t>
      </w:r>
      <w:r w:rsidRPr="00784F9E">
        <w:rPr>
          <w:sz w:val="24"/>
          <w:szCs w:val="24"/>
        </w:rPr>
        <w:t xml:space="preserve">но-научных, обществоведческих, нравственно-этических понятий, представленных в содержании данного учебного предмета; </w:t>
      </w:r>
    </w:p>
    <w:p w:rsidR="00767BB0" w:rsidRPr="00784F9E" w:rsidRDefault="00767BB0" w:rsidP="00767BB0">
      <w:pPr>
        <w:rPr>
          <w:sz w:val="24"/>
          <w:szCs w:val="24"/>
        </w:rPr>
      </w:pPr>
      <w:r w:rsidRPr="00784F9E">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w:t>
      </w:r>
      <w:r w:rsidRPr="00784F9E">
        <w:rPr>
          <w:sz w:val="24"/>
          <w:szCs w:val="24"/>
        </w:rPr>
        <w:t>у</w:t>
      </w:r>
      <w:r w:rsidRPr="00784F9E">
        <w:rPr>
          <w:sz w:val="24"/>
          <w:szCs w:val="24"/>
        </w:rPr>
        <w:t>довая деятельность), так и с творческим использованием приобретённых знаний в речевой, изобр</w:t>
      </w:r>
      <w:r w:rsidRPr="00784F9E">
        <w:rPr>
          <w:sz w:val="24"/>
          <w:szCs w:val="24"/>
        </w:rPr>
        <w:t>а</w:t>
      </w:r>
      <w:r w:rsidRPr="00784F9E">
        <w:rPr>
          <w:sz w:val="24"/>
          <w:szCs w:val="24"/>
        </w:rPr>
        <w:t>зительной, художественной деятельности;</w:t>
      </w:r>
    </w:p>
    <w:p w:rsidR="00767BB0" w:rsidRPr="00784F9E" w:rsidRDefault="00767BB0" w:rsidP="00767BB0">
      <w:pPr>
        <w:rPr>
          <w:sz w:val="24"/>
          <w:szCs w:val="24"/>
        </w:rPr>
      </w:pPr>
      <w:r w:rsidRPr="00784F9E">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w:t>
      </w:r>
      <w:r w:rsidRPr="00784F9E">
        <w:rPr>
          <w:sz w:val="24"/>
          <w:szCs w:val="24"/>
        </w:rPr>
        <w:t>о</w:t>
      </w:r>
      <w:r w:rsidRPr="00784F9E">
        <w:rPr>
          <w:sz w:val="24"/>
          <w:szCs w:val="24"/>
        </w:rPr>
        <w:t>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784F9E" w:rsidRDefault="00767BB0" w:rsidP="00767BB0">
      <w:pPr>
        <w:rPr>
          <w:sz w:val="24"/>
          <w:szCs w:val="24"/>
        </w:rPr>
      </w:pPr>
      <w:r w:rsidRPr="00784F9E">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w:t>
      </w:r>
      <w:r w:rsidRPr="00784F9E">
        <w:rPr>
          <w:sz w:val="24"/>
          <w:szCs w:val="24"/>
        </w:rPr>
        <w:t>о</w:t>
      </w:r>
      <w:r w:rsidRPr="00784F9E">
        <w:rPr>
          <w:sz w:val="24"/>
          <w:szCs w:val="24"/>
        </w:rPr>
        <w:t>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w:t>
      </w:r>
      <w:r w:rsidRPr="00784F9E">
        <w:rPr>
          <w:sz w:val="24"/>
          <w:szCs w:val="24"/>
        </w:rPr>
        <w:t>ь</w:t>
      </w:r>
      <w:r w:rsidRPr="00784F9E">
        <w:rPr>
          <w:sz w:val="24"/>
          <w:szCs w:val="24"/>
        </w:rPr>
        <w:t>ности.</w:t>
      </w:r>
    </w:p>
    <w:p w:rsidR="00767BB0" w:rsidRPr="00784F9E" w:rsidRDefault="00767BB0" w:rsidP="00767BB0">
      <w:pPr>
        <w:pStyle w:val="body"/>
        <w:rPr>
          <w:sz w:val="24"/>
          <w:szCs w:val="24"/>
        </w:rPr>
      </w:pPr>
      <w:r w:rsidRPr="00784F9E">
        <w:rPr>
          <w:sz w:val="24"/>
          <w:szCs w:val="24"/>
        </w:rP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w:t>
      </w:r>
      <w:r w:rsidRPr="00784F9E">
        <w:rPr>
          <w:sz w:val="24"/>
          <w:szCs w:val="24"/>
        </w:rPr>
        <w:t>и</w:t>
      </w:r>
      <w:r w:rsidRPr="00784F9E">
        <w:rPr>
          <w:sz w:val="24"/>
          <w:szCs w:val="24"/>
        </w:rPr>
        <w:t>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w:t>
      </w:r>
      <w:r w:rsidRPr="00784F9E">
        <w:rPr>
          <w:sz w:val="24"/>
          <w:szCs w:val="24"/>
        </w:rPr>
        <w:t>у</w:t>
      </w:r>
      <w:r w:rsidRPr="00784F9E">
        <w:rPr>
          <w:sz w:val="24"/>
          <w:szCs w:val="24"/>
        </w:rPr>
        <w:t xml:space="preserve">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784F9E" w:rsidRDefault="00767BB0" w:rsidP="00767BB0">
      <w:pPr>
        <w:rPr>
          <w:sz w:val="24"/>
          <w:szCs w:val="24"/>
        </w:rPr>
      </w:pPr>
      <w:r w:rsidRPr="00784F9E">
        <w:rPr>
          <w:sz w:val="24"/>
          <w:szCs w:val="24"/>
        </w:rPr>
        <w:t>раскрытие роли человека в природе и обществе;</w:t>
      </w:r>
    </w:p>
    <w:p w:rsidR="00767BB0" w:rsidRPr="00784F9E" w:rsidRDefault="00767BB0" w:rsidP="00767BB0">
      <w:pPr>
        <w:rPr>
          <w:sz w:val="24"/>
          <w:szCs w:val="24"/>
        </w:rPr>
      </w:pPr>
      <w:r w:rsidRPr="00784F9E">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784F9E" w:rsidRDefault="00767BB0" w:rsidP="00767BB0">
      <w:pPr>
        <w:pStyle w:val="body"/>
        <w:rPr>
          <w:sz w:val="24"/>
          <w:szCs w:val="24"/>
        </w:rPr>
      </w:pPr>
      <w:r w:rsidRPr="00784F9E">
        <w:rPr>
          <w:sz w:val="24"/>
          <w:szCs w:val="24"/>
        </w:rPr>
        <w:t>Общее число часов, отведённых на изучение курса «Окружающий мир», — 270 ч (два часа в н</w:t>
      </w:r>
      <w:r w:rsidRPr="00784F9E">
        <w:rPr>
          <w:sz w:val="24"/>
          <w:szCs w:val="24"/>
        </w:rPr>
        <w:t>е</w:t>
      </w:r>
      <w:r w:rsidRPr="00784F9E">
        <w:rPr>
          <w:sz w:val="24"/>
          <w:szCs w:val="24"/>
        </w:rPr>
        <w:t>делю в каждом классе): 1 класс — 66 ч, 2 класс — 68 ч, 3 класс — 68 ч, 4 класс — 68 ч.</w:t>
      </w:r>
    </w:p>
    <w:p w:rsidR="00767BB0" w:rsidRPr="00784F9E" w:rsidRDefault="00767BB0" w:rsidP="00000D71">
      <w:pPr>
        <w:pStyle w:val="h1"/>
        <w:spacing w:before="0" w:after="0"/>
        <w:jc w:val="center"/>
      </w:pPr>
      <w:r w:rsidRPr="00784F9E">
        <w:lastRenderedPageBreak/>
        <w:t xml:space="preserve">СОДЕРЖАНИЕ УЧЕБНОГО ПРЕДМЕТА </w:t>
      </w:r>
      <w:r w:rsidRPr="00784F9E">
        <w:br/>
        <w:t>«ОКРУЖАЮЩИЙ МИР»</w:t>
      </w:r>
    </w:p>
    <w:p w:rsidR="00767BB0" w:rsidRPr="00784F9E" w:rsidRDefault="00767BB0" w:rsidP="00000D71">
      <w:pPr>
        <w:pStyle w:val="h2-first"/>
        <w:spacing w:before="0" w:after="0"/>
        <w:rPr>
          <w:sz w:val="24"/>
          <w:szCs w:val="24"/>
        </w:rPr>
      </w:pPr>
      <w:r w:rsidRPr="00784F9E">
        <w:rPr>
          <w:sz w:val="24"/>
          <w:szCs w:val="24"/>
        </w:rPr>
        <w:t xml:space="preserve">1 класс (66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w:t>
      </w:r>
      <w:r w:rsidRPr="00784F9E">
        <w:rPr>
          <w:sz w:val="24"/>
          <w:szCs w:val="24"/>
        </w:rPr>
        <w:t>я</w:t>
      </w:r>
      <w:r w:rsidRPr="00784F9E">
        <w:rPr>
          <w:sz w:val="24"/>
          <w:szCs w:val="24"/>
        </w:rPr>
        <w:t>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784F9E" w:rsidRDefault="00767BB0" w:rsidP="00767BB0">
      <w:pPr>
        <w:pStyle w:val="body"/>
        <w:rPr>
          <w:spacing w:val="3"/>
          <w:sz w:val="24"/>
          <w:szCs w:val="24"/>
        </w:rPr>
      </w:pPr>
      <w:r w:rsidRPr="00784F9E">
        <w:rPr>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784F9E" w:rsidRDefault="00767BB0" w:rsidP="00767BB0">
      <w:pPr>
        <w:pStyle w:val="body"/>
        <w:rPr>
          <w:sz w:val="24"/>
          <w:szCs w:val="24"/>
        </w:rPr>
      </w:pPr>
      <w:r w:rsidRPr="00784F9E">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w:t>
      </w:r>
      <w:r w:rsidRPr="00784F9E">
        <w:rPr>
          <w:sz w:val="24"/>
          <w:szCs w:val="24"/>
        </w:rPr>
        <w:t>е</w:t>
      </w:r>
      <w:r w:rsidRPr="00784F9E">
        <w:rPr>
          <w:sz w:val="24"/>
          <w:szCs w:val="24"/>
        </w:rPr>
        <w:t>ла), региона. Культурные объекты родного края. Ценность и красота рукотворного мира. Правила поведения в социуме.</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784F9E" w:rsidRDefault="00767BB0" w:rsidP="00767BB0">
      <w:pPr>
        <w:pStyle w:val="body"/>
        <w:rPr>
          <w:sz w:val="24"/>
          <w:szCs w:val="24"/>
        </w:rPr>
      </w:pPr>
      <w:r w:rsidRPr="00784F9E">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784F9E" w:rsidRDefault="00767BB0" w:rsidP="00767BB0">
      <w:pPr>
        <w:pStyle w:val="body"/>
        <w:rPr>
          <w:sz w:val="24"/>
          <w:szCs w:val="24"/>
        </w:rPr>
      </w:pPr>
      <w:r w:rsidRPr="00784F9E">
        <w:rPr>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784F9E" w:rsidRDefault="00767BB0" w:rsidP="00767BB0">
      <w:pPr>
        <w:pStyle w:val="body"/>
        <w:rPr>
          <w:sz w:val="24"/>
          <w:szCs w:val="24"/>
        </w:rPr>
      </w:pPr>
      <w:r w:rsidRPr="00784F9E">
        <w:rPr>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784F9E" w:rsidRDefault="00767BB0" w:rsidP="00767BB0">
      <w:pPr>
        <w:pStyle w:val="body"/>
        <w:rPr>
          <w:sz w:val="24"/>
          <w:szCs w:val="24"/>
        </w:rPr>
      </w:pPr>
      <w:r w:rsidRPr="00784F9E">
        <w:rPr>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784F9E" w:rsidRDefault="00767BB0" w:rsidP="00000D71">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784F9E" w:rsidRDefault="00767BB0" w:rsidP="002A346E">
      <w:pPr>
        <w:pStyle w:val="list-bullet"/>
        <w:rPr>
          <w:sz w:val="24"/>
          <w:szCs w:val="24"/>
        </w:rPr>
      </w:pPr>
      <w:r w:rsidRPr="00784F9E">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784F9E" w:rsidRDefault="00767BB0" w:rsidP="002A346E">
      <w:pPr>
        <w:pStyle w:val="list-bullet"/>
        <w:rPr>
          <w:sz w:val="24"/>
          <w:szCs w:val="24"/>
        </w:rPr>
      </w:pPr>
      <w:r w:rsidRPr="00784F9E">
        <w:rPr>
          <w:sz w:val="24"/>
          <w:szCs w:val="24"/>
        </w:rPr>
        <w:t>приводить примеры лиственных и хвойных растений, сравнивать их, устанавливать различия во внешнем виде.</w:t>
      </w:r>
    </w:p>
    <w:p w:rsidR="00767BB0" w:rsidRPr="00784F9E" w:rsidRDefault="00767BB0" w:rsidP="002A346E">
      <w:pPr>
        <w:pStyle w:val="list-bullet"/>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информация может быть представлена в разной форме — текста, иллюстраций, видео, таблицы;</w:t>
      </w:r>
    </w:p>
    <w:p w:rsidR="00767BB0" w:rsidRPr="00784F9E" w:rsidRDefault="00767BB0" w:rsidP="002A346E">
      <w:pPr>
        <w:pStyle w:val="list-bullet"/>
        <w:rPr>
          <w:sz w:val="24"/>
          <w:szCs w:val="24"/>
        </w:rPr>
      </w:pPr>
      <w:r w:rsidRPr="00784F9E">
        <w:rPr>
          <w:sz w:val="24"/>
          <w:szCs w:val="24"/>
        </w:rPr>
        <w:t>соотносить иллюстрацию явления (объекта, предмета) с его названием.</w:t>
      </w:r>
    </w:p>
    <w:p w:rsidR="00767BB0" w:rsidRPr="00784F9E" w:rsidRDefault="00767BB0" w:rsidP="002A346E">
      <w:pPr>
        <w:pStyle w:val="list-bullet"/>
        <w:rPr>
          <w:rStyle w:val="Italic"/>
          <w:sz w:val="24"/>
          <w:szCs w:val="24"/>
        </w:rPr>
      </w:pPr>
      <w:r w:rsidRPr="00784F9E">
        <w:rPr>
          <w:rStyle w:val="Italic"/>
          <w:sz w:val="24"/>
          <w:szCs w:val="24"/>
        </w:rPr>
        <w:t xml:space="preserve">Коммуникативные универсальные учебные действия: </w:t>
      </w:r>
    </w:p>
    <w:p w:rsidR="00767BB0" w:rsidRPr="00784F9E" w:rsidRDefault="00767BB0" w:rsidP="002A346E">
      <w:pPr>
        <w:pStyle w:val="list-bullet"/>
        <w:rPr>
          <w:sz w:val="24"/>
          <w:szCs w:val="24"/>
        </w:rPr>
      </w:pPr>
      <w:r w:rsidRPr="00784F9E">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784F9E" w:rsidRDefault="00767BB0" w:rsidP="002A346E">
      <w:pPr>
        <w:pStyle w:val="list-bullet"/>
        <w:rPr>
          <w:sz w:val="24"/>
          <w:szCs w:val="24"/>
        </w:rPr>
      </w:pPr>
      <w:r w:rsidRPr="00784F9E">
        <w:rPr>
          <w:sz w:val="24"/>
          <w:szCs w:val="24"/>
        </w:rPr>
        <w:t>воспроизводить названия своего населенного пункта, название страны, её столицы; воспрои</w:t>
      </w:r>
      <w:r w:rsidRPr="00784F9E">
        <w:rPr>
          <w:sz w:val="24"/>
          <w:szCs w:val="24"/>
        </w:rPr>
        <w:t>з</w:t>
      </w:r>
      <w:r w:rsidRPr="00784F9E">
        <w:rPr>
          <w:sz w:val="24"/>
          <w:szCs w:val="24"/>
        </w:rPr>
        <w:t>водить наизусть слова гимна России;</w:t>
      </w:r>
    </w:p>
    <w:p w:rsidR="00767BB0" w:rsidRPr="00784F9E" w:rsidRDefault="00767BB0" w:rsidP="002A346E">
      <w:pPr>
        <w:pStyle w:val="list-bullet"/>
        <w:rPr>
          <w:sz w:val="24"/>
          <w:szCs w:val="24"/>
        </w:rPr>
      </w:pPr>
      <w:r w:rsidRPr="00784F9E">
        <w:rPr>
          <w:sz w:val="24"/>
          <w:szCs w:val="24"/>
        </w:rPr>
        <w:lastRenderedPageBreak/>
        <w:t>соотносить предметы декоративно-прикладного искусства с принадлежностью народу РФ, описывать предмет по предложенному плану;</w:t>
      </w:r>
    </w:p>
    <w:p w:rsidR="00767BB0" w:rsidRPr="00784F9E" w:rsidRDefault="00767BB0" w:rsidP="002A346E">
      <w:pPr>
        <w:pStyle w:val="list-bullet"/>
        <w:rPr>
          <w:sz w:val="24"/>
          <w:szCs w:val="24"/>
        </w:rPr>
      </w:pPr>
      <w:r w:rsidRPr="00784F9E">
        <w:rPr>
          <w:sz w:val="24"/>
          <w:szCs w:val="24"/>
        </w:rPr>
        <w:t>описывать по предложенному плану время года, передавать в рассказе своё отношение к пр</w:t>
      </w:r>
      <w:r w:rsidRPr="00784F9E">
        <w:rPr>
          <w:sz w:val="24"/>
          <w:szCs w:val="24"/>
        </w:rPr>
        <w:t>и</w:t>
      </w:r>
      <w:r w:rsidRPr="00784F9E">
        <w:rPr>
          <w:sz w:val="24"/>
          <w:szCs w:val="24"/>
        </w:rPr>
        <w:t>родным явлениям;</w:t>
      </w:r>
    </w:p>
    <w:p w:rsidR="00767BB0" w:rsidRPr="00784F9E" w:rsidRDefault="00767BB0" w:rsidP="002A346E">
      <w:pPr>
        <w:pStyle w:val="list-bullet"/>
        <w:rPr>
          <w:sz w:val="24"/>
          <w:szCs w:val="24"/>
        </w:rPr>
      </w:pPr>
      <w:r w:rsidRPr="00784F9E">
        <w:rPr>
          <w:sz w:val="24"/>
          <w:szCs w:val="24"/>
        </w:rPr>
        <w:t>сравнивать домашних и диких животных, объяснять, чем они различаются.</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784F9E" w:rsidRDefault="00767BB0" w:rsidP="002A346E">
      <w:pPr>
        <w:pStyle w:val="list-bullet"/>
        <w:rPr>
          <w:sz w:val="24"/>
          <w:szCs w:val="24"/>
        </w:rPr>
      </w:pPr>
      <w:r w:rsidRPr="00784F9E">
        <w:rPr>
          <w:sz w:val="24"/>
          <w:szCs w:val="24"/>
        </w:rPr>
        <w:t>оценивать выполнение правил безопасного поведения на дорогах и улицах другими детьми, выполнять самооценку;</w:t>
      </w:r>
    </w:p>
    <w:p w:rsidR="00767BB0" w:rsidRPr="00784F9E" w:rsidRDefault="00767BB0" w:rsidP="002A346E">
      <w:pPr>
        <w:pStyle w:val="list-bullet"/>
        <w:rPr>
          <w:sz w:val="24"/>
          <w:szCs w:val="24"/>
        </w:rPr>
      </w:pPr>
      <w:r w:rsidRPr="00784F9E">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w:t>
      </w:r>
      <w:r w:rsidRPr="00784F9E">
        <w:rPr>
          <w:sz w:val="24"/>
          <w:szCs w:val="24"/>
        </w:rPr>
        <w:t>а</w:t>
      </w:r>
      <w:r w:rsidRPr="00784F9E">
        <w:rPr>
          <w:sz w:val="24"/>
          <w:szCs w:val="24"/>
        </w:rPr>
        <w:t>зовыми приборами.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соблюдать правила общения в совместной деятельности: договариваться, справедливо ра</w:t>
      </w:r>
      <w:r w:rsidRPr="00784F9E">
        <w:rPr>
          <w:sz w:val="24"/>
          <w:szCs w:val="24"/>
        </w:rPr>
        <w:t>с</w:t>
      </w:r>
      <w:r w:rsidRPr="00784F9E">
        <w:rPr>
          <w:sz w:val="24"/>
          <w:szCs w:val="24"/>
        </w:rPr>
        <w:t>пределять работу, определять нарушение правил взаимоотношений, при участии учителя ус</w:t>
      </w:r>
      <w:r w:rsidRPr="00784F9E">
        <w:rPr>
          <w:sz w:val="24"/>
          <w:szCs w:val="24"/>
        </w:rPr>
        <w:t>т</w:t>
      </w:r>
      <w:r w:rsidRPr="00784F9E">
        <w:rPr>
          <w:sz w:val="24"/>
          <w:szCs w:val="24"/>
        </w:rPr>
        <w:t>ранять возникающие конфликты.</w:t>
      </w:r>
    </w:p>
    <w:p w:rsidR="00767BB0" w:rsidRPr="00784F9E" w:rsidRDefault="00767BB0" w:rsidP="00000D71">
      <w:pPr>
        <w:pStyle w:val="h2"/>
        <w:spacing w:after="0"/>
        <w:jc w:val="center"/>
        <w:rPr>
          <w:sz w:val="24"/>
          <w:szCs w:val="24"/>
        </w:rPr>
      </w:pPr>
      <w:r w:rsidRPr="00784F9E">
        <w:rPr>
          <w:sz w:val="24"/>
          <w:szCs w:val="24"/>
        </w:rPr>
        <w:t xml:space="preserve">2 класс (68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pacing w:val="1"/>
          <w:sz w:val="24"/>
          <w:szCs w:val="24"/>
        </w:rPr>
      </w:pPr>
      <w:r w:rsidRPr="00784F9E">
        <w:rPr>
          <w:spacing w:val="1"/>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w:t>
      </w:r>
      <w:r w:rsidR="00000D71" w:rsidRPr="00784F9E">
        <w:rPr>
          <w:spacing w:val="1"/>
          <w:sz w:val="24"/>
          <w:szCs w:val="24"/>
        </w:rPr>
        <w:t>Р</w:t>
      </w:r>
      <w:r w:rsidRPr="00784F9E">
        <w:rPr>
          <w:spacing w:val="1"/>
          <w:sz w:val="24"/>
          <w:szCs w:val="24"/>
        </w:rPr>
        <w:t xml:space="preserve">одной край, его природные и культурные достопримечательности. Значимые события истории родного края. </w:t>
      </w:r>
      <w:r w:rsidR="00000D71" w:rsidRPr="00784F9E">
        <w:rPr>
          <w:spacing w:val="1"/>
          <w:sz w:val="24"/>
          <w:szCs w:val="24"/>
        </w:rPr>
        <w:t>Республика Башкортостан</w:t>
      </w:r>
      <w:r w:rsidRPr="00784F9E">
        <w:rPr>
          <w:spacing w:val="1"/>
          <w:sz w:val="24"/>
          <w:szCs w:val="24"/>
        </w:rPr>
        <w:t xml:space="preserve">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784F9E" w:rsidRDefault="00767BB0" w:rsidP="00767BB0">
      <w:pPr>
        <w:pStyle w:val="body"/>
        <w:rPr>
          <w:sz w:val="24"/>
          <w:szCs w:val="24"/>
        </w:rPr>
      </w:pPr>
      <w:r w:rsidRPr="00784F9E">
        <w:rPr>
          <w:sz w:val="24"/>
          <w:szCs w:val="24"/>
        </w:rPr>
        <w:t xml:space="preserve">Семья. Семейные ценности и традиции. Родословная. Составление схемы родословного древа, истории семьи. </w:t>
      </w:r>
    </w:p>
    <w:p w:rsidR="00767BB0" w:rsidRPr="00784F9E" w:rsidRDefault="00767BB0" w:rsidP="00767BB0">
      <w:pPr>
        <w:pStyle w:val="body"/>
        <w:rPr>
          <w:sz w:val="24"/>
          <w:szCs w:val="24"/>
        </w:rPr>
      </w:pPr>
      <w:r w:rsidRPr="00784F9E">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pacing w:val="1"/>
          <w:sz w:val="24"/>
          <w:szCs w:val="24"/>
        </w:rPr>
      </w:pPr>
      <w:r w:rsidRPr="00784F9E">
        <w:rPr>
          <w:spacing w:val="1"/>
          <w:sz w:val="24"/>
          <w:szCs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w:t>
      </w:r>
      <w:r w:rsidRPr="00784F9E">
        <w:rPr>
          <w:spacing w:val="1"/>
          <w:sz w:val="24"/>
          <w:szCs w:val="24"/>
        </w:rPr>
        <w:t>о</w:t>
      </w:r>
      <w:r w:rsidRPr="00784F9E">
        <w:rPr>
          <w:spacing w:val="1"/>
          <w:sz w:val="24"/>
          <w:szCs w:val="24"/>
        </w:rPr>
        <w:t>бражения Земли: глобус, карта, план. Карта мира. Материки, океаны. Определение сторон гор</w:t>
      </w:r>
      <w:r w:rsidRPr="00784F9E">
        <w:rPr>
          <w:spacing w:val="1"/>
          <w:sz w:val="24"/>
          <w:szCs w:val="24"/>
        </w:rPr>
        <w:t>и</w:t>
      </w:r>
      <w:r w:rsidRPr="00784F9E">
        <w:rPr>
          <w:spacing w:val="1"/>
          <w:sz w:val="24"/>
          <w:szCs w:val="24"/>
        </w:rPr>
        <w:t xml:space="preserve">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784F9E" w:rsidRDefault="00767BB0" w:rsidP="00767BB0">
      <w:pPr>
        <w:pStyle w:val="body"/>
        <w:rPr>
          <w:rStyle w:val="Italic"/>
          <w:sz w:val="24"/>
          <w:szCs w:val="24"/>
        </w:rPr>
      </w:pPr>
      <w:r w:rsidRPr="00784F9E">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784F9E" w:rsidRDefault="00767BB0" w:rsidP="00767BB0">
      <w:pPr>
        <w:pStyle w:val="body"/>
        <w:rPr>
          <w:rStyle w:val="Italic"/>
          <w:sz w:val="24"/>
          <w:szCs w:val="24"/>
        </w:rPr>
      </w:pPr>
      <w:r w:rsidRPr="00784F9E">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pacing w:val="2"/>
          <w:sz w:val="24"/>
          <w:szCs w:val="24"/>
        </w:rPr>
      </w:pPr>
      <w:r w:rsidRPr="00784F9E">
        <w:rPr>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w:t>
      </w:r>
      <w:r w:rsidRPr="00784F9E">
        <w:rPr>
          <w:spacing w:val="2"/>
          <w:sz w:val="24"/>
          <w:szCs w:val="24"/>
        </w:rPr>
        <w:t>а</w:t>
      </w:r>
      <w:r w:rsidRPr="00784F9E">
        <w:rPr>
          <w:spacing w:val="2"/>
          <w:sz w:val="24"/>
          <w:szCs w:val="24"/>
        </w:rPr>
        <w:t xml:space="preserve">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w:t>
      </w:r>
      <w:r w:rsidRPr="00784F9E">
        <w:rPr>
          <w:spacing w:val="2"/>
          <w:sz w:val="24"/>
          <w:szCs w:val="24"/>
        </w:rPr>
        <w:lastRenderedPageBreak/>
        <w:t>пришкольной территории), в быту, на прогулках. Правила безопасного поведения пассажира н</w:t>
      </w:r>
      <w:r w:rsidRPr="00784F9E">
        <w:rPr>
          <w:spacing w:val="2"/>
          <w:sz w:val="24"/>
          <w:szCs w:val="24"/>
        </w:rPr>
        <w:t>а</w:t>
      </w:r>
      <w:r w:rsidRPr="00784F9E">
        <w:rPr>
          <w:spacing w:val="2"/>
          <w:sz w:val="24"/>
          <w:szCs w:val="24"/>
        </w:rPr>
        <w:t>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w:t>
      </w:r>
      <w:r w:rsidRPr="00784F9E">
        <w:rPr>
          <w:spacing w:val="2"/>
          <w:sz w:val="24"/>
          <w:szCs w:val="24"/>
        </w:rPr>
        <w:t>о</w:t>
      </w:r>
      <w:r w:rsidRPr="00784F9E">
        <w:rPr>
          <w:spacing w:val="2"/>
          <w:sz w:val="24"/>
          <w:szCs w:val="24"/>
        </w:rPr>
        <w:t>мощи. Правила поведения при пользовании компьютером. Безопасность в Интернете (коммун</w:t>
      </w:r>
      <w:r w:rsidRPr="00784F9E">
        <w:rPr>
          <w:spacing w:val="2"/>
          <w:sz w:val="24"/>
          <w:szCs w:val="24"/>
        </w:rPr>
        <w:t>и</w:t>
      </w:r>
      <w:r w:rsidRPr="00784F9E">
        <w:rPr>
          <w:spacing w:val="2"/>
          <w:sz w:val="24"/>
          <w:szCs w:val="24"/>
        </w:rPr>
        <w:t>кация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методах познания природы (наблюдение, опыт, сравнение, измерение);</w:t>
      </w:r>
    </w:p>
    <w:p w:rsidR="00767BB0" w:rsidRPr="00784F9E" w:rsidRDefault="00767BB0" w:rsidP="002A346E">
      <w:pPr>
        <w:pStyle w:val="list-bullet"/>
        <w:rPr>
          <w:sz w:val="24"/>
          <w:szCs w:val="24"/>
        </w:rPr>
      </w:pPr>
      <w:r w:rsidRPr="00784F9E">
        <w:rPr>
          <w:sz w:val="24"/>
          <w:szCs w:val="24"/>
        </w:rPr>
        <w:t>на основе наблюдения определять состояние вещества (жидкое, твёрдое, газообразное);</w:t>
      </w:r>
    </w:p>
    <w:p w:rsidR="00767BB0" w:rsidRPr="00784F9E" w:rsidRDefault="00767BB0" w:rsidP="002A346E">
      <w:pPr>
        <w:pStyle w:val="list-bullet"/>
        <w:rPr>
          <w:sz w:val="24"/>
          <w:szCs w:val="24"/>
        </w:rPr>
      </w:pPr>
      <w:r w:rsidRPr="00784F9E">
        <w:rPr>
          <w:sz w:val="24"/>
          <w:szCs w:val="24"/>
        </w:rPr>
        <w:t>различать символы РФ;</w:t>
      </w:r>
    </w:p>
    <w:p w:rsidR="00767BB0" w:rsidRPr="00784F9E" w:rsidRDefault="00767BB0" w:rsidP="002A346E">
      <w:pPr>
        <w:pStyle w:val="list-bullet"/>
        <w:rPr>
          <w:sz w:val="24"/>
          <w:szCs w:val="24"/>
        </w:rPr>
      </w:pPr>
      <w:r w:rsidRPr="00784F9E">
        <w:rPr>
          <w:sz w:val="24"/>
          <w:szCs w:val="24"/>
        </w:rPr>
        <w:t>различать деревья, кустарники, травы; приводить примеры (в пределах изученного);</w:t>
      </w:r>
    </w:p>
    <w:p w:rsidR="00767BB0" w:rsidRPr="00784F9E" w:rsidRDefault="00767BB0" w:rsidP="002A346E">
      <w:pPr>
        <w:pStyle w:val="list-bullet"/>
        <w:rPr>
          <w:sz w:val="24"/>
          <w:szCs w:val="24"/>
        </w:rPr>
      </w:pPr>
      <w:r w:rsidRPr="00784F9E">
        <w:rPr>
          <w:sz w:val="24"/>
          <w:szCs w:val="24"/>
        </w:rPr>
        <w:t>группировать растения: дикорастущие и культурные; лекарственные и ядовитые (в пределах изученного);</w:t>
      </w:r>
    </w:p>
    <w:p w:rsidR="00767BB0" w:rsidRPr="00784F9E" w:rsidRDefault="00767BB0" w:rsidP="002A346E">
      <w:pPr>
        <w:pStyle w:val="list-bullet"/>
        <w:rPr>
          <w:sz w:val="24"/>
          <w:szCs w:val="24"/>
        </w:rPr>
      </w:pPr>
      <w:r w:rsidRPr="00784F9E">
        <w:rPr>
          <w:sz w:val="24"/>
          <w:szCs w:val="24"/>
        </w:rPr>
        <w:t xml:space="preserve">различать прошлое, настоящее, будущее.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 xml:space="preserve">различать информацию, представленную в тексте, графически, аудиовизуально; </w:t>
      </w:r>
    </w:p>
    <w:p w:rsidR="00767BB0" w:rsidRPr="00784F9E" w:rsidRDefault="00767BB0" w:rsidP="002A346E">
      <w:pPr>
        <w:pStyle w:val="list-bullet"/>
        <w:rPr>
          <w:sz w:val="24"/>
          <w:szCs w:val="24"/>
        </w:rPr>
      </w:pPr>
      <w:r w:rsidRPr="00784F9E">
        <w:rPr>
          <w:sz w:val="24"/>
          <w:szCs w:val="24"/>
        </w:rPr>
        <w:t>читать информацию, представленную в схеме, таблице;</w:t>
      </w:r>
    </w:p>
    <w:p w:rsidR="00767BB0" w:rsidRPr="00784F9E" w:rsidRDefault="00767BB0" w:rsidP="002A346E">
      <w:pPr>
        <w:pStyle w:val="list-bullet"/>
        <w:rPr>
          <w:sz w:val="24"/>
          <w:szCs w:val="24"/>
        </w:rPr>
      </w:pPr>
      <w:r w:rsidRPr="00784F9E">
        <w:rPr>
          <w:sz w:val="24"/>
          <w:szCs w:val="24"/>
        </w:rPr>
        <w:t>используя текстовую информацию, заполнять таблицы; дополнять схемы;</w:t>
      </w:r>
    </w:p>
    <w:p w:rsidR="00767BB0" w:rsidRPr="00784F9E" w:rsidRDefault="00767BB0" w:rsidP="002A346E">
      <w:pPr>
        <w:pStyle w:val="list-bullet"/>
        <w:rPr>
          <w:sz w:val="24"/>
          <w:szCs w:val="24"/>
        </w:rPr>
      </w:pPr>
      <w:r w:rsidRPr="00784F9E">
        <w:rPr>
          <w:sz w:val="24"/>
          <w:szCs w:val="24"/>
        </w:rPr>
        <w:t>соотносить пример (рисунок, предложенную ситуацию) со временем протекания.</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терминах (понятиях), соотносить их с краткой характеристикой: </w:t>
      </w:r>
    </w:p>
    <w:p w:rsidR="00767BB0" w:rsidRPr="00784F9E" w:rsidRDefault="00767BB0" w:rsidP="00767BB0">
      <w:pPr>
        <w:pStyle w:val="list-dash0"/>
        <w:rPr>
          <w:sz w:val="24"/>
          <w:szCs w:val="24"/>
        </w:rPr>
      </w:pPr>
      <w:r w:rsidRPr="00784F9E">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w:t>
      </w:r>
      <w:r w:rsidRPr="00784F9E">
        <w:rPr>
          <w:sz w:val="24"/>
          <w:szCs w:val="24"/>
        </w:rPr>
        <w:t>о</w:t>
      </w:r>
      <w:r w:rsidRPr="00784F9E">
        <w:rPr>
          <w:sz w:val="24"/>
          <w:szCs w:val="24"/>
        </w:rPr>
        <w:t xml:space="preserve">лица, родной край, регион); </w:t>
      </w:r>
    </w:p>
    <w:p w:rsidR="00767BB0" w:rsidRPr="00784F9E" w:rsidRDefault="00767BB0" w:rsidP="00767BB0">
      <w:pPr>
        <w:pStyle w:val="list-dash0"/>
        <w:rPr>
          <w:sz w:val="24"/>
          <w:szCs w:val="24"/>
        </w:rPr>
      </w:pPr>
      <w:r w:rsidRPr="00784F9E">
        <w:rPr>
          <w:sz w:val="24"/>
          <w:szCs w:val="24"/>
        </w:rPr>
        <w:t>понятия и термины, связанные с миром природы (среда обитания, тело, явление, вещество; заповедник);</w:t>
      </w:r>
    </w:p>
    <w:p w:rsidR="00767BB0" w:rsidRPr="00784F9E" w:rsidRDefault="00767BB0" w:rsidP="00767BB0">
      <w:pPr>
        <w:pStyle w:val="list-dash0"/>
        <w:rPr>
          <w:sz w:val="24"/>
          <w:szCs w:val="24"/>
        </w:rPr>
      </w:pPr>
      <w:r w:rsidRPr="00784F9E">
        <w:rPr>
          <w:sz w:val="24"/>
          <w:szCs w:val="24"/>
        </w:rPr>
        <w:t>понятия и термины, связанные с организацией своей жизни и охраны здоровья (режим, пр</w:t>
      </w:r>
      <w:r w:rsidRPr="00784F9E">
        <w:rPr>
          <w:sz w:val="24"/>
          <w:szCs w:val="24"/>
        </w:rPr>
        <w:t>а</w:t>
      </w:r>
      <w:r w:rsidRPr="00784F9E">
        <w:rPr>
          <w:sz w:val="24"/>
          <w:szCs w:val="24"/>
        </w:rPr>
        <w:t>вильное питание, закаливание, безопасность, опасная ситуация);</w:t>
      </w:r>
    </w:p>
    <w:p w:rsidR="00767BB0" w:rsidRPr="00784F9E" w:rsidRDefault="00767BB0" w:rsidP="002A346E">
      <w:pPr>
        <w:pStyle w:val="list-bullet"/>
        <w:rPr>
          <w:sz w:val="24"/>
          <w:szCs w:val="24"/>
        </w:rPr>
      </w:pPr>
      <w:r w:rsidRPr="00784F9E">
        <w:rPr>
          <w:sz w:val="24"/>
          <w:szCs w:val="24"/>
        </w:rPr>
        <w:t>описывать условия жизни на Земле, отличие нашей планеты от других планет Солнечной системы;</w:t>
      </w:r>
    </w:p>
    <w:p w:rsidR="00767BB0" w:rsidRPr="00784F9E" w:rsidRDefault="00767BB0" w:rsidP="002A346E">
      <w:pPr>
        <w:pStyle w:val="list-bullet"/>
        <w:rPr>
          <w:sz w:val="24"/>
          <w:szCs w:val="24"/>
        </w:rPr>
      </w:pPr>
      <w:r w:rsidRPr="00784F9E">
        <w:rPr>
          <w:sz w:val="24"/>
          <w:szCs w:val="24"/>
        </w:rPr>
        <w:t>создавать небольшие описания на предложенную тему (например, «Моя семья», «Какие б</w:t>
      </w:r>
      <w:r w:rsidRPr="00784F9E">
        <w:rPr>
          <w:sz w:val="24"/>
          <w:szCs w:val="24"/>
        </w:rPr>
        <w:t>ы</w:t>
      </w:r>
      <w:r w:rsidRPr="00784F9E">
        <w:rPr>
          <w:sz w:val="24"/>
          <w:szCs w:val="24"/>
        </w:rPr>
        <w:t xml:space="preserve">вают профессии?», «Что «умеют» органы чувств?», «Лес — природное сообщество» и др.); </w:t>
      </w:r>
    </w:p>
    <w:p w:rsidR="00767BB0" w:rsidRPr="00784F9E" w:rsidRDefault="00767BB0" w:rsidP="002A346E">
      <w:pPr>
        <w:pStyle w:val="list-bullet"/>
        <w:rPr>
          <w:sz w:val="24"/>
          <w:szCs w:val="24"/>
        </w:rPr>
      </w:pPr>
      <w:r w:rsidRPr="00784F9E">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784F9E" w:rsidRDefault="00767BB0" w:rsidP="002A346E">
      <w:pPr>
        <w:pStyle w:val="list-bullet"/>
        <w:rPr>
          <w:sz w:val="24"/>
          <w:szCs w:val="24"/>
        </w:rPr>
      </w:pPr>
      <w:r w:rsidRPr="00784F9E">
        <w:rPr>
          <w:sz w:val="24"/>
          <w:szCs w:val="24"/>
        </w:rPr>
        <w:t xml:space="preserve">приводить примеры растений и животных, занесённых в Красную книгу России (на примере своей местности); </w:t>
      </w:r>
    </w:p>
    <w:p w:rsidR="00767BB0" w:rsidRPr="00784F9E" w:rsidRDefault="00767BB0" w:rsidP="002A346E">
      <w:pPr>
        <w:pStyle w:val="list-bullet"/>
        <w:rPr>
          <w:sz w:val="24"/>
          <w:szCs w:val="24"/>
        </w:rPr>
      </w:pPr>
      <w:r w:rsidRPr="00784F9E">
        <w:rPr>
          <w:sz w:val="24"/>
          <w:szCs w:val="24"/>
        </w:rPr>
        <w:t>описывать современные события от имени их участника.</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следовать образцу, предложенному плану и инструкции при решении учебной задачи;</w:t>
      </w:r>
    </w:p>
    <w:p w:rsidR="00767BB0" w:rsidRPr="00784F9E" w:rsidRDefault="00767BB0" w:rsidP="002A346E">
      <w:pPr>
        <w:pStyle w:val="list-bullet"/>
        <w:rPr>
          <w:sz w:val="24"/>
          <w:szCs w:val="24"/>
        </w:rPr>
      </w:pPr>
      <w:r w:rsidRPr="00784F9E">
        <w:rPr>
          <w:sz w:val="24"/>
          <w:szCs w:val="24"/>
        </w:rPr>
        <w:t>контролировать с небольшой помощью учителя последовательность действий по решению учебной задачи;</w:t>
      </w:r>
    </w:p>
    <w:p w:rsidR="00767BB0" w:rsidRPr="00784F9E" w:rsidRDefault="00767BB0" w:rsidP="002A346E">
      <w:pPr>
        <w:pStyle w:val="list-bullet"/>
        <w:rPr>
          <w:sz w:val="24"/>
          <w:szCs w:val="24"/>
        </w:rPr>
      </w:pPr>
      <w:r w:rsidRPr="00784F9E">
        <w:rPr>
          <w:sz w:val="24"/>
          <w:szCs w:val="24"/>
        </w:rPr>
        <w:t>оценивать результаты своей работы, анализировать оценку учителя и одноклассников, сп</w:t>
      </w:r>
      <w:r w:rsidRPr="00784F9E">
        <w:rPr>
          <w:sz w:val="24"/>
          <w:szCs w:val="24"/>
        </w:rPr>
        <w:t>о</w:t>
      </w:r>
      <w:r w:rsidRPr="00784F9E">
        <w:rPr>
          <w:sz w:val="24"/>
          <w:szCs w:val="24"/>
        </w:rPr>
        <w:t>койно, без обид принимать советы и замечания.</w:t>
      </w:r>
    </w:p>
    <w:p w:rsidR="00767BB0" w:rsidRPr="00784F9E" w:rsidRDefault="00767BB0" w:rsidP="00767BB0">
      <w:pPr>
        <w:pStyle w:val="body"/>
        <w:rPr>
          <w:rStyle w:val="Italic"/>
          <w:sz w:val="24"/>
          <w:szCs w:val="24"/>
        </w:rPr>
      </w:pPr>
      <w:r w:rsidRPr="00784F9E">
        <w:rPr>
          <w:rStyle w:val="Italic"/>
          <w:sz w:val="24"/>
          <w:szCs w:val="24"/>
        </w:rPr>
        <w:t xml:space="preserve">Совместная деятельность: </w:t>
      </w:r>
    </w:p>
    <w:p w:rsidR="00767BB0" w:rsidRPr="00784F9E" w:rsidRDefault="00767BB0" w:rsidP="002A346E">
      <w:pPr>
        <w:pStyle w:val="list-bullet"/>
        <w:rPr>
          <w:sz w:val="24"/>
          <w:szCs w:val="24"/>
        </w:rPr>
      </w:pPr>
      <w:r w:rsidRPr="00784F9E">
        <w:rPr>
          <w:sz w:val="24"/>
          <w:szCs w:val="24"/>
        </w:rPr>
        <w:t>строить свою учебную и игровую деятельность, житейские ситуации в соответствии с прав</w:t>
      </w:r>
      <w:r w:rsidRPr="00784F9E">
        <w:rPr>
          <w:sz w:val="24"/>
          <w:szCs w:val="24"/>
        </w:rPr>
        <w:t>и</w:t>
      </w:r>
      <w:r w:rsidRPr="00784F9E">
        <w:rPr>
          <w:sz w:val="24"/>
          <w:szCs w:val="24"/>
        </w:rPr>
        <w:t xml:space="preserve">лами поведения, принятыми в обществе; </w:t>
      </w:r>
    </w:p>
    <w:p w:rsidR="00767BB0" w:rsidRPr="00784F9E" w:rsidRDefault="00767BB0" w:rsidP="002A346E">
      <w:pPr>
        <w:pStyle w:val="list-bullet"/>
        <w:rPr>
          <w:sz w:val="24"/>
          <w:szCs w:val="24"/>
        </w:rPr>
      </w:pPr>
      <w:r w:rsidRPr="00784F9E">
        <w:rPr>
          <w:sz w:val="24"/>
          <w:szCs w:val="24"/>
        </w:rPr>
        <w:t>оценивать жизненные ситуации с точки зрения правил поведения, культуры общения, проя</w:t>
      </w:r>
      <w:r w:rsidRPr="00784F9E">
        <w:rPr>
          <w:sz w:val="24"/>
          <w:szCs w:val="24"/>
        </w:rPr>
        <w:t>в</w:t>
      </w:r>
      <w:r w:rsidRPr="00784F9E">
        <w:rPr>
          <w:sz w:val="24"/>
          <w:szCs w:val="24"/>
        </w:rPr>
        <w:t>ления терпения и уважения к собеседнику;</w:t>
      </w:r>
    </w:p>
    <w:p w:rsidR="00767BB0" w:rsidRPr="00784F9E" w:rsidRDefault="00767BB0" w:rsidP="002A346E">
      <w:pPr>
        <w:pStyle w:val="list-bullet"/>
        <w:rPr>
          <w:sz w:val="24"/>
          <w:szCs w:val="24"/>
        </w:rPr>
      </w:pPr>
      <w:r w:rsidRPr="00784F9E">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784F9E" w:rsidRDefault="00767BB0" w:rsidP="002A346E">
      <w:pPr>
        <w:pStyle w:val="list-bullet"/>
        <w:rPr>
          <w:sz w:val="24"/>
          <w:szCs w:val="24"/>
        </w:rPr>
      </w:pPr>
      <w:r w:rsidRPr="00784F9E">
        <w:rPr>
          <w:sz w:val="24"/>
          <w:szCs w:val="24"/>
        </w:rPr>
        <w:t>определять причины возможных конфликтов, выбирать (из предложенных) способы их ра</w:t>
      </w:r>
      <w:r w:rsidRPr="00784F9E">
        <w:rPr>
          <w:sz w:val="24"/>
          <w:szCs w:val="24"/>
        </w:rPr>
        <w:t>з</w:t>
      </w:r>
      <w:r w:rsidRPr="00784F9E">
        <w:rPr>
          <w:sz w:val="24"/>
          <w:szCs w:val="24"/>
        </w:rPr>
        <w:t>решения.</w:t>
      </w:r>
    </w:p>
    <w:p w:rsidR="0068292E" w:rsidRPr="00784F9E" w:rsidRDefault="0068292E" w:rsidP="000864E2">
      <w:pPr>
        <w:pStyle w:val="h2"/>
        <w:spacing w:after="0"/>
        <w:jc w:val="center"/>
        <w:rPr>
          <w:sz w:val="24"/>
          <w:szCs w:val="24"/>
        </w:rPr>
      </w:pPr>
    </w:p>
    <w:p w:rsidR="00767BB0" w:rsidRPr="00784F9E" w:rsidRDefault="00767BB0" w:rsidP="000864E2">
      <w:pPr>
        <w:pStyle w:val="h2"/>
        <w:spacing w:after="0"/>
        <w:jc w:val="center"/>
        <w:rPr>
          <w:sz w:val="24"/>
          <w:szCs w:val="24"/>
        </w:rPr>
      </w:pPr>
      <w:r w:rsidRPr="00784F9E">
        <w:rPr>
          <w:sz w:val="24"/>
          <w:szCs w:val="24"/>
        </w:rPr>
        <w:t>3 класс (68 </w:t>
      </w:r>
      <w:r w:rsidRPr="00784F9E">
        <w:rPr>
          <w:caps w:val="0"/>
          <w:sz w:val="24"/>
          <w:szCs w:val="24"/>
        </w:rPr>
        <w:t>ч</w:t>
      </w:r>
      <w:r w:rsidRPr="00784F9E">
        <w:rPr>
          <w:sz w:val="24"/>
          <w:szCs w:val="24"/>
        </w:rPr>
        <w:t>)</w:t>
      </w:r>
    </w:p>
    <w:p w:rsidR="00767BB0" w:rsidRPr="00784F9E" w:rsidRDefault="00767BB0" w:rsidP="000864E2">
      <w:pPr>
        <w:pStyle w:val="body"/>
        <w:rPr>
          <w:sz w:val="24"/>
          <w:szCs w:val="24"/>
        </w:rPr>
      </w:pPr>
      <w:r w:rsidRPr="00784F9E">
        <w:rPr>
          <w:rStyle w:val="Italic"/>
          <w:sz w:val="24"/>
          <w:szCs w:val="24"/>
        </w:rPr>
        <w:t>Человек и общество</w:t>
      </w:r>
    </w:p>
    <w:p w:rsidR="00767BB0" w:rsidRPr="00784F9E" w:rsidRDefault="00767BB0" w:rsidP="000864E2">
      <w:pPr>
        <w:pStyle w:val="body"/>
        <w:rPr>
          <w:sz w:val="24"/>
          <w:szCs w:val="24"/>
        </w:rPr>
      </w:pPr>
      <w:r w:rsidRPr="00784F9E">
        <w:rPr>
          <w:sz w:val="24"/>
          <w:szCs w:val="24"/>
        </w:rPr>
        <w:t>Общество как совокупность людей, которые объединены общей культурой и связаны друг с др</w:t>
      </w:r>
      <w:r w:rsidRPr="00784F9E">
        <w:rPr>
          <w:sz w:val="24"/>
          <w:szCs w:val="24"/>
        </w:rPr>
        <w:t>у</w:t>
      </w:r>
      <w:r w:rsidRPr="00784F9E">
        <w:rPr>
          <w:sz w:val="24"/>
          <w:szCs w:val="24"/>
        </w:rPr>
        <w:t>гом совместной деятельностью во имя общей цели. Наша Родина — Российская Федерация. Ун</w:t>
      </w:r>
      <w:r w:rsidRPr="00784F9E">
        <w:rPr>
          <w:sz w:val="24"/>
          <w:szCs w:val="24"/>
        </w:rPr>
        <w:t>и</w:t>
      </w:r>
      <w:r w:rsidRPr="00784F9E">
        <w:rPr>
          <w:sz w:val="24"/>
          <w:szCs w:val="24"/>
        </w:rPr>
        <w:t>кальные памятники культуры России, родного края. Государственная символика Российской Фед</w:t>
      </w:r>
      <w:r w:rsidRPr="00784F9E">
        <w:rPr>
          <w:sz w:val="24"/>
          <w:szCs w:val="24"/>
        </w:rPr>
        <w:t>е</w:t>
      </w:r>
      <w:r w:rsidRPr="00784F9E">
        <w:rPr>
          <w:sz w:val="24"/>
          <w:szCs w:val="24"/>
        </w:rPr>
        <w:t xml:space="preserve">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784F9E" w:rsidRDefault="00767BB0" w:rsidP="00767BB0">
      <w:pPr>
        <w:pStyle w:val="body"/>
        <w:rPr>
          <w:sz w:val="24"/>
          <w:szCs w:val="24"/>
        </w:rPr>
      </w:pPr>
      <w:r w:rsidRPr="00784F9E">
        <w:rPr>
          <w:sz w:val="24"/>
          <w:szCs w:val="24"/>
        </w:rPr>
        <w:t>Семья — коллектив близких, родных людей. Семейный бюджет, доходы и расходы семьи. Ув</w:t>
      </w:r>
      <w:r w:rsidRPr="00784F9E">
        <w:rPr>
          <w:sz w:val="24"/>
          <w:szCs w:val="24"/>
        </w:rPr>
        <w:t>а</w:t>
      </w:r>
      <w:r w:rsidRPr="00784F9E">
        <w:rPr>
          <w:sz w:val="24"/>
          <w:szCs w:val="24"/>
        </w:rPr>
        <w:t>жение к семейным ценностям.</w:t>
      </w:r>
    </w:p>
    <w:p w:rsidR="00767BB0" w:rsidRPr="00784F9E" w:rsidRDefault="00767BB0" w:rsidP="00767BB0">
      <w:pPr>
        <w:pStyle w:val="body"/>
        <w:rPr>
          <w:sz w:val="24"/>
          <w:szCs w:val="24"/>
        </w:rPr>
      </w:pPr>
      <w:r w:rsidRPr="00784F9E">
        <w:rPr>
          <w:sz w:val="24"/>
          <w:szCs w:val="24"/>
        </w:rPr>
        <w:t>Правила нравственного поведения в социуме. Внимание, уважительное отношение к людям с о</w:t>
      </w:r>
      <w:r w:rsidRPr="00784F9E">
        <w:rPr>
          <w:sz w:val="24"/>
          <w:szCs w:val="24"/>
        </w:rPr>
        <w:t>г</w:t>
      </w:r>
      <w:r w:rsidRPr="00784F9E">
        <w:rPr>
          <w:sz w:val="24"/>
          <w:szCs w:val="24"/>
        </w:rPr>
        <w:t xml:space="preserve">раниченными возможностями здоровья, забота о них. </w:t>
      </w:r>
    </w:p>
    <w:p w:rsidR="00767BB0" w:rsidRPr="00784F9E" w:rsidRDefault="00767BB0" w:rsidP="00767BB0">
      <w:pPr>
        <w:pStyle w:val="body"/>
        <w:rPr>
          <w:sz w:val="24"/>
          <w:szCs w:val="24"/>
        </w:rPr>
      </w:pPr>
      <w:r w:rsidRPr="00784F9E">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784F9E" w:rsidRDefault="00767BB0" w:rsidP="00767BB0">
      <w:pPr>
        <w:pStyle w:val="body"/>
        <w:rPr>
          <w:sz w:val="24"/>
          <w:szCs w:val="24"/>
        </w:rPr>
      </w:pPr>
      <w:r w:rsidRPr="00784F9E">
        <w:rPr>
          <w:sz w:val="24"/>
          <w:szCs w:val="24"/>
        </w:rPr>
        <w:t>Страны и народы мира. Памятники природы и культуры — символы стран, в которых они нах</w:t>
      </w:r>
      <w:r w:rsidRPr="00784F9E">
        <w:rPr>
          <w:sz w:val="24"/>
          <w:szCs w:val="24"/>
        </w:rPr>
        <w:t>о</w:t>
      </w:r>
      <w:r w:rsidRPr="00784F9E">
        <w:rPr>
          <w:sz w:val="24"/>
          <w:szCs w:val="24"/>
        </w:rPr>
        <w:t>дятся.</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w:t>
      </w:r>
      <w:r w:rsidRPr="00784F9E">
        <w:rPr>
          <w:sz w:val="24"/>
          <w:szCs w:val="24"/>
        </w:rPr>
        <w:t>о</w:t>
      </w:r>
      <w:r w:rsidRPr="00784F9E">
        <w:rPr>
          <w:sz w:val="24"/>
          <w:szCs w:val="24"/>
        </w:rPr>
        <w:t>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784F9E" w:rsidRDefault="00767BB0" w:rsidP="00767BB0">
      <w:pPr>
        <w:pStyle w:val="body"/>
        <w:rPr>
          <w:spacing w:val="2"/>
          <w:sz w:val="24"/>
          <w:szCs w:val="24"/>
        </w:rPr>
      </w:pPr>
      <w:r w:rsidRPr="00784F9E">
        <w:rPr>
          <w:spacing w:val="2"/>
          <w:sz w:val="24"/>
          <w:szCs w:val="24"/>
        </w:rPr>
        <w:t>Первоначальные представления о бактериях. Грибы: строение шляпочных грибов. Грибы съ</w:t>
      </w:r>
      <w:r w:rsidRPr="00784F9E">
        <w:rPr>
          <w:spacing w:val="2"/>
          <w:sz w:val="24"/>
          <w:szCs w:val="24"/>
        </w:rPr>
        <w:t>е</w:t>
      </w:r>
      <w:r w:rsidRPr="00784F9E">
        <w:rPr>
          <w:spacing w:val="2"/>
          <w:sz w:val="24"/>
          <w:szCs w:val="24"/>
        </w:rPr>
        <w:t>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sidRPr="00784F9E">
        <w:rPr>
          <w:spacing w:val="2"/>
          <w:sz w:val="24"/>
          <w:szCs w:val="24"/>
        </w:rPr>
        <w:t>е</w:t>
      </w:r>
      <w:r w:rsidRPr="00784F9E">
        <w:rPr>
          <w:spacing w:val="2"/>
          <w:sz w:val="24"/>
          <w:szCs w:val="24"/>
        </w:rPr>
        <w:t>ний, фиксация изменений. Растения родного края, названия и краткая характеристика на основе наблюдений. Охрана растений.</w:t>
      </w:r>
    </w:p>
    <w:p w:rsidR="00767BB0" w:rsidRPr="00784F9E" w:rsidRDefault="00767BB0" w:rsidP="00767BB0">
      <w:pPr>
        <w:pStyle w:val="body"/>
        <w:rPr>
          <w:sz w:val="24"/>
          <w:szCs w:val="24"/>
        </w:rPr>
      </w:pPr>
      <w:r w:rsidRPr="00784F9E">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w:t>
      </w:r>
      <w:r w:rsidRPr="00784F9E">
        <w:rPr>
          <w:sz w:val="24"/>
          <w:szCs w:val="24"/>
        </w:rPr>
        <w:t>и</w:t>
      </w:r>
      <w:r w:rsidRPr="00784F9E">
        <w:rPr>
          <w:sz w:val="24"/>
          <w:szCs w:val="24"/>
        </w:rPr>
        <w:t>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784F9E" w:rsidRDefault="00767BB0" w:rsidP="00767BB0">
      <w:pPr>
        <w:pStyle w:val="body"/>
        <w:rPr>
          <w:spacing w:val="2"/>
          <w:sz w:val="24"/>
          <w:szCs w:val="24"/>
        </w:rPr>
      </w:pPr>
      <w:r w:rsidRPr="00784F9E">
        <w:rPr>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w:t>
      </w:r>
      <w:r w:rsidRPr="00784F9E">
        <w:rPr>
          <w:spacing w:val="2"/>
          <w:sz w:val="24"/>
          <w:szCs w:val="24"/>
        </w:rPr>
        <w:t>е</w:t>
      </w:r>
      <w:r w:rsidRPr="00784F9E">
        <w:rPr>
          <w:spacing w:val="2"/>
          <w:sz w:val="24"/>
          <w:szCs w:val="24"/>
        </w:rPr>
        <w:t>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784F9E" w:rsidRDefault="00767BB0" w:rsidP="00767BB0">
      <w:pPr>
        <w:pStyle w:val="body"/>
        <w:rPr>
          <w:sz w:val="24"/>
          <w:szCs w:val="24"/>
        </w:rPr>
      </w:pPr>
      <w:r w:rsidRPr="00784F9E">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Здоровый образ жизни: двигательная активность (утренняя зарядка, динамические паузы), зак</w:t>
      </w:r>
      <w:r w:rsidRPr="00784F9E">
        <w:rPr>
          <w:sz w:val="24"/>
          <w:szCs w:val="24"/>
        </w:rPr>
        <w:t>а</w:t>
      </w:r>
      <w:r w:rsidRPr="00784F9E">
        <w:rPr>
          <w:sz w:val="24"/>
          <w:szCs w:val="24"/>
        </w:rPr>
        <w:t>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w:t>
      </w:r>
      <w:r w:rsidRPr="00784F9E">
        <w:rPr>
          <w:sz w:val="24"/>
          <w:szCs w:val="24"/>
        </w:rPr>
        <w:t>а</w:t>
      </w:r>
      <w:r w:rsidRPr="00784F9E">
        <w:rPr>
          <w:sz w:val="24"/>
          <w:szCs w:val="24"/>
        </w:rPr>
        <w:t xml:space="preserve">вила безопасного поведения пассажира железнодорожного, водного и авиатранспорта (правила </w:t>
      </w:r>
      <w:r w:rsidRPr="00784F9E">
        <w:rPr>
          <w:sz w:val="24"/>
          <w:szCs w:val="24"/>
        </w:rPr>
        <w:lastRenderedPageBreak/>
        <w:t>безопасного поведения на вокзалах и в аэропортах, безопасное поведение в вагоне, на борту сам</w:t>
      </w:r>
      <w:r w:rsidRPr="00784F9E">
        <w:rPr>
          <w:sz w:val="24"/>
          <w:szCs w:val="24"/>
        </w:rPr>
        <w:t>о</w:t>
      </w:r>
      <w:r w:rsidRPr="00784F9E">
        <w:rPr>
          <w:sz w:val="24"/>
          <w:szCs w:val="24"/>
        </w:rPr>
        <w:t>лёта, судна; знаки безопасности). Безопасность в Интернете (ориентирование в признаках моше</w:t>
      </w:r>
      <w:r w:rsidRPr="00784F9E">
        <w:rPr>
          <w:sz w:val="24"/>
          <w:szCs w:val="24"/>
        </w:rPr>
        <w:t>н</w:t>
      </w:r>
      <w:r w:rsidRPr="00784F9E">
        <w:rPr>
          <w:sz w:val="24"/>
          <w:szCs w:val="24"/>
        </w:rPr>
        <w:t>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784F9E" w:rsidRDefault="00767BB0" w:rsidP="002A346E">
      <w:pPr>
        <w:pStyle w:val="list-bullet"/>
        <w:rPr>
          <w:sz w:val="24"/>
          <w:szCs w:val="24"/>
        </w:rPr>
      </w:pPr>
      <w:r w:rsidRPr="00784F9E">
        <w:rPr>
          <w:sz w:val="24"/>
          <w:szCs w:val="24"/>
        </w:rPr>
        <w:t>устанавливать зависимость между внешним видом, особенностями поведения и условиями жизни животного;</w:t>
      </w:r>
    </w:p>
    <w:p w:rsidR="00767BB0" w:rsidRPr="00784F9E" w:rsidRDefault="00767BB0" w:rsidP="002A346E">
      <w:pPr>
        <w:pStyle w:val="list-bullet"/>
        <w:rPr>
          <w:sz w:val="24"/>
          <w:szCs w:val="24"/>
        </w:rPr>
      </w:pPr>
      <w:r w:rsidRPr="00784F9E">
        <w:rPr>
          <w:sz w:val="24"/>
          <w:szCs w:val="24"/>
        </w:rPr>
        <w:t>определять (в процессе рассматривания объектов и явлений) существенные признаки и отн</w:t>
      </w:r>
      <w:r w:rsidRPr="00784F9E">
        <w:rPr>
          <w:sz w:val="24"/>
          <w:szCs w:val="24"/>
        </w:rPr>
        <w:t>о</w:t>
      </w:r>
      <w:r w:rsidRPr="00784F9E">
        <w:rPr>
          <w:sz w:val="24"/>
          <w:szCs w:val="24"/>
        </w:rPr>
        <w:t>шения между объектами и явлениями;</w:t>
      </w:r>
    </w:p>
    <w:p w:rsidR="00767BB0" w:rsidRPr="00784F9E" w:rsidRDefault="00767BB0" w:rsidP="002A346E">
      <w:pPr>
        <w:pStyle w:val="list-bullet"/>
        <w:rPr>
          <w:sz w:val="24"/>
          <w:szCs w:val="24"/>
        </w:rPr>
      </w:pPr>
      <w:r w:rsidRPr="00784F9E">
        <w:rPr>
          <w:sz w:val="24"/>
          <w:szCs w:val="24"/>
        </w:rPr>
        <w:t>моделировать цепи питания в природном сообществе;</w:t>
      </w:r>
    </w:p>
    <w:p w:rsidR="00767BB0" w:rsidRPr="00784F9E" w:rsidRDefault="00767BB0" w:rsidP="002A346E">
      <w:pPr>
        <w:pStyle w:val="list-bullet"/>
        <w:rPr>
          <w:spacing w:val="-1"/>
          <w:sz w:val="24"/>
          <w:szCs w:val="24"/>
        </w:rPr>
      </w:pPr>
      <w:r w:rsidRPr="00784F9E">
        <w:rPr>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w:t>
      </w:r>
      <w:r w:rsidRPr="00784F9E">
        <w:rPr>
          <w:sz w:val="24"/>
          <w:szCs w:val="24"/>
        </w:rPr>
        <w:t>з</w:t>
      </w:r>
      <w:r w:rsidRPr="00784F9E">
        <w:rPr>
          <w:sz w:val="24"/>
          <w:szCs w:val="24"/>
        </w:rPr>
        <w:t>водить их названия; находить на карте нашу страну, столицу, свой регион;</w:t>
      </w:r>
    </w:p>
    <w:p w:rsidR="00767BB0" w:rsidRPr="00784F9E" w:rsidRDefault="00767BB0" w:rsidP="002A346E">
      <w:pPr>
        <w:pStyle w:val="list-bullet"/>
        <w:rPr>
          <w:sz w:val="24"/>
          <w:szCs w:val="24"/>
        </w:rPr>
      </w:pPr>
      <w:r w:rsidRPr="00784F9E">
        <w:rPr>
          <w:sz w:val="24"/>
          <w:szCs w:val="24"/>
        </w:rPr>
        <w:t>читать несложные планы, соотносить условные обозначения с изображёнными объектами;</w:t>
      </w:r>
    </w:p>
    <w:p w:rsidR="00767BB0" w:rsidRPr="00784F9E" w:rsidRDefault="00767BB0" w:rsidP="002A346E">
      <w:pPr>
        <w:pStyle w:val="list-bullet"/>
        <w:rPr>
          <w:spacing w:val="3"/>
          <w:sz w:val="24"/>
          <w:szCs w:val="24"/>
        </w:rPr>
      </w:pPr>
      <w:r w:rsidRPr="00784F9E">
        <w:rPr>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понятиях, соотносить понятия и термины с их краткой характеристикой: </w:t>
      </w:r>
    </w:p>
    <w:p w:rsidR="00767BB0" w:rsidRPr="00784F9E" w:rsidRDefault="00767BB0" w:rsidP="00767BB0">
      <w:pPr>
        <w:pStyle w:val="list-dash0"/>
        <w:rPr>
          <w:sz w:val="24"/>
          <w:szCs w:val="24"/>
        </w:rPr>
      </w:pPr>
      <w:r w:rsidRPr="00784F9E">
        <w:rPr>
          <w:sz w:val="24"/>
          <w:szCs w:val="24"/>
        </w:rPr>
        <w:t>понятия и термины, связанные с социальным миром (безопасность, семейный бюджет, п</w:t>
      </w:r>
      <w:r w:rsidRPr="00784F9E">
        <w:rPr>
          <w:sz w:val="24"/>
          <w:szCs w:val="24"/>
        </w:rPr>
        <w:t>а</w:t>
      </w:r>
      <w:r w:rsidRPr="00784F9E">
        <w:rPr>
          <w:sz w:val="24"/>
          <w:szCs w:val="24"/>
        </w:rPr>
        <w:t xml:space="preserve">мятник культуры); </w:t>
      </w:r>
    </w:p>
    <w:p w:rsidR="00767BB0" w:rsidRPr="00784F9E" w:rsidRDefault="00767BB0" w:rsidP="00767BB0">
      <w:pPr>
        <w:pStyle w:val="list-dash0"/>
        <w:rPr>
          <w:sz w:val="24"/>
          <w:szCs w:val="24"/>
        </w:rPr>
      </w:pPr>
      <w:r w:rsidRPr="00784F9E">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784F9E" w:rsidRDefault="00767BB0" w:rsidP="00767BB0">
      <w:pPr>
        <w:pStyle w:val="list-dash0"/>
        <w:rPr>
          <w:sz w:val="24"/>
          <w:szCs w:val="24"/>
        </w:rPr>
      </w:pPr>
      <w:r w:rsidRPr="00784F9E">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784F9E" w:rsidRDefault="00767BB0" w:rsidP="002A346E">
      <w:pPr>
        <w:pStyle w:val="list-bullet"/>
        <w:rPr>
          <w:sz w:val="24"/>
          <w:szCs w:val="24"/>
        </w:rPr>
      </w:pPr>
      <w:r w:rsidRPr="00784F9E">
        <w:rPr>
          <w:sz w:val="24"/>
          <w:szCs w:val="24"/>
        </w:rPr>
        <w:t>описывать (характеризовать) условия жизни на Земле;</w:t>
      </w:r>
    </w:p>
    <w:p w:rsidR="00767BB0" w:rsidRPr="00784F9E" w:rsidRDefault="00767BB0" w:rsidP="002A346E">
      <w:pPr>
        <w:pStyle w:val="list-bullet"/>
        <w:rPr>
          <w:sz w:val="24"/>
          <w:szCs w:val="24"/>
        </w:rPr>
      </w:pPr>
      <w:r w:rsidRPr="00784F9E">
        <w:rPr>
          <w:sz w:val="24"/>
          <w:szCs w:val="24"/>
        </w:rPr>
        <w:t>на основе сравнения объектов природы описывать схожие, различные, индивидуальные пр</w:t>
      </w:r>
      <w:r w:rsidRPr="00784F9E">
        <w:rPr>
          <w:sz w:val="24"/>
          <w:szCs w:val="24"/>
        </w:rPr>
        <w:t>и</w:t>
      </w:r>
      <w:r w:rsidRPr="00784F9E">
        <w:rPr>
          <w:sz w:val="24"/>
          <w:szCs w:val="24"/>
        </w:rPr>
        <w:t>знаки;</w:t>
      </w:r>
    </w:p>
    <w:p w:rsidR="00767BB0" w:rsidRPr="00784F9E" w:rsidRDefault="00767BB0" w:rsidP="002A346E">
      <w:pPr>
        <w:pStyle w:val="list-bullet"/>
        <w:rPr>
          <w:sz w:val="24"/>
          <w:szCs w:val="24"/>
        </w:rPr>
      </w:pPr>
      <w:r w:rsidRPr="00784F9E">
        <w:rPr>
          <w:sz w:val="24"/>
          <w:szCs w:val="24"/>
        </w:rPr>
        <w:t>приводить примеры, кратко характеризовать представителей разных царств природы;</w:t>
      </w:r>
    </w:p>
    <w:p w:rsidR="00767BB0" w:rsidRPr="00784F9E" w:rsidRDefault="00767BB0" w:rsidP="002A346E">
      <w:pPr>
        <w:pStyle w:val="list-bullet"/>
        <w:rPr>
          <w:sz w:val="24"/>
          <w:szCs w:val="24"/>
        </w:rPr>
      </w:pPr>
      <w:r w:rsidRPr="00784F9E">
        <w:rPr>
          <w:sz w:val="24"/>
          <w:szCs w:val="24"/>
        </w:rPr>
        <w:t>называть признаки (характеризовать) животного (растения) как живого организма;</w:t>
      </w:r>
    </w:p>
    <w:p w:rsidR="00767BB0" w:rsidRPr="00784F9E" w:rsidRDefault="00767BB0" w:rsidP="002A346E">
      <w:pPr>
        <w:pStyle w:val="list-bullet"/>
        <w:rPr>
          <w:sz w:val="24"/>
          <w:szCs w:val="24"/>
        </w:rPr>
      </w:pPr>
      <w:r w:rsidRPr="00784F9E">
        <w:rPr>
          <w:sz w:val="24"/>
          <w:szCs w:val="24"/>
        </w:rPr>
        <w:t>описывать (характеризовать) отдельные страницы истории нашей страны (в пределах изуче</w:t>
      </w:r>
      <w:r w:rsidRPr="00784F9E">
        <w:rPr>
          <w:sz w:val="24"/>
          <w:szCs w:val="24"/>
        </w:rPr>
        <w:t>н</w:t>
      </w:r>
      <w:r w:rsidRPr="00784F9E">
        <w:rPr>
          <w:sz w:val="24"/>
          <w:szCs w:val="24"/>
        </w:rPr>
        <w:t>ного).</w:t>
      </w:r>
    </w:p>
    <w:p w:rsidR="00767BB0" w:rsidRPr="00784F9E" w:rsidRDefault="00767BB0" w:rsidP="00767BB0">
      <w:pPr>
        <w:pStyle w:val="body"/>
        <w:rPr>
          <w:rStyle w:val="Italic"/>
          <w:sz w:val="24"/>
          <w:szCs w:val="24"/>
        </w:rPr>
      </w:pPr>
      <w:r w:rsidRPr="00784F9E">
        <w:rPr>
          <w:rStyle w:val="Italic"/>
          <w:sz w:val="24"/>
          <w:szCs w:val="24"/>
        </w:rPr>
        <w:t xml:space="preserve">Регулятивные универсальные учебные действия: </w:t>
      </w:r>
    </w:p>
    <w:p w:rsidR="00767BB0" w:rsidRPr="00784F9E" w:rsidRDefault="00767BB0" w:rsidP="002A346E">
      <w:pPr>
        <w:pStyle w:val="list-bullet"/>
        <w:rPr>
          <w:sz w:val="24"/>
          <w:szCs w:val="24"/>
        </w:rPr>
      </w:pPr>
      <w:r w:rsidRPr="00784F9E">
        <w:rPr>
          <w:sz w:val="24"/>
          <w:szCs w:val="24"/>
        </w:rPr>
        <w:t>планировать шаги по решению учебной задачи, контролировать свои действия (при небольшой помощи учителя);</w:t>
      </w:r>
    </w:p>
    <w:p w:rsidR="00767BB0" w:rsidRPr="00784F9E" w:rsidRDefault="00767BB0" w:rsidP="002A346E">
      <w:pPr>
        <w:pStyle w:val="list-bullet"/>
        <w:rPr>
          <w:sz w:val="24"/>
          <w:szCs w:val="24"/>
        </w:rPr>
      </w:pPr>
      <w:r w:rsidRPr="00784F9E">
        <w:rPr>
          <w:sz w:val="24"/>
          <w:szCs w:val="24"/>
        </w:rPr>
        <w:t>устанавливать причину возникающей трудности или ошибки, корректировать свои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признавать право другого человека иметь со</w:t>
      </w:r>
      <w:r w:rsidRPr="00784F9E">
        <w:rPr>
          <w:sz w:val="24"/>
          <w:szCs w:val="24"/>
        </w:rPr>
        <w:t>б</w:t>
      </w:r>
      <w:r w:rsidRPr="00784F9E">
        <w:rPr>
          <w:sz w:val="24"/>
          <w:szCs w:val="24"/>
        </w:rPr>
        <w:t>ственное суждение, мнение; самостоятельно разрешать возникающие конфликты с учётом этики общения.</w:t>
      </w:r>
    </w:p>
    <w:p w:rsidR="00767BB0" w:rsidRPr="00784F9E" w:rsidRDefault="00767BB0" w:rsidP="000864E2">
      <w:pPr>
        <w:pStyle w:val="h2"/>
        <w:spacing w:before="0" w:after="0"/>
        <w:jc w:val="center"/>
        <w:rPr>
          <w:sz w:val="24"/>
          <w:szCs w:val="24"/>
        </w:rPr>
      </w:pPr>
      <w:r w:rsidRPr="00784F9E">
        <w:rPr>
          <w:sz w:val="24"/>
          <w:szCs w:val="24"/>
        </w:rPr>
        <w:t xml:space="preserve">4 класс (68 </w:t>
      </w:r>
      <w:r w:rsidRPr="00784F9E">
        <w:rPr>
          <w:caps w:val="0"/>
          <w:sz w:val="24"/>
          <w:szCs w:val="24"/>
        </w:rPr>
        <w:t>ч</w:t>
      </w:r>
      <w:r w:rsidRPr="00784F9E">
        <w:rPr>
          <w:sz w:val="24"/>
          <w:szCs w:val="24"/>
        </w:rPr>
        <w:t>)</w:t>
      </w:r>
    </w:p>
    <w:p w:rsidR="00767BB0" w:rsidRPr="00784F9E" w:rsidRDefault="00767BB0" w:rsidP="000864E2">
      <w:pPr>
        <w:pStyle w:val="body"/>
        <w:jc w:val="center"/>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Конституция — Основной закон Российской Федерации. Права и обязанности гражданина Ро</w:t>
      </w:r>
      <w:r w:rsidRPr="00784F9E">
        <w:rPr>
          <w:sz w:val="24"/>
          <w:szCs w:val="24"/>
        </w:rPr>
        <w:t>с</w:t>
      </w:r>
      <w:r w:rsidRPr="00784F9E">
        <w:rPr>
          <w:sz w:val="24"/>
          <w:szCs w:val="24"/>
        </w:rPr>
        <w:t>сийской Федерации. Президент Российской Федерации — глава государства. Полит</w:t>
      </w:r>
      <w:r w:rsidRPr="00784F9E">
        <w:rPr>
          <w:sz w:val="24"/>
          <w:szCs w:val="24"/>
        </w:rPr>
        <w:t>и</w:t>
      </w:r>
      <w:r w:rsidRPr="00784F9E">
        <w:rPr>
          <w:sz w:val="24"/>
          <w:szCs w:val="24"/>
        </w:rPr>
        <w:lastRenderedPageBreak/>
        <w:t>ко-административная карта России. Общая характеристика родного края, важнейшие достоприм</w:t>
      </w:r>
      <w:r w:rsidRPr="00784F9E">
        <w:rPr>
          <w:sz w:val="24"/>
          <w:szCs w:val="24"/>
        </w:rPr>
        <w:t>е</w:t>
      </w:r>
      <w:r w:rsidRPr="00784F9E">
        <w:rPr>
          <w:sz w:val="24"/>
          <w:szCs w:val="24"/>
        </w:rPr>
        <w:t>чательности, знаменитые соотечественники.</w:t>
      </w:r>
    </w:p>
    <w:p w:rsidR="00767BB0" w:rsidRPr="00784F9E" w:rsidRDefault="00767BB0" w:rsidP="00767BB0">
      <w:pPr>
        <w:pStyle w:val="body"/>
        <w:rPr>
          <w:sz w:val="24"/>
          <w:szCs w:val="24"/>
        </w:rPr>
      </w:pPr>
      <w:r w:rsidRPr="00784F9E">
        <w:rPr>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784F9E" w:rsidRDefault="00767BB0" w:rsidP="00767BB0">
      <w:pPr>
        <w:pStyle w:val="body"/>
        <w:rPr>
          <w:sz w:val="24"/>
          <w:szCs w:val="24"/>
        </w:rPr>
      </w:pPr>
      <w:r w:rsidRPr="00784F9E">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w:t>
      </w:r>
      <w:r w:rsidRPr="00784F9E">
        <w:rPr>
          <w:sz w:val="24"/>
          <w:szCs w:val="24"/>
        </w:rPr>
        <w:t>а</w:t>
      </w:r>
      <w:r w:rsidRPr="00784F9E">
        <w:rPr>
          <w:sz w:val="24"/>
          <w:szCs w:val="24"/>
        </w:rPr>
        <w:t>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784F9E" w:rsidRDefault="00767BB0" w:rsidP="00767BB0">
      <w:pPr>
        <w:pStyle w:val="body"/>
        <w:rPr>
          <w:sz w:val="24"/>
          <w:szCs w:val="24"/>
        </w:rPr>
      </w:pPr>
      <w:r w:rsidRPr="00784F9E">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w:t>
      </w:r>
      <w:r w:rsidRPr="00784F9E">
        <w:rPr>
          <w:sz w:val="24"/>
          <w:szCs w:val="24"/>
        </w:rPr>
        <w:t>о</w:t>
      </w:r>
      <w:r w:rsidRPr="00784F9E">
        <w:rPr>
          <w:sz w:val="24"/>
          <w:szCs w:val="24"/>
        </w:rPr>
        <w:t>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w:t>
      </w:r>
      <w:r w:rsidRPr="00784F9E">
        <w:rPr>
          <w:sz w:val="24"/>
          <w:szCs w:val="24"/>
        </w:rPr>
        <w:t>т</w:t>
      </w:r>
      <w:r w:rsidRPr="00784F9E">
        <w:rPr>
          <w:sz w:val="24"/>
          <w:szCs w:val="24"/>
        </w:rPr>
        <w:t>ственность каждого человека за сохранность историко-культурного наследия своего края.</w:t>
      </w:r>
    </w:p>
    <w:p w:rsidR="00767BB0" w:rsidRPr="00784F9E" w:rsidRDefault="00767BB0" w:rsidP="00767BB0">
      <w:pPr>
        <w:pStyle w:val="body"/>
        <w:rPr>
          <w:sz w:val="24"/>
          <w:szCs w:val="24"/>
        </w:rPr>
      </w:pPr>
      <w:r w:rsidRPr="00784F9E">
        <w:rPr>
          <w:sz w:val="24"/>
          <w:szCs w:val="24"/>
        </w:rPr>
        <w:t>Правила нравственного поведения в социуме, отношение к людям независимо от их национал</w:t>
      </w:r>
      <w:r w:rsidRPr="00784F9E">
        <w:rPr>
          <w:sz w:val="24"/>
          <w:szCs w:val="24"/>
        </w:rPr>
        <w:t>ь</w:t>
      </w:r>
      <w:r w:rsidRPr="00784F9E">
        <w:rPr>
          <w:sz w:val="24"/>
          <w:szCs w:val="24"/>
        </w:rPr>
        <w:t>ности, социального статуса, религиозной принадлежности.</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познания окружающей природы: наблюдения, сравнения, измерения, опыты по исслед</w:t>
      </w:r>
      <w:r w:rsidRPr="00784F9E">
        <w:rPr>
          <w:sz w:val="24"/>
          <w:szCs w:val="24"/>
        </w:rPr>
        <w:t>о</w:t>
      </w:r>
      <w:r w:rsidRPr="00784F9E">
        <w:rPr>
          <w:sz w:val="24"/>
          <w:szCs w:val="24"/>
        </w:rPr>
        <w:t>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w:t>
      </w:r>
      <w:r w:rsidRPr="00784F9E">
        <w:rPr>
          <w:sz w:val="24"/>
          <w:szCs w:val="24"/>
        </w:rPr>
        <w:t>в</w:t>
      </w:r>
      <w:r w:rsidRPr="00784F9E">
        <w:rPr>
          <w:sz w:val="24"/>
          <w:szCs w:val="24"/>
        </w:rPr>
        <w:t>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w:t>
      </w:r>
      <w:r w:rsidRPr="00784F9E">
        <w:rPr>
          <w:sz w:val="24"/>
          <w:szCs w:val="24"/>
        </w:rPr>
        <w:t>о</w:t>
      </w:r>
      <w:r w:rsidRPr="00784F9E">
        <w:rPr>
          <w:sz w:val="24"/>
          <w:szCs w:val="24"/>
        </w:rPr>
        <w:t>доёмы и реки родного края (названия, краткая характеристика на основе наблюдений).</w:t>
      </w:r>
    </w:p>
    <w:p w:rsidR="00767BB0" w:rsidRPr="00784F9E" w:rsidRDefault="00767BB0" w:rsidP="00767BB0">
      <w:pPr>
        <w:pStyle w:val="body"/>
        <w:rPr>
          <w:sz w:val="24"/>
          <w:szCs w:val="24"/>
        </w:rPr>
      </w:pPr>
      <w:r w:rsidRPr="00784F9E">
        <w:rPr>
          <w:sz w:val="24"/>
          <w:szCs w:val="24"/>
        </w:rPr>
        <w:t xml:space="preserve">Наиболее значимые природные объекты списка Всемирного наследия в России и за рубежом (2—3 объекта). </w:t>
      </w:r>
    </w:p>
    <w:p w:rsidR="00767BB0" w:rsidRPr="00784F9E" w:rsidRDefault="00767BB0" w:rsidP="00767BB0">
      <w:pPr>
        <w:pStyle w:val="body"/>
        <w:rPr>
          <w:sz w:val="24"/>
          <w:szCs w:val="24"/>
        </w:rPr>
      </w:pPr>
      <w:r w:rsidRPr="00784F9E">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784F9E" w:rsidRDefault="00767BB0" w:rsidP="00767BB0">
      <w:pPr>
        <w:pStyle w:val="body"/>
        <w:rPr>
          <w:sz w:val="24"/>
          <w:szCs w:val="24"/>
        </w:rPr>
      </w:pPr>
      <w:r w:rsidRPr="00784F9E">
        <w:rPr>
          <w:sz w:val="24"/>
          <w:szCs w:val="24"/>
        </w:rPr>
        <w:t>Некоторые доступные для понимания экологические проблемы взаимодействия человека и пр</w:t>
      </w:r>
      <w:r w:rsidRPr="00784F9E">
        <w:rPr>
          <w:sz w:val="24"/>
          <w:szCs w:val="24"/>
        </w:rPr>
        <w:t>и</w:t>
      </w:r>
      <w:r w:rsidRPr="00784F9E">
        <w:rPr>
          <w:sz w:val="24"/>
          <w:szCs w:val="24"/>
        </w:rPr>
        <w:t>роды. Охрана природных богатств: воды, воздуха, полезных ископаемых, растительного и живо</w:t>
      </w:r>
      <w:r w:rsidRPr="00784F9E">
        <w:rPr>
          <w:sz w:val="24"/>
          <w:szCs w:val="24"/>
        </w:rPr>
        <w:t>т</w:t>
      </w:r>
      <w:r w:rsidRPr="00784F9E">
        <w:rPr>
          <w:sz w:val="24"/>
          <w:szCs w:val="24"/>
        </w:rPr>
        <w:t>ного мира. Правила нравственного поведения в природе. Международная Красная книга (отдельные примеры).</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w:t>
      </w:r>
      <w:r w:rsidRPr="00784F9E">
        <w:rPr>
          <w:sz w:val="24"/>
          <w:szCs w:val="24"/>
        </w:rPr>
        <w:t>б</w:t>
      </w:r>
      <w:r w:rsidRPr="00784F9E">
        <w:rPr>
          <w:sz w:val="24"/>
          <w:szCs w:val="24"/>
        </w:rPr>
        <w:t>щественных местах, зонах отдыха, учреждениях культуры). Правила безопасного поведения вел</w:t>
      </w:r>
      <w:r w:rsidRPr="00784F9E">
        <w:rPr>
          <w:sz w:val="24"/>
          <w:szCs w:val="24"/>
        </w:rPr>
        <w:t>о</w:t>
      </w:r>
      <w:r w:rsidRPr="00784F9E">
        <w:rPr>
          <w:sz w:val="24"/>
          <w:szCs w:val="24"/>
        </w:rPr>
        <w:t>сипедиста с учётом дорожных знаков и разметки, сигналов и средств защиты велосипедиста. Без</w:t>
      </w:r>
      <w:r w:rsidRPr="00784F9E">
        <w:rPr>
          <w:sz w:val="24"/>
          <w:szCs w:val="24"/>
        </w:rPr>
        <w:t>о</w:t>
      </w:r>
      <w:r w:rsidRPr="00784F9E">
        <w:rPr>
          <w:sz w:val="24"/>
          <w:szCs w:val="24"/>
        </w:rPr>
        <w:t>пасность в Интернете (поиск достоверной информации, опознавание государственных образов</w:t>
      </w:r>
      <w:r w:rsidRPr="00784F9E">
        <w:rPr>
          <w:sz w:val="24"/>
          <w:szCs w:val="24"/>
        </w:rPr>
        <w:t>а</w:t>
      </w:r>
      <w:r w:rsidRPr="00784F9E">
        <w:rPr>
          <w:sz w:val="24"/>
          <w:szCs w:val="24"/>
        </w:rPr>
        <w:t>тельных ресурсов и детских развлекательных порталов)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jc w:val="center"/>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устанавливать последовательность этапов возрастного развития человека; </w:t>
      </w:r>
    </w:p>
    <w:p w:rsidR="00767BB0" w:rsidRPr="00784F9E" w:rsidRDefault="00767BB0" w:rsidP="002A346E">
      <w:pPr>
        <w:pStyle w:val="list-bullet"/>
        <w:rPr>
          <w:sz w:val="24"/>
          <w:szCs w:val="24"/>
        </w:rPr>
      </w:pPr>
      <w:r w:rsidRPr="00784F9E">
        <w:rPr>
          <w:sz w:val="24"/>
          <w:szCs w:val="24"/>
        </w:rPr>
        <w:t>конструировать в учебных и игровых ситуациях правила безопасного поведения в среде об</w:t>
      </w:r>
      <w:r w:rsidRPr="00784F9E">
        <w:rPr>
          <w:sz w:val="24"/>
          <w:szCs w:val="24"/>
        </w:rPr>
        <w:t>и</w:t>
      </w:r>
      <w:r w:rsidRPr="00784F9E">
        <w:rPr>
          <w:sz w:val="24"/>
          <w:szCs w:val="24"/>
        </w:rPr>
        <w:t>тания;</w:t>
      </w:r>
    </w:p>
    <w:p w:rsidR="00767BB0" w:rsidRPr="00784F9E" w:rsidRDefault="00767BB0" w:rsidP="002A346E">
      <w:pPr>
        <w:pStyle w:val="list-bullet"/>
        <w:rPr>
          <w:sz w:val="24"/>
          <w:szCs w:val="24"/>
        </w:rPr>
      </w:pPr>
      <w:r w:rsidRPr="00784F9E">
        <w:rPr>
          <w:sz w:val="24"/>
          <w:szCs w:val="24"/>
        </w:rPr>
        <w:t>моделировать схемы природных объектов (строение почвы; движение реки, форма поверхн</w:t>
      </w:r>
      <w:r w:rsidRPr="00784F9E">
        <w:rPr>
          <w:sz w:val="24"/>
          <w:szCs w:val="24"/>
        </w:rPr>
        <w:t>о</w:t>
      </w:r>
      <w:r w:rsidRPr="00784F9E">
        <w:rPr>
          <w:sz w:val="24"/>
          <w:szCs w:val="24"/>
        </w:rPr>
        <w:t xml:space="preserve">сти); </w:t>
      </w:r>
    </w:p>
    <w:p w:rsidR="00767BB0" w:rsidRPr="00784F9E" w:rsidRDefault="00767BB0" w:rsidP="002A346E">
      <w:pPr>
        <w:pStyle w:val="list-bullet"/>
        <w:rPr>
          <w:sz w:val="24"/>
          <w:szCs w:val="24"/>
        </w:rPr>
      </w:pPr>
      <w:r w:rsidRPr="00784F9E">
        <w:rPr>
          <w:sz w:val="24"/>
          <w:szCs w:val="24"/>
        </w:rPr>
        <w:lastRenderedPageBreak/>
        <w:t>соотносить объекты природы с принадлежностью к определённой природной зоне;</w:t>
      </w:r>
    </w:p>
    <w:p w:rsidR="00767BB0" w:rsidRPr="00784F9E" w:rsidRDefault="00767BB0" w:rsidP="002A346E">
      <w:pPr>
        <w:pStyle w:val="list-bullet"/>
        <w:rPr>
          <w:sz w:val="24"/>
          <w:szCs w:val="24"/>
        </w:rPr>
      </w:pPr>
      <w:r w:rsidRPr="00784F9E">
        <w:rPr>
          <w:sz w:val="24"/>
          <w:szCs w:val="24"/>
        </w:rPr>
        <w:t>классифицировать природные объекты по принадлежности к природной зоне;</w:t>
      </w:r>
    </w:p>
    <w:p w:rsidR="00767BB0" w:rsidRPr="00784F9E" w:rsidRDefault="00767BB0" w:rsidP="002A346E">
      <w:pPr>
        <w:pStyle w:val="list-bullet"/>
        <w:rPr>
          <w:sz w:val="24"/>
          <w:szCs w:val="24"/>
        </w:rPr>
      </w:pPr>
      <w:r w:rsidRPr="00784F9E">
        <w:rPr>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w:t>
      </w:r>
      <w:r w:rsidRPr="00784F9E">
        <w:rPr>
          <w:sz w:val="24"/>
          <w:szCs w:val="24"/>
        </w:rPr>
        <w:t>е</w:t>
      </w:r>
      <w:r w:rsidRPr="00784F9E">
        <w:rPr>
          <w:sz w:val="24"/>
          <w:szCs w:val="24"/>
        </w:rPr>
        <w:t>сурсов школы;</w:t>
      </w:r>
    </w:p>
    <w:p w:rsidR="00767BB0" w:rsidRPr="00784F9E" w:rsidRDefault="00767BB0" w:rsidP="002A346E">
      <w:pPr>
        <w:pStyle w:val="list-bullet"/>
        <w:rPr>
          <w:sz w:val="24"/>
          <w:szCs w:val="24"/>
        </w:rPr>
      </w:pPr>
      <w:r w:rsidRPr="00784F9E">
        <w:rPr>
          <w:sz w:val="24"/>
          <w:szCs w:val="24"/>
        </w:rPr>
        <w:t>использовать для уточнения и расширения своих знаний об окружающем мире словари, спр</w:t>
      </w:r>
      <w:r w:rsidRPr="00784F9E">
        <w:rPr>
          <w:sz w:val="24"/>
          <w:szCs w:val="24"/>
        </w:rPr>
        <w:t>а</w:t>
      </w:r>
      <w:r w:rsidRPr="00784F9E">
        <w:rPr>
          <w:sz w:val="24"/>
          <w:szCs w:val="24"/>
        </w:rPr>
        <w:t>вочники, энциклопедии, в том числе и Интернет (в условиях контролируемого выхода);</w:t>
      </w:r>
    </w:p>
    <w:p w:rsidR="00767BB0" w:rsidRPr="00784F9E" w:rsidRDefault="00767BB0" w:rsidP="002A346E">
      <w:pPr>
        <w:pStyle w:val="list-bullet"/>
        <w:rPr>
          <w:sz w:val="24"/>
          <w:szCs w:val="24"/>
        </w:rPr>
      </w:pPr>
      <w:r w:rsidRPr="00784F9E">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понятиях: организм, возраст,система органов; культура, долг, соотечес</w:t>
      </w:r>
      <w:r w:rsidRPr="00784F9E">
        <w:rPr>
          <w:sz w:val="24"/>
          <w:szCs w:val="24"/>
        </w:rPr>
        <w:t>т</w:t>
      </w:r>
      <w:r w:rsidRPr="00784F9E">
        <w:rPr>
          <w:sz w:val="24"/>
          <w:szCs w:val="24"/>
        </w:rPr>
        <w:t>венник, берестяная грамота, первопечатник, иконопись, объект Всемирного природного и культурного наследия;</w:t>
      </w:r>
    </w:p>
    <w:p w:rsidR="00767BB0" w:rsidRPr="00784F9E" w:rsidRDefault="00767BB0" w:rsidP="002A346E">
      <w:pPr>
        <w:pStyle w:val="list-bullet"/>
        <w:rPr>
          <w:sz w:val="24"/>
          <w:szCs w:val="24"/>
        </w:rPr>
      </w:pPr>
      <w:r w:rsidRPr="00784F9E">
        <w:rPr>
          <w:sz w:val="24"/>
          <w:szCs w:val="24"/>
        </w:rPr>
        <w:t>характеризовать человека как живой организм: раскрывать функции различных систем орг</w:t>
      </w:r>
      <w:r w:rsidRPr="00784F9E">
        <w:rPr>
          <w:sz w:val="24"/>
          <w:szCs w:val="24"/>
        </w:rPr>
        <w:t>а</w:t>
      </w:r>
      <w:r w:rsidRPr="00784F9E">
        <w:rPr>
          <w:sz w:val="24"/>
          <w:szCs w:val="24"/>
        </w:rPr>
        <w:t>нов; объяснять особую роль нервной системы в деятельности организма;</w:t>
      </w:r>
    </w:p>
    <w:p w:rsidR="00767BB0" w:rsidRPr="00784F9E" w:rsidRDefault="00767BB0" w:rsidP="002A346E">
      <w:pPr>
        <w:pStyle w:val="list-bullet"/>
        <w:rPr>
          <w:sz w:val="24"/>
          <w:szCs w:val="24"/>
        </w:rPr>
      </w:pPr>
      <w:r w:rsidRPr="00784F9E">
        <w:rPr>
          <w:sz w:val="24"/>
          <w:szCs w:val="24"/>
        </w:rPr>
        <w:t>создавать текст-рассуждение: объяснять вред для здоровья и самочувствия организма вредных привычек;</w:t>
      </w:r>
    </w:p>
    <w:p w:rsidR="00767BB0" w:rsidRPr="00784F9E" w:rsidRDefault="00767BB0" w:rsidP="002A346E">
      <w:pPr>
        <w:pStyle w:val="list-bullet"/>
        <w:rPr>
          <w:sz w:val="24"/>
          <w:szCs w:val="24"/>
        </w:rPr>
      </w:pPr>
      <w:r w:rsidRPr="00784F9E">
        <w:rPr>
          <w:sz w:val="24"/>
          <w:szCs w:val="24"/>
        </w:rPr>
        <w:t>описывать ситуации проявления нравственных качеств — отзывчивости, доброты, справе</w:t>
      </w:r>
      <w:r w:rsidRPr="00784F9E">
        <w:rPr>
          <w:sz w:val="24"/>
          <w:szCs w:val="24"/>
        </w:rPr>
        <w:t>д</w:t>
      </w:r>
      <w:r w:rsidRPr="00784F9E">
        <w:rPr>
          <w:sz w:val="24"/>
          <w:szCs w:val="24"/>
        </w:rPr>
        <w:t>ливости и др.;</w:t>
      </w:r>
    </w:p>
    <w:p w:rsidR="00767BB0" w:rsidRPr="00784F9E" w:rsidRDefault="00767BB0" w:rsidP="002A346E">
      <w:pPr>
        <w:pStyle w:val="list-bullet"/>
        <w:rPr>
          <w:sz w:val="24"/>
          <w:szCs w:val="24"/>
        </w:rPr>
      </w:pPr>
      <w:r w:rsidRPr="00784F9E">
        <w:rPr>
          <w:sz w:val="24"/>
          <w:szCs w:val="24"/>
        </w:rPr>
        <w:t>составлять краткие суждения о связях и зависимостях в природе (на основе сезонных измен</w:t>
      </w:r>
      <w:r w:rsidRPr="00784F9E">
        <w:rPr>
          <w:sz w:val="24"/>
          <w:szCs w:val="24"/>
        </w:rPr>
        <w:t>е</w:t>
      </w:r>
      <w:r w:rsidRPr="00784F9E">
        <w:rPr>
          <w:sz w:val="24"/>
          <w:szCs w:val="24"/>
        </w:rPr>
        <w:t>ний, особенностей жизни природных зон, пищевых цепей);</w:t>
      </w:r>
    </w:p>
    <w:p w:rsidR="00767BB0" w:rsidRPr="00784F9E" w:rsidRDefault="00767BB0" w:rsidP="002A346E">
      <w:pPr>
        <w:pStyle w:val="list-bullet"/>
        <w:rPr>
          <w:sz w:val="24"/>
          <w:szCs w:val="24"/>
        </w:rPr>
      </w:pPr>
      <w:r w:rsidRPr="00784F9E">
        <w:rPr>
          <w:sz w:val="24"/>
          <w:szCs w:val="24"/>
        </w:rPr>
        <w:t xml:space="preserve">составлять небольшие тексты «Права и обязанности гражданина РФ»; </w:t>
      </w:r>
    </w:p>
    <w:p w:rsidR="00767BB0" w:rsidRPr="00784F9E" w:rsidRDefault="00767BB0" w:rsidP="002A346E">
      <w:pPr>
        <w:pStyle w:val="list-bullet"/>
        <w:rPr>
          <w:sz w:val="24"/>
          <w:szCs w:val="24"/>
        </w:rPr>
      </w:pPr>
      <w:r w:rsidRPr="00784F9E">
        <w:rPr>
          <w:sz w:val="24"/>
          <w:szCs w:val="24"/>
        </w:rPr>
        <w:t>создавать небольшие тексты о знаменательных страницах истории нашей страны (в рамках изученного).</w:t>
      </w:r>
    </w:p>
    <w:p w:rsidR="00767BB0" w:rsidRPr="00784F9E" w:rsidRDefault="00767BB0" w:rsidP="00767BB0">
      <w:pPr>
        <w:pStyle w:val="body"/>
        <w:rPr>
          <w:sz w:val="24"/>
          <w:szCs w:val="24"/>
        </w:rPr>
      </w:pPr>
      <w:r w:rsidRPr="00784F9E">
        <w:rPr>
          <w:rStyle w:val="Italic"/>
          <w:sz w:val="24"/>
          <w:szCs w:val="24"/>
        </w:rPr>
        <w:t>Регулятивные универсальные учебные действия</w:t>
      </w:r>
      <w:r w:rsidRPr="00784F9E">
        <w:rPr>
          <w:sz w:val="24"/>
          <w:szCs w:val="24"/>
        </w:rPr>
        <w:t>:</w:t>
      </w:r>
    </w:p>
    <w:p w:rsidR="00767BB0" w:rsidRPr="00784F9E" w:rsidRDefault="00767BB0" w:rsidP="002A346E">
      <w:pPr>
        <w:pStyle w:val="list-bullet"/>
        <w:rPr>
          <w:sz w:val="24"/>
          <w:szCs w:val="24"/>
        </w:rPr>
      </w:pPr>
      <w:r w:rsidRPr="00784F9E">
        <w:rPr>
          <w:sz w:val="24"/>
          <w:szCs w:val="24"/>
        </w:rPr>
        <w:t>самостоятельно планировать алгоритм решения учебной задачи; предвидеть трудности и во</w:t>
      </w:r>
      <w:r w:rsidRPr="00784F9E">
        <w:rPr>
          <w:sz w:val="24"/>
          <w:szCs w:val="24"/>
        </w:rPr>
        <w:t>з</w:t>
      </w:r>
      <w:r w:rsidRPr="00784F9E">
        <w:rPr>
          <w:sz w:val="24"/>
          <w:szCs w:val="24"/>
        </w:rPr>
        <w:t>можные ошибки;</w:t>
      </w:r>
    </w:p>
    <w:p w:rsidR="00767BB0" w:rsidRPr="00784F9E" w:rsidRDefault="00767BB0" w:rsidP="002A346E">
      <w:pPr>
        <w:pStyle w:val="list-bullet"/>
        <w:rPr>
          <w:sz w:val="24"/>
          <w:szCs w:val="24"/>
        </w:rPr>
      </w:pPr>
      <w:r w:rsidRPr="00784F9E">
        <w:rPr>
          <w:sz w:val="24"/>
          <w:szCs w:val="24"/>
        </w:rPr>
        <w:t>контролировать процесс и результат выполнения задания, корректировать учебные действия при необходимости;</w:t>
      </w:r>
    </w:p>
    <w:p w:rsidR="00767BB0" w:rsidRPr="00784F9E" w:rsidRDefault="00767BB0" w:rsidP="002A346E">
      <w:pPr>
        <w:pStyle w:val="list-bullet"/>
        <w:rPr>
          <w:sz w:val="24"/>
          <w:szCs w:val="24"/>
        </w:rPr>
      </w:pPr>
      <w:r w:rsidRPr="00784F9E">
        <w:rPr>
          <w:sz w:val="24"/>
          <w:szCs w:val="24"/>
        </w:rPr>
        <w:t>адекватно принимать оценку своей работы; планировать работу над ошибками;</w:t>
      </w:r>
    </w:p>
    <w:p w:rsidR="00767BB0" w:rsidRPr="00784F9E" w:rsidRDefault="00767BB0" w:rsidP="002A346E">
      <w:pPr>
        <w:pStyle w:val="list-bullet"/>
        <w:rPr>
          <w:sz w:val="24"/>
          <w:szCs w:val="24"/>
        </w:rPr>
      </w:pPr>
      <w:r w:rsidRPr="00784F9E">
        <w:rPr>
          <w:sz w:val="24"/>
          <w:szCs w:val="24"/>
        </w:rPr>
        <w:t>находить ошибки в своей и чужих работах, устанавливать их причины.</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784F9E" w:rsidRDefault="00767BB0" w:rsidP="002A346E">
      <w:pPr>
        <w:pStyle w:val="list-bullet"/>
        <w:rPr>
          <w:sz w:val="24"/>
          <w:szCs w:val="24"/>
        </w:rPr>
      </w:pPr>
      <w:r w:rsidRPr="00784F9E">
        <w:rPr>
          <w:sz w:val="24"/>
          <w:szCs w:val="24"/>
        </w:rPr>
        <w:t>ответственно относиться к своим обязанностям в процессе совместной деятельности, объе</w:t>
      </w:r>
      <w:r w:rsidRPr="00784F9E">
        <w:rPr>
          <w:sz w:val="24"/>
          <w:szCs w:val="24"/>
        </w:rPr>
        <w:t>к</w:t>
      </w:r>
      <w:r w:rsidRPr="00784F9E">
        <w:rPr>
          <w:sz w:val="24"/>
          <w:szCs w:val="24"/>
        </w:rPr>
        <w:t>тивно оценивать свой вклад в общее дело;</w:t>
      </w:r>
    </w:p>
    <w:p w:rsidR="00767BB0" w:rsidRPr="00784F9E" w:rsidRDefault="00767BB0" w:rsidP="002A346E">
      <w:pPr>
        <w:pStyle w:val="list-bullet"/>
        <w:rPr>
          <w:sz w:val="24"/>
          <w:szCs w:val="24"/>
        </w:rPr>
      </w:pPr>
      <w:r w:rsidRPr="00784F9E">
        <w:rPr>
          <w:sz w:val="24"/>
          <w:szCs w:val="24"/>
        </w:rPr>
        <w:t>анализировать ситуации, возникающие в процессе совместных игр, труда, использования и</w:t>
      </w:r>
      <w:r w:rsidRPr="00784F9E">
        <w:rPr>
          <w:sz w:val="24"/>
          <w:szCs w:val="24"/>
        </w:rPr>
        <w:t>н</w:t>
      </w:r>
      <w:r w:rsidRPr="00784F9E">
        <w:rPr>
          <w:sz w:val="24"/>
          <w:szCs w:val="24"/>
        </w:rPr>
        <w:t>струментов, которые могут стать опасными для здоровья и жизни других людей.</w:t>
      </w:r>
    </w:p>
    <w:p w:rsidR="00767BB0" w:rsidRPr="00784F9E" w:rsidRDefault="00767BB0" w:rsidP="000864E2">
      <w:pPr>
        <w:pStyle w:val="h1"/>
        <w:spacing w:before="0" w:after="0"/>
        <w:jc w:val="center"/>
      </w:pPr>
      <w:r w:rsidRPr="00784F9E">
        <w:lastRenderedPageBreak/>
        <w:t>ПЛАНИРУЕМЫЕ РЕЗУЛЬТАТЫ ОСВОЕНИЯ ПРОГРАММЫ УЧЕБНОГО ПРЕДМЕТА «ОКРУЖАЮЩИЙ МИР»</w:t>
      </w:r>
    </w:p>
    <w:p w:rsidR="00767BB0" w:rsidRPr="00784F9E" w:rsidRDefault="00767BB0" w:rsidP="000864E2">
      <w:pPr>
        <w:pStyle w:val="body"/>
        <w:rPr>
          <w:spacing w:val="1"/>
          <w:sz w:val="24"/>
          <w:szCs w:val="24"/>
        </w:rPr>
      </w:pPr>
      <w:r w:rsidRPr="00784F9E">
        <w:rPr>
          <w:spacing w:val="1"/>
          <w:sz w:val="24"/>
          <w:szCs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w:t>
      </w:r>
      <w:r w:rsidRPr="00784F9E">
        <w:rPr>
          <w:spacing w:val="1"/>
          <w:sz w:val="24"/>
          <w:szCs w:val="24"/>
        </w:rPr>
        <w:t>к</w:t>
      </w:r>
      <w:r w:rsidRPr="00784F9E">
        <w:rPr>
          <w:spacing w:val="1"/>
          <w:sz w:val="24"/>
          <w:szCs w:val="24"/>
        </w:rPr>
        <w:t>теристики обобщённых достижений в становлении личностных и метапредметных способов де</w:t>
      </w:r>
      <w:r w:rsidRPr="00784F9E">
        <w:rPr>
          <w:spacing w:val="1"/>
          <w:sz w:val="24"/>
          <w:szCs w:val="24"/>
        </w:rPr>
        <w:t>й</w:t>
      </w:r>
      <w:r w:rsidRPr="00784F9E">
        <w:rPr>
          <w:spacing w:val="1"/>
          <w:sz w:val="24"/>
          <w:szCs w:val="24"/>
        </w:rPr>
        <w:t xml:space="preserve">ствий и качеств субъекта учебной деятельности, которые могут быть сформированы у младших школьников к концу обучения. </w:t>
      </w:r>
    </w:p>
    <w:p w:rsidR="00767BB0" w:rsidRPr="00784F9E" w:rsidRDefault="00767BB0" w:rsidP="000864E2">
      <w:pPr>
        <w:pStyle w:val="h2"/>
        <w:spacing w:before="0" w:after="0"/>
        <w:jc w:val="center"/>
        <w:rPr>
          <w:sz w:val="24"/>
          <w:szCs w:val="24"/>
        </w:rPr>
      </w:pPr>
      <w:r w:rsidRPr="00784F9E">
        <w:rPr>
          <w:sz w:val="24"/>
          <w:szCs w:val="24"/>
        </w:rPr>
        <w:t>ЛИЧНОСТНЫЕ РЕЗУЛЬТАТЫ</w:t>
      </w:r>
    </w:p>
    <w:p w:rsidR="00767BB0" w:rsidRPr="00784F9E" w:rsidRDefault="00767BB0" w:rsidP="00767BB0">
      <w:pPr>
        <w:pStyle w:val="body"/>
        <w:rPr>
          <w:sz w:val="24"/>
          <w:szCs w:val="24"/>
        </w:rPr>
      </w:pPr>
      <w:r w:rsidRPr="00784F9E">
        <w:rPr>
          <w:sz w:val="24"/>
          <w:szCs w:val="24"/>
        </w:rPr>
        <w:t>Личностные результаты изучения предмета «Окружающий мир» характеризуют готовность об</w:t>
      </w:r>
      <w:r w:rsidRPr="00784F9E">
        <w:rPr>
          <w:sz w:val="24"/>
          <w:szCs w:val="24"/>
        </w:rPr>
        <w:t>у</w:t>
      </w:r>
      <w:r w:rsidRPr="00784F9E">
        <w:rPr>
          <w:sz w:val="24"/>
          <w:szCs w:val="24"/>
        </w:rPr>
        <w:t>чающихся руководствоваться традиционными российскими социокультурными и духо</w:t>
      </w:r>
      <w:r w:rsidRPr="00784F9E">
        <w:rPr>
          <w:sz w:val="24"/>
          <w:szCs w:val="24"/>
        </w:rPr>
        <w:t>в</w:t>
      </w:r>
      <w:r w:rsidRPr="00784F9E">
        <w:rPr>
          <w:sz w:val="24"/>
          <w:szCs w:val="24"/>
        </w:rPr>
        <w:t xml:space="preserve">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784F9E" w:rsidRDefault="00767BB0" w:rsidP="00767BB0">
      <w:pPr>
        <w:pStyle w:val="body"/>
        <w:rPr>
          <w:sz w:val="24"/>
          <w:szCs w:val="24"/>
        </w:rPr>
      </w:pPr>
      <w:r w:rsidRPr="00784F9E">
        <w:rPr>
          <w:rStyle w:val="Bold"/>
          <w:sz w:val="24"/>
          <w:szCs w:val="24"/>
        </w:rPr>
        <w:t>Гражданско-патриотического воспитания:</w:t>
      </w:r>
    </w:p>
    <w:p w:rsidR="00767BB0" w:rsidRPr="00784F9E" w:rsidRDefault="00767BB0" w:rsidP="002A346E">
      <w:pPr>
        <w:pStyle w:val="list-bullet"/>
        <w:rPr>
          <w:sz w:val="24"/>
          <w:szCs w:val="24"/>
        </w:rPr>
      </w:pPr>
      <w:r w:rsidRPr="00784F9E">
        <w:rPr>
          <w:sz w:val="24"/>
          <w:szCs w:val="24"/>
        </w:rPr>
        <w:t>становление ценностного отношения к своей Родине — России; понимание особой роли мн</w:t>
      </w:r>
      <w:r w:rsidRPr="00784F9E">
        <w:rPr>
          <w:sz w:val="24"/>
          <w:szCs w:val="24"/>
        </w:rPr>
        <w:t>о</w:t>
      </w:r>
      <w:r w:rsidRPr="00784F9E">
        <w:rPr>
          <w:sz w:val="24"/>
          <w:szCs w:val="24"/>
        </w:rPr>
        <w:t>гонациональной России в современном мире;</w:t>
      </w:r>
    </w:p>
    <w:p w:rsidR="00767BB0" w:rsidRPr="00784F9E" w:rsidRDefault="00767BB0" w:rsidP="002A346E">
      <w:pPr>
        <w:pStyle w:val="list-bullet"/>
        <w:rPr>
          <w:sz w:val="24"/>
          <w:szCs w:val="24"/>
        </w:rPr>
      </w:pPr>
      <w:r w:rsidRPr="00784F9E">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784F9E" w:rsidRDefault="00767BB0" w:rsidP="002A346E">
      <w:pPr>
        <w:pStyle w:val="list-bullet"/>
        <w:rPr>
          <w:sz w:val="24"/>
          <w:szCs w:val="24"/>
        </w:rPr>
      </w:pPr>
      <w:r w:rsidRPr="00784F9E">
        <w:rPr>
          <w:sz w:val="24"/>
          <w:szCs w:val="24"/>
        </w:rPr>
        <w:t>сопричастность к прошлому, настоящему и будущему своей страны и родного края; проявл</w:t>
      </w:r>
      <w:r w:rsidRPr="00784F9E">
        <w:rPr>
          <w:sz w:val="24"/>
          <w:szCs w:val="24"/>
        </w:rPr>
        <w:t>е</w:t>
      </w:r>
      <w:r w:rsidRPr="00784F9E">
        <w:rPr>
          <w:sz w:val="24"/>
          <w:szCs w:val="24"/>
        </w:rPr>
        <w:t>ние интереса к истории и многонациональной культуре своей страны, уважения к своему и другим народам;</w:t>
      </w:r>
    </w:p>
    <w:p w:rsidR="00767BB0" w:rsidRPr="00784F9E" w:rsidRDefault="00767BB0" w:rsidP="002A346E">
      <w:pPr>
        <w:pStyle w:val="list-bullet"/>
        <w:rPr>
          <w:sz w:val="24"/>
          <w:szCs w:val="24"/>
        </w:rPr>
      </w:pPr>
      <w:r w:rsidRPr="00784F9E">
        <w:rPr>
          <w:sz w:val="24"/>
          <w:szCs w:val="24"/>
        </w:rPr>
        <w:t>первоначальные представления о человеке как члене общества, осознание прав и ответстве</w:t>
      </w:r>
      <w:r w:rsidRPr="00784F9E">
        <w:rPr>
          <w:sz w:val="24"/>
          <w:szCs w:val="24"/>
        </w:rPr>
        <w:t>н</w:t>
      </w:r>
      <w:r w:rsidRPr="00784F9E">
        <w:rPr>
          <w:sz w:val="24"/>
          <w:szCs w:val="24"/>
        </w:rPr>
        <w:t>ности человека как члена общества.</w:t>
      </w:r>
    </w:p>
    <w:p w:rsidR="00767BB0" w:rsidRPr="00784F9E" w:rsidRDefault="00767BB0" w:rsidP="002A346E">
      <w:pPr>
        <w:pStyle w:val="body"/>
        <w:keepNext/>
        <w:rPr>
          <w:sz w:val="24"/>
          <w:szCs w:val="24"/>
        </w:rPr>
      </w:pPr>
      <w:r w:rsidRPr="00784F9E">
        <w:rPr>
          <w:rStyle w:val="Bold"/>
          <w:sz w:val="24"/>
          <w:szCs w:val="24"/>
        </w:rPr>
        <w:t>Духовно-нравственного воспитания:</w:t>
      </w:r>
    </w:p>
    <w:p w:rsidR="00767BB0" w:rsidRPr="00784F9E" w:rsidRDefault="00767BB0" w:rsidP="002A346E">
      <w:pPr>
        <w:pStyle w:val="list-bullet"/>
        <w:rPr>
          <w:sz w:val="24"/>
          <w:szCs w:val="24"/>
        </w:rPr>
      </w:pPr>
      <w:r w:rsidRPr="00784F9E">
        <w:rPr>
          <w:sz w:val="24"/>
          <w:szCs w:val="24"/>
        </w:rPr>
        <w:t>проявление культуры общения, уважительного отношения к людям, их взглядам, признанию их индивидуальности;</w:t>
      </w:r>
    </w:p>
    <w:p w:rsidR="00767BB0" w:rsidRPr="00784F9E" w:rsidRDefault="00767BB0" w:rsidP="002A346E">
      <w:pPr>
        <w:pStyle w:val="list-bullet"/>
        <w:rPr>
          <w:sz w:val="24"/>
          <w:szCs w:val="24"/>
        </w:rPr>
      </w:pPr>
      <w:r w:rsidRPr="00784F9E">
        <w:rPr>
          <w:sz w:val="24"/>
          <w:szCs w:val="24"/>
        </w:rPr>
        <w:t>принятие существующих в обществе нравственно-этических норм поведения и правил ме</w:t>
      </w:r>
      <w:r w:rsidRPr="00784F9E">
        <w:rPr>
          <w:sz w:val="24"/>
          <w:szCs w:val="24"/>
        </w:rPr>
        <w:t>ж</w:t>
      </w:r>
      <w:r w:rsidRPr="00784F9E">
        <w:rPr>
          <w:sz w:val="24"/>
          <w:szCs w:val="24"/>
        </w:rPr>
        <w:t>личностных отношений, которые строятся на проявлении гуманизма, сопереживания, уваж</w:t>
      </w:r>
      <w:r w:rsidRPr="00784F9E">
        <w:rPr>
          <w:sz w:val="24"/>
          <w:szCs w:val="24"/>
        </w:rPr>
        <w:t>е</w:t>
      </w:r>
      <w:r w:rsidRPr="00784F9E">
        <w:rPr>
          <w:sz w:val="24"/>
          <w:szCs w:val="24"/>
        </w:rPr>
        <w:t>ния и доброжелательности;</w:t>
      </w:r>
    </w:p>
    <w:p w:rsidR="00767BB0" w:rsidRPr="00784F9E" w:rsidRDefault="00767BB0" w:rsidP="002A346E">
      <w:pPr>
        <w:pStyle w:val="list-bullet"/>
        <w:rPr>
          <w:sz w:val="24"/>
          <w:szCs w:val="24"/>
        </w:rPr>
      </w:pPr>
      <w:r w:rsidRPr="00784F9E">
        <w:rPr>
          <w:sz w:val="24"/>
          <w:szCs w:val="24"/>
        </w:rPr>
        <w:t>применение правил совместной деятельности, проявление способности договариваться, н</w:t>
      </w:r>
      <w:r w:rsidRPr="00784F9E">
        <w:rPr>
          <w:sz w:val="24"/>
          <w:szCs w:val="24"/>
        </w:rPr>
        <w:t>е</w:t>
      </w:r>
      <w:r w:rsidRPr="00784F9E">
        <w:rPr>
          <w:sz w:val="24"/>
          <w:szCs w:val="24"/>
        </w:rPr>
        <w:t>приятие любых форм поведения, направленных на причинение физического и морального вреда другим людям.</w:t>
      </w:r>
    </w:p>
    <w:p w:rsidR="00767BB0" w:rsidRPr="00784F9E" w:rsidRDefault="00767BB0" w:rsidP="00767BB0">
      <w:pPr>
        <w:pStyle w:val="body"/>
        <w:rPr>
          <w:sz w:val="24"/>
          <w:szCs w:val="24"/>
        </w:rPr>
      </w:pPr>
      <w:r w:rsidRPr="00784F9E">
        <w:rPr>
          <w:rStyle w:val="Bold"/>
          <w:sz w:val="24"/>
          <w:szCs w:val="24"/>
        </w:rPr>
        <w:t>Эстетического воспитания:</w:t>
      </w:r>
    </w:p>
    <w:p w:rsidR="00767BB0" w:rsidRPr="00784F9E" w:rsidRDefault="00767BB0" w:rsidP="002A346E">
      <w:pPr>
        <w:pStyle w:val="list-bullet"/>
        <w:rPr>
          <w:sz w:val="24"/>
          <w:szCs w:val="24"/>
        </w:rPr>
      </w:pPr>
      <w:r w:rsidRPr="00784F9E">
        <w:rPr>
          <w:sz w:val="24"/>
          <w:szCs w:val="24"/>
        </w:rPr>
        <w:t>понимание особой роли России в развитии общемировой художественной культуры, проя</w:t>
      </w:r>
      <w:r w:rsidRPr="00784F9E">
        <w:rPr>
          <w:sz w:val="24"/>
          <w:szCs w:val="24"/>
        </w:rPr>
        <w:t>в</w:t>
      </w:r>
      <w:r w:rsidRPr="00784F9E">
        <w:rPr>
          <w:sz w:val="24"/>
          <w:szCs w:val="24"/>
        </w:rPr>
        <w:t>ление уважительного отношения, восприимчивости и интереса к разным видам искусства, традициям и творчеству своего и других народов;</w:t>
      </w:r>
    </w:p>
    <w:p w:rsidR="00767BB0" w:rsidRPr="00784F9E" w:rsidRDefault="00767BB0" w:rsidP="002A346E">
      <w:pPr>
        <w:pStyle w:val="list-bullet"/>
        <w:rPr>
          <w:sz w:val="24"/>
          <w:szCs w:val="24"/>
        </w:rPr>
      </w:pPr>
      <w:r w:rsidRPr="00784F9E">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784F9E" w:rsidRDefault="00767BB0" w:rsidP="00767BB0">
      <w:pPr>
        <w:pStyle w:val="body"/>
        <w:rPr>
          <w:sz w:val="24"/>
          <w:szCs w:val="24"/>
        </w:rPr>
      </w:pPr>
      <w:r w:rsidRPr="00784F9E">
        <w:rPr>
          <w:rStyle w:val="Bold"/>
          <w:sz w:val="24"/>
          <w:szCs w:val="24"/>
        </w:rPr>
        <w:t>Физического воспитания, формирования культуры здоровья и эмоционального благоп</w:t>
      </w:r>
      <w:r w:rsidRPr="00784F9E">
        <w:rPr>
          <w:rStyle w:val="Bold"/>
          <w:sz w:val="24"/>
          <w:szCs w:val="24"/>
        </w:rPr>
        <w:t>о</w:t>
      </w:r>
      <w:r w:rsidRPr="00784F9E">
        <w:rPr>
          <w:rStyle w:val="Bold"/>
          <w:sz w:val="24"/>
          <w:szCs w:val="24"/>
        </w:rPr>
        <w:t>лучия:</w:t>
      </w:r>
    </w:p>
    <w:p w:rsidR="00767BB0" w:rsidRPr="00784F9E" w:rsidRDefault="00767BB0" w:rsidP="002A346E">
      <w:pPr>
        <w:pStyle w:val="list-bullet"/>
        <w:rPr>
          <w:sz w:val="24"/>
          <w:szCs w:val="24"/>
        </w:rPr>
      </w:pPr>
      <w:r w:rsidRPr="00784F9E">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w:t>
      </w:r>
      <w:r w:rsidRPr="00784F9E">
        <w:rPr>
          <w:sz w:val="24"/>
          <w:szCs w:val="24"/>
        </w:rPr>
        <w:t>р</w:t>
      </w:r>
      <w:r w:rsidRPr="00784F9E">
        <w:rPr>
          <w:sz w:val="24"/>
          <w:szCs w:val="24"/>
        </w:rPr>
        <w:t>мационной);</w:t>
      </w:r>
    </w:p>
    <w:p w:rsidR="00767BB0" w:rsidRPr="00784F9E" w:rsidRDefault="00767BB0" w:rsidP="002A346E">
      <w:pPr>
        <w:pStyle w:val="list-bullet"/>
        <w:rPr>
          <w:sz w:val="24"/>
          <w:szCs w:val="24"/>
        </w:rPr>
      </w:pPr>
      <w:r w:rsidRPr="00784F9E">
        <w:rPr>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784F9E" w:rsidRDefault="00767BB0" w:rsidP="00767BB0">
      <w:pPr>
        <w:pStyle w:val="body"/>
        <w:rPr>
          <w:sz w:val="24"/>
          <w:szCs w:val="24"/>
        </w:rPr>
      </w:pPr>
      <w:r w:rsidRPr="00784F9E">
        <w:rPr>
          <w:rStyle w:val="Bold"/>
          <w:sz w:val="24"/>
          <w:szCs w:val="24"/>
        </w:rPr>
        <w:t>Трудового воспитания:</w:t>
      </w:r>
    </w:p>
    <w:p w:rsidR="00767BB0" w:rsidRPr="00784F9E" w:rsidRDefault="00767BB0" w:rsidP="002A346E">
      <w:pPr>
        <w:pStyle w:val="list-bullet"/>
        <w:rPr>
          <w:sz w:val="24"/>
          <w:szCs w:val="24"/>
        </w:rPr>
      </w:pPr>
      <w:r w:rsidRPr="00784F9E">
        <w:rPr>
          <w:sz w:val="24"/>
          <w:szCs w:val="24"/>
        </w:rPr>
        <w:t>осознание ценности трудовой деятельности в жизни человека и общества, ответственное п</w:t>
      </w:r>
      <w:r w:rsidRPr="00784F9E">
        <w:rPr>
          <w:sz w:val="24"/>
          <w:szCs w:val="24"/>
        </w:rPr>
        <w:t>о</w:t>
      </w:r>
      <w:r w:rsidRPr="00784F9E">
        <w:rPr>
          <w:sz w:val="24"/>
          <w:szCs w:val="24"/>
        </w:rPr>
        <w:t xml:space="preserve">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784F9E" w:rsidRDefault="00767BB0" w:rsidP="00767BB0">
      <w:pPr>
        <w:pStyle w:val="body"/>
        <w:rPr>
          <w:sz w:val="24"/>
          <w:szCs w:val="24"/>
        </w:rPr>
      </w:pPr>
      <w:r w:rsidRPr="00784F9E">
        <w:rPr>
          <w:rStyle w:val="Bold"/>
          <w:sz w:val="24"/>
          <w:szCs w:val="24"/>
        </w:rPr>
        <w:t>Экологического воспитания:</w:t>
      </w:r>
    </w:p>
    <w:p w:rsidR="00767BB0" w:rsidRPr="00784F9E" w:rsidRDefault="00767BB0" w:rsidP="002A346E">
      <w:pPr>
        <w:pStyle w:val="list-bullet"/>
        <w:rPr>
          <w:sz w:val="24"/>
          <w:szCs w:val="24"/>
        </w:rPr>
      </w:pPr>
      <w:r w:rsidRPr="00784F9E">
        <w:rPr>
          <w:sz w:val="24"/>
          <w:szCs w:val="24"/>
        </w:rPr>
        <w:lastRenderedPageBreak/>
        <w:t>осознание роли человека в природе и обществе, принятие экологических норм поведения, б</w:t>
      </w:r>
      <w:r w:rsidRPr="00784F9E">
        <w:rPr>
          <w:sz w:val="24"/>
          <w:szCs w:val="24"/>
        </w:rPr>
        <w:t>е</w:t>
      </w:r>
      <w:r w:rsidRPr="00784F9E">
        <w:rPr>
          <w:sz w:val="24"/>
          <w:szCs w:val="24"/>
        </w:rPr>
        <w:t>режного отношения к природе, неприятие действий, приносящих ей вред.</w:t>
      </w:r>
    </w:p>
    <w:p w:rsidR="00767BB0" w:rsidRPr="00784F9E" w:rsidRDefault="00767BB0" w:rsidP="00767BB0">
      <w:pPr>
        <w:pStyle w:val="body"/>
        <w:rPr>
          <w:sz w:val="24"/>
          <w:szCs w:val="24"/>
        </w:rPr>
      </w:pPr>
      <w:r w:rsidRPr="00784F9E">
        <w:rPr>
          <w:rStyle w:val="Bold"/>
          <w:sz w:val="24"/>
          <w:szCs w:val="24"/>
        </w:rPr>
        <w:t>Ценности научного познания:</w:t>
      </w:r>
    </w:p>
    <w:p w:rsidR="00767BB0" w:rsidRPr="00784F9E" w:rsidRDefault="00767BB0" w:rsidP="002A346E">
      <w:pPr>
        <w:pStyle w:val="list-bullet"/>
        <w:rPr>
          <w:sz w:val="24"/>
          <w:szCs w:val="24"/>
        </w:rPr>
      </w:pPr>
      <w:r w:rsidRPr="00784F9E">
        <w:rPr>
          <w:sz w:val="24"/>
          <w:szCs w:val="24"/>
        </w:rPr>
        <w:t xml:space="preserve">ориентация в деятельности на первоначальные представления о научной картине мира; </w:t>
      </w:r>
    </w:p>
    <w:p w:rsidR="00767BB0" w:rsidRPr="00784F9E" w:rsidRDefault="00767BB0" w:rsidP="002A346E">
      <w:pPr>
        <w:pStyle w:val="list-bullet"/>
        <w:rPr>
          <w:sz w:val="24"/>
          <w:szCs w:val="24"/>
        </w:rPr>
      </w:pPr>
      <w:r w:rsidRPr="00784F9E">
        <w:rPr>
          <w:sz w:val="24"/>
          <w:szCs w:val="24"/>
        </w:rPr>
        <w:t>осознание ценности познания, проявление познавательного интереса, активности, иници</w:t>
      </w:r>
      <w:r w:rsidRPr="00784F9E">
        <w:rPr>
          <w:sz w:val="24"/>
          <w:szCs w:val="24"/>
        </w:rPr>
        <w:t>а</w:t>
      </w:r>
      <w:r w:rsidRPr="00784F9E">
        <w:rPr>
          <w:sz w:val="24"/>
          <w:szCs w:val="24"/>
        </w:rPr>
        <w:t xml:space="preserve">тивности, любознательности и самостоятельности в обогащении своих знаний, в том числе с использованием различных информационных средств. </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МЕТАПРЕДМЕТНЫЕ РЕЗУЛЬТАТЫ</w:t>
      </w:r>
    </w:p>
    <w:p w:rsidR="00767BB0" w:rsidRPr="00784F9E" w:rsidRDefault="00767BB0" w:rsidP="000864E2">
      <w:pPr>
        <w:pStyle w:val="h3-first"/>
        <w:spacing w:before="0" w:after="0"/>
        <w:jc w:val="center"/>
        <w:rPr>
          <w:sz w:val="24"/>
          <w:szCs w:val="24"/>
        </w:rPr>
      </w:pPr>
      <w:r w:rsidRPr="00784F9E">
        <w:rPr>
          <w:sz w:val="24"/>
          <w:szCs w:val="24"/>
        </w:rPr>
        <w:t>Познавательные 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2A346E">
      <w:pPr>
        <w:pStyle w:val="list-bullet"/>
        <w:rPr>
          <w:sz w:val="24"/>
          <w:szCs w:val="24"/>
        </w:rPr>
      </w:pPr>
      <w:r w:rsidRPr="00784F9E">
        <w:rPr>
          <w:sz w:val="24"/>
          <w:szCs w:val="24"/>
        </w:rPr>
        <w:t>понимать целостность окружающего мира (взаимосвязь природной и социальной среды об</w:t>
      </w:r>
      <w:r w:rsidRPr="00784F9E">
        <w:rPr>
          <w:sz w:val="24"/>
          <w:szCs w:val="24"/>
        </w:rPr>
        <w:t>и</w:t>
      </w:r>
      <w:r w:rsidRPr="00784F9E">
        <w:rPr>
          <w:sz w:val="24"/>
          <w:szCs w:val="24"/>
        </w:rPr>
        <w:t xml:space="preserve">тания), проявлять способность ориентироваться в изменяющейся действительности; </w:t>
      </w:r>
    </w:p>
    <w:p w:rsidR="00767BB0" w:rsidRPr="00784F9E" w:rsidRDefault="00767BB0" w:rsidP="002A346E">
      <w:pPr>
        <w:pStyle w:val="list-bullet"/>
        <w:rPr>
          <w:sz w:val="24"/>
          <w:szCs w:val="24"/>
        </w:rPr>
      </w:pPr>
      <w:r w:rsidRPr="00784F9E">
        <w:rPr>
          <w:sz w:val="24"/>
          <w:szCs w:val="24"/>
        </w:rPr>
        <w:t>на основе наблюдений доступных объектов окружающего мира устанавливать связи и зав</w:t>
      </w:r>
      <w:r w:rsidRPr="00784F9E">
        <w:rPr>
          <w:sz w:val="24"/>
          <w:szCs w:val="24"/>
        </w:rPr>
        <w:t>и</w:t>
      </w:r>
      <w:r w:rsidRPr="00784F9E">
        <w:rPr>
          <w:sz w:val="24"/>
          <w:szCs w:val="24"/>
        </w:rPr>
        <w:t>симости между объектами (часть — целое; причина — следствие; изменения во времени и в пространстве);</w:t>
      </w:r>
    </w:p>
    <w:p w:rsidR="00767BB0" w:rsidRPr="00784F9E" w:rsidRDefault="00767BB0" w:rsidP="002A346E">
      <w:pPr>
        <w:pStyle w:val="list-bullet"/>
        <w:rPr>
          <w:sz w:val="24"/>
          <w:szCs w:val="24"/>
        </w:rPr>
      </w:pPr>
      <w:r w:rsidRPr="00784F9E">
        <w:rPr>
          <w:sz w:val="24"/>
          <w:szCs w:val="24"/>
        </w:rPr>
        <w:t>сравнивать объекты окружающего мира, устанавливать основания для сравнения, устанавл</w:t>
      </w:r>
      <w:r w:rsidRPr="00784F9E">
        <w:rPr>
          <w:sz w:val="24"/>
          <w:szCs w:val="24"/>
        </w:rPr>
        <w:t>и</w:t>
      </w:r>
      <w:r w:rsidRPr="00784F9E">
        <w:rPr>
          <w:sz w:val="24"/>
          <w:szCs w:val="24"/>
        </w:rPr>
        <w:t xml:space="preserve">вать аналогии; </w:t>
      </w:r>
    </w:p>
    <w:p w:rsidR="00767BB0" w:rsidRPr="00784F9E" w:rsidRDefault="00767BB0" w:rsidP="002A346E">
      <w:pPr>
        <w:pStyle w:val="list-bullet"/>
        <w:rPr>
          <w:sz w:val="24"/>
          <w:szCs w:val="24"/>
        </w:rPr>
      </w:pPr>
      <w:r w:rsidRPr="00784F9E">
        <w:rPr>
          <w:sz w:val="24"/>
          <w:szCs w:val="24"/>
        </w:rPr>
        <w:t>объединять части объекта (объекты) по определённому признаку;</w:t>
      </w:r>
    </w:p>
    <w:p w:rsidR="00767BB0" w:rsidRPr="00784F9E" w:rsidRDefault="00767BB0" w:rsidP="002A346E">
      <w:pPr>
        <w:pStyle w:val="list-bullet"/>
        <w:rPr>
          <w:sz w:val="24"/>
          <w:szCs w:val="24"/>
        </w:rPr>
      </w:pPr>
      <w:r w:rsidRPr="00784F9E">
        <w:rPr>
          <w:sz w:val="24"/>
          <w:szCs w:val="24"/>
        </w:rPr>
        <w:t>определять существенный признак для классификации, классифицировать предложенные объекты;</w:t>
      </w:r>
    </w:p>
    <w:p w:rsidR="00767BB0" w:rsidRPr="00784F9E" w:rsidRDefault="00767BB0" w:rsidP="002A346E">
      <w:pPr>
        <w:pStyle w:val="list-bullet"/>
        <w:rPr>
          <w:sz w:val="24"/>
          <w:szCs w:val="24"/>
        </w:rPr>
      </w:pPr>
      <w:r w:rsidRPr="00784F9E">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784F9E" w:rsidRDefault="00767BB0" w:rsidP="002A346E">
      <w:pPr>
        <w:pStyle w:val="list-bullet"/>
        <w:rPr>
          <w:sz w:val="24"/>
          <w:szCs w:val="24"/>
        </w:rPr>
      </w:pPr>
      <w:r w:rsidRPr="00784F9E">
        <w:rPr>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2A346E">
      <w:pPr>
        <w:pStyle w:val="list-bullet"/>
        <w:rPr>
          <w:sz w:val="24"/>
          <w:szCs w:val="24"/>
        </w:rPr>
      </w:pPr>
      <w:r w:rsidRPr="00784F9E">
        <w:rPr>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w:t>
      </w:r>
      <w:r w:rsidRPr="00784F9E">
        <w:rPr>
          <w:sz w:val="24"/>
          <w:szCs w:val="24"/>
        </w:rPr>
        <w:t>о</w:t>
      </w:r>
      <w:r w:rsidRPr="00784F9E">
        <w:rPr>
          <w:sz w:val="24"/>
          <w:szCs w:val="24"/>
        </w:rPr>
        <w:t>водимым под руководством учителя;</w:t>
      </w:r>
    </w:p>
    <w:p w:rsidR="00767BB0" w:rsidRPr="00784F9E" w:rsidRDefault="00767BB0" w:rsidP="002A346E">
      <w:pPr>
        <w:pStyle w:val="list-bullet"/>
        <w:rPr>
          <w:spacing w:val="-1"/>
          <w:sz w:val="24"/>
          <w:szCs w:val="24"/>
        </w:rPr>
      </w:pPr>
      <w:r w:rsidRPr="00784F9E">
        <w:rPr>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784F9E" w:rsidRDefault="00767BB0" w:rsidP="002A346E">
      <w:pPr>
        <w:pStyle w:val="list-bullet"/>
        <w:rPr>
          <w:sz w:val="24"/>
          <w:szCs w:val="24"/>
        </w:rPr>
      </w:pPr>
      <w:r w:rsidRPr="00784F9E">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784F9E" w:rsidRDefault="00767BB0" w:rsidP="002A346E">
      <w:pPr>
        <w:pStyle w:val="list-bullet"/>
        <w:rPr>
          <w:spacing w:val="-2"/>
          <w:sz w:val="24"/>
          <w:szCs w:val="24"/>
        </w:rPr>
      </w:pPr>
      <w:r w:rsidRPr="00784F9E">
        <w:rPr>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784F9E" w:rsidRDefault="00767BB0" w:rsidP="002A346E">
      <w:pPr>
        <w:pStyle w:val="list-bullet"/>
        <w:rPr>
          <w:sz w:val="24"/>
          <w:szCs w:val="24"/>
        </w:rPr>
      </w:pPr>
      <w:r w:rsidRPr="00784F9E">
        <w:rPr>
          <w:sz w:val="24"/>
          <w:szCs w:val="24"/>
        </w:rPr>
        <w:t>проводить по предложенному плану опыт, несложное исследование по установлению ос</w:t>
      </w:r>
      <w:r w:rsidRPr="00784F9E">
        <w:rPr>
          <w:sz w:val="24"/>
          <w:szCs w:val="24"/>
        </w:rPr>
        <w:t>о</w:t>
      </w:r>
      <w:r w:rsidRPr="00784F9E">
        <w:rPr>
          <w:sz w:val="24"/>
          <w:szCs w:val="24"/>
        </w:rPr>
        <w:t>бенностей объекта изучения и связей между объектами (часть — целое, причина — следствие);</w:t>
      </w:r>
    </w:p>
    <w:p w:rsidR="00767BB0" w:rsidRPr="00784F9E" w:rsidRDefault="00767BB0" w:rsidP="002A346E">
      <w:pPr>
        <w:pStyle w:val="list-bullet"/>
        <w:rPr>
          <w:sz w:val="24"/>
          <w:szCs w:val="24"/>
        </w:rPr>
      </w:pPr>
      <w:r w:rsidRPr="00784F9E">
        <w:rPr>
          <w:sz w:val="24"/>
          <w:szCs w:val="24"/>
        </w:rPr>
        <w:t>формулировать выводы и подкреплять их доказательствами на основе результатов проведё</w:t>
      </w:r>
      <w:r w:rsidRPr="00784F9E">
        <w:rPr>
          <w:sz w:val="24"/>
          <w:szCs w:val="24"/>
        </w:rPr>
        <w:t>н</w:t>
      </w:r>
      <w:r w:rsidRPr="00784F9E">
        <w:rPr>
          <w:sz w:val="24"/>
          <w:szCs w:val="24"/>
        </w:rPr>
        <w:t>ного наблюдения (опыта, измерения, исследования).</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2A346E">
      <w:pPr>
        <w:pStyle w:val="list-bullet"/>
        <w:rPr>
          <w:sz w:val="24"/>
          <w:szCs w:val="24"/>
        </w:rPr>
      </w:pPr>
      <w:r w:rsidRPr="00784F9E">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784F9E" w:rsidRDefault="00767BB0" w:rsidP="002A346E">
      <w:pPr>
        <w:pStyle w:val="list-bullet"/>
        <w:rPr>
          <w:sz w:val="24"/>
          <w:szCs w:val="24"/>
        </w:rPr>
      </w:pPr>
      <w:r w:rsidRPr="00784F9E">
        <w:rPr>
          <w:sz w:val="24"/>
          <w:szCs w:val="24"/>
        </w:rPr>
        <w:t>согласно заданному алгоритму находить в предложенном источнике информацию, предста</w:t>
      </w:r>
      <w:r w:rsidRPr="00784F9E">
        <w:rPr>
          <w:sz w:val="24"/>
          <w:szCs w:val="24"/>
        </w:rPr>
        <w:t>в</w:t>
      </w:r>
      <w:r w:rsidRPr="00784F9E">
        <w:rPr>
          <w:sz w:val="24"/>
          <w:szCs w:val="24"/>
        </w:rPr>
        <w:t>ленную в явном виде;</w:t>
      </w:r>
    </w:p>
    <w:p w:rsidR="00767BB0" w:rsidRPr="00784F9E" w:rsidRDefault="00767BB0" w:rsidP="002A346E">
      <w:pPr>
        <w:pStyle w:val="list-bullet"/>
        <w:rPr>
          <w:sz w:val="24"/>
          <w:szCs w:val="24"/>
        </w:rPr>
      </w:pPr>
      <w:r w:rsidRPr="00784F9E">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784F9E" w:rsidRDefault="00767BB0" w:rsidP="002A346E">
      <w:pPr>
        <w:pStyle w:val="list-bullet"/>
        <w:rPr>
          <w:sz w:val="24"/>
          <w:szCs w:val="24"/>
        </w:rPr>
      </w:pPr>
      <w:r w:rsidRPr="00784F9E">
        <w:rPr>
          <w:sz w:val="24"/>
          <w:szCs w:val="24"/>
        </w:rPr>
        <w:t>находить и использовать для решения учебных задач текстовую, графическую, аудиовиз</w:t>
      </w:r>
      <w:r w:rsidRPr="00784F9E">
        <w:rPr>
          <w:sz w:val="24"/>
          <w:szCs w:val="24"/>
        </w:rPr>
        <w:t>у</w:t>
      </w:r>
      <w:r w:rsidRPr="00784F9E">
        <w:rPr>
          <w:sz w:val="24"/>
          <w:szCs w:val="24"/>
        </w:rPr>
        <w:t>альную информацию;</w:t>
      </w:r>
    </w:p>
    <w:p w:rsidR="00767BB0" w:rsidRPr="00784F9E" w:rsidRDefault="00767BB0" w:rsidP="002A346E">
      <w:pPr>
        <w:pStyle w:val="list-bullet"/>
        <w:rPr>
          <w:sz w:val="24"/>
          <w:szCs w:val="24"/>
        </w:rPr>
      </w:pPr>
      <w:r w:rsidRPr="00784F9E">
        <w:rPr>
          <w:sz w:val="24"/>
          <w:szCs w:val="24"/>
        </w:rPr>
        <w:t>читать и интерпретировать графически представленную информацию (схему, таблицу, илл</w:t>
      </w:r>
      <w:r w:rsidRPr="00784F9E">
        <w:rPr>
          <w:sz w:val="24"/>
          <w:szCs w:val="24"/>
        </w:rPr>
        <w:t>ю</w:t>
      </w:r>
      <w:r w:rsidRPr="00784F9E">
        <w:rPr>
          <w:sz w:val="24"/>
          <w:szCs w:val="24"/>
        </w:rPr>
        <w:t>страцию);</w:t>
      </w:r>
    </w:p>
    <w:p w:rsidR="00767BB0" w:rsidRPr="00784F9E" w:rsidRDefault="00767BB0" w:rsidP="002A346E">
      <w:pPr>
        <w:pStyle w:val="list-bullet"/>
        <w:rPr>
          <w:spacing w:val="3"/>
          <w:sz w:val="24"/>
          <w:szCs w:val="24"/>
        </w:rPr>
      </w:pPr>
      <w:r w:rsidRPr="00784F9E">
        <w:rPr>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784F9E" w:rsidRDefault="00767BB0" w:rsidP="002A346E">
      <w:pPr>
        <w:pStyle w:val="list-bullet"/>
        <w:rPr>
          <w:spacing w:val="3"/>
          <w:sz w:val="24"/>
          <w:szCs w:val="24"/>
        </w:rPr>
      </w:pPr>
      <w:r w:rsidRPr="00784F9E">
        <w:rPr>
          <w:spacing w:val="3"/>
          <w:sz w:val="24"/>
          <w:szCs w:val="24"/>
        </w:rPr>
        <w:lastRenderedPageBreak/>
        <w:t>анализировать и создавать текстовую, видео-, графическую, звуковую информацию в соо</w:t>
      </w:r>
      <w:r w:rsidRPr="00784F9E">
        <w:rPr>
          <w:spacing w:val="3"/>
          <w:sz w:val="24"/>
          <w:szCs w:val="24"/>
        </w:rPr>
        <w:t>т</w:t>
      </w:r>
      <w:r w:rsidRPr="00784F9E">
        <w:rPr>
          <w:spacing w:val="3"/>
          <w:sz w:val="24"/>
          <w:szCs w:val="24"/>
        </w:rPr>
        <w:t>ветствии с учебной задачей;</w:t>
      </w:r>
    </w:p>
    <w:p w:rsidR="00767BB0" w:rsidRPr="00784F9E" w:rsidRDefault="00767BB0" w:rsidP="002A346E">
      <w:pPr>
        <w:pStyle w:val="list-bullet"/>
        <w:rPr>
          <w:sz w:val="24"/>
          <w:szCs w:val="24"/>
        </w:rPr>
      </w:pPr>
      <w:r w:rsidRPr="00784F9E">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784F9E" w:rsidRDefault="00767BB0" w:rsidP="000864E2">
      <w:pPr>
        <w:pStyle w:val="h3"/>
        <w:spacing w:before="0" w:after="0"/>
        <w:rPr>
          <w:sz w:val="24"/>
          <w:szCs w:val="24"/>
        </w:rPr>
      </w:pPr>
      <w:r w:rsidRPr="00784F9E">
        <w:rPr>
          <w:sz w:val="24"/>
          <w:szCs w:val="24"/>
        </w:rPr>
        <w:t>Коммуникативные универсальные учебные действия:</w:t>
      </w:r>
    </w:p>
    <w:p w:rsidR="00767BB0" w:rsidRPr="00784F9E" w:rsidRDefault="00767BB0" w:rsidP="000864E2">
      <w:pPr>
        <w:pStyle w:val="list-bullet"/>
        <w:rPr>
          <w:sz w:val="24"/>
          <w:szCs w:val="24"/>
        </w:rPr>
      </w:pPr>
      <w:r w:rsidRPr="00784F9E">
        <w:rPr>
          <w:sz w:val="24"/>
          <w:szCs w:val="24"/>
        </w:rPr>
        <w:t>в процессе диалогов задавать вопросы, высказывать суждения, оценивать выступления уч</w:t>
      </w:r>
      <w:r w:rsidRPr="00784F9E">
        <w:rPr>
          <w:sz w:val="24"/>
          <w:szCs w:val="24"/>
        </w:rPr>
        <w:t>а</w:t>
      </w:r>
      <w:r w:rsidRPr="00784F9E">
        <w:rPr>
          <w:sz w:val="24"/>
          <w:szCs w:val="24"/>
        </w:rPr>
        <w:t>стников;</w:t>
      </w:r>
    </w:p>
    <w:p w:rsidR="00767BB0" w:rsidRPr="00784F9E" w:rsidRDefault="00767BB0" w:rsidP="002A346E">
      <w:pPr>
        <w:pStyle w:val="list-bullet"/>
        <w:rPr>
          <w:sz w:val="24"/>
          <w:szCs w:val="24"/>
        </w:rPr>
      </w:pPr>
      <w:r w:rsidRPr="00784F9E">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784F9E" w:rsidRDefault="00767BB0" w:rsidP="002A346E">
      <w:pPr>
        <w:pStyle w:val="list-bullet"/>
        <w:rPr>
          <w:sz w:val="24"/>
          <w:szCs w:val="24"/>
        </w:rPr>
      </w:pPr>
      <w:r w:rsidRPr="00784F9E">
        <w:rPr>
          <w:sz w:val="24"/>
          <w:szCs w:val="24"/>
        </w:rPr>
        <w:t>соблюдать правила ведения диалога и дискуссии; проявлять уважительное отношение к соб</w:t>
      </w:r>
      <w:r w:rsidRPr="00784F9E">
        <w:rPr>
          <w:sz w:val="24"/>
          <w:szCs w:val="24"/>
        </w:rPr>
        <w:t>е</w:t>
      </w:r>
      <w:r w:rsidRPr="00784F9E">
        <w:rPr>
          <w:sz w:val="24"/>
          <w:szCs w:val="24"/>
        </w:rPr>
        <w:t>седнику;</w:t>
      </w:r>
    </w:p>
    <w:p w:rsidR="00767BB0" w:rsidRPr="00784F9E" w:rsidRDefault="00767BB0" w:rsidP="002A346E">
      <w:pPr>
        <w:pStyle w:val="list-bullet"/>
        <w:rPr>
          <w:sz w:val="24"/>
          <w:szCs w:val="24"/>
        </w:rPr>
      </w:pPr>
      <w:r w:rsidRPr="00784F9E">
        <w:rPr>
          <w:sz w:val="24"/>
          <w:szCs w:val="24"/>
        </w:rPr>
        <w:t>использовать смысловое чтение для определения темы, главной мысли текста о природе, с</w:t>
      </w:r>
      <w:r w:rsidRPr="00784F9E">
        <w:rPr>
          <w:sz w:val="24"/>
          <w:szCs w:val="24"/>
        </w:rPr>
        <w:t>о</w:t>
      </w:r>
      <w:r w:rsidRPr="00784F9E">
        <w:rPr>
          <w:sz w:val="24"/>
          <w:szCs w:val="24"/>
        </w:rPr>
        <w:t xml:space="preserve">циальной жизни, взаимоотношениях и поступках людей; </w:t>
      </w:r>
    </w:p>
    <w:p w:rsidR="00767BB0" w:rsidRPr="00784F9E" w:rsidRDefault="00767BB0" w:rsidP="002A346E">
      <w:pPr>
        <w:pStyle w:val="list-bullet"/>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2A346E">
      <w:pPr>
        <w:pStyle w:val="list-bullet"/>
        <w:rPr>
          <w:sz w:val="24"/>
          <w:szCs w:val="24"/>
        </w:rPr>
      </w:pPr>
      <w:r w:rsidRPr="00784F9E">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784F9E" w:rsidRDefault="00767BB0" w:rsidP="002A346E">
      <w:pPr>
        <w:pStyle w:val="list-bullet"/>
        <w:rPr>
          <w:sz w:val="24"/>
          <w:szCs w:val="24"/>
        </w:rPr>
      </w:pPr>
      <w:r w:rsidRPr="00784F9E">
        <w:rPr>
          <w:sz w:val="24"/>
          <w:szCs w:val="24"/>
        </w:rPr>
        <w:t>находить ошибки и восстанавливать деформированный текст об изученных объектах и явл</w:t>
      </w:r>
      <w:r w:rsidRPr="00784F9E">
        <w:rPr>
          <w:sz w:val="24"/>
          <w:szCs w:val="24"/>
        </w:rPr>
        <w:t>е</w:t>
      </w:r>
      <w:r w:rsidRPr="00784F9E">
        <w:rPr>
          <w:sz w:val="24"/>
          <w:szCs w:val="24"/>
        </w:rPr>
        <w:t>ниях природы, событиях социальной жизни;</w:t>
      </w:r>
    </w:p>
    <w:p w:rsidR="00767BB0" w:rsidRPr="00784F9E" w:rsidRDefault="00767BB0" w:rsidP="002A346E">
      <w:pPr>
        <w:pStyle w:val="list-bullet"/>
        <w:rPr>
          <w:sz w:val="24"/>
          <w:szCs w:val="24"/>
        </w:rPr>
      </w:pPr>
      <w:r w:rsidRPr="00784F9E">
        <w:rPr>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784F9E" w:rsidRDefault="00767BB0" w:rsidP="000864E2">
      <w:pPr>
        <w:pStyle w:val="h3"/>
        <w:spacing w:before="0" w:after="0"/>
        <w:jc w:val="center"/>
        <w:rPr>
          <w:sz w:val="24"/>
          <w:szCs w:val="24"/>
        </w:rPr>
      </w:pPr>
      <w:r w:rsidRPr="00784F9E">
        <w:rPr>
          <w:sz w:val="24"/>
          <w:szCs w:val="24"/>
        </w:rPr>
        <w:t>Регулятивные 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1) Самоорганизация:</w:t>
      </w:r>
    </w:p>
    <w:p w:rsidR="00767BB0" w:rsidRPr="00784F9E" w:rsidRDefault="00767BB0" w:rsidP="002A346E">
      <w:pPr>
        <w:pStyle w:val="list-bullet"/>
        <w:rPr>
          <w:sz w:val="24"/>
          <w:szCs w:val="24"/>
        </w:rPr>
      </w:pPr>
      <w:r w:rsidRPr="00784F9E">
        <w:rPr>
          <w:sz w:val="24"/>
          <w:szCs w:val="24"/>
        </w:rPr>
        <w:t>планировать самостоятельно или с небольшой помощью учителя действия по решению уче</w:t>
      </w:r>
      <w:r w:rsidRPr="00784F9E">
        <w:rPr>
          <w:sz w:val="24"/>
          <w:szCs w:val="24"/>
        </w:rPr>
        <w:t>б</w:t>
      </w:r>
      <w:r w:rsidRPr="00784F9E">
        <w:rPr>
          <w:sz w:val="24"/>
          <w:szCs w:val="24"/>
        </w:rPr>
        <w:t xml:space="preserve">ной задачи; </w:t>
      </w:r>
    </w:p>
    <w:p w:rsidR="00767BB0" w:rsidRPr="00784F9E" w:rsidRDefault="00767BB0" w:rsidP="002A346E">
      <w:pPr>
        <w:pStyle w:val="list-bullet"/>
        <w:rPr>
          <w:sz w:val="24"/>
          <w:szCs w:val="24"/>
        </w:rPr>
      </w:pPr>
      <w:r w:rsidRPr="00784F9E">
        <w:rPr>
          <w:sz w:val="24"/>
          <w:szCs w:val="24"/>
        </w:rPr>
        <w:t>выстраивать последовательность выбранных действий и операций.</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2A346E">
      <w:pPr>
        <w:pStyle w:val="list-bullet"/>
        <w:rPr>
          <w:sz w:val="24"/>
          <w:szCs w:val="24"/>
        </w:rPr>
      </w:pPr>
      <w:r w:rsidRPr="00784F9E">
        <w:rPr>
          <w:sz w:val="24"/>
          <w:szCs w:val="24"/>
        </w:rPr>
        <w:t xml:space="preserve">осуществлять контроль процесса и результата своей деятельности; </w:t>
      </w:r>
    </w:p>
    <w:p w:rsidR="00767BB0" w:rsidRPr="00784F9E" w:rsidRDefault="00767BB0" w:rsidP="002A346E">
      <w:pPr>
        <w:pStyle w:val="list-bullet"/>
        <w:rPr>
          <w:sz w:val="24"/>
          <w:szCs w:val="24"/>
        </w:rPr>
      </w:pPr>
      <w:r w:rsidRPr="00784F9E">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784F9E" w:rsidRDefault="00767BB0" w:rsidP="002A346E">
      <w:pPr>
        <w:pStyle w:val="list-bullet"/>
        <w:rPr>
          <w:spacing w:val="-1"/>
          <w:sz w:val="24"/>
          <w:szCs w:val="24"/>
        </w:rPr>
      </w:pPr>
      <w:r w:rsidRPr="00784F9E">
        <w:rPr>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784F9E" w:rsidRDefault="00767BB0" w:rsidP="00767BB0">
      <w:pPr>
        <w:pStyle w:val="body"/>
        <w:rPr>
          <w:sz w:val="24"/>
          <w:szCs w:val="24"/>
        </w:rPr>
      </w:pPr>
      <w:r w:rsidRPr="00784F9E">
        <w:rPr>
          <w:rStyle w:val="Italic"/>
          <w:sz w:val="24"/>
          <w:szCs w:val="24"/>
        </w:rPr>
        <w:t>3) Самооценка</w:t>
      </w:r>
      <w:r w:rsidRPr="00784F9E">
        <w:rPr>
          <w:sz w:val="24"/>
          <w:szCs w:val="24"/>
        </w:rPr>
        <w:t>:</w:t>
      </w:r>
    </w:p>
    <w:p w:rsidR="00767BB0" w:rsidRPr="00784F9E" w:rsidRDefault="00767BB0" w:rsidP="002A346E">
      <w:pPr>
        <w:pStyle w:val="list-bullet"/>
        <w:rPr>
          <w:sz w:val="24"/>
          <w:szCs w:val="24"/>
        </w:rPr>
      </w:pPr>
      <w:r w:rsidRPr="00784F9E">
        <w:rPr>
          <w:sz w:val="24"/>
          <w:szCs w:val="24"/>
        </w:rPr>
        <w:t>объективно оценивать результаты своей деятельности, соотносить свою оценку с оценкой учителя;</w:t>
      </w:r>
    </w:p>
    <w:p w:rsidR="00767BB0" w:rsidRPr="00784F9E" w:rsidRDefault="00767BB0" w:rsidP="002A346E">
      <w:pPr>
        <w:pStyle w:val="list-bullet"/>
        <w:rPr>
          <w:sz w:val="24"/>
          <w:szCs w:val="24"/>
        </w:rPr>
      </w:pPr>
      <w:r w:rsidRPr="00784F9E">
        <w:rPr>
          <w:sz w:val="24"/>
          <w:szCs w:val="24"/>
        </w:rPr>
        <w:t>оценивать целесообразность выбранных способов действия, при необходимости корректир</w:t>
      </w:r>
      <w:r w:rsidRPr="00784F9E">
        <w:rPr>
          <w:sz w:val="24"/>
          <w:szCs w:val="24"/>
        </w:rPr>
        <w:t>о</w:t>
      </w:r>
      <w:r w:rsidRPr="00784F9E">
        <w:rPr>
          <w:sz w:val="24"/>
          <w:szCs w:val="24"/>
        </w:rPr>
        <w:t>вать их.</w:t>
      </w:r>
    </w:p>
    <w:p w:rsidR="00767BB0" w:rsidRPr="00784F9E" w:rsidRDefault="00767BB0" w:rsidP="000864E2">
      <w:pPr>
        <w:pStyle w:val="h3"/>
        <w:spacing w:before="0" w:after="0"/>
        <w:jc w:val="center"/>
        <w:rPr>
          <w:sz w:val="24"/>
          <w:szCs w:val="24"/>
        </w:rPr>
      </w:pPr>
      <w:r w:rsidRPr="00784F9E">
        <w:rPr>
          <w:sz w:val="24"/>
          <w:szCs w:val="24"/>
        </w:rPr>
        <w:t>Совместная деятельность:</w:t>
      </w:r>
    </w:p>
    <w:p w:rsidR="00767BB0" w:rsidRPr="00784F9E" w:rsidRDefault="00767BB0" w:rsidP="000864E2">
      <w:pPr>
        <w:pStyle w:val="list-bullet"/>
        <w:rPr>
          <w:sz w:val="24"/>
          <w:szCs w:val="24"/>
        </w:rPr>
      </w:pPr>
      <w:r w:rsidRPr="00784F9E">
        <w:rPr>
          <w:sz w:val="24"/>
          <w:szCs w:val="24"/>
        </w:rPr>
        <w:t>понимать значение коллективной деятельности для успешного решения учебной (практич</w:t>
      </w:r>
      <w:r w:rsidRPr="00784F9E">
        <w:rPr>
          <w:sz w:val="24"/>
          <w:szCs w:val="24"/>
        </w:rPr>
        <w:t>е</w:t>
      </w:r>
      <w:r w:rsidRPr="00784F9E">
        <w:rPr>
          <w:sz w:val="24"/>
          <w:szCs w:val="24"/>
        </w:rPr>
        <w:t>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784F9E" w:rsidRDefault="00767BB0" w:rsidP="002A346E">
      <w:pPr>
        <w:pStyle w:val="list-bullet"/>
        <w:rPr>
          <w:sz w:val="24"/>
          <w:szCs w:val="24"/>
        </w:rPr>
      </w:pPr>
      <w:r w:rsidRPr="00784F9E">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784F9E" w:rsidRDefault="00767BB0" w:rsidP="002A346E">
      <w:pPr>
        <w:pStyle w:val="list-bullet"/>
        <w:rPr>
          <w:sz w:val="24"/>
          <w:szCs w:val="24"/>
        </w:rPr>
      </w:pPr>
      <w:r w:rsidRPr="00784F9E">
        <w:rPr>
          <w:sz w:val="24"/>
          <w:szCs w:val="24"/>
        </w:rPr>
        <w:t>проявлять готовность руководить, выполнять поручения, подчиняться;</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784F9E" w:rsidRDefault="00767BB0" w:rsidP="002A346E">
      <w:pPr>
        <w:pStyle w:val="list-bullet"/>
        <w:rPr>
          <w:sz w:val="24"/>
          <w:szCs w:val="24"/>
        </w:rPr>
      </w:pPr>
      <w:r w:rsidRPr="00784F9E">
        <w:rPr>
          <w:sz w:val="24"/>
          <w:szCs w:val="24"/>
        </w:rPr>
        <w:t>ответственно выполнять свою часть работы.</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 xml:space="preserve">ПРЕДМЕТНЫЕ РЕЗУЛЬТАТЫ ОСВОЕНИЯ ПРОГРАММЫ </w:t>
      </w:r>
      <w:r w:rsidRPr="00784F9E">
        <w:rPr>
          <w:sz w:val="24"/>
          <w:szCs w:val="24"/>
        </w:rPr>
        <w:br/>
        <w:t>ПО ГОДАМ ОБУЧЕНИЯ</w:t>
      </w:r>
    </w:p>
    <w:p w:rsidR="00767BB0" w:rsidRPr="00784F9E" w:rsidRDefault="00767BB0" w:rsidP="000864E2">
      <w:pPr>
        <w:pStyle w:val="h3-first"/>
        <w:spacing w:before="0" w:after="0"/>
        <w:rPr>
          <w:sz w:val="24"/>
          <w:szCs w:val="24"/>
        </w:rPr>
      </w:pPr>
      <w:r w:rsidRPr="00784F9E">
        <w:rPr>
          <w:sz w:val="24"/>
          <w:szCs w:val="24"/>
        </w:rPr>
        <w:t>1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1 классе</w:t>
      </w:r>
      <w:r w:rsidRPr="00784F9E">
        <w:rPr>
          <w:sz w:val="24"/>
          <w:szCs w:val="24"/>
        </w:rPr>
        <w:t xml:space="preserve"> обучающийся научится: </w:t>
      </w:r>
    </w:p>
    <w:p w:rsidR="00767BB0" w:rsidRPr="00784F9E" w:rsidRDefault="00767BB0" w:rsidP="002A346E">
      <w:pPr>
        <w:pStyle w:val="list-bullet"/>
        <w:rPr>
          <w:sz w:val="24"/>
          <w:szCs w:val="24"/>
        </w:rPr>
      </w:pPr>
      <w:r w:rsidRPr="00784F9E">
        <w:rPr>
          <w:sz w:val="24"/>
          <w:szCs w:val="24"/>
        </w:rP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 xml:space="preserve">воспроизводить название своего населённого пункта, региона, страны; </w:t>
      </w:r>
    </w:p>
    <w:p w:rsidR="00767BB0" w:rsidRPr="00784F9E" w:rsidRDefault="00767BB0" w:rsidP="002A346E">
      <w:pPr>
        <w:pStyle w:val="list-bullet"/>
        <w:rPr>
          <w:sz w:val="24"/>
          <w:szCs w:val="24"/>
        </w:rPr>
      </w:pPr>
      <w:r w:rsidRPr="00784F9E">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784F9E" w:rsidRDefault="00767BB0" w:rsidP="002A346E">
      <w:pPr>
        <w:pStyle w:val="list-bullet"/>
        <w:rPr>
          <w:sz w:val="24"/>
          <w:szCs w:val="24"/>
        </w:rPr>
      </w:pPr>
      <w:r w:rsidRPr="00784F9E">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w:t>
      </w:r>
      <w:r w:rsidRPr="00784F9E">
        <w:rPr>
          <w:sz w:val="24"/>
          <w:szCs w:val="24"/>
        </w:rPr>
        <w:t>а</w:t>
      </w:r>
      <w:r w:rsidRPr="00784F9E">
        <w:rPr>
          <w:sz w:val="24"/>
          <w:szCs w:val="24"/>
        </w:rPr>
        <w:t xml:space="preserve">секомые, рыбы, птицы, звери); </w:t>
      </w:r>
    </w:p>
    <w:p w:rsidR="00767BB0" w:rsidRPr="00784F9E" w:rsidRDefault="00767BB0" w:rsidP="002A346E">
      <w:pPr>
        <w:pStyle w:val="list-bullet"/>
        <w:rPr>
          <w:sz w:val="24"/>
          <w:szCs w:val="24"/>
        </w:rPr>
      </w:pPr>
      <w:r w:rsidRPr="00784F9E">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784F9E" w:rsidRDefault="00767BB0" w:rsidP="002A346E">
      <w:pPr>
        <w:pStyle w:val="list-bullet"/>
        <w:rPr>
          <w:sz w:val="24"/>
          <w:szCs w:val="24"/>
        </w:rPr>
      </w:pPr>
      <w:r w:rsidRPr="00784F9E">
        <w:rPr>
          <w:sz w:val="24"/>
          <w:szCs w:val="24"/>
        </w:rPr>
        <w:t>применять правила ухода за комнатными растениями и домашними животными;</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t>оценивать ситуации, раскрывающие положительное и негативное отношение к природе; пр</w:t>
      </w:r>
      <w:r w:rsidRPr="00784F9E">
        <w:rPr>
          <w:sz w:val="24"/>
          <w:szCs w:val="24"/>
        </w:rPr>
        <w:t>а</w:t>
      </w:r>
      <w:r w:rsidRPr="00784F9E">
        <w:rPr>
          <w:sz w:val="24"/>
          <w:szCs w:val="24"/>
        </w:rPr>
        <w:t>вила поведения в быту, в общественных местах;</w:t>
      </w:r>
    </w:p>
    <w:p w:rsidR="00767BB0" w:rsidRPr="00784F9E" w:rsidRDefault="00767BB0" w:rsidP="002A346E">
      <w:pPr>
        <w:pStyle w:val="list-bullet"/>
        <w:rPr>
          <w:sz w:val="24"/>
          <w:szCs w:val="24"/>
        </w:rPr>
      </w:pPr>
      <w:r w:rsidRPr="00784F9E">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784F9E" w:rsidRDefault="00767BB0" w:rsidP="002A346E">
      <w:pPr>
        <w:pStyle w:val="list-bullet"/>
        <w:rPr>
          <w:sz w:val="24"/>
          <w:szCs w:val="24"/>
        </w:rPr>
      </w:pPr>
      <w:r w:rsidRPr="00784F9E">
        <w:rPr>
          <w:sz w:val="24"/>
          <w:szCs w:val="24"/>
        </w:rPr>
        <w:t>соблюдать правила здорового питания и личной гигиены;</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пешехода;</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природе;</w:t>
      </w:r>
    </w:p>
    <w:p w:rsidR="00767BB0" w:rsidRPr="00784F9E" w:rsidRDefault="00767BB0" w:rsidP="002A346E">
      <w:pPr>
        <w:pStyle w:val="list-bullet"/>
        <w:rPr>
          <w:sz w:val="24"/>
          <w:szCs w:val="24"/>
        </w:rPr>
      </w:pPr>
      <w:r w:rsidRPr="00784F9E">
        <w:rPr>
          <w:sz w:val="24"/>
          <w:szCs w:val="24"/>
        </w:rPr>
        <w:t>с помощью взрослых (учителя, родителей) пользоваться электронным дневником и эле</w:t>
      </w:r>
      <w:r w:rsidRPr="00784F9E">
        <w:rPr>
          <w:sz w:val="24"/>
          <w:szCs w:val="24"/>
        </w:rPr>
        <w:t>к</w:t>
      </w:r>
      <w:r w:rsidRPr="00784F9E">
        <w:rPr>
          <w:sz w:val="24"/>
          <w:szCs w:val="24"/>
        </w:rPr>
        <w:t>тронными ресурсами школы.</w:t>
      </w:r>
    </w:p>
    <w:p w:rsidR="00767BB0" w:rsidRPr="00784F9E" w:rsidRDefault="00767BB0" w:rsidP="000864E2">
      <w:pPr>
        <w:pStyle w:val="h3"/>
        <w:spacing w:before="0" w:after="0"/>
        <w:rPr>
          <w:sz w:val="24"/>
          <w:szCs w:val="24"/>
        </w:rPr>
      </w:pPr>
      <w:r w:rsidRPr="00784F9E">
        <w:rPr>
          <w:sz w:val="24"/>
          <w:szCs w:val="24"/>
        </w:rPr>
        <w:t>2 класс</w:t>
      </w:r>
    </w:p>
    <w:p w:rsidR="00767BB0" w:rsidRPr="00784F9E" w:rsidRDefault="00767BB0" w:rsidP="000864E2">
      <w:pPr>
        <w:pStyle w:val="body"/>
        <w:rPr>
          <w:sz w:val="24"/>
          <w:szCs w:val="24"/>
        </w:rPr>
      </w:pPr>
      <w:r w:rsidRPr="00784F9E">
        <w:rPr>
          <w:sz w:val="24"/>
          <w:szCs w:val="24"/>
        </w:rPr>
        <w:t xml:space="preserve">К концу обучения во </w:t>
      </w:r>
      <w:r w:rsidRPr="00784F9E">
        <w:rPr>
          <w:rStyle w:val="Bold"/>
          <w:sz w:val="24"/>
          <w:szCs w:val="24"/>
        </w:rPr>
        <w:t>2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находить Россию на карте мира, на карте России — Москву, свой регион и его главный город;</w:t>
      </w:r>
    </w:p>
    <w:p w:rsidR="00767BB0" w:rsidRPr="00784F9E" w:rsidRDefault="00767BB0" w:rsidP="002A346E">
      <w:pPr>
        <w:pStyle w:val="list-bullet"/>
        <w:rPr>
          <w:sz w:val="24"/>
          <w:szCs w:val="24"/>
        </w:rPr>
      </w:pPr>
      <w:r w:rsidRPr="00784F9E">
        <w:rPr>
          <w:sz w:val="24"/>
          <w:szCs w:val="24"/>
        </w:rPr>
        <w:t>узнавать государственную символику Российской Федерации (гимн, герб, флаг) и своего р</w:t>
      </w:r>
      <w:r w:rsidRPr="00784F9E">
        <w:rPr>
          <w:sz w:val="24"/>
          <w:szCs w:val="24"/>
        </w:rPr>
        <w:t>е</w:t>
      </w:r>
      <w:r w:rsidRPr="00784F9E">
        <w:rPr>
          <w:sz w:val="24"/>
          <w:szCs w:val="24"/>
        </w:rPr>
        <w:t>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распознавать изученные объекты окружающего мира по их описанию, рисункам и фотогр</w:t>
      </w:r>
      <w:r w:rsidRPr="00784F9E">
        <w:rPr>
          <w:sz w:val="24"/>
          <w:szCs w:val="24"/>
        </w:rPr>
        <w:t>а</w:t>
      </w:r>
      <w:r w:rsidRPr="00784F9E">
        <w:rPr>
          <w:sz w:val="24"/>
          <w:szCs w:val="24"/>
        </w:rPr>
        <w:t>фиям, различать их в окружающем мире;</w:t>
      </w:r>
    </w:p>
    <w:p w:rsidR="00767BB0" w:rsidRPr="00784F9E" w:rsidRDefault="00767BB0" w:rsidP="002A346E">
      <w:pPr>
        <w:pStyle w:val="list-bullet"/>
        <w:rPr>
          <w:sz w:val="24"/>
          <w:szCs w:val="24"/>
        </w:rPr>
      </w:pPr>
      <w:r w:rsidRPr="00784F9E">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наблюдения и опыты с приро</w:t>
      </w:r>
      <w:r w:rsidRPr="00784F9E">
        <w:rPr>
          <w:sz w:val="24"/>
          <w:szCs w:val="24"/>
        </w:rPr>
        <w:t>д</w:t>
      </w:r>
      <w:r w:rsidRPr="00784F9E">
        <w:rPr>
          <w:sz w:val="24"/>
          <w:szCs w:val="24"/>
        </w:rPr>
        <w:t>ными объектами, измерения;</w:t>
      </w:r>
    </w:p>
    <w:p w:rsidR="00767BB0" w:rsidRPr="00784F9E" w:rsidRDefault="00767BB0" w:rsidP="002A346E">
      <w:pPr>
        <w:pStyle w:val="list-bullet"/>
        <w:rPr>
          <w:spacing w:val="-2"/>
          <w:sz w:val="24"/>
          <w:szCs w:val="24"/>
        </w:rPr>
      </w:pPr>
      <w:r w:rsidRPr="00784F9E">
        <w:rPr>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784F9E" w:rsidRDefault="00767BB0" w:rsidP="002A346E">
      <w:pPr>
        <w:pStyle w:val="list-bullet"/>
        <w:rPr>
          <w:spacing w:val="-1"/>
          <w:sz w:val="24"/>
          <w:szCs w:val="24"/>
        </w:rPr>
      </w:pPr>
      <w:r w:rsidRPr="00784F9E">
        <w:rPr>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по предложенным признакам;</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внешних признаков;</w:t>
      </w:r>
    </w:p>
    <w:p w:rsidR="00767BB0" w:rsidRPr="00784F9E" w:rsidRDefault="00767BB0" w:rsidP="002A346E">
      <w:pPr>
        <w:pStyle w:val="list-bullet"/>
        <w:rPr>
          <w:sz w:val="24"/>
          <w:szCs w:val="24"/>
        </w:rPr>
      </w:pPr>
      <w:r w:rsidRPr="00784F9E">
        <w:rPr>
          <w:sz w:val="24"/>
          <w:szCs w:val="24"/>
        </w:rPr>
        <w:t>ориентироваться на местности по местным природным признакам, Солнцу, компасу;</w:t>
      </w:r>
    </w:p>
    <w:p w:rsidR="00767BB0" w:rsidRPr="00784F9E" w:rsidRDefault="00767BB0" w:rsidP="002A346E">
      <w:pPr>
        <w:pStyle w:val="list-bullet"/>
        <w:rPr>
          <w:sz w:val="24"/>
          <w:szCs w:val="24"/>
        </w:rPr>
      </w:pPr>
      <w:r w:rsidRPr="00784F9E">
        <w:rPr>
          <w:sz w:val="24"/>
          <w:szCs w:val="24"/>
        </w:rPr>
        <w:t>создавать по заданному плану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lastRenderedPageBreak/>
        <w:t>соблюдать правила нравственного поведения в социуме и в природе, оценивать примеры п</w:t>
      </w:r>
      <w:r w:rsidRPr="00784F9E">
        <w:rPr>
          <w:sz w:val="24"/>
          <w:szCs w:val="24"/>
        </w:rPr>
        <w:t>о</w:t>
      </w:r>
      <w:r w:rsidRPr="00784F9E">
        <w:rPr>
          <w:sz w:val="24"/>
          <w:szCs w:val="24"/>
        </w:rPr>
        <w:t>ложительного и негативного отношения к объектам природы, проявления внимания, помощи людям, нуждающимся в ней;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784F9E" w:rsidRDefault="00767BB0" w:rsidP="002A346E">
      <w:pPr>
        <w:pStyle w:val="list-bullet"/>
        <w:rPr>
          <w:sz w:val="24"/>
          <w:szCs w:val="24"/>
        </w:rPr>
      </w:pPr>
      <w:r w:rsidRPr="00784F9E">
        <w:rPr>
          <w:sz w:val="24"/>
          <w:szCs w:val="24"/>
        </w:rPr>
        <w:t>соблюдать режим дня и питания;</w:t>
      </w:r>
    </w:p>
    <w:p w:rsidR="00767BB0" w:rsidRPr="00784F9E" w:rsidRDefault="00767BB0" w:rsidP="002A346E">
      <w:pPr>
        <w:pStyle w:val="list-bullet"/>
        <w:rPr>
          <w:sz w:val="24"/>
          <w:szCs w:val="24"/>
        </w:rPr>
      </w:pPr>
      <w:r w:rsidRPr="00784F9E">
        <w:rPr>
          <w:sz w:val="24"/>
          <w:szCs w:val="24"/>
        </w:rPr>
        <w:t>безопасно использовать мессенджеры Интернета в условиях контролируемого доступа в И</w:t>
      </w:r>
      <w:r w:rsidRPr="00784F9E">
        <w:rPr>
          <w:sz w:val="24"/>
          <w:szCs w:val="24"/>
        </w:rPr>
        <w:t>н</w:t>
      </w:r>
      <w:r w:rsidRPr="00784F9E">
        <w:rPr>
          <w:sz w:val="24"/>
          <w:szCs w:val="24"/>
        </w:rPr>
        <w:t>тернет; безопасно осуществлять коммуникацию в школьных сообществах с помощью учителя в случае необходимости.</w:t>
      </w:r>
    </w:p>
    <w:p w:rsidR="00767BB0" w:rsidRPr="00784F9E" w:rsidRDefault="00767BB0" w:rsidP="000864E2">
      <w:pPr>
        <w:pStyle w:val="h3"/>
        <w:spacing w:before="0" w:after="0"/>
        <w:rPr>
          <w:sz w:val="24"/>
          <w:szCs w:val="24"/>
        </w:rPr>
      </w:pPr>
      <w:r w:rsidRPr="00784F9E">
        <w:rPr>
          <w:sz w:val="24"/>
          <w:szCs w:val="24"/>
        </w:rPr>
        <w:t>3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3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w:t>
      </w:r>
      <w:r w:rsidRPr="00784F9E">
        <w:rPr>
          <w:sz w:val="24"/>
          <w:szCs w:val="24"/>
        </w:rPr>
        <w:t>н</w:t>
      </w:r>
      <w:r w:rsidRPr="00784F9E">
        <w:rPr>
          <w:sz w:val="24"/>
          <w:szCs w:val="24"/>
        </w:rPr>
        <w:t>тров декоративно-прикладного искусства; проявлять интерес и уважение к истории и культуре народов России;</w:t>
      </w:r>
    </w:p>
    <w:p w:rsidR="00767BB0" w:rsidRPr="00784F9E" w:rsidRDefault="00767BB0" w:rsidP="002A346E">
      <w:pPr>
        <w:pStyle w:val="list-bullet"/>
        <w:rPr>
          <w:spacing w:val="-1"/>
          <w:sz w:val="24"/>
          <w:szCs w:val="24"/>
        </w:rPr>
      </w:pPr>
      <w:r w:rsidRPr="00784F9E">
        <w:rPr>
          <w:spacing w:val="-1"/>
          <w:sz w:val="24"/>
          <w:szCs w:val="24"/>
        </w:rPr>
        <w:t>показывать на карте мира материки, изученные страны мира;</w:t>
      </w:r>
    </w:p>
    <w:p w:rsidR="00767BB0" w:rsidRPr="00784F9E" w:rsidRDefault="00767BB0" w:rsidP="002A346E">
      <w:pPr>
        <w:pStyle w:val="list-bullet"/>
        <w:rPr>
          <w:sz w:val="24"/>
          <w:szCs w:val="24"/>
        </w:rPr>
      </w:pPr>
      <w:r w:rsidRPr="00784F9E">
        <w:rPr>
          <w:sz w:val="24"/>
          <w:szCs w:val="24"/>
        </w:rPr>
        <w:t xml:space="preserve">различать расходы и доходы семейного бюджета; </w:t>
      </w:r>
    </w:p>
    <w:p w:rsidR="00767BB0" w:rsidRPr="00784F9E" w:rsidRDefault="00767BB0" w:rsidP="002A346E">
      <w:pPr>
        <w:pStyle w:val="list-bullet"/>
        <w:rPr>
          <w:sz w:val="24"/>
          <w:szCs w:val="24"/>
        </w:rPr>
      </w:pPr>
      <w:r w:rsidRPr="00784F9E">
        <w:rPr>
          <w:sz w:val="24"/>
          <w:szCs w:val="24"/>
        </w:rPr>
        <w:t>распознавать изученные объекты природы по их описанию, рисункам и фотографиям, разл</w:t>
      </w:r>
      <w:r w:rsidRPr="00784F9E">
        <w:rPr>
          <w:sz w:val="24"/>
          <w:szCs w:val="24"/>
        </w:rPr>
        <w:t>и</w:t>
      </w:r>
      <w:r w:rsidRPr="00784F9E">
        <w:rPr>
          <w:sz w:val="24"/>
          <w:szCs w:val="24"/>
        </w:rPr>
        <w:t>чать их в окружающем мире;</w:t>
      </w:r>
    </w:p>
    <w:p w:rsidR="00767BB0" w:rsidRPr="00784F9E" w:rsidRDefault="00767BB0" w:rsidP="002A346E">
      <w:pPr>
        <w:pStyle w:val="list-bullet"/>
        <w:rPr>
          <w:sz w:val="24"/>
          <w:szCs w:val="24"/>
        </w:rPr>
      </w:pPr>
      <w:r w:rsidRPr="00784F9E">
        <w:rPr>
          <w:sz w:val="24"/>
          <w:szCs w:val="24"/>
        </w:rPr>
        <w:t>проводить по предложенному плану или инструкции небольшие опыты с природными объе</w:t>
      </w:r>
      <w:r w:rsidRPr="00784F9E">
        <w:rPr>
          <w:sz w:val="24"/>
          <w:szCs w:val="24"/>
        </w:rPr>
        <w:t>к</w:t>
      </w:r>
      <w:r w:rsidRPr="00784F9E">
        <w:rPr>
          <w:sz w:val="24"/>
          <w:szCs w:val="24"/>
        </w:rPr>
        <w:t>тами с использованием простейшего лабораторного оборудования и измерительных приборов; соблюдать безопасность проведения опытов;</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проводить простейшую кла</w:t>
      </w:r>
      <w:r w:rsidRPr="00784F9E">
        <w:rPr>
          <w:sz w:val="24"/>
          <w:szCs w:val="24"/>
        </w:rPr>
        <w:t>с</w:t>
      </w:r>
      <w:r w:rsidRPr="00784F9E">
        <w:rPr>
          <w:sz w:val="24"/>
          <w:szCs w:val="24"/>
        </w:rPr>
        <w:t>сификацию;</w:t>
      </w:r>
    </w:p>
    <w:p w:rsidR="00767BB0" w:rsidRPr="00784F9E" w:rsidRDefault="00767BB0" w:rsidP="002A346E">
      <w:pPr>
        <w:pStyle w:val="list-bullet"/>
        <w:rPr>
          <w:sz w:val="24"/>
          <w:szCs w:val="24"/>
        </w:rPr>
      </w:pPr>
      <w:r w:rsidRPr="00784F9E">
        <w:rPr>
          <w:sz w:val="24"/>
          <w:szCs w:val="24"/>
        </w:rPr>
        <w:t>сравнивать по заданному количеству признаков объекты живой и неживой природы;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о природе и обществе для поиска и извлеч</w:t>
      </w:r>
      <w:r w:rsidRPr="00784F9E">
        <w:rPr>
          <w:sz w:val="24"/>
          <w:szCs w:val="24"/>
        </w:rPr>
        <w:t>е</w:t>
      </w:r>
      <w:r w:rsidRPr="00784F9E">
        <w:rPr>
          <w:sz w:val="24"/>
          <w:szCs w:val="24"/>
        </w:rPr>
        <w:t>ния информации, ответов на вопросы;</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784F9E" w:rsidRDefault="00767BB0" w:rsidP="002A346E">
      <w:pPr>
        <w:pStyle w:val="list-bullet"/>
        <w:rPr>
          <w:sz w:val="24"/>
          <w:szCs w:val="24"/>
        </w:rPr>
      </w:pPr>
      <w:r w:rsidRPr="00784F9E">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пассажира железнодорожного, водного и ави</w:t>
      </w:r>
      <w:r w:rsidRPr="00784F9E">
        <w:rPr>
          <w:sz w:val="24"/>
          <w:szCs w:val="24"/>
        </w:rPr>
        <w:t>а</w:t>
      </w:r>
      <w:r w:rsidRPr="00784F9E">
        <w:rPr>
          <w:sz w:val="24"/>
          <w:szCs w:val="24"/>
        </w:rPr>
        <w:t>транспорта;</w:t>
      </w:r>
    </w:p>
    <w:p w:rsidR="00767BB0" w:rsidRPr="00784F9E" w:rsidRDefault="00767BB0" w:rsidP="002A346E">
      <w:pPr>
        <w:pStyle w:val="list-bullet"/>
        <w:rPr>
          <w:sz w:val="24"/>
          <w:szCs w:val="24"/>
        </w:rPr>
      </w:pPr>
      <w:r w:rsidRPr="00784F9E">
        <w:rPr>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784F9E" w:rsidRDefault="00767BB0" w:rsidP="002A346E">
      <w:pPr>
        <w:pStyle w:val="list-bullet"/>
        <w:rPr>
          <w:sz w:val="24"/>
          <w:szCs w:val="24"/>
        </w:rPr>
      </w:pPr>
      <w:r w:rsidRPr="00784F9E">
        <w:rPr>
          <w:sz w:val="24"/>
          <w:szCs w:val="24"/>
        </w:rPr>
        <w:t>соблюдать основы профилактики заболеваний;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во дворе жилого дома;</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безопасно использовать персональные данные в условиях контролируемого доступа в Инте</w:t>
      </w:r>
      <w:r w:rsidRPr="00784F9E">
        <w:rPr>
          <w:sz w:val="24"/>
          <w:szCs w:val="24"/>
        </w:rPr>
        <w:t>р</w:t>
      </w:r>
      <w:r w:rsidRPr="00784F9E">
        <w:rPr>
          <w:sz w:val="24"/>
          <w:szCs w:val="24"/>
        </w:rPr>
        <w:t>нет; ориентироваться в возможных мошеннических действиях при общении в мессенджерах.</w:t>
      </w:r>
    </w:p>
    <w:p w:rsidR="00767BB0" w:rsidRPr="00784F9E" w:rsidRDefault="00767BB0" w:rsidP="000864E2">
      <w:pPr>
        <w:pStyle w:val="h3"/>
        <w:spacing w:before="0" w:after="0"/>
        <w:rPr>
          <w:sz w:val="24"/>
          <w:szCs w:val="24"/>
        </w:rPr>
      </w:pPr>
      <w:r w:rsidRPr="00784F9E">
        <w:rPr>
          <w:sz w:val="24"/>
          <w:szCs w:val="24"/>
        </w:rPr>
        <w:t>4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4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784F9E" w:rsidRDefault="00767BB0" w:rsidP="002A346E">
      <w:pPr>
        <w:pStyle w:val="list-bullet"/>
        <w:rPr>
          <w:sz w:val="24"/>
          <w:szCs w:val="24"/>
        </w:rPr>
      </w:pPr>
      <w:r w:rsidRPr="00784F9E">
        <w:rPr>
          <w:sz w:val="24"/>
          <w:szCs w:val="24"/>
        </w:rPr>
        <w:t>показывать на исторической карте места изученных исторических событий;</w:t>
      </w:r>
    </w:p>
    <w:p w:rsidR="00767BB0" w:rsidRPr="00784F9E" w:rsidRDefault="00767BB0" w:rsidP="002A346E">
      <w:pPr>
        <w:pStyle w:val="list-bullet"/>
        <w:rPr>
          <w:sz w:val="24"/>
          <w:szCs w:val="24"/>
        </w:rPr>
      </w:pPr>
      <w:r w:rsidRPr="00784F9E">
        <w:rPr>
          <w:sz w:val="24"/>
          <w:szCs w:val="24"/>
        </w:rPr>
        <w:t>находить место изученных событий на «ленте времени»;</w:t>
      </w:r>
    </w:p>
    <w:p w:rsidR="00767BB0" w:rsidRPr="00784F9E" w:rsidRDefault="00767BB0" w:rsidP="002A346E">
      <w:pPr>
        <w:pStyle w:val="list-bullet"/>
        <w:rPr>
          <w:sz w:val="24"/>
          <w:szCs w:val="24"/>
        </w:rPr>
      </w:pPr>
      <w:r w:rsidRPr="00784F9E">
        <w:rPr>
          <w:sz w:val="24"/>
          <w:szCs w:val="24"/>
        </w:rPr>
        <w:t>знать основные права и обязанности гражданина Российской Федерации;</w:t>
      </w:r>
    </w:p>
    <w:p w:rsidR="00767BB0" w:rsidRPr="00784F9E" w:rsidRDefault="00767BB0" w:rsidP="002A346E">
      <w:pPr>
        <w:pStyle w:val="list-bullet"/>
        <w:rPr>
          <w:sz w:val="24"/>
          <w:szCs w:val="24"/>
        </w:rPr>
      </w:pPr>
      <w:r w:rsidRPr="00784F9E">
        <w:rPr>
          <w:sz w:val="24"/>
          <w:szCs w:val="24"/>
        </w:rPr>
        <w:t>соотносить изученные исторические события и исторических деятелей с веками и периодами истории России;</w:t>
      </w:r>
    </w:p>
    <w:p w:rsidR="00767BB0" w:rsidRPr="00784F9E" w:rsidRDefault="00767BB0" w:rsidP="002A346E">
      <w:pPr>
        <w:pStyle w:val="list-bullet"/>
        <w:rPr>
          <w:sz w:val="24"/>
          <w:szCs w:val="24"/>
        </w:rPr>
      </w:pPr>
      <w:r w:rsidRPr="00784F9E">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w:t>
      </w:r>
      <w:r w:rsidRPr="00784F9E">
        <w:rPr>
          <w:sz w:val="24"/>
          <w:szCs w:val="24"/>
        </w:rPr>
        <w:t>и</w:t>
      </w:r>
      <w:r w:rsidRPr="00784F9E">
        <w:rPr>
          <w:sz w:val="24"/>
          <w:szCs w:val="24"/>
        </w:rPr>
        <w:t>мечательностях столицы России и родного края;</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784F9E" w:rsidRDefault="00767BB0" w:rsidP="002A346E">
      <w:pPr>
        <w:pStyle w:val="list-bullet"/>
        <w:rPr>
          <w:sz w:val="24"/>
          <w:szCs w:val="24"/>
        </w:rPr>
      </w:pPr>
      <w:r w:rsidRPr="00784F9E">
        <w:rPr>
          <w:sz w:val="24"/>
          <w:szCs w:val="24"/>
        </w:rPr>
        <w:t>проводить по предложенному/самостоятельно составленному плану или выдвинутому пре</w:t>
      </w:r>
      <w:r w:rsidRPr="00784F9E">
        <w:rPr>
          <w:sz w:val="24"/>
          <w:szCs w:val="24"/>
        </w:rPr>
        <w:t>д</w:t>
      </w:r>
      <w:r w:rsidRPr="00784F9E">
        <w:rPr>
          <w:sz w:val="24"/>
          <w:szCs w:val="24"/>
        </w:rPr>
        <w:t>положению несложные наблюдения, опыты с объектами природы с использованием просте</w:t>
      </w:r>
      <w:r w:rsidRPr="00784F9E">
        <w:rPr>
          <w:sz w:val="24"/>
          <w:szCs w:val="24"/>
        </w:rPr>
        <w:t>й</w:t>
      </w:r>
      <w:r w:rsidRPr="00784F9E">
        <w:rPr>
          <w:sz w:val="24"/>
          <w:szCs w:val="24"/>
        </w:rPr>
        <w:t>шего лабораторного оборудования и измерительных приборов, следуя правилам безопасного труда;</w:t>
      </w:r>
    </w:p>
    <w:p w:rsidR="00767BB0" w:rsidRPr="00784F9E" w:rsidRDefault="00767BB0" w:rsidP="002A346E">
      <w:pPr>
        <w:pStyle w:val="list-bullet"/>
        <w:rPr>
          <w:sz w:val="24"/>
          <w:szCs w:val="24"/>
        </w:rPr>
      </w:pPr>
      <w:r w:rsidRPr="00784F9E">
        <w:rPr>
          <w:sz w:val="24"/>
          <w:szCs w:val="24"/>
        </w:rPr>
        <w:t>распознавать изученные объекты и явления живой и неживой природы по их описанию, р</w:t>
      </w:r>
      <w:r w:rsidRPr="00784F9E">
        <w:rPr>
          <w:sz w:val="24"/>
          <w:szCs w:val="24"/>
        </w:rPr>
        <w:t>и</w:t>
      </w:r>
      <w:r w:rsidRPr="00784F9E">
        <w:rPr>
          <w:sz w:val="24"/>
          <w:szCs w:val="24"/>
        </w:rPr>
        <w:t>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их внешних признаков и известных характерных свойств;</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для объяснения простейших явлений и пр</w:t>
      </w:r>
      <w:r w:rsidRPr="00784F9E">
        <w:rPr>
          <w:sz w:val="24"/>
          <w:szCs w:val="24"/>
        </w:rPr>
        <w:t>о</w:t>
      </w:r>
      <w:r w:rsidRPr="00784F9E">
        <w:rPr>
          <w:sz w:val="24"/>
          <w:szCs w:val="24"/>
        </w:rPr>
        <w:t>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784F9E" w:rsidRDefault="00767BB0" w:rsidP="002A346E">
      <w:pPr>
        <w:pStyle w:val="list-bullet"/>
        <w:rPr>
          <w:sz w:val="24"/>
          <w:szCs w:val="24"/>
        </w:rPr>
      </w:pPr>
      <w:r w:rsidRPr="00784F9E">
        <w:rPr>
          <w:sz w:val="24"/>
          <w:szCs w:val="24"/>
        </w:rPr>
        <w:t>называть наиболее значимые природные объекты Всемирного наследия в России и за рубежом (в пределах изученного);</w:t>
      </w:r>
    </w:p>
    <w:p w:rsidR="00767BB0" w:rsidRPr="00784F9E" w:rsidRDefault="00767BB0" w:rsidP="002A346E">
      <w:pPr>
        <w:pStyle w:val="list-bullet"/>
        <w:rPr>
          <w:sz w:val="24"/>
          <w:szCs w:val="24"/>
        </w:rPr>
      </w:pPr>
      <w:r w:rsidRPr="00784F9E">
        <w:rPr>
          <w:sz w:val="24"/>
          <w:szCs w:val="24"/>
        </w:rPr>
        <w:t>называть экологические проблемы и определять пути их решения;</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для поиска и извлечения информации, ответов на вопросы;</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 xml:space="preserve">осознавать возможные последствия вредных привычек для здоровья и жизни человека; </w:t>
      </w:r>
    </w:p>
    <w:p w:rsidR="00767BB0" w:rsidRPr="00784F9E" w:rsidRDefault="00767BB0" w:rsidP="002A346E">
      <w:pPr>
        <w:pStyle w:val="list-bullet"/>
        <w:rPr>
          <w:spacing w:val="-1"/>
          <w:sz w:val="24"/>
          <w:szCs w:val="24"/>
        </w:rPr>
      </w:pPr>
      <w:r w:rsidRPr="00784F9E">
        <w:rPr>
          <w:spacing w:val="-1"/>
          <w:sz w:val="24"/>
          <w:szCs w:val="24"/>
        </w:rPr>
        <w:t>соблюдать правила безопасного поведения при использовании объектов транспортной инфр</w:t>
      </w:r>
      <w:r w:rsidRPr="00784F9E">
        <w:rPr>
          <w:spacing w:val="-1"/>
          <w:sz w:val="24"/>
          <w:szCs w:val="24"/>
        </w:rPr>
        <w:t>а</w:t>
      </w:r>
      <w:r w:rsidRPr="00784F9E">
        <w:rPr>
          <w:spacing w:val="-1"/>
          <w:sz w:val="24"/>
          <w:szCs w:val="24"/>
        </w:rPr>
        <w:t>структуры населённого пункта, в театрах, кинотеатрах, торговых центрах, парках и зонах о</w:t>
      </w:r>
      <w:r w:rsidRPr="00784F9E">
        <w:rPr>
          <w:spacing w:val="-1"/>
          <w:sz w:val="24"/>
          <w:szCs w:val="24"/>
        </w:rPr>
        <w:t>т</w:t>
      </w:r>
      <w:r w:rsidRPr="00784F9E">
        <w:rPr>
          <w:spacing w:val="-1"/>
          <w:sz w:val="24"/>
          <w:szCs w:val="24"/>
        </w:rPr>
        <w:t xml:space="preserve">дыха, учреждениях культуры (музеях, библиотеках и т.д.); </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при езде на велосипеде, самокате и других средс</w:t>
      </w:r>
      <w:r w:rsidRPr="00784F9E">
        <w:rPr>
          <w:sz w:val="24"/>
          <w:szCs w:val="24"/>
        </w:rPr>
        <w:t>т</w:t>
      </w:r>
      <w:r w:rsidRPr="00784F9E">
        <w:rPr>
          <w:sz w:val="24"/>
          <w:szCs w:val="24"/>
        </w:rPr>
        <w:t xml:space="preserve">вах индивидуальной мобильности; </w:t>
      </w:r>
    </w:p>
    <w:p w:rsidR="00767BB0" w:rsidRPr="00784F9E" w:rsidRDefault="00767BB0" w:rsidP="002A346E">
      <w:pPr>
        <w:pStyle w:val="list-bullet"/>
        <w:rPr>
          <w:sz w:val="24"/>
          <w:szCs w:val="24"/>
        </w:rPr>
      </w:pPr>
      <w:r w:rsidRPr="00784F9E">
        <w:rPr>
          <w:sz w:val="24"/>
          <w:szCs w:val="24"/>
        </w:rPr>
        <w:t>осуществлять безопасный поиск образовательных ресурсов и верифицированной информации в Интернете;</w:t>
      </w:r>
    </w:p>
    <w:p w:rsidR="00767BB0" w:rsidRPr="00784F9E" w:rsidRDefault="00767BB0" w:rsidP="002A346E">
      <w:pPr>
        <w:pStyle w:val="list-bullet"/>
        <w:rPr>
          <w:sz w:val="24"/>
          <w:szCs w:val="24"/>
        </w:rPr>
      </w:pPr>
      <w:r w:rsidRPr="00784F9E">
        <w:rPr>
          <w:sz w:val="24"/>
          <w:szCs w:val="24"/>
        </w:rPr>
        <w:t>соблюдать правила безопасного для здоровья использования электронных средств обучения.</w:t>
      </w:r>
    </w:p>
    <w:p w:rsidR="00767BB0" w:rsidRPr="00784F9E" w:rsidRDefault="00767BB0" w:rsidP="00767BB0">
      <w:pPr>
        <w:rPr>
          <w:sz w:val="24"/>
          <w:szCs w:val="24"/>
        </w:rPr>
      </w:pPr>
    </w:p>
    <w:p w:rsidR="00767BB0" w:rsidRPr="00784F9E" w:rsidRDefault="00767BB0" w:rsidP="000864E2">
      <w:pPr>
        <w:pStyle w:val="h1"/>
        <w:spacing w:before="0" w:after="0"/>
        <w:jc w:val="center"/>
      </w:pPr>
      <w:r w:rsidRPr="00784F9E">
        <w:lastRenderedPageBreak/>
        <w:t>ОСНОВЫ РЕЛИГИОЗНЫХ КУЛЬТУР И СВЕТСКОЙ ЭТИКИ</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rsidR="00767BB0" w:rsidRPr="00784F9E">
        <w:rPr>
          <w:sz w:val="24"/>
          <w:szCs w:val="24"/>
        </w:rPr>
        <w:t>е</w:t>
      </w:r>
      <w:r w:rsidR="00767BB0" w:rsidRPr="00784F9E">
        <w:rPr>
          <w:sz w:val="24"/>
          <w:szCs w:val="24"/>
        </w:rPr>
        <w:t>зультатам освоения основной образовательной программы начального общего образования, пре</w:t>
      </w:r>
      <w:r w:rsidR="00767BB0" w:rsidRPr="00784F9E">
        <w:rPr>
          <w:sz w:val="24"/>
          <w:szCs w:val="24"/>
        </w:rPr>
        <w:t>д</w:t>
      </w:r>
      <w:r w:rsidR="00767BB0" w:rsidRPr="00784F9E">
        <w:rPr>
          <w:sz w:val="24"/>
          <w:szCs w:val="24"/>
        </w:rPr>
        <w:t>ставленных в Федеральном государственном образовательном стандарте начального общего обр</w:t>
      </w:r>
      <w:r w:rsidR="00767BB0" w:rsidRPr="00784F9E">
        <w:rPr>
          <w:sz w:val="24"/>
          <w:szCs w:val="24"/>
        </w:rPr>
        <w:t>а</w:t>
      </w:r>
      <w:r w:rsidR="00767BB0" w:rsidRPr="00784F9E">
        <w:rPr>
          <w:sz w:val="24"/>
          <w:szCs w:val="24"/>
        </w:rPr>
        <w:t>зования (Приказ Минпросвещения России от 31.05.2021 № 286), а также Примерной программы воспитания.</w:t>
      </w:r>
    </w:p>
    <w:p w:rsidR="00767BB0" w:rsidRPr="00784F9E" w:rsidRDefault="00767BB0" w:rsidP="00767BB0">
      <w:pPr>
        <w:pStyle w:val="a9"/>
        <w:rPr>
          <w:sz w:val="24"/>
          <w:szCs w:val="24"/>
        </w:rPr>
      </w:pPr>
      <w:r w:rsidRPr="00784F9E">
        <w:rPr>
          <w:sz w:val="24"/>
          <w:szCs w:val="24"/>
        </w:rPr>
        <w:t>Программа по предметной области (учебному предмету) «Основы религиозных культур и све</w:t>
      </w:r>
      <w:r w:rsidRPr="00784F9E">
        <w:rPr>
          <w:sz w:val="24"/>
          <w:szCs w:val="24"/>
        </w:rPr>
        <w:t>т</w:t>
      </w:r>
      <w:r w:rsidRPr="00784F9E">
        <w:rPr>
          <w:sz w:val="24"/>
          <w:szCs w:val="24"/>
        </w:rPr>
        <w:t>ской этики» (далее — ОРКСЭ) включает пояснительную записку, содержание обучения, план</w:t>
      </w:r>
      <w:r w:rsidRPr="00784F9E">
        <w:rPr>
          <w:sz w:val="24"/>
          <w:szCs w:val="24"/>
        </w:rPr>
        <w:t>и</w:t>
      </w:r>
      <w:r w:rsidRPr="00784F9E">
        <w:rPr>
          <w:sz w:val="24"/>
          <w:szCs w:val="24"/>
        </w:rPr>
        <w:t>руемые результаты освоения программы ОРКСЭ, тематическое планирование.</w:t>
      </w:r>
    </w:p>
    <w:p w:rsidR="00767BB0" w:rsidRPr="00784F9E" w:rsidRDefault="00767BB0" w:rsidP="00767BB0">
      <w:pPr>
        <w:pStyle w:val="a9"/>
        <w:rPr>
          <w:sz w:val="24"/>
          <w:szCs w:val="24"/>
        </w:rPr>
      </w:pPr>
      <w:r w:rsidRPr="00784F9E">
        <w:rPr>
          <w:sz w:val="24"/>
          <w:szCs w:val="24"/>
        </w:rPr>
        <w:t>Пояснительная записка отражает общие цели и задачи изучения ОРКСЭ, характеристику псих</w:t>
      </w:r>
      <w:r w:rsidRPr="00784F9E">
        <w:rPr>
          <w:sz w:val="24"/>
          <w:szCs w:val="24"/>
        </w:rPr>
        <w:t>о</w:t>
      </w:r>
      <w:r w:rsidRPr="00784F9E">
        <w:rPr>
          <w:sz w:val="24"/>
          <w:szCs w:val="24"/>
        </w:rPr>
        <w:t>логических предпосылок к его изучению младшими школьниками, место ОРКСЭ в структуре учебного плана.</w:t>
      </w:r>
    </w:p>
    <w:p w:rsidR="00767BB0" w:rsidRPr="00784F9E" w:rsidRDefault="00767BB0" w:rsidP="00767BB0">
      <w:pPr>
        <w:pStyle w:val="a9"/>
        <w:rPr>
          <w:sz w:val="24"/>
          <w:szCs w:val="24"/>
        </w:rPr>
      </w:pPr>
      <w:r w:rsidRPr="00784F9E">
        <w:rPr>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w:t>
      </w:r>
      <w:r w:rsidRPr="00784F9E">
        <w:rPr>
          <w:sz w:val="24"/>
          <w:szCs w:val="24"/>
        </w:rPr>
        <w:t>р</w:t>
      </w:r>
      <w:r w:rsidRPr="00784F9E">
        <w:rPr>
          <w:sz w:val="24"/>
          <w:szCs w:val="24"/>
        </w:rPr>
        <w:t>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784F9E" w:rsidRDefault="00767BB0" w:rsidP="00767BB0">
      <w:pPr>
        <w:pStyle w:val="a9"/>
        <w:rPr>
          <w:sz w:val="24"/>
          <w:szCs w:val="24"/>
        </w:rPr>
      </w:pPr>
      <w:r w:rsidRPr="00784F9E">
        <w:rPr>
          <w:sz w:val="24"/>
          <w:szCs w:val="24"/>
        </w:rPr>
        <w:t>Содержание обучения раскрывает содержательные линии, которые предлагаются для обязател</w:t>
      </w:r>
      <w:r w:rsidRPr="00784F9E">
        <w:rPr>
          <w:sz w:val="24"/>
          <w:szCs w:val="24"/>
        </w:rPr>
        <w:t>ь</w:t>
      </w:r>
      <w:r w:rsidRPr="00784F9E">
        <w:rPr>
          <w:sz w:val="24"/>
          <w:szCs w:val="24"/>
        </w:rPr>
        <w:t>ного изучения в 4 классе начальной школы.</w:t>
      </w:r>
    </w:p>
    <w:p w:rsidR="00767BB0" w:rsidRPr="00784F9E" w:rsidRDefault="00767BB0" w:rsidP="00767BB0">
      <w:pPr>
        <w:pStyle w:val="a9"/>
        <w:rPr>
          <w:sz w:val="24"/>
          <w:szCs w:val="24"/>
        </w:rPr>
      </w:pPr>
      <w:r w:rsidRPr="00784F9E">
        <w:rPr>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0864E2" w:rsidRPr="00784F9E" w:rsidRDefault="000864E2" w:rsidP="000864E2">
      <w:pPr>
        <w:pStyle w:val="h1"/>
        <w:pageBreakBefore w:val="0"/>
        <w:spacing w:before="0" w:after="57"/>
        <w:jc w:val="center"/>
      </w:pPr>
    </w:p>
    <w:p w:rsidR="00767BB0" w:rsidRPr="00784F9E" w:rsidRDefault="00767BB0" w:rsidP="000864E2">
      <w:pPr>
        <w:pStyle w:val="h1"/>
        <w:pageBreakBefore w:val="0"/>
        <w:spacing w:before="0" w:after="57"/>
        <w:jc w:val="center"/>
      </w:pPr>
      <w:r w:rsidRPr="00784F9E">
        <w:t>Пояснительная записка</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784F9E">
        <w:rPr>
          <w:sz w:val="24"/>
          <w:szCs w:val="24"/>
          <w:vertAlign w:val="superscript"/>
        </w:rPr>
        <w:footnoteReference w:id="8"/>
      </w:r>
      <w:r w:rsidR="00767BB0" w:rsidRPr="00784F9E">
        <w:rPr>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w:t>
      </w:r>
      <w:r w:rsidR="00767BB0" w:rsidRPr="00784F9E">
        <w:rPr>
          <w:sz w:val="24"/>
          <w:szCs w:val="24"/>
        </w:rPr>
        <w:t>у</w:t>
      </w:r>
      <w:r w:rsidR="00767BB0" w:rsidRPr="00784F9E">
        <w:rPr>
          <w:sz w:val="24"/>
          <w:szCs w:val="24"/>
        </w:rPr>
        <w:t>чающихся. Выбор установлен в ФЗ «Об образовании в РФ» (ч. 2 ст. 87.).</w:t>
      </w:r>
    </w:p>
    <w:p w:rsidR="00767BB0" w:rsidRPr="00784F9E" w:rsidRDefault="00767BB0" w:rsidP="00767BB0">
      <w:pPr>
        <w:pStyle w:val="a9"/>
        <w:rPr>
          <w:spacing w:val="-2"/>
          <w:sz w:val="24"/>
          <w:szCs w:val="24"/>
        </w:rPr>
      </w:pPr>
      <w:r w:rsidRPr="00784F9E">
        <w:rPr>
          <w:rStyle w:val="a5"/>
          <w:spacing w:val="-2"/>
          <w:sz w:val="24"/>
          <w:szCs w:val="24"/>
        </w:rPr>
        <w:t>Планируемые результаты</w:t>
      </w:r>
      <w:r w:rsidRPr="00784F9E">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w:t>
      </w:r>
      <w:r w:rsidRPr="00784F9E">
        <w:rPr>
          <w:spacing w:val="-2"/>
          <w:sz w:val="24"/>
          <w:szCs w:val="24"/>
        </w:rPr>
        <w:t>е</w:t>
      </w:r>
      <w:r w:rsidRPr="00784F9E">
        <w:rPr>
          <w:spacing w:val="-2"/>
          <w:sz w:val="24"/>
          <w:szCs w:val="24"/>
        </w:rPr>
        <w:t>зультаты содержат перечень личностных и метапредметных достижений, которые приобретает ка</w:t>
      </w:r>
      <w:r w:rsidRPr="00784F9E">
        <w:rPr>
          <w:spacing w:val="-2"/>
          <w:sz w:val="24"/>
          <w:szCs w:val="24"/>
        </w:rPr>
        <w:t>ж</w:t>
      </w:r>
      <w:r w:rsidRPr="00784F9E">
        <w:rPr>
          <w:spacing w:val="-2"/>
          <w:sz w:val="24"/>
          <w:szCs w:val="24"/>
        </w:rPr>
        <w:t>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w:t>
      </w:r>
      <w:r w:rsidRPr="00784F9E">
        <w:rPr>
          <w:spacing w:val="-2"/>
          <w:sz w:val="24"/>
          <w:szCs w:val="24"/>
        </w:rPr>
        <w:t>р</w:t>
      </w:r>
      <w:r w:rsidRPr="00784F9E">
        <w:rPr>
          <w:spacing w:val="-2"/>
          <w:sz w:val="24"/>
          <w:szCs w:val="24"/>
        </w:rPr>
        <w:t>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784F9E" w:rsidRDefault="00767BB0" w:rsidP="00767BB0">
      <w:pPr>
        <w:pStyle w:val="a9"/>
        <w:rPr>
          <w:sz w:val="24"/>
          <w:szCs w:val="24"/>
        </w:rPr>
      </w:pPr>
      <w:r w:rsidRPr="00784F9E">
        <w:rPr>
          <w:sz w:val="24"/>
          <w:szCs w:val="24"/>
        </w:rPr>
        <w:t>Основными задачами ОРКСЭ являются:</w:t>
      </w:r>
    </w:p>
    <w:p w:rsidR="00767BB0" w:rsidRPr="00784F9E" w:rsidRDefault="00767BB0" w:rsidP="00767BB0">
      <w:pPr>
        <w:pStyle w:val="a9"/>
        <w:rPr>
          <w:sz w:val="24"/>
          <w:szCs w:val="24"/>
        </w:rPr>
      </w:pPr>
      <w:r w:rsidRPr="00784F9E">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784F9E" w:rsidRDefault="00767BB0" w:rsidP="00767BB0">
      <w:pPr>
        <w:pStyle w:val="a9"/>
        <w:rPr>
          <w:spacing w:val="4"/>
          <w:sz w:val="24"/>
          <w:szCs w:val="24"/>
        </w:rPr>
      </w:pPr>
      <w:r w:rsidRPr="00784F9E">
        <w:rPr>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784F9E" w:rsidRDefault="00767BB0" w:rsidP="00767BB0">
      <w:pPr>
        <w:pStyle w:val="a9"/>
        <w:rPr>
          <w:sz w:val="24"/>
          <w:szCs w:val="24"/>
        </w:rPr>
      </w:pPr>
      <w:r w:rsidRPr="00784F9E">
        <w:rPr>
          <w:sz w:val="24"/>
          <w:szCs w:val="24"/>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w:t>
      </w:r>
      <w:r w:rsidRPr="00784F9E">
        <w:rPr>
          <w:sz w:val="24"/>
          <w:szCs w:val="24"/>
        </w:rPr>
        <w:t>н</w:t>
      </w:r>
      <w:r w:rsidRPr="00784F9E">
        <w:rPr>
          <w:sz w:val="24"/>
          <w:szCs w:val="24"/>
        </w:rPr>
        <w:t>ческих и культурных особенностей и потребностей семьи;</w:t>
      </w:r>
    </w:p>
    <w:p w:rsidR="00767BB0" w:rsidRPr="00784F9E" w:rsidRDefault="00767BB0" w:rsidP="00767BB0">
      <w:pPr>
        <w:pStyle w:val="a9"/>
        <w:rPr>
          <w:sz w:val="24"/>
          <w:szCs w:val="24"/>
        </w:rPr>
      </w:pPr>
      <w:r w:rsidRPr="00784F9E">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w:t>
      </w:r>
      <w:r w:rsidRPr="00784F9E">
        <w:rPr>
          <w:sz w:val="24"/>
          <w:szCs w:val="24"/>
        </w:rPr>
        <w:t>е</w:t>
      </w:r>
      <w:r w:rsidRPr="00784F9E">
        <w:rPr>
          <w:sz w:val="24"/>
          <w:szCs w:val="24"/>
        </w:rPr>
        <w:t>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w:t>
      </w:r>
      <w:r w:rsidRPr="00784F9E">
        <w:rPr>
          <w:sz w:val="24"/>
          <w:szCs w:val="24"/>
        </w:rPr>
        <w:t>с</w:t>
      </w:r>
      <w:r w:rsidRPr="00784F9E">
        <w:rPr>
          <w:sz w:val="24"/>
          <w:szCs w:val="24"/>
        </w:rPr>
        <w:t>нованной на конституционных правах, свободах и обязанностях человека и гражданина в Росси</w:t>
      </w:r>
      <w:r w:rsidRPr="00784F9E">
        <w:rPr>
          <w:sz w:val="24"/>
          <w:szCs w:val="24"/>
        </w:rPr>
        <w:t>й</w:t>
      </w:r>
      <w:r w:rsidRPr="00784F9E">
        <w:rPr>
          <w:sz w:val="24"/>
          <w:szCs w:val="24"/>
        </w:rPr>
        <w:t>ской Федерации.</w:t>
      </w:r>
    </w:p>
    <w:p w:rsidR="00767BB0" w:rsidRPr="00784F9E" w:rsidRDefault="00767BB0" w:rsidP="00767BB0">
      <w:pPr>
        <w:pStyle w:val="a9"/>
        <w:rPr>
          <w:sz w:val="24"/>
          <w:szCs w:val="24"/>
        </w:rPr>
      </w:pPr>
      <w:r w:rsidRPr="00784F9E">
        <w:rPr>
          <w:sz w:val="24"/>
          <w:szCs w:val="24"/>
        </w:rPr>
        <w:t>Культурологическая направленность предмета способствует развитию у обучающихся предста</w:t>
      </w:r>
      <w:r w:rsidRPr="00784F9E">
        <w:rPr>
          <w:sz w:val="24"/>
          <w:szCs w:val="24"/>
        </w:rPr>
        <w:t>в</w:t>
      </w:r>
      <w:r w:rsidRPr="00784F9E">
        <w:rPr>
          <w:sz w:val="24"/>
          <w:szCs w:val="24"/>
        </w:rPr>
        <w:t>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w:t>
      </w:r>
      <w:r w:rsidRPr="00784F9E">
        <w:rPr>
          <w:sz w:val="24"/>
          <w:szCs w:val="24"/>
        </w:rPr>
        <w:t>а</w:t>
      </w:r>
      <w:r w:rsidRPr="00784F9E">
        <w:rPr>
          <w:sz w:val="24"/>
          <w:szCs w:val="24"/>
        </w:rPr>
        <w:t>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w:t>
      </w:r>
      <w:r w:rsidRPr="00784F9E">
        <w:rPr>
          <w:sz w:val="24"/>
          <w:szCs w:val="24"/>
        </w:rPr>
        <w:t>о</w:t>
      </w:r>
      <w:r w:rsidRPr="00784F9E">
        <w:rPr>
          <w:sz w:val="24"/>
          <w:szCs w:val="24"/>
        </w:rPr>
        <w:t>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784F9E" w:rsidRDefault="00767BB0" w:rsidP="00767BB0">
      <w:pPr>
        <w:pStyle w:val="a9"/>
        <w:rPr>
          <w:sz w:val="24"/>
          <w:szCs w:val="24"/>
        </w:rPr>
      </w:pPr>
      <w:r w:rsidRPr="00784F9E">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w:t>
      </w:r>
      <w:r w:rsidRPr="00784F9E">
        <w:rPr>
          <w:sz w:val="24"/>
          <w:szCs w:val="24"/>
        </w:rPr>
        <w:t>ю</w:t>
      </w:r>
      <w:r w:rsidRPr="00784F9E">
        <w:rPr>
          <w:sz w:val="24"/>
          <w:szCs w:val="24"/>
        </w:rPr>
        <w:t>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w:t>
      </w:r>
      <w:r w:rsidRPr="00784F9E">
        <w:rPr>
          <w:sz w:val="24"/>
          <w:szCs w:val="24"/>
        </w:rPr>
        <w:t>о</w:t>
      </w:r>
      <w:r w:rsidRPr="00784F9E">
        <w:rPr>
          <w:sz w:val="24"/>
          <w:szCs w:val="24"/>
        </w:rPr>
        <w:t>явление несправедливости, нанесение обид и оскорблений. Всё это становится предпосылкой к п</w:t>
      </w:r>
      <w:r w:rsidRPr="00784F9E">
        <w:rPr>
          <w:sz w:val="24"/>
          <w:szCs w:val="24"/>
        </w:rPr>
        <w:t>о</w:t>
      </w:r>
      <w:r w:rsidRPr="00784F9E">
        <w:rPr>
          <w:sz w:val="24"/>
          <w:szCs w:val="24"/>
        </w:rPr>
        <w:t>ниманию законов существования в социуме и принятию их как руководства к собственному пов</w:t>
      </w:r>
      <w:r w:rsidRPr="00784F9E">
        <w:rPr>
          <w:sz w:val="24"/>
          <w:szCs w:val="24"/>
        </w:rPr>
        <w:t>е</w:t>
      </w:r>
      <w:r w:rsidRPr="00784F9E">
        <w:rPr>
          <w:sz w:val="24"/>
          <w:szCs w:val="24"/>
        </w:rPr>
        <w:t>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784F9E" w:rsidRDefault="00767BB0" w:rsidP="00767BB0">
      <w:pPr>
        <w:pStyle w:val="a9"/>
        <w:rPr>
          <w:sz w:val="24"/>
          <w:szCs w:val="24"/>
        </w:rPr>
      </w:pPr>
      <w:r w:rsidRPr="00784F9E">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w:t>
      </w:r>
      <w:r w:rsidRPr="00784F9E">
        <w:rPr>
          <w:sz w:val="24"/>
          <w:szCs w:val="24"/>
        </w:rPr>
        <w:t>е</w:t>
      </w:r>
      <w:r w:rsidRPr="00784F9E">
        <w:rPr>
          <w:sz w:val="24"/>
          <w:szCs w:val="24"/>
        </w:rPr>
        <w:t>лигиозной практике в религиозной общине (Письмо Минобрнауки России от 22.08.2012 №08-250 «О введении учебного курса ОРКСЭ»).</w:t>
      </w:r>
    </w:p>
    <w:p w:rsidR="00767BB0" w:rsidRPr="00784F9E" w:rsidRDefault="00767BB0" w:rsidP="00767BB0">
      <w:pPr>
        <w:pStyle w:val="a9"/>
        <w:rPr>
          <w:sz w:val="24"/>
          <w:szCs w:val="24"/>
        </w:rPr>
      </w:pPr>
      <w:r w:rsidRPr="00784F9E">
        <w:rPr>
          <w:rStyle w:val="a5"/>
          <w:sz w:val="24"/>
          <w:szCs w:val="24"/>
        </w:rPr>
        <w:t>Тематическое планирование</w:t>
      </w:r>
      <w:r w:rsidRPr="00784F9E">
        <w:rPr>
          <w:sz w:val="24"/>
          <w:szCs w:val="24"/>
        </w:rPr>
        <w:t xml:space="preserve"> включает название раздела (темы) с указание количества академ</w:t>
      </w:r>
      <w:r w:rsidRPr="00784F9E">
        <w:rPr>
          <w:sz w:val="24"/>
          <w:szCs w:val="24"/>
        </w:rPr>
        <w:t>и</w:t>
      </w:r>
      <w:r w:rsidRPr="00784F9E">
        <w:rPr>
          <w:sz w:val="24"/>
          <w:szCs w:val="24"/>
        </w:rPr>
        <w:t>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w:t>
      </w:r>
      <w:r w:rsidRPr="00784F9E">
        <w:rPr>
          <w:sz w:val="24"/>
          <w:szCs w:val="24"/>
        </w:rPr>
        <w:t>е</w:t>
      </w:r>
      <w:r w:rsidRPr="00784F9E">
        <w:rPr>
          <w:sz w:val="24"/>
          <w:szCs w:val="24"/>
        </w:rPr>
        <w:t>ские возможности ИКТ, содержание которых соответствует законодательству об образовании.</w:t>
      </w:r>
    </w:p>
    <w:p w:rsidR="00767BB0" w:rsidRPr="00784F9E" w:rsidRDefault="00767BB0" w:rsidP="00767BB0">
      <w:pPr>
        <w:pStyle w:val="a9"/>
        <w:rPr>
          <w:rFonts w:cs="Times New Roman"/>
          <w:spacing w:val="-3"/>
          <w:sz w:val="24"/>
          <w:szCs w:val="24"/>
        </w:rPr>
      </w:pPr>
      <w:r w:rsidRPr="00784F9E">
        <w:rPr>
          <w:rFonts w:cs="Times New Roman"/>
          <w:i/>
          <w:iCs/>
          <w:spacing w:val="-3"/>
          <w:sz w:val="24"/>
          <w:szCs w:val="24"/>
        </w:rPr>
        <w:t xml:space="preserve">Место ОРКСЭ в учебном плане: </w:t>
      </w:r>
      <w:r w:rsidRPr="00784F9E">
        <w:rPr>
          <w:rFonts w:cs="Times New Roman"/>
          <w:spacing w:val="-3"/>
          <w:sz w:val="24"/>
          <w:szCs w:val="24"/>
        </w:rPr>
        <w:t>ОРКСЭ изучается в 4 классе, один час в неделю (34 ч).</w:t>
      </w:r>
    </w:p>
    <w:p w:rsidR="00767BB0" w:rsidRPr="00784F9E" w:rsidRDefault="00767BB0" w:rsidP="00B61D20">
      <w:pPr>
        <w:pStyle w:val="h1"/>
        <w:spacing w:before="0" w:after="0"/>
        <w:jc w:val="center"/>
      </w:pPr>
      <w:r w:rsidRPr="00784F9E">
        <w:lastRenderedPageBreak/>
        <w:t xml:space="preserve">СОДЕРЖАНИЕ предметной области </w:t>
      </w:r>
      <w:r w:rsidRPr="00784F9E">
        <w:br/>
        <w:t>(учебного предмета) «Основы религиозных культури светской этики»</w:t>
      </w:r>
    </w:p>
    <w:p w:rsidR="00767BB0" w:rsidRPr="00784F9E" w:rsidRDefault="00767BB0" w:rsidP="00B61D20">
      <w:pPr>
        <w:pStyle w:val="h3"/>
        <w:spacing w:before="0" w:after="0"/>
        <w:jc w:val="center"/>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w:t>
      </w:r>
      <w:r w:rsidRPr="00784F9E">
        <w:rPr>
          <w:sz w:val="24"/>
          <w:szCs w:val="24"/>
        </w:rPr>
        <w:t>а</w:t>
      </w:r>
      <w:r w:rsidRPr="00784F9E">
        <w:rPr>
          <w:sz w:val="24"/>
          <w:szCs w:val="24"/>
        </w:rPr>
        <w:t xml:space="preserve">вославный календарь. Праздники. Христианская семья и её ценности.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w:t>
      </w:r>
      <w:r w:rsidRPr="00784F9E">
        <w:rPr>
          <w:sz w:val="24"/>
          <w:szCs w:val="24"/>
        </w:rPr>
        <w:t>т</w:t>
      </w:r>
      <w:r w:rsidRPr="00784F9E">
        <w:rPr>
          <w:sz w:val="24"/>
          <w:szCs w:val="24"/>
        </w:rPr>
        <w:t>ройство и особенности. Еврейские праздники: их история и традиции. Ценности семейной жизни в иудейской традиции.</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w:t>
      </w:r>
      <w:r w:rsidRPr="00784F9E">
        <w:rPr>
          <w:sz w:val="24"/>
          <w:szCs w:val="24"/>
        </w:rPr>
        <w:t>а</w:t>
      </w:r>
      <w:r w:rsidRPr="00784F9E">
        <w:rPr>
          <w:sz w:val="24"/>
          <w:szCs w:val="24"/>
        </w:rPr>
        <w:t>поведи христианства, ислама, иудаизма, буддизма. Обычаи и обряды. Праздники и календари в р</w:t>
      </w:r>
      <w:r w:rsidRPr="00784F9E">
        <w:rPr>
          <w:sz w:val="24"/>
          <w:szCs w:val="24"/>
        </w:rPr>
        <w:t>е</w:t>
      </w:r>
      <w:r w:rsidRPr="00784F9E">
        <w:rPr>
          <w:sz w:val="24"/>
          <w:szCs w:val="24"/>
        </w:rPr>
        <w:t xml:space="preserve">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lastRenderedPageBreak/>
        <w:t>Модуль «Основы светской этики»</w:t>
      </w:r>
    </w:p>
    <w:p w:rsidR="00767BB0" w:rsidRPr="00784F9E" w:rsidRDefault="00767BB0" w:rsidP="00767BB0">
      <w:pPr>
        <w:pStyle w:val="a9"/>
        <w:rPr>
          <w:sz w:val="24"/>
          <w:szCs w:val="24"/>
        </w:rPr>
      </w:pPr>
      <w:r w:rsidRPr="00784F9E">
        <w:rPr>
          <w:sz w:val="24"/>
          <w:szCs w:val="24"/>
        </w:rPr>
        <w:t>Россия — наша Родина. Этика и её значение в жизни человека. Праздники как одна из форм и</w:t>
      </w:r>
      <w:r w:rsidRPr="00784F9E">
        <w:rPr>
          <w:sz w:val="24"/>
          <w:szCs w:val="24"/>
        </w:rPr>
        <w:t>с</w:t>
      </w:r>
      <w:r w:rsidRPr="00784F9E">
        <w:rPr>
          <w:sz w:val="24"/>
          <w:szCs w:val="24"/>
        </w:rPr>
        <w:t>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w:t>
      </w:r>
      <w:r w:rsidRPr="00784F9E">
        <w:rPr>
          <w:sz w:val="24"/>
          <w:szCs w:val="24"/>
        </w:rPr>
        <w:t>и</w:t>
      </w:r>
      <w:r w:rsidRPr="00784F9E">
        <w:rPr>
          <w:sz w:val="24"/>
          <w:szCs w:val="24"/>
        </w:rPr>
        <w:t>мательства. Что значит быть нравственным в наше время. Нравственные ценности, идеалы, при</w:t>
      </w:r>
      <w:r w:rsidRPr="00784F9E">
        <w:rPr>
          <w:sz w:val="24"/>
          <w:szCs w:val="24"/>
        </w:rPr>
        <w:t>н</w:t>
      </w:r>
      <w:r w:rsidRPr="00784F9E">
        <w:rPr>
          <w:sz w:val="24"/>
          <w:szCs w:val="24"/>
        </w:rPr>
        <w:t>ципы морали. Нормы морали. Семейные ценности и этика семейных отношений. Этикет. Образ</w:t>
      </w:r>
      <w:r w:rsidRPr="00784F9E">
        <w:rPr>
          <w:sz w:val="24"/>
          <w:szCs w:val="24"/>
        </w:rPr>
        <w:t>о</w:t>
      </w:r>
      <w:r w:rsidRPr="00784F9E">
        <w:rPr>
          <w:sz w:val="24"/>
          <w:szCs w:val="24"/>
        </w:rPr>
        <w:t>вание как нравственная норма. Методы нравственного самосовершенствования.</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1"/>
        <w:spacing w:before="0" w:after="0"/>
        <w:jc w:val="center"/>
      </w:pPr>
      <w:r w:rsidRPr="00784F9E">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784F9E" w:rsidRDefault="00767BB0" w:rsidP="00B61D20">
      <w:pPr>
        <w:pStyle w:val="h2"/>
        <w:spacing w:before="0" w:after="0"/>
        <w:jc w:val="center"/>
        <w:rPr>
          <w:sz w:val="24"/>
          <w:szCs w:val="24"/>
        </w:rPr>
      </w:pPr>
      <w:r w:rsidRPr="00784F9E">
        <w:rPr>
          <w:sz w:val="24"/>
          <w:szCs w:val="24"/>
        </w:rPr>
        <w:t>Личностные результаты</w:t>
      </w:r>
    </w:p>
    <w:p w:rsidR="00767BB0" w:rsidRPr="00784F9E" w:rsidRDefault="00767BB0" w:rsidP="00B61D20">
      <w:pPr>
        <w:pStyle w:val="a9"/>
        <w:rPr>
          <w:sz w:val="24"/>
          <w:szCs w:val="24"/>
        </w:rPr>
      </w:pPr>
      <w:r w:rsidRPr="00784F9E">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основы российской гражданской идентичности, испытывать чувство гордости за свою Родину;</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нравственных норм и ценностей как условия жизни личности, семьи, общества;</w:t>
      </w:r>
    </w:p>
    <w:p w:rsidR="00767BB0" w:rsidRPr="00784F9E" w:rsidRDefault="00767BB0" w:rsidP="00767BB0">
      <w:pPr>
        <w:pStyle w:val="24"/>
        <w:rPr>
          <w:sz w:val="24"/>
          <w:szCs w:val="24"/>
        </w:rPr>
      </w:pPr>
      <w:r w:rsidRPr="00784F9E">
        <w:rPr>
          <w:sz w:val="24"/>
          <w:szCs w:val="24"/>
        </w:rPr>
        <w:t>—</w:t>
      </w:r>
      <w:r w:rsidRPr="00784F9E">
        <w:rPr>
          <w:sz w:val="24"/>
          <w:szCs w:val="24"/>
        </w:rPr>
        <w:tab/>
        <w:t>осознавать право гражданина РФ исповедовать любую традиционную религию или не исп</w:t>
      </w:r>
      <w:r w:rsidRPr="00784F9E">
        <w:rPr>
          <w:sz w:val="24"/>
          <w:szCs w:val="24"/>
        </w:rPr>
        <w:t>о</w:t>
      </w:r>
      <w:r w:rsidRPr="00784F9E">
        <w:rPr>
          <w:sz w:val="24"/>
          <w:szCs w:val="24"/>
        </w:rPr>
        <w:t>ведовать никакой религии;</w:t>
      </w:r>
    </w:p>
    <w:p w:rsidR="00767BB0" w:rsidRPr="00784F9E" w:rsidRDefault="00767BB0" w:rsidP="00767BB0">
      <w:pPr>
        <w:pStyle w:val="24"/>
        <w:rPr>
          <w:spacing w:val="2"/>
          <w:sz w:val="24"/>
          <w:szCs w:val="24"/>
        </w:rPr>
      </w:pPr>
      <w:r w:rsidRPr="00784F9E">
        <w:rPr>
          <w:spacing w:val="2"/>
          <w:sz w:val="24"/>
          <w:szCs w:val="24"/>
        </w:rPr>
        <w:t>—</w:t>
      </w:r>
      <w:r w:rsidRPr="00784F9E">
        <w:rPr>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w:t>
      </w:r>
      <w:r w:rsidRPr="00784F9E">
        <w:rPr>
          <w:spacing w:val="2"/>
          <w:sz w:val="24"/>
          <w:szCs w:val="24"/>
        </w:rPr>
        <w:t>д</w:t>
      </w:r>
      <w:r w:rsidRPr="00784F9E">
        <w:rPr>
          <w:spacing w:val="2"/>
          <w:sz w:val="24"/>
          <w:szCs w:val="24"/>
        </w:rPr>
        <w:t>лежности собеседников к религии или к атеизму;</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784F9E" w:rsidRDefault="00767BB0" w:rsidP="00767BB0">
      <w:pPr>
        <w:pStyle w:val="24"/>
        <w:rPr>
          <w:sz w:val="24"/>
          <w:szCs w:val="24"/>
        </w:rPr>
      </w:pPr>
      <w:r w:rsidRPr="00784F9E">
        <w:rPr>
          <w:sz w:val="24"/>
          <w:szCs w:val="24"/>
        </w:rPr>
        <w:t>—</w:t>
      </w:r>
      <w:r w:rsidRPr="00784F9E">
        <w:rPr>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обогащать свои знания о духовно-нравственной культуре, стр</w:t>
      </w:r>
      <w:r w:rsidRPr="00784F9E">
        <w:rPr>
          <w:sz w:val="24"/>
          <w:szCs w:val="24"/>
        </w:rPr>
        <w:t>е</w:t>
      </w:r>
      <w:r w:rsidRPr="00784F9E">
        <w:rPr>
          <w:sz w:val="24"/>
          <w:szCs w:val="24"/>
        </w:rPr>
        <w:t>миться анализировать своё поведение, избегать негативных поступков и действий, оскорбляющих других людей;</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бережного отношения к материальным и духовным ценностям.</w:t>
      </w:r>
    </w:p>
    <w:p w:rsidR="00767BB0" w:rsidRPr="00784F9E" w:rsidRDefault="00767BB0" w:rsidP="00B61D20">
      <w:pPr>
        <w:pStyle w:val="h2"/>
        <w:spacing w:after="0"/>
        <w:jc w:val="center"/>
        <w:rPr>
          <w:sz w:val="24"/>
          <w:szCs w:val="24"/>
        </w:rPr>
      </w:pPr>
      <w:r w:rsidRPr="00784F9E">
        <w:rPr>
          <w:sz w:val="24"/>
          <w:szCs w:val="24"/>
        </w:rPr>
        <w:t>Метапредметные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способностью понимания и сохранения целей и задач учебной деятельности, п</w:t>
      </w:r>
      <w:r w:rsidRPr="00784F9E">
        <w:rPr>
          <w:sz w:val="24"/>
          <w:szCs w:val="24"/>
        </w:rPr>
        <w:t>о</w:t>
      </w:r>
      <w:r w:rsidRPr="00784F9E">
        <w:rPr>
          <w:sz w:val="24"/>
          <w:szCs w:val="24"/>
        </w:rPr>
        <w:t>иска оптимальных средств их достижения;</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умения планировать, контролировать и оценивать учебные действия в соо</w:t>
      </w:r>
      <w:r w:rsidRPr="00784F9E">
        <w:rPr>
          <w:sz w:val="24"/>
          <w:szCs w:val="24"/>
        </w:rPr>
        <w:t>т</w:t>
      </w:r>
      <w:r w:rsidRPr="00784F9E">
        <w:rPr>
          <w:sz w:val="24"/>
          <w:szCs w:val="24"/>
        </w:rPr>
        <w:t>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различных видах речевой деятельности и коммуникативных с</w:t>
      </w:r>
      <w:r w:rsidRPr="00784F9E">
        <w:rPr>
          <w:sz w:val="24"/>
          <w:szCs w:val="24"/>
        </w:rPr>
        <w:t>и</w:t>
      </w:r>
      <w:r w:rsidRPr="00784F9E">
        <w:rPr>
          <w:sz w:val="24"/>
          <w:szCs w:val="24"/>
        </w:rPr>
        <w:t>туациях; адекватное использование речевых средств и средств информацио</w:t>
      </w:r>
      <w:r w:rsidRPr="00784F9E">
        <w:rPr>
          <w:sz w:val="24"/>
          <w:szCs w:val="24"/>
        </w:rPr>
        <w:t>н</w:t>
      </w:r>
      <w:r w:rsidRPr="00784F9E">
        <w:rPr>
          <w:sz w:val="24"/>
          <w:szCs w:val="24"/>
        </w:rPr>
        <w:t>но-коммуникационных технологий для решения различных коммуникативных и познавательных задач;</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области работы с информацией, осуществления информацио</w:t>
      </w:r>
      <w:r w:rsidRPr="00784F9E">
        <w:rPr>
          <w:sz w:val="24"/>
          <w:szCs w:val="24"/>
        </w:rPr>
        <w:t>н</w:t>
      </w:r>
      <w:r w:rsidRPr="00784F9E">
        <w:rPr>
          <w:sz w:val="24"/>
          <w:szCs w:val="24"/>
        </w:rPr>
        <w:t>ного поиска для выполнения учебных заданий;</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логическими действиями анализа, синтеза, сравнения, обобщения, классифик</w:t>
      </w:r>
      <w:r w:rsidRPr="00784F9E">
        <w:rPr>
          <w:sz w:val="24"/>
          <w:szCs w:val="24"/>
        </w:rPr>
        <w:t>а</w:t>
      </w:r>
      <w:r w:rsidRPr="00784F9E">
        <w:rPr>
          <w:sz w:val="24"/>
          <w:szCs w:val="24"/>
        </w:rPr>
        <w:t>ции, установления аналогий и причинно-следственных связей, построения рассуждений, отнес</w:t>
      </w:r>
      <w:r w:rsidRPr="00784F9E">
        <w:rPr>
          <w:sz w:val="24"/>
          <w:szCs w:val="24"/>
        </w:rPr>
        <w:t>е</w:t>
      </w:r>
      <w:r w:rsidRPr="00784F9E">
        <w:rPr>
          <w:sz w:val="24"/>
          <w:szCs w:val="24"/>
        </w:rPr>
        <w:t>ния к известным понятиям;</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готовность слушать собеседника и вести диалог, признавать возможность с</w:t>
      </w:r>
      <w:r w:rsidRPr="00784F9E">
        <w:rPr>
          <w:sz w:val="24"/>
          <w:szCs w:val="24"/>
        </w:rPr>
        <w:t>у</w:t>
      </w:r>
      <w:r w:rsidRPr="00784F9E">
        <w:rPr>
          <w:sz w:val="24"/>
          <w:szCs w:val="24"/>
        </w:rPr>
        <w:t>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784F9E" w:rsidRDefault="00767BB0" w:rsidP="00B61D20">
      <w:pPr>
        <w:pStyle w:val="h3"/>
        <w:spacing w:before="329" w:after="0"/>
        <w:jc w:val="center"/>
        <w:rPr>
          <w:sz w:val="24"/>
          <w:szCs w:val="24"/>
        </w:rPr>
      </w:pPr>
      <w:r w:rsidRPr="00784F9E">
        <w:rPr>
          <w:sz w:val="24"/>
          <w:szCs w:val="24"/>
        </w:rPr>
        <w:t>Универсальные учебные действия</w:t>
      </w:r>
    </w:p>
    <w:p w:rsidR="00767BB0" w:rsidRPr="00784F9E" w:rsidRDefault="00767BB0" w:rsidP="00B61D20">
      <w:pPr>
        <w:pStyle w:val="h4"/>
        <w:spacing w:before="0"/>
        <w:rPr>
          <w:sz w:val="24"/>
          <w:szCs w:val="24"/>
        </w:rPr>
      </w:pPr>
      <w:r w:rsidRPr="00784F9E">
        <w:rPr>
          <w:sz w:val="24"/>
          <w:szCs w:val="24"/>
        </w:rPr>
        <w:t>Познавательные УУД:</w:t>
      </w:r>
    </w:p>
    <w:p w:rsidR="00767BB0" w:rsidRPr="00784F9E" w:rsidRDefault="00767BB0" w:rsidP="00B61D20">
      <w:pPr>
        <w:pStyle w:val="24"/>
        <w:rPr>
          <w:sz w:val="24"/>
          <w:szCs w:val="24"/>
        </w:rPr>
      </w:pPr>
      <w:r w:rsidRPr="00784F9E">
        <w:rPr>
          <w:sz w:val="24"/>
          <w:szCs w:val="24"/>
        </w:rPr>
        <w:t>—</w:t>
      </w:r>
      <w:r w:rsidRPr="00784F9E">
        <w:rPr>
          <w:sz w:val="24"/>
          <w:szCs w:val="24"/>
        </w:rPr>
        <w:tab/>
        <w:t>ориентироваться в понятиях, отражающих нравственные ценности общества — мораль, эт</w:t>
      </w:r>
      <w:r w:rsidRPr="00784F9E">
        <w:rPr>
          <w:sz w:val="24"/>
          <w:szCs w:val="24"/>
        </w:rPr>
        <w:t>и</w:t>
      </w:r>
      <w:r w:rsidRPr="00784F9E">
        <w:rPr>
          <w:sz w:val="24"/>
          <w:szCs w:val="24"/>
        </w:rPr>
        <w:t>ка, этикет, справедливость, гуманизм, благотворительность, а также используемых в разных р</w:t>
      </w:r>
      <w:r w:rsidRPr="00784F9E">
        <w:rPr>
          <w:sz w:val="24"/>
          <w:szCs w:val="24"/>
        </w:rPr>
        <w:t>е</w:t>
      </w:r>
      <w:r w:rsidRPr="00784F9E">
        <w:rPr>
          <w:sz w:val="24"/>
          <w:szCs w:val="24"/>
        </w:rPr>
        <w:t>лигиях (в пределах изученного);</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784F9E" w:rsidRDefault="00767BB0" w:rsidP="00767BB0">
      <w:pPr>
        <w:pStyle w:val="24"/>
        <w:rPr>
          <w:sz w:val="24"/>
          <w:szCs w:val="24"/>
        </w:rPr>
      </w:pPr>
      <w:r w:rsidRPr="00784F9E">
        <w:rPr>
          <w:sz w:val="24"/>
          <w:szCs w:val="24"/>
        </w:rPr>
        <w:t>—</w:t>
      </w:r>
      <w:r w:rsidRPr="00784F9E">
        <w:rPr>
          <w:sz w:val="24"/>
          <w:szCs w:val="24"/>
        </w:rPr>
        <w:tab/>
        <w:t>применять логические действия и операции для решения учебных задач: сравнивать, анал</w:t>
      </w:r>
      <w:r w:rsidRPr="00784F9E">
        <w:rPr>
          <w:sz w:val="24"/>
          <w:szCs w:val="24"/>
        </w:rPr>
        <w:t>и</w:t>
      </w:r>
      <w:r w:rsidRPr="00784F9E">
        <w:rPr>
          <w:sz w:val="24"/>
          <w:szCs w:val="24"/>
        </w:rPr>
        <w:t>зировать, обобщать, делать выводы на основе изучаемого фактического материала;</w:t>
      </w:r>
    </w:p>
    <w:p w:rsidR="00767BB0" w:rsidRPr="00784F9E" w:rsidRDefault="00767BB0" w:rsidP="00767BB0">
      <w:pPr>
        <w:pStyle w:val="24"/>
        <w:rPr>
          <w:sz w:val="24"/>
          <w:szCs w:val="24"/>
        </w:rPr>
      </w:pPr>
      <w:r w:rsidRPr="00784F9E">
        <w:rPr>
          <w:sz w:val="24"/>
          <w:szCs w:val="24"/>
        </w:rPr>
        <w:t>—</w:t>
      </w:r>
      <w:r w:rsidRPr="00784F9E">
        <w:rPr>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784F9E" w:rsidRDefault="00767BB0" w:rsidP="00767BB0">
      <w:pPr>
        <w:pStyle w:val="24"/>
        <w:rPr>
          <w:sz w:val="24"/>
          <w:szCs w:val="24"/>
        </w:rPr>
      </w:pPr>
      <w:r w:rsidRPr="00784F9E">
        <w:rPr>
          <w:sz w:val="24"/>
          <w:szCs w:val="24"/>
        </w:rPr>
        <w:t>—</w:t>
      </w:r>
      <w:r w:rsidRPr="00784F9E">
        <w:rPr>
          <w:sz w:val="24"/>
          <w:szCs w:val="24"/>
        </w:rPr>
        <w:tab/>
        <w:t>выполнять совместные проектные задания с опорой на предложенные образцы.</w:t>
      </w:r>
    </w:p>
    <w:p w:rsidR="00767BB0" w:rsidRPr="00784F9E" w:rsidRDefault="00767BB0" w:rsidP="00767BB0">
      <w:pPr>
        <w:pStyle w:val="h4"/>
        <w:rPr>
          <w:sz w:val="24"/>
          <w:szCs w:val="24"/>
        </w:rPr>
      </w:pPr>
      <w:r w:rsidRPr="00784F9E">
        <w:rPr>
          <w:sz w:val="24"/>
          <w:szCs w:val="24"/>
        </w:rPr>
        <w:t>Работа с информацией:</w:t>
      </w:r>
    </w:p>
    <w:p w:rsidR="00767BB0" w:rsidRPr="00784F9E" w:rsidRDefault="00767BB0" w:rsidP="00767BB0">
      <w:pPr>
        <w:pStyle w:val="24"/>
        <w:rPr>
          <w:sz w:val="24"/>
          <w:szCs w:val="24"/>
        </w:rPr>
      </w:pPr>
      <w:r w:rsidRPr="00784F9E">
        <w:rPr>
          <w:sz w:val="24"/>
          <w:szCs w:val="24"/>
        </w:rPr>
        <w:t>—</w:t>
      </w:r>
      <w:r w:rsidRPr="00784F9E">
        <w:rPr>
          <w:sz w:val="24"/>
          <w:szCs w:val="24"/>
        </w:rPr>
        <w:tab/>
        <w:t>воспроизводить прослушанную (прочитанную) информацию, подчёркивать её принадле</w:t>
      </w:r>
      <w:r w:rsidRPr="00784F9E">
        <w:rPr>
          <w:sz w:val="24"/>
          <w:szCs w:val="24"/>
        </w:rPr>
        <w:t>ж</w:t>
      </w:r>
      <w:r w:rsidRPr="00784F9E">
        <w:rPr>
          <w:sz w:val="24"/>
          <w:szCs w:val="24"/>
        </w:rPr>
        <w:t>ность к определённой религии и/или к гражданской этике;</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784F9E" w:rsidRDefault="00767BB0" w:rsidP="00767BB0">
      <w:pPr>
        <w:pStyle w:val="24"/>
        <w:rPr>
          <w:sz w:val="24"/>
          <w:szCs w:val="24"/>
        </w:rPr>
      </w:pPr>
      <w:r w:rsidRPr="00784F9E">
        <w:rPr>
          <w:sz w:val="24"/>
          <w:szCs w:val="24"/>
        </w:rPr>
        <w:t>—</w:t>
      </w:r>
      <w:r w:rsidRPr="00784F9E">
        <w:rPr>
          <w:sz w:val="24"/>
          <w:szCs w:val="24"/>
        </w:rPr>
        <w:tab/>
        <w:t>находить дополнительную информацию к основному учебному материалу в разных инфо</w:t>
      </w:r>
      <w:r w:rsidRPr="00784F9E">
        <w:rPr>
          <w:sz w:val="24"/>
          <w:szCs w:val="24"/>
        </w:rPr>
        <w:t>р</w:t>
      </w:r>
      <w:r w:rsidRPr="00784F9E">
        <w:rPr>
          <w:sz w:val="24"/>
          <w:szCs w:val="24"/>
        </w:rPr>
        <w:t>мационных источниках, в том числе в Интернете (в условиях контролируемого</w:t>
      </w:r>
      <w:r w:rsidRPr="00784F9E">
        <w:rPr>
          <w:sz w:val="24"/>
          <w:szCs w:val="24"/>
        </w:rPr>
        <w:br/>
        <w:t>входа);</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784F9E" w:rsidRDefault="00767BB0" w:rsidP="00767BB0">
      <w:pPr>
        <w:pStyle w:val="h4"/>
        <w:rPr>
          <w:sz w:val="24"/>
          <w:szCs w:val="24"/>
        </w:rPr>
      </w:pPr>
      <w:r w:rsidRPr="00784F9E">
        <w:rPr>
          <w:sz w:val="24"/>
          <w:szCs w:val="24"/>
        </w:rPr>
        <w:t>Коммуникативные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784F9E" w:rsidRDefault="00767BB0" w:rsidP="00767BB0">
      <w:pPr>
        <w:pStyle w:val="24"/>
        <w:rPr>
          <w:sz w:val="24"/>
          <w:szCs w:val="24"/>
        </w:rPr>
      </w:pPr>
      <w:r w:rsidRPr="00784F9E">
        <w:rPr>
          <w:sz w:val="24"/>
          <w:szCs w:val="24"/>
        </w:rPr>
        <w:t>—</w:t>
      </w:r>
      <w:r w:rsidRPr="00784F9E">
        <w:rPr>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w:t>
      </w:r>
      <w:r w:rsidRPr="00784F9E">
        <w:rPr>
          <w:sz w:val="24"/>
          <w:szCs w:val="24"/>
        </w:rPr>
        <w:t>и</w:t>
      </w:r>
      <w:r w:rsidRPr="00784F9E">
        <w:rPr>
          <w:sz w:val="24"/>
          <w:szCs w:val="24"/>
        </w:rPr>
        <w:t>ков общения;</w:t>
      </w:r>
    </w:p>
    <w:p w:rsidR="00767BB0" w:rsidRPr="00784F9E" w:rsidRDefault="00767BB0" w:rsidP="00767BB0">
      <w:pPr>
        <w:pStyle w:val="24"/>
        <w:rPr>
          <w:sz w:val="24"/>
          <w:szCs w:val="24"/>
        </w:rPr>
      </w:pPr>
      <w:r w:rsidRPr="00784F9E">
        <w:rPr>
          <w:sz w:val="24"/>
          <w:szCs w:val="24"/>
        </w:rPr>
        <w:t>—</w:t>
      </w:r>
      <w:r w:rsidRPr="00784F9E">
        <w:rPr>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784F9E" w:rsidRDefault="00767BB0" w:rsidP="00767BB0">
      <w:pPr>
        <w:pStyle w:val="h4"/>
        <w:rPr>
          <w:sz w:val="24"/>
          <w:szCs w:val="24"/>
        </w:rPr>
      </w:pPr>
      <w:r w:rsidRPr="00784F9E">
        <w:rPr>
          <w:sz w:val="24"/>
          <w:szCs w:val="24"/>
        </w:rPr>
        <w:t>Регулятивные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готовность изменять себя, оценивать свои поступки, ориентируясь на нравстве</w:t>
      </w:r>
      <w:r w:rsidRPr="00784F9E">
        <w:rPr>
          <w:sz w:val="24"/>
          <w:szCs w:val="24"/>
        </w:rPr>
        <w:t>н</w:t>
      </w:r>
      <w:r w:rsidRPr="00784F9E">
        <w:rPr>
          <w:sz w:val="24"/>
          <w:szCs w:val="24"/>
        </w:rPr>
        <w:t>ные правила и нормы современного российского общества; проявлять способность к сознател</w:t>
      </w:r>
      <w:r w:rsidRPr="00784F9E">
        <w:rPr>
          <w:sz w:val="24"/>
          <w:szCs w:val="24"/>
        </w:rPr>
        <w:t>ь</w:t>
      </w:r>
      <w:r w:rsidRPr="00784F9E">
        <w:rPr>
          <w:sz w:val="24"/>
          <w:szCs w:val="24"/>
        </w:rPr>
        <w:t>ному самоограничению в поведении;</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784F9E" w:rsidRDefault="00767BB0" w:rsidP="00767BB0">
      <w:pPr>
        <w:pStyle w:val="h4"/>
        <w:rPr>
          <w:sz w:val="24"/>
          <w:szCs w:val="24"/>
        </w:rPr>
      </w:pPr>
      <w:r w:rsidRPr="00784F9E">
        <w:rPr>
          <w:sz w:val="24"/>
          <w:szCs w:val="24"/>
        </w:rPr>
        <w:lastRenderedPageBreak/>
        <w:t>Совместная деятельность:</w:t>
      </w:r>
    </w:p>
    <w:p w:rsidR="00767BB0" w:rsidRPr="00784F9E" w:rsidRDefault="00767BB0" w:rsidP="00767BB0">
      <w:pPr>
        <w:pStyle w:val="24"/>
        <w:rPr>
          <w:sz w:val="24"/>
          <w:szCs w:val="24"/>
        </w:rPr>
      </w:pPr>
      <w:r w:rsidRPr="00784F9E">
        <w:rPr>
          <w:sz w:val="24"/>
          <w:szCs w:val="24"/>
        </w:rPr>
        <w:t>—</w:t>
      </w:r>
      <w:r w:rsidRPr="00784F9E">
        <w:rPr>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784F9E" w:rsidRDefault="00767BB0" w:rsidP="00767BB0">
      <w:pPr>
        <w:pStyle w:val="24"/>
        <w:rPr>
          <w:sz w:val="24"/>
          <w:szCs w:val="24"/>
        </w:rPr>
      </w:pPr>
      <w:r w:rsidRPr="00784F9E">
        <w:rPr>
          <w:sz w:val="24"/>
          <w:szCs w:val="24"/>
        </w:rPr>
        <w:t>—</w:t>
      </w:r>
      <w:r w:rsidRPr="00784F9E">
        <w:rPr>
          <w:sz w:val="24"/>
          <w:szCs w:val="24"/>
        </w:rPr>
        <w:tab/>
        <w:t>владеть умениями совместной деятельности: подчиняться, договариваться, руководить; те</w:t>
      </w:r>
      <w:r w:rsidRPr="00784F9E">
        <w:rPr>
          <w:sz w:val="24"/>
          <w:szCs w:val="24"/>
        </w:rPr>
        <w:t>р</w:t>
      </w:r>
      <w:r w:rsidRPr="00784F9E">
        <w:rPr>
          <w:sz w:val="24"/>
          <w:szCs w:val="24"/>
        </w:rPr>
        <w:t>пеливо и спокойно разрешать возникающие конфликты;</w:t>
      </w:r>
    </w:p>
    <w:p w:rsidR="00767BB0" w:rsidRPr="00784F9E" w:rsidRDefault="00767BB0" w:rsidP="00767BB0">
      <w:pPr>
        <w:pStyle w:val="24"/>
        <w:rPr>
          <w:sz w:val="24"/>
          <w:szCs w:val="24"/>
        </w:rPr>
      </w:pPr>
      <w:r w:rsidRPr="00784F9E">
        <w:rPr>
          <w:sz w:val="24"/>
          <w:szCs w:val="24"/>
        </w:rPr>
        <w:t>—</w:t>
      </w:r>
      <w:r w:rsidRPr="00784F9E">
        <w:rPr>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784F9E" w:rsidRDefault="00767BB0" w:rsidP="00B61D20">
      <w:pPr>
        <w:pStyle w:val="h2"/>
        <w:spacing w:before="425" w:after="0"/>
        <w:jc w:val="center"/>
        <w:rPr>
          <w:sz w:val="24"/>
          <w:szCs w:val="24"/>
        </w:rPr>
      </w:pPr>
      <w:r w:rsidRPr="00784F9E">
        <w:rPr>
          <w:sz w:val="24"/>
          <w:szCs w:val="24"/>
        </w:rPr>
        <w:t>Предметные результаты</w:t>
      </w:r>
    </w:p>
    <w:p w:rsidR="00767BB0" w:rsidRPr="00784F9E" w:rsidRDefault="00767BB0" w:rsidP="00B61D20">
      <w:pPr>
        <w:pStyle w:val="h3"/>
        <w:spacing w:before="0" w:after="0"/>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Предметные результаты обучения по модулю «Основы православной культуры» должны обе</w:t>
      </w:r>
      <w:r w:rsidRPr="00784F9E">
        <w:rPr>
          <w:sz w:val="24"/>
          <w:szCs w:val="24"/>
        </w:rPr>
        <w:t>с</w:t>
      </w:r>
      <w:r w:rsidRPr="00784F9E">
        <w:rPr>
          <w:sz w:val="24"/>
          <w:szCs w:val="24"/>
        </w:rPr>
        <w:t>печивать следующие достижения обучающегося:</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w:t>
      </w:r>
      <w:r w:rsidRPr="00784F9E">
        <w:rPr>
          <w:sz w:val="24"/>
          <w:szCs w:val="24"/>
        </w:rPr>
        <w:t>т</w:t>
      </w:r>
      <w:r w:rsidRPr="00784F9E">
        <w:rPr>
          <w:sz w:val="24"/>
          <w:szCs w:val="24"/>
        </w:rPr>
        <w:t>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христианской морали, их значении в в</w:t>
      </w:r>
      <w:r w:rsidRPr="00784F9E">
        <w:rPr>
          <w:sz w:val="24"/>
          <w:szCs w:val="24"/>
        </w:rPr>
        <w:t>ы</w:t>
      </w:r>
      <w:r w:rsidRPr="00784F9E">
        <w:rPr>
          <w:sz w:val="24"/>
          <w:szCs w:val="24"/>
        </w:rPr>
        <w:t>страивании отношений в семье, между людьми, в общении и деятельности;</w:t>
      </w:r>
    </w:p>
    <w:p w:rsidR="00767BB0" w:rsidRPr="00784F9E" w:rsidRDefault="00767BB0" w:rsidP="00767BB0">
      <w:pPr>
        <w:pStyle w:val="24"/>
        <w:rPr>
          <w:spacing w:val="-3"/>
          <w:sz w:val="24"/>
          <w:szCs w:val="24"/>
        </w:rPr>
      </w:pPr>
      <w:r w:rsidRPr="00784F9E">
        <w:rPr>
          <w:sz w:val="24"/>
          <w:szCs w:val="24"/>
        </w:rPr>
        <w:t>—</w:t>
      </w:r>
      <w:r w:rsidRPr="00784F9E">
        <w:rPr>
          <w:sz w:val="24"/>
          <w:szCs w:val="24"/>
        </w:rPr>
        <w:tab/>
        <w:t xml:space="preserve">раскрывать основное содержание нравственных категорий в </w:t>
      </w:r>
      <w:r w:rsidRPr="00784F9E">
        <w:rPr>
          <w:spacing w:val="-3"/>
          <w:sz w:val="24"/>
          <w:szCs w:val="24"/>
        </w:rPr>
        <w:t xml:space="preserve">православной культуре, традиции (любовь, вера, милосердие, </w:t>
      </w:r>
      <w:r w:rsidRPr="00784F9E">
        <w:rPr>
          <w:spacing w:val="-2"/>
          <w:sz w:val="24"/>
          <w:szCs w:val="24"/>
        </w:rPr>
        <w:t>прощение, покаяние, сострадание, ответственность, послуша</w:t>
      </w:r>
      <w:r w:rsidRPr="00784F9E">
        <w:rPr>
          <w:spacing w:val="-3"/>
          <w:sz w:val="24"/>
          <w:szCs w:val="24"/>
        </w:rPr>
        <w:t>ние, грех как нарушение заповедей, борьба с грехом, спасение), основное содержание и соотношение ветх</w:t>
      </w:r>
      <w:r w:rsidRPr="00784F9E">
        <w:rPr>
          <w:spacing w:val="-3"/>
          <w:sz w:val="24"/>
          <w:szCs w:val="24"/>
        </w:rPr>
        <w:t>о</w:t>
      </w:r>
      <w:r w:rsidRPr="00784F9E">
        <w:rPr>
          <w:spacing w:val="-3"/>
          <w:sz w:val="24"/>
          <w:szCs w:val="24"/>
        </w:rPr>
        <w:t>заветных Десяти заповедей и Евангельских заповедей Блаженств, христи</w:t>
      </w:r>
      <w:r w:rsidRPr="00784F9E">
        <w:rPr>
          <w:sz w:val="24"/>
          <w:szCs w:val="24"/>
        </w:rPr>
        <w:t>анского нравственного идеала; объяснять «золотое правило нравственности» в православной христианской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Писании Церкви — Библии (Ветхий Завет, Новый Завет, Ева</w:t>
      </w:r>
      <w:r w:rsidRPr="00784F9E">
        <w:rPr>
          <w:sz w:val="24"/>
          <w:szCs w:val="24"/>
        </w:rPr>
        <w:t>н</w:t>
      </w:r>
      <w:r w:rsidRPr="00784F9E">
        <w:rPr>
          <w:sz w:val="24"/>
          <w:szCs w:val="24"/>
        </w:rPr>
        <w:t>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w:t>
      </w:r>
      <w:r w:rsidRPr="00784F9E">
        <w:rPr>
          <w:sz w:val="24"/>
          <w:szCs w:val="24"/>
        </w:rPr>
        <w:t>е</w:t>
      </w:r>
      <w:r w:rsidRPr="00784F9E">
        <w:rPr>
          <w:sz w:val="24"/>
          <w:szCs w:val="24"/>
        </w:rPr>
        <w:t>лями;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православной религиозной тр</w:t>
      </w:r>
      <w:r w:rsidRPr="00784F9E">
        <w:rPr>
          <w:sz w:val="24"/>
          <w:szCs w:val="24"/>
        </w:rPr>
        <w:t>а</w:t>
      </w:r>
      <w:r w:rsidRPr="00784F9E">
        <w:rPr>
          <w:sz w:val="24"/>
          <w:szCs w:val="24"/>
        </w:rPr>
        <w:t>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православного и</w:t>
      </w:r>
      <w:r w:rsidRPr="00784F9E">
        <w:rPr>
          <w:sz w:val="24"/>
          <w:szCs w:val="24"/>
        </w:rPr>
        <w:t>с</w:t>
      </w:r>
      <w:r w:rsidRPr="00784F9E">
        <w:rPr>
          <w:sz w:val="24"/>
          <w:szCs w:val="24"/>
        </w:rPr>
        <w:t>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w:t>
      </w:r>
      <w:r w:rsidRPr="00784F9E">
        <w:rPr>
          <w:sz w:val="24"/>
          <w:szCs w:val="24"/>
        </w:rPr>
        <w:t>е</w:t>
      </w:r>
      <w:r w:rsidRPr="00784F9E">
        <w:rPr>
          <w:sz w:val="24"/>
          <w:szCs w:val="24"/>
        </w:rPr>
        <w:t xml:space="preserve">ловека, людей в обществе к религии, свободы вероисповедания; понимание российского </w:t>
      </w:r>
      <w:r w:rsidRPr="00784F9E">
        <w:rPr>
          <w:spacing w:val="-1"/>
          <w:sz w:val="24"/>
          <w:szCs w:val="24"/>
        </w:rPr>
        <w:t>общества как многоэтничного и многорелигиозного (приво</w:t>
      </w:r>
      <w:r w:rsidRPr="00784F9E">
        <w:rPr>
          <w:sz w:val="24"/>
          <w:szCs w:val="24"/>
        </w:rPr>
        <w:t>дить примеры), понимание российского общ</w:t>
      </w:r>
      <w:r w:rsidRPr="00784F9E">
        <w:rPr>
          <w:sz w:val="24"/>
          <w:szCs w:val="24"/>
        </w:rPr>
        <w:t>е</w:t>
      </w:r>
      <w:r w:rsidRPr="00784F9E">
        <w:rPr>
          <w:sz w:val="24"/>
          <w:szCs w:val="24"/>
        </w:rPr>
        <w:t>народного (об</w:t>
      </w:r>
      <w:r w:rsidRPr="00784F9E">
        <w:rPr>
          <w:spacing w:val="-1"/>
          <w:sz w:val="24"/>
          <w:szCs w:val="24"/>
        </w:rPr>
        <w:t>щенационального, гражданского) патриотизма, любви к Отечеству, нашей общей Родине — России; приводить приме</w:t>
      </w:r>
      <w:r w:rsidRPr="00784F9E">
        <w:rPr>
          <w:sz w:val="24"/>
          <w:szCs w:val="24"/>
        </w:rPr>
        <w:t>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w:t>
      </w:r>
      <w:r w:rsidRPr="00784F9E">
        <w:rPr>
          <w:sz w:val="24"/>
          <w:szCs w:val="24"/>
        </w:rPr>
        <w:t>у</w:t>
      </w:r>
      <w:r w:rsidRPr="00784F9E">
        <w:rPr>
          <w:sz w:val="24"/>
          <w:szCs w:val="24"/>
        </w:rPr>
        <w:t>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w:t>
      </w:r>
      <w:r w:rsidRPr="00784F9E">
        <w:rPr>
          <w:sz w:val="24"/>
          <w:szCs w:val="24"/>
        </w:rPr>
        <w:t>т</w:t>
      </w:r>
      <w:r w:rsidRPr="00784F9E">
        <w:rPr>
          <w:sz w:val="24"/>
          <w:szCs w:val="24"/>
        </w:rPr>
        <w:t>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мечети (минбар, михраб), нормах поведения в м</w:t>
      </w:r>
      <w:r w:rsidRPr="00784F9E">
        <w:rPr>
          <w:sz w:val="24"/>
          <w:szCs w:val="24"/>
        </w:rPr>
        <w:t>е</w:t>
      </w:r>
      <w:r w:rsidRPr="00784F9E">
        <w:rPr>
          <w:sz w:val="24"/>
          <w:szCs w:val="24"/>
        </w:rPr>
        <w:t>чети, общения с верующими и служителями ислама;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исламе (Ураза-байрам, Курбан-байрам, Маулид);</w:t>
      </w:r>
    </w:p>
    <w:p w:rsidR="00767BB0" w:rsidRPr="00784F9E" w:rsidRDefault="00767BB0" w:rsidP="00767BB0">
      <w:pPr>
        <w:pStyle w:val="24"/>
        <w:rPr>
          <w:spacing w:val="-1"/>
          <w:sz w:val="24"/>
          <w:szCs w:val="24"/>
        </w:rPr>
      </w:pPr>
      <w:r w:rsidRPr="00784F9E">
        <w:rPr>
          <w:sz w:val="24"/>
          <w:szCs w:val="24"/>
        </w:rPr>
        <w:t>—</w:t>
      </w:r>
      <w:r w:rsidRPr="00784F9E">
        <w:rPr>
          <w:sz w:val="24"/>
          <w:szCs w:val="24"/>
        </w:rPr>
        <w:tab/>
        <w:t>раскрывать основное содержание норм отношений в исламской семье, обязанностей и о</w:t>
      </w:r>
      <w:r w:rsidRPr="00784F9E">
        <w:rPr>
          <w:sz w:val="24"/>
          <w:szCs w:val="24"/>
        </w:rPr>
        <w:t>т</w:t>
      </w:r>
      <w:r w:rsidRPr="00784F9E">
        <w:rPr>
          <w:sz w:val="24"/>
          <w:szCs w:val="24"/>
        </w:rPr>
        <w:t xml:space="preserve">ветственности членов семьи; норм отношений детей к отцу, матери, братьям и сёстрам, </w:t>
      </w:r>
      <w:r w:rsidRPr="00784F9E">
        <w:rPr>
          <w:spacing w:val="-1"/>
          <w:sz w:val="24"/>
          <w:szCs w:val="24"/>
        </w:rPr>
        <w:t>старшим по возрасту, предкам; норм отношений с дальними родственниками, соседями; исламских семе</w:t>
      </w:r>
      <w:r w:rsidRPr="00784F9E">
        <w:rPr>
          <w:spacing w:val="-1"/>
          <w:sz w:val="24"/>
          <w:szCs w:val="24"/>
        </w:rPr>
        <w:t>й</w:t>
      </w:r>
      <w:r w:rsidRPr="00784F9E">
        <w:rPr>
          <w:spacing w:val="-1"/>
          <w:sz w:val="24"/>
          <w:szCs w:val="24"/>
        </w:rPr>
        <w:t>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исламской традиции, религиозных напевах, ка</w:t>
      </w:r>
      <w:r w:rsidRPr="00784F9E">
        <w:rPr>
          <w:sz w:val="24"/>
          <w:szCs w:val="24"/>
        </w:rPr>
        <w:t>л</w:t>
      </w:r>
      <w:r w:rsidRPr="00784F9E">
        <w:rPr>
          <w:sz w:val="24"/>
          <w:szCs w:val="24"/>
        </w:rPr>
        <w:t>лиграфии,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w:t>
      </w:r>
      <w:r w:rsidRPr="00784F9E">
        <w:rPr>
          <w:sz w:val="24"/>
          <w:szCs w:val="24"/>
        </w:rPr>
        <w:t>с</w:t>
      </w:r>
      <w:r w:rsidRPr="00784F9E">
        <w:rPr>
          <w:sz w:val="24"/>
          <w:szCs w:val="24"/>
        </w:rPr>
        <w:t>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исламского истор</w:t>
      </w:r>
      <w:r w:rsidRPr="00784F9E">
        <w:rPr>
          <w:sz w:val="24"/>
          <w:szCs w:val="24"/>
        </w:rPr>
        <w:t>и</w:t>
      </w:r>
      <w:r w:rsidRPr="00784F9E">
        <w:rPr>
          <w:sz w:val="24"/>
          <w:szCs w:val="24"/>
        </w:rPr>
        <w:t>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w:t>
      </w:r>
      <w:r w:rsidRPr="00784F9E">
        <w:rPr>
          <w:sz w:val="24"/>
          <w:szCs w:val="24"/>
        </w:rPr>
        <w:t>е</w:t>
      </w:r>
      <w:r w:rsidRPr="00784F9E">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w:t>
      </w:r>
      <w:r w:rsidRPr="00784F9E">
        <w:rPr>
          <w:spacing w:val="-1"/>
          <w:sz w:val="24"/>
          <w:szCs w:val="24"/>
        </w:rPr>
        <w:t>дить примеры), понимание российского общ</w:t>
      </w:r>
      <w:r w:rsidRPr="00784F9E">
        <w:rPr>
          <w:spacing w:val="-1"/>
          <w:sz w:val="24"/>
          <w:szCs w:val="24"/>
        </w:rPr>
        <w:t>е</w:t>
      </w:r>
      <w:r w:rsidRPr="00784F9E">
        <w:rPr>
          <w:spacing w:val="-1"/>
          <w:sz w:val="24"/>
          <w:szCs w:val="24"/>
        </w:rPr>
        <w:t>народного (общенационального, гражданского) патриотизма, любви к Оте</w:t>
      </w:r>
      <w:r w:rsidRPr="00784F9E">
        <w:rPr>
          <w:sz w:val="24"/>
          <w:szCs w:val="24"/>
        </w:rPr>
        <w:t>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w:t>
      </w:r>
      <w:r w:rsidRPr="00784F9E">
        <w:rPr>
          <w:sz w:val="24"/>
          <w:szCs w:val="24"/>
        </w:rPr>
        <w:t>у</w:t>
      </w:r>
      <w:r w:rsidRPr="00784F9E">
        <w:rPr>
          <w:sz w:val="24"/>
          <w:szCs w:val="24"/>
        </w:rPr>
        <w:t>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w:t>
      </w:r>
      <w:r w:rsidRPr="00784F9E">
        <w:rPr>
          <w:sz w:val="24"/>
          <w:szCs w:val="24"/>
        </w:rPr>
        <w:t>т</w:t>
      </w:r>
      <w:r w:rsidRPr="00784F9E">
        <w:rPr>
          <w:sz w:val="24"/>
          <w:szCs w:val="24"/>
        </w:rPr>
        <w:t>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буддийской религиозной морали, их знач</w:t>
      </w:r>
      <w:r w:rsidRPr="00784F9E">
        <w:rPr>
          <w:sz w:val="24"/>
          <w:szCs w:val="24"/>
        </w:rPr>
        <w:t>е</w:t>
      </w:r>
      <w:r w:rsidRPr="00784F9E">
        <w:rPr>
          <w:sz w:val="24"/>
          <w:szCs w:val="24"/>
        </w:rPr>
        <w:t>нии в выстраивании</w:t>
      </w:r>
      <w:r w:rsidRPr="00784F9E">
        <w:rPr>
          <w:sz w:val="24"/>
          <w:szCs w:val="24"/>
        </w:rPr>
        <w:br/>
        <w:t>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w:t>
      </w:r>
      <w:r w:rsidRPr="00784F9E">
        <w:rPr>
          <w:sz w:val="24"/>
          <w:szCs w:val="24"/>
        </w:rPr>
        <w:t>а</w:t>
      </w:r>
      <w:r w:rsidRPr="00784F9E">
        <w:rPr>
          <w:sz w:val="24"/>
          <w:szCs w:val="24"/>
        </w:rPr>
        <w:t>вильное действие»;</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буддийских писаниях, ламах, службах; смысле принятия, восьмеричном пути и карме;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буддийского храма, нормах поведения в храме, о</w:t>
      </w:r>
      <w:r w:rsidRPr="00784F9E">
        <w:rPr>
          <w:sz w:val="24"/>
          <w:szCs w:val="24"/>
        </w:rPr>
        <w:t>б</w:t>
      </w:r>
      <w:r w:rsidRPr="00784F9E">
        <w:rPr>
          <w:sz w:val="24"/>
          <w:szCs w:val="24"/>
        </w:rPr>
        <w:t>щения с мирскими последователями и ламами;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буддизме, аскезе;</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раскрывать основное содержание норм отношений в буддий</w:t>
      </w:r>
      <w:r w:rsidRPr="00784F9E">
        <w:rPr>
          <w:sz w:val="24"/>
          <w:szCs w:val="24"/>
        </w:rPr>
        <w:t>ской семье, обязанностей и о</w:t>
      </w:r>
      <w:r w:rsidRPr="00784F9E">
        <w:rPr>
          <w:sz w:val="24"/>
          <w:szCs w:val="24"/>
        </w:rPr>
        <w:t>т</w:t>
      </w:r>
      <w:r w:rsidRPr="00784F9E">
        <w:rPr>
          <w:sz w:val="24"/>
          <w:szCs w:val="24"/>
        </w:rPr>
        <w:t>ветственности членов семьи, отношении детей к отцу, матери, братьям и сёстрам, стар</w:t>
      </w:r>
      <w:r w:rsidRPr="00784F9E">
        <w:rPr>
          <w:spacing w:val="-1"/>
          <w:sz w:val="24"/>
          <w:szCs w:val="24"/>
        </w:rPr>
        <w:t>шим по возрасту, предкам; буддийских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буддийскую символику, объяснять своими словами её смысл и значение в буддийской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буддийской традиции;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излагать основные исторические сведения о возникновении буддийской религиозной тр</w:t>
      </w:r>
      <w:r w:rsidRPr="00784F9E">
        <w:rPr>
          <w:sz w:val="24"/>
          <w:szCs w:val="24"/>
        </w:rPr>
        <w:t>а</w:t>
      </w:r>
      <w:r w:rsidRPr="00784F9E">
        <w:rPr>
          <w:sz w:val="24"/>
          <w:szCs w:val="24"/>
        </w:rPr>
        <w:t>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буддийского ист</w:t>
      </w:r>
      <w:r w:rsidRPr="00784F9E">
        <w:rPr>
          <w:sz w:val="24"/>
          <w:szCs w:val="24"/>
        </w:rPr>
        <w:t>о</w:t>
      </w:r>
      <w:r w:rsidRPr="00784F9E">
        <w:rPr>
          <w:sz w:val="24"/>
          <w:szCs w:val="24"/>
        </w:rPr>
        <w:t>рического и культурного наследия в своей местности, регионе (храмы, монастыри, святыни, п</w:t>
      </w:r>
      <w:r w:rsidRPr="00784F9E">
        <w:rPr>
          <w:sz w:val="24"/>
          <w:szCs w:val="24"/>
        </w:rPr>
        <w:t>а</w:t>
      </w:r>
      <w:r w:rsidRPr="00784F9E">
        <w:rPr>
          <w:sz w:val="24"/>
          <w:szCs w:val="24"/>
        </w:rPr>
        <w:t>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w:t>
      </w:r>
      <w:r w:rsidRPr="00784F9E">
        <w:rPr>
          <w:sz w:val="24"/>
          <w:szCs w:val="24"/>
        </w:rPr>
        <w:t>е</w:t>
      </w:r>
      <w:r w:rsidRPr="00784F9E">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sidRPr="00784F9E">
        <w:rPr>
          <w:sz w:val="24"/>
          <w:szCs w:val="24"/>
        </w:rPr>
        <w:t>е</w:t>
      </w:r>
      <w:r w:rsidRPr="00784F9E">
        <w:rPr>
          <w:sz w:val="24"/>
          <w:szCs w:val="24"/>
        </w:rPr>
        <w:t>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w:t>
      </w:r>
      <w:r w:rsidRPr="00784F9E">
        <w:rPr>
          <w:sz w:val="24"/>
          <w:szCs w:val="24"/>
        </w:rPr>
        <w:t>у</w:t>
      </w:r>
      <w:r w:rsidRPr="00784F9E">
        <w:rPr>
          <w:sz w:val="24"/>
          <w:szCs w:val="24"/>
        </w:rPr>
        <w:t>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w:t>
      </w:r>
      <w:r w:rsidRPr="00784F9E">
        <w:rPr>
          <w:sz w:val="24"/>
          <w:szCs w:val="24"/>
        </w:rPr>
        <w:t>т</w:t>
      </w:r>
      <w:r w:rsidRPr="00784F9E">
        <w:rPr>
          <w:sz w:val="24"/>
          <w:szCs w:val="24"/>
        </w:rPr>
        <w:t>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иудейской морали, их значении в выстра</w:t>
      </w:r>
      <w:r w:rsidRPr="00784F9E">
        <w:rPr>
          <w:sz w:val="24"/>
          <w:szCs w:val="24"/>
        </w:rPr>
        <w:t>и</w:t>
      </w:r>
      <w:r w:rsidRPr="00784F9E">
        <w:rPr>
          <w:sz w:val="24"/>
          <w:szCs w:val="24"/>
        </w:rPr>
        <w:t>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w:t>
      </w:r>
      <w:r w:rsidRPr="00784F9E">
        <w:rPr>
          <w:sz w:val="24"/>
          <w:szCs w:val="24"/>
        </w:rPr>
        <w:t>с</w:t>
      </w:r>
      <w:r w:rsidRPr="00784F9E">
        <w:rPr>
          <w:sz w:val="24"/>
          <w:szCs w:val="24"/>
        </w:rPr>
        <w:t>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w:t>
      </w:r>
      <w:r w:rsidRPr="00784F9E">
        <w:rPr>
          <w:sz w:val="24"/>
          <w:szCs w:val="24"/>
        </w:rPr>
        <w:t>у</w:t>
      </w:r>
      <w:r w:rsidRPr="00784F9E">
        <w:rPr>
          <w:sz w:val="24"/>
          <w:szCs w:val="24"/>
        </w:rPr>
        <w:t>дейской религиозной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w:t>
      </w:r>
      <w:r w:rsidRPr="00784F9E">
        <w:rPr>
          <w:sz w:val="24"/>
          <w:szCs w:val="24"/>
        </w:rPr>
        <w:br/>
        <w:t>иудейской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текстах иудаизма — Торе и</w:t>
      </w:r>
      <w:r w:rsidRPr="00784F9E">
        <w:rPr>
          <w:sz w:val="24"/>
          <w:szCs w:val="24"/>
        </w:rPr>
        <w:br/>
        <w:t>Танахе, о Талмуде, произведениях выдающихся деятелей</w:t>
      </w:r>
      <w:r w:rsidRPr="00784F9E">
        <w:rPr>
          <w:sz w:val="24"/>
          <w:szCs w:val="24"/>
        </w:rPr>
        <w:br/>
        <w:t>иудаизма, богослужениях, молитвах;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еврейской семье, обязанностей и о</w:t>
      </w:r>
      <w:r w:rsidRPr="00784F9E">
        <w:rPr>
          <w:sz w:val="24"/>
          <w:szCs w:val="24"/>
        </w:rPr>
        <w:t>т</w:t>
      </w:r>
      <w:r w:rsidRPr="00784F9E">
        <w:rPr>
          <w:sz w:val="24"/>
          <w:szCs w:val="24"/>
        </w:rPr>
        <w:t>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784F9E" w:rsidRDefault="00767BB0" w:rsidP="00767BB0">
      <w:pPr>
        <w:pStyle w:val="24"/>
        <w:rPr>
          <w:sz w:val="24"/>
          <w:szCs w:val="24"/>
        </w:rPr>
      </w:pPr>
      <w:r w:rsidRPr="00784F9E">
        <w:rPr>
          <w:spacing w:val="-3"/>
          <w:sz w:val="24"/>
          <w:szCs w:val="24"/>
        </w:rPr>
        <w:lastRenderedPageBreak/>
        <w:t>—</w:t>
      </w:r>
      <w:r w:rsidRPr="00784F9E">
        <w:rPr>
          <w:spacing w:val="-3"/>
          <w:sz w:val="24"/>
          <w:szCs w:val="24"/>
        </w:rPr>
        <w:tab/>
        <w:t>распознавать иудейскую символику, объяснять своими слова</w:t>
      </w:r>
      <w:r w:rsidRPr="00784F9E">
        <w:rPr>
          <w:sz w:val="24"/>
          <w:szCs w:val="24"/>
        </w:rPr>
        <w:t>ми её смысл (магендовид) и зн</w:t>
      </w:r>
      <w:r w:rsidRPr="00784F9E">
        <w:rPr>
          <w:sz w:val="24"/>
          <w:szCs w:val="24"/>
        </w:rPr>
        <w:t>а</w:t>
      </w:r>
      <w:r w:rsidRPr="00784F9E">
        <w:rPr>
          <w:sz w:val="24"/>
          <w:szCs w:val="24"/>
        </w:rPr>
        <w:t>чение в еврейской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появлении</w:t>
      </w:r>
      <w:r w:rsidRPr="00784F9E">
        <w:rPr>
          <w:sz w:val="24"/>
          <w:szCs w:val="24"/>
        </w:rPr>
        <w:br/>
        <w:t>иудаизма на территории России, своими словами объяснять роль иудаизма в становлении кул</w:t>
      </w:r>
      <w:r w:rsidRPr="00784F9E">
        <w:rPr>
          <w:sz w:val="24"/>
          <w:szCs w:val="24"/>
        </w:rPr>
        <w:t>ь</w:t>
      </w:r>
      <w:r w:rsidRPr="00784F9E">
        <w:rPr>
          <w:sz w:val="24"/>
          <w:szCs w:val="24"/>
        </w:rPr>
        <w:t>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иудейского истор</w:t>
      </w:r>
      <w:r w:rsidRPr="00784F9E">
        <w:rPr>
          <w:sz w:val="24"/>
          <w:szCs w:val="24"/>
        </w:rPr>
        <w:t>и</w:t>
      </w:r>
      <w:r w:rsidRPr="00784F9E">
        <w:rPr>
          <w:sz w:val="24"/>
          <w:szCs w:val="24"/>
        </w:rPr>
        <w:t>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w:t>
      </w:r>
      <w:r w:rsidRPr="00784F9E">
        <w:rPr>
          <w:sz w:val="24"/>
          <w:szCs w:val="24"/>
        </w:rPr>
        <w:t>е</w:t>
      </w:r>
      <w:r w:rsidRPr="00784F9E">
        <w:rPr>
          <w:sz w:val="24"/>
          <w:szCs w:val="24"/>
        </w:rPr>
        <w:t xml:space="preserve">ловека, людей в обществе к </w:t>
      </w:r>
      <w:r w:rsidRPr="00784F9E">
        <w:rPr>
          <w:spacing w:val="-1"/>
          <w:sz w:val="24"/>
          <w:szCs w:val="24"/>
        </w:rPr>
        <w:t xml:space="preserve">религии, свободы вероисповедания; понимание российского </w:t>
      </w:r>
      <w:r w:rsidRPr="00784F9E">
        <w:rPr>
          <w:sz w:val="24"/>
          <w:szCs w:val="24"/>
        </w:rPr>
        <w:t>общества как многоэтничного и многорелигиозного (приво</w:t>
      </w:r>
      <w:r w:rsidRPr="00784F9E">
        <w:rPr>
          <w:spacing w:val="-1"/>
          <w:sz w:val="24"/>
          <w:szCs w:val="24"/>
        </w:rPr>
        <w:t>дить примеры), понимание российского общ</w:t>
      </w:r>
      <w:r w:rsidRPr="00784F9E">
        <w:rPr>
          <w:spacing w:val="-1"/>
          <w:sz w:val="24"/>
          <w:szCs w:val="24"/>
        </w:rPr>
        <w:t>е</w:t>
      </w:r>
      <w:r w:rsidRPr="00784F9E">
        <w:rPr>
          <w:spacing w:val="-1"/>
          <w:sz w:val="24"/>
          <w:szCs w:val="24"/>
        </w:rPr>
        <w:t>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w:t>
      </w:r>
      <w:r w:rsidRPr="00784F9E">
        <w:rPr>
          <w:sz w:val="24"/>
          <w:szCs w:val="24"/>
        </w:rPr>
        <w:t>у</w:t>
      </w:r>
      <w:r w:rsidRPr="00784F9E">
        <w:rPr>
          <w:sz w:val="24"/>
          <w:szCs w:val="24"/>
        </w:rPr>
        <w:t>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w:t>
      </w:r>
      <w:r w:rsidRPr="00784F9E">
        <w:rPr>
          <w:sz w:val="24"/>
          <w:szCs w:val="24"/>
        </w:rPr>
        <w:t>т</w:t>
      </w:r>
      <w:r w:rsidRPr="00784F9E">
        <w:rPr>
          <w:sz w:val="24"/>
          <w:szCs w:val="24"/>
        </w:rPr>
        <w:t>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w:t>
      </w:r>
      <w:r w:rsidRPr="00784F9E">
        <w:rPr>
          <w:sz w:val="24"/>
          <w:szCs w:val="24"/>
        </w:rPr>
        <w:t>о</w:t>
      </w:r>
      <w:r w:rsidRPr="00784F9E">
        <w:rPr>
          <w:sz w:val="24"/>
          <w:szCs w:val="24"/>
        </w:rPr>
        <w:t>славии, исламе, буддизме, иудаизме); объяснять «золотое правило нравственности» в религиозных традициях;</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нравственные формы поведения с нравственными нормами, заповедями в тр</w:t>
      </w:r>
      <w:r w:rsidRPr="00784F9E">
        <w:rPr>
          <w:sz w:val="24"/>
          <w:szCs w:val="24"/>
        </w:rPr>
        <w:t>а</w:t>
      </w:r>
      <w:r w:rsidRPr="00784F9E">
        <w:rPr>
          <w:sz w:val="24"/>
          <w:szCs w:val="24"/>
        </w:rPr>
        <w:t>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w:t>
      </w:r>
      <w:r w:rsidRPr="00784F9E">
        <w:rPr>
          <w:sz w:val="24"/>
          <w:szCs w:val="24"/>
        </w:rPr>
        <w:t>н</w:t>
      </w:r>
      <w:r w:rsidRPr="00784F9E">
        <w:rPr>
          <w:sz w:val="24"/>
          <w:szCs w:val="24"/>
        </w:rPr>
        <w:t>ники, муллы, ламы, раввины), религиозных обрядах, ритуалах, обычаях (1—2 примера);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w:t>
      </w:r>
      <w:r w:rsidRPr="00784F9E">
        <w:rPr>
          <w:sz w:val="24"/>
          <w:szCs w:val="24"/>
        </w:rPr>
        <w:t>а</w:t>
      </w:r>
      <w:r w:rsidRPr="00784F9E">
        <w:rPr>
          <w:sz w:val="24"/>
          <w:szCs w:val="24"/>
        </w:rPr>
        <w:t>чение в религиозной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традиционных религий народов России (прав</w:t>
      </w:r>
      <w:r w:rsidRPr="00784F9E">
        <w:rPr>
          <w:sz w:val="24"/>
          <w:szCs w:val="24"/>
        </w:rPr>
        <w:t>о</w:t>
      </w:r>
      <w:r w:rsidRPr="00784F9E">
        <w:rPr>
          <w:sz w:val="24"/>
          <w:szCs w:val="24"/>
        </w:rPr>
        <w:t>славные иконы, исламская каллиграфия, буддийская танкопись); главных особенностях религ</w:t>
      </w:r>
      <w:r w:rsidRPr="00784F9E">
        <w:rPr>
          <w:sz w:val="24"/>
          <w:szCs w:val="24"/>
        </w:rPr>
        <w:t>и</w:t>
      </w:r>
      <w:r w:rsidRPr="00784F9E">
        <w:rPr>
          <w:sz w:val="24"/>
          <w:szCs w:val="24"/>
        </w:rPr>
        <w:t>озного искусства православия, ислама, буддизма, иудаизма (архитектура, изобразительное и</w:t>
      </w:r>
      <w:r w:rsidRPr="00784F9E">
        <w:rPr>
          <w:sz w:val="24"/>
          <w:szCs w:val="24"/>
        </w:rPr>
        <w:t>с</w:t>
      </w:r>
      <w:r w:rsidRPr="00784F9E">
        <w:rPr>
          <w:sz w:val="24"/>
          <w:szCs w:val="24"/>
        </w:rPr>
        <w:t>кусство, язык и поэтика религиозных текстов, музыки или звуковой среды);</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w:t>
      </w:r>
      <w:r w:rsidRPr="00784F9E">
        <w:rPr>
          <w:sz w:val="24"/>
          <w:szCs w:val="24"/>
        </w:rPr>
        <w:t>е</w:t>
      </w:r>
      <w:r w:rsidRPr="00784F9E">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sidRPr="00784F9E">
        <w:rPr>
          <w:sz w:val="24"/>
          <w:szCs w:val="24"/>
        </w:rPr>
        <w:t>е</w:t>
      </w:r>
      <w:r w:rsidRPr="00784F9E">
        <w:rPr>
          <w:sz w:val="24"/>
          <w:szCs w:val="24"/>
        </w:rPr>
        <w:t>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w:t>
      </w:r>
      <w:r w:rsidRPr="00784F9E">
        <w:rPr>
          <w:sz w:val="24"/>
          <w:szCs w:val="24"/>
        </w:rPr>
        <w:t>е</w:t>
      </w:r>
      <w:r w:rsidRPr="00784F9E">
        <w:rPr>
          <w:sz w:val="24"/>
          <w:szCs w:val="24"/>
        </w:rPr>
        <w:t>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784F9E" w:rsidRDefault="00767BB0" w:rsidP="00B61D20">
      <w:pPr>
        <w:pStyle w:val="h3"/>
        <w:spacing w:after="0"/>
        <w:rPr>
          <w:sz w:val="24"/>
          <w:szCs w:val="24"/>
        </w:rPr>
      </w:pPr>
      <w:r w:rsidRPr="00784F9E">
        <w:rPr>
          <w:sz w:val="24"/>
          <w:szCs w:val="24"/>
        </w:rPr>
        <w:t>Модуль «Основы светской этики»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w:t>
      </w:r>
      <w:r w:rsidRPr="00784F9E">
        <w:rPr>
          <w:sz w:val="24"/>
          <w:szCs w:val="24"/>
        </w:rPr>
        <w:t>т</w:t>
      </w:r>
      <w:r w:rsidRPr="00784F9E">
        <w:rPr>
          <w:sz w:val="24"/>
          <w:szCs w:val="24"/>
        </w:rPr>
        <w:t>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pacing w:val="-2"/>
          <w:sz w:val="24"/>
          <w:szCs w:val="24"/>
        </w:rPr>
        <w:t>—</w:t>
      </w:r>
      <w:r w:rsidRPr="00784F9E">
        <w:rPr>
          <w:spacing w:val="-2"/>
          <w:sz w:val="24"/>
          <w:szCs w:val="24"/>
        </w:rPr>
        <w:tab/>
        <w:t>рассказывать о российской светской (гражданской) этике как общепринятых в российском обществе нормах морали, отно</w:t>
      </w:r>
      <w:r w:rsidRPr="00784F9E">
        <w:rPr>
          <w:sz w:val="24"/>
          <w:szCs w:val="24"/>
        </w:rPr>
        <w:t>шений и поведения людей, основанных на российских традицио</w:t>
      </w:r>
      <w:r w:rsidRPr="00784F9E">
        <w:rPr>
          <w:sz w:val="24"/>
          <w:szCs w:val="24"/>
        </w:rPr>
        <w:t>н</w:t>
      </w:r>
      <w:r w:rsidRPr="00784F9E">
        <w:rPr>
          <w:sz w:val="24"/>
          <w:szCs w:val="24"/>
        </w:rPr>
        <w:t>ных духовных ценностях, конституционных правах, свободах и обязанностях человека и гра</w:t>
      </w:r>
      <w:r w:rsidRPr="00784F9E">
        <w:rPr>
          <w:sz w:val="24"/>
          <w:szCs w:val="24"/>
        </w:rPr>
        <w:t>ж</w:t>
      </w:r>
      <w:r w:rsidRPr="00784F9E">
        <w:rPr>
          <w:sz w:val="24"/>
          <w:szCs w:val="24"/>
        </w:rPr>
        <w:t>данина 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w:t>
      </w:r>
      <w:r w:rsidRPr="00784F9E">
        <w:rPr>
          <w:sz w:val="24"/>
          <w:szCs w:val="24"/>
        </w:rPr>
        <w:t>т</w:t>
      </w:r>
      <w:r w:rsidRPr="00784F9E">
        <w:rPr>
          <w:sz w:val="24"/>
          <w:szCs w:val="24"/>
        </w:rPr>
        <w:t>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w:t>
      </w:r>
      <w:r w:rsidRPr="00784F9E">
        <w:rPr>
          <w:sz w:val="24"/>
          <w:szCs w:val="24"/>
        </w:rPr>
        <w:t>н</w:t>
      </w:r>
      <w:r w:rsidRPr="00784F9E">
        <w:rPr>
          <w:sz w:val="24"/>
          <w:szCs w:val="24"/>
        </w:rPr>
        <w:t>ностей народов России, российского общества; уважение чести, достоинства, доброго имени л</w:t>
      </w:r>
      <w:r w:rsidRPr="00784F9E">
        <w:rPr>
          <w:sz w:val="24"/>
          <w:szCs w:val="24"/>
        </w:rPr>
        <w:t>ю</w:t>
      </w:r>
      <w:r w:rsidRPr="00784F9E">
        <w:rPr>
          <w:sz w:val="24"/>
          <w:szCs w:val="24"/>
        </w:rPr>
        <w:t>бого человека; любовь к природе, забота о животных, охрана окружающей среды;</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как одной из форм исторической памяти народа, общества; ро</w:t>
      </w:r>
      <w:r w:rsidRPr="00784F9E">
        <w:rPr>
          <w:sz w:val="24"/>
          <w:szCs w:val="24"/>
        </w:rPr>
        <w:t>с</w:t>
      </w:r>
      <w:r w:rsidRPr="00784F9E">
        <w:rPr>
          <w:sz w:val="24"/>
          <w:szCs w:val="24"/>
        </w:rPr>
        <w:t>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трудовой морали, нравственных традициях трудовой деятельности, пре</w:t>
      </w:r>
      <w:r w:rsidRPr="00784F9E">
        <w:rPr>
          <w:sz w:val="24"/>
          <w:szCs w:val="24"/>
        </w:rPr>
        <w:t>д</w:t>
      </w:r>
      <w:r w:rsidRPr="00784F9E">
        <w:rPr>
          <w:sz w:val="24"/>
          <w:szCs w:val="24"/>
        </w:rPr>
        <w:t>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784F9E" w:rsidRDefault="00767BB0" w:rsidP="00767BB0">
      <w:pPr>
        <w:pStyle w:val="24"/>
        <w:rPr>
          <w:sz w:val="24"/>
          <w:szCs w:val="24"/>
        </w:rPr>
      </w:pPr>
      <w:r w:rsidRPr="00784F9E">
        <w:rPr>
          <w:sz w:val="24"/>
          <w:szCs w:val="24"/>
        </w:rPr>
        <w:t>—</w:t>
      </w:r>
      <w:r w:rsidRPr="00784F9E">
        <w:rPr>
          <w:sz w:val="24"/>
          <w:szCs w:val="24"/>
        </w:rPr>
        <w:tab/>
        <w:t>объяснять своими словами роль светской (гражданской) этики в становлении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w:t>
      </w:r>
      <w:r w:rsidRPr="00784F9E">
        <w:rPr>
          <w:spacing w:val="-1"/>
          <w:sz w:val="24"/>
          <w:szCs w:val="24"/>
        </w:rPr>
        <w:t>зренческого выбора, отношения ч</w:t>
      </w:r>
      <w:r w:rsidRPr="00784F9E">
        <w:rPr>
          <w:spacing w:val="-1"/>
          <w:sz w:val="24"/>
          <w:szCs w:val="24"/>
        </w:rPr>
        <w:t>е</w:t>
      </w:r>
      <w:r w:rsidRPr="00784F9E">
        <w:rPr>
          <w:spacing w:val="-1"/>
          <w:sz w:val="24"/>
          <w:szCs w:val="24"/>
        </w:rPr>
        <w:t>ловека, людей в обществе</w:t>
      </w:r>
      <w:r w:rsidRPr="00784F9E">
        <w:rPr>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sidRPr="00784F9E">
        <w:rPr>
          <w:sz w:val="24"/>
          <w:szCs w:val="24"/>
        </w:rPr>
        <w:t>е</w:t>
      </w:r>
      <w:r w:rsidRPr="00784F9E">
        <w:rPr>
          <w:sz w:val="24"/>
          <w:szCs w:val="24"/>
        </w:rPr>
        <w:t>народ</w:t>
      </w:r>
      <w:r w:rsidRPr="00784F9E">
        <w:rPr>
          <w:spacing w:val="-1"/>
          <w:sz w:val="24"/>
          <w:szCs w:val="24"/>
        </w:rPr>
        <w:t>ного (общенационального, гражданского) патриотизма, люб</w:t>
      </w:r>
      <w:r w:rsidRPr="00784F9E">
        <w:rPr>
          <w:sz w:val="24"/>
          <w:szCs w:val="24"/>
        </w:rPr>
        <w:t>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w:t>
      </w:r>
      <w:r w:rsidRPr="00784F9E">
        <w:rPr>
          <w:sz w:val="24"/>
          <w:szCs w:val="24"/>
        </w:rPr>
        <w:t>е</w:t>
      </w:r>
      <w:r w:rsidRPr="00784F9E">
        <w:rPr>
          <w:sz w:val="24"/>
          <w:szCs w:val="24"/>
        </w:rPr>
        <w:t>лигиями исторически являются православие, ислам, буддизм, иудаизм;</w:t>
      </w:r>
    </w:p>
    <w:p w:rsidR="00767BB0" w:rsidRPr="00784F9E" w:rsidRDefault="00767BB0" w:rsidP="00767BB0">
      <w:pPr>
        <w:pStyle w:val="24"/>
        <w:rPr>
          <w:rFonts w:ascii="Calibri" w:hAnsi="Calibri"/>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784F9E" w:rsidRDefault="00767BB0" w:rsidP="00B61D20">
      <w:pPr>
        <w:pStyle w:val="h1"/>
        <w:spacing w:before="0" w:after="0"/>
      </w:pPr>
      <w:r w:rsidRPr="00784F9E">
        <w:lastRenderedPageBreak/>
        <w:t>ИЗОБРАЗИТЕЛЬНОЕ ИСКУССТВО</w:t>
      </w:r>
    </w:p>
    <w:p w:rsidR="00767BB0" w:rsidRPr="00784F9E" w:rsidRDefault="00B61D20" w:rsidP="00B61D20">
      <w:pPr>
        <w:pStyle w:val="body"/>
        <w:rPr>
          <w:spacing w:val="-1"/>
          <w:sz w:val="24"/>
          <w:szCs w:val="24"/>
        </w:rPr>
      </w:pPr>
      <w:r w:rsidRPr="00784F9E">
        <w:rPr>
          <w:spacing w:val="-1"/>
          <w:sz w:val="24"/>
          <w:szCs w:val="24"/>
        </w:rPr>
        <w:t>Р</w:t>
      </w:r>
      <w:r w:rsidR="00767BB0" w:rsidRPr="00784F9E">
        <w:rPr>
          <w:spacing w:val="-1"/>
          <w:sz w:val="24"/>
          <w:szCs w:val="24"/>
        </w:rPr>
        <w:t>абочая программа по изобразительному искусству на уровне начального общего образования с</w:t>
      </w:r>
      <w:r w:rsidR="00767BB0" w:rsidRPr="00784F9E">
        <w:rPr>
          <w:spacing w:val="-1"/>
          <w:sz w:val="24"/>
          <w:szCs w:val="24"/>
        </w:rPr>
        <w:t>о</w:t>
      </w:r>
      <w:r w:rsidR="00767BB0" w:rsidRPr="00784F9E">
        <w:rPr>
          <w:spacing w:val="-1"/>
          <w:sz w:val="24"/>
          <w:szCs w:val="24"/>
        </w:rPr>
        <w:t xml:space="preserve">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784F9E" w:rsidRDefault="00767BB0" w:rsidP="00767BB0">
      <w:pPr>
        <w:pStyle w:val="body"/>
        <w:rPr>
          <w:sz w:val="24"/>
          <w:szCs w:val="24"/>
        </w:rPr>
      </w:pPr>
      <w:r w:rsidRPr="00784F9E">
        <w:rPr>
          <w:sz w:val="24"/>
          <w:szCs w:val="24"/>
        </w:rPr>
        <w:t>Содержание программы распределено по модулям с учётом проверяемых требований к результ</w:t>
      </w:r>
      <w:r w:rsidRPr="00784F9E">
        <w:rPr>
          <w:sz w:val="24"/>
          <w:szCs w:val="24"/>
        </w:rPr>
        <w:t>а</w:t>
      </w:r>
      <w:r w:rsidRPr="00784F9E">
        <w:rPr>
          <w:sz w:val="24"/>
          <w:szCs w:val="24"/>
        </w:rPr>
        <w:t xml:space="preserve">там освоения учебного предмета, выносимым на промежуточную аттестацию. </w:t>
      </w:r>
    </w:p>
    <w:p w:rsidR="00767BB0" w:rsidRPr="00784F9E" w:rsidRDefault="00767BB0" w:rsidP="001236B1">
      <w:pPr>
        <w:pStyle w:val="h1"/>
        <w:pageBreakBefore w:val="0"/>
        <w:spacing w:before="0" w:after="0"/>
        <w:jc w:val="center"/>
      </w:pPr>
      <w:r w:rsidRPr="00784F9E">
        <w:t>ПОЯСНИТЕЛЬНАЯ ЗАПИСКА</w:t>
      </w:r>
    </w:p>
    <w:p w:rsidR="00767BB0" w:rsidRPr="00784F9E" w:rsidRDefault="00767BB0" w:rsidP="001236B1">
      <w:pPr>
        <w:pStyle w:val="body"/>
        <w:rPr>
          <w:sz w:val="24"/>
          <w:szCs w:val="24"/>
        </w:rPr>
      </w:pPr>
      <w:r w:rsidRPr="00784F9E">
        <w:rPr>
          <w:sz w:val="24"/>
          <w:szCs w:val="24"/>
        </w:rPr>
        <w:t>Цель преподавания предмета «Изобразительное искусство» состоит в формировании художес</w:t>
      </w:r>
      <w:r w:rsidRPr="00784F9E">
        <w:rPr>
          <w:sz w:val="24"/>
          <w:szCs w:val="24"/>
        </w:rPr>
        <w:t>т</w:t>
      </w:r>
      <w:r w:rsidRPr="00784F9E">
        <w:rPr>
          <w:sz w:val="24"/>
          <w:szCs w:val="24"/>
        </w:rPr>
        <w:t>венной культуры учащихся, развитии художественно-образного мышления и эстетического отн</w:t>
      </w:r>
      <w:r w:rsidRPr="00784F9E">
        <w:rPr>
          <w:sz w:val="24"/>
          <w:szCs w:val="24"/>
        </w:rPr>
        <w:t>о</w:t>
      </w:r>
      <w:r w:rsidRPr="00784F9E">
        <w:rPr>
          <w:sz w:val="24"/>
          <w:szCs w:val="24"/>
        </w:rPr>
        <w:t xml:space="preserve">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784F9E" w:rsidRDefault="00767BB0" w:rsidP="00767BB0">
      <w:pPr>
        <w:pStyle w:val="body"/>
        <w:rPr>
          <w:sz w:val="24"/>
          <w:szCs w:val="24"/>
        </w:rPr>
      </w:pPr>
      <w:r w:rsidRPr="00784F9E">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784F9E" w:rsidRDefault="00767BB0" w:rsidP="00767BB0">
      <w:pPr>
        <w:pStyle w:val="body"/>
        <w:rPr>
          <w:sz w:val="24"/>
          <w:szCs w:val="24"/>
        </w:rPr>
      </w:pPr>
      <w:r w:rsidRPr="00784F9E">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w:t>
      </w:r>
      <w:r w:rsidRPr="00784F9E">
        <w:rPr>
          <w:sz w:val="24"/>
          <w:szCs w:val="24"/>
        </w:rPr>
        <w:t>в</w:t>
      </w:r>
      <w:r w:rsidRPr="00784F9E">
        <w:rPr>
          <w:sz w:val="24"/>
          <w:szCs w:val="24"/>
        </w:rPr>
        <w:t>но-прикладные и народные виды искусства, архитектуру и дизайн. Особое внимание уделено ра</w:t>
      </w:r>
      <w:r w:rsidRPr="00784F9E">
        <w:rPr>
          <w:sz w:val="24"/>
          <w:szCs w:val="24"/>
        </w:rPr>
        <w:t>з</w:t>
      </w:r>
      <w:r w:rsidRPr="00784F9E">
        <w:rPr>
          <w:sz w:val="24"/>
          <w:szCs w:val="24"/>
        </w:rPr>
        <w:t>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w:t>
      </w:r>
      <w:r w:rsidRPr="00784F9E">
        <w:rPr>
          <w:sz w:val="24"/>
          <w:szCs w:val="24"/>
        </w:rPr>
        <w:t>у</w:t>
      </w:r>
      <w:r w:rsidRPr="00784F9E">
        <w:rPr>
          <w:sz w:val="24"/>
          <w:szCs w:val="24"/>
        </w:rPr>
        <w:t xml:space="preserve">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784F9E" w:rsidRDefault="00767BB0" w:rsidP="00767BB0">
      <w:pPr>
        <w:pStyle w:val="body"/>
        <w:rPr>
          <w:sz w:val="24"/>
          <w:szCs w:val="24"/>
        </w:rPr>
      </w:pPr>
      <w:r w:rsidRPr="00784F9E">
        <w:rPr>
          <w:sz w:val="24"/>
          <w:szCs w:val="24"/>
        </w:rPr>
        <w:t>Важнейшей задачей является формирование активного, ценностного отношения к истории от</w:t>
      </w:r>
      <w:r w:rsidRPr="00784F9E">
        <w:rPr>
          <w:sz w:val="24"/>
          <w:szCs w:val="24"/>
        </w:rPr>
        <w:t>е</w:t>
      </w:r>
      <w:r w:rsidRPr="00784F9E">
        <w:rPr>
          <w:sz w:val="24"/>
          <w:szCs w:val="24"/>
        </w:rPr>
        <w:t>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784F9E" w:rsidRDefault="00767BB0" w:rsidP="00767BB0">
      <w:pPr>
        <w:pStyle w:val="body"/>
        <w:rPr>
          <w:sz w:val="24"/>
          <w:szCs w:val="24"/>
        </w:rPr>
      </w:pPr>
      <w:r w:rsidRPr="00784F9E">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w:t>
      </w:r>
      <w:r w:rsidRPr="00784F9E">
        <w:rPr>
          <w:sz w:val="24"/>
          <w:szCs w:val="24"/>
        </w:rPr>
        <w:t>о</w:t>
      </w:r>
      <w:r w:rsidRPr="00784F9E">
        <w:rPr>
          <w:sz w:val="24"/>
          <w:szCs w:val="24"/>
        </w:rPr>
        <w:t>хранении учебного времени на восприятие произведений искусства и эстетического наблюдения окружающей действительности).</w:t>
      </w:r>
    </w:p>
    <w:p w:rsidR="00767BB0" w:rsidRPr="00784F9E" w:rsidRDefault="00767BB0" w:rsidP="00767BB0">
      <w:pPr>
        <w:pStyle w:val="body"/>
        <w:rPr>
          <w:sz w:val="24"/>
          <w:szCs w:val="24"/>
        </w:rPr>
      </w:pPr>
      <w:r w:rsidRPr="00784F9E">
        <w:rPr>
          <w:sz w:val="24"/>
          <w:szCs w:val="24"/>
        </w:rPr>
        <w:t>На занятиях учащиеся знакомятся с многообразием видов художественной деятельности и те</w:t>
      </w:r>
      <w:r w:rsidRPr="00784F9E">
        <w:rPr>
          <w:sz w:val="24"/>
          <w:szCs w:val="24"/>
        </w:rPr>
        <w:t>х</w:t>
      </w:r>
      <w:r w:rsidRPr="00784F9E">
        <w:rPr>
          <w:sz w:val="24"/>
          <w:szCs w:val="24"/>
        </w:rPr>
        <w:t xml:space="preserve">нически доступным разнообразием художественных материалов. Практическая </w:t>
      </w:r>
      <w:r w:rsidRPr="00784F9E">
        <w:rPr>
          <w:rStyle w:val="Italic"/>
          <w:sz w:val="24"/>
          <w:szCs w:val="24"/>
        </w:rPr>
        <w:t>художестве</w:t>
      </w:r>
      <w:r w:rsidRPr="00784F9E">
        <w:rPr>
          <w:rStyle w:val="Italic"/>
          <w:sz w:val="24"/>
          <w:szCs w:val="24"/>
        </w:rPr>
        <w:t>н</w:t>
      </w:r>
      <w:r w:rsidRPr="00784F9E">
        <w:rPr>
          <w:rStyle w:val="Italic"/>
          <w:sz w:val="24"/>
          <w:szCs w:val="24"/>
        </w:rPr>
        <w:t>но-творческаядеятельность занимает приоритетное пространство учебного времени. При опоре на восприятие</w:t>
      </w:r>
      <w:r w:rsidRPr="00784F9E">
        <w:rPr>
          <w:sz w:val="24"/>
          <w:szCs w:val="24"/>
        </w:rPr>
        <w:t xml:space="preserve"> произведений искусства художественно-эстетическое отношение к миру формир</w:t>
      </w:r>
      <w:r w:rsidRPr="00784F9E">
        <w:rPr>
          <w:sz w:val="24"/>
          <w:szCs w:val="24"/>
        </w:rPr>
        <w:t>у</w:t>
      </w:r>
      <w:r w:rsidRPr="00784F9E">
        <w:rPr>
          <w:sz w:val="24"/>
          <w:szCs w:val="24"/>
        </w:rPr>
        <w:t xml:space="preserve">ется прежде всего в собственной художественной деятельности, в процессе практического решения художественно-творческих задач. </w:t>
      </w:r>
    </w:p>
    <w:p w:rsidR="00767BB0" w:rsidRPr="00784F9E" w:rsidRDefault="001236B1" w:rsidP="00767BB0">
      <w:pPr>
        <w:pStyle w:val="body"/>
        <w:rPr>
          <w:spacing w:val="-1"/>
          <w:sz w:val="24"/>
          <w:szCs w:val="24"/>
        </w:rPr>
      </w:pPr>
      <w:r w:rsidRPr="00784F9E">
        <w:rPr>
          <w:spacing w:val="-1"/>
          <w:sz w:val="24"/>
          <w:szCs w:val="24"/>
        </w:rPr>
        <w:t>Р</w:t>
      </w:r>
      <w:r w:rsidR="00767BB0" w:rsidRPr="00784F9E">
        <w:rPr>
          <w:spacing w:val="-1"/>
          <w:sz w:val="24"/>
          <w:szCs w:val="24"/>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784F9E" w:rsidRDefault="00767BB0" w:rsidP="00767BB0">
      <w:pPr>
        <w:pStyle w:val="body"/>
        <w:rPr>
          <w:sz w:val="24"/>
          <w:szCs w:val="24"/>
        </w:rPr>
      </w:pPr>
      <w:r w:rsidRPr="00784F9E">
        <w:rPr>
          <w:sz w:val="24"/>
          <w:szCs w:val="24"/>
        </w:rPr>
        <w:t>В урочное время деятельность обучающихся организуется как в индивидуальном, так и в гру</w:t>
      </w:r>
      <w:r w:rsidRPr="00784F9E">
        <w:rPr>
          <w:sz w:val="24"/>
          <w:szCs w:val="24"/>
        </w:rPr>
        <w:t>п</w:t>
      </w:r>
      <w:r w:rsidRPr="00784F9E">
        <w:rPr>
          <w:sz w:val="24"/>
          <w:szCs w:val="24"/>
        </w:rPr>
        <w:t>повом формате с задачей формирования навыков сотрудничества в художественной деятельности.</w:t>
      </w:r>
    </w:p>
    <w:p w:rsidR="001236B1" w:rsidRPr="00784F9E" w:rsidRDefault="001236B1" w:rsidP="001236B1">
      <w:pPr>
        <w:pStyle w:val="h3"/>
        <w:spacing w:before="0" w:after="0"/>
        <w:jc w:val="center"/>
        <w:rPr>
          <w:sz w:val="24"/>
          <w:szCs w:val="24"/>
        </w:rPr>
      </w:pPr>
    </w:p>
    <w:p w:rsidR="00767BB0" w:rsidRPr="006C6C88" w:rsidRDefault="00767BB0" w:rsidP="001236B1">
      <w:pPr>
        <w:pStyle w:val="h3"/>
        <w:spacing w:before="0" w:after="0"/>
        <w:jc w:val="center"/>
        <w:rPr>
          <w:szCs w:val="24"/>
        </w:rPr>
      </w:pPr>
      <w:r w:rsidRPr="006C6C88">
        <w:rPr>
          <w:szCs w:val="24"/>
        </w:rPr>
        <w:t>МЕСТО УЧЕБНОГО ПРЕДМЕТА «ИЗОБРАЗИТЕЛЬНОЕ ИСКУССТВО» В УЧЕБНОМ ПЛАНЕ</w:t>
      </w:r>
    </w:p>
    <w:p w:rsidR="00767BB0" w:rsidRPr="006C6C88" w:rsidRDefault="00767BB0" w:rsidP="006C6C88">
      <w:pPr>
        <w:pStyle w:val="body"/>
        <w:rPr>
          <w:sz w:val="24"/>
          <w:szCs w:val="24"/>
        </w:rPr>
      </w:pPr>
      <w:r w:rsidRPr="00784F9E">
        <w:rPr>
          <w:sz w:val="24"/>
          <w:szCs w:val="24"/>
        </w:rPr>
        <w:t>В соответствии с Федеральным государственным образовательным стандартом начального о</w:t>
      </w:r>
      <w:r w:rsidRPr="00784F9E">
        <w:rPr>
          <w:sz w:val="24"/>
          <w:szCs w:val="24"/>
        </w:rPr>
        <w:t>б</w:t>
      </w:r>
      <w:r w:rsidRPr="00784F9E">
        <w:rPr>
          <w:sz w:val="24"/>
          <w:szCs w:val="24"/>
        </w:rPr>
        <w:t>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w:t>
      </w:r>
      <w:r w:rsidRPr="00784F9E">
        <w:rPr>
          <w:sz w:val="24"/>
          <w:szCs w:val="24"/>
        </w:rPr>
        <w:t>с</w:t>
      </w:r>
      <w:r w:rsidRPr="00784F9E">
        <w:rPr>
          <w:sz w:val="24"/>
          <w:szCs w:val="24"/>
        </w:rPr>
        <w:t>кусство» структурировано как система темати</w:t>
      </w:r>
      <w:r w:rsidRPr="006C6C88">
        <w:rPr>
          <w:sz w:val="24"/>
          <w:szCs w:val="24"/>
        </w:rPr>
        <w:t xml:space="preserve">ческих модулей и входит в учебный план 1—4 классов программы начального общего образования в </w:t>
      </w:r>
      <w:r w:rsidR="009E1A17" w:rsidRPr="006C6C88">
        <w:rPr>
          <w:sz w:val="24"/>
          <w:szCs w:val="24"/>
        </w:rPr>
        <w:t>объёме 0,5</w:t>
      </w:r>
      <w:r w:rsidRPr="006C6C88">
        <w:rPr>
          <w:sz w:val="24"/>
          <w:szCs w:val="24"/>
        </w:rPr>
        <w:t xml:space="preserve"> учебного часа в неделю. Изучение соде</w:t>
      </w:r>
      <w:r w:rsidRPr="006C6C88">
        <w:rPr>
          <w:sz w:val="24"/>
          <w:szCs w:val="24"/>
        </w:rPr>
        <w:t>р</w:t>
      </w:r>
      <w:r w:rsidRPr="006C6C88">
        <w:rPr>
          <w:sz w:val="24"/>
          <w:szCs w:val="24"/>
        </w:rPr>
        <w:t>жания всех модулей в 1—4 классах обязательно.</w:t>
      </w:r>
    </w:p>
    <w:p w:rsidR="00767BB0" w:rsidRPr="006C6C88" w:rsidRDefault="00767BB0" w:rsidP="006C6C88">
      <w:pPr>
        <w:pStyle w:val="body"/>
        <w:rPr>
          <w:sz w:val="24"/>
          <w:szCs w:val="24"/>
        </w:rPr>
      </w:pPr>
      <w:r w:rsidRPr="006C6C88">
        <w:rPr>
          <w:sz w:val="24"/>
          <w:szCs w:val="24"/>
        </w:rPr>
        <w:t>Общее число часов, отведённых на изучение учебного предмета «Изобразительное искусств</w:t>
      </w:r>
      <w:r w:rsidR="006B0CA4" w:rsidRPr="006C6C88">
        <w:rPr>
          <w:sz w:val="24"/>
          <w:szCs w:val="24"/>
        </w:rPr>
        <w:t>о», — 67,5 ч:</w:t>
      </w:r>
    </w:p>
    <w:p w:rsidR="00767BB0" w:rsidRPr="00784F9E" w:rsidRDefault="00767BB0" w:rsidP="006C6C88">
      <w:pPr>
        <w:pStyle w:val="body"/>
        <w:rPr>
          <w:sz w:val="24"/>
          <w:szCs w:val="24"/>
        </w:rPr>
      </w:pPr>
      <w:r w:rsidRPr="006C6C88">
        <w:rPr>
          <w:sz w:val="24"/>
          <w:szCs w:val="24"/>
        </w:rPr>
        <w:t xml:space="preserve">1 класс — </w:t>
      </w:r>
      <w:r w:rsidR="006B0CA4" w:rsidRPr="006C6C88">
        <w:rPr>
          <w:sz w:val="24"/>
          <w:szCs w:val="24"/>
        </w:rPr>
        <w:t>16</w:t>
      </w:r>
      <w:r w:rsidRPr="006C6C88">
        <w:rPr>
          <w:sz w:val="24"/>
          <w:szCs w:val="24"/>
        </w:rPr>
        <w:t xml:space="preserve"> ч, 2 </w:t>
      </w:r>
      <w:r w:rsidR="006B0CA4" w:rsidRPr="006C6C88">
        <w:rPr>
          <w:sz w:val="24"/>
          <w:szCs w:val="24"/>
        </w:rPr>
        <w:t xml:space="preserve">– 4 </w:t>
      </w:r>
      <w:r w:rsidRPr="006C6C88">
        <w:rPr>
          <w:sz w:val="24"/>
          <w:szCs w:val="24"/>
        </w:rPr>
        <w:t>класс</w:t>
      </w:r>
      <w:r w:rsidR="006B0CA4" w:rsidRPr="006C6C88">
        <w:rPr>
          <w:sz w:val="24"/>
          <w:szCs w:val="24"/>
        </w:rPr>
        <w:t>ы</w:t>
      </w:r>
      <w:r w:rsidRPr="006C6C88">
        <w:rPr>
          <w:sz w:val="24"/>
          <w:szCs w:val="24"/>
        </w:rPr>
        <w:t xml:space="preserve"> — </w:t>
      </w:r>
      <w:r w:rsidR="006B0CA4" w:rsidRPr="006C6C88">
        <w:rPr>
          <w:sz w:val="24"/>
          <w:szCs w:val="24"/>
        </w:rPr>
        <w:t>по 17 часов.</w:t>
      </w:r>
    </w:p>
    <w:p w:rsidR="00767BB0" w:rsidRPr="00784F9E" w:rsidRDefault="00767BB0" w:rsidP="001236B1">
      <w:pPr>
        <w:pStyle w:val="h1"/>
        <w:spacing w:before="0" w:after="0"/>
        <w:jc w:val="center"/>
      </w:pPr>
      <w:r w:rsidRPr="00784F9E">
        <w:lastRenderedPageBreak/>
        <w:t xml:space="preserve">СОДЕРЖАНИЕ УЧЕБНОГО ПРЕДМЕТА </w:t>
      </w:r>
      <w:r w:rsidRPr="00784F9E">
        <w:br/>
        <w:t>«ИЗОБРАЗИТЕЛЬНОЕ ИСКУССТВО»</w:t>
      </w:r>
    </w:p>
    <w:p w:rsidR="00767BB0" w:rsidRPr="00784F9E" w:rsidRDefault="00767BB0" w:rsidP="001236B1">
      <w:pPr>
        <w:pStyle w:val="h2-first"/>
        <w:spacing w:before="0" w:after="0"/>
        <w:rPr>
          <w:sz w:val="24"/>
          <w:szCs w:val="24"/>
        </w:rPr>
      </w:pPr>
      <w:r w:rsidRPr="00784F9E">
        <w:rPr>
          <w:sz w:val="24"/>
          <w:szCs w:val="24"/>
        </w:rPr>
        <w:t>1 класс (</w:t>
      </w:r>
      <w:r w:rsidRPr="00784F9E">
        <w:rPr>
          <w:rStyle w:val="ItalicBook"/>
          <w:b w:val="0"/>
          <w:bCs w:val="0"/>
          <w:caps w:val="0"/>
          <w:sz w:val="24"/>
          <w:szCs w:val="24"/>
        </w:rPr>
        <w:t>33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 xml:space="preserve">Модуль «Графика» </w:t>
      </w:r>
    </w:p>
    <w:p w:rsidR="00767BB0" w:rsidRPr="00784F9E" w:rsidRDefault="00767BB0" w:rsidP="001236B1">
      <w:pPr>
        <w:pStyle w:val="body"/>
        <w:rPr>
          <w:sz w:val="24"/>
          <w:szCs w:val="24"/>
        </w:rPr>
      </w:pPr>
      <w:r w:rsidRPr="00784F9E">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784F9E" w:rsidRDefault="00767BB0" w:rsidP="00767BB0">
      <w:pPr>
        <w:pStyle w:val="body"/>
        <w:rPr>
          <w:sz w:val="24"/>
          <w:szCs w:val="24"/>
        </w:rPr>
      </w:pPr>
      <w:r w:rsidRPr="00784F9E">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784F9E" w:rsidRDefault="00767BB0" w:rsidP="00767BB0">
      <w:pPr>
        <w:pStyle w:val="body"/>
        <w:rPr>
          <w:sz w:val="24"/>
          <w:szCs w:val="24"/>
        </w:rPr>
      </w:pPr>
      <w:r w:rsidRPr="00784F9E">
        <w:rPr>
          <w:sz w:val="24"/>
          <w:szCs w:val="24"/>
        </w:rPr>
        <w:t>Рисование с натуры: разные листья и их форма.</w:t>
      </w:r>
    </w:p>
    <w:p w:rsidR="00767BB0" w:rsidRPr="00784F9E" w:rsidRDefault="00767BB0" w:rsidP="00767BB0">
      <w:pPr>
        <w:pStyle w:val="body"/>
        <w:rPr>
          <w:sz w:val="24"/>
          <w:szCs w:val="24"/>
        </w:rPr>
      </w:pPr>
      <w:r w:rsidRPr="00784F9E">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784F9E" w:rsidRDefault="00767BB0" w:rsidP="00767BB0">
      <w:pPr>
        <w:pStyle w:val="body"/>
        <w:rPr>
          <w:sz w:val="24"/>
          <w:szCs w:val="24"/>
        </w:rPr>
      </w:pPr>
      <w:r w:rsidRPr="00784F9E">
        <w:rPr>
          <w:sz w:val="24"/>
          <w:szCs w:val="24"/>
        </w:rPr>
        <w:t xml:space="preserve">Графическое пятно (ахроматическое) и представление о </w:t>
      </w:r>
      <w:r w:rsidR="001236B1" w:rsidRPr="00784F9E">
        <w:rPr>
          <w:sz w:val="24"/>
          <w:szCs w:val="24"/>
        </w:rPr>
        <w:t>силуэте. Формирование навыка ви</w:t>
      </w:r>
      <w:r w:rsidRPr="00784F9E">
        <w:rPr>
          <w:sz w:val="24"/>
          <w:szCs w:val="24"/>
        </w:rPr>
        <w:t>дения целостности. Цельная форма и её части.</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Цвет как одно из главных средств выражения в изобразительном искусстве. Навыки работы гу</w:t>
      </w:r>
      <w:r w:rsidRPr="00784F9E">
        <w:rPr>
          <w:sz w:val="24"/>
          <w:szCs w:val="24"/>
        </w:rPr>
        <w:t>а</w:t>
      </w:r>
      <w:r w:rsidRPr="00784F9E">
        <w:rPr>
          <w:sz w:val="24"/>
          <w:szCs w:val="24"/>
        </w:rPr>
        <w:t xml:space="preserve">шью в условиях урока. Краски «гуашь», кисти, бумага цветная и белая. </w:t>
      </w:r>
    </w:p>
    <w:p w:rsidR="00767BB0" w:rsidRPr="00784F9E" w:rsidRDefault="00767BB0" w:rsidP="00767BB0">
      <w:pPr>
        <w:pStyle w:val="body"/>
        <w:rPr>
          <w:sz w:val="24"/>
          <w:szCs w:val="24"/>
        </w:rPr>
      </w:pPr>
      <w:r w:rsidRPr="00784F9E">
        <w:rPr>
          <w:sz w:val="24"/>
          <w:szCs w:val="24"/>
        </w:rPr>
        <w:t>Три основных цвета. Ассоциативные представления, связанные с каждым цветом. Навыки см</w:t>
      </w:r>
      <w:r w:rsidRPr="00784F9E">
        <w:rPr>
          <w:sz w:val="24"/>
          <w:szCs w:val="24"/>
        </w:rPr>
        <w:t>е</w:t>
      </w:r>
      <w:r w:rsidRPr="00784F9E">
        <w:rPr>
          <w:sz w:val="24"/>
          <w:szCs w:val="24"/>
        </w:rPr>
        <w:t>шения красок и получение нового цвета.</w:t>
      </w:r>
    </w:p>
    <w:p w:rsidR="00767BB0" w:rsidRPr="00784F9E" w:rsidRDefault="00767BB0" w:rsidP="00767BB0">
      <w:pPr>
        <w:pStyle w:val="body"/>
        <w:rPr>
          <w:sz w:val="24"/>
          <w:szCs w:val="24"/>
        </w:rPr>
      </w:pPr>
      <w:r w:rsidRPr="00784F9E">
        <w:rPr>
          <w:sz w:val="24"/>
          <w:szCs w:val="24"/>
        </w:rPr>
        <w:t>Эмоциональная выразительность цвета, способы выражение настроения в изображаемом сюжете.</w:t>
      </w:r>
    </w:p>
    <w:p w:rsidR="00767BB0" w:rsidRPr="00784F9E" w:rsidRDefault="00767BB0" w:rsidP="00767BB0">
      <w:pPr>
        <w:pStyle w:val="body"/>
        <w:rPr>
          <w:sz w:val="24"/>
          <w:szCs w:val="24"/>
        </w:rPr>
      </w:pPr>
      <w:r w:rsidRPr="00784F9E">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784F9E" w:rsidRDefault="00767BB0" w:rsidP="00767BB0">
      <w:pPr>
        <w:pStyle w:val="body"/>
        <w:rPr>
          <w:sz w:val="24"/>
          <w:szCs w:val="24"/>
        </w:rPr>
      </w:pPr>
      <w:r w:rsidRPr="00784F9E">
        <w:rPr>
          <w:sz w:val="24"/>
          <w:szCs w:val="24"/>
        </w:rPr>
        <w:t>Тематическая композиция «Времена года». Контрастные цветовые состояния времён года. Ж</w:t>
      </w:r>
      <w:r w:rsidRPr="00784F9E">
        <w:rPr>
          <w:sz w:val="24"/>
          <w:szCs w:val="24"/>
        </w:rPr>
        <w:t>и</w:t>
      </w:r>
      <w:r w:rsidRPr="00784F9E">
        <w:rPr>
          <w:sz w:val="24"/>
          <w:szCs w:val="24"/>
        </w:rPr>
        <w:t>вопись (гуашь), аппликация или смешанная техника.</w:t>
      </w:r>
    </w:p>
    <w:p w:rsidR="00767BB0" w:rsidRPr="00784F9E" w:rsidRDefault="00767BB0" w:rsidP="00767BB0">
      <w:pPr>
        <w:pStyle w:val="body"/>
        <w:rPr>
          <w:sz w:val="24"/>
          <w:szCs w:val="24"/>
        </w:rPr>
      </w:pPr>
      <w:r w:rsidRPr="00784F9E">
        <w:rPr>
          <w:sz w:val="24"/>
          <w:szCs w:val="24"/>
        </w:rPr>
        <w:t>Техника монотипии. Представления о симметрии. Развитие воображения.</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767BB0" w:rsidP="00767BB0">
      <w:pPr>
        <w:pStyle w:val="body"/>
        <w:rPr>
          <w:sz w:val="24"/>
          <w:szCs w:val="24"/>
        </w:rPr>
      </w:pPr>
      <w:r w:rsidRPr="00784F9E">
        <w:rPr>
          <w:sz w:val="24"/>
          <w:szCs w:val="24"/>
        </w:rPr>
        <w:t>Изображение в объёме. Приёмы работы с пластилином; дощечка, стек, тряпочка.</w:t>
      </w:r>
    </w:p>
    <w:p w:rsidR="00767BB0" w:rsidRPr="00784F9E" w:rsidRDefault="00767BB0" w:rsidP="00767BB0">
      <w:pPr>
        <w:pStyle w:val="body"/>
        <w:rPr>
          <w:sz w:val="24"/>
          <w:szCs w:val="24"/>
        </w:rPr>
      </w:pPr>
      <w:r w:rsidRPr="00784F9E">
        <w:rPr>
          <w:sz w:val="24"/>
          <w:szCs w:val="24"/>
        </w:rPr>
        <w:t>Лепка зверушек из цельной формы (черепашки, ёжика, зайчика, птички и др.). Приёмы вытяг</w:t>
      </w:r>
      <w:r w:rsidRPr="00784F9E">
        <w:rPr>
          <w:sz w:val="24"/>
          <w:szCs w:val="24"/>
        </w:rPr>
        <w:t>и</w:t>
      </w:r>
      <w:r w:rsidRPr="00784F9E">
        <w:rPr>
          <w:sz w:val="24"/>
          <w:szCs w:val="24"/>
        </w:rPr>
        <w:t xml:space="preserve">вания, вдавливания, сгибания, скручивания. </w:t>
      </w:r>
    </w:p>
    <w:p w:rsidR="00767BB0" w:rsidRPr="00784F9E" w:rsidRDefault="00767BB0" w:rsidP="00767BB0">
      <w:pPr>
        <w:pStyle w:val="body"/>
        <w:rPr>
          <w:sz w:val="24"/>
          <w:szCs w:val="24"/>
        </w:rPr>
      </w:pPr>
      <w:r w:rsidRPr="00784F9E">
        <w:rPr>
          <w:sz w:val="24"/>
          <w:szCs w:val="24"/>
        </w:rPr>
        <w:t>Лепка игрушки, характерной для одного из наиболее известных народных художественных пр</w:t>
      </w:r>
      <w:r w:rsidRPr="00784F9E">
        <w:rPr>
          <w:sz w:val="24"/>
          <w:szCs w:val="24"/>
        </w:rPr>
        <w:t>о</w:t>
      </w:r>
      <w:r w:rsidRPr="00784F9E">
        <w:rPr>
          <w:sz w:val="24"/>
          <w:szCs w:val="24"/>
        </w:rPr>
        <w:t>мыслов (дымковская или каргопольская игрушка или по выбору учителя с учётом местных пром</w:t>
      </w:r>
      <w:r w:rsidRPr="00784F9E">
        <w:rPr>
          <w:sz w:val="24"/>
          <w:szCs w:val="24"/>
        </w:rPr>
        <w:t>ы</w:t>
      </w:r>
      <w:r w:rsidRPr="00784F9E">
        <w:rPr>
          <w:sz w:val="24"/>
          <w:szCs w:val="24"/>
        </w:rPr>
        <w:t xml:space="preserve">слов). </w:t>
      </w:r>
    </w:p>
    <w:p w:rsidR="00767BB0" w:rsidRPr="00784F9E" w:rsidRDefault="00767BB0" w:rsidP="00767BB0">
      <w:pPr>
        <w:pStyle w:val="body"/>
        <w:rPr>
          <w:sz w:val="24"/>
          <w:szCs w:val="24"/>
        </w:rPr>
      </w:pPr>
      <w:r w:rsidRPr="00784F9E">
        <w:rPr>
          <w:sz w:val="24"/>
          <w:szCs w:val="24"/>
        </w:rPr>
        <w:t xml:space="preserve">Бумажная пластика. Овладение первичными приёмами надрезания, закручивания, складывания. </w:t>
      </w:r>
    </w:p>
    <w:p w:rsidR="00767BB0" w:rsidRPr="00784F9E" w:rsidRDefault="00767BB0" w:rsidP="00767BB0">
      <w:pPr>
        <w:pStyle w:val="body"/>
        <w:rPr>
          <w:sz w:val="24"/>
          <w:szCs w:val="24"/>
        </w:rPr>
      </w:pPr>
      <w:r w:rsidRPr="00784F9E">
        <w:rPr>
          <w:sz w:val="24"/>
          <w:szCs w:val="24"/>
        </w:rPr>
        <w:t xml:space="preserve">Объёмная аппликация из бумаги и картона. </w:t>
      </w:r>
    </w:p>
    <w:p w:rsidR="00767BB0" w:rsidRPr="00784F9E" w:rsidRDefault="00767BB0" w:rsidP="001236B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767BB0">
      <w:pPr>
        <w:pStyle w:val="body"/>
        <w:rPr>
          <w:sz w:val="24"/>
          <w:szCs w:val="24"/>
        </w:rPr>
      </w:pPr>
      <w:r w:rsidRPr="00784F9E">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784F9E" w:rsidRDefault="00767BB0" w:rsidP="00767BB0">
      <w:pPr>
        <w:pStyle w:val="body"/>
        <w:rPr>
          <w:sz w:val="24"/>
          <w:szCs w:val="24"/>
        </w:rPr>
      </w:pPr>
      <w:r w:rsidRPr="00784F9E">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784F9E" w:rsidRDefault="00767BB0" w:rsidP="00767BB0">
      <w:pPr>
        <w:pStyle w:val="body"/>
        <w:rPr>
          <w:sz w:val="24"/>
          <w:szCs w:val="24"/>
        </w:rPr>
      </w:pPr>
      <w:r w:rsidRPr="00784F9E">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784F9E" w:rsidRDefault="00767BB0" w:rsidP="00767BB0">
      <w:pPr>
        <w:pStyle w:val="body"/>
        <w:rPr>
          <w:sz w:val="24"/>
          <w:szCs w:val="24"/>
        </w:rPr>
      </w:pPr>
      <w:r w:rsidRPr="00784F9E">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784F9E" w:rsidRDefault="00767BB0" w:rsidP="00767BB0">
      <w:pPr>
        <w:pStyle w:val="body"/>
        <w:rPr>
          <w:sz w:val="24"/>
          <w:szCs w:val="24"/>
        </w:rPr>
      </w:pPr>
      <w:r w:rsidRPr="00784F9E">
        <w:rPr>
          <w:sz w:val="24"/>
          <w:szCs w:val="24"/>
        </w:rPr>
        <w:t xml:space="preserve"> Дизайн предмета: изготовление нарядной упаковки путём складывания бумаги и аппликации.</w:t>
      </w:r>
    </w:p>
    <w:p w:rsidR="00767BB0" w:rsidRPr="00784F9E" w:rsidRDefault="00767BB0" w:rsidP="00767BB0">
      <w:pPr>
        <w:pStyle w:val="body"/>
        <w:rPr>
          <w:sz w:val="24"/>
          <w:szCs w:val="24"/>
        </w:rPr>
      </w:pPr>
      <w:r w:rsidRPr="00784F9E">
        <w:rPr>
          <w:sz w:val="24"/>
          <w:szCs w:val="24"/>
        </w:rPr>
        <w:t>Оригами — создание игрушки для новогодней ёлки. Приёмы складывания бумаги.</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Наблюдение разнообразных архитектурных зданий в окружающем мире (по фотографиям), о</w:t>
      </w:r>
      <w:r w:rsidRPr="00784F9E">
        <w:rPr>
          <w:sz w:val="24"/>
          <w:szCs w:val="24"/>
        </w:rPr>
        <w:t>б</w:t>
      </w:r>
      <w:r w:rsidRPr="00784F9E">
        <w:rPr>
          <w:sz w:val="24"/>
          <w:szCs w:val="24"/>
        </w:rPr>
        <w:t>суждение особенностей и составных частей зданий.</w:t>
      </w:r>
    </w:p>
    <w:p w:rsidR="00767BB0" w:rsidRPr="00784F9E" w:rsidRDefault="00767BB0" w:rsidP="00767BB0">
      <w:pPr>
        <w:pStyle w:val="body"/>
        <w:rPr>
          <w:sz w:val="24"/>
          <w:szCs w:val="24"/>
        </w:rPr>
      </w:pPr>
      <w:r w:rsidRPr="00784F9E">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784F9E" w:rsidRDefault="00767BB0" w:rsidP="00767BB0">
      <w:pPr>
        <w:pStyle w:val="body"/>
        <w:rPr>
          <w:sz w:val="24"/>
          <w:szCs w:val="24"/>
        </w:rPr>
      </w:pPr>
      <w:r w:rsidRPr="00784F9E">
        <w:rPr>
          <w:sz w:val="24"/>
          <w:szCs w:val="24"/>
        </w:rPr>
        <w:lastRenderedPageBreak/>
        <w:t xml:space="preserve">Макетирование (или аппликация) пространственной среды сказочного города из бумаги, картона или пластилина. </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Восприятие произведений детского творчества. Обсуждение сюжетного и эмоционального с</w:t>
      </w:r>
      <w:r w:rsidRPr="00784F9E">
        <w:rPr>
          <w:sz w:val="24"/>
          <w:szCs w:val="24"/>
        </w:rPr>
        <w:t>о</w:t>
      </w:r>
      <w:r w:rsidRPr="00784F9E">
        <w:rPr>
          <w:sz w:val="24"/>
          <w:szCs w:val="24"/>
        </w:rPr>
        <w:t xml:space="preserve">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784F9E" w:rsidRDefault="00767BB0" w:rsidP="00767BB0">
      <w:pPr>
        <w:pStyle w:val="body"/>
        <w:rPr>
          <w:sz w:val="24"/>
          <w:szCs w:val="24"/>
        </w:rPr>
      </w:pPr>
      <w:r w:rsidRPr="00784F9E">
        <w:rPr>
          <w:sz w:val="24"/>
          <w:szCs w:val="24"/>
        </w:rPr>
        <w:t>Рассматривание иллюстраций детской книги на основе содержательных установок учителя в с</w:t>
      </w:r>
      <w:r w:rsidRPr="00784F9E">
        <w:rPr>
          <w:sz w:val="24"/>
          <w:szCs w:val="24"/>
        </w:rPr>
        <w:t>о</w:t>
      </w:r>
      <w:r w:rsidRPr="00784F9E">
        <w:rPr>
          <w:sz w:val="24"/>
          <w:szCs w:val="24"/>
        </w:rPr>
        <w:t>ответствии с изучаемой темой.</w:t>
      </w:r>
    </w:p>
    <w:p w:rsidR="00767BB0" w:rsidRPr="00784F9E" w:rsidRDefault="00767BB0" w:rsidP="00767BB0">
      <w:pPr>
        <w:pStyle w:val="body"/>
        <w:rPr>
          <w:sz w:val="24"/>
          <w:szCs w:val="24"/>
        </w:rPr>
      </w:pPr>
      <w:r w:rsidRPr="00784F9E">
        <w:rPr>
          <w:sz w:val="24"/>
          <w:szCs w:val="24"/>
        </w:rPr>
        <w:t>Знакомство с картиной, в которой ярко выражено эмоциональное состояние, или с картиной, н</w:t>
      </w:r>
      <w:r w:rsidRPr="00784F9E">
        <w:rPr>
          <w:sz w:val="24"/>
          <w:szCs w:val="24"/>
        </w:rPr>
        <w:t>а</w:t>
      </w:r>
      <w:r w:rsidRPr="00784F9E">
        <w:rPr>
          <w:sz w:val="24"/>
          <w:szCs w:val="24"/>
        </w:rPr>
        <w:t xml:space="preserve">писанной на сказочный сюжет (произведения В. М. Васнецова, М. А. Врубеля и другие по выбору учителя). </w:t>
      </w:r>
    </w:p>
    <w:p w:rsidR="00767BB0" w:rsidRPr="00784F9E" w:rsidRDefault="00767BB0" w:rsidP="00767BB0">
      <w:pPr>
        <w:pStyle w:val="body"/>
        <w:rPr>
          <w:sz w:val="24"/>
          <w:szCs w:val="24"/>
        </w:rPr>
      </w:pPr>
      <w:r w:rsidRPr="00784F9E">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 xml:space="preserve">Фотографирование мелких деталей природы, выражение ярких зрительных впечатлений. </w:t>
      </w:r>
    </w:p>
    <w:p w:rsidR="00767BB0" w:rsidRPr="00784F9E" w:rsidRDefault="00767BB0" w:rsidP="00767BB0">
      <w:pPr>
        <w:pStyle w:val="body"/>
        <w:rPr>
          <w:sz w:val="24"/>
          <w:szCs w:val="24"/>
        </w:rPr>
      </w:pPr>
      <w:r w:rsidRPr="00784F9E">
        <w:rPr>
          <w:sz w:val="24"/>
          <w:szCs w:val="24"/>
        </w:rPr>
        <w:t xml:space="preserve">Обсуждение в условиях урока ученических фотографий, соответствующих изучаемой теме. </w:t>
      </w:r>
    </w:p>
    <w:p w:rsidR="00767BB0" w:rsidRPr="00784F9E" w:rsidRDefault="00767BB0" w:rsidP="001236B1">
      <w:pPr>
        <w:pStyle w:val="h2"/>
        <w:spacing w:before="0" w:after="0"/>
        <w:jc w:val="center"/>
        <w:rPr>
          <w:sz w:val="24"/>
          <w:szCs w:val="24"/>
        </w:rPr>
      </w:pPr>
      <w:r w:rsidRPr="00784F9E">
        <w:rPr>
          <w:sz w:val="24"/>
          <w:szCs w:val="24"/>
        </w:rPr>
        <w:t>2 класс (</w:t>
      </w:r>
      <w:r w:rsidRPr="00784F9E">
        <w:rPr>
          <w:rStyle w:val="ItalicBook"/>
          <w:b w:val="0"/>
          <w:bCs w:val="0"/>
          <w:caps w:val="0"/>
          <w:sz w:val="24"/>
          <w:szCs w:val="24"/>
        </w:rPr>
        <w:t>34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784F9E" w:rsidRDefault="00767BB0" w:rsidP="00767BB0">
      <w:pPr>
        <w:pStyle w:val="body"/>
        <w:rPr>
          <w:sz w:val="24"/>
          <w:szCs w:val="24"/>
        </w:rPr>
      </w:pPr>
      <w:r w:rsidRPr="00784F9E">
        <w:rPr>
          <w:sz w:val="24"/>
          <w:szCs w:val="24"/>
        </w:rPr>
        <w:t xml:space="preserve">Пастель и мелки — особенности и выразительные свойства графических материалов, приёмы работы. </w:t>
      </w:r>
    </w:p>
    <w:p w:rsidR="00767BB0" w:rsidRPr="00784F9E" w:rsidRDefault="00767BB0" w:rsidP="001236B1">
      <w:pPr>
        <w:pStyle w:val="body"/>
        <w:ind w:left="227"/>
        <w:rPr>
          <w:sz w:val="24"/>
          <w:szCs w:val="24"/>
        </w:rPr>
      </w:pPr>
      <w:r w:rsidRPr="00784F9E">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r w:rsidR="001236B1" w:rsidRPr="00784F9E">
        <w:rPr>
          <w:sz w:val="24"/>
          <w:szCs w:val="24"/>
        </w:rPr>
        <w:t>ъхздбл</w:t>
      </w:r>
    </w:p>
    <w:p w:rsidR="00767BB0" w:rsidRPr="00784F9E" w:rsidRDefault="00767BB0" w:rsidP="00767BB0">
      <w:pPr>
        <w:pStyle w:val="body"/>
        <w:rPr>
          <w:sz w:val="24"/>
          <w:szCs w:val="24"/>
        </w:rPr>
      </w:pPr>
      <w:r w:rsidRPr="00784F9E">
        <w:rPr>
          <w:sz w:val="24"/>
          <w:szCs w:val="24"/>
        </w:rPr>
        <w:t>Пропорции — соотношение частей и целого. Развитие аналитических навыков видения пропо</w:t>
      </w:r>
      <w:r w:rsidRPr="00784F9E">
        <w:rPr>
          <w:sz w:val="24"/>
          <w:szCs w:val="24"/>
        </w:rPr>
        <w:t>р</w:t>
      </w:r>
      <w:r w:rsidRPr="00784F9E">
        <w:rPr>
          <w:sz w:val="24"/>
          <w:szCs w:val="24"/>
        </w:rPr>
        <w:t>ций. Выразительные свойства пропорций (на основе рисунков птиц).</w:t>
      </w:r>
    </w:p>
    <w:p w:rsidR="00767BB0" w:rsidRPr="00784F9E" w:rsidRDefault="00767BB0" w:rsidP="00767BB0">
      <w:pPr>
        <w:pStyle w:val="body"/>
        <w:rPr>
          <w:sz w:val="24"/>
          <w:szCs w:val="24"/>
        </w:rPr>
      </w:pPr>
      <w:r w:rsidRPr="00784F9E">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784F9E" w:rsidRDefault="00767BB0" w:rsidP="00767BB0">
      <w:pPr>
        <w:pStyle w:val="body"/>
        <w:rPr>
          <w:sz w:val="24"/>
          <w:szCs w:val="24"/>
        </w:rPr>
      </w:pPr>
      <w:r w:rsidRPr="00784F9E">
        <w:rPr>
          <w:sz w:val="24"/>
          <w:szCs w:val="24"/>
        </w:rPr>
        <w:t>Графический рисунок животного с активным выражением его характера. Аналитическое ра</w:t>
      </w:r>
      <w:r w:rsidRPr="00784F9E">
        <w:rPr>
          <w:sz w:val="24"/>
          <w:szCs w:val="24"/>
        </w:rPr>
        <w:t>с</w:t>
      </w:r>
      <w:r w:rsidRPr="00784F9E">
        <w:rPr>
          <w:sz w:val="24"/>
          <w:szCs w:val="24"/>
        </w:rPr>
        <w:t xml:space="preserve">сматривание графических произведений анималистического жанра. </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w:t>
      </w:r>
      <w:r w:rsidRPr="00784F9E">
        <w:rPr>
          <w:sz w:val="24"/>
          <w:szCs w:val="24"/>
        </w:rPr>
        <w:t>о</w:t>
      </w:r>
      <w:r w:rsidRPr="00784F9E">
        <w:rPr>
          <w:sz w:val="24"/>
          <w:szCs w:val="24"/>
        </w:rPr>
        <w:t xml:space="preserve">зрачное нанесение краски. </w:t>
      </w:r>
    </w:p>
    <w:p w:rsidR="00767BB0" w:rsidRPr="00784F9E" w:rsidRDefault="00767BB0" w:rsidP="00767BB0">
      <w:pPr>
        <w:pStyle w:val="body"/>
        <w:rPr>
          <w:sz w:val="24"/>
          <w:szCs w:val="24"/>
        </w:rPr>
      </w:pPr>
      <w:r w:rsidRPr="00784F9E">
        <w:rPr>
          <w:sz w:val="24"/>
          <w:szCs w:val="24"/>
        </w:rPr>
        <w:t xml:space="preserve">Акварель и её свойства. Акварельные кисти. Приёмы работы акварелью. </w:t>
      </w:r>
    </w:p>
    <w:p w:rsidR="00767BB0" w:rsidRPr="00784F9E" w:rsidRDefault="00767BB0" w:rsidP="00767BB0">
      <w:pPr>
        <w:pStyle w:val="body"/>
        <w:rPr>
          <w:sz w:val="24"/>
          <w:szCs w:val="24"/>
        </w:rPr>
      </w:pPr>
      <w:r w:rsidRPr="00784F9E">
        <w:rPr>
          <w:sz w:val="24"/>
          <w:szCs w:val="24"/>
        </w:rPr>
        <w:t xml:space="preserve">Цвет тёплый и холодный — цветовой контраст. </w:t>
      </w:r>
    </w:p>
    <w:p w:rsidR="00767BB0" w:rsidRPr="00784F9E" w:rsidRDefault="00767BB0" w:rsidP="00767BB0">
      <w:pPr>
        <w:pStyle w:val="body"/>
        <w:rPr>
          <w:sz w:val="24"/>
          <w:szCs w:val="24"/>
        </w:rPr>
      </w:pPr>
      <w:r w:rsidRPr="00784F9E">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784F9E" w:rsidRDefault="00767BB0" w:rsidP="00767BB0">
      <w:pPr>
        <w:pStyle w:val="body"/>
        <w:rPr>
          <w:sz w:val="24"/>
          <w:szCs w:val="24"/>
        </w:rPr>
      </w:pPr>
      <w:r w:rsidRPr="00784F9E">
        <w:rPr>
          <w:sz w:val="24"/>
          <w:szCs w:val="24"/>
        </w:rPr>
        <w:t>Цвет открытый — звонкий и приглушённый, тихий. Эмоциональная выразительность цвета.</w:t>
      </w:r>
    </w:p>
    <w:p w:rsidR="00767BB0" w:rsidRPr="00784F9E" w:rsidRDefault="00767BB0" w:rsidP="00767BB0">
      <w:pPr>
        <w:pStyle w:val="body"/>
        <w:rPr>
          <w:sz w:val="24"/>
          <w:szCs w:val="24"/>
        </w:rPr>
      </w:pPr>
      <w:r w:rsidRPr="00784F9E">
        <w:rPr>
          <w:sz w:val="24"/>
          <w:szCs w:val="24"/>
        </w:rPr>
        <w:t>Изображение природы (моря) в разных контрастных состояниях погоды и соответствующих цв</w:t>
      </w:r>
      <w:r w:rsidRPr="00784F9E">
        <w:rPr>
          <w:sz w:val="24"/>
          <w:szCs w:val="24"/>
        </w:rPr>
        <w:t>е</w:t>
      </w:r>
      <w:r w:rsidRPr="00784F9E">
        <w:rPr>
          <w:sz w:val="24"/>
          <w:szCs w:val="24"/>
        </w:rPr>
        <w:t>товых состояниях (туман, нежное утро, гроза, буря, ветер — по выбору учителя). Произведения И. К. Айвазовского.</w:t>
      </w:r>
    </w:p>
    <w:p w:rsidR="00767BB0" w:rsidRPr="00784F9E" w:rsidRDefault="00767BB0" w:rsidP="00767BB0">
      <w:pPr>
        <w:pStyle w:val="body"/>
        <w:rPr>
          <w:sz w:val="24"/>
          <w:szCs w:val="24"/>
        </w:rPr>
      </w:pPr>
      <w:r w:rsidRPr="00784F9E">
        <w:rPr>
          <w:sz w:val="24"/>
          <w:szCs w:val="24"/>
        </w:rPr>
        <w:t>Изображение сказочного персонажа с ярко выраженным характером (образ мужской или же</w:t>
      </w:r>
      <w:r w:rsidRPr="00784F9E">
        <w:rPr>
          <w:sz w:val="24"/>
          <w:szCs w:val="24"/>
        </w:rPr>
        <w:t>н</w:t>
      </w:r>
      <w:r w:rsidRPr="00784F9E">
        <w:rPr>
          <w:sz w:val="24"/>
          <w:szCs w:val="24"/>
        </w:rPr>
        <w:t>ский).</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1236B1" w:rsidP="001236B1">
      <w:pPr>
        <w:pStyle w:val="body"/>
        <w:rPr>
          <w:sz w:val="24"/>
          <w:szCs w:val="24"/>
        </w:rPr>
      </w:pPr>
      <w:r w:rsidRPr="00784F9E">
        <w:rPr>
          <w:sz w:val="24"/>
          <w:szCs w:val="24"/>
        </w:rPr>
        <w:t>Лепка из пластилина</w:t>
      </w:r>
      <w:r w:rsidR="00767BB0" w:rsidRPr="00784F9E">
        <w:rPr>
          <w:sz w:val="24"/>
          <w:szCs w:val="24"/>
        </w:rPr>
        <w:t xml:space="preserve"> или глины игрушки — сказочного животного по мотивам выбранного х</w:t>
      </w:r>
      <w:r w:rsidR="00767BB0" w:rsidRPr="00784F9E">
        <w:rPr>
          <w:sz w:val="24"/>
          <w:szCs w:val="24"/>
        </w:rPr>
        <w:t>у</w:t>
      </w:r>
      <w:r w:rsidR="00767BB0" w:rsidRPr="00784F9E">
        <w:rPr>
          <w:sz w:val="24"/>
          <w:szCs w:val="24"/>
        </w:rPr>
        <w:t xml:space="preserve">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784F9E" w:rsidRDefault="00767BB0" w:rsidP="00767BB0">
      <w:pPr>
        <w:pStyle w:val="body"/>
        <w:rPr>
          <w:sz w:val="24"/>
          <w:szCs w:val="24"/>
        </w:rPr>
      </w:pPr>
      <w:r w:rsidRPr="00784F9E">
        <w:rPr>
          <w:sz w:val="24"/>
          <w:szCs w:val="24"/>
        </w:rPr>
        <w:lastRenderedPageBreak/>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784F9E" w:rsidRDefault="00767BB0" w:rsidP="00767BB0">
      <w:pPr>
        <w:pStyle w:val="body"/>
        <w:rPr>
          <w:sz w:val="24"/>
          <w:szCs w:val="24"/>
        </w:rPr>
      </w:pPr>
      <w:r w:rsidRPr="00784F9E">
        <w:rPr>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784F9E" w:rsidRDefault="00767BB0" w:rsidP="001236B1">
      <w:pPr>
        <w:pStyle w:val="h3"/>
        <w:spacing w:before="0" w:after="0"/>
        <w:rPr>
          <w:sz w:val="24"/>
          <w:szCs w:val="24"/>
        </w:rPr>
      </w:pPr>
      <w:r w:rsidRPr="00784F9E">
        <w:rPr>
          <w:sz w:val="24"/>
          <w:szCs w:val="24"/>
        </w:rPr>
        <w:t xml:space="preserve">Модуль «Декоративно-прикладное искусство» </w:t>
      </w:r>
    </w:p>
    <w:p w:rsidR="00767BB0" w:rsidRPr="00784F9E" w:rsidRDefault="00767BB0" w:rsidP="001236B1">
      <w:pPr>
        <w:pStyle w:val="body"/>
        <w:rPr>
          <w:sz w:val="24"/>
          <w:szCs w:val="24"/>
        </w:rPr>
      </w:pPr>
      <w:r w:rsidRPr="00784F9E">
        <w:rPr>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w:t>
      </w:r>
      <w:r w:rsidRPr="00784F9E">
        <w:rPr>
          <w:sz w:val="24"/>
          <w:szCs w:val="24"/>
        </w:rPr>
        <w:t>в</w:t>
      </w:r>
      <w:r w:rsidRPr="00784F9E">
        <w:rPr>
          <w:sz w:val="24"/>
          <w:szCs w:val="24"/>
        </w:rPr>
        <w:t xml:space="preserve">но-прикладного искусства (кружево, вышивка, ювелирные изделия и др.). </w:t>
      </w:r>
    </w:p>
    <w:p w:rsidR="00767BB0" w:rsidRPr="00784F9E" w:rsidRDefault="00767BB0" w:rsidP="00767BB0">
      <w:pPr>
        <w:pStyle w:val="body"/>
        <w:rPr>
          <w:sz w:val="24"/>
          <w:szCs w:val="24"/>
        </w:rPr>
      </w:pPr>
      <w:r w:rsidRPr="00784F9E">
        <w:rPr>
          <w:sz w:val="24"/>
          <w:szCs w:val="24"/>
        </w:rPr>
        <w:t xml:space="preserve">Рисунок геометрического орнамента кружева или вышивки. </w:t>
      </w:r>
    </w:p>
    <w:p w:rsidR="00767BB0" w:rsidRPr="00784F9E" w:rsidRDefault="00767BB0" w:rsidP="00767BB0">
      <w:pPr>
        <w:pStyle w:val="body"/>
        <w:rPr>
          <w:sz w:val="24"/>
          <w:szCs w:val="24"/>
        </w:rPr>
      </w:pPr>
      <w:r w:rsidRPr="00784F9E">
        <w:rPr>
          <w:sz w:val="24"/>
          <w:szCs w:val="24"/>
        </w:rPr>
        <w:t xml:space="preserve">Декоративная композиция. Ритм пятен в декоративной аппликации. </w:t>
      </w:r>
    </w:p>
    <w:p w:rsidR="00767BB0" w:rsidRPr="00784F9E" w:rsidRDefault="00767BB0" w:rsidP="00767BB0">
      <w:pPr>
        <w:pStyle w:val="body"/>
        <w:rPr>
          <w:sz w:val="24"/>
          <w:szCs w:val="24"/>
        </w:rPr>
      </w:pPr>
      <w:r w:rsidRPr="00784F9E">
        <w:rPr>
          <w:sz w:val="24"/>
          <w:szCs w:val="24"/>
        </w:rPr>
        <w:t xml:space="preserve">Поделки из подручных нехудожественных материалов. </w:t>
      </w:r>
    </w:p>
    <w:p w:rsidR="00767BB0" w:rsidRPr="00784F9E" w:rsidRDefault="00767BB0" w:rsidP="00767BB0">
      <w:pPr>
        <w:pStyle w:val="body"/>
        <w:rPr>
          <w:sz w:val="24"/>
          <w:szCs w:val="24"/>
        </w:rPr>
      </w:pPr>
      <w:r w:rsidRPr="00784F9E">
        <w:rPr>
          <w:sz w:val="24"/>
          <w:szCs w:val="24"/>
        </w:rPr>
        <w:t>Декоративные изображения животных в игрушках народных промыслов; филимоновские, ды</w:t>
      </w:r>
      <w:r w:rsidRPr="00784F9E">
        <w:rPr>
          <w:sz w:val="24"/>
          <w:szCs w:val="24"/>
        </w:rPr>
        <w:t>м</w:t>
      </w:r>
      <w:r w:rsidRPr="00784F9E">
        <w:rPr>
          <w:sz w:val="24"/>
          <w:szCs w:val="24"/>
        </w:rPr>
        <w:t>ковские, каргопольские игрушки (и другие по выбору учителя с учётом местных художественных промыслов).</w:t>
      </w:r>
    </w:p>
    <w:p w:rsidR="00767BB0" w:rsidRPr="00784F9E" w:rsidRDefault="00767BB0" w:rsidP="00767BB0">
      <w:pPr>
        <w:pStyle w:val="body"/>
        <w:rPr>
          <w:sz w:val="24"/>
          <w:szCs w:val="24"/>
        </w:rPr>
      </w:pPr>
      <w:r w:rsidRPr="00784F9E">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784F9E" w:rsidRDefault="00767BB0" w:rsidP="00767BB0">
      <w:pPr>
        <w:pStyle w:val="body"/>
        <w:rPr>
          <w:spacing w:val="-3"/>
          <w:sz w:val="24"/>
          <w:szCs w:val="24"/>
        </w:rPr>
      </w:pPr>
      <w:r w:rsidRPr="00784F9E">
        <w:rPr>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784F9E" w:rsidRDefault="00767BB0" w:rsidP="00767BB0">
      <w:pPr>
        <w:pStyle w:val="body"/>
        <w:rPr>
          <w:sz w:val="24"/>
          <w:szCs w:val="24"/>
        </w:rPr>
      </w:pPr>
      <w:r w:rsidRPr="00784F9E">
        <w:rPr>
          <w:sz w:val="24"/>
          <w:szCs w:val="24"/>
        </w:rPr>
        <w:t>Образ здания. Памятники отечественной или западноевропейской архитектуры с ярко выраже</w:t>
      </w:r>
      <w:r w:rsidRPr="00784F9E">
        <w:rPr>
          <w:sz w:val="24"/>
          <w:szCs w:val="24"/>
        </w:rPr>
        <w:t>н</w:t>
      </w:r>
      <w:r w:rsidRPr="00784F9E">
        <w:rPr>
          <w:sz w:val="24"/>
          <w:szCs w:val="24"/>
        </w:rPr>
        <w:t>ным характером здания. Рисунок дома для доброго или злого сказочного персонажа (иллюстрация сказки по выбору учителя).</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Восприятие произведений детского творчества. Обсуждение сюжетного и эмоционального с</w:t>
      </w:r>
      <w:r w:rsidRPr="00784F9E">
        <w:rPr>
          <w:sz w:val="24"/>
          <w:szCs w:val="24"/>
        </w:rPr>
        <w:t>о</w:t>
      </w:r>
      <w:r w:rsidRPr="00784F9E">
        <w:rPr>
          <w:sz w:val="24"/>
          <w:szCs w:val="24"/>
        </w:rPr>
        <w:t xml:space="preserve">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784F9E" w:rsidRDefault="00767BB0" w:rsidP="00767BB0">
      <w:pPr>
        <w:pStyle w:val="body"/>
        <w:rPr>
          <w:sz w:val="24"/>
          <w:szCs w:val="24"/>
        </w:rPr>
      </w:pPr>
      <w:r w:rsidRPr="00784F9E">
        <w:rPr>
          <w:sz w:val="24"/>
          <w:szCs w:val="24"/>
        </w:rPr>
        <w:t xml:space="preserve">Восприятие орнаментальных произведений прикладного искусства (кружево, шитьё, резьба и роспись и др.). </w:t>
      </w:r>
    </w:p>
    <w:p w:rsidR="00767BB0" w:rsidRPr="00784F9E" w:rsidRDefault="00767BB0" w:rsidP="00767BB0">
      <w:pPr>
        <w:pStyle w:val="body"/>
        <w:rPr>
          <w:sz w:val="24"/>
          <w:szCs w:val="24"/>
        </w:rPr>
      </w:pPr>
      <w:r w:rsidRPr="00784F9E">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784F9E" w:rsidRDefault="00767BB0" w:rsidP="00767BB0">
      <w:pPr>
        <w:pStyle w:val="body"/>
        <w:rPr>
          <w:sz w:val="24"/>
          <w:szCs w:val="24"/>
        </w:rPr>
      </w:pPr>
      <w:r w:rsidRPr="00784F9E">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Компьютерные средства изображения. Виды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784F9E" w:rsidRDefault="00767BB0" w:rsidP="00767BB0">
      <w:pPr>
        <w:pStyle w:val="body"/>
        <w:rPr>
          <w:sz w:val="24"/>
          <w:szCs w:val="24"/>
        </w:rPr>
      </w:pPr>
      <w:r w:rsidRPr="00784F9E">
        <w:rPr>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784F9E" w:rsidRDefault="00767BB0" w:rsidP="00767BB0">
      <w:pPr>
        <w:pStyle w:val="body"/>
        <w:rPr>
          <w:spacing w:val="1"/>
          <w:sz w:val="24"/>
          <w:szCs w:val="24"/>
        </w:rPr>
      </w:pPr>
      <w:r w:rsidRPr="00784F9E">
        <w:rPr>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784F9E" w:rsidRDefault="00767BB0" w:rsidP="00767BB0">
      <w:pPr>
        <w:pStyle w:val="body"/>
        <w:rPr>
          <w:sz w:val="24"/>
          <w:szCs w:val="24"/>
        </w:rPr>
      </w:pPr>
      <w:r w:rsidRPr="00784F9E">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784F9E" w:rsidRDefault="00767BB0" w:rsidP="0009419E">
      <w:pPr>
        <w:pStyle w:val="h2"/>
        <w:spacing w:before="0" w:after="0"/>
        <w:jc w:val="center"/>
        <w:rPr>
          <w:sz w:val="24"/>
          <w:szCs w:val="24"/>
        </w:rPr>
      </w:pPr>
      <w:r w:rsidRPr="00784F9E">
        <w:rPr>
          <w:sz w:val="24"/>
          <w:szCs w:val="24"/>
        </w:rPr>
        <w:t>3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784F9E" w:rsidRDefault="00767BB0" w:rsidP="00767BB0">
      <w:pPr>
        <w:pStyle w:val="body"/>
        <w:rPr>
          <w:sz w:val="24"/>
          <w:szCs w:val="24"/>
        </w:rPr>
      </w:pPr>
      <w:r w:rsidRPr="00784F9E">
        <w:rPr>
          <w:sz w:val="24"/>
          <w:szCs w:val="24"/>
        </w:rPr>
        <w:lastRenderedPageBreak/>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784F9E" w:rsidRDefault="00767BB0" w:rsidP="00767BB0">
      <w:pPr>
        <w:pStyle w:val="body"/>
        <w:rPr>
          <w:sz w:val="24"/>
          <w:szCs w:val="24"/>
        </w:rPr>
      </w:pPr>
      <w:r w:rsidRPr="00784F9E">
        <w:rPr>
          <w:sz w:val="24"/>
          <w:szCs w:val="24"/>
        </w:rPr>
        <w:t>Эскиз плаката или афиши. Совмещение шрифта и изображения. Особенности композиции плаката.</w:t>
      </w:r>
    </w:p>
    <w:p w:rsidR="00767BB0" w:rsidRPr="00784F9E" w:rsidRDefault="00767BB0" w:rsidP="00767BB0">
      <w:pPr>
        <w:pStyle w:val="body"/>
        <w:rPr>
          <w:sz w:val="24"/>
          <w:szCs w:val="24"/>
        </w:rPr>
      </w:pPr>
      <w:r w:rsidRPr="00784F9E">
        <w:rPr>
          <w:sz w:val="24"/>
          <w:szCs w:val="24"/>
        </w:rPr>
        <w:t>Графические зарисовки карандашами по памяти или на основе наблюдений и фотографий арх</w:t>
      </w:r>
      <w:r w:rsidRPr="00784F9E">
        <w:rPr>
          <w:sz w:val="24"/>
          <w:szCs w:val="24"/>
        </w:rPr>
        <w:t>и</w:t>
      </w:r>
      <w:r w:rsidRPr="00784F9E">
        <w:rPr>
          <w:sz w:val="24"/>
          <w:szCs w:val="24"/>
        </w:rPr>
        <w:t xml:space="preserve">тектурных достопримечательностей своего города. </w:t>
      </w:r>
    </w:p>
    <w:p w:rsidR="00767BB0" w:rsidRPr="00784F9E" w:rsidRDefault="00767BB0" w:rsidP="00767BB0">
      <w:pPr>
        <w:pStyle w:val="body"/>
        <w:rPr>
          <w:sz w:val="24"/>
          <w:szCs w:val="24"/>
        </w:rPr>
      </w:pPr>
      <w:r w:rsidRPr="00784F9E">
        <w:rPr>
          <w:sz w:val="24"/>
          <w:szCs w:val="24"/>
        </w:rPr>
        <w:t xml:space="preserve">Транспорт в городе. Рисунки реальных или фантастических машин. </w:t>
      </w:r>
    </w:p>
    <w:p w:rsidR="00767BB0" w:rsidRPr="00784F9E" w:rsidRDefault="00767BB0" w:rsidP="00767BB0">
      <w:pPr>
        <w:pStyle w:val="body"/>
        <w:rPr>
          <w:sz w:val="24"/>
          <w:szCs w:val="24"/>
        </w:rPr>
      </w:pPr>
      <w:r w:rsidRPr="00784F9E">
        <w:rPr>
          <w:sz w:val="24"/>
          <w:szCs w:val="24"/>
        </w:rPr>
        <w:t xml:space="preserve">Изображение лица человека. Строение, пропорции, взаиморасположение частей лица. </w:t>
      </w:r>
    </w:p>
    <w:p w:rsidR="00767BB0" w:rsidRPr="00784F9E" w:rsidRDefault="00767BB0" w:rsidP="00767BB0">
      <w:pPr>
        <w:pStyle w:val="body"/>
        <w:rPr>
          <w:sz w:val="24"/>
          <w:szCs w:val="24"/>
        </w:rPr>
      </w:pPr>
      <w:r w:rsidRPr="00784F9E">
        <w:rPr>
          <w:sz w:val="24"/>
          <w:szCs w:val="24"/>
        </w:rPr>
        <w:t>Эскиз маски для маскарада: изображение лица — маски персонажа с ярко выраженным характ</w:t>
      </w:r>
      <w:r w:rsidRPr="00784F9E">
        <w:rPr>
          <w:sz w:val="24"/>
          <w:szCs w:val="24"/>
        </w:rPr>
        <w:t>е</w:t>
      </w:r>
      <w:r w:rsidRPr="00784F9E">
        <w:rPr>
          <w:sz w:val="24"/>
          <w:szCs w:val="24"/>
        </w:rPr>
        <w:t xml:space="preserve">ром. Аппликация из цветной бумаги. </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784F9E" w:rsidRDefault="00767BB0" w:rsidP="00767BB0">
      <w:pPr>
        <w:pStyle w:val="body"/>
        <w:rPr>
          <w:sz w:val="24"/>
          <w:szCs w:val="24"/>
        </w:rPr>
      </w:pPr>
      <w:r w:rsidRPr="00784F9E">
        <w:rPr>
          <w:sz w:val="24"/>
          <w:szCs w:val="24"/>
        </w:rPr>
        <w:t>Художник в театре: эскиз занавеса (или декораций сцены) для спектакля со сказочным сюжетом (сказка по выбору).</w:t>
      </w:r>
    </w:p>
    <w:p w:rsidR="00767BB0" w:rsidRPr="00784F9E" w:rsidRDefault="00767BB0" w:rsidP="00767BB0">
      <w:pPr>
        <w:pStyle w:val="body"/>
        <w:rPr>
          <w:sz w:val="24"/>
          <w:szCs w:val="24"/>
        </w:rPr>
      </w:pPr>
      <w:r w:rsidRPr="00784F9E">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784F9E" w:rsidRDefault="00767BB0" w:rsidP="00767BB0">
      <w:pPr>
        <w:pStyle w:val="body"/>
        <w:rPr>
          <w:sz w:val="24"/>
          <w:szCs w:val="24"/>
        </w:rPr>
      </w:pPr>
      <w:r w:rsidRPr="00784F9E">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784F9E" w:rsidRDefault="00767BB0" w:rsidP="00767BB0">
      <w:pPr>
        <w:pStyle w:val="body"/>
        <w:rPr>
          <w:sz w:val="24"/>
          <w:szCs w:val="24"/>
        </w:rPr>
      </w:pPr>
      <w:r w:rsidRPr="00784F9E">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784F9E" w:rsidRDefault="00767BB0" w:rsidP="00767BB0">
      <w:pPr>
        <w:pStyle w:val="body"/>
        <w:rPr>
          <w:sz w:val="24"/>
          <w:szCs w:val="24"/>
        </w:rPr>
      </w:pPr>
      <w:r w:rsidRPr="00784F9E">
        <w:rPr>
          <w:sz w:val="24"/>
          <w:szCs w:val="24"/>
        </w:rPr>
        <w:t>Портрет человека по памяти и представлению с опорой на натуру. Выражение в портрете (авт</w:t>
      </w:r>
      <w:r w:rsidRPr="00784F9E">
        <w:rPr>
          <w:sz w:val="24"/>
          <w:szCs w:val="24"/>
        </w:rPr>
        <w:t>о</w:t>
      </w:r>
      <w:r w:rsidRPr="00784F9E">
        <w:rPr>
          <w:sz w:val="24"/>
          <w:szCs w:val="24"/>
        </w:rPr>
        <w:t>портрете) характера человека, особенностей его личности с использованием выразительных во</w:t>
      </w:r>
      <w:r w:rsidRPr="00784F9E">
        <w:rPr>
          <w:sz w:val="24"/>
          <w:szCs w:val="24"/>
        </w:rPr>
        <w:t>з</w:t>
      </w:r>
      <w:r w:rsidRPr="00784F9E">
        <w:rPr>
          <w:sz w:val="24"/>
          <w:szCs w:val="24"/>
        </w:rPr>
        <w:t>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784F9E" w:rsidRDefault="00767BB0" w:rsidP="00767BB0">
      <w:pPr>
        <w:pStyle w:val="body"/>
        <w:rPr>
          <w:sz w:val="24"/>
          <w:szCs w:val="24"/>
        </w:rPr>
      </w:pPr>
      <w:r w:rsidRPr="00784F9E">
        <w:rPr>
          <w:sz w:val="24"/>
          <w:szCs w:val="24"/>
        </w:rPr>
        <w:t>Лепка сказочного персонажа на основе сюжета известной сказки или создание этого персонажа путём бумагопластики.</w:t>
      </w:r>
    </w:p>
    <w:p w:rsidR="00767BB0" w:rsidRPr="00784F9E" w:rsidRDefault="00767BB0" w:rsidP="00767BB0">
      <w:pPr>
        <w:pStyle w:val="body"/>
        <w:rPr>
          <w:sz w:val="24"/>
          <w:szCs w:val="24"/>
        </w:rPr>
      </w:pPr>
      <w:r w:rsidRPr="00784F9E">
        <w:rPr>
          <w:sz w:val="24"/>
          <w:szCs w:val="24"/>
        </w:rPr>
        <w:t>Освоение знаний о видах скульптуры (по назначению) и жанрах скульптуры (по сюжету изобр</w:t>
      </w:r>
      <w:r w:rsidRPr="00784F9E">
        <w:rPr>
          <w:sz w:val="24"/>
          <w:szCs w:val="24"/>
        </w:rPr>
        <w:t>а</w:t>
      </w:r>
      <w:r w:rsidRPr="00784F9E">
        <w:rPr>
          <w:sz w:val="24"/>
          <w:szCs w:val="24"/>
        </w:rPr>
        <w:t>жения).</w:t>
      </w:r>
    </w:p>
    <w:p w:rsidR="00767BB0" w:rsidRPr="00784F9E" w:rsidRDefault="00767BB0" w:rsidP="00767BB0">
      <w:pPr>
        <w:pStyle w:val="body"/>
        <w:rPr>
          <w:sz w:val="24"/>
          <w:szCs w:val="24"/>
        </w:rPr>
      </w:pPr>
      <w:r w:rsidRPr="00784F9E">
        <w:rPr>
          <w:sz w:val="24"/>
          <w:szCs w:val="24"/>
        </w:rPr>
        <w:t>Лепка эскиза парковой скульптуры. Выражение пластики движения в скульптуре. Работа с пл</w:t>
      </w:r>
      <w:r w:rsidRPr="00784F9E">
        <w:rPr>
          <w:sz w:val="24"/>
          <w:szCs w:val="24"/>
        </w:rPr>
        <w:t>а</w:t>
      </w:r>
      <w:r w:rsidRPr="00784F9E">
        <w:rPr>
          <w:sz w:val="24"/>
          <w:szCs w:val="24"/>
        </w:rPr>
        <w:t>стилином или глиной.</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w:t>
      </w:r>
      <w:r w:rsidRPr="00784F9E">
        <w:rPr>
          <w:sz w:val="24"/>
          <w:szCs w:val="24"/>
        </w:rPr>
        <w:t>о</w:t>
      </w:r>
      <w:r w:rsidRPr="00784F9E">
        <w:rPr>
          <w:sz w:val="24"/>
          <w:szCs w:val="24"/>
        </w:rPr>
        <w:t>мыслов по выбору учителя).</w:t>
      </w:r>
    </w:p>
    <w:p w:rsidR="00767BB0" w:rsidRPr="00784F9E" w:rsidRDefault="00767BB0" w:rsidP="00767BB0">
      <w:pPr>
        <w:pStyle w:val="body"/>
        <w:rPr>
          <w:sz w:val="24"/>
          <w:szCs w:val="24"/>
        </w:rPr>
      </w:pPr>
      <w:r w:rsidRPr="00784F9E">
        <w:rPr>
          <w:sz w:val="24"/>
          <w:szCs w:val="24"/>
        </w:rPr>
        <w:t>Эскизы орнаментов для росписи тканей. Раппорт. Трафарет и создание орнамента при помощи печаток или штампов.</w:t>
      </w:r>
    </w:p>
    <w:p w:rsidR="00767BB0" w:rsidRPr="00784F9E" w:rsidRDefault="00767BB0" w:rsidP="00767BB0">
      <w:pPr>
        <w:pStyle w:val="body"/>
        <w:rPr>
          <w:sz w:val="24"/>
          <w:szCs w:val="24"/>
        </w:rPr>
      </w:pPr>
      <w:r w:rsidRPr="00784F9E">
        <w:rPr>
          <w:sz w:val="24"/>
          <w:szCs w:val="24"/>
        </w:rPr>
        <w:t>Эскизы орнамента для росписи платка: симметрия или асимметрия построения композиции, ст</w:t>
      </w:r>
      <w:r w:rsidRPr="00784F9E">
        <w:rPr>
          <w:sz w:val="24"/>
          <w:szCs w:val="24"/>
        </w:rPr>
        <w:t>а</w:t>
      </w:r>
      <w:r w:rsidRPr="00784F9E">
        <w:rPr>
          <w:sz w:val="24"/>
          <w:szCs w:val="24"/>
        </w:rPr>
        <w:t>тика и динамика узора, ритмические чередования мотивов, наличие композиционного центра, ро</w:t>
      </w:r>
      <w:r w:rsidRPr="00784F9E">
        <w:rPr>
          <w:sz w:val="24"/>
          <w:szCs w:val="24"/>
        </w:rPr>
        <w:t>с</w:t>
      </w:r>
      <w:r w:rsidRPr="00784F9E">
        <w:rPr>
          <w:sz w:val="24"/>
          <w:szCs w:val="24"/>
        </w:rPr>
        <w:t xml:space="preserve">пись по канве. Рассматривание павловопосадских платков. </w:t>
      </w:r>
    </w:p>
    <w:p w:rsidR="00767BB0" w:rsidRPr="00784F9E" w:rsidRDefault="00767BB0" w:rsidP="00767BB0">
      <w:pPr>
        <w:pStyle w:val="body"/>
        <w:rPr>
          <w:sz w:val="24"/>
          <w:szCs w:val="24"/>
        </w:rPr>
      </w:pPr>
      <w:r w:rsidRPr="00784F9E">
        <w:rPr>
          <w:sz w:val="24"/>
          <w:szCs w:val="24"/>
        </w:rPr>
        <w:t>Проектирование (эскизы) декоративных украшений в городе: ажурные ограды, украшения фон</w:t>
      </w:r>
      <w:r w:rsidRPr="00784F9E">
        <w:rPr>
          <w:sz w:val="24"/>
          <w:szCs w:val="24"/>
        </w:rPr>
        <w:t>а</w:t>
      </w:r>
      <w:r w:rsidRPr="00784F9E">
        <w:rPr>
          <w:sz w:val="24"/>
          <w:szCs w:val="24"/>
        </w:rPr>
        <w:t xml:space="preserve">рей, скамеек, киосков, подставок для цветов и др. </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w:t>
      </w:r>
      <w:r w:rsidRPr="00784F9E">
        <w:rPr>
          <w:sz w:val="24"/>
          <w:szCs w:val="24"/>
        </w:rPr>
        <w:t>е</w:t>
      </w:r>
      <w:r w:rsidRPr="00784F9E">
        <w:rPr>
          <w:sz w:val="24"/>
          <w:szCs w:val="24"/>
        </w:rPr>
        <w:t xml:space="preserve">ний. </w:t>
      </w:r>
    </w:p>
    <w:p w:rsidR="00767BB0" w:rsidRPr="00784F9E" w:rsidRDefault="00767BB0" w:rsidP="00767BB0">
      <w:pPr>
        <w:pStyle w:val="body"/>
        <w:rPr>
          <w:sz w:val="24"/>
          <w:szCs w:val="24"/>
        </w:rPr>
      </w:pPr>
      <w:r w:rsidRPr="00784F9E">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784F9E" w:rsidRDefault="00767BB0" w:rsidP="00767BB0">
      <w:pPr>
        <w:pStyle w:val="body"/>
        <w:rPr>
          <w:sz w:val="24"/>
          <w:szCs w:val="24"/>
        </w:rPr>
      </w:pPr>
      <w:r w:rsidRPr="00784F9E">
        <w:rPr>
          <w:sz w:val="24"/>
          <w:szCs w:val="24"/>
        </w:rPr>
        <w:lastRenderedPageBreak/>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w:t>
      </w:r>
      <w:r w:rsidRPr="00784F9E">
        <w:rPr>
          <w:sz w:val="24"/>
          <w:szCs w:val="24"/>
        </w:rPr>
        <w:t>е</w:t>
      </w:r>
      <w:r w:rsidRPr="00784F9E">
        <w:rPr>
          <w:sz w:val="24"/>
          <w:szCs w:val="24"/>
        </w:rPr>
        <w:t xml:space="preserve">ментов городского пространства, выполненных индивидуально). </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Иллюстрации в детских книгах и дизайн детской книги. Рассматривание и обсуждение иллюс</w:t>
      </w:r>
      <w:r w:rsidRPr="00784F9E">
        <w:rPr>
          <w:sz w:val="24"/>
          <w:szCs w:val="24"/>
        </w:rPr>
        <w:t>т</w:t>
      </w:r>
      <w:r w:rsidRPr="00784F9E">
        <w:rPr>
          <w:sz w:val="24"/>
          <w:szCs w:val="24"/>
        </w:rPr>
        <w:t>раций известных российских иллюстраторов детских книг.</w:t>
      </w:r>
    </w:p>
    <w:p w:rsidR="00767BB0" w:rsidRPr="00784F9E" w:rsidRDefault="00767BB0" w:rsidP="00767BB0">
      <w:pPr>
        <w:pStyle w:val="body"/>
        <w:rPr>
          <w:sz w:val="24"/>
          <w:szCs w:val="24"/>
        </w:rPr>
      </w:pPr>
      <w:r w:rsidRPr="00784F9E">
        <w:rPr>
          <w:sz w:val="24"/>
          <w:szCs w:val="24"/>
        </w:rPr>
        <w:t>Восприятие объектов окружающего мира — архитектура, улицы города или села. Памятники а</w:t>
      </w:r>
      <w:r w:rsidRPr="00784F9E">
        <w:rPr>
          <w:sz w:val="24"/>
          <w:szCs w:val="24"/>
        </w:rPr>
        <w:t>р</w:t>
      </w:r>
      <w:r w:rsidRPr="00784F9E">
        <w:rPr>
          <w:sz w:val="24"/>
          <w:szCs w:val="24"/>
        </w:rPr>
        <w:t>хитектуры и архитектурные достопримечательности (по выбору учителя), их значение в совреме</w:t>
      </w:r>
      <w:r w:rsidRPr="00784F9E">
        <w:rPr>
          <w:sz w:val="24"/>
          <w:szCs w:val="24"/>
        </w:rPr>
        <w:t>н</w:t>
      </w:r>
      <w:r w:rsidRPr="00784F9E">
        <w:rPr>
          <w:sz w:val="24"/>
          <w:szCs w:val="24"/>
        </w:rPr>
        <w:t xml:space="preserve">ном мире. </w:t>
      </w:r>
    </w:p>
    <w:p w:rsidR="00767BB0" w:rsidRPr="00784F9E" w:rsidRDefault="00767BB0" w:rsidP="00767BB0">
      <w:pPr>
        <w:pStyle w:val="body"/>
        <w:rPr>
          <w:sz w:val="24"/>
          <w:szCs w:val="24"/>
        </w:rPr>
      </w:pPr>
      <w:r w:rsidRPr="00784F9E">
        <w:rPr>
          <w:sz w:val="24"/>
          <w:szCs w:val="24"/>
        </w:rPr>
        <w:t>Виртуальное путешествие: памятники архитектуры в Москве и Санкт-Петербурге (обзор памя</w:t>
      </w:r>
      <w:r w:rsidRPr="00784F9E">
        <w:rPr>
          <w:sz w:val="24"/>
          <w:szCs w:val="24"/>
        </w:rPr>
        <w:t>т</w:t>
      </w:r>
      <w:r w:rsidRPr="00784F9E">
        <w:rPr>
          <w:sz w:val="24"/>
          <w:szCs w:val="24"/>
        </w:rPr>
        <w:t>ников по выбору учителя).</w:t>
      </w:r>
    </w:p>
    <w:p w:rsidR="00767BB0" w:rsidRPr="00784F9E" w:rsidRDefault="00767BB0" w:rsidP="00767BB0">
      <w:pPr>
        <w:pStyle w:val="body"/>
        <w:rPr>
          <w:sz w:val="24"/>
          <w:szCs w:val="24"/>
        </w:rPr>
      </w:pPr>
      <w:r w:rsidRPr="00784F9E">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w:t>
      </w:r>
      <w:r w:rsidRPr="00784F9E">
        <w:rPr>
          <w:sz w:val="24"/>
          <w:szCs w:val="24"/>
        </w:rPr>
        <w:t>т</w:t>
      </w:r>
      <w:r w:rsidRPr="00784F9E">
        <w:rPr>
          <w:sz w:val="24"/>
          <w:szCs w:val="24"/>
        </w:rPr>
        <w:t>венный музей изобразительных искусств имени А. С. Пушкина. Экскурсии в местные художес</w:t>
      </w:r>
      <w:r w:rsidRPr="00784F9E">
        <w:rPr>
          <w:sz w:val="24"/>
          <w:szCs w:val="24"/>
        </w:rPr>
        <w:t>т</w:t>
      </w:r>
      <w:r w:rsidRPr="00784F9E">
        <w:rPr>
          <w:sz w:val="24"/>
          <w:szCs w:val="24"/>
        </w:rPr>
        <w:t>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w:t>
      </w:r>
      <w:r w:rsidRPr="00784F9E">
        <w:rPr>
          <w:sz w:val="24"/>
          <w:szCs w:val="24"/>
        </w:rPr>
        <w:t>е</w:t>
      </w:r>
      <w:r w:rsidRPr="00784F9E">
        <w:rPr>
          <w:sz w:val="24"/>
          <w:szCs w:val="24"/>
        </w:rPr>
        <w:t xml:space="preserve">щение знаменитого музея как событие; интерес к коллекции музея и искусству в целом. </w:t>
      </w:r>
    </w:p>
    <w:p w:rsidR="00767BB0" w:rsidRPr="00784F9E" w:rsidRDefault="00767BB0" w:rsidP="00767BB0">
      <w:pPr>
        <w:pStyle w:val="body"/>
        <w:rPr>
          <w:sz w:val="24"/>
          <w:szCs w:val="24"/>
        </w:rPr>
      </w:pPr>
      <w:r w:rsidRPr="00784F9E">
        <w:rPr>
          <w:sz w:val="24"/>
          <w:szCs w:val="24"/>
        </w:rPr>
        <w:t>Знания о видах пространственных искусств: виды определяются по назначению произведений в жизни людей.</w:t>
      </w:r>
    </w:p>
    <w:p w:rsidR="00767BB0" w:rsidRPr="00784F9E" w:rsidRDefault="00767BB0" w:rsidP="00767BB0">
      <w:pPr>
        <w:pStyle w:val="body"/>
        <w:rPr>
          <w:sz w:val="24"/>
          <w:szCs w:val="24"/>
        </w:rPr>
      </w:pPr>
      <w:r w:rsidRPr="00784F9E">
        <w:rPr>
          <w:sz w:val="24"/>
          <w:szCs w:val="24"/>
        </w:rPr>
        <w:t>Жанры в изобразительном искусстве — в живописи, графике, скульптуре — определяются пре</w:t>
      </w:r>
      <w:r w:rsidRPr="00784F9E">
        <w:rPr>
          <w:sz w:val="24"/>
          <w:szCs w:val="24"/>
        </w:rPr>
        <w:t>д</w:t>
      </w:r>
      <w:r w:rsidRPr="00784F9E">
        <w:rPr>
          <w:sz w:val="24"/>
          <w:szCs w:val="24"/>
        </w:rPr>
        <w:t>метом изображения; классификация и сравнение содержания произведений сходного сюжета (портреты, пейзажи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портретистов: В. И. Сурикова, И. Е. Репина, В. А. Серова и др.</w:t>
      </w:r>
    </w:p>
    <w:p w:rsidR="00767BB0" w:rsidRPr="00784F9E" w:rsidRDefault="00767BB0" w:rsidP="0009419E">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09419E">
      <w:pPr>
        <w:pStyle w:val="body"/>
        <w:rPr>
          <w:sz w:val="24"/>
          <w:szCs w:val="24"/>
        </w:rPr>
      </w:pPr>
      <w:r w:rsidRPr="00784F9E">
        <w:rPr>
          <w:sz w:val="24"/>
          <w:szCs w:val="24"/>
        </w:rPr>
        <w:t>Построение в графическом редакторе различных по эмоциональному восприятию ритмов расп</w:t>
      </w:r>
      <w:r w:rsidRPr="00784F9E">
        <w:rPr>
          <w:sz w:val="24"/>
          <w:szCs w:val="24"/>
        </w:rPr>
        <w:t>о</w:t>
      </w:r>
      <w:r w:rsidRPr="00784F9E">
        <w:rPr>
          <w:sz w:val="24"/>
          <w:szCs w:val="24"/>
        </w:rPr>
        <w:t xml:space="preserve">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784F9E" w:rsidRDefault="00767BB0" w:rsidP="00767BB0">
      <w:pPr>
        <w:pStyle w:val="body"/>
        <w:rPr>
          <w:sz w:val="24"/>
          <w:szCs w:val="24"/>
        </w:rPr>
      </w:pPr>
      <w:r w:rsidRPr="00784F9E">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784F9E" w:rsidRDefault="00767BB0" w:rsidP="00767BB0">
      <w:pPr>
        <w:pStyle w:val="body"/>
        <w:rPr>
          <w:sz w:val="24"/>
          <w:szCs w:val="24"/>
        </w:rPr>
      </w:pPr>
      <w:r w:rsidRPr="00784F9E">
        <w:rPr>
          <w:sz w:val="24"/>
          <w:szCs w:val="24"/>
        </w:rPr>
        <w:t xml:space="preserve">Изображение и изучение мимики лица в программе Paint (или другом графическом редакторе). </w:t>
      </w:r>
    </w:p>
    <w:p w:rsidR="00767BB0" w:rsidRPr="00784F9E" w:rsidRDefault="00767BB0" w:rsidP="00767BB0">
      <w:pPr>
        <w:pStyle w:val="body"/>
        <w:rPr>
          <w:sz w:val="24"/>
          <w:szCs w:val="24"/>
        </w:rPr>
      </w:pPr>
      <w:r w:rsidRPr="00784F9E">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784F9E" w:rsidRDefault="00767BB0" w:rsidP="00767BB0">
      <w:pPr>
        <w:pStyle w:val="body"/>
        <w:rPr>
          <w:sz w:val="24"/>
          <w:szCs w:val="24"/>
        </w:rPr>
      </w:pPr>
      <w:r w:rsidRPr="00784F9E">
        <w:rPr>
          <w:sz w:val="24"/>
          <w:szCs w:val="24"/>
        </w:rPr>
        <w:t>Редактирование фотографий в программе Picture Manager: изменение яркости, контраста, нас</w:t>
      </w:r>
      <w:r w:rsidRPr="00784F9E">
        <w:rPr>
          <w:sz w:val="24"/>
          <w:szCs w:val="24"/>
        </w:rPr>
        <w:t>ы</w:t>
      </w:r>
      <w:r w:rsidRPr="00784F9E">
        <w:rPr>
          <w:sz w:val="24"/>
          <w:szCs w:val="24"/>
        </w:rPr>
        <w:t>щенности цвета; обрезка, поворот, отражение.</w:t>
      </w:r>
    </w:p>
    <w:p w:rsidR="00767BB0" w:rsidRPr="00784F9E" w:rsidRDefault="00767BB0" w:rsidP="00767BB0">
      <w:pPr>
        <w:pStyle w:val="body"/>
        <w:rPr>
          <w:sz w:val="24"/>
          <w:szCs w:val="24"/>
        </w:rPr>
      </w:pPr>
      <w:r w:rsidRPr="00784F9E">
        <w:rPr>
          <w:sz w:val="24"/>
          <w:szCs w:val="24"/>
        </w:rPr>
        <w:t>Виртуальные путешествия в главные художественные музеи и музеи местные (по выбору учит</w:t>
      </w:r>
      <w:r w:rsidRPr="00784F9E">
        <w:rPr>
          <w:sz w:val="24"/>
          <w:szCs w:val="24"/>
        </w:rPr>
        <w:t>е</w:t>
      </w:r>
      <w:r w:rsidRPr="00784F9E">
        <w:rPr>
          <w:sz w:val="24"/>
          <w:szCs w:val="24"/>
        </w:rPr>
        <w:t>ля).</w:t>
      </w:r>
    </w:p>
    <w:p w:rsidR="00767BB0" w:rsidRPr="00784F9E" w:rsidRDefault="00767BB0" w:rsidP="0009419E">
      <w:pPr>
        <w:pStyle w:val="h2"/>
        <w:spacing w:before="0" w:after="0"/>
        <w:jc w:val="center"/>
        <w:rPr>
          <w:sz w:val="24"/>
          <w:szCs w:val="24"/>
        </w:rPr>
      </w:pPr>
      <w:r w:rsidRPr="00784F9E">
        <w:rPr>
          <w:sz w:val="24"/>
          <w:szCs w:val="24"/>
        </w:rPr>
        <w:t>4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784F9E" w:rsidRDefault="00767BB0" w:rsidP="00767BB0">
      <w:pPr>
        <w:pStyle w:val="body"/>
        <w:rPr>
          <w:sz w:val="24"/>
          <w:szCs w:val="24"/>
        </w:rPr>
      </w:pPr>
      <w:r w:rsidRPr="00784F9E">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784F9E" w:rsidRDefault="00767BB0" w:rsidP="00767BB0">
      <w:pPr>
        <w:pStyle w:val="body"/>
        <w:rPr>
          <w:sz w:val="24"/>
          <w:szCs w:val="24"/>
        </w:rPr>
      </w:pPr>
      <w:r w:rsidRPr="00784F9E">
        <w:rPr>
          <w:sz w:val="24"/>
          <w:szCs w:val="24"/>
        </w:rPr>
        <w:t>Графическое изображение героев былин, древних легенд, сказок и сказаний разных народов.</w:t>
      </w:r>
    </w:p>
    <w:p w:rsidR="00767BB0" w:rsidRPr="00784F9E" w:rsidRDefault="00767BB0" w:rsidP="00767BB0">
      <w:pPr>
        <w:pStyle w:val="body"/>
        <w:rPr>
          <w:sz w:val="24"/>
          <w:szCs w:val="24"/>
        </w:rPr>
      </w:pPr>
      <w:r w:rsidRPr="00784F9E">
        <w:rPr>
          <w:sz w:val="24"/>
          <w:szCs w:val="24"/>
        </w:rPr>
        <w:t>Изображение города — тематическая графическая композиция; использование карандаша, ме</w:t>
      </w:r>
      <w:r w:rsidRPr="00784F9E">
        <w:rPr>
          <w:sz w:val="24"/>
          <w:szCs w:val="24"/>
        </w:rPr>
        <w:t>л</w:t>
      </w:r>
      <w:r w:rsidRPr="00784F9E">
        <w:rPr>
          <w:sz w:val="24"/>
          <w:szCs w:val="24"/>
        </w:rPr>
        <w:t>ков, фломастеров (смешанная техника).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Красота природы разных климатических зон, создание пейзажных композиций (горный, степной, среднерусский ландшафт).</w:t>
      </w:r>
    </w:p>
    <w:p w:rsidR="00767BB0" w:rsidRPr="00784F9E" w:rsidRDefault="00767BB0" w:rsidP="00767BB0">
      <w:pPr>
        <w:pStyle w:val="body"/>
        <w:rPr>
          <w:sz w:val="24"/>
          <w:szCs w:val="24"/>
        </w:rPr>
      </w:pPr>
      <w:r w:rsidRPr="00784F9E">
        <w:rPr>
          <w:sz w:val="24"/>
          <w:szCs w:val="24"/>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784F9E" w:rsidRDefault="00767BB0" w:rsidP="00767BB0">
      <w:pPr>
        <w:pStyle w:val="body"/>
        <w:rPr>
          <w:sz w:val="24"/>
          <w:szCs w:val="24"/>
        </w:rPr>
      </w:pPr>
      <w:r w:rsidRPr="00784F9E">
        <w:rPr>
          <w:sz w:val="24"/>
          <w:szCs w:val="24"/>
        </w:rPr>
        <w:t>Тематические многофигурные композиции: коллективно созданные панно-аппликации из инд</w:t>
      </w:r>
      <w:r w:rsidRPr="00784F9E">
        <w:rPr>
          <w:sz w:val="24"/>
          <w:szCs w:val="24"/>
        </w:rPr>
        <w:t>и</w:t>
      </w:r>
      <w:r w:rsidRPr="00784F9E">
        <w:rPr>
          <w:sz w:val="24"/>
          <w:szCs w:val="24"/>
        </w:rPr>
        <w:t>видуальных рисунков и вырезанных персонажей на темы праздников народов мира или в качестве иллюстраций к сказкам и легендам.</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Знакомство со скульптурными памятниками героям и мемориальными комплексами.</w:t>
      </w:r>
    </w:p>
    <w:p w:rsidR="00767BB0" w:rsidRPr="00784F9E" w:rsidRDefault="00767BB0" w:rsidP="00767BB0">
      <w:pPr>
        <w:pStyle w:val="body"/>
        <w:rPr>
          <w:sz w:val="24"/>
          <w:szCs w:val="24"/>
        </w:rPr>
      </w:pPr>
      <w:r w:rsidRPr="00784F9E">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Орнаменты разных народов. Подчинённость орнамента форме и назначению предмета, в худ</w:t>
      </w:r>
      <w:r w:rsidRPr="00784F9E">
        <w:rPr>
          <w:sz w:val="24"/>
          <w:szCs w:val="24"/>
        </w:rPr>
        <w:t>о</w:t>
      </w:r>
      <w:r w:rsidRPr="00784F9E">
        <w:rPr>
          <w:sz w:val="24"/>
          <w:szCs w:val="24"/>
        </w:rPr>
        <w:t xml:space="preserve">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784F9E" w:rsidRDefault="00767BB0" w:rsidP="00767BB0">
      <w:pPr>
        <w:pStyle w:val="body"/>
        <w:rPr>
          <w:sz w:val="24"/>
          <w:szCs w:val="24"/>
        </w:rPr>
      </w:pPr>
      <w:r w:rsidRPr="00784F9E">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784F9E" w:rsidRDefault="00767BB0" w:rsidP="00767BB0">
      <w:pPr>
        <w:pStyle w:val="body"/>
        <w:rPr>
          <w:sz w:val="24"/>
          <w:szCs w:val="24"/>
        </w:rPr>
      </w:pPr>
      <w:r w:rsidRPr="00784F9E">
        <w:rPr>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784F9E" w:rsidRDefault="00767BB0" w:rsidP="00767BB0">
      <w:pPr>
        <w:pStyle w:val="body"/>
        <w:rPr>
          <w:sz w:val="24"/>
          <w:szCs w:val="24"/>
        </w:rPr>
      </w:pPr>
      <w:r w:rsidRPr="00784F9E">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w:t>
      </w:r>
      <w:r w:rsidRPr="00784F9E">
        <w:rPr>
          <w:sz w:val="24"/>
          <w:szCs w:val="24"/>
        </w:rPr>
        <w:t>ж</w:t>
      </w:r>
      <w:r w:rsidRPr="00784F9E">
        <w:rPr>
          <w:sz w:val="24"/>
          <w:szCs w:val="24"/>
        </w:rPr>
        <w:t>чины с родом его занятий.</w:t>
      </w:r>
    </w:p>
    <w:p w:rsidR="00767BB0" w:rsidRPr="00784F9E" w:rsidRDefault="00767BB0" w:rsidP="00767BB0">
      <w:pPr>
        <w:pStyle w:val="body"/>
        <w:rPr>
          <w:sz w:val="24"/>
          <w:szCs w:val="24"/>
        </w:rPr>
      </w:pPr>
      <w:r w:rsidRPr="00784F9E">
        <w:rPr>
          <w:sz w:val="24"/>
          <w:szCs w:val="24"/>
        </w:rPr>
        <w:t>Женский и мужской костюмы в традициях разных народов. Своеобразие одежды разных эпох и культур.</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784F9E" w:rsidRDefault="00767BB0" w:rsidP="00767BB0">
      <w:pPr>
        <w:pStyle w:val="body"/>
        <w:rPr>
          <w:sz w:val="24"/>
          <w:szCs w:val="24"/>
        </w:rPr>
      </w:pPr>
      <w:r w:rsidRPr="00784F9E">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w:t>
      </w:r>
      <w:r w:rsidRPr="00784F9E">
        <w:rPr>
          <w:sz w:val="24"/>
          <w:szCs w:val="24"/>
        </w:rPr>
        <w:t>а</w:t>
      </w:r>
      <w:r w:rsidRPr="00784F9E">
        <w:rPr>
          <w:sz w:val="24"/>
          <w:szCs w:val="24"/>
        </w:rPr>
        <w:t xml:space="preserve">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784F9E" w:rsidRDefault="00767BB0" w:rsidP="00767BB0">
      <w:pPr>
        <w:pStyle w:val="body"/>
        <w:rPr>
          <w:sz w:val="24"/>
          <w:szCs w:val="24"/>
        </w:rPr>
      </w:pPr>
      <w:r w:rsidRPr="00784F9E">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784F9E" w:rsidRDefault="00767BB0" w:rsidP="00767BB0">
      <w:pPr>
        <w:pStyle w:val="body"/>
        <w:rPr>
          <w:sz w:val="24"/>
          <w:szCs w:val="24"/>
        </w:rPr>
      </w:pPr>
      <w:r w:rsidRPr="00784F9E">
        <w:rPr>
          <w:sz w:val="24"/>
          <w:szCs w:val="24"/>
        </w:rPr>
        <w:t>Традиции архитектурной конструкции храмовых построек разных народов. Изображение типи</w:t>
      </w:r>
      <w:r w:rsidRPr="00784F9E">
        <w:rPr>
          <w:sz w:val="24"/>
          <w:szCs w:val="24"/>
        </w:rPr>
        <w:t>ч</w:t>
      </w:r>
      <w:r w:rsidRPr="00784F9E">
        <w:rPr>
          <w:sz w:val="24"/>
          <w:szCs w:val="24"/>
        </w:rPr>
        <w:t>ной конструкции зданий: древнегреческий храм, готический или романский собор, мечеть, пагода.</w:t>
      </w:r>
    </w:p>
    <w:p w:rsidR="00767BB0" w:rsidRPr="00784F9E" w:rsidRDefault="00767BB0" w:rsidP="00767BB0">
      <w:pPr>
        <w:pStyle w:val="body"/>
        <w:rPr>
          <w:sz w:val="24"/>
          <w:szCs w:val="24"/>
        </w:rPr>
      </w:pPr>
      <w:r w:rsidRPr="00784F9E">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w:t>
      </w:r>
      <w:r w:rsidRPr="00784F9E">
        <w:rPr>
          <w:sz w:val="24"/>
          <w:szCs w:val="24"/>
        </w:rPr>
        <w:t>о</w:t>
      </w:r>
      <w:r w:rsidRPr="00784F9E">
        <w:rPr>
          <w:sz w:val="24"/>
          <w:szCs w:val="24"/>
        </w:rPr>
        <w:t xml:space="preserve">роде. </w:t>
      </w:r>
    </w:p>
    <w:p w:rsidR="00767BB0" w:rsidRPr="00784F9E" w:rsidRDefault="00767BB0" w:rsidP="00767BB0">
      <w:pPr>
        <w:pStyle w:val="body"/>
        <w:rPr>
          <w:sz w:val="24"/>
          <w:szCs w:val="24"/>
        </w:rPr>
      </w:pPr>
      <w:r w:rsidRPr="00784F9E">
        <w:rPr>
          <w:sz w:val="24"/>
          <w:szCs w:val="24"/>
        </w:rPr>
        <w:t>Понимание значения для современных людей сохранения культурного наследия.</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Произведения В. М. Васнецова, Б. М. Кустодиева, А. М. Васнецова, В. И. Сурикова, К. А. Кор</w:t>
      </w:r>
      <w:r w:rsidRPr="00784F9E">
        <w:rPr>
          <w:sz w:val="24"/>
          <w:szCs w:val="24"/>
        </w:rPr>
        <w:t>о</w:t>
      </w:r>
      <w:r w:rsidRPr="00784F9E">
        <w:rPr>
          <w:sz w:val="24"/>
          <w:szCs w:val="24"/>
        </w:rPr>
        <w:t xml:space="preserve">вина, А. Г. Венецианова, А. П. Рябушкина, И. Я. Билибина на темы истории и традиций русской отечественной культуры. </w:t>
      </w:r>
    </w:p>
    <w:p w:rsidR="00767BB0" w:rsidRPr="00784F9E" w:rsidRDefault="00767BB0" w:rsidP="00767BB0">
      <w:pPr>
        <w:pStyle w:val="body"/>
        <w:rPr>
          <w:sz w:val="24"/>
          <w:szCs w:val="24"/>
        </w:rPr>
      </w:pPr>
      <w:r w:rsidRPr="00784F9E">
        <w:rPr>
          <w:sz w:val="24"/>
          <w:szCs w:val="24"/>
        </w:rPr>
        <w:t>Примеры произведений великих европейских художников: Леонардо да Винчи, Рафаэля, Ре</w:t>
      </w:r>
      <w:r w:rsidRPr="00784F9E">
        <w:rPr>
          <w:sz w:val="24"/>
          <w:szCs w:val="24"/>
        </w:rPr>
        <w:t>м</w:t>
      </w:r>
      <w:r w:rsidRPr="00784F9E">
        <w:rPr>
          <w:sz w:val="24"/>
          <w:szCs w:val="24"/>
        </w:rPr>
        <w:t>брандта, Пикассо (и других по выбору учителя).</w:t>
      </w:r>
    </w:p>
    <w:p w:rsidR="00767BB0" w:rsidRPr="00784F9E" w:rsidRDefault="00767BB0" w:rsidP="00767BB0">
      <w:pPr>
        <w:pStyle w:val="body"/>
        <w:rPr>
          <w:spacing w:val="-2"/>
          <w:sz w:val="24"/>
          <w:szCs w:val="24"/>
        </w:rPr>
      </w:pPr>
      <w:r w:rsidRPr="00784F9E">
        <w:rPr>
          <w:spacing w:val="-2"/>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w:t>
      </w:r>
      <w:r w:rsidRPr="00784F9E">
        <w:rPr>
          <w:spacing w:val="-2"/>
          <w:sz w:val="24"/>
          <w:szCs w:val="24"/>
        </w:rPr>
        <w:t>т</w:t>
      </w:r>
      <w:r w:rsidRPr="00784F9E">
        <w:rPr>
          <w:spacing w:val="-2"/>
          <w:sz w:val="24"/>
          <w:szCs w:val="24"/>
        </w:rPr>
        <w:t xml:space="preserve">рове Кижи. </w:t>
      </w:r>
    </w:p>
    <w:p w:rsidR="00767BB0" w:rsidRPr="00784F9E" w:rsidRDefault="00767BB0" w:rsidP="00767BB0">
      <w:pPr>
        <w:pStyle w:val="body"/>
        <w:rPr>
          <w:sz w:val="24"/>
          <w:szCs w:val="24"/>
        </w:rPr>
      </w:pPr>
      <w:r w:rsidRPr="00784F9E">
        <w:rPr>
          <w:sz w:val="24"/>
          <w:szCs w:val="24"/>
        </w:rPr>
        <w:t>Художественная культура разных эпох и народов. Представления об архитектурных, декорати</w:t>
      </w:r>
      <w:r w:rsidRPr="00784F9E">
        <w:rPr>
          <w:sz w:val="24"/>
          <w:szCs w:val="24"/>
        </w:rPr>
        <w:t>в</w:t>
      </w:r>
      <w:r w:rsidRPr="00784F9E">
        <w:rPr>
          <w:sz w:val="24"/>
          <w:szCs w:val="24"/>
        </w:rPr>
        <w:t>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784F9E" w:rsidRDefault="00767BB0" w:rsidP="00767BB0">
      <w:pPr>
        <w:pStyle w:val="body"/>
        <w:rPr>
          <w:sz w:val="24"/>
          <w:szCs w:val="24"/>
        </w:rPr>
      </w:pPr>
      <w:r w:rsidRPr="00784F9E">
        <w:rPr>
          <w:sz w:val="24"/>
          <w:szCs w:val="24"/>
        </w:rPr>
        <w:lastRenderedPageBreak/>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w:t>
      </w:r>
      <w:r w:rsidRPr="00784F9E">
        <w:rPr>
          <w:sz w:val="24"/>
          <w:szCs w:val="24"/>
        </w:rPr>
        <w:t>т</w:t>
      </w:r>
      <w:r w:rsidRPr="00784F9E">
        <w:rPr>
          <w:sz w:val="24"/>
          <w:szCs w:val="24"/>
        </w:rPr>
        <w:t>ник-ансамбль «Героям Сталинградской битвы» на Мамаевом кургане (и другие по выбору учителя).</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Изображение и освоение в программе Paint правил линейной и воздушной перспективы: изобр</w:t>
      </w:r>
      <w:r w:rsidRPr="00784F9E">
        <w:rPr>
          <w:sz w:val="24"/>
          <w:szCs w:val="24"/>
        </w:rPr>
        <w:t>а</w:t>
      </w:r>
      <w:r w:rsidRPr="00784F9E">
        <w:rPr>
          <w:sz w:val="24"/>
          <w:szCs w:val="24"/>
        </w:rPr>
        <w:t>жение линии горизонта и точки схода, перспективных сокращений, цветовых и тональных измен</w:t>
      </w:r>
      <w:r w:rsidRPr="00784F9E">
        <w:rPr>
          <w:sz w:val="24"/>
          <w:szCs w:val="24"/>
        </w:rPr>
        <w:t>е</w:t>
      </w:r>
      <w:r w:rsidRPr="00784F9E">
        <w:rPr>
          <w:sz w:val="24"/>
          <w:szCs w:val="24"/>
        </w:rPr>
        <w:t>ний.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w:t>
      </w:r>
      <w:r w:rsidRPr="00784F9E">
        <w:rPr>
          <w:sz w:val="24"/>
          <w:szCs w:val="24"/>
        </w:rPr>
        <w:t>н</w:t>
      </w:r>
      <w:r w:rsidRPr="00784F9E">
        <w:rPr>
          <w:sz w:val="24"/>
          <w:szCs w:val="24"/>
        </w:rPr>
        <w:t>струкции традиционного крестьянского деревянного дома (избы) и различных вариантов его ус</w:t>
      </w:r>
      <w:r w:rsidRPr="00784F9E">
        <w:rPr>
          <w:sz w:val="24"/>
          <w:szCs w:val="24"/>
        </w:rPr>
        <w:t>т</w:t>
      </w:r>
      <w:r w:rsidRPr="00784F9E">
        <w:rPr>
          <w:sz w:val="24"/>
          <w:szCs w:val="24"/>
        </w:rPr>
        <w:t>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w:t>
      </w:r>
      <w:r w:rsidRPr="00784F9E">
        <w:rPr>
          <w:sz w:val="24"/>
          <w:szCs w:val="24"/>
        </w:rPr>
        <w:t>н</w:t>
      </w:r>
      <w:r w:rsidRPr="00784F9E">
        <w:rPr>
          <w:sz w:val="24"/>
          <w:szCs w:val="24"/>
        </w:rPr>
        <w:t>струкций храмовых зданий разных культур: каменный православный собор, готический или р</w:t>
      </w:r>
      <w:r w:rsidRPr="00784F9E">
        <w:rPr>
          <w:sz w:val="24"/>
          <w:szCs w:val="24"/>
        </w:rPr>
        <w:t>о</w:t>
      </w:r>
      <w:r w:rsidRPr="00784F9E">
        <w:rPr>
          <w:sz w:val="24"/>
          <w:szCs w:val="24"/>
        </w:rPr>
        <w:t>манский собор, пагода, мечеть.</w:t>
      </w:r>
    </w:p>
    <w:p w:rsidR="00767BB0" w:rsidRPr="00784F9E" w:rsidRDefault="00767BB0" w:rsidP="00767BB0">
      <w:pPr>
        <w:pStyle w:val="body"/>
        <w:rPr>
          <w:spacing w:val="-1"/>
          <w:sz w:val="24"/>
          <w:szCs w:val="24"/>
        </w:rPr>
      </w:pPr>
      <w:r w:rsidRPr="00784F9E">
        <w:rPr>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w:t>
      </w:r>
      <w:r w:rsidRPr="00784F9E">
        <w:rPr>
          <w:spacing w:val="-1"/>
          <w:sz w:val="24"/>
          <w:szCs w:val="24"/>
        </w:rPr>
        <w:t>и</w:t>
      </w:r>
      <w:r w:rsidRPr="00784F9E">
        <w:rPr>
          <w:spacing w:val="-1"/>
          <w:sz w:val="24"/>
          <w:szCs w:val="24"/>
        </w:rPr>
        <w:t>ческого движения человека (при соответствующих технических условиях).</w:t>
      </w:r>
    </w:p>
    <w:p w:rsidR="00767BB0" w:rsidRPr="00784F9E" w:rsidRDefault="00767BB0" w:rsidP="00767BB0">
      <w:pPr>
        <w:pStyle w:val="body"/>
        <w:rPr>
          <w:sz w:val="24"/>
          <w:szCs w:val="24"/>
        </w:rPr>
      </w:pPr>
      <w:r w:rsidRPr="00784F9E">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784F9E" w:rsidRDefault="00767BB0" w:rsidP="00767BB0">
      <w:pPr>
        <w:pStyle w:val="body"/>
        <w:rPr>
          <w:sz w:val="24"/>
          <w:szCs w:val="24"/>
        </w:rPr>
      </w:pPr>
      <w:r w:rsidRPr="00784F9E">
        <w:rPr>
          <w:sz w:val="24"/>
          <w:szCs w:val="24"/>
        </w:rPr>
        <w:t>Создание компьютерной презентации в программе PowerPoint на тему архитектуры, декорати</w:t>
      </w:r>
      <w:r w:rsidRPr="00784F9E">
        <w:rPr>
          <w:sz w:val="24"/>
          <w:szCs w:val="24"/>
        </w:rPr>
        <w:t>в</w:t>
      </w:r>
      <w:r w:rsidRPr="00784F9E">
        <w:rPr>
          <w:sz w:val="24"/>
          <w:szCs w:val="24"/>
        </w:rPr>
        <w:t xml:space="preserve">ного и изобразительного искусства выбранной эпохи или национальной культуры. </w:t>
      </w:r>
    </w:p>
    <w:p w:rsidR="00767BB0" w:rsidRPr="00784F9E" w:rsidRDefault="00767BB0" w:rsidP="00767BB0">
      <w:pPr>
        <w:pStyle w:val="body"/>
        <w:rPr>
          <w:sz w:val="24"/>
          <w:szCs w:val="24"/>
        </w:rPr>
      </w:pPr>
      <w:r w:rsidRPr="00784F9E">
        <w:rPr>
          <w:sz w:val="24"/>
          <w:szCs w:val="24"/>
        </w:rPr>
        <w:t xml:space="preserve">Виртуальные тематические путешествия по художественным музеям мира. </w:t>
      </w:r>
    </w:p>
    <w:p w:rsidR="00767BB0" w:rsidRPr="00784F9E" w:rsidRDefault="00767BB0" w:rsidP="0009419E">
      <w:pPr>
        <w:pStyle w:val="h1"/>
        <w:spacing w:before="0" w:after="0"/>
        <w:jc w:val="center"/>
      </w:pPr>
      <w:r w:rsidRPr="00784F9E">
        <w:lastRenderedPageBreak/>
        <w:t xml:space="preserve">ПЛАНИРУЕМЫЕ РЕЗУЛЬТАТЫ ОСВОЕНИЯ </w:t>
      </w:r>
      <w:r w:rsidRPr="00784F9E">
        <w:br/>
        <w:t xml:space="preserve">УЧЕБНОГО ПРЕДМЕТА «ИЗОБРАЗИТЕЛЬНОЕ ИСКУССТВО» </w:t>
      </w:r>
      <w:r w:rsidRPr="00784F9E">
        <w:br/>
        <w:t>на уровне начального общего образования</w:t>
      </w:r>
    </w:p>
    <w:p w:rsidR="00767BB0" w:rsidRPr="00784F9E" w:rsidRDefault="00767BB0" w:rsidP="0009419E">
      <w:pPr>
        <w:pStyle w:val="h2-first"/>
        <w:spacing w:before="0" w:after="0"/>
        <w:rPr>
          <w:sz w:val="24"/>
          <w:szCs w:val="24"/>
        </w:rPr>
      </w:pPr>
      <w:r w:rsidRPr="00784F9E">
        <w:rPr>
          <w:sz w:val="24"/>
          <w:szCs w:val="24"/>
        </w:rPr>
        <w:t xml:space="preserve">Личностные результаты </w:t>
      </w:r>
    </w:p>
    <w:p w:rsidR="00767BB0" w:rsidRPr="00784F9E" w:rsidRDefault="00767BB0" w:rsidP="0009419E">
      <w:pPr>
        <w:pStyle w:val="body"/>
        <w:rPr>
          <w:sz w:val="24"/>
          <w:szCs w:val="24"/>
        </w:rPr>
      </w:pPr>
      <w:r w:rsidRPr="00784F9E">
        <w:rPr>
          <w:sz w:val="24"/>
          <w:szCs w:val="24"/>
        </w:rPr>
        <w:t xml:space="preserve">В центре </w:t>
      </w:r>
      <w:r w:rsidR="0009419E" w:rsidRPr="00784F9E">
        <w:rPr>
          <w:sz w:val="24"/>
          <w:szCs w:val="24"/>
        </w:rPr>
        <w:t>рабочей</w:t>
      </w:r>
      <w:r w:rsidRPr="00784F9E">
        <w:rPr>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w:t>
      </w:r>
      <w:r w:rsidRPr="00784F9E">
        <w:rPr>
          <w:sz w:val="24"/>
          <w:szCs w:val="24"/>
        </w:rPr>
        <w:t>и</w:t>
      </w:r>
      <w:r w:rsidRPr="00784F9E">
        <w:rPr>
          <w:sz w:val="24"/>
          <w:szCs w:val="24"/>
        </w:rPr>
        <w:t>онным духовным ценностям, а также социализация личности.</w:t>
      </w:r>
    </w:p>
    <w:p w:rsidR="00767BB0" w:rsidRPr="00784F9E" w:rsidRDefault="00767BB0" w:rsidP="00767BB0">
      <w:pPr>
        <w:pStyle w:val="body"/>
        <w:rPr>
          <w:sz w:val="24"/>
          <w:szCs w:val="24"/>
        </w:rPr>
      </w:pPr>
      <w:r w:rsidRPr="00784F9E">
        <w:rPr>
          <w:sz w:val="24"/>
          <w:szCs w:val="24"/>
        </w:rPr>
        <w:t xml:space="preserve">Программа призвана обеспечить достижение обучающимися личностных результатов: </w:t>
      </w:r>
    </w:p>
    <w:p w:rsidR="00767BB0" w:rsidRPr="00784F9E" w:rsidRDefault="00767BB0" w:rsidP="00767BB0">
      <w:pPr>
        <w:pStyle w:val="body"/>
        <w:rPr>
          <w:sz w:val="24"/>
          <w:szCs w:val="24"/>
        </w:rPr>
      </w:pPr>
      <w:r w:rsidRPr="00784F9E">
        <w:rPr>
          <w:sz w:val="24"/>
          <w:szCs w:val="24"/>
        </w:rPr>
        <w:t xml:space="preserve">уважения и ценностного отношения к своей Родине — России; </w:t>
      </w:r>
    </w:p>
    <w:p w:rsidR="00767BB0" w:rsidRPr="00784F9E" w:rsidRDefault="00767BB0" w:rsidP="00767BB0">
      <w:pPr>
        <w:pStyle w:val="body"/>
        <w:rPr>
          <w:sz w:val="24"/>
          <w:szCs w:val="24"/>
        </w:rPr>
      </w:pPr>
      <w:r w:rsidRPr="00784F9E">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784F9E" w:rsidRDefault="00767BB0" w:rsidP="00767BB0">
      <w:pPr>
        <w:pStyle w:val="body"/>
        <w:rPr>
          <w:sz w:val="24"/>
          <w:szCs w:val="24"/>
        </w:rPr>
      </w:pPr>
      <w:r w:rsidRPr="00784F9E">
        <w:rPr>
          <w:sz w:val="24"/>
          <w:szCs w:val="24"/>
        </w:rPr>
        <w:t>духовно-нравственное развитие обучающихся;</w:t>
      </w:r>
    </w:p>
    <w:p w:rsidR="00767BB0" w:rsidRPr="00784F9E" w:rsidRDefault="00767BB0" w:rsidP="00767BB0">
      <w:pPr>
        <w:pStyle w:val="body"/>
        <w:rPr>
          <w:spacing w:val="-1"/>
          <w:sz w:val="24"/>
          <w:szCs w:val="24"/>
        </w:rPr>
      </w:pPr>
      <w:r w:rsidRPr="00784F9E">
        <w:rPr>
          <w:spacing w:val="-1"/>
          <w:sz w:val="24"/>
          <w:szCs w:val="24"/>
        </w:rPr>
        <w:t>мотивацию к познанию и обучению, готовность к саморазвитию и активному участию в социал</w:t>
      </w:r>
      <w:r w:rsidRPr="00784F9E">
        <w:rPr>
          <w:spacing w:val="-1"/>
          <w:sz w:val="24"/>
          <w:szCs w:val="24"/>
        </w:rPr>
        <w:t>ь</w:t>
      </w:r>
      <w:r w:rsidRPr="00784F9E">
        <w:rPr>
          <w:spacing w:val="-1"/>
          <w:sz w:val="24"/>
          <w:szCs w:val="24"/>
        </w:rPr>
        <w:t>но-значимой деятельности;</w:t>
      </w:r>
    </w:p>
    <w:p w:rsidR="00767BB0" w:rsidRPr="00784F9E" w:rsidRDefault="00767BB0" w:rsidP="00767BB0">
      <w:pPr>
        <w:pStyle w:val="body"/>
        <w:rPr>
          <w:sz w:val="24"/>
          <w:szCs w:val="24"/>
        </w:rPr>
      </w:pPr>
      <w:r w:rsidRPr="00784F9E">
        <w:rPr>
          <w:sz w:val="24"/>
          <w:szCs w:val="24"/>
        </w:rPr>
        <w:t>позитивный опыт участия в творческой деятельности;</w:t>
      </w:r>
    </w:p>
    <w:p w:rsidR="00767BB0" w:rsidRPr="00784F9E" w:rsidRDefault="00767BB0" w:rsidP="00767BB0">
      <w:pPr>
        <w:pStyle w:val="body"/>
        <w:rPr>
          <w:sz w:val="24"/>
          <w:szCs w:val="24"/>
        </w:rPr>
      </w:pPr>
      <w:r w:rsidRPr="00784F9E">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784F9E" w:rsidRDefault="00767BB0" w:rsidP="00767BB0">
      <w:pPr>
        <w:pStyle w:val="body"/>
        <w:rPr>
          <w:sz w:val="24"/>
          <w:szCs w:val="24"/>
        </w:rPr>
      </w:pPr>
      <w:r w:rsidRPr="00784F9E">
        <w:rPr>
          <w:rStyle w:val="Italic"/>
          <w:sz w:val="24"/>
          <w:szCs w:val="24"/>
        </w:rPr>
        <w:t xml:space="preserve">Патриотическое воспитание </w:t>
      </w:r>
      <w:r w:rsidRPr="00784F9E">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w:t>
      </w:r>
      <w:r w:rsidRPr="00784F9E">
        <w:rPr>
          <w:sz w:val="24"/>
          <w:szCs w:val="24"/>
        </w:rPr>
        <w:t>о</w:t>
      </w:r>
      <w:r w:rsidRPr="00784F9E">
        <w:rPr>
          <w:sz w:val="24"/>
          <w:szCs w:val="24"/>
        </w:rPr>
        <w:t>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84F9E">
        <w:rPr>
          <w:sz w:val="24"/>
          <w:szCs w:val="24"/>
        </w:rPr>
        <w:t>а</w:t>
      </w:r>
      <w:r w:rsidRPr="00784F9E">
        <w:rPr>
          <w:sz w:val="24"/>
          <w:szCs w:val="24"/>
        </w:rPr>
        <w:t>соте и мудрости, заложенных в культурных традициях.</w:t>
      </w:r>
    </w:p>
    <w:p w:rsidR="00767BB0" w:rsidRPr="00784F9E" w:rsidRDefault="00767BB0" w:rsidP="00767BB0">
      <w:pPr>
        <w:pStyle w:val="body"/>
        <w:rPr>
          <w:spacing w:val="1"/>
          <w:sz w:val="24"/>
          <w:szCs w:val="24"/>
        </w:rPr>
      </w:pPr>
      <w:r w:rsidRPr="00784F9E">
        <w:rPr>
          <w:rStyle w:val="Italic"/>
          <w:spacing w:val="1"/>
          <w:sz w:val="24"/>
          <w:szCs w:val="24"/>
        </w:rPr>
        <w:t xml:space="preserve">Гражданское воспитание </w:t>
      </w:r>
      <w:r w:rsidRPr="00784F9E">
        <w:rPr>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w:t>
      </w:r>
      <w:r w:rsidRPr="00784F9E">
        <w:rPr>
          <w:spacing w:val="1"/>
          <w:sz w:val="24"/>
          <w:szCs w:val="24"/>
        </w:rPr>
        <w:t>о</w:t>
      </w:r>
      <w:r w:rsidRPr="00784F9E">
        <w:rPr>
          <w:spacing w:val="1"/>
          <w:sz w:val="24"/>
          <w:szCs w:val="24"/>
        </w:rPr>
        <w:t>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784F9E" w:rsidRDefault="00767BB0" w:rsidP="00767BB0">
      <w:pPr>
        <w:pStyle w:val="body"/>
        <w:rPr>
          <w:sz w:val="24"/>
          <w:szCs w:val="24"/>
        </w:rPr>
      </w:pPr>
      <w:r w:rsidRPr="00784F9E">
        <w:rPr>
          <w:rStyle w:val="Italic"/>
          <w:sz w:val="24"/>
          <w:szCs w:val="24"/>
        </w:rPr>
        <w:t xml:space="preserve">Духовно-нравственное воспитание </w:t>
      </w:r>
      <w:r w:rsidRPr="00784F9E">
        <w:rPr>
          <w:sz w:val="24"/>
          <w:szCs w:val="24"/>
        </w:rPr>
        <w:t>является стержнем художественного развития обучающегося, приобщения его к искусству как сфере, концентрирующей в себе духовно-нравственного поиск ч</w:t>
      </w:r>
      <w:r w:rsidRPr="00784F9E">
        <w:rPr>
          <w:sz w:val="24"/>
          <w:szCs w:val="24"/>
        </w:rPr>
        <w:t>е</w:t>
      </w:r>
      <w:r w:rsidRPr="00784F9E">
        <w:rPr>
          <w:sz w:val="24"/>
          <w:szCs w:val="24"/>
        </w:rPr>
        <w:t xml:space="preserve">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784F9E" w:rsidRDefault="00767BB0" w:rsidP="00767BB0">
      <w:pPr>
        <w:pStyle w:val="body"/>
        <w:rPr>
          <w:sz w:val="24"/>
          <w:szCs w:val="24"/>
        </w:rPr>
      </w:pPr>
      <w:r w:rsidRPr="00784F9E">
        <w:rPr>
          <w:rStyle w:val="Italic"/>
          <w:sz w:val="24"/>
          <w:szCs w:val="24"/>
        </w:rPr>
        <w:t>Эстетическое воспитание —</w:t>
      </w:r>
      <w:r w:rsidRPr="00784F9E">
        <w:rPr>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784F9E" w:rsidRDefault="00767BB0" w:rsidP="00767BB0">
      <w:pPr>
        <w:pStyle w:val="body"/>
        <w:rPr>
          <w:sz w:val="24"/>
          <w:szCs w:val="24"/>
        </w:rPr>
      </w:pPr>
      <w:r w:rsidRPr="00784F9E">
        <w:rPr>
          <w:rStyle w:val="Italic"/>
          <w:sz w:val="24"/>
          <w:szCs w:val="24"/>
        </w:rPr>
        <w:t xml:space="preserve">Ценности познавательной деятельности </w:t>
      </w:r>
      <w:r w:rsidRPr="00784F9E">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w:t>
      </w:r>
      <w:r w:rsidRPr="00784F9E">
        <w:rPr>
          <w:sz w:val="24"/>
          <w:szCs w:val="24"/>
        </w:rPr>
        <w:t>т</w:t>
      </w:r>
      <w:r w:rsidRPr="00784F9E">
        <w:rPr>
          <w:sz w:val="24"/>
          <w:szCs w:val="24"/>
        </w:rPr>
        <w:t>венной рефлексии своих наблюдений в художественно-творческой деятельности. Навыки исслед</w:t>
      </w:r>
      <w:r w:rsidRPr="00784F9E">
        <w:rPr>
          <w:sz w:val="24"/>
          <w:szCs w:val="24"/>
        </w:rPr>
        <w:t>о</w:t>
      </w:r>
      <w:r w:rsidRPr="00784F9E">
        <w:rPr>
          <w:sz w:val="24"/>
          <w:szCs w:val="24"/>
        </w:rPr>
        <w:t>вательской деятельности развиваются при выполнении заданий культурно-исторической напра</w:t>
      </w:r>
      <w:r w:rsidRPr="00784F9E">
        <w:rPr>
          <w:sz w:val="24"/>
          <w:szCs w:val="24"/>
        </w:rPr>
        <w:t>в</w:t>
      </w:r>
      <w:r w:rsidRPr="00784F9E">
        <w:rPr>
          <w:sz w:val="24"/>
          <w:szCs w:val="24"/>
        </w:rPr>
        <w:t>ленности.</w:t>
      </w:r>
    </w:p>
    <w:p w:rsidR="00767BB0" w:rsidRPr="00784F9E" w:rsidRDefault="00767BB0" w:rsidP="00767BB0">
      <w:pPr>
        <w:pStyle w:val="body"/>
        <w:rPr>
          <w:sz w:val="24"/>
          <w:szCs w:val="24"/>
        </w:rPr>
      </w:pPr>
      <w:r w:rsidRPr="00784F9E">
        <w:rPr>
          <w:rStyle w:val="Italic"/>
          <w:sz w:val="24"/>
          <w:szCs w:val="24"/>
        </w:rPr>
        <w:t xml:space="preserve">Экологическое воспитание </w:t>
      </w:r>
      <w:r w:rsidRPr="00784F9E">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784F9E" w:rsidRDefault="00767BB0" w:rsidP="00767BB0">
      <w:pPr>
        <w:pStyle w:val="body"/>
        <w:rPr>
          <w:sz w:val="24"/>
          <w:szCs w:val="24"/>
        </w:rPr>
      </w:pPr>
      <w:r w:rsidRPr="00784F9E">
        <w:rPr>
          <w:rStyle w:val="Italic"/>
          <w:sz w:val="24"/>
          <w:szCs w:val="24"/>
        </w:rPr>
        <w:t xml:space="preserve">Трудовое воспитание </w:t>
      </w:r>
      <w:r w:rsidRPr="00784F9E">
        <w:rPr>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784F9E">
        <w:rPr>
          <w:sz w:val="24"/>
          <w:szCs w:val="24"/>
        </w:rPr>
        <w:t>и</w:t>
      </w:r>
      <w:r w:rsidRPr="00784F9E">
        <w:rPr>
          <w:sz w:val="24"/>
          <w:szCs w:val="24"/>
        </w:rPr>
        <w:t xml:space="preserve">мание эстетики трудовой деятельности. Важны также умения сотрудничать с одноклассниками, </w:t>
      </w:r>
      <w:r w:rsidRPr="00784F9E">
        <w:rPr>
          <w:sz w:val="24"/>
          <w:szCs w:val="24"/>
        </w:rPr>
        <w:lastRenderedPageBreak/>
        <w:t>работать в команде, выполнять коллективную работу — обязательные требования к определённым заданиям по программе.</w:t>
      </w:r>
    </w:p>
    <w:p w:rsidR="00767BB0" w:rsidRPr="00784F9E" w:rsidRDefault="00767BB0" w:rsidP="0009419E">
      <w:pPr>
        <w:pStyle w:val="h2"/>
        <w:spacing w:before="0" w:after="0"/>
        <w:rPr>
          <w:sz w:val="24"/>
          <w:szCs w:val="24"/>
        </w:rPr>
      </w:pPr>
      <w:r w:rsidRPr="00784F9E">
        <w:rPr>
          <w:sz w:val="24"/>
          <w:szCs w:val="24"/>
        </w:rPr>
        <w:t>Метапредметные результаты</w:t>
      </w:r>
    </w:p>
    <w:p w:rsidR="00767BB0" w:rsidRPr="00784F9E" w:rsidRDefault="00767BB0" w:rsidP="0009419E">
      <w:pPr>
        <w:pStyle w:val="h3-first"/>
        <w:spacing w:before="0" w:after="0"/>
        <w:rPr>
          <w:sz w:val="24"/>
          <w:szCs w:val="24"/>
        </w:rPr>
      </w:pPr>
      <w:r w:rsidRPr="00784F9E">
        <w:rPr>
          <w:sz w:val="24"/>
          <w:szCs w:val="24"/>
        </w:rPr>
        <w:t>1.</w:t>
      </w:r>
      <w:r w:rsidRPr="00784F9E">
        <w:rPr>
          <w:sz w:val="24"/>
          <w:szCs w:val="24"/>
        </w:rPr>
        <w:t> </w:t>
      </w:r>
      <w:r w:rsidRPr="00784F9E">
        <w:rPr>
          <w:sz w:val="24"/>
          <w:szCs w:val="24"/>
        </w:rPr>
        <w:t>Овладение универсальными познавательными действиями</w:t>
      </w:r>
    </w:p>
    <w:p w:rsidR="00767BB0" w:rsidRPr="00784F9E" w:rsidRDefault="00767BB0" w:rsidP="00767BB0">
      <w:pPr>
        <w:pStyle w:val="h4-first"/>
        <w:rPr>
          <w:sz w:val="24"/>
          <w:szCs w:val="24"/>
        </w:rPr>
      </w:pPr>
      <w:r w:rsidRPr="00784F9E">
        <w:rPr>
          <w:sz w:val="24"/>
          <w:szCs w:val="24"/>
        </w:rPr>
        <w:t>Пространственные представления и сенсорные способности:</w:t>
      </w:r>
    </w:p>
    <w:p w:rsidR="00767BB0" w:rsidRPr="00784F9E" w:rsidRDefault="00767BB0" w:rsidP="00767BB0">
      <w:pPr>
        <w:pStyle w:val="body"/>
        <w:rPr>
          <w:sz w:val="24"/>
          <w:szCs w:val="24"/>
        </w:rPr>
      </w:pPr>
      <w:r w:rsidRPr="00784F9E">
        <w:rPr>
          <w:sz w:val="24"/>
          <w:szCs w:val="24"/>
        </w:rPr>
        <w:t>характеризовать форму предмета, конструкции;</w:t>
      </w:r>
    </w:p>
    <w:p w:rsidR="00767BB0" w:rsidRPr="00784F9E" w:rsidRDefault="00767BB0" w:rsidP="00767BB0">
      <w:pPr>
        <w:pStyle w:val="body"/>
        <w:rPr>
          <w:sz w:val="24"/>
          <w:szCs w:val="24"/>
        </w:rPr>
      </w:pPr>
      <w:r w:rsidRPr="00784F9E">
        <w:rPr>
          <w:sz w:val="24"/>
          <w:szCs w:val="24"/>
        </w:rPr>
        <w:t>выявлять доминантные черты (характерные особенности) в визуальном образе;</w:t>
      </w:r>
    </w:p>
    <w:p w:rsidR="00767BB0" w:rsidRPr="00784F9E" w:rsidRDefault="00767BB0" w:rsidP="00767BB0">
      <w:pPr>
        <w:pStyle w:val="body"/>
        <w:rPr>
          <w:sz w:val="24"/>
          <w:szCs w:val="24"/>
        </w:rPr>
      </w:pPr>
      <w:r w:rsidRPr="00784F9E">
        <w:rPr>
          <w:sz w:val="24"/>
          <w:szCs w:val="24"/>
        </w:rPr>
        <w:t>сравнивать плоскостные и пространственные объекты по заданным основаниям;</w:t>
      </w:r>
    </w:p>
    <w:p w:rsidR="00767BB0" w:rsidRPr="00784F9E" w:rsidRDefault="00767BB0" w:rsidP="00767BB0">
      <w:pPr>
        <w:pStyle w:val="body"/>
        <w:rPr>
          <w:sz w:val="24"/>
          <w:szCs w:val="24"/>
        </w:rPr>
      </w:pPr>
      <w:r w:rsidRPr="00784F9E">
        <w:rPr>
          <w:sz w:val="24"/>
          <w:szCs w:val="24"/>
        </w:rPr>
        <w:t>находить ассоциативные связи между визуальными образами разных форм и предметов;</w:t>
      </w:r>
    </w:p>
    <w:p w:rsidR="00767BB0" w:rsidRPr="00784F9E" w:rsidRDefault="00767BB0" w:rsidP="00767BB0">
      <w:pPr>
        <w:pStyle w:val="body"/>
        <w:rPr>
          <w:sz w:val="24"/>
          <w:szCs w:val="24"/>
        </w:rPr>
      </w:pPr>
      <w:r w:rsidRPr="00784F9E">
        <w:rPr>
          <w:sz w:val="24"/>
          <w:szCs w:val="24"/>
        </w:rPr>
        <w:t>сопоставлять части и целое в видимом образе, предмете, конструкции;</w:t>
      </w:r>
    </w:p>
    <w:p w:rsidR="00767BB0" w:rsidRPr="00784F9E" w:rsidRDefault="00767BB0" w:rsidP="00767BB0">
      <w:pPr>
        <w:pStyle w:val="body"/>
        <w:rPr>
          <w:sz w:val="24"/>
          <w:szCs w:val="24"/>
        </w:rPr>
      </w:pPr>
      <w:r w:rsidRPr="00784F9E">
        <w:rPr>
          <w:sz w:val="24"/>
          <w:szCs w:val="24"/>
        </w:rPr>
        <w:t>анализировать пропорциональные отношения частей внутри целого и предметов между собой;</w:t>
      </w:r>
    </w:p>
    <w:p w:rsidR="00767BB0" w:rsidRPr="00784F9E" w:rsidRDefault="00767BB0" w:rsidP="00767BB0">
      <w:pPr>
        <w:pStyle w:val="body"/>
        <w:rPr>
          <w:sz w:val="24"/>
          <w:szCs w:val="24"/>
        </w:rPr>
      </w:pPr>
      <w:r w:rsidRPr="00784F9E">
        <w:rPr>
          <w:sz w:val="24"/>
          <w:szCs w:val="24"/>
        </w:rPr>
        <w:t>обобщать форму составной конструкции;</w:t>
      </w:r>
    </w:p>
    <w:p w:rsidR="00767BB0" w:rsidRPr="00784F9E" w:rsidRDefault="00767BB0" w:rsidP="00767BB0">
      <w:pPr>
        <w:pStyle w:val="body"/>
        <w:rPr>
          <w:sz w:val="24"/>
          <w:szCs w:val="24"/>
        </w:rPr>
      </w:pPr>
      <w:r w:rsidRPr="00784F9E">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784F9E" w:rsidRDefault="00767BB0" w:rsidP="00767BB0">
      <w:pPr>
        <w:pStyle w:val="body"/>
        <w:rPr>
          <w:sz w:val="24"/>
          <w:szCs w:val="24"/>
        </w:rPr>
      </w:pPr>
      <w:r w:rsidRPr="00784F9E">
        <w:rPr>
          <w:sz w:val="24"/>
          <w:szCs w:val="24"/>
        </w:rPr>
        <w:t>абстрагировать образ реальности при построении плоской композиции;</w:t>
      </w:r>
    </w:p>
    <w:p w:rsidR="00767BB0" w:rsidRPr="00784F9E" w:rsidRDefault="00767BB0" w:rsidP="00767BB0">
      <w:pPr>
        <w:pStyle w:val="body"/>
        <w:rPr>
          <w:sz w:val="24"/>
          <w:szCs w:val="24"/>
        </w:rPr>
      </w:pPr>
      <w:r w:rsidRPr="00784F9E">
        <w:rPr>
          <w:sz w:val="24"/>
          <w:szCs w:val="24"/>
        </w:rPr>
        <w:t>соотносить тональные отношения (тёмное — светлое) в пространственных и плоскостных объе</w:t>
      </w:r>
      <w:r w:rsidRPr="00784F9E">
        <w:rPr>
          <w:sz w:val="24"/>
          <w:szCs w:val="24"/>
        </w:rPr>
        <w:t>к</w:t>
      </w:r>
      <w:r w:rsidRPr="00784F9E">
        <w:rPr>
          <w:sz w:val="24"/>
          <w:szCs w:val="24"/>
        </w:rPr>
        <w:t>тах;</w:t>
      </w:r>
    </w:p>
    <w:p w:rsidR="00767BB0" w:rsidRPr="00784F9E" w:rsidRDefault="00767BB0" w:rsidP="00767BB0">
      <w:pPr>
        <w:pStyle w:val="body"/>
        <w:rPr>
          <w:sz w:val="24"/>
          <w:szCs w:val="24"/>
        </w:rPr>
      </w:pPr>
      <w:r w:rsidRPr="00784F9E">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784F9E" w:rsidRDefault="00767BB0" w:rsidP="00767BB0">
      <w:pPr>
        <w:pStyle w:val="h4"/>
        <w:rPr>
          <w:sz w:val="24"/>
          <w:szCs w:val="24"/>
        </w:rPr>
      </w:pPr>
      <w:r w:rsidRPr="00784F9E">
        <w:rPr>
          <w:sz w:val="24"/>
          <w:szCs w:val="24"/>
        </w:rPr>
        <w:t>Базовые логические и исследовательские действия:</w:t>
      </w:r>
    </w:p>
    <w:p w:rsidR="00767BB0" w:rsidRPr="00784F9E" w:rsidRDefault="00767BB0" w:rsidP="00767BB0">
      <w:pPr>
        <w:pStyle w:val="body"/>
        <w:rPr>
          <w:sz w:val="24"/>
          <w:szCs w:val="24"/>
        </w:rPr>
      </w:pPr>
      <w:r w:rsidRPr="00784F9E">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784F9E" w:rsidRDefault="00767BB0" w:rsidP="00767BB0">
      <w:pPr>
        <w:pStyle w:val="body"/>
        <w:rPr>
          <w:sz w:val="24"/>
          <w:szCs w:val="24"/>
        </w:rPr>
      </w:pPr>
      <w:r w:rsidRPr="00784F9E">
        <w:rPr>
          <w:sz w:val="24"/>
          <w:szCs w:val="24"/>
        </w:rPr>
        <w:t>проявлять творческие экспериментальные действия в процессе самостоятельного выполнения художественных заданий;</w:t>
      </w:r>
    </w:p>
    <w:p w:rsidR="00767BB0" w:rsidRPr="00784F9E" w:rsidRDefault="00767BB0" w:rsidP="00767BB0">
      <w:pPr>
        <w:pStyle w:val="body"/>
        <w:rPr>
          <w:sz w:val="24"/>
          <w:szCs w:val="24"/>
        </w:rPr>
      </w:pPr>
      <w:r w:rsidRPr="00784F9E">
        <w:rPr>
          <w:sz w:val="24"/>
          <w:szCs w:val="24"/>
        </w:rPr>
        <w:t>проявлять исследовательские и аналитические действия на основе определённых учебных уст</w:t>
      </w:r>
      <w:r w:rsidRPr="00784F9E">
        <w:rPr>
          <w:sz w:val="24"/>
          <w:szCs w:val="24"/>
        </w:rPr>
        <w:t>а</w:t>
      </w:r>
      <w:r w:rsidRPr="00784F9E">
        <w:rPr>
          <w:sz w:val="24"/>
          <w:szCs w:val="24"/>
        </w:rPr>
        <w:t>новок в процессе восприятия произведений изобразительного искусства, архитектуры и продуктов детского художественного творчества;</w:t>
      </w:r>
    </w:p>
    <w:p w:rsidR="00767BB0" w:rsidRPr="00784F9E" w:rsidRDefault="00767BB0" w:rsidP="00767BB0">
      <w:pPr>
        <w:pStyle w:val="body"/>
        <w:rPr>
          <w:sz w:val="24"/>
          <w:szCs w:val="24"/>
        </w:rPr>
      </w:pPr>
      <w:r w:rsidRPr="00784F9E">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784F9E" w:rsidRDefault="00767BB0" w:rsidP="00767BB0">
      <w:pPr>
        <w:pStyle w:val="body"/>
        <w:rPr>
          <w:sz w:val="24"/>
          <w:szCs w:val="24"/>
        </w:rPr>
      </w:pPr>
      <w:r w:rsidRPr="00784F9E">
        <w:rPr>
          <w:sz w:val="24"/>
          <w:szCs w:val="24"/>
        </w:rPr>
        <w:t>анализировать и оценивать с позиций эстетических категорий явления природы и предме</w:t>
      </w:r>
      <w:r w:rsidRPr="00784F9E">
        <w:rPr>
          <w:sz w:val="24"/>
          <w:szCs w:val="24"/>
        </w:rPr>
        <w:t>т</w:t>
      </w:r>
      <w:r w:rsidRPr="00784F9E">
        <w:rPr>
          <w:sz w:val="24"/>
          <w:szCs w:val="24"/>
        </w:rPr>
        <w:t xml:space="preserve">но-пространственную среду жизни человека; </w:t>
      </w:r>
    </w:p>
    <w:p w:rsidR="00767BB0" w:rsidRPr="00784F9E" w:rsidRDefault="00767BB0" w:rsidP="00767BB0">
      <w:pPr>
        <w:pStyle w:val="body"/>
        <w:rPr>
          <w:sz w:val="24"/>
          <w:szCs w:val="24"/>
        </w:rPr>
      </w:pPr>
      <w:r w:rsidRPr="00784F9E">
        <w:rPr>
          <w:sz w:val="24"/>
          <w:szCs w:val="24"/>
        </w:rPr>
        <w:t>формулировать выводы, соответствующие эстетическим, аналитическим и другим учебным у</w:t>
      </w:r>
      <w:r w:rsidRPr="00784F9E">
        <w:rPr>
          <w:sz w:val="24"/>
          <w:szCs w:val="24"/>
        </w:rPr>
        <w:t>с</w:t>
      </w:r>
      <w:r w:rsidRPr="00784F9E">
        <w:rPr>
          <w:sz w:val="24"/>
          <w:szCs w:val="24"/>
        </w:rPr>
        <w:t xml:space="preserve">тановкам по результатам проведённого наблюдения; </w:t>
      </w:r>
    </w:p>
    <w:p w:rsidR="00767BB0" w:rsidRPr="00784F9E" w:rsidRDefault="00767BB0" w:rsidP="00767BB0">
      <w:pPr>
        <w:pStyle w:val="body"/>
        <w:rPr>
          <w:sz w:val="24"/>
          <w:szCs w:val="24"/>
        </w:rPr>
      </w:pPr>
      <w:r w:rsidRPr="00784F9E">
        <w:rPr>
          <w:sz w:val="24"/>
          <w:szCs w:val="24"/>
        </w:rPr>
        <w:t>использовать знаково-символические средства для составления орнаментов и декоративных композиций;</w:t>
      </w:r>
    </w:p>
    <w:p w:rsidR="00767BB0" w:rsidRPr="00784F9E" w:rsidRDefault="00767BB0" w:rsidP="00767BB0">
      <w:pPr>
        <w:pStyle w:val="body"/>
        <w:rPr>
          <w:sz w:val="24"/>
          <w:szCs w:val="24"/>
        </w:rPr>
      </w:pPr>
      <w:r w:rsidRPr="00784F9E">
        <w:rPr>
          <w:sz w:val="24"/>
          <w:szCs w:val="24"/>
        </w:rPr>
        <w:t>классифицировать произведения искусства по видам и, соответственно, по назначению в жизни людей;</w:t>
      </w:r>
    </w:p>
    <w:p w:rsidR="00767BB0" w:rsidRPr="00784F9E" w:rsidRDefault="00767BB0" w:rsidP="00767BB0">
      <w:pPr>
        <w:pStyle w:val="body"/>
        <w:rPr>
          <w:sz w:val="24"/>
          <w:szCs w:val="24"/>
        </w:rPr>
      </w:pPr>
      <w:r w:rsidRPr="00784F9E">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784F9E" w:rsidRDefault="00767BB0" w:rsidP="00767BB0">
      <w:pPr>
        <w:pStyle w:val="body"/>
        <w:rPr>
          <w:sz w:val="24"/>
          <w:szCs w:val="24"/>
        </w:rPr>
      </w:pPr>
      <w:r w:rsidRPr="00784F9E">
        <w:rPr>
          <w:sz w:val="24"/>
          <w:szCs w:val="24"/>
        </w:rPr>
        <w:t>ставить и использовать вопросы как исследовательский инструмент познания.</w:t>
      </w:r>
    </w:p>
    <w:p w:rsidR="00767BB0" w:rsidRPr="00784F9E" w:rsidRDefault="00767BB0" w:rsidP="00767BB0">
      <w:pPr>
        <w:pStyle w:val="body"/>
        <w:rPr>
          <w:sz w:val="24"/>
          <w:szCs w:val="24"/>
        </w:rPr>
      </w:pPr>
    </w:p>
    <w:p w:rsidR="00767BB0" w:rsidRPr="00784F9E" w:rsidRDefault="00767BB0" w:rsidP="00767BB0">
      <w:pPr>
        <w:pStyle w:val="h5"/>
        <w:rPr>
          <w:sz w:val="24"/>
          <w:szCs w:val="24"/>
        </w:rPr>
      </w:pPr>
      <w:r w:rsidRPr="00784F9E">
        <w:rPr>
          <w:sz w:val="24"/>
          <w:szCs w:val="24"/>
        </w:rPr>
        <w:t>Работа с информацией:</w:t>
      </w:r>
    </w:p>
    <w:p w:rsidR="00767BB0" w:rsidRPr="00784F9E" w:rsidRDefault="00767BB0" w:rsidP="00767BB0">
      <w:pPr>
        <w:pStyle w:val="body"/>
        <w:rPr>
          <w:sz w:val="24"/>
          <w:szCs w:val="24"/>
        </w:rPr>
      </w:pPr>
      <w:r w:rsidRPr="00784F9E">
        <w:rPr>
          <w:sz w:val="24"/>
          <w:szCs w:val="24"/>
        </w:rPr>
        <w:t>использовать электронные образовательные ресурсы;</w:t>
      </w:r>
    </w:p>
    <w:p w:rsidR="00767BB0" w:rsidRPr="00784F9E" w:rsidRDefault="00767BB0" w:rsidP="00767BB0">
      <w:pPr>
        <w:pStyle w:val="body"/>
        <w:rPr>
          <w:sz w:val="24"/>
          <w:szCs w:val="24"/>
        </w:rPr>
      </w:pPr>
      <w:r w:rsidRPr="00784F9E">
        <w:rPr>
          <w:sz w:val="24"/>
          <w:szCs w:val="24"/>
        </w:rPr>
        <w:t>уметь работать с электронными учебниками и учебными пособиями;</w:t>
      </w:r>
    </w:p>
    <w:p w:rsidR="00767BB0" w:rsidRPr="00784F9E" w:rsidRDefault="00767BB0" w:rsidP="00767BB0">
      <w:pPr>
        <w:pStyle w:val="body"/>
        <w:rPr>
          <w:sz w:val="24"/>
          <w:szCs w:val="24"/>
        </w:rPr>
      </w:pPr>
      <w:r w:rsidRPr="00784F9E">
        <w:rPr>
          <w:sz w:val="24"/>
          <w:szCs w:val="24"/>
        </w:rPr>
        <w:t>выбирать источник для получения информации: поисковые системы Интернета, цифровые эле</w:t>
      </w:r>
      <w:r w:rsidRPr="00784F9E">
        <w:rPr>
          <w:sz w:val="24"/>
          <w:szCs w:val="24"/>
        </w:rPr>
        <w:t>к</w:t>
      </w:r>
      <w:r w:rsidRPr="00784F9E">
        <w:rPr>
          <w:sz w:val="24"/>
          <w:szCs w:val="24"/>
        </w:rPr>
        <w:t>тронные средства, справочники, художественные альбомы и детские книги;</w:t>
      </w:r>
    </w:p>
    <w:p w:rsidR="00767BB0" w:rsidRPr="00784F9E" w:rsidRDefault="00767BB0" w:rsidP="00767BB0">
      <w:pPr>
        <w:pStyle w:val="body"/>
        <w:rPr>
          <w:sz w:val="24"/>
          <w:szCs w:val="24"/>
        </w:rPr>
      </w:pPr>
      <w:r w:rsidRPr="00784F9E">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784F9E" w:rsidRDefault="00767BB0" w:rsidP="00767BB0">
      <w:pPr>
        <w:pStyle w:val="body"/>
        <w:rPr>
          <w:sz w:val="24"/>
          <w:szCs w:val="24"/>
        </w:rPr>
      </w:pPr>
      <w:r w:rsidRPr="00784F9E">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784F9E" w:rsidRDefault="00767BB0" w:rsidP="00767BB0">
      <w:pPr>
        <w:pStyle w:val="body"/>
        <w:rPr>
          <w:sz w:val="24"/>
          <w:szCs w:val="24"/>
        </w:rPr>
      </w:pPr>
      <w:r w:rsidRPr="00784F9E">
        <w:rPr>
          <w:sz w:val="24"/>
          <w:szCs w:val="24"/>
        </w:rPr>
        <w:lastRenderedPageBreak/>
        <w:t>осуществлять виртуальные путешествия по архитектурным памятникам, в отечественные худ</w:t>
      </w:r>
      <w:r w:rsidRPr="00784F9E">
        <w:rPr>
          <w:sz w:val="24"/>
          <w:szCs w:val="24"/>
        </w:rPr>
        <w:t>о</w:t>
      </w:r>
      <w:r w:rsidRPr="00784F9E">
        <w:rPr>
          <w:sz w:val="24"/>
          <w:szCs w:val="24"/>
        </w:rPr>
        <w:t>жественные музеи и зарубежные художественные музеи (галереи) на основе установок и квестов, предложенных учителем;</w:t>
      </w:r>
    </w:p>
    <w:p w:rsidR="00767BB0" w:rsidRPr="00784F9E" w:rsidRDefault="00767BB0" w:rsidP="00767BB0">
      <w:pPr>
        <w:pStyle w:val="body"/>
        <w:rPr>
          <w:sz w:val="24"/>
          <w:szCs w:val="24"/>
        </w:rPr>
      </w:pPr>
      <w:r w:rsidRPr="00784F9E">
        <w:rPr>
          <w:sz w:val="24"/>
          <w:szCs w:val="24"/>
        </w:rPr>
        <w:t>соблюдать правила информационной безопасности при работе в сети Интернет.</w:t>
      </w:r>
    </w:p>
    <w:p w:rsidR="00767BB0" w:rsidRPr="00784F9E" w:rsidRDefault="00767BB0" w:rsidP="0009419E">
      <w:pPr>
        <w:pStyle w:val="h3"/>
        <w:spacing w:before="0" w:after="0"/>
        <w:jc w:val="center"/>
        <w:rPr>
          <w:sz w:val="24"/>
          <w:szCs w:val="24"/>
        </w:rPr>
      </w:pPr>
      <w:r w:rsidRPr="00784F9E">
        <w:rPr>
          <w:sz w:val="24"/>
          <w:szCs w:val="24"/>
        </w:rPr>
        <w:t>2.</w:t>
      </w:r>
      <w:r w:rsidRPr="00784F9E">
        <w:rPr>
          <w:sz w:val="24"/>
          <w:szCs w:val="24"/>
        </w:rPr>
        <w:t> </w:t>
      </w:r>
      <w:r w:rsidRPr="00784F9E">
        <w:rPr>
          <w:sz w:val="24"/>
          <w:szCs w:val="24"/>
        </w:rPr>
        <w:t>Овладение универсальными коммуникативными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784F9E" w:rsidRDefault="00767BB0" w:rsidP="00767BB0">
      <w:pPr>
        <w:pStyle w:val="body"/>
        <w:rPr>
          <w:sz w:val="24"/>
          <w:szCs w:val="24"/>
        </w:rPr>
      </w:pPr>
      <w:r w:rsidRPr="00784F9E">
        <w:rPr>
          <w:sz w:val="24"/>
          <w:szCs w:val="24"/>
        </w:rPr>
        <w:t>вести диалог и участвовать в дискуссии, проявляя уважительное отношение к оппонентам, с</w:t>
      </w:r>
      <w:r w:rsidRPr="00784F9E">
        <w:rPr>
          <w:sz w:val="24"/>
          <w:szCs w:val="24"/>
        </w:rPr>
        <w:t>о</w:t>
      </w:r>
      <w:r w:rsidRPr="00784F9E">
        <w:rPr>
          <w:sz w:val="24"/>
          <w:szCs w:val="24"/>
        </w:rPr>
        <w:t>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784F9E" w:rsidRDefault="00767BB0" w:rsidP="00767BB0">
      <w:pPr>
        <w:pStyle w:val="body"/>
        <w:rPr>
          <w:sz w:val="24"/>
          <w:szCs w:val="24"/>
        </w:rPr>
      </w:pPr>
      <w:r w:rsidRPr="00784F9E">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784F9E" w:rsidRDefault="00767BB0" w:rsidP="00767BB0">
      <w:pPr>
        <w:pStyle w:val="body"/>
        <w:rPr>
          <w:sz w:val="24"/>
          <w:szCs w:val="24"/>
        </w:rPr>
      </w:pPr>
      <w:r w:rsidRPr="00784F9E">
        <w:rPr>
          <w:sz w:val="24"/>
          <w:szCs w:val="24"/>
        </w:rPr>
        <w:t>демонстрировать и объяснять результаты своего творческого, художественного или исследов</w:t>
      </w:r>
      <w:r w:rsidRPr="00784F9E">
        <w:rPr>
          <w:sz w:val="24"/>
          <w:szCs w:val="24"/>
        </w:rPr>
        <w:t>а</w:t>
      </w:r>
      <w:r w:rsidRPr="00784F9E">
        <w:rPr>
          <w:sz w:val="24"/>
          <w:szCs w:val="24"/>
        </w:rPr>
        <w:t>тельского опыта;</w:t>
      </w:r>
    </w:p>
    <w:p w:rsidR="00767BB0" w:rsidRPr="00784F9E" w:rsidRDefault="00767BB0" w:rsidP="00767BB0">
      <w:pPr>
        <w:pStyle w:val="body"/>
        <w:rPr>
          <w:sz w:val="24"/>
          <w:szCs w:val="24"/>
        </w:rPr>
      </w:pPr>
      <w:r w:rsidRPr="00784F9E">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784F9E" w:rsidRDefault="00767BB0" w:rsidP="00767BB0">
      <w:pPr>
        <w:pStyle w:val="body"/>
        <w:rPr>
          <w:sz w:val="24"/>
          <w:szCs w:val="24"/>
        </w:rPr>
      </w:pPr>
      <w:r w:rsidRPr="00784F9E">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784F9E" w:rsidRDefault="00767BB0" w:rsidP="00767BB0">
      <w:pPr>
        <w:pStyle w:val="body"/>
        <w:rPr>
          <w:sz w:val="24"/>
          <w:szCs w:val="24"/>
        </w:rPr>
      </w:pPr>
      <w:r w:rsidRPr="00784F9E">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w:t>
      </w:r>
      <w:r w:rsidRPr="00784F9E">
        <w:rPr>
          <w:sz w:val="24"/>
          <w:szCs w:val="24"/>
        </w:rPr>
        <w:t>и</w:t>
      </w:r>
      <w:r w:rsidRPr="00784F9E">
        <w:rPr>
          <w:sz w:val="24"/>
          <w:szCs w:val="24"/>
        </w:rPr>
        <w:t>няться, ответственно относиться к своей задаче по достижению общего результата.</w:t>
      </w:r>
    </w:p>
    <w:p w:rsidR="00767BB0" w:rsidRPr="00784F9E" w:rsidRDefault="00767BB0" w:rsidP="0009419E">
      <w:pPr>
        <w:pStyle w:val="h3"/>
        <w:spacing w:before="0" w:after="0"/>
        <w:rPr>
          <w:sz w:val="24"/>
          <w:szCs w:val="24"/>
        </w:rPr>
      </w:pPr>
      <w:r w:rsidRPr="00784F9E">
        <w:rPr>
          <w:sz w:val="24"/>
          <w:szCs w:val="24"/>
        </w:rPr>
        <w:t>3.</w:t>
      </w:r>
      <w:r w:rsidRPr="00784F9E">
        <w:rPr>
          <w:sz w:val="24"/>
          <w:szCs w:val="24"/>
        </w:rPr>
        <w:t> </w:t>
      </w:r>
      <w:r w:rsidRPr="00784F9E">
        <w:rPr>
          <w:sz w:val="24"/>
          <w:szCs w:val="24"/>
        </w:rPr>
        <w:t>Овладение универсальными регулятивными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 xml:space="preserve">внимательно относиться и выполнять учебные задачи, поставленные учителем; </w:t>
      </w:r>
    </w:p>
    <w:p w:rsidR="00767BB0" w:rsidRPr="00784F9E" w:rsidRDefault="00767BB0" w:rsidP="00767BB0">
      <w:pPr>
        <w:pStyle w:val="body"/>
        <w:rPr>
          <w:sz w:val="24"/>
          <w:szCs w:val="24"/>
        </w:rPr>
      </w:pPr>
      <w:r w:rsidRPr="00784F9E">
        <w:rPr>
          <w:sz w:val="24"/>
          <w:szCs w:val="24"/>
        </w:rPr>
        <w:t>соблюдать последовательность учебных действий при выполнении задания;</w:t>
      </w:r>
    </w:p>
    <w:p w:rsidR="00767BB0" w:rsidRPr="00784F9E" w:rsidRDefault="00767BB0" w:rsidP="00767BB0">
      <w:pPr>
        <w:pStyle w:val="body"/>
        <w:rPr>
          <w:sz w:val="24"/>
          <w:szCs w:val="24"/>
        </w:rPr>
      </w:pPr>
      <w:r w:rsidRPr="00784F9E">
        <w:rPr>
          <w:sz w:val="24"/>
          <w:szCs w:val="24"/>
        </w:rPr>
        <w:t>уметь организовывать своё рабочее место для практической работы, сохраняя порядок в окр</w:t>
      </w:r>
      <w:r w:rsidRPr="00784F9E">
        <w:rPr>
          <w:sz w:val="24"/>
          <w:szCs w:val="24"/>
        </w:rPr>
        <w:t>у</w:t>
      </w:r>
      <w:r w:rsidRPr="00784F9E">
        <w:rPr>
          <w:sz w:val="24"/>
          <w:szCs w:val="24"/>
        </w:rPr>
        <w:t>жающем пространстве и бережно относясь к используемым материалам;</w:t>
      </w:r>
    </w:p>
    <w:p w:rsidR="00767BB0" w:rsidRPr="00784F9E" w:rsidRDefault="00767BB0" w:rsidP="00767BB0">
      <w:pPr>
        <w:pStyle w:val="body"/>
        <w:rPr>
          <w:sz w:val="24"/>
          <w:szCs w:val="24"/>
        </w:rPr>
      </w:pPr>
      <w:r w:rsidRPr="00784F9E">
        <w:rPr>
          <w:sz w:val="24"/>
          <w:szCs w:val="24"/>
        </w:rPr>
        <w:t>соотносить свои действия с планируемыми результатами, осуществлять контроль своей деятел</w:t>
      </w:r>
      <w:r w:rsidRPr="00784F9E">
        <w:rPr>
          <w:sz w:val="24"/>
          <w:szCs w:val="24"/>
        </w:rPr>
        <w:t>ь</w:t>
      </w:r>
      <w:r w:rsidRPr="00784F9E">
        <w:rPr>
          <w:sz w:val="24"/>
          <w:szCs w:val="24"/>
        </w:rPr>
        <w:t>ности в процессе достижения результата.</w:t>
      </w:r>
    </w:p>
    <w:p w:rsidR="0009419E" w:rsidRPr="00784F9E" w:rsidRDefault="0009419E" w:rsidP="0009419E">
      <w:pPr>
        <w:pStyle w:val="h2"/>
        <w:spacing w:before="0" w:after="0"/>
        <w:jc w:val="center"/>
        <w:rPr>
          <w:sz w:val="24"/>
          <w:szCs w:val="24"/>
        </w:rPr>
      </w:pPr>
    </w:p>
    <w:p w:rsidR="00767BB0" w:rsidRPr="00784F9E" w:rsidRDefault="00767BB0" w:rsidP="0009419E">
      <w:pPr>
        <w:pStyle w:val="h2"/>
        <w:spacing w:before="0" w:after="0"/>
        <w:jc w:val="center"/>
        <w:rPr>
          <w:sz w:val="24"/>
          <w:szCs w:val="24"/>
        </w:rPr>
      </w:pPr>
      <w:r w:rsidRPr="00784F9E">
        <w:rPr>
          <w:sz w:val="24"/>
          <w:szCs w:val="24"/>
        </w:rPr>
        <w:t>Предметные результаты</w:t>
      </w:r>
    </w:p>
    <w:p w:rsidR="00767BB0" w:rsidRPr="00784F9E" w:rsidRDefault="00767BB0" w:rsidP="0009419E">
      <w:pPr>
        <w:pStyle w:val="body"/>
        <w:rPr>
          <w:sz w:val="24"/>
          <w:szCs w:val="24"/>
        </w:rPr>
      </w:pPr>
      <w:r w:rsidRPr="00784F9E">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w:t>
      </w:r>
      <w:r w:rsidRPr="00784F9E">
        <w:rPr>
          <w:sz w:val="24"/>
          <w:szCs w:val="24"/>
        </w:rPr>
        <w:t>ь</w:t>
      </w:r>
      <w:r w:rsidRPr="00784F9E">
        <w:rPr>
          <w:sz w:val="24"/>
          <w:szCs w:val="24"/>
        </w:rPr>
        <w:t>ному стандарту начального общего образования, утверждённому приказом Министерства просв</w:t>
      </w:r>
      <w:r w:rsidRPr="00784F9E">
        <w:rPr>
          <w:sz w:val="24"/>
          <w:szCs w:val="24"/>
        </w:rPr>
        <w:t>е</w:t>
      </w:r>
      <w:r w:rsidRPr="00784F9E">
        <w:rPr>
          <w:sz w:val="24"/>
          <w:szCs w:val="24"/>
        </w:rPr>
        <w:t>щения Российской Федерации.</w:t>
      </w:r>
    </w:p>
    <w:p w:rsidR="00767BB0" w:rsidRPr="00784F9E" w:rsidRDefault="00767BB0" w:rsidP="0009419E">
      <w:pPr>
        <w:pStyle w:val="h2"/>
        <w:spacing w:before="0" w:after="0"/>
        <w:jc w:val="center"/>
        <w:rPr>
          <w:sz w:val="24"/>
          <w:szCs w:val="24"/>
        </w:rPr>
      </w:pPr>
      <w:r w:rsidRPr="00784F9E">
        <w:rPr>
          <w:sz w:val="24"/>
          <w:szCs w:val="24"/>
        </w:rPr>
        <w:t>1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784F9E" w:rsidRDefault="00767BB0" w:rsidP="00767BB0">
      <w:pPr>
        <w:pStyle w:val="body"/>
        <w:rPr>
          <w:sz w:val="24"/>
          <w:szCs w:val="24"/>
        </w:rPr>
      </w:pPr>
      <w:r w:rsidRPr="00784F9E">
        <w:rPr>
          <w:sz w:val="24"/>
          <w:szCs w:val="24"/>
        </w:rPr>
        <w:t>Приобретать первичный опыт в создании графического рисунка на основе знакомства со средс</w:t>
      </w:r>
      <w:r w:rsidRPr="00784F9E">
        <w:rPr>
          <w:sz w:val="24"/>
          <w:szCs w:val="24"/>
        </w:rPr>
        <w:t>т</w:t>
      </w:r>
      <w:r w:rsidRPr="00784F9E">
        <w:rPr>
          <w:sz w:val="24"/>
          <w:szCs w:val="24"/>
        </w:rPr>
        <w:t>вами изобразительного языка.</w:t>
      </w:r>
    </w:p>
    <w:p w:rsidR="00767BB0" w:rsidRPr="00784F9E" w:rsidRDefault="00767BB0" w:rsidP="00767BB0">
      <w:pPr>
        <w:pStyle w:val="body"/>
        <w:rPr>
          <w:sz w:val="24"/>
          <w:szCs w:val="24"/>
        </w:rPr>
      </w:pPr>
      <w:r w:rsidRPr="00784F9E">
        <w:rPr>
          <w:sz w:val="24"/>
          <w:szCs w:val="24"/>
        </w:rPr>
        <w:t>Приобретать опыт аналитического наблюдения формы предмета, опыт обобщения и геометриз</w:t>
      </w:r>
      <w:r w:rsidRPr="00784F9E">
        <w:rPr>
          <w:sz w:val="24"/>
          <w:szCs w:val="24"/>
        </w:rPr>
        <w:t>а</w:t>
      </w:r>
      <w:r w:rsidRPr="00784F9E">
        <w:rPr>
          <w:sz w:val="24"/>
          <w:szCs w:val="24"/>
        </w:rPr>
        <w:t>ции наблюдаемой формы как основы обучения рисунку.</w:t>
      </w:r>
    </w:p>
    <w:p w:rsidR="00767BB0" w:rsidRPr="00784F9E" w:rsidRDefault="00767BB0" w:rsidP="00767BB0">
      <w:pPr>
        <w:pStyle w:val="body"/>
        <w:rPr>
          <w:sz w:val="24"/>
          <w:szCs w:val="24"/>
        </w:rPr>
      </w:pPr>
      <w:r w:rsidRPr="00784F9E">
        <w:rPr>
          <w:sz w:val="24"/>
          <w:szCs w:val="24"/>
        </w:rPr>
        <w:t>Приобретать опыт создания рисунка простого (плоского) предмета с натуры.</w:t>
      </w:r>
    </w:p>
    <w:p w:rsidR="00767BB0" w:rsidRPr="00784F9E" w:rsidRDefault="00767BB0" w:rsidP="00767BB0">
      <w:pPr>
        <w:pStyle w:val="body"/>
        <w:rPr>
          <w:sz w:val="24"/>
          <w:szCs w:val="24"/>
        </w:rPr>
      </w:pPr>
      <w:r w:rsidRPr="00784F9E">
        <w:rPr>
          <w:sz w:val="24"/>
          <w:szCs w:val="24"/>
        </w:rPr>
        <w:t>Учиться анализировать соотношения пропорций, визуально сравнивать пространственные вел</w:t>
      </w:r>
      <w:r w:rsidRPr="00784F9E">
        <w:rPr>
          <w:sz w:val="24"/>
          <w:szCs w:val="24"/>
        </w:rPr>
        <w:t>и</w:t>
      </w:r>
      <w:r w:rsidRPr="00784F9E">
        <w:rPr>
          <w:sz w:val="24"/>
          <w:szCs w:val="24"/>
        </w:rPr>
        <w:t>чины.</w:t>
      </w:r>
    </w:p>
    <w:p w:rsidR="00767BB0" w:rsidRPr="00784F9E" w:rsidRDefault="00767BB0" w:rsidP="00767BB0">
      <w:pPr>
        <w:pStyle w:val="body"/>
        <w:rPr>
          <w:sz w:val="24"/>
          <w:szCs w:val="24"/>
        </w:rPr>
      </w:pPr>
      <w:r w:rsidRPr="00784F9E">
        <w:rPr>
          <w:sz w:val="24"/>
          <w:szCs w:val="24"/>
        </w:rPr>
        <w:t>Приобретать первичные знания и навыки композиционного расположения изображения на листе.</w:t>
      </w:r>
    </w:p>
    <w:p w:rsidR="00767BB0" w:rsidRPr="00784F9E" w:rsidRDefault="00767BB0" w:rsidP="00767BB0">
      <w:pPr>
        <w:pStyle w:val="body"/>
        <w:rPr>
          <w:sz w:val="24"/>
          <w:szCs w:val="24"/>
        </w:rPr>
      </w:pPr>
      <w:r w:rsidRPr="00784F9E">
        <w:rPr>
          <w:sz w:val="24"/>
          <w:szCs w:val="24"/>
        </w:rPr>
        <w:t>Уметь выбирать вертикальный или горизонтальный формат листа для выполнения соответс</w:t>
      </w:r>
      <w:r w:rsidRPr="00784F9E">
        <w:rPr>
          <w:sz w:val="24"/>
          <w:szCs w:val="24"/>
        </w:rPr>
        <w:t>т</w:t>
      </w:r>
      <w:r w:rsidRPr="00784F9E">
        <w:rPr>
          <w:sz w:val="24"/>
          <w:szCs w:val="24"/>
        </w:rPr>
        <w:t>вующих задач рисунка.</w:t>
      </w:r>
    </w:p>
    <w:p w:rsidR="00767BB0" w:rsidRPr="00784F9E" w:rsidRDefault="00767BB0" w:rsidP="00767BB0">
      <w:pPr>
        <w:pStyle w:val="body"/>
        <w:rPr>
          <w:spacing w:val="3"/>
          <w:sz w:val="24"/>
          <w:szCs w:val="24"/>
        </w:rPr>
      </w:pPr>
      <w:r w:rsidRPr="00784F9E">
        <w:rPr>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784F9E" w:rsidRDefault="00767BB0" w:rsidP="00767BB0">
      <w:pPr>
        <w:pStyle w:val="body"/>
        <w:rPr>
          <w:sz w:val="24"/>
          <w:szCs w:val="24"/>
        </w:rPr>
      </w:pPr>
      <w:r w:rsidRPr="00784F9E">
        <w:rPr>
          <w:sz w:val="24"/>
          <w:szCs w:val="24"/>
        </w:rPr>
        <w:lastRenderedPageBreak/>
        <w:t>Уметь обсуждать результаты своей практической работы и работы товарищей с позиций соо</w:t>
      </w:r>
      <w:r w:rsidRPr="00784F9E">
        <w:rPr>
          <w:sz w:val="24"/>
          <w:szCs w:val="24"/>
        </w:rPr>
        <w:t>т</w:t>
      </w:r>
      <w:r w:rsidRPr="00784F9E">
        <w:rPr>
          <w:sz w:val="24"/>
          <w:szCs w:val="24"/>
        </w:rPr>
        <w:t>ветствия их поставленной учебной задаче, с позиций выраженного в рисунке содержания и граф</w:t>
      </w:r>
      <w:r w:rsidRPr="00784F9E">
        <w:rPr>
          <w:sz w:val="24"/>
          <w:szCs w:val="24"/>
        </w:rPr>
        <w:t>и</w:t>
      </w:r>
      <w:r w:rsidRPr="00784F9E">
        <w:rPr>
          <w:sz w:val="24"/>
          <w:szCs w:val="24"/>
        </w:rPr>
        <w:t>ческих средств его выражения (в рамках программного материала).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Осваивать навыки работы красками «гуашь» в условиях урока.</w:t>
      </w:r>
    </w:p>
    <w:p w:rsidR="00767BB0" w:rsidRPr="00784F9E" w:rsidRDefault="00767BB0" w:rsidP="00767BB0">
      <w:pPr>
        <w:pStyle w:val="body"/>
        <w:rPr>
          <w:sz w:val="24"/>
          <w:szCs w:val="24"/>
        </w:rPr>
      </w:pPr>
      <w:r w:rsidRPr="00784F9E">
        <w:rPr>
          <w:sz w:val="24"/>
          <w:szCs w:val="24"/>
        </w:rPr>
        <w:t xml:space="preserve">Знать три основных цвета; обсуждать и называть ассоциативные представления, которые рождает каждый цвет. </w:t>
      </w:r>
    </w:p>
    <w:p w:rsidR="00767BB0" w:rsidRPr="00784F9E" w:rsidRDefault="00767BB0" w:rsidP="00767BB0">
      <w:pPr>
        <w:pStyle w:val="body"/>
        <w:rPr>
          <w:spacing w:val="3"/>
          <w:sz w:val="24"/>
          <w:szCs w:val="24"/>
        </w:rPr>
      </w:pPr>
      <w:r w:rsidRPr="00784F9E">
        <w:rPr>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784F9E" w:rsidRDefault="00767BB0" w:rsidP="00767BB0">
      <w:pPr>
        <w:pStyle w:val="body"/>
        <w:rPr>
          <w:sz w:val="24"/>
          <w:szCs w:val="24"/>
        </w:rPr>
      </w:pPr>
      <w:r w:rsidRPr="00784F9E">
        <w:rPr>
          <w:sz w:val="24"/>
          <w:szCs w:val="24"/>
        </w:rPr>
        <w:t>Приобретать опыт экспериментирования, исследования результатов смешения красок и получения нового цвета.</w:t>
      </w:r>
    </w:p>
    <w:p w:rsidR="00767BB0" w:rsidRPr="00784F9E" w:rsidRDefault="00767BB0" w:rsidP="00767BB0">
      <w:pPr>
        <w:pStyle w:val="body"/>
        <w:rPr>
          <w:sz w:val="24"/>
          <w:szCs w:val="24"/>
        </w:rPr>
      </w:pPr>
      <w:r w:rsidRPr="00784F9E">
        <w:rPr>
          <w:sz w:val="24"/>
          <w:szCs w:val="24"/>
        </w:rPr>
        <w:t>Вести творческую работу на заданную тему с опорой на зрительные впечатления, организованные педагогом.</w:t>
      </w:r>
    </w:p>
    <w:p w:rsidR="00767BB0" w:rsidRPr="00784F9E" w:rsidRDefault="00767BB0" w:rsidP="0009419E">
      <w:pPr>
        <w:pStyle w:val="h3"/>
        <w:spacing w:before="0" w:after="0"/>
        <w:rPr>
          <w:sz w:val="24"/>
          <w:szCs w:val="24"/>
        </w:rPr>
      </w:pPr>
      <w:r w:rsidRPr="00784F9E">
        <w:rPr>
          <w:sz w:val="24"/>
          <w:szCs w:val="24"/>
        </w:rPr>
        <w:t>Модуль «Скульптура»</w:t>
      </w:r>
    </w:p>
    <w:p w:rsidR="00767BB0" w:rsidRPr="00784F9E" w:rsidRDefault="00767BB0" w:rsidP="0009419E">
      <w:pPr>
        <w:pStyle w:val="body"/>
        <w:rPr>
          <w:sz w:val="24"/>
          <w:szCs w:val="24"/>
        </w:rPr>
      </w:pPr>
      <w:r w:rsidRPr="00784F9E">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784F9E" w:rsidRDefault="00767BB0" w:rsidP="00767BB0">
      <w:pPr>
        <w:pStyle w:val="body"/>
        <w:rPr>
          <w:spacing w:val="1"/>
          <w:sz w:val="24"/>
          <w:szCs w:val="24"/>
        </w:rPr>
      </w:pPr>
      <w:r w:rsidRPr="00784F9E">
        <w:rPr>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784F9E" w:rsidRDefault="00767BB0" w:rsidP="00767BB0">
      <w:pPr>
        <w:pStyle w:val="body"/>
        <w:rPr>
          <w:sz w:val="24"/>
          <w:szCs w:val="24"/>
        </w:rPr>
      </w:pPr>
      <w:r w:rsidRPr="00784F9E">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Уметь рассматривать и эстетически характеризовать различные примеры узоров в природе (в у</w:t>
      </w:r>
      <w:r w:rsidRPr="00784F9E">
        <w:rPr>
          <w:sz w:val="24"/>
          <w:szCs w:val="24"/>
        </w:rPr>
        <w:t>с</w:t>
      </w:r>
      <w:r w:rsidRPr="00784F9E">
        <w:rPr>
          <w:sz w:val="24"/>
          <w:szCs w:val="24"/>
        </w:rPr>
        <w:t>ловиях урока на основе фотографий); приводить примеры, сопоставлять и искать ассоциации с о</w:t>
      </w:r>
      <w:r w:rsidRPr="00784F9E">
        <w:rPr>
          <w:sz w:val="24"/>
          <w:szCs w:val="24"/>
        </w:rPr>
        <w:t>р</w:t>
      </w:r>
      <w:r w:rsidRPr="00784F9E">
        <w:rPr>
          <w:sz w:val="24"/>
          <w:szCs w:val="24"/>
        </w:rPr>
        <w:t>наментами в произведениях декоративно-прикладного искусства.</w:t>
      </w:r>
    </w:p>
    <w:p w:rsidR="00767BB0" w:rsidRPr="00784F9E" w:rsidRDefault="00767BB0" w:rsidP="00767BB0">
      <w:pPr>
        <w:pStyle w:val="body"/>
        <w:rPr>
          <w:sz w:val="24"/>
          <w:szCs w:val="24"/>
        </w:rPr>
      </w:pPr>
      <w:r w:rsidRPr="00784F9E">
        <w:rPr>
          <w:sz w:val="24"/>
          <w:szCs w:val="24"/>
        </w:rPr>
        <w:t>Различать виды орнаментов по изобразительным мотивам: растительные, геометрические, ан</w:t>
      </w:r>
      <w:r w:rsidRPr="00784F9E">
        <w:rPr>
          <w:sz w:val="24"/>
          <w:szCs w:val="24"/>
        </w:rPr>
        <w:t>и</w:t>
      </w:r>
      <w:r w:rsidRPr="00784F9E">
        <w:rPr>
          <w:sz w:val="24"/>
          <w:szCs w:val="24"/>
        </w:rPr>
        <w:t>малистические.</w:t>
      </w:r>
    </w:p>
    <w:p w:rsidR="00767BB0" w:rsidRPr="00784F9E" w:rsidRDefault="00767BB0" w:rsidP="00767BB0">
      <w:pPr>
        <w:pStyle w:val="body"/>
        <w:rPr>
          <w:sz w:val="24"/>
          <w:szCs w:val="24"/>
        </w:rPr>
      </w:pPr>
      <w:r w:rsidRPr="00784F9E">
        <w:rPr>
          <w:sz w:val="24"/>
          <w:szCs w:val="24"/>
        </w:rPr>
        <w:t>Учиться использовать правила симметрии в своей художественной деятельности.</w:t>
      </w:r>
    </w:p>
    <w:p w:rsidR="00767BB0" w:rsidRPr="00784F9E" w:rsidRDefault="00767BB0" w:rsidP="00767BB0">
      <w:pPr>
        <w:pStyle w:val="body"/>
        <w:rPr>
          <w:spacing w:val="2"/>
          <w:sz w:val="24"/>
          <w:szCs w:val="24"/>
        </w:rPr>
      </w:pPr>
      <w:r w:rsidRPr="00784F9E">
        <w:rPr>
          <w:spacing w:val="2"/>
          <w:sz w:val="24"/>
          <w:szCs w:val="24"/>
        </w:rPr>
        <w:t>Приобретать опыт создания орнаментальной декоративной композиции (стилизованной: дек</w:t>
      </w:r>
      <w:r w:rsidRPr="00784F9E">
        <w:rPr>
          <w:spacing w:val="2"/>
          <w:sz w:val="24"/>
          <w:szCs w:val="24"/>
        </w:rPr>
        <w:t>о</w:t>
      </w:r>
      <w:r w:rsidRPr="00784F9E">
        <w:rPr>
          <w:spacing w:val="2"/>
          <w:sz w:val="24"/>
          <w:szCs w:val="24"/>
        </w:rPr>
        <w:t>ративный цветок или птица).</w:t>
      </w:r>
    </w:p>
    <w:p w:rsidR="00767BB0" w:rsidRPr="00784F9E" w:rsidRDefault="00767BB0" w:rsidP="00767BB0">
      <w:pPr>
        <w:pStyle w:val="body"/>
        <w:rPr>
          <w:sz w:val="24"/>
          <w:szCs w:val="24"/>
        </w:rPr>
      </w:pPr>
      <w:r w:rsidRPr="00784F9E">
        <w:rPr>
          <w:sz w:val="24"/>
          <w:szCs w:val="24"/>
        </w:rPr>
        <w:t>Приобретать знания о значении и назначении украшений в жизни людей.</w:t>
      </w:r>
    </w:p>
    <w:p w:rsidR="00767BB0" w:rsidRPr="00784F9E" w:rsidRDefault="00767BB0" w:rsidP="00767BB0">
      <w:pPr>
        <w:pStyle w:val="body"/>
        <w:rPr>
          <w:sz w:val="24"/>
          <w:szCs w:val="24"/>
        </w:rPr>
      </w:pPr>
      <w:r w:rsidRPr="00784F9E">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w:t>
      </w:r>
      <w:r w:rsidRPr="00784F9E">
        <w:rPr>
          <w:sz w:val="24"/>
          <w:szCs w:val="24"/>
        </w:rPr>
        <w:t>ы</w:t>
      </w:r>
      <w:r w:rsidRPr="00784F9E">
        <w:rPr>
          <w:sz w:val="24"/>
          <w:szCs w:val="24"/>
        </w:rPr>
        <w:t>слов) и опыт практической художественной деятельности по мотивам игрушки выбранного пр</w:t>
      </w:r>
      <w:r w:rsidRPr="00784F9E">
        <w:rPr>
          <w:sz w:val="24"/>
          <w:szCs w:val="24"/>
        </w:rPr>
        <w:t>о</w:t>
      </w:r>
      <w:r w:rsidRPr="00784F9E">
        <w:rPr>
          <w:sz w:val="24"/>
          <w:szCs w:val="24"/>
        </w:rPr>
        <w:t>мысла.</w:t>
      </w:r>
    </w:p>
    <w:p w:rsidR="00767BB0" w:rsidRPr="00784F9E" w:rsidRDefault="00767BB0" w:rsidP="00767BB0">
      <w:pPr>
        <w:pStyle w:val="body"/>
        <w:rPr>
          <w:sz w:val="24"/>
          <w:szCs w:val="24"/>
        </w:rPr>
      </w:pPr>
      <w:r w:rsidRPr="00784F9E">
        <w:rPr>
          <w:sz w:val="24"/>
          <w:szCs w:val="24"/>
        </w:rPr>
        <w:t>Иметь опыт и соответствующие возрасту навыки подготовки и оформления общего праздника.</w:t>
      </w:r>
    </w:p>
    <w:p w:rsidR="00767BB0" w:rsidRPr="00784F9E" w:rsidRDefault="00767BB0" w:rsidP="0009419E">
      <w:pPr>
        <w:pStyle w:val="h3"/>
        <w:spacing w:before="0" w:after="0"/>
        <w:rPr>
          <w:sz w:val="24"/>
          <w:szCs w:val="24"/>
        </w:rPr>
      </w:pPr>
      <w:r w:rsidRPr="00784F9E">
        <w:rPr>
          <w:sz w:val="24"/>
          <w:szCs w:val="24"/>
        </w:rPr>
        <w:t>Модуль «Архитектура»</w:t>
      </w:r>
    </w:p>
    <w:p w:rsidR="00767BB0" w:rsidRPr="00784F9E" w:rsidRDefault="00767BB0" w:rsidP="0009419E">
      <w:pPr>
        <w:pStyle w:val="body"/>
        <w:rPr>
          <w:sz w:val="24"/>
          <w:szCs w:val="24"/>
        </w:rPr>
      </w:pPr>
      <w:r w:rsidRPr="00784F9E">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784F9E" w:rsidRDefault="00767BB0" w:rsidP="00767BB0">
      <w:pPr>
        <w:pStyle w:val="body"/>
        <w:rPr>
          <w:sz w:val="24"/>
          <w:szCs w:val="24"/>
        </w:rPr>
      </w:pPr>
      <w:r w:rsidRPr="00784F9E">
        <w:rPr>
          <w:sz w:val="24"/>
          <w:szCs w:val="24"/>
        </w:rPr>
        <w:t>Осваивать приёмы конструирования из бумаги, складывания объёмных простых геометрических тел.</w:t>
      </w:r>
    </w:p>
    <w:p w:rsidR="00767BB0" w:rsidRPr="00784F9E" w:rsidRDefault="00767BB0" w:rsidP="00767BB0">
      <w:pPr>
        <w:pStyle w:val="body"/>
        <w:rPr>
          <w:sz w:val="24"/>
          <w:szCs w:val="24"/>
        </w:rPr>
      </w:pPr>
      <w:r w:rsidRPr="00784F9E">
        <w:rPr>
          <w:sz w:val="24"/>
          <w:szCs w:val="24"/>
        </w:rPr>
        <w:t>Приобретать опыт пространственного макетирования (сказочный город) в форме коллективной игровой деятельности.</w:t>
      </w:r>
    </w:p>
    <w:p w:rsidR="00767BB0" w:rsidRPr="00784F9E" w:rsidRDefault="00767BB0" w:rsidP="00767BB0">
      <w:pPr>
        <w:pStyle w:val="body"/>
        <w:rPr>
          <w:sz w:val="24"/>
          <w:szCs w:val="24"/>
        </w:rPr>
      </w:pPr>
      <w:r w:rsidRPr="00784F9E">
        <w:rPr>
          <w:sz w:val="24"/>
          <w:szCs w:val="24"/>
        </w:rPr>
        <w:t>Приобретать представления о конструктивной основе любого предмета и первичные навыки анализа его строения.</w:t>
      </w:r>
    </w:p>
    <w:p w:rsidR="00767BB0" w:rsidRPr="00784F9E" w:rsidRDefault="00767BB0" w:rsidP="0009419E">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09419E">
      <w:pPr>
        <w:pStyle w:val="body"/>
        <w:rPr>
          <w:sz w:val="24"/>
          <w:szCs w:val="24"/>
        </w:rPr>
      </w:pPr>
      <w:r w:rsidRPr="00784F9E">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w:t>
      </w:r>
      <w:r w:rsidRPr="00784F9E">
        <w:rPr>
          <w:sz w:val="24"/>
          <w:szCs w:val="24"/>
        </w:rPr>
        <w:t>а</w:t>
      </w:r>
      <w:r w:rsidRPr="00784F9E">
        <w:rPr>
          <w:sz w:val="24"/>
          <w:szCs w:val="24"/>
        </w:rPr>
        <w:t xml:space="preserve">даче, поставленной учителем. </w:t>
      </w:r>
    </w:p>
    <w:p w:rsidR="00767BB0" w:rsidRPr="00784F9E" w:rsidRDefault="00767BB0" w:rsidP="00767BB0">
      <w:pPr>
        <w:pStyle w:val="body"/>
        <w:rPr>
          <w:sz w:val="24"/>
          <w:szCs w:val="24"/>
        </w:rPr>
      </w:pPr>
      <w:r w:rsidRPr="00784F9E">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784F9E" w:rsidRDefault="00767BB0" w:rsidP="00767BB0">
      <w:pPr>
        <w:pStyle w:val="body"/>
        <w:rPr>
          <w:sz w:val="24"/>
          <w:szCs w:val="24"/>
        </w:rPr>
      </w:pPr>
      <w:r w:rsidRPr="00784F9E">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784F9E" w:rsidRDefault="00767BB0" w:rsidP="00767BB0">
      <w:pPr>
        <w:pStyle w:val="body"/>
        <w:rPr>
          <w:sz w:val="24"/>
          <w:szCs w:val="24"/>
        </w:rPr>
      </w:pPr>
      <w:r w:rsidRPr="00784F9E">
        <w:rPr>
          <w:sz w:val="24"/>
          <w:szCs w:val="24"/>
        </w:rPr>
        <w:lastRenderedPageBreak/>
        <w:t>Осваивать опыт эстетического восприятия и аналитического наблюдения архитектурных постр</w:t>
      </w:r>
      <w:r w:rsidRPr="00784F9E">
        <w:rPr>
          <w:sz w:val="24"/>
          <w:szCs w:val="24"/>
        </w:rPr>
        <w:t>о</w:t>
      </w:r>
      <w:r w:rsidRPr="00784F9E">
        <w:rPr>
          <w:sz w:val="24"/>
          <w:szCs w:val="24"/>
        </w:rPr>
        <w:t>ек.</w:t>
      </w:r>
    </w:p>
    <w:p w:rsidR="00767BB0" w:rsidRPr="00784F9E" w:rsidRDefault="00767BB0" w:rsidP="00767BB0">
      <w:pPr>
        <w:pStyle w:val="body"/>
        <w:rPr>
          <w:sz w:val="24"/>
          <w:szCs w:val="24"/>
        </w:rPr>
      </w:pPr>
      <w:r w:rsidRPr="00784F9E">
        <w:rPr>
          <w:sz w:val="24"/>
          <w:szCs w:val="24"/>
        </w:rPr>
        <w:t>Осваивать опыт эстетического, эмоционального общения со станковой картиной, понимать зн</w:t>
      </w:r>
      <w:r w:rsidRPr="00784F9E">
        <w:rPr>
          <w:sz w:val="24"/>
          <w:szCs w:val="24"/>
        </w:rPr>
        <w:t>а</w:t>
      </w:r>
      <w:r w:rsidRPr="00784F9E">
        <w:rPr>
          <w:sz w:val="24"/>
          <w:szCs w:val="24"/>
        </w:rPr>
        <w:t>чение зрительских умений и специальных знаний; приобретать опыт восприятия картин со сказо</w:t>
      </w:r>
      <w:r w:rsidRPr="00784F9E">
        <w:rPr>
          <w:sz w:val="24"/>
          <w:szCs w:val="24"/>
        </w:rPr>
        <w:t>ч</w:t>
      </w:r>
      <w:r w:rsidRPr="00784F9E">
        <w:rPr>
          <w:sz w:val="24"/>
          <w:szCs w:val="24"/>
        </w:rPr>
        <w:t>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784F9E" w:rsidRDefault="00767BB0" w:rsidP="00767BB0">
      <w:pPr>
        <w:pStyle w:val="body"/>
        <w:rPr>
          <w:sz w:val="24"/>
          <w:szCs w:val="24"/>
        </w:rPr>
      </w:pPr>
      <w:r w:rsidRPr="00784F9E">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Приобретать опыт создания фотографий с целью эстетического и целенаправленного наблюдения природы.</w:t>
      </w:r>
    </w:p>
    <w:p w:rsidR="00767BB0" w:rsidRPr="00784F9E" w:rsidRDefault="00767BB0" w:rsidP="00767BB0">
      <w:pPr>
        <w:pStyle w:val="body"/>
        <w:rPr>
          <w:sz w:val="24"/>
          <w:szCs w:val="24"/>
        </w:rPr>
      </w:pPr>
      <w:r w:rsidRPr="00784F9E">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784F9E" w:rsidRDefault="00767BB0" w:rsidP="0009419E">
      <w:pPr>
        <w:pStyle w:val="h2"/>
        <w:spacing w:before="0" w:after="0"/>
        <w:jc w:val="center"/>
        <w:rPr>
          <w:sz w:val="24"/>
          <w:szCs w:val="24"/>
        </w:rPr>
      </w:pPr>
      <w:r w:rsidRPr="00784F9E">
        <w:rPr>
          <w:sz w:val="24"/>
          <w:szCs w:val="24"/>
        </w:rPr>
        <w:t>2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784F9E" w:rsidRDefault="00767BB0" w:rsidP="00767BB0">
      <w:pPr>
        <w:pStyle w:val="body"/>
        <w:rPr>
          <w:sz w:val="24"/>
          <w:szCs w:val="24"/>
        </w:rPr>
      </w:pPr>
      <w:r w:rsidRPr="00784F9E">
        <w:rPr>
          <w:sz w:val="24"/>
          <w:szCs w:val="24"/>
        </w:rPr>
        <w:t>Приобретать навыки изображения на основе разной по характеру и способу наложения линии.</w:t>
      </w:r>
    </w:p>
    <w:p w:rsidR="00767BB0" w:rsidRPr="00784F9E" w:rsidRDefault="00767BB0" w:rsidP="00767BB0">
      <w:pPr>
        <w:pStyle w:val="body"/>
        <w:rPr>
          <w:sz w:val="24"/>
          <w:szCs w:val="24"/>
        </w:rPr>
      </w:pPr>
      <w:r w:rsidRPr="00784F9E">
        <w:rPr>
          <w:sz w:val="24"/>
          <w:szCs w:val="24"/>
        </w:rPr>
        <w:t>Овладевать понятием «ритм» и навыками ритмической организации изображения как необход</w:t>
      </w:r>
      <w:r w:rsidRPr="00784F9E">
        <w:rPr>
          <w:sz w:val="24"/>
          <w:szCs w:val="24"/>
        </w:rPr>
        <w:t>и</w:t>
      </w:r>
      <w:r w:rsidRPr="00784F9E">
        <w:rPr>
          <w:sz w:val="24"/>
          <w:szCs w:val="24"/>
        </w:rPr>
        <w:t>мой композиционной основы выражения содержания.</w:t>
      </w:r>
    </w:p>
    <w:p w:rsidR="00767BB0" w:rsidRPr="00784F9E" w:rsidRDefault="00767BB0" w:rsidP="00767BB0">
      <w:pPr>
        <w:pStyle w:val="body"/>
        <w:rPr>
          <w:sz w:val="24"/>
          <w:szCs w:val="24"/>
        </w:rPr>
      </w:pPr>
      <w:r w:rsidRPr="00784F9E">
        <w:rPr>
          <w:sz w:val="24"/>
          <w:szCs w:val="24"/>
        </w:rPr>
        <w:t>Осваивать навык визуального сравнения пространственных величин, приобретать умения соо</w:t>
      </w:r>
      <w:r w:rsidRPr="00784F9E">
        <w:rPr>
          <w:sz w:val="24"/>
          <w:szCs w:val="24"/>
        </w:rPr>
        <w:t>т</w:t>
      </w:r>
      <w:r w:rsidRPr="00784F9E">
        <w:rPr>
          <w:sz w:val="24"/>
          <w:szCs w:val="24"/>
        </w:rPr>
        <w:t>носить пропорции в рисунках птиц и животных (с опорой на зрительские впечатления и анализ).</w:t>
      </w:r>
    </w:p>
    <w:p w:rsidR="00767BB0" w:rsidRPr="00784F9E" w:rsidRDefault="00767BB0" w:rsidP="00767BB0">
      <w:pPr>
        <w:pStyle w:val="body"/>
        <w:rPr>
          <w:sz w:val="24"/>
          <w:szCs w:val="24"/>
        </w:rPr>
      </w:pPr>
      <w:r w:rsidRPr="00784F9E">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Осваивать навыки работы цветом, навыки смешения красок, пастозное плотное и прозрачное н</w:t>
      </w:r>
      <w:r w:rsidRPr="00784F9E">
        <w:rPr>
          <w:sz w:val="24"/>
          <w:szCs w:val="24"/>
        </w:rPr>
        <w:t>а</w:t>
      </w:r>
      <w:r w:rsidRPr="00784F9E">
        <w:rPr>
          <w:sz w:val="24"/>
          <w:szCs w:val="24"/>
        </w:rPr>
        <w:t>несение краски; осваивать разный характер мазков и движений кистью, навыки создания выраз</w:t>
      </w:r>
      <w:r w:rsidRPr="00784F9E">
        <w:rPr>
          <w:sz w:val="24"/>
          <w:szCs w:val="24"/>
        </w:rPr>
        <w:t>и</w:t>
      </w:r>
      <w:r w:rsidRPr="00784F9E">
        <w:rPr>
          <w:sz w:val="24"/>
          <w:szCs w:val="24"/>
        </w:rPr>
        <w:t>тельной фактуры и кроющие качества гуаши.</w:t>
      </w:r>
    </w:p>
    <w:p w:rsidR="00767BB0" w:rsidRPr="00784F9E" w:rsidRDefault="00767BB0" w:rsidP="00767BB0">
      <w:pPr>
        <w:pStyle w:val="body"/>
        <w:rPr>
          <w:sz w:val="24"/>
          <w:szCs w:val="24"/>
        </w:rPr>
      </w:pPr>
      <w:r w:rsidRPr="00784F9E">
        <w:rPr>
          <w:sz w:val="24"/>
          <w:szCs w:val="24"/>
        </w:rPr>
        <w:t>Приобретать опыт работы акварельной краской и понимать особенности работы прозрачной краской.</w:t>
      </w:r>
    </w:p>
    <w:p w:rsidR="00767BB0" w:rsidRPr="00784F9E" w:rsidRDefault="00767BB0" w:rsidP="00767BB0">
      <w:pPr>
        <w:pStyle w:val="body"/>
        <w:rPr>
          <w:sz w:val="24"/>
          <w:szCs w:val="24"/>
        </w:rPr>
      </w:pPr>
      <w:r w:rsidRPr="00784F9E">
        <w:rPr>
          <w:sz w:val="24"/>
          <w:szCs w:val="24"/>
        </w:rPr>
        <w:t>Знать названия основных и составных цветов и способы получения разных оттенков составного цвета.</w:t>
      </w:r>
    </w:p>
    <w:p w:rsidR="00767BB0" w:rsidRPr="00784F9E" w:rsidRDefault="00767BB0" w:rsidP="00767BB0">
      <w:pPr>
        <w:pStyle w:val="body"/>
        <w:rPr>
          <w:sz w:val="24"/>
          <w:szCs w:val="24"/>
        </w:rPr>
      </w:pPr>
      <w:r w:rsidRPr="00784F9E">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784F9E" w:rsidRDefault="00767BB0" w:rsidP="00767BB0">
      <w:pPr>
        <w:pStyle w:val="body"/>
        <w:rPr>
          <w:sz w:val="24"/>
          <w:szCs w:val="24"/>
        </w:rPr>
      </w:pPr>
      <w:r w:rsidRPr="00784F9E">
        <w:rPr>
          <w:sz w:val="24"/>
          <w:szCs w:val="24"/>
        </w:rPr>
        <w:t>Знать о делении цветов на тёплые и холодные; уметь различать и сравнивать тёплые и холодные оттенки цвета.</w:t>
      </w:r>
    </w:p>
    <w:p w:rsidR="00767BB0" w:rsidRPr="00784F9E" w:rsidRDefault="00767BB0" w:rsidP="00767BB0">
      <w:pPr>
        <w:pStyle w:val="body"/>
        <w:rPr>
          <w:sz w:val="24"/>
          <w:szCs w:val="24"/>
        </w:rPr>
      </w:pPr>
      <w:r w:rsidRPr="00784F9E">
        <w:rPr>
          <w:sz w:val="24"/>
          <w:szCs w:val="24"/>
        </w:rPr>
        <w:t>Осваивать эмоциональную выразительность цвета: цвет звонкий и яркий, радостный; цвет мягкий, «глухой» и мрачный и др.</w:t>
      </w:r>
    </w:p>
    <w:p w:rsidR="00767BB0" w:rsidRPr="00784F9E" w:rsidRDefault="00767BB0" w:rsidP="00767BB0">
      <w:pPr>
        <w:pStyle w:val="body"/>
        <w:rPr>
          <w:sz w:val="24"/>
          <w:szCs w:val="24"/>
        </w:rPr>
      </w:pPr>
      <w:r w:rsidRPr="00784F9E">
        <w:rPr>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w:t>
      </w:r>
      <w:r w:rsidRPr="00784F9E">
        <w:rPr>
          <w:sz w:val="24"/>
          <w:szCs w:val="24"/>
        </w:rPr>
        <w:t>о</w:t>
      </w:r>
      <w:r w:rsidRPr="00784F9E">
        <w:rPr>
          <w:sz w:val="24"/>
          <w:szCs w:val="24"/>
        </w:rPr>
        <w:t xml:space="preserve">стояния моря. </w:t>
      </w:r>
    </w:p>
    <w:p w:rsidR="00767BB0" w:rsidRPr="00784F9E" w:rsidRDefault="00767BB0" w:rsidP="00767BB0">
      <w:pPr>
        <w:pStyle w:val="body"/>
        <w:rPr>
          <w:sz w:val="24"/>
          <w:szCs w:val="24"/>
        </w:rPr>
      </w:pPr>
      <w:r w:rsidRPr="00784F9E">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w:t>
      </w:r>
      <w:r w:rsidRPr="00784F9E">
        <w:rPr>
          <w:sz w:val="24"/>
          <w:szCs w:val="24"/>
        </w:rPr>
        <w:t>л</w:t>
      </w:r>
      <w:r w:rsidRPr="00784F9E">
        <w:rPr>
          <w:sz w:val="24"/>
          <w:szCs w:val="24"/>
        </w:rPr>
        <w:t>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 xml:space="preserve">Знать об изменениях скульптурного образа при осмотре произведения с разных сторон. </w:t>
      </w:r>
    </w:p>
    <w:p w:rsidR="00767BB0" w:rsidRPr="00784F9E" w:rsidRDefault="00767BB0" w:rsidP="00767BB0">
      <w:pPr>
        <w:pStyle w:val="body"/>
        <w:rPr>
          <w:sz w:val="24"/>
          <w:szCs w:val="24"/>
        </w:rPr>
      </w:pPr>
      <w:r w:rsidRPr="00784F9E">
        <w:rPr>
          <w:sz w:val="24"/>
          <w:szCs w:val="24"/>
        </w:rPr>
        <w:lastRenderedPageBreak/>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Рассматривать, анализировать и эстетически оценивать разнообразие форм в природе, восприн</w:t>
      </w:r>
      <w:r w:rsidRPr="00784F9E">
        <w:rPr>
          <w:sz w:val="24"/>
          <w:szCs w:val="24"/>
        </w:rPr>
        <w:t>и</w:t>
      </w:r>
      <w:r w:rsidRPr="00784F9E">
        <w:rPr>
          <w:sz w:val="24"/>
          <w:szCs w:val="24"/>
        </w:rPr>
        <w:t>маемых как узоры.</w:t>
      </w:r>
    </w:p>
    <w:p w:rsidR="00767BB0" w:rsidRPr="00784F9E" w:rsidRDefault="00767BB0" w:rsidP="00767BB0">
      <w:pPr>
        <w:pStyle w:val="body"/>
        <w:rPr>
          <w:sz w:val="24"/>
          <w:szCs w:val="24"/>
        </w:rPr>
      </w:pPr>
      <w:r w:rsidRPr="00784F9E">
        <w:rPr>
          <w:sz w:val="24"/>
          <w:szCs w:val="24"/>
        </w:rPr>
        <w:t>Сравнивать, сопоставлять природные явления — узоры (капли, снежинки, паутинки, роса на л</w:t>
      </w:r>
      <w:r w:rsidRPr="00784F9E">
        <w:rPr>
          <w:sz w:val="24"/>
          <w:szCs w:val="24"/>
        </w:rPr>
        <w:t>и</w:t>
      </w:r>
      <w:r w:rsidRPr="00784F9E">
        <w:rPr>
          <w:sz w:val="24"/>
          <w:szCs w:val="24"/>
        </w:rPr>
        <w:t>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784F9E" w:rsidRDefault="00767BB0" w:rsidP="00767BB0">
      <w:pPr>
        <w:pStyle w:val="body"/>
        <w:rPr>
          <w:sz w:val="24"/>
          <w:szCs w:val="24"/>
        </w:rPr>
      </w:pPr>
      <w:r w:rsidRPr="00784F9E">
        <w:rPr>
          <w:sz w:val="24"/>
          <w:szCs w:val="24"/>
        </w:rPr>
        <w:t>Приобретать опыт выполнения эскиза геометрического орнамента кружева или вышивки на о</w:t>
      </w:r>
      <w:r w:rsidRPr="00784F9E">
        <w:rPr>
          <w:sz w:val="24"/>
          <w:szCs w:val="24"/>
        </w:rPr>
        <w:t>с</w:t>
      </w:r>
      <w:r w:rsidRPr="00784F9E">
        <w:rPr>
          <w:sz w:val="24"/>
          <w:szCs w:val="24"/>
        </w:rPr>
        <w:t>нове природных мотивов.</w:t>
      </w:r>
    </w:p>
    <w:p w:rsidR="00767BB0" w:rsidRPr="00784F9E" w:rsidRDefault="00767BB0" w:rsidP="00767BB0">
      <w:pPr>
        <w:pStyle w:val="body"/>
        <w:rPr>
          <w:sz w:val="24"/>
          <w:szCs w:val="24"/>
        </w:rPr>
      </w:pPr>
      <w:r w:rsidRPr="00784F9E">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w:t>
      </w:r>
      <w:r w:rsidRPr="00784F9E">
        <w:rPr>
          <w:sz w:val="24"/>
          <w:szCs w:val="24"/>
        </w:rPr>
        <w:t>о</w:t>
      </w:r>
      <w:r w:rsidRPr="00784F9E">
        <w:rPr>
          <w:sz w:val="24"/>
          <w:szCs w:val="24"/>
        </w:rPr>
        <w:t>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Приобретать опыт преобразования бытовых подручных нехудожественных материалов в худ</w:t>
      </w:r>
      <w:r w:rsidRPr="00784F9E">
        <w:rPr>
          <w:sz w:val="24"/>
          <w:szCs w:val="24"/>
        </w:rPr>
        <w:t>о</w:t>
      </w:r>
      <w:r w:rsidRPr="00784F9E">
        <w:rPr>
          <w:sz w:val="24"/>
          <w:szCs w:val="24"/>
        </w:rPr>
        <w:t>жественные изображения и поделки.</w:t>
      </w:r>
    </w:p>
    <w:p w:rsidR="00767BB0" w:rsidRPr="00784F9E" w:rsidRDefault="00767BB0" w:rsidP="00767BB0">
      <w:pPr>
        <w:pStyle w:val="body"/>
        <w:rPr>
          <w:sz w:val="24"/>
          <w:szCs w:val="24"/>
        </w:rPr>
      </w:pPr>
      <w:r w:rsidRPr="00784F9E">
        <w:rPr>
          <w:sz w:val="24"/>
          <w:szCs w:val="24"/>
        </w:rPr>
        <w:t>Рассматривать, анализировать, сравнивать украшения человека на примерах иллюстраций к н</w:t>
      </w:r>
      <w:r w:rsidRPr="00784F9E">
        <w:rPr>
          <w:sz w:val="24"/>
          <w:szCs w:val="24"/>
        </w:rPr>
        <w:t>а</w:t>
      </w:r>
      <w:r w:rsidRPr="00784F9E">
        <w:rPr>
          <w:sz w:val="24"/>
          <w:szCs w:val="24"/>
        </w:rPr>
        <w:t>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w:t>
      </w:r>
      <w:r w:rsidRPr="00784F9E">
        <w:rPr>
          <w:sz w:val="24"/>
          <w:szCs w:val="24"/>
        </w:rPr>
        <w:t>и</w:t>
      </w:r>
      <w:r w:rsidRPr="00784F9E">
        <w:rPr>
          <w:sz w:val="24"/>
          <w:szCs w:val="24"/>
        </w:rPr>
        <w:t>мать, что украшения человека рассказывают о нём, выявляют особенности его характера, его пре</w:t>
      </w:r>
      <w:r w:rsidRPr="00784F9E">
        <w:rPr>
          <w:sz w:val="24"/>
          <w:szCs w:val="24"/>
        </w:rPr>
        <w:t>д</w:t>
      </w:r>
      <w:r w:rsidRPr="00784F9E">
        <w:rPr>
          <w:sz w:val="24"/>
          <w:szCs w:val="24"/>
        </w:rPr>
        <w:t>ставления о красоте.</w:t>
      </w:r>
    </w:p>
    <w:p w:rsidR="00767BB0" w:rsidRPr="00784F9E" w:rsidRDefault="00767BB0" w:rsidP="00767BB0">
      <w:pPr>
        <w:pStyle w:val="body"/>
        <w:rPr>
          <w:sz w:val="24"/>
          <w:szCs w:val="24"/>
        </w:rPr>
      </w:pPr>
      <w:r w:rsidRPr="00784F9E">
        <w:rPr>
          <w:sz w:val="24"/>
          <w:szCs w:val="24"/>
        </w:rPr>
        <w:t xml:space="preserve">Приобретать опыт выполнения красками рисунков украшений народных былинных персонажей. </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Осваивать приёмы создания объёмных предметов из бумаги и объёмного декорирования пре</w:t>
      </w:r>
      <w:r w:rsidRPr="00784F9E">
        <w:rPr>
          <w:sz w:val="24"/>
          <w:szCs w:val="24"/>
        </w:rPr>
        <w:t>д</w:t>
      </w:r>
      <w:r w:rsidRPr="00784F9E">
        <w:rPr>
          <w:sz w:val="24"/>
          <w:szCs w:val="24"/>
        </w:rPr>
        <w:t>метов из бумаги.</w:t>
      </w:r>
    </w:p>
    <w:p w:rsidR="00767BB0" w:rsidRPr="00784F9E" w:rsidRDefault="00767BB0" w:rsidP="00767BB0">
      <w:pPr>
        <w:pStyle w:val="body"/>
        <w:rPr>
          <w:sz w:val="24"/>
          <w:szCs w:val="24"/>
        </w:rPr>
      </w:pPr>
      <w:r w:rsidRPr="00784F9E">
        <w:rPr>
          <w:sz w:val="24"/>
          <w:szCs w:val="24"/>
        </w:rPr>
        <w:t>Участвовать в коллективной работе по построению из бумаги пространственного макета сказо</w:t>
      </w:r>
      <w:r w:rsidRPr="00784F9E">
        <w:rPr>
          <w:sz w:val="24"/>
          <w:szCs w:val="24"/>
        </w:rPr>
        <w:t>ч</w:t>
      </w:r>
      <w:r w:rsidRPr="00784F9E">
        <w:rPr>
          <w:sz w:val="24"/>
          <w:szCs w:val="24"/>
        </w:rPr>
        <w:t>ного города или детской площадки.</w:t>
      </w:r>
    </w:p>
    <w:p w:rsidR="00767BB0" w:rsidRPr="00784F9E" w:rsidRDefault="00767BB0" w:rsidP="00767BB0">
      <w:pPr>
        <w:pStyle w:val="body"/>
        <w:rPr>
          <w:sz w:val="24"/>
          <w:szCs w:val="24"/>
        </w:rPr>
      </w:pPr>
      <w:r w:rsidRPr="00784F9E">
        <w:rPr>
          <w:sz w:val="24"/>
          <w:szCs w:val="24"/>
        </w:rPr>
        <w:t>Рассматривать, характеризовать конструкцию архитектурных строений (по фотографиям в усл</w:t>
      </w:r>
      <w:r w:rsidRPr="00784F9E">
        <w:rPr>
          <w:sz w:val="24"/>
          <w:szCs w:val="24"/>
        </w:rPr>
        <w:t>о</w:t>
      </w:r>
      <w:r w:rsidRPr="00784F9E">
        <w:rPr>
          <w:sz w:val="24"/>
          <w:szCs w:val="24"/>
        </w:rPr>
        <w:t xml:space="preserve">виях урока), указывая составные части и их пропорциональные соотношения. </w:t>
      </w:r>
    </w:p>
    <w:p w:rsidR="00767BB0" w:rsidRPr="00784F9E" w:rsidRDefault="00767BB0" w:rsidP="00767BB0">
      <w:pPr>
        <w:pStyle w:val="body"/>
        <w:rPr>
          <w:sz w:val="24"/>
          <w:szCs w:val="24"/>
        </w:rPr>
      </w:pPr>
      <w:r w:rsidRPr="00784F9E">
        <w:rPr>
          <w:sz w:val="24"/>
          <w:szCs w:val="24"/>
        </w:rPr>
        <w:t>Осваивать понимание образа здания, то есть его эмоционального воздействия.</w:t>
      </w:r>
    </w:p>
    <w:p w:rsidR="00767BB0" w:rsidRPr="00784F9E" w:rsidRDefault="00767BB0" w:rsidP="00767BB0">
      <w:pPr>
        <w:pStyle w:val="body"/>
        <w:rPr>
          <w:sz w:val="24"/>
          <w:szCs w:val="24"/>
        </w:rPr>
      </w:pPr>
      <w:r w:rsidRPr="00784F9E">
        <w:rPr>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w:t>
      </w:r>
      <w:r w:rsidRPr="00784F9E">
        <w:rPr>
          <w:sz w:val="24"/>
          <w:szCs w:val="24"/>
        </w:rPr>
        <w:t>к</w:t>
      </w:r>
      <w:r w:rsidRPr="00784F9E">
        <w:rPr>
          <w:sz w:val="24"/>
          <w:szCs w:val="24"/>
        </w:rPr>
        <w:t>турным постройкам.</w:t>
      </w:r>
    </w:p>
    <w:p w:rsidR="00767BB0" w:rsidRPr="00784F9E" w:rsidRDefault="00767BB0" w:rsidP="00767BB0">
      <w:pPr>
        <w:pStyle w:val="body"/>
        <w:rPr>
          <w:sz w:val="24"/>
          <w:szCs w:val="24"/>
        </w:rPr>
      </w:pPr>
      <w:r w:rsidRPr="00784F9E">
        <w:rPr>
          <w:sz w:val="24"/>
          <w:szCs w:val="24"/>
        </w:rPr>
        <w:t>Приобретать опыт сочинения и изображения жилья для разных по своему характеру героев лит</w:t>
      </w:r>
      <w:r w:rsidRPr="00784F9E">
        <w:rPr>
          <w:sz w:val="24"/>
          <w:szCs w:val="24"/>
        </w:rPr>
        <w:t>е</w:t>
      </w:r>
      <w:r w:rsidRPr="00784F9E">
        <w:rPr>
          <w:sz w:val="24"/>
          <w:szCs w:val="24"/>
        </w:rPr>
        <w:t xml:space="preserve">ратурных и народных сказок. </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Обсуждать примеры детского художественного творчества с точки зрения выражения в них с</w:t>
      </w:r>
      <w:r w:rsidRPr="00784F9E">
        <w:rPr>
          <w:sz w:val="24"/>
          <w:szCs w:val="24"/>
        </w:rPr>
        <w:t>о</w:t>
      </w:r>
      <w:r w:rsidRPr="00784F9E">
        <w:rPr>
          <w:sz w:val="24"/>
          <w:szCs w:val="24"/>
        </w:rPr>
        <w:t xml:space="preserve">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784F9E" w:rsidRDefault="00767BB0" w:rsidP="00767BB0">
      <w:pPr>
        <w:pStyle w:val="body"/>
        <w:rPr>
          <w:spacing w:val="-1"/>
          <w:sz w:val="24"/>
          <w:szCs w:val="24"/>
        </w:rPr>
      </w:pPr>
      <w:r w:rsidRPr="00784F9E">
        <w:rPr>
          <w:spacing w:val="-1"/>
          <w:sz w:val="24"/>
          <w:szCs w:val="24"/>
        </w:rPr>
        <w:t>Осваивать и развивать умения вести эстетическое наблюдение явлений природы, а также потре</w:t>
      </w:r>
      <w:r w:rsidRPr="00784F9E">
        <w:rPr>
          <w:spacing w:val="-1"/>
          <w:sz w:val="24"/>
          <w:szCs w:val="24"/>
        </w:rPr>
        <w:t>б</w:t>
      </w:r>
      <w:r w:rsidRPr="00784F9E">
        <w:rPr>
          <w:spacing w:val="-1"/>
          <w:sz w:val="24"/>
          <w:szCs w:val="24"/>
        </w:rPr>
        <w:t>ность в таком наблюдении.</w:t>
      </w:r>
    </w:p>
    <w:p w:rsidR="00767BB0" w:rsidRPr="00784F9E" w:rsidRDefault="00767BB0" w:rsidP="00767BB0">
      <w:pPr>
        <w:pStyle w:val="body"/>
        <w:rPr>
          <w:sz w:val="24"/>
          <w:szCs w:val="24"/>
        </w:rPr>
      </w:pPr>
      <w:r w:rsidRPr="00784F9E">
        <w:rPr>
          <w:sz w:val="24"/>
          <w:szCs w:val="24"/>
        </w:rPr>
        <w:t>Приобретать опыт эстетического наблюдения и художественного анализа произведений декор</w:t>
      </w:r>
      <w:r w:rsidRPr="00784F9E">
        <w:rPr>
          <w:sz w:val="24"/>
          <w:szCs w:val="24"/>
        </w:rPr>
        <w:t>а</w:t>
      </w:r>
      <w:r w:rsidRPr="00784F9E">
        <w:rPr>
          <w:sz w:val="24"/>
          <w:szCs w:val="24"/>
        </w:rPr>
        <w:t>тивного искусства и их орнаментальной организации (кружево, шитьё, резьба и роспись по дереву и ткани, чеканка и др.).</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отечественных художн</w:t>
      </w:r>
      <w:r w:rsidRPr="00784F9E">
        <w:rPr>
          <w:sz w:val="24"/>
          <w:szCs w:val="24"/>
        </w:rPr>
        <w:t>и</w:t>
      </w:r>
      <w:r w:rsidRPr="00784F9E">
        <w:rPr>
          <w:sz w:val="24"/>
          <w:szCs w:val="24"/>
        </w:rPr>
        <w:t>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живописи западноевропе</w:t>
      </w:r>
      <w:r w:rsidRPr="00784F9E">
        <w:rPr>
          <w:sz w:val="24"/>
          <w:szCs w:val="24"/>
        </w:rPr>
        <w:t>й</w:t>
      </w:r>
      <w:r w:rsidRPr="00784F9E">
        <w:rPr>
          <w:sz w:val="24"/>
          <w:szCs w:val="24"/>
        </w:rPr>
        <w:t>ских художников с активным, ярким выражением настроения (В. Ван Гога, К. Моне, А. Матисса и других по выбору учителя).</w:t>
      </w:r>
    </w:p>
    <w:p w:rsidR="00767BB0" w:rsidRPr="00784F9E" w:rsidRDefault="00767BB0" w:rsidP="00767BB0">
      <w:pPr>
        <w:pStyle w:val="body"/>
        <w:rPr>
          <w:sz w:val="24"/>
          <w:szCs w:val="24"/>
        </w:rPr>
      </w:pPr>
      <w:r w:rsidRPr="00784F9E">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784F9E" w:rsidRDefault="00767BB0" w:rsidP="00C84A91">
      <w:pPr>
        <w:pStyle w:val="h3"/>
        <w:spacing w:before="0" w:after="0"/>
        <w:rPr>
          <w:sz w:val="24"/>
          <w:szCs w:val="24"/>
        </w:rPr>
      </w:pPr>
      <w:r w:rsidRPr="00784F9E">
        <w:rPr>
          <w:sz w:val="24"/>
          <w:szCs w:val="24"/>
        </w:rPr>
        <w:lastRenderedPageBreak/>
        <w:t xml:space="preserve">Модуль «Азбука цифровой графики» </w:t>
      </w:r>
    </w:p>
    <w:p w:rsidR="00767BB0" w:rsidRPr="00784F9E" w:rsidRDefault="00767BB0" w:rsidP="00C84A91">
      <w:pPr>
        <w:pStyle w:val="body"/>
        <w:rPr>
          <w:sz w:val="24"/>
          <w:szCs w:val="24"/>
        </w:rPr>
      </w:pPr>
      <w:r w:rsidRPr="00784F9E">
        <w:rPr>
          <w:sz w:val="24"/>
          <w:szCs w:val="24"/>
        </w:rPr>
        <w:t>Осваивать возможности изображения с помощью разных видов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784F9E" w:rsidRDefault="00767BB0" w:rsidP="00767BB0">
      <w:pPr>
        <w:pStyle w:val="body"/>
        <w:rPr>
          <w:sz w:val="24"/>
          <w:szCs w:val="24"/>
        </w:rPr>
      </w:pPr>
      <w:r w:rsidRPr="00784F9E">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784F9E" w:rsidRDefault="00767BB0" w:rsidP="00767BB0">
      <w:pPr>
        <w:pStyle w:val="body"/>
        <w:rPr>
          <w:spacing w:val="-1"/>
          <w:sz w:val="24"/>
          <w:szCs w:val="24"/>
        </w:rPr>
      </w:pPr>
      <w:r w:rsidRPr="00784F9E">
        <w:rPr>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784F9E" w:rsidRDefault="00767BB0" w:rsidP="00767BB0">
      <w:pPr>
        <w:pStyle w:val="body"/>
        <w:rPr>
          <w:sz w:val="24"/>
          <w:szCs w:val="24"/>
        </w:rPr>
      </w:pPr>
      <w:r w:rsidRPr="00784F9E">
        <w:rPr>
          <w:sz w:val="24"/>
          <w:szCs w:val="24"/>
        </w:rPr>
        <w:t xml:space="preserve">Участвовать в обсуждении композиционного построения кадра в фотографии. </w:t>
      </w:r>
    </w:p>
    <w:p w:rsidR="00767BB0" w:rsidRPr="00784F9E" w:rsidRDefault="00767BB0" w:rsidP="00C84A91">
      <w:pPr>
        <w:pStyle w:val="h2"/>
        <w:spacing w:before="0" w:after="0"/>
        <w:jc w:val="center"/>
        <w:rPr>
          <w:sz w:val="24"/>
          <w:szCs w:val="24"/>
        </w:rPr>
      </w:pPr>
      <w:r w:rsidRPr="00784F9E">
        <w:rPr>
          <w:sz w:val="24"/>
          <w:szCs w:val="24"/>
        </w:rPr>
        <w:t>3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784F9E" w:rsidRDefault="00767BB0" w:rsidP="00767BB0">
      <w:pPr>
        <w:pStyle w:val="body"/>
        <w:rPr>
          <w:sz w:val="24"/>
          <w:szCs w:val="24"/>
        </w:rPr>
      </w:pPr>
      <w:r w:rsidRPr="00784F9E">
        <w:rPr>
          <w:sz w:val="24"/>
          <w:szCs w:val="24"/>
        </w:rPr>
        <w:t>Получать опыт создания эскиза книжки-игрушки на выбранный сюжет: рисунок обложки с с</w:t>
      </w:r>
      <w:r w:rsidRPr="00784F9E">
        <w:rPr>
          <w:sz w:val="24"/>
          <w:szCs w:val="24"/>
        </w:rPr>
        <w:t>о</w:t>
      </w:r>
      <w:r w:rsidRPr="00784F9E">
        <w:rPr>
          <w:sz w:val="24"/>
          <w:szCs w:val="24"/>
        </w:rPr>
        <w:t>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784F9E" w:rsidRDefault="00767BB0" w:rsidP="00767BB0">
      <w:pPr>
        <w:pStyle w:val="body"/>
        <w:rPr>
          <w:sz w:val="24"/>
          <w:szCs w:val="24"/>
        </w:rPr>
      </w:pPr>
      <w:r w:rsidRPr="00784F9E">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784F9E" w:rsidRDefault="00767BB0" w:rsidP="00767BB0">
      <w:pPr>
        <w:pStyle w:val="body"/>
        <w:rPr>
          <w:sz w:val="24"/>
          <w:szCs w:val="24"/>
        </w:rPr>
      </w:pPr>
      <w:r w:rsidRPr="00784F9E">
        <w:rPr>
          <w:sz w:val="24"/>
          <w:szCs w:val="24"/>
        </w:rPr>
        <w:t>Создавать практическую творческую работу — поздравительную открытку, совмещая в ней шрифт и изображение.</w:t>
      </w:r>
    </w:p>
    <w:p w:rsidR="00767BB0" w:rsidRPr="00784F9E" w:rsidRDefault="00767BB0" w:rsidP="00767BB0">
      <w:pPr>
        <w:pStyle w:val="body"/>
        <w:rPr>
          <w:sz w:val="24"/>
          <w:szCs w:val="24"/>
        </w:rPr>
      </w:pPr>
      <w:r w:rsidRPr="00784F9E">
        <w:rPr>
          <w:sz w:val="24"/>
          <w:szCs w:val="24"/>
        </w:rPr>
        <w:t>Узнавать о работе художников над плакатами и афишами.</w:t>
      </w:r>
    </w:p>
    <w:p w:rsidR="00767BB0" w:rsidRPr="00784F9E" w:rsidRDefault="00767BB0" w:rsidP="00767BB0">
      <w:pPr>
        <w:pStyle w:val="body"/>
        <w:rPr>
          <w:sz w:val="24"/>
          <w:szCs w:val="24"/>
        </w:rPr>
      </w:pPr>
      <w:r w:rsidRPr="00784F9E">
        <w:rPr>
          <w:sz w:val="24"/>
          <w:szCs w:val="24"/>
        </w:rPr>
        <w:t xml:space="preserve">Выполнять творческую композицию — эскиз афиши к выбранному спектаклю или фильму. </w:t>
      </w:r>
    </w:p>
    <w:p w:rsidR="00767BB0" w:rsidRPr="00784F9E" w:rsidRDefault="00767BB0" w:rsidP="00767BB0">
      <w:pPr>
        <w:pStyle w:val="body"/>
        <w:rPr>
          <w:sz w:val="24"/>
          <w:szCs w:val="24"/>
        </w:rPr>
      </w:pPr>
      <w:r w:rsidRPr="00784F9E">
        <w:rPr>
          <w:sz w:val="24"/>
          <w:szCs w:val="24"/>
        </w:rPr>
        <w:t xml:space="preserve">Узнавать основные пропорции лица человека, взаимное расположение частей лица. </w:t>
      </w:r>
    </w:p>
    <w:p w:rsidR="00767BB0" w:rsidRPr="00784F9E" w:rsidRDefault="00767BB0" w:rsidP="00767BB0">
      <w:pPr>
        <w:pStyle w:val="body"/>
        <w:rPr>
          <w:sz w:val="24"/>
          <w:szCs w:val="24"/>
        </w:rPr>
      </w:pPr>
      <w:r w:rsidRPr="00784F9E">
        <w:rPr>
          <w:sz w:val="24"/>
          <w:szCs w:val="24"/>
        </w:rPr>
        <w:t>Приобретать опыт рисования портрета (лица) человека.</w:t>
      </w:r>
    </w:p>
    <w:p w:rsidR="00767BB0" w:rsidRPr="00784F9E" w:rsidRDefault="00767BB0" w:rsidP="00767BB0">
      <w:pPr>
        <w:pStyle w:val="body"/>
        <w:rPr>
          <w:sz w:val="24"/>
          <w:szCs w:val="24"/>
        </w:rPr>
      </w:pPr>
      <w:r w:rsidRPr="00784F9E">
        <w:rPr>
          <w:sz w:val="24"/>
          <w:szCs w:val="24"/>
        </w:rPr>
        <w:t>Создавать маску сказочного персонажа с ярко выраженным характером лица (для карнавала или спектакля).</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Осваивать приёмы создания живописной композиции (натюрморта) по наблюдению натуры или по представлению.</w:t>
      </w:r>
    </w:p>
    <w:p w:rsidR="00767BB0" w:rsidRPr="00784F9E" w:rsidRDefault="00767BB0" w:rsidP="00767BB0">
      <w:pPr>
        <w:pStyle w:val="body"/>
        <w:rPr>
          <w:sz w:val="24"/>
          <w:szCs w:val="24"/>
        </w:rPr>
      </w:pPr>
      <w:r w:rsidRPr="00784F9E">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784F9E" w:rsidRDefault="00767BB0" w:rsidP="00767BB0">
      <w:pPr>
        <w:pStyle w:val="body"/>
        <w:rPr>
          <w:sz w:val="24"/>
          <w:szCs w:val="24"/>
        </w:rPr>
      </w:pPr>
      <w:r w:rsidRPr="00784F9E">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784F9E" w:rsidRDefault="00767BB0" w:rsidP="00767BB0">
      <w:pPr>
        <w:pStyle w:val="body"/>
        <w:rPr>
          <w:sz w:val="24"/>
          <w:szCs w:val="24"/>
        </w:rPr>
      </w:pPr>
      <w:r w:rsidRPr="00784F9E">
        <w:rPr>
          <w:sz w:val="24"/>
          <w:szCs w:val="24"/>
        </w:rPr>
        <w:t xml:space="preserve">Изображать красками портрет человека с опорой на натуру или по представлению. </w:t>
      </w:r>
    </w:p>
    <w:p w:rsidR="00767BB0" w:rsidRPr="00784F9E" w:rsidRDefault="00767BB0" w:rsidP="00767BB0">
      <w:pPr>
        <w:pStyle w:val="body"/>
        <w:rPr>
          <w:sz w:val="24"/>
          <w:szCs w:val="24"/>
        </w:rPr>
      </w:pPr>
      <w:r w:rsidRPr="00784F9E">
        <w:rPr>
          <w:sz w:val="24"/>
          <w:szCs w:val="24"/>
        </w:rPr>
        <w:t>Создавать пейзаж, передавая в нём активное состояние природы.</w:t>
      </w:r>
    </w:p>
    <w:p w:rsidR="00767BB0" w:rsidRPr="00784F9E" w:rsidRDefault="00767BB0" w:rsidP="00767BB0">
      <w:pPr>
        <w:pStyle w:val="body"/>
        <w:rPr>
          <w:sz w:val="24"/>
          <w:szCs w:val="24"/>
        </w:rPr>
      </w:pPr>
      <w:r w:rsidRPr="00784F9E">
        <w:rPr>
          <w:sz w:val="24"/>
          <w:szCs w:val="24"/>
        </w:rPr>
        <w:t>Приобрести представление о деятельности художника в театре.</w:t>
      </w:r>
    </w:p>
    <w:p w:rsidR="00767BB0" w:rsidRPr="00784F9E" w:rsidRDefault="00767BB0" w:rsidP="00767BB0">
      <w:pPr>
        <w:pStyle w:val="body"/>
        <w:rPr>
          <w:sz w:val="24"/>
          <w:szCs w:val="24"/>
        </w:rPr>
      </w:pPr>
      <w:r w:rsidRPr="00784F9E">
        <w:rPr>
          <w:sz w:val="24"/>
          <w:szCs w:val="24"/>
        </w:rPr>
        <w:t>Создать красками эскиз занавеса или эскиз декораций к выбранному сюжету.</w:t>
      </w:r>
    </w:p>
    <w:p w:rsidR="00767BB0" w:rsidRPr="00784F9E" w:rsidRDefault="00767BB0" w:rsidP="00767BB0">
      <w:pPr>
        <w:pStyle w:val="body"/>
        <w:rPr>
          <w:sz w:val="24"/>
          <w:szCs w:val="24"/>
        </w:rPr>
      </w:pPr>
      <w:r w:rsidRPr="00784F9E">
        <w:rPr>
          <w:sz w:val="24"/>
          <w:szCs w:val="24"/>
        </w:rPr>
        <w:t>Познакомиться с работой художников по оформлению праздников.</w:t>
      </w:r>
    </w:p>
    <w:p w:rsidR="00767BB0" w:rsidRPr="00784F9E" w:rsidRDefault="00767BB0" w:rsidP="00767BB0">
      <w:pPr>
        <w:pStyle w:val="body"/>
        <w:rPr>
          <w:sz w:val="24"/>
          <w:szCs w:val="24"/>
        </w:rPr>
      </w:pPr>
      <w:r w:rsidRPr="00784F9E">
        <w:rPr>
          <w:sz w:val="24"/>
          <w:szCs w:val="24"/>
        </w:rPr>
        <w:t>Выполнить тематическую композицию «Праздник в городе» на основе наблюдений, по памяти и по представлению.</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784F9E" w:rsidRDefault="00767BB0" w:rsidP="00767BB0">
      <w:pPr>
        <w:pStyle w:val="body"/>
        <w:rPr>
          <w:sz w:val="24"/>
          <w:szCs w:val="24"/>
        </w:rPr>
      </w:pPr>
      <w:r w:rsidRPr="00784F9E">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784F9E" w:rsidRDefault="00767BB0" w:rsidP="00767BB0">
      <w:pPr>
        <w:pStyle w:val="body"/>
        <w:rPr>
          <w:spacing w:val="-1"/>
          <w:sz w:val="24"/>
          <w:szCs w:val="24"/>
        </w:rPr>
      </w:pPr>
      <w:r w:rsidRPr="00784F9E">
        <w:rPr>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784F9E" w:rsidRDefault="00767BB0" w:rsidP="00767BB0">
      <w:pPr>
        <w:pStyle w:val="body"/>
        <w:rPr>
          <w:sz w:val="24"/>
          <w:szCs w:val="24"/>
        </w:rPr>
      </w:pPr>
      <w:r w:rsidRPr="00784F9E">
        <w:rPr>
          <w:sz w:val="24"/>
          <w:szCs w:val="24"/>
        </w:rPr>
        <w:t>Приобретать опыт лепки эскиза парковой скульптуры.</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Узнавать о создании глиняной и деревянной посуды: народные художественные промыслы Гжель и Хохлома.</w:t>
      </w:r>
    </w:p>
    <w:p w:rsidR="00767BB0" w:rsidRPr="00784F9E" w:rsidRDefault="00767BB0" w:rsidP="00767BB0">
      <w:pPr>
        <w:pStyle w:val="body"/>
        <w:rPr>
          <w:sz w:val="24"/>
          <w:szCs w:val="24"/>
        </w:rPr>
      </w:pPr>
      <w:r w:rsidRPr="00784F9E">
        <w:rPr>
          <w:sz w:val="24"/>
          <w:szCs w:val="24"/>
        </w:rP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784F9E" w:rsidRDefault="00767BB0" w:rsidP="00767BB0">
      <w:pPr>
        <w:pStyle w:val="body"/>
        <w:rPr>
          <w:sz w:val="24"/>
          <w:szCs w:val="24"/>
        </w:rPr>
      </w:pPr>
      <w:r w:rsidRPr="00784F9E">
        <w:rPr>
          <w:sz w:val="24"/>
          <w:szCs w:val="24"/>
        </w:rPr>
        <w:t>Узнать о сетчатых видах орнаментов и их применении в росписи тканей, стен и др.; уметь ра</w:t>
      </w:r>
      <w:r w:rsidRPr="00784F9E">
        <w:rPr>
          <w:sz w:val="24"/>
          <w:szCs w:val="24"/>
        </w:rPr>
        <w:t>с</w:t>
      </w:r>
      <w:r w:rsidRPr="00784F9E">
        <w:rPr>
          <w:sz w:val="24"/>
          <w:szCs w:val="24"/>
        </w:rPr>
        <w:t xml:space="preserve">суждать с опорой на зрительный материал о видах симметрии в сетчатом орнаменте. </w:t>
      </w:r>
    </w:p>
    <w:p w:rsidR="00767BB0" w:rsidRPr="00784F9E" w:rsidRDefault="00767BB0" w:rsidP="00767BB0">
      <w:pPr>
        <w:pStyle w:val="body"/>
        <w:rPr>
          <w:sz w:val="24"/>
          <w:szCs w:val="24"/>
        </w:rPr>
      </w:pPr>
      <w:r w:rsidRPr="00784F9E">
        <w:rPr>
          <w:sz w:val="24"/>
          <w:szCs w:val="24"/>
        </w:rPr>
        <w:t>Осваивать навыки создания орнаментов при помощи штампов и трафаретов.</w:t>
      </w:r>
    </w:p>
    <w:p w:rsidR="00767BB0" w:rsidRPr="00784F9E" w:rsidRDefault="00767BB0" w:rsidP="00767BB0">
      <w:pPr>
        <w:pStyle w:val="body"/>
        <w:rPr>
          <w:sz w:val="24"/>
          <w:szCs w:val="24"/>
        </w:rPr>
      </w:pPr>
      <w:r w:rsidRPr="00784F9E">
        <w:rPr>
          <w:sz w:val="24"/>
          <w:szCs w:val="24"/>
        </w:rPr>
        <w:t>Получить опыт создания композиции орнамента в квадрате (в качестве эскиза росписи женского платка).</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Выполнить зарисовки или творческие рисунки по памяти и по представлению на тему историч</w:t>
      </w:r>
      <w:r w:rsidRPr="00784F9E">
        <w:rPr>
          <w:sz w:val="24"/>
          <w:szCs w:val="24"/>
        </w:rPr>
        <w:t>е</w:t>
      </w:r>
      <w:r w:rsidRPr="00784F9E">
        <w:rPr>
          <w:sz w:val="24"/>
          <w:szCs w:val="24"/>
        </w:rPr>
        <w:t>ских памятников или архитектурных достопримечательностей своего города.</w:t>
      </w:r>
    </w:p>
    <w:p w:rsidR="00767BB0" w:rsidRPr="00784F9E" w:rsidRDefault="00767BB0" w:rsidP="00767BB0">
      <w:pPr>
        <w:pStyle w:val="body"/>
        <w:rPr>
          <w:sz w:val="24"/>
          <w:szCs w:val="24"/>
        </w:rPr>
      </w:pPr>
      <w:r w:rsidRPr="00784F9E">
        <w:rPr>
          <w:sz w:val="24"/>
          <w:szCs w:val="24"/>
        </w:rPr>
        <w:t>Создать эскиз макета паркового пространства или участвовать в коллективной работе по созданию такого макета.</w:t>
      </w:r>
    </w:p>
    <w:p w:rsidR="00767BB0" w:rsidRPr="00784F9E" w:rsidRDefault="00767BB0" w:rsidP="00767BB0">
      <w:pPr>
        <w:pStyle w:val="body"/>
        <w:rPr>
          <w:sz w:val="24"/>
          <w:szCs w:val="24"/>
        </w:rPr>
      </w:pPr>
      <w:r w:rsidRPr="00784F9E">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784F9E" w:rsidRDefault="00767BB0" w:rsidP="00767BB0">
      <w:pPr>
        <w:pStyle w:val="body"/>
        <w:rPr>
          <w:sz w:val="24"/>
          <w:szCs w:val="24"/>
        </w:rPr>
      </w:pPr>
      <w:r w:rsidRPr="00784F9E">
        <w:rPr>
          <w:sz w:val="24"/>
          <w:szCs w:val="24"/>
        </w:rPr>
        <w:t>Придумать и нарисовать (или выполнить в технике бумагопластики) транспортное средство.</w:t>
      </w:r>
    </w:p>
    <w:p w:rsidR="00767BB0" w:rsidRPr="00784F9E" w:rsidRDefault="00767BB0" w:rsidP="00767BB0">
      <w:pPr>
        <w:pStyle w:val="body"/>
        <w:rPr>
          <w:sz w:val="24"/>
          <w:szCs w:val="24"/>
        </w:rPr>
      </w:pPr>
      <w:r w:rsidRPr="00784F9E">
        <w:rPr>
          <w:sz w:val="24"/>
          <w:szCs w:val="24"/>
        </w:rPr>
        <w:t xml:space="preserve">Выполнить творческий рисунок — создать образ своего города </w:t>
      </w:r>
      <w:r w:rsidR="00C84A91" w:rsidRPr="00784F9E">
        <w:rPr>
          <w:sz w:val="24"/>
          <w:szCs w:val="24"/>
        </w:rPr>
        <w:t xml:space="preserve">или села, </w:t>
      </w:r>
      <w:r w:rsidRPr="00784F9E">
        <w:rPr>
          <w:sz w:val="24"/>
          <w:szCs w:val="24"/>
        </w:rPr>
        <w:t>участвовать в колле</w:t>
      </w:r>
      <w:r w:rsidRPr="00784F9E">
        <w:rPr>
          <w:sz w:val="24"/>
          <w:szCs w:val="24"/>
        </w:rPr>
        <w:t>к</w:t>
      </w:r>
      <w:r w:rsidRPr="00784F9E">
        <w:rPr>
          <w:sz w:val="24"/>
          <w:szCs w:val="24"/>
        </w:rPr>
        <w:t>тивной работе по созданию образа своего города или села (в виде коллажа).</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w:t>
      </w:r>
      <w:r w:rsidRPr="00784F9E">
        <w:rPr>
          <w:sz w:val="24"/>
          <w:szCs w:val="24"/>
        </w:rPr>
        <w:t>ь</w:t>
      </w:r>
      <w:r w:rsidRPr="00784F9E">
        <w:rPr>
          <w:sz w:val="24"/>
          <w:szCs w:val="24"/>
        </w:rPr>
        <w:t>но-образную информацию; знать имена нескольких художников детской книги.</w:t>
      </w:r>
    </w:p>
    <w:p w:rsidR="00767BB0" w:rsidRPr="00784F9E" w:rsidRDefault="00767BB0" w:rsidP="00767BB0">
      <w:pPr>
        <w:pStyle w:val="body"/>
        <w:rPr>
          <w:spacing w:val="-2"/>
          <w:sz w:val="24"/>
          <w:szCs w:val="24"/>
        </w:rPr>
      </w:pPr>
      <w:r w:rsidRPr="00784F9E">
        <w:rPr>
          <w:spacing w:val="-2"/>
          <w:sz w:val="24"/>
          <w:szCs w:val="24"/>
        </w:rPr>
        <w:t>Рассматривать и анализировать архитектурные постройки своего города (села), характерные ос</w:t>
      </w:r>
      <w:r w:rsidRPr="00784F9E">
        <w:rPr>
          <w:spacing w:val="-2"/>
          <w:sz w:val="24"/>
          <w:szCs w:val="24"/>
        </w:rPr>
        <w:t>о</w:t>
      </w:r>
      <w:r w:rsidRPr="00784F9E">
        <w:rPr>
          <w:spacing w:val="-2"/>
          <w:sz w:val="24"/>
          <w:szCs w:val="24"/>
        </w:rPr>
        <w:t>бенности улиц и площадей, выделять центральные по архитектуре здания и обсуждать их архите</w:t>
      </w:r>
      <w:r w:rsidRPr="00784F9E">
        <w:rPr>
          <w:spacing w:val="-2"/>
          <w:sz w:val="24"/>
          <w:szCs w:val="24"/>
        </w:rPr>
        <w:t>к</w:t>
      </w:r>
      <w:r w:rsidRPr="00784F9E">
        <w:rPr>
          <w:spacing w:val="-2"/>
          <w:sz w:val="24"/>
          <w:szCs w:val="24"/>
        </w:rPr>
        <w:t>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w:t>
      </w:r>
      <w:r w:rsidRPr="00784F9E">
        <w:rPr>
          <w:spacing w:val="-2"/>
          <w:sz w:val="24"/>
          <w:szCs w:val="24"/>
        </w:rPr>
        <w:t>т</w:t>
      </w:r>
      <w:r w:rsidRPr="00784F9E">
        <w:rPr>
          <w:spacing w:val="-2"/>
          <w:sz w:val="24"/>
          <w:szCs w:val="24"/>
        </w:rPr>
        <w:t>ники.</w:t>
      </w:r>
    </w:p>
    <w:p w:rsidR="00767BB0" w:rsidRPr="00784F9E" w:rsidRDefault="00767BB0" w:rsidP="00767BB0">
      <w:pPr>
        <w:pStyle w:val="body"/>
        <w:rPr>
          <w:sz w:val="24"/>
          <w:szCs w:val="24"/>
        </w:rPr>
      </w:pPr>
      <w:r w:rsidRPr="00784F9E">
        <w:rPr>
          <w:sz w:val="24"/>
          <w:szCs w:val="24"/>
        </w:rPr>
        <w:t>Знать и уметь объяснять назначение основных видов пространственных искусств: изобразител</w:t>
      </w:r>
      <w:r w:rsidRPr="00784F9E">
        <w:rPr>
          <w:sz w:val="24"/>
          <w:szCs w:val="24"/>
        </w:rPr>
        <w:t>ь</w:t>
      </w:r>
      <w:r w:rsidRPr="00784F9E">
        <w:rPr>
          <w:sz w:val="24"/>
          <w:szCs w:val="24"/>
        </w:rPr>
        <w:t>ных видов искусства — живописи, графики, скульптуры; архитектуры, дизайна, декорати</w:t>
      </w:r>
      <w:r w:rsidRPr="00784F9E">
        <w:rPr>
          <w:sz w:val="24"/>
          <w:szCs w:val="24"/>
        </w:rPr>
        <w:t>в</w:t>
      </w:r>
      <w:r w:rsidRPr="00784F9E">
        <w:rPr>
          <w:sz w:val="24"/>
          <w:szCs w:val="24"/>
        </w:rPr>
        <w:t>но-прикладных видов искусства, а также деятельности художника в кино, в театре, на празднике.</w:t>
      </w:r>
    </w:p>
    <w:p w:rsidR="00767BB0" w:rsidRPr="00784F9E" w:rsidRDefault="00767BB0" w:rsidP="00767BB0">
      <w:pPr>
        <w:pStyle w:val="body"/>
        <w:rPr>
          <w:sz w:val="24"/>
          <w:szCs w:val="24"/>
        </w:rPr>
      </w:pPr>
      <w:r w:rsidRPr="00784F9E">
        <w:rPr>
          <w:sz w:val="24"/>
          <w:szCs w:val="24"/>
        </w:rPr>
        <w:t>Знать и уметь называть основные жанры живописи, графики и скульптуры, определяемые пре</w:t>
      </w:r>
      <w:r w:rsidRPr="00784F9E">
        <w:rPr>
          <w:sz w:val="24"/>
          <w:szCs w:val="24"/>
        </w:rPr>
        <w:t>д</w:t>
      </w:r>
      <w:r w:rsidRPr="00784F9E">
        <w:rPr>
          <w:sz w:val="24"/>
          <w:szCs w:val="24"/>
        </w:rPr>
        <w:t>метом изображения.</w:t>
      </w:r>
    </w:p>
    <w:p w:rsidR="00767BB0" w:rsidRPr="00784F9E" w:rsidRDefault="00767BB0" w:rsidP="00767BB0">
      <w:pPr>
        <w:pStyle w:val="body"/>
        <w:rPr>
          <w:spacing w:val="3"/>
          <w:sz w:val="24"/>
          <w:szCs w:val="24"/>
        </w:rPr>
      </w:pPr>
      <w:r w:rsidRPr="00784F9E">
        <w:rPr>
          <w:sz w:val="24"/>
          <w:szCs w:val="24"/>
        </w:rPr>
        <w:t>Знать имена крупнейших отечественных художников-пейзажистов: И. И. Шишкина, И. И. Лев</w:t>
      </w:r>
      <w:r w:rsidRPr="00784F9E">
        <w:rPr>
          <w:sz w:val="24"/>
          <w:szCs w:val="24"/>
        </w:rPr>
        <w:t>и</w:t>
      </w:r>
      <w:r w:rsidRPr="00784F9E">
        <w:rPr>
          <w:sz w:val="24"/>
          <w:szCs w:val="24"/>
        </w:rPr>
        <w:t>тана, А. К. Саврасова, В. Д. По</w:t>
      </w:r>
      <w:r w:rsidRPr="00784F9E">
        <w:rPr>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784F9E" w:rsidRDefault="00767BB0" w:rsidP="00767BB0">
      <w:pPr>
        <w:pStyle w:val="body"/>
        <w:rPr>
          <w:spacing w:val="2"/>
          <w:sz w:val="24"/>
          <w:szCs w:val="24"/>
        </w:rPr>
      </w:pPr>
      <w:r w:rsidRPr="00784F9E">
        <w:rPr>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784F9E" w:rsidRDefault="00767BB0" w:rsidP="00767BB0">
      <w:pPr>
        <w:pStyle w:val="body"/>
        <w:rPr>
          <w:spacing w:val="3"/>
          <w:sz w:val="24"/>
          <w:szCs w:val="24"/>
        </w:rPr>
      </w:pPr>
      <w:r w:rsidRPr="00784F9E">
        <w:rPr>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784F9E" w:rsidRDefault="00767BB0" w:rsidP="00767BB0">
      <w:pPr>
        <w:pStyle w:val="body"/>
        <w:rPr>
          <w:sz w:val="24"/>
          <w:szCs w:val="24"/>
        </w:rPr>
      </w:pPr>
      <w:r w:rsidRPr="00784F9E">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784F9E" w:rsidRDefault="00767BB0" w:rsidP="00767BB0">
      <w:pPr>
        <w:pStyle w:val="body"/>
        <w:rPr>
          <w:sz w:val="24"/>
          <w:szCs w:val="24"/>
        </w:rPr>
      </w:pPr>
      <w:r w:rsidRPr="00784F9E">
        <w:rPr>
          <w:sz w:val="24"/>
          <w:szCs w:val="24"/>
        </w:rPr>
        <w:t>Знать, что в России много замечательных художественных музеев, иметь представление о ко</w:t>
      </w:r>
      <w:r w:rsidRPr="00784F9E">
        <w:rPr>
          <w:sz w:val="24"/>
          <w:szCs w:val="24"/>
        </w:rPr>
        <w:t>л</w:t>
      </w:r>
      <w:r w:rsidRPr="00784F9E">
        <w:rPr>
          <w:sz w:val="24"/>
          <w:szCs w:val="24"/>
        </w:rPr>
        <w:t>лекциях своих региональных музеев.</w:t>
      </w:r>
    </w:p>
    <w:p w:rsidR="00767BB0" w:rsidRPr="00784F9E" w:rsidRDefault="00767BB0" w:rsidP="00C84A9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C84A91">
      <w:pPr>
        <w:pStyle w:val="body"/>
        <w:rPr>
          <w:sz w:val="24"/>
          <w:szCs w:val="24"/>
        </w:rPr>
      </w:pPr>
      <w:r w:rsidRPr="00784F9E">
        <w:rPr>
          <w:sz w:val="24"/>
          <w:szCs w:val="24"/>
        </w:rPr>
        <w:t>Осваивать приёмы работы в графическом редакторе с линиями, геометрическими фигурами, и</w:t>
      </w:r>
      <w:r w:rsidRPr="00784F9E">
        <w:rPr>
          <w:sz w:val="24"/>
          <w:szCs w:val="24"/>
        </w:rPr>
        <w:t>н</w:t>
      </w:r>
      <w:r w:rsidRPr="00784F9E">
        <w:rPr>
          <w:sz w:val="24"/>
          <w:szCs w:val="24"/>
        </w:rPr>
        <w:t xml:space="preserve">струментами традиционного рисования. </w:t>
      </w:r>
    </w:p>
    <w:p w:rsidR="00767BB0" w:rsidRPr="00784F9E" w:rsidRDefault="00767BB0" w:rsidP="00767BB0">
      <w:pPr>
        <w:pStyle w:val="body"/>
        <w:rPr>
          <w:sz w:val="24"/>
          <w:szCs w:val="24"/>
        </w:rPr>
      </w:pPr>
      <w:r w:rsidRPr="00784F9E">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w:t>
      </w:r>
      <w:r w:rsidRPr="00784F9E">
        <w:rPr>
          <w:sz w:val="24"/>
          <w:szCs w:val="24"/>
        </w:rPr>
        <w:t>т</w:t>
      </w:r>
      <w:r w:rsidRPr="00784F9E">
        <w:rPr>
          <w:sz w:val="24"/>
          <w:szCs w:val="24"/>
        </w:rPr>
        <w:t>рии; создание паттернов.</w:t>
      </w:r>
    </w:p>
    <w:p w:rsidR="00767BB0" w:rsidRPr="00784F9E" w:rsidRDefault="00767BB0" w:rsidP="00767BB0">
      <w:pPr>
        <w:pStyle w:val="body"/>
        <w:rPr>
          <w:sz w:val="24"/>
          <w:szCs w:val="24"/>
        </w:rPr>
      </w:pPr>
      <w:r w:rsidRPr="00784F9E">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784F9E" w:rsidRDefault="00767BB0" w:rsidP="00767BB0">
      <w:pPr>
        <w:pStyle w:val="body"/>
        <w:rPr>
          <w:sz w:val="24"/>
          <w:szCs w:val="24"/>
        </w:rPr>
      </w:pPr>
      <w:r w:rsidRPr="00784F9E">
        <w:rPr>
          <w:sz w:val="24"/>
          <w:szCs w:val="24"/>
        </w:rPr>
        <w:lastRenderedPageBreak/>
        <w:t>Осваивать приёмы соединения шрифта и векторного изображения при создании поздравительных открыток, афиши и др.</w:t>
      </w:r>
    </w:p>
    <w:p w:rsidR="00767BB0" w:rsidRPr="00784F9E" w:rsidRDefault="00767BB0" w:rsidP="00767BB0">
      <w:pPr>
        <w:pStyle w:val="body"/>
        <w:rPr>
          <w:sz w:val="24"/>
          <w:szCs w:val="24"/>
        </w:rPr>
      </w:pPr>
      <w:r w:rsidRPr="00784F9E">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w:t>
      </w:r>
      <w:r w:rsidRPr="00784F9E">
        <w:rPr>
          <w:sz w:val="24"/>
          <w:szCs w:val="24"/>
        </w:rPr>
        <w:t>о</w:t>
      </w:r>
      <w:r w:rsidRPr="00784F9E">
        <w:rPr>
          <w:sz w:val="24"/>
          <w:szCs w:val="24"/>
        </w:rPr>
        <w:t>бражения, поворот, отражение.</w:t>
      </w:r>
    </w:p>
    <w:p w:rsidR="00767BB0" w:rsidRPr="00784F9E" w:rsidRDefault="00767BB0" w:rsidP="00767BB0">
      <w:pPr>
        <w:pStyle w:val="body"/>
        <w:rPr>
          <w:sz w:val="24"/>
          <w:szCs w:val="24"/>
        </w:rPr>
      </w:pPr>
      <w:r w:rsidRPr="00784F9E">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784F9E" w:rsidRDefault="00767BB0" w:rsidP="00C84A91">
      <w:pPr>
        <w:pStyle w:val="h2"/>
        <w:spacing w:before="0" w:after="0"/>
        <w:jc w:val="center"/>
        <w:rPr>
          <w:sz w:val="24"/>
          <w:szCs w:val="24"/>
        </w:rPr>
      </w:pPr>
      <w:r w:rsidRPr="00784F9E">
        <w:rPr>
          <w:sz w:val="24"/>
          <w:szCs w:val="24"/>
        </w:rPr>
        <w:t>4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и применять их в своей практической творческой деятельности.</w:t>
      </w:r>
    </w:p>
    <w:p w:rsidR="00767BB0" w:rsidRPr="00784F9E" w:rsidRDefault="00767BB0" w:rsidP="00767BB0">
      <w:pPr>
        <w:pStyle w:val="body"/>
        <w:rPr>
          <w:sz w:val="24"/>
          <w:szCs w:val="24"/>
        </w:rPr>
      </w:pPr>
      <w:r w:rsidRPr="00784F9E">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784F9E" w:rsidRDefault="00767BB0" w:rsidP="00767BB0">
      <w:pPr>
        <w:pStyle w:val="body"/>
        <w:rPr>
          <w:spacing w:val="-2"/>
          <w:sz w:val="24"/>
          <w:szCs w:val="24"/>
        </w:rPr>
      </w:pPr>
      <w:r w:rsidRPr="00784F9E">
        <w:rPr>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784F9E" w:rsidRDefault="00767BB0" w:rsidP="00767BB0">
      <w:pPr>
        <w:pStyle w:val="body"/>
        <w:rPr>
          <w:sz w:val="24"/>
          <w:szCs w:val="24"/>
        </w:rPr>
      </w:pPr>
      <w:r w:rsidRPr="00784F9E">
        <w:rPr>
          <w:sz w:val="24"/>
          <w:szCs w:val="24"/>
        </w:rPr>
        <w:t>Создавать зарисовки памятников отечественной и мировой архитектуры.</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784F9E" w:rsidRDefault="00767BB0" w:rsidP="00767BB0">
      <w:pPr>
        <w:pStyle w:val="body"/>
        <w:rPr>
          <w:sz w:val="24"/>
          <w:szCs w:val="24"/>
        </w:rPr>
      </w:pPr>
      <w:r w:rsidRPr="00784F9E">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784F9E" w:rsidRDefault="00767BB0" w:rsidP="00767BB0">
      <w:pPr>
        <w:pStyle w:val="body"/>
        <w:rPr>
          <w:sz w:val="24"/>
          <w:szCs w:val="24"/>
        </w:rPr>
      </w:pPr>
      <w:r w:rsidRPr="00784F9E">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w:t>
      </w:r>
      <w:r w:rsidRPr="00784F9E">
        <w:rPr>
          <w:sz w:val="24"/>
          <w:szCs w:val="24"/>
        </w:rPr>
        <w:t>о</w:t>
      </w:r>
      <w:r w:rsidRPr="00784F9E">
        <w:rPr>
          <w:sz w:val="24"/>
          <w:szCs w:val="24"/>
        </w:rPr>
        <w:t xml:space="preserve">хи). </w:t>
      </w:r>
    </w:p>
    <w:p w:rsidR="00767BB0" w:rsidRPr="00784F9E" w:rsidRDefault="00767BB0" w:rsidP="00767BB0">
      <w:pPr>
        <w:pStyle w:val="body"/>
        <w:rPr>
          <w:sz w:val="24"/>
          <w:szCs w:val="24"/>
        </w:rPr>
      </w:pPr>
      <w:r w:rsidRPr="00784F9E">
        <w:rPr>
          <w:sz w:val="24"/>
          <w:szCs w:val="24"/>
        </w:rPr>
        <w:t>Создавать двойной портрет (например, портрет матери и ребёнка).</w:t>
      </w:r>
    </w:p>
    <w:p w:rsidR="00767BB0" w:rsidRPr="00784F9E" w:rsidRDefault="00767BB0" w:rsidP="00767BB0">
      <w:pPr>
        <w:pStyle w:val="body"/>
        <w:rPr>
          <w:sz w:val="24"/>
          <w:szCs w:val="24"/>
        </w:rPr>
      </w:pPr>
      <w:r w:rsidRPr="00784F9E">
        <w:rPr>
          <w:sz w:val="24"/>
          <w:szCs w:val="24"/>
        </w:rPr>
        <w:t>Приобретать опыт создания композиции на тему «Древнерусский город».</w:t>
      </w:r>
    </w:p>
    <w:p w:rsidR="00767BB0" w:rsidRPr="00784F9E" w:rsidRDefault="00767BB0" w:rsidP="00767BB0">
      <w:pPr>
        <w:pStyle w:val="body"/>
        <w:rPr>
          <w:sz w:val="24"/>
          <w:szCs w:val="24"/>
        </w:rPr>
      </w:pPr>
      <w:r w:rsidRPr="00784F9E">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w:t>
      </w:r>
      <w:r w:rsidRPr="00784F9E">
        <w:rPr>
          <w:sz w:val="24"/>
          <w:szCs w:val="24"/>
        </w:rPr>
        <w:t>о</w:t>
      </w:r>
      <w:r w:rsidRPr="00784F9E">
        <w:rPr>
          <w:sz w:val="24"/>
          <w:szCs w:val="24"/>
        </w:rPr>
        <w:t xml:space="preserve">нальной культуры. </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w:t>
      </w:r>
      <w:r w:rsidRPr="00784F9E">
        <w:rPr>
          <w:sz w:val="24"/>
          <w:szCs w:val="24"/>
        </w:rPr>
        <w:t>е</w:t>
      </w:r>
      <w:r w:rsidRPr="00784F9E">
        <w:rPr>
          <w:sz w:val="24"/>
          <w:szCs w:val="24"/>
        </w:rPr>
        <w:t>риала о мемориальных комплексах, существующих в нашей стране).</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784F9E" w:rsidRDefault="00767BB0" w:rsidP="00767BB0">
      <w:pPr>
        <w:pStyle w:val="body"/>
        <w:rPr>
          <w:sz w:val="24"/>
          <w:szCs w:val="24"/>
        </w:rPr>
      </w:pPr>
      <w:r w:rsidRPr="00784F9E">
        <w:rPr>
          <w:sz w:val="24"/>
          <w:szCs w:val="24"/>
        </w:rPr>
        <w:t>Изучить и показать в практической творческой работе орнаменты, традиционные мотивы и си</w:t>
      </w:r>
      <w:r w:rsidRPr="00784F9E">
        <w:rPr>
          <w:sz w:val="24"/>
          <w:szCs w:val="24"/>
        </w:rPr>
        <w:t>м</w:t>
      </w:r>
      <w:r w:rsidRPr="00784F9E">
        <w:rPr>
          <w:sz w:val="24"/>
          <w:szCs w:val="24"/>
        </w:rPr>
        <w:t>волы русской народной культуры (в деревянной резьбе и росписи по дереву, вышивке, декоре г</w:t>
      </w:r>
      <w:r w:rsidRPr="00784F9E">
        <w:rPr>
          <w:sz w:val="24"/>
          <w:szCs w:val="24"/>
        </w:rPr>
        <w:t>о</w:t>
      </w:r>
      <w:r w:rsidRPr="00784F9E">
        <w:rPr>
          <w:sz w:val="24"/>
          <w:szCs w:val="24"/>
        </w:rPr>
        <w:t>ловных уборов, орнаментах, которые характерны для предметов быта).</w:t>
      </w:r>
    </w:p>
    <w:p w:rsidR="00767BB0" w:rsidRPr="00784F9E" w:rsidRDefault="00767BB0" w:rsidP="00767BB0">
      <w:pPr>
        <w:pStyle w:val="body"/>
        <w:rPr>
          <w:sz w:val="24"/>
          <w:szCs w:val="24"/>
        </w:rPr>
      </w:pPr>
      <w:r w:rsidRPr="00784F9E">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784F9E" w:rsidRDefault="00767BB0" w:rsidP="00767BB0">
      <w:pPr>
        <w:pStyle w:val="body"/>
        <w:rPr>
          <w:sz w:val="24"/>
          <w:szCs w:val="24"/>
        </w:rPr>
      </w:pPr>
      <w:r w:rsidRPr="00784F9E">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784F9E" w:rsidRDefault="00767BB0" w:rsidP="00C84A91">
      <w:pPr>
        <w:pStyle w:val="h3"/>
        <w:spacing w:before="0" w:after="0"/>
        <w:rPr>
          <w:sz w:val="24"/>
          <w:szCs w:val="24"/>
        </w:rPr>
      </w:pPr>
      <w:r w:rsidRPr="00784F9E">
        <w:rPr>
          <w:sz w:val="24"/>
          <w:szCs w:val="24"/>
        </w:rPr>
        <w:t xml:space="preserve">Модуль «Архитектура» </w:t>
      </w:r>
    </w:p>
    <w:p w:rsidR="00767BB0" w:rsidRPr="00784F9E" w:rsidRDefault="00767BB0" w:rsidP="00C84A91">
      <w:pPr>
        <w:pStyle w:val="body"/>
        <w:rPr>
          <w:sz w:val="24"/>
          <w:szCs w:val="24"/>
        </w:rPr>
      </w:pPr>
      <w:r w:rsidRPr="00784F9E">
        <w:rPr>
          <w:sz w:val="24"/>
          <w:szCs w:val="24"/>
        </w:rPr>
        <w:t>Получить представление о конструкции традиционных жилищ у разных народов, об их связи с окружающей природой.</w:t>
      </w:r>
    </w:p>
    <w:p w:rsidR="00767BB0" w:rsidRPr="00784F9E" w:rsidRDefault="00767BB0" w:rsidP="00767BB0">
      <w:pPr>
        <w:pStyle w:val="body"/>
        <w:rPr>
          <w:spacing w:val="-1"/>
          <w:sz w:val="24"/>
          <w:szCs w:val="24"/>
        </w:rPr>
      </w:pPr>
      <w:r w:rsidRPr="00784F9E">
        <w:rPr>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w:t>
      </w:r>
      <w:r w:rsidRPr="00784F9E">
        <w:rPr>
          <w:spacing w:val="-1"/>
          <w:sz w:val="24"/>
          <w:szCs w:val="24"/>
        </w:rPr>
        <w:lastRenderedPageBreak/>
        <w:t>тесную связь декора (украшений) избы с функциональным значением тех же деталей: единство кр</w:t>
      </w:r>
      <w:r w:rsidRPr="00784F9E">
        <w:rPr>
          <w:spacing w:val="-1"/>
          <w:sz w:val="24"/>
          <w:szCs w:val="24"/>
        </w:rPr>
        <w:t>а</w:t>
      </w:r>
      <w:r w:rsidRPr="00784F9E">
        <w:rPr>
          <w:spacing w:val="-1"/>
          <w:sz w:val="24"/>
          <w:szCs w:val="24"/>
        </w:rPr>
        <w:t xml:space="preserve">соты и пользы. </w:t>
      </w:r>
    </w:p>
    <w:p w:rsidR="00767BB0" w:rsidRPr="00784F9E" w:rsidRDefault="00767BB0" w:rsidP="00767BB0">
      <w:pPr>
        <w:pStyle w:val="body"/>
        <w:rPr>
          <w:sz w:val="24"/>
          <w:szCs w:val="24"/>
        </w:rPr>
      </w:pPr>
      <w:r w:rsidRPr="00784F9E">
        <w:rPr>
          <w:sz w:val="24"/>
          <w:szCs w:val="24"/>
        </w:rPr>
        <w:t xml:space="preserve">Иметь представления о конструктивных особенностях переносного жилища — юрты. </w:t>
      </w:r>
    </w:p>
    <w:p w:rsidR="00767BB0" w:rsidRPr="00784F9E" w:rsidRDefault="00767BB0" w:rsidP="00767BB0">
      <w:pPr>
        <w:pStyle w:val="body"/>
        <w:rPr>
          <w:sz w:val="24"/>
          <w:szCs w:val="24"/>
        </w:rPr>
      </w:pPr>
      <w:r w:rsidRPr="00784F9E">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784F9E" w:rsidRDefault="00767BB0" w:rsidP="00767BB0">
      <w:pPr>
        <w:pStyle w:val="body"/>
        <w:rPr>
          <w:sz w:val="24"/>
          <w:szCs w:val="24"/>
        </w:rPr>
      </w:pPr>
      <w:r w:rsidRPr="00784F9E">
        <w:rPr>
          <w:sz w:val="24"/>
          <w:szCs w:val="24"/>
        </w:rPr>
        <w:t>Иметь представления об устройстве и красоте древнерусского города, его архитектурном ус</w:t>
      </w:r>
      <w:r w:rsidRPr="00784F9E">
        <w:rPr>
          <w:sz w:val="24"/>
          <w:szCs w:val="24"/>
        </w:rPr>
        <w:t>т</w:t>
      </w:r>
      <w:r w:rsidRPr="00784F9E">
        <w:rPr>
          <w:sz w:val="24"/>
          <w:szCs w:val="24"/>
        </w:rPr>
        <w:t>ройстве и жизни в нём людей.</w:t>
      </w:r>
    </w:p>
    <w:p w:rsidR="00767BB0" w:rsidRPr="00784F9E" w:rsidRDefault="00767BB0" w:rsidP="00767BB0">
      <w:pPr>
        <w:pStyle w:val="body"/>
        <w:rPr>
          <w:sz w:val="24"/>
          <w:szCs w:val="24"/>
        </w:rPr>
      </w:pPr>
      <w:r w:rsidRPr="00784F9E">
        <w:rPr>
          <w:sz w:val="24"/>
          <w:szCs w:val="24"/>
        </w:rPr>
        <w:t>Знать основные конструктивные черты древнегреческого храма, уметь его изобразить; иметь о</w:t>
      </w:r>
      <w:r w:rsidRPr="00784F9E">
        <w:rPr>
          <w:sz w:val="24"/>
          <w:szCs w:val="24"/>
        </w:rPr>
        <w:t>б</w:t>
      </w:r>
      <w:r w:rsidRPr="00784F9E">
        <w:rPr>
          <w:sz w:val="24"/>
          <w:szCs w:val="24"/>
        </w:rPr>
        <w:t>щее, целостное образное представление о древнегреческой культуре.</w:t>
      </w:r>
    </w:p>
    <w:p w:rsidR="00767BB0" w:rsidRPr="00784F9E" w:rsidRDefault="00767BB0" w:rsidP="00767BB0">
      <w:pPr>
        <w:pStyle w:val="body"/>
        <w:rPr>
          <w:sz w:val="24"/>
          <w:szCs w:val="24"/>
        </w:rPr>
      </w:pPr>
      <w:r w:rsidRPr="00784F9E">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w:t>
      </w:r>
      <w:r w:rsidRPr="00784F9E">
        <w:rPr>
          <w:sz w:val="24"/>
          <w:szCs w:val="24"/>
        </w:rPr>
        <w:t>у</w:t>
      </w:r>
      <w:r w:rsidRPr="00784F9E">
        <w:rPr>
          <w:sz w:val="24"/>
          <w:szCs w:val="24"/>
        </w:rPr>
        <w:t>сульманская мечеть; уметь изображать их.</w:t>
      </w:r>
    </w:p>
    <w:p w:rsidR="00767BB0" w:rsidRPr="00784F9E" w:rsidRDefault="00767BB0" w:rsidP="00767BB0">
      <w:pPr>
        <w:pStyle w:val="body"/>
        <w:rPr>
          <w:sz w:val="24"/>
          <w:szCs w:val="24"/>
        </w:rPr>
      </w:pPr>
      <w:r w:rsidRPr="00784F9E">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Формировать восприятие произведений искусства на темы истории и традиций русской отечес</w:t>
      </w:r>
      <w:r w:rsidRPr="00784F9E">
        <w:rPr>
          <w:sz w:val="24"/>
          <w:szCs w:val="24"/>
        </w:rPr>
        <w:t>т</w:t>
      </w:r>
      <w:r w:rsidRPr="00784F9E">
        <w:rPr>
          <w:sz w:val="24"/>
          <w:szCs w:val="24"/>
        </w:rPr>
        <w:t>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784F9E" w:rsidRDefault="00767BB0" w:rsidP="00767BB0">
      <w:pPr>
        <w:pStyle w:val="body"/>
        <w:rPr>
          <w:spacing w:val="1"/>
          <w:sz w:val="24"/>
          <w:szCs w:val="24"/>
        </w:rPr>
      </w:pPr>
      <w:r w:rsidRPr="00784F9E">
        <w:rPr>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w:t>
      </w:r>
      <w:r w:rsidRPr="00784F9E">
        <w:rPr>
          <w:spacing w:val="1"/>
          <w:sz w:val="24"/>
          <w:szCs w:val="24"/>
        </w:rPr>
        <w:t>к</w:t>
      </w:r>
      <w:r w:rsidRPr="00784F9E">
        <w:rPr>
          <w:spacing w:val="1"/>
          <w:sz w:val="24"/>
          <w:szCs w:val="24"/>
        </w:rPr>
        <w:t>турных комплексов, в том числе монастырских), о памятниках русского деревянного зодчества (архитектурный комплекс на острове Кижи).</w:t>
      </w:r>
    </w:p>
    <w:p w:rsidR="00767BB0" w:rsidRPr="00784F9E" w:rsidRDefault="00767BB0" w:rsidP="00767BB0">
      <w:pPr>
        <w:pStyle w:val="body"/>
        <w:rPr>
          <w:sz w:val="24"/>
          <w:szCs w:val="24"/>
        </w:rPr>
      </w:pPr>
      <w:r w:rsidRPr="00784F9E">
        <w:rPr>
          <w:sz w:val="24"/>
          <w:szCs w:val="24"/>
        </w:rPr>
        <w:t>Узнавать соборы Московского Кремля, Софийский собор в Великом Новгороде, храм Покрова на Нерли.</w:t>
      </w:r>
    </w:p>
    <w:p w:rsidR="00767BB0" w:rsidRPr="00784F9E" w:rsidRDefault="00767BB0" w:rsidP="00767BB0">
      <w:pPr>
        <w:pStyle w:val="body"/>
        <w:rPr>
          <w:sz w:val="24"/>
          <w:szCs w:val="24"/>
        </w:rPr>
      </w:pPr>
      <w:r w:rsidRPr="00784F9E">
        <w:rPr>
          <w:sz w:val="24"/>
          <w:szCs w:val="24"/>
        </w:rPr>
        <w:t>Уметь называть и объяснять содержание памятника К. Минину и Д. Пожарскому скульптора И. П. Мартоса в Москве.</w:t>
      </w:r>
    </w:p>
    <w:p w:rsidR="00767BB0" w:rsidRPr="00784F9E" w:rsidRDefault="00767BB0" w:rsidP="00767BB0">
      <w:pPr>
        <w:pStyle w:val="body"/>
        <w:rPr>
          <w:spacing w:val="-1"/>
          <w:sz w:val="24"/>
          <w:szCs w:val="24"/>
        </w:rPr>
      </w:pPr>
      <w:r w:rsidRPr="00784F9E">
        <w:rPr>
          <w:spacing w:val="-1"/>
          <w:sz w:val="24"/>
          <w:szCs w:val="24"/>
        </w:rPr>
        <w:t>Знать и узнавать основные памятники наиболее значимых мемориальных ансамблей и уметь об</w:t>
      </w:r>
      <w:r w:rsidRPr="00784F9E">
        <w:rPr>
          <w:spacing w:val="-1"/>
          <w:sz w:val="24"/>
          <w:szCs w:val="24"/>
        </w:rPr>
        <w:t>ъ</w:t>
      </w:r>
      <w:r w:rsidRPr="00784F9E">
        <w:rPr>
          <w:spacing w:val="-1"/>
          <w:sz w:val="24"/>
          <w:szCs w:val="24"/>
        </w:rPr>
        <w:t>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w:t>
      </w:r>
      <w:r w:rsidRPr="00784F9E">
        <w:rPr>
          <w:spacing w:val="-1"/>
          <w:sz w:val="24"/>
          <w:szCs w:val="24"/>
        </w:rPr>
        <w:t>о</w:t>
      </w:r>
      <w:r w:rsidRPr="00784F9E">
        <w:rPr>
          <w:spacing w:val="-1"/>
          <w:sz w:val="24"/>
          <w:szCs w:val="24"/>
        </w:rPr>
        <w:t>ин-освободитель» в берлинском Трептов-парке; Пискарёвский мемориал в Санкт-Петербурге и др</w:t>
      </w:r>
      <w:r w:rsidRPr="00784F9E">
        <w:rPr>
          <w:spacing w:val="-1"/>
          <w:sz w:val="24"/>
          <w:szCs w:val="24"/>
        </w:rPr>
        <w:t>у</w:t>
      </w:r>
      <w:r w:rsidRPr="00784F9E">
        <w:rPr>
          <w:spacing w:val="-1"/>
          <w:sz w:val="24"/>
          <w:szCs w:val="24"/>
        </w:rPr>
        <w:t>гие по выбору учителя); знать о правилах поведения при посещении мемориальных памятников.</w:t>
      </w:r>
    </w:p>
    <w:p w:rsidR="00767BB0" w:rsidRPr="00784F9E" w:rsidRDefault="00767BB0" w:rsidP="00767BB0">
      <w:pPr>
        <w:pStyle w:val="body"/>
        <w:rPr>
          <w:sz w:val="24"/>
          <w:szCs w:val="24"/>
        </w:rPr>
      </w:pPr>
      <w:r w:rsidRPr="00784F9E">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784F9E" w:rsidRDefault="00767BB0" w:rsidP="00767BB0">
      <w:pPr>
        <w:pStyle w:val="body"/>
        <w:rPr>
          <w:sz w:val="24"/>
          <w:szCs w:val="24"/>
        </w:rPr>
      </w:pPr>
      <w:r w:rsidRPr="00784F9E">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784F9E" w:rsidRDefault="00767BB0" w:rsidP="00767BB0">
      <w:pPr>
        <w:pStyle w:val="body"/>
        <w:rPr>
          <w:sz w:val="24"/>
          <w:szCs w:val="24"/>
        </w:rPr>
      </w:pPr>
      <w:r w:rsidRPr="00784F9E">
        <w:rPr>
          <w:sz w:val="24"/>
          <w:szCs w:val="24"/>
        </w:rPr>
        <w:t>Приводить примеры произведений великих европейских художников: Леонардо да Винчи, Раф</w:t>
      </w:r>
      <w:r w:rsidRPr="00784F9E">
        <w:rPr>
          <w:sz w:val="24"/>
          <w:szCs w:val="24"/>
        </w:rPr>
        <w:t>а</w:t>
      </w:r>
      <w:r w:rsidRPr="00784F9E">
        <w:rPr>
          <w:sz w:val="24"/>
          <w:szCs w:val="24"/>
        </w:rPr>
        <w:t>эля, Рембрандта, Пикассо и других (по выбору учителя).</w:t>
      </w:r>
    </w:p>
    <w:p w:rsidR="00767BB0" w:rsidRPr="00784F9E" w:rsidRDefault="00767BB0" w:rsidP="00C84A91">
      <w:pPr>
        <w:pStyle w:val="h3"/>
        <w:spacing w:before="0" w:after="0"/>
        <w:rPr>
          <w:sz w:val="24"/>
          <w:szCs w:val="24"/>
        </w:rPr>
      </w:pPr>
      <w:r w:rsidRPr="00784F9E">
        <w:rPr>
          <w:sz w:val="24"/>
          <w:szCs w:val="24"/>
        </w:rPr>
        <w:t>Модуль «Азбука цифровой графики»</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784F9E" w:rsidRDefault="00767BB0" w:rsidP="00767BB0">
      <w:pPr>
        <w:pStyle w:val="body"/>
        <w:rPr>
          <w:sz w:val="24"/>
          <w:szCs w:val="24"/>
        </w:rPr>
      </w:pPr>
      <w:r w:rsidRPr="00784F9E">
        <w:rPr>
          <w:sz w:val="24"/>
          <w:szCs w:val="24"/>
        </w:rPr>
        <w:t>Моделировать в графическом редакторе с помощью инструментов геометрических фигур конс</w:t>
      </w:r>
      <w:r w:rsidRPr="00784F9E">
        <w:rPr>
          <w:sz w:val="24"/>
          <w:szCs w:val="24"/>
        </w:rPr>
        <w:t>т</w:t>
      </w:r>
      <w:r w:rsidRPr="00784F9E">
        <w:rPr>
          <w:sz w:val="24"/>
          <w:szCs w:val="24"/>
        </w:rPr>
        <w:t>рукцию традиционного крестьянского деревянного дома (избы) и различные варианты его устро</w:t>
      </w:r>
      <w:r w:rsidRPr="00784F9E">
        <w:rPr>
          <w:sz w:val="24"/>
          <w:szCs w:val="24"/>
        </w:rPr>
        <w:t>й</w:t>
      </w:r>
      <w:r w:rsidRPr="00784F9E">
        <w:rPr>
          <w:sz w:val="24"/>
          <w:szCs w:val="24"/>
        </w:rPr>
        <w:t>ства.</w:t>
      </w:r>
    </w:p>
    <w:p w:rsidR="00767BB0" w:rsidRPr="00784F9E" w:rsidRDefault="00767BB0" w:rsidP="00767BB0">
      <w:pPr>
        <w:pStyle w:val="body"/>
        <w:rPr>
          <w:sz w:val="24"/>
          <w:szCs w:val="24"/>
        </w:rPr>
      </w:pPr>
      <w:r w:rsidRPr="00784F9E">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784F9E" w:rsidRDefault="00767BB0" w:rsidP="00767BB0">
      <w:pPr>
        <w:pStyle w:val="body"/>
        <w:rPr>
          <w:sz w:val="24"/>
          <w:szCs w:val="24"/>
        </w:rPr>
      </w:pPr>
      <w:r w:rsidRPr="00784F9E">
        <w:rPr>
          <w:sz w:val="24"/>
          <w:szCs w:val="24"/>
        </w:rPr>
        <w:t>Осваивать строение юрты, моделируя её конструкцию в графическом редакторе с помощью и</w:t>
      </w:r>
      <w:r w:rsidRPr="00784F9E">
        <w:rPr>
          <w:sz w:val="24"/>
          <w:szCs w:val="24"/>
        </w:rPr>
        <w:t>н</w:t>
      </w:r>
      <w:r w:rsidRPr="00784F9E">
        <w:rPr>
          <w:sz w:val="24"/>
          <w:szCs w:val="24"/>
        </w:rPr>
        <w:t>струментов геометрических фигур, находить в поисковой системе разнообразные модели юрты, её украшения, внешний и внутренний вид юрты.</w:t>
      </w:r>
    </w:p>
    <w:p w:rsidR="00767BB0" w:rsidRPr="00784F9E" w:rsidRDefault="00767BB0" w:rsidP="00767BB0">
      <w:pPr>
        <w:pStyle w:val="body"/>
        <w:rPr>
          <w:sz w:val="24"/>
          <w:szCs w:val="24"/>
        </w:rPr>
      </w:pPr>
      <w:r w:rsidRPr="00784F9E">
        <w:rPr>
          <w:sz w:val="24"/>
          <w:szCs w:val="24"/>
        </w:rPr>
        <w:lastRenderedPageBreak/>
        <w:t>Моделировать в графическом редакторе с помощью инструментов геометрических фигур конс</w:t>
      </w:r>
      <w:r w:rsidRPr="00784F9E">
        <w:rPr>
          <w:sz w:val="24"/>
          <w:szCs w:val="24"/>
        </w:rPr>
        <w:t>т</w:t>
      </w:r>
      <w:r w:rsidRPr="00784F9E">
        <w:rPr>
          <w:sz w:val="24"/>
          <w:szCs w:val="24"/>
        </w:rPr>
        <w:t>рукции храмовых зданий разных культур (каменный православный собор с закомарами, со свод</w:t>
      </w:r>
      <w:r w:rsidRPr="00784F9E">
        <w:rPr>
          <w:sz w:val="24"/>
          <w:szCs w:val="24"/>
        </w:rPr>
        <w:t>а</w:t>
      </w:r>
      <w:r w:rsidRPr="00784F9E">
        <w:rPr>
          <w:sz w:val="24"/>
          <w:szCs w:val="24"/>
        </w:rPr>
        <w:t>ми-нефами, главой, куполом; готический или романский собор; пагода; мечеть).</w:t>
      </w:r>
    </w:p>
    <w:p w:rsidR="00767BB0" w:rsidRPr="00784F9E" w:rsidRDefault="00767BB0" w:rsidP="00767BB0">
      <w:pPr>
        <w:pStyle w:val="body"/>
        <w:rPr>
          <w:sz w:val="24"/>
          <w:szCs w:val="24"/>
        </w:rPr>
      </w:pPr>
      <w:r w:rsidRPr="00784F9E">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784F9E" w:rsidRDefault="00767BB0" w:rsidP="00767BB0">
      <w:pPr>
        <w:pStyle w:val="body"/>
        <w:rPr>
          <w:sz w:val="24"/>
          <w:szCs w:val="24"/>
        </w:rPr>
      </w:pPr>
      <w:r w:rsidRPr="00784F9E">
        <w:rPr>
          <w:sz w:val="24"/>
          <w:szCs w:val="24"/>
        </w:rPr>
        <w:t>Освоить анимацию простого повторяющегося движения изображения в виртуальном редакторе GIF-анимации.</w:t>
      </w:r>
    </w:p>
    <w:p w:rsidR="00767BB0" w:rsidRPr="00784F9E" w:rsidRDefault="00767BB0" w:rsidP="00767BB0">
      <w:pPr>
        <w:pStyle w:val="body"/>
        <w:rPr>
          <w:sz w:val="24"/>
          <w:szCs w:val="24"/>
        </w:rPr>
      </w:pPr>
      <w:r w:rsidRPr="00784F9E">
        <w:rPr>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784F9E" w:rsidRDefault="00767BB0" w:rsidP="00767BB0">
      <w:pPr>
        <w:pStyle w:val="body"/>
        <w:rPr>
          <w:sz w:val="24"/>
          <w:szCs w:val="24"/>
        </w:rPr>
      </w:pPr>
      <w:r w:rsidRPr="00784F9E">
        <w:rPr>
          <w:sz w:val="24"/>
          <w:szCs w:val="24"/>
        </w:rPr>
        <w:t>Совершать виртуальные тематические путешествия по художественным музеям мира.</w:t>
      </w:r>
    </w:p>
    <w:p w:rsidR="00767BB0" w:rsidRPr="00784F9E" w:rsidRDefault="00767BB0" w:rsidP="00C84A91">
      <w:pPr>
        <w:pStyle w:val="h1"/>
        <w:spacing w:before="397"/>
        <w:jc w:val="center"/>
      </w:pPr>
      <w:r w:rsidRPr="00784F9E">
        <w:lastRenderedPageBreak/>
        <w:t>Музыка</w:t>
      </w:r>
    </w:p>
    <w:p w:rsidR="00767BB0" w:rsidRPr="00784F9E" w:rsidRDefault="00C84A91" w:rsidP="00767BB0">
      <w:pPr>
        <w:pStyle w:val="body"/>
        <w:rPr>
          <w:sz w:val="24"/>
          <w:szCs w:val="24"/>
        </w:rPr>
      </w:pPr>
      <w:r w:rsidRPr="00784F9E">
        <w:rPr>
          <w:sz w:val="24"/>
          <w:szCs w:val="24"/>
        </w:rPr>
        <w:t>Р</w:t>
      </w:r>
      <w:r w:rsidR="00767BB0" w:rsidRPr="00784F9E">
        <w:rPr>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w:t>
      </w:r>
      <w:r w:rsidR="00767BB0" w:rsidRPr="00784F9E">
        <w:rPr>
          <w:sz w:val="24"/>
          <w:szCs w:val="24"/>
        </w:rPr>
        <w:t>ё</w:t>
      </w:r>
      <w:r w:rsidR="00767BB0" w:rsidRPr="00784F9E">
        <w:rPr>
          <w:sz w:val="24"/>
          <w:szCs w:val="24"/>
        </w:rPr>
        <w:t>том распределённых по модулям проверяемых требований к результатам освоения основной обр</w:t>
      </w:r>
      <w:r w:rsidR="00767BB0" w:rsidRPr="00784F9E">
        <w:rPr>
          <w:sz w:val="24"/>
          <w:szCs w:val="24"/>
        </w:rPr>
        <w:t>а</w:t>
      </w:r>
      <w:r w:rsidR="00767BB0" w:rsidRPr="00784F9E">
        <w:rPr>
          <w:sz w:val="24"/>
          <w:szCs w:val="24"/>
        </w:rPr>
        <w:t>зовательной программы начального общего образования, а также на основе характеристики план</w:t>
      </w:r>
      <w:r w:rsidR="00767BB0" w:rsidRPr="00784F9E">
        <w:rPr>
          <w:sz w:val="24"/>
          <w:szCs w:val="24"/>
        </w:rPr>
        <w:t>и</w:t>
      </w:r>
      <w:r w:rsidR="00767BB0" w:rsidRPr="00784F9E">
        <w:rPr>
          <w:sz w:val="24"/>
          <w:szCs w:val="24"/>
        </w:rPr>
        <w:t>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w:t>
      </w:r>
      <w:r w:rsidR="00767BB0" w:rsidRPr="00784F9E">
        <w:rPr>
          <w:sz w:val="24"/>
          <w:szCs w:val="24"/>
        </w:rPr>
        <w:t>у</w:t>
      </w:r>
      <w:r w:rsidR="00767BB0" w:rsidRPr="00784F9E">
        <w:rPr>
          <w:sz w:val="24"/>
          <w:szCs w:val="24"/>
        </w:rPr>
        <w:t>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C84A91" w:rsidRPr="00784F9E" w:rsidRDefault="00C84A91" w:rsidP="00C84A91">
      <w:pPr>
        <w:pStyle w:val="h1"/>
        <w:pageBreakBefore w:val="0"/>
        <w:spacing w:before="0" w:after="0"/>
      </w:pPr>
    </w:p>
    <w:p w:rsidR="00767BB0" w:rsidRPr="00784F9E" w:rsidRDefault="00767BB0" w:rsidP="00C84A91">
      <w:pPr>
        <w:pStyle w:val="h1"/>
        <w:pageBreakBefore w:val="0"/>
        <w:spacing w:before="0" w:after="0"/>
      </w:pPr>
      <w:r w:rsidRPr="00784F9E">
        <w:t>ПОЯСНИТЕЛЬНАЯ ЗАПИСКА</w:t>
      </w:r>
    </w:p>
    <w:p w:rsidR="00767BB0" w:rsidRPr="00784F9E" w:rsidRDefault="00767BB0" w:rsidP="00C84A91">
      <w:pPr>
        <w:pStyle w:val="h2-first"/>
        <w:spacing w:before="0" w:after="0"/>
        <w:jc w:val="center"/>
        <w:rPr>
          <w:sz w:val="24"/>
          <w:szCs w:val="24"/>
        </w:rPr>
      </w:pPr>
      <w:r w:rsidRPr="00784F9E">
        <w:rPr>
          <w:sz w:val="24"/>
          <w:szCs w:val="24"/>
        </w:rPr>
        <w:t>Общая характеристика учебного предмета «музыка»</w:t>
      </w:r>
    </w:p>
    <w:p w:rsidR="00767BB0" w:rsidRPr="00784F9E" w:rsidRDefault="00767BB0" w:rsidP="00C84A91">
      <w:pPr>
        <w:pStyle w:val="body"/>
        <w:rPr>
          <w:sz w:val="24"/>
          <w:szCs w:val="24"/>
        </w:rPr>
      </w:pPr>
      <w:r w:rsidRPr="00784F9E">
        <w:rPr>
          <w:sz w:val="24"/>
          <w:szCs w:val="24"/>
        </w:rPr>
        <w:t>Музыка является неотъемлемой частью культурного наследия, универсальным способом комм</w:t>
      </w:r>
      <w:r w:rsidRPr="00784F9E">
        <w:rPr>
          <w:sz w:val="24"/>
          <w:szCs w:val="24"/>
        </w:rPr>
        <w:t>у</w:t>
      </w:r>
      <w:r w:rsidRPr="00784F9E">
        <w:rPr>
          <w:sz w:val="24"/>
          <w:szCs w:val="24"/>
        </w:rPr>
        <w:t xml:space="preserve">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784F9E" w:rsidRDefault="00767BB0" w:rsidP="00767BB0">
      <w:pPr>
        <w:pStyle w:val="body"/>
        <w:rPr>
          <w:spacing w:val="-2"/>
          <w:sz w:val="24"/>
          <w:szCs w:val="24"/>
        </w:rPr>
      </w:pPr>
      <w:r w:rsidRPr="00784F9E">
        <w:rPr>
          <w:spacing w:val="-2"/>
          <w:sz w:val="24"/>
          <w:szCs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w:t>
      </w:r>
      <w:r w:rsidRPr="00784F9E">
        <w:rPr>
          <w:spacing w:val="-2"/>
          <w:sz w:val="24"/>
          <w:szCs w:val="24"/>
        </w:rPr>
        <w:t>о</w:t>
      </w:r>
      <w:r w:rsidRPr="00784F9E">
        <w:rPr>
          <w:spacing w:val="-2"/>
          <w:sz w:val="24"/>
          <w:szCs w:val="24"/>
        </w:rPr>
        <w:t>вания должны быть представлены различные пласты музыкального искусства: фольклор, классич</w:t>
      </w:r>
      <w:r w:rsidRPr="00784F9E">
        <w:rPr>
          <w:spacing w:val="-2"/>
          <w:sz w:val="24"/>
          <w:szCs w:val="24"/>
        </w:rPr>
        <w:t>е</w:t>
      </w:r>
      <w:r w:rsidRPr="00784F9E">
        <w:rPr>
          <w:spacing w:val="-2"/>
          <w:sz w:val="24"/>
          <w:szCs w:val="24"/>
        </w:rPr>
        <w:t>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w:t>
      </w:r>
      <w:r w:rsidRPr="00784F9E">
        <w:rPr>
          <w:spacing w:val="-2"/>
          <w:sz w:val="24"/>
          <w:szCs w:val="24"/>
        </w:rPr>
        <w:t>у</w:t>
      </w:r>
      <w:r w:rsidRPr="00784F9E">
        <w:rPr>
          <w:spacing w:val="-2"/>
          <w:sz w:val="24"/>
          <w:szCs w:val="24"/>
        </w:rPr>
        <w:t xml:space="preserve">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784F9E" w:rsidRDefault="00767BB0" w:rsidP="00767BB0">
      <w:pPr>
        <w:pStyle w:val="body"/>
        <w:rPr>
          <w:sz w:val="24"/>
          <w:szCs w:val="24"/>
        </w:rPr>
      </w:pPr>
      <w:r w:rsidRPr="00784F9E">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w:t>
      </w:r>
      <w:r w:rsidRPr="00784F9E">
        <w:rPr>
          <w:sz w:val="24"/>
          <w:szCs w:val="24"/>
        </w:rPr>
        <w:t>е</w:t>
      </w:r>
      <w:r w:rsidRPr="00784F9E">
        <w:rPr>
          <w:sz w:val="24"/>
          <w:szCs w:val="24"/>
        </w:rPr>
        <w:t>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w:t>
      </w:r>
      <w:r w:rsidRPr="00784F9E">
        <w:rPr>
          <w:sz w:val="24"/>
          <w:szCs w:val="24"/>
        </w:rPr>
        <w:t>и</w:t>
      </w:r>
      <w:r w:rsidRPr="00784F9E">
        <w:rPr>
          <w:sz w:val="24"/>
          <w:szCs w:val="24"/>
        </w:rPr>
        <w:t>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784F9E" w:rsidRDefault="00767BB0" w:rsidP="00767BB0">
      <w:pPr>
        <w:pStyle w:val="body"/>
        <w:rPr>
          <w:sz w:val="24"/>
          <w:szCs w:val="24"/>
        </w:rPr>
      </w:pPr>
      <w:r w:rsidRPr="00784F9E">
        <w:rPr>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w:t>
      </w:r>
      <w:r w:rsidRPr="00784F9E">
        <w:rPr>
          <w:sz w:val="24"/>
          <w:szCs w:val="24"/>
        </w:rPr>
        <w:t>и</w:t>
      </w:r>
      <w:r w:rsidRPr="00784F9E">
        <w:rPr>
          <w:sz w:val="24"/>
          <w:szCs w:val="24"/>
        </w:rPr>
        <w:t>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784F9E" w:rsidRDefault="00767BB0" w:rsidP="00767BB0">
      <w:pPr>
        <w:pStyle w:val="body"/>
        <w:rPr>
          <w:spacing w:val="2"/>
          <w:sz w:val="24"/>
          <w:szCs w:val="24"/>
        </w:rPr>
      </w:pPr>
      <w:r w:rsidRPr="00784F9E">
        <w:rPr>
          <w:spacing w:val="2"/>
          <w:sz w:val="24"/>
          <w:szCs w:val="24"/>
        </w:rPr>
        <w:t>Одним из наиболее важных направлений музыкального воспитания является развитие эмоци</w:t>
      </w:r>
      <w:r w:rsidRPr="00784F9E">
        <w:rPr>
          <w:spacing w:val="2"/>
          <w:sz w:val="24"/>
          <w:szCs w:val="24"/>
        </w:rPr>
        <w:t>о</w:t>
      </w:r>
      <w:r w:rsidRPr="00784F9E">
        <w:rPr>
          <w:spacing w:val="2"/>
          <w:sz w:val="24"/>
          <w:szCs w:val="24"/>
        </w:rPr>
        <w:t>нального интеллекта обучающихся. Через опыт чувственного восприятия и художественного и</w:t>
      </w:r>
      <w:r w:rsidRPr="00784F9E">
        <w:rPr>
          <w:spacing w:val="2"/>
          <w:sz w:val="24"/>
          <w:szCs w:val="24"/>
        </w:rPr>
        <w:t>с</w:t>
      </w:r>
      <w:r w:rsidRPr="00784F9E">
        <w:rPr>
          <w:spacing w:val="2"/>
          <w:sz w:val="24"/>
          <w:szCs w:val="24"/>
        </w:rPr>
        <w:t>полнения музыки формируется эмоциональная осознанность, рефлексивная установка личности в целом.</w:t>
      </w:r>
    </w:p>
    <w:p w:rsidR="00767BB0" w:rsidRPr="00784F9E" w:rsidRDefault="00767BB0" w:rsidP="00C84A91">
      <w:pPr>
        <w:pStyle w:val="body"/>
        <w:rPr>
          <w:sz w:val="24"/>
          <w:szCs w:val="24"/>
        </w:rPr>
      </w:pPr>
      <w:r w:rsidRPr="00784F9E">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w:t>
      </w:r>
      <w:r w:rsidRPr="00784F9E">
        <w:rPr>
          <w:sz w:val="24"/>
          <w:szCs w:val="24"/>
        </w:rPr>
        <w:t>о</w:t>
      </w:r>
      <w:r w:rsidRPr="00784F9E">
        <w:rPr>
          <w:sz w:val="24"/>
          <w:szCs w:val="24"/>
        </w:rPr>
        <w:t>дов, внутренне присущих самому искусству — от традиционных фольклорных игр и театрализ</w:t>
      </w:r>
      <w:r w:rsidRPr="00784F9E">
        <w:rPr>
          <w:sz w:val="24"/>
          <w:szCs w:val="24"/>
        </w:rPr>
        <w:t>о</w:t>
      </w:r>
      <w:r w:rsidRPr="00784F9E">
        <w:rPr>
          <w:sz w:val="24"/>
          <w:szCs w:val="24"/>
        </w:rPr>
        <w:t>ванных представлений к звуковым импровизациям, направленным на освоение жанровых особе</w:t>
      </w:r>
      <w:r w:rsidRPr="00784F9E">
        <w:rPr>
          <w:sz w:val="24"/>
          <w:szCs w:val="24"/>
        </w:rPr>
        <w:t>н</w:t>
      </w:r>
      <w:r w:rsidRPr="00784F9E">
        <w:rPr>
          <w:sz w:val="24"/>
          <w:szCs w:val="24"/>
        </w:rPr>
        <w:t>ностей, элементов музыкального я</w:t>
      </w:r>
      <w:r w:rsidR="00C84A91" w:rsidRPr="00784F9E">
        <w:rPr>
          <w:sz w:val="24"/>
          <w:szCs w:val="24"/>
        </w:rPr>
        <w:t>зыка, композиционных принципов.</w:t>
      </w:r>
    </w:p>
    <w:p w:rsidR="00767BB0" w:rsidRPr="00784F9E" w:rsidRDefault="00C84A91" w:rsidP="00767BB0">
      <w:pPr>
        <w:pStyle w:val="body"/>
        <w:rPr>
          <w:sz w:val="24"/>
          <w:szCs w:val="24"/>
        </w:rPr>
      </w:pPr>
      <w:r w:rsidRPr="00784F9E">
        <w:rPr>
          <w:sz w:val="24"/>
          <w:szCs w:val="24"/>
        </w:rPr>
        <w:t>Р</w:t>
      </w:r>
      <w:r w:rsidR="00767BB0" w:rsidRPr="00784F9E">
        <w:rPr>
          <w:sz w:val="24"/>
          <w:szCs w:val="24"/>
        </w:rPr>
        <w:t xml:space="preserve">абочая программа </w:t>
      </w:r>
      <w:r w:rsidRPr="00784F9E">
        <w:rPr>
          <w:sz w:val="24"/>
          <w:szCs w:val="24"/>
        </w:rPr>
        <w:t>позволит</w:t>
      </w:r>
      <w:r w:rsidR="00767BB0" w:rsidRPr="00784F9E">
        <w:rPr>
          <w:sz w:val="24"/>
          <w:szCs w:val="24"/>
        </w:rPr>
        <w:t>:</w:t>
      </w:r>
    </w:p>
    <w:p w:rsidR="00767BB0" w:rsidRPr="00784F9E" w:rsidRDefault="00767BB0" w:rsidP="00767BB0">
      <w:pPr>
        <w:pStyle w:val="body"/>
        <w:rPr>
          <w:sz w:val="24"/>
          <w:szCs w:val="24"/>
        </w:rPr>
      </w:pPr>
      <w:r w:rsidRPr="00784F9E">
        <w:rPr>
          <w:sz w:val="24"/>
          <w:szCs w:val="24"/>
        </w:rPr>
        <w:lastRenderedPageBreak/>
        <w:t>1) реализовать в процессе преподавания музыки современные подходы к формированию личн</w:t>
      </w:r>
      <w:r w:rsidRPr="00784F9E">
        <w:rPr>
          <w:sz w:val="24"/>
          <w:szCs w:val="24"/>
        </w:rPr>
        <w:t>о</w:t>
      </w:r>
      <w:r w:rsidRPr="00784F9E">
        <w:rPr>
          <w:sz w:val="24"/>
          <w:szCs w:val="24"/>
        </w:rPr>
        <w:t xml:space="preserve">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784F9E" w:rsidRDefault="00767BB0" w:rsidP="00767BB0">
      <w:pPr>
        <w:pStyle w:val="body"/>
        <w:rPr>
          <w:sz w:val="24"/>
          <w:szCs w:val="24"/>
        </w:rPr>
      </w:pPr>
      <w:r w:rsidRPr="00784F9E">
        <w:rPr>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w:t>
      </w:r>
      <w:r w:rsidRPr="00784F9E">
        <w:rPr>
          <w:sz w:val="24"/>
          <w:szCs w:val="24"/>
        </w:rPr>
        <w:t>б</w:t>
      </w:r>
      <w:r w:rsidRPr="00784F9E">
        <w:rPr>
          <w:sz w:val="24"/>
          <w:szCs w:val="24"/>
        </w:rPr>
        <w:t>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784F9E" w:rsidRDefault="00767BB0" w:rsidP="00767BB0">
      <w:pPr>
        <w:pStyle w:val="body"/>
        <w:rPr>
          <w:sz w:val="24"/>
          <w:szCs w:val="24"/>
        </w:rPr>
      </w:pPr>
      <w:r w:rsidRPr="00784F9E">
        <w:rPr>
          <w:sz w:val="24"/>
          <w:szCs w:val="24"/>
        </w:rPr>
        <w:t>3) разработать календарно-тематическое планирование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784F9E" w:rsidRDefault="00767BB0" w:rsidP="00C84A91">
      <w:pPr>
        <w:pStyle w:val="h2"/>
        <w:spacing w:before="0" w:after="0"/>
        <w:jc w:val="center"/>
        <w:rPr>
          <w:sz w:val="24"/>
          <w:szCs w:val="24"/>
        </w:rPr>
      </w:pPr>
      <w:r w:rsidRPr="00784F9E">
        <w:rPr>
          <w:sz w:val="24"/>
          <w:szCs w:val="24"/>
        </w:rPr>
        <w:t>ЦЕЛИ И ЗАДАЧИ изучения учебного предмета «музыка»</w:t>
      </w:r>
    </w:p>
    <w:p w:rsidR="00767BB0" w:rsidRPr="00784F9E" w:rsidRDefault="00767BB0" w:rsidP="00C84A91">
      <w:pPr>
        <w:pStyle w:val="body"/>
        <w:rPr>
          <w:sz w:val="24"/>
          <w:szCs w:val="24"/>
        </w:rPr>
      </w:pPr>
      <w:r w:rsidRPr="00784F9E">
        <w:rPr>
          <w:sz w:val="24"/>
          <w:szCs w:val="24"/>
        </w:rPr>
        <w:t>Музыка жизненно необходима для полноценного развития младших школьников. Признание с</w:t>
      </w:r>
      <w:r w:rsidRPr="00784F9E">
        <w:rPr>
          <w:sz w:val="24"/>
          <w:szCs w:val="24"/>
        </w:rPr>
        <w:t>а</w:t>
      </w:r>
      <w:r w:rsidRPr="00784F9E">
        <w:rPr>
          <w:sz w:val="24"/>
          <w:szCs w:val="24"/>
        </w:rPr>
        <w:t>моценности творческого развития человека, уникального вклада искусства в образование и восп</w:t>
      </w:r>
      <w:r w:rsidRPr="00784F9E">
        <w:rPr>
          <w:sz w:val="24"/>
          <w:szCs w:val="24"/>
        </w:rPr>
        <w:t>и</w:t>
      </w:r>
      <w:r w:rsidRPr="00784F9E">
        <w:rPr>
          <w:sz w:val="24"/>
          <w:szCs w:val="24"/>
        </w:rPr>
        <w:t>тание делает неприменимыми критерии утилитарности.</w:t>
      </w:r>
    </w:p>
    <w:p w:rsidR="00767BB0" w:rsidRPr="00784F9E" w:rsidRDefault="00767BB0" w:rsidP="00767BB0">
      <w:pPr>
        <w:pStyle w:val="body"/>
        <w:rPr>
          <w:sz w:val="24"/>
          <w:szCs w:val="24"/>
        </w:rPr>
      </w:pPr>
      <w:r w:rsidRPr="00784F9E">
        <w:rPr>
          <w:sz w:val="24"/>
          <w:szCs w:val="24"/>
        </w:rPr>
        <w:t>Основная цель реализации программы — воспитание музыкальной культуры как части всей д</w:t>
      </w:r>
      <w:r w:rsidRPr="00784F9E">
        <w:rPr>
          <w:sz w:val="24"/>
          <w:szCs w:val="24"/>
        </w:rPr>
        <w:t>у</w:t>
      </w:r>
      <w:r w:rsidRPr="00784F9E">
        <w:rPr>
          <w:sz w:val="24"/>
          <w:szCs w:val="24"/>
        </w:rPr>
        <w:t>ховной культуры обучающихся. Основным содержанием музыкального обучения и воспитания я</w:t>
      </w:r>
      <w:r w:rsidRPr="00784F9E">
        <w:rPr>
          <w:sz w:val="24"/>
          <w:szCs w:val="24"/>
        </w:rPr>
        <w:t>в</w:t>
      </w:r>
      <w:r w:rsidRPr="00784F9E">
        <w:rPr>
          <w:sz w:val="24"/>
          <w:szCs w:val="24"/>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784F9E" w:rsidRDefault="00767BB0" w:rsidP="00767BB0">
      <w:pPr>
        <w:pStyle w:val="body"/>
        <w:rPr>
          <w:sz w:val="24"/>
          <w:szCs w:val="24"/>
        </w:rPr>
      </w:pPr>
      <w:r w:rsidRPr="00784F9E">
        <w:rPr>
          <w:sz w:val="24"/>
          <w:szCs w:val="24"/>
        </w:rPr>
        <w:t>В процессе конкретизации учебных целей их реализация осуществляется по следующим напра</w:t>
      </w:r>
      <w:r w:rsidRPr="00784F9E">
        <w:rPr>
          <w:sz w:val="24"/>
          <w:szCs w:val="24"/>
        </w:rPr>
        <w:t>в</w:t>
      </w:r>
      <w:r w:rsidRPr="00784F9E">
        <w:rPr>
          <w:sz w:val="24"/>
          <w:szCs w:val="24"/>
        </w:rPr>
        <w:t>лениям:</w:t>
      </w:r>
    </w:p>
    <w:p w:rsidR="00767BB0" w:rsidRPr="00784F9E" w:rsidRDefault="00767BB0" w:rsidP="00767BB0">
      <w:pPr>
        <w:pStyle w:val="body"/>
        <w:rPr>
          <w:sz w:val="24"/>
          <w:szCs w:val="24"/>
        </w:rPr>
      </w:pPr>
      <w:r w:rsidRPr="00784F9E">
        <w:rPr>
          <w:sz w:val="24"/>
          <w:szCs w:val="24"/>
        </w:rPr>
        <w:t xml:space="preserve">1) становление системы ценностей обучающихся в единстве эмоциональной и познавательной сферы; </w:t>
      </w:r>
    </w:p>
    <w:p w:rsidR="00767BB0" w:rsidRPr="00784F9E" w:rsidRDefault="00767BB0" w:rsidP="00767BB0">
      <w:pPr>
        <w:pStyle w:val="body"/>
        <w:rPr>
          <w:sz w:val="24"/>
          <w:szCs w:val="24"/>
        </w:rPr>
      </w:pPr>
      <w:r w:rsidRPr="00784F9E">
        <w:rPr>
          <w:sz w:val="24"/>
          <w:szCs w:val="24"/>
        </w:rPr>
        <w:t>2) развитие потребности в общении с произведениями искусства, осознание значения музыкал</w:t>
      </w:r>
      <w:r w:rsidRPr="00784F9E">
        <w:rPr>
          <w:sz w:val="24"/>
          <w:szCs w:val="24"/>
        </w:rPr>
        <w:t>ь</w:t>
      </w:r>
      <w:r w:rsidRPr="00784F9E">
        <w:rPr>
          <w:sz w:val="24"/>
          <w:szCs w:val="24"/>
        </w:rPr>
        <w:t>ного искусства как универсального языка общения, художественного отражения многообразия жизни;</w:t>
      </w:r>
    </w:p>
    <w:p w:rsidR="00767BB0" w:rsidRPr="00784F9E" w:rsidRDefault="00767BB0" w:rsidP="00767BB0">
      <w:pPr>
        <w:pStyle w:val="body"/>
        <w:rPr>
          <w:sz w:val="24"/>
          <w:szCs w:val="24"/>
        </w:rPr>
      </w:pPr>
      <w:r w:rsidRPr="00784F9E">
        <w:rPr>
          <w:sz w:val="24"/>
          <w:szCs w:val="24"/>
        </w:rPr>
        <w:t>3) формирование творческих способностей ребёнка, развитие внутренней мотивации к музиц</w:t>
      </w:r>
      <w:r w:rsidRPr="00784F9E">
        <w:rPr>
          <w:sz w:val="24"/>
          <w:szCs w:val="24"/>
        </w:rPr>
        <w:t>и</w:t>
      </w:r>
      <w:r w:rsidRPr="00784F9E">
        <w:rPr>
          <w:sz w:val="24"/>
          <w:szCs w:val="24"/>
        </w:rPr>
        <w:t>рованию.</w:t>
      </w:r>
    </w:p>
    <w:p w:rsidR="00767BB0" w:rsidRPr="00784F9E" w:rsidRDefault="00767BB0" w:rsidP="00767BB0">
      <w:pPr>
        <w:pStyle w:val="body"/>
        <w:rPr>
          <w:sz w:val="24"/>
          <w:szCs w:val="24"/>
        </w:rPr>
      </w:pPr>
      <w:r w:rsidRPr="00784F9E">
        <w:rPr>
          <w:sz w:val="24"/>
          <w:szCs w:val="24"/>
        </w:rPr>
        <w:t>Важнейшими задачами в начальной школе являются:</w:t>
      </w:r>
    </w:p>
    <w:p w:rsidR="00767BB0" w:rsidRPr="00784F9E" w:rsidRDefault="00767BB0" w:rsidP="00767BB0">
      <w:pPr>
        <w:pStyle w:val="body"/>
        <w:rPr>
          <w:sz w:val="24"/>
          <w:szCs w:val="24"/>
        </w:rPr>
      </w:pPr>
      <w:r w:rsidRPr="00784F9E">
        <w:rPr>
          <w:sz w:val="24"/>
          <w:szCs w:val="24"/>
        </w:rPr>
        <w:t xml:space="preserve">1. Формирование эмоционально-ценностной отзывчивости на прекрасное в жизни и в искусстве. </w:t>
      </w:r>
    </w:p>
    <w:p w:rsidR="00767BB0" w:rsidRPr="00784F9E" w:rsidRDefault="00767BB0" w:rsidP="00767BB0">
      <w:pPr>
        <w:pStyle w:val="body"/>
        <w:rPr>
          <w:sz w:val="24"/>
          <w:szCs w:val="24"/>
        </w:rPr>
      </w:pPr>
      <w:r w:rsidRPr="00784F9E">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784F9E" w:rsidRDefault="00767BB0" w:rsidP="00767BB0">
      <w:pPr>
        <w:pStyle w:val="body"/>
        <w:rPr>
          <w:sz w:val="24"/>
          <w:szCs w:val="24"/>
        </w:rPr>
      </w:pPr>
      <w:r w:rsidRPr="00784F9E">
        <w:rPr>
          <w:sz w:val="24"/>
          <w:szCs w:val="24"/>
        </w:rPr>
        <w:t>3. Формирование культуры осознанного восприятия музыкальных образов. Приобщение к общ</w:t>
      </w:r>
      <w:r w:rsidRPr="00784F9E">
        <w:rPr>
          <w:sz w:val="24"/>
          <w:szCs w:val="24"/>
        </w:rPr>
        <w:t>е</w:t>
      </w:r>
      <w:r w:rsidRPr="00784F9E">
        <w:rPr>
          <w:sz w:val="24"/>
          <w:szCs w:val="24"/>
        </w:rPr>
        <w:t>человеческим духовным ценностям через собственный внутренний опыт эмоционального переж</w:t>
      </w:r>
      <w:r w:rsidRPr="00784F9E">
        <w:rPr>
          <w:sz w:val="24"/>
          <w:szCs w:val="24"/>
        </w:rPr>
        <w:t>и</w:t>
      </w:r>
      <w:r w:rsidRPr="00784F9E">
        <w:rPr>
          <w:sz w:val="24"/>
          <w:szCs w:val="24"/>
        </w:rPr>
        <w:t xml:space="preserve">вания. </w:t>
      </w:r>
    </w:p>
    <w:p w:rsidR="00767BB0" w:rsidRPr="00784F9E" w:rsidRDefault="00767BB0" w:rsidP="00767BB0">
      <w:pPr>
        <w:pStyle w:val="body"/>
        <w:rPr>
          <w:sz w:val="24"/>
          <w:szCs w:val="24"/>
        </w:rPr>
      </w:pPr>
      <w:r w:rsidRPr="00784F9E">
        <w:rPr>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w:t>
      </w:r>
      <w:r w:rsidRPr="00784F9E">
        <w:rPr>
          <w:sz w:val="24"/>
          <w:szCs w:val="24"/>
        </w:rPr>
        <w:t>о</w:t>
      </w:r>
      <w:r w:rsidRPr="00784F9E">
        <w:rPr>
          <w:sz w:val="24"/>
          <w:szCs w:val="24"/>
        </w:rPr>
        <w:t>ображения.</w:t>
      </w:r>
    </w:p>
    <w:p w:rsidR="00767BB0" w:rsidRPr="00784F9E" w:rsidRDefault="00767BB0" w:rsidP="00767BB0">
      <w:pPr>
        <w:pStyle w:val="body"/>
        <w:rPr>
          <w:sz w:val="24"/>
          <w:szCs w:val="24"/>
        </w:rPr>
      </w:pPr>
      <w:r w:rsidRPr="00784F9E">
        <w:rPr>
          <w:sz w:val="24"/>
          <w:szCs w:val="24"/>
        </w:rPr>
        <w:t>5. Овладение предметными умениями и навыками в различных видах практического музицир</w:t>
      </w:r>
      <w:r w:rsidRPr="00784F9E">
        <w:rPr>
          <w:sz w:val="24"/>
          <w:szCs w:val="24"/>
        </w:rPr>
        <w:t>о</w:t>
      </w:r>
      <w:r w:rsidRPr="00784F9E">
        <w:rPr>
          <w:sz w:val="24"/>
          <w:szCs w:val="24"/>
        </w:rPr>
        <w:t>вания. Введение ребёнка в искусство через разнообразие видов музыкальной деятельности, в том числе:</w:t>
      </w:r>
    </w:p>
    <w:p w:rsidR="00767BB0" w:rsidRPr="00784F9E" w:rsidRDefault="00767BB0" w:rsidP="00767BB0">
      <w:pPr>
        <w:pStyle w:val="body"/>
        <w:rPr>
          <w:sz w:val="24"/>
          <w:szCs w:val="24"/>
        </w:rPr>
      </w:pPr>
      <w:r w:rsidRPr="00784F9E">
        <w:rPr>
          <w:sz w:val="24"/>
          <w:szCs w:val="24"/>
        </w:rPr>
        <w:t>а) Слушание (воспитание грамотного слушателя);</w:t>
      </w:r>
    </w:p>
    <w:p w:rsidR="00767BB0" w:rsidRPr="00784F9E" w:rsidRDefault="00767BB0" w:rsidP="00767BB0">
      <w:pPr>
        <w:pStyle w:val="body"/>
        <w:rPr>
          <w:sz w:val="24"/>
          <w:szCs w:val="24"/>
        </w:rPr>
      </w:pPr>
      <w:r w:rsidRPr="00784F9E">
        <w:rPr>
          <w:sz w:val="24"/>
          <w:szCs w:val="24"/>
        </w:rPr>
        <w:t>б) Исполнение (пение, игра на доступных музыкальных инструментах);</w:t>
      </w:r>
    </w:p>
    <w:p w:rsidR="00767BB0" w:rsidRPr="00784F9E" w:rsidRDefault="00767BB0" w:rsidP="00767BB0">
      <w:pPr>
        <w:pStyle w:val="body"/>
        <w:rPr>
          <w:sz w:val="24"/>
          <w:szCs w:val="24"/>
        </w:rPr>
      </w:pPr>
      <w:r w:rsidRPr="00784F9E">
        <w:rPr>
          <w:sz w:val="24"/>
          <w:szCs w:val="24"/>
        </w:rPr>
        <w:t>в) Сочинение (элементы импровизации, композиции, аранжировки);</w:t>
      </w:r>
    </w:p>
    <w:p w:rsidR="00767BB0" w:rsidRPr="00784F9E" w:rsidRDefault="00767BB0" w:rsidP="00767BB0">
      <w:pPr>
        <w:pStyle w:val="body"/>
        <w:rPr>
          <w:sz w:val="24"/>
          <w:szCs w:val="24"/>
        </w:rPr>
      </w:pPr>
      <w:r w:rsidRPr="00784F9E">
        <w:rPr>
          <w:sz w:val="24"/>
          <w:szCs w:val="24"/>
        </w:rPr>
        <w:t>г) Музыкальное движение (пластическое интонирование, танец, двигательное моделирование и др.);</w:t>
      </w:r>
    </w:p>
    <w:p w:rsidR="00767BB0" w:rsidRPr="00784F9E" w:rsidRDefault="00767BB0" w:rsidP="00767BB0">
      <w:pPr>
        <w:pStyle w:val="body"/>
        <w:rPr>
          <w:sz w:val="24"/>
          <w:szCs w:val="24"/>
        </w:rPr>
      </w:pPr>
      <w:r w:rsidRPr="00784F9E">
        <w:rPr>
          <w:sz w:val="24"/>
          <w:szCs w:val="24"/>
        </w:rPr>
        <w:t>д) Исследовательские и творческие проекты.</w:t>
      </w:r>
    </w:p>
    <w:p w:rsidR="00767BB0" w:rsidRPr="00784F9E" w:rsidRDefault="00767BB0" w:rsidP="00767BB0">
      <w:pPr>
        <w:pStyle w:val="body"/>
        <w:rPr>
          <w:sz w:val="24"/>
          <w:szCs w:val="24"/>
        </w:rPr>
      </w:pPr>
      <w:r w:rsidRPr="00784F9E">
        <w:rPr>
          <w:sz w:val="24"/>
          <w:szCs w:val="24"/>
        </w:rPr>
        <w:t>6. Изучение закономерностей музыкального искусства: интонационная и жанровая природа м</w:t>
      </w:r>
      <w:r w:rsidRPr="00784F9E">
        <w:rPr>
          <w:sz w:val="24"/>
          <w:szCs w:val="24"/>
        </w:rPr>
        <w:t>у</w:t>
      </w:r>
      <w:r w:rsidRPr="00784F9E">
        <w:rPr>
          <w:sz w:val="24"/>
          <w:szCs w:val="24"/>
        </w:rPr>
        <w:t xml:space="preserve">зыки, основные выразительные средства, элементы музыкального языка. </w:t>
      </w:r>
    </w:p>
    <w:p w:rsidR="00767BB0" w:rsidRPr="00784F9E" w:rsidRDefault="00767BB0" w:rsidP="00767BB0">
      <w:pPr>
        <w:pStyle w:val="body"/>
        <w:rPr>
          <w:sz w:val="24"/>
          <w:szCs w:val="24"/>
        </w:rPr>
      </w:pPr>
      <w:r w:rsidRPr="00784F9E">
        <w:rPr>
          <w:sz w:val="24"/>
          <w:szCs w:val="24"/>
        </w:rPr>
        <w:lastRenderedPageBreak/>
        <w:t>7. Воспитание уважения к цивилизационному наследию России; присвоение интонацио</w:t>
      </w:r>
      <w:r w:rsidRPr="00784F9E">
        <w:rPr>
          <w:sz w:val="24"/>
          <w:szCs w:val="24"/>
        </w:rPr>
        <w:t>н</w:t>
      </w:r>
      <w:r w:rsidRPr="00784F9E">
        <w:rPr>
          <w:sz w:val="24"/>
          <w:szCs w:val="24"/>
        </w:rPr>
        <w:t>но-образного строя отечественной музыкальной культуры.</w:t>
      </w:r>
    </w:p>
    <w:p w:rsidR="00767BB0" w:rsidRPr="00784F9E" w:rsidRDefault="00767BB0" w:rsidP="00767BB0">
      <w:pPr>
        <w:pStyle w:val="body"/>
        <w:rPr>
          <w:sz w:val="24"/>
          <w:szCs w:val="24"/>
        </w:rPr>
      </w:pPr>
      <w:r w:rsidRPr="00784F9E">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784F9E" w:rsidRDefault="00767BB0" w:rsidP="00C84A91">
      <w:pPr>
        <w:pStyle w:val="h2"/>
        <w:spacing w:before="0" w:after="0"/>
        <w:jc w:val="center"/>
        <w:rPr>
          <w:sz w:val="24"/>
          <w:szCs w:val="24"/>
        </w:rPr>
      </w:pPr>
      <w:r w:rsidRPr="00784F9E">
        <w:rPr>
          <w:sz w:val="24"/>
          <w:szCs w:val="24"/>
        </w:rPr>
        <w:t>МЕСТО УЧЕБНОГО ПРЕДМЕТА «МУЗЫКА» В УЧЕБНОМ ПЛАНЕ</w:t>
      </w:r>
    </w:p>
    <w:p w:rsidR="00767BB0" w:rsidRPr="00784F9E" w:rsidRDefault="00767BB0" w:rsidP="00C84A91">
      <w:pPr>
        <w:pStyle w:val="body"/>
        <w:rPr>
          <w:sz w:val="24"/>
          <w:szCs w:val="24"/>
        </w:rPr>
      </w:pPr>
      <w:r w:rsidRPr="00784F9E">
        <w:rPr>
          <w:sz w:val="24"/>
          <w:szCs w:val="24"/>
        </w:rPr>
        <w:t>В соответствии с Федеральным государственным образовательным стандартом начального о</w:t>
      </w:r>
      <w:r w:rsidRPr="00784F9E">
        <w:rPr>
          <w:sz w:val="24"/>
          <w:szCs w:val="24"/>
        </w:rPr>
        <w:t>б</w:t>
      </w:r>
      <w:r w:rsidRPr="00784F9E">
        <w:rPr>
          <w:sz w:val="24"/>
          <w:szCs w:val="24"/>
        </w:rPr>
        <w:t>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784F9E" w:rsidRDefault="00767BB0" w:rsidP="00767BB0">
      <w:pPr>
        <w:pStyle w:val="body"/>
        <w:rPr>
          <w:sz w:val="24"/>
          <w:szCs w:val="24"/>
        </w:rPr>
      </w:pPr>
      <w:r w:rsidRPr="00784F9E">
        <w:rPr>
          <w:sz w:val="24"/>
          <w:szCs w:val="24"/>
        </w:rPr>
        <w:t>Программа составлена на основе модульного принципа построения учебного материала и допу</w:t>
      </w:r>
      <w:r w:rsidRPr="00784F9E">
        <w:rPr>
          <w:sz w:val="24"/>
          <w:szCs w:val="24"/>
        </w:rPr>
        <w:t>с</w:t>
      </w:r>
      <w:r w:rsidRPr="00784F9E">
        <w:rPr>
          <w:sz w:val="24"/>
          <w:szCs w:val="24"/>
        </w:rPr>
        <w:t xml:space="preserve">кает вариативный подход к очерёдности изучения модулей, принципам компоновки учебных тем, форм и методов освоения содержания. </w:t>
      </w:r>
    </w:p>
    <w:p w:rsidR="00767BB0" w:rsidRPr="00784F9E" w:rsidRDefault="00767BB0" w:rsidP="00767BB0">
      <w:pPr>
        <w:pStyle w:val="body"/>
        <w:rPr>
          <w:sz w:val="24"/>
          <w:szCs w:val="24"/>
        </w:rPr>
      </w:pPr>
      <w:r w:rsidRPr="00784F9E">
        <w:rPr>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w:t>
      </w:r>
      <w:r w:rsidRPr="00784F9E">
        <w:rPr>
          <w:sz w:val="24"/>
          <w:szCs w:val="24"/>
        </w:rPr>
        <w:t>с</w:t>
      </w:r>
      <w:r w:rsidRPr="00784F9E">
        <w:rPr>
          <w:sz w:val="24"/>
          <w:szCs w:val="24"/>
        </w:rPr>
        <w:t>новного общего образования, непрерывность изучения предмета и образовательной области «И</w:t>
      </w:r>
      <w:r w:rsidRPr="00784F9E">
        <w:rPr>
          <w:sz w:val="24"/>
          <w:szCs w:val="24"/>
        </w:rPr>
        <w:t>с</w:t>
      </w:r>
      <w:r w:rsidRPr="00784F9E">
        <w:rPr>
          <w:sz w:val="24"/>
          <w:szCs w:val="24"/>
        </w:rPr>
        <w:t>кусство» на протяжении всего курса школьного обучения:</w:t>
      </w:r>
    </w:p>
    <w:p w:rsidR="00767BB0" w:rsidRPr="00784F9E" w:rsidRDefault="00767BB0" w:rsidP="00767BB0">
      <w:pPr>
        <w:pStyle w:val="body"/>
        <w:rPr>
          <w:sz w:val="24"/>
          <w:szCs w:val="24"/>
        </w:rPr>
      </w:pPr>
      <w:r w:rsidRPr="00784F9E">
        <w:rPr>
          <w:sz w:val="24"/>
          <w:szCs w:val="24"/>
        </w:rPr>
        <w:t>модуль № 1 «Музыкальная грамота»;</w:t>
      </w:r>
    </w:p>
    <w:p w:rsidR="00767BB0" w:rsidRPr="00784F9E" w:rsidRDefault="00767BB0" w:rsidP="00767BB0">
      <w:pPr>
        <w:pStyle w:val="body"/>
        <w:rPr>
          <w:sz w:val="24"/>
          <w:szCs w:val="24"/>
        </w:rPr>
      </w:pPr>
      <w:r w:rsidRPr="00784F9E">
        <w:rPr>
          <w:sz w:val="24"/>
          <w:szCs w:val="24"/>
        </w:rPr>
        <w:t>модуль № 2 «Народная музыка России»;</w:t>
      </w:r>
    </w:p>
    <w:p w:rsidR="00767BB0" w:rsidRPr="00784F9E" w:rsidRDefault="00767BB0" w:rsidP="00767BB0">
      <w:pPr>
        <w:pStyle w:val="body"/>
        <w:rPr>
          <w:sz w:val="24"/>
          <w:szCs w:val="24"/>
        </w:rPr>
      </w:pPr>
      <w:r w:rsidRPr="00784F9E">
        <w:rPr>
          <w:sz w:val="24"/>
          <w:szCs w:val="24"/>
        </w:rPr>
        <w:t>модуль № 3 «Музыка народов мира»;</w:t>
      </w:r>
    </w:p>
    <w:p w:rsidR="00767BB0" w:rsidRPr="00784F9E" w:rsidRDefault="00767BB0" w:rsidP="00767BB0">
      <w:pPr>
        <w:pStyle w:val="body"/>
        <w:rPr>
          <w:sz w:val="24"/>
          <w:szCs w:val="24"/>
        </w:rPr>
      </w:pPr>
      <w:r w:rsidRPr="00784F9E">
        <w:rPr>
          <w:sz w:val="24"/>
          <w:szCs w:val="24"/>
        </w:rPr>
        <w:t>модуль № 4 «Духовная музыка»;</w:t>
      </w:r>
    </w:p>
    <w:p w:rsidR="00767BB0" w:rsidRPr="00784F9E" w:rsidRDefault="00767BB0" w:rsidP="00767BB0">
      <w:pPr>
        <w:pStyle w:val="body"/>
        <w:rPr>
          <w:sz w:val="24"/>
          <w:szCs w:val="24"/>
        </w:rPr>
      </w:pPr>
      <w:r w:rsidRPr="00784F9E">
        <w:rPr>
          <w:sz w:val="24"/>
          <w:szCs w:val="24"/>
        </w:rPr>
        <w:t>модуль № 5 «Классическая музыка»;</w:t>
      </w:r>
    </w:p>
    <w:p w:rsidR="00767BB0" w:rsidRPr="00784F9E" w:rsidRDefault="00767BB0" w:rsidP="00767BB0">
      <w:pPr>
        <w:pStyle w:val="body"/>
        <w:rPr>
          <w:sz w:val="24"/>
          <w:szCs w:val="24"/>
        </w:rPr>
      </w:pPr>
      <w:r w:rsidRPr="00784F9E">
        <w:rPr>
          <w:sz w:val="24"/>
          <w:szCs w:val="24"/>
        </w:rPr>
        <w:t>модуль № 6 «Современная музыкальная культура»;</w:t>
      </w:r>
    </w:p>
    <w:p w:rsidR="00767BB0" w:rsidRPr="00784F9E" w:rsidRDefault="00767BB0" w:rsidP="00767BB0">
      <w:pPr>
        <w:pStyle w:val="body"/>
        <w:rPr>
          <w:sz w:val="24"/>
          <w:szCs w:val="24"/>
        </w:rPr>
      </w:pPr>
      <w:r w:rsidRPr="00784F9E">
        <w:rPr>
          <w:sz w:val="24"/>
          <w:szCs w:val="24"/>
        </w:rPr>
        <w:t>модуль № 7 «Музыка театра и кино»;</w:t>
      </w:r>
    </w:p>
    <w:p w:rsidR="00767BB0" w:rsidRPr="00784F9E" w:rsidRDefault="00767BB0" w:rsidP="00767BB0">
      <w:pPr>
        <w:pStyle w:val="body"/>
        <w:rPr>
          <w:sz w:val="24"/>
          <w:szCs w:val="24"/>
        </w:rPr>
      </w:pPr>
      <w:r w:rsidRPr="00784F9E">
        <w:rPr>
          <w:sz w:val="24"/>
          <w:szCs w:val="24"/>
        </w:rPr>
        <w:t>модуль № 8 «Музыка в жизни человека».</w:t>
      </w:r>
    </w:p>
    <w:p w:rsidR="00767BB0" w:rsidRPr="00784F9E" w:rsidRDefault="00767BB0" w:rsidP="00767BB0">
      <w:pPr>
        <w:pStyle w:val="body"/>
        <w:rPr>
          <w:sz w:val="24"/>
          <w:szCs w:val="24"/>
        </w:rPr>
      </w:pPr>
    </w:p>
    <w:p w:rsidR="00767BB0" w:rsidRPr="006D41AB" w:rsidRDefault="00767BB0" w:rsidP="00767BB0">
      <w:pPr>
        <w:pStyle w:val="body"/>
        <w:rPr>
          <w:color w:val="auto"/>
          <w:sz w:val="24"/>
          <w:szCs w:val="24"/>
        </w:rPr>
      </w:pPr>
      <w:r w:rsidRPr="00784F9E">
        <w:rPr>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w:t>
      </w:r>
      <w:r w:rsidRPr="006D41AB">
        <w:rPr>
          <w:color w:val="auto"/>
          <w:sz w:val="24"/>
          <w:szCs w:val="24"/>
        </w:rPr>
        <w:t>эстетического компонента Программы воспитания образовательной организации. При этом необходимо руководствоваться</w:t>
      </w:r>
      <w:r w:rsidRPr="00784F9E">
        <w:rPr>
          <w:color w:val="FF0000"/>
          <w:sz w:val="24"/>
          <w:szCs w:val="24"/>
        </w:rPr>
        <w:t xml:space="preserve"> </w:t>
      </w:r>
      <w:r w:rsidRPr="006D41AB">
        <w:rPr>
          <w:color w:val="auto"/>
          <w:sz w:val="24"/>
          <w:szCs w:val="24"/>
        </w:rPr>
        <w:t xml:space="preserve">принципом регулярности занятий и равномерности учебной нагрузки, которая должна составлять </w:t>
      </w:r>
      <w:r w:rsidR="000466BA" w:rsidRPr="006D41AB">
        <w:rPr>
          <w:color w:val="auto"/>
          <w:sz w:val="24"/>
          <w:szCs w:val="24"/>
          <w:shd w:val="clear" w:color="auto" w:fill="FFFFFF" w:themeFill="background1"/>
        </w:rPr>
        <w:t>не менее  0,5</w:t>
      </w:r>
      <w:r w:rsidRPr="006D41AB">
        <w:rPr>
          <w:color w:val="auto"/>
          <w:sz w:val="24"/>
          <w:szCs w:val="24"/>
          <w:shd w:val="clear" w:color="auto" w:fill="FFFFFF" w:themeFill="background1"/>
        </w:rPr>
        <w:t xml:space="preserve"> академического часа в недел</w:t>
      </w:r>
      <w:r w:rsidR="000466BA" w:rsidRPr="006D41AB">
        <w:rPr>
          <w:color w:val="auto"/>
          <w:sz w:val="24"/>
          <w:szCs w:val="24"/>
          <w:shd w:val="clear" w:color="auto" w:fill="FFFFFF" w:themeFill="background1"/>
        </w:rPr>
        <w:t xml:space="preserve">ю. Общее количество — не менее 67,5 </w:t>
      </w:r>
      <w:r w:rsidRPr="006D41AB">
        <w:rPr>
          <w:color w:val="auto"/>
          <w:sz w:val="24"/>
          <w:szCs w:val="24"/>
          <w:shd w:val="clear" w:color="auto" w:fill="FFFFFF" w:themeFill="background1"/>
        </w:rPr>
        <w:t>часов (</w:t>
      </w:r>
      <w:r w:rsidR="000466BA" w:rsidRPr="006D41AB">
        <w:rPr>
          <w:color w:val="auto"/>
          <w:sz w:val="24"/>
          <w:szCs w:val="24"/>
          <w:shd w:val="clear" w:color="auto" w:fill="FFFFFF" w:themeFill="background1"/>
        </w:rPr>
        <w:t>16,5</w:t>
      </w:r>
      <w:r w:rsidRPr="006D41AB">
        <w:rPr>
          <w:color w:val="auto"/>
          <w:sz w:val="24"/>
          <w:szCs w:val="24"/>
          <w:shd w:val="clear" w:color="auto" w:fill="FFFFFF" w:themeFill="background1"/>
        </w:rPr>
        <w:t> часа в 1 клас</w:t>
      </w:r>
      <w:r w:rsidR="000466BA" w:rsidRPr="006D41AB">
        <w:rPr>
          <w:color w:val="auto"/>
          <w:sz w:val="24"/>
          <w:szCs w:val="24"/>
          <w:shd w:val="clear" w:color="auto" w:fill="FFFFFF" w:themeFill="background1"/>
        </w:rPr>
        <w:t xml:space="preserve">се и по 17 часов </w:t>
      </w:r>
      <w:r w:rsidRPr="006D41AB">
        <w:rPr>
          <w:color w:val="auto"/>
          <w:sz w:val="24"/>
          <w:szCs w:val="24"/>
          <w:shd w:val="clear" w:color="auto" w:fill="FFFFFF" w:themeFill="background1"/>
        </w:rPr>
        <w:t>в год во 2—4 классах).</w:t>
      </w:r>
    </w:p>
    <w:p w:rsidR="00767BB0" w:rsidRPr="00784F9E" w:rsidRDefault="00767BB0" w:rsidP="00767BB0">
      <w:pPr>
        <w:pStyle w:val="body"/>
        <w:rPr>
          <w:sz w:val="24"/>
          <w:szCs w:val="24"/>
        </w:rPr>
      </w:pPr>
      <w:r w:rsidRPr="006D41AB">
        <w:rPr>
          <w:color w:val="auto"/>
          <w:sz w:val="24"/>
          <w:szCs w:val="24"/>
        </w:rPr>
        <w:t>При разработке рабочей программы по предмету</w:t>
      </w:r>
      <w:r w:rsidRPr="00784F9E">
        <w:rPr>
          <w:sz w:val="24"/>
          <w:szCs w:val="24"/>
        </w:rPr>
        <w:t xml:space="preserve"> «Музыка» образовательная организация вправе использовать возможности сетевого взаимодействия, в том числе с организациями системы допо</w:t>
      </w:r>
      <w:r w:rsidRPr="00784F9E">
        <w:rPr>
          <w:sz w:val="24"/>
          <w:szCs w:val="24"/>
        </w:rPr>
        <w:t>л</w:t>
      </w:r>
      <w:r w:rsidRPr="00784F9E">
        <w:rPr>
          <w:sz w:val="24"/>
          <w:szCs w:val="24"/>
        </w:rPr>
        <w:t>нительного образования детей, учреждениями культуры, организациями культурно-досуговой сферы (театры, музеи, творческие союзы).</w:t>
      </w:r>
    </w:p>
    <w:p w:rsidR="00767BB0" w:rsidRPr="00784F9E" w:rsidRDefault="00767BB0" w:rsidP="00767BB0">
      <w:pPr>
        <w:pStyle w:val="body"/>
        <w:rPr>
          <w:sz w:val="24"/>
          <w:szCs w:val="24"/>
        </w:rPr>
      </w:pPr>
      <w:r w:rsidRPr="00784F9E">
        <w:rPr>
          <w:sz w:val="24"/>
          <w:szCs w:val="24"/>
        </w:rPr>
        <w:t>Изучение предмета «Музыка» предполагает активную социокультурную деятельность обуча</w:t>
      </w:r>
      <w:r w:rsidRPr="00784F9E">
        <w:rPr>
          <w:sz w:val="24"/>
          <w:szCs w:val="24"/>
        </w:rPr>
        <w:t>ю</w:t>
      </w:r>
      <w:r w:rsidRPr="00784F9E">
        <w:rPr>
          <w:sz w:val="24"/>
          <w:szCs w:val="24"/>
        </w:rPr>
        <w:t>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w:t>
      </w:r>
      <w:r w:rsidRPr="00784F9E">
        <w:rPr>
          <w:sz w:val="24"/>
          <w:szCs w:val="24"/>
        </w:rPr>
        <w:t>о</w:t>
      </w:r>
      <w:r w:rsidRPr="00784F9E">
        <w:rPr>
          <w:sz w:val="24"/>
          <w:szCs w:val="24"/>
        </w:rPr>
        <w:t>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784F9E" w:rsidRDefault="000E5641" w:rsidP="00767BB0">
      <w:pPr>
        <w:pStyle w:val="body"/>
        <w:rPr>
          <w:sz w:val="24"/>
          <w:szCs w:val="24"/>
        </w:rPr>
      </w:pPr>
    </w:p>
    <w:p w:rsidR="000E5641" w:rsidRPr="00784F9E" w:rsidRDefault="000E5641" w:rsidP="00767BB0">
      <w:pPr>
        <w:pStyle w:val="body"/>
        <w:rPr>
          <w:sz w:val="24"/>
          <w:szCs w:val="24"/>
        </w:rPr>
        <w:sectPr w:rsidR="000E5641" w:rsidRPr="00784F9E" w:rsidSect="007D43D1">
          <w:footerReference w:type="default" r:id="rId10"/>
          <w:footnotePr>
            <w:numRestart w:val="eachPage"/>
          </w:footnotePr>
          <w:type w:val="continuous"/>
          <w:pgSz w:w="11907" w:h="16839" w:code="9"/>
          <w:pgMar w:top="737" w:right="794" w:bottom="1134" w:left="794" w:header="720" w:footer="510" w:gutter="0"/>
          <w:cols w:space="720"/>
          <w:noEndnote/>
          <w:titlePg/>
          <w:docGrid w:linePitch="299"/>
        </w:sectPr>
      </w:pPr>
    </w:p>
    <w:p w:rsidR="00767BB0" w:rsidRPr="00784F9E" w:rsidRDefault="00767BB0" w:rsidP="00C84A91">
      <w:pPr>
        <w:pStyle w:val="h1"/>
        <w:spacing w:before="0" w:after="0"/>
        <w:jc w:val="center"/>
      </w:pPr>
      <w:r w:rsidRPr="00784F9E">
        <w:lastRenderedPageBreak/>
        <w:t>Содержание учебного предмета «музыка»</w:t>
      </w:r>
    </w:p>
    <w:p w:rsidR="00767BB0" w:rsidRPr="00784F9E" w:rsidRDefault="00767BB0" w:rsidP="00C84A91">
      <w:pPr>
        <w:pStyle w:val="h3-first"/>
        <w:spacing w:before="0" w:after="0"/>
        <w:rPr>
          <w:sz w:val="24"/>
          <w:szCs w:val="24"/>
        </w:rPr>
      </w:pPr>
      <w:r w:rsidRPr="00784F9E">
        <w:rPr>
          <w:sz w:val="24"/>
          <w:szCs w:val="24"/>
        </w:rPr>
        <w:t>Mодуль № 1 «Музыкальная грамота»</w:t>
      </w:r>
    </w:p>
    <w:p w:rsidR="00767BB0" w:rsidRPr="00784F9E" w:rsidRDefault="00767BB0" w:rsidP="000E5641">
      <w:pPr>
        <w:pStyle w:val="bodyindent"/>
        <w:ind w:right="83"/>
        <w:rPr>
          <w:sz w:val="24"/>
          <w:szCs w:val="24"/>
        </w:rPr>
      </w:pPr>
      <w:r w:rsidRPr="00784F9E">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w:t>
      </w:r>
      <w:r w:rsidRPr="00784F9E">
        <w:rPr>
          <w:sz w:val="24"/>
          <w:szCs w:val="24"/>
        </w:rPr>
        <w:t>а</w:t>
      </w:r>
      <w:r w:rsidRPr="00784F9E">
        <w:rPr>
          <w:sz w:val="24"/>
          <w:szCs w:val="24"/>
        </w:rPr>
        <w:t>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w:t>
      </w:r>
      <w:r w:rsidRPr="00784F9E">
        <w:rPr>
          <w:sz w:val="24"/>
          <w:szCs w:val="24"/>
        </w:rPr>
        <w:t>я</w:t>
      </w:r>
      <w:r w:rsidRPr="00784F9E">
        <w:rPr>
          <w:sz w:val="24"/>
          <w:szCs w:val="24"/>
        </w:rPr>
        <w:t>тельности, а используются в качестве актуального знания, практического багажа при организ</w:t>
      </w:r>
      <w:r w:rsidRPr="00784F9E">
        <w:rPr>
          <w:sz w:val="24"/>
          <w:szCs w:val="24"/>
        </w:rPr>
        <w:t>а</w:t>
      </w:r>
      <w:r w:rsidRPr="00784F9E">
        <w:rPr>
          <w:sz w:val="24"/>
          <w:szCs w:val="24"/>
        </w:rPr>
        <w:t>ции работы над следующим музыкальным материалом.</w:t>
      </w: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tbl>
      <w:tblPr>
        <w:tblW w:w="10138" w:type="dxa"/>
        <w:tblInd w:w="113" w:type="dxa"/>
        <w:tblLayout w:type="fixed"/>
        <w:tblCellMar>
          <w:left w:w="0" w:type="dxa"/>
          <w:right w:w="0" w:type="dxa"/>
        </w:tblCellMar>
        <w:tblLook w:val="0000"/>
      </w:tblPr>
      <w:tblGrid>
        <w:gridCol w:w="1284"/>
        <w:gridCol w:w="2505"/>
        <w:gridCol w:w="6349"/>
      </w:tblGrid>
      <w:tr w:rsidR="00AB0050" w:rsidRPr="00784F9E" w:rsidTr="006C0158">
        <w:trPr>
          <w:trHeight w:val="285"/>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Звуки музыкальные и шумовые. Свойства звука: высота, гро</w:t>
            </w:r>
            <w:r w:rsidRPr="00784F9E">
              <w:rPr>
                <w:sz w:val="24"/>
                <w:szCs w:val="24"/>
              </w:rPr>
              <w:t>м</w:t>
            </w:r>
            <w:r w:rsidRPr="00784F9E">
              <w:rPr>
                <w:sz w:val="24"/>
                <w:szCs w:val="24"/>
              </w:rPr>
              <w:t>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со звуками музыкальными и шумовыми. Ра</w:t>
            </w:r>
            <w:r w:rsidRPr="00784F9E">
              <w:rPr>
                <w:sz w:val="24"/>
                <w:szCs w:val="24"/>
              </w:rPr>
              <w:t>з</w:t>
            </w:r>
            <w:r w:rsidRPr="00784F9E">
              <w:rPr>
                <w:sz w:val="24"/>
                <w:szCs w:val="24"/>
              </w:rPr>
              <w:t xml:space="preserve">личение, определение на слух звуков различного качества. </w:t>
            </w:r>
          </w:p>
          <w:p w:rsidR="00AB0050" w:rsidRPr="00784F9E" w:rsidRDefault="00AB0050" w:rsidP="006C0158">
            <w:pPr>
              <w:pStyle w:val="table-body0mm"/>
              <w:rPr>
                <w:sz w:val="24"/>
                <w:szCs w:val="24"/>
              </w:rPr>
            </w:pPr>
            <w:r w:rsidRPr="00784F9E">
              <w:rPr>
                <w:sz w:val="24"/>
                <w:szCs w:val="24"/>
              </w:rPr>
              <w:t>Игра — подражание звукам и голосам природы с испол</w:t>
            </w:r>
            <w:r w:rsidRPr="00784F9E">
              <w:rPr>
                <w:sz w:val="24"/>
                <w:szCs w:val="24"/>
              </w:rPr>
              <w:t>ь</w:t>
            </w:r>
            <w:r w:rsidRPr="00784F9E">
              <w:rPr>
                <w:sz w:val="24"/>
                <w:szCs w:val="24"/>
              </w:rPr>
              <w:t>зованием шумовых музыкальных инструментов, вокальной импровизации.</w:t>
            </w:r>
          </w:p>
          <w:p w:rsidR="00AB0050" w:rsidRPr="00784F9E" w:rsidRDefault="00AB0050" w:rsidP="006C0158">
            <w:pPr>
              <w:pStyle w:val="table-body0mm"/>
              <w:rPr>
                <w:sz w:val="24"/>
                <w:szCs w:val="24"/>
              </w:rPr>
            </w:pPr>
            <w:r w:rsidRPr="00784F9E">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Нотный стан, скр</w:t>
            </w:r>
            <w:r w:rsidRPr="00784F9E">
              <w:rPr>
                <w:sz w:val="24"/>
                <w:szCs w:val="24"/>
              </w:rPr>
              <w:t>и</w:t>
            </w:r>
            <w:r w:rsidRPr="00784F9E">
              <w:rPr>
                <w:sz w:val="24"/>
                <w:szCs w:val="24"/>
              </w:rPr>
              <w:t>пичный ключ.</w:t>
            </w:r>
          </w:p>
          <w:p w:rsidR="00AB0050" w:rsidRPr="00784F9E" w:rsidRDefault="00AB0050" w:rsidP="006C0158">
            <w:pPr>
              <w:pStyle w:val="table-body0mm"/>
              <w:rPr>
                <w:sz w:val="24"/>
                <w:szCs w:val="24"/>
              </w:rPr>
            </w:pPr>
            <w:r w:rsidRPr="00784F9E">
              <w:rPr>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B0050" w:rsidRPr="00784F9E" w:rsidRDefault="00AB0050" w:rsidP="006C0158">
            <w:pPr>
              <w:pStyle w:val="table-body0mm"/>
              <w:rPr>
                <w:sz w:val="24"/>
                <w:szCs w:val="24"/>
              </w:rPr>
            </w:pPr>
            <w:r w:rsidRPr="00784F9E">
              <w:rPr>
                <w:sz w:val="24"/>
                <w:szCs w:val="24"/>
              </w:rPr>
              <w:t>Пение с названием нот, игра на металлофоне звукоряда от ноты «до».</w:t>
            </w:r>
          </w:p>
          <w:p w:rsidR="00AB0050" w:rsidRPr="00784F9E" w:rsidRDefault="00AB0050" w:rsidP="006C0158">
            <w:pPr>
              <w:pStyle w:val="table-body0mm"/>
              <w:rPr>
                <w:sz w:val="24"/>
                <w:szCs w:val="24"/>
              </w:rPr>
            </w:pPr>
            <w:r w:rsidRPr="00784F9E">
              <w:rPr>
                <w:sz w:val="24"/>
                <w:szCs w:val="24"/>
              </w:rPr>
              <w:t>Разучивание и исполнение вокальных упражнений, песен, построенных на элементах звукоряда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w:t>
            </w:r>
            <w:r w:rsidRPr="00784F9E">
              <w:rPr>
                <w:sz w:val="24"/>
                <w:szCs w:val="24"/>
              </w:rPr>
              <w:t>а</w:t>
            </w:r>
            <w:r w:rsidRPr="00784F9E">
              <w:rPr>
                <w:sz w:val="24"/>
                <w:szCs w:val="24"/>
              </w:rPr>
              <w:t>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AB0050" w:rsidRPr="00784F9E" w:rsidRDefault="00AB0050" w:rsidP="006C0158">
            <w:pPr>
              <w:pStyle w:val="table-body0mm"/>
              <w:rPr>
                <w:sz w:val="24"/>
                <w:szCs w:val="24"/>
              </w:rPr>
            </w:pPr>
            <w:r w:rsidRPr="00784F9E">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B0050" w:rsidRPr="00784F9E" w:rsidRDefault="00AB0050" w:rsidP="006C0158">
            <w:pPr>
              <w:pStyle w:val="table-body0mm"/>
              <w:rPr>
                <w:sz w:val="24"/>
                <w:szCs w:val="24"/>
              </w:rPr>
            </w:pPr>
            <w:r w:rsidRPr="00784F9E">
              <w:rPr>
                <w:sz w:val="24"/>
                <w:szCs w:val="24"/>
              </w:rPr>
              <w:t>Слушание фрагментов музыкальных произведений, вкл</w:t>
            </w:r>
            <w:r w:rsidRPr="00784F9E">
              <w:rPr>
                <w:sz w:val="24"/>
                <w:szCs w:val="24"/>
              </w:rPr>
              <w:t>ю</w:t>
            </w:r>
            <w:r w:rsidRPr="00784F9E">
              <w:rPr>
                <w:sz w:val="24"/>
                <w:szCs w:val="24"/>
              </w:rPr>
              <w:t>чающих примеры изобразительных интонаций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Звуки длинные и короткие (восьмые и четвертные дл</w:t>
            </w:r>
            <w:r w:rsidRPr="00784F9E">
              <w:rPr>
                <w:sz w:val="24"/>
                <w:szCs w:val="24"/>
              </w:rPr>
              <w:t>и</w:t>
            </w:r>
            <w:r w:rsidRPr="00784F9E">
              <w:rPr>
                <w:sz w:val="24"/>
                <w:szCs w:val="24"/>
              </w:rPr>
              <w:t>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ритмических рисунков, состоящих из различных длител</w:t>
            </w:r>
            <w:r w:rsidRPr="00784F9E">
              <w:rPr>
                <w:sz w:val="24"/>
                <w:szCs w:val="24"/>
              </w:rPr>
              <w:t>ь</w:t>
            </w:r>
            <w:r w:rsidRPr="00784F9E">
              <w:rPr>
                <w:sz w:val="24"/>
                <w:szCs w:val="24"/>
              </w:rPr>
              <w:t xml:space="preserve">ностей и пауз. </w:t>
            </w:r>
          </w:p>
          <w:p w:rsidR="00AB0050" w:rsidRPr="00784F9E" w:rsidRDefault="00AB0050" w:rsidP="006C0158">
            <w:pPr>
              <w:pStyle w:val="table-body0mm"/>
              <w:rPr>
                <w:sz w:val="24"/>
                <w:szCs w:val="24"/>
              </w:rPr>
            </w:pPr>
            <w:r w:rsidRPr="00784F9E">
              <w:rPr>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AB0050" w:rsidRPr="00784F9E" w:rsidRDefault="00AB0050" w:rsidP="006C0158">
            <w:pPr>
              <w:pStyle w:val="table-body0mm"/>
              <w:rPr>
                <w:sz w:val="24"/>
                <w:szCs w:val="24"/>
              </w:rPr>
            </w:pPr>
            <w:r w:rsidRPr="00784F9E">
              <w:rPr>
                <w:sz w:val="24"/>
                <w:szCs w:val="24"/>
              </w:rPr>
              <w:t>Игра «Ритмическое эхо», прохлопывание ритма по ритм</w:t>
            </w:r>
            <w:r w:rsidRPr="00784F9E">
              <w:rPr>
                <w:sz w:val="24"/>
                <w:szCs w:val="24"/>
              </w:rPr>
              <w:t>и</w:t>
            </w:r>
            <w:r w:rsidRPr="00784F9E">
              <w:rPr>
                <w:sz w:val="24"/>
                <w:szCs w:val="24"/>
              </w:rPr>
              <w:t>ческим карточкам, проговаривание с использованием ри</w:t>
            </w:r>
            <w:r w:rsidRPr="00784F9E">
              <w:rPr>
                <w:sz w:val="24"/>
                <w:szCs w:val="24"/>
              </w:rPr>
              <w:t>т</w:t>
            </w:r>
            <w:r w:rsidRPr="00784F9E">
              <w:rPr>
                <w:sz w:val="24"/>
                <w:szCs w:val="24"/>
              </w:rPr>
              <w:t>мослогов. Разучивание, исполнение на ударных инстр</w:t>
            </w:r>
            <w:r w:rsidRPr="00784F9E">
              <w:rPr>
                <w:sz w:val="24"/>
                <w:szCs w:val="24"/>
              </w:rPr>
              <w:t>у</w:t>
            </w:r>
            <w:r w:rsidRPr="00784F9E">
              <w:rPr>
                <w:sz w:val="24"/>
                <w:szCs w:val="24"/>
              </w:rPr>
              <w:t>ментах ритмической партитуры.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Ритмич</w:t>
            </w:r>
            <w:r w:rsidRPr="00784F9E">
              <w:rPr>
                <w:sz w:val="24"/>
                <w:szCs w:val="24"/>
              </w:rPr>
              <w:t>е</w:t>
            </w:r>
            <w:r w:rsidRPr="00784F9E">
              <w:rPr>
                <w:sz w:val="24"/>
                <w:szCs w:val="24"/>
              </w:rPr>
              <w:t>ский р</w:t>
            </w:r>
            <w:r w:rsidRPr="00784F9E">
              <w:rPr>
                <w:sz w:val="24"/>
                <w:szCs w:val="24"/>
              </w:rPr>
              <w:t>и</w:t>
            </w:r>
            <w:r w:rsidRPr="00784F9E">
              <w:rPr>
                <w:sz w:val="24"/>
                <w:szCs w:val="24"/>
              </w:rPr>
              <w:t xml:space="preserve">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Длительности пол</w:t>
            </w:r>
            <w:r w:rsidRPr="00784F9E">
              <w:rPr>
                <w:sz w:val="24"/>
                <w:szCs w:val="24"/>
              </w:rPr>
              <w:t>о</w:t>
            </w:r>
            <w:r w:rsidRPr="00784F9E">
              <w:rPr>
                <w:sz w:val="24"/>
                <w:szCs w:val="24"/>
              </w:rPr>
              <w:t>винная, целая, шес</w:t>
            </w:r>
            <w:r w:rsidRPr="00784F9E">
              <w:rPr>
                <w:sz w:val="24"/>
                <w:szCs w:val="24"/>
              </w:rPr>
              <w:t>т</w:t>
            </w:r>
            <w:r w:rsidRPr="00784F9E">
              <w:rPr>
                <w:sz w:val="24"/>
                <w:szCs w:val="24"/>
              </w:rPr>
              <w:t xml:space="preserve">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Паузы. Ритмические рисунки. Ритмическая </w:t>
            </w:r>
            <w:r w:rsidRPr="00784F9E">
              <w:rPr>
                <w:sz w:val="24"/>
                <w:szCs w:val="24"/>
              </w:rPr>
              <w:lastRenderedPageBreak/>
              <w:t>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Слушание музыкальных произведений с ярко выраженным ритмическим рисунком, воспроизведение данного ритма по </w:t>
            </w:r>
            <w:r w:rsidRPr="00784F9E">
              <w:rPr>
                <w:sz w:val="24"/>
                <w:szCs w:val="24"/>
              </w:rPr>
              <w:lastRenderedPageBreak/>
              <w:t>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Равномерная пульс</w:t>
            </w:r>
            <w:r w:rsidRPr="00784F9E">
              <w:rPr>
                <w:sz w:val="24"/>
                <w:szCs w:val="24"/>
              </w:rPr>
              <w:t>а</w:t>
            </w:r>
            <w:r w:rsidRPr="00784F9E">
              <w:rPr>
                <w:sz w:val="24"/>
                <w:szCs w:val="24"/>
              </w:rPr>
              <w:t>ция. Сильные и сл</w:t>
            </w:r>
            <w:r w:rsidRPr="00784F9E">
              <w:rPr>
                <w:sz w:val="24"/>
                <w:szCs w:val="24"/>
              </w:rPr>
              <w:t>а</w:t>
            </w:r>
            <w:r w:rsidRPr="00784F9E">
              <w:rPr>
                <w:sz w:val="24"/>
                <w:szCs w:val="24"/>
              </w:rPr>
              <w:t>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B0050" w:rsidRPr="00784F9E" w:rsidRDefault="00AB0050" w:rsidP="006C0158">
            <w:pPr>
              <w:pStyle w:val="table-body0mm"/>
              <w:rPr>
                <w:sz w:val="24"/>
                <w:szCs w:val="24"/>
              </w:rPr>
            </w:pPr>
            <w:r w:rsidRPr="00784F9E">
              <w:rPr>
                <w:sz w:val="24"/>
                <w:szCs w:val="24"/>
              </w:rPr>
              <w:t xml:space="preserve">Определение на слух, по нотной записи размеров 2/4, 3/4, 4/4. </w:t>
            </w:r>
          </w:p>
          <w:p w:rsidR="00AB0050" w:rsidRPr="00784F9E" w:rsidRDefault="00AB0050" w:rsidP="006C0158">
            <w:pPr>
              <w:pStyle w:val="table-body0mm"/>
              <w:rPr>
                <w:sz w:val="24"/>
                <w:szCs w:val="24"/>
              </w:rPr>
            </w:pPr>
            <w:r w:rsidRPr="00784F9E">
              <w:rPr>
                <w:sz w:val="24"/>
                <w:szCs w:val="24"/>
              </w:rPr>
              <w:t>Исполнение вокальных упражнений, песен в размерах 2/4, 3/4, 4/4 с хлопками-акцентами на сильную долю, элеме</w:t>
            </w:r>
            <w:r w:rsidRPr="00784F9E">
              <w:rPr>
                <w:sz w:val="24"/>
                <w:szCs w:val="24"/>
              </w:rPr>
              <w:t>н</w:t>
            </w:r>
            <w:r w:rsidRPr="00784F9E">
              <w:rPr>
                <w:sz w:val="24"/>
                <w:szCs w:val="24"/>
              </w:rPr>
              <w:t>тарными дирижёрскими жестами.</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музыкальным размером, танцевальные, двигательные и</w:t>
            </w:r>
            <w:r w:rsidRPr="00784F9E">
              <w:rPr>
                <w:sz w:val="24"/>
                <w:szCs w:val="24"/>
              </w:rPr>
              <w:t>м</w:t>
            </w:r>
            <w:r w:rsidRPr="00784F9E">
              <w:rPr>
                <w:sz w:val="24"/>
                <w:szCs w:val="24"/>
              </w:rPr>
              <w:t>провизации под музыку.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певок, мелодий в размерах 2/4, 3/4, 4/4.</w:t>
            </w:r>
          </w:p>
          <w:p w:rsidR="00AB0050" w:rsidRPr="00784F9E" w:rsidRDefault="00AB0050" w:rsidP="006C0158">
            <w:pPr>
              <w:pStyle w:val="table-body0mm"/>
              <w:rPr>
                <w:sz w:val="24"/>
                <w:szCs w:val="24"/>
              </w:rPr>
            </w:pPr>
            <w:r w:rsidRPr="00784F9E">
              <w:rPr>
                <w:sz w:val="24"/>
                <w:szCs w:val="24"/>
              </w:rPr>
              <w:t>Вокальная и инструментальная импровизация в заданном размере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Темп, тембр. </w:t>
            </w:r>
            <w:r w:rsidRPr="00784F9E">
              <w:rPr>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элементами музыкального языка, специал</w:t>
            </w:r>
            <w:r w:rsidRPr="00784F9E">
              <w:rPr>
                <w:sz w:val="24"/>
                <w:szCs w:val="24"/>
              </w:rPr>
              <w:t>ь</w:t>
            </w:r>
            <w:r w:rsidRPr="00784F9E">
              <w:rPr>
                <w:sz w:val="24"/>
                <w:szCs w:val="24"/>
              </w:rPr>
              <w:t>ными терминами, их обозначением в нотной записи.</w:t>
            </w:r>
          </w:p>
          <w:p w:rsidR="00AB0050" w:rsidRPr="00784F9E" w:rsidRDefault="00AB0050" w:rsidP="006C0158">
            <w:pPr>
              <w:pStyle w:val="table-body0mm"/>
              <w:rPr>
                <w:sz w:val="24"/>
                <w:szCs w:val="24"/>
              </w:rPr>
            </w:pPr>
            <w:r w:rsidRPr="00784F9E">
              <w:rPr>
                <w:sz w:val="24"/>
                <w:szCs w:val="24"/>
              </w:rPr>
              <w:t>Определение изученных элементов на слух при восприятии музыкальных произведений.</w:t>
            </w:r>
          </w:p>
          <w:p w:rsidR="00AB0050" w:rsidRPr="00784F9E" w:rsidRDefault="00AB0050" w:rsidP="006C0158">
            <w:pPr>
              <w:pStyle w:val="table-body0mm"/>
              <w:rPr>
                <w:sz w:val="24"/>
                <w:szCs w:val="24"/>
              </w:rPr>
            </w:pPr>
            <w:r w:rsidRPr="00784F9E">
              <w:rPr>
                <w:sz w:val="24"/>
                <w:szCs w:val="24"/>
              </w:rPr>
              <w:t>Наблюдение за изменением музыкального образа при и</w:t>
            </w:r>
            <w:r w:rsidRPr="00784F9E">
              <w:rPr>
                <w:sz w:val="24"/>
                <w:szCs w:val="24"/>
              </w:rPr>
              <w:t>з</w:t>
            </w:r>
            <w:r w:rsidRPr="00784F9E">
              <w:rPr>
                <w:sz w:val="24"/>
                <w:szCs w:val="24"/>
              </w:rPr>
              <w:t>менении элементов музыкального языка (как меняется х</w:t>
            </w:r>
            <w:r w:rsidRPr="00784F9E">
              <w:rPr>
                <w:sz w:val="24"/>
                <w:szCs w:val="24"/>
              </w:rPr>
              <w:t>а</w:t>
            </w:r>
            <w:r w:rsidRPr="00784F9E">
              <w:rPr>
                <w:sz w:val="24"/>
                <w:szCs w:val="24"/>
              </w:rPr>
              <w:t>рактер музыки при изменении темпа, динамики, штрихов и т. д.).</w:t>
            </w:r>
          </w:p>
          <w:p w:rsidR="00AB0050" w:rsidRPr="00784F9E" w:rsidRDefault="00AB0050" w:rsidP="006C0158">
            <w:pPr>
              <w:pStyle w:val="table-body0mm"/>
              <w:rPr>
                <w:sz w:val="24"/>
                <w:szCs w:val="24"/>
              </w:rPr>
            </w:pPr>
            <w:r w:rsidRPr="00784F9E">
              <w:rPr>
                <w:sz w:val="24"/>
                <w:szCs w:val="24"/>
              </w:rPr>
              <w:t>Исполнение вокальных и ритмических упражнений, песен с ярко выраженными динамическими, темповыми, штрих</w:t>
            </w:r>
            <w:r w:rsidRPr="00784F9E">
              <w:rPr>
                <w:sz w:val="24"/>
                <w:szCs w:val="24"/>
              </w:rPr>
              <w:t>о</w:t>
            </w:r>
            <w:r w:rsidRPr="00784F9E">
              <w:rPr>
                <w:sz w:val="24"/>
                <w:szCs w:val="24"/>
              </w:rPr>
              <w:t>выми красками.</w:t>
            </w:r>
          </w:p>
          <w:p w:rsidR="00AB0050" w:rsidRPr="00784F9E" w:rsidRDefault="00AB0050" w:rsidP="006C0158">
            <w:pPr>
              <w:pStyle w:val="table-body0mm"/>
              <w:rPr>
                <w:sz w:val="24"/>
                <w:szCs w:val="24"/>
              </w:rPr>
            </w:pPr>
            <w:r w:rsidRPr="00784F9E">
              <w:rPr>
                <w:sz w:val="24"/>
                <w:szCs w:val="24"/>
              </w:rPr>
              <w:t>Использование элементов музыкального языка для созд</w:t>
            </w:r>
            <w:r w:rsidRPr="00784F9E">
              <w:rPr>
                <w:sz w:val="24"/>
                <w:szCs w:val="24"/>
              </w:rPr>
              <w:t>а</w:t>
            </w:r>
            <w:r w:rsidRPr="00784F9E">
              <w:rPr>
                <w:sz w:val="24"/>
                <w:szCs w:val="24"/>
              </w:rPr>
              <w:t>ния определённого образа, настроения в вокальных и и</w:t>
            </w:r>
            <w:r w:rsidRPr="00784F9E">
              <w:rPr>
                <w:sz w:val="24"/>
                <w:szCs w:val="24"/>
              </w:rPr>
              <w:t>н</w:t>
            </w:r>
            <w:r w:rsidRPr="00784F9E">
              <w:rPr>
                <w:sz w:val="24"/>
                <w:szCs w:val="24"/>
              </w:rPr>
              <w:t>струментальных импровизациях.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 xml:space="preserve">певок, мелодий с ярко выраженными динамическими, темповыми, штриховыми красками. </w:t>
            </w:r>
          </w:p>
          <w:p w:rsidR="00AB0050" w:rsidRPr="00784F9E" w:rsidRDefault="00AB0050" w:rsidP="006C0158">
            <w:pPr>
              <w:pStyle w:val="table-body0mm"/>
              <w:rPr>
                <w:sz w:val="24"/>
                <w:szCs w:val="24"/>
              </w:rPr>
            </w:pPr>
            <w:r w:rsidRPr="00784F9E">
              <w:rPr>
                <w:sz w:val="24"/>
                <w:szCs w:val="24"/>
              </w:rPr>
              <w:t>Исполнительская интерпретация на основе их изменения.</w:t>
            </w:r>
          </w:p>
          <w:p w:rsidR="00AB0050" w:rsidRPr="00784F9E" w:rsidRDefault="00AB0050" w:rsidP="006C0158">
            <w:pPr>
              <w:pStyle w:val="table-body0mm"/>
              <w:rPr>
                <w:sz w:val="24"/>
                <w:szCs w:val="24"/>
              </w:rPr>
            </w:pPr>
            <w:r w:rsidRPr="00784F9E">
              <w:rPr>
                <w:sz w:val="24"/>
                <w:szCs w:val="24"/>
              </w:rPr>
              <w:t>Составление музыкального словаря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Регистры. Ноты пе</w:t>
            </w:r>
            <w:r w:rsidRPr="00784F9E">
              <w:rPr>
                <w:sz w:val="24"/>
                <w:szCs w:val="24"/>
              </w:rPr>
              <w:t>в</w:t>
            </w:r>
            <w:r w:rsidRPr="00784F9E">
              <w:rPr>
                <w:sz w:val="24"/>
                <w:szCs w:val="24"/>
              </w:rPr>
              <w:t>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Освоение понятий «выше-ниже». Определение на слух принадлежности звуков к одному из регистров. Просл</w:t>
            </w:r>
            <w:r w:rsidRPr="00784F9E">
              <w:rPr>
                <w:sz w:val="24"/>
                <w:szCs w:val="24"/>
              </w:rPr>
              <w:t>е</w:t>
            </w:r>
            <w:r w:rsidRPr="00784F9E">
              <w:rPr>
                <w:sz w:val="24"/>
                <w:szCs w:val="24"/>
              </w:rPr>
              <w:t>живание по нотной записи отдельных мотивов, фрагментов знакомых песен, вычленение знакомых нот, знаков альт</w:t>
            </w:r>
            <w:r w:rsidRPr="00784F9E">
              <w:rPr>
                <w:sz w:val="24"/>
                <w:szCs w:val="24"/>
              </w:rPr>
              <w:t>е</w:t>
            </w:r>
            <w:r w:rsidRPr="00784F9E">
              <w:rPr>
                <w:sz w:val="24"/>
                <w:szCs w:val="24"/>
              </w:rPr>
              <w:t>рации.</w:t>
            </w:r>
          </w:p>
          <w:p w:rsidR="00AB0050" w:rsidRPr="00784F9E" w:rsidRDefault="00AB0050" w:rsidP="006C0158">
            <w:pPr>
              <w:pStyle w:val="table-body0mm"/>
              <w:rPr>
                <w:sz w:val="24"/>
                <w:szCs w:val="24"/>
              </w:rPr>
            </w:pPr>
            <w:r w:rsidRPr="00784F9E">
              <w:rPr>
                <w:sz w:val="24"/>
                <w:szCs w:val="24"/>
              </w:rPr>
              <w:t>Наблюдение за изменением музыкального образа при и</w:t>
            </w:r>
            <w:r w:rsidRPr="00784F9E">
              <w:rPr>
                <w:sz w:val="24"/>
                <w:szCs w:val="24"/>
              </w:rPr>
              <w:t>з</w:t>
            </w:r>
            <w:r w:rsidRPr="00784F9E">
              <w:rPr>
                <w:sz w:val="24"/>
                <w:szCs w:val="24"/>
              </w:rPr>
              <w:t>менении регистра.</w:t>
            </w:r>
          </w:p>
          <w:p w:rsidR="00AB0050" w:rsidRPr="00784F9E" w:rsidRDefault="00AB0050" w:rsidP="006C0158">
            <w:pPr>
              <w:pStyle w:val="table-body0mm"/>
              <w:rPr>
                <w:sz w:val="24"/>
                <w:szCs w:val="24"/>
              </w:rPr>
            </w:pPr>
            <w:r w:rsidRPr="00784F9E">
              <w:rPr>
                <w:rStyle w:val="Italic"/>
                <w:sz w:val="24"/>
                <w:szCs w:val="24"/>
              </w:rPr>
              <w:lastRenderedPageBreak/>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певок, кратких мелодий по нотам.</w:t>
            </w:r>
          </w:p>
          <w:p w:rsidR="00AB0050" w:rsidRPr="00784F9E" w:rsidRDefault="00AB0050" w:rsidP="006C0158">
            <w:pPr>
              <w:pStyle w:val="table-body0mm"/>
              <w:rPr>
                <w:sz w:val="24"/>
                <w:szCs w:val="24"/>
              </w:rPr>
            </w:pPr>
            <w:r w:rsidRPr="00784F9E">
              <w:rPr>
                <w:sz w:val="24"/>
                <w:szCs w:val="24"/>
              </w:rPr>
              <w:t>Выполнение упражнений на виртуальной клавиатуре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Мотив, музыкальная фраза. Поступенное, плавное движение мелодии, скачки. Мелодический рис</w:t>
            </w:r>
            <w:r w:rsidRPr="00784F9E">
              <w:rPr>
                <w:sz w:val="24"/>
                <w:szCs w:val="24"/>
              </w:rPr>
              <w:t>у</w:t>
            </w:r>
            <w:r w:rsidRPr="00784F9E">
              <w:rPr>
                <w:sz w:val="24"/>
                <w:szCs w:val="24"/>
              </w:rPr>
              <w:t>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мелодических рисунков с поступенным, плавным движ</w:t>
            </w:r>
            <w:r w:rsidRPr="00784F9E">
              <w:rPr>
                <w:sz w:val="24"/>
                <w:szCs w:val="24"/>
              </w:rPr>
              <w:t>е</w:t>
            </w:r>
            <w:r w:rsidRPr="00784F9E">
              <w:rPr>
                <w:sz w:val="24"/>
                <w:szCs w:val="24"/>
              </w:rPr>
              <w:t xml:space="preserve">нием, скачками, остановками. </w:t>
            </w:r>
          </w:p>
          <w:p w:rsidR="00AB0050" w:rsidRPr="00784F9E" w:rsidRDefault="00AB0050" w:rsidP="006C0158">
            <w:pPr>
              <w:pStyle w:val="table-body0mm"/>
              <w:rPr>
                <w:sz w:val="24"/>
                <w:szCs w:val="24"/>
              </w:rPr>
            </w:pPr>
            <w:r w:rsidRPr="00784F9E">
              <w:rPr>
                <w:sz w:val="24"/>
                <w:szCs w:val="24"/>
              </w:rPr>
              <w:t>Исполнение, импровизация (вокальная или на звуков</w:t>
            </w:r>
            <w:r w:rsidRPr="00784F9E">
              <w:rPr>
                <w:sz w:val="24"/>
                <w:szCs w:val="24"/>
              </w:rPr>
              <w:t>ы</w:t>
            </w:r>
            <w:r w:rsidRPr="00784F9E">
              <w:rPr>
                <w:sz w:val="24"/>
                <w:szCs w:val="24"/>
              </w:rPr>
              <w:t>сотных музыкальных инструментах) различных мелод</w:t>
            </w:r>
            <w:r w:rsidRPr="00784F9E">
              <w:rPr>
                <w:sz w:val="24"/>
                <w:szCs w:val="24"/>
              </w:rPr>
              <w:t>и</w:t>
            </w:r>
            <w:r w:rsidRPr="00784F9E">
              <w:rPr>
                <w:sz w:val="24"/>
                <w:szCs w:val="24"/>
              </w:rPr>
              <w:t xml:space="preserve">ческих рисунков.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pacing w:val="-2"/>
                <w:sz w:val="24"/>
                <w:szCs w:val="24"/>
              </w:rPr>
            </w:pPr>
            <w:r w:rsidRPr="00784F9E">
              <w:rPr>
                <w:spacing w:val="-2"/>
                <w:sz w:val="24"/>
                <w:szCs w:val="24"/>
              </w:rPr>
              <w:t xml:space="preserve">Нахождение по нотам границ музыкальной фразы, мотива. </w:t>
            </w:r>
          </w:p>
          <w:p w:rsidR="00AB0050" w:rsidRPr="00784F9E" w:rsidRDefault="00AB0050" w:rsidP="006C0158">
            <w:pPr>
              <w:pStyle w:val="table-body0mm"/>
              <w:rPr>
                <w:sz w:val="24"/>
                <w:szCs w:val="24"/>
              </w:rPr>
            </w:pPr>
            <w:r w:rsidRPr="00784F9E">
              <w:rPr>
                <w:sz w:val="24"/>
                <w:szCs w:val="24"/>
              </w:rPr>
              <w:t>Обнаружение повторяющихся и неповторяющихся мот</w:t>
            </w:r>
            <w:r w:rsidRPr="00784F9E">
              <w:rPr>
                <w:sz w:val="24"/>
                <w:szCs w:val="24"/>
              </w:rPr>
              <w:t>и</w:t>
            </w:r>
            <w:r w:rsidRPr="00784F9E">
              <w:rPr>
                <w:sz w:val="24"/>
                <w:szCs w:val="24"/>
              </w:rPr>
              <w:t>вов, музыкальных фраз, похожих друг на друга.</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w:t>
            </w:r>
            <w:r w:rsidRPr="00784F9E">
              <w:rPr>
                <w:sz w:val="24"/>
                <w:szCs w:val="24"/>
              </w:rPr>
              <w:t>о</w:t>
            </w:r>
            <w:r w:rsidRPr="00784F9E">
              <w:rPr>
                <w:sz w:val="24"/>
                <w:szCs w:val="24"/>
              </w:rPr>
              <w:t>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Сопр</w:t>
            </w:r>
            <w:r w:rsidRPr="00784F9E">
              <w:rPr>
                <w:sz w:val="24"/>
                <w:szCs w:val="24"/>
              </w:rPr>
              <w:t>о</w:t>
            </w:r>
            <w:r w:rsidRPr="00784F9E">
              <w:rPr>
                <w:sz w:val="24"/>
                <w:szCs w:val="24"/>
              </w:rP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Аккомпанемент. </w:t>
            </w:r>
          </w:p>
          <w:p w:rsidR="00AB0050" w:rsidRPr="00784F9E" w:rsidRDefault="00AB0050" w:rsidP="006C0158">
            <w:pPr>
              <w:pStyle w:val="table-body0mm"/>
              <w:rPr>
                <w:sz w:val="24"/>
                <w:szCs w:val="24"/>
              </w:rPr>
            </w:pPr>
            <w:r w:rsidRPr="00784F9E">
              <w:rPr>
                <w:sz w:val="24"/>
                <w:szCs w:val="24"/>
              </w:rPr>
              <w:t>Остинато.</w:t>
            </w:r>
          </w:p>
          <w:p w:rsidR="00AB0050" w:rsidRPr="00784F9E" w:rsidRDefault="00AB0050" w:rsidP="006C0158">
            <w:pPr>
              <w:pStyle w:val="table-body0mm"/>
              <w:rPr>
                <w:sz w:val="24"/>
                <w:szCs w:val="24"/>
              </w:rPr>
            </w:pPr>
            <w:r w:rsidRPr="00784F9E">
              <w:rPr>
                <w:sz w:val="24"/>
                <w:szCs w:val="24"/>
              </w:rPr>
              <w:t>Вступление, закл</w:t>
            </w:r>
            <w:r w:rsidRPr="00784F9E">
              <w:rPr>
                <w:sz w:val="24"/>
                <w:szCs w:val="24"/>
              </w:rPr>
              <w:t>ю</w:t>
            </w:r>
            <w:r w:rsidRPr="00784F9E">
              <w:rPr>
                <w:sz w:val="24"/>
                <w:szCs w:val="24"/>
              </w:rPr>
              <w:t>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главного голоса и сопровождения. Различение, характер</w:t>
            </w:r>
            <w:r w:rsidRPr="00784F9E">
              <w:rPr>
                <w:sz w:val="24"/>
                <w:szCs w:val="24"/>
              </w:rPr>
              <w:t>и</w:t>
            </w:r>
            <w:r w:rsidRPr="00784F9E">
              <w:rPr>
                <w:sz w:val="24"/>
                <w:szCs w:val="24"/>
              </w:rPr>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AB0050" w:rsidRPr="00784F9E" w:rsidRDefault="00AB0050" w:rsidP="006C0158">
            <w:pPr>
              <w:pStyle w:val="table-body0mm"/>
              <w:rPr>
                <w:sz w:val="24"/>
                <w:szCs w:val="24"/>
              </w:rPr>
            </w:pPr>
            <w:r w:rsidRPr="00784F9E">
              <w:rPr>
                <w:sz w:val="24"/>
                <w:szCs w:val="24"/>
              </w:rPr>
              <w:t>Различение простейших элементов музыкальной формы: вступление, заключение, проигрыш. Составление нагля</w:t>
            </w:r>
            <w:r w:rsidRPr="00784F9E">
              <w:rPr>
                <w:sz w:val="24"/>
                <w:szCs w:val="24"/>
              </w:rPr>
              <w:t>д</w:t>
            </w:r>
            <w:r w:rsidRPr="00784F9E">
              <w:rPr>
                <w:sz w:val="24"/>
                <w:szCs w:val="24"/>
              </w:rPr>
              <w:t>ной графической схемы.</w:t>
            </w:r>
          </w:p>
          <w:p w:rsidR="00AB0050" w:rsidRPr="00784F9E" w:rsidRDefault="00AB0050" w:rsidP="006C0158">
            <w:pPr>
              <w:pStyle w:val="table-body0mm"/>
              <w:rPr>
                <w:spacing w:val="-2"/>
                <w:sz w:val="24"/>
                <w:szCs w:val="24"/>
              </w:rPr>
            </w:pPr>
            <w:r w:rsidRPr="00784F9E">
              <w:rPr>
                <w:spacing w:val="-2"/>
                <w:sz w:val="24"/>
                <w:szCs w:val="24"/>
              </w:rPr>
              <w:t>Импровизация ритмического аккомпанемента к знакомой песне (звучащими жестами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вступления, заключения, пр</w:t>
            </w:r>
            <w:r w:rsidRPr="00784F9E">
              <w:rPr>
                <w:sz w:val="24"/>
                <w:szCs w:val="24"/>
              </w:rPr>
              <w:t>о</w:t>
            </w:r>
            <w:r w:rsidRPr="00784F9E">
              <w:rPr>
                <w:sz w:val="24"/>
                <w:szCs w:val="24"/>
              </w:rPr>
              <w:t>игрыша к знакомой мелодии, попевке, песне (вокально или на звуковысотных инструментах).</w:t>
            </w:r>
          </w:p>
          <w:p w:rsidR="00AB0050" w:rsidRPr="00784F9E" w:rsidRDefault="00AB0050" w:rsidP="006C0158">
            <w:pPr>
              <w:pStyle w:val="table-body0mm"/>
              <w:rPr>
                <w:sz w:val="24"/>
                <w:szCs w:val="24"/>
              </w:rPr>
            </w:pPr>
            <w:r w:rsidRPr="00784F9E">
              <w:rPr>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B0050" w:rsidRPr="00784F9E" w:rsidRDefault="00AB0050" w:rsidP="006C0158">
            <w:pPr>
              <w:pStyle w:val="table-body0mm"/>
              <w:rPr>
                <w:sz w:val="24"/>
                <w:szCs w:val="24"/>
              </w:rPr>
            </w:pPr>
            <w:r w:rsidRPr="00784F9E">
              <w:rPr>
                <w:sz w:val="24"/>
                <w:szCs w:val="24"/>
              </w:rPr>
              <w:t>Знакомство со строением куплетной формы. Составление наглядной буквенной или графической схемы куплетной формы.</w:t>
            </w:r>
          </w:p>
          <w:p w:rsidR="00AB0050" w:rsidRPr="00784F9E" w:rsidRDefault="00AB0050" w:rsidP="006C0158">
            <w:pPr>
              <w:pStyle w:val="table-body0mm"/>
              <w:rPr>
                <w:sz w:val="24"/>
                <w:szCs w:val="24"/>
              </w:rPr>
            </w:pPr>
            <w:r w:rsidRPr="00784F9E">
              <w:rPr>
                <w:sz w:val="24"/>
                <w:szCs w:val="24"/>
              </w:rPr>
              <w:t>Исполнение песен, написанных в куплетной форме.</w:t>
            </w:r>
          </w:p>
          <w:p w:rsidR="00AB0050" w:rsidRPr="00784F9E" w:rsidRDefault="00AB0050" w:rsidP="006C0158">
            <w:pPr>
              <w:pStyle w:val="table-body0mm"/>
              <w:rPr>
                <w:sz w:val="24"/>
                <w:szCs w:val="24"/>
              </w:rPr>
            </w:pPr>
            <w:r w:rsidRPr="00784F9E">
              <w:rPr>
                <w:sz w:val="24"/>
                <w:szCs w:val="24"/>
              </w:rPr>
              <w:t>Различение куплетной формы при слушании незнакомых музыкальных произведений.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pacing w:val="-3"/>
                <w:sz w:val="24"/>
                <w:szCs w:val="24"/>
              </w:rPr>
              <w:t>Импровизация, сочинение новых куплетов к знакомой песне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Понятие лада. Сем</w:t>
            </w:r>
            <w:r w:rsidRPr="00784F9E">
              <w:rPr>
                <w:sz w:val="24"/>
                <w:szCs w:val="24"/>
              </w:rPr>
              <w:t>и</w:t>
            </w:r>
            <w:r w:rsidRPr="00784F9E">
              <w:rPr>
                <w:sz w:val="24"/>
                <w:szCs w:val="24"/>
              </w:rPr>
              <w:t>ступенные лады м</w:t>
            </w:r>
            <w:r w:rsidRPr="00784F9E">
              <w:rPr>
                <w:sz w:val="24"/>
                <w:szCs w:val="24"/>
              </w:rPr>
              <w:t>а</w:t>
            </w:r>
            <w:r w:rsidRPr="00784F9E">
              <w:rPr>
                <w:sz w:val="24"/>
                <w:szCs w:val="24"/>
              </w:rPr>
              <w:t>жор и минор. Краска звучания. Ступен</w:t>
            </w:r>
            <w:r w:rsidRPr="00784F9E">
              <w:rPr>
                <w:sz w:val="24"/>
                <w:szCs w:val="24"/>
              </w:rPr>
              <w:t>е</w:t>
            </w:r>
            <w:r w:rsidRPr="00784F9E">
              <w:rPr>
                <w:sz w:val="24"/>
                <w:szCs w:val="24"/>
              </w:rPr>
              <w:t>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ладового наклонения музыки. Игра «Солнышко — туча». Наблюдение за изменением муз</w:t>
            </w:r>
            <w:r w:rsidRPr="00784F9E">
              <w:rPr>
                <w:sz w:val="24"/>
                <w:szCs w:val="24"/>
              </w:rPr>
              <w:t>ы</w:t>
            </w:r>
            <w:r w:rsidRPr="00784F9E">
              <w:rPr>
                <w:sz w:val="24"/>
                <w:szCs w:val="24"/>
              </w:rPr>
              <w:t>кального образа при изменении лада. Распевания, вокал</w:t>
            </w:r>
            <w:r w:rsidRPr="00784F9E">
              <w:rPr>
                <w:sz w:val="24"/>
                <w:szCs w:val="24"/>
              </w:rPr>
              <w:t>ь</w:t>
            </w:r>
            <w:r w:rsidRPr="00784F9E">
              <w:rPr>
                <w:sz w:val="24"/>
                <w:szCs w:val="24"/>
              </w:rPr>
              <w:t xml:space="preserve">ные упражнения, построенные на чередовании мажора и минора. </w:t>
            </w:r>
          </w:p>
          <w:p w:rsidR="00AB0050" w:rsidRPr="00784F9E" w:rsidRDefault="00AB0050" w:rsidP="006C0158">
            <w:pPr>
              <w:pStyle w:val="table-body0mm"/>
              <w:rPr>
                <w:sz w:val="24"/>
                <w:szCs w:val="24"/>
              </w:rPr>
            </w:pPr>
            <w:r w:rsidRPr="00784F9E">
              <w:rPr>
                <w:sz w:val="24"/>
                <w:szCs w:val="24"/>
              </w:rPr>
              <w:t>Исполнение песен с ярко выраженной ладовой окраской.</w:t>
            </w:r>
          </w:p>
          <w:p w:rsidR="00AB0050" w:rsidRPr="00784F9E" w:rsidRDefault="00AB0050" w:rsidP="006C0158">
            <w:pPr>
              <w:pStyle w:val="table-body0mm"/>
              <w:rPr>
                <w:sz w:val="24"/>
                <w:szCs w:val="24"/>
              </w:rPr>
            </w:pPr>
            <w:r w:rsidRPr="00784F9E">
              <w:rPr>
                <w:rStyle w:val="Italic"/>
                <w:sz w:val="24"/>
                <w:szCs w:val="24"/>
              </w:rPr>
              <w:lastRenderedPageBreak/>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 заданном ладу.</w:t>
            </w:r>
          </w:p>
          <w:p w:rsidR="00AB0050" w:rsidRPr="00784F9E" w:rsidRDefault="00AB0050" w:rsidP="006C0158">
            <w:pPr>
              <w:pStyle w:val="table-body0mm"/>
              <w:rPr>
                <w:sz w:val="24"/>
                <w:szCs w:val="24"/>
              </w:rPr>
            </w:pPr>
            <w:r w:rsidRPr="00784F9E">
              <w:rPr>
                <w:sz w:val="24"/>
                <w:szCs w:val="24"/>
              </w:rPr>
              <w:t>Чтение сказок о нотах и музыкальных ладах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Пентат</w:t>
            </w:r>
            <w:r w:rsidRPr="00784F9E">
              <w:rPr>
                <w:sz w:val="24"/>
                <w:szCs w:val="24"/>
              </w:rPr>
              <w:t>о</w:t>
            </w:r>
            <w:r w:rsidRPr="00784F9E">
              <w:rPr>
                <w:sz w:val="24"/>
                <w:szCs w:val="24"/>
              </w:rP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Пентатоника — </w:t>
            </w:r>
            <w:r w:rsidRPr="00784F9E">
              <w:rPr>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инструментальных произведений, исполнение песен, написанных в пентатонике.</w:t>
            </w:r>
          </w:p>
          <w:p w:rsidR="00AB0050" w:rsidRPr="00784F9E" w:rsidRDefault="00AB0050" w:rsidP="006C0158">
            <w:pPr>
              <w:pStyle w:val="table-body0mm"/>
              <w:rPr>
                <w:sz w:val="24"/>
                <w:szCs w:val="24"/>
              </w:rPr>
            </w:pPr>
            <w:r w:rsidRPr="00784F9E">
              <w:rPr>
                <w:sz w:val="24"/>
                <w:szCs w:val="24"/>
              </w:rPr>
              <w:t>Импровизация на чёрных клавишах фортепиано.</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в пентатонном ладу на других музыкальных инструментах (свирель, блокфлейта, штабшпили со съё</w:t>
            </w:r>
            <w:r w:rsidRPr="00784F9E">
              <w:rPr>
                <w:sz w:val="24"/>
                <w:szCs w:val="24"/>
              </w:rPr>
              <w:t>м</w:t>
            </w:r>
            <w:r w:rsidRPr="00784F9E">
              <w:rPr>
                <w:sz w:val="24"/>
                <w:szCs w:val="24"/>
              </w:rPr>
              <w:t>ными пластинами)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нотной записью во второй и малой октаве. Прослеживание по нотам небольших мелодий в соотве</w:t>
            </w:r>
            <w:r w:rsidRPr="00784F9E">
              <w:rPr>
                <w:sz w:val="24"/>
                <w:szCs w:val="24"/>
              </w:rPr>
              <w:t>т</w:t>
            </w:r>
            <w:r w:rsidRPr="00784F9E">
              <w:rPr>
                <w:sz w:val="24"/>
                <w:szCs w:val="24"/>
              </w:rPr>
              <w:t>ствующем диапазоне.</w:t>
            </w:r>
          </w:p>
          <w:p w:rsidR="00AB0050" w:rsidRPr="00784F9E" w:rsidRDefault="00AB0050" w:rsidP="006C0158">
            <w:pPr>
              <w:pStyle w:val="table-body0mm"/>
              <w:rPr>
                <w:sz w:val="24"/>
                <w:szCs w:val="24"/>
              </w:rPr>
            </w:pPr>
            <w:r w:rsidRPr="00784F9E">
              <w:rPr>
                <w:sz w:val="24"/>
                <w:szCs w:val="24"/>
              </w:rPr>
              <w:t>Сравнение одной и той же мелодии, записанной в разных октавах.</w:t>
            </w:r>
          </w:p>
          <w:p w:rsidR="00AB0050" w:rsidRPr="00784F9E" w:rsidRDefault="00AB0050" w:rsidP="006C0158">
            <w:pPr>
              <w:pStyle w:val="table-body0mm"/>
              <w:rPr>
                <w:sz w:val="24"/>
                <w:szCs w:val="24"/>
              </w:rPr>
            </w:pPr>
            <w:r w:rsidRPr="00784F9E">
              <w:rPr>
                <w:sz w:val="24"/>
                <w:szCs w:val="24"/>
              </w:rPr>
              <w:t>Определение на слух, в какой октаве звучит музыкальный фрагмент.</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w:t>
            </w:r>
            <w:r w:rsidRPr="00784F9E">
              <w:rPr>
                <w:sz w:val="24"/>
                <w:szCs w:val="24"/>
              </w:rPr>
              <w:t>о</w:t>
            </w:r>
            <w:r w:rsidRPr="00784F9E">
              <w:rPr>
                <w:sz w:val="24"/>
                <w:szCs w:val="24"/>
              </w:rPr>
              <w:t>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Допо</w:t>
            </w:r>
            <w:r w:rsidRPr="00784F9E">
              <w:rPr>
                <w:sz w:val="24"/>
                <w:szCs w:val="24"/>
              </w:rPr>
              <w:t>л</w:t>
            </w:r>
            <w:r w:rsidRPr="00784F9E">
              <w:rPr>
                <w:sz w:val="24"/>
                <w:szCs w:val="24"/>
              </w:rPr>
              <w:t>нител</w:t>
            </w:r>
            <w:r w:rsidRPr="00784F9E">
              <w:rPr>
                <w:sz w:val="24"/>
                <w:szCs w:val="24"/>
              </w:rPr>
              <w:t>ь</w:t>
            </w:r>
            <w:r w:rsidRPr="00784F9E">
              <w:rPr>
                <w:sz w:val="24"/>
                <w:szCs w:val="24"/>
              </w:rPr>
              <w:t>ные об</w:t>
            </w:r>
            <w:r w:rsidRPr="00784F9E">
              <w:rPr>
                <w:sz w:val="24"/>
                <w:szCs w:val="24"/>
              </w:rPr>
              <w:t>о</w:t>
            </w:r>
            <w:r w:rsidRPr="00784F9E">
              <w:rPr>
                <w:sz w:val="24"/>
                <w:szCs w:val="24"/>
              </w:rPr>
              <w:t>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w:t>
            </w:r>
            <w:r w:rsidRPr="00784F9E">
              <w:rPr>
                <w:sz w:val="24"/>
                <w:szCs w:val="24"/>
              </w:rPr>
              <w:t>е</w:t>
            </w:r>
            <w:r w:rsidRPr="00784F9E">
              <w:rPr>
                <w:sz w:val="24"/>
                <w:szCs w:val="24"/>
              </w:rPr>
              <w:t>ские р</w:t>
            </w:r>
            <w:r w:rsidRPr="00784F9E">
              <w:rPr>
                <w:sz w:val="24"/>
                <w:szCs w:val="24"/>
              </w:rPr>
              <w:t>и</w:t>
            </w:r>
            <w:r w:rsidRPr="00784F9E">
              <w:rPr>
                <w:sz w:val="24"/>
                <w:szCs w:val="24"/>
              </w:rP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Размер 6/8. </w:t>
            </w:r>
            <w:r w:rsidRPr="00784F9E">
              <w:rPr>
                <w:sz w:val="24"/>
                <w:szCs w:val="24"/>
              </w:rPr>
              <w:br/>
              <w:t>Нота с точкой. Ш</w:t>
            </w:r>
            <w:r w:rsidRPr="00784F9E">
              <w:rPr>
                <w:sz w:val="24"/>
                <w:szCs w:val="24"/>
              </w:rPr>
              <w:t>е</w:t>
            </w:r>
            <w:r w:rsidRPr="00784F9E">
              <w:rPr>
                <w:sz w:val="24"/>
                <w:szCs w:val="24"/>
              </w:rPr>
              <w:t>стнадцатые. Пун</w:t>
            </w:r>
            <w:r w:rsidRPr="00784F9E">
              <w:rPr>
                <w:sz w:val="24"/>
                <w:szCs w:val="24"/>
              </w:rPr>
              <w:t>к</w:t>
            </w:r>
            <w:r w:rsidRPr="00784F9E">
              <w:rPr>
                <w:sz w:val="24"/>
                <w:szCs w:val="24"/>
              </w:rPr>
              <w:t>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ритмических рисунков в размере 6/8. </w:t>
            </w:r>
          </w:p>
          <w:p w:rsidR="00AB0050" w:rsidRPr="00784F9E" w:rsidRDefault="00AB0050" w:rsidP="006C0158">
            <w:pPr>
              <w:pStyle w:val="table-body0mm"/>
              <w:rPr>
                <w:spacing w:val="1"/>
                <w:sz w:val="24"/>
                <w:szCs w:val="24"/>
              </w:rPr>
            </w:pPr>
            <w:r w:rsidRPr="00784F9E">
              <w:rPr>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w:t>
            </w:r>
            <w:r w:rsidRPr="00784F9E">
              <w:rPr>
                <w:spacing w:val="1"/>
                <w:sz w:val="24"/>
                <w:szCs w:val="24"/>
              </w:rPr>
              <w:t>т</w:t>
            </w:r>
            <w:r w:rsidRPr="00784F9E">
              <w:rPr>
                <w:spacing w:val="1"/>
                <w:sz w:val="24"/>
                <w:szCs w:val="24"/>
              </w:rPr>
              <w:t>мическим карточкам, проговаривание ритмослогами. Р</w:t>
            </w:r>
            <w:r w:rsidRPr="00784F9E">
              <w:rPr>
                <w:spacing w:val="1"/>
                <w:sz w:val="24"/>
                <w:szCs w:val="24"/>
              </w:rPr>
              <w:t>а</w:t>
            </w:r>
            <w:r w:rsidRPr="00784F9E">
              <w:rPr>
                <w:spacing w:val="1"/>
                <w:sz w:val="24"/>
                <w:szCs w:val="24"/>
              </w:rPr>
              <w:t>зучивание, исполнение на ударных инструментах ритм</w:t>
            </w:r>
            <w:r w:rsidRPr="00784F9E">
              <w:rPr>
                <w:spacing w:val="1"/>
                <w:sz w:val="24"/>
                <w:szCs w:val="24"/>
              </w:rPr>
              <w:t>и</w:t>
            </w:r>
            <w:r w:rsidRPr="00784F9E">
              <w:rPr>
                <w:spacing w:val="1"/>
                <w:sz w:val="24"/>
                <w:szCs w:val="24"/>
              </w:rPr>
              <w:t>ческой партитуры.</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певок, мелодий и аккомпанементов в размере 6/8</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Тонал</w:t>
            </w:r>
            <w:r w:rsidRPr="00784F9E">
              <w:rPr>
                <w:sz w:val="24"/>
                <w:szCs w:val="24"/>
              </w:rPr>
              <w:t>ь</w:t>
            </w:r>
            <w:r w:rsidRPr="00784F9E">
              <w:rPr>
                <w:sz w:val="24"/>
                <w:szCs w:val="24"/>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Тоника, тональность. Знаки при ключе. Мажорные и мино</w:t>
            </w:r>
            <w:r w:rsidRPr="00784F9E">
              <w:rPr>
                <w:sz w:val="24"/>
                <w:szCs w:val="24"/>
              </w:rPr>
              <w:t>р</w:t>
            </w:r>
            <w:r w:rsidRPr="00784F9E">
              <w:rPr>
                <w:sz w:val="24"/>
                <w:szCs w:val="24"/>
              </w:rPr>
              <w:t xml:space="preserve">ные тональности (до 2—3 знаков </w:t>
            </w:r>
            <w:r w:rsidRPr="00784F9E">
              <w:rPr>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в заданной тональности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lastRenderedPageBreak/>
              <w:t>Инте</w:t>
            </w:r>
            <w:r w:rsidRPr="00784F9E">
              <w:rPr>
                <w:sz w:val="24"/>
                <w:szCs w:val="24"/>
              </w:rPr>
              <w:t>р</w:t>
            </w:r>
            <w:r w:rsidRPr="00784F9E">
              <w:rPr>
                <w:sz w:val="24"/>
                <w:szCs w:val="24"/>
              </w:rPr>
              <w:t xml:space="preserve">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Понятие музыкал</w:t>
            </w:r>
            <w:r w:rsidRPr="00784F9E">
              <w:rPr>
                <w:sz w:val="24"/>
                <w:szCs w:val="24"/>
              </w:rPr>
              <w:t>ь</w:t>
            </w:r>
            <w:r w:rsidRPr="00784F9E">
              <w:rPr>
                <w:sz w:val="24"/>
                <w:szCs w:val="24"/>
              </w:rPr>
              <w:t>ного интервала. Тон, полутон. Консона</w:t>
            </w:r>
            <w:r w:rsidRPr="00784F9E">
              <w:rPr>
                <w:sz w:val="24"/>
                <w:szCs w:val="24"/>
              </w:rPr>
              <w:t>н</w:t>
            </w:r>
            <w:r w:rsidRPr="00784F9E">
              <w:rPr>
                <w:sz w:val="24"/>
                <w:szCs w:val="24"/>
              </w:rPr>
              <w:t>сы: терция, кварта, квинта, секста, окт</w:t>
            </w:r>
            <w:r w:rsidRPr="00784F9E">
              <w:rPr>
                <w:sz w:val="24"/>
                <w:szCs w:val="24"/>
              </w:rPr>
              <w:t>а</w:t>
            </w:r>
            <w:r w:rsidRPr="00784F9E">
              <w:rPr>
                <w:sz w:val="24"/>
                <w:szCs w:val="24"/>
              </w:rPr>
              <w:t>ва. Диссонансы: с</w:t>
            </w:r>
            <w:r w:rsidRPr="00784F9E">
              <w:rPr>
                <w:sz w:val="24"/>
                <w:szCs w:val="24"/>
              </w:rPr>
              <w:t>е</w:t>
            </w:r>
            <w:r w:rsidRPr="00784F9E">
              <w:rPr>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 xml:space="preserve">Освоение понятия «интервал». Анализ ступеневого состава мажорной и минорной гаммы (тон-полутон). </w:t>
            </w:r>
          </w:p>
          <w:p w:rsidR="00AB0050" w:rsidRPr="00784F9E" w:rsidRDefault="00AB0050" w:rsidP="006C0158">
            <w:pPr>
              <w:pStyle w:val="table-body0mm"/>
              <w:rPr>
                <w:sz w:val="24"/>
                <w:szCs w:val="24"/>
              </w:rPr>
            </w:pPr>
            <w:r w:rsidRPr="00784F9E">
              <w:rPr>
                <w:sz w:val="24"/>
                <w:szCs w:val="24"/>
              </w:rPr>
              <w:t>Различение на слух диссонансов и консонансов, пара</w:t>
            </w:r>
            <w:r w:rsidRPr="00784F9E">
              <w:rPr>
                <w:sz w:val="24"/>
                <w:szCs w:val="24"/>
              </w:rPr>
              <w:t>л</w:t>
            </w:r>
            <w:r w:rsidRPr="00784F9E">
              <w:rPr>
                <w:sz w:val="24"/>
                <w:szCs w:val="24"/>
              </w:rPr>
              <w:t>лельного движения двух голосов в октаву, терцию, сексту. Подбор эпитетов для определения краски звучания ра</w:t>
            </w:r>
            <w:r w:rsidRPr="00784F9E">
              <w:rPr>
                <w:sz w:val="24"/>
                <w:szCs w:val="24"/>
              </w:rPr>
              <w:t>з</w:t>
            </w:r>
            <w:r w:rsidRPr="00784F9E">
              <w:rPr>
                <w:sz w:val="24"/>
                <w:szCs w:val="24"/>
              </w:rPr>
              <w:t>личных интервалов.</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ярко выр</w:t>
            </w:r>
            <w:r w:rsidRPr="00784F9E">
              <w:rPr>
                <w:sz w:val="24"/>
                <w:szCs w:val="24"/>
              </w:rPr>
              <w:t>а</w:t>
            </w:r>
            <w:r w:rsidRPr="00784F9E">
              <w:rPr>
                <w:sz w:val="24"/>
                <w:szCs w:val="24"/>
              </w:rPr>
              <w:t>женной характерной интерваликой в мелодическом дв</w:t>
            </w:r>
            <w:r w:rsidRPr="00784F9E">
              <w:rPr>
                <w:sz w:val="24"/>
                <w:szCs w:val="24"/>
              </w:rPr>
              <w:t>и</w:t>
            </w:r>
            <w:r w:rsidRPr="00784F9E">
              <w:rPr>
                <w:sz w:val="24"/>
                <w:szCs w:val="24"/>
              </w:rPr>
              <w:t>жении. Элементы двухголосия.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Досочинение к простой мелодии подголоска, повторя</w:t>
            </w:r>
            <w:r w:rsidRPr="00784F9E">
              <w:rPr>
                <w:sz w:val="24"/>
                <w:szCs w:val="24"/>
              </w:rPr>
              <w:t>ю</w:t>
            </w:r>
            <w:r w:rsidRPr="00784F9E">
              <w:rPr>
                <w:sz w:val="24"/>
                <w:szCs w:val="24"/>
              </w:rPr>
              <w:t>щего основной голос в терцию, октаву.</w:t>
            </w:r>
          </w:p>
          <w:p w:rsidR="00AB0050" w:rsidRPr="00784F9E" w:rsidRDefault="00AB0050" w:rsidP="006C0158">
            <w:pPr>
              <w:pStyle w:val="table-body0mm"/>
              <w:rPr>
                <w:sz w:val="24"/>
                <w:szCs w:val="24"/>
              </w:rPr>
            </w:pPr>
            <w:r w:rsidRPr="00784F9E">
              <w:rPr>
                <w:sz w:val="24"/>
                <w:szCs w:val="24"/>
              </w:rPr>
              <w:t>Сочинение аккомпанемента на основе движения квинтами, октавами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Аккорд. Трезвучие мажорное и мино</w:t>
            </w:r>
            <w:r w:rsidRPr="00784F9E">
              <w:rPr>
                <w:sz w:val="24"/>
                <w:szCs w:val="24"/>
              </w:rPr>
              <w:t>р</w:t>
            </w:r>
            <w:r w:rsidRPr="00784F9E">
              <w:rPr>
                <w:sz w:val="24"/>
                <w:szCs w:val="24"/>
              </w:rPr>
              <w:t>ное. Понятие факт</w:t>
            </w:r>
            <w:r w:rsidRPr="00784F9E">
              <w:rPr>
                <w:sz w:val="24"/>
                <w:szCs w:val="24"/>
              </w:rPr>
              <w:t>у</w:t>
            </w:r>
            <w:r w:rsidRPr="00784F9E">
              <w:rPr>
                <w:sz w:val="24"/>
                <w:szCs w:val="24"/>
              </w:rPr>
              <w:t>ры. Фактуры акко</w:t>
            </w:r>
            <w:r w:rsidRPr="00784F9E">
              <w:rPr>
                <w:sz w:val="24"/>
                <w:szCs w:val="24"/>
              </w:rPr>
              <w:t>м</w:t>
            </w:r>
            <w:r w:rsidRPr="00784F9E">
              <w:rPr>
                <w:sz w:val="24"/>
                <w:szCs w:val="24"/>
              </w:rPr>
              <w:t>панемента бас-аккорд, аккорд</w:t>
            </w:r>
            <w:r w:rsidRPr="00784F9E">
              <w:rPr>
                <w:sz w:val="24"/>
                <w:szCs w:val="24"/>
              </w:rPr>
              <w:t>о</w:t>
            </w:r>
            <w:r w:rsidRPr="00784F9E">
              <w:rPr>
                <w:sz w:val="24"/>
                <w:szCs w:val="24"/>
              </w:rPr>
              <w:t>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Различение на слух интервалов и аккордов. Различение на слух мажорных и минорных аккордов. </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AB0050" w:rsidRPr="00784F9E" w:rsidRDefault="00AB0050" w:rsidP="006C0158">
            <w:pPr>
              <w:pStyle w:val="table-body0mm"/>
              <w:rPr>
                <w:sz w:val="24"/>
                <w:szCs w:val="24"/>
              </w:rPr>
            </w:pPr>
            <w:r w:rsidRPr="00784F9E">
              <w:rPr>
                <w:sz w:val="24"/>
                <w:szCs w:val="24"/>
              </w:rPr>
              <w:t>Определение на слух типа фактуры аккомпанемента и</w:t>
            </w:r>
            <w:r w:rsidRPr="00784F9E">
              <w:rPr>
                <w:sz w:val="24"/>
                <w:szCs w:val="24"/>
              </w:rPr>
              <w:t>с</w:t>
            </w:r>
            <w:r w:rsidRPr="00784F9E">
              <w:rPr>
                <w:sz w:val="24"/>
                <w:szCs w:val="24"/>
              </w:rPr>
              <w:t>полняемых песен, прослушанных инструментальных пр</w:t>
            </w:r>
            <w:r w:rsidRPr="00784F9E">
              <w:rPr>
                <w:sz w:val="24"/>
                <w:szCs w:val="24"/>
              </w:rPr>
              <w:t>о</w:t>
            </w:r>
            <w:r w:rsidRPr="00784F9E">
              <w:rPr>
                <w:sz w:val="24"/>
                <w:szCs w:val="24"/>
              </w:rPr>
              <w:t>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аккордового аккомпанемента к мелодии песни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Контраст и повтор как принципы строения музыкального прои</w:t>
            </w:r>
            <w:r w:rsidRPr="00784F9E">
              <w:rPr>
                <w:sz w:val="24"/>
                <w:szCs w:val="24"/>
              </w:rPr>
              <w:t>з</w:t>
            </w:r>
            <w:r w:rsidRPr="00784F9E">
              <w:rPr>
                <w:sz w:val="24"/>
                <w:szCs w:val="24"/>
              </w:rPr>
              <w:t>ведения. Двухчас</w:t>
            </w:r>
            <w:r w:rsidRPr="00784F9E">
              <w:rPr>
                <w:sz w:val="24"/>
                <w:szCs w:val="24"/>
              </w:rPr>
              <w:t>т</w:t>
            </w:r>
            <w:r w:rsidRPr="00784F9E">
              <w:rPr>
                <w:sz w:val="24"/>
                <w:szCs w:val="24"/>
              </w:rPr>
              <w:t>ная, трёхчастная и трёхчастная репри</w:t>
            </w:r>
            <w:r w:rsidRPr="00784F9E">
              <w:rPr>
                <w:sz w:val="24"/>
                <w:szCs w:val="24"/>
              </w:rPr>
              <w:t>з</w:t>
            </w:r>
            <w:r w:rsidRPr="00784F9E">
              <w:rPr>
                <w:sz w:val="24"/>
                <w:szCs w:val="24"/>
              </w:rPr>
              <w:t>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со строением музыкального произведения, понятиями двухчастной и трёхчастной формы, рондо. </w:t>
            </w:r>
          </w:p>
          <w:p w:rsidR="00AB0050" w:rsidRPr="00784F9E" w:rsidRDefault="00AB0050" w:rsidP="006C0158">
            <w:pPr>
              <w:pStyle w:val="table-body0mm"/>
              <w:rPr>
                <w:sz w:val="24"/>
                <w:szCs w:val="24"/>
              </w:rPr>
            </w:pPr>
            <w:r w:rsidRPr="00784F9E">
              <w:rPr>
                <w:sz w:val="24"/>
                <w:szCs w:val="24"/>
              </w:rPr>
              <w:t>Слушание произведений: определение формы их строения на слух. Составление наглядной буквенной или графич</w:t>
            </w:r>
            <w:r w:rsidRPr="00784F9E">
              <w:rPr>
                <w:sz w:val="24"/>
                <w:szCs w:val="24"/>
              </w:rPr>
              <w:t>е</w:t>
            </w:r>
            <w:r w:rsidRPr="00784F9E">
              <w:rPr>
                <w:sz w:val="24"/>
                <w:szCs w:val="24"/>
              </w:rPr>
              <w:t>ской схемы.</w:t>
            </w:r>
          </w:p>
          <w:p w:rsidR="00AB0050" w:rsidRPr="00784F9E" w:rsidRDefault="00AB0050" w:rsidP="006C0158">
            <w:pPr>
              <w:pStyle w:val="table-body0mm"/>
              <w:rPr>
                <w:sz w:val="24"/>
                <w:szCs w:val="24"/>
              </w:rPr>
            </w:pPr>
            <w:r w:rsidRPr="00784F9E">
              <w:rPr>
                <w:sz w:val="24"/>
                <w:szCs w:val="24"/>
              </w:rPr>
              <w:t>Исполнение песен, написанных в двухчастной или трёхч</w:t>
            </w:r>
            <w:r w:rsidRPr="00784F9E">
              <w:rPr>
                <w:sz w:val="24"/>
                <w:szCs w:val="24"/>
              </w:rPr>
              <w:t>а</w:t>
            </w:r>
            <w:r w:rsidRPr="00784F9E">
              <w:rPr>
                <w:sz w:val="24"/>
                <w:szCs w:val="24"/>
              </w:rPr>
              <w:t>стной форме.</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рондо, трёхчастной репризной форме.</w:t>
            </w:r>
          </w:p>
          <w:p w:rsidR="00AB0050" w:rsidRPr="00784F9E" w:rsidRDefault="00AB0050" w:rsidP="006C0158">
            <w:pPr>
              <w:pStyle w:val="table-body0mm"/>
              <w:rPr>
                <w:sz w:val="24"/>
                <w:szCs w:val="24"/>
              </w:rPr>
            </w:pPr>
            <w:r w:rsidRPr="00784F9E">
              <w:rPr>
                <w:sz w:val="24"/>
                <w:szCs w:val="24"/>
              </w:rPr>
              <w:t>Создание художественных композиций (рисунок, аппл</w:t>
            </w:r>
            <w:r w:rsidRPr="00784F9E">
              <w:rPr>
                <w:sz w:val="24"/>
                <w:szCs w:val="24"/>
              </w:rPr>
              <w:t>и</w:t>
            </w:r>
            <w:r w:rsidRPr="00784F9E">
              <w:rPr>
                <w:sz w:val="24"/>
                <w:szCs w:val="24"/>
              </w:rPr>
              <w:t>кация и др.) по законам музыкальной формы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AB0050" w:rsidRPr="00784F9E" w:rsidRDefault="00AB0050" w:rsidP="006C0158">
            <w:pPr>
              <w:pStyle w:val="table-body0mm"/>
              <w:rPr>
                <w:sz w:val="24"/>
                <w:szCs w:val="24"/>
              </w:rPr>
            </w:pPr>
            <w:r w:rsidRPr="00784F9E">
              <w:rPr>
                <w:sz w:val="24"/>
                <w:szCs w:val="24"/>
              </w:rPr>
              <w:t>Исполнение ритмической партитуры, построенной по принципу вариаций.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вариаций</w:t>
            </w:r>
          </w:p>
        </w:tc>
      </w:tr>
    </w:tbl>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0E5641" w:rsidRPr="00784F9E" w:rsidRDefault="000E5641" w:rsidP="000E5641">
      <w:pPr>
        <w:pStyle w:val="bodyindent"/>
        <w:ind w:right="83"/>
        <w:rPr>
          <w:sz w:val="24"/>
          <w:szCs w:val="24"/>
        </w:rPr>
      </w:pPr>
    </w:p>
    <w:p w:rsidR="000E5641" w:rsidRPr="00784F9E" w:rsidRDefault="000E5641" w:rsidP="00767BB0">
      <w:pPr>
        <w:pStyle w:val="body"/>
        <w:spacing w:before="147"/>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lastRenderedPageBreak/>
        <w:br w:type="page"/>
      </w:r>
    </w:p>
    <w:p w:rsidR="00767BB0" w:rsidRPr="00784F9E" w:rsidRDefault="00767BB0" w:rsidP="009D5FDD">
      <w:pPr>
        <w:pStyle w:val="h3"/>
        <w:spacing w:before="0" w:after="0"/>
        <w:rPr>
          <w:sz w:val="24"/>
          <w:szCs w:val="24"/>
        </w:rPr>
      </w:pPr>
      <w:r w:rsidRPr="00784F9E">
        <w:rPr>
          <w:sz w:val="24"/>
          <w:szCs w:val="24"/>
        </w:rPr>
        <w:lastRenderedPageBreak/>
        <w:t>Модуль № 2 «Народная музыка России»</w:t>
      </w:r>
    </w:p>
    <w:p w:rsidR="00767BB0" w:rsidRPr="00784F9E" w:rsidRDefault="00767BB0" w:rsidP="009D5FDD">
      <w:pPr>
        <w:pStyle w:val="bodyindent"/>
        <w:ind w:right="83"/>
        <w:rPr>
          <w:sz w:val="24"/>
          <w:szCs w:val="24"/>
        </w:rPr>
      </w:pPr>
      <w:r w:rsidRPr="00784F9E">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w:t>
      </w:r>
      <w:r w:rsidRPr="00784F9E">
        <w:rPr>
          <w:sz w:val="24"/>
          <w:szCs w:val="24"/>
        </w:rPr>
        <w:t>о</w:t>
      </w:r>
      <w:r w:rsidRPr="00784F9E">
        <w:rPr>
          <w:sz w:val="24"/>
          <w:szCs w:val="24"/>
        </w:rPr>
        <w:t>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784F9E">
        <w:rPr>
          <w:sz w:val="24"/>
          <w:szCs w:val="24"/>
        </w:rPr>
        <w:t>и</w:t>
      </w:r>
      <w:r w:rsidRPr="00784F9E">
        <w:rPr>
          <w:sz w:val="24"/>
          <w:szCs w:val="24"/>
        </w:rPr>
        <w:t>рующих фольклорный колорит.</w:t>
      </w:r>
    </w:p>
    <w:tbl>
      <w:tblPr>
        <w:tblW w:w="10138" w:type="dxa"/>
        <w:tblInd w:w="113" w:type="dxa"/>
        <w:tblLayout w:type="fixed"/>
        <w:tblCellMar>
          <w:left w:w="0" w:type="dxa"/>
          <w:right w:w="0" w:type="dxa"/>
        </w:tblCellMar>
        <w:tblLook w:val="0000"/>
      </w:tblPr>
      <w:tblGrid>
        <w:gridCol w:w="1284"/>
        <w:gridCol w:w="2505"/>
        <w:gridCol w:w="6349"/>
      </w:tblGrid>
      <w:tr w:rsidR="00AB0050"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445"/>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Край, в котором ты ж</w:t>
            </w:r>
            <w:r w:rsidRPr="00784F9E">
              <w:rPr>
                <w:sz w:val="24"/>
                <w:szCs w:val="24"/>
              </w:rPr>
              <w:t>и</w:t>
            </w:r>
            <w:r w:rsidRPr="00784F9E">
              <w:rPr>
                <w:sz w:val="24"/>
                <w:szCs w:val="24"/>
              </w:rPr>
              <w:t>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Музыкальные трад</w:t>
            </w:r>
            <w:r w:rsidRPr="00784F9E">
              <w:rPr>
                <w:sz w:val="24"/>
                <w:szCs w:val="24"/>
              </w:rPr>
              <w:t>и</w:t>
            </w:r>
            <w:r w:rsidRPr="00784F9E">
              <w:rPr>
                <w:sz w:val="24"/>
                <w:szCs w:val="24"/>
              </w:rPr>
              <w:t>ции малой Родины. Песни, обряды, м</w:t>
            </w:r>
            <w:r w:rsidRPr="00784F9E">
              <w:rPr>
                <w:sz w:val="24"/>
                <w:szCs w:val="24"/>
              </w:rPr>
              <w:t>у</w:t>
            </w:r>
            <w:r w:rsidRPr="00784F9E">
              <w:rPr>
                <w:sz w:val="24"/>
                <w:szCs w:val="24"/>
              </w:rPr>
              <w:t>зыкальные инстр</w:t>
            </w:r>
            <w:r w:rsidRPr="00784F9E">
              <w:rPr>
                <w:sz w:val="24"/>
                <w:szCs w:val="24"/>
              </w:rPr>
              <w:t>у</w:t>
            </w:r>
            <w:r w:rsidRPr="00784F9E">
              <w:rPr>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образцов традиционного фоль</w:t>
            </w:r>
            <w:r w:rsidRPr="00784F9E">
              <w:rPr>
                <w:sz w:val="24"/>
                <w:szCs w:val="24"/>
              </w:rPr>
              <w:t>к</w:t>
            </w:r>
            <w:r w:rsidRPr="00784F9E">
              <w:rPr>
                <w:sz w:val="24"/>
                <w:szCs w:val="24"/>
              </w:rPr>
              <w:t>лора своей местности, песен, посвящённых своей малой родине, песен композиторов-земляков.</w:t>
            </w:r>
          </w:p>
          <w:p w:rsidR="00AB0050" w:rsidRPr="00784F9E" w:rsidRDefault="00AB0050" w:rsidP="006C0158">
            <w:pPr>
              <w:pStyle w:val="table-body0mm"/>
              <w:rPr>
                <w:sz w:val="24"/>
                <w:szCs w:val="24"/>
              </w:rPr>
            </w:pPr>
            <w:r w:rsidRPr="00784F9E">
              <w:rPr>
                <w:sz w:val="24"/>
                <w:szCs w:val="24"/>
              </w:rPr>
              <w:t>Диалог с учителем о музыкальных традициях своего ро</w:t>
            </w:r>
            <w:r w:rsidRPr="00784F9E">
              <w:rPr>
                <w:sz w:val="24"/>
                <w:szCs w:val="24"/>
              </w:rPr>
              <w:t>д</w:t>
            </w:r>
            <w:r w:rsidRPr="00784F9E">
              <w:rPr>
                <w:sz w:val="24"/>
                <w:szCs w:val="24"/>
              </w:rPr>
              <w:t>ного края.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культуре родного края.</w:t>
            </w:r>
          </w:p>
          <w:p w:rsidR="00AB0050" w:rsidRPr="00784F9E" w:rsidRDefault="00AB0050" w:rsidP="006C0158">
            <w:pPr>
              <w:pStyle w:val="table-body0mm"/>
              <w:rPr>
                <w:sz w:val="24"/>
                <w:szCs w:val="24"/>
              </w:rPr>
            </w:pPr>
            <w:r w:rsidRPr="00784F9E">
              <w:rPr>
                <w:sz w:val="24"/>
                <w:szCs w:val="24"/>
              </w:rPr>
              <w:t>Посещение краеведческого музея.</w:t>
            </w:r>
          </w:p>
          <w:p w:rsidR="00AB0050" w:rsidRPr="00784F9E" w:rsidRDefault="00AB0050" w:rsidP="006C0158">
            <w:pPr>
              <w:pStyle w:val="table-body0mm"/>
              <w:rPr>
                <w:sz w:val="24"/>
                <w:szCs w:val="24"/>
              </w:rPr>
            </w:pPr>
            <w:r w:rsidRPr="00784F9E">
              <w:rPr>
                <w:sz w:val="24"/>
                <w:szCs w:val="24"/>
              </w:rPr>
              <w:t>Посещение этнографического спектакля, концерта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 xml:space="preserve">Русские народные песни (трудовые, солдатские, </w:t>
            </w:r>
            <w:r w:rsidRPr="00784F9E">
              <w:rPr>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русских народных песен разных жанров.</w:t>
            </w:r>
          </w:p>
          <w:p w:rsidR="00AB0050" w:rsidRPr="00784F9E" w:rsidRDefault="00AB0050" w:rsidP="006C0158">
            <w:pPr>
              <w:pStyle w:val="table-body0mm"/>
              <w:rPr>
                <w:sz w:val="24"/>
                <w:szCs w:val="24"/>
              </w:rPr>
            </w:pPr>
            <w:r w:rsidRPr="00784F9E">
              <w:rPr>
                <w:sz w:val="24"/>
                <w:szCs w:val="24"/>
              </w:rPr>
              <w:t>Участие в коллективной традиционной музыкальной игре</w:t>
            </w:r>
            <w:r w:rsidRPr="00784F9E">
              <w:rPr>
                <w:rStyle w:val="footnote-num"/>
                <w:sz w:val="24"/>
                <w:szCs w:val="24"/>
              </w:rPr>
              <w:t>1</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мелодий, вокальная импровизация на основе текстов игрового детского фольклора.</w:t>
            </w:r>
          </w:p>
          <w:p w:rsidR="00AB0050" w:rsidRPr="00784F9E" w:rsidRDefault="00AB0050" w:rsidP="006C0158">
            <w:pPr>
              <w:pStyle w:val="table-body0mm"/>
              <w:rPr>
                <w:sz w:val="24"/>
                <w:szCs w:val="24"/>
              </w:rPr>
            </w:pPr>
            <w:r w:rsidRPr="00784F9E">
              <w:rPr>
                <w:sz w:val="24"/>
                <w:szCs w:val="24"/>
              </w:rPr>
              <w:t>Ритмическая импровизация, сочинение аккомпанемента на ударных инструментах к изученным народным песням.</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Русские народные 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Народные муз</w:t>
            </w:r>
            <w:r w:rsidRPr="00784F9E">
              <w:rPr>
                <w:sz w:val="24"/>
                <w:szCs w:val="24"/>
              </w:rPr>
              <w:t>ы</w:t>
            </w:r>
            <w:r w:rsidRPr="00784F9E">
              <w:rPr>
                <w:sz w:val="24"/>
                <w:szCs w:val="24"/>
              </w:rPr>
              <w:t>кальные инструменты (балалайка, рожок, свирель, гусли, га</w:t>
            </w:r>
            <w:r w:rsidRPr="00784F9E">
              <w:rPr>
                <w:sz w:val="24"/>
                <w:szCs w:val="24"/>
              </w:rPr>
              <w:t>р</w:t>
            </w:r>
            <w:r w:rsidRPr="00784F9E">
              <w:rPr>
                <w:sz w:val="24"/>
                <w:szCs w:val="24"/>
              </w:rPr>
              <w:t>монь, ложки). Инс</w:t>
            </w:r>
            <w:r w:rsidRPr="00784F9E">
              <w:rPr>
                <w:sz w:val="24"/>
                <w:szCs w:val="24"/>
              </w:rPr>
              <w:t>т</w:t>
            </w:r>
            <w:r w:rsidRPr="00784F9E">
              <w:rPr>
                <w:sz w:val="24"/>
                <w:szCs w:val="24"/>
              </w:rPr>
              <w:t>рументальные на</w:t>
            </w:r>
            <w:r w:rsidRPr="00784F9E">
              <w:rPr>
                <w:sz w:val="24"/>
                <w:szCs w:val="24"/>
              </w:rPr>
              <w:t>и</w:t>
            </w:r>
            <w:r w:rsidRPr="00784F9E">
              <w:rPr>
                <w:sz w:val="24"/>
                <w:szCs w:val="24"/>
              </w:rPr>
              <w:t xml:space="preserve">грыши. </w:t>
            </w:r>
            <w:r w:rsidRPr="00784F9E">
              <w:rPr>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русских народных инструментов.</w:t>
            </w:r>
          </w:p>
          <w:p w:rsidR="00AB0050" w:rsidRPr="00784F9E" w:rsidRDefault="00AB0050" w:rsidP="006C0158">
            <w:pPr>
              <w:pStyle w:val="table-body0mm"/>
              <w:rPr>
                <w:sz w:val="24"/>
                <w:szCs w:val="24"/>
              </w:rPr>
            </w:pPr>
            <w:r w:rsidRPr="00784F9E">
              <w:rPr>
                <w:sz w:val="24"/>
                <w:szCs w:val="24"/>
              </w:rPr>
              <w:t>Определение на слух тембров инструментов. Классифик</w:t>
            </w:r>
            <w:r w:rsidRPr="00784F9E">
              <w:rPr>
                <w:sz w:val="24"/>
                <w:szCs w:val="24"/>
              </w:rPr>
              <w:t>а</w:t>
            </w:r>
            <w:r w:rsidRPr="00784F9E">
              <w:rPr>
                <w:sz w:val="24"/>
                <w:szCs w:val="24"/>
              </w:rPr>
              <w:t>ция на группы духовых, ударных, струнных. 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Двигательная игра — импровизация-подражание игре на музыкальных инструментах.</w:t>
            </w:r>
          </w:p>
          <w:p w:rsidR="00AB0050" w:rsidRPr="00784F9E" w:rsidRDefault="00AB0050" w:rsidP="006C0158">
            <w:pPr>
              <w:pStyle w:val="table-body0mm"/>
              <w:rPr>
                <w:sz w:val="24"/>
                <w:szCs w:val="24"/>
              </w:rPr>
            </w:pPr>
            <w:r w:rsidRPr="00784F9E">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русских музыкальных инстр</w:t>
            </w:r>
            <w:r w:rsidRPr="00784F9E">
              <w:rPr>
                <w:sz w:val="24"/>
                <w:szCs w:val="24"/>
              </w:rPr>
              <w:t>у</w:t>
            </w:r>
            <w:r w:rsidRPr="00784F9E">
              <w:rPr>
                <w:sz w:val="24"/>
                <w:szCs w:val="24"/>
              </w:rPr>
              <w:t>ментах.</w:t>
            </w:r>
          </w:p>
          <w:p w:rsidR="00AB0050" w:rsidRPr="00784F9E" w:rsidRDefault="00AB0050" w:rsidP="006C0158">
            <w:pPr>
              <w:pStyle w:val="table-body0mm"/>
              <w:rPr>
                <w:sz w:val="24"/>
                <w:szCs w:val="24"/>
              </w:rPr>
            </w:pPr>
            <w:r w:rsidRPr="00784F9E">
              <w:rPr>
                <w:sz w:val="24"/>
                <w:szCs w:val="24"/>
              </w:rPr>
              <w:t>Посещение музыкального или краеведческого музея.</w:t>
            </w:r>
          </w:p>
          <w:p w:rsidR="00AB0050" w:rsidRPr="00784F9E" w:rsidRDefault="00AB0050" w:rsidP="006C0158">
            <w:pPr>
              <w:pStyle w:val="table-body0mm"/>
              <w:rPr>
                <w:sz w:val="24"/>
                <w:szCs w:val="24"/>
              </w:rPr>
            </w:pPr>
            <w:r w:rsidRPr="00784F9E">
              <w:rPr>
                <w:sz w:val="24"/>
                <w:szCs w:val="24"/>
              </w:rPr>
              <w:t>Освоение простейших навыков игры на свирели, ложках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Сказки, </w:t>
            </w:r>
            <w:r w:rsidRPr="00784F9E">
              <w:rPr>
                <w:sz w:val="24"/>
                <w:szCs w:val="24"/>
              </w:rPr>
              <w:lastRenderedPageBreak/>
              <w:t>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Народные сказители. </w:t>
            </w:r>
            <w:r w:rsidRPr="00784F9E">
              <w:rPr>
                <w:sz w:val="24"/>
                <w:szCs w:val="24"/>
              </w:rPr>
              <w:lastRenderedPageBreak/>
              <w:t xml:space="preserve">Русские народные сказания, былины. Эпос народов </w:t>
            </w:r>
            <w:r w:rsidRPr="00784F9E">
              <w:rPr>
                <w:sz w:val="24"/>
                <w:szCs w:val="24"/>
              </w:rPr>
              <w:br/>
              <w:t>России</w:t>
            </w:r>
            <w:r w:rsidRPr="00784F9E">
              <w:rPr>
                <w:rStyle w:val="footnote-num"/>
                <w:sz w:val="24"/>
                <w:szCs w:val="24"/>
              </w:rPr>
              <w:t>2</w:t>
            </w:r>
            <w:r w:rsidRPr="00784F9E">
              <w:rPr>
                <w:sz w:val="24"/>
                <w:szCs w:val="24"/>
              </w:rPr>
              <w:t xml:space="preserve">. </w:t>
            </w:r>
            <w:r w:rsidRPr="00784F9E">
              <w:rPr>
                <w:sz w:val="24"/>
                <w:szCs w:val="24"/>
              </w:rPr>
              <w:br/>
              <w:t xml:space="preserve">Сказки и легенды о музыке </w:t>
            </w:r>
            <w:r w:rsidRPr="00784F9E">
              <w:rPr>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Знакомство с манерой сказывания нараспев. Слушание </w:t>
            </w:r>
            <w:r w:rsidRPr="00784F9E">
              <w:rPr>
                <w:sz w:val="24"/>
                <w:szCs w:val="24"/>
              </w:rPr>
              <w:lastRenderedPageBreak/>
              <w:t>сказок, былин, эпических сказаний, рассказываемых н</w:t>
            </w:r>
            <w:r w:rsidRPr="00784F9E">
              <w:rPr>
                <w:sz w:val="24"/>
                <w:szCs w:val="24"/>
              </w:rPr>
              <w:t>а</w:t>
            </w:r>
            <w:r w:rsidRPr="00784F9E">
              <w:rPr>
                <w:sz w:val="24"/>
                <w:szCs w:val="24"/>
              </w:rPr>
              <w:t>распев.</w:t>
            </w:r>
          </w:p>
          <w:p w:rsidR="00AB0050" w:rsidRPr="00784F9E" w:rsidRDefault="00AB0050" w:rsidP="006C0158">
            <w:pPr>
              <w:pStyle w:val="table-body0mm"/>
              <w:rPr>
                <w:sz w:val="24"/>
                <w:szCs w:val="24"/>
              </w:rPr>
            </w:pPr>
            <w:r w:rsidRPr="00784F9E">
              <w:rPr>
                <w:sz w:val="24"/>
                <w:szCs w:val="24"/>
              </w:rPr>
              <w:t>В инструментальной музыке определение на слух муз</w:t>
            </w:r>
            <w:r w:rsidRPr="00784F9E">
              <w:rPr>
                <w:sz w:val="24"/>
                <w:szCs w:val="24"/>
              </w:rPr>
              <w:t>ы</w:t>
            </w:r>
            <w:r w:rsidRPr="00784F9E">
              <w:rPr>
                <w:sz w:val="24"/>
                <w:szCs w:val="24"/>
              </w:rPr>
              <w:t>кальных интонаций речитативного характера.</w:t>
            </w:r>
          </w:p>
          <w:p w:rsidR="00AB0050" w:rsidRPr="00784F9E" w:rsidRDefault="00AB0050" w:rsidP="006C0158">
            <w:pPr>
              <w:pStyle w:val="table-body0mm"/>
              <w:rPr>
                <w:sz w:val="24"/>
                <w:szCs w:val="24"/>
              </w:rPr>
            </w:pPr>
            <w:r w:rsidRPr="00784F9E">
              <w:rPr>
                <w:sz w:val="24"/>
                <w:szCs w:val="24"/>
              </w:rPr>
              <w:t xml:space="preserve">Создание иллюстраций к прослушанным музыкальным и литературным произведениям.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фильмов, мультфильмов, созданных на основе былин, сказаний.</w:t>
            </w:r>
          </w:p>
          <w:p w:rsidR="00AB0050" w:rsidRPr="00784F9E" w:rsidRDefault="00AB0050" w:rsidP="006C0158">
            <w:pPr>
              <w:pStyle w:val="table-body0mm"/>
              <w:rPr>
                <w:sz w:val="24"/>
                <w:szCs w:val="24"/>
              </w:rPr>
            </w:pPr>
            <w:r w:rsidRPr="00784F9E">
              <w:rPr>
                <w:sz w:val="24"/>
                <w:szCs w:val="24"/>
              </w:rPr>
              <w:t>Речитативная импровизация — чтение нараспев фрагмента сказки, былины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Жанры муз</w:t>
            </w:r>
            <w:r w:rsidRPr="00784F9E">
              <w:rPr>
                <w:sz w:val="24"/>
                <w:szCs w:val="24"/>
              </w:rPr>
              <w:t>ы</w:t>
            </w:r>
            <w:r w:rsidRPr="00784F9E">
              <w:rPr>
                <w:sz w:val="24"/>
                <w:szCs w:val="24"/>
              </w:rPr>
              <w:t>кального фолькл</w:t>
            </w:r>
            <w:r w:rsidRPr="00784F9E">
              <w:rPr>
                <w:sz w:val="24"/>
                <w:szCs w:val="24"/>
              </w:rPr>
              <w:t>о</w:t>
            </w:r>
            <w:r w:rsidRPr="00784F9E">
              <w:rPr>
                <w:sz w:val="24"/>
                <w:szCs w:val="24"/>
              </w:rPr>
              <w:t xml:space="preserve">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Фольклорные жанры, общие для всех н</w:t>
            </w:r>
            <w:r w:rsidRPr="00784F9E">
              <w:rPr>
                <w:sz w:val="24"/>
                <w:szCs w:val="24"/>
              </w:rPr>
              <w:t>а</w:t>
            </w:r>
            <w:r w:rsidRPr="00784F9E">
              <w:rPr>
                <w:sz w:val="24"/>
                <w:szCs w:val="24"/>
              </w:rPr>
              <w:t>родов: лирические, трудовые, кол</w:t>
            </w:r>
            <w:r w:rsidRPr="00784F9E">
              <w:rPr>
                <w:sz w:val="24"/>
                <w:szCs w:val="24"/>
              </w:rPr>
              <w:t>ы</w:t>
            </w:r>
            <w:r w:rsidRPr="00784F9E">
              <w:rPr>
                <w:sz w:val="24"/>
                <w:szCs w:val="24"/>
              </w:rPr>
              <w:t>бельные песни, танцы и пляски. Традиц</w:t>
            </w:r>
            <w:r w:rsidRPr="00784F9E">
              <w:rPr>
                <w:sz w:val="24"/>
                <w:szCs w:val="24"/>
              </w:rPr>
              <w:t>и</w:t>
            </w:r>
            <w:r w:rsidRPr="00784F9E">
              <w:rPr>
                <w:sz w:val="24"/>
                <w:szCs w:val="24"/>
              </w:rPr>
              <w:t>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Различение на слух контрастных по характеру фолькло</w:t>
            </w:r>
            <w:r w:rsidRPr="00784F9E">
              <w:rPr>
                <w:sz w:val="24"/>
                <w:szCs w:val="24"/>
              </w:rPr>
              <w:t>р</w:t>
            </w:r>
            <w:r w:rsidRPr="00784F9E">
              <w:rPr>
                <w:sz w:val="24"/>
                <w:szCs w:val="24"/>
              </w:rPr>
              <w:t>ных жанров: колыбельная, трудовая, лирическая, плясовая. Определение, характеристика типичных элементов муз</w:t>
            </w:r>
            <w:r w:rsidRPr="00784F9E">
              <w:rPr>
                <w:sz w:val="24"/>
                <w:szCs w:val="24"/>
              </w:rPr>
              <w:t>ы</w:t>
            </w:r>
            <w:r w:rsidRPr="00784F9E">
              <w:rPr>
                <w:sz w:val="24"/>
                <w:szCs w:val="24"/>
              </w:rPr>
              <w:t>кального языка (темп, ритм, мелодия, динамика и др.), с</w:t>
            </w:r>
            <w:r w:rsidRPr="00784F9E">
              <w:rPr>
                <w:sz w:val="24"/>
                <w:szCs w:val="24"/>
              </w:rPr>
              <w:t>о</w:t>
            </w:r>
            <w:r w:rsidRPr="00784F9E">
              <w:rPr>
                <w:sz w:val="24"/>
                <w:szCs w:val="24"/>
              </w:rPr>
              <w:t>става исполнителей.</w:t>
            </w:r>
          </w:p>
          <w:p w:rsidR="00AB0050" w:rsidRPr="00784F9E" w:rsidRDefault="00AB0050" w:rsidP="006C0158">
            <w:pPr>
              <w:pStyle w:val="table-body0mm"/>
              <w:rPr>
                <w:sz w:val="24"/>
                <w:szCs w:val="24"/>
              </w:rPr>
            </w:pPr>
            <w:r w:rsidRPr="00784F9E">
              <w:rPr>
                <w:sz w:val="24"/>
                <w:szCs w:val="24"/>
              </w:rPr>
              <w:t>Определение тембра музыкальных инструментов, отнес</w:t>
            </w:r>
            <w:r w:rsidRPr="00784F9E">
              <w:rPr>
                <w:sz w:val="24"/>
                <w:szCs w:val="24"/>
              </w:rPr>
              <w:t>е</w:t>
            </w:r>
            <w:r w:rsidRPr="00784F9E">
              <w:rPr>
                <w:sz w:val="24"/>
                <w:szCs w:val="24"/>
              </w:rPr>
              <w:t>ние к одной из групп (духовые, ударные, струнные).</w:t>
            </w:r>
          </w:p>
          <w:p w:rsidR="00AB0050" w:rsidRPr="00784F9E" w:rsidRDefault="00AB0050" w:rsidP="006C0158">
            <w:pPr>
              <w:pStyle w:val="table-body0mm"/>
              <w:rPr>
                <w:sz w:val="24"/>
                <w:szCs w:val="24"/>
              </w:rPr>
            </w:pPr>
            <w:r w:rsidRPr="00784F9E">
              <w:rPr>
                <w:sz w:val="24"/>
                <w:szCs w:val="24"/>
              </w:rPr>
              <w:t>Разучивание, исполнение песен разных жанров, относ</w:t>
            </w:r>
            <w:r w:rsidRPr="00784F9E">
              <w:rPr>
                <w:sz w:val="24"/>
                <w:szCs w:val="24"/>
              </w:rPr>
              <w:t>я</w:t>
            </w:r>
            <w:r w:rsidRPr="00784F9E">
              <w:rPr>
                <w:sz w:val="24"/>
                <w:szCs w:val="24"/>
              </w:rPr>
              <w:t>щихся к фольклору разных народов Российской Феде-</w:t>
            </w:r>
            <w:r w:rsidRPr="00784F9E">
              <w:rPr>
                <w:sz w:val="24"/>
                <w:szCs w:val="24"/>
              </w:rPr>
              <w:br/>
              <w:t xml:space="preserve">рации. </w:t>
            </w:r>
          </w:p>
          <w:p w:rsidR="00AB0050" w:rsidRPr="00784F9E" w:rsidRDefault="00AB0050" w:rsidP="006C0158">
            <w:pPr>
              <w:pStyle w:val="table-body0mm"/>
              <w:rPr>
                <w:spacing w:val="2"/>
                <w:sz w:val="24"/>
                <w:szCs w:val="24"/>
              </w:rPr>
            </w:pPr>
            <w:r w:rsidRPr="00784F9E">
              <w:rPr>
                <w:spacing w:val="2"/>
                <w:sz w:val="24"/>
                <w:szCs w:val="24"/>
              </w:rPr>
              <w:t>Импровизации, сочинение к ним ритмических аккомп</w:t>
            </w:r>
            <w:r w:rsidRPr="00784F9E">
              <w:rPr>
                <w:spacing w:val="2"/>
                <w:sz w:val="24"/>
                <w:szCs w:val="24"/>
              </w:rPr>
              <w:t>а</w:t>
            </w:r>
            <w:r w:rsidRPr="00784F9E">
              <w:rPr>
                <w:spacing w:val="2"/>
                <w:sz w:val="24"/>
                <w:szCs w:val="24"/>
              </w:rPr>
              <w:t>нементов (звучащими жестами, на ударных инструме</w:t>
            </w:r>
            <w:r w:rsidRPr="00784F9E">
              <w:rPr>
                <w:spacing w:val="2"/>
                <w:sz w:val="24"/>
                <w:szCs w:val="24"/>
              </w:rPr>
              <w:t>н</w:t>
            </w:r>
            <w:r w:rsidRPr="00784F9E">
              <w:rPr>
                <w:spacing w:val="2"/>
                <w:sz w:val="24"/>
                <w:szCs w:val="24"/>
              </w:rPr>
              <w:t>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Народные праздн</w:t>
            </w:r>
            <w:r w:rsidRPr="00784F9E">
              <w:rPr>
                <w:sz w:val="24"/>
                <w:szCs w:val="24"/>
              </w:rPr>
              <w:t>и</w:t>
            </w:r>
            <w:r w:rsidRPr="00784F9E">
              <w:rPr>
                <w:sz w:val="24"/>
                <w:szCs w:val="24"/>
              </w:rP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Обряды, игры, хор</w:t>
            </w:r>
            <w:r w:rsidRPr="00784F9E">
              <w:rPr>
                <w:sz w:val="24"/>
                <w:szCs w:val="24"/>
              </w:rPr>
              <w:t>о</w:t>
            </w:r>
            <w:r w:rsidRPr="00784F9E">
              <w:rPr>
                <w:sz w:val="24"/>
                <w:szCs w:val="24"/>
              </w:rPr>
              <w:t>воды, праздничная символика — на примере одного или нескольких н</w:t>
            </w:r>
            <w:r w:rsidRPr="00784F9E">
              <w:rPr>
                <w:sz w:val="24"/>
                <w:szCs w:val="24"/>
              </w:rPr>
              <w:t>а</w:t>
            </w:r>
            <w:r w:rsidRPr="00784F9E">
              <w:rPr>
                <w:sz w:val="24"/>
                <w:szCs w:val="24"/>
              </w:rPr>
              <w:t xml:space="preserve">родных </w:t>
            </w:r>
            <w:r w:rsidRPr="00784F9E">
              <w:rPr>
                <w:sz w:val="24"/>
                <w:szCs w:val="24"/>
              </w:rPr>
              <w:br/>
              <w:t>праздников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Знакомство с праздничными обычаями, обрядами, быт</w:t>
            </w:r>
            <w:r w:rsidRPr="00784F9E">
              <w:rPr>
                <w:sz w:val="24"/>
                <w:szCs w:val="24"/>
              </w:rPr>
              <w:t>о</w:t>
            </w:r>
            <w:r w:rsidRPr="00784F9E">
              <w:rPr>
                <w:sz w:val="24"/>
                <w:szCs w:val="24"/>
              </w:rPr>
              <w:t>вавшими ранее и сохранившимися сегодня у различных народностей Российской Федерации.</w:t>
            </w:r>
          </w:p>
          <w:p w:rsidR="00AB0050" w:rsidRPr="00784F9E" w:rsidRDefault="00AB0050" w:rsidP="006C0158">
            <w:pPr>
              <w:pStyle w:val="table-body0mm"/>
              <w:rPr>
                <w:sz w:val="24"/>
                <w:szCs w:val="24"/>
              </w:rPr>
            </w:pPr>
            <w:r w:rsidRPr="00784F9E">
              <w:rPr>
                <w:sz w:val="24"/>
                <w:szCs w:val="24"/>
              </w:rPr>
              <w:t>Разучивание песен, реконструкция фрагмента обряда, уч</w:t>
            </w:r>
            <w:r w:rsidRPr="00784F9E">
              <w:rPr>
                <w:sz w:val="24"/>
                <w:szCs w:val="24"/>
              </w:rPr>
              <w:t>а</w:t>
            </w:r>
            <w:r w:rsidRPr="00784F9E">
              <w:rPr>
                <w:sz w:val="24"/>
                <w:szCs w:val="24"/>
              </w:rPr>
              <w:t>стие в коллективной традиционной игре</w:t>
            </w:r>
            <w:r w:rsidRPr="00784F9E">
              <w:rPr>
                <w:rStyle w:val="footnote-num"/>
                <w:sz w:val="24"/>
                <w:szCs w:val="24"/>
              </w:rPr>
              <w:t>2</w:t>
            </w:r>
            <w:r w:rsidRPr="00784F9E">
              <w:rPr>
                <w:sz w:val="24"/>
                <w:szCs w:val="24"/>
              </w:rPr>
              <w:t>.</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 xml:space="preserve">Просмотр фильма/ мультфильма, рассказывающего о символике фольклорного праздника. </w:t>
            </w:r>
          </w:p>
          <w:p w:rsidR="00AB0050" w:rsidRPr="00784F9E" w:rsidRDefault="00AB0050" w:rsidP="006C0158">
            <w:pPr>
              <w:pStyle w:val="table-body0mm"/>
              <w:rPr>
                <w:sz w:val="24"/>
                <w:szCs w:val="24"/>
              </w:rPr>
            </w:pPr>
            <w:r w:rsidRPr="00784F9E">
              <w:rPr>
                <w:sz w:val="24"/>
                <w:szCs w:val="24"/>
              </w:rPr>
              <w:t>Посещение театра, театрализованного представления.</w:t>
            </w:r>
          </w:p>
          <w:p w:rsidR="00AB0050" w:rsidRPr="00784F9E" w:rsidRDefault="00AB0050" w:rsidP="006C0158">
            <w:pPr>
              <w:pStyle w:val="table-body0mm"/>
              <w:rPr>
                <w:sz w:val="24"/>
                <w:szCs w:val="24"/>
              </w:rPr>
            </w:pPr>
            <w:r w:rsidRPr="00784F9E">
              <w:rPr>
                <w:sz w:val="24"/>
                <w:szCs w:val="24"/>
              </w:rPr>
              <w:t>Участие в народных гуляньях на улицах родного города, посёлка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Скоморохи. </w:t>
            </w:r>
            <w:r w:rsidRPr="00784F9E">
              <w:rPr>
                <w:sz w:val="24"/>
                <w:szCs w:val="24"/>
              </w:rPr>
              <w:br/>
            </w:r>
            <w:r w:rsidRPr="00784F9E">
              <w:rPr>
                <w:spacing w:val="-1"/>
                <w:sz w:val="24"/>
                <w:szCs w:val="24"/>
              </w:rPr>
              <w:t>Ярмарочный балаган.</w:t>
            </w:r>
            <w:r w:rsidRPr="00784F9E">
              <w:rPr>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Чтение учебных, справочных текстов по теме. Диалог с учителем.</w:t>
            </w:r>
          </w:p>
          <w:p w:rsidR="00AB0050" w:rsidRPr="00784F9E" w:rsidRDefault="00AB0050" w:rsidP="006C0158">
            <w:pPr>
              <w:pStyle w:val="table-body0mm"/>
              <w:rPr>
                <w:sz w:val="24"/>
                <w:szCs w:val="24"/>
              </w:rPr>
            </w:pPr>
            <w:r w:rsidRPr="00784F9E">
              <w:rPr>
                <w:sz w:val="24"/>
                <w:szCs w:val="24"/>
              </w:rPr>
              <w:t>Разучивание, исполнение скоморошин.</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фильма/ мультфильма, фрагмента музыкального спектакля. Творческий проект — театрализованная пост</w:t>
            </w:r>
            <w:r w:rsidRPr="00784F9E">
              <w:rPr>
                <w:sz w:val="24"/>
                <w:szCs w:val="24"/>
              </w:rPr>
              <w:t>а</w:t>
            </w:r>
            <w:r w:rsidRPr="00784F9E">
              <w:rPr>
                <w:sz w:val="24"/>
                <w:szCs w:val="24"/>
              </w:rPr>
              <w:t>новка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Фольклор народов </w:t>
            </w:r>
            <w:r w:rsidRPr="00784F9E">
              <w:rPr>
                <w:sz w:val="24"/>
                <w:szCs w:val="24"/>
              </w:rPr>
              <w:lastRenderedPageBreak/>
              <w:t>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Музыкальные трад</w:t>
            </w:r>
            <w:r w:rsidRPr="00784F9E">
              <w:rPr>
                <w:sz w:val="24"/>
                <w:szCs w:val="24"/>
              </w:rPr>
              <w:t>и</w:t>
            </w:r>
            <w:r w:rsidRPr="00784F9E">
              <w:rPr>
                <w:sz w:val="24"/>
                <w:szCs w:val="24"/>
              </w:rPr>
              <w:t>ции, особенности н</w:t>
            </w:r>
            <w:r w:rsidRPr="00784F9E">
              <w:rPr>
                <w:sz w:val="24"/>
                <w:szCs w:val="24"/>
              </w:rPr>
              <w:t>а</w:t>
            </w:r>
            <w:r w:rsidRPr="00784F9E">
              <w:rPr>
                <w:sz w:val="24"/>
                <w:szCs w:val="24"/>
              </w:rPr>
              <w:lastRenderedPageBreak/>
              <w:t>родной музыки ре</w:t>
            </w:r>
            <w:r w:rsidRPr="00784F9E">
              <w:rPr>
                <w:sz w:val="24"/>
                <w:szCs w:val="24"/>
              </w:rPr>
              <w:t>с</w:t>
            </w:r>
            <w:r w:rsidRPr="00784F9E">
              <w:rPr>
                <w:sz w:val="24"/>
                <w:szCs w:val="24"/>
              </w:rPr>
              <w:t>публик Российской Федерации</w:t>
            </w:r>
            <w:r w:rsidRPr="00784F9E">
              <w:rPr>
                <w:rStyle w:val="footnote-num"/>
                <w:sz w:val="24"/>
                <w:szCs w:val="24"/>
              </w:rPr>
              <w:t>3</w:t>
            </w:r>
            <w:r w:rsidRPr="00784F9E">
              <w:rPr>
                <w:sz w:val="24"/>
                <w:szCs w:val="24"/>
              </w:rPr>
              <w:t xml:space="preserve">. </w:t>
            </w:r>
            <w:r w:rsidRPr="00784F9E">
              <w:rPr>
                <w:sz w:val="24"/>
                <w:szCs w:val="24"/>
              </w:rPr>
              <w:br/>
              <w:t xml:space="preserve">Жанры, интонации, музыкальные </w:t>
            </w:r>
            <w:r w:rsidRPr="00784F9E">
              <w:rPr>
                <w:sz w:val="24"/>
                <w:szCs w:val="24"/>
              </w:rPr>
              <w:br/>
              <w:t xml:space="preserve">инструменты, </w:t>
            </w:r>
            <w:r w:rsidRPr="00784F9E">
              <w:rPr>
                <w:sz w:val="24"/>
                <w:szCs w:val="24"/>
              </w:rPr>
              <w:br/>
              <w:t>музыка</w:t>
            </w:r>
            <w:r w:rsidRPr="00784F9E">
              <w:rPr>
                <w:sz w:val="24"/>
                <w:szCs w:val="24"/>
              </w:rPr>
              <w:t>н</w:t>
            </w:r>
            <w:r w:rsidRPr="00784F9E">
              <w:rPr>
                <w:sz w:val="24"/>
                <w:szCs w:val="24"/>
              </w:rPr>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Знакомство с особенностями музыкального фольклора различных народностей Российской Федерации. Опред</w:t>
            </w:r>
            <w:r w:rsidRPr="00784F9E">
              <w:rPr>
                <w:sz w:val="24"/>
                <w:szCs w:val="24"/>
              </w:rPr>
              <w:t>е</w:t>
            </w:r>
            <w:r w:rsidRPr="00784F9E">
              <w:rPr>
                <w:sz w:val="24"/>
                <w:szCs w:val="24"/>
              </w:rPr>
              <w:lastRenderedPageBreak/>
              <w:t>ление характерных черт, характеристика типичных эл</w:t>
            </w:r>
            <w:r w:rsidRPr="00784F9E">
              <w:rPr>
                <w:sz w:val="24"/>
                <w:szCs w:val="24"/>
              </w:rPr>
              <w:t>е</w:t>
            </w:r>
            <w:r w:rsidRPr="00784F9E">
              <w:rPr>
                <w:sz w:val="24"/>
                <w:szCs w:val="24"/>
              </w:rPr>
              <w:t>ментов музыкального языка (ритм, лад, интонации).</w:t>
            </w:r>
          </w:p>
          <w:p w:rsidR="00AB0050" w:rsidRPr="00784F9E" w:rsidRDefault="00AB0050" w:rsidP="006C0158">
            <w:pPr>
              <w:pStyle w:val="table-body0mm"/>
              <w:rPr>
                <w:sz w:val="24"/>
                <w:szCs w:val="24"/>
              </w:rPr>
            </w:pPr>
            <w:r w:rsidRPr="00784F9E">
              <w:rPr>
                <w:sz w:val="24"/>
                <w:szCs w:val="24"/>
              </w:rPr>
              <w:t>Разучивание песен, танцев, импровизация ритмических аккомпанементов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мелодий народных песен, прослеживание мелодии по но</w:t>
            </w:r>
            <w:r w:rsidRPr="00784F9E">
              <w:rPr>
                <w:sz w:val="24"/>
                <w:szCs w:val="24"/>
              </w:rPr>
              <w:t>т</w:t>
            </w:r>
            <w:r w:rsidRPr="00784F9E">
              <w:rPr>
                <w:sz w:val="24"/>
                <w:szCs w:val="24"/>
              </w:rPr>
              <w:t>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w:t>
            </w:r>
            <w:r w:rsidRPr="00784F9E">
              <w:rPr>
                <w:sz w:val="24"/>
                <w:szCs w:val="24"/>
              </w:rPr>
              <w:t>с</w:t>
            </w:r>
            <w:r w:rsidRPr="00784F9E">
              <w:rPr>
                <w:sz w:val="24"/>
                <w:szCs w:val="24"/>
              </w:rPr>
              <w:t>тивали, посвящённые музыкальному творчеству народов России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Фольклор в творч</w:t>
            </w:r>
            <w:r w:rsidRPr="00784F9E">
              <w:rPr>
                <w:sz w:val="24"/>
                <w:szCs w:val="24"/>
              </w:rPr>
              <w:t>е</w:t>
            </w:r>
            <w:r w:rsidRPr="00784F9E">
              <w:rPr>
                <w:sz w:val="24"/>
                <w:szCs w:val="24"/>
              </w:rPr>
              <w:t>стве пр</w:t>
            </w:r>
            <w:r w:rsidRPr="00784F9E">
              <w:rPr>
                <w:sz w:val="24"/>
                <w:szCs w:val="24"/>
              </w:rPr>
              <w:t>о</w:t>
            </w:r>
            <w:r w:rsidRPr="00784F9E">
              <w:rPr>
                <w:sz w:val="24"/>
                <w:szCs w:val="24"/>
              </w:rPr>
              <w:t>фесси</w:t>
            </w:r>
            <w:r w:rsidRPr="00784F9E">
              <w:rPr>
                <w:sz w:val="24"/>
                <w:szCs w:val="24"/>
              </w:rPr>
              <w:t>о</w:t>
            </w:r>
            <w:r w:rsidRPr="00784F9E">
              <w:rPr>
                <w:sz w:val="24"/>
                <w:szCs w:val="24"/>
              </w:rPr>
              <w:t>нальных музыка</w:t>
            </w:r>
            <w:r w:rsidRPr="00784F9E">
              <w:rPr>
                <w:sz w:val="24"/>
                <w:szCs w:val="24"/>
              </w:rPr>
              <w:t>н</w:t>
            </w:r>
            <w:r w:rsidRPr="00784F9E">
              <w:rPr>
                <w:sz w:val="24"/>
                <w:szCs w:val="24"/>
              </w:rP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Собиратели </w:t>
            </w:r>
            <w:r w:rsidRPr="00784F9E">
              <w:rPr>
                <w:sz w:val="24"/>
                <w:szCs w:val="24"/>
              </w:rPr>
              <w:br/>
              <w:t xml:space="preserve">фольклора. </w:t>
            </w:r>
            <w:r w:rsidRPr="00784F9E">
              <w:rPr>
                <w:sz w:val="24"/>
                <w:szCs w:val="24"/>
              </w:rPr>
              <w:br/>
              <w:t xml:space="preserve">Народные мелодии в обработке </w:t>
            </w:r>
            <w:r w:rsidRPr="00784F9E">
              <w:rPr>
                <w:sz w:val="24"/>
                <w:szCs w:val="24"/>
              </w:rPr>
              <w:br/>
              <w:t>композиторов. Н</w:t>
            </w:r>
            <w:r w:rsidRPr="00784F9E">
              <w:rPr>
                <w:sz w:val="24"/>
                <w:szCs w:val="24"/>
              </w:rPr>
              <w:t>а</w:t>
            </w:r>
            <w:r w:rsidRPr="00784F9E">
              <w:rPr>
                <w:sz w:val="24"/>
                <w:szCs w:val="24"/>
              </w:rPr>
              <w:t>родные жанры, инт</w:t>
            </w:r>
            <w:r w:rsidRPr="00784F9E">
              <w:rPr>
                <w:sz w:val="24"/>
                <w:szCs w:val="24"/>
              </w:rPr>
              <w:t>о</w:t>
            </w:r>
            <w:r w:rsidRPr="00784F9E">
              <w:rPr>
                <w:sz w:val="24"/>
                <w:szCs w:val="24"/>
              </w:rPr>
              <w:t xml:space="preserve">нации </w:t>
            </w:r>
            <w:r w:rsidRPr="00784F9E">
              <w:rPr>
                <w:sz w:val="24"/>
                <w:szCs w:val="24"/>
              </w:rPr>
              <w:br/>
              <w:t xml:space="preserve">как основа </w:t>
            </w:r>
            <w:r w:rsidRPr="00784F9E">
              <w:rPr>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с учителем о значении фольклористики. Чтение учебных, популярных текстов о собирателях фольклора.</w:t>
            </w:r>
          </w:p>
          <w:p w:rsidR="00AB0050" w:rsidRPr="00784F9E" w:rsidRDefault="00AB0050" w:rsidP="006C0158">
            <w:pPr>
              <w:pStyle w:val="table-body0mm"/>
              <w:rPr>
                <w:sz w:val="24"/>
                <w:szCs w:val="24"/>
              </w:rPr>
            </w:pPr>
            <w:r w:rsidRPr="00784F9E">
              <w:rPr>
                <w:sz w:val="24"/>
                <w:szCs w:val="24"/>
              </w:rPr>
              <w:t>Слушание музыки, созданной композиторами на основе народных жанров и интонаций. Определение приёмов о</w:t>
            </w:r>
            <w:r w:rsidRPr="00784F9E">
              <w:rPr>
                <w:sz w:val="24"/>
                <w:szCs w:val="24"/>
              </w:rPr>
              <w:t>б</w:t>
            </w:r>
            <w:r w:rsidRPr="00784F9E">
              <w:rPr>
                <w:sz w:val="24"/>
                <w:szCs w:val="24"/>
              </w:rPr>
              <w:t>работки, развития народных мелодий.</w:t>
            </w:r>
          </w:p>
          <w:p w:rsidR="00AB0050" w:rsidRPr="00784F9E" w:rsidRDefault="00AB0050" w:rsidP="006C0158">
            <w:pPr>
              <w:pStyle w:val="table-body0mm"/>
              <w:rPr>
                <w:sz w:val="24"/>
                <w:szCs w:val="24"/>
              </w:rPr>
            </w:pPr>
            <w:r w:rsidRPr="00784F9E">
              <w:rPr>
                <w:sz w:val="24"/>
                <w:szCs w:val="24"/>
              </w:rPr>
              <w:t>Разучивание, исполнение народных песен в композито</w:t>
            </w:r>
            <w:r w:rsidRPr="00784F9E">
              <w:rPr>
                <w:sz w:val="24"/>
                <w:szCs w:val="24"/>
              </w:rPr>
              <w:t>р</w:t>
            </w:r>
            <w:r w:rsidRPr="00784F9E">
              <w:rPr>
                <w:sz w:val="24"/>
                <w:szCs w:val="24"/>
              </w:rPr>
              <w:t>ской обработке. Сравнение звучания одних и тех же мел</w:t>
            </w:r>
            <w:r w:rsidRPr="00784F9E">
              <w:rPr>
                <w:sz w:val="24"/>
                <w:szCs w:val="24"/>
              </w:rPr>
              <w:t>о</w:t>
            </w:r>
            <w:r w:rsidRPr="00784F9E">
              <w:rPr>
                <w:sz w:val="24"/>
                <w:szCs w:val="24"/>
              </w:rPr>
              <w:t>дий в народном и композиторском варианте. Обсуждение аргументированных оценочных суждений на основе сра</w:t>
            </w:r>
            <w:r w:rsidRPr="00784F9E">
              <w:rPr>
                <w:sz w:val="24"/>
                <w:szCs w:val="24"/>
              </w:rPr>
              <w:t>в</w:t>
            </w:r>
            <w:r w:rsidRPr="00784F9E">
              <w:rPr>
                <w:sz w:val="24"/>
                <w:szCs w:val="24"/>
              </w:rPr>
              <w:t>нения.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w:t>
            </w:r>
            <w:r w:rsidRPr="00784F9E">
              <w:rPr>
                <w:sz w:val="24"/>
                <w:szCs w:val="24"/>
              </w:rPr>
              <w:t>о</w:t>
            </w:r>
            <w:r w:rsidRPr="00784F9E">
              <w:rPr>
                <w:sz w:val="24"/>
                <w:szCs w:val="24"/>
              </w:rPr>
              <w:t>тающих в соответствующих техниках росписи</w:t>
            </w:r>
          </w:p>
        </w:tc>
      </w:tr>
    </w:tbl>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767BB0" w:rsidRPr="00784F9E" w:rsidRDefault="00767BB0" w:rsidP="00767BB0">
      <w:pPr>
        <w:pStyle w:val="bodyindent"/>
        <w:rPr>
          <w:sz w:val="24"/>
          <w:szCs w:val="24"/>
        </w:rPr>
      </w:pPr>
    </w:p>
    <w:p w:rsidR="000E5641" w:rsidRPr="00784F9E" w:rsidRDefault="000E5641" w:rsidP="00767BB0">
      <w:pPr>
        <w:pStyle w:val="body"/>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br w:type="page"/>
      </w:r>
    </w:p>
    <w:p w:rsidR="00767BB0" w:rsidRPr="00784F9E" w:rsidRDefault="00767BB0" w:rsidP="009D5FDD">
      <w:pPr>
        <w:pStyle w:val="h3"/>
        <w:spacing w:before="0" w:after="0"/>
        <w:rPr>
          <w:sz w:val="24"/>
          <w:szCs w:val="24"/>
        </w:rPr>
      </w:pPr>
      <w:r w:rsidRPr="00784F9E">
        <w:rPr>
          <w:sz w:val="24"/>
          <w:szCs w:val="24"/>
        </w:rPr>
        <w:lastRenderedPageBreak/>
        <w:t>Модуль № 3 «Музыка народов мира»</w:t>
      </w:r>
    </w:p>
    <w:p w:rsidR="00767BB0" w:rsidRPr="00784F9E" w:rsidRDefault="00767BB0" w:rsidP="009D5FDD">
      <w:pPr>
        <w:pStyle w:val="bodyindent"/>
        <w:ind w:right="83"/>
        <w:rPr>
          <w:spacing w:val="1"/>
          <w:sz w:val="24"/>
          <w:szCs w:val="24"/>
        </w:rPr>
      </w:pPr>
      <w:r w:rsidRPr="00784F9E">
        <w:rPr>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w:t>
      </w:r>
      <w:r w:rsidRPr="00784F9E">
        <w:rPr>
          <w:spacing w:val="1"/>
          <w:sz w:val="24"/>
          <w:szCs w:val="24"/>
        </w:rPr>
        <w:t>ж</w:t>
      </w:r>
      <w:r w:rsidRPr="00784F9E">
        <w:rPr>
          <w:spacing w:val="1"/>
          <w:sz w:val="24"/>
          <w:szCs w:val="24"/>
        </w:rPr>
        <w:t>национальные семьи с кавказскими, среднеазиатскими корнями — это реальная картина кул</w:t>
      </w:r>
      <w:r w:rsidRPr="00784F9E">
        <w:rPr>
          <w:spacing w:val="1"/>
          <w:sz w:val="24"/>
          <w:szCs w:val="24"/>
        </w:rPr>
        <w:t>ь</w:t>
      </w:r>
      <w:r w:rsidRPr="00784F9E">
        <w:rPr>
          <w:spacing w:val="1"/>
          <w:sz w:val="24"/>
          <w:szCs w:val="24"/>
        </w:rPr>
        <w:t xml:space="preserve">турного разнообразия, сохраняющегося в современной России. </w:t>
      </w:r>
    </w:p>
    <w:p w:rsidR="00767BB0" w:rsidRPr="00784F9E" w:rsidRDefault="00767BB0" w:rsidP="000E5641">
      <w:pPr>
        <w:pStyle w:val="bodyindent"/>
        <w:ind w:right="83"/>
        <w:rPr>
          <w:sz w:val="24"/>
          <w:szCs w:val="24"/>
        </w:rPr>
      </w:pPr>
      <w:r w:rsidRPr="00784F9E">
        <w:rPr>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w:t>
      </w:r>
      <w:r w:rsidRPr="00784F9E">
        <w:rPr>
          <w:sz w:val="24"/>
          <w:szCs w:val="24"/>
        </w:rPr>
        <w:t>о</w:t>
      </w:r>
      <w:r w:rsidRPr="00784F9E">
        <w:rPr>
          <w:sz w:val="24"/>
          <w:szCs w:val="24"/>
        </w:rPr>
        <w:t>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w:t>
      </w:r>
      <w:r w:rsidRPr="00784F9E">
        <w:rPr>
          <w:sz w:val="24"/>
          <w:szCs w:val="24"/>
        </w:rPr>
        <w:t>е</w:t>
      </w:r>
      <w:r w:rsidRPr="00784F9E">
        <w:rPr>
          <w:sz w:val="24"/>
          <w:szCs w:val="24"/>
        </w:rPr>
        <w:t xml:space="preserve">ждения этнических и расовых предрассудков, воспитания уважения к представителям других народов и религий. </w:t>
      </w:r>
    </w:p>
    <w:p w:rsidR="00767BB0" w:rsidRPr="00784F9E" w:rsidRDefault="00767BB0" w:rsidP="00767BB0">
      <w:pPr>
        <w:pStyle w:val="bodyindent"/>
        <w:rPr>
          <w:sz w:val="24"/>
          <w:szCs w:val="24"/>
        </w:rPr>
      </w:pPr>
    </w:p>
    <w:tbl>
      <w:tblPr>
        <w:tblW w:w="0" w:type="auto"/>
        <w:tblInd w:w="113" w:type="dxa"/>
        <w:tblLayout w:type="fixed"/>
        <w:tblCellMar>
          <w:left w:w="0" w:type="dxa"/>
          <w:right w:w="0" w:type="dxa"/>
        </w:tblCellMar>
        <w:tblLook w:val="0000"/>
      </w:tblPr>
      <w:tblGrid>
        <w:gridCol w:w="1133"/>
        <w:gridCol w:w="4185"/>
        <w:gridCol w:w="3629"/>
      </w:tblGrid>
      <w:tr w:rsidR="00AB0050" w:rsidRPr="00784F9E"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Виды деятельности обуча</w:t>
            </w:r>
            <w:r w:rsidRPr="00784F9E">
              <w:rPr>
                <w:sz w:val="24"/>
                <w:szCs w:val="24"/>
              </w:rPr>
              <w:t>ю</w:t>
            </w:r>
            <w:r w:rsidRPr="00784F9E">
              <w:rPr>
                <w:sz w:val="24"/>
                <w:szCs w:val="24"/>
              </w:rPr>
              <w:t>щихся</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Знакомство с особенностями музыкального фольклора нар</w:t>
            </w:r>
            <w:r w:rsidRPr="00784F9E">
              <w:rPr>
                <w:sz w:val="24"/>
                <w:szCs w:val="24"/>
              </w:rPr>
              <w:t>о</w:t>
            </w:r>
            <w:r w:rsidRPr="00784F9E">
              <w:rPr>
                <w:sz w:val="24"/>
                <w:szCs w:val="24"/>
              </w:rPr>
              <w:t>дов других стран. Определение характерных черт, типичных элементов музы-</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Кавка</w:t>
            </w:r>
            <w:r w:rsidRPr="00784F9E">
              <w:rPr>
                <w:sz w:val="24"/>
                <w:szCs w:val="24"/>
              </w:rPr>
              <w:t>з</w:t>
            </w:r>
            <w:r w:rsidRPr="00784F9E">
              <w:rPr>
                <w:sz w:val="24"/>
                <w:szCs w:val="24"/>
              </w:rPr>
              <w:t>ские мелодии и ри</w:t>
            </w:r>
            <w:r w:rsidRPr="00784F9E">
              <w:rPr>
                <w:sz w:val="24"/>
                <w:szCs w:val="24"/>
              </w:rPr>
              <w:t>т</w:t>
            </w:r>
            <w:r w:rsidRPr="00784F9E">
              <w:rPr>
                <w:sz w:val="24"/>
                <w:szCs w:val="24"/>
              </w:rPr>
              <w:t>мы</w:t>
            </w:r>
            <w:r w:rsidRPr="00784F9E">
              <w:rPr>
                <w:rStyle w:val="footnote-num"/>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жанры. Композиторы и музыка</w:t>
            </w:r>
            <w:r w:rsidRPr="00784F9E">
              <w:rPr>
                <w:sz w:val="24"/>
                <w:szCs w:val="24"/>
              </w:rPr>
              <w:t>н</w:t>
            </w:r>
            <w:r w:rsidRPr="00784F9E">
              <w:rPr>
                <w:sz w:val="24"/>
                <w:szCs w:val="24"/>
              </w:rPr>
              <w:t>ты-исполнители Грузии, Армении, Азербайджана</w:t>
            </w:r>
            <w:r w:rsidRPr="00784F9E">
              <w:rPr>
                <w:rStyle w:val="footnote-num"/>
                <w:sz w:val="24"/>
                <w:szCs w:val="24"/>
              </w:rPr>
              <w:t>2</w:t>
            </w:r>
            <w:r w:rsidRPr="00784F9E">
              <w:rPr>
                <w:sz w:val="24"/>
                <w:szCs w:val="24"/>
              </w:rPr>
              <w:t>. Близость музыкал</w:t>
            </w:r>
            <w:r w:rsidRPr="00784F9E">
              <w:rPr>
                <w:sz w:val="24"/>
                <w:szCs w:val="24"/>
              </w:rPr>
              <w:t>ь</w:t>
            </w:r>
            <w:r w:rsidRPr="00784F9E">
              <w:rPr>
                <w:sz w:val="24"/>
                <w:szCs w:val="24"/>
              </w:rPr>
              <w:t>ной культуры этих стран с российскими республиками Севе</w:t>
            </w:r>
            <w:r w:rsidRPr="00784F9E">
              <w:rPr>
                <w:sz w:val="24"/>
                <w:szCs w:val="24"/>
              </w:rPr>
              <w:t>р</w:t>
            </w:r>
            <w:r w:rsidRPr="00784F9E">
              <w:rPr>
                <w:sz w:val="24"/>
                <w:szCs w:val="24"/>
              </w:rPr>
              <w:t>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кального языка (ритм, лад, и</w:t>
            </w:r>
            <w:r w:rsidRPr="00784F9E">
              <w:rPr>
                <w:sz w:val="24"/>
                <w:szCs w:val="24"/>
              </w:rPr>
              <w:t>н</w:t>
            </w:r>
            <w:r w:rsidRPr="00784F9E">
              <w:rPr>
                <w:sz w:val="24"/>
                <w:szCs w:val="24"/>
              </w:rPr>
              <w:t>тонации).</w:t>
            </w:r>
          </w:p>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народных инструме</w:t>
            </w:r>
            <w:r w:rsidRPr="00784F9E">
              <w:rPr>
                <w:sz w:val="24"/>
                <w:szCs w:val="24"/>
              </w:rPr>
              <w:t>н</w:t>
            </w:r>
            <w:r w:rsidRPr="00784F9E">
              <w:rPr>
                <w:sz w:val="24"/>
                <w:szCs w:val="24"/>
              </w:rPr>
              <w:t>тов.</w:t>
            </w:r>
          </w:p>
          <w:p w:rsidR="00AB0050" w:rsidRPr="00784F9E" w:rsidRDefault="00AB0050" w:rsidP="006C0158">
            <w:pPr>
              <w:pStyle w:val="table-body0mm"/>
              <w:rPr>
                <w:sz w:val="24"/>
                <w:szCs w:val="24"/>
              </w:rPr>
            </w:pPr>
            <w:r w:rsidRPr="00784F9E">
              <w:rPr>
                <w:sz w:val="24"/>
                <w:szCs w:val="24"/>
              </w:rPr>
              <w:t xml:space="preserve">Определение на слух тембров инструментов. </w:t>
            </w:r>
          </w:p>
          <w:p w:rsidR="00AB0050" w:rsidRPr="00784F9E" w:rsidRDefault="00AB0050" w:rsidP="006C0158">
            <w:pPr>
              <w:pStyle w:val="table-body0mm"/>
              <w:rPr>
                <w:sz w:val="24"/>
                <w:szCs w:val="24"/>
              </w:rPr>
            </w:pPr>
            <w:r w:rsidRPr="00784F9E">
              <w:rPr>
                <w:sz w:val="24"/>
                <w:szCs w:val="24"/>
              </w:rPr>
              <w:t>Классификация на группы д</w:t>
            </w:r>
            <w:r w:rsidRPr="00784F9E">
              <w:rPr>
                <w:sz w:val="24"/>
                <w:szCs w:val="24"/>
              </w:rPr>
              <w:t>у</w:t>
            </w:r>
            <w:r w:rsidRPr="00784F9E">
              <w:rPr>
                <w:sz w:val="24"/>
                <w:szCs w:val="24"/>
              </w:rPr>
              <w:t xml:space="preserve">ховых, ударных, струнных. </w:t>
            </w:r>
          </w:p>
          <w:p w:rsidR="00AB0050" w:rsidRPr="00784F9E" w:rsidRDefault="00AB0050" w:rsidP="006C0158">
            <w:pPr>
              <w:pStyle w:val="table-body0mm"/>
              <w:rPr>
                <w:sz w:val="24"/>
                <w:szCs w:val="24"/>
              </w:rPr>
            </w:pPr>
            <w:r w:rsidRPr="00784F9E">
              <w:rPr>
                <w:sz w:val="24"/>
                <w:szCs w:val="24"/>
              </w:rPr>
              <w:t>Музыкальная викторина на зн</w:t>
            </w:r>
            <w:r w:rsidRPr="00784F9E">
              <w:rPr>
                <w:sz w:val="24"/>
                <w:szCs w:val="24"/>
              </w:rPr>
              <w:t>а</w:t>
            </w:r>
            <w:r w:rsidRPr="00784F9E">
              <w:rPr>
                <w:sz w:val="24"/>
                <w:szCs w:val="24"/>
              </w:rPr>
              <w:t>ние тембров народных инстр</w:t>
            </w:r>
            <w:r w:rsidRPr="00784F9E">
              <w:rPr>
                <w:sz w:val="24"/>
                <w:szCs w:val="24"/>
              </w:rPr>
              <w:t>у</w:t>
            </w:r>
            <w:r w:rsidRPr="00784F9E">
              <w:rPr>
                <w:sz w:val="24"/>
                <w:szCs w:val="24"/>
              </w:rPr>
              <w:t>ментов.</w:t>
            </w:r>
          </w:p>
          <w:p w:rsidR="00AB0050" w:rsidRPr="00784F9E" w:rsidRDefault="00AB0050" w:rsidP="006C0158">
            <w:pPr>
              <w:pStyle w:val="table-body0mm"/>
              <w:rPr>
                <w:sz w:val="24"/>
                <w:szCs w:val="24"/>
              </w:rPr>
            </w:pPr>
            <w:r w:rsidRPr="00784F9E">
              <w:rPr>
                <w:sz w:val="24"/>
                <w:szCs w:val="24"/>
              </w:rPr>
              <w:t>Двигательная игра — импров</w:t>
            </w:r>
            <w:r w:rsidRPr="00784F9E">
              <w:rPr>
                <w:sz w:val="24"/>
                <w:szCs w:val="24"/>
              </w:rPr>
              <w:t>и</w:t>
            </w:r>
            <w:r w:rsidRPr="00784F9E">
              <w:rPr>
                <w:sz w:val="24"/>
                <w:szCs w:val="24"/>
              </w:rPr>
              <w:t>зация-подражание игре на м</w:t>
            </w:r>
            <w:r w:rsidRPr="00784F9E">
              <w:rPr>
                <w:sz w:val="24"/>
                <w:szCs w:val="24"/>
              </w:rPr>
              <w:t>у</w:t>
            </w:r>
            <w:r w:rsidRPr="00784F9E">
              <w:rPr>
                <w:sz w:val="24"/>
                <w:szCs w:val="24"/>
              </w:rPr>
              <w:t xml:space="preserve">зыкальных инструментах. </w:t>
            </w:r>
          </w:p>
          <w:p w:rsidR="00AB0050" w:rsidRPr="00784F9E" w:rsidRDefault="00AB0050" w:rsidP="006C0158">
            <w:pPr>
              <w:pStyle w:val="table-body0mm"/>
              <w:rPr>
                <w:sz w:val="24"/>
                <w:szCs w:val="24"/>
              </w:rPr>
            </w:pPr>
            <w:r w:rsidRPr="00784F9E">
              <w:rPr>
                <w:sz w:val="24"/>
                <w:szCs w:val="24"/>
              </w:rPr>
              <w:t>Сравнение интонаций, жанров, ладов, инструментов других н</w:t>
            </w:r>
            <w:r w:rsidRPr="00784F9E">
              <w:rPr>
                <w:sz w:val="24"/>
                <w:szCs w:val="24"/>
              </w:rPr>
              <w:t>а</w:t>
            </w:r>
            <w:r w:rsidRPr="00784F9E">
              <w:rPr>
                <w:sz w:val="24"/>
                <w:szCs w:val="24"/>
              </w:rPr>
              <w:t>родов с фольклорными элеме</w:t>
            </w:r>
            <w:r w:rsidRPr="00784F9E">
              <w:rPr>
                <w:sz w:val="24"/>
                <w:szCs w:val="24"/>
              </w:rPr>
              <w:t>н</w:t>
            </w:r>
            <w:r w:rsidRPr="00784F9E">
              <w:rPr>
                <w:sz w:val="24"/>
                <w:szCs w:val="24"/>
              </w:rPr>
              <w:t>тами народов России.</w:t>
            </w:r>
          </w:p>
          <w:p w:rsidR="00AB0050" w:rsidRPr="00784F9E" w:rsidRDefault="00AB0050" w:rsidP="006C0158">
            <w:pPr>
              <w:pStyle w:val="table-body0mm"/>
              <w:rPr>
                <w:sz w:val="24"/>
                <w:szCs w:val="24"/>
              </w:rPr>
            </w:pPr>
            <w:r w:rsidRPr="00784F9E">
              <w:rPr>
                <w:sz w:val="24"/>
                <w:szCs w:val="24"/>
              </w:rPr>
              <w:t>Разучивание и исполнение песен, танцев, сочинение, импровиз</w:t>
            </w:r>
            <w:r w:rsidRPr="00784F9E">
              <w:rPr>
                <w:sz w:val="24"/>
                <w:szCs w:val="24"/>
              </w:rPr>
              <w:t>а</w:t>
            </w:r>
            <w:r w:rsidRPr="00784F9E">
              <w:rPr>
                <w:sz w:val="24"/>
                <w:szCs w:val="24"/>
              </w:rPr>
              <w:t>ция ритмических аккомпан</w:t>
            </w:r>
            <w:r w:rsidRPr="00784F9E">
              <w:rPr>
                <w:sz w:val="24"/>
                <w:szCs w:val="24"/>
              </w:rPr>
              <w:t>е</w:t>
            </w:r>
            <w:r w:rsidRPr="00784F9E">
              <w:rPr>
                <w:sz w:val="24"/>
                <w:szCs w:val="24"/>
              </w:rPr>
              <w:t>ментов к ним (с помощью зв</w:t>
            </w:r>
            <w:r w:rsidRPr="00784F9E">
              <w:rPr>
                <w:sz w:val="24"/>
                <w:szCs w:val="24"/>
              </w:rPr>
              <w:t>у</w:t>
            </w:r>
            <w:r w:rsidRPr="00784F9E">
              <w:rPr>
                <w:sz w:val="24"/>
                <w:szCs w:val="24"/>
              </w:rPr>
              <w:t>чащих жестов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наро</w:t>
            </w:r>
            <w:r w:rsidRPr="00784F9E">
              <w:rPr>
                <w:sz w:val="24"/>
                <w:szCs w:val="24"/>
              </w:rPr>
              <w:t>д</w:t>
            </w:r>
            <w:r w:rsidRPr="00784F9E">
              <w:rPr>
                <w:sz w:val="24"/>
                <w:szCs w:val="24"/>
              </w:rPr>
              <w:t>ных</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Танцевальный и песенный фольклор европейских народов</w:t>
            </w:r>
            <w:r w:rsidRPr="00784F9E">
              <w:rPr>
                <w:rStyle w:val="footnote-num"/>
                <w:sz w:val="24"/>
                <w:szCs w:val="24"/>
              </w:rPr>
              <w:t>3</w:t>
            </w:r>
            <w:r w:rsidRPr="00784F9E">
              <w:rPr>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Испании и Л</w:t>
            </w:r>
            <w:r w:rsidRPr="00784F9E">
              <w:rPr>
                <w:sz w:val="24"/>
                <w:szCs w:val="24"/>
              </w:rPr>
              <w:t>а</w:t>
            </w:r>
            <w:r w:rsidRPr="00784F9E">
              <w:rPr>
                <w:sz w:val="24"/>
                <w:szCs w:val="24"/>
              </w:rPr>
              <w:t>тинской Амер</w:t>
            </w:r>
            <w:r w:rsidRPr="00784F9E">
              <w:rPr>
                <w:sz w:val="24"/>
                <w:szCs w:val="24"/>
              </w:rPr>
              <w:t>и</w:t>
            </w:r>
            <w:r w:rsidRPr="00784F9E">
              <w:rPr>
                <w:sz w:val="24"/>
                <w:szCs w:val="24"/>
              </w:rPr>
              <w:t>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Фламенко. Искусство игры на гитаре, кастаньеты, латиноамериканские ударные инструменты. Танцевальные жанры</w:t>
            </w:r>
            <w:r w:rsidRPr="00784F9E">
              <w:rPr>
                <w:rStyle w:val="footnote-num"/>
                <w:sz w:val="24"/>
                <w:szCs w:val="24"/>
              </w:rPr>
              <w:t>4</w:t>
            </w:r>
            <w:r w:rsidRPr="00784F9E">
              <w:rPr>
                <w:sz w:val="24"/>
                <w:szCs w:val="24"/>
              </w:rPr>
              <w:t>. Профессиональные комп</w:t>
            </w:r>
            <w:r w:rsidRPr="00784F9E">
              <w:rPr>
                <w:sz w:val="24"/>
                <w:szCs w:val="24"/>
              </w:rPr>
              <w:t>о</w:t>
            </w:r>
            <w:r w:rsidRPr="00784F9E">
              <w:rPr>
                <w:sz w:val="24"/>
                <w:szCs w:val="24"/>
              </w:rPr>
              <w:t>зиторы и исполнители</w:t>
            </w:r>
            <w:r w:rsidRPr="00784F9E">
              <w:rPr>
                <w:rStyle w:val="footnote-num"/>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Смешение традиций и культур в м</w:t>
            </w:r>
            <w:r w:rsidRPr="00784F9E">
              <w:rPr>
                <w:sz w:val="24"/>
                <w:szCs w:val="24"/>
              </w:rPr>
              <w:t>у</w:t>
            </w:r>
            <w:r w:rsidRPr="00784F9E">
              <w:rPr>
                <w:sz w:val="24"/>
                <w:szCs w:val="24"/>
              </w:rPr>
              <w:t>зыке Северной Америки. Африка</w:t>
            </w:r>
            <w:r w:rsidRPr="00784F9E">
              <w:rPr>
                <w:sz w:val="24"/>
                <w:szCs w:val="24"/>
              </w:rPr>
              <w:t>н</w:t>
            </w:r>
            <w:r w:rsidRPr="00784F9E">
              <w:rPr>
                <w:sz w:val="24"/>
                <w:szCs w:val="24"/>
              </w:rPr>
              <w:t>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Древние истоки музыкальной кул</w:t>
            </w:r>
            <w:r w:rsidRPr="00784F9E">
              <w:rPr>
                <w:sz w:val="24"/>
                <w:szCs w:val="24"/>
              </w:rPr>
              <w:t>ь</w:t>
            </w:r>
            <w:r w:rsidRPr="00784F9E">
              <w:rPr>
                <w:sz w:val="24"/>
                <w:szCs w:val="24"/>
              </w:rPr>
              <w:t>туры стран Юго-Восточной Азии. Императорские церемонии, муз</w:t>
            </w:r>
            <w:r w:rsidRPr="00784F9E">
              <w:rPr>
                <w:sz w:val="24"/>
                <w:szCs w:val="24"/>
              </w:rPr>
              <w:t>ы</w:t>
            </w:r>
            <w:r w:rsidRPr="00784F9E">
              <w:rPr>
                <w:sz w:val="24"/>
                <w:szCs w:val="24"/>
              </w:rPr>
              <w:t>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Музыка Средней Азии</w:t>
            </w:r>
            <w:r w:rsidRPr="00784F9E">
              <w:rPr>
                <w:rStyle w:val="footnote-num"/>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совреме</w:t>
            </w:r>
            <w:r w:rsidRPr="00784F9E">
              <w:rPr>
                <w:sz w:val="24"/>
                <w:szCs w:val="24"/>
              </w:rPr>
              <w:t>н</w:t>
            </w:r>
            <w:r w:rsidRPr="00784F9E">
              <w:rPr>
                <w:sz w:val="24"/>
                <w:szCs w:val="24"/>
              </w:rPr>
              <w:t>ные исполнители Казахстана, Кирг</w:t>
            </w:r>
            <w:r w:rsidRPr="00784F9E">
              <w:rPr>
                <w:sz w:val="24"/>
                <w:szCs w:val="24"/>
              </w:rPr>
              <w:t>и</w:t>
            </w:r>
            <w:r w:rsidRPr="00784F9E">
              <w:rPr>
                <w:sz w:val="24"/>
                <w:szCs w:val="24"/>
              </w:rPr>
              <w:t>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мелодий, прослеживание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фестивали, посвящённые музыкальной культуре народов мира</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Интонации народной музыки в тво</w:t>
            </w:r>
            <w:r w:rsidRPr="00784F9E">
              <w:rPr>
                <w:sz w:val="24"/>
                <w:szCs w:val="24"/>
              </w:rPr>
              <w:t>р</w:t>
            </w:r>
            <w:r w:rsidRPr="00784F9E">
              <w:rPr>
                <w:sz w:val="24"/>
                <w:szCs w:val="24"/>
              </w:rPr>
              <w:t>честве зарубежных композиторов — ярких представителей национального музыкального стиля своей страны</w:t>
            </w:r>
            <w:r w:rsidRPr="00784F9E">
              <w:rPr>
                <w:rStyle w:val="footnote-num"/>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Знакомство с творчеством ко</w:t>
            </w:r>
            <w:r w:rsidRPr="00784F9E">
              <w:rPr>
                <w:sz w:val="24"/>
                <w:szCs w:val="24"/>
              </w:rPr>
              <w:t>м</w:t>
            </w:r>
            <w:r w:rsidRPr="00784F9E">
              <w:rPr>
                <w:sz w:val="24"/>
                <w:szCs w:val="24"/>
              </w:rPr>
              <w:t>позиторов. Сравнение их соч</w:t>
            </w:r>
            <w:r w:rsidRPr="00784F9E">
              <w:rPr>
                <w:sz w:val="24"/>
                <w:szCs w:val="24"/>
              </w:rPr>
              <w:t>и</w:t>
            </w:r>
            <w:r w:rsidRPr="00784F9E">
              <w:rPr>
                <w:sz w:val="24"/>
                <w:szCs w:val="24"/>
              </w:rPr>
              <w:t>нений с народной музыкой. О</w:t>
            </w:r>
            <w:r w:rsidRPr="00784F9E">
              <w:rPr>
                <w:sz w:val="24"/>
                <w:szCs w:val="24"/>
              </w:rPr>
              <w:t>п</w:t>
            </w:r>
            <w:r w:rsidRPr="00784F9E">
              <w:rPr>
                <w:sz w:val="24"/>
                <w:szCs w:val="24"/>
              </w:rPr>
              <w:t>ределение формы, принципа развития фольк-</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Культурные связи между музыкант</w:t>
            </w:r>
            <w:r w:rsidRPr="00784F9E">
              <w:rPr>
                <w:sz w:val="24"/>
                <w:szCs w:val="24"/>
              </w:rPr>
              <w:t>а</w:t>
            </w:r>
            <w:r w:rsidRPr="00784F9E">
              <w:rPr>
                <w:sz w:val="24"/>
                <w:szCs w:val="24"/>
              </w:rPr>
              <w:t xml:space="preserve">ми разных стран. </w:t>
            </w:r>
          </w:p>
          <w:p w:rsidR="00AB0050" w:rsidRPr="00784F9E" w:rsidRDefault="00AB0050" w:rsidP="006C0158">
            <w:pPr>
              <w:pStyle w:val="table-body0mm"/>
              <w:rPr>
                <w:sz w:val="24"/>
                <w:szCs w:val="24"/>
              </w:rPr>
            </w:pPr>
            <w:r w:rsidRPr="00784F9E">
              <w:rPr>
                <w:sz w:val="24"/>
                <w:szCs w:val="24"/>
              </w:rPr>
              <w:t>Образы, интонации фольклора других народов и стран в музыке отечес</w:t>
            </w:r>
            <w:r w:rsidRPr="00784F9E">
              <w:rPr>
                <w:sz w:val="24"/>
                <w:szCs w:val="24"/>
              </w:rPr>
              <w:t>т</w:t>
            </w:r>
            <w:r w:rsidRPr="00784F9E">
              <w:rPr>
                <w:sz w:val="24"/>
                <w:szCs w:val="24"/>
              </w:rPr>
              <w:t>венных и зарубежных композиторов (в том числе образы других культур в музыке русских композиторов и ру</w:t>
            </w:r>
            <w:r w:rsidRPr="00784F9E">
              <w:rPr>
                <w:sz w:val="24"/>
                <w:szCs w:val="24"/>
              </w:rPr>
              <w:t>с</w:t>
            </w:r>
            <w:r w:rsidRPr="00784F9E">
              <w:rPr>
                <w:sz w:val="24"/>
                <w:szCs w:val="24"/>
              </w:rPr>
              <w:t>ские музыкальные цитаты в творч</w:t>
            </w:r>
            <w:r w:rsidRPr="00784F9E">
              <w:rPr>
                <w:sz w:val="24"/>
                <w:szCs w:val="24"/>
              </w:rPr>
              <w:t>е</w:t>
            </w:r>
            <w:r w:rsidRPr="00784F9E">
              <w:rPr>
                <w:sz w:val="24"/>
                <w:szCs w:val="24"/>
              </w:rPr>
              <w:t>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лорного музыкального матери</w:t>
            </w:r>
            <w:r w:rsidRPr="00784F9E">
              <w:rPr>
                <w:sz w:val="24"/>
                <w:szCs w:val="24"/>
              </w:rPr>
              <w:t>а</w:t>
            </w:r>
            <w:r w:rsidRPr="00784F9E">
              <w:rPr>
                <w:sz w:val="24"/>
                <w:szCs w:val="24"/>
              </w:rPr>
              <w:t>ла.</w:t>
            </w:r>
          </w:p>
          <w:p w:rsidR="00AB0050" w:rsidRPr="00784F9E" w:rsidRDefault="00AB0050" w:rsidP="006C0158">
            <w:pPr>
              <w:pStyle w:val="table-body0mm"/>
              <w:rPr>
                <w:sz w:val="24"/>
                <w:szCs w:val="24"/>
              </w:rPr>
            </w:pPr>
            <w:r w:rsidRPr="00784F9E">
              <w:rPr>
                <w:sz w:val="24"/>
                <w:szCs w:val="24"/>
              </w:rPr>
              <w:t>Вокализация наиболее ярких тем инструментальных сочинений.</w:t>
            </w:r>
          </w:p>
          <w:p w:rsidR="00AB0050" w:rsidRPr="00784F9E" w:rsidRDefault="00AB0050" w:rsidP="006C0158">
            <w:pPr>
              <w:pStyle w:val="table-body0mm"/>
              <w:rPr>
                <w:sz w:val="24"/>
                <w:szCs w:val="24"/>
              </w:rPr>
            </w:pPr>
            <w:r w:rsidRPr="00784F9E">
              <w:rPr>
                <w:sz w:val="24"/>
                <w:szCs w:val="24"/>
              </w:rPr>
              <w:t>Разучивание, исполнение до</w:t>
            </w:r>
            <w:r w:rsidRPr="00784F9E">
              <w:rPr>
                <w:sz w:val="24"/>
                <w:szCs w:val="24"/>
              </w:rPr>
              <w:t>с</w:t>
            </w:r>
            <w:r w:rsidRPr="00784F9E">
              <w:rPr>
                <w:sz w:val="24"/>
                <w:szCs w:val="24"/>
              </w:rPr>
              <w:t>тупных вокальных сочинений.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комп</w:t>
            </w:r>
            <w:r w:rsidRPr="00784F9E">
              <w:rPr>
                <w:sz w:val="24"/>
                <w:szCs w:val="24"/>
              </w:rPr>
              <w:t>о</w:t>
            </w:r>
            <w:r w:rsidRPr="00784F9E">
              <w:rPr>
                <w:sz w:val="24"/>
                <w:szCs w:val="24"/>
              </w:rPr>
              <w:t>зиторских мелодий, прослеж</w:t>
            </w:r>
            <w:r w:rsidRPr="00784F9E">
              <w:rPr>
                <w:sz w:val="24"/>
                <w:szCs w:val="24"/>
              </w:rPr>
              <w:t>и</w:t>
            </w:r>
            <w:r w:rsidRPr="00784F9E">
              <w:rPr>
                <w:sz w:val="24"/>
                <w:szCs w:val="24"/>
              </w:rPr>
              <w:t>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посвящённые выда</w:t>
            </w:r>
            <w:r w:rsidRPr="00784F9E">
              <w:rPr>
                <w:sz w:val="24"/>
                <w:szCs w:val="24"/>
              </w:rPr>
              <w:t>ю</w:t>
            </w:r>
            <w:r w:rsidRPr="00784F9E">
              <w:rPr>
                <w:sz w:val="24"/>
                <w:szCs w:val="24"/>
              </w:rPr>
              <w:t>щимся композиторам</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4 «Духовная музыка»</w:t>
      </w:r>
    </w:p>
    <w:p w:rsidR="00767BB0" w:rsidRPr="00784F9E" w:rsidRDefault="00767BB0" w:rsidP="007E6936">
      <w:pPr>
        <w:pStyle w:val="bodyindent"/>
        <w:spacing w:after="142"/>
        <w:ind w:right="83"/>
        <w:rPr>
          <w:sz w:val="24"/>
          <w:szCs w:val="24"/>
        </w:rPr>
      </w:pPr>
      <w:r w:rsidRPr="00784F9E">
        <w:rPr>
          <w:sz w:val="24"/>
          <w:szCs w:val="24"/>
        </w:rPr>
        <w:t>Музыкальная культура Европы и России на протяжении нескольких столетий была предста</w:t>
      </w:r>
      <w:r w:rsidRPr="00784F9E">
        <w:rPr>
          <w:sz w:val="24"/>
          <w:szCs w:val="24"/>
        </w:rPr>
        <w:t>в</w:t>
      </w:r>
      <w:r w:rsidRPr="00784F9E">
        <w:rPr>
          <w:sz w:val="24"/>
          <w:szCs w:val="24"/>
        </w:rPr>
        <w:t>лена тремя главными направлениями — музыкой народной, духовной и светской. В рамках р</w:t>
      </w:r>
      <w:r w:rsidRPr="00784F9E">
        <w:rPr>
          <w:sz w:val="24"/>
          <w:szCs w:val="24"/>
        </w:rPr>
        <w:t>е</w:t>
      </w:r>
      <w:r w:rsidRPr="00784F9E">
        <w:rPr>
          <w:sz w:val="24"/>
          <w:szCs w:val="24"/>
        </w:rPr>
        <w:t>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w:t>
      </w:r>
      <w:r w:rsidRPr="00784F9E">
        <w:rPr>
          <w:sz w:val="24"/>
          <w:szCs w:val="24"/>
        </w:rPr>
        <w:t>о</w:t>
      </w:r>
      <w:r w:rsidRPr="00784F9E">
        <w:rPr>
          <w:sz w:val="24"/>
          <w:szCs w:val="24"/>
        </w:rPr>
        <w:t>вания представить обучающимся максимально широкую сферу бытования музыкального и</w:t>
      </w:r>
      <w:r w:rsidRPr="00784F9E">
        <w:rPr>
          <w:sz w:val="24"/>
          <w:szCs w:val="24"/>
        </w:rPr>
        <w:t>с</w:t>
      </w:r>
      <w:r w:rsidRPr="00784F9E">
        <w:rPr>
          <w:sz w:val="24"/>
          <w:szCs w:val="24"/>
        </w:rPr>
        <w:t>кусства (варианты № 1, 3). Однако знакомство с отдельными произведениями, шедеврами д</w:t>
      </w:r>
      <w:r w:rsidRPr="00784F9E">
        <w:rPr>
          <w:sz w:val="24"/>
          <w:szCs w:val="24"/>
        </w:rPr>
        <w:t>у</w:t>
      </w:r>
      <w:r w:rsidRPr="00784F9E">
        <w:rPr>
          <w:sz w:val="24"/>
          <w:szCs w:val="24"/>
        </w:rPr>
        <w:t>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Колокола. </w:t>
            </w:r>
            <w:r w:rsidRPr="00784F9E">
              <w:rPr>
                <w:sz w:val="24"/>
                <w:szCs w:val="24"/>
              </w:rPr>
              <w:br/>
              <w:t>Колокольные звоны (благовест, трезвон и др.).</w:t>
            </w:r>
          </w:p>
          <w:p w:rsidR="00AC7B3A" w:rsidRPr="00784F9E" w:rsidRDefault="00AC7B3A" w:rsidP="006C0158">
            <w:pPr>
              <w:pStyle w:val="table-body0mm"/>
              <w:rPr>
                <w:sz w:val="24"/>
                <w:szCs w:val="24"/>
              </w:rPr>
            </w:pPr>
            <w:r w:rsidRPr="00784F9E">
              <w:rPr>
                <w:sz w:val="24"/>
                <w:szCs w:val="24"/>
              </w:rPr>
              <w:t xml:space="preserve">Звонарские </w:t>
            </w:r>
            <w:r w:rsidRPr="00784F9E">
              <w:rPr>
                <w:sz w:val="24"/>
                <w:szCs w:val="24"/>
              </w:rPr>
              <w:br/>
              <w:t xml:space="preserve">приговорки. </w:t>
            </w:r>
            <w:r w:rsidRPr="00784F9E">
              <w:rPr>
                <w:sz w:val="24"/>
                <w:szCs w:val="24"/>
              </w:rPr>
              <w:br/>
              <w:t xml:space="preserve">Колокольность в музыке русских </w:t>
            </w:r>
            <w:r w:rsidRPr="00784F9E">
              <w:rPr>
                <w:sz w:val="24"/>
                <w:szCs w:val="24"/>
              </w:rPr>
              <w:lastRenderedPageBreak/>
              <w:t>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AC7B3A" w:rsidRPr="00784F9E" w:rsidRDefault="00AC7B3A" w:rsidP="006C0158">
            <w:pPr>
              <w:pStyle w:val="table-body0mm"/>
              <w:rPr>
                <w:sz w:val="24"/>
                <w:szCs w:val="24"/>
              </w:rPr>
            </w:pPr>
            <w:r w:rsidRPr="00784F9E">
              <w:rPr>
                <w:sz w:val="24"/>
                <w:szCs w:val="24"/>
              </w:rPr>
              <w:t>Слушание музыки русских композиторов</w:t>
            </w:r>
            <w:r w:rsidRPr="00784F9E">
              <w:rPr>
                <w:rStyle w:val="footnote-num"/>
                <w:sz w:val="24"/>
                <w:szCs w:val="24"/>
              </w:rPr>
              <w:t>1</w:t>
            </w:r>
            <w:r w:rsidRPr="00784F9E">
              <w:rPr>
                <w:sz w:val="24"/>
                <w:szCs w:val="24"/>
              </w:rPr>
              <w:t xml:space="preserve"> с ярко выр</w:t>
            </w:r>
            <w:r w:rsidRPr="00784F9E">
              <w:rPr>
                <w:sz w:val="24"/>
                <w:szCs w:val="24"/>
              </w:rPr>
              <w:t>а</w:t>
            </w:r>
            <w:r w:rsidRPr="00784F9E">
              <w:rPr>
                <w:sz w:val="24"/>
                <w:szCs w:val="24"/>
              </w:rPr>
              <w:t>женным изобразительным элементом колокольности. В</w:t>
            </w:r>
            <w:r w:rsidRPr="00784F9E">
              <w:rPr>
                <w:sz w:val="24"/>
                <w:szCs w:val="24"/>
              </w:rPr>
              <w:t>ы</w:t>
            </w:r>
            <w:r w:rsidRPr="00784F9E">
              <w:rPr>
                <w:sz w:val="24"/>
                <w:szCs w:val="24"/>
              </w:rPr>
              <w:t>явление, обсуждение характера, выразительных средств, использованных композитором.</w:t>
            </w:r>
          </w:p>
          <w:p w:rsidR="00AC7B3A" w:rsidRPr="00784F9E" w:rsidRDefault="00AC7B3A" w:rsidP="006C0158">
            <w:pPr>
              <w:pStyle w:val="table-body0mm"/>
              <w:rPr>
                <w:sz w:val="24"/>
                <w:szCs w:val="24"/>
              </w:rPr>
            </w:pPr>
            <w:r w:rsidRPr="00784F9E">
              <w:rPr>
                <w:sz w:val="24"/>
                <w:szCs w:val="24"/>
              </w:rPr>
              <w:lastRenderedPageBreak/>
              <w:t>Двигательная импровизация — имитация движений зв</w:t>
            </w:r>
            <w:r w:rsidRPr="00784F9E">
              <w:rPr>
                <w:sz w:val="24"/>
                <w:szCs w:val="24"/>
              </w:rPr>
              <w:t>о</w:t>
            </w:r>
            <w:r w:rsidRPr="00784F9E">
              <w:rPr>
                <w:sz w:val="24"/>
                <w:szCs w:val="24"/>
              </w:rPr>
              <w:t>наря на колокольне.</w:t>
            </w:r>
          </w:p>
          <w:p w:rsidR="00AC7B3A" w:rsidRPr="00784F9E" w:rsidRDefault="00AC7B3A" w:rsidP="006C0158">
            <w:pPr>
              <w:pStyle w:val="table-body0mm"/>
              <w:rPr>
                <w:sz w:val="24"/>
                <w:szCs w:val="24"/>
              </w:rPr>
            </w:pPr>
            <w:r w:rsidRPr="00784F9E">
              <w:rPr>
                <w:sz w:val="24"/>
                <w:szCs w:val="24"/>
              </w:rPr>
              <w:t>Ритмические и артикуляционные упражнения на основе звонарских приговорок.</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колоколах.</w:t>
            </w:r>
          </w:p>
          <w:p w:rsidR="00AC7B3A" w:rsidRPr="00784F9E" w:rsidRDefault="00AC7B3A" w:rsidP="006C0158">
            <w:pPr>
              <w:pStyle w:val="table-body0mm"/>
              <w:rPr>
                <w:sz w:val="24"/>
                <w:szCs w:val="24"/>
              </w:rPr>
            </w:pPr>
            <w:r w:rsidRPr="00784F9E">
              <w:rPr>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lastRenderedPageBreak/>
              <w:t>Песни веру</w:t>
            </w:r>
            <w:r w:rsidRPr="00784F9E">
              <w:rPr>
                <w:sz w:val="24"/>
                <w:szCs w:val="24"/>
              </w:rPr>
              <w:t>ю</w:t>
            </w:r>
            <w:r w:rsidRPr="00784F9E">
              <w:rPr>
                <w:sz w:val="24"/>
                <w:szCs w:val="24"/>
              </w:rPr>
              <w:t>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Молитва, хорал, пе</w:t>
            </w:r>
            <w:r w:rsidRPr="00784F9E">
              <w:rPr>
                <w:sz w:val="24"/>
                <w:szCs w:val="24"/>
              </w:rPr>
              <w:t>с</w:t>
            </w:r>
            <w:r w:rsidRPr="00784F9E">
              <w:rPr>
                <w:sz w:val="24"/>
                <w:szCs w:val="24"/>
              </w:rPr>
              <w:t xml:space="preserve">нопение, </w:t>
            </w:r>
            <w:r w:rsidRPr="00784F9E">
              <w:rPr>
                <w:sz w:val="24"/>
                <w:szCs w:val="24"/>
              </w:rPr>
              <w:br/>
              <w:t>духовный стих.</w:t>
            </w:r>
          </w:p>
          <w:p w:rsidR="00AC7B3A" w:rsidRPr="00784F9E" w:rsidRDefault="00AC7B3A" w:rsidP="006C0158">
            <w:pPr>
              <w:pStyle w:val="table-body0mm"/>
              <w:rPr>
                <w:sz w:val="24"/>
                <w:szCs w:val="24"/>
              </w:rPr>
            </w:pPr>
            <w:r w:rsidRPr="00784F9E">
              <w:rPr>
                <w:sz w:val="24"/>
                <w:szCs w:val="24"/>
              </w:rPr>
              <w:t>Образы духовной музыки в творчестве композит</w:t>
            </w:r>
            <w:r w:rsidRPr="00784F9E">
              <w:rPr>
                <w:sz w:val="24"/>
                <w:szCs w:val="24"/>
              </w:rPr>
              <w:t>о</w:t>
            </w:r>
            <w:r w:rsidRPr="00784F9E">
              <w:rPr>
                <w:sz w:val="24"/>
                <w:szCs w:val="24"/>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Слушание, разучивание, исполнение вокальных произв</w:t>
            </w:r>
            <w:r w:rsidRPr="00784F9E">
              <w:rPr>
                <w:sz w:val="24"/>
                <w:szCs w:val="24"/>
              </w:rPr>
              <w:t>е</w:t>
            </w:r>
            <w:r w:rsidRPr="00784F9E">
              <w:rPr>
                <w:sz w:val="24"/>
                <w:szCs w:val="24"/>
              </w:rPr>
              <w:t>дений религиозного содержания. Диалог с учителем о характере музыки, манере исполнения, выразительных средствах.</w:t>
            </w:r>
          </w:p>
          <w:p w:rsidR="00AC7B3A" w:rsidRPr="00784F9E" w:rsidRDefault="00AC7B3A" w:rsidP="006C0158">
            <w:pPr>
              <w:pStyle w:val="table-body0mm"/>
              <w:rPr>
                <w:sz w:val="24"/>
                <w:szCs w:val="24"/>
              </w:rPr>
            </w:pPr>
            <w:r w:rsidRPr="00784F9E">
              <w:rPr>
                <w:sz w:val="24"/>
                <w:szCs w:val="24"/>
              </w:rPr>
              <w:t>Знакомство с произведениями светской музыки, в которых воплощены молитвенные интонации, используется х</w:t>
            </w:r>
            <w:r w:rsidRPr="00784F9E">
              <w:rPr>
                <w:sz w:val="24"/>
                <w:szCs w:val="24"/>
              </w:rPr>
              <w:t>о</w:t>
            </w:r>
            <w:r w:rsidRPr="00784F9E">
              <w:rPr>
                <w:sz w:val="24"/>
                <w:szCs w:val="24"/>
              </w:rPr>
              <w:t>ральный склад звучания.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значении молитвы.</w:t>
            </w:r>
          </w:p>
          <w:p w:rsidR="00AC7B3A" w:rsidRPr="00784F9E" w:rsidRDefault="00AC7B3A" w:rsidP="006C0158">
            <w:pPr>
              <w:pStyle w:val="table-body0mm"/>
              <w:rPr>
                <w:sz w:val="24"/>
                <w:szCs w:val="24"/>
              </w:rPr>
            </w:pPr>
            <w:r w:rsidRPr="00784F9E">
              <w:rPr>
                <w:sz w:val="24"/>
                <w:szCs w:val="24"/>
              </w:rPr>
              <w:t>Рисование по мотивам прослушанных музыкальных пр</w:t>
            </w:r>
            <w:r w:rsidRPr="00784F9E">
              <w:rPr>
                <w:sz w:val="24"/>
                <w:szCs w:val="24"/>
              </w:rPr>
              <w:t>о</w:t>
            </w:r>
            <w:r w:rsidRPr="00784F9E">
              <w:rPr>
                <w:sz w:val="24"/>
                <w:szCs w:val="24"/>
              </w:rPr>
              <w:t>изведений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Инстр</w:t>
            </w:r>
            <w:r w:rsidRPr="00784F9E">
              <w:rPr>
                <w:sz w:val="24"/>
                <w:szCs w:val="24"/>
              </w:rPr>
              <w:t>у</w:t>
            </w:r>
            <w:r w:rsidRPr="00784F9E">
              <w:rPr>
                <w:sz w:val="24"/>
                <w:szCs w:val="24"/>
              </w:rPr>
              <w:t>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истории создания, устройству органа, его роли в катол</w:t>
            </w:r>
            <w:r w:rsidRPr="00784F9E">
              <w:rPr>
                <w:sz w:val="24"/>
                <w:szCs w:val="24"/>
              </w:rPr>
              <w:t>и</w:t>
            </w:r>
            <w:r w:rsidRPr="00784F9E">
              <w:rPr>
                <w:sz w:val="24"/>
                <w:szCs w:val="24"/>
              </w:rPr>
              <w:t>ческом и протестантском богослужении. Ответы на в</w:t>
            </w:r>
            <w:r w:rsidRPr="00784F9E">
              <w:rPr>
                <w:sz w:val="24"/>
                <w:szCs w:val="24"/>
              </w:rPr>
              <w:t>о</w:t>
            </w:r>
            <w:r w:rsidRPr="00784F9E">
              <w:rPr>
                <w:sz w:val="24"/>
                <w:szCs w:val="24"/>
              </w:rPr>
              <w:t>просы учителя.</w:t>
            </w:r>
          </w:p>
          <w:p w:rsidR="00AC7B3A" w:rsidRPr="00784F9E" w:rsidRDefault="00AC7B3A" w:rsidP="006C0158">
            <w:pPr>
              <w:pStyle w:val="table-body0mm"/>
              <w:rPr>
                <w:sz w:val="24"/>
                <w:szCs w:val="24"/>
              </w:rPr>
            </w:pPr>
            <w:r w:rsidRPr="00784F9E">
              <w:rPr>
                <w:sz w:val="24"/>
                <w:szCs w:val="24"/>
              </w:rPr>
              <w:t>Слушание органной музыки И. С. Баха. Описание впеча</w:t>
            </w:r>
            <w:r w:rsidRPr="00784F9E">
              <w:rPr>
                <w:sz w:val="24"/>
                <w:szCs w:val="24"/>
              </w:rPr>
              <w:t>т</w:t>
            </w:r>
            <w:r w:rsidRPr="00784F9E">
              <w:rPr>
                <w:sz w:val="24"/>
                <w:szCs w:val="24"/>
              </w:rPr>
              <w:t>ления от восприятия, характеристика музыкал</w:t>
            </w:r>
            <w:r w:rsidRPr="00784F9E">
              <w:rPr>
                <w:sz w:val="24"/>
                <w:szCs w:val="24"/>
              </w:rPr>
              <w:t>ь</w:t>
            </w:r>
            <w:r w:rsidRPr="00784F9E">
              <w:rPr>
                <w:sz w:val="24"/>
                <w:szCs w:val="24"/>
              </w:rPr>
              <w:t>но-выразительных средств.</w:t>
            </w:r>
          </w:p>
          <w:p w:rsidR="00AC7B3A" w:rsidRPr="00784F9E" w:rsidRDefault="00AC7B3A" w:rsidP="006C0158">
            <w:pPr>
              <w:pStyle w:val="table-body0mm"/>
              <w:rPr>
                <w:sz w:val="24"/>
                <w:szCs w:val="24"/>
              </w:rPr>
            </w:pPr>
            <w:r w:rsidRPr="00784F9E">
              <w:rPr>
                <w:sz w:val="24"/>
                <w:szCs w:val="24"/>
              </w:rPr>
              <w:t>Игровая имитация особенностей игры на органе (во время слушания).</w:t>
            </w:r>
          </w:p>
          <w:p w:rsidR="00AC7B3A" w:rsidRPr="00784F9E" w:rsidRDefault="00AC7B3A" w:rsidP="006C0158">
            <w:pPr>
              <w:pStyle w:val="table-body0mm"/>
              <w:rPr>
                <w:sz w:val="24"/>
                <w:szCs w:val="24"/>
              </w:rPr>
            </w:pPr>
            <w:r w:rsidRPr="00784F9E">
              <w:rPr>
                <w:sz w:val="24"/>
                <w:szCs w:val="24"/>
              </w:rPr>
              <w:t>Звуковое исследование — исполнение (учителем) на си</w:t>
            </w:r>
            <w:r w:rsidRPr="00784F9E">
              <w:rPr>
                <w:sz w:val="24"/>
                <w:szCs w:val="24"/>
              </w:rPr>
              <w:t>н</w:t>
            </w:r>
            <w:r w:rsidRPr="00784F9E">
              <w:rPr>
                <w:sz w:val="24"/>
                <w:szCs w:val="24"/>
              </w:rPr>
              <w:t>тезаторе знакомых музыкальных произведений тембром органа. Наблюдение за трансформацией музыкального о</w:t>
            </w:r>
            <w:r w:rsidRPr="00784F9E">
              <w:rPr>
                <w:sz w:val="24"/>
                <w:szCs w:val="24"/>
              </w:rPr>
              <w:t>б</w:t>
            </w:r>
            <w:r w:rsidRPr="00784F9E">
              <w:rPr>
                <w:sz w:val="24"/>
                <w:szCs w:val="24"/>
              </w:rPr>
              <w:t>раза.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органной музыки.</w:t>
            </w:r>
          </w:p>
          <w:p w:rsidR="00AC7B3A" w:rsidRPr="00784F9E" w:rsidRDefault="00AC7B3A" w:rsidP="006C0158">
            <w:pPr>
              <w:pStyle w:val="table-body0mm"/>
              <w:rPr>
                <w:sz w:val="24"/>
                <w:szCs w:val="24"/>
              </w:rPr>
            </w:pPr>
            <w:r w:rsidRPr="00784F9E">
              <w:rPr>
                <w:sz w:val="24"/>
                <w:szCs w:val="24"/>
              </w:rPr>
              <w:t>Рассматривание иллюстраций, изображений органа. Пр</w:t>
            </w:r>
            <w:r w:rsidRPr="00784F9E">
              <w:rPr>
                <w:sz w:val="24"/>
                <w:szCs w:val="24"/>
              </w:rPr>
              <w:t>о</w:t>
            </w:r>
            <w:r w:rsidRPr="00784F9E">
              <w:rPr>
                <w:sz w:val="24"/>
                <w:szCs w:val="24"/>
              </w:rPr>
              <w:t>блемная ситуация — выдвижение гипотез о принципах работы этого музыкального инструмента.</w:t>
            </w:r>
          </w:p>
          <w:p w:rsidR="00AC7B3A" w:rsidRPr="00784F9E" w:rsidRDefault="00AC7B3A" w:rsidP="006C0158">
            <w:pPr>
              <w:pStyle w:val="table-body0mm"/>
              <w:rPr>
                <w:sz w:val="24"/>
                <w:szCs w:val="24"/>
              </w:rPr>
            </w:pPr>
            <w:r w:rsidRPr="00784F9E">
              <w:rPr>
                <w:sz w:val="24"/>
                <w:szCs w:val="24"/>
              </w:rPr>
              <w:t>Просмотр познавательного фильма об органе.</w:t>
            </w:r>
          </w:p>
          <w:p w:rsidR="00AC7B3A" w:rsidRPr="00784F9E" w:rsidRDefault="00AC7B3A" w:rsidP="006C0158">
            <w:pPr>
              <w:pStyle w:val="table-body0mm"/>
              <w:rPr>
                <w:sz w:val="24"/>
                <w:szCs w:val="24"/>
              </w:rPr>
            </w:pPr>
            <w:r w:rsidRPr="00784F9E">
              <w:rPr>
                <w:sz w:val="24"/>
                <w:szCs w:val="24"/>
              </w:rPr>
              <w:t>Литературное, художественное творчество на основе м</w:t>
            </w:r>
            <w:r w:rsidRPr="00784F9E">
              <w:rPr>
                <w:sz w:val="24"/>
                <w:szCs w:val="24"/>
              </w:rPr>
              <w:t>у</w:t>
            </w:r>
            <w:r w:rsidRPr="00784F9E">
              <w:rPr>
                <w:sz w:val="24"/>
                <w:szCs w:val="24"/>
              </w:rPr>
              <w:t>зыкальных впечатлений от восприятия органной музыки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Искусс</w:t>
            </w:r>
            <w:r w:rsidRPr="00784F9E">
              <w:rPr>
                <w:sz w:val="24"/>
                <w:szCs w:val="24"/>
              </w:rPr>
              <w:t>т</w:t>
            </w:r>
            <w:r w:rsidRPr="00784F9E">
              <w:rPr>
                <w:sz w:val="24"/>
                <w:szCs w:val="24"/>
              </w:rPr>
              <w:t>во Ру</w:t>
            </w:r>
            <w:r w:rsidRPr="00784F9E">
              <w:rPr>
                <w:sz w:val="24"/>
                <w:szCs w:val="24"/>
              </w:rPr>
              <w:t>с</w:t>
            </w:r>
            <w:r w:rsidRPr="00784F9E">
              <w:rPr>
                <w:sz w:val="24"/>
                <w:szCs w:val="24"/>
              </w:rPr>
              <w:t>ской прав</w:t>
            </w:r>
            <w:r w:rsidRPr="00784F9E">
              <w:rPr>
                <w:sz w:val="24"/>
                <w:szCs w:val="24"/>
              </w:rPr>
              <w:t>о</w:t>
            </w:r>
            <w:r w:rsidRPr="00784F9E">
              <w:rPr>
                <w:sz w:val="24"/>
                <w:szCs w:val="24"/>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 в правосла</w:t>
            </w:r>
            <w:r w:rsidRPr="00784F9E">
              <w:rPr>
                <w:sz w:val="24"/>
                <w:szCs w:val="24"/>
              </w:rPr>
              <w:t>в</w:t>
            </w:r>
            <w:r w:rsidRPr="00784F9E">
              <w:rPr>
                <w:sz w:val="24"/>
                <w:szCs w:val="24"/>
              </w:rPr>
              <w:t xml:space="preserve">ном храме. </w:t>
            </w:r>
            <w:r w:rsidRPr="00784F9E">
              <w:rPr>
                <w:sz w:val="24"/>
                <w:szCs w:val="24"/>
              </w:rPr>
              <w:br/>
              <w:t>Традиции исполн</w:t>
            </w:r>
            <w:r w:rsidRPr="00784F9E">
              <w:rPr>
                <w:sz w:val="24"/>
                <w:szCs w:val="24"/>
              </w:rPr>
              <w:t>е</w:t>
            </w:r>
            <w:r w:rsidRPr="00784F9E">
              <w:rPr>
                <w:sz w:val="24"/>
                <w:szCs w:val="24"/>
              </w:rPr>
              <w:t xml:space="preserve">ния, жанры </w:t>
            </w:r>
            <w:r w:rsidRPr="00784F9E">
              <w:rPr>
                <w:sz w:val="24"/>
                <w:szCs w:val="24"/>
              </w:rPr>
              <w:br/>
              <w:t xml:space="preserve">(тропарь, стихира, величание и др.). Музыка и живопись, посвящённые </w:t>
            </w:r>
            <w:r w:rsidRPr="00784F9E">
              <w:rPr>
                <w:sz w:val="24"/>
                <w:szCs w:val="24"/>
              </w:rPr>
              <w:br/>
            </w:r>
            <w:r w:rsidRPr="00784F9E">
              <w:rPr>
                <w:sz w:val="24"/>
                <w:szCs w:val="24"/>
              </w:rPr>
              <w:lastRenderedPageBreak/>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Разучивание, исполнение вокальных произведений рел</w:t>
            </w:r>
            <w:r w:rsidRPr="00784F9E">
              <w:rPr>
                <w:sz w:val="24"/>
                <w:szCs w:val="24"/>
              </w:rPr>
              <w:t>и</w:t>
            </w:r>
            <w:r w:rsidRPr="00784F9E">
              <w:rPr>
                <w:sz w:val="24"/>
                <w:szCs w:val="24"/>
              </w:rPr>
              <w:t>гиозной тематики, сравнение церковных мелодий и народных песен, мелодий светской музыки.</w:t>
            </w:r>
          </w:p>
          <w:p w:rsidR="00AC7B3A" w:rsidRPr="00784F9E" w:rsidRDefault="00AC7B3A" w:rsidP="006C0158">
            <w:pPr>
              <w:pStyle w:val="table-body0mm"/>
              <w:rPr>
                <w:sz w:val="24"/>
                <w:szCs w:val="24"/>
              </w:rPr>
            </w:pPr>
            <w:r w:rsidRPr="00784F9E">
              <w:rPr>
                <w:sz w:val="24"/>
                <w:szCs w:val="24"/>
              </w:rPr>
              <w:t>Прослеживание исполняемых мелодий по нотной записи. Анализ типа мелодического движения, особенностей ри</w:t>
            </w:r>
            <w:r w:rsidRPr="00784F9E">
              <w:rPr>
                <w:sz w:val="24"/>
                <w:szCs w:val="24"/>
              </w:rPr>
              <w:t>т</w:t>
            </w:r>
            <w:r w:rsidRPr="00784F9E">
              <w:rPr>
                <w:sz w:val="24"/>
                <w:szCs w:val="24"/>
              </w:rPr>
              <w:t>ма, темпа, динамики и т. д.</w:t>
            </w:r>
          </w:p>
          <w:p w:rsidR="00AC7B3A" w:rsidRPr="00784F9E" w:rsidRDefault="00AC7B3A" w:rsidP="006C0158">
            <w:pPr>
              <w:pStyle w:val="table-body0mm"/>
              <w:rPr>
                <w:sz w:val="24"/>
                <w:szCs w:val="24"/>
              </w:rPr>
            </w:pPr>
            <w:r w:rsidRPr="00784F9E">
              <w:rPr>
                <w:sz w:val="24"/>
                <w:szCs w:val="24"/>
              </w:rPr>
              <w:t>Сопоставление произведений музыки и живописи, посв</w:t>
            </w:r>
            <w:r w:rsidRPr="00784F9E">
              <w:rPr>
                <w:sz w:val="24"/>
                <w:szCs w:val="24"/>
              </w:rPr>
              <w:t>я</w:t>
            </w:r>
            <w:r w:rsidRPr="00784F9E">
              <w:rPr>
                <w:sz w:val="24"/>
                <w:szCs w:val="24"/>
              </w:rPr>
              <w:t>щённых святым, Христу, Богородице.</w:t>
            </w:r>
          </w:p>
          <w:p w:rsidR="00AC7B3A" w:rsidRPr="00784F9E" w:rsidRDefault="00AC7B3A" w:rsidP="006C0158">
            <w:pPr>
              <w:pStyle w:val="table-body0mm"/>
              <w:rPr>
                <w:sz w:val="24"/>
                <w:szCs w:val="24"/>
              </w:rPr>
            </w:pPr>
            <w:r w:rsidRPr="00784F9E">
              <w:rPr>
                <w:rStyle w:val="Italic"/>
                <w:sz w:val="24"/>
                <w:szCs w:val="24"/>
              </w:rPr>
              <w:lastRenderedPageBreak/>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храма.</w:t>
            </w:r>
          </w:p>
          <w:p w:rsidR="00AC7B3A" w:rsidRPr="00784F9E" w:rsidRDefault="00AC7B3A" w:rsidP="006C0158">
            <w:pPr>
              <w:pStyle w:val="table-body0mm"/>
              <w:rPr>
                <w:sz w:val="24"/>
                <w:szCs w:val="24"/>
              </w:rPr>
            </w:pPr>
            <w:r w:rsidRPr="00784F9E">
              <w:rPr>
                <w:sz w:val="24"/>
                <w:szCs w:val="24"/>
              </w:rPr>
              <w:t>Поиск в Интернете информации о Крещении Руси, святых, об иконах</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Религ</w:t>
            </w:r>
            <w:r w:rsidRPr="00784F9E">
              <w:rPr>
                <w:sz w:val="24"/>
                <w:szCs w:val="24"/>
              </w:rPr>
              <w:t>и</w:t>
            </w:r>
            <w:r w:rsidRPr="00784F9E">
              <w:rPr>
                <w:sz w:val="24"/>
                <w:szCs w:val="24"/>
              </w:rPr>
              <w:t>озные праздн</w:t>
            </w:r>
            <w:r w:rsidRPr="00784F9E">
              <w:rPr>
                <w:sz w:val="24"/>
                <w:szCs w:val="24"/>
              </w:rPr>
              <w:t>и</w:t>
            </w:r>
            <w:r w:rsidRPr="00784F9E">
              <w:rPr>
                <w:sz w:val="24"/>
                <w:szCs w:val="24"/>
              </w:rP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Праздничная служба, вокальная </w:t>
            </w:r>
            <w:r w:rsidRPr="00784F9E">
              <w:rPr>
                <w:sz w:val="24"/>
                <w:szCs w:val="24"/>
              </w:rPr>
              <w:br/>
              <w:t>(в том числе хоровая) музыка религиозного содержания</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музыкальных фрагментов праздничных бог</w:t>
            </w:r>
            <w:r w:rsidRPr="00784F9E">
              <w:rPr>
                <w:sz w:val="24"/>
                <w:szCs w:val="24"/>
              </w:rPr>
              <w:t>о</w:t>
            </w:r>
            <w:r w:rsidRPr="00784F9E">
              <w:rPr>
                <w:sz w:val="24"/>
                <w:szCs w:val="24"/>
              </w:rPr>
              <w:t>служений, определение характера музыки, её религиозного содержания.</w:t>
            </w:r>
          </w:p>
          <w:p w:rsidR="00AC7B3A" w:rsidRPr="00784F9E" w:rsidRDefault="00AC7B3A" w:rsidP="006C0158">
            <w:pPr>
              <w:pStyle w:val="table-body0mm"/>
              <w:rPr>
                <w:sz w:val="24"/>
                <w:szCs w:val="24"/>
              </w:rPr>
            </w:pPr>
            <w:r w:rsidRPr="00784F9E">
              <w:rPr>
                <w:sz w:val="24"/>
                <w:szCs w:val="24"/>
              </w:rPr>
              <w:t>Разучивание (с опорой на нотный текст), исполнение до</w:t>
            </w:r>
            <w:r w:rsidRPr="00784F9E">
              <w:rPr>
                <w:sz w:val="24"/>
                <w:szCs w:val="24"/>
              </w:rPr>
              <w:t>с</w:t>
            </w:r>
            <w:r w:rsidRPr="00784F9E">
              <w:rPr>
                <w:sz w:val="24"/>
                <w:szCs w:val="24"/>
              </w:rPr>
              <w:t>тупных вокальных произведений духовной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 посвящённого религиозным праздн</w:t>
            </w:r>
            <w:r w:rsidRPr="00784F9E">
              <w:rPr>
                <w:sz w:val="24"/>
                <w:szCs w:val="24"/>
              </w:rPr>
              <w:t>и</w:t>
            </w:r>
            <w:r w:rsidRPr="00784F9E">
              <w:rPr>
                <w:sz w:val="24"/>
                <w:szCs w:val="24"/>
              </w:rPr>
              <w:t>кам.</w:t>
            </w:r>
          </w:p>
          <w:p w:rsidR="00AC7B3A" w:rsidRPr="00784F9E" w:rsidRDefault="00AC7B3A" w:rsidP="006C0158">
            <w:pPr>
              <w:pStyle w:val="table-body0mm"/>
              <w:rPr>
                <w:sz w:val="24"/>
                <w:szCs w:val="24"/>
              </w:rPr>
            </w:pPr>
            <w:r w:rsidRPr="00784F9E">
              <w:rPr>
                <w:sz w:val="24"/>
                <w:szCs w:val="24"/>
              </w:rPr>
              <w:t>Посещение концерта духовной музыки.</w:t>
            </w:r>
          </w:p>
          <w:p w:rsidR="00AC7B3A" w:rsidRPr="00784F9E" w:rsidRDefault="00AC7B3A" w:rsidP="006C0158">
            <w:pPr>
              <w:pStyle w:val="table-body0mm"/>
              <w:rPr>
                <w:sz w:val="24"/>
                <w:szCs w:val="24"/>
              </w:rPr>
            </w:pPr>
            <w:r w:rsidRPr="00784F9E">
              <w:rPr>
                <w:sz w:val="24"/>
                <w:szCs w:val="24"/>
              </w:rPr>
              <w:t>Исследовательские проекты, посвящённые музыке рел</w:t>
            </w:r>
            <w:r w:rsidRPr="00784F9E">
              <w:rPr>
                <w:sz w:val="24"/>
                <w:szCs w:val="24"/>
              </w:rPr>
              <w:t>и</w:t>
            </w:r>
            <w:r w:rsidRPr="00784F9E">
              <w:rPr>
                <w:sz w:val="24"/>
                <w:szCs w:val="24"/>
              </w:rPr>
              <w:t>гиозных праздников</w:t>
            </w:r>
          </w:p>
        </w:tc>
      </w:tr>
    </w:tbl>
    <w:p w:rsidR="00767BB0" w:rsidRPr="00784F9E" w:rsidRDefault="00767BB0" w:rsidP="00767BB0">
      <w:pPr>
        <w:pStyle w:val="h3"/>
        <w:rPr>
          <w:sz w:val="24"/>
          <w:szCs w:val="24"/>
        </w:rPr>
      </w:pPr>
      <w:r w:rsidRPr="00784F9E">
        <w:rPr>
          <w:sz w:val="24"/>
          <w:szCs w:val="24"/>
        </w:rPr>
        <w:t>Модуль № 5 «Классическая музыка»</w:t>
      </w:r>
    </w:p>
    <w:p w:rsidR="00767BB0" w:rsidRPr="00784F9E" w:rsidRDefault="00767BB0" w:rsidP="007E6936">
      <w:pPr>
        <w:pStyle w:val="bodyindent"/>
        <w:spacing w:after="85"/>
        <w:ind w:right="83"/>
        <w:rPr>
          <w:sz w:val="24"/>
          <w:szCs w:val="24"/>
        </w:rPr>
      </w:pPr>
      <w:r w:rsidRPr="00784F9E">
        <w:rPr>
          <w:sz w:val="24"/>
          <w:szCs w:val="24"/>
        </w:rPr>
        <w:t>Данный модуль является одним из важнейших. Шедевры мировой музыкальной классики с</w:t>
      </w:r>
      <w:r w:rsidRPr="00784F9E">
        <w:rPr>
          <w:sz w:val="24"/>
          <w:szCs w:val="24"/>
        </w:rPr>
        <w:t>о</w:t>
      </w:r>
      <w:r w:rsidRPr="00784F9E">
        <w:rPr>
          <w:sz w:val="24"/>
          <w:szCs w:val="24"/>
        </w:rPr>
        <w:t xml:space="preserve">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Комп</w:t>
            </w:r>
            <w:r w:rsidRPr="00784F9E">
              <w:rPr>
                <w:sz w:val="24"/>
                <w:szCs w:val="24"/>
              </w:rPr>
              <w:t>о</w:t>
            </w:r>
            <w:r w:rsidRPr="00784F9E">
              <w:rPr>
                <w:sz w:val="24"/>
                <w:szCs w:val="24"/>
              </w:rPr>
              <w:t>зитор — исполн</w:t>
            </w:r>
            <w:r w:rsidRPr="00784F9E">
              <w:rPr>
                <w:sz w:val="24"/>
                <w:szCs w:val="24"/>
              </w:rPr>
              <w:t>и</w:t>
            </w:r>
            <w:r w:rsidRPr="00784F9E">
              <w:rPr>
                <w:sz w:val="24"/>
                <w:szCs w:val="24"/>
              </w:rPr>
              <w:t>тель — слуш</w:t>
            </w:r>
            <w:r w:rsidRPr="00784F9E">
              <w:rPr>
                <w:sz w:val="24"/>
                <w:szCs w:val="24"/>
              </w:rPr>
              <w:t>а</w:t>
            </w:r>
            <w:r w:rsidRPr="00784F9E">
              <w:rPr>
                <w:sz w:val="24"/>
                <w:szCs w:val="24"/>
              </w:rPr>
              <w:t>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Кого называют ко</w:t>
            </w:r>
            <w:r w:rsidRPr="00784F9E">
              <w:rPr>
                <w:sz w:val="24"/>
                <w:szCs w:val="24"/>
              </w:rPr>
              <w:t>м</w:t>
            </w:r>
            <w:r w:rsidRPr="00784F9E">
              <w:rPr>
                <w:sz w:val="24"/>
                <w:szCs w:val="24"/>
              </w:rPr>
              <w:t>позитором, исполн</w:t>
            </w:r>
            <w:r w:rsidRPr="00784F9E">
              <w:rPr>
                <w:sz w:val="24"/>
                <w:szCs w:val="24"/>
              </w:rPr>
              <w:t>и</w:t>
            </w:r>
            <w:r w:rsidRPr="00784F9E">
              <w:rPr>
                <w:sz w:val="24"/>
                <w:szCs w:val="24"/>
              </w:rPr>
              <w:t>телем? Нужно ли учиться слушать м</w:t>
            </w:r>
            <w:r w:rsidRPr="00784F9E">
              <w:rPr>
                <w:sz w:val="24"/>
                <w:szCs w:val="24"/>
              </w:rPr>
              <w:t>у</w:t>
            </w:r>
            <w:r w:rsidRPr="00784F9E">
              <w:rPr>
                <w:sz w:val="24"/>
                <w:szCs w:val="24"/>
              </w:rPr>
              <w:t xml:space="preserve">зыку? </w:t>
            </w:r>
            <w:r w:rsidRPr="00784F9E">
              <w:rPr>
                <w:sz w:val="24"/>
                <w:szCs w:val="24"/>
              </w:rPr>
              <w:br/>
              <w:t>Что значит «уметь слушать музыку»? Концерт, концертный зал.</w:t>
            </w:r>
          </w:p>
          <w:p w:rsidR="00AC7B3A" w:rsidRPr="00784F9E" w:rsidRDefault="00AC7B3A" w:rsidP="006C0158">
            <w:pPr>
              <w:pStyle w:val="table-body0mm"/>
              <w:rPr>
                <w:sz w:val="24"/>
                <w:szCs w:val="24"/>
              </w:rPr>
            </w:pPr>
            <w:r w:rsidRPr="00784F9E">
              <w:rPr>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видеозаписи концерта. Слушание музыки, ра</w:t>
            </w:r>
            <w:r w:rsidRPr="00784F9E">
              <w:rPr>
                <w:sz w:val="24"/>
                <w:szCs w:val="24"/>
              </w:rPr>
              <w:t>с</w:t>
            </w:r>
            <w:r w:rsidRPr="00784F9E">
              <w:rPr>
                <w:sz w:val="24"/>
                <w:szCs w:val="24"/>
              </w:rPr>
              <w:t>сматривание иллюстраций. Диалог с учителем по теме з</w:t>
            </w:r>
            <w:r w:rsidRPr="00784F9E">
              <w:rPr>
                <w:sz w:val="24"/>
                <w:szCs w:val="24"/>
              </w:rPr>
              <w:t>а</w:t>
            </w:r>
            <w:r w:rsidRPr="00784F9E">
              <w:rPr>
                <w:sz w:val="24"/>
                <w:szCs w:val="24"/>
              </w:rPr>
              <w:t>нятия. «Я — исполнитель». Игра — имитация исполн</w:t>
            </w:r>
            <w:r w:rsidRPr="00784F9E">
              <w:rPr>
                <w:sz w:val="24"/>
                <w:szCs w:val="24"/>
              </w:rPr>
              <w:t>и</w:t>
            </w:r>
            <w:r w:rsidRPr="00784F9E">
              <w:rPr>
                <w:sz w:val="24"/>
                <w:szCs w:val="24"/>
              </w:rPr>
              <w:t>тельских движений. Игра «Я — композитор» (сочинение небольших попевок, мелодических фраз).</w:t>
            </w:r>
          </w:p>
          <w:p w:rsidR="00AC7B3A" w:rsidRPr="00784F9E" w:rsidRDefault="00AC7B3A" w:rsidP="006C0158">
            <w:pPr>
              <w:pStyle w:val="table-body0mm"/>
              <w:rPr>
                <w:sz w:val="24"/>
                <w:szCs w:val="24"/>
              </w:rPr>
            </w:pPr>
            <w:r w:rsidRPr="00784F9E">
              <w:rPr>
                <w:sz w:val="24"/>
                <w:szCs w:val="24"/>
              </w:rPr>
              <w:t>Освоение правил поведения на концерте</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«Как на концерте» — выступление учителя или одн</w:t>
            </w:r>
            <w:r w:rsidRPr="00784F9E">
              <w:rPr>
                <w:sz w:val="24"/>
                <w:szCs w:val="24"/>
              </w:rPr>
              <w:t>о</w:t>
            </w:r>
            <w:r w:rsidRPr="00784F9E">
              <w:rPr>
                <w:sz w:val="24"/>
                <w:szCs w:val="24"/>
              </w:rPr>
              <w:t>классника, обучающегося в музыкальной школе, с исполнением краткого музыкального произведения.</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Комп</w:t>
            </w:r>
            <w:r w:rsidRPr="00784F9E">
              <w:rPr>
                <w:sz w:val="24"/>
                <w:szCs w:val="24"/>
              </w:rPr>
              <w:t>о</w:t>
            </w:r>
            <w:r w:rsidRPr="00784F9E">
              <w:rPr>
                <w:sz w:val="24"/>
                <w:szCs w:val="24"/>
              </w:rPr>
              <w:t>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Детская музыка П. И. Чайковского, С. С. Прокофьева, Д. Б. Кабалевского и др. </w:t>
            </w:r>
          </w:p>
          <w:p w:rsidR="00AC7B3A" w:rsidRPr="00784F9E" w:rsidRDefault="00AC7B3A" w:rsidP="006C0158">
            <w:pPr>
              <w:pStyle w:val="table-body0mm"/>
              <w:rPr>
                <w:sz w:val="24"/>
                <w:szCs w:val="24"/>
              </w:rPr>
            </w:pPr>
            <w:r w:rsidRPr="00784F9E">
              <w:rPr>
                <w:sz w:val="24"/>
                <w:szCs w:val="24"/>
              </w:rPr>
              <w:t>Понятие жанра.</w:t>
            </w:r>
          </w:p>
          <w:p w:rsidR="00AC7B3A" w:rsidRPr="00784F9E" w:rsidRDefault="00AC7B3A" w:rsidP="006C0158">
            <w:pPr>
              <w:pStyle w:val="table-body0mm"/>
              <w:rPr>
                <w:sz w:val="24"/>
                <w:szCs w:val="24"/>
              </w:rPr>
            </w:pPr>
            <w:r w:rsidRPr="00784F9E">
              <w:rPr>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Слушание музыки, определение основного характера, м</w:t>
            </w:r>
            <w:r w:rsidRPr="00784F9E">
              <w:rPr>
                <w:sz w:val="24"/>
                <w:szCs w:val="24"/>
              </w:rPr>
              <w:t>у</w:t>
            </w:r>
            <w:r w:rsidRPr="00784F9E">
              <w:rPr>
                <w:sz w:val="24"/>
                <w:szCs w:val="24"/>
              </w:rPr>
              <w:t>зыкально-выразительных средств, использованных ко</w:t>
            </w:r>
            <w:r w:rsidRPr="00784F9E">
              <w:rPr>
                <w:sz w:val="24"/>
                <w:szCs w:val="24"/>
              </w:rPr>
              <w:t>м</w:t>
            </w:r>
            <w:r w:rsidRPr="00784F9E">
              <w:rPr>
                <w:sz w:val="24"/>
                <w:szCs w:val="24"/>
              </w:rPr>
              <w:t>позитором. Подбор эпитетов, иллюстраций к музыке. О</w:t>
            </w:r>
            <w:r w:rsidRPr="00784F9E">
              <w:rPr>
                <w:sz w:val="24"/>
                <w:szCs w:val="24"/>
              </w:rPr>
              <w:t>п</w:t>
            </w:r>
            <w:r w:rsidRPr="00784F9E">
              <w:rPr>
                <w:sz w:val="24"/>
                <w:szCs w:val="24"/>
              </w:rPr>
              <w:t xml:space="preserve">ределение жанра.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sz w:val="24"/>
                <w:szCs w:val="24"/>
              </w:rPr>
              <w:t>Вокализация, исполнение мелодий инструментальных пьес со словами. Разучивание, исполнение песен.</w:t>
            </w:r>
          </w:p>
          <w:p w:rsidR="00AC7B3A" w:rsidRPr="00784F9E" w:rsidRDefault="00AC7B3A" w:rsidP="006C0158">
            <w:pPr>
              <w:pStyle w:val="table-body0mm"/>
              <w:rPr>
                <w:sz w:val="24"/>
                <w:szCs w:val="24"/>
              </w:rPr>
            </w:pPr>
            <w:r w:rsidRPr="00784F9E">
              <w:rPr>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Оркестр — большой </w:t>
            </w:r>
            <w:r w:rsidRPr="00784F9E">
              <w:rPr>
                <w:sz w:val="24"/>
                <w:szCs w:val="24"/>
              </w:rPr>
              <w:lastRenderedPageBreak/>
              <w:t>коллектив музыка</w:t>
            </w:r>
            <w:r w:rsidRPr="00784F9E">
              <w:rPr>
                <w:sz w:val="24"/>
                <w:szCs w:val="24"/>
              </w:rPr>
              <w:t>н</w:t>
            </w:r>
            <w:r w:rsidRPr="00784F9E">
              <w:rPr>
                <w:sz w:val="24"/>
                <w:szCs w:val="24"/>
              </w:rPr>
              <w:t>тов. Дирижёр, парт</w:t>
            </w:r>
            <w:r w:rsidRPr="00784F9E">
              <w:rPr>
                <w:sz w:val="24"/>
                <w:szCs w:val="24"/>
              </w:rPr>
              <w:t>и</w:t>
            </w:r>
            <w:r w:rsidRPr="00784F9E">
              <w:rPr>
                <w:sz w:val="24"/>
                <w:szCs w:val="24"/>
              </w:rPr>
              <w:t>тура, репетиция. Жанр концерта — музыкальное соре</w:t>
            </w:r>
            <w:r w:rsidRPr="00784F9E">
              <w:rPr>
                <w:sz w:val="24"/>
                <w:szCs w:val="24"/>
              </w:rPr>
              <w:t>в</w:t>
            </w:r>
            <w:r w:rsidRPr="00784F9E">
              <w:rPr>
                <w:sz w:val="24"/>
                <w:szCs w:val="24"/>
              </w:rPr>
              <w:t>нование солиста с оркестром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музыки в исполнении оркестра. Просмотр в</w:t>
            </w:r>
            <w:r w:rsidRPr="00784F9E">
              <w:rPr>
                <w:sz w:val="24"/>
                <w:szCs w:val="24"/>
              </w:rPr>
              <w:t>и</w:t>
            </w:r>
            <w:r w:rsidRPr="00784F9E">
              <w:rPr>
                <w:sz w:val="24"/>
                <w:szCs w:val="24"/>
              </w:rPr>
              <w:lastRenderedPageBreak/>
              <w:t>деозаписи. Диалог с учителем о роли дирижёра.</w:t>
            </w:r>
          </w:p>
          <w:p w:rsidR="00AC7B3A" w:rsidRPr="00784F9E" w:rsidRDefault="00AC7B3A" w:rsidP="006C0158">
            <w:pPr>
              <w:pStyle w:val="table-body0mm"/>
              <w:rPr>
                <w:sz w:val="24"/>
                <w:szCs w:val="24"/>
              </w:rPr>
            </w:pPr>
            <w:r w:rsidRPr="00784F9E">
              <w:rPr>
                <w:sz w:val="24"/>
                <w:szCs w:val="24"/>
              </w:rPr>
              <w:t>«Я — дирижёр» — игра — имитация дирижёрских жестов во время звучания музыки.</w:t>
            </w:r>
          </w:p>
          <w:p w:rsidR="00AC7B3A" w:rsidRPr="00784F9E" w:rsidRDefault="00AC7B3A" w:rsidP="006C0158">
            <w:pPr>
              <w:pStyle w:val="table-body0mm"/>
              <w:rPr>
                <w:spacing w:val="1"/>
                <w:sz w:val="24"/>
                <w:szCs w:val="24"/>
              </w:rPr>
            </w:pPr>
            <w:r w:rsidRPr="00784F9E">
              <w:rPr>
                <w:spacing w:val="1"/>
                <w:sz w:val="24"/>
                <w:szCs w:val="24"/>
              </w:rPr>
              <w:t>Разучивание и исполнение песен соответствующей тем</w:t>
            </w:r>
            <w:r w:rsidRPr="00784F9E">
              <w:rPr>
                <w:spacing w:val="1"/>
                <w:sz w:val="24"/>
                <w:szCs w:val="24"/>
              </w:rPr>
              <w:t>а</w:t>
            </w:r>
            <w:r w:rsidRPr="00784F9E">
              <w:rPr>
                <w:spacing w:val="1"/>
                <w:sz w:val="24"/>
                <w:szCs w:val="24"/>
              </w:rPr>
              <w:t>тики.</w:t>
            </w:r>
          </w:p>
          <w:p w:rsidR="00AC7B3A" w:rsidRPr="00784F9E" w:rsidRDefault="00AC7B3A" w:rsidP="006C0158">
            <w:pPr>
              <w:pStyle w:val="table-body0mm"/>
              <w:rPr>
                <w:spacing w:val="-4"/>
                <w:sz w:val="24"/>
                <w:szCs w:val="24"/>
              </w:rPr>
            </w:pPr>
            <w:r w:rsidRPr="00784F9E">
              <w:rPr>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Работа по группам — сочинение своего варианта ритм</w:t>
            </w:r>
            <w:r w:rsidRPr="00784F9E">
              <w:rPr>
                <w:sz w:val="24"/>
                <w:szCs w:val="24"/>
              </w:rPr>
              <w:t>и</w:t>
            </w:r>
            <w:r w:rsidRPr="00784F9E">
              <w:rPr>
                <w:sz w:val="24"/>
                <w:szCs w:val="24"/>
              </w:rPr>
              <w:t>ческой партитуры</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 Форт</w:t>
            </w:r>
            <w:r w:rsidRPr="00784F9E">
              <w:rPr>
                <w:sz w:val="24"/>
                <w:szCs w:val="24"/>
              </w:rPr>
              <w:t>е</w:t>
            </w:r>
            <w:r w:rsidRPr="00784F9E">
              <w:rPr>
                <w:sz w:val="24"/>
                <w:szCs w:val="24"/>
              </w:rPr>
              <w:t>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Рояль и пианино. История изобретения фортепиано, «секрет» названия инструмента (форте + пиано). «Предки» и «насле</w:t>
            </w:r>
            <w:r w:rsidRPr="00784F9E">
              <w:rPr>
                <w:sz w:val="24"/>
                <w:szCs w:val="24"/>
              </w:rPr>
              <w:t>д</w:t>
            </w:r>
            <w:r w:rsidRPr="00784F9E">
              <w:rPr>
                <w:sz w:val="24"/>
                <w:szCs w:val="24"/>
              </w:rPr>
              <w:t>ники» фортепиано (клавесин, синтез</w:t>
            </w:r>
            <w:r w:rsidRPr="00784F9E">
              <w:rPr>
                <w:sz w:val="24"/>
                <w:szCs w:val="24"/>
              </w:rPr>
              <w:t>а</w:t>
            </w:r>
            <w:r w:rsidRPr="00784F9E">
              <w:rPr>
                <w:sz w:val="24"/>
                <w:szCs w:val="24"/>
              </w:rPr>
              <w:t>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pacing w:val="-2"/>
                <w:sz w:val="24"/>
                <w:szCs w:val="24"/>
              </w:rPr>
            </w:pPr>
            <w:r w:rsidRPr="00784F9E">
              <w:rPr>
                <w:spacing w:val="-2"/>
                <w:sz w:val="24"/>
                <w:szCs w:val="24"/>
              </w:rPr>
              <w:t>Знакомство с многообразием красок фортепиано. Слушание фортепианных пьес в исполнении известных пианистов.</w:t>
            </w:r>
          </w:p>
          <w:p w:rsidR="00AC7B3A" w:rsidRPr="00784F9E" w:rsidRDefault="00AC7B3A" w:rsidP="006C0158">
            <w:pPr>
              <w:pStyle w:val="table-body0mm"/>
              <w:rPr>
                <w:sz w:val="24"/>
                <w:szCs w:val="24"/>
              </w:rPr>
            </w:pPr>
            <w:r w:rsidRPr="00784F9E">
              <w:rPr>
                <w:sz w:val="24"/>
                <w:szCs w:val="24"/>
              </w:rPr>
              <w:t>«Я — пианист» — игра — имитация исполнительских движений во время звучания музыки.</w:t>
            </w:r>
          </w:p>
          <w:p w:rsidR="00AC7B3A" w:rsidRPr="00784F9E" w:rsidRDefault="00AC7B3A" w:rsidP="006C0158">
            <w:pPr>
              <w:pStyle w:val="table-body0mm"/>
              <w:rPr>
                <w:sz w:val="24"/>
                <w:szCs w:val="24"/>
              </w:rPr>
            </w:pPr>
            <w:r w:rsidRPr="00784F9E">
              <w:rPr>
                <w:sz w:val="24"/>
                <w:szCs w:val="24"/>
              </w:rPr>
              <w:t>Слушание детских пьес на фортепиано в исполнении уч</w:t>
            </w:r>
            <w:r w:rsidRPr="00784F9E">
              <w:rPr>
                <w:sz w:val="24"/>
                <w:szCs w:val="24"/>
              </w:rPr>
              <w:t>и</w:t>
            </w:r>
            <w:r w:rsidRPr="00784F9E">
              <w:rPr>
                <w:sz w:val="24"/>
                <w:szCs w:val="24"/>
              </w:rPr>
              <w:t>теля. Демонстрация возможностей инструмента (исполн</w:t>
            </w:r>
            <w:r w:rsidRPr="00784F9E">
              <w:rPr>
                <w:sz w:val="24"/>
                <w:szCs w:val="24"/>
              </w:rPr>
              <w:t>е</w:t>
            </w:r>
            <w:r w:rsidRPr="00784F9E">
              <w:rPr>
                <w:sz w:val="24"/>
                <w:szCs w:val="24"/>
              </w:rPr>
              <w:t>ние одной и той же пьесы тихо и громко, в разных регис</w:t>
            </w:r>
            <w:r w:rsidRPr="00784F9E">
              <w:rPr>
                <w:sz w:val="24"/>
                <w:szCs w:val="24"/>
              </w:rPr>
              <w:t>т</w:t>
            </w:r>
            <w:r w:rsidRPr="00784F9E">
              <w:rPr>
                <w:sz w:val="24"/>
                <w:szCs w:val="24"/>
              </w:rPr>
              <w:t>рах, разными штрихами). Игра на фортепиано в ансамбле с учителем</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фортепианной музыки.</w:t>
            </w:r>
          </w:p>
          <w:p w:rsidR="00AC7B3A" w:rsidRPr="00784F9E" w:rsidRDefault="00AC7B3A" w:rsidP="006C0158">
            <w:pPr>
              <w:pStyle w:val="table-body0mm"/>
              <w:rPr>
                <w:sz w:val="24"/>
                <w:szCs w:val="24"/>
              </w:rPr>
            </w:pPr>
            <w:r w:rsidRPr="00784F9E">
              <w:rPr>
                <w:sz w:val="24"/>
                <w:szCs w:val="24"/>
              </w:rPr>
              <w:t>Разбираем инструмент — наглядная демонстрация вну</w:t>
            </w:r>
            <w:r w:rsidRPr="00784F9E">
              <w:rPr>
                <w:sz w:val="24"/>
                <w:szCs w:val="24"/>
              </w:rPr>
              <w:t>т</w:t>
            </w:r>
            <w:r w:rsidRPr="00784F9E">
              <w:rPr>
                <w:sz w:val="24"/>
                <w:szCs w:val="24"/>
              </w:rPr>
              <w:t>реннего устройства акустического пианино.</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Предки современной флейты. Легенда о нимфе Сиринкс. Музыка для флейты соло, флейты в сопровождении фортепиано, оркес</w:t>
            </w:r>
            <w:r w:rsidRPr="00784F9E">
              <w:rPr>
                <w:sz w:val="24"/>
                <w:szCs w:val="24"/>
              </w:rPr>
              <w:t>т</w:t>
            </w:r>
            <w:r w:rsidRPr="00784F9E">
              <w:rPr>
                <w:sz w:val="24"/>
                <w:szCs w:val="24"/>
              </w:rPr>
              <w:t>ра</w:t>
            </w:r>
            <w:r w:rsidRPr="00784F9E">
              <w:rPr>
                <w:rStyle w:val="footnote-num"/>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 xml:space="preserve">Знакомство с внешним видом, устройством и тембрами классических музыкальных инструментов. </w:t>
            </w:r>
          </w:p>
          <w:p w:rsidR="00AC7B3A" w:rsidRPr="00784F9E" w:rsidRDefault="00AC7B3A" w:rsidP="006C0158">
            <w:pPr>
              <w:pStyle w:val="table-body0mm"/>
              <w:rPr>
                <w:sz w:val="24"/>
                <w:szCs w:val="24"/>
              </w:rPr>
            </w:pPr>
            <w:r w:rsidRPr="00784F9E">
              <w:rPr>
                <w:sz w:val="24"/>
                <w:szCs w:val="24"/>
              </w:rPr>
              <w:t>Слушание музыкальных фрагментов в исполнении и</w:t>
            </w:r>
            <w:r w:rsidRPr="00784F9E">
              <w:rPr>
                <w:sz w:val="24"/>
                <w:szCs w:val="24"/>
              </w:rPr>
              <w:t>з</w:t>
            </w:r>
            <w:r w:rsidRPr="00784F9E">
              <w:rPr>
                <w:sz w:val="24"/>
                <w:szCs w:val="24"/>
              </w:rPr>
              <w:t>вестных музыкантов-инструменталистов.</w:t>
            </w:r>
          </w:p>
          <w:p w:rsidR="00AC7B3A" w:rsidRPr="00784F9E" w:rsidRDefault="00AC7B3A" w:rsidP="006C0158">
            <w:pPr>
              <w:pStyle w:val="table-body0mm"/>
              <w:rPr>
                <w:sz w:val="24"/>
                <w:szCs w:val="24"/>
              </w:rPr>
            </w:pPr>
            <w:r w:rsidRPr="00784F9E">
              <w:rPr>
                <w:spacing w:val="-2"/>
                <w:sz w:val="24"/>
                <w:szCs w:val="24"/>
              </w:rPr>
              <w:t>Чтение учебных текстов, сказок и легенд, рассказывающих о музыкальных инструментах, истории их появления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 Скрипка, виоло</w:t>
            </w:r>
            <w:r w:rsidRPr="00784F9E">
              <w:rPr>
                <w:sz w:val="24"/>
                <w:szCs w:val="24"/>
              </w:rPr>
              <w:t>н</w:t>
            </w:r>
            <w:r w:rsidRPr="00784F9E">
              <w:rPr>
                <w:sz w:val="24"/>
                <w:szCs w:val="24"/>
              </w:rPr>
              <w:t>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pacing w:val="-2"/>
                <w:sz w:val="24"/>
                <w:szCs w:val="24"/>
              </w:rPr>
              <w:t>Певучесть тембров струнных смычковых инструментов. Ко</w:t>
            </w:r>
            <w:r w:rsidRPr="00784F9E">
              <w:rPr>
                <w:spacing w:val="-2"/>
                <w:sz w:val="24"/>
                <w:szCs w:val="24"/>
              </w:rPr>
              <w:t>м</w:t>
            </w:r>
            <w:r w:rsidRPr="00784F9E">
              <w:rPr>
                <w:spacing w:val="-2"/>
                <w:sz w:val="24"/>
                <w:szCs w:val="24"/>
              </w:rPr>
              <w:t>позиторы, сочиня</w:t>
            </w:r>
            <w:r w:rsidRPr="00784F9E">
              <w:rPr>
                <w:spacing w:val="-2"/>
                <w:sz w:val="24"/>
                <w:szCs w:val="24"/>
              </w:rPr>
              <w:t>в</w:t>
            </w:r>
            <w:r w:rsidRPr="00784F9E">
              <w:rPr>
                <w:spacing w:val="-2"/>
                <w:sz w:val="24"/>
                <w:szCs w:val="24"/>
              </w:rPr>
              <w:t>шие скрипичную м</w:t>
            </w:r>
            <w:r w:rsidRPr="00784F9E">
              <w:rPr>
                <w:spacing w:val="-2"/>
                <w:sz w:val="24"/>
                <w:szCs w:val="24"/>
              </w:rPr>
              <w:t>у</w:t>
            </w:r>
            <w:r w:rsidRPr="00784F9E">
              <w:rPr>
                <w:spacing w:val="-2"/>
                <w:sz w:val="24"/>
                <w:szCs w:val="24"/>
              </w:rPr>
              <w:t>зыку. Знаменитые исполнители, мастера, изготавливавшие и</w:t>
            </w:r>
            <w:r w:rsidRPr="00784F9E">
              <w:rPr>
                <w:spacing w:val="-2"/>
                <w:sz w:val="24"/>
                <w:szCs w:val="24"/>
              </w:rPr>
              <w:t>н</w:t>
            </w:r>
            <w:r w:rsidRPr="00784F9E">
              <w:rPr>
                <w:spacing w:val="-2"/>
                <w:sz w:val="24"/>
                <w:szCs w:val="24"/>
              </w:rPr>
              <w:t>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Игра-имитация исполнительских движений во время зв</w:t>
            </w:r>
            <w:r w:rsidRPr="00784F9E">
              <w:rPr>
                <w:sz w:val="24"/>
                <w:szCs w:val="24"/>
              </w:rPr>
              <w:t>у</w:t>
            </w:r>
            <w:r w:rsidRPr="00784F9E">
              <w:rPr>
                <w:sz w:val="24"/>
                <w:szCs w:val="24"/>
              </w:rPr>
              <w:t>чания музыки.</w:t>
            </w:r>
          </w:p>
          <w:p w:rsidR="00AC7B3A" w:rsidRPr="00784F9E" w:rsidRDefault="00AC7B3A" w:rsidP="006C0158">
            <w:pPr>
              <w:pStyle w:val="table-body0mm"/>
              <w:rPr>
                <w:sz w:val="24"/>
                <w:szCs w:val="24"/>
              </w:rPr>
            </w:pPr>
            <w:r w:rsidRPr="00784F9E">
              <w:rPr>
                <w:sz w:val="24"/>
                <w:szCs w:val="24"/>
              </w:rPr>
              <w:t>Музыкальная викторина на знание конкретных произв</w:t>
            </w:r>
            <w:r w:rsidRPr="00784F9E">
              <w:rPr>
                <w:sz w:val="24"/>
                <w:szCs w:val="24"/>
              </w:rPr>
              <w:t>е</w:t>
            </w:r>
            <w:r w:rsidRPr="00784F9E">
              <w:rPr>
                <w:sz w:val="24"/>
                <w:szCs w:val="24"/>
              </w:rPr>
              <w:t>дений и их авторов, определения тембров звучащих инс</w:t>
            </w:r>
            <w:r w:rsidRPr="00784F9E">
              <w:rPr>
                <w:sz w:val="24"/>
                <w:szCs w:val="24"/>
              </w:rPr>
              <w:t>т</w:t>
            </w:r>
            <w:r w:rsidRPr="00784F9E">
              <w:rPr>
                <w:sz w:val="24"/>
                <w:szCs w:val="24"/>
              </w:rPr>
              <w:t>рументов.</w:t>
            </w:r>
          </w:p>
          <w:p w:rsidR="00AC7B3A" w:rsidRPr="00784F9E" w:rsidRDefault="00AC7B3A" w:rsidP="006C0158">
            <w:pPr>
              <w:pStyle w:val="table-body0mm"/>
              <w:rPr>
                <w:sz w:val="24"/>
                <w:szCs w:val="24"/>
              </w:rPr>
            </w:pPr>
            <w:r w:rsidRPr="00784F9E">
              <w:rPr>
                <w:sz w:val="24"/>
                <w:szCs w:val="24"/>
              </w:rPr>
              <w:t>Разучивание, исполнение песен, посвящённых музыкал</w:t>
            </w:r>
            <w:r w:rsidRPr="00784F9E">
              <w:rPr>
                <w:sz w:val="24"/>
                <w:szCs w:val="24"/>
              </w:rPr>
              <w:t>ь</w:t>
            </w:r>
            <w:r w:rsidRPr="00784F9E">
              <w:rPr>
                <w:sz w:val="24"/>
                <w:szCs w:val="24"/>
              </w:rPr>
              <w:t>ным инструментам.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Вокал</w:t>
            </w:r>
            <w:r w:rsidRPr="00784F9E">
              <w:rPr>
                <w:sz w:val="24"/>
                <w:szCs w:val="24"/>
              </w:rPr>
              <w:t>ь</w:t>
            </w:r>
            <w:r w:rsidRPr="00784F9E">
              <w:rPr>
                <w:sz w:val="24"/>
                <w:szCs w:val="24"/>
              </w:rPr>
              <w:lastRenderedPageBreak/>
              <w:t>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Человеческий г</w:t>
            </w:r>
            <w:r w:rsidRPr="00784F9E">
              <w:rPr>
                <w:sz w:val="24"/>
                <w:szCs w:val="24"/>
              </w:rPr>
              <w:t>о</w:t>
            </w:r>
            <w:r w:rsidRPr="00784F9E">
              <w:rPr>
                <w:sz w:val="24"/>
                <w:szCs w:val="24"/>
              </w:rPr>
              <w:lastRenderedPageBreak/>
              <w:t>лос — самый сове</w:t>
            </w:r>
            <w:r w:rsidRPr="00784F9E">
              <w:rPr>
                <w:sz w:val="24"/>
                <w:szCs w:val="24"/>
              </w:rPr>
              <w:t>р</w:t>
            </w:r>
            <w:r w:rsidRPr="00784F9E">
              <w:rPr>
                <w:sz w:val="24"/>
                <w:szCs w:val="24"/>
              </w:rPr>
              <w:t>шенный инструмент.</w:t>
            </w:r>
          </w:p>
          <w:p w:rsidR="00AC7B3A" w:rsidRPr="00784F9E" w:rsidRDefault="00AC7B3A" w:rsidP="006C0158">
            <w:pPr>
              <w:pStyle w:val="table-body0mm"/>
              <w:rPr>
                <w:sz w:val="24"/>
                <w:szCs w:val="24"/>
              </w:rPr>
            </w:pPr>
            <w:r w:rsidRPr="00784F9E">
              <w:rPr>
                <w:sz w:val="24"/>
                <w:szCs w:val="24"/>
              </w:rPr>
              <w:t>Бережное отношение к своему голосу.</w:t>
            </w:r>
          </w:p>
          <w:p w:rsidR="00AC7B3A" w:rsidRPr="00784F9E" w:rsidRDefault="00AC7B3A" w:rsidP="006C0158">
            <w:pPr>
              <w:pStyle w:val="table-body0mm"/>
              <w:rPr>
                <w:sz w:val="24"/>
                <w:szCs w:val="24"/>
              </w:rPr>
            </w:pPr>
            <w:r w:rsidRPr="00784F9E">
              <w:rPr>
                <w:sz w:val="24"/>
                <w:szCs w:val="24"/>
              </w:rPr>
              <w:t>Известные певцы.</w:t>
            </w:r>
          </w:p>
          <w:p w:rsidR="00AC7B3A" w:rsidRPr="00784F9E" w:rsidRDefault="00AC7B3A" w:rsidP="006C0158">
            <w:pPr>
              <w:pStyle w:val="table-body0mm"/>
              <w:rPr>
                <w:sz w:val="24"/>
                <w:szCs w:val="24"/>
              </w:rPr>
            </w:pPr>
            <w:r w:rsidRPr="00784F9E">
              <w:rPr>
                <w:sz w:val="24"/>
                <w:szCs w:val="24"/>
              </w:rPr>
              <w:t>Жанры вокальной музыки: песни, вок</w:t>
            </w:r>
            <w:r w:rsidRPr="00784F9E">
              <w:rPr>
                <w:sz w:val="24"/>
                <w:szCs w:val="24"/>
              </w:rPr>
              <w:t>а</w:t>
            </w:r>
            <w:r w:rsidRPr="00784F9E">
              <w:rPr>
                <w:sz w:val="24"/>
                <w:szCs w:val="24"/>
              </w:rPr>
              <w:t>лизы, романсы, арии из опер.</w:t>
            </w:r>
          </w:p>
          <w:p w:rsidR="00AC7B3A" w:rsidRPr="00784F9E" w:rsidRDefault="00AC7B3A" w:rsidP="006C0158">
            <w:pPr>
              <w:pStyle w:val="table-body0mm"/>
              <w:rPr>
                <w:sz w:val="24"/>
                <w:szCs w:val="24"/>
              </w:rPr>
            </w:pPr>
            <w:r w:rsidRPr="00784F9E">
              <w:rPr>
                <w:sz w:val="24"/>
                <w:szCs w:val="24"/>
              </w:rPr>
              <w:t>Кантата. Песня, р</w:t>
            </w:r>
            <w:r w:rsidRPr="00784F9E">
              <w:rPr>
                <w:sz w:val="24"/>
                <w:szCs w:val="24"/>
              </w:rPr>
              <w:t>о</w:t>
            </w:r>
            <w:r w:rsidRPr="00784F9E">
              <w:rPr>
                <w:sz w:val="24"/>
                <w:szCs w:val="24"/>
              </w:rPr>
              <w:t>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Определение на слух типов человеческих голосов (детские, </w:t>
            </w:r>
            <w:r w:rsidRPr="00784F9E">
              <w:rPr>
                <w:sz w:val="24"/>
                <w:szCs w:val="24"/>
              </w:rPr>
              <w:lastRenderedPageBreak/>
              <w:t>мужские, женские), тембров голосов профессиональных вокалистов.</w:t>
            </w:r>
          </w:p>
          <w:p w:rsidR="00AC7B3A" w:rsidRPr="00784F9E" w:rsidRDefault="00AC7B3A" w:rsidP="006C0158">
            <w:pPr>
              <w:pStyle w:val="table-body0mm"/>
              <w:rPr>
                <w:sz w:val="24"/>
                <w:szCs w:val="24"/>
              </w:rPr>
            </w:pPr>
            <w:r w:rsidRPr="00784F9E">
              <w:rPr>
                <w:sz w:val="24"/>
                <w:szCs w:val="24"/>
              </w:rPr>
              <w:t>Знакомство с жанрами вокальной музыки. Слушание в</w:t>
            </w:r>
            <w:r w:rsidRPr="00784F9E">
              <w:rPr>
                <w:sz w:val="24"/>
                <w:szCs w:val="24"/>
              </w:rPr>
              <w:t>о</w:t>
            </w:r>
            <w:r w:rsidRPr="00784F9E">
              <w:rPr>
                <w:sz w:val="24"/>
                <w:szCs w:val="24"/>
              </w:rPr>
              <w:t>кальных произведений композиторов-классиков.</w:t>
            </w:r>
          </w:p>
          <w:p w:rsidR="00AC7B3A" w:rsidRPr="00784F9E" w:rsidRDefault="00AC7B3A" w:rsidP="006C0158">
            <w:pPr>
              <w:pStyle w:val="table-body0mm"/>
              <w:rPr>
                <w:sz w:val="24"/>
                <w:szCs w:val="24"/>
              </w:rPr>
            </w:pPr>
            <w:r w:rsidRPr="00784F9E">
              <w:rPr>
                <w:sz w:val="24"/>
                <w:szCs w:val="24"/>
              </w:rPr>
              <w:t>Освоение комплекса дыхательных, артикуляционных у</w:t>
            </w:r>
            <w:r w:rsidRPr="00784F9E">
              <w:rPr>
                <w:sz w:val="24"/>
                <w:szCs w:val="24"/>
              </w:rPr>
              <w:t>п</w:t>
            </w:r>
            <w:r w:rsidRPr="00784F9E">
              <w:rPr>
                <w:sz w:val="24"/>
                <w:szCs w:val="24"/>
              </w:rPr>
              <w:t>ражнений. Вокальные упражнения на развитие гибкости голоса, расширения его диапазона.</w:t>
            </w:r>
          </w:p>
          <w:p w:rsidR="00AC7B3A" w:rsidRPr="00784F9E" w:rsidRDefault="00AC7B3A" w:rsidP="006C0158">
            <w:pPr>
              <w:pStyle w:val="table-body0mm"/>
              <w:rPr>
                <w:sz w:val="24"/>
                <w:szCs w:val="24"/>
              </w:rPr>
            </w:pPr>
            <w:r w:rsidRPr="00784F9E">
              <w:rPr>
                <w:sz w:val="24"/>
                <w:szCs w:val="24"/>
              </w:rPr>
              <w:t>Проблемная ситуация: что значит красивое пение?</w:t>
            </w:r>
          </w:p>
          <w:p w:rsidR="00AC7B3A" w:rsidRPr="00784F9E" w:rsidRDefault="00AC7B3A" w:rsidP="006C0158">
            <w:pPr>
              <w:pStyle w:val="table-body0mm"/>
              <w:rPr>
                <w:sz w:val="24"/>
                <w:szCs w:val="24"/>
              </w:rPr>
            </w:pPr>
            <w:r w:rsidRPr="00784F9E">
              <w:rPr>
                <w:sz w:val="24"/>
                <w:szCs w:val="24"/>
              </w:rPr>
              <w:t>Музыкальная викторина на знание вокальных музыкальных произведений и их авторов.</w:t>
            </w:r>
          </w:p>
          <w:p w:rsidR="00AC7B3A" w:rsidRPr="00784F9E" w:rsidRDefault="00AC7B3A" w:rsidP="006C0158">
            <w:pPr>
              <w:pStyle w:val="table-body0mm"/>
              <w:rPr>
                <w:sz w:val="24"/>
                <w:szCs w:val="24"/>
              </w:rPr>
            </w:pPr>
            <w:r w:rsidRPr="00784F9E">
              <w:rPr>
                <w:sz w:val="24"/>
                <w:szCs w:val="24"/>
              </w:rPr>
              <w:t>Разучивание, исполнение вокальных произведений комп</w:t>
            </w:r>
            <w:r w:rsidRPr="00784F9E">
              <w:rPr>
                <w:sz w:val="24"/>
                <w:szCs w:val="24"/>
              </w:rPr>
              <w:t>о</w:t>
            </w:r>
            <w:r w:rsidRPr="00784F9E">
              <w:rPr>
                <w:sz w:val="24"/>
                <w:szCs w:val="24"/>
              </w:rPr>
              <w:t>зиторов-классиков.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вокальной музыки.</w:t>
            </w:r>
          </w:p>
          <w:p w:rsidR="00AC7B3A" w:rsidRPr="00784F9E" w:rsidRDefault="00AC7B3A" w:rsidP="006C0158">
            <w:pPr>
              <w:pStyle w:val="table-body0mm"/>
              <w:rPr>
                <w:sz w:val="24"/>
                <w:szCs w:val="24"/>
              </w:rPr>
            </w:pPr>
            <w:r w:rsidRPr="00784F9E">
              <w:rPr>
                <w:sz w:val="24"/>
                <w:szCs w:val="24"/>
              </w:rPr>
              <w:t>Школьный конкурс юных вокалистов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Инстр</w:t>
            </w:r>
            <w:r w:rsidRPr="00784F9E">
              <w:rPr>
                <w:sz w:val="24"/>
                <w:szCs w:val="24"/>
              </w:rPr>
              <w:t>у</w:t>
            </w:r>
            <w:r w:rsidRPr="00784F9E">
              <w:rPr>
                <w:sz w:val="24"/>
                <w:szCs w:val="24"/>
              </w:rPr>
              <w:t>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Жанры камерной и</w:t>
            </w:r>
            <w:r w:rsidRPr="00784F9E">
              <w:rPr>
                <w:sz w:val="24"/>
                <w:szCs w:val="24"/>
              </w:rPr>
              <w:t>н</w:t>
            </w:r>
            <w:r w:rsidRPr="00784F9E">
              <w:rPr>
                <w:sz w:val="24"/>
                <w:szCs w:val="24"/>
              </w:rPr>
              <w:t>струментальной м</w:t>
            </w:r>
            <w:r w:rsidRPr="00784F9E">
              <w:rPr>
                <w:sz w:val="24"/>
                <w:szCs w:val="24"/>
              </w:rPr>
              <w:t>у</w:t>
            </w:r>
            <w:r w:rsidRPr="00784F9E">
              <w:rPr>
                <w:sz w:val="24"/>
                <w:szCs w:val="24"/>
              </w:rPr>
              <w:t>зыки: этюд, пьеса. Альбом. Цикл. Сю</w:t>
            </w:r>
            <w:r w:rsidRPr="00784F9E">
              <w:rPr>
                <w:sz w:val="24"/>
                <w:szCs w:val="24"/>
              </w:rPr>
              <w:t>и</w:t>
            </w:r>
            <w:r w:rsidRPr="00784F9E">
              <w:rPr>
                <w:sz w:val="24"/>
                <w:szCs w:val="24"/>
              </w:rPr>
              <w:t>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камерной инструментальной муз</w:t>
            </w:r>
            <w:r w:rsidRPr="00784F9E">
              <w:rPr>
                <w:sz w:val="24"/>
                <w:szCs w:val="24"/>
              </w:rPr>
              <w:t>ы</w:t>
            </w:r>
            <w:r w:rsidRPr="00784F9E">
              <w:rPr>
                <w:sz w:val="24"/>
                <w:szCs w:val="24"/>
              </w:rPr>
              <w:t>ки. Слушание произведений композиторов-классиков. О</w:t>
            </w:r>
            <w:r w:rsidRPr="00784F9E">
              <w:rPr>
                <w:sz w:val="24"/>
                <w:szCs w:val="24"/>
              </w:rPr>
              <w:t>п</w:t>
            </w:r>
            <w:r w:rsidRPr="00784F9E">
              <w:rPr>
                <w:sz w:val="24"/>
                <w:szCs w:val="24"/>
              </w:rPr>
              <w:t xml:space="preserve">ределение комплекса выразительных средств. Описание своего впечатления от восприятия.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Составление словаря музыкальных жанров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w:t>
            </w:r>
            <w:r w:rsidRPr="00784F9E">
              <w:rPr>
                <w:sz w:val="24"/>
                <w:szCs w:val="24"/>
              </w:rPr>
              <w:t>о</w:t>
            </w:r>
            <w:r w:rsidRPr="00784F9E">
              <w:rPr>
                <w:sz w:val="24"/>
                <w:szCs w:val="24"/>
              </w:rP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Программная музыка. Программное назв</w:t>
            </w:r>
            <w:r w:rsidRPr="00784F9E">
              <w:rPr>
                <w:sz w:val="24"/>
                <w:szCs w:val="24"/>
              </w:rPr>
              <w:t>а</w:t>
            </w:r>
            <w:r w:rsidRPr="00784F9E">
              <w:rPr>
                <w:sz w:val="24"/>
                <w:szCs w:val="24"/>
              </w:rPr>
              <w:t>ние, известный с</w:t>
            </w:r>
            <w:r w:rsidRPr="00784F9E">
              <w:rPr>
                <w:sz w:val="24"/>
                <w:szCs w:val="24"/>
              </w:rPr>
              <w:t>ю</w:t>
            </w:r>
            <w:r w:rsidRPr="00784F9E">
              <w:rPr>
                <w:sz w:val="24"/>
                <w:szCs w:val="24"/>
              </w:rPr>
              <w:t>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Обсужд</w:t>
            </w:r>
            <w:r w:rsidRPr="00784F9E">
              <w:rPr>
                <w:sz w:val="24"/>
                <w:szCs w:val="24"/>
              </w:rPr>
              <w:t>е</w:t>
            </w:r>
            <w:r w:rsidRPr="00784F9E">
              <w:rPr>
                <w:sz w:val="24"/>
                <w:szCs w:val="24"/>
              </w:rPr>
              <w:t>ние музыкального образа, музыкальных средств, испол</w:t>
            </w:r>
            <w:r w:rsidRPr="00784F9E">
              <w:rPr>
                <w:sz w:val="24"/>
                <w:szCs w:val="24"/>
              </w:rPr>
              <w:t>ь</w:t>
            </w:r>
            <w:r w:rsidRPr="00784F9E">
              <w:rPr>
                <w:sz w:val="24"/>
                <w:szCs w:val="24"/>
              </w:rPr>
              <w:t>зованных композитором.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образов программной музыки.</w:t>
            </w:r>
          </w:p>
          <w:p w:rsidR="00AC7B3A" w:rsidRPr="00784F9E" w:rsidRDefault="00AC7B3A" w:rsidP="006C0158">
            <w:pPr>
              <w:pStyle w:val="table-body0mm"/>
              <w:rPr>
                <w:sz w:val="24"/>
                <w:szCs w:val="24"/>
              </w:rPr>
            </w:pPr>
            <w:r w:rsidRPr="00784F9E">
              <w:rPr>
                <w:sz w:val="24"/>
                <w:szCs w:val="24"/>
              </w:rPr>
              <w:t>Сочинение небольших миниатюр (вокальные или инстр</w:t>
            </w:r>
            <w:r w:rsidRPr="00784F9E">
              <w:rPr>
                <w:sz w:val="24"/>
                <w:szCs w:val="24"/>
              </w:rPr>
              <w:t>у</w:t>
            </w:r>
            <w:r w:rsidRPr="00784F9E">
              <w:rPr>
                <w:sz w:val="24"/>
                <w:szCs w:val="24"/>
              </w:rPr>
              <w:t>ментальные импровизации) по заданной программе</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w:t>
            </w:r>
            <w:r w:rsidRPr="00784F9E">
              <w:rPr>
                <w:sz w:val="24"/>
                <w:szCs w:val="24"/>
              </w:rPr>
              <w:t>о</w:t>
            </w:r>
            <w:r w:rsidRPr="00784F9E">
              <w:rPr>
                <w:sz w:val="24"/>
                <w:szCs w:val="24"/>
              </w:rPr>
              <w:t>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Симфонический о</w:t>
            </w:r>
            <w:r w:rsidRPr="00784F9E">
              <w:rPr>
                <w:sz w:val="24"/>
                <w:szCs w:val="24"/>
              </w:rPr>
              <w:t>р</w:t>
            </w:r>
            <w:r w:rsidRPr="00784F9E">
              <w:rPr>
                <w:sz w:val="24"/>
                <w:szCs w:val="24"/>
              </w:rPr>
              <w:t>кестр. Тембры, группы инструме</w:t>
            </w:r>
            <w:r w:rsidRPr="00784F9E">
              <w:rPr>
                <w:sz w:val="24"/>
                <w:szCs w:val="24"/>
              </w:rPr>
              <w:t>н</w:t>
            </w:r>
            <w:r w:rsidRPr="00784F9E">
              <w:rPr>
                <w:sz w:val="24"/>
                <w:szCs w:val="24"/>
              </w:rPr>
              <w:t>тов. Симфония, си</w:t>
            </w:r>
            <w:r w:rsidRPr="00784F9E">
              <w:rPr>
                <w:sz w:val="24"/>
                <w:szCs w:val="24"/>
              </w:rPr>
              <w:t>м</w:t>
            </w:r>
            <w:r w:rsidRPr="00784F9E">
              <w:rPr>
                <w:sz w:val="24"/>
                <w:szCs w:val="24"/>
              </w:rP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AC7B3A" w:rsidRPr="00784F9E" w:rsidRDefault="00AC7B3A" w:rsidP="006C0158">
            <w:pPr>
              <w:pStyle w:val="table-body0mm"/>
              <w:rPr>
                <w:sz w:val="24"/>
                <w:szCs w:val="24"/>
              </w:rPr>
            </w:pPr>
            <w:r w:rsidRPr="00784F9E">
              <w:rPr>
                <w:sz w:val="24"/>
                <w:szCs w:val="24"/>
              </w:rPr>
              <w:t>Слушание фрагментов симфонической музыки. «Дириж</w:t>
            </w:r>
            <w:r w:rsidRPr="00784F9E">
              <w:rPr>
                <w:sz w:val="24"/>
                <w:szCs w:val="24"/>
              </w:rPr>
              <w:t>и</w:t>
            </w:r>
            <w:r w:rsidRPr="00784F9E">
              <w:rPr>
                <w:sz w:val="24"/>
                <w:szCs w:val="24"/>
              </w:rPr>
              <w:t>рование» оркестром.</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симфонической музыки.</w:t>
            </w:r>
          </w:p>
          <w:p w:rsidR="00AC7B3A" w:rsidRPr="00784F9E" w:rsidRDefault="00AC7B3A" w:rsidP="006C0158">
            <w:pPr>
              <w:pStyle w:val="table-body0mm"/>
              <w:rPr>
                <w:sz w:val="24"/>
                <w:szCs w:val="24"/>
              </w:rPr>
            </w:pPr>
            <w:r w:rsidRPr="00784F9E">
              <w:rPr>
                <w:sz w:val="24"/>
                <w:szCs w:val="24"/>
              </w:rPr>
              <w:t>Просмотр фильма об устройстве оркестра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Русские композ</w:t>
            </w:r>
            <w:r w:rsidRPr="00784F9E">
              <w:rPr>
                <w:sz w:val="24"/>
                <w:szCs w:val="24"/>
              </w:rPr>
              <w:t>и</w:t>
            </w:r>
            <w:r w:rsidRPr="00784F9E">
              <w:rPr>
                <w:sz w:val="24"/>
                <w:szCs w:val="24"/>
              </w:rPr>
              <w:t>т</w:t>
            </w:r>
            <w:r w:rsidRPr="00784F9E">
              <w:rPr>
                <w:sz w:val="24"/>
                <w:szCs w:val="24"/>
              </w:rPr>
              <w:t>о</w:t>
            </w:r>
            <w:r w:rsidRPr="00784F9E">
              <w:rPr>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w:t>
            </w:r>
            <w:r w:rsidRPr="00784F9E">
              <w:rPr>
                <w:sz w:val="24"/>
                <w:szCs w:val="24"/>
              </w:rPr>
              <w:t>ю</w:t>
            </w:r>
            <w:r w:rsidRPr="00784F9E">
              <w:rPr>
                <w:sz w:val="24"/>
                <w:szCs w:val="24"/>
              </w:rPr>
              <w:t>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выдающихся композиторов, о</w:t>
            </w:r>
            <w:r w:rsidRPr="00784F9E">
              <w:rPr>
                <w:sz w:val="24"/>
                <w:szCs w:val="24"/>
              </w:rPr>
              <w:t>т</w:t>
            </w:r>
            <w:r w:rsidRPr="00784F9E">
              <w:rPr>
                <w:sz w:val="24"/>
                <w:szCs w:val="24"/>
              </w:rPr>
              <w:t>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w:t>
            </w:r>
            <w:r w:rsidRPr="00784F9E">
              <w:rPr>
                <w:sz w:val="24"/>
                <w:szCs w:val="24"/>
              </w:rPr>
              <w:t>ы</w:t>
            </w:r>
            <w:r w:rsidRPr="00784F9E">
              <w:rPr>
                <w:sz w:val="24"/>
                <w:szCs w:val="24"/>
              </w:rPr>
              <w:t xml:space="preserve">кальных образов, музыкально-выразительных средств. Наблюдение за развитием музыки. Определение жанра, формы. </w:t>
            </w:r>
          </w:p>
          <w:p w:rsidR="00AC7B3A" w:rsidRPr="00784F9E" w:rsidRDefault="00AC7B3A" w:rsidP="006C0158">
            <w:pPr>
              <w:pStyle w:val="table-body0mm"/>
              <w:rPr>
                <w:sz w:val="24"/>
                <w:szCs w:val="24"/>
              </w:rPr>
            </w:pPr>
            <w:r w:rsidRPr="00784F9E">
              <w:rPr>
                <w:sz w:val="24"/>
                <w:szCs w:val="24"/>
              </w:rPr>
              <w:t xml:space="preserve">Чтение учебных текстов и художественной литературы </w:t>
            </w:r>
            <w:r w:rsidRPr="00784F9E">
              <w:rPr>
                <w:sz w:val="24"/>
                <w:szCs w:val="24"/>
              </w:rPr>
              <w:lastRenderedPageBreak/>
              <w:t xml:space="preserve">биографического характера. </w:t>
            </w:r>
          </w:p>
          <w:p w:rsidR="00AC7B3A" w:rsidRPr="00784F9E" w:rsidRDefault="00AC7B3A" w:rsidP="006C0158">
            <w:pPr>
              <w:pStyle w:val="table-body0mm"/>
              <w:rPr>
                <w:sz w:val="24"/>
                <w:szCs w:val="24"/>
              </w:rPr>
            </w:pPr>
            <w:r w:rsidRPr="00784F9E">
              <w:rPr>
                <w:sz w:val="24"/>
                <w:szCs w:val="24"/>
              </w:rPr>
              <w:t>Вокализация тем инструментальных сочинений.</w:t>
            </w:r>
          </w:p>
          <w:p w:rsidR="00AC7B3A" w:rsidRPr="00784F9E" w:rsidRDefault="00AC7B3A" w:rsidP="006C0158">
            <w:pPr>
              <w:pStyle w:val="table-body0mm"/>
              <w:rPr>
                <w:spacing w:val="-3"/>
                <w:sz w:val="24"/>
                <w:szCs w:val="24"/>
              </w:rPr>
            </w:pPr>
            <w:r w:rsidRPr="00784F9E">
              <w:rPr>
                <w:spacing w:val="-3"/>
                <w:sz w:val="24"/>
                <w:szCs w:val="24"/>
              </w:rPr>
              <w:t>Разучивание, исполнение доступных вокальных сочинений.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Просмотр биографического фильма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Европе</w:t>
            </w:r>
            <w:r w:rsidRPr="00784F9E">
              <w:rPr>
                <w:sz w:val="24"/>
                <w:szCs w:val="24"/>
              </w:rPr>
              <w:t>й</w:t>
            </w:r>
            <w:r w:rsidRPr="00784F9E">
              <w:rPr>
                <w:sz w:val="24"/>
                <w:szCs w:val="24"/>
              </w:rPr>
              <w:t>ские композ</w:t>
            </w:r>
            <w:r w:rsidRPr="00784F9E">
              <w:rPr>
                <w:sz w:val="24"/>
                <w:szCs w:val="24"/>
              </w:rPr>
              <w:t>и</w:t>
            </w:r>
            <w:r w:rsidRPr="00784F9E">
              <w:rPr>
                <w:sz w:val="24"/>
                <w:szCs w:val="24"/>
              </w:rPr>
              <w:lastRenderedPageBreak/>
              <w:t>т</w:t>
            </w:r>
            <w:r w:rsidRPr="00784F9E">
              <w:rPr>
                <w:sz w:val="24"/>
                <w:szCs w:val="24"/>
              </w:rPr>
              <w:t>о</w:t>
            </w:r>
            <w:r w:rsidRPr="00784F9E">
              <w:rPr>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Творчество выда</w:t>
            </w:r>
            <w:r w:rsidRPr="00784F9E">
              <w:rPr>
                <w:sz w:val="24"/>
                <w:szCs w:val="24"/>
              </w:rPr>
              <w:t>ю</w:t>
            </w:r>
            <w:r w:rsidRPr="00784F9E">
              <w:rPr>
                <w:sz w:val="24"/>
                <w:szCs w:val="24"/>
              </w:rPr>
              <w:t>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Масте</w:t>
            </w:r>
            <w:r w:rsidRPr="00784F9E">
              <w:rPr>
                <w:sz w:val="24"/>
                <w:szCs w:val="24"/>
              </w:rPr>
              <w:t>р</w:t>
            </w:r>
            <w:r w:rsidRPr="00784F9E">
              <w:rPr>
                <w:sz w:val="24"/>
                <w:szCs w:val="24"/>
              </w:rPr>
              <w:t>ство и</w:t>
            </w:r>
            <w:r w:rsidRPr="00784F9E">
              <w:rPr>
                <w:sz w:val="24"/>
                <w:szCs w:val="24"/>
              </w:rPr>
              <w:t>с</w:t>
            </w:r>
            <w:r w:rsidRPr="00784F9E">
              <w:rPr>
                <w:sz w:val="24"/>
                <w:szCs w:val="24"/>
              </w:rPr>
              <w:t>полнит</w:t>
            </w:r>
            <w:r w:rsidRPr="00784F9E">
              <w:rPr>
                <w:sz w:val="24"/>
                <w:szCs w:val="24"/>
              </w:rPr>
              <w:t>е</w:t>
            </w:r>
            <w:r w:rsidRPr="00784F9E">
              <w:rPr>
                <w:sz w:val="24"/>
                <w:szCs w:val="24"/>
              </w:rPr>
              <w:t xml:space="preserve">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w:t>
            </w:r>
            <w:r w:rsidRPr="00784F9E">
              <w:rPr>
                <w:sz w:val="24"/>
                <w:szCs w:val="24"/>
              </w:rPr>
              <w:t>ю</w:t>
            </w:r>
            <w:r w:rsidRPr="00784F9E">
              <w:rPr>
                <w:sz w:val="24"/>
                <w:szCs w:val="24"/>
              </w:rPr>
              <w:t>щихся исполнит</w:t>
            </w:r>
            <w:r w:rsidRPr="00784F9E">
              <w:rPr>
                <w:sz w:val="24"/>
                <w:szCs w:val="24"/>
              </w:rPr>
              <w:t>е</w:t>
            </w:r>
            <w:r w:rsidRPr="00784F9E">
              <w:rPr>
                <w:sz w:val="24"/>
                <w:szCs w:val="24"/>
              </w:rPr>
              <w:t>лей — певцов, инс</w:t>
            </w:r>
            <w:r w:rsidRPr="00784F9E">
              <w:rPr>
                <w:sz w:val="24"/>
                <w:szCs w:val="24"/>
              </w:rPr>
              <w:t>т</w:t>
            </w:r>
            <w:r w:rsidRPr="00784F9E">
              <w:rPr>
                <w:sz w:val="24"/>
                <w:szCs w:val="24"/>
              </w:rPr>
              <w:t>рументалистов, д</w:t>
            </w:r>
            <w:r w:rsidRPr="00784F9E">
              <w:rPr>
                <w:sz w:val="24"/>
                <w:szCs w:val="24"/>
              </w:rPr>
              <w:t>и</w:t>
            </w:r>
            <w:r w:rsidRPr="00784F9E">
              <w:rPr>
                <w:sz w:val="24"/>
                <w:szCs w:val="24"/>
              </w:rPr>
              <w:t>рижёров. Консерв</w:t>
            </w:r>
            <w:r w:rsidRPr="00784F9E">
              <w:rPr>
                <w:sz w:val="24"/>
                <w:szCs w:val="24"/>
              </w:rPr>
              <w:t>а</w:t>
            </w:r>
            <w:r w:rsidRPr="00784F9E">
              <w:rPr>
                <w:sz w:val="24"/>
                <w:szCs w:val="24"/>
              </w:rPr>
              <w:t>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выдающихся исполнителей классической музыки. Изучение программ, афиш консе</w:t>
            </w:r>
            <w:r w:rsidRPr="00784F9E">
              <w:rPr>
                <w:sz w:val="24"/>
                <w:szCs w:val="24"/>
              </w:rPr>
              <w:t>р</w:t>
            </w:r>
            <w:r w:rsidRPr="00784F9E">
              <w:rPr>
                <w:sz w:val="24"/>
                <w:szCs w:val="24"/>
              </w:rPr>
              <w:t>ватории, филармонии.</w:t>
            </w:r>
          </w:p>
          <w:p w:rsidR="00AC7B3A" w:rsidRPr="00784F9E" w:rsidRDefault="00AC7B3A" w:rsidP="006C0158">
            <w:pPr>
              <w:pStyle w:val="table-body0mm"/>
              <w:rPr>
                <w:sz w:val="24"/>
                <w:szCs w:val="24"/>
              </w:rPr>
            </w:pPr>
            <w:r w:rsidRPr="00784F9E">
              <w:rPr>
                <w:sz w:val="24"/>
                <w:szCs w:val="24"/>
              </w:rPr>
              <w:t>Сравнение нескольких интерпретаций одного и того же произведения в исполнении разных музыкантов.</w:t>
            </w:r>
          </w:p>
          <w:p w:rsidR="00AC7B3A" w:rsidRPr="00784F9E" w:rsidRDefault="00AC7B3A" w:rsidP="006C0158">
            <w:pPr>
              <w:pStyle w:val="table-body0mm"/>
              <w:rPr>
                <w:sz w:val="24"/>
                <w:szCs w:val="24"/>
              </w:rPr>
            </w:pPr>
            <w:r w:rsidRPr="00784F9E">
              <w:rPr>
                <w:sz w:val="24"/>
                <w:szCs w:val="24"/>
              </w:rPr>
              <w:t>Дискуссия на тему «Композитор — исполнитель — сл</w:t>
            </w:r>
            <w:r w:rsidRPr="00784F9E">
              <w:rPr>
                <w:sz w:val="24"/>
                <w:szCs w:val="24"/>
              </w:rPr>
              <w:t>у</w:t>
            </w:r>
            <w:r w:rsidRPr="00784F9E">
              <w:rPr>
                <w:sz w:val="24"/>
                <w:szCs w:val="24"/>
              </w:rPr>
              <w:t>шатель».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p w:rsidR="00AC7B3A" w:rsidRPr="00784F9E" w:rsidRDefault="00AC7B3A" w:rsidP="006C0158">
            <w:pPr>
              <w:pStyle w:val="table-body0mm"/>
              <w:rPr>
                <w:sz w:val="24"/>
                <w:szCs w:val="24"/>
              </w:rPr>
            </w:pPr>
            <w:r w:rsidRPr="00784F9E">
              <w:rPr>
                <w:sz w:val="24"/>
                <w:szCs w:val="24"/>
              </w:rPr>
              <w:t>Создание коллекции записей любимого исполнителя.</w:t>
            </w:r>
          </w:p>
          <w:p w:rsidR="00AC7B3A" w:rsidRPr="00784F9E" w:rsidRDefault="00AC7B3A" w:rsidP="006C0158">
            <w:pPr>
              <w:pStyle w:val="table-body0mm"/>
              <w:rPr>
                <w:sz w:val="24"/>
                <w:szCs w:val="24"/>
              </w:rPr>
            </w:pPr>
            <w:r w:rsidRPr="00784F9E">
              <w:rPr>
                <w:sz w:val="24"/>
                <w:szCs w:val="24"/>
              </w:rPr>
              <w:t>Деловая игра «Концертный отдел филармонии»</w:t>
            </w:r>
          </w:p>
        </w:tc>
      </w:tr>
    </w:tbl>
    <w:p w:rsidR="007E6936" w:rsidRPr="00784F9E" w:rsidRDefault="007E6936">
      <w:pPr>
        <w:spacing w:after="160" w:line="259" w:lineRule="auto"/>
        <w:ind w:firstLine="0"/>
        <w:jc w:val="left"/>
        <w:rPr>
          <w:rFonts w:cs="SchoolBookSanPin"/>
          <w:color w:val="000000"/>
          <w:sz w:val="24"/>
          <w:szCs w:val="24"/>
        </w:rPr>
      </w:pPr>
    </w:p>
    <w:p w:rsidR="00870B05" w:rsidRPr="00784F9E" w:rsidRDefault="00870B05">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6 «Современная музыкальная культура»</w:t>
      </w:r>
    </w:p>
    <w:p w:rsidR="00767BB0" w:rsidRPr="00784F9E" w:rsidRDefault="00767BB0" w:rsidP="007E6936">
      <w:pPr>
        <w:pStyle w:val="bodyindent"/>
        <w:spacing w:after="142"/>
        <w:ind w:right="83"/>
        <w:rPr>
          <w:sz w:val="24"/>
          <w:szCs w:val="24"/>
        </w:rPr>
      </w:pPr>
      <w:r w:rsidRPr="00784F9E">
        <w:rPr>
          <w:sz w:val="24"/>
          <w:szCs w:val="24"/>
        </w:rPr>
        <w:t>Наряду с важнейшими сферами музыкальной культуры (музыка народная, духовная и све</w:t>
      </w:r>
      <w:r w:rsidRPr="00784F9E">
        <w:rPr>
          <w:sz w:val="24"/>
          <w:szCs w:val="24"/>
        </w:rPr>
        <w:t>т</w:t>
      </w:r>
      <w:r w:rsidRPr="00784F9E">
        <w:rPr>
          <w:sz w:val="24"/>
          <w:szCs w:val="24"/>
        </w:rPr>
        <w:t>ская), сформировавшимися в прошлые столетия, правомерно выделить в отдельный пласт с</w:t>
      </w:r>
      <w:r w:rsidRPr="00784F9E">
        <w:rPr>
          <w:sz w:val="24"/>
          <w:szCs w:val="24"/>
        </w:rPr>
        <w:t>о</w:t>
      </w:r>
      <w:r w:rsidRPr="00784F9E">
        <w:rPr>
          <w:sz w:val="24"/>
          <w:szCs w:val="24"/>
        </w:rPr>
        <w:t>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w:t>
      </w:r>
      <w:r w:rsidRPr="00784F9E">
        <w:rPr>
          <w:sz w:val="24"/>
          <w:szCs w:val="24"/>
        </w:rPr>
        <w:t>е</w:t>
      </w:r>
      <w:r w:rsidRPr="00784F9E">
        <w:rPr>
          <w:sz w:val="24"/>
          <w:szCs w:val="24"/>
        </w:rPr>
        <w:t>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w:t>
      </w:r>
      <w:r w:rsidRPr="00784F9E">
        <w:rPr>
          <w:sz w:val="24"/>
          <w:szCs w:val="24"/>
        </w:rPr>
        <w:t>с</w:t>
      </w:r>
      <w:r w:rsidRPr="00784F9E">
        <w:rPr>
          <w:sz w:val="24"/>
          <w:szCs w:val="24"/>
        </w:rPr>
        <w:t>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w:t>
      </w:r>
      <w:r w:rsidRPr="00784F9E">
        <w:rPr>
          <w:sz w:val="24"/>
          <w:szCs w:val="24"/>
        </w:rPr>
        <w:t>в</w:t>
      </w:r>
      <w:r w:rsidRPr="00784F9E">
        <w:rPr>
          <w:sz w:val="24"/>
          <w:szCs w:val="24"/>
        </w:rPr>
        <w:t>лении. Помимо указанных в модуле тематических блоков, существенным вкладом в такую по</w:t>
      </w:r>
      <w:r w:rsidRPr="00784F9E">
        <w:rPr>
          <w:sz w:val="24"/>
          <w:szCs w:val="24"/>
        </w:rPr>
        <w:t>д</w:t>
      </w:r>
      <w:r w:rsidRPr="00784F9E">
        <w:rPr>
          <w:sz w:val="24"/>
          <w:szCs w:val="24"/>
        </w:rPr>
        <w:t>готовку является разучивание и исполнение песен современных композиторов, написанных с</w:t>
      </w:r>
      <w:r w:rsidRPr="00784F9E">
        <w:rPr>
          <w:sz w:val="24"/>
          <w:szCs w:val="24"/>
        </w:rPr>
        <w:t>о</w:t>
      </w:r>
      <w:r w:rsidRPr="00784F9E">
        <w:rPr>
          <w:sz w:val="24"/>
          <w:szCs w:val="24"/>
        </w:rPr>
        <w:t>временным музыкальным языком. При этом необходимо удерживать баланс между совреме</w:t>
      </w:r>
      <w:r w:rsidRPr="00784F9E">
        <w:rPr>
          <w:sz w:val="24"/>
          <w:szCs w:val="24"/>
        </w:rPr>
        <w:t>н</w:t>
      </w:r>
      <w:r w:rsidRPr="00784F9E">
        <w:rPr>
          <w:sz w:val="24"/>
          <w:szCs w:val="24"/>
        </w:rPr>
        <w:t>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w:t>
            </w:r>
            <w:r w:rsidRPr="00784F9E">
              <w:rPr>
                <w:sz w:val="24"/>
                <w:szCs w:val="24"/>
              </w:rPr>
              <w:t>е</w:t>
            </w:r>
            <w:r w:rsidRPr="00784F9E">
              <w:rPr>
                <w:sz w:val="24"/>
                <w:szCs w:val="24"/>
              </w:rPr>
              <w:t>менные</w:t>
            </w:r>
            <w:r w:rsidRPr="00784F9E">
              <w:rPr>
                <w:spacing w:val="-1"/>
                <w:sz w:val="24"/>
                <w:szCs w:val="24"/>
              </w:rPr>
              <w:t xml:space="preserve"> обработки класс</w:t>
            </w:r>
            <w:r w:rsidRPr="00784F9E">
              <w:rPr>
                <w:spacing w:val="-1"/>
                <w:sz w:val="24"/>
                <w:szCs w:val="24"/>
              </w:rPr>
              <w:t>и</w:t>
            </w:r>
            <w:r w:rsidRPr="00784F9E">
              <w:rPr>
                <w:spacing w:val="-1"/>
                <w:sz w:val="24"/>
                <w:szCs w:val="24"/>
              </w:rPr>
              <w:t>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pacing w:val="1"/>
                <w:sz w:val="24"/>
                <w:szCs w:val="24"/>
              </w:rPr>
            </w:pPr>
            <w:r w:rsidRPr="00784F9E">
              <w:rPr>
                <w:sz w:val="24"/>
                <w:szCs w:val="24"/>
              </w:rPr>
              <w:t>Понятие обработки, творчество совр</w:t>
            </w:r>
            <w:r w:rsidRPr="00784F9E">
              <w:rPr>
                <w:sz w:val="24"/>
                <w:szCs w:val="24"/>
              </w:rPr>
              <w:t>е</w:t>
            </w:r>
            <w:r w:rsidRPr="00784F9E">
              <w:rPr>
                <w:sz w:val="24"/>
                <w:szCs w:val="24"/>
              </w:rPr>
              <w:t>менных композит</w:t>
            </w:r>
            <w:r w:rsidRPr="00784F9E">
              <w:rPr>
                <w:sz w:val="24"/>
                <w:szCs w:val="24"/>
              </w:rPr>
              <w:t>о</w:t>
            </w:r>
            <w:r w:rsidRPr="00784F9E">
              <w:rPr>
                <w:sz w:val="24"/>
                <w:szCs w:val="24"/>
              </w:rPr>
              <w:t xml:space="preserve">ров и исполнителей, </w:t>
            </w:r>
            <w:r w:rsidRPr="00784F9E">
              <w:rPr>
                <w:spacing w:val="1"/>
                <w:sz w:val="24"/>
                <w:szCs w:val="24"/>
              </w:rPr>
              <w:t>обрабатывающих классическую муз</w:t>
            </w:r>
            <w:r w:rsidRPr="00784F9E">
              <w:rPr>
                <w:spacing w:val="1"/>
                <w:sz w:val="24"/>
                <w:szCs w:val="24"/>
              </w:rPr>
              <w:t>ы</w:t>
            </w:r>
            <w:r w:rsidRPr="00784F9E">
              <w:rPr>
                <w:spacing w:val="1"/>
                <w:sz w:val="24"/>
                <w:szCs w:val="24"/>
              </w:rPr>
              <w:t>ку.</w:t>
            </w:r>
          </w:p>
          <w:p w:rsidR="00AC7B3A" w:rsidRPr="00784F9E" w:rsidRDefault="00AC7B3A" w:rsidP="006C0158">
            <w:pPr>
              <w:pStyle w:val="table-body0mm"/>
              <w:rPr>
                <w:sz w:val="24"/>
                <w:szCs w:val="24"/>
              </w:rPr>
            </w:pPr>
            <w:r w:rsidRPr="00784F9E">
              <w:rPr>
                <w:sz w:val="24"/>
                <w:szCs w:val="24"/>
              </w:rPr>
              <w:t>Проблемная ситу</w:t>
            </w:r>
            <w:r w:rsidRPr="00784F9E">
              <w:rPr>
                <w:sz w:val="24"/>
                <w:szCs w:val="24"/>
              </w:rPr>
              <w:t>а</w:t>
            </w:r>
            <w:r w:rsidRPr="00784F9E">
              <w:rPr>
                <w:sz w:val="24"/>
                <w:szCs w:val="24"/>
              </w:rPr>
              <w:t>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Различение музыки классической и её современной обр</w:t>
            </w:r>
            <w:r w:rsidRPr="00784F9E">
              <w:rPr>
                <w:sz w:val="24"/>
                <w:szCs w:val="24"/>
              </w:rPr>
              <w:t>а</w:t>
            </w:r>
            <w:r w:rsidRPr="00784F9E">
              <w:rPr>
                <w:sz w:val="24"/>
                <w:szCs w:val="24"/>
              </w:rPr>
              <w:t xml:space="preserve">ботки. </w:t>
            </w:r>
          </w:p>
          <w:p w:rsidR="00AC7B3A" w:rsidRPr="00784F9E" w:rsidRDefault="00AC7B3A" w:rsidP="006C0158">
            <w:pPr>
              <w:pStyle w:val="table-body0mm"/>
              <w:rPr>
                <w:sz w:val="24"/>
                <w:szCs w:val="24"/>
              </w:rPr>
            </w:pPr>
            <w:r w:rsidRPr="00784F9E">
              <w:rPr>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AC7B3A" w:rsidRPr="00784F9E" w:rsidRDefault="00AC7B3A" w:rsidP="006C0158">
            <w:pPr>
              <w:pStyle w:val="table-body0mm"/>
              <w:rPr>
                <w:sz w:val="24"/>
                <w:szCs w:val="24"/>
              </w:rPr>
            </w:pPr>
            <w:r w:rsidRPr="00784F9E">
              <w:rPr>
                <w:sz w:val="24"/>
                <w:szCs w:val="24"/>
              </w:rPr>
              <w:t>Вокальное исполнение классических тем в сопровождении современного ритмизованного аккомпанемента.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Подбор стиля автоаккомпанемента (на клавишном синт</w:t>
            </w:r>
            <w:r w:rsidRPr="00784F9E">
              <w:rPr>
                <w:sz w:val="24"/>
                <w:szCs w:val="24"/>
              </w:rPr>
              <w:t>е</w:t>
            </w:r>
            <w:r w:rsidRPr="00784F9E">
              <w:rPr>
                <w:sz w:val="24"/>
                <w:szCs w:val="24"/>
              </w:rPr>
              <w:t>заторе) к известным музыкальным темам композиторов-</w:t>
            </w:r>
            <w:r w:rsidRPr="00784F9E">
              <w:rPr>
                <w:sz w:val="24"/>
                <w:szCs w:val="24"/>
              </w:rPr>
              <w:br/>
              <w:t>классиков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Особенности джаза: импровизационность, ритм (синкопы, триоли, свинг). М</w:t>
            </w:r>
            <w:r w:rsidRPr="00784F9E">
              <w:rPr>
                <w:sz w:val="24"/>
                <w:szCs w:val="24"/>
              </w:rPr>
              <w:t>у</w:t>
            </w:r>
            <w:r w:rsidRPr="00784F9E">
              <w:rPr>
                <w:sz w:val="24"/>
                <w:szCs w:val="24"/>
              </w:rPr>
              <w:t>зыкальные инстр</w:t>
            </w:r>
            <w:r w:rsidRPr="00784F9E">
              <w:rPr>
                <w:sz w:val="24"/>
                <w:szCs w:val="24"/>
              </w:rPr>
              <w:t>у</w:t>
            </w:r>
            <w:r w:rsidRPr="00784F9E">
              <w:rPr>
                <w:sz w:val="24"/>
                <w:szCs w:val="24"/>
              </w:rPr>
              <w:t xml:space="preserve">менты джаза, особые приёмы игры на них. </w:t>
            </w:r>
          </w:p>
          <w:p w:rsidR="00AC7B3A" w:rsidRPr="00784F9E" w:rsidRDefault="00AC7B3A" w:rsidP="006C0158">
            <w:pPr>
              <w:pStyle w:val="table-body0mm"/>
              <w:rPr>
                <w:sz w:val="24"/>
                <w:szCs w:val="24"/>
              </w:rPr>
            </w:pPr>
            <w:r w:rsidRPr="00784F9E">
              <w:rPr>
                <w:sz w:val="24"/>
                <w:szCs w:val="24"/>
              </w:rPr>
              <w:t>Творчество джазовых музыкантов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джазовых музыкантов. Узнав</w:t>
            </w:r>
            <w:r w:rsidRPr="00784F9E">
              <w:rPr>
                <w:sz w:val="24"/>
                <w:szCs w:val="24"/>
              </w:rPr>
              <w:t>а</w:t>
            </w:r>
            <w:r w:rsidRPr="00784F9E">
              <w:rPr>
                <w:sz w:val="24"/>
                <w:szCs w:val="24"/>
              </w:rPr>
              <w:t>ние, различение на слух джазовых композиций в отличие от других музыкальных стилей и направлений.</w:t>
            </w:r>
          </w:p>
          <w:p w:rsidR="00AC7B3A" w:rsidRPr="00784F9E" w:rsidRDefault="00AC7B3A" w:rsidP="006C0158">
            <w:pPr>
              <w:pStyle w:val="table-body0mm"/>
              <w:rPr>
                <w:sz w:val="24"/>
                <w:szCs w:val="24"/>
              </w:rPr>
            </w:pPr>
            <w:r w:rsidRPr="00784F9E">
              <w:rPr>
                <w:sz w:val="24"/>
                <w:szCs w:val="24"/>
              </w:rPr>
              <w:t>Определение на слух тембров музыкальных инструментов, исполняющих джазовую композицию.</w:t>
            </w:r>
          </w:p>
          <w:p w:rsidR="00AC7B3A" w:rsidRPr="00784F9E" w:rsidRDefault="00AC7B3A" w:rsidP="006C0158">
            <w:pPr>
              <w:pStyle w:val="table-body0mm"/>
              <w:rPr>
                <w:sz w:val="24"/>
                <w:szCs w:val="24"/>
              </w:rPr>
            </w:pPr>
            <w:r w:rsidRPr="00784F9E">
              <w:rPr>
                <w:sz w:val="24"/>
                <w:szCs w:val="24"/>
              </w:rPr>
              <w:t>Разучивание, исполнение песен в джазовых ритмах. Соч</w:t>
            </w:r>
            <w:r w:rsidRPr="00784F9E">
              <w:rPr>
                <w:sz w:val="24"/>
                <w:szCs w:val="24"/>
              </w:rPr>
              <w:t>и</w:t>
            </w:r>
            <w:r w:rsidRPr="00784F9E">
              <w:rPr>
                <w:sz w:val="24"/>
                <w:szCs w:val="24"/>
              </w:rPr>
              <w:t>нение, импровизация ритмического аккомпанемента с джазовым ритмом, синкопами.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джазовых м</w:t>
            </w:r>
            <w:r w:rsidRPr="00784F9E">
              <w:rPr>
                <w:sz w:val="24"/>
                <w:szCs w:val="24"/>
              </w:rPr>
              <w:t>у</w:t>
            </w:r>
            <w:r w:rsidRPr="00784F9E">
              <w:rPr>
                <w:sz w:val="24"/>
                <w:szCs w:val="24"/>
              </w:rPr>
              <w:t>зыкантов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Испо</w:t>
            </w:r>
            <w:r w:rsidRPr="00784F9E">
              <w:rPr>
                <w:sz w:val="24"/>
                <w:szCs w:val="24"/>
              </w:rPr>
              <w:t>л</w:t>
            </w:r>
            <w:r w:rsidRPr="00784F9E">
              <w:rPr>
                <w:sz w:val="24"/>
                <w:szCs w:val="24"/>
              </w:rPr>
              <w:t>нители совр</w:t>
            </w:r>
            <w:r w:rsidRPr="00784F9E">
              <w:rPr>
                <w:sz w:val="24"/>
                <w:szCs w:val="24"/>
              </w:rPr>
              <w:t>е</w:t>
            </w:r>
            <w:r w:rsidRPr="00784F9E">
              <w:rPr>
                <w:sz w:val="24"/>
                <w:szCs w:val="24"/>
              </w:rPr>
              <w:t>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Творчество одного или нескольких и</w:t>
            </w:r>
            <w:r w:rsidRPr="00784F9E">
              <w:rPr>
                <w:sz w:val="24"/>
                <w:szCs w:val="24"/>
              </w:rPr>
              <w:t>с</w:t>
            </w:r>
            <w:r w:rsidRPr="00784F9E">
              <w:rPr>
                <w:sz w:val="24"/>
                <w:szCs w:val="24"/>
              </w:rPr>
              <w:t>полнителей совр</w:t>
            </w:r>
            <w:r w:rsidRPr="00784F9E">
              <w:rPr>
                <w:sz w:val="24"/>
                <w:szCs w:val="24"/>
              </w:rPr>
              <w:t>е</w:t>
            </w:r>
            <w:r w:rsidRPr="00784F9E">
              <w:rPr>
                <w:sz w:val="24"/>
                <w:szCs w:val="24"/>
              </w:rPr>
              <w:t>менной музыки, п</w:t>
            </w:r>
            <w:r w:rsidRPr="00784F9E">
              <w:rPr>
                <w:sz w:val="24"/>
                <w:szCs w:val="24"/>
              </w:rPr>
              <w:t>о</w:t>
            </w:r>
            <w:r w:rsidRPr="00784F9E">
              <w:rPr>
                <w:sz w:val="24"/>
                <w:szCs w:val="24"/>
              </w:rPr>
              <w:t>пулярных у молодёжи</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Просмотр видеоклипов современных исполнителей. Сра</w:t>
            </w:r>
            <w:r w:rsidRPr="00784F9E">
              <w:rPr>
                <w:sz w:val="24"/>
                <w:szCs w:val="24"/>
              </w:rPr>
              <w:t>в</w:t>
            </w:r>
            <w:r w:rsidRPr="00784F9E">
              <w:rPr>
                <w:sz w:val="24"/>
                <w:szCs w:val="24"/>
              </w:rPr>
              <w:t>нение их композиций с другими направлениями и стилями (классикой, духовной, народной музыкой).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современной музыки для друзей-одноклассников (для проведения с</w:t>
            </w:r>
            <w:r w:rsidRPr="00784F9E">
              <w:rPr>
                <w:sz w:val="24"/>
                <w:szCs w:val="24"/>
              </w:rPr>
              <w:t>о</w:t>
            </w:r>
            <w:r w:rsidRPr="00784F9E">
              <w:rPr>
                <w:sz w:val="24"/>
                <w:szCs w:val="24"/>
              </w:rPr>
              <w:t>вместного досуга).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Съёмка собственного видеоклипа на музыку одной из с</w:t>
            </w:r>
            <w:r w:rsidRPr="00784F9E">
              <w:rPr>
                <w:sz w:val="24"/>
                <w:szCs w:val="24"/>
              </w:rPr>
              <w:t>о</w:t>
            </w:r>
            <w:r w:rsidRPr="00784F9E">
              <w:rPr>
                <w:sz w:val="24"/>
                <w:szCs w:val="24"/>
              </w:rPr>
              <w:t>временных популярных композиций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Эле</w:t>
            </w:r>
            <w:r w:rsidRPr="00784F9E">
              <w:rPr>
                <w:sz w:val="24"/>
                <w:szCs w:val="24"/>
              </w:rPr>
              <w:t>к</w:t>
            </w:r>
            <w:r w:rsidRPr="00784F9E">
              <w:rPr>
                <w:sz w:val="24"/>
                <w:szCs w:val="24"/>
              </w:rPr>
              <w:t>тронные 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Современные «дво</w:t>
            </w:r>
            <w:r w:rsidRPr="00784F9E">
              <w:rPr>
                <w:sz w:val="24"/>
                <w:szCs w:val="24"/>
              </w:rPr>
              <w:t>й</w:t>
            </w:r>
            <w:r w:rsidRPr="00784F9E">
              <w:rPr>
                <w:sz w:val="24"/>
                <w:szCs w:val="24"/>
              </w:rPr>
              <w:t>ники» классических музыкальных инс</w:t>
            </w:r>
            <w:r w:rsidRPr="00784F9E">
              <w:rPr>
                <w:sz w:val="24"/>
                <w:szCs w:val="24"/>
              </w:rPr>
              <w:t>т</w:t>
            </w:r>
            <w:r w:rsidRPr="00784F9E">
              <w:rPr>
                <w:sz w:val="24"/>
                <w:szCs w:val="24"/>
              </w:rPr>
              <w:t>рументов: синтезатор, электронная скрипка, гитара, барабаны и т. д.</w:t>
            </w:r>
          </w:p>
          <w:p w:rsidR="00AC7B3A" w:rsidRPr="00784F9E" w:rsidRDefault="00AC7B3A" w:rsidP="006C0158">
            <w:pPr>
              <w:pStyle w:val="table-body0mm"/>
              <w:rPr>
                <w:sz w:val="24"/>
                <w:szCs w:val="24"/>
              </w:rPr>
            </w:pPr>
            <w:r w:rsidRPr="00784F9E">
              <w:rPr>
                <w:sz w:val="24"/>
                <w:szCs w:val="24"/>
              </w:rPr>
              <w:t>Виртуальные муз</w:t>
            </w:r>
            <w:r w:rsidRPr="00784F9E">
              <w:rPr>
                <w:sz w:val="24"/>
                <w:szCs w:val="24"/>
              </w:rPr>
              <w:t>ы</w:t>
            </w:r>
            <w:r w:rsidRPr="00784F9E">
              <w:rPr>
                <w:sz w:val="24"/>
                <w:szCs w:val="24"/>
              </w:rPr>
              <w:t>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AC7B3A" w:rsidRPr="00784F9E" w:rsidRDefault="00AC7B3A" w:rsidP="006C0158">
            <w:pPr>
              <w:pStyle w:val="table-body0mm"/>
              <w:rPr>
                <w:sz w:val="24"/>
                <w:szCs w:val="24"/>
              </w:rPr>
            </w:pPr>
            <w:r w:rsidRPr="00784F9E">
              <w:rPr>
                <w:sz w:val="24"/>
                <w:szCs w:val="24"/>
              </w:rPr>
              <w:t>Подбор электронных тембров для создания музыки к фантастическому фильму.</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магазина (отдел электронных музыкальных инструментов).</w:t>
            </w:r>
          </w:p>
          <w:p w:rsidR="00AC7B3A" w:rsidRPr="00784F9E" w:rsidRDefault="00AC7B3A" w:rsidP="006C0158">
            <w:pPr>
              <w:pStyle w:val="table-body0mm"/>
              <w:rPr>
                <w:sz w:val="24"/>
                <w:szCs w:val="24"/>
              </w:rPr>
            </w:pPr>
            <w:r w:rsidRPr="00784F9E">
              <w:rPr>
                <w:sz w:val="24"/>
                <w:szCs w:val="24"/>
              </w:rPr>
              <w:t>Просмотр фильма об электронных музыкальных инстр</w:t>
            </w:r>
            <w:r w:rsidRPr="00784F9E">
              <w:rPr>
                <w:sz w:val="24"/>
                <w:szCs w:val="24"/>
              </w:rPr>
              <w:t>у</w:t>
            </w:r>
            <w:r w:rsidRPr="00784F9E">
              <w:rPr>
                <w:sz w:val="24"/>
                <w:szCs w:val="24"/>
              </w:rPr>
              <w:t>ментах.</w:t>
            </w:r>
          </w:p>
          <w:p w:rsidR="00AC7B3A" w:rsidRPr="00784F9E" w:rsidRDefault="00AC7B3A" w:rsidP="006C0158">
            <w:pPr>
              <w:pStyle w:val="table-body0mm"/>
              <w:rPr>
                <w:sz w:val="24"/>
                <w:szCs w:val="24"/>
              </w:rPr>
            </w:pPr>
            <w:r w:rsidRPr="00784F9E">
              <w:rPr>
                <w:sz w:val="24"/>
                <w:szCs w:val="24"/>
              </w:rPr>
              <w:t>Создание электронной композиции в компьютерных пр</w:t>
            </w:r>
            <w:r w:rsidRPr="00784F9E">
              <w:rPr>
                <w:sz w:val="24"/>
                <w:szCs w:val="24"/>
              </w:rPr>
              <w:t>о</w:t>
            </w:r>
            <w:r w:rsidRPr="00784F9E">
              <w:rPr>
                <w:sz w:val="24"/>
                <w:szCs w:val="24"/>
              </w:rPr>
              <w:t>граммах с готовыми семплами (Garage Band и др.)</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7 «Музыка театра и кино»</w:t>
      </w:r>
    </w:p>
    <w:p w:rsidR="00767BB0" w:rsidRPr="00784F9E" w:rsidRDefault="00767BB0" w:rsidP="007E6936">
      <w:pPr>
        <w:pStyle w:val="bodyindent"/>
        <w:ind w:right="83"/>
        <w:rPr>
          <w:sz w:val="24"/>
          <w:szCs w:val="24"/>
        </w:rPr>
      </w:pPr>
      <w:r w:rsidRPr="00784F9E">
        <w:rPr>
          <w:sz w:val="24"/>
          <w:szCs w:val="24"/>
        </w:rPr>
        <w:t>Модуль «Музыка театра и кино» тесно переплетается с модулем «Классическая музыка», м</w:t>
      </w:r>
      <w:r w:rsidRPr="00784F9E">
        <w:rPr>
          <w:sz w:val="24"/>
          <w:szCs w:val="24"/>
        </w:rPr>
        <w:t>о</w:t>
      </w:r>
      <w:r w:rsidRPr="00784F9E">
        <w:rPr>
          <w:sz w:val="24"/>
          <w:szCs w:val="24"/>
        </w:rPr>
        <w:t xml:space="preserve">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784F9E" w:rsidRDefault="00767BB0" w:rsidP="007E6936">
      <w:pPr>
        <w:pStyle w:val="bodyindent"/>
        <w:spacing w:after="57"/>
        <w:ind w:right="83"/>
        <w:rPr>
          <w:sz w:val="24"/>
          <w:szCs w:val="24"/>
        </w:rPr>
      </w:pPr>
      <w:r w:rsidRPr="00784F9E">
        <w:rPr>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w:t>
      </w:r>
      <w:r w:rsidRPr="00784F9E">
        <w:rPr>
          <w:sz w:val="24"/>
          <w:szCs w:val="24"/>
        </w:rPr>
        <w:t>ы</w:t>
      </w:r>
      <w:r w:rsidRPr="00784F9E">
        <w:rPr>
          <w:sz w:val="24"/>
          <w:szCs w:val="24"/>
        </w:rPr>
        <w:t>кальных театров, коллективный просмотр фильмов.</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 xml:space="preserve">кальная </w:t>
            </w:r>
            <w:r w:rsidRPr="00784F9E">
              <w:rPr>
                <w:sz w:val="24"/>
                <w:szCs w:val="24"/>
              </w:rPr>
              <w:lastRenderedPageBreak/>
              <w:t>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Характеры персон</w:t>
            </w:r>
            <w:r w:rsidRPr="00784F9E">
              <w:rPr>
                <w:sz w:val="24"/>
                <w:szCs w:val="24"/>
              </w:rPr>
              <w:t>а</w:t>
            </w:r>
            <w:r w:rsidRPr="00784F9E">
              <w:rPr>
                <w:sz w:val="24"/>
                <w:szCs w:val="24"/>
              </w:rPr>
              <w:t xml:space="preserve">жей, отражённые </w:t>
            </w:r>
            <w:r w:rsidRPr="00784F9E">
              <w:rPr>
                <w:sz w:val="24"/>
                <w:szCs w:val="24"/>
              </w:rPr>
              <w:lastRenderedPageBreak/>
              <w:t>в музыке. Тембр г</w:t>
            </w:r>
            <w:r w:rsidRPr="00784F9E">
              <w:rPr>
                <w:sz w:val="24"/>
                <w:szCs w:val="24"/>
              </w:rPr>
              <w:t>о</w:t>
            </w:r>
            <w:r w:rsidRPr="00784F9E">
              <w:rPr>
                <w:sz w:val="24"/>
                <w:szCs w:val="24"/>
              </w:rPr>
              <w:t>лоса. Соло. Хор, а</w:t>
            </w:r>
            <w:r w:rsidRPr="00784F9E">
              <w:rPr>
                <w:sz w:val="24"/>
                <w:szCs w:val="24"/>
              </w:rPr>
              <w:t>н</w:t>
            </w:r>
            <w:r w:rsidRPr="00784F9E">
              <w:rPr>
                <w:sz w:val="24"/>
                <w:szCs w:val="24"/>
              </w:rPr>
              <w:t>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C7B3A" w:rsidRPr="00784F9E" w:rsidRDefault="00AC7B3A" w:rsidP="006C0158">
            <w:pPr>
              <w:pStyle w:val="table-body0mm"/>
              <w:rPr>
                <w:spacing w:val="-3"/>
                <w:sz w:val="24"/>
                <w:szCs w:val="24"/>
              </w:rPr>
            </w:pPr>
            <w:r w:rsidRPr="00784F9E">
              <w:rPr>
                <w:spacing w:val="-3"/>
                <w:sz w:val="24"/>
                <w:szCs w:val="24"/>
              </w:rPr>
              <w:lastRenderedPageBreak/>
              <w:t>Видеопросмотр музыкальной сказки. Обсуждение муз</w:t>
            </w:r>
            <w:r w:rsidRPr="00784F9E">
              <w:rPr>
                <w:spacing w:val="-3"/>
                <w:sz w:val="24"/>
                <w:szCs w:val="24"/>
              </w:rPr>
              <w:t>ы</w:t>
            </w:r>
            <w:r w:rsidRPr="00784F9E">
              <w:rPr>
                <w:spacing w:val="-3"/>
                <w:sz w:val="24"/>
                <w:szCs w:val="24"/>
              </w:rPr>
              <w:t>кально-выразительных средств, передающих повороты с</w:t>
            </w:r>
            <w:r w:rsidRPr="00784F9E">
              <w:rPr>
                <w:spacing w:val="-3"/>
                <w:sz w:val="24"/>
                <w:szCs w:val="24"/>
              </w:rPr>
              <w:t>ю</w:t>
            </w:r>
            <w:r w:rsidRPr="00784F9E">
              <w:rPr>
                <w:spacing w:val="-3"/>
                <w:sz w:val="24"/>
                <w:szCs w:val="24"/>
              </w:rPr>
              <w:lastRenderedPageBreak/>
              <w:t>жета, характеры героев. Игра-викторина «Угадай по голосу».</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детской оперы, музыкальной сказки.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Постановка детской музыкальной сказки, спектакль для родителей.</w:t>
            </w:r>
          </w:p>
          <w:p w:rsidR="00AC7B3A" w:rsidRPr="00784F9E" w:rsidRDefault="00AC7B3A" w:rsidP="006C0158">
            <w:pPr>
              <w:pStyle w:val="table-body0mm"/>
              <w:rPr>
                <w:sz w:val="24"/>
                <w:szCs w:val="24"/>
              </w:rPr>
            </w:pPr>
            <w:r w:rsidRPr="00784F9E">
              <w:rPr>
                <w:sz w:val="24"/>
                <w:szCs w:val="24"/>
              </w:rPr>
              <w:t>Творческий проект «Озвучиваем мультфильм»</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Особенности муз</w:t>
            </w:r>
            <w:r w:rsidRPr="00784F9E">
              <w:rPr>
                <w:sz w:val="24"/>
                <w:szCs w:val="24"/>
              </w:rPr>
              <w:t>ы</w:t>
            </w:r>
            <w:r w:rsidRPr="00784F9E">
              <w:rPr>
                <w:sz w:val="24"/>
                <w:szCs w:val="24"/>
              </w:rPr>
              <w:t>кальных спектаклей. Балет. Опера. С</w:t>
            </w:r>
            <w:r w:rsidRPr="00784F9E">
              <w:rPr>
                <w:sz w:val="24"/>
                <w:szCs w:val="24"/>
              </w:rPr>
              <w:t>о</w:t>
            </w:r>
            <w:r w:rsidRPr="00784F9E">
              <w:rPr>
                <w:sz w:val="24"/>
                <w:szCs w:val="24"/>
              </w:rPr>
              <w:t>листы, хор, оркестр, дирижёр в муз</w:t>
            </w:r>
            <w:r w:rsidRPr="00784F9E">
              <w:rPr>
                <w:sz w:val="24"/>
                <w:szCs w:val="24"/>
              </w:rPr>
              <w:t>ы</w:t>
            </w:r>
            <w:r w:rsidRPr="00784F9E">
              <w:rPr>
                <w:sz w:val="24"/>
                <w:szCs w:val="24"/>
              </w:rPr>
              <w:t>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со знаменитыми музыкальными театрами. Просмотр фрагментов музыкальных спектаклей с комме</w:t>
            </w:r>
            <w:r w:rsidRPr="00784F9E">
              <w:rPr>
                <w:sz w:val="24"/>
                <w:szCs w:val="24"/>
              </w:rPr>
              <w:t>н</w:t>
            </w:r>
            <w:r w:rsidRPr="00784F9E">
              <w:rPr>
                <w:sz w:val="24"/>
                <w:szCs w:val="24"/>
              </w:rPr>
              <w:t>тариями учителя.</w:t>
            </w:r>
          </w:p>
          <w:p w:rsidR="00AC7B3A" w:rsidRPr="00784F9E" w:rsidRDefault="00AC7B3A" w:rsidP="006C0158">
            <w:pPr>
              <w:pStyle w:val="table-body0mm"/>
              <w:rPr>
                <w:sz w:val="24"/>
                <w:szCs w:val="24"/>
              </w:rPr>
            </w:pPr>
            <w:r w:rsidRPr="00784F9E">
              <w:rPr>
                <w:sz w:val="24"/>
                <w:szCs w:val="24"/>
              </w:rPr>
              <w:t>Определение особенностей балетного и оперного спекта</w:t>
            </w:r>
            <w:r w:rsidRPr="00784F9E">
              <w:rPr>
                <w:sz w:val="24"/>
                <w:szCs w:val="24"/>
              </w:rPr>
              <w:t>к</w:t>
            </w:r>
            <w:r w:rsidRPr="00784F9E">
              <w:rPr>
                <w:sz w:val="24"/>
                <w:szCs w:val="24"/>
              </w:rPr>
              <w:t>ля. Тесты или кроссворды на освоение специальных те</w:t>
            </w:r>
            <w:r w:rsidRPr="00784F9E">
              <w:rPr>
                <w:sz w:val="24"/>
                <w:szCs w:val="24"/>
              </w:rPr>
              <w:t>р</w:t>
            </w:r>
            <w:r w:rsidRPr="00784F9E">
              <w:rPr>
                <w:sz w:val="24"/>
                <w:szCs w:val="24"/>
              </w:rPr>
              <w:t>минов.</w:t>
            </w:r>
          </w:p>
          <w:p w:rsidR="00AC7B3A" w:rsidRPr="00784F9E" w:rsidRDefault="00AC7B3A" w:rsidP="006C0158">
            <w:pPr>
              <w:pStyle w:val="table-body0mm"/>
              <w:rPr>
                <w:sz w:val="24"/>
                <w:szCs w:val="24"/>
              </w:rPr>
            </w:pPr>
            <w:r w:rsidRPr="00784F9E">
              <w:rPr>
                <w:sz w:val="24"/>
                <w:szCs w:val="24"/>
              </w:rPr>
              <w:t>Танцевальная импровизация под музыку фрагмента балета.</w:t>
            </w:r>
          </w:p>
          <w:p w:rsidR="00AC7B3A" w:rsidRPr="00784F9E" w:rsidRDefault="00AC7B3A" w:rsidP="006C0158">
            <w:pPr>
              <w:pStyle w:val="table-body0mm"/>
              <w:rPr>
                <w:sz w:val="24"/>
                <w:szCs w:val="24"/>
              </w:rPr>
            </w:pPr>
            <w:r w:rsidRPr="00784F9E">
              <w:rPr>
                <w:sz w:val="24"/>
                <w:szCs w:val="24"/>
              </w:rPr>
              <w:t>Разучивание и исполнение доступного фрагмента, обр</w:t>
            </w:r>
            <w:r w:rsidRPr="00784F9E">
              <w:rPr>
                <w:sz w:val="24"/>
                <w:szCs w:val="24"/>
              </w:rPr>
              <w:t>а</w:t>
            </w:r>
            <w:r w:rsidRPr="00784F9E">
              <w:rPr>
                <w:sz w:val="24"/>
                <w:szCs w:val="24"/>
              </w:rPr>
              <w:t>ботки песни / хора из оперы.</w:t>
            </w:r>
          </w:p>
          <w:p w:rsidR="00AC7B3A" w:rsidRPr="00784F9E" w:rsidRDefault="00AC7B3A" w:rsidP="006C0158">
            <w:pPr>
              <w:pStyle w:val="table-body0mm"/>
              <w:rPr>
                <w:sz w:val="24"/>
                <w:szCs w:val="24"/>
              </w:rPr>
            </w:pPr>
            <w:r w:rsidRPr="00784F9E">
              <w:rPr>
                <w:sz w:val="24"/>
                <w:szCs w:val="24"/>
              </w:rPr>
              <w:t>«Игра в дирижёра» — двигательная импровизация во время слушания оркестрового фрагмента музыкального спекта</w:t>
            </w:r>
            <w:r w:rsidRPr="00784F9E">
              <w:rPr>
                <w:sz w:val="24"/>
                <w:szCs w:val="24"/>
              </w:rPr>
              <w:t>к</w:t>
            </w:r>
            <w:r w:rsidRPr="00784F9E">
              <w:rPr>
                <w:sz w:val="24"/>
                <w:szCs w:val="24"/>
              </w:rPr>
              <w:t>ля.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спектакля или экскурсия в местный муз</w:t>
            </w:r>
            <w:r w:rsidRPr="00784F9E">
              <w:rPr>
                <w:sz w:val="24"/>
                <w:szCs w:val="24"/>
              </w:rPr>
              <w:t>ы</w:t>
            </w:r>
            <w:r w:rsidRPr="00784F9E">
              <w:rPr>
                <w:sz w:val="24"/>
                <w:szCs w:val="24"/>
              </w:rPr>
              <w:t>кальный театр.</w:t>
            </w:r>
          </w:p>
          <w:p w:rsidR="00AC7B3A" w:rsidRPr="00784F9E" w:rsidRDefault="00AC7B3A" w:rsidP="006C0158">
            <w:pPr>
              <w:pStyle w:val="table-body0mm"/>
              <w:rPr>
                <w:sz w:val="24"/>
                <w:szCs w:val="24"/>
              </w:rPr>
            </w:pPr>
            <w:r w:rsidRPr="00784F9E">
              <w:rPr>
                <w:sz w:val="24"/>
                <w:szCs w:val="24"/>
              </w:rPr>
              <w:t>Виртуальная экскурсия по Большому театру.</w:t>
            </w:r>
          </w:p>
          <w:p w:rsidR="00AC7B3A" w:rsidRPr="00784F9E" w:rsidRDefault="00AC7B3A" w:rsidP="006C0158">
            <w:pPr>
              <w:pStyle w:val="table-body0mm"/>
              <w:rPr>
                <w:sz w:val="24"/>
                <w:szCs w:val="24"/>
              </w:rPr>
            </w:pPr>
            <w:r w:rsidRPr="00784F9E">
              <w:rPr>
                <w:sz w:val="24"/>
                <w:szCs w:val="24"/>
              </w:rPr>
              <w:t>Рисование по мотивам музыкального спектакля, создание афиши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Балет. Хоре</w:t>
            </w:r>
            <w:r w:rsidRPr="00784F9E">
              <w:rPr>
                <w:sz w:val="24"/>
                <w:szCs w:val="24"/>
              </w:rPr>
              <w:t>о</w:t>
            </w:r>
            <w:r w:rsidRPr="00784F9E">
              <w:rPr>
                <w:sz w:val="24"/>
                <w:szCs w:val="24"/>
              </w:rPr>
              <w:t>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Сольные номера и массовые сцены балетного спектакля. Фрагменты, отдел</w:t>
            </w:r>
            <w:r w:rsidRPr="00784F9E">
              <w:rPr>
                <w:sz w:val="24"/>
                <w:szCs w:val="24"/>
              </w:rPr>
              <w:t>ь</w:t>
            </w:r>
            <w:r w:rsidRPr="00784F9E">
              <w:rPr>
                <w:sz w:val="24"/>
                <w:szCs w:val="24"/>
              </w:rPr>
              <w:t>ные номера из бал</w:t>
            </w:r>
            <w:r w:rsidRPr="00784F9E">
              <w:rPr>
                <w:sz w:val="24"/>
                <w:szCs w:val="24"/>
              </w:rPr>
              <w:t>е</w:t>
            </w:r>
            <w:r w:rsidRPr="00784F9E">
              <w:rPr>
                <w:sz w:val="24"/>
                <w:szCs w:val="24"/>
              </w:rPr>
              <w:t>тов отечественных композиторов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исполнение ритмической партитуры — аккомпанемента к фрагменту балетной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балетного спектакля или просмотр фил</w:t>
            </w:r>
            <w:r w:rsidRPr="00784F9E">
              <w:rPr>
                <w:sz w:val="24"/>
                <w:szCs w:val="24"/>
              </w:rPr>
              <w:t>ь</w:t>
            </w:r>
            <w:r w:rsidRPr="00784F9E">
              <w:rPr>
                <w:sz w:val="24"/>
                <w:szCs w:val="24"/>
              </w:rPr>
              <w:t>ма-балета.</w:t>
            </w:r>
          </w:p>
          <w:p w:rsidR="00AC7B3A" w:rsidRPr="00784F9E" w:rsidRDefault="00AC7B3A" w:rsidP="006C0158">
            <w:pPr>
              <w:pStyle w:val="table-body0mm"/>
              <w:rPr>
                <w:sz w:val="24"/>
                <w:szCs w:val="24"/>
              </w:rPr>
            </w:pPr>
            <w:r w:rsidRPr="00784F9E">
              <w:rPr>
                <w:sz w:val="24"/>
                <w:szCs w:val="24"/>
              </w:rPr>
              <w:t>Исполнение на музыкальных инструментах мелодий из балетов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Ария, хор, сцена, увертюра — оркес</w:t>
            </w:r>
            <w:r w:rsidRPr="00784F9E">
              <w:rPr>
                <w:sz w:val="24"/>
                <w:szCs w:val="24"/>
              </w:rPr>
              <w:t>т</w:t>
            </w:r>
            <w:r w:rsidRPr="00784F9E">
              <w:rPr>
                <w:sz w:val="24"/>
                <w:szCs w:val="24"/>
              </w:rPr>
              <w:t xml:space="preserve">ровое вступление. </w:t>
            </w:r>
          </w:p>
          <w:p w:rsidR="00AC7B3A" w:rsidRPr="00784F9E" w:rsidRDefault="00AC7B3A" w:rsidP="006C0158">
            <w:pPr>
              <w:pStyle w:val="table-body0mm"/>
              <w:rPr>
                <w:sz w:val="24"/>
                <w:szCs w:val="24"/>
              </w:rPr>
            </w:pPr>
            <w:r w:rsidRPr="00784F9E">
              <w:rPr>
                <w:sz w:val="24"/>
                <w:szCs w:val="24"/>
              </w:rPr>
              <w:t>Отдельные номера из опер русских и зарубежных ко</w:t>
            </w:r>
            <w:r w:rsidRPr="00784F9E">
              <w:rPr>
                <w:sz w:val="24"/>
                <w:szCs w:val="24"/>
              </w:rPr>
              <w:t>м</w:t>
            </w:r>
            <w:r w:rsidRPr="00784F9E">
              <w:rPr>
                <w:sz w:val="24"/>
                <w:szCs w:val="24"/>
              </w:rPr>
              <w:t>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Слушание фрагментов опер. Определение характера м</w:t>
            </w:r>
            <w:r w:rsidRPr="00784F9E">
              <w:rPr>
                <w:sz w:val="24"/>
                <w:szCs w:val="24"/>
              </w:rPr>
              <w:t>у</w:t>
            </w:r>
            <w:r w:rsidRPr="00784F9E">
              <w:rPr>
                <w:sz w:val="24"/>
                <w:szCs w:val="24"/>
              </w:rPr>
              <w:t>зыки сольной партии, роли и выразительных средств орк</w:t>
            </w:r>
            <w:r w:rsidRPr="00784F9E">
              <w:rPr>
                <w:sz w:val="24"/>
                <w:szCs w:val="24"/>
              </w:rPr>
              <w:t>е</w:t>
            </w:r>
            <w:r w:rsidRPr="00784F9E">
              <w:rPr>
                <w:sz w:val="24"/>
                <w:szCs w:val="24"/>
              </w:rPr>
              <w:t xml:space="preserve">стрового сопровождения. </w:t>
            </w:r>
          </w:p>
          <w:p w:rsidR="00AC7B3A" w:rsidRPr="00784F9E" w:rsidRDefault="00AC7B3A" w:rsidP="006C0158">
            <w:pPr>
              <w:pStyle w:val="table-body0mm"/>
              <w:rPr>
                <w:sz w:val="24"/>
                <w:szCs w:val="24"/>
              </w:rPr>
            </w:pPr>
            <w:r w:rsidRPr="00784F9E">
              <w:rPr>
                <w:sz w:val="24"/>
                <w:szCs w:val="24"/>
              </w:rPr>
              <w:t>Знакомство с тембрами голосов оперных певцов. Освоение терминологии. Звучащие тесты и кроссворды на проверку знаний.</w:t>
            </w:r>
          </w:p>
          <w:p w:rsidR="00AC7B3A" w:rsidRPr="00784F9E" w:rsidRDefault="00AC7B3A" w:rsidP="006C0158">
            <w:pPr>
              <w:pStyle w:val="table-body0mm"/>
              <w:rPr>
                <w:sz w:val="24"/>
                <w:szCs w:val="24"/>
              </w:rPr>
            </w:pPr>
            <w:r w:rsidRPr="00784F9E">
              <w:rPr>
                <w:sz w:val="24"/>
                <w:szCs w:val="24"/>
              </w:rPr>
              <w:t>Разучивание, исполнение песни, хора из оперы.</w:t>
            </w:r>
          </w:p>
          <w:p w:rsidR="00AC7B3A" w:rsidRPr="00784F9E" w:rsidRDefault="00AC7B3A" w:rsidP="006C0158">
            <w:pPr>
              <w:pStyle w:val="table-body0mm"/>
              <w:rPr>
                <w:sz w:val="24"/>
                <w:szCs w:val="24"/>
              </w:rPr>
            </w:pPr>
            <w:r w:rsidRPr="00784F9E">
              <w:rPr>
                <w:sz w:val="24"/>
                <w:szCs w:val="24"/>
              </w:rPr>
              <w:t>Рисование героев, сцен из опер.</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фильма-оперы.</w:t>
            </w:r>
          </w:p>
          <w:p w:rsidR="00AC7B3A" w:rsidRPr="00784F9E" w:rsidRDefault="00AC7B3A" w:rsidP="006C0158">
            <w:pPr>
              <w:pStyle w:val="table-body0mm"/>
              <w:rPr>
                <w:sz w:val="24"/>
                <w:szCs w:val="24"/>
              </w:rPr>
            </w:pPr>
            <w:r w:rsidRPr="00784F9E">
              <w:rPr>
                <w:sz w:val="24"/>
                <w:szCs w:val="24"/>
              </w:rPr>
              <w:t>Постановка детской оперы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lastRenderedPageBreak/>
              <w:t>Сюжет муз</w:t>
            </w:r>
            <w:r w:rsidRPr="00784F9E">
              <w:rPr>
                <w:sz w:val="24"/>
                <w:szCs w:val="24"/>
              </w:rPr>
              <w:t>ы</w:t>
            </w:r>
            <w:r w:rsidRPr="00784F9E">
              <w:rPr>
                <w:sz w:val="24"/>
                <w:szCs w:val="24"/>
              </w:rPr>
              <w:t>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Либретто. Развитие музыки в соответс</w:t>
            </w:r>
            <w:r w:rsidRPr="00784F9E">
              <w:rPr>
                <w:sz w:val="24"/>
                <w:szCs w:val="24"/>
              </w:rPr>
              <w:t>т</w:t>
            </w:r>
            <w:r w:rsidRPr="00784F9E">
              <w:rPr>
                <w:sz w:val="24"/>
                <w:szCs w:val="24"/>
              </w:rPr>
              <w:t>вии с сюжетом. Де</w:t>
            </w:r>
            <w:r w:rsidRPr="00784F9E">
              <w:rPr>
                <w:sz w:val="24"/>
                <w:szCs w:val="24"/>
              </w:rPr>
              <w:t>й</w:t>
            </w:r>
            <w:r w:rsidRPr="00784F9E">
              <w:rPr>
                <w:sz w:val="24"/>
                <w:szCs w:val="24"/>
              </w:rPr>
              <w:t>ствия и сцены в опере и балете. Контрас</w:t>
            </w:r>
            <w:r w:rsidRPr="00784F9E">
              <w:rPr>
                <w:sz w:val="24"/>
                <w:szCs w:val="24"/>
              </w:rPr>
              <w:t>т</w:t>
            </w:r>
            <w:r w:rsidRPr="00784F9E">
              <w:rPr>
                <w:sz w:val="24"/>
                <w:szCs w:val="24"/>
              </w:rPr>
              <w:t>ные образы, лейтм</w:t>
            </w:r>
            <w:r w:rsidRPr="00784F9E">
              <w:rPr>
                <w:sz w:val="24"/>
                <w:szCs w:val="24"/>
              </w:rPr>
              <w:t>о</w:t>
            </w:r>
            <w:r w:rsidRPr="00784F9E">
              <w:rPr>
                <w:sz w:val="24"/>
                <w:szCs w:val="24"/>
              </w:rPr>
              <w:t>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pacing w:val="-1"/>
                <w:sz w:val="24"/>
                <w:szCs w:val="24"/>
              </w:rPr>
              <w:t>Знакомство с либретто, структурой музыкального спектак-</w:t>
            </w:r>
            <w:r w:rsidRPr="00784F9E">
              <w:rPr>
                <w:spacing w:val="-1"/>
                <w:sz w:val="24"/>
                <w:szCs w:val="24"/>
              </w:rPr>
              <w:br/>
            </w:r>
            <w:r w:rsidRPr="00784F9E">
              <w:rPr>
                <w:sz w:val="24"/>
                <w:szCs w:val="24"/>
              </w:rPr>
              <w:t xml:space="preserve">ля. Пересказ либретто изученных опер и балетов. </w:t>
            </w:r>
          </w:p>
          <w:p w:rsidR="00AC7B3A" w:rsidRPr="00784F9E" w:rsidRDefault="00AC7B3A" w:rsidP="006C0158">
            <w:pPr>
              <w:pStyle w:val="table-body0mm"/>
              <w:rPr>
                <w:sz w:val="24"/>
                <w:szCs w:val="24"/>
              </w:rPr>
            </w:pPr>
            <w:r w:rsidRPr="00784F9E">
              <w:rPr>
                <w:sz w:val="24"/>
                <w:szCs w:val="24"/>
              </w:rPr>
              <w:t>Анализ выразительных средств, создающих образы гла</w:t>
            </w:r>
            <w:r w:rsidRPr="00784F9E">
              <w:rPr>
                <w:sz w:val="24"/>
                <w:szCs w:val="24"/>
              </w:rPr>
              <w:t>в</w:t>
            </w:r>
            <w:r w:rsidRPr="00784F9E">
              <w:rPr>
                <w:sz w:val="24"/>
                <w:szCs w:val="24"/>
              </w:rPr>
              <w:t>ных героев, противоборствующих сторон. Наблюдение за музыкальным развитием, характеристика приёмов, и</w:t>
            </w:r>
            <w:r w:rsidRPr="00784F9E">
              <w:rPr>
                <w:sz w:val="24"/>
                <w:szCs w:val="24"/>
              </w:rPr>
              <w:t>с</w:t>
            </w:r>
            <w:r w:rsidRPr="00784F9E">
              <w:rPr>
                <w:sz w:val="24"/>
                <w:szCs w:val="24"/>
              </w:rPr>
              <w:t xml:space="preserve">пользованных композитором. </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пластическое интонирование оркестровых фрагментов.</w:t>
            </w:r>
          </w:p>
          <w:p w:rsidR="00AC7B3A" w:rsidRPr="00784F9E" w:rsidRDefault="00AC7B3A" w:rsidP="006C0158">
            <w:pPr>
              <w:pStyle w:val="table-body0mm"/>
              <w:rPr>
                <w:sz w:val="24"/>
                <w:szCs w:val="24"/>
              </w:rPr>
            </w:pPr>
            <w:r w:rsidRPr="00784F9E">
              <w:rPr>
                <w:sz w:val="24"/>
                <w:szCs w:val="24"/>
              </w:rPr>
              <w:t>Музыкальная викторина на знание музыки. Звучащие и терминологические тесты.</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Коллективное чтение либретто в жанре сторителлинг.</w:t>
            </w:r>
          </w:p>
          <w:p w:rsidR="00AC7B3A" w:rsidRPr="00784F9E" w:rsidRDefault="00AC7B3A" w:rsidP="006C0158">
            <w:pPr>
              <w:pStyle w:val="table-body0mm"/>
              <w:rPr>
                <w:sz w:val="24"/>
                <w:szCs w:val="24"/>
              </w:rPr>
            </w:pPr>
            <w:r w:rsidRPr="00784F9E">
              <w:rPr>
                <w:sz w:val="24"/>
                <w:szCs w:val="24"/>
              </w:rPr>
              <w:t>Создание любительского видеофильма на основе выбра</w:t>
            </w:r>
            <w:r w:rsidRPr="00784F9E">
              <w:rPr>
                <w:sz w:val="24"/>
                <w:szCs w:val="24"/>
              </w:rPr>
              <w:t>н</w:t>
            </w:r>
            <w:r w:rsidRPr="00784F9E">
              <w:rPr>
                <w:sz w:val="24"/>
                <w:szCs w:val="24"/>
              </w:rPr>
              <w:t>ного либретто.</w:t>
            </w:r>
          </w:p>
          <w:p w:rsidR="00AC7B3A" w:rsidRPr="00784F9E" w:rsidRDefault="00AC7B3A" w:rsidP="006C0158">
            <w:pPr>
              <w:pStyle w:val="table-body0mm"/>
              <w:rPr>
                <w:sz w:val="24"/>
                <w:szCs w:val="24"/>
              </w:rPr>
            </w:pPr>
            <w:r w:rsidRPr="00784F9E">
              <w:rPr>
                <w:sz w:val="24"/>
                <w:szCs w:val="24"/>
              </w:rPr>
              <w:t>Просмотр фильма-оперы или фильма-балета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История возникн</w:t>
            </w:r>
            <w:r w:rsidRPr="00784F9E">
              <w:rPr>
                <w:sz w:val="24"/>
                <w:szCs w:val="24"/>
              </w:rPr>
              <w:t>о</w:t>
            </w:r>
            <w:r w:rsidRPr="00784F9E">
              <w:rPr>
                <w:sz w:val="24"/>
                <w:szCs w:val="24"/>
              </w:rPr>
              <w:t xml:space="preserve">вения и особенности жанра. Отдельные номера из оперетт И. Штрауса, И. Кальмана, </w:t>
            </w:r>
            <w:r w:rsidRPr="00784F9E">
              <w:rPr>
                <w:sz w:val="24"/>
                <w:szCs w:val="24"/>
              </w:rPr>
              <w:br/>
              <w:t xml:space="preserve">мюзиклов </w:t>
            </w:r>
            <w:r w:rsidRPr="00784F9E">
              <w:rPr>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оперетты, мюзикла. Слушание фрагментов из оперетт, анализ характерных особенностей жанра.</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популя</w:t>
            </w:r>
            <w:r w:rsidRPr="00784F9E">
              <w:rPr>
                <w:sz w:val="24"/>
                <w:szCs w:val="24"/>
              </w:rPr>
              <w:t>р</w:t>
            </w:r>
            <w:r w:rsidRPr="00784F9E">
              <w:rPr>
                <w:sz w:val="24"/>
                <w:szCs w:val="24"/>
              </w:rPr>
              <w:t>ных музыкальных спектаклей.</w:t>
            </w:r>
          </w:p>
          <w:p w:rsidR="00AC7B3A" w:rsidRPr="00784F9E" w:rsidRDefault="00AC7B3A" w:rsidP="006C0158">
            <w:pPr>
              <w:pStyle w:val="table-body0mm"/>
              <w:rPr>
                <w:sz w:val="24"/>
                <w:szCs w:val="24"/>
              </w:rPr>
            </w:pPr>
            <w:r w:rsidRPr="00784F9E">
              <w:rPr>
                <w:sz w:val="24"/>
                <w:szCs w:val="24"/>
              </w:rPr>
              <w:t>Сравнение разных постановок одного и того же мюзикла.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театра: спектакль в жанре оп</w:t>
            </w:r>
            <w:r w:rsidRPr="00784F9E">
              <w:rPr>
                <w:sz w:val="24"/>
                <w:szCs w:val="24"/>
              </w:rPr>
              <w:t>е</w:t>
            </w:r>
            <w:r w:rsidRPr="00784F9E">
              <w:rPr>
                <w:sz w:val="24"/>
                <w:szCs w:val="24"/>
              </w:rPr>
              <w:t>ретты или мюзикла.</w:t>
            </w:r>
          </w:p>
          <w:p w:rsidR="00AC7B3A" w:rsidRPr="00784F9E" w:rsidRDefault="00AC7B3A" w:rsidP="006C0158">
            <w:pPr>
              <w:pStyle w:val="table-body0mm"/>
              <w:rPr>
                <w:sz w:val="24"/>
                <w:szCs w:val="24"/>
              </w:rPr>
            </w:pPr>
            <w:r w:rsidRPr="00784F9E">
              <w:rPr>
                <w:sz w:val="24"/>
                <w:szCs w:val="24"/>
              </w:rPr>
              <w:t>Постановка фрагментов, сцен из мюзикла — спектакль для родителей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Кто со</w:t>
            </w:r>
            <w:r w:rsidRPr="00784F9E">
              <w:rPr>
                <w:sz w:val="24"/>
                <w:szCs w:val="24"/>
              </w:rPr>
              <w:t>з</w:t>
            </w:r>
            <w:r w:rsidRPr="00784F9E">
              <w:rPr>
                <w:sz w:val="24"/>
                <w:szCs w:val="24"/>
              </w:rPr>
              <w:t>даёт м</w:t>
            </w:r>
            <w:r w:rsidRPr="00784F9E">
              <w:rPr>
                <w:sz w:val="24"/>
                <w:szCs w:val="24"/>
              </w:rPr>
              <w:t>у</w:t>
            </w:r>
            <w:r w:rsidRPr="00784F9E">
              <w:rPr>
                <w:sz w:val="24"/>
                <w:szCs w:val="24"/>
              </w:rPr>
              <w:t>зыкал</w:t>
            </w:r>
            <w:r w:rsidRPr="00784F9E">
              <w:rPr>
                <w:sz w:val="24"/>
                <w:szCs w:val="24"/>
              </w:rPr>
              <w:t>ь</w:t>
            </w:r>
            <w:r w:rsidRPr="00784F9E">
              <w:rPr>
                <w:sz w:val="24"/>
                <w:szCs w:val="24"/>
              </w:rPr>
              <w:t>ный спе</w:t>
            </w:r>
            <w:r w:rsidRPr="00784F9E">
              <w:rPr>
                <w:sz w:val="24"/>
                <w:szCs w:val="24"/>
              </w:rPr>
              <w:t>к</w:t>
            </w:r>
            <w:r w:rsidRPr="00784F9E">
              <w:rPr>
                <w:sz w:val="24"/>
                <w:szCs w:val="24"/>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Профессии муз</w:t>
            </w:r>
            <w:r w:rsidRPr="00784F9E">
              <w:rPr>
                <w:sz w:val="24"/>
                <w:szCs w:val="24"/>
              </w:rPr>
              <w:t>ы</w:t>
            </w:r>
            <w:r w:rsidRPr="00784F9E">
              <w:rPr>
                <w:sz w:val="24"/>
                <w:szCs w:val="24"/>
              </w:rPr>
              <w:t>кального театра: д</w:t>
            </w:r>
            <w:r w:rsidRPr="00784F9E">
              <w:rPr>
                <w:sz w:val="24"/>
                <w:szCs w:val="24"/>
              </w:rPr>
              <w:t>и</w:t>
            </w:r>
            <w:r w:rsidRPr="00784F9E">
              <w:rPr>
                <w:sz w:val="24"/>
                <w:szCs w:val="24"/>
              </w:rPr>
              <w:t>рижёр, режиссёр, оперные певцы, б</w:t>
            </w:r>
            <w:r w:rsidRPr="00784F9E">
              <w:rPr>
                <w:sz w:val="24"/>
                <w:szCs w:val="24"/>
              </w:rPr>
              <w:t>а</w:t>
            </w:r>
            <w:r w:rsidRPr="00784F9E">
              <w:rPr>
                <w:sz w:val="24"/>
                <w:szCs w:val="24"/>
              </w:rPr>
              <w:t>лерины и танцовщ</w:t>
            </w:r>
            <w:r w:rsidRPr="00784F9E">
              <w:rPr>
                <w:sz w:val="24"/>
                <w:szCs w:val="24"/>
              </w:rPr>
              <w:t>и</w:t>
            </w:r>
            <w:r w:rsidRPr="00784F9E">
              <w:rPr>
                <w:sz w:val="24"/>
                <w:szCs w:val="24"/>
              </w:rPr>
              <w:t>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w:t>
            </w:r>
            <w:r w:rsidRPr="00784F9E">
              <w:rPr>
                <w:sz w:val="24"/>
                <w:szCs w:val="24"/>
              </w:rPr>
              <w:t>ж</w:t>
            </w:r>
            <w:r w:rsidRPr="00784F9E">
              <w:rPr>
                <w:sz w:val="24"/>
                <w:szCs w:val="24"/>
              </w:rPr>
              <w:t>ников и др.</w:t>
            </w:r>
          </w:p>
          <w:p w:rsidR="00AC7B3A" w:rsidRPr="00784F9E" w:rsidRDefault="00AC7B3A" w:rsidP="006C0158">
            <w:pPr>
              <w:pStyle w:val="table-body0mm"/>
              <w:rPr>
                <w:sz w:val="24"/>
                <w:szCs w:val="24"/>
              </w:rPr>
            </w:pPr>
            <w:r w:rsidRPr="00784F9E">
              <w:rPr>
                <w:sz w:val="24"/>
                <w:szCs w:val="24"/>
              </w:rPr>
              <w:t>Просмотр фрагментов одного и того же спектакля в разных постановках. Обсуждение различий в оформлении, режи</w:t>
            </w:r>
            <w:r w:rsidRPr="00784F9E">
              <w:rPr>
                <w:sz w:val="24"/>
                <w:szCs w:val="24"/>
              </w:rPr>
              <w:t>с</w:t>
            </w:r>
            <w:r w:rsidRPr="00784F9E">
              <w:rPr>
                <w:sz w:val="24"/>
                <w:szCs w:val="24"/>
              </w:rPr>
              <w:t>суре.</w:t>
            </w:r>
          </w:p>
          <w:p w:rsidR="00AC7B3A" w:rsidRPr="00784F9E" w:rsidRDefault="00AC7B3A" w:rsidP="006C0158">
            <w:pPr>
              <w:pStyle w:val="table-body0mm"/>
              <w:rPr>
                <w:sz w:val="24"/>
                <w:szCs w:val="24"/>
              </w:rPr>
            </w:pPr>
            <w:r w:rsidRPr="00784F9E">
              <w:rPr>
                <w:sz w:val="24"/>
                <w:szCs w:val="24"/>
              </w:rPr>
              <w:t>Создание эскизов костюмов и декораций к одному из из</w:t>
            </w:r>
            <w:r w:rsidRPr="00784F9E">
              <w:rPr>
                <w:sz w:val="24"/>
                <w:szCs w:val="24"/>
              </w:rPr>
              <w:t>у</w:t>
            </w:r>
            <w:r w:rsidRPr="00784F9E">
              <w:rPr>
                <w:sz w:val="24"/>
                <w:szCs w:val="24"/>
              </w:rPr>
              <w:t>ченных музыкальных спектаклей.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Виртуальный квест по музыкальному театру</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Патри</w:t>
            </w:r>
            <w:r w:rsidRPr="00784F9E">
              <w:rPr>
                <w:sz w:val="24"/>
                <w:szCs w:val="24"/>
              </w:rPr>
              <w:t>о</w:t>
            </w:r>
            <w:r w:rsidRPr="00784F9E">
              <w:rPr>
                <w:sz w:val="24"/>
                <w:szCs w:val="24"/>
              </w:rPr>
              <w:t>тическая и наро</w:t>
            </w:r>
            <w:r w:rsidRPr="00784F9E">
              <w:rPr>
                <w:sz w:val="24"/>
                <w:szCs w:val="24"/>
              </w:rPr>
              <w:t>д</w:t>
            </w:r>
            <w:r w:rsidRPr="00784F9E">
              <w:rPr>
                <w:sz w:val="24"/>
                <w:szCs w:val="24"/>
              </w:rPr>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История создания, значение музыкал</w:t>
            </w:r>
            <w:r w:rsidRPr="00784F9E">
              <w:rPr>
                <w:sz w:val="24"/>
                <w:szCs w:val="24"/>
              </w:rPr>
              <w:t>ь</w:t>
            </w:r>
            <w:r w:rsidRPr="00784F9E">
              <w:rPr>
                <w:sz w:val="24"/>
                <w:szCs w:val="24"/>
              </w:rPr>
              <w:t>но-сценических и э</w:t>
            </w:r>
            <w:r w:rsidRPr="00784F9E">
              <w:rPr>
                <w:sz w:val="24"/>
                <w:szCs w:val="24"/>
              </w:rPr>
              <w:t>к</w:t>
            </w:r>
            <w:r w:rsidRPr="00784F9E">
              <w:rPr>
                <w:sz w:val="24"/>
                <w:szCs w:val="24"/>
              </w:rPr>
              <w:t>ранных произвед</w:t>
            </w:r>
            <w:r w:rsidRPr="00784F9E">
              <w:rPr>
                <w:sz w:val="24"/>
                <w:szCs w:val="24"/>
              </w:rPr>
              <w:t>е</w:t>
            </w:r>
            <w:r w:rsidRPr="00784F9E">
              <w:rPr>
                <w:sz w:val="24"/>
                <w:szCs w:val="24"/>
              </w:rPr>
              <w:t>ний, посвящённых нашему народу, его истории, теме сл</w:t>
            </w:r>
            <w:r w:rsidRPr="00784F9E">
              <w:rPr>
                <w:sz w:val="24"/>
                <w:szCs w:val="24"/>
              </w:rPr>
              <w:t>у</w:t>
            </w:r>
            <w:r w:rsidRPr="00784F9E">
              <w:rPr>
                <w:sz w:val="24"/>
                <w:szCs w:val="24"/>
              </w:rPr>
              <w:t>жения Отечеству. Фрагменты, отдел</w:t>
            </w:r>
            <w:r w:rsidRPr="00784F9E">
              <w:rPr>
                <w:sz w:val="24"/>
                <w:szCs w:val="24"/>
              </w:rPr>
              <w:t>ь</w:t>
            </w:r>
            <w:r w:rsidRPr="00784F9E">
              <w:rPr>
                <w:sz w:val="24"/>
                <w:szCs w:val="24"/>
              </w:rPr>
              <w:t xml:space="preserve">ные номера из опер, балетов, музыки </w:t>
            </w:r>
            <w:r w:rsidRPr="00784F9E">
              <w:rPr>
                <w:sz w:val="24"/>
                <w:szCs w:val="24"/>
              </w:rPr>
              <w:lastRenderedPageBreak/>
              <w:t>к фильмам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AC7B3A" w:rsidRPr="00784F9E" w:rsidRDefault="00AC7B3A" w:rsidP="006C0158">
            <w:pPr>
              <w:pStyle w:val="table-body0mm"/>
              <w:rPr>
                <w:sz w:val="24"/>
                <w:szCs w:val="24"/>
              </w:rPr>
            </w:pPr>
            <w:r w:rsidRPr="00784F9E">
              <w:rPr>
                <w:sz w:val="24"/>
                <w:szCs w:val="24"/>
              </w:rPr>
              <w:t>Просмотр фрагментов крупных сценических произведений, фильмов. Обсуждение характера героев и событий.</w:t>
            </w:r>
          </w:p>
          <w:p w:rsidR="00AC7B3A" w:rsidRPr="00784F9E" w:rsidRDefault="00AC7B3A" w:rsidP="006C0158">
            <w:pPr>
              <w:pStyle w:val="table-body0mm"/>
              <w:rPr>
                <w:sz w:val="24"/>
                <w:szCs w:val="24"/>
              </w:rPr>
            </w:pPr>
            <w:r w:rsidRPr="00784F9E">
              <w:rPr>
                <w:sz w:val="24"/>
                <w:szCs w:val="24"/>
              </w:rPr>
              <w:t>Проблемная ситуация: зачем нужна серьёзная музыка?</w:t>
            </w:r>
          </w:p>
          <w:p w:rsidR="00AC7B3A" w:rsidRPr="00784F9E" w:rsidRDefault="00AC7B3A" w:rsidP="006C0158">
            <w:pPr>
              <w:pStyle w:val="table-body0mm"/>
              <w:rPr>
                <w:sz w:val="24"/>
                <w:szCs w:val="24"/>
              </w:rPr>
            </w:pPr>
            <w:r w:rsidRPr="00784F9E">
              <w:rPr>
                <w:sz w:val="24"/>
                <w:szCs w:val="24"/>
              </w:rPr>
              <w:t>Разучивание, исполнение песен о Родине, нашей стране, исторических событиях и подвигах героев.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театра/кинотеатра — просмотр спекта</w:t>
            </w:r>
            <w:r w:rsidRPr="00784F9E">
              <w:rPr>
                <w:sz w:val="24"/>
                <w:szCs w:val="24"/>
              </w:rPr>
              <w:t>к</w:t>
            </w:r>
            <w:r w:rsidRPr="00784F9E">
              <w:rPr>
                <w:sz w:val="24"/>
                <w:szCs w:val="24"/>
              </w:rPr>
              <w:lastRenderedPageBreak/>
              <w:t>ля/фильма патриотического содержания.</w:t>
            </w:r>
          </w:p>
          <w:p w:rsidR="00AC7B3A" w:rsidRPr="00784F9E" w:rsidRDefault="00AC7B3A" w:rsidP="006C0158">
            <w:pPr>
              <w:pStyle w:val="table-body0mm"/>
              <w:rPr>
                <w:sz w:val="24"/>
                <w:szCs w:val="24"/>
              </w:rPr>
            </w:pPr>
            <w:r w:rsidRPr="00784F9E">
              <w:rPr>
                <w:sz w:val="24"/>
                <w:szCs w:val="24"/>
              </w:rPr>
              <w:t>Участие в концерте, фестивале, конференции патриотич</w:t>
            </w:r>
            <w:r w:rsidRPr="00784F9E">
              <w:rPr>
                <w:sz w:val="24"/>
                <w:szCs w:val="24"/>
              </w:rPr>
              <w:t>е</w:t>
            </w:r>
            <w:r w:rsidRPr="00784F9E">
              <w:rPr>
                <w:sz w:val="24"/>
                <w:szCs w:val="24"/>
              </w:rPr>
              <w:t>ской тематики</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8 «Музыка в жизни человека»</w:t>
      </w:r>
    </w:p>
    <w:p w:rsidR="00767BB0" w:rsidRPr="00784F9E" w:rsidRDefault="00767BB0" w:rsidP="007E6936">
      <w:pPr>
        <w:pStyle w:val="bodyindent"/>
        <w:spacing w:after="105"/>
        <w:ind w:right="83"/>
        <w:rPr>
          <w:spacing w:val="-1"/>
          <w:sz w:val="24"/>
          <w:szCs w:val="24"/>
        </w:rPr>
      </w:pPr>
      <w:r w:rsidRPr="00784F9E">
        <w:rPr>
          <w:spacing w:val="-1"/>
          <w:sz w:val="24"/>
          <w:szCs w:val="24"/>
        </w:rPr>
        <w:t>Главное содержание данного модуля сосредоточено вокруг рефлексивного исследования об</w:t>
      </w:r>
      <w:r w:rsidRPr="00784F9E">
        <w:rPr>
          <w:spacing w:val="-1"/>
          <w:sz w:val="24"/>
          <w:szCs w:val="24"/>
        </w:rPr>
        <w:t>у</w:t>
      </w:r>
      <w:r w:rsidRPr="00784F9E">
        <w:rPr>
          <w:spacing w:val="-1"/>
          <w:sz w:val="24"/>
          <w:szCs w:val="24"/>
        </w:rPr>
        <w:t>чающимися психологической связи музыкального искусства и внутреннего мира человека. О</w:t>
      </w:r>
      <w:r w:rsidRPr="00784F9E">
        <w:rPr>
          <w:spacing w:val="-1"/>
          <w:sz w:val="24"/>
          <w:szCs w:val="24"/>
        </w:rPr>
        <w:t>с</w:t>
      </w:r>
      <w:r w:rsidRPr="00784F9E">
        <w:rPr>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Стремление человека к красоте</w:t>
            </w:r>
          </w:p>
          <w:p w:rsidR="00AC7B3A" w:rsidRPr="00784F9E" w:rsidRDefault="00AC7B3A" w:rsidP="006C0158">
            <w:pPr>
              <w:pStyle w:val="table-body0mm"/>
              <w:rPr>
                <w:sz w:val="24"/>
                <w:szCs w:val="24"/>
              </w:rPr>
            </w:pPr>
            <w:r w:rsidRPr="00784F9E">
              <w:rPr>
                <w:sz w:val="24"/>
                <w:szCs w:val="24"/>
              </w:rPr>
              <w:t xml:space="preserve">Особое состояние — вдохновение. </w:t>
            </w:r>
          </w:p>
          <w:p w:rsidR="00AC7B3A" w:rsidRPr="00784F9E" w:rsidRDefault="00AC7B3A" w:rsidP="006C0158">
            <w:pPr>
              <w:pStyle w:val="table-body0mm"/>
              <w:rPr>
                <w:sz w:val="24"/>
                <w:szCs w:val="24"/>
              </w:rPr>
            </w:pPr>
            <w:r w:rsidRPr="00784F9E">
              <w:rPr>
                <w:sz w:val="24"/>
                <w:szCs w:val="24"/>
              </w:rPr>
              <w:t>Музыка — возмо</w:t>
            </w:r>
            <w:r w:rsidRPr="00784F9E">
              <w:rPr>
                <w:sz w:val="24"/>
                <w:szCs w:val="24"/>
              </w:rPr>
              <w:t>ж</w:t>
            </w:r>
            <w:r w:rsidRPr="00784F9E">
              <w:rPr>
                <w:sz w:val="24"/>
                <w:szCs w:val="24"/>
              </w:rPr>
              <w:t>ность вместе пер</w:t>
            </w:r>
            <w:r w:rsidRPr="00784F9E">
              <w:rPr>
                <w:sz w:val="24"/>
                <w:szCs w:val="24"/>
              </w:rPr>
              <w:t>е</w:t>
            </w:r>
            <w:r w:rsidRPr="00784F9E">
              <w:rPr>
                <w:sz w:val="24"/>
                <w:szCs w:val="24"/>
              </w:rPr>
              <w:t>живать вдохновение, наслаждаться крас</w:t>
            </w:r>
            <w:r w:rsidRPr="00784F9E">
              <w:rPr>
                <w:sz w:val="24"/>
                <w:szCs w:val="24"/>
              </w:rPr>
              <w:t>о</w:t>
            </w:r>
            <w:r w:rsidRPr="00784F9E">
              <w:rPr>
                <w:sz w:val="24"/>
                <w:szCs w:val="24"/>
              </w:rPr>
              <w:t>той.</w:t>
            </w:r>
          </w:p>
          <w:p w:rsidR="00AC7B3A" w:rsidRPr="00784F9E" w:rsidRDefault="00AC7B3A" w:rsidP="006C0158">
            <w:pPr>
              <w:pStyle w:val="table-body0mm"/>
              <w:rPr>
                <w:sz w:val="24"/>
                <w:szCs w:val="24"/>
              </w:rPr>
            </w:pPr>
            <w:r w:rsidRPr="00784F9E">
              <w:rPr>
                <w:sz w:val="24"/>
                <w:szCs w:val="24"/>
              </w:rPr>
              <w:t>Музыкальное еди</w:t>
            </w:r>
            <w:r w:rsidRPr="00784F9E">
              <w:rPr>
                <w:sz w:val="24"/>
                <w:szCs w:val="24"/>
              </w:rPr>
              <w:t>н</w:t>
            </w:r>
            <w:r w:rsidRPr="00784F9E">
              <w:rPr>
                <w:sz w:val="24"/>
                <w:szCs w:val="24"/>
              </w:rPr>
              <w:t>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Диалог с учителем о значении красоты и вдохновения в жизни человека. </w:t>
            </w:r>
          </w:p>
          <w:p w:rsidR="00AC7B3A" w:rsidRPr="00784F9E" w:rsidRDefault="00AC7B3A" w:rsidP="006C0158">
            <w:pPr>
              <w:pStyle w:val="table-body0mm"/>
              <w:rPr>
                <w:sz w:val="24"/>
                <w:szCs w:val="24"/>
              </w:rPr>
            </w:pPr>
            <w:r w:rsidRPr="00784F9E">
              <w:rPr>
                <w:sz w:val="24"/>
                <w:szCs w:val="24"/>
              </w:rPr>
              <w:t>Слушание музыки, концентрация на её восприятии, своём внутреннем состоянии.</w:t>
            </w:r>
          </w:p>
          <w:p w:rsidR="00AC7B3A" w:rsidRPr="00784F9E" w:rsidRDefault="00AC7B3A" w:rsidP="006C0158">
            <w:pPr>
              <w:pStyle w:val="table-body0mm"/>
              <w:rPr>
                <w:sz w:val="24"/>
                <w:szCs w:val="24"/>
              </w:rPr>
            </w:pPr>
            <w:r w:rsidRPr="00784F9E">
              <w:rPr>
                <w:sz w:val="24"/>
                <w:szCs w:val="24"/>
              </w:rPr>
              <w:t>Двигательная импровизация под музыку лирического х</w:t>
            </w:r>
            <w:r w:rsidRPr="00784F9E">
              <w:rPr>
                <w:sz w:val="24"/>
                <w:szCs w:val="24"/>
              </w:rPr>
              <w:t>а</w:t>
            </w:r>
            <w:r w:rsidRPr="00784F9E">
              <w:rPr>
                <w:sz w:val="24"/>
                <w:szCs w:val="24"/>
              </w:rPr>
              <w:t>рактера «Цветы распускаются под музыку».</w:t>
            </w:r>
          </w:p>
          <w:p w:rsidR="00AC7B3A" w:rsidRPr="00784F9E" w:rsidRDefault="00AC7B3A" w:rsidP="006C0158">
            <w:pPr>
              <w:pStyle w:val="table-body0mm"/>
              <w:rPr>
                <w:sz w:val="24"/>
                <w:szCs w:val="24"/>
              </w:rPr>
            </w:pPr>
            <w:r w:rsidRPr="00784F9E">
              <w:rPr>
                <w:sz w:val="24"/>
                <w:szCs w:val="24"/>
              </w:rPr>
              <w:t>Выстраивание хорового унисона — вокального и псих</w:t>
            </w:r>
            <w:r w:rsidRPr="00784F9E">
              <w:rPr>
                <w:sz w:val="24"/>
                <w:szCs w:val="24"/>
              </w:rPr>
              <w:t>о</w:t>
            </w:r>
            <w:r w:rsidRPr="00784F9E">
              <w:rPr>
                <w:sz w:val="24"/>
                <w:szCs w:val="24"/>
              </w:rPr>
              <w:t>логического. Одновременное взятие и снятие звука, навыки певческого дыхания по руке дирижёра.</w:t>
            </w:r>
          </w:p>
          <w:p w:rsidR="00AC7B3A" w:rsidRPr="00784F9E" w:rsidRDefault="00AC7B3A" w:rsidP="006C0158">
            <w:pPr>
              <w:pStyle w:val="table-body0mm"/>
              <w:rPr>
                <w:sz w:val="24"/>
                <w:szCs w:val="24"/>
              </w:rPr>
            </w:pPr>
            <w:r w:rsidRPr="00784F9E">
              <w:rPr>
                <w:sz w:val="24"/>
                <w:szCs w:val="24"/>
              </w:rPr>
              <w:t>Разучивание, исполнение красивой песни.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Разучивание хоровода, социальные танцы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Образы природы в музыке. Настроение музыкальных пейз</w:t>
            </w:r>
            <w:r w:rsidRPr="00784F9E">
              <w:rPr>
                <w:sz w:val="24"/>
                <w:szCs w:val="24"/>
              </w:rPr>
              <w:t>а</w:t>
            </w:r>
            <w:r w:rsidRPr="00784F9E">
              <w:rPr>
                <w:sz w:val="24"/>
                <w:szCs w:val="24"/>
              </w:rPr>
              <w:t>жей. Чувства челов</w:t>
            </w:r>
            <w:r w:rsidRPr="00784F9E">
              <w:rPr>
                <w:sz w:val="24"/>
                <w:szCs w:val="24"/>
              </w:rPr>
              <w:t>е</w:t>
            </w:r>
            <w:r w:rsidRPr="00784F9E">
              <w:rPr>
                <w:sz w:val="24"/>
                <w:szCs w:val="24"/>
              </w:rPr>
              <w:t>ка, любующегося природой. Музыка — выражение глубоких чувств, тонких о</w:t>
            </w:r>
            <w:r w:rsidRPr="00784F9E">
              <w:rPr>
                <w:sz w:val="24"/>
                <w:szCs w:val="24"/>
              </w:rPr>
              <w:t>т</w:t>
            </w:r>
            <w:r w:rsidRPr="00784F9E">
              <w:rPr>
                <w:sz w:val="24"/>
                <w:szCs w:val="24"/>
              </w:rPr>
              <w:t>тенков настроения, которые трудно п</w:t>
            </w:r>
            <w:r w:rsidRPr="00784F9E">
              <w:rPr>
                <w:sz w:val="24"/>
                <w:szCs w:val="24"/>
              </w:rPr>
              <w:t>е</w:t>
            </w:r>
            <w:r w:rsidRPr="00784F9E">
              <w:rPr>
                <w:sz w:val="24"/>
                <w:szCs w:val="24"/>
              </w:rPr>
              <w:t>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посвящё</w:t>
            </w:r>
            <w:r w:rsidRPr="00784F9E">
              <w:rPr>
                <w:sz w:val="24"/>
                <w:szCs w:val="24"/>
              </w:rPr>
              <w:t>н</w:t>
            </w:r>
            <w:r w:rsidRPr="00784F9E">
              <w:rPr>
                <w:sz w:val="24"/>
                <w:szCs w:val="24"/>
              </w:rPr>
              <w:t>ной образам природы. Подбор эпитетов для описания н</w:t>
            </w:r>
            <w:r w:rsidRPr="00784F9E">
              <w:rPr>
                <w:sz w:val="24"/>
                <w:szCs w:val="24"/>
              </w:rPr>
              <w:t>а</w:t>
            </w:r>
            <w:r w:rsidRPr="00784F9E">
              <w:rPr>
                <w:sz w:val="24"/>
                <w:szCs w:val="24"/>
              </w:rPr>
              <w:t>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pacing w:val="-2"/>
                <w:sz w:val="24"/>
                <w:szCs w:val="24"/>
              </w:rPr>
            </w:pPr>
            <w:r w:rsidRPr="00784F9E">
              <w:rPr>
                <w:spacing w:val="-2"/>
                <w:sz w:val="24"/>
                <w:szCs w:val="24"/>
              </w:rPr>
              <w:t>Двигательная импровизация, пластическое интонирование.</w:t>
            </w:r>
          </w:p>
          <w:p w:rsidR="00AC7B3A" w:rsidRPr="00784F9E" w:rsidRDefault="00AC7B3A" w:rsidP="006C0158">
            <w:pPr>
              <w:pStyle w:val="table-body0mm"/>
              <w:rPr>
                <w:sz w:val="24"/>
                <w:szCs w:val="24"/>
              </w:rPr>
            </w:pPr>
            <w:r w:rsidRPr="00784F9E">
              <w:rPr>
                <w:sz w:val="24"/>
                <w:szCs w:val="24"/>
              </w:rPr>
              <w:t>Разучивание, одухотворенное исполнение песен о природе, её красоте.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«услышанных» пейзажей и/или абстрактная живопись — передача настроения цветом, точками, л</w:t>
            </w:r>
            <w:r w:rsidRPr="00784F9E">
              <w:rPr>
                <w:sz w:val="24"/>
                <w:szCs w:val="24"/>
              </w:rPr>
              <w:t>и</w:t>
            </w:r>
            <w:r w:rsidRPr="00784F9E">
              <w:rPr>
                <w:sz w:val="24"/>
                <w:szCs w:val="24"/>
              </w:rPr>
              <w:t>ниями.</w:t>
            </w:r>
          </w:p>
          <w:p w:rsidR="00AC7B3A" w:rsidRPr="00784F9E" w:rsidRDefault="00AC7B3A" w:rsidP="006C0158">
            <w:pPr>
              <w:pStyle w:val="table-body0mm"/>
              <w:rPr>
                <w:sz w:val="24"/>
                <w:szCs w:val="24"/>
              </w:rPr>
            </w:pPr>
            <w:r w:rsidRPr="00784F9E">
              <w:rPr>
                <w:sz w:val="24"/>
                <w:szCs w:val="24"/>
              </w:rPr>
              <w:t>Игра-импровизация «Угадай моё настроение»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 xml:space="preserve">Музыка, передающая образ человека, </w:t>
            </w:r>
            <w:r w:rsidRPr="00784F9E">
              <w:rPr>
                <w:sz w:val="24"/>
                <w:szCs w:val="24"/>
              </w:rPr>
              <w:br/>
              <w:t xml:space="preserve">его походку, </w:t>
            </w:r>
            <w:r w:rsidRPr="00784F9E">
              <w:rPr>
                <w:sz w:val="24"/>
                <w:szCs w:val="24"/>
              </w:rPr>
              <w:br/>
              <w:t xml:space="preserve">движения, характер, манеру речи. </w:t>
            </w:r>
            <w:r w:rsidRPr="00784F9E">
              <w:rPr>
                <w:sz w:val="24"/>
                <w:szCs w:val="24"/>
              </w:rPr>
              <w:br/>
            </w:r>
            <w:r w:rsidRPr="00784F9E">
              <w:rPr>
                <w:sz w:val="24"/>
                <w:szCs w:val="24"/>
              </w:rPr>
              <w:lastRenderedPageBreak/>
              <w:t xml:space="preserve">«Портреты», </w:t>
            </w:r>
            <w:r w:rsidRPr="00784F9E">
              <w:rPr>
                <w:sz w:val="24"/>
                <w:szCs w:val="24"/>
              </w:rPr>
              <w:br/>
              <w:t xml:space="preserve">выраженные </w:t>
            </w:r>
            <w:r w:rsidRPr="00784F9E">
              <w:rPr>
                <w:sz w:val="24"/>
                <w:szCs w:val="24"/>
              </w:rPr>
              <w:br/>
              <w:t>в музыкальных инт</w:t>
            </w:r>
            <w:r w:rsidRPr="00784F9E">
              <w:rPr>
                <w:sz w:val="24"/>
                <w:szCs w:val="24"/>
              </w:rPr>
              <w:t>о</w:t>
            </w:r>
            <w:r w:rsidRPr="00784F9E">
              <w:rPr>
                <w:sz w:val="24"/>
                <w:szCs w:val="24"/>
              </w:rPr>
              <w:t>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произведений вокальной, программной инстр</w:t>
            </w:r>
            <w:r w:rsidRPr="00784F9E">
              <w:rPr>
                <w:sz w:val="24"/>
                <w:szCs w:val="24"/>
              </w:rPr>
              <w:t>у</w:t>
            </w:r>
            <w:r w:rsidRPr="00784F9E">
              <w:rPr>
                <w:sz w:val="24"/>
                <w:szCs w:val="24"/>
              </w:rPr>
              <w:t>ментальной музыки, посвящённой образам людей, ск</w:t>
            </w:r>
            <w:r w:rsidRPr="00784F9E">
              <w:rPr>
                <w:sz w:val="24"/>
                <w:szCs w:val="24"/>
              </w:rPr>
              <w:t>а</w:t>
            </w:r>
            <w:r w:rsidRPr="00784F9E">
              <w:rPr>
                <w:sz w:val="24"/>
                <w:szCs w:val="24"/>
              </w:rPr>
              <w:t>зочных персонажей. Подбор эпитетов для описания н</w:t>
            </w:r>
            <w:r w:rsidRPr="00784F9E">
              <w:rPr>
                <w:sz w:val="24"/>
                <w:szCs w:val="24"/>
              </w:rPr>
              <w:t>а</w:t>
            </w:r>
            <w:r w:rsidRPr="00784F9E">
              <w:rPr>
                <w:sz w:val="24"/>
                <w:szCs w:val="24"/>
              </w:rPr>
              <w:t>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z w:val="24"/>
                <w:szCs w:val="24"/>
              </w:rPr>
            </w:pPr>
            <w:r w:rsidRPr="00784F9E">
              <w:rPr>
                <w:sz w:val="24"/>
                <w:szCs w:val="24"/>
              </w:rPr>
              <w:lastRenderedPageBreak/>
              <w:t>Двигательная импровизация в образе героя музыкального произведения.</w:t>
            </w:r>
          </w:p>
          <w:p w:rsidR="00AC7B3A" w:rsidRPr="00784F9E" w:rsidRDefault="00AC7B3A" w:rsidP="006C0158">
            <w:pPr>
              <w:pStyle w:val="table-body0mm"/>
              <w:rPr>
                <w:sz w:val="24"/>
                <w:szCs w:val="24"/>
              </w:rPr>
            </w:pPr>
            <w:r w:rsidRPr="00784F9E">
              <w:rPr>
                <w:sz w:val="24"/>
                <w:szCs w:val="24"/>
              </w:rPr>
              <w:t>Разучивание, харáктерное исполнение песни — портретной зарисовки.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лепка героя музыкального произведения.</w:t>
            </w:r>
          </w:p>
          <w:p w:rsidR="00AC7B3A" w:rsidRPr="00784F9E" w:rsidRDefault="00AC7B3A" w:rsidP="006C0158">
            <w:pPr>
              <w:pStyle w:val="table-body0mm"/>
              <w:rPr>
                <w:sz w:val="24"/>
                <w:szCs w:val="24"/>
              </w:rPr>
            </w:pPr>
            <w:r w:rsidRPr="00784F9E">
              <w:rPr>
                <w:sz w:val="24"/>
                <w:szCs w:val="24"/>
              </w:rPr>
              <w:t>Игра-импровизация «Угадай мой характер».</w:t>
            </w:r>
          </w:p>
          <w:p w:rsidR="00AC7B3A" w:rsidRPr="00784F9E" w:rsidRDefault="00AC7B3A" w:rsidP="006C0158">
            <w:pPr>
              <w:pStyle w:val="table-body0mm"/>
              <w:rPr>
                <w:sz w:val="24"/>
                <w:szCs w:val="24"/>
              </w:rPr>
            </w:pPr>
            <w:r w:rsidRPr="00784F9E">
              <w:rPr>
                <w:sz w:val="24"/>
                <w:szCs w:val="24"/>
              </w:rPr>
              <w:t>Инсценировка — импровизация в жанре кукольн</w:t>
            </w:r>
            <w:r w:rsidRPr="00784F9E">
              <w:rPr>
                <w:sz w:val="24"/>
                <w:szCs w:val="24"/>
              </w:rPr>
              <w:t>о</w:t>
            </w:r>
            <w:r w:rsidRPr="00784F9E">
              <w:rPr>
                <w:sz w:val="24"/>
                <w:szCs w:val="24"/>
              </w:rPr>
              <w:t>го/теневого театра с помощью кукол, силуэтов и др.</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Какой же праздник без м</w:t>
            </w:r>
            <w:r w:rsidRPr="00784F9E">
              <w:rPr>
                <w:sz w:val="24"/>
                <w:szCs w:val="24"/>
              </w:rPr>
              <w:t>у</w:t>
            </w:r>
            <w:r w:rsidRPr="00784F9E">
              <w:rPr>
                <w:sz w:val="24"/>
                <w:szCs w:val="24"/>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создающая настроение </w:t>
            </w:r>
            <w:r w:rsidRPr="00784F9E">
              <w:rPr>
                <w:sz w:val="24"/>
                <w:szCs w:val="24"/>
              </w:rPr>
              <w:br/>
              <w:t>праздника</w:t>
            </w:r>
            <w:r w:rsidRPr="00784F9E">
              <w:rPr>
                <w:rStyle w:val="footnote-num"/>
                <w:sz w:val="24"/>
                <w:szCs w:val="24"/>
              </w:rPr>
              <w:t>1</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 xml:space="preserve">Музыка в цирке, на уличном шествии, спортивном </w:t>
            </w:r>
            <w:r w:rsidRPr="00784F9E">
              <w:rPr>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о значении музыки на празднике.</w:t>
            </w:r>
          </w:p>
          <w:p w:rsidR="00AC7B3A" w:rsidRPr="00784F9E" w:rsidRDefault="00AC7B3A" w:rsidP="006C0158">
            <w:pPr>
              <w:pStyle w:val="table-body0mm"/>
              <w:rPr>
                <w:sz w:val="24"/>
                <w:szCs w:val="24"/>
              </w:rPr>
            </w:pPr>
            <w:r w:rsidRPr="00784F9E">
              <w:rPr>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AC7B3A" w:rsidRPr="00784F9E" w:rsidRDefault="00AC7B3A" w:rsidP="006C0158">
            <w:pPr>
              <w:pStyle w:val="table-body0mm"/>
              <w:rPr>
                <w:sz w:val="24"/>
                <w:szCs w:val="24"/>
              </w:rPr>
            </w:pPr>
            <w:r w:rsidRPr="00784F9E">
              <w:rPr>
                <w:sz w:val="24"/>
                <w:szCs w:val="24"/>
              </w:rPr>
              <w:t>Разучивание и исполнение тематических песен к ближа</w:t>
            </w:r>
            <w:r w:rsidRPr="00784F9E">
              <w:rPr>
                <w:sz w:val="24"/>
                <w:szCs w:val="24"/>
              </w:rPr>
              <w:t>й</w:t>
            </w:r>
            <w:r w:rsidRPr="00784F9E">
              <w:rPr>
                <w:sz w:val="24"/>
                <w:szCs w:val="24"/>
              </w:rPr>
              <w:t xml:space="preserve">шему празднику. </w:t>
            </w:r>
          </w:p>
          <w:p w:rsidR="00AC7B3A" w:rsidRPr="00784F9E" w:rsidRDefault="00AC7B3A" w:rsidP="006C0158">
            <w:pPr>
              <w:pStyle w:val="table-body0mm"/>
              <w:rPr>
                <w:sz w:val="24"/>
                <w:szCs w:val="24"/>
              </w:rPr>
            </w:pPr>
            <w:r w:rsidRPr="00784F9E">
              <w:rPr>
                <w:sz w:val="24"/>
                <w:szCs w:val="24"/>
              </w:rPr>
              <w:t xml:space="preserve">Проблемная ситуация: почему на праздниках обязательно звучит музыка? </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Запись видеооткрытки с музыкальным поздравлением.</w:t>
            </w:r>
          </w:p>
          <w:p w:rsidR="00AC7B3A" w:rsidRPr="00784F9E" w:rsidRDefault="00AC7B3A" w:rsidP="006C0158">
            <w:pPr>
              <w:pStyle w:val="table-body0mm"/>
              <w:rPr>
                <w:sz w:val="24"/>
                <w:szCs w:val="24"/>
              </w:rPr>
            </w:pPr>
            <w:r w:rsidRPr="00784F9E">
              <w:rPr>
                <w:sz w:val="24"/>
                <w:szCs w:val="24"/>
              </w:rPr>
              <w:t>Групповые творческие шутливые двигательные импров</w:t>
            </w:r>
            <w:r w:rsidRPr="00784F9E">
              <w:rPr>
                <w:sz w:val="24"/>
                <w:szCs w:val="24"/>
              </w:rPr>
              <w:t>и</w:t>
            </w:r>
            <w:r w:rsidRPr="00784F9E">
              <w:rPr>
                <w:sz w:val="24"/>
                <w:szCs w:val="24"/>
              </w:rPr>
              <w:t>зации «Цирковая труппа»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 </w:t>
            </w:r>
            <w:r w:rsidRPr="00784F9E">
              <w:rPr>
                <w:sz w:val="24"/>
                <w:szCs w:val="24"/>
              </w:rPr>
              <w:br/>
              <w:t>игра звуками. Т</w:t>
            </w:r>
            <w:r w:rsidRPr="00784F9E">
              <w:rPr>
                <w:sz w:val="24"/>
                <w:szCs w:val="24"/>
              </w:rPr>
              <w:t>а</w:t>
            </w:r>
            <w:r w:rsidRPr="00784F9E">
              <w:rPr>
                <w:sz w:val="24"/>
                <w:szCs w:val="24"/>
              </w:rPr>
              <w:t xml:space="preserve">нец — искусство </w:t>
            </w:r>
            <w:r w:rsidRPr="00784F9E">
              <w:rPr>
                <w:sz w:val="24"/>
                <w:szCs w:val="24"/>
              </w:rPr>
              <w:br/>
              <w:t xml:space="preserve">и радость движения. </w:t>
            </w:r>
            <w:r w:rsidRPr="00784F9E">
              <w:rPr>
                <w:sz w:val="24"/>
                <w:szCs w:val="24"/>
              </w:rPr>
              <w:br/>
              <w:t>Примеры популярных танцев</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исполнение музыки скерцозного характера. Разучивание, исполнение танцевальных движений. Т</w:t>
            </w:r>
            <w:r w:rsidRPr="00784F9E">
              <w:rPr>
                <w:sz w:val="24"/>
                <w:szCs w:val="24"/>
              </w:rPr>
              <w:t>а</w:t>
            </w:r>
            <w:r w:rsidRPr="00784F9E">
              <w:rPr>
                <w:sz w:val="24"/>
                <w:szCs w:val="24"/>
              </w:rPr>
              <w:t>нец-игра.</w:t>
            </w:r>
          </w:p>
          <w:p w:rsidR="00AC7B3A" w:rsidRPr="00784F9E" w:rsidRDefault="00AC7B3A" w:rsidP="006C0158">
            <w:pPr>
              <w:pStyle w:val="table-body0mm"/>
              <w:rPr>
                <w:sz w:val="24"/>
                <w:szCs w:val="24"/>
              </w:rPr>
            </w:pPr>
            <w:r w:rsidRPr="00784F9E">
              <w:rPr>
                <w:sz w:val="24"/>
                <w:szCs w:val="24"/>
              </w:rPr>
              <w:t>Рефлексия собственного эмоционального состояния после участия в танцевальных композициях и импровизациях.</w:t>
            </w:r>
          </w:p>
          <w:p w:rsidR="00AC7B3A" w:rsidRPr="00784F9E" w:rsidRDefault="00AC7B3A" w:rsidP="006C0158">
            <w:pPr>
              <w:pStyle w:val="table-body0mm"/>
              <w:rPr>
                <w:sz w:val="24"/>
                <w:szCs w:val="24"/>
              </w:rPr>
            </w:pPr>
            <w:r w:rsidRPr="00784F9E">
              <w:rPr>
                <w:sz w:val="24"/>
                <w:szCs w:val="24"/>
              </w:rPr>
              <w:t>Проблемная ситуация: зачем люди танцуют?</w:t>
            </w:r>
          </w:p>
          <w:p w:rsidR="00AC7B3A" w:rsidRPr="00784F9E" w:rsidRDefault="00AC7B3A" w:rsidP="006C0158">
            <w:pPr>
              <w:pStyle w:val="table-body0mm"/>
              <w:rPr>
                <w:sz w:val="24"/>
                <w:szCs w:val="24"/>
              </w:rPr>
            </w:pPr>
            <w:r w:rsidRPr="00784F9E">
              <w:rPr>
                <w:sz w:val="24"/>
                <w:szCs w:val="24"/>
              </w:rPr>
              <w:t>Вокальная, инструментальная, ритмическая импровизация в стиле определённого танцевального жанра.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Звуковая комбинаторика — эксперименты со случайным сочетанием музыкальных звуков, тембров, ритмов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Военная тема </w:t>
            </w:r>
            <w:r w:rsidRPr="00784F9E">
              <w:rPr>
                <w:sz w:val="24"/>
                <w:szCs w:val="24"/>
              </w:rPr>
              <w:br/>
              <w:t>в музыкальном и</w:t>
            </w:r>
            <w:r w:rsidRPr="00784F9E">
              <w:rPr>
                <w:sz w:val="24"/>
                <w:szCs w:val="24"/>
              </w:rPr>
              <w:t>с</w:t>
            </w:r>
            <w:r w:rsidRPr="00784F9E">
              <w:rPr>
                <w:sz w:val="24"/>
                <w:szCs w:val="24"/>
              </w:rPr>
              <w:t>кусстве. Военные песни, марши, инт</w:t>
            </w:r>
            <w:r w:rsidRPr="00784F9E">
              <w:rPr>
                <w:sz w:val="24"/>
                <w:szCs w:val="24"/>
              </w:rPr>
              <w:t>о</w:t>
            </w:r>
            <w:r w:rsidRPr="00784F9E">
              <w:rPr>
                <w:sz w:val="24"/>
                <w:szCs w:val="24"/>
              </w:rPr>
              <w:t>нации, ритмы, тембры (призывная кварта, пунктирный ритм, тембры малого бар</w:t>
            </w:r>
            <w:r w:rsidRPr="00784F9E">
              <w:rPr>
                <w:sz w:val="24"/>
                <w:szCs w:val="24"/>
              </w:rPr>
              <w:t>а</w:t>
            </w:r>
            <w:r w:rsidRPr="00784F9E">
              <w:rPr>
                <w:sz w:val="24"/>
                <w:szCs w:val="24"/>
              </w:rPr>
              <w:t>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AC7B3A" w:rsidRPr="00784F9E" w:rsidRDefault="00AC7B3A" w:rsidP="006C0158">
            <w:pPr>
              <w:pStyle w:val="table-body0mm"/>
              <w:rPr>
                <w:sz w:val="24"/>
                <w:szCs w:val="24"/>
              </w:rPr>
            </w:pPr>
            <w:r w:rsidRPr="00784F9E">
              <w:rPr>
                <w:sz w:val="24"/>
                <w:szCs w:val="24"/>
              </w:rPr>
              <w:t>Дискуссия в классе. Ответы на вопросы: какие чувства вызывает эта музыка, почему? Как влияет на наше во</w:t>
            </w:r>
            <w:r w:rsidRPr="00784F9E">
              <w:rPr>
                <w:sz w:val="24"/>
                <w:szCs w:val="24"/>
              </w:rPr>
              <w:t>с</w:t>
            </w:r>
            <w:r w:rsidRPr="00784F9E">
              <w:rPr>
                <w:sz w:val="24"/>
                <w:szCs w:val="24"/>
              </w:rPr>
              <w:t>приятие информация о том, как и зачем она создавалась?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Сочинение новой песни о войне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Главный муз</w:t>
            </w:r>
            <w:r w:rsidRPr="00784F9E">
              <w:rPr>
                <w:sz w:val="24"/>
                <w:szCs w:val="24"/>
              </w:rPr>
              <w:t>ы</w:t>
            </w:r>
            <w:r w:rsidRPr="00784F9E">
              <w:rPr>
                <w:sz w:val="24"/>
                <w:szCs w:val="24"/>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Гимн России — </w:t>
            </w:r>
            <w:r w:rsidRPr="00784F9E">
              <w:rPr>
                <w:sz w:val="24"/>
                <w:szCs w:val="24"/>
              </w:rPr>
              <w:br/>
              <w:t xml:space="preserve">главный </w:t>
            </w:r>
            <w:r w:rsidRPr="00784F9E">
              <w:rPr>
                <w:sz w:val="24"/>
                <w:szCs w:val="24"/>
              </w:rPr>
              <w:br/>
              <w:t>музыкальный символ нашей страны. Тр</w:t>
            </w:r>
            <w:r w:rsidRPr="00784F9E">
              <w:rPr>
                <w:sz w:val="24"/>
                <w:szCs w:val="24"/>
              </w:rPr>
              <w:t>а</w:t>
            </w:r>
            <w:r w:rsidRPr="00784F9E">
              <w:rPr>
                <w:sz w:val="24"/>
                <w:szCs w:val="24"/>
              </w:rPr>
              <w:t xml:space="preserve">диции </w:t>
            </w:r>
            <w:r w:rsidRPr="00784F9E">
              <w:rPr>
                <w:sz w:val="24"/>
                <w:szCs w:val="24"/>
              </w:rPr>
              <w:br/>
              <w:t xml:space="preserve">исполнения </w:t>
            </w:r>
            <w:r w:rsidRPr="00784F9E">
              <w:rPr>
                <w:sz w:val="24"/>
                <w:szCs w:val="24"/>
              </w:rPr>
              <w:br/>
            </w:r>
            <w:r w:rsidRPr="00784F9E">
              <w:rPr>
                <w:sz w:val="24"/>
                <w:szCs w:val="24"/>
              </w:rPr>
              <w:lastRenderedPageBreak/>
              <w:t>Гимна России.</w:t>
            </w:r>
          </w:p>
          <w:p w:rsidR="00AC7B3A" w:rsidRPr="00784F9E" w:rsidRDefault="00AC7B3A" w:rsidP="006C0158">
            <w:pPr>
              <w:pStyle w:val="table-body0mm"/>
              <w:rPr>
                <w:sz w:val="24"/>
                <w:szCs w:val="24"/>
              </w:rPr>
            </w:pPr>
            <w:r w:rsidRPr="00784F9E">
              <w:rPr>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pacing w:val="3"/>
                <w:sz w:val="24"/>
                <w:szCs w:val="24"/>
              </w:rPr>
            </w:pPr>
            <w:r w:rsidRPr="00784F9E">
              <w:rPr>
                <w:spacing w:val="3"/>
                <w:sz w:val="24"/>
                <w:szCs w:val="24"/>
              </w:rPr>
              <w:lastRenderedPageBreak/>
              <w:t xml:space="preserve">Разучивание, исполнение Гимна Российской Федерации. Знакомство с историей создания, правилами исполнения. </w:t>
            </w:r>
          </w:p>
          <w:p w:rsidR="00AC7B3A" w:rsidRPr="00784F9E" w:rsidRDefault="00AC7B3A" w:rsidP="006C0158">
            <w:pPr>
              <w:pStyle w:val="table-body0mm"/>
              <w:rPr>
                <w:sz w:val="24"/>
                <w:szCs w:val="24"/>
              </w:rPr>
            </w:pPr>
            <w:r w:rsidRPr="00784F9E">
              <w:rPr>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AC7B3A" w:rsidRPr="00784F9E" w:rsidRDefault="00AC7B3A" w:rsidP="006C0158">
            <w:pPr>
              <w:pStyle w:val="table-body0mm"/>
              <w:rPr>
                <w:sz w:val="24"/>
                <w:szCs w:val="24"/>
              </w:rPr>
            </w:pPr>
            <w:r w:rsidRPr="00784F9E">
              <w:rPr>
                <w:sz w:val="24"/>
                <w:szCs w:val="24"/>
              </w:rPr>
              <w:lastRenderedPageBreak/>
              <w:t>Разучивание, исполнение Гимна своей республики, города, школы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Искусс</w:t>
            </w:r>
            <w:r w:rsidRPr="00784F9E">
              <w:rPr>
                <w:sz w:val="24"/>
                <w:szCs w:val="24"/>
              </w:rPr>
              <w:t>т</w:t>
            </w:r>
            <w:r w:rsidRPr="00784F9E">
              <w:rPr>
                <w:sz w:val="24"/>
                <w:szCs w:val="24"/>
              </w:rPr>
              <w:t>во вр</w:t>
            </w:r>
            <w:r w:rsidRPr="00784F9E">
              <w:rPr>
                <w:sz w:val="24"/>
                <w:szCs w:val="24"/>
              </w:rPr>
              <w:t>е</w:t>
            </w:r>
            <w:r w:rsidRPr="00784F9E">
              <w:rPr>
                <w:sz w:val="24"/>
                <w:szCs w:val="24"/>
              </w:rPr>
              <w:t>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 — временно́е искусство. Погруж</w:t>
            </w:r>
            <w:r w:rsidRPr="00784F9E">
              <w:rPr>
                <w:sz w:val="24"/>
                <w:szCs w:val="24"/>
              </w:rPr>
              <w:t>е</w:t>
            </w:r>
            <w:r w:rsidRPr="00784F9E">
              <w:rPr>
                <w:sz w:val="24"/>
                <w:szCs w:val="24"/>
              </w:rPr>
              <w:t>ние в поток муз</w:t>
            </w:r>
            <w:r w:rsidRPr="00784F9E">
              <w:rPr>
                <w:sz w:val="24"/>
                <w:szCs w:val="24"/>
              </w:rPr>
              <w:t>ы</w:t>
            </w:r>
            <w:r w:rsidRPr="00784F9E">
              <w:rPr>
                <w:sz w:val="24"/>
                <w:szCs w:val="24"/>
              </w:rPr>
              <w:t>кального звучания.</w:t>
            </w:r>
          </w:p>
          <w:p w:rsidR="00AC7B3A" w:rsidRPr="00784F9E" w:rsidRDefault="00AC7B3A" w:rsidP="006C0158">
            <w:pPr>
              <w:pStyle w:val="table-body0mm"/>
              <w:rPr>
                <w:sz w:val="24"/>
                <w:szCs w:val="24"/>
              </w:rPr>
            </w:pPr>
            <w:r w:rsidRPr="00784F9E">
              <w:rPr>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исполнение музыкальных произведений, пер</w:t>
            </w:r>
            <w:r w:rsidRPr="00784F9E">
              <w:rPr>
                <w:sz w:val="24"/>
                <w:szCs w:val="24"/>
              </w:rPr>
              <w:t>е</w:t>
            </w:r>
            <w:r w:rsidRPr="00784F9E">
              <w:rPr>
                <w:sz w:val="24"/>
                <w:szCs w:val="24"/>
              </w:rPr>
              <w:t xml:space="preserve">дающих образ непрерывного движения. </w:t>
            </w:r>
          </w:p>
          <w:p w:rsidR="00AC7B3A" w:rsidRPr="00784F9E" w:rsidRDefault="00AC7B3A" w:rsidP="006C0158">
            <w:pPr>
              <w:pStyle w:val="table-body0mm"/>
              <w:rPr>
                <w:sz w:val="24"/>
                <w:szCs w:val="24"/>
              </w:rPr>
            </w:pPr>
            <w:r w:rsidRPr="00784F9E">
              <w:rPr>
                <w:sz w:val="24"/>
                <w:szCs w:val="24"/>
              </w:rPr>
              <w:t>Наблюдение за своими телесными реакциями (дыхание, пульс, мышечный тонус) при восприятии музыки.</w:t>
            </w:r>
          </w:p>
          <w:p w:rsidR="00AC7B3A" w:rsidRPr="00784F9E" w:rsidRDefault="00AC7B3A" w:rsidP="006C0158">
            <w:pPr>
              <w:pStyle w:val="table-body0mm"/>
              <w:rPr>
                <w:sz w:val="24"/>
                <w:szCs w:val="24"/>
              </w:rPr>
            </w:pPr>
            <w:r w:rsidRPr="00784F9E">
              <w:rPr>
                <w:sz w:val="24"/>
                <w:szCs w:val="24"/>
              </w:rPr>
              <w:t>Проблемная ситуация: как музыка воздействует на чел</w:t>
            </w:r>
            <w:r w:rsidRPr="00784F9E">
              <w:rPr>
                <w:sz w:val="24"/>
                <w:szCs w:val="24"/>
              </w:rPr>
              <w:t>о</w:t>
            </w:r>
            <w:r w:rsidRPr="00784F9E">
              <w:rPr>
                <w:sz w:val="24"/>
                <w:szCs w:val="24"/>
              </w:rPr>
              <w:t>века?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Программная ритмическая или инструментальная импр</w:t>
            </w:r>
            <w:r w:rsidRPr="00784F9E">
              <w:rPr>
                <w:sz w:val="24"/>
                <w:szCs w:val="24"/>
              </w:rPr>
              <w:t>о</w:t>
            </w:r>
            <w:r w:rsidRPr="00784F9E">
              <w:rPr>
                <w:sz w:val="24"/>
                <w:szCs w:val="24"/>
              </w:rPr>
              <w:t>визация «Поезд», «Космический корабль»</w:t>
            </w:r>
          </w:p>
        </w:tc>
      </w:tr>
    </w:tbl>
    <w:p w:rsidR="00AC7B3A" w:rsidRPr="00784F9E" w:rsidRDefault="00AC7B3A" w:rsidP="007E6936">
      <w:pPr>
        <w:pStyle w:val="bodyindent"/>
        <w:spacing w:after="105"/>
        <w:ind w:right="83"/>
        <w:rPr>
          <w:spacing w:val="-1"/>
          <w:sz w:val="24"/>
          <w:szCs w:val="24"/>
        </w:rPr>
      </w:pPr>
    </w:p>
    <w:p w:rsidR="00767BB0" w:rsidRPr="00784F9E" w:rsidRDefault="00767BB0" w:rsidP="00767BB0">
      <w:pPr>
        <w:pStyle w:val="body"/>
        <w:rPr>
          <w:sz w:val="24"/>
          <w:szCs w:val="24"/>
        </w:rPr>
      </w:pPr>
    </w:p>
    <w:p w:rsidR="007E6936" w:rsidRPr="00784F9E" w:rsidRDefault="007E6936" w:rsidP="00767BB0">
      <w:pPr>
        <w:pStyle w:val="body"/>
        <w:rPr>
          <w:sz w:val="24"/>
          <w:szCs w:val="24"/>
        </w:rPr>
        <w:sectPr w:rsidR="007E6936"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7BB0" w:rsidRPr="00784F9E" w:rsidRDefault="00767BB0" w:rsidP="009D5FDD">
      <w:pPr>
        <w:pStyle w:val="h1"/>
        <w:spacing w:before="0" w:after="0"/>
        <w:jc w:val="center"/>
      </w:pPr>
      <w:r w:rsidRPr="00784F9E">
        <w:lastRenderedPageBreak/>
        <w:t xml:space="preserve">ПЛАНИРУЕМЫЕ РЕЗУЛЬТАТЫ ОСВОЕНИЯ </w:t>
      </w:r>
      <w:r w:rsidRPr="00784F9E">
        <w:br/>
        <w:t xml:space="preserve">УЧЕБНОГО ПРЕДМЕТА «МУЗЫКА» </w:t>
      </w:r>
      <w:r w:rsidRPr="00784F9E">
        <w:br/>
        <w:t>на уровне начального общего образования</w:t>
      </w:r>
    </w:p>
    <w:p w:rsidR="00767BB0" w:rsidRPr="00784F9E" w:rsidRDefault="00767BB0" w:rsidP="009D5FDD">
      <w:pPr>
        <w:pStyle w:val="body"/>
        <w:rPr>
          <w:sz w:val="24"/>
          <w:szCs w:val="24"/>
        </w:rPr>
      </w:pPr>
      <w:r w:rsidRPr="00784F9E">
        <w:rPr>
          <w:sz w:val="24"/>
          <w:szCs w:val="24"/>
        </w:rPr>
        <w:t>Специфика эстетического содержания предмета «Музыка» обусловливает тесное взаимоде</w:t>
      </w:r>
      <w:r w:rsidRPr="00784F9E">
        <w:rPr>
          <w:sz w:val="24"/>
          <w:szCs w:val="24"/>
        </w:rPr>
        <w:t>й</w:t>
      </w:r>
      <w:r w:rsidRPr="00784F9E">
        <w:rPr>
          <w:sz w:val="24"/>
          <w:szCs w:val="24"/>
        </w:rPr>
        <w:t>ствие, смысловое единство трёх групп результатов: личностных, метапредметных и предметных.</w:t>
      </w:r>
    </w:p>
    <w:p w:rsidR="00767BB0" w:rsidRPr="00784F9E" w:rsidRDefault="00767BB0" w:rsidP="009D5FDD">
      <w:pPr>
        <w:pStyle w:val="h2"/>
        <w:spacing w:before="0" w:after="0"/>
        <w:rPr>
          <w:sz w:val="24"/>
          <w:szCs w:val="24"/>
        </w:rPr>
      </w:pPr>
      <w:r w:rsidRPr="00784F9E">
        <w:rPr>
          <w:sz w:val="24"/>
          <w:szCs w:val="24"/>
        </w:rPr>
        <w:t xml:space="preserve">ЛИЧНОСТНЫЕ РЕЗУЛЬТАТЫ </w:t>
      </w:r>
    </w:p>
    <w:p w:rsidR="00767BB0" w:rsidRPr="00784F9E" w:rsidRDefault="00767BB0" w:rsidP="009D5FDD">
      <w:pPr>
        <w:pStyle w:val="body"/>
        <w:rPr>
          <w:sz w:val="24"/>
          <w:szCs w:val="24"/>
        </w:rPr>
      </w:pPr>
      <w:r w:rsidRPr="00784F9E">
        <w:rPr>
          <w:sz w:val="24"/>
          <w:szCs w:val="24"/>
        </w:rPr>
        <w:t>Личностные результаты освоения рабочей программы по музыке для начального общего о</w:t>
      </w:r>
      <w:r w:rsidRPr="00784F9E">
        <w:rPr>
          <w:sz w:val="24"/>
          <w:szCs w:val="24"/>
        </w:rPr>
        <w:t>б</w:t>
      </w:r>
      <w:r w:rsidRPr="00784F9E">
        <w:rPr>
          <w:sz w:val="24"/>
          <w:szCs w:val="24"/>
        </w:rPr>
        <w:t>разования достигаются во взаимодействии учебной и воспитательной работы, урочной и вн</w:t>
      </w:r>
      <w:r w:rsidRPr="00784F9E">
        <w:rPr>
          <w:sz w:val="24"/>
          <w:szCs w:val="24"/>
        </w:rPr>
        <w:t>е</w:t>
      </w:r>
      <w:r w:rsidRPr="00784F9E">
        <w:rPr>
          <w:sz w:val="24"/>
          <w:szCs w:val="24"/>
        </w:rPr>
        <w:t>урочной деятельности. Они должны отражать готовность обучающихся руководствоваться си</w:t>
      </w:r>
      <w:r w:rsidRPr="00784F9E">
        <w:rPr>
          <w:sz w:val="24"/>
          <w:szCs w:val="24"/>
        </w:rPr>
        <w:t>с</w:t>
      </w:r>
      <w:r w:rsidRPr="00784F9E">
        <w:rPr>
          <w:sz w:val="24"/>
          <w:szCs w:val="24"/>
        </w:rPr>
        <w:t xml:space="preserve">темой позитивных ценностных ориентаций, в том числе в части: </w:t>
      </w:r>
    </w:p>
    <w:p w:rsidR="00767BB0" w:rsidRPr="00784F9E" w:rsidRDefault="00767BB0" w:rsidP="00767BB0">
      <w:pPr>
        <w:pStyle w:val="h5"/>
        <w:rPr>
          <w:sz w:val="24"/>
          <w:szCs w:val="24"/>
        </w:rPr>
      </w:pPr>
      <w:r w:rsidRPr="00784F9E">
        <w:rPr>
          <w:sz w:val="24"/>
          <w:szCs w:val="24"/>
        </w:rPr>
        <w:t>Гражданско-патриотического воспитания:</w:t>
      </w:r>
    </w:p>
    <w:p w:rsidR="00767BB0" w:rsidRPr="00784F9E" w:rsidRDefault="00767BB0" w:rsidP="00767BB0">
      <w:pPr>
        <w:pStyle w:val="body"/>
        <w:rPr>
          <w:sz w:val="24"/>
          <w:szCs w:val="24"/>
        </w:rPr>
      </w:pPr>
      <w:r w:rsidRPr="00784F9E">
        <w:rPr>
          <w:sz w:val="24"/>
          <w:szCs w:val="24"/>
        </w:rPr>
        <w:t>осознание российской гражданской идентичности; знание Гимна России и традиций его и</w:t>
      </w:r>
      <w:r w:rsidRPr="00784F9E">
        <w:rPr>
          <w:sz w:val="24"/>
          <w:szCs w:val="24"/>
        </w:rPr>
        <w:t>с</w:t>
      </w:r>
      <w:r w:rsidRPr="00784F9E">
        <w:rPr>
          <w:sz w:val="24"/>
          <w:szCs w:val="24"/>
        </w:rPr>
        <w:t>полнения, уважение музыкальных символов и традиций республик Российской Федерации; пр</w:t>
      </w:r>
      <w:r w:rsidRPr="00784F9E">
        <w:rPr>
          <w:sz w:val="24"/>
          <w:szCs w:val="24"/>
        </w:rPr>
        <w:t>о</w:t>
      </w:r>
      <w:r w:rsidRPr="00784F9E">
        <w:rPr>
          <w:sz w:val="24"/>
          <w:szCs w:val="24"/>
        </w:rPr>
        <w:t>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784F9E" w:rsidRDefault="00767BB0" w:rsidP="00767BB0">
      <w:pPr>
        <w:pStyle w:val="h5"/>
        <w:rPr>
          <w:sz w:val="24"/>
          <w:szCs w:val="24"/>
        </w:rPr>
      </w:pPr>
      <w:r w:rsidRPr="00784F9E">
        <w:rPr>
          <w:sz w:val="24"/>
          <w:szCs w:val="24"/>
        </w:rPr>
        <w:t>Духовно-нравственного воспитания:</w:t>
      </w:r>
    </w:p>
    <w:p w:rsidR="00767BB0" w:rsidRPr="00784F9E" w:rsidRDefault="00767BB0" w:rsidP="00767BB0">
      <w:pPr>
        <w:pStyle w:val="body"/>
        <w:rPr>
          <w:sz w:val="24"/>
          <w:szCs w:val="24"/>
        </w:rPr>
      </w:pPr>
      <w:r w:rsidRPr="00784F9E">
        <w:rPr>
          <w:sz w:val="24"/>
          <w:szCs w:val="24"/>
        </w:rPr>
        <w:t>признание индивидуальности каждого человека; проявление сопереживания, уважения и до</w:t>
      </w:r>
      <w:r w:rsidRPr="00784F9E">
        <w:rPr>
          <w:sz w:val="24"/>
          <w:szCs w:val="24"/>
        </w:rPr>
        <w:t>б</w:t>
      </w:r>
      <w:r w:rsidRPr="00784F9E">
        <w:rPr>
          <w:sz w:val="24"/>
          <w:szCs w:val="24"/>
        </w:rPr>
        <w:t>рожелательности; готовность придерживаться принципов взаимопомощи и творческого сотру</w:t>
      </w:r>
      <w:r w:rsidRPr="00784F9E">
        <w:rPr>
          <w:sz w:val="24"/>
          <w:szCs w:val="24"/>
        </w:rPr>
        <w:t>д</w:t>
      </w:r>
      <w:r w:rsidRPr="00784F9E">
        <w:rPr>
          <w:sz w:val="24"/>
          <w:szCs w:val="24"/>
        </w:rPr>
        <w:t>ничества в процессе непосредственной музыкальной и учебной деятельности.</w:t>
      </w:r>
    </w:p>
    <w:p w:rsidR="00767BB0" w:rsidRPr="00784F9E" w:rsidRDefault="00767BB0" w:rsidP="00767BB0">
      <w:pPr>
        <w:pStyle w:val="h5"/>
        <w:rPr>
          <w:sz w:val="24"/>
          <w:szCs w:val="24"/>
        </w:rPr>
      </w:pPr>
      <w:r w:rsidRPr="00784F9E">
        <w:rPr>
          <w:sz w:val="24"/>
          <w:szCs w:val="24"/>
        </w:rPr>
        <w:t>Эстетического воспитания:</w:t>
      </w:r>
    </w:p>
    <w:p w:rsidR="00767BB0" w:rsidRPr="00784F9E" w:rsidRDefault="00767BB0" w:rsidP="00767BB0">
      <w:pPr>
        <w:pStyle w:val="body"/>
        <w:rPr>
          <w:sz w:val="24"/>
          <w:szCs w:val="24"/>
        </w:rPr>
      </w:pPr>
      <w:r w:rsidRPr="00784F9E">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w:t>
      </w:r>
      <w:r w:rsidRPr="00784F9E">
        <w:rPr>
          <w:sz w:val="24"/>
          <w:szCs w:val="24"/>
        </w:rPr>
        <w:t>а</w:t>
      </w:r>
      <w:r w:rsidRPr="00784F9E">
        <w:rPr>
          <w:sz w:val="24"/>
          <w:szCs w:val="24"/>
        </w:rPr>
        <w:t>мовыражению в разных видах искусства.</w:t>
      </w:r>
    </w:p>
    <w:p w:rsidR="00767BB0" w:rsidRPr="00784F9E" w:rsidRDefault="00767BB0" w:rsidP="00767BB0">
      <w:pPr>
        <w:pStyle w:val="h5"/>
        <w:rPr>
          <w:sz w:val="24"/>
          <w:szCs w:val="24"/>
        </w:rPr>
      </w:pPr>
      <w:r w:rsidRPr="00784F9E">
        <w:rPr>
          <w:sz w:val="24"/>
          <w:szCs w:val="24"/>
        </w:rPr>
        <w:t xml:space="preserve">Ценности научного познания: </w:t>
      </w:r>
    </w:p>
    <w:p w:rsidR="00767BB0" w:rsidRPr="00784F9E" w:rsidRDefault="00767BB0" w:rsidP="00767BB0">
      <w:pPr>
        <w:pStyle w:val="body"/>
        <w:rPr>
          <w:sz w:val="24"/>
          <w:szCs w:val="24"/>
        </w:rPr>
      </w:pPr>
      <w:r w:rsidRPr="00784F9E">
        <w:rPr>
          <w:sz w:val="24"/>
          <w:szCs w:val="24"/>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w:t>
      </w:r>
      <w:r w:rsidRPr="00784F9E">
        <w:rPr>
          <w:sz w:val="24"/>
          <w:szCs w:val="24"/>
        </w:rPr>
        <w:t>я</w:t>
      </w:r>
      <w:r w:rsidRPr="00784F9E">
        <w:rPr>
          <w:sz w:val="24"/>
          <w:szCs w:val="24"/>
        </w:rPr>
        <w:t xml:space="preserve">тельность в познании. </w:t>
      </w:r>
    </w:p>
    <w:p w:rsidR="00767BB0" w:rsidRPr="00784F9E" w:rsidRDefault="00767BB0" w:rsidP="00767BB0">
      <w:pPr>
        <w:pStyle w:val="h5"/>
        <w:rPr>
          <w:sz w:val="24"/>
          <w:szCs w:val="24"/>
        </w:rPr>
      </w:pPr>
      <w:r w:rsidRPr="00784F9E">
        <w:rPr>
          <w:sz w:val="24"/>
          <w:szCs w:val="24"/>
        </w:rPr>
        <w:t>Физического воспитания, формирования культуры здоровья и эмоционального благопол</w:t>
      </w:r>
      <w:r w:rsidRPr="00784F9E">
        <w:rPr>
          <w:sz w:val="24"/>
          <w:szCs w:val="24"/>
        </w:rPr>
        <w:t>у</w:t>
      </w:r>
      <w:r w:rsidRPr="00784F9E">
        <w:rPr>
          <w:sz w:val="24"/>
          <w:szCs w:val="24"/>
        </w:rPr>
        <w:t>чия:</w:t>
      </w:r>
    </w:p>
    <w:p w:rsidR="00767BB0" w:rsidRPr="00784F9E" w:rsidRDefault="00767BB0" w:rsidP="00767BB0">
      <w:pPr>
        <w:pStyle w:val="body"/>
        <w:rPr>
          <w:sz w:val="24"/>
          <w:szCs w:val="24"/>
        </w:rPr>
      </w:pPr>
      <w:r w:rsidRPr="00784F9E">
        <w:rPr>
          <w:sz w:val="24"/>
          <w:szCs w:val="24"/>
        </w:rPr>
        <w:t>соблюдение правил здорового и безопасного (для себя и других людей) образа жизни в окр</w:t>
      </w:r>
      <w:r w:rsidRPr="00784F9E">
        <w:rPr>
          <w:sz w:val="24"/>
          <w:szCs w:val="24"/>
        </w:rPr>
        <w:t>у</w:t>
      </w:r>
      <w:r w:rsidRPr="00784F9E">
        <w:rPr>
          <w:sz w:val="24"/>
          <w:szCs w:val="24"/>
        </w:rPr>
        <w:t>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w:t>
      </w:r>
      <w:r w:rsidRPr="00784F9E">
        <w:rPr>
          <w:sz w:val="24"/>
          <w:szCs w:val="24"/>
        </w:rPr>
        <w:t>о</w:t>
      </w:r>
      <w:r w:rsidRPr="00784F9E">
        <w:rPr>
          <w:sz w:val="24"/>
          <w:szCs w:val="24"/>
        </w:rPr>
        <w:t>терапии.</w:t>
      </w:r>
    </w:p>
    <w:p w:rsidR="00767BB0" w:rsidRPr="00784F9E" w:rsidRDefault="00767BB0" w:rsidP="00767BB0">
      <w:pPr>
        <w:pStyle w:val="h5"/>
        <w:rPr>
          <w:sz w:val="24"/>
          <w:szCs w:val="24"/>
        </w:rPr>
      </w:pPr>
      <w:r w:rsidRPr="00784F9E">
        <w:rPr>
          <w:sz w:val="24"/>
          <w:szCs w:val="24"/>
        </w:rPr>
        <w:t>Трудового воспитания:</w:t>
      </w:r>
    </w:p>
    <w:p w:rsidR="00767BB0" w:rsidRPr="00784F9E" w:rsidRDefault="00767BB0" w:rsidP="00767BB0">
      <w:pPr>
        <w:pStyle w:val="body"/>
        <w:rPr>
          <w:sz w:val="24"/>
          <w:szCs w:val="24"/>
        </w:rPr>
      </w:pPr>
      <w:r w:rsidRPr="00784F9E">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784F9E" w:rsidRDefault="00767BB0" w:rsidP="00767BB0">
      <w:pPr>
        <w:pStyle w:val="h5"/>
        <w:rPr>
          <w:sz w:val="24"/>
          <w:szCs w:val="24"/>
        </w:rPr>
      </w:pPr>
      <w:r w:rsidRPr="00784F9E">
        <w:rPr>
          <w:sz w:val="24"/>
          <w:szCs w:val="24"/>
        </w:rPr>
        <w:t>Экологического воспитания:</w:t>
      </w:r>
    </w:p>
    <w:p w:rsidR="00767BB0" w:rsidRPr="00784F9E" w:rsidRDefault="00767BB0" w:rsidP="00767BB0">
      <w:pPr>
        <w:pStyle w:val="body"/>
        <w:rPr>
          <w:sz w:val="24"/>
          <w:szCs w:val="24"/>
        </w:rPr>
      </w:pPr>
      <w:r w:rsidRPr="00784F9E">
        <w:rPr>
          <w:sz w:val="24"/>
          <w:szCs w:val="24"/>
        </w:rPr>
        <w:t>бережное отношение к природе; неприятие действий, приносящих ей вред.</w:t>
      </w:r>
    </w:p>
    <w:p w:rsidR="00767BB0" w:rsidRPr="00784F9E" w:rsidRDefault="00767BB0" w:rsidP="009D5FDD">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9D5FDD">
      <w:pPr>
        <w:pStyle w:val="body"/>
        <w:rPr>
          <w:sz w:val="24"/>
          <w:szCs w:val="24"/>
        </w:rPr>
      </w:pPr>
      <w:r w:rsidRPr="00784F9E">
        <w:rPr>
          <w:sz w:val="24"/>
          <w:szCs w:val="24"/>
        </w:rPr>
        <w:t>Метапредметные результаты освоения основной образовательной программы, формируемые при изучении предмета «Музыка»:</w:t>
      </w:r>
    </w:p>
    <w:p w:rsidR="00767BB0" w:rsidRPr="00784F9E" w:rsidRDefault="00767BB0" w:rsidP="009D5FDD">
      <w:pPr>
        <w:pStyle w:val="h3"/>
        <w:spacing w:before="0" w:after="0"/>
        <w:rPr>
          <w:sz w:val="24"/>
          <w:szCs w:val="24"/>
        </w:rPr>
      </w:pPr>
      <w:r w:rsidRPr="00784F9E">
        <w:rPr>
          <w:sz w:val="24"/>
          <w:szCs w:val="24"/>
        </w:rPr>
        <w:t>1. Овладение универсальными познавательными действиями</w:t>
      </w:r>
    </w:p>
    <w:p w:rsidR="00767BB0" w:rsidRPr="00784F9E" w:rsidRDefault="00767BB0" w:rsidP="009D5FDD">
      <w:pPr>
        <w:pStyle w:val="body"/>
        <w:rPr>
          <w:sz w:val="24"/>
          <w:szCs w:val="24"/>
        </w:rPr>
      </w:pPr>
      <w:r w:rsidRPr="00784F9E">
        <w:rPr>
          <w:rStyle w:val="Italic"/>
          <w:sz w:val="24"/>
          <w:szCs w:val="24"/>
        </w:rPr>
        <w:t>Базовые логические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784F9E" w:rsidRDefault="00767BB0" w:rsidP="00767BB0">
      <w:pPr>
        <w:pStyle w:val="list-dash0"/>
        <w:rPr>
          <w:sz w:val="24"/>
          <w:szCs w:val="24"/>
        </w:rPr>
      </w:pPr>
      <w:r w:rsidRPr="00784F9E">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w:t>
      </w:r>
      <w:r w:rsidRPr="00784F9E">
        <w:rPr>
          <w:sz w:val="24"/>
          <w:szCs w:val="24"/>
        </w:rPr>
        <w:t>с</w:t>
      </w:r>
      <w:r w:rsidRPr="00784F9E">
        <w:rPr>
          <w:sz w:val="24"/>
          <w:szCs w:val="24"/>
        </w:rPr>
        <w:t>полнительские составы и др.);</w:t>
      </w:r>
    </w:p>
    <w:p w:rsidR="00767BB0" w:rsidRPr="00784F9E" w:rsidRDefault="00767BB0" w:rsidP="00767BB0">
      <w:pPr>
        <w:pStyle w:val="list-dash0"/>
        <w:rPr>
          <w:sz w:val="24"/>
          <w:szCs w:val="24"/>
        </w:rPr>
      </w:pPr>
      <w:r w:rsidRPr="00784F9E">
        <w:rPr>
          <w:sz w:val="24"/>
          <w:szCs w:val="24"/>
        </w:rPr>
        <w:lastRenderedPageBreak/>
        <w:t>находить закономерности и противоречия в рассматриваемых явлениях музыкального и</w:t>
      </w:r>
      <w:r w:rsidRPr="00784F9E">
        <w:rPr>
          <w:sz w:val="24"/>
          <w:szCs w:val="24"/>
        </w:rPr>
        <w:t>с</w:t>
      </w:r>
      <w:r w:rsidRPr="00784F9E">
        <w:rPr>
          <w:sz w:val="24"/>
          <w:szCs w:val="24"/>
        </w:rPr>
        <w:t>кусства, сведениях и наблюдениях за звучащим музыкальным материалом на основе пре</w:t>
      </w:r>
      <w:r w:rsidRPr="00784F9E">
        <w:rPr>
          <w:sz w:val="24"/>
          <w:szCs w:val="24"/>
        </w:rPr>
        <w:t>д</w:t>
      </w:r>
      <w:r w:rsidRPr="00784F9E">
        <w:rPr>
          <w:sz w:val="24"/>
          <w:szCs w:val="24"/>
        </w:rPr>
        <w:t>ложенного учителем алгоритма;</w:t>
      </w:r>
    </w:p>
    <w:p w:rsidR="00767BB0" w:rsidRPr="00784F9E" w:rsidRDefault="00767BB0" w:rsidP="00767BB0">
      <w:pPr>
        <w:pStyle w:val="list-dash0"/>
        <w:rPr>
          <w:sz w:val="24"/>
          <w:szCs w:val="24"/>
        </w:rPr>
      </w:pPr>
      <w:r w:rsidRPr="00784F9E">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в ситуациях музыкального восприятия и и</w:t>
      </w:r>
      <w:r w:rsidRPr="00784F9E">
        <w:rPr>
          <w:sz w:val="24"/>
          <w:szCs w:val="24"/>
        </w:rPr>
        <w:t>с</w:t>
      </w:r>
      <w:r w:rsidRPr="00784F9E">
        <w:rPr>
          <w:sz w:val="24"/>
          <w:szCs w:val="24"/>
        </w:rPr>
        <w:t>полнения, делать выводы.</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Базовые исследовательские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на основе предложенных учителем вопросов определять разрыв между реальным и жел</w:t>
      </w:r>
      <w:r w:rsidRPr="00784F9E">
        <w:rPr>
          <w:sz w:val="24"/>
          <w:szCs w:val="24"/>
        </w:rPr>
        <w:t>а</w:t>
      </w:r>
      <w:r w:rsidRPr="00784F9E">
        <w:rPr>
          <w:sz w:val="24"/>
          <w:szCs w:val="24"/>
        </w:rPr>
        <w:t>тельным состоянием музыкальных явлений, в том числе в отношении собственных муз</w:t>
      </w:r>
      <w:r w:rsidRPr="00784F9E">
        <w:rPr>
          <w:sz w:val="24"/>
          <w:szCs w:val="24"/>
        </w:rPr>
        <w:t>ы</w:t>
      </w:r>
      <w:r w:rsidRPr="00784F9E">
        <w:rPr>
          <w:sz w:val="24"/>
          <w:szCs w:val="24"/>
        </w:rPr>
        <w:t xml:space="preserve">кально-исполнительских навыков; </w:t>
      </w:r>
    </w:p>
    <w:p w:rsidR="00767BB0" w:rsidRPr="00784F9E" w:rsidRDefault="00767BB0" w:rsidP="00767BB0">
      <w:pPr>
        <w:pStyle w:val="list-dash0"/>
        <w:rPr>
          <w:sz w:val="24"/>
          <w:szCs w:val="24"/>
        </w:rPr>
      </w:pPr>
      <w:r w:rsidRPr="00784F9E">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w:t>
      </w:r>
      <w:r w:rsidRPr="00784F9E">
        <w:rPr>
          <w:sz w:val="24"/>
          <w:szCs w:val="24"/>
        </w:rPr>
        <w:t>т</w:t>
      </w:r>
      <w:r w:rsidRPr="00784F9E">
        <w:rPr>
          <w:sz w:val="24"/>
          <w:szCs w:val="24"/>
        </w:rPr>
        <w:t>ного музицирования;</w:t>
      </w:r>
    </w:p>
    <w:p w:rsidR="00767BB0" w:rsidRPr="00784F9E" w:rsidRDefault="00767BB0" w:rsidP="00767BB0">
      <w:pPr>
        <w:pStyle w:val="list-dash0"/>
        <w:rPr>
          <w:sz w:val="24"/>
          <w:szCs w:val="24"/>
        </w:rPr>
      </w:pPr>
      <w:r w:rsidRPr="00784F9E">
        <w:rPr>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784F9E" w:rsidRDefault="00767BB0" w:rsidP="00767BB0">
      <w:pPr>
        <w:pStyle w:val="list-dash0"/>
        <w:rPr>
          <w:sz w:val="24"/>
          <w:szCs w:val="24"/>
        </w:rPr>
      </w:pPr>
      <w:r w:rsidRPr="00784F9E">
        <w:rPr>
          <w:sz w:val="24"/>
          <w:szCs w:val="24"/>
        </w:rPr>
        <w:t>проводить по предложенному плану опыт, несложное исследование по установлению ос</w:t>
      </w:r>
      <w:r w:rsidRPr="00784F9E">
        <w:rPr>
          <w:sz w:val="24"/>
          <w:szCs w:val="24"/>
        </w:rPr>
        <w:t>о</w:t>
      </w:r>
      <w:r w:rsidRPr="00784F9E">
        <w:rPr>
          <w:sz w:val="24"/>
          <w:szCs w:val="24"/>
        </w:rPr>
        <w:t>бенностей предмета изучения и связей между музыкальными объектами и явлениями (часть — целое, причина — следствие);</w:t>
      </w:r>
    </w:p>
    <w:p w:rsidR="00767BB0" w:rsidRPr="00784F9E" w:rsidRDefault="00767BB0" w:rsidP="00767BB0">
      <w:pPr>
        <w:pStyle w:val="list-dash0"/>
        <w:rPr>
          <w:sz w:val="24"/>
          <w:szCs w:val="24"/>
        </w:rPr>
      </w:pPr>
      <w:r w:rsidRPr="00784F9E">
        <w:rPr>
          <w:sz w:val="24"/>
          <w:szCs w:val="24"/>
        </w:rPr>
        <w:t>формулировать выводы и подкреплять их доказательствами на основе результатов пров</w:t>
      </w:r>
      <w:r w:rsidRPr="00784F9E">
        <w:rPr>
          <w:sz w:val="24"/>
          <w:szCs w:val="24"/>
        </w:rPr>
        <w:t>е</w:t>
      </w:r>
      <w:r w:rsidRPr="00784F9E">
        <w:rPr>
          <w:sz w:val="24"/>
          <w:szCs w:val="24"/>
        </w:rPr>
        <w:t>дённого наблюдения (в том числе в форме двигательного моделирования, звукового эк</w:t>
      </w:r>
      <w:r w:rsidRPr="00784F9E">
        <w:rPr>
          <w:sz w:val="24"/>
          <w:szCs w:val="24"/>
        </w:rPr>
        <w:t>с</w:t>
      </w:r>
      <w:r w:rsidRPr="00784F9E">
        <w:rPr>
          <w:sz w:val="24"/>
          <w:szCs w:val="24"/>
        </w:rPr>
        <w:t>перимента, классификации, сравнения, исследования);</w:t>
      </w:r>
    </w:p>
    <w:p w:rsidR="00767BB0" w:rsidRPr="00784F9E" w:rsidRDefault="00767BB0" w:rsidP="00767BB0">
      <w:pPr>
        <w:pStyle w:val="list-dash0"/>
        <w:rPr>
          <w:sz w:val="24"/>
          <w:szCs w:val="24"/>
        </w:rPr>
      </w:pPr>
      <w:r w:rsidRPr="00784F9E">
        <w:rPr>
          <w:sz w:val="24"/>
          <w:szCs w:val="24"/>
        </w:rPr>
        <w:t>прогнозировать возможное развитие музыкального процесса, эволюции культурных явл</w:t>
      </w:r>
      <w:r w:rsidRPr="00784F9E">
        <w:rPr>
          <w:sz w:val="24"/>
          <w:szCs w:val="24"/>
        </w:rPr>
        <w:t>е</w:t>
      </w:r>
      <w:r w:rsidRPr="00784F9E">
        <w:rPr>
          <w:sz w:val="24"/>
          <w:szCs w:val="24"/>
        </w:rPr>
        <w:t>ний в различных условиях.</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источник получения информации;</w:t>
      </w:r>
    </w:p>
    <w:p w:rsidR="00767BB0" w:rsidRPr="00784F9E" w:rsidRDefault="00767BB0" w:rsidP="00767BB0">
      <w:pPr>
        <w:pStyle w:val="list-dash0"/>
        <w:rPr>
          <w:sz w:val="24"/>
          <w:szCs w:val="24"/>
        </w:rPr>
      </w:pPr>
      <w:r w:rsidRPr="00784F9E">
        <w:rPr>
          <w:sz w:val="24"/>
          <w:szCs w:val="24"/>
        </w:rPr>
        <w:t>согласно заданному алгоритму находить в предложенном источнике информацию, пре</w:t>
      </w:r>
      <w:r w:rsidRPr="00784F9E">
        <w:rPr>
          <w:sz w:val="24"/>
          <w:szCs w:val="24"/>
        </w:rPr>
        <w:t>д</w:t>
      </w:r>
      <w:r w:rsidRPr="00784F9E">
        <w:rPr>
          <w:sz w:val="24"/>
          <w:szCs w:val="24"/>
        </w:rPr>
        <w:t>ставленную в явном виде;</w:t>
      </w:r>
    </w:p>
    <w:p w:rsidR="00767BB0" w:rsidRPr="00784F9E" w:rsidRDefault="00767BB0" w:rsidP="00767BB0">
      <w:pPr>
        <w:pStyle w:val="list-dash0"/>
        <w:rPr>
          <w:sz w:val="24"/>
          <w:szCs w:val="24"/>
        </w:rPr>
      </w:pPr>
      <w:r w:rsidRPr="00784F9E">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784F9E" w:rsidRDefault="00767BB0" w:rsidP="00767BB0">
      <w:pPr>
        <w:pStyle w:val="list-dash0"/>
        <w:rPr>
          <w:spacing w:val="1"/>
          <w:sz w:val="24"/>
          <w:szCs w:val="24"/>
        </w:rPr>
      </w:pPr>
      <w:r w:rsidRPr="00784F9E">
        <w:rPr>
          <w:spacing w:val="1"/>
          <w:sz w:val="24"/>
          <w:szCs w:val="24"/>
        </w:rPr>
        <w:t>соблюдать с помощью взрослых (учителей, родителей (законных представителей) об</w:t>
      </w:r>
      <w:r w:rsidRPr="00784F9E">
        <w:rPr>
          <w:spacing w:val="1"/>
          <w:sz w:val="24"/>
          <w:szCs w:val="24"/>
        </w:rPr>
        <w:t>у</w:t>
      </w:r>
      <w:r w:rsidRPr="00784F9E">
        <w:rPr>
          <w:spacing w:val="1"/>
          <w:sz w:val="24"/>
          <w:szCs w:val="24"/>
        </w:rPr>
        <w:t>чающихся) правила информационной безопасности при поиске информации в сети И</w:t>
      </w:r>
      <w:r w:rsidRPr="00784F9E">
        <w:rPr>
          <w:spacing w:val="1"/>
          <w:sz w:val="24"/>
          <w:szCs w:val="24"/>
        </w:rPr>
        <w:t>н</w:t>
      </w:r>
      <w:r w:rsidRPr="00784F9E">
        <w:rPr>
          <w:spacing w:val="1"/>
          <w:sz w:val="24"/>
          <w:szCs w:val="24"/>
        </w:rPr>
        <w:t xml:space="preserve">тернет; </w:t>
      </w:r>
    </w:p>
    <w:p w:rsidR="00767BB0" w:rsidRPr="00784F9E" w:rsidRDefault="00767BB0" w:rsidP="00767BB0">
      <w:pPr>
        <w:pStyle w:val="list-dash0"/>
        <w:rPr>
          <w:sz w:val="24"/>
          <w:szCs w:val="24"/>
        </w:rPr>
      </w:pPr>
      <w:r w:rsidRPr="00784F9E">
        <w:rPr>
          <w:sz w:val="24"/>
          <w:szCs w:val="24"/>
        </w:rPr>
        <w:t>анализировать текстовую, видео-, графическую, звуковую, информацию в соответствии с учебной задачей;</w:t>
      </w:r>
    </w:p>
    <w:p w:rsidR="00767BB0" w:rsidRPr="00784F9E" w:rsidRDefault="00767BB0" w:rsidP="00767BB0">
      <w:pPr>
        <w:pStyle w:val="list-dash0"/>
        <w:rPr>
          <w:sz w:val="24"/>
          <w:szCs w:val="24"/>
        </w:rPr>
      </w:pPr>
      <w:r w:rsidRPr="00784F9E">
        <w:rPr>
          <w:sz w:val="24"/>
          <w:szCs w:val="24"/>
        </w:rPr>
        <w:t>анализировать музыкальные тексты (акустические и нотные) по предложенному учителем алгоритму;</w:t>
      </w:r>
    </w:p>
    <w:p w:rsidR="00767BB0" w:rsidRPr="00784F9E" w:rsidRDefault="00767BB0" w:rsidP="00767BB0">
      <w:pPr>
        <w:pStyle w:val="list-dash0"/>
        <w:rPr>
          <w:sz w:val="24"/>
          <w:szCs w:val="24"/>
        </w:rPr>
      </w:pPr>
      <w:r w:rsidRPr="00784F9E">
        <w:rPr>
          <w:sz w:val="24"/>
          <w:szCs w:val="24"/>
        </w:rPr>
        <w:t>самостоятельно создавать схемы, таблицы для представления информации.</w:t>
      </w:r>
    </w:p>
    <w:p w:rsidR="00767BB0" w:rsidRPr="00784F9E" w:rsidRDefault="00767BB0" w:rsidP="009D5FDD">
      <w:pPr>
        <w:pStyle w:val="h3"/>
        <w:spacing w:before="0" w:after="0"/>
        <w:rPr>
          <w:sz w:val="24"/>
          <w:szCs w:val="24"/>
        </w:rPr>
      </w:pPr>
      <w:r w:rsidRPr="00784F9E">
        <w:rPr>
          <w:sz w:val="24"/>
          <w:szCs w:val="24"/>
        </w:rPr>
        <w:t xml:space="preserve">2. Овладение универсальными коммуникативными </w:t>
      </w:r>
      <w:r w:rsidRPr="00784F9E">
        <w:rPr>
          <w:sz w:val="24"/>
          <w:szCs w:val="24"/>
        </w:rPr>
        <w:br/>
        <w:t>действиями</w:t>
      </w:r>
    </w:p>
    <w:p w:rsidR="00767BB0" w:rsidRPr="00784F9E" w:rsidRDefault="00767BB0" w:rsidP="009D5FDD">
      <w:pPr>
        <w:pStyle w:val="body"/>
        <w:rPr>
          <w:sz w:val="24"/>
          <w:szCs w:val="24"/>
        </w:rPr>
      </w:pPr>
      <w:r w:rsidRPr="00784F9E">
        <w:rPr>
          <w:rStyle w:val="Italic"/>
          <w:sz w:val="24"/>
          <w:szCs w:val="24"/>
        </w:rPr>
        <w:t>Невербальная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музыку как специфическую форму общения людей, стремиться понять эм</w:t>
      </w:r>
      <w:r w:rsidRPr="00784F9E">
        <w:rPr>
          <w:sz w:val="24"/>
          <w:szCs w:val="24"/>
        </w:rPr>
        <w:t>о</w:t>
      </w:r>
      <w:r w:rsidRPr="00784F9E">
        <w:rPr>
          <w:sz w:val="24"/>
          <w:szCs w:val="24"/>
        </w:rPr>
        <w:t>ционально-образное содержание музыкального высказывания;</w:t>
      </w:r>
    </w:p>
    <w:p w:rsidR="00767BB0" w:rsidRPr="00784F9E" w:rsidRDefault="00767BB0" w:rsidP="00767BB0">
      <w:pPr>
        <w:pStyle w:val="list-dash0"/>
        <w:rPr>
          <w:sz w:val="24"/>
          <w:szCs w:val="24"/>
        </w:rPr>
      </w:pPr>
      <w:r w:rsidRPr="00784F9E">
        <w:rPr>
          <w:sz w:val="24"/>
          <w:szCs w:val="24"/>
        </w:rPr>
        <w:t>выступать перед публикой в качестве исполнителя музыки (соло или в коллективе);</w:t>
      </w:r>
    </w:p>
    <w:p w:rsidR="00767BB0" w:rsidRPr="00784F9E" w:rsidRDefault="00767BB0" w:rsidP="00767BB0">
      <w:pPr>
        <w:pStyle w:val="list-dash0"/>
        <w:rPr>
          <w:sz w:val="24"/>
          <w:szCs w:val="24"/>
        </w:rPr>
      </w:pPr>
      <w:r w:rsidRPr="00784F9E">
        <w:rPr>
          <w:sz w:val="24"/>
          <w:szCs w:val="24"/>
        </w:rPr>
        <w:t>передавать в собственном исполнении музыки художественное содержание, выражать н</w:t>
      </w:r>
      <w:r w:rsidRPr="00784F9E">
        <w:rPr>
          <w:sz w:val="24"/>
          <w:szCs w:val="24"/>
        </w:rPr>
        <w:t>а</w:t>
      </w:r>
      <w:r w:rsidRPr="00784F9E">
        <w:rPr>
          <w:sz w:val="24"/>
          <w:szCs w:val="24"/>
        </w:rPr>
        <w:t>строение, чувства, личное отношение к исполняемому произведению;</w:t>
      </w:r>
    </w:p>
    <w:p w:rsidR="00767BB0" w:rsidRPr="00784F9E" w:rsidRDefault="00767BB0" w:rsidP="00767BB0">
      <w:pPr>
        <w:pStyle w:val="list-dash0"/>
        <w:rPr>
          <w:sz w:val="24"/>
          <w:szCs w:val="24"/>
        </w:rPr>
      </w:pPr>
      <w:r w:rsidRPr="00784F9E">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784F9E" w:rsidRDefault="00767BB0" w:rsidP="00767BB0">
      <w:pPr>
        <w:pStyle w:val="list-dash0"/>
        <w:rPr>
          <w:sz w:val="24"/>
          <w:szCs w:val="24"/>
        </w:rPr>
      </w:pPr>
      <w:r w:rsidRPr="00784F9E">
        <w:rPr>
          <w:sz w:val="24"/>
          <w:szCs w:val="24"/>
        </w:rPr>
        <w:lastRenderedPageBreak/>
        <w:t>проявлять уважительное отношение к собеседнику, соблюдать правила ведения диалога и дискуссии;</w:t>
      </w:r>
    </w:p>
    <w:p w:rsidR="00767BB0" w:rsidRPr="00784F9E" w:rsidRDefault="00767BB0" w:rsidP="00767BB0">
      <w:pPr>
        <w:pStyle w:val="list-dash0"/>
        <w:rPr>
          <w:sz w:val="24"/>
          <w:szCs w:val="24"/>
        </w:rPr>
      </w:pPr>
      <w:r w:rsidRPr="00784F9E">
        <w:rPr>
          <w:sz w:val="24"/>
          <w:szCs w:val="24"/>
        </w:rPr>
        <w:t>признавать возможность существования разных точек зрения;</w:t>
      </w:r>
    </w:p>
    <w:p w:rsidR="00767BB0" w:rsidRPr="00784F9E" w:rsidRDefault="00767BB0" w:rsidP="00767BB0">
      <w:pPr>
        <w:pStyle w:val="list-dash0"/>
        <w:rPr>
          <w:sz w:val="24"/>
          <w:szCs w:val="24"/>
        </w:rPr>
      </w:pPr>
      <w:r w:rsidRPr="00784F9E">
        <w:rPr>
          <w:sz w:val="24"/>
          <w:szCs w:val="24"/>
        </w:rPr>
        <w:t>корректно и аргументированно высказывать своё мнение;</w:t>
      </w:r>
    </w:p>
    <w:p w:rsidR="00767BB0" w:rsidRPr="00784F9E" w:rsidRDefault="00767BB0" w:rsidP="00767BB0">
      <w:pPr>
        <w:pStyle w:val="list-dash0"/>
        <w:rPr>
          <w:sz w:val="24"/>
          <w:szCs w:val="24"/>
        </w:rPr>
      </w:pPr>
      <w:r w:rsidRPr="00784F9E">
        <w:rPr>
          <w:sz w:val="24"/>
          <w:szCs w:val="24"/>
        </w:rPr>
        <w:t>строить речевое высказывание в соответствии с поставленной задачей;</w:t>
      </w:r>
    </w:p>
    <w:p w:rsidR="00767BB0" w:rsidRPr="00784F9E" w:rsidRDefault="00767BB0" w:rsidP="00767BB0">
      <w:pPr>
        <w:pStyle w:val="list-dash0"/>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767BB0">
      <w:pPr>
        <w:pStyle w:val="list-dash0"/>
        <w:rPr>
          <w:sz w:val="24"/>
          <w:szCs w:val="24"/>
        </w:rPr>
      </w:pPr>
      <w:r w:rsidRPr="00784F9E">
        <w:rPr>
          <w:sz w:val="24"/>
          <w:szCs w:val="24"/>
        </w:rPr>
        <w:t>готовить небольшие публичные выступления;</w:t>
      </w:r>
    </w:p>
    <w:p w:rsidR="00767BB0" w:rsidRPr="00784F9E" w:rsidRDefault="00767BB0" w:rsidP="00767BB0">
      <w:pPr>
        <w:pStyle w:val="list-dash0"/>
        <w:rPr>
          <w:sz w:val="24"/>
          <w:szCs w:val="24"/>
        </w:rPr>
      </w:pPr>
      <w:r w:rsidRPr="00784F9E">
        <w:rPr>
          <w:sz w:val="24"/>
          <w:szCs w:val="24"/>
        </w:rPr>
        <w:t>подбирать иллюстративный материал (рисунки, фото, плакаты) к тексту выступления.</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Совместная деятельность</w:t>
      </w:r>
      <w:r w:rsidRPr="00784F9E">
        <w:rPr>
          <w:sz w:val="24"/>
          <w:szCs w:val="24"/>
        </w:rPr>
        <w:t xml:space="preserve"> (</w:t>
      </w:r>
      <w:r w:rsidRPr="00784F9E">
        <w:rPr>
          <w:rStyle w:val="Italic"/>
          <w:sz w:val="24"/>
          <w:szCs w:val="24"/>
        </w:rPr>
        <w:t>сотрудничество</w:t>
      </w:r>
      <w:r w:rsidRPr="00784F9E">
        <w:rPr>
          <w:sz w:val="24"/>
          <w:szCs w:val="24"/>
        </w:rPr>
        <w:t>):</w:t>
      </w:r>
    </w:p>
    <w:p w:rsidR="00767BB0" w:rsidRPr="00784F9E" w:rsidRDefault="00767BB0" w:rsidP="00767BB0">
      <w:pPr>
        <w:pStyle w:val="list-dash0"/>
        <w:rPr>
          <w:spacing w:val="3"/>
          <w:sz w:val="24"/>
          <w:szCs w:val="24"/>
        </w:rPr>
      </w:pPr>
      <w:r w:rsidRPr="00784F9E">
        <w:rPr>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784F9E" w:rsidRDefault="00767BB0" w:rsidP="00767BB0">
      <w:pPr>
        <w:pStyle w:val="list-dash0"/>
        <w:rPr>
          <w:sz w:val="24"/>
          <w:szCs w:val="24"/>
        </w:rPr>
      </w:pPr>
      <w:r w:rsidRPr="00784F9E">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w:t>
      </w:r>
      <w:r w:rsidRPr="00784F9E">
        <w:rPr>
          <w:sz w:val="24"/>
          <w:szCs w:val="24"/>
        </w:rPr>
        <w:t>и</w:t>
      </w:r>
      <w:r w:rsidRPr="00784F9E">
        <w:rPr>
          <w:sz w:val="24"/>
          <w:szCs w:val="24"/>
        </w:rPr>
        <w:t>модействия при решении поставленной задачи;</w:t>
      </w:r>
    </w:p>
    <w:p w:rsidR="00767BB0" w:rsidRPr="00784F9E" w:rsidRDefault="00767BB0" w:rsidP="00767BB0">
      <w:pPr>
        <w:pStyle w:val="list-dash0"/>
        <w:rPr>
          <w:sz w:val="24"/>
          <w:szCs w:val="24"/>
        </w:rPr>
      </w:pPr>
      <w:r w:rsidRPr="00784F9E">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w:t>
      </w:r>
      <w:r w:rsidRPr="00784F9E">
        <w:rPr>
          <w:sz w:val="24"/>
          <w:szCs w:val="24"/>
        </w:rPr>
        <w:t>р</w:t>
      </w:r>
      <w:r w:rsidRPr="00784F9E">
        <w:rPr>
          <w:sz w:val="24"/>
          <w:szCs w:val="24"/>
        </w:rPr>
        <w:t>мата планирования, распределения промежуточных шагов и сроков;</w:t>
      </w:r>
    </w:p>
    <w:p w:rsidR="00767BB0" w:rsidRPr="00784F9E" w:rsidRDefault="00767BB0" w:rsidP="00767BB0">
      <w:pPr>
        <w:pStyle w:val="list-dash0"/>
        <w:rPr>
          <w:spacing w:val="1"/>
          <w:sz w:val="24"/>
          <w:szCs w:val="24"/>
        </w:rPr>
      </w:pPr>
      <w:r w:rsidRPr="00784F9E">
        <w:rPr>
          <w:spacing w:val="1"/>
          <w:sz w:val="24"/>
          <w:szCs w:val="24"/>
        </w:rPr>
        <w:t>принимать цель совместной деятельности, коллективно строить действия по её достиж</w:t>
      </w:r>
      <w:r w:rsidRPr="00784F9E">
        <w:rPr>
          <w:spacing w:val="1"/>
          <w:sz w:val="24"/>
          <w:szCs w:val="24"/>
        </w:rPr>
        <w:t>е</w:t>
      </w:r>
      <w:r w:rsidRPr="00784F9E">
        <w:rPr>
          <w:spacing w:val="1"/>
          <w:sz w:val="24"/>
          <w:szCs w:val="24"/>
        </w:rPr>
        <w:t>нию: распределять роли, договариваться, обсуждать процесс и результат совместной р</w:t>
      </w:r>
      <w:r w:rsidRPr="00784F9E">
        <w:rPr>
          <w:spacing w:val="1"/>
          <w:sz w:val="24"/>
          <w:szCs w:val="24"/>
        </w:rPr>
        <w:t>а</w:t>
      </w:r>
      <w:r w:rsidRPr="00784F9E">
        <w:rPr>
          <w:spacing w:val="1"/>
          <w:sz w:val="24"/>
          <w:szCs w:val="24"/>
        </w:rPr>
        <w:t>боты; проявлять готовность руководить, выполнять поручения, подчиняться;</w:t>
      </w:r>
    </w:p>
    <w:p w:rsidR="00767BB0" w:rsidRPr="00784F9E" w:rsidRDefault="00767BB0" w:rsidP="00767BB0">
      <w:pPr>
        <w:pStyle w:val="list-dash0"/>
        <w:rPr>
          <w:sz w:val="24"/>
          <w:szCs w:val="24"/>
        </w:rPr>
      </w:pPr>
      <w:r w:rsidRPr="00784F9E">
        <w:rPr>
          <w:sz w:val="24"/>
          <w:szCs w:val="24"/>
        </w:rPr>
        <w:t>ответственно выполнять свою часть работы; оценивать свой вклад в общий результат;</w:t>
      </w:r>
    </w:p>
    <w:p w:rsidR="00767BB0" w:rsidRPr="00784F9E" w:rsidRDefault="00767BB0" w:rsidP="00767BB0">
      <w:pPr>
        <w:pStyle w:val="list-dash0"/>
        <w:rPr>
          <w:sz w:val="24"/>
          <w:szCs w:val="24"/>
        </w:rPr>
      </w:pPr>
      <w:r w:rsidRPr="00784F9E">
        <w:rPr>
          <w:sz w:val="24"/>
          <w:szCs w:val="24"/>
        </w:rPr>
        <w:t>выполнять совместные проектные, творческие задания с опорой на предложенные образцы.</w:t>
      </w:r>
    </w:p>
    <w:p w:rsidR="00767BB0" w:rsidRPr="00784F9E" w:rsidRDefault="00767BB0" w:rsidP="009D5FDD">
      <w:pPr>
        <w:pStyle w:val="h3"/>
        <w:spacing w:before="0" w:after="0"/>
        <w:rPr>
          <w:sz w:val="24"/>
          <w:szCs w:val="24"/>
        </w:rPr>
      </w:pPr>
      <w:r w:rsidRPr="00784F9E">
        <w:rPr>
          <w:sz w:val="24"/>
          <w:szCs w:val="24"/>
        </w:rPr>
        <w:t>3. Овладение универсальными регулятивными действиями</w:t>
      </w:r>
    </w:p>
    <w:p w:rsidR="00767BB0" w:rsidRPr="00784F9E" w:rsidRDefault="00767BB0" w:rsidP="009D5FDD">
      <w:pPr>
        <w:pStyle w:val="body"/>
        <w:rPr>
          <w:sz w:val="24"/>
          <w:szCs w:val="24"/>
        </w:rPr>
      </w:pPr>
      <w:r w:rsidRPr="00784F9E">
        <w:rPr>
          <w:sz w:val="24"/>
          <w:szCs w:val="24"/>
        </w:rPr>
        <w:t>Самоорганизация:</w:t>
      </w:r>
    </w:p>
    <w:p w:rsidR="00767BB0" w:rsidRPr="00784F9E" w:rsidRDefault="00767BB0" w:rsidP="00767BB0">
      <w:pPr>
        <w:pStyle w:val="list-dash0"/>
        <w:rPr>
          <w:sz w:val="24"/>
          <w:szCs w:val="24"/>
        </w:rPr>
      </w:pPr>
      <w:r w:rsidRPr="00784F9E">
        <w:rPr>
          <w:sz w:val="24"/>
          <w:szCs w:val="24"/>
        </w:rPr>
        <w:t xml:space="preserve">планировать действия по решению учебной задачи для получения результата; </w:t>
      </w:r>
    </w:p>
    <w:p w:rsidR="00767BB0" w:rsidRPr="00784F9E" w:rsidRDefault="00767BB0" w:rsidP="00767BB0">
      <w:pPr>
        <w:pStyle w:val="list-dash0"/>
        <w:rPr>
          <w:sz w:val="24"/>
          <w:szCs w:val="24"/>
        </w:rPr>
      </w:pPr>
      <w:r w:rsidRPr="00784F9E">
        <w:rPr>
          <w:sz w:val="24"/>
          <w:szCs w:val="24"/>
        </w:rPr>
        <w:t>выстраивать последовательность выбранных действий.</w:t>
      </w:r>
    </w:p>
    <w:p w:rsidR="00767BB0" w:rsidRPr="00784F9E" w:rsidRDefault="00767BB0" w:rsidP="00767BB0">
      <w:pPr>
        <w:pStyle w:val="body"/>
        <w:rPr>
          <w:sz w:val="24"/>
          <w:szCs w:val="24"/>
        </w:rPr>
      </w:pPr>
      <w:r w:rsidRPr="00784F9E">
        <w:rPr>
          <w:sz w:val="24"/>
          <w:szCs w:val="24"/>
        </w:rPr>
        <w:t>Самоконтроль:</w:t>
      </w:r>
    </w:p>
    <w:p w:rsidR="00767BB0" w:rsidRPr="00784F9E" w:rsidRDefault="00767BB0" w:rsidP="00767BB0">
      <w:pPr>
        <w:pStyle w:val="list-dash0"/>
        <w:rPr>
          <w:sz w:val="24"/>
          <w:szCs w:val="24"/>
        </w:rPr>
      </w:pPr>
      <w:r w:rsidRPr="00784F9E">
        <w:rPr>
          <w:sz w:val="24"/>
          <w:szCs w:val="24"/>
        </w:rPr>
        <w:t xml:space="preserve">устанавливать причины успеха/неудач учебной деятельности; </w:t>
      </w:r>
    </w:p>
    <w:p w:rsidR="00767BB0" w:rsidRPr="00784F9E" w:rsidRDefault="00767BB0" w:rsidP="00767BB0">
      <w:pPr>
        <w:pStyle w:val="list-dash0"/>
        <w:rPr>
          <w:sz w:val="24"/>
          <w:szCs w:val="24"/>
        </w:rPr>
      </w:pPr>
      <w:r w:rsidRPr="00784F9E">
        <w:rPr>
          <w:sz w:val="24"/>
          <w:szCs w:val="24"/>
        </w:rPr>
        <w:t>корректировать свои учебные действия для преодоления ошибок.</w:t>
      </w:r>
    </w:p>
    <w:p w:rsidR="00767BB0" w:rsidRPr="00784F9E" w:rsidRDefault="00767BB0" w:rsidP="00767BB0">
      <w:pPr>
        <w:pStyle w:val="body"/>
        <w:rPr>
          <w:sz w:val="24"/>
          <w:szCs w:val="24"/>
        </w:rPr>
      </w:pPr>
    </w:p>
    <w:p w:rsidR="00767BB0" w:rsidRPr="00784F9E" w:rsidRDefault="00767BB0" w:rsidP="00767BB0">
      <w:pPr>
        <w:pStyle w:val="body"/>
        <w:rPr>
          <w:spacing w:val="2"/>
          <w:sz w:val="24"/>
          <w:szCs w:val="24"/>
        </w:rPr>
      </w:pPr>
      <w:r w:rsidRPr="00784F9E">
        <w:rPr>
          <w:spacing w:val="2"/>
          <w:sz w:val="24"/>
          <w:szCs w:val="24"/>
        </w:rPr>
        <w:t>Овладение системой универсальных учебных регулятивных действий обеспечивает форм</w:t>
      </w:r>
      <w:r w:rsidRPr="00784F9E">
        <w:rPr>
          <w:spacing w:val="2"/>
          <w:sz w:val="24"/>
          <w:szCs w:val="24"/>
        </w:rPr>
        <w:t>и</w:t>
      </w:r>
      <w:r w:rsidRPr="00784F9E">
        <w:rPr>
          <w:spacing w:val="2"/>
          <w:sz w:val="24"/>
          <w:szCs w:val="24"/>
        </w:rPr>
        <w:t>рование смысловых установок личности (внутренняя позиция личности) и жизненных навыков личности (управления собой, самодисциплины, устой</w:t>
      </w:r>
      <w:r w:rsidRPr="00784F9E">
        <w:rPr>
          <w:spacing w:val="2"/>
          <w:sz w:val="24"/>
          <w:szCs w:val="24"/>
        </w:rPr>
        <w:br/>
        <w:t>чивого поведения, эмоционального душевного равновесия и т. д.).</w:t>
      </w:r>
    </w:p>
    <w:p w:rsidR="00767BB0" w:rsidRPr="00784F9E" w:rsidRDefault="00767BB0" w:rsidP="009D5FDD">
      <w:pPr>
        <w:pStyle w:val="h2"/>
        <w:spacing w:before="0" w:after="0"/>
        <w:rPr>
          <w:sz w:val="24"/>
          <w:szCs w:val="24"/>
        </w:rPr>
      </w:pPr>
      <w:r w:rsidRPr="00784F9E">
        <w:rPr>
          <w:sz w:val="24"/>
          <w:szCs w:val="24"/>
        </w:rPr>
        <w:t>ПРЕДМЕТНЫЕ РЕЗУЛЬТАТЫ</w:t>
      </w:r>
    </w:p>
    <w:p w:rsidR="00767BB0" w:rsidRPr="00784F9E" w:rsidRDefault="00767BB0" w:rsidP="009D5FDD">
      <w:pPr>
        <w:pStyle w:val="body"/>
        <w:rPr>
          <w:sz w:val="24"/>
          <w:szCs w:val="24"/>
        </w:rPr>
      </w:pPr>
      <w:r w:rsidRPr="00784F9E">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784F9E" w:rsidRDefault="00767BB0" w:rsidP="00767BB0">
      <w:pPr>
        <w:pStyle w:val="body"/>
        <w:rPr>
          <w:sz w:val="24"/>
          <w:szCs w:val="24"/>
        </w:rPr>
      </w:pPr>
      <w:r w:rsidRPr="00784F9E">
        <w:rPr>
          <w:sz w:val="24"/>
          <w:szCs w:val="24"/>
        </w:rPr>
        <w:t>Обучающиеся, освоившие основную образовательную программу по предмету «Музыка»:</w:t>
      </w:r>
    </w:p>
    <w:p w:rsidR="00767BB0" w:rsidRPr="00784F9E" w:rsidRDefault="00767BB0" w:rsidP="00767BB0">
      <w:pPr>
        <w:pStyle w:val="list-dash0"/>
        <w:rPr>
          <w:sz w:val="24"/>
          <w:szCs w:val="24"/>
        </w:rPr>
      </w:pPr>
      <w:r w:rsidRPr="00784F9E">
        <w:rPr>
          <w:sz w:val="24"/>
          <w:szCs w:val="24"/>
        </w:rPr>
        <w:t>с интересом занимаются музыкой, любят петь, играть на доступных музыкальных инстр</w:t>
      </w:r>
      <w:r w:rsidRPr="00784F9E">
        <w:rPr>
          <w:sz w:val="24"/>
          <w:szCs w:val="24"/>
        </w:rPr>
        <w:t>у</w:t>
      </w:r>
      <w:r w:rsidRPr="00784F9E">
        <w:rPr>
          <w:sz w:val="24"/>
          <w:szCs w:val="24"/>
        </w:rPr>
        <w:t>ментах, умеют слушать серьёзную музыку, знают правила поведения в театре, концертном зале;</w:t>
      </w:r>
    </w:p>
    <w:p w:rsidR="00767BB0" w:rsidRPr="00784F9E" w:rsidRDefault="00767BB0" w:rsidP="00767BB0">
      <w:pPr>
        <w:pStyle w:val="list-dash0"/>
        <w:rPr>
          <w:sz w:val="24"/>
          <w:szCs w:val="24"/>
        </w:rPr>
      </w:pPr>
      <w:r w:rsidRPr="00784F9E">
        <w:rPr>
          <w:sz w:val="24"/>
          <w:szCs w:val="24"/>
        </w:rPr>
        <w:t>сознательно стремятся к развитию своих музыкальных способностей;</w:t>
      </w:r>
    </w:p>
    <w:p w:rsidR="00767BB0" w:rsidRPr="00784F9E" w:rsidRDefault="00767BB0" w:rsidP="00767BB0">
      <w:pPr>
        <w:pStyle w:val="list-dash0"/>
        <w:rPr>
          <w:sz w:val="24"/>
          <w:szCs w:val="24"/>
        </w:rPr>
      </w:pPr>
      <w:r w:rsidRPr="00784F9E">
        <w:rPr>
          <w:sz w:val="24"/>
          <w:szCs w:val="24"/>
        </w:rPr>
        <w:t>осознают разнообразие форм и направлений музыкального искусства, могут назвать муз</w:t>
      </w:r>
      <w:r w:rsidRPr="00784F9E">
        <w:rPr>
          <w:sz w:val="24"/>
          <w:szCs w:val="24"/>
        </w:rPr>
        <w:t>ы</w:t>
      </w:r>
      <w:r w:rsidRPr="00784F9E">
        <w:rPr>
          <w:sz w:val="24"/>
          <w:szCs w:val="24"/>
        </w:rPr>
        <w:t>кальные произведения, композиторов, исполнителей, которые им нравятся, аргументировать свой выбор;</w:t>
      </w:r>
    </w:p>
    <w:p w:rsidR="00767BB0" w:rsidRPr="00784F9E" w:rsidRDefault="00767BB0" w:rsidP="00767BB0">
      <w:pPr>
        <w:pStyle w:val="list-dash0"/>
        <w:rPr>
          <w:sz w:val="24"/>
          <w:szCs w:val="24"/>
        </w:rPr>
      </w:pPr>
      <w:r w:rsidRPr="00784F9E">
        <w:rPr>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784F9E" w:rsidRDefault="00767BB0" w:rsidP="00767BB0">
      <w:pPr>
        <w:pStyle w:val="list-dash0"/>
        <w:rPr>
          <w:sz w:val="24"/>
          <w:szCs w:val="24"/>
        </w:rPr>
      </w:pPr>
      <w:r w:rsidRPr="00784F9E">
        <w:rPr>
          <w:sz w:val="24"/>
          <w:szCs w:val="24"/>
        </w:rPr>
        <w:t>с уважением относятся к достижениям отечественной музыкальной культуры;</w:t>
      </w:r>
    </w:p>
    <w:p w:rsidR="00767BB0" w:rsidRPr="00784F9E" w:rsidRDefault="00767BB0" w:rsidP="00767BB0">
      <w:pPr>
        <w:pStyle w:val="list-dash0"/>
        <w:rPr>
          <w:sz w:val="24"/>
          <w:szCs w:val="24"/>
        </w:rPr>
      </w:pPr>
      <w:r w:rsidRPr="00784F9E">
        <w:rPr>
          <w:sz w:val="24"/>
          <w:szCs w:val="24"/>
        </w:rPr>
        <w:t xml:space="preserve">стремятся к расширению своего музыкального кругозора. </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784F9E" w:rsidRDefault="00767BB0" w:rsidP="009D5FDD">
      <w:pPr>
        <w:pStyle w:val="h3"/>
        <w:spacing w:before="0" w:after="0"/>
        <w:rPr>
          <w:sz w:val="24"/>
          <w:szCs w:val="24"/>
        </w:rPr>
      </w:pPr>
      <w:r w:rsidRPr="00784F9E">
        <w:rPr>
          <w:sz w:val="24"/>
          <w:szCs w:val="24"/>
        </w:rPr>
        <w:lastRenderedPageBreak/>
        <w:t>Модуль № 1 «Музыкальная грамота»:</w:t>
      </w:r>
    </w:p>
    <w:p w:rsidR="00767BB0" w:rsidRPr="00784F9E" w:rsidRDefault="00767BB0" w:rsidP="009D5FDD">
      <w:pPr>
        <w:pStyle w:val="list-dash0"/>
        <w:rPr>
          <w:sz w:val="24"/>
          <w:szCs w:val="24"/>
        </w:rPr>
      </w:pPr>
      <w:r w:rsidRPr="00784F9E">
        <w:rPr>
          <w:sz w:val="24"/>
          <w:szCs w:val="24"/>
        </w:rPr>
        <w:t>классифицировать звуки: шумовые и музыкальные, длинные, короткие, тихие, громкие, низкие, высокие;</w:t>
      </w:r>
    </w:p>
    <w:p w:rsidR="00767BB0" w:rsidRPr="00784F9E" w:rsidRDefault="00767BB0" w:rsidP="00767BB0">
      <w:pPr>
        <w:pStyle w:val="list-dash0"/>
        <w:rPr>
          <w:sz w:val="24"/>
          <w:szCs w:val="24"/>
        </w:rPr>
      </w:pPr>
      <w:r w:rsidRPr="00784F9E">
        <w:rPr>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784F9E" w:rsidRDefault="00767BB0" w:rsidP="00767BB0">
      <w:pPr>
        <w:pStyle w:val="list-dash0"/>
        <w:rPr>
          <w:sz w:val="24"/>
          <w:szCs w:val="24"/>
        </w:rPr>
      </w:pPr>
      <w:r w:rsidRPr="00784F9E">
        <w:rPr>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784F9E" w:rsidRDefault="00767BB0" w:rsidP="00767BB0">
      <w:pPr>
        <w:pStyle w:val="list-dash0"/>
        <w:rPr>
          <w:sz w:val="24"/>
          <w:szCs w:val="24"/>
        </w:rPr>
      </w:pPr>
      <w:r w:rsidRPr="00784F9E">
        <w:rPr>
          <w:sz w:val="24"/>
          <w:szCs w:val="24"/>
        </w:rPr>
        <w:t>различать на слух принципы развития: повтор, контраст, варьирование;</w:t>
      </w:r>
    </w:p>
    <w:p w:rsidR="00767BB0" w:rsidRPr="00784F9E" w:rsidRDefault="00767BB0" w:rsidP="00767BB0">
      <w:pPr>
        <w:pStyle w:val="list-dash0"/>
        <w:rPr>
          <w:sz w:val="24"/>
          <w:szCs w:val="24"/>
        </w:rPr>
      </w:pPr>
      <w:r w:rsidRPr="00784F9E">
        <w:rPr>
          <w:sz w:val="24"/>
          <w:szCs w:val="24"/>
        </w:rPr>
        <w:t>понимать значение термина «музыкальная форма», определять на слух простые музыкал</w:t>
      </w:r>
      <w:r w:rsidRPr="00784F9E">
        <w:rPr>
          <w:sz w:val="24"/>
          <w:szCs w:val="24"/>
        </w:rPr>
        <w:t>ь</w:t>
      </w:r>
      <w:r w:rsidRPr="00784F9E">
        <w:rPr>
          <w:sz w:val="24"/>
          <w:szCs w:val="24"/>
        </w:rPr>
        <w:t xml:space="preserve">ные формы — двухчастную, трёхчастную и трёхчастную репризную, рондо, вариации; </w:t>
      </w:r>
    </w:p>
    <w:p w:rsidR="00767BB0" w:rsidRPr="00784F9E" w:rsidRDefault="00767BB0" w:rsidP="00767BB0">
      <w:pPr>
        <w:pStyle w:val="list-dash0"/>
        <w:rPr>
          <w:sz w:val="24"/>
          <w:szCs w:val="24"/>
        </w:rPr>
      </w:pPr>
      <w:r w:rsidRPr="00784F9E">
        <w:rPr>
          <w:sz w:val="24"/>
          <w:szCs w:val="24"/>
        </w:rPr>
        <w:t>ориентироваться в нотной записи в пределах певческого диапазона;</w:t>
      </w:r>
    </w:p>
    <w:p w:rsidR="00767BB0" w:rsidRPr="00784F9E" w:rsidRDefault="00767BB0" w:rsidP="00767BB0">
      <w:pPr>
        <w:pStyle w:val="list-dash0"/>
        <w:rPr>
          <w:sz w:val="24"/>
          <w:szCs w:val="24"/>
        </w:rPr>
      </w:pPr>
      <w:r w:rsidRPr="00784F9E">
        <w:rPr>
          <w:sz w:val="24"/>
          <w:szCs w:val="24"/>
        </w:rPr>
        <w:t>исполнять и создавать различные ритмические рисунки;</w:t>
      </w:r>
    </w:p>
    <w:p w:rsidR="00767BB0" w:rsidRPr="00784F9E" w:rsidRDefault="00767BB0" w:rsidP="00767BB0">
      <w:pPr>
        <w:pStyle w:val="list-dash0"/>
        <w:rPr>
          <w:sz w:val="24"/>
          <w:szCs w:val="24"/>
        </w:rPr>
      </w:pPr>
      <w:r w:rsidRPr="00784F9E">
        <w:rPr>
          <w:sz w:val="24"/>
          <w:szCs w:val="24"/>
        </w:rPr>
        <w:t>исполнять песни с простым мелодическим рисунком.</w:t>
      </w:r>
    </w:p>
    <w:p w:rsidR="00767BB0" w:rsidRPr="00784F9E" w:rsidRDefault="00767BB0" w:rsidP="009D5FDD">
      <w:pPr>
        <w:pStyle w:val="h3"/>
        <w:spacing w:before="0" w:after="0"/>
        <w:rPr>
          <w:sz w:val="24"/>
          <w:szCs w:val="24"/>
        </w:rPr>
      </w:pPr>
      <w:r w:rsidRPr="00784F9E">
        <w:rPr>
          <w:sz w:val="24"/>
          <w:szCs w:val="24"/>
        </w:rPr>
        <w:t>Модуль № 2 «Народная музыка России»:</w:t>
      </w:r>
    </w:p>
    <w:p w:rsidR="00767BB0" w:rsidRPr="00784F9E" w:rsidRDefault="00767BB0" w:rsidP="009D5FDD">
      <w:pPr>
        <w:pStyle w:val="list-dash0"/>
        <w:rPr>
          <w:sz w:val="24"/>
          <w:szCs w:val="24"/>
        </w:rPr>
      </w:pPr>
      <w:r w:rsidRPr="00784F9E">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784F9E" w:rsidRDefault="00767BB0" w:rsidP="00767BB0">
      <w:pPr>
        <w:pStyle w:val="list-dash0"/>
        <w:rPr>
          <w:sz w:val="24"/>
          <w:szCs w:val="24"/>
        </w:rPr>
      </w:pPr>
      <w:r w:rsidRPr="00784F9E">
        <w:rPr>
          <w:sz w:val="24"/>
          <w:szCs w:val="24"/>
        </w:rPr>
        <w:t>определять на слух и называть знакомые народные музыкальные инструменты;</w:t>
      </w:r>
    </w:p>
    <w:p w:rsidR="00767BB0" w:rsidRPr="00784F9E" w:rsidRDefault="00767BB0" w:rsidP="00767BB0">
      <w:pPr>
        <w:pStyle w:val="list-dash0"/>
        <w:rPr>
          <w:sz w:val="24"/>
          <w:szCs w:val="24"/>
        </w:rPr>
      </w:pPr>
      <w:r w:rsidRPr="00784F9E">
        <w:rPr>
          <w:sz w:val="24"/>
          <w:szCs w:val="24"/>
        </w:rPr>
        <w:t>группировать народные музыкальные инструменты по принципу звукоизвлечения: духовые, ударные, струнные;</w:t>
      </w:r>
    </w:p>
    <w:p w:rsidR="00767BB0" w:rsidRPr="00784F9E" w:rsidRDefault="00767BB0" w:rsidP="00767BB0">
      <w:pPr>
        <w:pStyle w:val="list-dash0"/>
        <w:rPr>
          <w:sz w:val="24"/>
          <w:szCs w:val="24"/>
        </w:rPr>
      </w:pPr>
      <w:r w:rsidRPr="00784F9E">
        <w:rPr>
          <w:sz w:val="24"/>
          <w:szCs w:val="24"/>
        </w:rPr>
        <w:t>определять принадлежность музыкальных произведений и их фрагментов к композито</w:t>
      </w:r>
      <w:r w:rsidRPr="00784F9E">
        <w:rPr>
          <w:sz w:val="24"/>
          <w:szCs w:val="24"/>
        </w:rPr>
        <w:t>р</w:t>
      </w:r>
      <w:r w:rsidRPr="00784F9E">
        <w:rPr>
          <w:sz w:val="24"/>
          <w:szCs w:val="24"/>
        </w:rPr>
        <w:t>скому или народному творчеству;</w:t>
      </w:r>
    </w:p>
    <w:p w:rsidR="00767BB0" w:rsidRPr="00784F9E" w:rsidRDefault="00767BB0" w:rsidP="00767BB0">
      <w:pPr>
        <w:pStyle w:val="list-dash0"/>
        <w:rPr>
          <w:spacing w:val="3"/>
          <w:sz w:val="24"/>
          <w:szCs w:val="24"/>
        </w:rPr>
      </w:pPr>
      <w:r w:rsidRPr="00784F9E">
        <w:rPr>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784F9E" w:rsidRDefault="00767BB0" w:rsidP="00767BB0">
      <w:pPr>
        <w:pStyle w:val="list-dash0"/>
        <w:rPr>
          <w:sz w:val="24"/>
          <w:szCs w:val="24"/>
        </w:rPr>
      </w:pPr>
      <w:r w:rsidRPr="00784F9E">
        <w:rPr>
          <w:sz w:val="24"/>
          <w:szCs w:val="24"/>
        </w:rPr>
        <w:t>создавать ритмический аккомпанемент на ударных инструментах при исполнении народной песни;</w:t>
      </w:r>
    </w:p>
    <w:p w:rsidR="00767BB0" w:rsidRPr="00784F9E" w:rsidRDefault="00767BB0" w:rsidP="00767BB0">
      <w:pPr>
        <w:pStyle w:val="list-dash0"/>
        <w:rPr>
          <w:sz w:val="24"/>
          <w:szCs w:val="24"/>
        </w:rPr>
      </w:pPr>
      <w:r w:rsidRPr="00784F9E">
        <w:rPr>
          <w:sz w:val="24"/>
          <w:szCs w:val="24"/>
        </w:rPr>
        <w:t>исполнять народные произведения различных жанров с сопровождением и без сопрово</w:t>
      </w:r>
      <w:r w:rsidRPr="00784F9E">
        <w:rPr>
          <w:sz w:val="24"/>
          <w:szCs w:val="24"/>
        </w:rPr>
        <w:t>ж</w:t>
      </w:r>
      <w:r w:rsidRPr="00784F9E">
        <w:rPr>
          <w:sz w:val="24"/>
          <w:szCs w:val="24"/>
        </w:rPr>
        <w:t>дения;</w:t>
      </w:r>
    </w:p>
    <w:p w:rsidR="00767BB0" w:rsidRPr="00784F9E" w:rsidRDefault="00767BB0" w:rsidP="00767BB0">
      <w:pPr>
        <w:pStyle w:val="list-dash0"/>
        <w:rPr>
          <w:sz w:val="24"/>
          <w:szCs w:val="24"/>
        </w:rPr>
      </w:pPr>
      <w:r w:rsidRPr="00784F9E">
        <w:rPr>
          <w:sz w:val="24"/>
          <w:szCs w:val="24"/>
        </w:rPr>
        <w:t xml:space="preserve">участвовать в коллективной игре/импровизации (вокальной, </w:t>
      </w:r>
      <w:r w:rsidRPr="00784F9E">
        <w:rPr>
          <w:spacing w:val="-2"/>
          <w:sz w:val="24"/>
          <w:szCs w:val="24"/>
        </w:rPr>
        <w:t>инструментальной, танцевал</w:t>
      </w:r>
      <w:r w:rsidRPr="00784F9E">
        <w:rPr>
          <w:spacing w:val="-2"/>
          <w:sz w:val="24"/>
          <w:szCs w:val="24"/>
        </w:rPr>
        <w:t>ь</w:t>
      </w:r>
      <w:r w:rsidRPr="00784F9E">
        <w:rPr>
          <w:spacing w:val="-2"/>
          <w:sz w:val="24"/>
          <w:szCs w:val="24"/>
        </w:rPr>
        <w:t>ной) на основе освоенных фольк</w:t>
      </w:r>
      <w:r w:rsidRPr="00784F9E">
        <w:rPr>
          <w:sz w:val="24"/>
          <w:szCs w:val="24"/>
        </w:rPr>
        <w:t>лорных жанров.</w:t>
      </w:r>
    </w:p>
    <w:p w:rsidR="00767BB0" w:rsidRPr="00784F9E" w:rsidRDefault="00767BB0" w:rsidP="009D5FDD">
      <w:pPr>
        <w:pStyle w:val="h3"/>
        <w:spacing w:before="0" w:after="0"/>
        <w:rPr>
          <w:sz w:val="24"/>
          <w:szCs w:val="24"/>
        </w:rPr>
      </w:pPr>
      <w:r w:rsidRPr="00784F9E">
        <w:rPr>
          <w:sz w:val="24"/>
          <w:szCs w:val="24"/>
        </w:rPr>
        <w:t>Модуль № 3 «Музыка народов мира»:</w:t>
      </w:r>
    </w:p>
    <w:p w:rsidR="00767BB0" w:rsidRPr="00784F9E" w:rsidRDefault="00767BB0" w:rsidP="009D5FDD">
      <w:pPr>
        <w:pStyle w:val="list-dash0"/>
        <w:rPr>
          <w:sz w:val="24"/>
          <w:szCs w:val="24"/>
        </w:rPr>
      </w:pPr>
      <w:r w:rsidRPr="00784F9E">
        <w:rPr>
          <w:sz w:val="24"/>
          <w:szCs w:val="24"/>
        </w:rPr>
        <w:t>различать на слух и исполнять произведения народной и композиторской музыки других стран;</w:t>
      </w:r>
    </w:p>
    <w:p w:rsidR="00767BB0" w:rsidRPr="00784F9E" w:rsidRDefault="00767BB0" w:rsidP="00767BB0">
      <w:pPr>
        <w:pStyle w:val="list-dash0"/>
        <w:rPr>
          <w:sz w:val="24"/>
          <w:szCs w:val="24"/>
        </w:rPr>
      </w:pPr>
      <w:r w:rsidRPr="00784F9E">
        <w:rPr>
          <w:sz w:val="24"/>
          <w:szCs w:val="24"/>
        </w:rPr>
        <w:t>определять на слух принадлежность народных музыкальных инструментов к группам д</w:t>
      </w:r>
      <w:r w:rsidRPr="00784F9E">
        <w:rPr>
          <w:sz w:val="24"/>
          <w:szCs w:val="24"/>
        </w:rPr>
        <w:t>у</w:t>
      </w:r>
      <w:r w:rsidRPr="00784F9E">
        <w:rPr>
          <w:sz w:val="24"/>
          <w:szCs w:val="24"/>
        </w:rPr>
        <w:t>ховых, струнных, ударно-шумовых инструментов;</w:t>
      </w:r>
    </w:p>
    <w:p w:rsidR="00767BB0" w:rsidRPr="00784F9E" w:rsidRDefault="00767BB0" w:rsidP="00767BB0">
      <w:pPr>
        <w:pStyle w:val="list-dash0"/>
        <w:rPr>
          <w:sz w:val="24"/>
          <w:szCs w:val="24"/>
        </w:rPr>
      </w:pPr>
      <w:r w:rsidRPr="00784F9E">
        <w:rPr>
          <w:sz w:val="24"/>
          <w:szCs w:val="24"/>
        </w:rPr>
        <w:t>различать на слух и называть фольклорные элементы музыки разных народов мира в соч</w:t>
      </w:r>
      <w:r w:rsidRPr="00784F9E">
        <w:rPr>
          <w:sz w:val="24"/>
          <w:szCs w:val="24"/>
        </w:rPr>
        <w:t>и</w:t>
      </w:r>
      <w:r w:rsidRPr="00784F9E">
        <w:rPr>
          <w:sz w:val="24"/>
          <w:szCs w:val="24"/>
        </w:rPr>
        <w:t>нениях профессиональных композиторов (из числа изученных культурно-национальных традиций и жанров);</w:t>
      </w:r>
    </w:p>
    <w:p w:rsidR="00767BB0" w:rsidRPr="00784F9E" w:rsidRDefault="00767BB0" w:rsidP="00767BB0">
      <w:pPr>
        <w:pStyle w:val="list-dash0"/>
        <w:rPr>
          <w:sz w:val="24"/>
          <w:szCs w:val="24"/>
        </w:rPr>
      </w:pPr>
      <w:r w:rsidRPr="00784F9E">
        <w:rPr>
          <w:sz w:val="24"/>
          <w:szCs w:val="24"/>
        </w:rPr>
        <w:t>различать и характеризовать фольклорные жанры музыки (песенные, танцевальные), в</w:t>
      </w:r>
      <w:r w:rsidRPr="00784F9E">
        <w:rPr>
          <w:sz w:val="24"/>
          <w:szCs w:val="24"/>
        </w:rPr>
        <w:t>ы</w:t>
      </w:r>
      <w:r w:rsidRPr="00784F9E">
        <w:rPr>
          <w:sz w:val="24"/>
          <w:szCs w:val="24"/>
        </w:rPr>
        <w:t>членять и называть типичные жанровые признаки.</w:t>
      </w:r>
    </w:p>
    <w:p w:rsidR="00767BB0" w:rsidRPr="00784F9E" w:rsidRDefault="00767BB0" w:rsidP="009D5FDD">
      <w:pPr>
        <w:pStyle w:val="h3"/>
        <w:spacing w:before="0" w:after="0"/>
        <w:rPr>
          <w:sz w:val="24"/>
          <w:szCs w:val="24"/>
        </w:rPr>
      </w:pPr>
      <w:r w:rsidRPr="00784F9E">
        <w:rPr>
          <w:sz w:val="24"/>
          <w:szCs w:val="24"/>
        </w:rPr>
        <w:t>Модуль № 4 «Духовная музыка»:</w:t>
      </w:r>
    </w:p>
    <w:p w:rsidR="00767BB0" w:rsidRPr="00784F9E" w:rsidRDefault="00767BB0" w:rsidP="009D5FDD">
      <w:pPr>
        <w:pStyle w:val="list-dash0"/>
        <w:rPr>
          <w:sz w:val="24"/>
          <w:szCs w:val="24"/>
        </w:rPr>
      </w:pPr>
      <w:r w:rsidRPr="00784F9E">
        <w:rPr>
          <w:sz w:val="24"/>
          <w:szCs w:val="24"/>
        </w:rPr>
        <w:t>определять характер, настроение музыкальных произведений духовной музыки, характ</w:t>
      </w:r>
      <w:r w:rsidRPr="00784F9E">
        <w:rPr>
          <w:sz w:val="24"/>
          <w:szCs w:val="24"/>
        </w:rPr>
        <w:t>е</w:t>
      </w:r>
      <w:r w:rsidRPr="00784F9E">
        <w:rPr>
          <w:sz w:val="24"/>
          <w:szCs w:val="24"/>
        </w:rPr>
        <w:t>ризовать её жизненное предназначение;</w:t>
      </w:r>
    </w:p>
    <w:p w:rsidR="00767BB0" w:rsidRPr="00784F9E" w:rsidRDefault="00767BB0" w:rsidP="00767BB0">
      <w:pPr>
        <w:pStyle w:val="list-dash0"/>
        <w:rPr>
          <w:sz w:val="24"/>
          <w:szCs w:val="24"/>
        </w:rPr>
      </w:pPr>
      <w:r w:rsidRPr="00784F9E">
        <w:rPr>
          <w:sz w:val="24"/>
          <w:szCs w:val="24"/>
        </w:rPr>
        <w:t>исполнять доступные образцы духовной музыки;</w:t>
      </w:r>
    </w:p>
    <w:p w:rsidR="00767BB0" w:rsidRPr="00784F9E" w:rsidRDefault="00767BB0" w:rsidP="00767BB0">
      <w:pPr>
        <w:pStyle w:val="list-dash0"/>
        <w:rPr>
          <w:sz w:val="24"/>
          <w:szCs w:val="24"/>
        </w:rPr>
      </w:pPr>
      <w:r w:rsidRPr="00784F9E">
        <w:rPr>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w:t>
      </w:r>
      <w:r w:rsidRPr="00784F9E">
        <w:rPr>
          <w:sz w:val="24"/>
          <w:szCs w:val="24"/>
        </w:rPr>
        <w:t>е</w:t>
      </w:r>
      <w:r w:rsidRPr="00784F9E">
        <w:rPr>
          <w:sz w:val="24"/>
          <w:szCs w:val="24"/>
        </w:rPr>
        <w:t>лигиозной традиции).</w:t>
      </w:r>
    </w:p>
    <w:p w:rsidR="00767BB0" w:rsidRPr="00784F9E" w:rsidRDefault="00767BB0" w:rsidP="009D5FDD">
      <w:pPr>
        <w:pStyle w:val="h3"/>
        <w:spacing w:before="0" w:after="0"/>
        <w:rPr>
          <w:sz w:val="24"/>
          <w:szCs w:val="24"/>
        </w:rPr>
      </w:pPr>
      <w:r w:rsidRPr="00784F9E">
        <w:rPr>
          <w:sz w:val="24"/>
          <w:szCs w:val="24"/>
        </w:rPr>
        <w:t>Модуль № 5 «Классическая музыка»:</w:t>
      </w:r>
    </w:p>
    <w:p w:rsidR="00767BB0" w:rsidRPr="00784F9E" w:rsidRDefault="00767BB0" w:rsidP="00767BB0">
      <w:pPr>
        <w:pStyle w:val="list-dash0"/>
        <w:rPr>
          <w:spacing w:val="-1"/>
          <w:sz w:val="24"/>
          <w:szCs w:val="24"/>
        </w:rPr>
      </w:pPr>
      <w:r w:rsidRPr="00784F9E">
        <w:rPr>
          <w:spacing w:val="-1"/>
          <w:sz w:val="24"/>
          <w:szCs w:val="24"/>
        </w:rPr>
        <w:t>различать на слух произведения классической музыки, называть автора и произведение, и</w:t>
      </w:r>
      <w:r w:rsidRPr="00784F9E">
        <w:rPr>
          <w:spacing w:val="-1"/>
          <w:sz w:val="24"/>
          <w:szCs w:val="24"/>
        </w:rPr>
        <w:t>с</w:t>
      </w:r>
      <w:r w:rsidRPr="00784F9E">
        <w:rPr>
          <w:spacing w:val="-1"/>
          <w:sz w:val="24"/>
          <w:szCs w:val="24"/>
        </w:rPr>
        <w:t>полнительский состав;</w:t>
      </w:r>
    </w:p>
    <w:p w:rsidR="00767BB0" w:rsidRPr="00784F9E" w:rsidRDefault="00767BB0" w:rsidP="00767BB0">
      <w:pPr>
        <w:pStyle w:val="list-dash0"/>
        <w:rPr>
          <w:sz w:val="24"/>
          <w:szCs w:val="24"/>
        </w:rPr>
      </w:pPr>
      <w:r w:rsidRPr="00784F9E">
        <w:rPr>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784F9E">
        <w:rPr>
          <w:sz w:val="24"/>
          <w:szCs w:val="24"/>
        </w:rPr>
        <w:t>о</w:t>
      </w:r>
      <w:r w:rsidRPr="00784F9E">
        <w:rPr>
          <w:sz w:val="24"/>
          <w:szCs w:val="24"/>
        </w:rPr>
        <w:t>ров-классиков;</w:t>
      </w:r>
    </w:p>
    <w:p w:rsidR="00767BB0" w:rsidRPr="00784F9E" w:rsidRDefault="00767BB0" w:rsidP="00767BB0">
      <w:pPr>
        <w:pStyle w:val="list-dash0"/>
        <w:rPr>
          <w:sz w:val="24"/>
          <w:szCs w:val="24"/>
        </w:rPr>
      </w:pPr>
      <w:r w:rsidRPr="00784F9E">
        <w:rPr>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784F9E" w:rsidRDefault="00767BB0" w:rsidP="00767BB0">
      <w:pPr>
        <w:pStyle w:val="list-dash0"/>
        <w:rPr>
          <w:sz w:val="24"/>
          <w:szCs w:val="24"/>
        </w:rPr>
      </w:pPr>
      <w:r w:rsidRPr="00784F9E">
        <w:rPr>
          <w:sz w:val="24"/>
          <w:szCs w:val="24"/>
        </w:rPr>
        <w:lastRenderedPageBreak/>
        <w:t>исполнять (в том числе фрагментарно, отдельными темами) сочинения композит</w:t>
      </w:r>
      <w:r w:rsidRPr="00784F9E">
        <w:rPr>
          <w:sz w:val="24"/>
          <w:szCs w:val="24"/>
        </w:rPr>
        <w:t>о</w:t>
      </w:r>
      <w:r w:rsidRPr="00784F9E">
        <w:rPr>
          <w:sz w:val="24"/>
          <w:szCs w:val="24"/>
        </w:rPr>
        <w:t>ров-классиков;</w:t>
      </w:r>
    </w:p>
    <w:p w:rsidR="00767BB0" w:rsidRPr="00784F9E" w:rsidRDefault="00767BB0" w:rsidP="00767BB0">
      <w:pPr>
        <w:pStyle w:val="list-dash0"/>
        <w:rPr>
          <w:sz w:val="24"/>
          <w:szCs w:val="24"/>
        </w:rPr>
      </w:pPr>
      <w:r w:rsidRPr="00784F9E">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784F9E" w:rsidRDefault="00767BB0" w:rsidP="00767BB0">
      <w:pPr>
        <w:pStyle w:val="list-dash0"/>
        <w:rPr>
          <w:sz w:val="24"/>
          <w:szCs w:val="24"/>
        </w:rPr>
      </w:pPr>
      <w:r w:rsidRPr="00784F9E">
        <w:rPr>
          <w:sz w:val="24"/>
          <w:szCs w:val="24"/>
        </w:rPr>
        <w:t>характеризовать выразительные средства, использованные композитором для создания музыкального образа;</w:t>
      </w:r>
    </w:p>
    <w:p w:rsidR="00767BB0" w:rsidRPr="00784F9E" w:rsidRDefault="00767BB0" w:rsidP="00767BB0">
      <w:pPr>
        <w:pStyle w:val="list-dash0"/>
        <w:rPr>
          <w:sz w:val="24"/>
          <w:szCs w:val="24"/>
        </w:rPr>
      </w:pPr>
      <w:r w:rsidRPr="00784F9E">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784F9E" w:rsidRDefault="00767BB0" w:rsidP="009D5FDD">
      <w:pPr>
        <w:pStyle w:val="h3"/>
        <w:spacing w:before="0" w:after="0"/>
        <w:rPr>
          <w:sz w:val="24"/>
          <w:szCs w:val="24"/>
        </w:rPr>
      </w:pPr>
      <w:r w:rsidRPr="00784F9E">
        <w:rPr>
          <w:sz w:val="24"/>
          <w:szCs w:val="24"/>
        </w:rPr>
        <w:t>Модуль № 6 «Современная музыкальная культура»:</w:t>
      </w:r>
    </w:p>
    <w:p w:rsidR="00767BB0" w:rsidRPr="00784F9E" w:rsidRDefault="00767BB0" w:rsidP="009D5FDD">
      <w:pPr>
        <w:pStyle w:val="list-dash0"/>
        <w:rPr>
          <w:sz w:val="24"/>
          <w:szCs w:val="24"/>
        </w:rPr>
      </w:pPr>
      <w:r w:rsidRPr="00784F9E">
        <w:rPr>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784F9E" w:rsidRDefault="00767BB0" w:rsidP="00767BB0">
      <w:pPr>
        <w:pStyle w:val="list-dash0"/>
        <w:rPr>
          <w:sz w:val="24"/>
          <w:szCs w:val="24"/>
        </w:rPr>
      </w:pPr>
      <w:r w:rsidRPr="00784F9E">
        <w:rPr>
          <w:sz w:val="24"/>
          <w:szCs w:val="24"/>
        </w:rPr>
        <w:t>различать и определять на слух принадлежность музыкальных произведений, исполн</w:t>
      </w:r>
      <w:r w:rsidRPr="00784F9E">
        <w:rPr>
          <w:sz w:val="24"/>
          <w:szCs w:val="24"/>
        </w:rPr>
        <w:t>и</w:t>
      </w:r>
      <w:r w:rsidRPr="00784F9E">
        <w:rPr>
          <w:sz w:val="24"/>
          <w:szCs w:val="24"/>
        </w:rPr>
        <w:t>тельского стиля к различным направлениям современной музыки (в том числе эстрады, мюзикла, джаза и др.);</w:t>
      </w:r>
    </w:p>
    <w:p w:rsidR="00767BB0" w:rsidRPr="00784F9E" w:rsidRDefault="00767BB0" w:rsidP="00767BB0">
      <w:pPr>
        <w:pStyle w:val="list-dash0"/>
        <w:rPr>
          <w:sz w:val="24"/>
          <w:szCs w:val="24"/>
        </w:rPr>
      </w:pPr>
      <w:r w:rsidRPr="00784F9E">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784F9E" w:rsidRDefault="00767BB0" w:rsidP="00767BB0">
      <w:pPr>
        <w:pStyle w:val="list-dash0"/>
        <w:rPr>
          <w:sz w:val="24"/>
          <w:szCs w:val="24"/>
        </w:rPr>
      </w:pPr>
      <w:r w:rsidRPr="00784F9E">
        <w:rPr>
          <w:sz w:val="24"/>
          <w:szCs w:val="24"/>
        </w:rPr>
        <w:t>исполнять современные музыкальные произведения, соблюдая певческую культуру звука.</w:t>
      </w:r>
    </w:p>
    <w:p w:rsidR="00767BB0" w:rsidRPr="00784F9E" w:rsidRDefault="00767BB0" w:rsidP="009D5FDD">
      <w:pPr>
        <w:pStyle w:val="h3"/>
        <w:spacing w:before="0" w:after="0"/>
        <w:rPr>
          <w:sz w:val="24"/>
          <w:szCs w:val="24"/>
        </w:rPr>
      </w:pPr>
      <w:r w:rsidRPr="00784F9E">
        <w:rPr>
          <w:sz w:val="24"/>
          <w:szCs w:val="24"/>
        </w:rPr>
        <w:t>Модуль № 7 «Музыка театра и кино»:</w:t>
      </w:r>
    </w:p>
    <w:p w:rsidR="00767BB0" w:rsidRPr="00784F9E" w:rsidRDefault="00767BB0" w:rsidP="009D5FDD">
      <w:pPr>
        <w:pStyle w:val="list-dash0"/>
        <w:rPr>
          <w:sz w:val="24"/>
          <w:szCs w:val="24"/>
        </w:rPr>
      </w:pPr>
      <w:r w:rsidRPr="00784F9E">
        <w:rPr>
          <w:sz w:val="24"/>
          <w:szCs w:val="24"/>
        </w:rPr>
        <w:t>определять и называть особенности музыкально-сценических жанров (опера, балет, оп</w:t>
      </w:r>
      <w:r w:rsidRPr="00784F9E">
        <w:rPr>
          <w:sz w:val="24"/>
          <w:szCs w:val="24"/>
        </w:rPr>
        <w:t>е</w:t>
      </w:r>
      <w:r w:rsidRPr="00784F9E">
        <w:rPr>
          <w:sz w:val="24"/>
          <w:szCs w:val="24"/>
        </w:rPr>
        <w:t>ретта, мюзикл);</w:t>
      </w:r>
    </w:p>
    <w:p w:rsidR="00767BB0" w:rsidRPr="00784F9E" w:rsidRDefault="00767BB0" w:rsidP="00767BB0">
      <w:pPr>
        <w:pStyle w:val="list-dash0"/>
        <w:rPr>
          <w:sz w:val="24"/>
          <w:szCs w:val="24"/>
        </w:rPr>
      </w:pPr>
      <w:r w:rsidRPr="00784F9E">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784F9E" w:rsidRDefault="00767BB0" w:rsidP="00767BB0">
      <w:pPr>
        <w:pStyle w:val="list-dash0"/>
        <w:rPr>
          <w:sz w:val="24"/>
          <w:szCs w:val="24"/>
        </w:rPr>
      </w:pPr>
      <w:r w:rsidRPr="00784F9E">
        <w:rPr>
          <w:sz w:val="24"/>
          <w:szCs w:val="24"/>
        </w:rPr>
        <w:t>различать виды музыкальных коллективов (ансамблей, оркестров, хоров), тембры челов</w:t>
      </w:r>
      <w:r w:rsidRPr="00784F9E">
        <w:rPr>
          <w:sz w:val="24"/>
          <w:szCs w:val="24"/>
        </w:rPr>
        <w:t>е</w:t>
      </w:r>
      <w:r w:rsidRPr="00784F9E">
        <w:rPr>
          <w:sz w:val="24"/>
          <w:szCs w:val="24"/>
        </w:rPr>
        <w:t>ческих голосов и музыкальных инструментов, уметь определять их на слух;</w:t>
      </w:r>
    </w:p>
    <w:p w:rsidR="00767BB0" w:rsidRPr="00784F9E" w:rsidRDefault="00767BB0" w:rsidP="00767BB0">
      <w:pPr>
        <w:pStyle w:val="body"/>
        <w:rPr>
          <w:sz w:val="24"/>
          <w:szCs w:val="24"/>
        </w:rPr>
      </w:pPr>
      <w:r w:rsidRPr="00784F9E">
        <w:rPr>
          <w:sz w:val="24"/>
          <w:szCs w:val="24"/>
        </w:rPr>
        <w:t>отличать черты профессий, связанных с созданием музыкального спектакля, и их роли в тво</w:t>
      </w:r>
      <w:r w:rsidRPr="00784F9E">
        <w:rPr>
          <w:sz w:val="24"/>
          <w:szCs w:val="24"/>
        </w:rPr>
        <w:t>р</w:t>
      </w:r>
      <w:r w:rsidRPr="00784F9E">
        <w:rPr>
          <w:sz w:val="24"/>
          <w:szCs w:val="24"/>
        </w:rPr>
        <w:t>ческом процессе: композитор, музыкант, дирижёр, сценарист, режиссёр, хореограф, певец, х</w:t>
      </w:r>
      <w:r w:rsidRPr="00784F9E">
        <w:rPr>
          <w:sz w:val="24"/>
          <w:szCs w:val="24"/>
        </w:rPr>
        <w:t>у</w:t>
      </w:r>
      <w:r w:rsidRPr="00784F9E">
        <w:rPr>
          <w:sz w:val="24"/>
          <w:szCs w:val="24"/>
        </w:rPr>
        <w:t>дожник и др.</w:t>
      </w:r>
    </w:p>
    <w:p w:rsidR="00767BB0" w:rsidRPr="00784F9E" w:rsidRDefault="00767BB0" w:rsidP="009D5FDD">
      <w:pPr>
        <w:pStyle w:val="h3"/>
        <w:spacing w:before="0" w:after="0"/>
        <w:rPr>
          <w:sz w:val="24"/>
          <w:szCs w:val="24"/>
        </w:rPr>
      </w:pPr>
      <w:r w:rsidRPr="00784F9E">
        <w:rPr>
          <w:sz w:val="24"/>
          <w:szCs w:val="24"/>
        </w:rPr>
        <w:t>Модуль № 8 «Музыка в жизни человека»:</w:t>
      </w:r>
    </w:p>
    <w:p w:rsidR="00767BB0" w:rsidRPr="00784F9E" w:rsidRDefault="00767BB0" w:rsidP="009D5FDD">
      <w:pPr>
        <w:pStyle w:val="list-dash0"/>
        <w:rPr>
          <w:sz w:val="24"/>
          <w:szCs w:val="24"/>
        </w:rPr>
      </w:pPr>
      <w:r w:rsidRPr="00784F9E">
        <w:rPr>
          <w:sz w:val="24"/>
          <w:szCs w:val="24"/>
        </w:rPr>
        <w:t xml:space="preserve">исполнять Гимн Российской Федерации, Гимн своей республики, школы, исполнять песни, посвящённые Великой </w:t>
      </w:r>
      <w:r w:rsidRPr="00784F9E">
        <w:rPr>
          <w:sz w:val="24"/>
          <w:szCs w:val="24"/>
        </w:rPr>
        <w:br/>
        <w:t>Отечественной войне, песни, воспевающие красоту родной природы, выражающие разн</w:t>
      </w:r>
      <w:r w:rsidRPr="00784F9E">
        <w:rPr>
          <w:sz w:val="24"/>
          <w:szCs w:val="24"/>
        </w:rPr>
        <w:t>о</w:t>
      </w:r>
      <w:r w:rsidRPr="00784F9E">
        <w:rPr>
          <w:sz w:val="24"/>
          <w:szCs w:val="24"/>
        </w:rPr>
        <w:t>образные эмоции, чувства и настроения;</w:t>
      </w:r>
    </w:p>
    <w:p w:rsidR="00767BB0" w:rsidRPr="00784F9E" w:rsidRDefault="00767BB0" w:rsidP="00767BB0">
      <w:pPr>
        <w:pStyle w:val="list-dash0"/>
        <w:rPr>
          <w:spacing w:val="3"/>
          <w:sz w:val="24"/>
          <w:szCs w:val="24"/>
        </w:rPr>
      </w:pPr>
      <w:r w:rsidRPr="00784F9E">
        <w:rPr>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784F9E" w:rsidRDefault="00767BB0" w:rsidP="00767BB0">
      <w:pPr>
        <w:pStyle w:val="list-dash0"/>
        <w:rPr>
          <w:sz w:val="24"/>
          <w:szCs w:val="24"/>
        </w:rPr>
      </w:pPr>
      <w:r w:rsidRPr="00784F9E">
        <w:rPr>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784F9E" w:rsidRDefault="00767BB0" w:rsidP="00767BB0">
      <w:pPr>
        <w:pStyle w:val="body"/>
        <w:rPr>
          <w:sz w:val="24"/>
          <w:szCs w:val="24"/>
        </w:rPr>
      </w:pPr>
      <w:r w:rsidRPr="00784F9E">
        <w:rPr>
          <w:sz w:val="24"/>
          <w:szCs w:val="24"/>
        </w:rPr>
        <w:t>Каждый модуль состоит из нескольких тематических блоков, с указанием примерного колич</w:t>
      </w:r>
      <w:r w:rsidRPr="00784F9E">
        <w:rPr>
          <w:sz w:val="24"/>
          <w:szCs w:val="24"/>
        </w:rPr>
        <w:t>е</w:t>
      </w:r>
      <w:r w:rsidRPr="00784F9E">
        <w:rPr>
          <w:sz w:val="24"/>
          <w:szCs w:val="24"/>
        </w:rPr>
        <w:t>ства учебного времени. Для удобства вариативного распределения в рамках календа</w:t>
      </w:r>
      <w:r w:rsidRPr="00784F9E">
        <w:rPr>
          <w:sz w:val="24"/>
          <w:szCs w:val="24"/>
        </w:rPr>
        <w:t>р</w:t>
      </w:r>
      <w:r w:rsidRPr="00784F9E">
        <w:rPr>
          <w:sz w:val="24"/>
          <w:szCs w:val="24"/>
        </w:rPr>
        <w:t xml:space="preserve">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784F9E" w:rsidRDefault="00767BB0" w:rsidP="00767BB0">
      <w:pPr>
        <w:pStyle w:val="body"/>
        <w:rPr>
          <w:spacing w:val="1"/>
          <w:sz w:val="24"/>
          <w:szCs w:val="24"/>
        </w:rPr>
      </w:pPr>
      <w:r w:rsidRPr="00784F9E">
        <w:rPr>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w:t>
      </w:r>
      <w:r w:rsidRPr="00784F9E">
        <w:rPr>
          <w:spacing w:val="1"/>
          <w:sz w:val="24"/>
          <w:szCs w:val="24"/>
        </w:rPr>
        <w:t>у</w:t>
      </w:r>
      <w:r w:rsidRPr="00784F9E">
        <w:rPr>
          <w:spacing w:val="1"/>
          <w:sz w:val="24"/>
          <w:szCs w:val="24"/>
        </w:rPr>
        <w:t>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w:t>
      </w:r>
      <w:r w:rsidRPr="00784F9E">
        <w:rPr>
          <w:spacing w:val="1"/>
          <w:sz w:val="24"/>
          <w:szCs w:val="24"/>
        </w:rPr>
        <w:t>ч</w:t>
      </w:r>
      <w:r w:rsidRPr="00784F9E">
        <w:rPr>
          <w:spacing w:val="1"/>
          <w:sz w:val="24"/>
          <w:szCs w:val="24"/>
        </w:rPr>
        <w:t>ной деятельности в рамках часов, предусмотренных эстетическим направлением плана вн</w:t>
      </w:r>
      <w:r w:rsidRPr="00784F9E">
        <w:rPr>
          <w:spacing w:val="1"/>
          <w:sz w:val="24"/>
          <w:szCs w:val="24"/>
        </w:rPr>
        <w:t>е</w:t>
      </w:r>
      <w:r w:rsidRPr="00784F9E">
        <w:rPr>
          <w:spacing w:val="1"/>
          <w:sz w:val="24"/>
          <w:szCs w:val="24"/>
        </w:rPr>
        <w:t>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784F9E">
        <w:rPr>
          <w:rStyle w:val="Italic"/>
          <w:spacing w:val="1"/>
          <w:sz w:val="24"/>
          <w:szCs w:val="24"/>
        </w:rPr>
        <w:t>На выбор или факультативно</w:t>
      </w:r>
      <w:r w:rsidRPr="00784F9E">
        <w:rPr>
          <w:spacing w:val="1"/>
          <w:sz w:val="24"/>
          <w:szCs w:val="24"/>
        </w:rPr>
        <w:t>».</w:t>
      </w:r>
    </w:p>
    <w:p w:rsidR="00767BB0" w:rsidRPr="00784F9E" w:rsidRDefault="00767BB0" w:rsidP="00767BB0">
      <w:pPr>
        <w:pStyle w:val="body"/>
        <w:rPr>
          <w:spacing w:val="1"/>
          <w:sz w:val="24"/>
          <w:szCs w:val="24"/>
        </w:rPr>
      </w:pPr>
    </w:p>
    <w:p w:rsidR="00767BB0" w:rsidRPr="00784F9E" w:rsidRDefault="00767BB0" w:rsidP="009D5FDD">
      <w:pPr>
        <w:pStyle w:val="h1"/>
        <w:spacing w:before="0" w:after="0"/>
        <w:jc w:val="center"/>
      </w:pPr>
      <w:r w:rsidRPr="00784F9E">
        <w:lastRenderedPageBreak/>
        <w:t>ТЕХНОЛОГИЯ</w:t>
      </w:r>
    </w:p>
    <w:p w:rsidR="00767BB0" w:rsidRPr="00784F9E" w:rsidRDefault="00767BB0" w:rsidP="009D5FDD">
      <w:pPr>
        <w:pStyle w:val="h2"/>
        <w:spacing w:before="0" w:after="0"/>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«Технология» включает: пояснительную записку, содерж</w:t>
      </w:r>
      <w:r w:rsidRPr="00784F9E">
        <w:rPr>
          <w:sz w:val="24"/>
          <w:szCs w:val="24"/>
        </w:rPr>
        <w:t>а</w:t>
      </w:r>
      <w:r w:rsidRPr="00784F9E">
        <w:rPr>
          <w:sz w:val="24"/>
          <w:szCs w:val="24"/>
        </w:rPr>
        <w:t>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rsidRPr="00784F9E">
        <w:rPr>
          <w:sz w:val="24"/>
          <w:szCs w:val="24"/>
        </w:rPr>
        <w:t>е</w:t>
      </w:r>
      <w:r w:rsidRPr="00784F9E">
        <w:rPr>
          <w:sz w:val="24"/>
          <w:szCs w:val="24"/>
        </w:rPr>
        <w:t>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w:t>
      </w:r>
      <w:r w:rsidRPr="00784F9E">
        <w:rPr>
          <w:sz w:val="24"/>
          <w:szCs w:val="24"/>
        </w:rPr>
        <w:t>й</w:t>
      </w:r>
      <w:r w:rsidRPr="00784F9E">
        <w:rPr>
          <w:sz w:val="24"/>
          <w:szCs w:val="24"/>
        </w:rPr>
        <w:t>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w:t>
      </w:r>
      <w:r w:rsidRPr="00784F9E">
        <w:rPr>
          <w:sz w:val="24"/>
          <w:szCs w:val="24"/>
        </w:rPr>
        <w:t>о</w:t>
      </w:r>
      <w:r w:rsidRPr="00784F9E">
        <w:rPr>
          <w:sz w:val="24"/>
          <w:szCs w:val="24"/>
        </w:rPr>
        <w:t>регуляция, самоконтроль, проявление терпения и доброжелательности при налаживании отн</w:t>
      </w:r>
      <w:r w:rsidRPr="00784F9E">
        <w:rPr>
          <w:sz w:val="24"/>
          <w:szCs w:val="24"/>
        </w:rPr>
        <w:t>о</w:t>
      </w:r>
      <w:r w:rsidRPr="00784F9E">
        <w:rPr>
          <w:sz w:val="24"/>
          <w:szCs w:val="24"/>
        </w:rPr>
        <w:t>шений) и коммуникативных УУД (способность вербальными средствами устанавливать взаим</w:t>
      </w:r>
      <w:r w:rsidRPr="00784F9E">
        <w:rPr>
          <w:sz w:val="24"/>
          <w:szCs w:val="24"/>
        </w:rPr>
        <w:t>о</w:t>
      </w:r>
      <w:r w:rsidRPr="00784F9E">
        <w:rPr>
          <w:sz w:val="24"/>
          <w:szCs w:val="24"/>
        </w:rPr>
        <w:t>отношения), их перечень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Планируемые результаты включают личностные, метапредметные результаты за период об</w:t>
      </w:r>
      <w:r w:rsidRPr="00784F9E">
        <w:rPr>
          <w:sz w:val="24"/>
          <w:szCs w:val="24"/>
        </w:rPr>
        <w:t>у</w:t>
      </w:r>
      <w:r w:rsidRPr="00784F9E">
        <w:rPr>
          <w:sz w:val="24"/>
          <w:szCs w:val="24"/>
        </w:rPr>
        <w:t xml:space="preserve">чения, а также предметные достижения младшего школьника за каждый год обучения в начальной школе. </w:t>
      </w:r>
    </w:p>
    <w:p w:rsidR="00767BB0" w:rsidRPr="00784F9E" w:rsidRDefault="00767BB0" w:rsidP="00767BB0">
      <w:pPr>
        <w:pStyle w:val="body"/>
        <w:rPr>
          <w:sz w:val="24"/>
          <w:szCs w:val="24"/>
        </w:rPr>
      </w:pPr>
      <w:r w:rsidRPr="00784F9E">
        <w:rPr>
          <w:sz w:val="24"/>
          <w:szCs w:val="24"/>
        </w:rPr>
        <w:t xml:space="preserve">В тематическом планировании описывается программное </w:t>
      </w:r>
      <w:r w:rsidRPr="00784F9E">
        <w:rPr>
          <w:sz w:val="24"/>
          <w:szCs w:val="24"/>
        </w:rPr>
        <w:br/>
        <w:t>содержание по всем разделам (темам) содержания обучения каждого класса, а также раскрыв</w:t>
      </w:r>
      <w:r w:rsidRPr="00784F9E">
        <w:rPr>
          <w:sz w:val="24"/>
          <w:szCs w:val="24"/>
        </w:rPr>
        <w:t>а</w:t>
      </w:r>
      <w:r w:rsidRPr="00784F9E">
        <w:rPr>
          <w:sz w:val="24"/>
          <w:szCs w:val="24"/>
        </w:rPr>
        <w:t>ются методы и формы организации обучения и характеристика деятельности, которые целес</w:t>
      </w:r>
      <w:r w:rsidRPr="00784F9E">
        <w:rPr>
          <w:sz w:val="24"/>
          <w:szCs w:val="24"/>
        </w:rPr>
        <w:t>о</w:t>
      </w:r>
      <w:r w:rsidRPr="00784F9E">
        <w:rPr>
          <w:sz w:val="24"/>
          <w:szCs w:val="24"/>
        </w:rPr>
        <w:t>образно использовать при изучении той или иной темы. Представлены также способы организ</w:t>
      </w:r>
      <w:r w:rsidRPr="00784F9E">
        <w:rPr>
          <w:sz w:val="24"/>
          <w:szCs w:val="24"/>
        </w:rPr>
        <w:t>а</w:t>
      </w:r>
      <w:r w:rsidRPr="00784F9E">
        <w:rPr>
          <w:sz w:val="24"/>
          <w:szCs w:val="24"/>
        </w:rPr>
        <w:t>ции дифференцированного обучения.</w:t>
      </w:r>
    </w:p>
    <w:p w:rsidR="00767BB0" w:rsidRPr="00784F9E" w:rsidRDefault="00767BB0" w:rsidP="009D5FDD">
      <w:pPr>
        <w:pStyle w:val="h2-first"/>
        <w:spacing w:before="0" w:after="0"/>
        <w:jc w:val="center"/>
        <w:rPr>
          <w:sz w:val="24"/>
          <w:szCs w:val="24"/>
        </w:rPr>
      </w:pPr>
      <w:r w:rsidRPr="00784F9E">
        <w:rPr>
          <w:sz w:val="24"/>
          <w:szCs w:val="24"/>
        </w:rPr>
        <w:t xml:space="preserve">Общая характеристика учебного предмета </w:t>
      </w:r>
      <w:r w:rsidRPr="00784F9E">
        <w:rPr>
          <w:sz w:val="24"/>
          <w:szCs w:val="24"/>
        </w:rPr>
        <w:br/>
        <w:t>«Технология»</w:t>
      </w:r>
    </w:p>
    <w:p w:rsidR="00767BB0" w:rsidRPr="00784F9E" w:rsidRDefault="009D5FDD" w:rsidP="009D5FDD">
      <w:pPr>
        <w:pStyle w:val="body"/>
        <w:rPr>
          <w:spacing w:val="-2"/>
          <w:sz w:val="24"/>
          <w:szCs w:val="24"/>
        </w:rPr>
      </w:pPr>
      <w:r w:rsidRPr="00784F9E">
        <w:rPr>
          <w:spacing w:val="-2"/>
          <w:sz w:val="24"/>
          <w:szCs w:val="24"/>
        </w:rPr>
        <w:t>П</w:t>
      </w:r>
      <w:r w:rsidR="00767BB0" w:rsidRPr="00784F9E">
        <w:rPr>
          <w:spacing w:val="-2"/>
          <w:sz w:val="24"/>
          <w:szCs w:val="24"/>
        </w:rPr>
        <w:t>рограмма отражает вариант конкретизации требований Федерального государственного обр</w:t>
      </w:r>
      <w:r w:rsidR="00767BB0" w:rsidRPr="00784F9E">
        <w:rPr>
          <w:spacing w:val="-2"/>
          <w:sz w:val="24"/>
          <w:szCs w:val="24"/>
        </w:rPr>
        <w:t>а</w:t>
      </w:r>
      <w:r w:rsidR="00767BB0" w:rsidRPr="00784F9E">
        <w:rPr>
          <w:spacing w:val="-2"/>
          <w:sz w:val="24"/>
          <w:szCs w:val="24"/>
        </w:rPr>
        <w:t>зовательного стандарта начального общего образования по предметной области (предмету) «Те</w:t>
      </w:r>
      <w:r w:rsidR="00767BB0" w:rsidRPr="00784F9E">
        <w:rPr>
          <w:spacing w:val="-2"/>
          <w:sz w:val="24"/>
          <w:szCs w:val="24"/>
        </w:rPr>
        <w:t>х</w:t>
      </w:r>
      <w:r w:rsidR="00767BB0" w:rsidRPr="00784F9E">
        <w:rPr>
          <w:spacing w:val="-2"/>
          <w:sz w:val="24"/>
          <w:szCs w:val="24"/>
        </w:rPr>
        <w:t>нология» и обеспечивает обозначенную в нём содержательную составляющую по данному уче</w:t>
      </w:r>
      <w:r w:rsidR="00767BB0" w:rsidRPr="00784F9E">
        <w:rPr>
          <w:spacing w:val="-2"/>
          <w:sz w:val="24"/>
          <w:szCs w:val="24"/>
        </w:rPr>
        <w:t>б</w:t>
      </w:r>
      <w:r w:rsidR="00767BB0" w:rsidRPr="00784F9E">
        <w:rPr>
          <w:spacing w:val="-2"/>
          <w:sz w:val="24"/>
          <w:szCs w:val="24"/>
        </w:rPr>
        <w:t xml:space="preserve">ному предмету. </w:t>
      </w:r>
    </w:p>
    <w:p w:rsidR="00767BB0" w:rsidRPr="00784F9E" w:rsidRDefault="00767BB0" w:rsidP="00767BB0">
      <w:pPr>
        <w:pStyle w:val="body"/>
        <w:rPr>
          <w:sz w:val="24"/>
          <w:szCs w:val="24"/>
        </w:rPr>
      </w:pPr>
      <w:r w:rsidRPr="00784F9E">
        <w:rPr>
          <w:sz w:val="24"/>
          <w:szCs w:val="24"/>
        </w:rPr>
        <w:t>В соответствии с требованиями времени и инновационными установками отечественного о</w:t>
      </w:r>
      <w:r w:rsidRPr="00784F9E">
        <w:rPr>
          <w:sz w:val="24"/>
          <w:szCs w:val="24"/>
        </w:rPr>
        <w:t>б</w:t>
      </w:r>
      <w:r w:rsidRPr="00784F9E">
        <w:rPr>
          <w:sz w:val="24"/>
          <w:szCs w:val="24"/>
        </w:rPr>
        <w:t>разования, обозначенными во ФГОС НОО, данная программа обеспечивает реализацию обно</w:t>
      </w:r>
      <w:r w:rsidRPr="00784F9E">
        <w:rPr>
          <w:sz w:val="24"/>
          <w:szCs w:val="24"/>
        </w:rPr>
        <w:t>в</w:t>
      </w:r>
      <w:r w:rsidRPr="00784F9E">
        <w:rPr>
          <w:sz w:val="24"/>
          <w:szCs w:val="24"/>
        </w:rPr>
        <w:t>лённой концептуальной идеи учебного предмета «Технология». Её особенность состоит в фо</w:t>
      </w:r>
      <w:r w:rsidRPr="00784F9E">
        <w:rPr>
          <w:sz w:val="24"/>
          <w:szCs w:val="24"/>
        </w:rPr>
        <w:t>р</w:t>
      </w:r>
      <w:r w:rsidRPr="00784F9E">
        <w:rPr>
          <w:sz w:val="24"/>
          <w:szCs w:val="24"/>
        </w:rPr>
        <w:t>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w:t>
      </w:r>
      <w:r w:rsidRPr="00784F9E">
        <w:rPr>
          <w:sz w:val="24"/>
          <w:szCs w:val="24"/>
        </w:rPr>
        <w:t>е</w:t>
      </w:r>
      <w:r w:rsidRPr="00784F9E">
        <w:rPr>
          <w:sz w:val="24"/>
          <w:szCs w:val="24"/>
        </w:rPr>
        <w:t>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w:t>
      </w:r>
      <w:r w:rsidRPr="00784F9E">
        <w:rPr>
          <w:sz w:val="24"/>
          <w:szCs w:val="24"/>
        </w:rPr>
        <w:t>у</w:t>
      </w:r>
      <w:r w:rsidRPr="00784F9E">
        <w:rPr>
          <w:sz w:val="24"/>
          <w:szCs w:val="24"/>
        </w:rPr>
        <w:t>чающихся начальных классов.</w:t>
      </w:r>
    </w:p>
    <w:p w:rsidR="00767BB0" w:rsidRPr="00784F9E" w:rsidRDefault="00767BB0" w:rsidP="00767BB0">
      <w:pPr>
        <w:pStyle w:val="body"/>
        <w:rPr>
          <w:sz w:val="24"/>
          <w:szCs w:val="24"/>
        </w:rPr>
      </w:pPr>
      <w:r w:rsidRPr="00784F9E">
        <w:rPr>
          <w:sz w:val="24"/>
          <w:szCs w:val="24"/>
        </w:rPr>
        <w:t>В курсе технологии осуществляется реализация широкого спектра межпредметных связей.</w:t>
      </w:r>
    </w:p>
    <w:p w:rsidR="00767BB0" w:rsidRPr="00784F9E" w:rsidRDefault="00767BB0" w:rsidP="00767BB0">
      <w:pPr>
        <w:pStyle w:val="body"/>
        <w:rPr>
          <w:sz w:val="24"/>
          <w:szCs w:val="24"/>
        </w:rPr>
      </w:pPr>
      <w:r w:rsidRPr="00784F9E">
        <w:rPr>
          <w:rStyle w:val="Bold"/>
          <w:sz w:val="24"/>
          <w:szCs w:val="24"/>
        </w:rPr>
        <w:t>Математика</w:t>
      </w:r>
      <w:r w:rsidRPr="00784F9E">
        <w:rPr>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784F9E" w:rsidRDefault="00767BB0" w:rsidP="00767BB0">
      <w:pPr>
        <w:pStyle w:val="body"/>
        <w:rPr>
          <w:sz w:val="24"/>
          <w:szCs w:val="24"/>
        </w:rPr>
      </w:pPr>
      <w:r w:rsidRPr="00784F9E">
        <w:rPr>
          <w:rStyle w:val="Bold"/>
          <w:sz w:val="24"/>
          <w:szCs w:val="24"/>
        </w:rPr>
        <w:t>Изобразительное искусство</w:t>
      </w:r>
      <w:r w:rsidRPr="00784F9E">
        <w:rPr>
          <w:sz w:val="24"/>
          <w:szCs w:val="24"/>
        </w:rPr>
        <w:t> — использование средств художественной выразительности, з</w:t>
      </w:r>
      <w:r w:rsidRPr="00784F9E">
        <w:rPr>
          <w:sz w:val="24"/>
          <w:szCs w:val="24"/>
        </w:rPr>
        <w:t>а</w:t>
      </w:r>
      <w:r w:rsidRPr="00784F9E">
        <w:rPr>
          <w:sz w:val="24"/>
          <w:szCs w:val="24"/>
        </w:rPr>
        <w:t xml:space="preserve">конов и правил декоративно-прикладного искусства и дизайна. </w:t>
      </w:r>
    </w:p>
    <w:p w:rsidR="00767BB0" w:rsidRPr="00784F9E" w:rsidRDefault="00767BB0" w:rsidP="00767BB0">
      <w:pPr>
        <w:pStyle w:val="body"/>
        <w:rPr>
          <w:sz w:val="24"/>
          <w:szCs w:val="24"/>
        </w:rPr>
      </w:pPr>
      <w:r w:rsidRPr="00784F9E">
        <w:rPr>
          <w:rStyle w:val="Bold"/>
          <w:sz w:val="24"/>
          <w:szCs w:val="24"/>
        </w:rPr>
        <w:t>Окружающий мир</w:t>
      </w:r>
      <w:r w:rsidRPr="00784F9E">
        <w:rPr>
          <w:sz w:val="24"/>
          <w:szCs w:val="24"/>
        </w:rPr>
        <w:t> — природные формы и конструкции как универсальный источник инж</w:t>
      </w:r>
      <w:r w:rsidRPr="00784F9E">
        <w:rPr>
          <w:sz w:val="24"/>
          <w:szCs w:val="24"/>
        </w:rPr>
        <w:t>е</w:t>
      </w:r>
      <w:r w:rsidRPr="00784F9E">
        <w:rPr>
          <w:sz w:val="24"/>
          <w:szCs w:val="24"/>
        </w:rPr>
        <w:t>нерно-художественных идей для мастера; природа как источник сырья, этнокультурные трад</w:t>
      </w:r>
      <w:r w:rsidRPr="00784F9E">
        <w:rPr>
          <w:sz w:val="24"/>
          <w:szCs w:val="24"/>
        </w:rPr>
        <w:t>и</w:t>
      </w:r>
      <w:r w:rsidRPr="00784F9E">
        <w:rPr>
          <w:sz w:val="24"/>
          <w:szCs w:val="24"/>
        </w:rPr>
        <w:t>ции.</w:t>
      </w:r>
    </w:p>
    <w:p w:rsidR="00767BB0" w:rsidRPr="00784F9E" w:rsidRDefault="00767BB0" w:rsidP="00767BB0">
      <w:pPr>
        <w:pStyle w:val="body"/>
        <w:rPr>
          <w:sz w:val="24"/>
          <w:szCs w:val="24"/>
        </w:rPr>
      </w:pPr>
      <w:r w:rsidRPr="00784F9E">
        <w:rPr>
          <w:rStyle w:val="Bold"/>
          <w:sz w:val="24"/>
          <w:szCs w:val="24"/>
        </w:rPr>
        <w:lastRenderedPageBreak/>
        <w:t>Родной язык</w:t>
      </w:r>
      <w:r w:rsidRPr="00784F9E">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w:t>
      </w:r>
      <w:r w:rsidRPr="00784F9E">
        <w:rPr>
          <w:sz w:val="24"/>
          <w:szCs w:val="24"/>
        </w:rPr>
        <w:t>ь</w:t>
      </w:r>
      <w:r w:rsidRPr="00784F9E">
        <w:rPr>
          <w:sz w:val="24"/>
          <w:szCs w:val="24"/>
        </w:rPr>
        <w:t>ности.</w:t>
      </w:r>
    </w:p>
    <w:p w:rsidR="00767BB0" w:rsidRPr="00784F9E" w:rsidRDefault="00767BB0" w:rsidP="00767BB0">
      <w:pPr>
        <w:pStyle w:val="body"/>
        <w:rPr>
          <w:sz w:val="24"/>
          <w:szCs w:val="24"/>
        </w:rPr>
      </w:pPr>
      <w:r w:rsidRPr="00784F9E">
        <w:rPr>
          <w:rStyle w:val="Bold"/>
          <w:sz w:val="24"/>
          <w:szCs w:val="24"/>
        </w:rPr>
        <w:t>Литературное чтение</w:t>
      </w:r>
      <w:r w:rsidRPr="00784F9E">
        <w:rPr>
          <w:sz w:val="24"/>
          <w:szCs w:val="24"/>
        </w:rPr>
        <w:t xml:space="preserve"> — работа с текстами для создания образа, реализуемого в изделии. </w:t>
      </w:r>
    </w:p>
    <w:p w:rsidR="00767BB0" w:rsidRPr="00784F9E" w:rsidRDefault="00767BB0" w:rsidP="00767BB0">
      <w:pPr>
        <w:pStyle w:val="body"/>
        <w:rPr>
          <w:sz w:val="24"/>
          <w:szCs w:val="24"/>
        </w:rPr>
      </w:pPr>
      <w:r w:rsidRPr="00784F9E">
        <w:rPr>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784F9E" w:rsidRDefault="00767BB0" w:rsidP="00767BB0">
      <w:pPr>
        <w:pStyle w:val="body"/>
        <w:rPr>
          <w:sz w:val="24"/>
          <w:szCs w:val="24"/>
        </w:rPr>
      </w:pPr>
      <w:r w:rsidRPr="00784F9E">
        <w:rPr>
          <w:sz w:val="24"/>
          <w:szCs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w:t>
      </w:r>
      <w:r w:rsidRPr="00784F9E">
        <w:rPr>
          <w:sz w:val="24"/>
          <w:szCs w:val="24"/>
        </w:rPr>
        <w:t>е</w:t>
      </w:r>
      <w:r w:rsidRPr="00784F9E">
        <w:rPr>
          <w:sz w:val="24"/>
          <w:szCs w:val="24"/>
        </w:rPr>
        <w:t xml:space="preserve">риальной культуры и семейных традиций своего и других народов и уважительного отношения к ним. </w:t>
      </w:r>
    </w:p>
    <w:p w:rsidR="00767BB0" w:rsidRPr="00784F9E" w:rsidRDefault="00767BB0" w:rsidP="00767BB0">
      <w:pPr>
        <w:pStyle w:val="body"/>
        <w:rPr>
          <w:sz w:val="24"/>
          <w:szCs w:val="24"/>
        </w:rPr>
      </w:pPr>
      <w:r w:rsidRPr="00784F9E">
        <w:rPr>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784F9E" w:rsidRDefault="00767BB0" w:rsidP="00767BB0">
      <w:pPr>
        <w:pStyle w:val="body"/>
        <w:rPr>
          <w:sz w:val="24"/>
          <w:szCs w:val="24"/>
        </w:rPr>
      </w:pPr>
      <w:r w:rsidRPr="00784F9E">
        <w:rPr>
          <w:sz w:val="24"/>
          <w:szCs w:val="24"/>
        </w:rPr>
        <w:t>На уроках технологии ученики овладевают основами проектной деятельности, которая н</w:t>
      </w:r>
      <w:r w:rsidRPr="00784F9E">
        <w:rPr>
          <w:sz w:val="24"/>
          <w:szCs w:val="24"/>
        </w:rPr>
        <w:t>а</w:t>
      </w:r>
      <w:r w:rsidRPr="00784F9E">
        <w:rPr>
          <w:sz w:val="24"/>
          <w:szCs w:val="24"/>
        </w:rPr>
        <w:t xml:space="preserve">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784F9E" w:rsidRDefault="00767BB0" w:rsidP="009D5FDD">
      <w:pPr>
        <w:pStyle w:val="h2"/>
        <w:spacing w:before="0" w:after="0"/>
        <w:jc w:val="center"/>
        <w:rPr>
          <w:color w:val="auto"/>
          <w:sz w:val="24"/>
          <w:szCs w:val="24"/>
        </w:rPr>
      </w:pPr>
      <w:r w:rsidRPr="00784F9E">
        <w:rPr>
          <w:color w:val="auto"/>
          <w:sz w:val="24"/>
          <w:szCs w:val="24"/>
        </w:rPr>
        <w:t>Цели изучения учебного предмета «Технология»</w:t>
      </w:r>
    </w:p>
    <w:p w:rsidR="00767BB0" w:rsidRPr="00784F9E" w:rsidRDefault="00767BB0" w:rsidP="009D5FDD">
      <w:pPr>
        <w:pStyle w:val="body"/>
        <w:rPr>
          <w:color w:val="auto"/>
          <w:sz w:val="24"/>
          <w:szCs w:val="24"/>
        </w:rPr>
      </w:pPr>
      <w:r w:rsidRPr="00784F9E">
        <w:rPr>
          <w:rStyle w:val="Italic"/>
          <w:color w:val="auto"/>
          <w:sz w:val="24"/>
          <w:szCs w:val="24"/>
        </w:rPr>
        <w:t>Основной целью</w:t>
      </w:r>
      <w:r w:rsidRPr="00784F9E">
        <w:rPr>
          <w:color w:val="auto"/>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w:t>
      </w:r>
      <w:r w:rsidRPr="00784F9E">
        <w:rPr>
          <w:color w:val="auto"/>
          <w:sz w:val="24"/>
          <w:szCs w:val="24"/>
        </w:rPr>
        <w:t>р</w:t>
      </w:r>
      <w:r w:rsidRPr="00784F9E">
        <w:rPr>
          <w:color w:val="auto"/>
          <w:sz w:val="24"/>
          <w:szCs w:val="24"/>
        </w:rPr>
        <w:t>ско-технологических знаний (о рукотворном мире и общих правилах его создания в рамках и</w:t>
      </w:r>
      <w:r w:rsidRPr="00784F9E">
        <w:rPr>
          <w:color w:val="auto"/>
          <w:sz w:val="24"/>
          <w:szCs w:val="24"/>
        </w:rPr>
        <w:t>с</w:t>
      </w:r>
      <w:r w:rsidRPr="00784F9E">
        <w:rPr>
          <w:color w:val="auto"/>
          <w:sz w:val="24"/>
          <w:szCs w:val="24"/>
        </w:rPr>
        <w:t>торически меняющихся технологий) и соответствующих им практических умений, предста</w:t>
      </w:r>
      <w:r w:rsidRPr="00784F9E">
        <w:rPr>
          <w:color w:val="auto"/>
          <w:sz w:val="24"/>
          <w:szCs w:val="24"/>
        </w:rPr>
        <w:t>в</w:t>
      </w:r>
      <w:r w:rsidRPr="00784F9E">
        <w:rPr>
          <w:color w:val="auto"/>
          <w:sz w:val="24"/>
          <w:szCs w:val="24"/>
        </w:rPr>
        <w:t xml:space="preserve">ленных в содержании учебного предмета. </w:t>
      </w:r>
    </w:p>
    <w:p w:rsidR="00767BB0" w:rsidRPr="00784F9E" w:rsidRDefault="00767BB0" w:rsidP="00767BB0">
      <w:pPr>
        <w:pStyle w:val="body"/>
        <w:rPr>
          <w:sz w:val="24"/>
          <w:szCs w:val="24"/>
        </w:rPr>
      </w:pPr>
      <w:r w:rsidRPr="00784F9E">
        <w:rPr>
          <w:color w:val="auto"/>
          <w:sz w:val="24"/>
          <w:szCs w:val="24"/>
        </w:rPr>
        <w:t>Для реализации основной цели и концептуальной</w:t>
      </w:r>
      <w:r w:rsidRPr="00784F9E">
        <w:rPr>
          <w:sz w:val="24"/>
          <w:szCs w:val="24"/>
        </w:rPr>
        <w:t xml:space="preserve"> идеи данного предмета необходимо решение </w:t>
      </w:r>
      <w:r w:rsidRPr="00784F9E">
        <w:rPr>
          <w:rStyle w:val="Italic"/>
          <w:sz w:val="24"/>
          <w:szCs w:val="24"/>
        </w:rPr>
        <w:t>системы приоритетных задач</w:t>
      </w:r>
      <w:r w:rsidRPr="00784F9E">
        <w:rPr>
          <w:sz w:val="24"/>
          <w:szCs w:val="24"/>
        </w:rPr>
        <w:t>: образовательных, развивающих и воспитательных.</w:t>
      </w:r>
    </w:p>
    <w:p w:rsidR="00767BB0" w:rsidRPr="00784F9E" w:rsidRDefault="00767BB0" w:rsidP="00767BB0">
      <w:pPr>
        <w:pStyle w:val="body"/>
        <w:rPr>
          <w:rStyle w:val="Italic"/>
          <w:sz w:val="24"/>
          <w:szCs w:val="24"/>
        </w:rPr>
      </w:pPr>
    </w:p>
    <w:p w:rsidR="00767BB0" w:rsidRPr="00784F9E" w:rsidRDefault="00767BB0" w:rsidP="00767BB0">
      <w:pPr>
        <w:pStyle w:val="body"/>
        <w:rPr>
          <w:sz w:val="24"/>
          <w:szCs w:val="24"/>
        </w:rPr>
      </w:pPr>
      <w:r w:rsidRPr="00784F9E">
        <w:rPr>
          <w:rStyle w:val="Italic"/>
          <w:sz w:val="24"/>
          <w:szCs w:val="24"/>
        </w:rPr>
        <w:t>Образовательные задачи курса</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784F9E" w:rsidRDefault="00767BB0" w:rsidP="00767BB0">
      <w:pPr>
        <w:pStyle w:val="list-dash0"/>
        <w:rPr>
          <w:sz w:val="24"/>
          <w:szCs w:val="24"/>
        </w:rPr>
      </w:pPr>
      <w:r w:rsidRPr="00784F9E">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784F9E" w:rsidRDefault="00767BB0" w:rsidP="00767BB0">
      <w:pPr>
        <w:pStyle w:val="list-dash0"/>
        <w:rPr>
          <w:sz w:val="24"/>
          <w:szCs w:val="24"/>
        </w:rPr>
      </w:pPr>
      <w:r w:rsidRPr="00784F9E">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784F9E" w:rsidRDefault="00767BB0" w:rsidP="00767BB0">
      <w:pPr>
        <w:pStyle w:val="list-dash0"/>
        <w:rPr>
          <w:sz w:val="24"/>
          <w:szCs w:val="24"/>
        </w:rPr>
      </w:pPr>
      <w:r w:rsidRPr="00784F9E">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784F9E" w:rsidRDefault="00767BB0" w:rsidP="007E6936">
      <w:pPr>
        <w:pStyle w:val="body"/>
        <w:keepNext/>
        <w:rPr>
          <w:rStyle w:val="Italic"/>
          <w:sz w:val="24"/>
          <w:szCs w:val="24"/>
        </w:rPr>
      </w:pPr>
      <w:r w:rsidRPr="00784F9E">
        <w:rPr>
          <w:rStyle w:val="Italic"/>
          <w:sz w:val="24"/>
          <w:szCs w:val="24"/>
        </w:rPr>
        <w:t>Развивающие задачи</w:t>
      </w:r>
      <w:r w:rsidRPr="00784F9E">
        <w:rPr>
          <w:sz w:val="24"/>
          <w:szCs w:val="24"/>
        </w:rPr>
        <w:t>:</w:t>
      </w:r>
    </w:p>
    <w:p w:rsidR="00767BB0" w:rsidRPr="00784F9E" w:rsidRDefault="00767BB0" w:rsidP="00767BB0">
      <w:pPr>
        <w:pStyle w:val="list-dash0"/>
        <w:rPr>
          <w:sz w:val="24"/>
          <w:szCs w:val="24"/>
        </w:rPr>
      </w:pPr>
      <w:r w:rsidRPr="00784F9E">
        <w:rPr>
          <w:sz w:val="24"/>
          <w:szCs w:val="24"/>
        </w:rPr>
        <w:t>развитие сенсомоторных процессов, психомоторной координации, глазомера через форм</w:t>
      </w:r>
      <w:r w:rsidRPr="00784F9E">
        <w:rPr>
          <w:sz w:val="24"/>
          <w:szCs w:val="24"/>
        </w:rPr>
        <w:t>и</w:t>
      </w:r>
      <w:r w:rsidRPr="00784F9E">
        <w:rPr>
          <w:sz w:val="24"/>
          <w:szCs w:val="24"/>
        </w:rPr>
        <w:t>рование практических умений;</w:t>
      </w:r>
    </w:p>
    <w:p w:rsidR="00767BB0" w:rsidRPr="00784F9E" w:rsidRDefault="00767BB0" w:rsidP="00767BB0">
      <w:pPr>
        <w:pStyle w:val="list-dash0"/>
        <w:rPr>
          <w:sz w:val="24"/>
          <w:szCs w:val="24"/>
        </w:rPr>
      </w:pPr>
      <w:r w:rsidRPr="00784F9E">
        <w:rPr>
          <w:sz w:val="24"/>
          <w:szCs w:val="24"/>
        </w:rPr>
        <w:t>расширение культурного кругозора, развитие способности творческого использования п</w:t>
      </w:r>
      <w:r w:rsidRPr="00784F9E">
        <w:rPr>
          <w:sz w:val="24"/>
          <w:szCs w:val="24"/>
        </w:rPr>
        <w:t>о</w:t>
      </w:r>
      <w:r w:rsidRPr="00784F9E">
        <w:rPr>
          <w:sz w:val="24"/>
          <w:szCs w:val="24"/>
        </w:rPr>
        <w:t>лученных знаний и умений в практической деятельности;</w:t>
      </w:r>
    </w:p>
    <w:p w:rsidR="00767BB0" w:rsidRPr="00784F9E" w:rsidRDefault="00767BB0" w:rsidP="00767BB0">
      <w:pPr>
        <w:pStyle w:val="list-dash0"/>
        <w:rPr>
          <w:spacing w:val="-1"/>
          <w:sz w:val="24"/>
          <w:szCs w:val="24"/>
        </w:rPr>
      </w:pPr>
      <w:r w:rsidRPr="00784F9E">
        <w:rPr>
          <w:spacing w:val="-1"/>
          <w:sz w:val="24"/>
          <w:szCs w:val="24"/>
        </w:rPr>
        <w:t>развитие познавательных психических процессов и приёмов умственной деятельности п</w:t>
      </w:r>
      <w:r w:rsidRPr="00784F9E">
        <w:rPr>
          <w:spacing w:val="-1"/>
          <w:sz w:val="24"/>
          <w:szCs w:val="24"/>
        </w:rPr>
        <w:t>о</w:t>
      </w:r>
      <w:r w:rsidRPr="00784F9E">
        <w:rPr>
          <w:spacing w:val="-1"/>
          <w:sz w:val="24"/>
          <w:szCs w:val="24"/>
        </w:rPr>
        <w:t>средством включения мыслительных операций в ходе выполнения практических заданий;</w:t>
      </w:r>
    </w:p>
    <w:p w:rsidR="00767BB0" w:rsidRPr="00784F9E" w:rsidRDefault="00767BB0" w:rsidP="00767BB0">
      <w:pPr>
        <w:pStyle w:val="list-dash0"/>
        <w:rPr>
          <w:sz w:val="24"/>
          <w:szCs w:val="24"/>
        </w:rPr>
      </w:pPr>
      <w:r w:rsidRPr="00784F9E">
        <w:rPr>
          <w:sz w:val="24"/>
          <w:szCs w:val="24"/>
        </w:rPr>
        <w:t>развитие гибкости и вариативности мышления, способностей к изобретательской деятел</w:t>
      </w:r>
      <w:r w:rsidRPr="00784F9E">
        <w:rPr>
          <w:sz w:val="24"/>
          <w:szCs w:val="24"/>
        </w:rPr>
        <w:t>ь</w:t>
      </w:r>
      <w:r w:rsidRPr="00784F9E">
        <w:rPr>
          <w:sz w:val="24"/>
          <w:szCs w:val="24"/>
        </w:rPr>
        <w:t>ности.</w:t>
      </w:r>
    </w:p>
    <w:p w:rsidR="00767BB0" w:rsidRPr="00784F9E" w:rsidRDefault="00767BB0" w:rsidP="00767BB0">
      <w:pPr>
        <w:pStyle w:val="body"/>
        <w:rPr>
          <w:sz w:val="24"/>
          <w:szCs w:val="24"/>
        </w:rPr>
      </w:pPr>
      <w:r w:rsidRPr="00784F9E">
        <w:rPr>
          <w:rStyle w:val="Italic"/>
          <w:sz w:val="24"/>
          <w:szCs w:val="24"/>
        </w:rPr>
        <w:t>Воспитательные задачи</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784F9E" w:rsidRDefault="00767BB0" w:rsidP="00767BB0">
      <w:pPr>
        <w:pStyle w:val="list-dash0"/>
        <w:rPr>
          <w:sz w:val="24"/>
          <w:szCs w:val="24"/>
        </w:rPr>
      </w:pPr>
      <w:r w:rsidRPr="00784F9E">
        <w:rPr>
          <w:sz w:val="24"/>
          <w:szCs w:val="24"/>
        </w:rPr>
        <w:t>развитие социально ценных личностных качеств: организованности, аккуратности, добр</w:t>
      </w:r>
      <w:r w:rsidRPr="00784F9E">
        <w:rPr>
          <w:sz w:val="24"/>
          <w:szCs w:val="24"/>
        </w:rPr>
        <w:t>о</w:t>
      </w:r>
      <w:r w:rsidRPr="00784F9E">
        <w:rPr>
          <w:sz w:val="24"/>
          <w:szCs w:val="24"/>
        </w:rPr>
        <w:t>совестного и ответственного отношения к работе, взаимопомощи, волевой саморегуляции, активности и инициативности;</w:t>
      </w:r>
    </w:p>
    <w:p w:rsidR="00767BB0" w:rsidRPr="00784F9E" w:rsidRDefault="00767BB0" w:rsidP="00767BB0">
      <w:pPr>
        <w:pStyle w:val="list-dash0"/>
        <w:rPr>
          <w:sz w:val="24"/>
          <w:szCs w:val="24"/>
        </w:rPr>
      </w:pPr>
      <w:r w:rsidRPr="00784F9E">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784F9E" w:rsidRDefault="00767BB0" w:rsidP="00767BB0">
      <w:pPr>
        <w:pStyle w:val="list-dash0"/>
        <w:rPr>
          <w:sz w:val="24"/>
          <w:szCs w:val="24"/>
        </w:rPr>
      </w:pPr>
      <w:r w:rsidRPr="00784F9E">
        <w:rPr>
          <w:sz w:val="24"/>
          <w:szCs w:val="24"/>
        </w:rPr>
        <w:lastRenderedPageBreak/>
        <w:t>становление экологического сознания, внимательного и вдумчивого отношения к окр</w:t>
      </w:r>
      <w:r w:rsidRPr="00784F9E">
        <w:rPr>
          <w:sz w:val="24"/>
          <w:szCs w:val="24"/>
        </w:rPr>
        <w:t>у</w:t>
      </w:r>
      <w:r w:rsidRPr="00784F9E">
        <w:rPr>
          <w:sz w:val="24"/>
          <w:szCs w:val="24"/>
        </w:rPr>
        <w:t>жающей природе, осознание взаимосвязи рукотворного мира с миром природы;</w:t>
      </w:r>
    </w:p>
    <w:p w:rsidR="00767BB0" w:rsidRPr="00784F9E" w:rsidRDefault="00767BB0" w:rsidP="00767BB0">
      <w:pPr>
        <w:pStyle w:val="list-dash0"/>
        <w:rPr>
          <w:sz w:val="24"/>
          <w:szCs w:val="24"/>
        </w:rPr>
      </w:pPr>
      <w:r w:rsidRPr="00784F9E">
        <w:rPr>
          <w:sz w:val="24"/>
          <w:szCs w:val="24"/>
        </w:rPr>
        <w:t>воспитание положительного отношения к коллективному труду, применение правил кул</w:t>
      </w:r>
      <w:r w:rsidRPr="00784F9E">
        <w:rPr>
          <w:sz w:val="24"/>
          <w:szCs w:val="24"/>
        </w:rPr>
        <w:t>ь</w:t>
      </w:r>
      <w:r w:rsidRPr="00784F9E">
        <w:rPr>
          <w:sz w:val="24"/>
          <w:szCs w:val="24"/>
        </w:rPr>
        <w:t>туры общения, проявление уважения к взглядам и мнению других людей.</w:t>
      </w:r>
    </w:p>
    <w:p w:rsidR="00767BB0" w:rsidRPr="00784F9E" w:rsidRDefault="00767BB0" w:rsidP="009D5FDD">
      <w:pPr>
        <w:pStyle w:val="h2"/>
        <w:spacing w:before="0" w:after="0"/>
        <w:jc w:val="center"/>
        <w:rPr>
          <w:sz w:val="24"/>
          <w:szCs w:val="24"/>
        </w:rPr>
      </w:pPr>
      <w:r w:rsidRPr="00784F9E">
        <w:rPr>
          <w:sz w:val="24"/>
          <w:szCs w:val="24"/>
        </w:rPr>
        <w:t>Место учебного предмета «Технология» в учебном плане</w:t>
      </w:r>
    </w:p>
    <w:p w:rsidR="00767BB0" w:rsidRPr="00784F9E" w:rsidRDefault="00767BB0" w:rsidP="00767BB0">
      <w:pPr>
        <w:pStyle w:val="body"/>
        <w:rPr>
          <w:sz w:val="24"/>
          <w:szCs w:val="24"/>
        </w:rPr>
      </w:pPr>
      <w:r w:rsidRPr="00784F9E">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784F9E" w:rsidRDefault="00767BB0" w:rsidP="00767BB0">
      <w:pPr>
        <w:pStyle w:val="h1"/>
      </w:pPr>
      <w:r w:rsidRPr="00784F9E">
        <w:lastRenderedPageBreak/>
        <w:t>СОДЕРЖАНИЕ ОБУЧЕНИЯ</w:t>
      </w:r>
    </w:p>
    <w:p w:rsidR="00767BB0" w:rsidRPr="00784F9E" w:rsidRDefault="00767BB0" w:rsidP="00767BB0">
      <w:pPr>
        <w:pStyle w:val="body"/>
        <w:rPr>
          <w:spacing w:val="2"/>
          <w:sz w:val="24"/>
          <w:szCs w:val="24"/>
        </w:rPr>
      </w:pPr>
      <w:r w:rsidRPr="00784F9E">
        <w:rPr>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w:t>
      </w:r>
      <w:r w:rsidRPr="00784F9E">
        <w:rPr>
          <w:spacing w:val="2"/>
          <w:sz w:val="24"/>
          <w:szCs w:val="24"/>
        </w:rPr>
        <w:t>у</w:t>
      </w:r>
      <w:r w:rsidRPr="00784F9E">
        <w:rPr>
          <w:spacing w:val="2"/>
          <w:sz w:val="24"/>
          <w:szCs w:val="24"/>
        </w:rPr>
        <w:t xml:space="preserve">чения. Вместе с тем их содержательное наполнение развивается и обогащается концентрически от класса к классу. </w:t>
      </w:r>
    </w:p>
    <w:p w:rsidR="00767BB0" w:rsidRPr="00784F9E" w:rsidRDefault="00767BB0" w:rsidP="00767BB0">
      <w:pPr>
        <w:pStyle w:val="body"/>
        <w:rPr>
          <w:sz w:val="24"/>
          <w:szCs w:val="24"/>
        </w:rPr>
      </w:pPr>
      <w:r w:rsidRPr="00784F9E">
        <w:rPr>
          <w:rStyle w:val="Bold"/>
          <w:sz w:val="24"/>
          <w:szCs w:val="24"/>
        </w:rPr>
        <w:t>Основные модули курса «Технология»:</w:t>
      </w:r>
    </w:p>
    <w:p w:rsidR="00767BB0" w:rsidRPr="00784F9E" w:rsidRDefault="00767BB0" w:rsidP="00767BB0">
      <w:pPr>
        <w:pStyle w:val="body"/>
        <w:rPr>
          <w:sz w:val="24"/>
          <w:szCs w:val="24"/>
        </w:rPr>
      </w:pPr>
      <w:r w:rsidRPr="00784F9E">
        <w:rPr>
          <w:sz w:val="24"/>
          <w:szCs w:val="24"/>
        </w:rPr>
        <w:t xml:space="preserve">1. Технологии, профессии и производства. </w:t>
      </w:r>
    </w:p>
    <w:p w:rsidR="00767BB0" w:rsidRPr="00784F9E" w:rsidRDefault="00767BB0" w:rsidP="00767BB0">
      <w:pPr>
        <w:pStyle w:val="body"/>
        <w:rPr>
          <w:sz w:val="24"/>
          <w:szCs w:val="24"/>
        </w:rPr>
      </w:pPr>
      <w:r w:rsidRPr="00784F9E">
        <w:rPr>
          <w:sz w:val="24"/>
          <w:szCs w:val="24"/>
        </w:rPr>
        <w:t>2. Технологии ручной обработки материалов:</w:t>
      </w:r>
    </w:p>
    <w:p w:rsidR="00767BB0" w:rsidRPr="00784F9E" w:rsidRDefault="00767BB0" w:rsidP="007E6936">
      <w:pPr>
        <w:pStyle w:val="list-bullet"/>
        <w:rPr>
          <w:sz w:val="24"/>
          <w:szCs w:val="24"/>
        </w:rPr>
      </w:pPr>
      <w:r w:rsidRPr="00784F9E">
        <w:rPr>
          <w:sz w:val="24"/>
          <w:szCs w:val="24"/>
        </w:rPr>
        <w:t>технологии работы с бумагой и картоном;</w:t>
      </w:r>
    </w:p>
    <w:p w:rsidR="00767BB0" w:rsidRPr="00784F9E" w:rsidRDefault="00767BB0" w:rsidP="007E6936">
      <w:pPr>
        <w:pStyle w:val="list-bullet"/>
        <w:rPr>
          <w:sz w:val="24"/>
          <w:szCs w:val="24"/>
        </w:rPr>
      </w:pPr>
      <w:r w:rsidRPr="00784F9E">
        <w:rPr>
          <w:sz w:val="24"/>
          <w:szCs w:val="24"/>
        </w:rPr>
        <w:t>технологии работы с пластичными материалами;</w:t>
      </w:r>
    </w:p>
    <w:p w:rsidR="00767BB0" w:rsidRPr="00784F9E" w:rsidRDefault="00767BB0" w:rsidP="007E6936">
      <w:pPr>
        <w:pStyle w:val="list-bullet"/>
        <w:rPr>
          <w:sz w:val="24"/>
          <w:szCs w:val="24"/>
        </w:rPr>
      </w:pPr>
      <w:r w:rsidRPr="00784F9E">
        <w:rPr>
          <w:sz w:val="24"/>
          <w:szCs w:val="24"/>
        </w:rPr>
        <w:t>технологии работы с природным материалом;</w:t>
      </w:r>
    </w:p>
    <w:p w:rsidR="00767BB0" w:rsidRPr="00784F9E" w:rsidRDefault="00767BB0" w:rsidP="007E6936">
      <w:pPr>
        <w:pStyle w:val="list-bullet"/>
        <w:rPr>
          <w:sz w:val="24"/>
          <w:szCs w:val="24"/>
        </w:rPr>
      </w:pPr>
      <w:r w:rsidRPr="00784F9E">
        <w:rPr>
          <w:sz w:val="24"/>
          <w:szCs w:val="24"/>
        </w:rPr>
        <w:t>технологии работы с текстильными материалами;</w:t>
      </w:r>
    </w:p>
    <w:p w:rsidR="00767BB0" w:rsidRPr="00784F9E" w:rsidRDefault="00767BB0" w:rsidP="007E6936">
      <w:pPr>
        <w:pStyle w:val="list-bullet"/>
        <w:rPr>
          <w:sz w:val="24"/>
          <w:szCs w:val="24"/>
        </w:rPr>
      </w:pPr>
      <w:r w:rsidRPr="00784F9E">
        <w:rPr>
          <w:sz w:val="24"/>
          <w:szCs w:val="24"/>
        </w:rPr>
        <w:t>технологии работы с другими доступными материалами</w:t>
      </w:r>
      <w:r w:rsidRPr="00784F9E">
        <w:rPr>
          <w:rStyle w:val="footnote-num"/>
          <w:sz w:val="24"/>
          <w:szCs w:val="24"/>
          <w:vertAlign w:val="superscript"/>
        </w:rPr>
        <w:footnoteReference w:id="9"/>
      </w:r>
      <w:r w:rsidRPr="00784F9E">
        <w:rPr>
          <w:sz w:val="24"/>
          <w:szCs w:val="24"/>
        </w:rPr>
        <w:t>.</w:t>
      </w:r>
    </w:p>
    <w:p w:rsidR="00767BB0" w:rsidRPr="00784F9E" w:rsidRDefault="00767BB0" w:rsidP="00767BB0">
      <w:pPr>
        <w:pStyle w:val="body"/>
        <w:rPr>
          <w:sz w:val="24"/>
          <w:szCs w:val="24"/>
        </w:rPr>
      </w:pPr>
      <w:r w:rsidRPr="00784F9E">
        <w:rPr>
          <w:sz w:val="24"/>
          <w:szCs w:val="24"/>
        </w:rPr>
        <w:t>3. Конструирование и моделирование:</w:t>
      </w:r>
    </w:p>
    <w:p w:rsidR="00767BB0" w:rsidRPr="00784F9E" w:rsidRDefault="00767BB0" w:rsidP="007E6936">
      <w:pPr>
        <w:pStyle w:val="list-bullet"/>
        <w:rPr>
          <w:sz w:val="24"/>
          <w:szCs w:val="24"/>
        </w:rPr>
      </w:pPr>
      <w:r w:rsidRPr="00784F9E">
        <w:rPr>
          <w:sz w:val="24"/>
          <w:szCs w:val="24"/>
        </w:rPr>
        <w:t>работа с «Конструктором»*</w:t>
      </w:r>
      <w:r w:rsidRPr="00784F9E">
        <w:rPr>
          <w:rStyle w:val="footnote-num"/>
          <w:sz w:val="24"/>
          <w:szCs w:val="24"/>
          <w:vertAlign w:val="superscript"/>
        </w:rPr>
        <w:footnoteReference w:id="10"/>
      </w:r>
      <w:r w:rsidRPr="00784F9E">
        <w:rPr>
          <w:sz w:val="24"/>
          <w:szCs w:val="24"/>
        </w:rPr>
        <w:t>;</w:t>
      </w:r>
    </w:p>
    <w:p w:rsidR="00767BB0" w:rsidRPr="00784F9E" w:rsidRDefault="00767BB0" w:rsidP="007E6936">
      <w:pPr>
        <w:pStyle w:val="list-bullet"/>
        <w:rPr>
          <w:sz w:val="24"/>
          <w:szCs w:val="24"/>
        </w:rPr>
      </w:pPr>
      <w:r w:rsidRPr="00784F9E">
        <w:rPr>
          <w:sz w:val="24"/>
          <w:szCs w:val="24"/>
        </w:rPr>
        <w:t>конструирование и моделирование из бумаги, картона, пластичных материалов, природных и текстильных материалов;</w:t>
      </w:r>
    </w:p>
    <w:p w:rsidR="00767BB0" w:rsidRPr="00784F9E" w:rsidRDefault="00767BB0" w:rsidP="007E6936">
      <w:pPr>
        <w:pStyle w:val="list-bullet"/>
        <w:rPr>
          <w:sz w:val="24"/>
          <w:szCs w:val="24"/>
        </w:rPr>
      </w:pPr>
      <w:r w:rsidRPr="00784F9E">
        <w:rPr>
          <w:sz w:val="24"/>
          <w:szCs w:val="24"/>
        </w:rPr>
        <w:t>робототехника*.</w:t>
      </w:r>
    </w:p>
    <w:p w:rsidR="00767BB0" w:rsidRPr="00784F9E" w:rsidRDefault="00767BB0" w:rsidP="00767BB0">
      <w:pPr>
        <w:pStyle w:val="body"/>
        <w:rPr>
          <w:sz w:val="24"/>
          <w:szCs w:val="24"/>
        </w:rPr>
      </w:pPr>
      <w:r w:rsidRPr="00784F9E">
        <w:rPr>
          <w:sz w:val="24"/>
          <w:szCs w:val="24"/>
        </w:rPr>
        <w:t>4. Информационно-коммуникативные технологии*.</w:t>
      </w:r>
    </w:p>
    <w:p w:rsidR="00767BB0" w:rsidRPr="00784F9E" w:rsidRDefault="00767BB0" w:rsidP="00767BB0">
      <w:pPr>
        <w:pStyle w:val="body"/>
        <w:rPr>
          <w:sz w:val="24"/>
          <w:szCs w:val="24"/>
        </w:rPr>
      </w:pPr>
      <w:r w:rsidRPr="00784F9E">
        <w:rPr>
          <w:sz w:val="24"/>
          <w:szCs w:val="24"/>
        </w:rPr>
        <w:t>Другая специфическая черта программы состоит в том, что в общем содержании курса выд</w:t>
      </w:r>
      <w:r w:rsidRPr="00784F9E">
        <w:rPr>
          <w:sz w:val="24"/>
          <w:szCs w:val="24"/>
        </w:rPr>
        <w:t>е</w:t>
      </w:r>
      <w:r w:rsidRPr="00784F9E">
        <w:rPr>
          <w:sz w:val="24"/>
          <w:szCs w:val="24"/>
        </w:rPr>
        <w:t>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w:t>
      </w:r>
      <w:r w:rsidRPr="00784F9E">
        <w:rPr>
          <w:sz w:val="24"/>
          <w:szCs w:val="24"/>
        </w:rPr>
        <w:t>о</w:t>
      </w:r>
      <w:r w:rsidRPr="00784F9E">
        <w:rPr>
          <w:sz w:val="24"/>
          <w:szCs w:val="24"/>
        </w:rPr>
        <w:t xml:space="preserve">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784F9E" w:rsidRDefault="00767BB0" w:rsidP="00767BB0">
      <w:pPr>
        <w:pStyle w:val="body"/>
        <w:rPr>
          <w:rStyle w:val="Italic"/>
          <w:sz w:val="24"/>
          <w:szCs w:val="24"/>
        </w:rPr>
      </w:pPr>
      <w:r w:rsidRPr="00784F9E">
        <w:rPr>
          <w:sz w:val="24"/>
          <w:szCs w:val="24"/>
        </w:rPr>
        <w:t xml:space="preserve">Ниже по классам представлено </w:t>
      </w:r>
      <w:r w:rsidRPr="00784F9E">
        <w:rPr>
          <w:rStyle w:val="Bold"/>
          <w:sz w:val="24"/>
          <w:szCs w:val="24"/>
        </w:rPr>
        <w:t>примерное</w:t>
      </w:r>
      <w:r w:rsidRPr="00784F9E">
        <w:rPr>
          <w:sz w:val="24"/>
          <w:szCs w:val="24"/>
        </w:rPr>
        <w:t xml:space="preserve"> содержание основных модулей курса.</w:t>
      </w:r>
    </w:p>
    <w:p w:rsidR="00767BB0" w:rsidRPr="00784F9E" w:rsidRDefault="00767BB0" w:rsidP="00EE1B59">
      <w:pPr>
        <w:pStyle w:val="h2"/>
        <w:spacing w:before="0" w:after="0"/>
        <w:rPr>
          <w:sz w:val="24"/>
          <w:szCs w:val="24"/>
        </w:rPr>
      </w:pPr>
      <w:r w:rsidRPr="00784F9E">
        <w:rPr>
          <w:sz w:val="24"/>
          <w:szCs w:val="24"/>
        </w:rPr>
        <w:t xml:space="preserve">1 класс (33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(6 ч)</w:t>
      </w:r>
      <w:r w:rsidRPr="00784F9E">
        <w:rPr>
          <w:rStyle w:val="footnote-num"/>
          <w:b w:val="0"/>
          <w:bCs w:val="0"/>
          <w:position w:val="16"/>
          <w:sz w:val="24"/>
          <w:szCs w:val="24"/>
          <w:vertAlign w:val="superscript"/>
        </w:rPr>
        <w:footnoteReference w:id="11"/>
      </w:r>
    </w:p>
    <w:p w:rsidR="00767BB0" w:rsidRPr="00784F9E" w:rsidRDefault="00767BB0" w:rsidP="00EE1B59">
      <w:pPr>
        <w:pStyle w:val="body"/>
        <w:rPr>
          <w:rStyle w:val="Italic"/>
          <w:sz w:val="24"/>
          <w:szCs w:val="24"/>
        </w:rPr>
      </w:pPr>
      <w:r w:rsidRPr="00784F9E">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w:t>
      </w:r>
      <w:r w:rsidRPr="00784F9E">
        <w:rPr>
          <w:sz w:val="24"/>
          <w:szCs w:val="24"/>
        </w:rPr>
        <w:t>а</w:t>
      </w:r>
      <w:r w:rsidRPr="00784F9E">
        <w:rPr>
          <w:sz w:val="24"/>
          <w:szCs w:val="24"/>
        </w:rPr>
        <w:t>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784F9E" w:rsidRDefault="00767BB0" w:rsidP="00767BB0">
      <w:pPr>
        <w:pStyle w:val="body"/>
        <w:rPr>
          <w:rStyle w:val="Italic"/>
          <w:sz w:val="24"/>
          <w:szCs w:val="24"/>
        </w:rPr>
      </w:pPr>
      <w:r w:rsidRPr="00784F9E">
        <w:rPr>
          <w:sz w:val="24"/>
          <w:szCs w:val="24"/>
        </w:rPr>
        <w:t>Профессии родных и знакомых. Профессии, связанные с изучаемыми материалами и прои</w:t>
      </w:r>
      <w:r w:rsidRPr="00784F9E">
        <w:rPr>
          <w:sz w:val="24"/>
          <w:szCs w:val="24"/>
        </w:rPr>
        <w:t>з</w:t>
      </w:r>
      <w:r w:rsidRPr="00784F9E">
        <w:rPr>
          <w:sz w:val="24"/>
          <w:szCs w:val="24"/>
        </w:rPr>
        <w:t xml:space="preserve">водствами. Профессии сферы обслуживания. </w:t>
      </w:r>
    </w:p>
    <w:p w:rsidR="00767BB0" w:rsidRPr="00784F9E" w:rsidRDefault="00767BB0" w:rsidP="00767BB0">
      <w:pPr>
        <w:pStyle w:val="body"/>
        <w:rPr>
          <w:rStyle w:val="Italic"/>
          <w:sz w:val="24"/>
          <w:szCs w:val="24"/>
        </w:rPr>
      </w:pPr>
      <w:r w:rsidRPr="00784F9E">
        <w:rPr>
          <w:sz w:val="24"/>
          <w:szCs w:val="24"/>
        </w:rPr>
        <w:t>Традиции и праздники народов России, ремёсла, обычаи.</w:t>
      </w:r>
    </w:p>
    <w:p w:rsidR="00767BB0" w:rsidRPr="00784F9E" w:rsidRDefault="00767BB0" w:rsidP="00EE1B59">
      <w:pPr>
        <w:pStyle w:val="h3"/>
        <w:spacing w:before="0" w:after="0"/>
        <w:rPr>
          <w:sz w:val="24"/>
          <w:szCs w:val="24"/>
        </w:rPr>
      </w:pPr>
      <w:r w:rsidRPr="00784F9E">
        <w:rPr>
          <w:sz w:val="24"/>
          <w:szCs w:val="24"/>
        </w:rPr>
        <w:t>2. Технологии ручной обработки материалов (15 ч)</w:t>
      </w:r>
    </w:p>
    <w:p w:rsidR="00767BB0" w:rsidRPr="00784F9E" w:rsidRDefault="00767BB0" w:rsidP="00EE1B59">
      <w:pPr>
        <w:pStyle w:val="body"/>
        <w:rPr>
          <w:rStyle w:val="Italic"/>
          <w:sz w:val="24"/>
          <w:szCs w:val="24"/>
        </w:rPr>
      </w:pPr>
      <w:r w:rsidRPr="00784F9E">
        <w:rPr>
          <w:sz w:val="24"/>
          <w:szCs w:val="24"/>
        </w:rPr>
        <w:t>Бережное, экономное и рациональное использование обрабатываемых материалов. Использ</w:t>
      </w:r>
      <w:r w:rsidRPr="00784F9E">
        <w:rPr>
          <w:sz w:val="24"/>
          <w:szCs w:val="24"/>
        </w:rPr>
        <w:t>о</w:t>
      </w:r>
      <w:r w:rsidRPr="00784F9E">
        <w:rPr>
          <w:sz w:val="24"/>
          <w:szCs w:val="24"/>
        </w:rPr>
        <w:t>вание конструктивных особенностей материалов при изготовлении изделий.</w:t>
      </w:r>
    </w:p>
    <w:p w:rsidR="00767BB0" w:rsidRPr="00784F9E" w:rsidRDefault="00767BB0" w:rsidP="00767BB0">
      <w:pPr>
        <w:pStyle w:val="body"/>
        <w:rPr>
          <w:rStyle w:val="Italic"/>
          <w:sz w:val="24"/>
          <w:szCs w:val="24"/>
        </w:rPr>
      </w:pPr>
      <w:r w:rsidRPr="00784F9E">
        <w:rPr>
          <w:sz w:val="24"/>
          <w:szCs w:val="24"/>
        </w:rPr>
        <w:lastRenderedPageBreak/>
        <w:t>Основные технологические операции ручной обработки материалов: разметка деталей, выд</w:t>
      </w:r>
      <w:r w:rsidRPr="00784F9E">
        <w:rPr>
          <w:sz w:val="24"/>
          <w:szCs w:val="24"/>
        </w:rPr>
        <w:t>е</w:t>
      </w:r>
      <w:r w:rsidRPr="00784F9E">
        <w:rPr>
          <w:sz w:val="24"/>
          <w:szCs w:val="24"/>
        </w:rPr>
        <w:t>ление деталей, формообразование деталей, сборка изделия, отделка изделия или его деталей. Общее представление.</w:t>
      </w:r>
    </w:p>
    <w:p w:rsidR="00767BB0" w:rsidRPr="00784F9E" w:rsidRDefault="00767BB0" w:rsidP="00767BB0">
      <w:pPr>
        <w:pStyle w:val="body"/>
        <w:rPr>
          <w:rStyle w:val="Italic"/>
          <w:sz w:val="24"/>
          <w:szCs w:val="24"/>
        </w:rPr>
      </w:pPr>
      <w:r w:rsidRPr="00784F9E">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w:t>
      </w:r>
      <w:r w:rsidRPr="00784F9E">
        <w:rPr>
          <w:sz w:val="24"/>
          <w:szCs w:val="24"/>
        </w:rPr>
        <w:t>о</w:t>
      </w:r>
      <w:r w:rsidRPr="00784F9E">
        <w:rPr>
          <w:sz w:val="24"/>
          <w:szCs w:val="24"/>
        </w:rPr>
        <w:t>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w:t>
      </w:r>
      <w:r w:rsidRPr="00784F9E">
        <w:rPr>
          <w:sz w:val="24"/>
          <w:szCs w:val="24"/>
        </w:rPr>
        <w:t>о</w:t>
      </w:r>
      <w:r w:rsidRPr="00784F9E">
        <w:rPr>
          <w:sz w:val="24"/>
          <w:szCs w:val="24"/>
        </w:rPr>
        <w:t>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784F9E" w:rsidRDefault="00767BB0" w:rsidP="00767BB0">
      <w:pPr>
        <w:pStyle w:val="body"/>
        <w:rPr>
          <w:rStyle w:val="Italic"/>
          <w:sz w:val="24"/>
          <w:szCs w:val="24"/>
        </w:rPr>
      </w:pPr>
      <w:r w:rsidRPr="00784F9E">
        <w:rPr>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784F9E" w:rsidRDefault="00767BB0" w:rsidP="00767BB0">
      <w:pPr>
        <w:pStyle w:val="body"/>
        <w:rPr>
          <w:rStyle w:val="Italic"/>
          <w:sz w:val="24"/>
          <w:szCs w:val="24"/>
        </w:rPr>
      </w:pPr>
      <w:r w:rsidRPr="00784F9E">
        <w:rPr>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784F9E" w:rsidRDefault="00767BB0" w:rsidP="00767BB0">
      <w:pPr>
        <w:pStyle w:val="body"/>
        <w:rPr>
          <w:rStyle w:val="Italic"/>
          <w:sz w:val="24"/>
          <w:szCs w:val="24"/>
        </w:rPr>
      </w:pPr>
      <w:r w:rsidRPr="00784F9E">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w:t>
      </w:r>
      <w:r w:rsidRPr="00784F9E">
        <w:rPr>
          <w:sz w:val="24"/>
          <w:szCs w:val="24"/>
        </w:rPr>
        <w:t>а</w:t>
      </w:r>
      <w:r w:rsidRPr="00784F9E">
        <w:rPr>
          <w:sz w:val="24"/>
          <w:szCs w:val="24"/>
        </w:rPr>
        <w:t>ние бумаги ножницами. Правила безопасной работы, передачи и хранения ножниц. Картон.</w:t>
      </w:r>
    </w:p>
    <w:p w:rsidR="00767BB0" w:rsidRPr="00784F9E" w:rsidRDefault="00767BB0" w:rsidP="00767BB0">
      <w:pPr>
        <w:pStyle w:val="body"/>
        <w:rPr>
          <w:rStyle w:val="Italic"/>
          <w:sz w:val="24"/>
          <w:szCs w:val="24"/>
        </w:rPr>
      </w:pPr>
      <w:r w:rsidRPr="00784F9E">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w:t>
      </w:r>
      <w:r w:rsidRPr="00784F9E">
        <w:rPr>
          <w:sz w:val="24"/>
          <w:szCs w:val="24"/>
        </w:rPr>
        <w:t>о</w:t>
      </w:r>
      <w:r w:rsidRPr="00784F9E">
        <w:rPr>
          <w:sz w:val="24"/>
          <w:szCs w:val="24"/>
        </w:rPr>
        <w:t>ставление композиции, соединение деталей (приклеивание, склеивание с помощью прокладки, соединение с помощью пластилина).</w:t>
      </w:r>
    </w:p>
    <w:p w:rsidR="00767BB0" w:rsidRPr="00784F9E" w:rsidRDefault="00767BB0" w:rsidP="00767BB0">
      <w:pPr>
        <w:pStyle w:val="body"/>
        <w:rPr>
          <w:rStyle w:val="Italic"/>
          <w:sz w:val="24"/>
          <w:szCs w:val="24"/>
        </w:rPr>
      </w:pPr>
      <w:r w:rsidRPr="00784F9E">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784F9E" w:rsidRDefault="00767BB0" w:rsidP="00767BB0">
      <w:pPr>
        <w:pStyle w:val="body"/>
        <w:rPr>
          <w:rStyle w:val="Italic"/>
          <w:sz w:val="24"/>
          <w:szCs w:val="24"/>
        </w:rPr>
      </w:pPr>
      <w:r w:rsidRPr="00784F9E">
        <w:rPr>
          <w:sz w:val="24"/>
          <w:szCs w:val="24"/>
        </w:rPr>
        <w:t>Использование дополнительных отделочных материалов.</w:t>
      </w:r>
    </w:p>
    <w:p w:rsidR="00767BB0" w:rsidRPr="00784F9E" w:rsidRDefault="00767BB0" w:rsidP="00EE1B59">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EE1B59">
      <w:pPr>
        <w:pStyle w:val="body"/>
        <w:rPr>
          <w:spacing w:val="1"/>
          <w:sz w:val="24"/>
          <w:szCs w:val="24"/>
        </w:rPr>
      </w:pPr>
      <w:r w:rsidRPr="00784F9E">
        <w:rPr>
          <w:spacing w:val="1"/>
          <w:sz w:val="24"/>
          <w:szCs w:val="24"/>
        </w:rPr>
        <w:t>Простые и объёмные конструкции из разных материалов (пластические массы, бумага, те</w:t>
      </w:r>
      <w:r w:rsidRPr="00784F9E">
        <w:rPr>
          <w:spacing w:val="1"/>
          <w:sz w:val="24"/>
          <w:szCs w:val="24"/>
        </w:rPr>
        <w:t>к</w:t>
      </w:r>
      <w:r w:rsidRPr="00784F9E">
        <w:rPr>
          <w:spacing w:val="1"/>
          <w:sz w:val="24"/>
          <w:szCs w:val="24"/>
        </w:rPr>
        <w:t>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w:t>
      </w:r>
      <w:r w:rsidRPr="00784F9E">
        <w:rPr>
          <w:spacing w:val="1"/>
          <w:sz w:val="24"/>
          <w:szCs w:val="24"/>
        </w:rPr>
        <w:t>з</w:t>
      </w:r>
      <w:r w:rsidRPr="00784F9E">
        <w:rPr>
          <w:spacing w:val="1"/>
          <w:sz w:val="24"/>
          <w:szCs w:val="24"/>
        </w:rPr>
        <w:t>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w:t>
      </w:r>
      <w:r w:rsidRPr="00784F9E">
        <w:rPr>
          <w:spacing w:val="1"/>
          <w:sz w:val="24"/>
          <w:szCs w:val="24"/>
        </w:rPr>
        <w:t>л</w:t>
      </w:r>
      <w:r w:rsidRPr="00784F9E">
        <w:rPr>
          <w:spacing w:val="1"/>
          <w:sz w:val="24"/>
          <w:szCs w:val="24"/>
        </w:rPr>
        <w:t xml:space="preserve">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784F9E" w:rsidRDefault="00767BB0" w:rsidP="00EE1B59">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EE1B59">
      <w:pPr>
        <w:pStyle w:val="body"/>
        <w:rPr>
          <w:rStyle w:val="Italic"/>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rStyle w:val="Italic"/>
          <w:sz w:val="24"/>
          <w:szCs w:val="24"/>
        </w:rPr>
      </w:pPr>
      <w:r w:rsidRPr="00784F9E">
        <w:rPr>
          <w:sz w:val="24"/>
          <w:szCs w:val="24"/>
        </w:rPr>
        <w:t xml:space="preserve">Информация. Виды информации. </w:t>
      </w:r>
    </w:p>
    <w:p w:rsidR="00767BB0" w:rsidRPr="00784F9E" w:rsidRDefault="00767BB0" w:rsidP="00EE1B59">
      <w:pPr>
        <w:pStyle w:val="h3"/>
        <w:spacing w:after="0"/>
        <w:rPr>
          <w:sz w:val="24"/>
          <w:szCs w:val="24"/>
        </w:rPr>
      </w:pPr>
      <w:r w:rsidRPr="00784F9E">
        <w:rPr>
          <w:sz w:val="24"/>
          <w:szCs w:val="24"/>
        </w:rPr>
        <w:t>Универсальные учебные действия (пропедевтический уровень)</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воспринимать и использовать предложенную инструкцию (устную, графическую);</w:t>
      </w:r>
    </w:p>
    <w:p w:rsidR="00767BB0" w:rsidRPr="00784F9E" w:rsidRDefault="00767BB0" w:rsidP="00767BB0">
      <w:pPr>
        <w:pStyle w:val="list-dash0"/>
        <w:rPr>
          <w:sz w:val="24"/>
          <w:szCs w:val="24"/>
        </w:rPr>
      </w:pPr>
      <w:r w:rsidRPr="00784F9E">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list-dash0"/>
        <w:rPr>
          <w:sz w:val="24"/>
          <w:szCs w:val="24"/>
        </w:rPr>
      </w:pPr>
      <w:r w:rsidRPr="00784F9E">
        <w:rPr>
          <w:sz w:val="24"/>
          <w:szCs w:val="24"/>
        </w:rPr>
        <w:t>сравнивать отдельные изделия (конструкции), находить сходство и различия в их устро</w:t>
      </w:r>
      <w:r w:rsidRPr="00784F9E">
        <w:rPr>
          <w:sz w:val="24"/>
          <w:szCs w:val="24"/>
        </w:rPr>
        <w:t>й</w:t>
      </w:r>
      <w:r w:rsidRPr="00784F9E">
        <w:rPr>
          <w:sz w:val="24"/>
          <w:szCs w:val="24"/>
        </w:rPr>
        <w:t>стве.</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информацию (представленную в объяснении учителя или в учебнике), и</w:t>
      </w:r>
      <w:r w:rsidRPr="00784F9E">
        <w:rPr>
          <w:sz w:val="24"/>
          <w:szCs w:val="24"/>
        </w:rPr>
        <w:t>с</w:t>
      </w:r>
      <w:r w:rsidRPr="00784F9E">
        <w:rPr>
          <w:sz w:val="24"/>
          <w:szCs w:val="24"/>
        </w:rPr>
        <w:t>пользовать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простейшую знаково-символическую информацию (схема, р</w:t>
      </w:r>
      <w:r w:rsidRPr="00784F9E">
        <w:rPr>
          <w:sz w:val="24"/>
          <w:szCs w:val="24"/>
        </w:rPr>
        <w:t>и</w:t>
      </w:r>
      <w:r w:rsidRPr="00784F9E">
        <w:rPr>
          <w:sz w:val="24"/>
          <w:szCs w:val="24"/>
        </w:rPr>
        <w:t>сунок) и строить работу в соответствии с ней.</w:t>
      </w:r>
    </w:p>
    <w:p w:rsidR="00767BB0" w:rsidRPr="00784F9E" w:rsidRDefault="00767BB0" w:rsidP="00767BB0">
      <w:pPr>
        <w:pStyle w:val="body"/>
        <w:rPr>
          <w:rStyle w:val="Italic"/>
          <w:sz w:val="24"/>
          <w:szCs w:val="24"/>
        </w:rPr>
      </w:pPr>
      <w:r w:rsidRPr="00784F9E">
        <w:rPr>
          <w:rStyle w:val="Italic"/>
          <w:sz w:val="24"/>
          <w:szCs w:val="24"/>
        </w:rPr>
        <w:lastRenderedPageBreak/>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t>строить несложные высказывания, сообщения в устной форме (по содержанию изученных тем).</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принимать и удерживать в процессе деятельности предложенную учебную задачу;</w:t>
      </w:r>
    </w:p>
    <w:p w:rsidR="00767BB0" w:rsidRPr="00784F9E" w:rsidRDefault="00767BB0" w:rsidP="00767BB0">
      <w:pPr>
        <w:pStyle w:val="list-dash0"/>
        <w:rPr>
          <w:spacing w:val="-1"/>
          <w:sz w:val="24"/>
          <w:szCs w:val="24"/>
        </w:rPr>
      </w:pPr>
      <w:r w:rsidRPr="00784F9E">
        <w:rPr>
          <w:spacing w:val="-1"/>
          <w:sz w:val="24"/>
          <w:szCs w:val="24"/>
        </w:rPr>
        <w:t>действовать по плану, предложенному учителем, работать с опорой на графическую инс</w:t>
      </w:r>
      <w:r w:rsidRPr="00784F9E">
        <w:rPr>
          <w:spacing w:val="-1"/>
          <w:sz w:val="24"/>
          <w:szCs w:val="24"/>
        </w:rPr>
        <w:t>т</w:t>
      </w:r>
      <w:r w:rsidRPr="00784F9E">
        <w:rPr>
          <w:spacing w:val="-1"/>
          <w:sz w:val="24"/>
          <w:szCs w:val="24"/>
        </w:rPr>
        <w:t>рукцию учебника, принимать участие в коллективном построении простого плана действий;</w:t>
      </w:r>
    </w:p>
    <w:p w:rsidR="00767BB0" w:rsidRPr="00784F9E" w:rsidRDefault="00767BB0" w:rsidP="00767BB0">
      <w:pPr>
        <w:pStyle w:val="list-dash0"/>
        <w:rPr>
          <w:rStyle w:val="Italic"/>
          <w:sz w:val="24"/>
          <w:szCs w:val="24"/>
        </w:rPr>
      </w:pPr>
      <w:r w:rsidRPr="00784F9E">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784F9E" w:rsidRDefault="00767BB0" w:rsidP="00767BB0">
      <w:pPr>
        <w:pStyle w:val="list-dash0"/>
        <w:rPr>
          <w:sz w:val="24"/>
          <w:szCs w:val="24"/>
        </w:rPr>
      </w:pPr>
      <w:r w:rsidRPr="00784F9E">
        <w:rPr>
          <w:sz w:val="24"/>
          <w:szCs w:val="24"/>
        </w:rPr>
        <w:t>организовывать свою деятельность: производить подготовку к уроку рабочего места, по</w:t>
      </w:r>
      <w:r w:rsidRPr="00784F9E">
        <w:rPr>
          <w:sz w:val="24"/>
          <w:szCs w:val="24"/>
        </w:rPr>
        <w:t>д</w:t>
      </w:r>
      <w:r w:rsidRPr="00784F9E">
        <w:rPr>
          <w:sz w:val="24"/>
          <w:szCs w:val="24"/>
        </w:rPr>
        <w:t>держивать на нём порядок в течение урока, производить необходимую уборку по окончании работы;</w:t>
      </w:r>
    </w:p>
    <w:p w:rsidR="00767BB0" w:rsidRPr="00784F9E" w:rsidRDefault="00767BB0" w:rsidP="00767BB0">
      <w:pPr>
        <w:pStyle w:val="list-dash0"/>
        <w:rPr>
          <w:sz w:val="24"/>
          <w:szCs w:val="24"/>
        </w:rPr>
      </w:pPr>
      <w:r w:rsidRPr="00784F9E">
        <w:rPr>
          <w:sz w:val="24"/>
          <w:szCs w:val="24"/>
        </w:rPr>
        <w:t>выполнять несложные действия контроля и оценки по предложенным критериям.</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проявлять положительное отношение к включению в совместную работу, к простым видам сотрудничества; </w:t>
      </w:r>
    </w:p>
    <w:p w:rsidR="00767BB0" w:rsidRPr="00784F9E" w:rsidRDefault="00767BB0" w:rsidP="00767BB0">
      <w:pPr>
        <w:pStyle w:val="list-dash0"/>
        <w:rPr>
          <w:sz w:val="24"/>
          <w:szCs w:val="24"/>
        </w:rPr>
      </w:pPr>
      <w:r w:rsidRPr="00784F9E">
        <w:rPr>
          <w:sz w:val="24"/>
          <w:szCs w:val="24"/>
        </w:rPr>
        <w:t>принимать участие в парных, групповых, коллективных видах работы, в процессе изгото</w:t>
      </w:r>
      <w:r w:rsidRPr="00784F9E">
        <w:rPr>
          <w:sz w:val="24"/>
          <w:szCs w:val="24"/>
        </w:rPr>
        <w:t>в</w:t>
      </w:r>
      <w:r w:rsidRPr="00784F9E">
        <w:rPr>
          <w:sz w:val="24"/>
          <w:szCs w:val="24"/>
        </w:rPr>
        <w:t>ления изделий осуществлять элементарное сотрудничество.</w:t>
      </w:r>
    </w:p>
    <w:p w:rsidR="00767BB0" w:rsidRPr="00784F9E" w:rsidRDefault="00767BB0" w:rsidP="00EE1B59">
      <w:pPr>
        <w:pStyle w:val="h2"/>
        <w:spacing w:before="0" w:after="0"/>
        <w:rPr>
          <w:sz w:val="24"/>
          <w:szCs w:val="24"/>
        </w:rPr>
      </w:pPr>
      <w:r w:rsidRPr="00784F9E">
        <w:rPr>
          <w:sz w:val="24"/>
          <w:szCs w:val="24"/>
        </w:rPr>
        <w:t xml:space="preserve">2 класс (34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(8 ч)</w:t>
      </w:r>
    </w:p>
    <w:p w:rsidR="00767BB0" w:rsidRPr="00784F9E" w:rsidRDefault="00767BB0" w:rsidP="00EE1B59">
      <w:pPr>
        <w:pStyle w:val="body"/>
        <w:rPr>
          <w:spacing w:val="-1"/>
          <w:sz w:val="24"/>
          <w:szCs w:val="24"/>
        </w:rPr>
      </w:pPr>
      <w:r w:rsidRPr="00784F9E">
        <w:rPr>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w:t>
      </w:r>
      <w:r w:rsidRPr="00784F9E">
        <w:rPr>
          <w:spacing w:val="-1"/>
          <w:sz w:val="24"/>
          <w:szCs w:val="24"/>
        </w:rPr>
        <w:t>з</w:t>
      </w:r>
      <w:r w:rsidRPr="00784F9E">
        <w:rPr>
          <w:spacing w:val="-1"/>
          <w:sz w:val="24"/>
          <w:szCs w:val="24"/>
        </w:rPr>
        <w:t>готовление изделий с учётом данного принципа. Общее представление о технологическом пр</w:t>
      </w:r>
      <w:r w:rsidRPr="00784F9E">
        <w:rPr>
          <w:spacing w:val="-1"/>
          <w:sz w:val="24"/>
          <w:szCs w:val="24"/>
        </w:rPr>
        <w:t>о</w:t>
      </w:r>
      <w:r w:rsidRPr="00784F9E">
        <w:rPr>
          <w:spacing w:val="-1"/>
          <w:sz w:val="24"/>
          <w:szCs w:val="24"/>
        </w:rPr>
        <w:t>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784F9E" w:rsidRDefault="00767BB0" w:rsidP="00767BB0">
      <w:pPr>
        <w:pStyle w:val="body"/>
        <w:rPr>
          <w:sz w:val="24"/>
          <w:szCs w:val="24"/>
        </w:rPr>
      </w:pPr>
      <w:r w:rsidRPr="00784F9E">
        <w:rPr>
          <w:sz w:val="24"/>
          <w:szCs w:val="24"/>
        </w:rPr>
        <w:t>Традиции и современность. Новая жизнь древних профессий. Совершенствование их техн</w:t>
      </w:r>
      <w:r w:rsidRPr="00784F9E">
        <w:rPr>
          <w:sz w:val="24"/>
          <w:szCs w:val="24"/>
        </w:rPr>
        <w:t>о</w:t>
      </w:r>
      <w:r w:rsidRPr="00784F9E">
        <w:rPr>
          <w:sz w:val="24"/>
          <w:szCs w:val="24"/>
        </w:rPr>
        <w:t>логических процессов. Мастера и их профессии; правила мастера. Культурные традиции.</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(создание замысла, его детализация и в</w:t>
      </w:r>
      <w:r w:rsidRPr="00784F9E">
        <w:rPr>
          <w:sz w:val="24"/>
          <w:szCs w:val="24"/>
        </w:rPr>
        <w:t>о</w:t>
      </w:r>
      <w:r w:rsidRPr="00784F9E">
        <w:rPr>
          <w:sz w:val="24"/>
          <w:szCs w:val="24"/>
        </w:rPr>
        <w:t>площение). Несложные коллективные, групповые проекты.</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(14 ч)</w:t>
      </w:r>
    </w:p>
    <w:p w:rsidR="00767BB0" w:rsidRPr="00784F9E" w:rsidRDefault="00767BB0" w:rsidP="008C66B8">
      <w:pPr>
        <w:pStyle w:val="body"/>
        <w:rPr>
          <w:sz w:val="24"/>
          <w:szCs w:val="24"/>
        </w:rPr>
      </w:pPr>
      <w:r w:rsidRPr="00784F9E">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w:t>
      </w:r>
      <w:r w:rsidRPr="00784F9E">
        <w:rPr>
          <w:sz w:val="24"/>
          <w:szCs w:val="24"/>
        </w:rPr>
        <w:t>а</w:t>
      </w:r>
      <w:r w:rsidRPr="00784F9E">
        <w:rPr>
          <w:sz w:val="24"/>
          <w:szCs w:val="24"/>
        </w:rPr>
        <w:t>териалов. Выбор материалов по их декоративно-художественным и конструктивным свойствам.</w:t>
      </w:r>
    </w:p>
    <w:p w:rsidR="00767BB0" w:rsidRPr="00784F9E" w:rsidRDefault="00767BB0" w:rsidP="00767BB0">
      <w:pPr>
        <w:pStyle w:val="body"/>
        <w:rPr>
          <w:sz w:val="24"/>
          <w:szCs w:val="24"/>
        </w:rPr>
      </w:pPr>
      <w:r w:rsidRPr="00784F9E">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w:t>
      </w:r>
      <w:r w:rsidRPr="00784F9E">
        <w:rPr>
          <w:sz w:val="24"/>
          <w:szCs w:val="24"/>
        </w:rPr>
        <w:t>т</w:t>
      </w:r>
      <w:r w:rsidRPr="00784F9E">
        <w:rPr>
          <w:sz w:val="24"/>
          <w:szCs w:val="24"/>
        </w:rPr>
        <w:t>ветствующих способов обработки материалов в зависимости от вида и назначения изделия.</w:t>
      </w:r>
    </w:p>
    <w:p w:rsidR="00767BB0" w:rsidRPr="00784F9E" w:rsidRDefault="00767BB0" w:rsidP="00767BB0">
      <w:pPr>
        <w:pStyle w:val="body"/>
        <w:rPr>
          <w:sz w:val="24"/>
          <w:szCs w:val="24"/>
        </w:rPr>
      </w:pPr>
      <w:r w:rsidRPr="00784F9E">
        <w:rPr>
          <w:sz w:val="24"/>
          <w:szCs w:val="24"/>
        </w:rPr>
        <w:t>Виды условных графических изображений: рисунок, простейший чертёж, эскиз, схема. Че</w:t>
      </w:r>
      <w:r w:rsidRPr="00784F9E">
        <w:rPr>
          <w:sz w:val="24"/>
          <w:szCs w:val="24"/>
        </w:rPr>
        <w:t>р</w:t>
      </w:r>
      <w:r w:rsidRPr="00784F9E">
        <w:rPr>
          <w:sz w:val="24"/>
          <w:szCs w:val="24"/>
        </w:rPr>
        <w:t>тёжные инструменты — линейка (угольник, циркуль). Их функциональное назначение, конс</w:t>
      </w:r>
      <w:r w:rsidRPr="00784F9E">
        <w:rPr>
          <w:sz w:val="24"/>
          <w:szCs w:val="24"/>
        </w:rPr>
        <w:t>т</w:t>
      </w:r>
      <w:r w:rsidRPr="00784F9E">
        <w:rPr>
          <w:sz w:val="24"/>
          <w:szCs w:val="24"/>
        </w:rPr>
        <w:t>рукция. Приёмы безопасной работы колющими (циркуль) инструментами.</w:t>
      </w:r>
    </w:p>
    <w:p w:rsidR="00767BB0" w:rsidRPr="00784F9E" w:rsidRDefault="00767BB0" w:rsidP="00767BB0">
      <w:pPr>
        <w:pStyle w:val="body"/>
        <w:rPr>
          <w:sz w:val="24"/>
          <w:szCs w:val="24"/>
        </w:rPr>
      </w:pPr>
      <w:r w:rsidRPr="00784F9E">
        <w:rPr>
          <w:rStyle w:val="Underline"/>
          <w:sz w:val="24"/>
          <w:szCs w:val="24"/>
          <w:u w:val="single"/>
        </w:rPr>
        <w:t>Технология обработки бумаги и картона</w:t>
      </w:r>
      <w:r w:rsidRPr="00784F9E">
        <w:rPr>
          <w:sz w:val="24"/>
          <w:szCs w:val="24"/>
        </w:rPr>
        <w:t>. Назначение линий чертежа (контур, линия разреза, сгиба, выносная, размерная). Чтение условных графических изображений. Построение прям</w:t>
      </w:r>
      <w:r w:rsidRPr="00784F9E">
        <w:rPr>
          <w:sz w:val="24"/>
          <w:szCs w:val="24"/>
        </w:rPr>
        <w:t>о</w:t>
      </w:r>
      <w:r w:rsidRPr="00784F9E">
        <w:rPr>
          <w:sz w:val="24"/>
          <w:szCs w:val="24"/>
        </w:rPr>
        <w:t>угольника от двух прямых углов (от одного прямого угла). Разметка деталей с опорой на пр</w:t>
      </w:r>
      <w:r w:rsidRPr="00784F9E">
        <w:rPr>
          <w:sz w:val="24"/>
          <w:szCs w:val="24"/>
        </w:rPr>
        <w:t>о</w:t>
      </w:r>
      <w:r w:rsidRPr="00784F9E">
        <w:rPr>
          <w:sz w:val="24"/>
          <w:szCs w:val="24"/>
        </w:rPr>
        <w:t>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rsidRPr="00784F9E">
        <w:rPr>
          <w:sz w:val="24"/>
          <w:szCs w:val="24"/>
        </w:rPr>
        <w:t>о</w:t>
      </w:r>
      <w:r w:rsidRPr="00784F9E">
        <w:rPr>
          <w:sz w:val="24"/>
          <w:szCs w:val="24"/>
        </w:rPr>
        <w:t>единение деталей на проволоку, толстую нитку.</w:t>
      </w:r>
    </w:p>
    <w:p w:rsidR="00767BB0" w:rsidRPr="00784F9E" w:rsidRDefault="00767BB0" w:rsidP="00767BB0">
      <w:pPr>
        <w:pStyle w:val="body"/>
        <w:rPr>
          <w:sz w:val="24"/>
          <w:szCs w:val="24"/>
        </w:rPr>
      </w:pPr>
      <w:r w:rsidRPr="00784F9E">
        <w:rPr>
          <w:rStyle w:val="Underline"/>
          <w:sz w:val="24"/>
          <w:szCs w:val="24"/>
          <w:u w:val="single"/>
        </w:rPr>
        <w:lastRenderedPageBreak/>
        <w:t>Технология обработки текстильных материалов.</w:t>
      </w:r>
      <w:r w:rsidRPr="00784F9E">
        <w:rPr>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w:t>
      </w:r>
      <w:r w:rsidRPr="00784F9E">
        <w:rPr>
          <w:sz w:val="24"/>
          <w:szCs w:val="24"/>
        </w:rPr>
        <w:t>у</w:t>
      </w:r>
      <w:r w:rsidRPr="00784F9E">
        <w:rPr>
          <w:sz w:val="24"/>
          <w:szCs w:val="24"/>
        </w:rPr>
        <w:t>рального сырья). Виды ниток (швейные, мулине). Трикотаж, нетканые материалы (общее пре</w:t>
      </w:r>
      <w:r w:rsidRPr="00784F9E">
        <w:rPr>
          <w:sz w:val="24"/>
          <w:szCs w:val="24"/>
        </w:rPr>
        <w:t>д</w:t>
      </w:r>
      <w:r w:rsidRPr="00784F9E">
        <w:rPr>
          <w:sz w:val="24"/>
          <w:szCs w:val="24"/>
        </w:rPr>
        <w:t>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784F9E">
        <w:rPr>
          <w:rStyle w:val="footnote-num"/>
          <w:sz w:val="24"/>
          <w:szCs w:val="24"/>
          <w:vertAlign w:val="superscript"/>
        </w:rPr>
        <w:footnoteReference w:id="12"/>
      </w:r>
      <w:r w:rsidRPr="00784F9E">
        <w:rPr>
          <w:sz w:val="24"/>
          <w:szCs w:val="24"/>
        </w:rPr>
        <w:t>. Лекало. Разметка с помощью лекала (простейшей выкройки). Технологическая последовательность и</w:t>
      </w:r>
      <w:r w:rsidRPr="00784F9E">
        <w:rPr>
          <w:sz w:val="24"/>
          <w:szCs w:val="24"/>
        </w:rPr>
        <w:t>з</w:t>
      </w:r>
      <w:r w:rsidRPr="00784F9E">
        <w:rPr>
          <w:sz w:val="24"/>
          <w:szCs w:val="24"/>
        </w:rPr>
        <w:t>готовления несложного швейного изделия (разметка деталей, выкраивание деталей, отделка д</w:t>
      </w:r>
      <w:r w:rsidRPr="00784F9E">
        <w:rPr>
          <w:sz w:val="24"/>
          <w:szCs w:val="24"/>
        </w:rPr>
        <w:t>е</w:t>
      </w:r>
      <w:r w:rsidRPr="00784F9E">
        <w:rPr>
          <w:sz w:val="24"/>
          <w:szCs w:val="24"/>
        </w:rPr>
        <w:t>талей, сшивание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(например, проволока, пряжа, бусины и др.).</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(10 ч) </w:t>
      </w:r>
    </w:p>
    <w:p w:rsidR="00767BB0" w:rsidRPr="00784F9E" w:rsidRDefault="00767BB0" w:rsidP="008C66B8">
      <w:pPr>
        <w:pStyle w:val="body"/>
        <w:rPr>
          <w:sz w:val="24"/>
          <w:szCs w:val="24"/>
        </w:rPr>
      </w:pPr>
      <w:r w:rsidRPr="00784F9E">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784F9E" w:rsidRDefault="00767BB0" w:rsidP="00767BB0">
      <w:pPr>
        <w:pStyle w:val="body"/>
        <w:rPr>
          <w:sz w:val="24"/>
          <w:szCs w:val="24"/>
        </w:rPr>
      </w:pPr>
      <w:r w:rsidRPr="00784F9E">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w:t>
      </w:r>
      <w:r w:rsidRPr="00784F9E">
        <w:rPr>
          <w:sz w:val="24"/>
          <w:szCs w:val="24"/>
        </w:rPr>
        <w:t>к</w:t>
      </w:r>
      <w:r w:rsidRPr="00784F9E">
        <w:rPr>
          <w:sz w:val="24"/>
          <w:szCs w:val="24"/>
        </w:rPr>
        <w:t xml:space="preserve">тивных изменений и дополнений в изделие.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8C66B8">
      <w:pPr>
        <w:pStyle w:val="body"/>
        <w:rPr>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sz w:val="24"/>
          <w:szCs w:val="24"/>
        </w:rPr>
      </w:pPr>
      <w:r w:rsidRPr="00784F9E">
        <w:rPr>
          <w:sz w:val="24"/>
          <w:szCs w:val="24"/>
        </w:rPr>
        <w:t>Поиск информации. Интернет как источник информации.</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образцом, инструкцией, устной или письменной; </w:t>
      </w:r>
    </w:p>
    <w:p w:rsidR="00767BB0" w:rsidRPr="00784F9E" w:rsidRDefault="00767BB0" w:rsidP="00767BB0">
      <w:pPr>
        <w:pStyle w:val="list-dash0"/>
        <w:rPr>
          <w:sz w:val="24"/>
          <w:szCs w:val="24"/>
        </w:rPr>
      </w:pPr>
      <w:r w:rsidRPr="00784F9E">
        <w:rPr>
          <w:sz w:val="24"/>
          <w:szCs w:val="24"/>
        </w:rPr>
        <w:t>выполнять действия анализа и синтеза, сравнения, группировки с учётом указанных кр</w:t>
      </w:r>
      <w:r w:rsidRPr="00784F9E">
        <w:rPr>
          <w:sz w:val="24"/>
          <w:szCs w:val="24"/>
        </w:rPr>
        <w:t>и</w:t>
      </w:r>
      <w:r w:rsidRPr="00784F9E">
        <w:rPr>
          <w:sz w:val="24"/>
          <w:szCs w:val="24"/>
        </w:rPr>
        <w:t xml:space="preserve">териев; </w:t>
      </w:r>
    </w:p>
    <w:p w:rsidR="00767BB0" w:rsidRPr="00784F9E" w:rsidRDefault="00767BB0" w:rsidP="00767BB0">
      <w:pPr>
        <w:pStyle w:val="list-dash0"/>
        <w:rPr>
          <w:sz w:val="24"/>
          <w:szCs w:val="24"/>
        </w:rPr>
      </w:pPr>
      <w:r w:rsidRPr="00784F9E">
        <w:rPr>
          <w:sz w:val="24"/>
          <w:szCs w:val="24"/>
        </w:rPr>
        <w:t xml:space="preserve">строить рассуждения, делать умозаключения, проверять их в практической работе; </w:t>
      </w:r>
    </w:p>
    <w:p w:rsidR="00767BB0" w:rsidRPr="00784F9E" w:rsidRDefault="00767BB0" w:rsidP="00767BB0">
      <w:pPr>
        <w:pStyle w:val="list-dash0"/>
        <w:rPr>
          <w:sz w:val="24"/>
          <w:szCs w:val="24"/>
        </w:rPr>
      </w:pPr>
      <w:r w:rsidRPr="00784F9E">
        <w:rPr>
          <w:sz w:val="24"/>
          <w:szCs w:val="24"/>
        </w:rPr>
        <w:t>воспроизводить порядок действий при решении учебной/практической задачи;</w:t>
      </w:r>
    </w:p>
    <w:p w:rsidR="00767BB0" w:rsidRPr="00784F9E" w:rsidRDefault="00767BB0" w:rsidP="00767BB0">
      <w:pPr>
        <w:pStyle w:val="list-dash0"/>
        <w:rPr>
          <w:sz w:val="24"/>
          <w:szCs w:val="24"/>
        </w:rPr>
      </w:pPr>
      <w:r w:rsidRPr="00784F9E">
        <w:rPr>
          <w:sz w:val="24"/>
          <w:szCs w:val="24"/>
        </w:rPr>
        <w:t xml:space="preserve">осуществлять решение простых задач в умственной и материализованной форме.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получать информацию из учебника и других дидактических материалов, использовать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784F9E" w:rsidRDefault="00767BB0" w:rsidP="007E6936">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правила участия в учебном диалоге: задавать вопросы, дополнять ответы одн</w:t>
      </w:r>
      <w:r w:rsidRPr="00784F9E">
        <w:rPr>
          <w:sz w:val="24"/>
          <w:szCs w:val="24"/>
        </w:rPr>
        <w:t>о</w:t>
      </w:r>
      <w:r w:rsidRPr="00784F9E">
        <w:rPr>
          <w:sz w:val="24"/>
          <w:szCs w:val="24"/>
        </w:rPr>
        <w:t>классников, высказывать своё мнение; отвечать на вопросы; проявлять уважительное о</w:t>
      </w:r>
      <w:r w:rsidRPr="00784F9E">
        <w:rPr>
          <w:sz w:val="24"/>
          <w:szCs w:val="24"/>
        </w:rPr>
        <w:t>т</w:t>
      </w:r>
      <w:r w:rsidRPr="00784F9E">
        <w:rPr>
          <w:sz w:val="24"/>
          <w:szCs w:val="24"/>
        </w:rPr>
        <w:t xml:space="preserve">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t>делиться впечатлениями о прослушанном (прочитанном) тексте, рассказе учителя; о в</w:t>
      </w:r>
      <w:r w:rsidRPr="00784F9E">
        <w:rPr>
          <w:sz w:val="24"/>
          <w:szCs w:val="24"/>
        </w:rPr>
        <w:t>ы</w:t>
      </w:r>
      <w:r w:rsidRPr="00784F9E">
        <w:rPr>
          <w:sz w:val="24"/>
          <w:szCs w:val="24"/>
        </w:rPr>
        <w:t>полненной работе, созданном изделии.</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00870B05" w:rsidRPr="00784F9E">
        <w:rPr>
          <w:sz w:val="24"/>
          <w:szCs w:val="24"/>
        </w:rPr>
        <w:t>:</w:t>
      </w:r>
    </w:p>
    <w:p w:rsidR="00767BB0" w:rsidRPr="00784F9E" w:rsidRDefault="00767BB0" w:rsidP="00767BB0">
      <w:pPr>
        <w:pStyle w:val="list-dash0"/>
        <w:rPr>
          <w:sz w:val="24"/>
          <w:szCs w:val="24"/>
        </w:rPr>
      </w:pPr>
      <w:r w:rsidRPr="00784F9E">
        <w:rPr>
          <w:sz w:val="24"/>
          <w:szCs w:val="24"/>
        </w:rPr>
        <w:t xml:space="preserve">понимать и принимать учебную задачу; </w:t>
      </w:r>
    </w:p>
    <w:p w:rsidR="00767BB0" w:rsidRPr="00784F9E" w:rsidRDefault="00767BB0" w:rsidP="00767BB0">
      <w:pPr>
        <w:pStyle w:val="list-dash0"/>
        <w:rPr>
          <w:sz w:val="24"/>
          <w:szCs w:val="24"/>
        </w:rPr>
      </w:pPr>
      <w:r w:rsidRPr="00784F9E">
        <w:rPr>
          <w:sz w:val="24"/>
          <w:szCs w:val="24"/>
        </w:rPr>
        <w:t xml:space="preserve">организовывать свою деятельность; </w:t>
      </w:r>
    </w:p>
    <w:p w:rsidR="00767BB0" w:rsidRPr="00784F9E" w:rsidRDefault="00767BB0" w:rsidP="00767BB0">
      <w:pPr>
        <w:pStyle w:val="list-dash0"/>
        <w:rPr>
          <w:spacing w:val="-2"/>
          <w:sz w:val="24"/>
          <w:szCs w:val="24"/>
        </w:rPr>
      </w:pPr>
      <w:r w:rsidRPr="00784F9E">
        <w:rPr>
          <w:spacing w:val="-2"/>
          <w:sz w:val="24"/>
          <w:szCs w:val="24"/>
        </w:rPr>
        <w:t xml:space="preserve">понимать предлагаемый план действий, действовать по плану; </w:t>
      </w:r>
    </w:p>
    <w:p w:rsidR="00767BB0" w:rsidRPr="00784F9E" w:rsidRDefault="00767BB0" w:rsidP="00767BB0">
      <w:pPr>
        <w:pStyle w:val="list-dash0"/>
        <w:rPr>
          <w:sz w:val="24"/>
          <w:szCs w:val="24"/>
        </w:rPr>
      </w:pPr>
      <w:r w:rsidRPr="00784F9E">
        <w:rPr>
          <w:sz w:val="24"/>
          <w:szCs w:val="24"/>
        </w:rPr>
        <w:t>прогнозировать необходимые действия для получения практического результата, планир</w:t>
      </w:r>
      <w:r w:rsidRPr="00784F9E">
        <w:rPr>
          <w:sz w:val="24"/>
          <w:szCs w:val="24"/>
        </w:rPr>
        <w:t>о</w:t>
      </w:r>
      <w:r w:rsidRPr="00784F9E">
        <w:rPr>
          <w:sz w:val="24"/>
          <w:szCs w:val="24"/>
        </w:rPr>
        <w:t xml:space="preserve">вать работу; </w:t>
      </w:r>
    </w:p>
    <w:p w:rsidR="00767BB0" w:rsidRPr="00784F9E" w:rsidRDefault="00767BB0" w:rsidP="00767BB0">
      <w:pPr>
        <w:pStyle w:val="list-dash0"/>
        <w:rPr>
          <w:sz w:val="24"/>
          <w:szCs w:val="24"/>
        </w:rPr>
      </w:pPr>
      <w:r w:rsidRPr="00784F9E">
        <w:rPr>
          <w:sz w:val="24"/>
          <w:szCs w:val="24"/>
        </w:rPr>
        <w:t>выполнять действия контроля и оценки;</w:t>
      </w:r>
    </w:p>
    <w:p w:rsidR="00767BB0" w:rsidRPr="00784F9E" w:rsidRDefault="00767BB0" w:rsidP="00767BB0">
      <w:pPr>
        <w:pStyle w:val="list-dash0"/>
        <w:rPr>
          <w:sz w:val="24"/>
          <w:szCs w:val="24"/>
        </w:rPr>
      </w:pPr>
      <w:r w:rsidRPr="00784F9E">
        <w:rPr>
          <w:sz w:val="24"/>
          <w:szCs w:val="24"/>
        </w:rPr>
        <w:t>воспринимать советы, оценку учителя и одноклассников, стараться учитывать их в работе.</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элементарную совместную деятельность в процессе изготовления изделий, осуществлять взаимопомощь;</w:t>
      </w:r>
    </w:p>
    <w:p w:rsidR="00767BB0" w:rsidRPr="00784F9E" w:rsidRDefault="00767BB0" w:rsidP="00767BB0">
      <w:pPr>
        <w:pStyle w:val="list-dash0"/>
        <w:rPr>
          <w:sz w:val="24"/>
          <w:szCs w:val="24"/>
        </w:rPr>
      </w:pPr>
      <w:r w:rsidRPr="00784F9E">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C66B8" w:rsidRPr="00784F9E" w:rsidRDefault="008C66B8" w:rsidP="008C66B8">
      <w:pPr>
        <w:pStyle w:val="h2"/>
        <w:spacing w:before="0" w:after="0"/>
        <w:rPr>
          <w:sz w:val="24"/>
          <w:szCs w:val="24"/>
        </w:rPr>
      </w:pPr>
    </w:p>
    <w:p w:rsidR="00767BB0" w:rsidRPr="00784F9E" w:rsidRDefault="00767BB0" w:rsidP="008C66B8">
      <w:pPr>
        <w:pStyle w:val="h2"/>
        <w:spacing w:before="0" w:after="0"/>
        <w:rPr>
          <w:sz w:val="24"/>
          <w:szCs w:val="24"/>
        </w:rPr>
      </w:pPr>
      <w:r w:rsidRPr="00784F9E">
        <w:rPr>
          <w:sz w:val="24"/>
          <w:szCs w:val="24"/>
        </w:rPr>
        <w:t xml:space="preserve">3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(8 ч) </w:t>
      </w:r>
    </w:p>
    <w:p w:rsidR="00767BB0" w:rsidRPr="00784F9E" w:rsidRDefault="00767BB0" w:rsidP="008C66B8">
      <w:pPr>
        <w:pStyle w:val="body"/>
        <w:rPr>
          <w:sz w:val="24"/>
          <w:szCs w:val="24"/>
        </w:rPr>
      </w:pPr>
      <w:r w:rsidRPr="00784F9E">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784F9E" w:rsidRDefault="00767BB0" w:rsidP="00767BB0">
      <w:pPr>
        <w:pStyle w:val="body"/>
        <w:rPr>
          <w:spacing w:val="1"/>
          <w:sz w:val="24"/>
          <w:szCs w:val="24"/>
        </w:rPr>
      </w:pPr>
      <w:r w:rsidRPr="00784F9E">
        <w:rPr>
          <w:spacing w:val="1"/>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w:t>
      </w:r>
      <w:r w:rsidRPr="00784F9E">
        <w:rPr>
          <w:spacing w:val="1"/>
          <w:sz w:val="24"/>
          <w:szCs w:val="24"/>
        </w:rPr>
        <w:t>а</w:t>
      </w:r>
      <w:r w:rsidRPr="00784F9E">
        <w:rPr>
          <w:spacing w:val="1"/>
          <w:sz w:val="24"/>
          <w:szCs w:val="24"/>
        </w:rPr>
        <w:t xml:space="preserve">логичных используемым на уроках технологии. </w:t>
      </w:r>
    </w:p>
    <w:p w:rsidR="00767BB0" w:rsidRPr="00784F9E" w:rsidRDefault="00767BB0" w:rsidP="00767BB0">
      <w:pPr>
        <w:pStyle w:val="body"/>
        <w:rPr>
          <w:sz w:val="24"/>
          <w:szCs w:val="24"/>
        </w:rPr>
      </w:pPr>
      <w:r w:rsidRPr="00784F9E">
        <w:rPr>
          <w:sz w:val="24"/>
          <w:szCs w:val="24"/>
        </w:rPr>
        <w:t>Общие правила создания предметов рукотворного мира: соответствие формы, размеров, мат</w:t>
      </w:r>
      <w:r w:rsidRPr="00784F9E">
        <w:rPr>
          <w:sz w:val="24"/>
          <w:szCs w:val="24"/>
        </w:rPr>
        <w:t>е</w:t>
      </w:r>
      <w:r w:rsidRPr="00784F9E">
        <w:rPr>
          <w:sz w:val="24"/>
          <w:szCs w:val="24"/>
        </w:rPr>
        <w:t>риала и внешнего оформления изделия его назначению. Стилевая гармония в предметном а</w:t>
      </w:r>
      <w:r w:rsidRPr="00784F9E">
        <w:rPr>
          <w:sz w:val="24"/>
          <w:szCs w:val="24"/>
        </w:rPr>
        <w:t>н</w:t>
      </w:r>
      <w:r w:rsidRPr="00784F9E">
        <w:rPr>
          <w:sz w:val="24"/>
          <w:szCs w:val="24"/>
        </w:rPr>
        <w:t xml:space="preserve">самбле; гармония предметной и окружающей среды (общее представление). </w:t>
      </w:r>
    </w:p>
    <w:p w:rsidR="00767BB0" w:rsidRPr="00784F9E" w:rsidRDefault="00767BB0" w:rsidP="00767BB0">
      <w:pPr>
        <w:pStyle w:val="body"/>
        <w:rPr>
          <w:sz w:val="24"/>
          <w:szCs w:val="24"/>
        </w:rPr>
      </w:pPr>
      <w:r w:rsidRPr="00784F9E">
        <w:rPr>
          <w:sz w:val="24"/>
          <w:szCs w:val="24"/>
        </w:rPr>
        <w:t>Мир современной техники. Информационно-коммуникационные технологии в жизни совр</w:t>
      </w:r>
      <w:r w:rsidRPr="00784F9E">
        <w:rPr>
          <w:sz w:val="24"/>
          <w:szCs w:val="24"/>
        </w:rPr>
        <w:t>е</w:t>
      </w:r>
      <w:r w:rsidRPr="00784F9E">
        <w:rPr>
          <w:sz w:val="24"/>
          <w:szCs w:val="24"/>
        </w:rPr>
        <w:t>менного человека. Решение человеком инженерных задач на основе изучения природных зак</w:t>
      </w:r>
      <w:r w:rsidRPr="00784F9E">
        <w:rPr>
          <w:sz w:val="24"/>
          <w:szCs w:val="24"/>
        </w:rPr>
        <w:t>о</w:t>
      </w:r>
      <w:r w:rsidRPr="00784F9E">
        <w:rPr>
          <w:sz w:val="24"/>
          <w:szCs w:val="24"/>
        </w:rPr>
        <w:t>нов — жёсткость конструкции (трубчатые сооружения, треугольник как устойчивая геометр</w:t>
      </w:r>
      <w:r w:rsidRPr="00784F9E">
        <w:rPr>
          <w:sz w:val="24"/>
          <w:szCs w:val="24"/>
        </w:rPr>
        <w:t>и</w:t>
      </w:r>
      <w:r w:rsidRPr="00784F9E">
        <w:rPr>
          <w:sz w:val="24"/>
          <w:szCs w:val="24"/>
        </w:rPr>
        <w:t xml:space="preserve">ческая форма и др.). </w:t>
      </w:r>
    </w:p>
    <w:p w:rsidR="00767BB0" w:rsidRPr="00784F9E" w:rsidRDefault="00767BB0" w:rsidP="00767BB0">
      <w:pPr>
        <w:pStyle w:val="body"/>
        <w:rPr>
          <w:sz w:val="24"/>
          <w:szCs w:val="24"/>
        </w:rPr>
      </w:pPr>
      <w:r w:rsidRPr="00784F9E">
        <w:rPr>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Коллективные, групповые и индивид</w:t>
      </w:r>
      <w:r w:rsidRPr="00784F9E">
        <w:rPr>
          <w:sz w:val="24"/>
          <w:szCs w:val="24"/>
        </w:rPr>
        <w:t>у</w:t>
      </w:r>
      <w:r w:rsidRPr="00784F9E">
        <w:rPr>
          <w:sz w:val="24"/>
          <w:szCs w:val="24"/>
        </w:rPr>
        <w:t>альные проекты в рамках изучаемой тематики. Совместная работа в малых группах, осущест</w:t>
      </w:r>
      <w:r w:rsidRPr="00784F9E">
        <w:rPr>
          <w:sz w:val="24"/>
          <w:szCs w:val="24"/>
        </w:rPr>
        <w:t>в</w:t>
      </w:r>
      <w:r w:rsidRPr="00784F9E">
        <w:rPr>
          <w:sz w:val="24"/>
          <w:szCs w:val="24"/>
        </w:rPr>
        <w:t>ление сотрудничества; распределение работы, выполнение социальных ролей (руковод</w:t>
      </w:r>
      <w:r w:rsidRPr="00784F9E">
        <w:rPr>
          <w:sz w:val="24"/>
          <w:szCs w:val="24"/>
        </w:rPr>
        <w:t>и</w:t>
      </w:r>
      <w:r w:rsidRPr="00784F9E">
        <w:rPr>
          <w:sz w:val="24"/>
          <w:szCs w:val="24"/>
        </w:rPr>
        <w:t>тель/лидер и подчинённый).</w:t>
      </w:r>
    </w:p>
    <w:p w:rsidR="00767BB0" w:rsidRPr="00784F9E" w:rsidRDefault="00767BB0" w:rsidP="008C66B8">
      <w:pPr>
        <w:pStyle w:val="h3"/>
        <w:spacing w:before="0" w:after="0"/>
        <w:rPr>
          <w:sz w:val="24"/>
          <w:szCs w:val="24"/>
        </w:rPr>
      </w:pPr>
      <w:r w:rsidRPr="00784F9E">
        <w:rPr>
          <w:sz w:val="24"/>
          <w:szCs w:val="24"/>
        </w:rPr>
        <w:t xml:space="preserve">2. Технологии ручной обработки материалов (10 ч) </w:t>
      </w:r>
    </w:p>
    <w:p w:rsidR="00767BB0" w:rsidRPr="00784F9E" w:rsidRDefault="00767BB0" w:rsidP="008C66B8">
      <w:pPr>
        <w:pStyle w:val="body"/>
        <w:rPr>
          <w:sz w:val="24"/>
          <w:szCs w:val="24"/>
        </w:rPr>
      </w:pPr>
      <w:r w:rsidRPr="00784F9E">
        <w:rPr>
          <w:sz w:val="24"/>
          <w:szCs w:val="24"/>
        </w:rPr>
        <w:t>Некоторые (доступные в обработке) виды искусственных и синтетических материалов. Разн</w:t>
      </w:r>
      <w:r w:rsidRPr="00784F9E">
        <w:rPr>
          <w:sz w:val="24"/>
          <w:szCs w:val="24"/>
        </w:rPr>
        <w:t>о</w:t>
      </w:r>
      <w:r w:rsidRPr="00784F9E">
        <w:rPr>
          <w:sz w:val="24"/>
          <w:szCs w:val="24"/>
        </w:rPr>
        <w:t>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w:t>
      </w:r>
      <w:r w:rsidRPr="00784F9E">
        <w:rPr>
          <w:sz w:val="24"/>
          <w:szCs w:val="24"/>
        </w:rPr>
        <w:t>у</w:t>
      </w:r>
      <w:r w:rsidRPr="00784F9E">
        <w:rPr>
          <w:sz w:val="24"/>
          <w:szCs w:val="24"/>
        </w:rPr>
        <w:t>маги и ткани, коллаж и др.). Выбор материалов по их декоративно-художественным и технол</w:t>
      </w:r>
      <w:r w:rsidRPr="00784F9E">
        <w:rPr>
          <w:sz w:val="24"/>
          <w:szCs w:val="24"/>
        </w:rPr>
        <w:t>о</w:t>
      </w:r>
      <w:r w:rsidRPr="00784F9E">
        <w:rPr>
          <w:sz w:val="24"/>
          <w:szCs w:val="24"/>
        </w:rPr>
        <w:t>гическим свойствам, использование соответствующих способов обработки материалов в зав</w:t>
      </w:r>
      <w:r w:rsidRPr="00784F9E">
        <w:rPr>
          <w:sz w:val="24"/>
          <w:szCs w:val="24"/>
        </w:rPr>
        <w:t>и</w:t>
      </w:r>
      <w:r w:rsidRPr="00784F9E">
        <w:rPr>
          <w:sz w:val="24"/>
          <w:szCs w:val="24"/>
        </w:rPr>
        <w:t xml:space="preserve">симости от назначения изделия. </w:t>
      </w:r>
    </w:p>
    <w:p w:rsidR="00767BB0" w:rsidRPr="00784F9E" w:rsidRDefault="00767BB0" w:rsidP="00767BB0">
      <w:pPr>
        <w:pStyle w:val="body"/>
        <w:rPr>
          <w:sz w:val="24"/>
          <w:szCs w:val="24"/>
        </w:rPr>
      </w:pPr>
      <w:r w:rsidRPr="00784F9E">
        <w:rPr>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784F9E" w:rsidRDefault="00767BB0" w:rsidP="00767BB0">
      <w:pPr>
        <w:pStyle w:val="body"/>
        <w:rPr>
          <w:sz w:val="24"/>
          <w:szCs w:val="24"/>
        </w:rPr>
      </w:pPr>
      <w:r w:rsidRPr="00784F9E">
        <w:rPr>
          <w:sz w:val="24"/>
          <w:szCs w:val="24"/>
        </w:rPr>
        <w:t>Углубление общих представлений о технологическом процессе (анализ устройства и назнач</w:t>
      </w:r>
      <w:r w:rsidRPr="00784F9E">
        <w:rPr>
          <w:sz w:val="24"/>
          <w:szCs w:val="24"/>
        </w:rPr>
        <w:t>е</w:t>
      </w:r>
      <w:r w:rsidRPr="00784F9E">
        <w:rPr>
          <w:sz w:val="24"/>
          <w:szCs w:val="24"/>
        </w:rPr>
        <w:t>ния изделия; выстраивание последовательности практических действий и технологических оп</w:t>
      </w:r>
      <w:r w:rsidRPr="00784F9E">
        <w:rPr>
          <w:sz w:val="24"/>
          <w:szCs w:val="24"/>
        </w:rPr>
        <w:t>е</w:t>
      </w:r>
      <w:r w:rsidRPr="00784F9E">
        <w:rPr>
          <w:sz w:val="24"/>
          <w:szCs w:val="24"/>
        </w:rPr>
        <w:t>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w:t>
      </w:r>
      <w:r w:rsidRPr="00784F9E">
        <w:rPr>
          <w:sz w:val="24"/>
          <w:szCs w:val="24"/>
        </w:rPr>
        <w:t>о</w:t>
      </w:r>
      <w:r w:rsidRPr="00784F9E">
        <w:rPr>
          <w:sz w:val="24"/>
          <w:szCs w:val="24"/>
        </w:rPr>
        <w:t>вание развёрток несложных форм.</w:t>
      </w:r>
    </w:p>
    <w:p w:rsidR="00767BB0" w:rsidRPr="00784F9E" w:rsidRDefault="00767BB0" w:rsidP="00767BB0">
      <w:pPr>
        <w:pStyle w:val="body"/>
        <w:rPr>
          <w:sz w:val="24"/>
          <w:szCs w:val="24"/>
        </w:rPr>
      </w:pPr>
      <w:r w:rsidRPr="00784F9E">
        <w:rPr>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784F9E" w:rsidRDefault="00767BB0" w:rsidP="00767BB0">
      <w:pPr>
        <w:pStyle w:val="body"/>
        <w:rPr>
          <w:sz w:val="24"/>
          <w:szCs w:val="24"/>
        </w:rPr>
      </w:pPr>
      <w:r w:rsidRPr="00784F9E">
        <w:rPr>
          <w:sz w:val="24"/>
          <w:szCs w:val="24"/>
        </w:rPr>
        <w:t>Выполнение рицовки на картоне с помощью канцелярского ножа, выполнение отверстий ш</w:t>
      </w:r>
      <w:r w:rsidRPr="00784F9E">
        <w:rPr>
          <w:sz w:val="24"/>
          <w:szCs w:val="24"/>
        </w:rPr>
        <w:t>и</w:t>
      </w:r>
      <w:r w:rsidRPr="00784F9E">
        <w:rPr>
          <w:sz w:val="24"/>
          <w:szCs w:val="24"/>
        </w:rPr>
        <w:t>лом.</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Использование трикотажа и нетканых мат</w:t>
      </w:r>
      <w:r w:rsidRPr="00784F9E">
        <w:rPr>
          <w:sz w:val="24"/>
          <w:szCs w:val="24"/>
        </w:rPr>
        <w:t>е</w:t>
      </w:r>
      <w:r w:rsidRPr="00784F9E">
        <w:rPr>
          <w:sz w:val="24"/>
          <w:szCs w:val="24"/>
        </w:rPr>
        <w:t>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w:t>
      </w:r>
      <w:r w:rsidRPr="00784F9E">
        <w:rPr>
          <w:sz w:val="24"/>
          <w:szCs w:val="24"/>
        </w:rPr>
        <w:t>и</w:t>
      </w:r>
      <w:r w:rsidRPr="00784F9E">
        <w:rPr>
          <w:sz w:val="24"/>
          <w:szCs w:val="24"/>
        </w:rPr>
        <w:t>шивание пуговиц (с двумя-четырьмя отверстиями). Изготовление швейных изделий из нескол</w:t>
      </w:r>
      <w:r w:rsidRPr="00784F9E">
        <w:rPr>
          <w:sz w:val="24"/>
          <w:szCs w:val="24"/>
        </w:rPr>
        <w:t>ь</w:t>
      </w:r>
      <w:r w:rsidRPr="00784F9E">
        <w:rPr>
          <w:sz w:val="24"/>
          <w:szCs w:val="24"/>
        </w:rPr>
        <w:t>ких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Комбинирование разных материалов в одном и</w:t>
      </w:r>
      <w:r w:rsidRPr="00784F9E">
        <w:rPr>
          <w:sz w:val="24"/>
          <w:szCs w:val="24"/>
        </w:rPr>
        <w:t>з</w:t>
      </w:r>
      <w:r w:rsidRPr="00784F9E">
        <w:rPr>
          <w:sz w:val="24"/>
          <w:szCs w:val="24"/>
        </w:rPr>
        <w:t>делии.</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(12 ч) </w:t>
      </w:r>
    </w:p>
    <w:p w:rsidR="00767BB0" w:rsidRPr="00784F9E" w:rsidRDefault="00767BB0" w:rsidP="008C66B8">
      <w:pPr>
        <w:pStyle w:val="body"/>
        <w:rPr>
          <w:sz w:val="24"/>
          <w:szCs w:val="24"/>
        </w:rPr>
      </w:pPr>
      <w:r w:rsidRPr="00784F9E">
        <w:rPr>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w:t>
      </w:r>
      <w:r w:rsidRPr="00784F9E">
        <w:rPr>
          <w:sz w:val="24"/>
          <w:szCs w:val="24"/>
        </w:rPr>
        <w:t>а</w:t>
      </w:r>
      <w:r w:rsidRPr="00784F9E">
        <w:rPr>
          <w:sz w:val="24"/>
          <w:szCs w:val="24"/>
        </w:rPr>
        <w:t xml:space="preserve">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784F9E" w:rsidRDefault="00767BB0" w:rsidP="00767BB0">
      <w:pPr>
        <w:pStyle w:val="body"/>
        <w:rPr>
          <w:sz w:val="24"/>
          <w:szCs w:val="24"/>
        </w:rPr>
      </w:pPr>
      <w:r w:rsidRPr="00784F9E">
        <w:rPr>
          <w:sz w:val="24"/>
          <w:szCs w:val="24"/>
        </w:rPr>
        <w:lastRenderedPageBreak/>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w:t>
      </w:r>
      <w:r w:rsidRPr="00784F9E">
        <w:rPr>
          <w:sz w:val="24"/>
          <w:szCs w:val="24"/>
        </w:rPr>
        <w:t>о</w:t>
      </w:r>
      <w:r w:rsidRPr="00784F9E">
        <w:rPr>
          <w:sz w:val="24"/>
          <w:szCs w:val="24"/>
        </w:rPr>
        <w:t>единений) с учётом дополнительных условий (требований). Использование измерений и п</w:t>
      </w:r>
      <w:r w:rsidRPr="00784F9E">
        <w:rPr>
          <w:sz w:val="24"/>
          <w:szCs w:val="24"/>
        </w:rPr>
        <w:t>о</w:t>
      </w:r>
      <w:r w:rsidRPr="00784F9E">
        <w:rPr>
          <w:sz w:val="24"/>
          <w:szCs w:val="24"/>
        </w:rPr>
        <w:t>строений для решения практических задач. Решение задач на мысленную трансформацию трё</w:t>
      </w:r>
      <w:r w:rsidRPr="00784F9E">
        <w:rPr>
          <w:sz w:val="24"/>
          <w:szCs w:val="24"/>
        </w:rPr>
        <w:t>х</w:t>
      </w:r>
      <w:r w:rsidRPr="00784F9E">
        <w:rPr>
          <w:sz w:val="24"/>
          <w:szCs w:val="24"/>
        </w:rPr>
        <w:t xml:space="preserve">мерной конструкции в развёртку (и наоборот).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(4 ч)</w:t>
      </w:r>
    </w:p>
    <w:p w:rsidR="00767BB0" w:rsidRPr="00784F9E" w:rsidRDefault="00767BB0" w:rsidP="008C66B8">
      <w:pPr>
        <w:pStyle w:val="body"/>
        <w:rPr>
          <w:sz w:val="24"/>
          <w:szCs w:val="24"/>
        </w:rPr>
      </w:pPr>
      <w:r w:rsidRPr="00784F9E">
        <w:rPr>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w:t>
      </w:r>
      <w:r w:rsidRPr="00784F9E">
        <w:rPr>
          <w:sz w:val="24"/>
          <w:szCs w:val="24"/>
        </w:rPr>
        <w:t>н</w:t>
      </w:r>
      <w:r w:rsidRPr="00784F9E">
        <w:rPr>
          <w:sz w:val="24"/>
          <w:szCs w:val="24"/>
        </w:rPr>
        <w:t>формации, используемые человеком в быту: телевидение, радио, печатные издания, персонал</w:t>
      </w:r>
      <w:r w:rsidRPr="00784F9E">
        <w:rPr>
          <w:sz w:val="24"/>
          <w:szCs w:val="24"/>
        </w:rPr>
        <w:t>ь</w:t>
      </w:r>
      <w:r w:rsidRPr="00784F9E">
        <w:rPr>
          <w:sz w:val="24"/>
          <w:szCs w:val="24"/>
        </w:rPr>
        <w:t xml:space="preserve">ный компьютер и др. </w:t>
      </w:r>
    </w:p>
    <w:p w:rsidR="00767BB0" w:rsidRPr="00784F9E" w:rsidRDefault="00767BB0" w:rsidP="00767BB0">
      <w:pPr>
        <w:pStyle w:val="body"/>
        <w:rPr>
          <w:sz w:val="24"/>
          <w:szCs w:val="24"/>
        </w:rPr>
      </w:pPr>
      <w:r w:rsidRPr="00784F9E">
        <w:rPr>
          <w:sz w:val="24"/>
          <w:szCs w:val="24"/>
        </w:rPr>
        <w:t>Современный информационный мир. Персональный компьютер (ПК) и его назначение. Пр</w:t>
      </w:r>
      <w:r w:rsidRPr="00784F9E">
        <w:rPr>
          <w:sz w:val="24"/>
          <w:szCs w:val="24"/>
        </w:rPr>
        <w:t>а</w:t>
      </w:r>
      <w:r w:rsidRPr="00784F9E">
        <w:rPr>
          <w:sz w:val="24"/>
          <w:szCs w:val="24"/>
        </w:rPr>
        <w:t>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784F9E">
        <w:rPr>
          <w:rStyle w:val="footnote-num"/>
          <w:sz w:val="24"/>
          <w:szCs w:val="24"/>
          <w:vertAlign w:val="superscript"/>
        </w:rPr>
        <w:footnoteReference w:id="13"/>
      </w:r>
      <w:r w:rsidRPr="00784F9E">
        <w:rPr>
          <w:sz w:val="24"/>
          <w:szCs w:val="24"/>
        </w:rPr>
        <w:t>, видео, DVD). Работа с текстовым редактором Microsoft Word или другим.</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784F9E" w:rsidRDefault="00767BB0" w:rsidP="00767BB0">
      <w:pPr>
        <w:pStyle w:val="list-dash0"/>
        <w:rPr>
          <w:sz w:val="24"/>
          <w:szCs w:val="24"/>
        </w:rPr>
      </w:pPr>
      <w:r w:rsidRPr="00784F9E">
        <w:rPr>
          <w:sz w:val="24"/>
          <w:szCs w:val="24"/>
        </w:rPr>
        <w:t>осуществлять анализ предложенных образцов с выделением существенных и несущес</w:t>
      </w:r>
      <w:r w:rsidRPr="00784F9E">
        <w:rPr>
          <w:sz w:val="24"/>
          <w:szCs w:val="24"/>
        </w:rPr>
        <w:t>т</w:t>
      </w:r>
      <w:r w:rsidRPr="00784F9E">
        <w:rPr>
          <w:sz w:val="24"/>
          <w:szCs w:val="24"/>
        </w:rPr>
        <w:t xml:space="preserve">венных признаков; </w:t>
      </w:r>
    </w:p>
    <w:p w:rsidR="00767BB0" w:rsidRPr="00784F9E" w:rsidRDefault="00767BB0" w:rsidP="00767BB0">
      <w:pPr>
        <w:pStyle w:val="list-dash0"/>
        <w:rPr>
          <w:sz w:val="24"/>
          <w:szCs w:val="24"/>
        </w:rPr>
      </w:pPr>
      <w:r w:rsidRPr="00784F9E">
        <w:rPr>
          <w:sz w:val="24"/>
          <w:szCs w:val="24"/>
        </w:rPr>
        <w:t>выполнять работу в соответствии с инструкцией, устной или письменной, а также граф</w:t>
      </w:r>
      <w:r w:rsidRPr="00784F9E">
        <w:rPr>
          <w:sz w:val="24"/>
          <w:szCs w:val="24"/>
        </w:rPr>
        <w:t>и</w:t>
      </w:r>
      <w:r w:rsidRPr="00784F9E">
        <w:rPr>
          <w:sz w:val="24"/>
          <w:szCs w:val="24"/>
        </w:rPr>
        <w:t xml:space="preserve">чески представленной в схеме, таблице; </w:t>
      </w:r>
    </w:p>
    <w:p w:rsidR="00767BB0" w:rsidRPr="00784F9E" w:rsidRDefault="00767BB0" w:rsidP="00767BB0">
      <w:pPr>
        <w:pStyle w:val="list-dash0"/>
        <w:rPr>
          <w:sz w:val="24"/>
          <w:szCs w:val="24"/>
        </w:rPr>
      </w:pPr>
      <w:r w:rsidRPr="00784F9E">
        <w:rPr>
          <w:sz w:val="24"/>
          <w:szCs w:val="24"/>
        </w:rPr>
        <w:t>определять способы доработки конструкций с учётом предложенных условий;</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читать и воспроизводить простой чертёж/эскиз развёртки изделия;</w:t>
      </w:r>
    </w:p>
    <w:p w:rsidR="00767BB0" w:rsidRPr="00784F9E" w:rsidRDefault="00767BB0" w:rsidP="00767BB0">
      <w:pPr>
        <w:pStyle w:val="list-dash0"/>
        <w:rPr>
          <w:sz w:val="24"/>
          <w:szCs w:val="24"/>
        </w:rPr>
      </w:pPr>
      <w:r w:rsidRPr="00784F9E">
        <w:rPr>
          <w:sz w:val="24"/>
          <w:szCs w:val="24"/>
        </w:rPr>
        <w:t>восстанавливать нарушенную последовательность выполнения изделия.</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pacing w:val="2"/>
          <w:sz w:val="24"/>
          <w:szCs w:val="24"/>
        </w:rPr>
      </w:pPr>
      <w:r w:rsidRPr="00784F9E">
        <w:rPr>
          <w:spacing w:val="2"/>
          <w:sz w:val="24"/>
          <w:szCs w:val="24"/>
        </w:rPr>
        <w:t>осуществлять поиск необходимой информации для выполнения учебных заданий с и</w:t>
      </w:r>
      <w:r w:rsidRPr="00784F9E">
        <w:rPr>
          <w:spacing w:val="2"/>
          <w:sz w:val="24"/>
          <w:szCs w:val="24"/>
        </w:rPr>
        <w:t>с</w:t>
      </w:r>
      <w:r w:rsidRPr="00784F9E">
        <w:rPr>
          <w:spacing w:val="2"/>
          <w:sz w:val="24"/>
          <w:szCs w:val="24"/>
        </w:rPr>
        <w:t>пользованием учебной литературы;</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строить монологическое высказывание, владеть диалогической формой коммуникации; </w:t>
      </w:r>
    </w:p>
    <w:p w:rsidR="00767BB0" w:rsidRPr="00784F9E" w:rsidRDefault="00767BB0" w:rsidP="00767BB0">
      <w:pPr>
        <w:pStyle w:val="list-dash0"/>
        <w:rPr>
          <w:sz w:val="24"/>
          <w:szCs w:val="24"/>
        </w:rPr>
      </w:pPr>
      <w:r w:rsidRPr="00784F9E">
        <w:rPr>
          <w:sz w:val="24"/>
          <w:szCs w:val="24"/>
        </w:rPr>
        <w:t>строить рассуждения в форме связи простых суждений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описывать предметы рукотворного мира, оценивать их достоинства;</w:t>
      </w:r>
    </w:p>
    <w:p w:rsidR="00767BB0" w:rsidRPr="00784F9E" w:rsidRDefault="00767BB0" w:rsidP="00767BB0">
      <w:pPr>
        <w:pStyle w:val="list-dash0"/>
        <w:rPr>
          <w:sz w:val="24"/>
          <w:szCs w:val="24"/>
        </w:rPr>
      </w:pPr>
      <w:r w:rsidRPr="00784F9E">
        <w:rPr>
          <w:sz w:val="24"/>
          <w:szCs w:val="24"/>
        </w:rPr>
        <w:t>формулировать собственное мнение, аргументировать выбор вариантов и способов выпо</w:t>
      </w:r>
      <w:r w:rsidRPr="00784F9E">
        <w:rPr>
          <w:sz w:val="24"/>
          <w:szCs w:val="24"/>
        </w:rPr>
        <w:t>л</w:t>
      </w:r>
      <w:r w:rsidRPr="00784F9E">
        <w:rPr>
          <w:sz w:val="24"/>
          <w:szCs w:val="24"/>
        </w:rPr>
        <w:t>нения задания.</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принимать и сохранять учебную задачу, осуществлять поиск средств для её решения;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784F9E" w:rsidRDefault="00767BB0" w:rsidP="00767BB0">
      <w:pPr>
        <w:pStyle w:val="list-dash0"/>
        <w:rPr>
          <w:sz w:val="24"/>
          <w:szCs w:val="24"/>
        </w:rPr>
      </w:pPr>
      <w:r w:rsidRPr="00784F9E">
        <w:rPr>
          <w:sz w:val="24"/>
          <w:szCs w:val="24"/>
        </w:rPr>
        <w:t>выполнять действия контроля и оценки; выявлять ошибки и недочёты по результатам р</w:t>
      </w:r>
      <w:r w:rsidRPr="00784F9E">
        <w:rPr>
          <w:sz w:val="24"/>
          <w:szCs w:val="24"/>
        </w:rPr>
        <w:t>а</w:t>
      </w:r>
      <w:r w:rsidRPr="00784F9E">
        <w:rPr>
          <w:sz w:val="24"/>
          <w:szCs w:val="24"/>
        </w:rPr>
        <w:t>боты, устанавливать их причины и искать способы устранения;</w:t>
      </w:r>
    </w:p>
    <w:p w:rsidR="00767BB0" w:rsidRPr="00784F9E" w:rsidRDefault="00767BB0" w:rsidP="00767BB0">
      <w:pPr>
        <w:pStyle w:val="list-dash0"/>
        <w:rPr>
          <w:spacing w:val="-1"/>
          <w:sz w:val="24"/>
          <w:szCs w:val="24"/>
        </w:rPr>
      </w:pPr>
      <w:r w:rsidRPr="00784F9E">
        <w:rPr>
          <w:spacing w:val="-1"/>
          <w:sz w:val="24"/>
          <w:szCs w:val="24"/>
        </w:rPr>
        <w:t xml:space="preserve">проявлять волевую саморегуляцию при выполнении задания. </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lastRenderedPageBreak/>
        <w:t>выбирать себе партнёров по совместной деятельности не только по симпатии, но и по д</w:t>
      </w:r>
      <w:r w:rsidRPr="00784F9E">
        <w:rPr>
          <w:sz w:val="24"/>
          <w:szCs w:val="24"/>
        </w:rPr>
        <w:t>е</w:t>
      </w:r>
      <w:r w:rsidRPr="00784F9E">
        <w:rPr>
          <w:sz w:val="24"/>
          <w:szCs w:val="24"/>
        </w:rPr>
        <w:t>ловым качествам;</w:t>
      </w:r>
    </w:p>
    <w:p w:rsidR="00767BB0" w:rsidRPr="00784F9E" w:rsidRDefault="00767BB0" w:rsidP="00767BB0">
      <w:pPr>
        <w:pStyle w:val="list-dash0"/>
        <w:rPr>
          <w:spacing w:val="-1"/>
          <w:sz w:val="24"/>
          <w:szCs w:val="24"/>
        </w:rPr>
      </w:pPr>
      <w:r w:rsidRPr="00784F9E">
        <w:rPr>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784F9E" w:rsidRDefault="00767BB0" w:rsidP="00767BB0">
      <w:pPr>
        <w:pStyle w:val="list-dash0"/>
        <w:rPr>
          <w:sz w:val="24"/>
          <w:szCs w:val="24"/>
        </w:rPr>
      </w:pPr>
      <w:r w:rsidRPr="00784F9E">
        <w:rPr>
          <w:sz w:val="24"/>
          <w:szCs w:val="24"/>
        </w:rPr>
        <w:t>выполнять роли лидера, подчинённого, соблюдать равноправие и дружелюбие;</w:t>
      </w:r>
    </w:p>
    <w:p w:rsidR="00767BB0" w:rsidRPr="00784F9E" w:rsidRDefault="00767BB0" w:rsidP="00767BB0">
      <w:pPr>
        <w:pStyle w:val="list-dash0"/>
        <w:rPr>
          <w:sz w:val="24"/>
          <w:szCs w:val="24"/>
        </w:rPr>
      </w:pPr>
      <w:r w:rsidRPr="00784F9E">
        <w:rPr>
          <w:sz w:val="24"/>
          <w:szCs w:val="24"/>
        </w:rPr>
        <w:t>осуществлять взаимопомощь, проявлять ответственность при выполнении своей части р</w:t>
      </w:r>
      <w:r w:rsidRPr="00784F9E">
        <w:rPr>
          <w:sz w:val="24"/>
          <w:szCs w:val="24"/>
        </w:rPr>
        <w:t>а</w:t>
      </w:r>
      <w:r w:rsidRPr="00784F9E">
        <w:rPr>
          <w:sz w:val="24"/>
          <w:szCs w:val="24"/>
        </w:rPr>
        <w:t>боты.</w:t>
      </w:r>
    </w:p>
    <w:p w:rsidR="00767BB0" w:rsidRPr="00784F9E" w:rsidRDefault="00767BB0" w:rsidP="008C66B8">
      <w:pPr>
        <w:pStyle w:val="h2"/>
        <w:spacing w:before="0" w:after="0"/>
        <w:rPr>
          <w:sz w:val="24"/>
          <w:szCs w:val="24"/>
        </w:rPr>
      </w:pPr>
      <w:r w:rsidRPr="00784F9E">
        <w:rPr>
          <w:sz w:val="24"/>
          <w:szCs w:val="24"/>
        </w:rPr>
        <w:t xml:space="preserve">4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(12 ч) </w:t>
      </w:r>
    </w:p>
    <w:p w:rsidR="00767BB0" w:rsidRPr="00784F9E" w:rsidRDefault="00767BB0" w:rsidP="008C66B8">
      <w:pPr>
        <w:pStyle w:val="body"/>
        <w:rPr>
          <w:sz w:val="24"/>
          <w:szCs w:val="24"/>
        </w:rPr>
      </w:pPr>
      <w:r w:rsidRPr="00784F9E">
        <w:rPr>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w:t>
      </w:r>
      <w:r w:rsidRPr="00784F9E">
        <w:rPr>
          <w:sz w:val="24"/>
          <w:szCs w:val="24"/>
        </w:rPr>
        <w:t>н</w:t>
      </w:r>
      <w:r w:rsidRPr="00784F9E">
        <w:rPr>
          <w:sz w:val="24"/>
          <w:szCs w:val="24"/>
        </w:rPr>
        <w:t>ными заданными свойствами в различных отраслях и профессиях. Нефть как универсальное с</w:t>
      </w:r>
      <w:r w:rsidRPr="00784F9E">
        <w:rPr>
          <w:sz w:val="24"/>
          <w:szCs w:val="24"/>
        </w:rPr>
        <w:t>ы</w:t>
      </w:r>
      <w:r w:rsidRPr="00784F9E">
        <w:rPr>
          <w:sz w:val="24"/>
          <w:szCs w:val="24"/>
        </w:rPr>
        <w:t xml:space="preserve">рьё. Материалы, получаемые из нефти (пластик, стеклоткань, пенопласт и др.). </w:t>
      </w:r>
    </w:p>
    <w:p w:rsidR="00767BB0" w:rsidRPr="00784F9E" w:rsidRDefault="00767BB0" w:rsidP="00767BB0">
      <w:pPr>
        <w:pStyle w:val="body"/>
        <w:rPr>
          <w:sz w:val="24"/>
          <w:szCs w:val="24"/>
        </w:rPr>
      </w:pPr>
      <w:r w:rsidRPr="00784F9E">
        <w:rPr>
          <w:sz w:val="24"/>
          <w:szCs w:val="24"/>
        </w:rPr>
        <w:t xml:space="preserve">Профессии, связанные с опасностями (пожарные, космонавты, химики и др.). </w:t>
      </w:r>
    </w:p>
    <w:p w:rsidR="00767BB0" w:rsidRPr="00784F9E" w:rsidRDefault="00767BB0" w:rsidP="00870B05">
      <w:pPr>
        <w:pStyle w:val="body"/>
        <w:rPr>
          <w:sz w:val="24"/>
          <w:szCs w:val="24"/>
        </w:rPr>
      </w:pPr>
      <w:r w:rsidRPr="00784F9E">
        <w:rPr>
          <w:sz w:val="24"/>
          <w:szCs w:val="24"/>
        </w:rPr>
        <w:t>Информационный мир, его место и влияние на жизнь и деятельность людей. Влияние совр</w:t>
      </w:r>
      <w:r w:rsidRPr="00784F9E">
        <w:rPr>
          <w:sz w:val="24"/>
          <w:szCs w:val="24"/>
        </w:rPr>
        <w:t>е</w:t>
      </w:r>
      <w:r w:rsidRPr="00784F9E">
        <w:rPr>
          <w:sz w:val="24"/>
          <w:szCs w:val="24"/>
        </w:rPr>
        <w:t>менных технологий и преобразующей деятельности человека на окружающую среду, способы её защиты.</w:t>
      </w:r>
    </w:p>
    <w:p w:rsidR="00767BB0" w:rsidRPr="00784F9E" w:rsidRDefault="00767BB0" w:rsidP="00767BB0">
      <w:pPr>
        <w:pStyle w:val="body"/>
        <w:rPr>
          <w:sz w:val="24"/>
          <w:szCs w:val="24"/>
        </w:rPr>
      </w:pPr>
      <w:r w:rsidRPr="00784F9E">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w:t>
      </w:r>
      <w:r w:rsidRPr="00784F9E">
        <w:rPr>
          <w:sz w:val="24"/>
          <w:szCs w:val="24"/>
        </w:rPr>
        <w:t>а</w:t>
      </w:r>
      <w:r w:rsidRPr="00784F9E">
        <w:rPr>
          <w:sz w:val="24"/>
          <w:szCs w:val="24"/>
        </w:rPr>
        <w:t>диционных правил и современных технологий (лепка, вязание, шитьё, вышивка и др.).</w:t>
      </w:r>
    </w:p>
    <w:p w:rsidR="00767BB0" w:rsidRPr="00784F9E" w:rsidRDefault="00767BB0" w:rsidP="00767BB0">
      <w:pPr>
        <w:pStyle w:val="body"/>
        <w:rPr>
          <w:spacing w:val="-1"/>
          <w:sz w:val="24"/>
          <w:szCs w:val="24"/>
        </w:rPr>
      </w:pPr>
      <w:r w:rsidRPr="00784F9E">
        <w:rPr>
          <w:spacing w:val="-1"/>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w:t>
      </w:r>
      <w:r w:rsidRPr="00784F9E">
        <w:rPr>
          <w:spacing w:val="-1"/>
          <w:sz w:val="24"/>
          <w:szCs w:val="24"/>
        </w:rPr>
        <w:t>с</w:t>
      </w:r>
      <w:r w:rsidRPr="00784F9E">
        <w:rPr>
          <w:spacing w:val="-1"/>
          <w:sz w:val="24"/>
          <w:szCs w:val="24"/>
        </w:rPr>
        <w:t xml:space="preserve">ловиям в выполнении учебных проектов. </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(6 ч)</w:t>
      </w:r>
    </w:p>
    <w:p w:rsidR="00767BB0" w:rsidRPr="00784F9E" w:rsidRDefault="00767BB0" w:rsidP="008C66B8">
      <w:pPr>
        <w:pStyle w:val="body"/>
        <w:rPr>
          <w:sz w:val="24"/>
          <w:szCs w:val="24"/>
        </w:rPr>
      </w:pPr>
      <w:r w:rsidRPr="00784F9E">
        <w:rPr>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784F9E" w:rsidRDefault="00767BB0" w:rsidP="00767BB0">
      <w:pPr>
        <w:pStyle w:val="body"/>
        <w:rPr>
          <w:sz w:val="24"/>
          <w:szCs w:val="24"/>
        </w:rPr>
      </w:pPr>
      <w:r w:rsidRPr="00784F9E">
        <w:rPr>
          <w:sz w:val="24"/>
          <w:szCs w:val="24"/>
        </w:rPr>
        <w:t>Использование измерений, вычислений и построений для решения практических задач. Вн</w:t>
      </w:r>
      <w:r w:rsidRPr="00784F9E">
        <w:rPr>
          <w:sz w:val="24"/>
          <w:szCs w:val="24"/>
        </w:rPr>
        <w:t>е</w:t>
      </w:r>
      <w:r w:rsidRPr="00784F9E">
        <w:rPr>
          <w:sz w:val="24"/>
          <w:szCs w:val="24"/>
        </w:rPr>
        <w:t>сение дополнений и изменений в условные графические изображения в соответствии с дополн</w:t>
      </w:r>
      <w:r w:rsidRPr="00784F9E">
        <w:rPr>
          <w:sz w:val="24"/>
          <w:szCs w:val="24"/>
        </w:rPr>
        <w:t>и</w:t>
      </w:r>
      <w:r w:rsidRPr="00784F9E">
        <w:rPr>
          <w:sz w:val="24"/>
          <w:szCs w:val="24"/>
        </w:rPr>
        <w:t>тельными/изменёнными требованиями к изделию.</w:t>
      </w:r>
    </w:p>
    <w:p w:rsidR="00767BB0" w:rsidRPr="00784F9E" w:rsidRDefault="00767BB0" w:rsidP="00767BB0">
      <w:pPr>
        <w:pStyle w:val="body"/>
        <w:rPr>
          <w:sz w:val="24"/>
          <w:szCs w:val="24"/>
        </w:rPr>
      </w:pPr>
      <w:r w:rsidRPr="00784F9E">
        <w:rPr>
          <w:sz w:val="24"/>
          <w:szCs w:val="24"/>
        </w:rPr>
        <w:t>Технология обработки бумаги и картона. Подбор материалов в соответствии с замыслом, ос</w:t>
      </w:r>
      <w:r w:rsidRPr="00784F9E">
        <w:rPr>
          <w:sz w:val="24"/>
          <w:szCs w:val="24"/>
        </w:rPr>
        <w:t>о</w:t>
      </w:r>
      <w:r w:rsidRPr="00784F9E">
        <w:rPr>
          <w:sz w:val="24"/>
          <w:szCs w:val="24"/>
        </w:rPr>
        <w:t>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784F9E" w:rsidRDefault="00767BB0" w:rsidP="00767BB0">
      <w:pPr>
        <w:pStyle w:val="body"/>
        <w:rPr>
          <w:sz w:val="24"/>
          <w:szCs w:val="24"/>
        </w:rPr>
      </w:pPr>
      <w:r w:rsidRPr="00784F9E">
        <w:rPr>
          <w:sz w:val="24"/>
          <w:szCs w:val="24"/>
        </w:rPr>
        <w:t>Совершенствование умений выполнять разные способы разметки с помощью чертёжных и</w:t>
      </w:r>
      <w:r w:rsidRPr="00784F9E">
        <w:rPr>
          <w:sz w:val="24"/>
          <w:szCs w:val="24"/>
        </w:rPr>
        <w:t>н</w:t>
      </w:r>
      <w:r w:rsidRPr="00784F9E">
        <w:rPr>
          <w:sz w:val="24"/>
          <w:szCs w:val="24"/>
        </w:rPr>
        <w:t xml:space="preserve">струментов. Освоение доступных художественных техник. </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w:t>
      </w:r>
      <w:r w:rsidRPr="00784F9E">
        <w:rPr>
          <w:sz w:val="24"/>
          <w:szCs w:val="24"/>
        </w:rPr>
        <w:t>о</w:t>
      </w:r>
      <w:r w:rsidRPr="00784F9E">
        <w:rPr>
          <w:sz w:val="24"/>
          <w:szCs w:val="24"/>
        </w:rPr>
        <w:t>ответствии с замыслом, особенностями конструкции изделия. Раскрой деталей по готовым лек</w:t>
      </w:r>
      <w:r w:rsidRPr="00784F9E">
        <w:rPr>
          <w:sz w:val="24"/>
          <w:szCs w:val="24"/>
        </w:rPr>
        <w:t>а</w:t>
      </w:r>
      <w:r w:rsidRPr="00784F9E">
        <w:rPr>
          <w:sz w:val="24"/>
          <w:szCs w:val="24"/>
        </w:rPr>
        <w:t>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w:t>
      </w:r>
      <w:r w:rsidRPr="00784F9E">
        <w:rPr>
          <w:sz w:val="24"/>
          <w:szCs w:val="24"/>
        </w:rPr>
        <w:t>б</w:t>
      </w:r>
      <w:r w:rsidRPr="00784F9E">
        <w:rPr>
          <w:sz w:val="24"/>
          <w:szCs w:val="24"/>
        </w:rPr>
        <w:t>разного стежков (соединительные и отделочные). Подбор ручных строчек для сшивания и отделки изделий. Простейший ремонт изделий.</w:t>
      </w:r>
    </w:p>
    <w:p w:rsidR="00767BB0" w:rsidRPr="00784F9E" w:rsidRDefault="00767BB0" w:rsidP="00767BB0">
      <w:pPr>
        <w:pStyle w:val="body"/>
        <w:rPr>
          <w:sz w:val="24"/>
          <w:szCs w:val="24"/>
        </w:rPr>
      </w:pPr>
      <w:r w:rsidRPr="00784F9E">
        <w:rPr>
          <w:sz w:val="24"/>
          <w:szCs w:val="24"/>
        </w:rPr>
        <w:t>Технология обработки синтетических материалов. Пластик, поролон, полиэтилен. Общее зн</w:t>
      </w:r>
      <w:r w:rsidRPr="00784F9E">
        <w:rPr>
          <w:sz w:val="24"/>
          <w:szCs w:val="24"/>
        </w:rPr>
        <w:t>а</w:t>
      </w:r>
      <w:r w:rsidRPr="00784F9E">
        <w:rPr>
          <w:sz w:val="24"/>
          <w:szCs w:val="24"/>
        </w:rPr>
        <w:t xml:space="preserve">комство, сравнение свойств. Самостоятельное определение технологий их обработки в сравнении с освоенными материалами. </w:t>
      </w:r>
    </w:p>
    <w:p w:rsidR="00767BB0" w:rsidRPr="00784F9E" w:rsidRDefault="00767BB0" w:rsidP="00767BB0">
      <w:pPr>
        <w:pStyle w:val="body"/>
        <w:rPr>
          <w:sz w:val="24"/>
          <w:szCs w:val="24"/>
        </w:rPr>
      </w:pPr>
      <w:r w:rsidRPr="00784F9E">
        <w:rPr>
          <w:sz w:val="24"/>
          <w:szCs w:val="24"/>
        </w:rPr>
        <w:t xml:space="preserve">Комбинированное использование разных материалов. </w:t>
      </w:r>
    </w:p>
    <w:p w:rsidR="00767BB0" w:rsidRPr="00784F9E" w:rsidRDefault="00767BB0" w:rsidP="008C66B8">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8C66B8">
      <w:pPr>
        <w:pStyle w:val="body"/>
        <w:rPr>
          <w:sz w:val="24"/>
          <w:szCs w:val="24"/>
        </w:rPr>
      </w:pPr>
      <w:r w:rsidRPr="00784F9E">
        <w:rPr>
          <w:sz w:val="24"/>
          <w:szCs w:val="24"/>
        </w:rPr>
        <w:t>Современные требования к техническим устройствам (экологичность, безопасность, эргон</w:t>
      </w:r>
      <w:r w:rsidRPr="00784F9E">
        <w:rPr>
          <w:sz w:val="24"/>
          <w:szCs w:val="24"/>
        </w:rPr>
        <w:t>о</w:t>
      </w:r>
      <w:r w:rsidRPr="00784F9E">
        <w:rPr>
          <w:sz w:val="24"/>
          <w:szCs w:val="24"/>
        </w:rPr>
        <w:t xml:space="preserve">мичность и др.). </w:t>
      </w:r>
    </w:p>
    <w:p w:rsidR="00767BB0" w:rsidRPr="00784F9E" w:rsidRDefault="00767BB0" w:rsidP="00767BB0">
      <w:pPr>
        <w:pStyle w:val="body"/>
        <w:rPr>
          <w:spacing w:val="-1"/>
          <w:sz w:val="24"/>
          <w:szCs w:val="24"/>
        </w:rPr>
      </w:pPr>
      <w:r w:rsidRPr="00784F9E">
        <w:rPr>
          <w:spacing w:val="-1"/>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w:t>
      </w:r>
      <w:r w:rsidRPr="00784F9E">
        <w:rPr>
          <w:spacing w:val="-1"/>
          <w:sz w:val="24"/>
          <w:szCs w:val="24"/>
        </w:rPr>
        <w:t>с</w:t>
      </w:r>
      <w:r w:rsidRPr="00784F9E">
        <w:rPr>
          <w:spacing w:val="-1"/>
          <w:sz w:val="24"/>
          <w:szCs w:val="24"/>
        </w:rPr>
        <w:t xml:space="preserve">тупных новых решений конструкторско-технологических проблем на всех этапах аналитического </w:t>
      </w:r>
      <w:r w:rsidRPr="00784F9E">
        <w:rPr>
          <w:spacing w:val="-1"/>
          <w:sz w:val="24"/>
          <w:szCs w:val="24"/>
        </w:rPr>
        <w:lastRenderedPageBreak/>
        <w:t>и технологического процесса при выполнении индивидуальных творческих и коллективных пр</w:t>
      </w:r>
      <w:r w:rsidRPr="00784F9E">
        <w:rPr>
          <w:spacing w:val="-1"/>
          <w:sz w:val="24"/>
          <w:szCs w:val="24"/>
        </w:rPr>
        <w:t>о</w:t>
      </w:r>
      <w:r w:rsidRPr="00784F9E">
        <w:rPr>
          <w:spacing w:val="-1"/>
          <w:sz w:val="24"/>
          <w:szCs w:val="24"/>
        </w:rPr>
        <w:t xml:space="preserve">ектных работ. </w:t>
      </w:r>
    </w:p>
    <w:p w:rsidR="00767BB0" w:rsidRPr="00784F9E" w:rsidRDefault="00767BB0" w:rsidP="00767BB0">
      <w:pPr>
        <w:pStyle w:val="body"/>
        <w:rPr>
          <w:sz w:val="24"/>
          <w:szCs w:val="24"/>
        </w:rPr>
      </w:pPr>
      <w:r w:rsidRPr="00784F9E">
        <w:rPr>
          <w:sz w:val="24"/>
          <w:szCs w:val="24"/>
        </w:rPr>
        <w:t>Робототехника. Конструктивные, соединительные элементы и основные узлы робота. Инстр</w:t>
      </w:r>
      <w:r w:rsidRPr="00784F9E">
        <w:rPr>
          <w:sz w:val="24"/>
          <w:szCs w:val="24"/>
        </w:rPr>
        <w:t>у</w:t>
      </w:r>
      <w:r w:rsidRPr="00784F9E">
        <w:rPr>
          <w:sz w:val="24"/>
          <w:szCs w:val="24"/>
        </w:rPr>
        <w:t>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w:t>
      </w:r>
      <w:r w:rsidRPr="00784F9E">
        <w:rPr>
          <w:sz w:val="24"/>
          <w:szCs w:val="24"/>
        </w:rPr>
        <w:t>н</w:t>
      </w:r>
      <w:r w:rsidRPr="00784F9E">
        <w:rPr>
          <w:sz w:val="24"/>
          <w:szCs w:val="24"/>
        </w:rPr>
        <w:t>тация робота.</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(6 ч)</w:t>
      </w:r>
    </w:p>
    <w:p w:rsidR="00767BB0" w:rsidRPr="00784F9E" w:rsidRDefault="00767BB0" w:rsidP="008C66B8">
      <w:pPr>
        <w:pStyle w:val="body"/>
        <w:rPr>
          <w:sz w:val="24"/>
          <w:szCs w:val="24"/>
        </w:rPr>
      </w:pPr>
      <w:r w:rsidRPr="00784F9E">
        <w:rPr>
          <w:sz w:val="24"/>
          <w:szCs w:val="24"/>
        </w:rPr>
        <w:t>Работа с доступной информацией в Интернете</w:t>
      </w:r>
      <w:r w:rsidRPr="00784F9E">
        <w:rPr>
          <w:rStyle w:val="footnote-num"/>
          <w:sz w:val="24"/>
          <w:szCs w:val="24"/>
          <w:vertAlign w:val="superscript"/>
        </w:rPr>
        <w:footnoteReference w:id="14"/>
      </w:r>
      <w:r w:rsidRPr="00784F9E">
        <w:rPr>
          <w:sz w:val="24"/>
          <w:szCs w:val="24"/>
        </w:rPr>
        <w:t xml:space="preserve"> и на цифровых носителях информации. </w:t>
      </w:r>
    </w:p>
    <w:p w:rsidR="00767BB0" w:rsidRPr="00784F9E" w:rsidRDefault="00767BB0" w:rsidP="00767BB0">
      <w:pPr>
        <w:pStyle w:val="body"/>
        <w:rPr>
          <w:spacing w:val="-1"/>
          <w:sz w:val="24"/>
          <w:szCs w:val="24"/>
        </w:rPr>
      </w:pPr>
      <w:r w:rsidRPr="00784F9E">
        <w:rPr>
          <w:spacing w:val="-1"/>
          <w:sz w:val="24"/>
          <w:szCs w:val="24"/>
        </w:rPr>
        <w:t>Электронные и медиаресурсы в художественно-конструкторской, проектной, предметной пр</w:t>
      </w:r>
      <w:r w:rsidRPr="00784F9E">
        <w:rPr>
          <w:spacing w:val="-1"/>
          <w:sz w:val="24"/>
          <w:szCs w:val="24"/>
        </w:rPr>
        <w:t>е</w:t>
      </w:r>
      <w:r w:rsidRPr="00784F9E">
        <w:rPr>
          <w:spacing w:val="-1"/>
          <w:sz w:val="24"/>
          <w:szCs w:val="24"/>
        </w:rPr>
        <w:t>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w:t>
      </w:r>
      <w:r w:rsidRPr="00784F9E">
        <w:rPr>
          <w:spacing w:val="-1"/>
          <w:sz w:val="24"/>
          <w:szCs w:val="24"/>
        </w:rPr>
        <w:t>у</w:t>
      </w:r>
      <w:r w:rsidRPr="00784F9E">
        <w:rPr>
          <w:spacing w:val="-1"/>
          <w:sz w:val="24"/>
          <w:szCs w:val="24"/>
        </w:rPr>
        <w:t>гой.</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784F9E" w:rsidRDefault="00767BB0" w:rsidP="00767BB0">
      <w:pPr>
        <w:pStyle w:val="list-dash0"/>
        <w:rPr>
          <w:sz w:val="24"/>
          <w:szCs w:val="24"/>
        </w:rPr>
      </w:pPr>
      <w:r w:rsidRPr="00784F9E">
        <w:rPr>
          <w:sz w:val="24"/>
          <w:szCs w:val="24"/>
        </w:rPr>
        <w:t>анализировать конструкции предложенных образцов изделий;</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w:t>
      </w:r>
      <w:r w:rsidRPr="00784F9E">
        <w:rPr>
          <w:sz w:val="24"/>
          <w:szCs w:val="24"/>
        </w:rPr>
        <w:t>а</w:t>
      </w:r>
      <w:r w:rsidRPr="00784F9E">
        <w:rPr>
          <w:sz w:val="24"/>
          <w:szCs w:val="24"/>
        </w:rPr>
        <w:t>чений и по заданным условиям;</w:t>
      </w:r>
    </w:p>
    <w:p w:rsidR="00767BB0" w:rsidRPr="00784F9E" w:rsidRDefault="00767BB0" w:rsidP="00767BB0">
      <w:pPr>
        <w:pStyle w:val="list-dash0"/>
        <w:rPr>
          <w:sz w:val="24"/>
          <w:szCs w:val="24"/>
        </w:rPr>
      </w:pPr>
      <w:r w:rsidRPr="00784F9E">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w:t>
      </w:r>
      <w:r w:rsidRPr="00784F9E">
        <w:rPr>
          <w:sz w:val="24"/>
          <w:szCs w:val="24"/>
        </w:rPr>
        <w:t>з</w:t>
      </w:r>
      <w:r w:rsidRPr="00784F9E">
        <w:rPr>
          <w:sz w:val="24"/>
          <w:szCs w:val="24"/>
        </w:rPr>
        <w:t xml:space="preserve">делия; </w:t>
      </w:r>
    </w:p>
    <w:p w:rsidR="00767BB0" w:rsidRPr="00784F9E" w:rsidRDefault="00767BB0" w:rsidP="00767BB0">
      <w:pPr>
        <w:pStyle w:val="list-dash0"/>
        <w:rPr>
          <w:sz w:val="24"/>
          <w:szCs w:val="24"/>
        </w:rPr>
      </w:pPr>
      <w:r w:rsidRPr="00784F9E">
        <w:rPr>
          <w:sz w:val="24"/>
          <w:szCs w:val="24"/>
        </w:rPr>
        <w:t xml:space="preserve">решать простые задачи на преобразование конструкции; </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инструкцией, устной или письменной; </w:t>
      </w:r>
    </w:p>
    <w:p w:rsidR="00767BB0" w:rsidRPr="00784F9E" w:rsidRDefault="00767BB0" w:rsidP="00767BB0">
      <w:pPr>
        <w:pStyle w:val="list-dash0"/>
        <w:rPr>
          <w:sz w:val="24"/>
          <w:szCs w:val="24"/>
        </w:rPr>
      </w:pPr>
      <w:r w:rsidRPr="00784F9E">
        <w:rPr>
          <w:sz w:val="24"/>
          <w:szCs w:val="24"/>
        </w:rPr>
        <w:t>соотносить результат работы с заданным алгоритмом, проверять изделия в действии, вн</w:t>
      </w:r>
      <w:r w:rsidRPr="00784F9E">
        <w:rPr>
          <w:sz w:val="24"/>
          <w:szCs w:val="24"/>
        </w:rPr>
        <w:t>о</w:t>
      </w:r>
      <w:r w:rsidRPr="00784F9E">
        <w:rPr>
          <w:sz w:val="24"/>
          <w:szCs w:val="24"/>
        </w:rPr>
        <w:t>сить необходимые дополнения и изменения;</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выполнять действия анализа и синтеза, сравнения, классификации предметов/изделий с учётом указанных критериев;</w:t>
      </w:r>
    </w:p>
    <w:p w:rsidR="00767BB0" w:rsidRPr="00784F9E" w:rsidRDefault="00767BB0" w:rsidP="00767BB0">
      <w:pPr>
        <w:pStyle w:val="list-dash0"/>
        <w:rPr>
          <w:sz w:val="24"/>
          <w:szCs w:val="24"/>
        </w:rPr>
      </w:pPr>
      <w:r w:rsidRPr="00784F9E">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находить необходимую для выполнения работы информацию, пользуясь различными и</w:t>
      </w:r>
      <w:r w:rsidRPr="00784F9E">
        <w:rPr>
          <w:sz w:val="24"/>
          <w:szCs w:val="24"/>
        </w:rPr>
        <w:t>с</w:t>
      </w:r>
      <w:r w:rsidRPr="00784F9E">
        <w:rPr>
          <w:sz w:val="24"/>
          <w:szCs w:val="24"/>
        </w:rPr>
        <w:t xml:space="preserve">точниками,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z w:val="24"/>
          <w:szCs w:val="24"/>
        </w:rPr>
      </w:pPr>
      <w:r w:rsidRPr="00784F9E">
        <w:rPr>
          <w:sz w:val="24"/>
          <w:szCs w:val="24"/>
        </w:rPr>
        <w:t>использовать знаково-символические средства для решения задач в умственной или мат</w:t>
      </w:r>
      <w:r w:rsidRPr="00784F9E">
        <w:rPr>
          <w:sz w:val="24"/>
          <w:szCs w:val="24"/>
        </w:rPr>
        <w:t>е</w:t>
      </w:r>
      <w:r w:rsidRPr="00784F9E">
        <w:rPr>
          <w:sz w:val="24"/>
          <w:szCs w:val="24"/>
        </w:rPr>
        <w:t xml:space="preserve">риализованной форме, выполнять действия моделирования, работать с моделями; </w:t>
      </w:r>
    </w:p>
    <w:p w:rsidR="00767BB0" w:rsidRPr="00784F9E" w:rsidRDefault="00767BB0" w:rsidP="00767BB0">
      <w:pPr>
        <w:pStyle w:val="list-dash0"/>
        <w:rPr>
          <w:sz w:val="24"/>
          <w:szCs w:val="24"/>
        </w:rPr>
      </w:pPr>
      <w:r w:rsidRPr="00784F9E">
        <w:rPr>
          <w:sz w:val="24"/>
          <w:szCs w:val="24"/>
        </w:rPr>
        <w:t>осуществлять поиск дополнительной информации по тематике творческих и проектных работ;</w:t>
      </w:r>
    </w:p>
    <w:p w:rsidR="00767BB0" w:rsidRPr="00784F9E" w:rsidRDefault="00767BB0" w:rsidP="00767BB0">
      <w:pPr>
        <w:pStyle w:val="list-dash0"/>
        <w:rPr>
          <w:sz w:val="24"/>
          <w:szCs w:val="24"/>
        </w:rPr>
      </w:pPr>
      <w:r w:rsidRPr="00784F9E">
        <w:rPr>
          <w:sz w:val="24"/>
          <w:szCs w:val="24"/>
        </w:rPr>
        <w:t>использовать рисунки из ресурса компьютера в оформлении изделий и др.;</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3E1D14">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784F9E" w:rsidRDefault="00767BB0" w:rsidP="00767BB0">
      <w:pPr>
        <w:pStyle w:val="list-dash0"/>
        <w:rPr>
          <w:sz w:val="24"/>
          <w:szCs w:val="24"/>
        </w:rPr>
      </w:pPr>
      <w:r w:rsidRPr="00784F9E">
        <w:rPr>
          <w:sz w:val="24"/>
          <w:szCs w:val="24"/>
        </w:rPr>
        <w:t>описывать факты из истории развития ремёсел на Руси и в России, высказывать своё отн</w:t>
      </w:r>
      <w:r w:rsidRPr="00784F9E">
        <w:rPr>
          <w:sz w:val="24"/>
          <w:szCs w:val="24"/>
        </w:rPr>
        <w:t>о</w:t>
      </w:r>
      <w:r w:rsidRPr="00784F9E">
        <w:rPr>
          <w:sz w:val="24"/>
          <w:szCs w:val="24"/>
        </w:rPr>
        <w:t>шение к предметам декоративно-прикладного искусства разных народов РФ;</w:t>
      </w:r>
    </w:p>
    <w:p w:rsidR="00767BB0" w:rsidRPr="00784F9E" w:rsidRDefault="00767BB0" w:rsidP="00767BB0">
      <w:pPr>
        <w:pStyle w:val="list-dash0"/>
        <w:rPr>
          <w:sz w:val="24"/>
          <w:szCs w:val="24"/>
        </w:rPr>
      </w:pPr>
      <w:r w:rsidRPr="00784F9E">
        <w:rPr>
          <w:sz w:val="24"/>
          <w:szCs w:val="24"/>
        </w:rPr>
        <w:lastRenderedPageBreak/>
        <w:t>создавать тексты-рассуждения: раскрывать последовательность операций при работе с разными материалами;</w:t>
      </w:r>
    </w:p>
    <w:p w:rsidR="00767BB0" w:rsidRPr="00784F9E" w:rsidRDefault="00767BB0" w:rsidP="00767BB0">
      <w:pPr>
        <w:pStyle w:val="list-dash0"/>
        <w:rPr>
          <w:sz w:val="24"/>
          <w:szCs w:val="24"/>
        </w:rPr>
      </w:pPr>
      <w:r w:rsidRPr="00784F9E">
        <w:rPr>
          <w:sz w:val="24"/>
          <w:szCs w:val="24"/>
        </w:rPr>
        <w:t>осознавать культурно-исторический смысл и назначение праздников, их роль в жизни к</w:t>
      </w:r>
      <w:r w:rsidRPr="00784F9E">
        <w:rPr>
          <w:sz w:val="24"/>
          <w:szCs w:val="24"/>
        </w:rPr>
        <w:t>а</w:t>
      </w:r>
      <w:r w:rsidRPr="00784F9E">
        <w:rPr>
          <w:sz w:val="24"/>
          <w:szCs w:val="24"/>
        </w:rPr>
        <w:t>ждого человека; ориентироваться в традициях организации и оформления праздников.</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понимать и принимать учебную задачу, самостоятельно определять цели уче</w:t>
      </w:r>
      <w:r w:rsidRPr="00784F9E">
        <w:rPr>
          <w:sz w:val="24"/>
          <w:szCs w:val="24"/>
        </w:rPr>
        <w:t>б</w:t>
      </w:r>
      <w:r w:rsidRPr="00784F9E">
        <w:rPr>
          <w:sz w:val="24"/>
          <w:szCs w:val="24"/>
        </w:rPr>
        <w:t xml:space="preserve">но-познавательной деятельности; </w:t>
      </w:r>
    </w:p>
    <w:p w:rsidR="00767BB0" w:rsidRPr="00784F9E" w:rsidRDefault="00767BB0" w:rsidP="00767BB0">
      <w:pPr>
        <w:pStyle w:val="list-dash0"/>
        <w:rPr>
          <w:sz w:val="24"/>
          <w:szCs w:val="24"/>
        </w:rPr>
      </w:pPr>
      <w:r w:rsidRPr="00784F9E">
        <w:rPr>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784F9E" w:rsidRDefault="00767BB0" w:rsidP="00767BB0">
      <w:pPr>
        <w:pStyle w:val="list-dash0"/>
        <w:rPr>
          <w:sz w:val="24"/>
          <w:szCs w:val="24"/>
        </w:rPr>
      </w:pPr>
      <w:r w:rsidRPr="00784F9E">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784F9E" w:rsidRDefault="00767BB0" w:rsidP="00767BB0">
      <w:pPr>
        <w:pStyle w:val="list-dash0"/>
        <w:rPr>
          <w:sz w:val="24"/>
          <w:szCs w:val="24"/>
        </w:rPr>
      </w:pPr>
      <w:r w:rsidRPr="00784F9E">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задания.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w:t>
      </w:r>
      <w:r w:rsidRPr="00784F9E">
        <w:rPr>
          <w:sz w:val="24"/>
          <w:szCs w:val="24"/>
        </w:rPr>
        <w:t>д</w:t>
      </w:r>
      <w:r w:rsidRPr="00784F9E">
        <w:rPr>
          <w:sz w:val="24"/>
          <w:szCs w:val="24"/>
        </w:rPr>
        <w:t xml:space="preserve">ничество, взаимопомощь; </w:t>
      </w:r>
    </w:p>
    <w:p w:rsidR="00767BB0" w:rsidRPr="00784F9E" w:rsidRDefault="00767BB0" w:rsidP="00767BB0">
      <w:pPr>
        <w:pStyle w:val="list-dash0"/>
        <w:rPr>
          <w:sz w:val="24"/>
          <w:szCs w:val="24"/>
        </w:rPr>
      </w:pPr>
      <w:r w:rsidRPr="00784F9E">
        <w:rPr>
          <w:sz w:val="24"/>
          <w:szCs w:val="24"/>
        </w:rPr>
        <w:t>проявлять интерес к деятельности своих товарищей и результатам их работы; в доброж</w:t>
      </w:r>
      <w:r w:rsidRPr="00784F9E">
        <w:rPr>
          <w:sz w:val="24"/>
          <w:szCs w:val="24"/>
        </w:rPr>
        <w:t>е</w:t>
      </w:r>
      <w:r w:rsidRPr="00784F9E">
        <w:rPr>
          <w:sz w:val="24"/>
          <w:szCs w:val="24"/>
        </w:rPr>
        <w:t>лательной форме комментировать и оценивать их достижения;</w:t>
      </w:r>
    </w:p>
    <w:p w:rsidR="00767BB0" w:rsidRPr="00784F9E" w:rsidRDefault="00767BB0" w:rsidP="00767BB0">
      <w:pPr>
        <w:pStyle w:val="list-dash0"/>
        <w:rPr>
          <w:sz w:val="24"/>
          <w:szCs w:val="24"/>
        </w:rPr>
      </w:pPr>
      <w:r w:rsidRPr="00784F9E">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784F9E" w:rsidRDefault="00767BB0" w:rsidP="008C66B8">
      <w:pPr>
        <w:pStyle w:val="h1"/>
        <w:spacing w:before="0" w:after="0"/>
        <w:jc w:val="center"/>
      </w:pPr>
      <w:r w:rsidRPr="00784F9E">
        <w:lastRenderedPageBreak/>
        <w:t xml:space="preserve">ПЛАНИРУЕМЫЕ РЕЗУЛЬТАТЫ ОСВОЕНИЯ </w:t>
      </w:r>
      <w:r w:rsidRPr="00784F9E">
        <w:br/>
        <w:t xml:space="preserve">УЧЕБНОГО ПРЕДМЕТА «ТЕХНОЛОГИЯ» </w:t>
      </w:r>
      <w:r w:rsidRPr="00784F9E">
        <w:br/>
        <w:t>НА УРОВНЕ НАЧАЛЬНОГО ОБЩЕГО ОБРАЗОВАНИЯ</w:t>
      </w:r>
    </w:p>
    <w:p w:rsidR="00767BB0" w:rsidRPr="00784F9E" w:rsidRDefault="00767BB0" w:rsidP="008C66B8">
      <w:pPr>
        <w:pStyle w:val="h2-first"/>
        <w:spacing w:before="0" w:after="0"/>
        <w:rPr>
          <w:sz w:val="24"/>
          <w:szCs w:val="24"/>
        </w:rPr>
      </w:pPr>
      <w:r w:rsidRPr="00784F9E">
        <w:rPr>
          <w:sz w:val="24"/>
          <w:szCs w:val="24"/>
        </w:rPr>
        <w:t>Личностные результаты обучающегося</w:t>
      </w:r>
    </w:p>
    <w:p w:rsidR="00767BB0" w:rsidRPr="00784F9E" w:rsidRDefault="00767BB0" w:rsidP="00767BB0">
      <w:pPr>
        <w:pStyle w:val="body"/>
        <w:rPr>
          <w:sz w:val="24"/>
          <w:szCs w:val="24"/>
        </w:rPr>
      </w:pPr>
      <w:r w:rsidRPr="00784F9E">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784F9E" w:rsidRDefault="00767BB0" w:rsidP="00767BB0">
      <w:pPr>
        <w:pStyle w:val="list-dash0"/>
        <w:rPr>
          <w:sz w:val="24"/>
          <w:szCs w:val="24"/>
        </w:rPr>
      </w:pPr>
      <w:r w:rsidRPr="00784F9E">
        <w:rPr>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784F9E" w:rsidRDefault="00767BB0" w:rsidP="00767BB0">
      <w:pPr>
        <w:pStyle w:val="list-dash0"/>
        <w:rPr>
          <w:sz w:val="24"/>
          <w:szCs w:val="24"/>
        </w:rPr>
      </w:pPr>
      <w:r w:rsidRPr="00784F9E">
        <w:rPr>
          <w:sz w:val="24"/>
          <w:szCs w:val="24"/>
        </w:rPr>
        <w:t>осознание роли человека и используемых им технологий в сохранении гармонического с</w:t>
      </w:r>
      <w:r w:rsidRPr="00784F9E">
        <w:rPr>
          <w:sz w:val="24"/>
          <w:szCs w:val="24"/>
        </w:rPr>
        <w:t>о</w:t>
      </w:r>
      <w:r w:rsidRPr="00784F9E">
        <w:rPr>
          <w:sz w:val="24"/>
          <w:szCs w:val="24"/>
        </w:rPr>
        <w:t>существования рукотворного мира с миром природы; ответственное отношение к сохран</w:t>
      </w:r>
      <w:r w:rsidRPr="00784F9E">
        <w:rPr>
          <w:sz w:val="24"/>
          <w:szCs w:val="24"/>
        </w:rPr>
        <w:t>е</w:t>
      </w:r>
      <w:r w:rsidRPr="00784F9E">
        <w:rPr>
          <w:sz w:val="24"/>
          <w:szCs w:val="24"/>
        </w:rPr>
        <w:t>нию окружающей среды;</w:t>
      </w:r>
    </w:p>
    <w:p w:rsidR="00767BB0" w:rsidRPr="00784F9E" w:rsidRDefault="00767BB0" w:rsidP="00767BB0">
      <w:pPr>
        <w:pStyle w:val="list-dash0"/>
        <w:rPr>
          <w:sz w:val="24"/>
          <w:szCs w:val="24"/>
        </w:rPr>
      </w:pPr>
      <w:r w:rsidRPr="00784F9E">
        <w:rPr>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784F9E" w:rsidRDefault="00767BB0" w:rsidP="00767BB0">
      <w:pPr>
        <w:pStyle w:val="list-dash0"/>
        <w:rPr>
          <w:sz w:val="24"/>
          <w:szCs w:val="24"/>
        </w:rPr>
      </w:pPr>
      <w:r w:rsidRPr="00784F9E">
        <w:rPr>
          <w:sz w:val="24"/>
          <w:szCs w:val="24"/>
        </w:rPr>
        <w:t>проявление способности к эстетической оценке окружающей предметной среды; эстетич</w:t>
      </w:r>
      <w:r w:rsidRPr="00784F9E">
        <w:rPr>
          <w:sz w:val="24"/>
          <w:szCs w:val="24"/>
        </w:rPr>
        <w:t>е</w:t>
      </w:r>
      <w:r w:rsidRPr="00784F9E">
        <w:rPr>
          <w:sz w:val="24"/>
          <w:szCs w:val="24"/>
        </w:rPr>
        <w:t>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w:t>
      </w:r>
      <w:r w:rsidRPr="00784F9E">
        <w:rPr>
          <w:sz w:val="24"/>
          <w:szCs w:val="24"/>
        </w:rPr>
        <w:t>у</w:t>
      </w:r>
      <w:r w:rsidRPr="00784F9E">
        <w:rPr>
          <w:sz w:val="24"/>
          <w:szCs w:val="24"/>
        </w:rPr>
        <w:t xml:space="preserve">ры; </w:t>
      </w:r>
    </w:p>
    <w:p w:rsidR="00767BB0" w:rsidRPr="00784F9E" w:rsidRDefault="00767BB0" w:rsidP="00767BB0">
      <w:pPr>
        <w:pStyle w:val="list-dash0"/>
        <w:rPr>
          <w:sz w:val="24"/>
          <w:szCs w:val="24"/>
        </w:rPr>
      </w:pPr>
      <w:r w:rsidRPr="00784F9E">
        <w:rPr>
          <w:sz w:val="24"/>
          <w:szCs w:val="24"/>
        </w:rPr>
        <w:t>проявление положительного отношения и интереса к различным видам творческой прео</w:t>
      </w:r>
      <w:r w:rsidRPr="00784F9E">
        <w:rPr>
          <w:sz w:val="24"/>
          <w:szCs w:val="24"/>
        </w:rPr>
        <w:t>б</w:t>
      </w:r>
      <w:r w:rsidRPr="00784F9E">
        <w:rPr>
          <w:sz w:val="24"/>
          <w:szCs w:val="24"/>
        </w:rPr>
        <w:t>разующей деятельности, стремление к творческой самореализации; мотивация к творч</w:t>
      </w:r>
      <w:r w:rsidRPr="00784F9E">
        <w:rPr>
          <w:sz w:val="24"/>
          <w:szCs w:val="24"/>
        </w:rPr>
        <w:t>е</w:t>
      </w:r>
      <w:r w:rsidRPr="00784F9E">
        <w:rPr>
          <w:sz w:val="24"/>
          <w:szCs w:val="24"/>
        </w:rPr>
        <w:t>скому труду, работе на результат; способность к различным видам практической преобр</w:t>
      </w:r>
      <w:r w:rsidRPr="00784F9E">
        <w:rPr>
          <w:sz w:val="24"/>
          <w:szCs w:val="24"/>
        </w:rPr>
        <w:t>а</w:t>
      </w:r>
      <w:r w:rsidRPr="00784F9E">
        <w:rPr>
          <w:sz w:val="24"/>
          <w:szCs w:val="24"/>
        </w:rPr>
        <w:t xml:space="preserve">зующей деятельности; </w:t>
      </w:r>
    </w:p>
    <w:p w:rsidR="00767BB0" w:rsidRPr="00784F9E" w:rsidRDefault="00767BB0" w:rsidP="00767BB0">
      <w:pPr>
        <w:pStyle w:val="list-dash0"/>
        <w:rPr>
          <w:sz w:val="24"/>
          <w:szCs w:val="24"/>
        </w:rPr>
      </w:pPr>
      <w:r w:rsidRPr="00784F9E">
        <w:rPr>
          <w:sz w:val="24"/>
          <w:szCs w:val="24"/>
        </w:rPr>
        <w:t>проявление устойчивых волевых качества и способность к саморегуляции: организова</w:t>
      </w:r>
      <w:r w:rsidRPr="00784F9E">
        <w:rPr>
          <w:sz w:val="24"/>
          <w:szCs w:val="24"/>
        </w:rPr>
        <w:t>н</w:t>
      </w:r>
      <w:r w:rsidRPr="00784F9E">
        <w:rPr>
          <w:sz w:val="24"/>
          <w:szCs w:val="24"/>
        </w:rPr>
        <w:t>ность, аккуратность, трудолюбие, ответственность, умение справляться с доступными проблемами;</w:t>
      </w:r>
    </w:p>
    <w:p w:rsidR="00767BB0" w:rsidRPr="00784F9E" w:rsidRDefault="00767BB0" w:rsidP="00767BB0">
      <w:pPr>
        <w:pStyle w:val="list-dash0"/>
        <w:rPr>
          <w:sz w:val="24"/>
          <w:szCs w:val="24"/>
        </w:rPr>
      </w:pPr>
      <w:r w:rsidRPr="00784F9E">
        <w:rPr>
          <w:sz w:val="24"/>
          <w:szCs w:val="24"/>
        </w:rPr>
        <w:t>готовность вступать в сотрудничество с другими людьми с учётом этики общения; проя</w:t>
      </w:r>
      <w:r w:rsidRPr="00784F9E">
        <w:rPr>
          <w:sz w:val="24"/>
          <w:szCs w:val="24"/>
        </w:rPr>
        <w:t>в</w:t>
      </w:r>
      <w:r w:rsidRPr="00784F9E">
        <w:rPr>
          <w:sz w:val="24"/>
          <w:szCs w:val="24"/>
        </w:rPr>
        <w:t>ление толерантности и доброжелательности.</w:t>
      </w:r>
    </w:p>
    <w:p w:rsidR="00767BB0" w:rsidRPr="00784F9E" w:rsidRDefault="00767BB0" w:rsidP="00767BB0">
      <w:pPr>
        <w:pStyle w:val="body"/>
        <w:rPr>
          <w:sz w:val="24"/>
          <w:szCs w:val="24"/>
        </w:rPr>
      </w:pPr>
    </w:p>
    <w:p w:rsidR="00767BB0" w:rsidRPr="00784F9E" w:rsidRDefault="00767BB0" w:rsidP="008C66B8">
      <w:pPr>
        <w:pStyle w:val="h2"/>
        <w:spacing w:after="0"/>
        <w:rPr>
          <w:sz w:val="24"/>
          <w:szCs w:val="24"/>
        </w:rPr>
      </w:pPr>
      <w:r w:rsidRPr="00784F9E">
        <w:rPr>
          <w:sz w:val="24"/>
          <w:szCs w:val="24"/>
        </w:rPr>
        <w:t>Метапредметные результаты обучающегося</w:t>
      </w:r>
    </w:p>
    <w:p w:rsidR="00767BB0" w:rsidRPr="00784F9E" w:rsidRDefault="00767BB0" w:rsidP="00767BB0">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8C66B8">
      <w:pPr>
        <w:pStyle w:val="h3"/>
        <w:spacing w:before="0" w:after="0"/>
        <w:rPr>
          <w:sz w:val="24"/>
          <w:szCs w:val="24"/>
        </w:rPr>
      </w:pPr>
      <w:r w:rsidRPr="00784F9E">
        <w:rPr>
          <w:sz w:val="24"/>
          <w:szCs w:val="24"/>
        </w:rPr>
        <w:t>Познавательные УУД:</w:t>
      </w:r>
    </w:p>
    <w:p w:rsidR="00767BB0" w:rsidRPr="00784F9E" w:rsidRDefault="00767BB0" w:rsidP="00767BB0">
      <w:pPr>
        <w:pStyle w:val="list-dash0"/>
        <w:rPr>
          <w:sz w:val="24"/>
          <w:szCs w:val="24"/>
        </w:rPr>
      </w:pPr>
      <w:r w:rsidRPr="00784F9E">
        <w:rPr>
          <w:sz w:val="24"/>
          <w:szCs w:val="24"/>
        </w:rPr>
        <w:t>ориентироваться в терминах и понятиях, используемых в технологии (в пределах изуче</w:t>
      </w:r>
      <w:r w:rsidRPr="00784F9E">
        <w:rPr>
          <w:sz w:val="24"/>
          <w:szCs w:val="24"/>
        </w:rPr>
        <w:t>н</w:t>
      </w:r>
      <w:r w:rsidRPr="00784F9E">
        <w:rPr>
          <w:sz w:val="24"/>
          <w:szCs w:val="24"/>
        </w:rPr>
        <w:t>ного), использовать изученную терминологию в своих устных и письменных высказыв</w:t>
      </w:r>
      <w:r w:rsidRPr="00784F9E">
        <w:rPr>
          <w:sz w:val="24"/>
          <w:szCs w:val="24"/>
        </w:rPr>
        <w:t>а</w:t>
      </w:r>
      <w:r w:rsidRPr="00784F9E">
        <w:rPr>
          <w:sz w:val="24"/>
          <w:szCs w:val="24"/>
        </w:rPr>
        <w:t xml:space="preserve">ниях; </w:t>
      </w:r>
    </w:p>
    <w:p w:rsidR="00767BB0" w:rsidRPr="00784F9E" w:rsidRDefault="00767BB0" w:rsidP="00767BB0">
      <w:pPr>
        <w:pStyle w:val="list-dash0"/>
        <w:rPr>
          <w:sz w:val="24"/>
          <w:szCs w:val="24"/>
        </w:rPr>
      </w:pPr>
      <w:r w:rsidRPr="00784F9E">
        <w:rPr>
          <w:sz w:val="24"/>
          <w:szCs w:val="24"/>
        </w:rPr>
        <w:t>осуществлять анализ объектов и изделий с выделением существенных и несущественных признаков;</w:t>
      </w:r>
    </w:p>
    <w:p w:rsidR="00767BB0" w:rsidRPr="00784F9E" w:rsidRDefault="00767BB0" w:rsidP="00767BB0">
      <w:pPr>
        <w:pStyle w:val="list-dash0"/>
        <w:rPr>
          <w:sz w:val="24"/>
          <w:szCs w:val="24"/>
        </w:rPr>
      </w:pPr>
      <w:r w:rsidRPr="00784F9E">
        <w:rPr>
          <w:sz w:val="24"/>
          <w:szCs w:val="24"/>
        </w:rPr>
        <w:t>сравнивать группы объектов/изделий, выделять в них общее и различия;</w:t>
      </w:r>
    </w:p>
    <w:p w:rsidR="00767BB0" w:rsidRPr="00784F9E" w:rsidRDefault="00767BB0" w:rsidP="00767BB0">
      <w:pPr>
        <w:pStyle w:val="list-dash0"/>
        <w:rPr>
          <w:sz w:val="24"/>
          <w:szCs w:val="24"/>
        </w:rPr>
      </w:pPr>
      <w:r w:rsidRPr="00784F9E">
        <w:rPr>
          <w:sz w:val="24"/>
          <w:szCs w:val="24"/>
        </w:rPr>
        <w:t>делать обобщения (технико-технологического и декоративно-художественного характера) по изучаемой тематике;</w:t>
      </w:r>
    </w:p>
    <w:p w:rsidR="00767BB0" w:rsidRPr="00784F9E" w:rsidRDefault="00767BB0" w:rsidP="00767BB0">
      <w:pPr>
        <w:pStyle w:val="list-dash0"/>
        <w:rPr>
          <w:sz w:val="24"/>
          <w:szCs w:val="24"/>
        </w:rPr>
      </w:pPr>
      <w:r w:rsidRPr="00784F9E">
        <w:rPr>
          <w:sz w:val="24"/>
          <w:szCs w:val="24"/>
        </w:rPr>
        <w:t>использовать схемы, модели и простейшие чертежи в собственной практической творческой деятельности;</w:t>
      </w:r>
    </w:p>
    <w:p w:rsidR="00767BB0" w:rsidRPr="00784F9E" w:rsidRDefault="00767BB0" w:rsidP="00767BB0">
      <w:pPr>
        <w:pStyle w:val="list-dash0"/>
        <w:rPr>
          <w:sz w:val="24"/>
          <w:szCs w:val="24"/>
        </w:rPr>
      </w:pPr>
      <w:r w:rsidRPr="00784F9E">
        <w:rPr>
          <w:sz w:val="24"/>
          <w:szCs w:val="24"/>
        </w:rPr>
        <w:t>комбинировать и использовать освоенные технологии при изготовлении изделий в соо</w:t>
      </w:r>
      <w:r w:rsidRPr="00784F9E">
        <w:rPr>
          <w:sz w:val="24"/>
          <w:szCs w:val="24"/>
        </w:rPr>
        <w:t>т</w:t>
      </w:r>
      <w:r w:rsidRPr="00784F9E">
        <w:rPr>
          <w:sz w:val="24"/>
          <w:szCs w:val="24"/>
        </w:rPr>
        <w:t>ветствии с технической, технологической или декоративно-художественной задачей;</w:t>
      </w:r>
    </w:p>
    <w:p w:rsidR="00767BB0" w:rsidRPr="00784F9E" w:rsidRDefault="00767BB0" w:rsidP="00767BB0">
      <w:pPr>
        <w:pStyle w:val="list-dash0"/>
        <w:rPr>
          <w:sz w:val="24"/>
          <w:szCs w:val="24"/>
        </w:rPr>
      </w:pPr>
      <w:r w:rsidRPr="00784F9E">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784F9E" w:rsidRDefault="00767BB0" w:rsidP="008C66B8">
      <w:pPr>
        <w:pStyle w:val="h3"/>
        <w:spacing w:before="0" w:after="0"/>
        <w:rPr>
          <w:sz w:val="24"/>
          <w:szCs w:val="24"/>
        </w:rPr>
      </w:pPr>
      <w:r w:rsidRPr="00784F9E">
        <w:rPr>
          <w:sz w:val="24"/>
          <w:szCs w:val="24"/>
        </w:rPr>
        <w:t>Работа с информацией:</w:t>
      </w:r>
    </w:p>
    <w:p w:rsidR="00767BB0" w:rsidRPr="00784F9E" w:rsidRDefault="00767BB0" w:rsidP="00767BB0">
      <w:pPr>
        <w:pStyle w:val="list-dash0"/>
        <w:rPr>
          <w:sz w:val="24"/>
          <w:szCs w:val="24"/>
        </w:rPr>
      </w:pPr>
      <w:r w:rsidRPr="00784F9E">
        <w:rPr>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w:t>
      </w:r>
      <w:r w:rsidRPr="00784F9E">
        <w:rPr>
          <w:sz w:val="24"/>
          <w:szCs w:val="24"/>
        </w:rPr>
        <w:t>е</w:t>
      </w:r>
      <w:r w:rsidRPr="00784F9E">
        <w:rPr>
          <w:sz w:val="24"/>
          <w:szCs w:val="24"/>
        </w:rPr>
        <w:t>лирования, работать с моделями;</w:t>
      </w:r>
    </w:p>
    <w:p w:rsidR="00767BB0" w:rsidRPr="00784F9E" w:rsidRDefault="00767BB0" w:rsidP="00767BB0">
      <w:pPr>
        <w:pStyle w:val="list-dash0"/>
        <w:rPr>
          <w:sz w:val="24"/>
          <w:szCs w:val="24"/>
        </w:rPr>
      </w:pPr>
      <w:r w:rsidRPr="00784F9E">
        <w:rPr>
          <w:sz w:val="24"/>
          <w:szCs w:val="24"/>
        </w:rPr>
        <w:lastRenderedPageBreak/>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w:t>
      </w:r>
      <w:r w:rsidRPr="00784F9E">
        <w:rPr>
          <w:sz w:val="24"/>
          <w:szCs w:val="24"/>
        </w:rPr>
        <w:t>и</w:t>
      </w:r>
      <w:r w:rsidRPr="00784F9E">
        <w:rPr>
          <w:sz w:val="24"/>
          <w:szCs w:val="24"/>
        </w:rPr>
        <w:t>вать объективность информации и возможности её использования для решения конкретных учебных задач;</w:t>
      </w:r>
    </w:p>
    <w:p w:rsidR="00767BB0" w:rsidRPr="00784F9E" w:rsidRDefault="00767BB0" w:rsidP="00767BB0">
      <w:pPr>
        <w:pStyle w:val="list-dash0"/>
        <w:rPr>
          <w:sz w:val="24"/>
          <w:szCs w:val="24"/>
        </w:rPr>
      </w:pPr>
      <w:r w:rsidRPr="00784F9E">
        <w:rPr>
          <w:sz w:val="24"/>
          <w:szCs w:val="24"/>
        </w:rPr>
        <w:t>следовать при выполнении работы инструкциям учителя или представленным в других информационных источниках.</w:t>
      </w:r>
    </w:p>
    <w:p w:rsidR="00767BB0" w:rsidRPr="00784F9E" w:rsidRDefault="00767BB0" w:rsidP="008C66B8">
      <w:pPr>
        <w:pStyle w:val="h3"/>
        <w:spacing w:before="0" w:after="0"/>
        <w:rPr>
          <w:sz w:val="24"/>
          <w:szCs w:val="24"/>
        </w:rPr>
      </w:pPr>
      <w:r w:rsidRPr="00784F9E">
        <w:rPr>
          <w:sz w:val="24"/>
          <w:szCs w:val="24"/>
        </w:rPr>
        <w:t>Коммуникативные УУД:</w:t>
      </w:r>
    </w:p>
    <w:p w:rsidR="00767BB0" w:rsidRPr="00784F9E" w:rsidRDefault="00767BB0" w:rsidP="008C66B8">
      <w:pPr>
        <w:pStyle w:val="list-dash0"/>
        <w:rPr>
          <w:sz w:val="24"/>
          <w:szCs w:val="24"/>
        </w:rPr>
      </w:pPr>
      <w:r w:rsidRPr="00784F9E">
        <w:rPr>
          <w:sz w:val="24"/>
          <w:szCs w:val="24"/>
        </w:rPr>
        <w:t>вступать в диалог, задавать собеседнику вопросы, использовать реплики-уточнения и д</w:t>
      </w:r>
      <w:r w:rsidRPr="00784F9E">
        <w:rPr>
          <w:sz w:val="24"/>
          <w:szCs w:val="24"/>
        </w:rPr>
        <w:t>о</w:t>
      </w:r>
      <w:r w:rsidRPr="00784F9E">
        <w:rPr>
          <w:sz w:val="24"/>
          <w:szCs w:val="24"/>
        </w:rPr>
        <w:t>полнения; формулировать собственное мнение и идеи, аргументированно их излагать; в</w:t>
      </w:r>
      <w:r w:rsidRPr="00784F9E">
        <w:rPr>
          <w:sz w:val="24"/>
          <w:szCs w:val="24"/>
        </w:rPr>
        <w:t>ы</w:t>
      </w:r>
      <w:r w:rsidRPr="00784F9E">
        <w:rPr>
          <w:sz w:val="24"/>
          <w:szCs w:val="24"/>
        </w:rPr>
        <w:t>слушивать разные мнения, учитывать их в диалоге;</w:t>
      </w:r>
    </w:p>
    <w:p w:rsidR="00767BB0" w:rsidRPr="00784F9E" w:rsidRDefault="00767BB0" w:rsidP="00767BB0">
      <w:pPr>
        <w:pStyle w:val="list-dash0"/>
        <w:rPr>
          <w:sz w:val="24"/>
          <w:szCs w:val="24"/>
        </w:rPr>
      </w:pPr>
      <w:r w:rsidRPr="00784F9E">
        <w:rPr>
          <w:sz w:val="24"/>
          <w:szCs w:val="24"/>
        </w:rPr>
        <w:t>создавать тексты-описания на основе наблюдений (рассматривания) изделий декорати</w:t>
      </w:r>
      <w:r w:rsidRPr="00784F9E">
        <w:rPr>
          <w:sz w:val="24"/>
          <w:szCs w:val="24"/>
        </w:rPr>
        <w:t>в</w:t>
      </w:r>
      <w:r w:rsidRPr="00784F9E">
        <w:rPr>
          <w:sz w:val="24"/>
          <w:szCs w:val="24"/>
        </w:rPr>
        <w:t>но-прикладного искусства народов России;</w:t>
      </w:r>
    </w:p>
    <w:p w:rsidR="00767BB0" w:rsidRPr="00784F9E" w:rsidRDefault="00767BB0" w:rsidP="00767BB0">
      <w:pPr>
        <w:pStyle w:val="list-dash0"/>
        <w:rPr>
          <w:sz w:val="24"/>
          <w:szCs w:val="24"/>
        </w:rPr>
      </w:pPr>
      <w:r w:rsidRPr="00784F9E">
        <w:rPr>
          <w:sz w:val="24"/>
          <w:szCs w:val="24"/>
        </w:rPr>
        <w:t>строить рассуждения о связях природного и предметного мира, простые суждения (н</w:t>
      </w:r>
      <w:r w:rsidRPr="00784F9E">
        <w:rPr>
          <w:sz w:val="24"/>
          <w:szCs w:val="24"/>
        </w:rPr>
        <w:t>е</w:t>
      </w:r>
      <w:r w:rsidRPr="00784F9E">
        <w:rPr>
          <w:sz w:val="24"/>
          <w:szCs w:val="24"/>
        </w:rPr>
        <w:t>большие тексты)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объяснять последовательность совершаемых действий при создании изделия.</w:t>
      </w:r>
    </w:p>
    <w:p w:rsidR="00767BB0" w:rsidRPr="00784F9E" w:rsidRDefault="00767BB0" w:rsidP="008C66B8">
      <w:pPr>
        <w:pStyle w:val="h3"/>
        <w:spacing w:before="0" w:after="0"/>
        <w:rPr>
          <w:sz w:val="24"/>
          <w:szCs w:val="24"/>
        </w:rPr>
      </w:pPr>
      <w:r w:rsidRPr="00784F9E">
        <w:rPr>
          <w:sz w:val="24"/>
          <w:szCs w:val="24"/>
        </w:rPr>
        <w:t>Регулятивные УУД:</w:t>
      </w:r>
    </w:p>
    <w:p w:rsidR="00767BB0" w:rsidRPr="00784F9E" w:rsidRDefault="00767BB0" w:rsidP="008C66B8">
      <w:pPr>
        <w:pStyle w:val="list-dash0"/>
        <w:rPr>
          <w:sz w:val="24"/>
          <w:szCs w:val="24"/>
        </w:rPr>
      </w:pPr>
      <w:r w:rsidRPr="00784F9E">
        <w:rPr>
          <w:sz w:val="24"/>
          <w:szCs w:val="24"/>
        </w:rPr>
        <w:t>рационально организовывать свою работу (подготовка рабочего места, поддержание и н</w:t>
      </w:r>
      <w:r w:rsidRPr="00784F9E">
        <w:rPr>
          <w:sz w:val="24"/>
          <w:szCs w:val="24"/>
        </w:rPr>
        <w:t>а</w:t>
      </w:r>
      <w:r w:rsidRPr="00784F9E">
        <w:rPr>
          <w:sz w:val="24"/>
          <w:szCs w:val="24"/>
        </w:rPr>
        <w:t>ведение порядка, уборка после работы);</w:t>
      </w:r>
    </w:p>
    <w:p w:rsidR="00767BB0" w:rsidRPr="00784F9E" w:rsidRDefault="00767BB0" w:rsidP="00767BB0">
      <w:pPr>
        <w:pStyle w:val="list-dash0"/>
        <w:rPr>
          <w:sz w:val="24"/>
          <w:szCs w:val="24"/>
        </w:rPr>
      </w:pPr>
      <w:r w:rsidRPr="00784F9E">
        <w:rPr>
          <w:sz w:val="24"/>
          <w:szCs w:val="24"/>
        </w:rPr>
        <w:t>выполнять правила безопасности труда при выполнении работы;</w:t>
      </w:r>
    </w:p>
    <w:p w:rsidR="00767BB0" w:rsidRPr="00784F9E" w:rsidRDefault="00767BB0" w:rsidP="00767BB0">
      <w:pPr>
        <w:pStyle w:val="list-dash0"/>
        <w:rPr>
          <w:sz w:val="24"/>
          <w:szCs w:val="24"/>
        </w:rPr>
      </w:pPr>
      <w:r w:rsidRPr="00784F9E">
        <w:rPr>
          <w:sz w:val="24"/>
          <w:szCs w:val="24"/>
        </w:rPr>
        <w:t>планировать работу, соотносить свои действия с поставленной целью;</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между выполняемыми действиями и их р</w:t>
      </w:r>
      <w:r w:rsidRPr="00784F9E">
        <w:rPr>
          <w:sz w:val="24"/>
          <w:szCs w:val="24"/>
        </w:rPr>
        <w:t>е</w:t>
      </w:r>
      <w:r w:rsidRPr="00784F9E">
        <w:rPr>
          <w:sz w:val="24"/>
          <w:szCs w:val="24"/>
        </w:rPr>
        <w:t>зультатами, прогнозировать действия для получения необходимых результатов;</w:t>
      </w:r>
    </w:p>
    <w:p w:rsidR="00767BB0" w:rsidRPr="00784F9E" w:rsidRDefault="00767BB0" w:rsidP="00767BB0">
      <w:pPr>
        <w:pStyle w:val="list-dash0"/>
        <w:rPr>
          <w:sz w:val="24"/>
          <w:szCs w:val="24"/>
        </w:rPr>
      </w:pPr>
      <w:r w:rsidRPr="00784F9E">
        <w:rPr>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работы.</w:t>
      </w:r>
    </w:p>
    <w:p w:rsidR="00767BB0" w:rsidRPr="00784F9E" w:rsidRDefault="00767BB0" w:rsidP="008C66B8">
      <w:pPr>
        <w:pStyle w:val="h3"/>
        <w:spacing w:before="0" w:after="0"/>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w:t>
      </w:r>
      <w:r w:rsidRPr="00784F9E">
        <w:rPr>
          <w:sz w:val="24"/>
          <w:szCs w:val="24"/>
        </w:rPr>
        <w:t>и</w:t>
      </w:r>
      <w:r w:rsidRPr="00784F9E">
        <w:rPr>
          <w:sz w:val="24"/>
          <w:szCs w:val="24"/>
        </w:rPr>
        <w:t>нённого; осуществлять продуктивное сотрудничество;</w:t>
      </w:r>
    </w:p>
    <w:p w:rsidR="00767BB0" w:rsidRPr="00784F9E" w:rsidRDefault="00767BB0" w:rsidP="00767BB0">
      <w:pPr>
        <w:pStyle w:val="list-dash0"/>
        <w:rPr>
          <w:sz w:val="24"/>
          <w:szCs w:val="24"/>
        </w:rPr>
      </w:pPr>
      <w:r w:rsidRPr="00784F9E">
        <w:rPr>
          <w:sz w:val="24"/>
          <w:szCs w:val="24"/>
        </w:rPr>
        <w:t>проявлять интерес к работе товарищей; в доброжелательной форме комментировать и оц</w:t>
      </w:r>
      <w:r w:rsidRPr="00784F9E">
        <w:rPr>
          <w:sz w:val="24"/>
          <w:szCs w:val="24"/>
        </w:rPr>
        <w:t>е</w:t>
      </w:r>
      <w:r w:rsidRPr="00784F9E">
        <w:rPr>
          <w:sz w:val="24"/>
          <w:szCs w:val="24"/>
        </w:rPr>
        <w:t>нивать их достижения, высказывать свои предложения и пожелания; оказывать при нео</w:t>
      </w:r>
      <w:r w:rsidRPr="00784F9E">
        <w:rPr>
          <w:sz w:val="24"/>
          <w:szCs w:val="24"/>
        </w:rPr>
        <w:t>б</w:t>
      </w:r>
      <w:r w:rsidRPr="00784F9E">
        <w:rPr>
          <w:sz w:val="24"/>
          <w:szCs w:val="24"/>
        </w:rPr>
        <w:t>ходимости помощь;</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w:t>
      </w:r>
      <w:r w:rsidRPr="00784F9E">
        <w:rPr>
          <w:sz w:val="24"/>
          <w:szCs w:val="24"/>
        </w:rPr>
        <w:t>е</w:t>
      </w:r>
      <w:r w:rsidRPr="00784F9E">
        <w:rPr>
          <w:sz w:val="24"/>
          <w:szCs w:val="24"/>
        </w:rPr>
        <w:t>ствлять выбор средств и способов для его практического воплощения; предъявлять арг</w:t>
      </w:r>
      <w:r w:rsidRPr="00784F9E">
        <w:rPr>
          <w:sz w:val="24"/>
          <w:szCs w:val="24"/>
        </w:rPr>
        <w:t>у</w:t>
      </w:r>
      <w:r w:rsidRPr="00784F9E">
        <w:rPr>
          <w:sz w:val="24"/>
          <w:szCs w:val="24"/>
        </w:rPr>
        <w:t>менты для защиты продукта проектной деятельности.</w:t>
      </w:r>
    </w:p>
    <w:p w:rsidR="00767BB0" w:rsidRPr="00784F9E" w:rsidRDefault="00767BB0" w:rsidP="00767BB0">
      <w:pPr>
        <w:pStyle w:val="NoParagraphStyle"/>
        <w:suppressAutoHyphens/>
        <w:ind w:firstLine="284"/>
        <w:jc w:val="both"/>
        <w:rPr>
          <w:rFonts w:ascii="Times New Roman" w:hAnsi="Times New Roman" w:cs="Times New Roman"/>
          <w:lang w:val="ru-RU"/>
        </w:rPr>
      </w:pPr>
    </w:p>
    <w:p w:rsidR="00767BB0" w:rsidRPr="00784F9E" w:rsidRDefault="00767BB0" w:rsidP="008C66B8">
      <w:pPr>
        <w:pStyle w:val="h2"/>
        <w:spacing w:before="0" w:after="0"/>
        <w:jc w:val="center"/>
        <w:rPr>
          <w:sz w:val="24"/>
          <w:szCs w:val="24"/>
        </w:rPr>
      </w:pPr>
      <w:r w:rsidRPr="00784F9E">
        <w:rPr>
          <w:sz w:val="24"/>
          <w:szCs w:val="24"/>
        </w:rPr>
        <w:t xml:space="preserve">Предметные результаты освоения курса </w:t>
      </w:r>
      <w:r w:rsidRPr="00784F9E">
        <w:rPr>
          <w:sz w:val="24"/>
          <w:szCs w:val="24"/>
        </w:rPr>
        <w:br/>
        <w:t>«ТехнологиЯ»</w:t>
      </w:r>
    </w:p>
    <w:p w:rsidR="00767BB0" w:rsidRPr="00784F9E" w:rsidRDefault="00767BB0" w:rsidP="008C66B8">
      <w:pPr>
        <w:pStyle w:val="h3-first"/>
        <w:spacing w:before="0" w:after="0"/>
        <w:rPr>
          <w:sz w:val="24"/>
          <w:szCs w:val="24"/>
        </w:rPr>
      </w:pPr>
      <w:r w:rsidRPr="00784F9E">
        <w:rPr>
          <w:sz w:val="24"/>
          <w:szCs w:val="24"/>
        </w:rPr>
        <w:t>1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первом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правильно организовывать свой труд: своевременно подготавливать и убирать рабочее м</w:t>
      </w:r>
      <w:r w:rsidRPr="00784F9E">
        <w:rPr>
          <w:sz w:val="24"/>
          <w:szCs w:val="24"/>
        </w:rPr>
        <w:t>е</w:t>
      </w:r>
      <w:r w:rsidRPr="00784F9E">
        <w:rPr>
          <w:sz w:val="24"/>
          <w:szCs w:val="24"/>
        </w:rPr>
        <w:t xml:space="preserve">сто, поддерживать порядок на нём в процессе труда; </w:t>
      </w:r>
    </w:p>
    <w:p w:rsidR="00767BB0" w:rsidRPr="00784F9E" w:rsidRDefault="00767BB0" w:rsidP="00767BB0">
      <w:pPr>
        <w:pStyle w:val="list-dash0"/>
        <w:rPr>
          <w:sz w:val="24"/>
          <w:szCs w:val="24"/>
        </w:rPr>
      </w:pPr>
      <w:r w:rsidRPr="00784F9E">
        <w:rPr>
          <w:sz w:val="24"/>
          <w:szCs w:val="24"/>
        </w:rPr>
        <w:t xml:space="preserve">применять правила безопасной работы ножницами, иглой и аккуратной работы с клеем; </w:t>
      </w:r>
    </w:p>
    <w:p w:rsidR="00767BB0" w:rsidRPr="00784F9E" w:rsidRDefault="00767BB0" w:rsidP="00767BB0">
      <w:pPr>
        <w:pStyle w:val="list-dash0"/>
        <w:rPr>
          <w:sz w:val="24"/>
          <w:szCs w:val="24"/>
        </w:rPr>
      </w:pPr>
      <w:r w:rsidRPr="00784F9E">
        <w:rPr>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784F9E" w:rsidRDefault="00767BB0" w:rsidP="00767BB0">
      <w:pPr>
        <w:pStyle w:val="list-dash0"/>
        <w:rPr>
          <w:spacing w:val="-1"/>
          <w:sz w:val="24"/>
          <w:szCs w:val="24"/>
        </w:rPr>
      </w:pPr>
      <w:r w:rsidRPr="00784F9E">
        <w:rPr>
          <w:spacing w:val="-1"/>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w:t>
      </w:r>
      <w:r w:rsidRPr="00784F9E">
        <w:rPr>
          <w:spacing w:val="-1"/>
          <w:sz w:val="24"/>
          <w:szCs w:val="24"/>
        </w:rPr>
        <w:t>и</w:t>
      </w:r>
      <w:r w:rsidRPr="00784F9E">
        <w:rPr>
          <w:spacing w:val="-1"/>
          <w:sz w:val="24"/>
          <w:szCs w:val="24"/>
        </w:rPr>
        <w:t xml:space="preserve">ческой работе; </w:t>
      </w:r>
    </w:p>
    <w:p w:rsidR="00767BB0" w:rsidRPr="00784F9E" w:rsidRDefault="00767BB0" w:rsidP="00767BB0">
      <w:pPr>
        <w:pStyle w:val="list-dash0"/>
        <w:rPr>
          <w:sz w:val="24"/>
          <w:szCs w:val="24"/>
        </w:rPr>
      </w:pPr>
      <w:r w:rsidRPr="00784F9E">
        <w:rPr>
          <w:sz w:val="24"/>
          <w:szCs w:val="24"/>
        </w:rPr>
        <w:t>определять наименования отдельных материалов (бумага, картон, фольга, пластилин, пр</w:t>
      </w:r>
      <w:r w:rsidRPr="00784F9E">
        <w:rPr>
          <w:sz w:val="24"/>
          <w:szCs w:val="24"/>
        </w:rPr>
        <w:t>и</w:t>
      </w:r>
      <w:r w:rsidRPr="00784F9E">
        <w:rPr>
          <w:sz w:val="24"/>
          <w:szCs w:val="24"/>
        </w:rPr>
        <w:t>родные, текстильные материалы и пр.) и способы их обработки (сгибание, отрывание, см</w:t>
      </w:r>
      <w:r w:rsidRPr="00784F9E">
        <w:rPr>
          <w:sz w:val="24"/>
          <w:szCs w:val="24"/>
        </w:rPr>
        <w:t>и</w:t>
      </w:r>
      <w:r w:rsidRPr="00784F9E">
        <w:rPr>
          <w:sz w:val="24"/>
          <w:szCs w:val="24"/>
        </w:rPr>
        <w:t>нание, резание, лепка и пр.); выполнять доступные технологические приёмы ручной обр</w:t>
      </w:r>
      <w:r w:rsidRPr="00784F9E">
        <w:rPr>
          <w:sz w:val="24"/>
          <w:szCs w:val="24"/>
        </w:rPr>
        <w:t>а</w:t>
      </w:r>
      <w:r w:rsidRPr="00784F9E">
        <w:rPr>
          <w:sz w:val="24"/>
          <w:szCs w:val="24"/>
        </w:rPr>
        <w:t xml:space="preserve">ботки материалов при изготовлении изделий; </w:t>
      </w:r>
    </w:p>
    <w:p w:rsidR="00767BB0" w:rsidRPr="00784F9E" w:rsidRDefault="00767BB0" w:rsidP="00767BB0">
      <w:pPr>
        <w:pStyle w:val="list-dash0"/>
        <w:rPr>
          <w:sz w:val="24"/>
          <w:szCs w:val="24"/>
        </w:rPr>
      </w:pPr>
      <w:r w:rsidRPr="00784F9E">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784F9E" w:rsidRDefault="00767BB0" w:rsidP="00767BB0">
      <w:pPr>
        <w:pStyle w:val="list-dash0"/>
        <w:rPr>
          <w:sz w:val="24"/>
          <w:szCs w:val="24"/>
        </w:rPr>
      </w:pPr>
      <w:r w:rsidRPr="00784F9E">
        <w:rPr>
          <w:sz w:val="24"/>
          <w:szCs w:val="24"/>
        </w:rPr>
        <w:lastRenderedPageBreak/>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784F9E" w:rsidRDefault="00767BB0" w:rsidP="00767BB0">
      <w:pPr>
        <w:pStyle w:val="list-dash0"/>
        <w:rPr>
          <w:sz w:val="24"/>
          <w:szCs w:val="24"/>
        </w:rPr>
      </w:pPr>
      <w:r w:rsidRPr="00784F9E">
        <w:rPr>
          <w:sz w:val="24"/>
          <w:szCs w:val="24"/>
        </w:rPr>
        <w:t>оформлять изделия строчкой прямого стежка;</w:t>
      </w:r>
    </w:p>
    <w:p w:rsidR="00767BB0" w:rsidRPr="00784F9E" w:rsidRDefault="00767BB0" w:rsidP="00767BB0">
      <w:pPr>
        <w:pStyle w:val="list-dash0"/>
        <w:rPr>
          <w:sz w:val="24"/>
          <w:szCs w:val="24"/>
        </w:rPr>
      </w:pPr>
      <w:r w:rsidRPr="00784F9E">
        <w:rPr>
          <w:sz w:val="24"/>
          <w:szCs w:val="24"/>
        </w:rPr>
        <w:t>понимать смысл понятий «изделие», «деталь изделия», «об</w:t>
      </w:r>
      <w:r w:rsidRPr="00784F9E">
        <w:rPr>
          <w:spacing w:val="-1"/>
          <w:sz w:val="24"/>
          <w:szCs w:val="24"/>
        </w:rPr>
        <w:t>разец», «заготовка», «материал», «инструмент», «приспособ</w:t>
      </w:r>
      <w:r w:rsidRPr="00784F9E">
        <w:rPr>
          <w:sz w:val="24"/>
          <w:szCs w:val="24"/>
        </w:rPr>
        <w:t xml:space="preserve">ление», «конструирование», «аппликация»; </w:t>
      </w:r>
    </w:p>
    <w:p w:rsidR="00767BB0" w:rsidRPr="00784F9E" w:rsidRDefault="00767BB0" w:rsidP="00767BB0">
      <w:pPr>
        <w:pStyle w:val="list-dash0"/>
        <w:rPr>
          <w:sz w:val="24"/>
          <w:szCs w:val="24"/>
        </w:rPr>
      </w:pPr>
      <w:r w:rsidRPr="00784F9E">
        <w:rPr>
          <w:sz w:val="24"/>
          <w:szCs w:val="24"/>
        </w:rPr>
        <w:t>выполнять задания с опорой на готовый план;</w:t>
      </w:r>
    </w:p>
    <w:p w:rsidR="00767BB0" w:rsidRPr="00784F9E" w:rsidRDefault="00767BB0" w:rsidP="00767BB0">
      <w:pPr>
        <w:pStyle w:val="list-dash0"/>
        <w:rPr>
          <w:sz w:val="24"/>
          <w:szCs w:val="24"/>
        </w:rPr>
      </w:pPr>
      <w:r w:rsidRPr="00784F9E">
        <w:rPr>
          <w:sz w:val="24"/>
          <w:szCs w:val="24"/>
        </w:rPr>
        <w:t>обслуживать себя во время работы: соблюдать порядок на рабочем месте, ухаживать за и</w:t>
      </w:r>
      <w:r w:rsidRPr="00784F9E">
        <w:rPr>
          <w:sz w:val="24"/>
          <w:szCs w:val="24"/>
        </w:rPr>
        <w:t>н</w:t>
      </w:r>
      <w:r w:rsidRPr="00784F9E">
        <w:rPr>
          <w:sz w:val="24"/>
          <w:szCs w:val="24"/>
        </w:rPr>
        <w:t xml:space="preserve">струментами и правильно хранить их; соблюдать правила гигиены труда; </w:t>
      </w:r>
    </w:p>
    <w:p w:rsidR="00767BB0" w:rsidRPr="00784F9E" w:rsidRDefault="00767BB0" w:rsidP="00767BB0">
      <w:pPr>
        <w:pStyle w:val="list-dash0"/>
        <w:rPr>
          <w:sz w:val="24"/>
          <w:szCs w:val="24"/>
        </w:rPr>
      </w:pPr>
      <w:r w:rsidRPr="00784F9E">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784F9E" w:rsidRDefault="00767BB0" w:rsidP="00767BB0">
      <w:pPr>
        <w:pStyle w:val="list-dash0"/>
        <w:rPr>
          <w:sz w:val="24"/>
          <w:szCs w:val="24"/>
        </w:rPr>
      </w:pPr>
      <w:r w:rsidRPr="00784F9E">
        <w:rPr>
          <w:sz w:val="24"/>
          <w:szCs w:val="24"/>
        </w:rPr>
        <w:t>распознавать изученные виды материалов (природные, пластические, бумага, тонкий ка</w:t>
      </w:r>
      <w:r w:rsidRPr="00784F9E">
        <w:rPr>
          <w:sz w:val="24"/>
          <w:szCs w:val="24"/>
        </w:rPr>
        <w:t>р</w:t>
      </w:r>
      <w:r w:rsidRPr="00784F9E">
        <w:rPr>
          <w:sz w:val="24"/>
          <w:szCs w:val="24"/>
        </w:rPr>
        <w:t xml:space="preserve">тон, текстильные, клей и др.), их свойства (цвет, фактура, форма, гибкость и др.); </w:t>
      </w:r>
    </w:p>
    <w:p w:rsidR="00767BB0" w:rsidRPr="00784F9E" w:rsidRDefault="00767BB0" w:rsidP="00767BB0">
      <w:pPr>
        <w:pStyle w:val="list-dash0"/>
        <w:rPr>
          <w:sz w:val="24"/>
          <w:szCs w:val="24"/>
        </w:rPr>
      </w:pPr>
      <w:r w:rsidRPr="00784F9E">
        <w:rPr>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784F9E" w:rsidRDefault="00767BB0" w:rsidP="00767BB0">
      <w:pPr>
        <w:pStyle w:val="list-dash0"/>
        <w:rPr>
          <w:sz w:val="24"/>
          <w:szCs w:val="24"/>
        </w:rPr>
      </w:pPr>
      <w:r w:rsidRPr="00784F9E">
        <w:rPr>
          <w:sz w:val="24"/>
          <w:szCs w:val="24"/>
        </w:rPr>
        <w:t>различать материалы и инструменты по их назначению;</w:t>
      </w:r>
    </w:p>
    <w:p w:rsidR="00767BB0" w:rsidRPr="00784F9E" w:rsidRDefault="00767BB0" w:rsidP="00767BB0">
      <w:pPr>
        <w:pStyle w:val="list-dash0"/>
        <w:rPr>
          <w:sz w:val="24"/>
          <w:szCs w:val="24"/>
        </w:rPr>
      </w:pPr>
      <w:r w:rsidRPr="00784F9E">
        <w:rPr>
          <w:sz w:val="24"/>
          <w:szCs w:val="24"/>
        </w:rPr>
        <w:t>называть и выполнять последовательность изготовления несложных изделий: разметка, р</w:t>
      </w:r>
      <w:r w:rsidRPr="00784F9E">
        <w:rPr>
          <w:sz w:val="24"/>
          <w:szCs w:val="24"/>
        </w:rPr>
        <w:t>е</w:t>
      </w:r>
      <w:r w:rsidRPr="00784F9E">
        <w:rPr>
          <w:sz w:val="24"/>
          <w:szCs w:val="24"/>
        </w:rPr>
        <w:t>зание, сборка, отделка;</w:t>
      </w:r>
    </w:p>
    <w:p w:rsidR="00767BB0" w:rsidRPr="00784F9E" w:rsidRDefault="00767BB0" w:rsidP="00767BB0">
      <w:pPr>
        <w:pStyle w:val="list-dash0"/>
        <w:rPr>
          <w:sz w:val="24"/>
          <w:szCs w:val="24"/>
        </w:rPr>
      </w:pPr>
      <w:r w:rsidRPr="00784F9E">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w:t>
      </w:r>
      <w:r w:rsidRPr="00784F9E">
        <w:rPr>
          <w:sz w:val="24"/>
          <w:szCs w:val="24"/>
        </w:rPr>
        <w:t>с</w:t>
      </w:r>
      <w:r w:rsidRPr="00784F9E">
        <w:rPr>
          <w:sz w:val="24"/>
          <w:szCs w:val="24"/>
        </w:rPr>
        <w:t>тетично и аккуратно выполнять отделку раскрашиванием, аппликацией, строчкой прямого стежка;</w:t>
      </w:r>
    </w:p>
    <w:p w:rsidR="00767BB0" w:rsidRPr="00784F9E" w:rsidRDefault="00767BB0" w:rsidP="00767BB0">
      <w:pPr>
        <w:pStyle w:val="list-dash0"/>
        <w:rPr>
          <w:sz w:val="24"/>
          <w:szCs w:val="24"/>
        </w:rPr>
      </w:pPr>
      <w:r w:rsidRPr="00784F9E">
        <w:rPr>
          <w:sz w:val="24"/>
          <w:szCs w:val="24"/>
        </w:rPr>
        <w:t>использовать для сушки плоских изделий пресс;</w:t>
      </w:r>
    </w:p>
    <w:p w:rsidR="00767BB0" w:rsidRPr="00784F9E" w:rsidRDefault="00767BB0" w:rsidP="00767BB0">
      <w:pPr>
        <w:pStyle w:val="list-dash0"/>
        <w:rPr>
          <w:sz w:val="24"/>
          <w:szCs w:val="24"/>
        </w:rPr>
      </w:pPr>
      <w:r w:rsidRPr="00784F9E">
        <w:rPr>
          <w:sz w:val="24"/>
          <w:szCs w:val="24"/>
        </w:rPr>
        <w:t>с помощью учителя выполнять практическую работу и самоконтроль с опорой на инстру</w:t>
      </w:r>
      <w:r w:rsidRPr="00784F9E">
        <w:rPr>
          <w:sz w:val="24"/>
          <w:szCs w:val="24"/>
        </w:rPr>
        <w:t>к</w:t>
      </w:r>
      <w:r w:rsidRPr="00784F9E">
        <w:rPr>
          <w:sz w:val="24"/>
          <w:szCs w:val="24"/>
        </w:rPr>
        <w:t>ционную карту, образец, шаблон;</w:t>
      </w:r>
    </w:p>
    <w:p w:rsidR="00767BB0" w:rsidRPr="00784F9E" w:rsidRDefault="00767BB0" w:rsidP="00767BB0">
      <w:pPr>
        <w:pStyle w:val="list-dash0"/>
        <w:rPr>
          <w:sz w:val="24"/>
          <w:szCs w:val="24"/>
        </w:rPr>
      </w:pPr>
      <w:r w:rsidRPr="00784F9E">
        <w:rPr>
          <w:sz w:val="24"/>
          <w:szCs w:val="24"/>
        </w:rPr>
        <w:t>различать разборные и неразборные конструкции несложных изделий;</w:t>
      </w:r>
    </w:p>
    <w:p w:rsidR="00767BB0" w:rsidRPr="00784F9E" w:rsidRDefault="00767BB0" w:rsidP="00767BB0">
      <w:pPr>
        <w:pStyle w:val="list-dash0"/>
        <w:rPr>
          <w:sz w:val="24"/>
          <w:szCs w:val="24"/>
        </w:rPr>
      </w:pPr>
      <w:r w:rsidRPr="00784F9E">
        <w:rPr>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784F9E" w:rsidRDefault="00767BB0" w:rsidP="00767BB0">
      <w:pPr>
        <w:pStyle w:val="list-dash0"/>
        <w:rPr>
          <w:sz w:val="24"/>
          <w:szCs w:val="24"/>
        </w:rPr>
      </w:pPr>
      <w:r w:rsidRPr="00784F9E">
        <w:rPr>
          <w:sz w:val="24"/>
          <w:szCs w:val="24"/>
        </w:rPr>
        <w:t>осуществлять элементарное сотрудничество, участвовать в коллективных работах под р</w:t>
      </w:r>
      <w:r w:rsidRPr="00784F9E">
        <w:rPr>
          <w:sz w:val="24"/>
          <w:szCs w:val="24"/>
        </w:rPr>
        <w:t>у</w:t>
      </w:r>
      <w:r w:rsidRPr="00784F9E">
        <w:rPr>
          <w:sz w:val="24"/>
          <w:szCs w:val="24"/>
        </w:rPr>
        <w:t>ководством учителя;</w:t>
      </w:r>
    </w:p>
    <w:p w:rsidR="00767BB0" w:rsidRPr="00784F9E" w:rsidRDefault="00767BB0" w:rsidP="00767BB0">
      <w:pPr>
        <w:pStyle w:val="list-dash0"/>
        <w:rPr>
          <w:sz w:val="24"/>
          <w:szCs w:val="24"/>
        </w:rPr>
      </w:pPr>
      <w:r w:rsidRPr="00784F9E">
        <w:rPr>
          <w:sz w:val="24"/>
          <w:szCs w:val="24"/>
        </w:rPr>
        <w:t>выполнять несложные коллективные работы проектного характера.</w:t>
      </w:r>
    </w:p>
    <w:p w:rsidR="00767BB0" w:rsidRPr="00784F9E" w:rsidRDefault="00767BB0" w:rsidP="008C66B8">
      <w:pPr>
        <w:pStyle w:val="h3"/>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sz w:val="24"/>
          <w:szCs w:val="24"/>
        </w:rPr>
        <w:t xml:space="preserve">К концу обучения </w:t>
      </w:r>
      <w:r w:rsidRPr="00784F9E">
        <w:rPr>
          <w:rStyle w:val="Bold"/>
          <w:sz w:val="24"/>
          <w:szCs w:val="24"/>
        </w:rPr>
        <w:t>во втором классе</w:t>
      </w:r>
      <w:r w:rsidRPr="00784F9E">
        <w:rPr>
          <w:sz w:val="24"/>
          <w:szCs w:val="24"/>
        </w:rPr>
        <w:t xml:space="preserve"> обучающийся научится:</w:t>
      </w:r>
    </w:p>
    <w:p w:rsidR="00767BB0" w:rsidRPr="00784F9E" w:rsidRDefault="00767BB0" w:rsidP="00767BB0">
      <w:pPr>
        <w:pStyle w:val="list-dash0"/>
        <w:rPr>
          <w:spacing w:val="1"/>
          <w:sz w:val="24"/>
          <w:szCs w:val="24"/>
        </w:rPr>
      </w:pPr>
      <w:r w:rsidRPr="00784F9E">
        <w:rPr>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w:t>
      </w:r>
      <w:r w:rsidRPr="00784F9E">
        <w:rPr>
          <w:spacing w:val="1"/>
          <w:sz w:val="24"/>
          <w:szCs w:val="24"/>
        </w:rPr>
        <w:t>е</w:t>
      </w:r>
      <w:r w:rsidRPr="00784F9E">
        <w:rPr>
          <w:spacing w:val="1"/>
          <w:sz w:val="24"/>
          <w:szCs w:val="24"/>
        </w:rPr>
        <w:t>рации», «способы обработки» и использовать их в практической деятельности;</w:t>
      </w:r>
    </w:p>
    <w:p w:rsidR="00767BB0" w:rsidRPr="00784F9E" w:rsidRDefault="00767BB0" w:rsidP="00767BB0">
      <w:pPr>
        <w:pStyle w:val="list-dash0"/>
        <w:rPr>
          <w:sz w:val="24"/>
          <w:szCs w:val="24"/>
        </w:rPr>
      </w:pPr>
      <w:r w:rsidRPr="00784F9E">
        <w:rPr>
          <w:sz w:val="24"/>
          <w:szCs w:val="24"/>
        </w:rPr>
        <w:t>выполнять задания по самостоятельно составленному плану;</w:t>
      </w:r>
    </w:p>
    <w:p w:rsidR="00767BB0" w:rsidRPr="00784F9E" w:rsidRDefault="00767BB0" w:rsidP="00767BB0">
      <w:pPr>
        <w:pStyle w:val="list-dash0"/>
        <w:rPr>
          <w:sz w:val="24"/>
          <w:szCs w:val="24"/>
        </w:rPr>
      </w:pPr>
      <w:r w:rsidRPr="00784F9E">
        <w:rPr>
          <w:sz w:val="24"/>
          <w:szCs w:val="24"/>
        </w:rPr>
        <w:t>распознавать элементарные общие правила создания рукотворного мира (прочность, удо</w:t>
      </w:r>
      <w:r w:rsidRPr="00784F9E">
        <w:rPr>
          <w:sz w:val="24"/>
          <w:szCs w:val="24"/>
        </w:rPr>
        <w:t>б</w:t>
      </w:r>
      <w:r w:rsidRPr="00784F9E">
        <w:rPr>
          <w:sz w:val="24"/>
          <w:szCs w:val="24"/>
        </w:rPr>
        <w:t>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784F9E" w:rsidRDefault="00767BB0" w:rsidP="00767BB0">
      <w:pPr>
        <w:pStyle w:val="list-dash0"/>
        <w:rPr>
          <w:sz w:val="24"/>
          <w:szCs w:val="24"/>
        </w:rPr>
      </w:pPr>
      <w:r w:rsidRPr="00784F9E">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784F9E" w:rsidRDefault="00767BB0" w:rsidP="00767BB0">
      <w:pPr>
        <w:pStyle w:val="list-dash0"/>
        <w:rPr>
          <w:sz w:val="24"/>
          <w:szCs w:val="24"/>
        </w:rPr>
      </w:pPr>
      <w:r w:rsidRPr="00784F9E">
        <w:rPr>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784F9E" w:rsidRDefault="00767BB0" w:rsidP="00767BB0">
      <w:pPr>
        <w:pStyle w:val="list-dash0"/>
        <w:rPr>
          <w:sz w:val="24"/>
          <w:szCs w:val="24"/>
        </w:rPr>
      </w:pPr>
      <w:r w:rsidRPr="00784F9E">
        <w:rPr>
          <w:sz w:val="24"/>
          <w:szCs w:val="24"/>
        </w:rPr>
        <w:t>анализировать задание/образец по предложенным вопросам, памятке или инструкции, с</w:t>
      </w:r>
      <w:r w:rsidRPr="00784F9E">
        <w:rPr>
          <w:sz w:val="24"/>
          <w:szCs w:val="24"/>
        </w:rPr>
        <w:t>а</w:t>
      </w:r>
      <w:r w:rsidRPr="00784F9E">
        <w:rPr>
          <w:sz w:val="24"/>
          <w:szCs w:val="24"/>
        </w:rPr>
        <w:t>мостоятельно выполнять доступные задания с опорой на инструкционную (технологич</w:t>
      </w:r>
      <w:r w:rsidRPr="00784F9E">
        <w:rPr>
          <w:sz w:val="24"/>
          <w:szCs w:val="24"/>
        </w:rPr>
        <w:t>е</w:t>
      </w:r>
      <w:r w:rsidRPr="00784F9E">
        <w:rPr>
          <w:sz w:val="24"/>
          <w:szCs w:val="24"/>
        </w:rPr>
        <w:t xml:space="preserve">скую) карту; </w:t>
      </w:r>
    </w:p>
    <w:p w:rsidR="00767BB0" w:rsidRPr="00784F9E" w:rsidRDefault="00767BB0" w:rsidP="00767BB0">
      <w:pPr>
        <w:pStyle w:val="list-dash0"/>
        <w:rPr>
          <w:spacing w:val="-1"/>
          <w:sz w:val="24"/>
          <w:szCs w:val="24"/>
        </w:rPr>
      </w:pPr>
      <w:r w:rsidRPr="00784F9E">
        <w:rPr>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784F9E" w:rsidRDefault="00767BB0" w:rsidP="00767BB0">
      <w:pPr>
        <w:pStyle w:val="list-dash0"/>
        <w:rPr>
          <w:sz w:val="24"/>
          <w:szCs w:val="24"/>
        </w:rPr>
      </w:pPr>
      <w:r w:rsidRPr="00784F9E">
        <w:rPr>
          <w:sz w:val="24"/>
          <w:szCs w:val="24"/>
        </w:rPr>
        <w:lastRenderedPageBreak/>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784F9E" w:rsidRDefault="00767BB0" w:rsidP="00767BB0">
      <w:pPr>
        <w:pStyle w:val="list-dash0"/>
        <w:rPr>
          <w:sz w:val="24"/>
          <w:szCs w:val="24"/>
        </w:rPr>
      </w:pPr>
      <w:r w:rsidRPr="00784F9E">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784F9E" w:rsidRDefault="00767BB0" w:rsidP="00767BB0">
      <w:pPr>
        <w:pStyle w:val="list-dash0"/>
        <w:rPr>
          <w:sz w:val="24"/>
          <w:szCs w:val="24"/>
        </w:rPr>
      </w:pPr>
      <w:r w:rsidRPr="00784F9E">
        <w:rPr>
          <w:sz w:val="24"/>
          <w:szCs w:val="24"/>
        </w:rPr>
        <w:t>выполнять биговку;</w:t>
      </w:r>
    </w:p>
    <w:p w:rsidR="00767BB0" w:rsidRPr="00784F9E" w:rsidRDefault="00767BB0" w:rsidP="00767BB0">
      <w:pPr>
        <w:pStyle w:val="list-dash0"/>
        <w:rPr>
          <w:sz w:val="24"/>
          <w:szCs w:val="24"/>
        </w:rPr>
      </w:pPr>
      <w:r w:rsidRPr="00784F9E">
        <w:rPr>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784F9E" w:rsidRDefault="00767BB0" w:rsidP="00767BB0">
      <w:pPr>
        <w:pStyle w:val="list-dash0"/>
        <w:rPr>
          <w:sz w:val="24"/>
          <w:szCs w:val="24"/>
        </w:rPr>
      </w:pPr>
      <w:r w:rsidRPr="00784F9E">
        <w:rPr>
          <w:sz w:val="24"/>
          <w:szCs w:val="24"/>
        </w:rPr>
        <w:t>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понимать смысл понятия «развёртка» (трёхмерного предмета); соотносить объёмную ко</w:t>
      </w:r>
      <w:r w:rsidRPr="00784F9E">
        <w:rPr>
          <w:sz w:val="24"/>
          <w:szCs w:val="24"/>
        </w:rPr>
        <w:t>н</w:t>
      </w:r>
      <w:r w:rsidRPr="00784F9E">
        <w:rPr>
          <w:sz w:val="24"/>
          <w:szCs w:val="24"/>
        </w:rPr>
        <w:t>струкцию с изображениями её развёртки;</w:t>
      </w:r>
    </w:p>
    <w:p w:rsidR="00767BB0" w:rsidRPr="00784F9E" w:rsidRDefault="00767BB0" w:rsidP="00767BB0">
      <w:pPr>
        <w:pStyle w:val="list-dash0"/>
        <w:rPr>
          <w:sz w:val="24"/>
          <w:szCs w:val="24"/>
        </w:rPr>
      </w:pPr>
      <w:r w:rsidRPr="00784F9E">
        <w:rPr>
          <w:sz w:val="24"/>
          <w:szCs w:val="24"/>
        </w:rPr>
        <w:t>отличать макет от модели, строить трёхмерный макет из готовой развёртки;</w:t>
      </w:r>
    </w:p>
    <w:p w:rsidR="00767BB0" w:rsidRPr="00784F9E" w:rsidRDefault="00767BB0" w:rsidP="00767BB0">
      <w:pPr>
        <w:pStyle w:val="list-dash0"/>
        <w:rPr>
          <w:sz w:val="24"/>
          <w:szCs w:val="24"/>
        </w:rPr>
      </w:pPr>
      <w:r w:rsidRPr="00784F9E">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модели, простейшему чертежу или эскизу;</w:t>
      </w:r>
    </w:p>
    <w:p w:rsidR="00767BB0" w:rsidRPr="00784F9E" w:rsidRDefault="00767BB0" w:rsidP="00767BB0">
      <w:pPr>
        <w:pStyle w:val="list-dash0"/>
        <w:rPr>
          <w:sz w:val="24"/>
          <w:szCs w:val="24"/>
        </w:rPr>
      </w:pPr>
      <w:r w:rsidRPr="00784F9E">
        <w:rPr>
          <w:sz w:val="24"/>
          <w:szCs w:val="24"/>
        </w:rPr>
        <w:t>решать несложные конструкторско-технологические задачи;</w:t>
      </w:r>
    </w:p>
    <w:p w:rsidR="00767BB0" w:rsidRPr="00784F9E" w:rsidRDefault="00767BB0" w:rsidP="00767BB0">
      <w:pPr>
        <w:pStyle w:val="list-dash0"/>
        <w:rPr>
          <w:sz w:val="24"/>
          <w:szCs w:val="24"/>
        </w:rPr>
      </w:pPr>
      <w:r w:rsidRPr="00784F9E">
        <w:rPr>
          <w:sz w:val="24"/>
          <w:szCs w:val="24"/>
        </w:rPr>
        <w:t>применять освоенные знания и практические умения (технологические, графические, ко</w:t>
      </w:r>
      <w:r w:rsidRPr="00784F9E">
        <w:rPr>
          <w:sz w:val="24"/>
          <w:szCs w:val="24"/>
        </w:rPr>
        <w:t>н</w:t>
      </w:r>
      <w:r w:rsidRPr="00784F9E">
        <w:rPr>
          <w:sz w:val="24"/>
          <w:szCs w:val="24"/>
        </w:rPr>
        <w:t>структорские) в самостоятельной интеллектуальной и практической деятельности;</w:t>
      </w:r>
    </w:p>
    <w:p w:rsidR="00767BB0" w:rsidRPr="00784F9E" w:rsidRDefault="00767BB0" w:rsidP="00767BB0">
      <w:pPr>
        <w:pStyle w:val="list-dash0"/>
        <w:rPr>
          <w:sz w:val="24"/>
          <w:szCs w:val="24"/>
        </w:rPr>
      </w:pPr>
      <w:r w:rsidRPr="00784F9E">
        <w:rPr>
          <w:sz w:val="24"/>
          <w:szCs w:val="24"/>
        </w:rPr>
        <w:t>делать выбор, какое мнение принять — своё или другое, высказанное в ходе обсуждения;</w:t>
      </w:r>
    </w:p>
    <w:p w:rsidR="00767BB0" w:rsidRPr="00784F9E" w:rsidRDefault="00767BB0" w:rsidP="00767BB0">
      <w:pPr>
        <w:pStyle w:val="list-dash0"/>
        <w:rPr>
          <w:sz w:val="24"/>
          <w:szCs w:val="24"/>
        </w:rPr>
      </w:pPr>
      <w:r w:rsidRPr="00784F9E">
        <w:rPr>
          <w:sz w:val="24"/>
          <w:szCs w:val="24"/>
        </w:rPr>
        <w:t>выполнять работу в малых группах, осуществлять сотрудничество;</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784F9E" w:rsidRDefault="00767BB0" w:rsidP="00767BB0">
      <w:pPr>
        <w:pStyle w:val="list-dash0"/>
        <w:rPr>
          <w:sz w:val="24"/>
          <w:szCs w:val="24"/>
        </w:rPr>
      </w:pPr>
      <w:r w:rsidRPr="00784F9E">
        <w:rPr>
          <w:sz w:val="24"/>
          <w:szCs w:val="24"/>
        </w:rPr>
        <w:t>называть профессии людей, работающих в сфере обслуживания.</w:t>
      </w:r>
    </w:p>
    <w:p w:rsidR="00767BB0" w:rsidRPr="00784F9E" w:rsidRDefault="00767BB0" w:rsidP="008C66B8">
      <w:pPr>
        <w:pStyle w:val="h3"/>
        <w:spacing w:before="0" w:after="0"/>
        <w:rPr>
          <w:sz w:val="24"/>
          <w:szCs w:val="24"/>
        </w:rPr>
      </w:pPr>
      <w:r w:rsidRPr="00784F9E">
        <w:rPr>
          <w:sz w:val="24"/>
          <w:szCs w:val="24"/>
        </w:rPr>
        <w:t>3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понимать смысл понятий «чертёж развёртки», «канцелярский нож», «шило», «искусстве</w:t>
      </w:r>
      <w:r w:rsidRPr="00784F9E">
        <w:rPr>
          <w:sz w:val="24"/>
          <w:szCs w:val="24"/>
        </w:rPr>
        <w:t>н</w:t>
      </w:r>
      <w:r w:rsidRPr="00784F9E">
        <w:rPr>
          <w:sz w:val="24"/>
          <w:szCs w:val="24"/>
        </w:rPr>
        <w:t>ный материал»;</w:t>
      </w:r>
    </w:p>
    <w:p w:rsidR="00767BB0" w:rsidRPr="00784F9E" w:rsidRDefault="00767BB0" w:rsidP="00767BB0">
      <w:pPr>
        <w:pStyle w:val="list-dash0"/>
        <w:rPr>
          <w:sz w:val="24"/>
          <w:szCs w:val="24"/>
        </w:rPr>
      </w:pPr>
      <w:r w:rsidRPr="00784F9E">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784F9E" w:rsidRDefault="00767BB0" w:rsidP="00767BB0">
      <w:pPr>
        <w:pStyle w:val="list-dash0"/>
        <w:rPr>
          <w:sz w:val="24"/>
          <w:szCs w:val="24"/>
        </w:rPr>
      </w:pPr>
      <w:r w:rsidRPr="00784F9E">
        <w:rPr>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784F9E" w:rsidRDefault="00767BB0" w:rsidP="00767BB0">
      <w:pPr>
        <w:pStyle w:val="list-dash0"/>
        <w:rPr>
          <w:sz w:val="24"/>
          <w:szCs w:val="24"/>
        </w:rPr>
      </w:pPr>
      <w:r w:rsidRPr="00784F9E">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784F9E" w:rsidRDefault="00767BB0" w:rsidP="00767BB0">
      <w:pPr>
        <w:pStyle w:val="list-dash0"/>
        <w:rPr>
          <w:sz w:val="24"/>
          <w:szCs w:val="24"/>
        </w:rPr>
      </w:pPr>
      <w:r w:rsidRPr="00784F9E">
        <w:rPr>
          <w:sz w:val="24"/>
          <w:szCs w:val="24"/>
        </w:rPr>
        <w:t>читать чертёж развёртки и выполнять разметку развёрток с помощью чертёжных инстр</w:t>
      </w:r>
      <w:r w:rsidRPr="00784F9E">
        <w:rPr>
          <w:sz w:val="24"/>
          <w:szCs w:val="24"/>
        </w:rPr>
        <w:t>у</w:t>
      </w:r>
      <w:r w:rsidRPr="00784F9E">
        <w:rPr>
          <w:sz w:val="24"/>
          <w:szCs w:val="24"/>
        </w:rPr>
        <w:t xml:space="preserve">ментов (линейка, угольник, циркуль); </w:t>
      </w:r>
    </w:p>
    <w:p w:rsidR="00767BB0" w:rsidRPr="00784F9E" w:rsidRDefault="00767BB0" w:rsidP="00767BB0">
      <w:pPr>
        <w:pStyle w:val="list-dash0"/>
        <w:rPr>
          <w:sz w:val="24"/>
          <w:szCs w:val="24"/>
        </w:rPr>
      </w:pPr>
      <w:r w:rsidRPr="00784F9E">
        <w:rPr>
          <w:sz w:val="24"/>
          <w:szCs w:val="24"/>
        </w:rPr>
        <w:t>узнавать и называть линии чертежа (осевая и центровая);</w:t>
      </w:r>
    </w:p>
    <w:p w:rsidR="00767BB0" w:rsidRPr="00784F9E" w:rsidRDefault="00767BB0" w:rsidP="00767BB0">
      <w:pPr>
        <w:pStyle w:val="list-dash0"/>
        <w:rPr>
          <w:sz w:val="24"/>
          <w:szCs w:val="24"/>
        </w:rPr>
      </w:pPr>
      <w:r w:rsidRPr="00784F9E">
        <w:rPr>
          <w:sz w:val="24"/>
          <w:szCs w:val="24"/>
        </w:rPr>
        <w:t>безопасно пользоваться канцелярским ножом, шилом;</w:t>
      </w:r>
    </w:p>
    <w:p w:rsidR="00767BB0" w:rsidRPr="00784F9E" w:rsidRDefault="00767BB0" w:rsidP="00767BB0">
      <w:pPr>
        <w:pStyle w:val="list-dash0"/>
        <w:rPr>
          <w:sz w:val="24"/>
          <w:szCs w:val="24"/>
        </w:rPr>
      </w:pPr>
      <w:r w:rsidRPr="00784F9E">
        <w:rPr>
          <w:sz w:val="24"/>
          <w:szCs w:val="24"/>
        </w:rPr>
        <w:t>выполнять рицовку;</w:t>
      </w:r>
    </w:p>
    <w:p w:rsidR="00767BB0" w:rsidRPr="00784F9E" w:rsidRDefault="00767BB0" w:rsidP="00767BB0">
      <w:pPr>
        <w:pStyle w:val="list-dash0"/>
        <w:rPr>
          <w:sz w:val="24"/>
          <w:szCs w:val="24"/>
        </w:rPr>
      </w:pPr>
      <w:r w:rsidRPr="00784F9E">
        <w:rPr>
          <w:sz w:val="24"/>
          <w:szCs w:val="24"/>
        </w:rPr>
        <w:t>выполнять соединение деталей и отделку изделия освоенными ручными строчками;</w:t>
      </w:r>
    </w:p>
    <w:p w:rsidR="00767BB0" w:rsidRPr="00784F9E" w:rsidRDefault="00767BB0" w:rsidP="00767BB0">
      <w:pPr>
        <w:pStyle w:val="list-dash0"/>
        <w:rPr>
          <w:sz w:val="24"/>
          <w:szCs w:val="24"/>
        </w:rPr>
      </w:pPr>
      <w:r w:rsidRPr="00784F9E">
        <w:rPr>
          <w:sz w:val="24"/>
          <w:szCs w:val="24"/>
        </w:rPr>
        <w:t>решать простейшие задачи технико-технологического характера по изменению вида и сп</w:t>
      </w:r>
      <w:r w:rsidRPr="00784F9E">
        <w:rPr>
          <w:sz w:val="24"/>
          <w:szCs w:val="24"/>
        </w:rPr>
        <w:t>о</w:t>
      </w:r>
      <w:r w:rsidRPr="00784F9E">
        <w:rPr>
          <w:sz w:val="24"/>
          <w:szCs w:val="24"/>
        </w:rPr>
        <w:t>соба соединения деталей: на достраивание, придание новых свойств конструкции в соо</w:t>
      </w:r>
      <w:r w:rsidRPr="00784F9E">
        <w:rPr>
          <w:sz w:val="24"/>
          <w:szCs w:val="24"/>
        </w:rPr>
        <w:t>т</w:t>
      </w:r>
      <w:r w:rsidRPr="00784F9E">
        <w:rPr>
          <w:sz w:val="24"/>
          <w:szCs w:val="24"/>
        </w:rPr>
        <w:t>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784F9E" w:rsidRDefault="00767BB0" w:rsidP="00767BB0">
      <w:pPr>
        <w:pStyle w:val="list-dash0"/>
        <w:rPr>
          <w:sz w:val="24"/>
          <w:szCs w:val="24"/>
        </w:rPr>
      </w:pPr>
      <w:r w:rsidRPr="00784F9E">
        <w:rPr>
          <w:sz w:val="24"/>
          <w:szCs w:val="24"/>
        </w:rPr>
        <w:t>понимать технологический и практический смысл различных видов соединений в технич</w:t>
      </w:r>
      <w:r w:rsidRPr="00784F9E">
        <w:rPr>
          <w:sz w:val="24"/>
          <w:szCs w:val="24"/>
        </w:rPr>
        <w:t>е</w:t>
      </w:r>
      <w:r w:rsidRPr="00784F9E">
        <w:rPr>
          <w:sz w:val="24"/>
          <w:szCs w:val="24"/>
        </w:rPr>
        <w:t xml:space="preserve">ских объектах, простейшие способы достижения прочности конструкций; использовать их при решении простейших конструкторских задач; </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784F9E" w:rsidRDefault="00767BB0" w:rsidP="00767BB0">
      <w:pPr>
        <w:pStyle w:val="list-dash0"/>
        <w:rPr>
          <w:sz w:val="24"/>
          <w:szCs w:val="24"/>
        </w:rPr>
      </w:pPr>
      <w:r w:rsidRPr="00784F9E">
        <w:rPr>
          <w:sz w:val="24"/>
          <w:szCs w:val="24"/>
        </w:rPr>
        <w:t>изменять конструкцию изделия по заданным условиям;</w:t>
      </w:r>
    </w:p>
    <w:p w:rsidR="00767BB0" w:rsidRPr="00784F9E" w:rsidRDefault="00767BB0" w:rsidP="00767BB0">
      <w:pPr>
        <w:pStyle w:val="list-dash0"/>
        <w:rPr>
          <w:sz w:val="24"/>
          <w:szCs w:val="24"/>
        </w:rPr>
      </w:pPr>
      <w:r w:rsidRPr="00784F9E">
        <w:rPr>
          <w:sz w:val="24"/>
          <w:szCs w:val="24"/>
        </w:rPr>
        <w:t>выбирать способ соединения и соединительный материал в зависимости от требований конструкции;</w:t>
      </w:r>
    </w:p>
    <w:p w:rsidR="00767BB0" w:rsidRPr="00784F9E" w:rsidRDefault="00767BB0" w:rsidP="00767BB0">
      <w:pPr>
        <w:pStyle w:val="list-dash0"/>
        <w:rPr>
          <w:sz w:val="24"/>
          <w:szCs w:val="24"/>
        </w:rPr>
      </w:pPr>
      <w:r w:rsidRPr="00784F9E">
        <w:rPr>
          <w:sz w:val="24"/>
          <w:szCs w:val="24"/>
        </w:rPr>
        <w:lastRenderedPageBreak/>
        <w:t>называть несколько видов информационных технологий и соответствующих способов п</w:t>
      </w:r>
      <w:r w:rsidRPr="00784F9E">
        <w:rPr>
          <w:sz w:val="24"/>
          <w:szCs w:val="24"/>
        </w:rPr>
        <w:t>е</w:t>
      </w:r>
      <w:r w:rsidRPr="00784F9E">
        <w:rPr>
          <w:sz w:val="24"/>
          <w:szCs w:val="24"/>
        </w:rPr>
        <w:t>редачи информации (из реального окружения учащихся);</w:t>
      </w:r>
    </w:p>
    <w:p w:rsidR="00767BB0" w:rsidRPr="00784F9E" w:rsidRDefault="00767BB0" w:rsidP="00767BB0">
      <w:pPr>
        <w:pStyle w:val="list-dash0"/>
        <w:rPr>
          <w:sz w:val="24"/>
          <w:szCs w:val="24"/>
        </w:rPr>
      </w:pPr>
      <w:r w:rsidRPr="00784F9E">
        <w:rPr>
          <w:sz w:val="24"/>
          <w:szCs w:val="24"/>
        </w:rPr>
        <w:t>понимать назначение основных устройств персонального компьютера для ввода, вывода и обработки информации;</w:t>
      </w:r>
    </w:p>
    <w:p w:rsidR="00767BB0" w:rsidRPr="00784F9E" w:rsidRDefault="00767BB0" w:rsidP="00767BB0">
      <w:pPr>
        <w:pStyle w:val="list-dash0"/>
        <w:rPr>
          <w:sz w:val="24"/>
          <w:szCs w:val="24"/>
        </w:rPr>
      </w:pPr>
      <w:r w:rsidRPr="00784F9E">
        <w:rPr>
          <w:sz w:val="24"/>
          <w:szCs w:val="24"/>
        </w:rPr>
        <w:t>выполнять основные правила безопасной работы на компьютере и других электронных средствах обучения;</w:t>
      </w:r>
    </w:p>
    <w:p w:rsidR="00767BB0" w:rsidRPr="00784F9E" w:rsidRDefault="00767BB0" w:rsidP="00767BB0">
      <w:pPr>
        <w:pStyle w:val="list-dash0"/>
        <w:rPr>
          <w:sz w:val="24"/>
          <w:szCs w:val="24"/>
        </w:rPr>
      </w:pPr>
      <w:r w:rsidRPr="00784F9E">
        <w:rPr>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784F9E" w:rsidRDefault="00767BB0" w:rsidP="00767BB0">
      <w:pPr>
        <w:pStyle w:val="list-dash0"/>
        <w:rPr>
          <w:sz w:val="24"/>
          <w:szCs w:val="24"/>
        </w:rPr>
      </w:pPr>
      <w:r w:rsidRPr="00784F9E">
        <w:rPr>
          <w:sz w:val="24"/>
          <w:szCs w:val="24"/>
        </w:rPr>
        <w:t>выполнять проектные задания в соответствии с содержанием изученного материала на о</w:t>
      </w:r>
      <w:r w:rsidRPr="00784F9E">
        <w:rPr>
          <w:sz w:val="24"/>
          <w:szCs w:val="24"/>
        </w:rPr>
        <w:t>с</w:t>
      </w:r>
      <w:r w:rsidRPr="00784F9E">
        <w:rPr>
          <w:sz w:val="24"/>
          <w:szCs w:val="24"/>
        </w:rPr>
        <w:t xml:space="preserve">нове полученных знаний и умений. </w:t>
      </w:r>
    </w:p>
    <w:p w:rsidR="00767BB0" w:rsidRPr="00784F9E" w:rsidRDefault="00767BB0" w:rsidP="008C66B8">
      <w:pPr>
        <w:pStyle w:val="h3"/>
        <w:spacing w:before="0" w:after="0"/>
        <w:rPr>
          <w:sz w:val="24"/>
          <w:szCs w:val="24"/>
        </w:rPr>
      </w:pPr>
      <w:r w:rsidRPr="00784F9E">
        <w:rPr>
          <w:sz w:val="24"/>
          <w:szCs w:val="24"/>
        </w:rPr>
        <w:t>4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четвёртом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формировать общее представление о мире профессий, их социальном значении; о творч</w:t>
      </w:r>
      <w:r w:rsidRPr="00784F9E">
        <w:rPr>
          <w:sz w:val="24"/>
          <w:szCs w:val="24"/>
        </w:rPr>
        <w:t>е</w:t>
      </w:r>
      <w:r w:rsidRPr="00784F9E">
        <w:rPr>
          <w:sz w:val="24"/>
          <w:szCs w:val="24"/>
        </w:rPr>
        <w:t xml:space="preserve">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784F9E" w:rsidRDefault="00767BB0" w:rsidP="00767BB0">
      <w:pPr>
        <w:pStyle w:val="list-dash0"/>
        <w:rPr>
          <w:sz w:val="24"/>
          <w:szCs w:val="24"/>
        </w:rPr>
      </w:pPr>
      <w:r w:rsidRPr="00784F9E">
        <w:rPr>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784F9E" w:rsidRDefault="00767BB0" w:rsidP="00767BB0">
      <w:pPr>
        <w:pStyle w:val="list-dash0"/>
        <w:rPr>
          <w:sz w:val="24"/>
          <w:szCs w:val="24"/>
        </w:rPr>
      </w:pPr>
      <w:r w:rsidRPr="00784F9E">
        <w:rPr>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w:t>
      </w:r>
      <w:r w:rsidRPr="00784F9E">
        <w:rPr>
          <w:sz w:val="24"/>
          <w:szCs w:val="24"/>
        </w:rPr>
        <w:t>б</w:t>
      </w:r>
      <w:r w:rsidRPr="00784F9E">
        <w:rPr>
          <w:sz w:val="24"/>
          <w:szCs w:val="24"/>
        </w:rPr>
        <w:t xml:space="preserve">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понимать элементарные основы бытовой культуры, выполнять доступные действия по с</w:t>
      </w:r>
      <w:r w:rsidRPr="00784F9E">
        <w:rPr>
          <w:sz w:val="24"/>
          <w:szCs w:val="24"/>
        </w:rPr>
        <w:t>а</w:t>
      </w:r>
      <w:r w:rsidRPr="00784F9E">
        <w:rPr>
          <w:sz w:val="24"/>
          <w:szCs w:val="24"/>
        </w:rPr>
        <w:t>мообслуживанию и доступные виды домашнего труда;</w:t>
      </w:r>
    </w:p>
    <w:p w:rsidR="00767BB0" w:rsidRPr="00784F9E" w:rsidRDefault="00767BB0" w:rsidP="00767BB0">
      <w:pPr>
        <w:pStyle w:val="list-dash0"/>
        <w:rPr>
          <w:sz w:val="24"/>
          <w:szCs w:val="24"/>
        </w:rPr>
      </w:pPr>
      <w:r w:rsidRPr="00784F9E">
        <w:rPr>
          <w:sz w:val="24"/>
          <w:szCs w:val="24"/>
        </w:rPr>
        <w:t>выполнять более сложные виды работ и приёмы обработки различных материалов (напр</w:t>
      </w:r>
      <w:r w:rsidRPr="00784F9E">
        <w:rPr>
          <w:sz w:val="24"/>
          <w:szCs w:val="24"/>
        </w:rPr>
        <w:t>и</w:t>
      </w:r>
      <w:r w:rsidRPr="00784F9E">
        <w:rPr>
          <w:sz w:val="24"/>
          <w:szCs w:val="24"/>
        </w:rPr>
        <w:t>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w:t>
      </w:r>
      <w:r w:rsidRPr="00784F9E">
        <w:rPr>
          <w:sz w:val="24"/>
          <w:szCs w:val="24"/>
        </w:rPr>
        <w:t>ы</w:t>
      </w:r>
      <w:r w:rsidRPr="00784F9E">
        <w:rPr>
          <w:sz w:val="24"/>
          <w:szCs w:val="24"/>
        </w:rPr>
        <w:t>полнять по ней работу;</w:t>
      </w:r>
    </w:p>
    <w:p w:rsidR="00767BB0" w:rsidRPr="00784F9E" w:rsidRDefault="00767BB0" w:rsidP="00767BB0">
      <w:pPr>
        <w:pStyle w:val="list-dash0"/>
        <w:rPr>
          <w:sz w:val="24"/>
          <w:szCs w:val="24"/>
        </w:rPr>
      </w:pPr>
      <w:r w:rsidRPr="00784F9E">
        <w:rPr>
          <w:sz w:val="24"/>
          <w:szCs w:val="24"/>
        </w:rPr>
        <w:t>решать простейшие задачи рационализаторского характера по изменению конструкции и</w:t>
      </w:r>
      <w:r w:rsidRPr="00784F9E">
        <w:rPr>
          <w:sz w:val="24"/>
          <w:szCs w:val="24"/>
        </w:rPr>
        <w:t>з</w:t>
      </w:r>
      <w:r w:rsidRPr="00784F9E">
        <w:rPr>
          <w:sz w:val="24"/>
          <w:szCs w:val="24"/>
        </w:rPr>
        <w:t>делия: на достраивание, придание новых свойств конструкции в связи с изменением фун</w:t>
      </w:r>
      <w:r w:rsidRPr="00784F9E">
        <w:rPr>
          <w:sz w:val="24"/>
          <w:szCs w:val="24"/>
        </w:rPr>
        <w:t>к</w:t>
      </w:r>
      <w:r w:rsidRPr="00784F9E">
        <w:rPr>
          <w:sz w:val="24"/>
          <w:szCs w:val="24"/>
        </w:rPr>
        <w:t xml:space="preserve">ционального назначения изделия; </w:t>
      </w:r>
    </w:p>
    <w:p w:rsidR="00767BB0" w:rsidRPr="00784F9E" w:rsidRDefault="00767BB0" w:rsidP="00767BB0">
      <w:pPr>
        <w:pStyle w:val="list-dash0"/>
        <w:rPr>
          <w:sz w:val="24"/>
          <w:szCs w:val="24"/>
        </w:rPr>
      </w:pPr>
      <w:r w:rsidRPr="00784F9E">
        <w:rPr>
          <w:sz w:val="24"/>
          <w:szCs w:val="24"/>
        </w:rPr>
        <w:t xml:space="preserve">на основе усвоенных правил дизайна решать простейшие </w:t>
      </w:r>
      <w:r w:rsidRPr="00784F9E">
        <w:rPr>
          <w:sz w:val="24"/>
          <w:szCs w:val="24"/>
        </w:rPr>
        <w:br/>
        <w:t xml:space="preserve">художественно-конструкторские задачи по созданию изделий с заданной функцией; </w:t>
      </w:r>
    </w:p>
    <w:p w:rsidR="00767BB0" w:rsidRPr="00784F9E" w:rsidRDefault="00767BB0" w:rsidP="00767BB0">
      <w:pPr>
        <w:pStyle w:val="list-dash0"/>
        <w:rPr>
          <w:sz w:val="24"/>
          <w:szCs w:val="24"/>
        </w:rPr>
      </w:pPr>
      <w:r w:rsidRPr="00784F9E">
        <w:rPr>
          <w:sz w:val="24"/>
          <w:szCs w:val="24"/>
        </w:rPr>
        <w:t>создавать небольшие тексты, презентации и печатные публикации с использованием из</w:t>
      </w:r>
      <w:r w:rsidRPr="00784F9E">
        <w:rPr>
          <w:sz w:val="24"/>
          <w:szCs w:val="24"/>
        </w:rPr>
        <w:t>о</w:t>
      </w:r>
      <w:r w:rsidRPr="00784F9E">
        <w:rPr>
          <w:sz w:val="24"/>
          <w:szCs w:val="24"/>
        </w:rPr>
        <w:t>бражений на экране компьютера; оформлять текст (выбор шрифта, размера, цвета шрифта, выравнивание абзаца);</w:t>
      </w:r>
    </w:p>
    <w:p w:rsidR="00767BB0" w:rsidRPr="00784F9E" w:rsidRDefault="00767BB0" w:rsidP="00767BB0">
      <w:pPr>
        <w:pStyle w:val="list-dash0"/>
        <w:rPr>
          <w:sz w:val="24"/>
          <w:szCs w:val="24"/>
        </w:rPr>
      </w:pPr>
      <w:r w:rsidRPr="00784F9E">
        <w:rPr>
          <w:sz w:val="24"/>
          <w:szCs w:val="24"/>
        </w:rPr>
        <w:t>работать с доступной информацией; работать в программах Word, Power Point;</w:t>
      </w:r>
    </w:p>
    <w:p w:rsidR="00767BB0" w:rsidRPr="00784F9E" w:rsidRDefault="00767BB0" w:rsidP="00767BB0">
      <w:pPr>
        <w:pStyle w:val="list-dash0"/>
        <w:rPr>
          <w:sz w:val="24"/>
          <w:szCs w:val="24"/>
        </w:rPr>
      </w:pPr>
      <w:r w:rsidRPr="00784F9E">
        <w:rPr>
          <w:sz w:val="24"/>
          <w:szCs w:val="24"/>
        </w:rPr>
        <w:t>решать творческие задачи, мысленно создавать и разрабатывать проектный замысел, ос</w:t>
      </w:r>
      <w:r w:rsidRPr="00784F9E">
        <w:rPr>
          <w:sz w:val="24"/>
          <w:szCs w:val="24"/>
        </w:rPr>
        <w:t>у</w:t>
      </w:r>
      <w:r w:rsidRPr="00784F9E">
        <w:rPr>
          <w:sz w:val="24"/>
          <w:szCs w:val="24"/>
        </w:rPr>
        <w:t xml:space="preserve">ществлять выбор средств и способов его практического воплощения, аргументированно представлять продукт проектной деятельности; </w:t>
      </w:r>
    </w:p>
    <w:p w:rsidR="00767BB0" w:rsidRPr="00784F9E" w:rsidRDefault="00767BB0" w:rsidP="00767BB0">
      <w:pPr>
        <w:pStyle w:val="list-dash0"/>
        <w:rPr>
          <w:sz w:val="24"/>
          <w:szCs w:val="24"/>
        </w:rPr>
      </w:pPr>
      <w:r w:rsidRPr="00784F9E">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w:t>
      </w:r>
      <w:r w:rsidRPr="00784F9E">
        <w:rPr>
          <w:sz w:val="24"/>
          <w:szCs w:val="24"/>
        </w:rPr>
        <w:t>о</w:t>
      </w:r>
      <w:r w:rsidRPr="00784F9E">
        <w:rPr>
          <w:sz w:val="24"/>
          <w:szCs w:val="24"/>
        </w:rPr>
        <w:t>вать в распределении ролей, координировать собственную работу в общем процессе.</w:t>
      </w:r>
    </w:p>
    <w:p w:rsidR="00767BB0" w:rsidRPr="00784F9E" w:rsidRDefault="00767BB0" w:rsidP="008C66B8">
      <w:pPr>
        <w:pStyle w:val="h1"/>
        <w:spacing w:before="0" w:after="0"/>
        <w:jc w:val="center"/>
      </w:pPr>
      <w:r w:rsidRPr="00784F9E">
        <w:lastRenderedPageBreak/>
        <w:t>Физическая культура</w:t>
      </w:r>
    </w:p>
    <w:p w:rsidR="00767BB0" w:rsidRPr="00784F9E" w:rsidRDefault="008C66B8" w:rsidP="008C66B8">
      <w:pPr>
        <w:pStyle w:val="body"/>
        <w:rPr>
          <w:sz w:val="24"/>
          <w:szCs w:val="24"/>
        </w:rPr>
      </w:pPr>
      <w:r w:rsidRPr="00784F9E">
        <w:rPr>
          <w:sz w:val="24"/>
          <w:szCs w:val="24"/>
        </w:rPr>
        <w:t>Р</w:t>
      </w:r>
      <w:r w:rsidR="00767BB0" w:rsidRPr="00784F9E">
        <w:rPr>
          <w:sz w:val="24"/>
          <w:szCs w:val="24"/>
        </w:rPr>
        <w:t>абочая программа по физической культуре на уровне начального общего образования с</w:t>
      </w:r>
      <w:r w:rsidR="00767BB0" w:rsidRPr="00784F9E">
        <w:rPr>
          <w:sz w:val="24"/>
          <w:szCs w:val="24"/>
        </w:rPr>
        <w:t>о</w:t>
      </w:r>
      <w:r w:rsidR="00767BB0" w:rsidRPr="00784F9E">
        <w:rPr>
          <w:sz w:val="24"/>
          <w:szCs w:val="24"/>
        </w:rPr>
        <w:t>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w:t>
      </w:r>
      <w:r w:rsidR="00767BB0" w:rsidRPr="00784F9E">
        <w:rPr>
          <w:sz w:val="24"/>
          <w:szCs w:val="24"/>
        </w:rPr>
        <w:t>а</w:t>
      </w:r>
      <w:r w:rsidR="00767BB0" w:rsidRPr="00784F9E">
        <w:rPr>
          <w:sz w:val="24"/>
          <w:szCs w:val="24"/>
        </w:rPr>
        <w:t>тельном стандарте начального общего образования, а также на основе характеристики план</w:t>
      </w:r>
      <w:r w:rsidR="00767BB0" w:rsidRPr="00784F9E">
        <w:rPr>
          <w:sz w:val="24"/>
          <w:szCs w:val="24"/>
        </w:rPr>
        <w:t>и</w:t>
      </w:r>
      <w:r w:rsidR="00767BB0" w:rsidRPr="00784F9E">
        <w:rPr>
          <w:sz w:val="24"/>
          <w:szCs w:val="24"/>
        </w:rPr>
        <w:t>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784F9E" w:rsidRDefault="00767BB0" w:rsidP="00767BB0">
      <w:pPr>
        <w:pStyle w:val="body"/>
        <w:rPr>
          <w:spacing w:val="-1"/>
          <w:sz w:val="24"/>
          <w:szCs w:val="24"/>
        </w:rPr>
      </w:pPr>
      <w:r w:rsidRPr="00784F9E">
        <w:rPr>
          <w:spacing w:val="-1"/>
          <w:sz w:val="24"/>
          <w:szCs w:val="24"/>
        </w:rPr>
        <w:t>В целях обеспечения индивидуальных потребностей обучающихся в развитии физических к</w:t>
      </w:r>
      <w:r w:rsidRPr="00784F9E">
        <w:rPr>
          <w:spacing w:val="-1"/>
          <w:sz w:val="24"/>
          <w:szCs w:val="24"/>
        </w:rPr>
        <w:t>а</w:t>
      </w:r>
      <w:r w:rsidRPr="00784F9E">
        <w:rPr>
          <w:spacing w:val="-1"/>
          <w:sz w:val="24"/>
          <w:szCs w:val="24"/>
        </w:rPr>
        <w:t>честв и освоении физических упражнений оздоровительной, спортивной и прикла</w:t>
      </w:r>
      <w:r w:rsidRPr="00784F9E">
        <w:rPr>
          <w:spacing w:val="-1"/>
          <w:sz w:val="24"/>
          <w:szCs w:val="24"/>
        </w:rPr>
        <w:t>д</w:t>
      </w:r>
      <w:r w:rsidRPr="00784F9E">
        <w:rPr>
          <w:spacing w:val="-1"/>
          <w:sz w:val="24"/>
          <w:szCs w:val="24"/>
        </w:rPr>
        <w:t>но-ориентированной направленности образовательная организация вправе самостоятельно выб</w:t>
      </w:r>
      <w:r w:rsidRPr="00784F9E">
        <w:rPr>
          <w:spacing w:val="-1"/>
          <w:sz w:val="24"/>
          <w:szCs w:val="24"/>
        </w:rPr>
        <w:t>и</w:t>
      </w:r>
      <w:r w:rsidRPr="00784F9E">
        <w:rPr>
          <w:spacing w:val="-1"/>
          <w:sz w:val="24"/>
          <w:szCs w:val="24"/>
        </w:rPr>
        <w:t>рать одну из утвержденных Примерных рабочих программ по физической культуре</w:t>
      </w:r>
      <w:r w:rsidRPr="00784F9E">
        <w:rPr>
          <w:rStyle w:val="footnote-num"/>
          <w:spacing w:val="-1"/>
          <w:sz w:val="24"/>
          <w:szCs w:val="24"/>
          <w:vertAlign w:val="superscript"/>
        </w:rPr>
        <w:footnoteReference w:id="15"/>
      </w:r>
      <w:r w:rsidRPr="00784F9E">
        <w:rPr>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w:t>
      </w:r>
      <w:r w:rsidRPr="00784F9E">
        <w:rPr>
          <w:spacing w:val="-1"/>
          <w:sz w:val="24"/>
          <w:szCs w:val="24"/>
        </w:rPr>
        <w:t>ь</w:t>
      </w:r>
      <w:r w:rsidRPr="00784F9E">
        <w:rPr>
          <w:spacing w:val="-1"/>
          <w:sz w:val="24"/>
          <w:szCs w:val="24"/>
        </w:rPr>
        <w:t>но-технической базы, квалификации педагогического состава образовательной организации.</w:t>
      </w:r>
    </w:p>
    <w:p w:rsidR="00767BB0" w:rsidRPr="00784F9E" w:rsidRDefault="00767BB0" w:rsidP="008C66B8">
      <w:pPr>
        <w:pStyle w:val="h1"/>
        <w:pageBreakBefore w:val="0"/>
        <w:spacing w:before="0" w:after="0"/>
      </w:pPr>
      <w:r w:rsidRPr="00784F9E">
        <w:t>Пояснительная записка</w:t>
      </w:r>
    </w:p>
    <w:p w:rsidR="00767BB0" w:rsidRPr="00784F9E" w:rsidRDefault="00767BB0" w:rsidP="008C66B8">
      <w:pPr>
        <w:pStyle w:val="body"/>
        <w:rPr>
          <w:sz w:val="24"/>
          <w:szCs w:val="24"/>
        </w:rPr>
      </w:pPr>
      <w:r w:rsidRPr="00784F9E">
        <w:rPr>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784F9E" w:rsidRDefault="00767BB0" w:rsidP="00767BB0">
      <w:pPr>
        <w:pStyle w:val="body"/>
        <w:rPr>
          <w:sz w:val="24"/>
          <w:szCs w:val="24"/>
        </w:rPr>
      </w:pPr>
      <w:r w:rsidRPr="00784F9E">
        <w:rPr>
          <w:sz w:val="24"/>
          <w:szCs w:val="24"/>
        </w:rPr>
        <w:t>В программе нашли своё отражение объективно сложившиеся реалии современного соци</w:t>
      </w:r>
      <w:r w:rsidRPr="00784F9E">
        <w:rPr>
          <w:sz w:val="24"/>
          <w:szCs w:val="24"/>
        </w:rPr>
        <w:t>о</w:t>
      </w:r>
      <w:r w:rsidRPr="00784F9E">
        <w:rPr>
          <w:sz w:val="24"/>
          <w:szCs w:val="24"/>
        </w:rPr>
        <w:t>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w:t>
      </w:r>
      <w:r w:rsidRPr="00784F9E">
        <w:rPr>
          <w:sz w:val="24"/>
          <w:szCs w:val="24"/>
        </w:rPr>
        <w:t>е</w:t>
      </w:r>
      <w:r w:rsidRPr="00784F9E">
        <w:rPr>
          <w:sz w:val="24"/>
          <w:szCs w:val="24"/>
        </w:rPr>
        <w:t xml:space="preserve">дрение в его практику современных подходов, новых методик и технологий. </w:t>
      </w:r>
    </w:p>
    <w:p w:rsidR="00767BB0" w:rsidRPr="00784F9E" w:rsidRDefault="00767BB0" w:rsidP="00767BB0">
      <w:pPr>
        <w:pStyle w:val="body"/>
        <w:rPr>
          <w:sz w:val="24"/>
          <w:szCs w:val="24"/>
        </w:rPr>
      </w:pPr>
      <w:r w:rsidRPr="00784F9E">
        <w:rPr>
          <w:sz w:val="24"/>
          <w:szCs w:val="24"/>
        </w:rPr>
        <w:t>Программа позволяет применять дифференцированный подход к организации занятий детей с учетом состояния здоровья.</w:t>
      </w:r>
    </w:p>
    <w:p w:rsidR="00767BB0" w:rsidRPr="00784F9E" w:rsidRDefault="00767BB0" w:rsidP="00767BB0">
      <w:pPr>
        <w:pStyle w:val="body"/>
        <w:rPr>
          <w:sz w:val="24"/>
          <w:szCs w:val="24"/>
        </w:rPr>
      </w:pPr>
      <w:r w:rsidRPr="00784F9E">
        <w:rPr>
          <w:sz w:val="24"/>
          <w:szCs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w:t>
      </w:r>
      <w:r w:rsidRPr="00784F9E">
        <w:rPr>
          <w:sz w:val="24"/>
          <w:szCs w:val="24"/>
        </w:rPr>
        <w:t>е</w:t>
      </w:r>
      <w:r w:rsidRPr="00784F9E">
        <w:rPr>
          <w:sz w:val="24"/>
          <w:szCs w:val="24"/>
        </w:rPr>
        <w:t>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w:t>
      </w:r>
      <w:r w:rsidRPr="00784F9E">
        <w:rPr>
          <w:sz w:val="24"/>
          <w:szCs w:val="24"/>
        </w:rPr>
        <w:t>о</w:t>
      </w:r>
      <w:r w:rsidRPr="00784F9E">
        <w:rPr>
          <w:sz w:val="24"/>
          <w:szCs w:val="24"/>
        </w:rPr>
        <w:t xml:space="preserve">влечение младших школьников в самостоятельные занятия физической культурой и спортом. </w:t>
      </w:r>
    </w:p>
    <w:p w:rsidR="00767BB0" w:rsidRPr="00784F9E" w:rsidRDefault="00767BB0" w:rsidP="00767BB0">
      <w:pPr>
        <w:pStyle w:val="body"/>
        <w:rPr>
          <w:sz w:val="24"/>
          <w:szCs w:val="24"/>
        </w:rPr>
      </w:pPr>
      <w:r w:rsidRPr="00784F9E">
        <w:rPr>
          <w:sz w:val="24"/>
          <w:szCs w:val="24"/>
        </w:rPr>
        <w:t>Целью образования по физической культуре в начальной школе является укрепление и сохр</w:t>
      </w:r>
      <w:r w:rsidRPr="00784F9E">
        <w:rPr>
          <w:sz w:val="24"/>
          <w:szCs w:val="24"/>
        </w:rPr>
        <w:t>а</w:t>
      </w:r>
      <w:r w:rsidRPr="00784F9E">
        <w:rPr>
          <w:sz w:val="24"/>
          <w:szCs w:val="24"/>
        </w:rPr>
        <w:t xml:space="preserve">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784F9E" w:rsidRDefault="00767BB0" w:rsidP="00767BB0">
      <w:pPr>
        <w:pStyle w:val="body"/>
        <w:rPr>
          <w:spacing w:val="1"/>
          <w:sz w:val="24"/>
          <w:szCs w:val="24"/>
        </w:rPr>
      </w:pPr>
      <w:r w:rsidRPr="00784F9E">
        <w:rPr>
          <w:spacing w:val="1"/>
          <w:sz w:val="24"/>
          <w:szCs w:val="24"/>
        </w:rPr>
        <w:t>Развивающая ориентация учебного предмета «Физическая культура» заключается в форм</w:t>
      </w:r>
      <w:r w:rsidRPr="00784F9E">
        <w:rPr>
          <w:spacing w:val="1"/>
          <w:sz w:val="24"/>
          <w:szCs w:val="24"/>
        </w:rPr>
        <w:t>и</w:t>
      </w:r>
      <w:r w:rsidRPr="00784F9E">
        <w:rPr>
          <w:spacing w:val="1"/>
          <w:sz w:val="24"/>
          <w:szCs w:val="24"/>
        </w:rPr>
        <w:t>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w:t>
      </w:r>
      <w:r w:rsidRPr="00784F9E">
        <w:rPr>
          <w:spacing w:val="1"/>
          <w:sz w:val="24"/>
          <w:szCs w:val="24"/>
        </w:rPr>
        <w:t>е</w:t>
      </w:r>
      <w:r w:rsidRPr="00784F9E">
        <w:rPr>
          <w:spacing w:val="1"/>
          <w:sz w:val="24"/>
          <w:szCs w:val="24"/>
        </w:rPr>
        <w:t xml:space="preserve">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784F9E" w:rsidRDefault="00767BB0" w:rsidP="00767BB0">
      <w:pPr>
        <w:pStyle w:val="body"/>
        <w:rPr>
          <w:spacing w:val="2"/>
          <w:sz w:val="24"/>
          <w:szCs w:val="24"/>
        </w:rPr>
      </w:pPr>
      <w:r w:rsidRPr="00784F9E">
        <w:rPr>
          <w:sz w:val="24"/>
          <w:szCs w:val="24"/>
        </w:rPr>
        <w:t>Воспитывающее значение учебного предмета раскрывается в приобщении обучающихся к и</w:t>
      </w:r>
      <w:r w:rsidRPr="00784F9E">
        <w:rPr>
          <w:sz w:val="24"/>
          <w:szCs w:val="24"/>
        </w:rPr>
        <w:t>с</w:t>
      </w:r>
      <w:r w:rsidRPr="00784F9E">
        <w:rPr>
          <w:sz w:val="24"/>
          <w:szCs w:val="24"/>
        </w:rPr>
        <w:t>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784F9E">
        <w:rPr>
          <w:spacing w:val="2"/>
          <w:sz w:val="24"/>
          <w:szCs w:val="24"/>
        </w:rPr>
        <w:t>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w:t>
      </w:r>
      <w:r w:rsidRPr="00784F9E">
        <w:rPr>
          <w:spacing w:val="2"/>
          <w:sz w:val="24"/>
          <w:szCs w:val="24"/>
        </w:rPr>
        <w:t>о</w:t>
      </w:r>
      <w:r w:rsidRPr="00784F9E">
        <w:rPr>
          <w:spacing w:val="2"/>
          <w:sz w:val="24"/>
          <w:szCs w:val="24"/>
        </w:rPr>
        <w:t xml:space="preserve">цессе совместной коллективной деятельности. </w:t>
      </w:r>
    </w:p>
    <w:p w:rsidR="00767BB0" w:rsidRPr="00784F9E" w:rsidRDefault="00767BB0" w:rsidP="00767BB0">
      <w:pPr>
        <w:pStyle w:val="body"/>
        <w:rPr>
          <w:sz w:val="24"/>
          <w:szCs w:val="24"/>
        </w:rPr>
      </w:pPr>
      <w:r w:rsidRPr="00784F9E">
        <w:rPr>
          <w:sz w:val="24"/>
          <w:szCs w:val="24"/>
        </w:rPr>
        <w:lastRenderedPageBreak/>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w:t>
      </w:r>
      <w:r w:rsidRPr="00784F9E">
        <w:rPr>
          <w:sz w:val="24"/>
          <w:szCs w:val="24"/>
        </w:rPr>
        <w:t>ь</w:t>
      </w:r>
      <w:r w:rsidRPr="00784F9E">
        <w:rPr>
          <w:sz w:val="24"/>
          <w:szCs w:val="24"/>
        </w:rPr>
        <w:t>тура». Двигательная деятельность оказывает активное влияние на развитие психической и соц</w:t>
      </w:r>
      <w:r w:rsidRPr="00784F9E">
        <w:rPr>
          <w:sz w:val="24"/>
          <w:szCs w:val="24"/>
        </w:rPr>
        <w:t>и</w:t>
      </w:r>
      <w:r w:rsidRPr="00784F9E">
        <w:rPr>
          <w:sz w:val="24"/>
          <w:szCs w:val="24"/>
        </w:rPr>
        <w:t>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w:t>
      </w:r>
      <w:r w:rsidRPr="00784F9E">
        <w:rPr>
          <w:sz w:val="24"/>
          <w:szCs w:val="24"/>
        </w:rPr>
        <w:t>е</w:t>
      </w:r>
      <w:r w:rsidRPr="00784F9E">
        <w:rPr>
          <w:sz w:val="24"/>
          <w:szCs w:val="24"/>
        </w:rPr>
        <w:t xml:space="preserve">ние в соответствующих дидактических линиях учебного предмета. </w:t>
      </w:r>
    </w:p>
    <w:p w:rsidR="00767BB0" w:rsidRPr="00784F9E" w:rsidRDefault="00767BB0" w:rsidP="00767BB0">
      <w:pPr>
        <w:pStyle w:val="body"/>
        <w:rPr>
          <w:sz w:val="24"/>
          <w:szCs w:val="24"/>
        </w:rPr>
      </w:pPr>
      <w:r w:rsidRPr="00784F9E">
        <w:rPr>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784F9E" w:rsidRDefault="00767BB0" w:rsidP="00767BB0">
      <w:pPr>
        <w:pStyle w:val="body"/>
        <w:rPr>
          <w:sz w:val="24"/>
          <w:szCs w:val="24"/>
        </w:rPr>
      </w:pPr>
      <w:r w:rsidRPr="00784F9E">
        <w:rPr>
          <w:sz w:val="24"/>
          <w:szCs w:val="24"/>
        </w:rPr>
        <w:t>Содержание программы изложено по годам обучения и раскрывает основные её содерж</w:t>
      </w:r>
      <w:r w:rsidRPr="00784F9E">
        <w:rPr>
          <w:sz w:val="24"/>
          <w:szCs w:val="24"/>
        </w:rPr>
        <w:t>а</w:t>
      </w:r>
      <w:r w:rsidRPr="00784F9E">
        <w:rPr>
          <w:sz w:val="24"/>
          <w:szCs w:val="24"/>
        </w:rPr>
        <w:t xml:space="preserve">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784F9E" w:rsidRDefault="00767BB0" w:rsidP="00767BB0">
      <w:pPr>
        <w:pStyle w:val="body"/>
        <w:rPr>
          <w:sz w:val="24"/>
          <w:szCs w:val="24"/>
        </w:rPr>
      </w:pPr>
      <w:r w:rsidRPr="00784F9E">
        <w:rPr>
          <w:sz w:val="24"/>
          <w:szCs w:val="24"/>
        </w:rPr>
        <w:t>Планируемые результаты включают в себя личностные, метапредметные и предметные р</w:t>
      </w:r>
      <w:r w:rsidRPr="00784F9E">
        <w:rPr>
          <w:sz w:val="24"/>
          <w:szCs w:val="24"/>
        </w:rPr>
        <w:t>е</w:t>
      </w:r>
      <w:r w:rsidRPr="00784F9E">
        <w:rPr>
          <w:sz w:val="24"/>
          <w:szCs w:val="24"/>
        </w:rPr>
        <w:t>зультаты. Личностные результаты представлены в программе за весь период обучения в начал</w:t>
      </w:r>
      <w:r w:rsidRPr="00784F9E">
        <w:rPr>
          <w:sz w:val="24"/>
          <w:szCs w:val="24"/>
        </w:rPr>
        <w:t>ь</w:t>
      </w:r>
      <w:r w:rsidRPr="00784F9E">
        <w:rPr>
          <w:sz w:val="24"/>
          <w:szCs w:val="24"/>
        </w:rPr>
        <w:t xml:space="preserve">ной школе; метапредметные и предметные результаты — за каждый год обучения. </w:t>
      </w:r>
    </w:p>
    <w:p w:rsidR="00767BB0" w:rsidRPr="006D41AB" w:rsidRDefault="00767BB0" w:rsidP="00767BB0">
      <w:pPr>
        <w:pStyle w:val="body"/>
        <w:rPr>
          <w:color w:val="auto"/>
          <w:sz w:val="24"/>
          <w:szCs w:val="24"/>
        </w:rPr>
      </w:pPr>
      <w:r w:rsidRPr="00784F9E">
        <w:rPr>
          <w:sz w:val="24"/>
          <w:szCs w:val="24"/>
        </w:rPr>
        <w:t>Результативность освоения учебного предмета учащимися достигается посредством совр</w:t>
      </w:r>
      <w:r w:rsidRPr="00784F9E">
        <w:rPr>
          <w:sz w:val="24"/>
          <w:szCs w:val="24"/>
        </w:rPr>
        <w:t>е</w:t>
      </w:r>
      <w:r w:rsidRPr="00784F9E">
        <w:rPr>
          <w:sz w:val="24"/>
          <w:szCs w:val="24"/>
        </w:rPr>
        <w:t xml:space="preserve">менных научно обоснованных </w:t>
      </w:r>
      <w:r w:rsidRPr="006D41AB">
        <w:rPr>
          <w:color w:val="auto"/>
          <w:sz w:val="24"/>
          <w:szCs w:val="24"/>
        </w:rPr>
        <w:t>инновационных средств, методов и форм обучения, информац</w:t>
      </w:r>
      <w:r w:rsidRPr="006D41AB">
        <w:rPr>
          <w:color w:val="auto"/>
          <w:sz w:val="24"/>
          <w:szCs w:val="24"/>
        </w:rPr>
        <w:t>и</w:t>
      </w:r>
      <w:r w:rsidRPr="006D41AB">
        <w:rPr>
          <w:color w:val="auto"/>
          <w:sz w:val="24"/>
          <w:szCs w:val="24"/>
        </w:rPr>
        <w:t xml:space="preserve">онно-коммуникативных технологий и передового педагогического опыта. </w:t>
      </w:r>
    </w:p>
    <w:p w:rsidR="006B275F" w:rsidRPr="006D41AB" w:rsidRDefault="00767BB0" w:rsidP="00767BB0">
      <w:pPr>
        <w:pStyle w:val="body"/>
        <w:rPr>
          <w:color w:val="auto"/>
          <w:sz w:val="24"/>
          <w:szCs w:val="24"/>
        </w:rPr>
      </w:pPr>
      <w:r w:rsidRPr="006D41AB">
        <w:rPr>
          <w:color w:val="auto"/>
          <w:sz w:val="24"/>
          <w:szCs w:val="24"/>
        </w:rPr>
        <w:t>Общее число часов, отведённых на изучение учебного предмета «Физическая культура» в н</w:t>
      </w:r>
      <w:r w:rsidRPr="006D41AB">
        <w:rPr>
          <w:color w:val="auto"/>
          <w:sz w:val="24"/>
          <w:szCs w:val="24"/>
        </w:rPr>
        <w:t>а</w:t>
      </w:r>
      <w:r w:rsidRPr="006D41AB">
        <w:rPr>
          <w:color w:val="auto"/>
          <w:sz w:val="24"/>
          <w:szCs w:val="24"/>
        </w:rPr>
        <w:t xml:space="preserve">чальной школе, составляет </w:t>
      </w:r>
      <w:r w:rsidR="00CD0F78" w:rsidRPr="006D41AB">
        <w:rPr>
          <w:color w:val="auto"/>
          <w:sz w:val="24"/>
          <w:szCs w:val="24"/>
        </w:rPr>
        <w:t>270</w:t>
      </w:r>
      <w:r w:rsidRPr="006D41AB">
        <w:rPr>
          <w:color w:val="auto"/>
          <w:sz w:val="24"/>
          <w:szCs w:val="24"/>
        </w:rPr>
        <w:t> ч (</w:t>
      </w:r>
      <w:r w:rsidR="00CD0F78" w:rsidRPr="006D41AB">
        <w:rPr>
          <w:color w:val="auto"/>
          <w:sz w:val="24"/>
          <w:szCs w:val="24"/>
        </w:rPr>
        <w:t>2</w:t>
      </w:r>
      <w:r w:rsidRPr="006D41AB">
        <w:rPr>
          <w:color w:val="auto"/>
          <w:sz w:val="24"/>
          <w:szCs w:val="24"/>
        </w:rPr>
        <w:t xml:space="preserve"> часа в неделю в каждом классе): 1 класс — </w:t>
      </w:r>
      <w:r w:rsidR="00CD0F78" w:rsidRPr="006D41AB">
        <w:rPr>
          <w:color w:val="auto"/>
          <w:sz w:val="24"/>
          <w:szCs w:val="24"/>
        </w:rPr>
        <w:t>66</w:t>
      </w:r>
      <w:r w:rsidRPr="006D41AB">
        <w:rPr>
          <w:color w:val="auto"/>
          <w:sz w:val="24"/>
          <w:szCs w:val="24"/>
        </w:rPr>
        <w:t xml:space="preserve"> ч; 2 класс — </w:t>
      </w:r>
      <w:r w:rsidR="00CD0F78" w:rsidRPr="006D41AB">
        <w:rPr>
          <w:color w:val="auto"/>
          <w:sz w:val="24"/>
          <w:szCs w:val="24"/>
        </w:rPr>
        <w:t>68</w:t>
      </w:r>
      <w:r w:rsidRPr="006D41AB">
        <w:rPr>
          <w:color w:val="auto"/>
          <w:sz w:val="24"/>
          <w:szCs w:val="24"/>
        </w:rPr>
        <w:t xml:space="preserve"> ч; 3 класс — </w:t>
      </w:r>
      <w:r w:rsidR="00CD0F78" w:rsidRPr="006D41AB">
        <w:rPr>
          <w:color w:val="auto"/>
          <w:sz w:val="24"/>
          <w:szCs w:val="24"/>
        </w:rPr>
        <w:t>68</w:t>
      </w:r>
      <w:r w:rsidRPr="006D41AB">
        <w:rPr>
          <w:color w:val="auto"/>
          <w:sz w:val="24"/>
          <w:szCs w:val="24"/>
        </w:rPr>
        <w:t xml:space="preserve"> ч; 4 класс — </w:t>
      </w:r>
      <w:r w:rsidR="00CD0F78" w:rsidRPr="006D41AB">
        <w:rPr>
          <w:color w:val="auto"/>
          <w:sz w:val="24"/>
          <w:szCs w:val="24"/>
        </w:rPr>
        <w:t>68</w:t>
      </w:r>
      <w:r w:rsidRPr="006D41AB">
        <w:rPr>
          <w:color w:val="auto"/>
          <w:sz w:val="24"/>
          <w:szCs w:val="24"/>
        </w:rPr>
        <w:t> ч.</w:t>
      </w:r>
    </w:p>
    <w:p w:rsidR="006D41AB" w:rsidRDefault="006D41AB" w:rsidP="006D41AB">
      <w:pPr>
        <w:tabs>
          <w:tab w:val="left" w:pos="4160"/>
        </w:tabs>
        <w:ind w:firstLine="0"/>
        <w:rPr>
          <w:sz w:val="24"/>
          <w:szCs w:val="24"/>
        </w:rPr>
      </w:pPr>
    </w:p>
    <w:p w:rsidR="00767BB0" w:rsidRPr="006D41AB" w:rsidRDefault="006D41AB" w:rsidP="006D41AB">
      <w:pPr>
        <w:tabs>
          <w:tab w:val="left" w:pos="4160"/>
        </w:tabs>
        <w:ind w:firstLine="0"/>
        <w:rPr>
          <w:b/>
          <w:sz w:val="22"/>
        </w:rPr>
      </w:pPr>
      <w:r w:rsidRPr="006D41AB">
        <w:rPr>
          <w:b/>
          <w:sz w:val="22"/>
        </w:rPr>
        <w:t xml:space="preserve">СОДЕРЖАНИЕ </w:t>
      </w:r>
      <w:r w:rsidR="00870B05" w:rsidRPr="006D41AB">
        <w:rPr>
          <w:b/>
          <w:sz w:val="22"/>
        </w:rPr>
        <w:t xml:space="preserve">УЧЕБНОГО ПРЕДМЕТА  </w:t>
      </w:r>
      <w:r w:rsidR="00767BB0" w:rsidRPr="006D41AB">
        <w:rPr>
          <w:b/>
          <w:sz w:val="22"/>
        </w:rPr>
        <w:t>«ФИЗИЧЕСКАЯ КУЛЬТУРА»</w:t>
      </w:r>
    </w:p>
    <w:p w:rsidR="006D41AB" w:rsidRDefault="006D41AB" w:rsidP="003811D7">
      <w:pPr>
        <w:pStyle w:val="h2-first"/>
        <w:spacing w:before="0" w:after="0"/>
        <w:rPr>
          <w:sz w:val="24"/>
          <w:szCs w:val="24"/>
        </w:rPr>
      </w:pPr>
    </w:p>
    <w:p w:rsidR="00767BB0" w:rsidRPr="00784F9E" w:rsidRDefault="00767BB0" w:rsidP="003811D7">
      <w:pPr>
        <w:pStyle w:val="h2-first"/>
        <w:spacing w:before="0" w:after="0"/>
        <w:rPr>
          <w:sz w:val="24"/>
          <w:szCs w:val="24"/>
        </w:rPr>
      </w:pPr>
      <w:r w:rsidRPr="00784F9E">
        <w:rPr>
          <w:sz w:val="24"/>
          <w:szCs w:val="24"/>
        </w:rPr>
        <w:t>1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w:t>
      </w:r>
      <w:r w:rsidRPr="00784F9E">
        <w:rPr>
          <w:sz w:val="24"/>
          <w:szCs w:val="24"/>
        </w:rPr>
        <w:t>о</w:t>
      </w:r>
      <w:r w:rsidRPr="00784F9E">
        <w:rPr>
          <w:sz w:val="24"/>
          <w:szCs w:val="24"/>
        </w:rPr>
        <w:t xml:space="preserve">товке. Связь физических упражнений с движениями животных и трудовыми действиями древних людей.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 xml:space="preserve"> Режим дня и правила его составления и собл</w:t>
      </w:r>
      <w:r w:rsidRPr="00784F9E">
        <w:rPr>
          <w:sz w:val="24"/>
          <w:szCs w:val="24"/>
        </w:rPr>
        <w:t>ю</w:t>
      </w:r>
      <w:r w:rsidRPr="00784F9E">
        <w:rPr>
          <w:sz w:val="24"/>
          <w:szCs w:val="24"/>
        </w:rPr>
        <w:t xml:space="preserve">дения. </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Оздоровительная физическая культура</w:t>
      </w:r>
      <w:r w:rsidRPr="00784F9E">
        <w:rPr>
          <w:sz w:val="24"/>
          <w:szCs w:val="24"/>
        </w:rPr>
        <w:t>.Гигиена человека и требования к проведению гигиенических процедур. Осанка и комплексы упражнений для пр</w:t>
      </w:r>
      <w:r w:rsidRPr="00784F9E">
        <w:rPr>
          <w:sz w:val="24"/>
          <w:szCs w:val="24"/>
        </w:rPr>
        <w:t>а</w:t>
      </w:r>
      <w:r w:rsidRPr="00784F9E">
        <w:rPr>
          <w:sz w:val="24"/>
          <w:szCs w:val="24"/>
        </w:rPr>
        <w:t>вильного её развития. Физические упражнения для физкультминуток и утренней зарядки.</w:t>
      </w:r>
    </w:p>
    <w:p w:rsidR="00767BB0" w:rsidRPr="00784F9E" w:rsidRDefault="00767BB0" w:rsidP="00767BB0">
      <w:pPr>
        <w:pStyle w:val="body"/>
        <w:rPr>
          <w:rStyle w:val="Italic"/>
          <w:sz w:val="24"/>
          <w:szCs w:val="24"/>
        </w:rPr>
      </w:pPr>
      <w:r w:rsidRPr="00784F9E">
        <w:rPr>
          <w:rStyle w:val="Italic"/>
          <w:sz w:val="24"/>
          <w:szCs w:val="24"/>
        </w:rPr>
        <w:t>Спортивно-оздоровительная физическая культура</w:t>
      </w:r>
      <w:r w:rsidRPr="00784F9E">
        <w:rPr>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784F9E" w:rsidRDefault="00767BB0" w:rsidP="00767BB0">
      <w:pPr>
        <w:pStyle w:val="body"/>
        <w:rPr>
          <w:sz w:val="24"/>
          <w:szCs w:val="24"/>
        </w:rPr>
      </w:pPr>
      <w:r w:rsidRPr="00784F9E">
        <w:rPr>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w:t>
      </w:r>
      <w:r w:rsidRPr="00784F9E">
        <w:rPr>
          <w:sz w:val="24"/>
          <w:szCs w:val="24"/>
        </w:rPr>
        <w:t>в</w:t>
      </w:r>
      <w:r w:rsidRPr="00784F9E">
        <w:rPr>
          <w:sz w:val="24"/>
          <w:szCs w:val="24"/>
        </w:rPr>
        <w:t xml:space="preserve">номерной скоростью. </w:t>
      </w:r>
    </w:p>
    <w:p w:rsidR="00767BB0" w:rsidRPr="00784F9E" w:rsidRDefault="00767BB0" w:rsidP="00767BB0">
      <w:pPr>
        <w:pStyle w:val="body"/>
        <w:rPr>
          <w:sz w:val="24"/>
          <w:szCs w:val="24"/>
        </w:rPr>
      </w:pPr>
      <w:r w:rsidRPr="00784F9E">
        <w:rPr>
          <w:sz w:val="24"/>
          <w:szCs w:val="24"/>
        </w:rPr>
        <w:t>Гимнастические упражнения: стилизованные способы передвижения ходьбой и бегом; упра</w:t>
      </w:r>
      <w:r w:rsidRPr="00784F9E">
        <w:rPr>
          <w:sz w:val="24"/>
          <w:szCs w:val="24"/>
        </w:rPr>
        <w:t>ж</w:t>
      </w:r>
      <w:r w:rsidRPr="00784F9E">
        <w:rPr>
          <w:sz w:val="24"/>
          <w:szCs w:val="24"/>
        </w:rPr>
        <w:t xml:space="preserve">нения с гимнастическим мячом и гимнастической скакалкой; стилизованные гимнастические прыжки. </w:t>
      </w:r>
    </w:p>
    <w:p w:rsidR="00767BB0" w:rsidRPr="00784F9E" w:rsidRDefault="00767BB0" w:rsidP="00767BB0">
      <w:pPr>
        <w:pStyle w:val="body"/>
        <w:rPr>
          <w:sz w:val="24"/>
          <w:szCs w:val="24"/>
        </w:rPr>
      </w:pPr>
      <w:r w:rsidRPr="00784F9E">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784F9E" w:rsidRDefault="00767BB0" w:rsidP="00767BB0">
      <w:pPr>
        <w:pStyle w:val="body"/>
        <w:rPr>
          <w:sz w:val="24"/>
          <w:szCs w:val="24"/>
        </w:rPr>
      </w:pPr>
      <w:r w:rsidRPr="00784F9E">
        <w:rPr>
          <w:sz w:val="24"/>
          <w:szCs w:val="24"/>
        </w:rPr>
        <w:t>Лыжная подготовка</w:t>
      </w:r>
      <w:r w:rsidRPr="00784F9E">
        <w:rPr>
          <w:rStyle w:val="Italic"/>
          <w:sz w:val="24"/>
          <w:szCs w:val="24"/>
        </w:rPr>
        <w:t>.</w:t>
      </w:r>
      <w:r w:rsidRPr="00784F9E">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784F9E" w:rsidRDefault="00767BB0" w:rsidP="00767BB0">
      <w:pPr>
        <w:pStyle w:val="body"/>
        <w:rPr>
          <w:sz w:val="24"/>
          <w:szCs w:val="24"/>
        </w:rPr>
      </w:pPr>
      <w:r w:rsidRPr="00784F9E">
        <w:rPr>
          <w:sz w:val="24"/>
          <w:szCs w:val="24"/>
        </w:rPr>
        <w:lastRenderedPageBreak/>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784F9E" w:rsidRDefault="00767BB0" w:rsidP="00767BB0">
      <w:pPr>
        <w:pStyle w:val="body"/>
        <w:rPr>
          <w:sz w:val="24"/>
          <w:szCs w:val="24"/>
        </w:rPr>
      </w:pPr>
      <w:r w:rsidRPr="00784F9E">
        <w:rPr>
          <w:sz w:val="24"/>
          <w:szCs w:val="24"/>
        </w:rPr>
        <w:t>Подвижные и спортивные игры. Считалки для самостоятельной организации подвижных игр.</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784F9E" w:rsidRDefault="00767BB0" w:rsidP="003811D7">
      <w:pPr>
        <w:pStyle w:val="h2"/>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rStyle w:val="BoldItalic"/>
          <w:sz w:val="24"/>
          <w:szCs w:val="24"/>
        </w:rPr>
        <w:t>Знания о физической культуре</w:t>
      </w:r>
      <w:r w:rsidRPr="00784F9E">
        <w:rPr>
          <w:sz w:val="24"/>
          <w:szCs w:val="24"/>
        </w:rPr>
        <w:t>. Из истории возникновения физических упражнений и первых соревнований. Зарождение Олимпийских игр древности.</w:t>
      </w:r>
    </w:p>
    <w:p w:rsidR="00767BB0" w:rsidRPr="00784F9E" w:rsidRDefault="00767BB0" w:rsidP="00767BB0">
      <w:pPr>
        <w:pStyle w:val="body"/>
        <w:rPr>
          <w:sz w:val="24"/>
          <w:szCs w:val="24"/>
        </w:rPr>
      </w:pPr>
      <w:r w:rsidRPr="00784F9E">
        <w:rPr>
          <w:rStyle w:val="BoldItalic"/>
          <w:sz w:val="24"/>
          <w:szCs w:val="24"/>
        </w:rPr>
        <w:t xml:space="preserve">Способы самостоятельной деятельности. </w:t>
      </w:r>
      <w:r w:rsidRPr="00784F9E">
        <w:rPr>
          <w:sz w:val="24"/>
          <w:szCs w:val="24"/>
        </w:rPr>
        <w:t>Физическое развитие и его измерение. Физич</w:t>
      </w:r>
      <w:r w:rsidRPr="00784F9E">
        <w:rPr>
          <w:sz w:val="24"/>
          <w:szCs w:val="24"/>
        </w:rPr>
        <w:t>е</w:t>
      </w:r>
      <w:r w:rsidRPr="00784F9E">
        <w:rPr>
          <w:sz w:val="24"/>
          <w:szCs w:val="24"/>
        </w:rPr>
        <w:t>ские качества человека: сила, быстрота, выносливость, гибкость, координация и способы их и</w:t>
      </w:r>
      <w:r w:rsidRPr="00784F9E">
        <w:rPr>
          <w:sz w:val="24"/>
          <w:szCs w:val="24"/>
        </w:rPr>
        <w:t>з</w:t>
      </w:r>
      <w:r w:rsidRPr="00784F9E">
        <w:rPr>
          <w:sz w:val="24"/>
          <w:szCs w:val="24"/>
        </w:rPr>
        <w:t>мерения. Составление дневника наблюдений по физической культуре.</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sz w:val="24"/>
          <w:szCs w:val="24"/>
        </w:rPr>
        <w:t xml:space="preserve">. </w:t>
      </w:r>
      <w:r w:rsidRPr="00784F9E">
        <w:rPr>
          <w:rStyle w:val="Italic"/>
          <w:sz w:val="24"/>
          <w:szCs w:val="24"/>
        </w:rPr>
        <w:t>Оздоровительная физическая культура.</w:t>
      </w:r>
      <w:r w:rsidRPr="00784F9E">
        <w:rPr>
          <w:sz w:val="24"/>
          <w:szCs w:val="24"/>
        </w:rPr>
        <w:t xml:space="preserve"> Закаливание орг</w:t>
      </w:r>
      <w:r w:rsidRPr="00784F9E">
        <w:rPr>
          <w:sz w:val="24"/>
          <w:szCs w:val="24"/>
        </w:rPr>
        <w:t>а</w:t>
      </w:r>
      <w:r w:rsidRPr="00784F9E">
        <w:rPr>
          <w:sz w:val="24"/>
          <w:szCs w:val="24"/>
        </w:rPr>
        <w:t xml:space="preserve">низма обтиранием. Составление комплекса утренней зарядки и физкультминутки для занятий в домашних условиях. </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Гимнастика с основами акробатики. Пр</w:t>
      </w:r>
      <w:r w:rsidRPr="00784F9E">
        <w:rPr>
          <w:sz w:val="24"/>
          <w:szCs w:val="24"/>
        </w:rPr>
        <w:t>а</w:t>
      </w:r>
      <w:r w:rsidRPr="00784F9E">
        <w:rPr>
          <w:sz w:val="24"/>
          <w:szCs w:val="24"/>
        </w:rPr>
        <w:t>вила поведения на занятиях гимнастикой и акробатикой. Строевые команды в построении и п</w:t>
      </w:r>
      <w:r w:rsidRPr="00784F9E">
        <w:rPr>
          <w:sz w:val="24"/>
          <w:szCs w:val="24"/>
        </w:rPr>
        <w:t>е</w:t>
      </w:r>
      <w:r w:rsidRPr="00784F9E">
        <w:rPr>
          <w:sz w:val="24"/>
          <w:szCs w:val="24"/>
        </w:rPr>
        <w:t>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784F9E" w:rsidRDefault="00767BB0" w:rsidP="00767BB0">
      <w:pPr>
        <w:pStyle w:val="body"/>
        <w:rPr>
          <w:sz w:val="24"/>
          <w:szCs w:val="24"/>
        </w:rPr>
      </w:pPr>
      <w:r w:rsidRPr="00784F9E">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w:t>
      </w:r>
      <w:r w:rsidRPr="00784F9E">
        <w:rPr>
          <w:sz w:val="24"/>
          <w:szCs w:val="24"/>
        </w:rPr>
        <w:t>я</w:t>
      </w:r>
      <w:r w:rsidRPr="00784F9E">
        <w:rPr>
          <w:sz w:val="24"/>
          <w:szCs w:val="24"/>
        </w:rPr>
        <w:t xml:space="preserve">чом: подбрасывание, перекаты и наклоны с мячом в руках. </w:t>
      </w:r>
    </w:p>
    <w:p w:rsidR="00767BB0" w:rsidRPr="00784F9E" w:rsidRDefault="00767BB0" w:rsidP="00767BB0">
      <w:pPr>
        <w:pStyle w:val="body"/>
        <w:rPr>
          <w:sz w:val="24"/>
          <w:szCs w:val="24"/>
        </w:rPr>
      </w:pPr>
      <w:r w:rsidRPr="00784F9E">
        <w:rPr>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784F9E" w:rsidRDefault="00767BB0" w:rsidP="00767BB0">
      <w:pPr>
        <w:pStyle w:val="body"/>
        <w:rPr>
          <w:sz w:val="24"/>
          <w:szCs w:val="24"/>
        </w:rPr>
      </w:pPr>
      <w:r w:rsidRPr="00784F9E">
        <w:rPr>
          <w:sz w:val="24"/>
          <w:szCs w:val="24"/>
        </w:rPr>
        <w:t>Лёгкая атлетика. Правила поведения на занятиях лёгкой атлетикой. Броски малого мяча в н</w:t>
      </w:r>
      <w:r w:rsidRPr="00784F9E">
        <w:rPr>
          <w:sz w:val="24"/>
          <w:szCs w:val="24"/>
        </w:rPr>
        <w:t>е</w:t>
      </w:r>
      <w:r w:rsidRPr="00784F9E">
        <w:rPr>
          <w:sz w:val="24"/>
          <w:szCs w:val="24"/>
        </w:rPr>
        <w:t>подвижную мишень разными способами из положения стоя, сидя и лёжа. Разнообразные сло</w:t>
      </w:r>
      <w:r w:rsidRPr="00784F9E">
        <w:rPr>
          <w:sz w:val="24"/>
          <w:szCs w:val="24"/>
        </w:rPr>
        <w:t>ж</w:t>
      </w:r>
      <w:r w:rsidRPr="00784F9E">
        <w:rPr>
          <w:sz w:val="24"/>
          <w:szCs w:val="24"/>
        </w:rPr>
        <w:t xml:space="preserve">нокоординированные прыжки толчком одной ногой и </w:t>
      </w:r>
      <w:r w:rsidRPr="00784F9E">
        <w:rPr>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w:t>
      </w:r>
      <w:r w:rsidRPr="00784F9E">
        <w:rPr>
          <w:sz w:val="24"/>
          <w:szCs w:val="24"/>
        </w:rPr>
        <w:t>е</w:t>
      </w:r>
      <w:r w:rsidRPr="00784F9E">
        <w:rPr>
          <w:sz w:val="24"/>
          <w:szCs w:val="24"/>
        </w:rPr>
        <w:t>больших препятствий.</w:t>
      </w:r>
    </w:p>
    <w:p w:rsidR="00767BB0" w:rsidRPr="00784F9E" w:rsidRDefault="00767BB0" w:rsidP="00767BB0">
      <w:pPr>
        <w:pStyle w:val="body"/>
        <w:rPr>
          <w:sz w:val="24"/>
          <w:szCs w:val="24"/>
        </w:rPr>
      </w:pPr>
      <w:r w:rsidRPr="00784F9E">
        <w:rPr>
          <w:sz w:val="24"/>
          <w:szCs w:val="24"/>
        </w:rPr>
        <w:t xml:space="preserve">Подвижные игры. Подвижные игры с техническими приёмами спортивных игр (баскетбол, футбол). </w:t>
      </w:r>
    </w:p>
    <w:p w:rsidR="00767BB0" w:rsidRPr="00784F9E" w:rsidRDefault="00767BB0" w:rsidP="00767BB0">
      <w:pPr>
        <w:pStyle w:val="body"/>
        <w:rPr>
          <w:spacing w:val="1"/>
          <w:sz w:val="24"/>
          <w:szCs w:val="24"/>
        </w:rPr>
      </w:pPr>
      <w:r w:rsidRPr="00784F9E">
        <w:rPr>
          <w:rStyle w:val="Italic"/>
          <w:spacing w:val="1"/>
          <w:sz w:val="24"/>
          <w:szCs w:val="24"/>
        </w:rPr>
        <w:t xml:space="preserve">Прикладно-ориентированная физическая культура. </w:t>
      </w:r>
      <w:r w:rsidRPr="00784F9E">
        <w:rPr>
          <w:spacing w:val="1"/>
          <w:sz w:val="24"/>
          <w:szCs w:val="24"/>
        </w:rPr>
        <w:t>Подготовка к соревнованиям по ко</w:t>
      </w:r>
      <w:r w:rsidRPr="00784F9E">
        <w:rPr>
          <w:spacing w:val="1"/>
          <w:sz w:val="24"/>
          <w:szCs w:val="24"/>
        </w:rPr>
        <w:t>м</w:t>
      </w:r>
      <w:r w:rsidRPr="00784F9E">
        <w:rPr>
          <w:spacing w:val="1"/>
          <w:sz w:val="24"/>
          <w:szCs w:val="24"/>
        </w:rPr>
        <w:t>плексу ГТО. Развитие основных физических качеств средствами подвижных и спортивных игр.</w:t>
      </w:r>
    </w:p>
    <w:p w:rsidR="00767BB0" w:rsidRPr="00784F9E" w:rsidRDefault="00767BB0" w:rsidP="003811D7">
      <w:pPr>
        <w:pStyle w:val="h2"/>
        <w:spacing w:before="0" w:after="0"/>
        <w:rPr>
          <w:sz w:val="24"/>
          <w:szCs w:val="24"/>
        </w:rPr>
      </w:pPr>
      <w:r w:rsidRPr="00784F9E">
        <w:rPr>
          <w:sz w:val="24"/>
          <w:szCs w:val="24"/>
        </w:rPr>
        <w:t>3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Виды физических упражнений, используемых на уроках физической культуры: общеразвивающие, подготовительные, соревновательные, их о</w:t>
      </w:r>
      <w:r w:rsidRPr="00784F9E">
        <w:rPr>
          <w:sz w:val="24"/>
          <w:szCs w:val="24"/>
        </w:rPr>
        <w:t>т</w:t>
      </w:r>
      <w:r w:rsidRPr="00784F9E">
        <w:rPr>
          <w:sz w:val="24"/>
          <w:szCs w:val="24"/>
        </w:rPr>
        <w:t>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w:t>
      </w:r>
      <w:r w:rsidRPr="00784F9E">
        <w:rPr>
          <w:sz w:val="24"/>
          <w:szCs w:val="24"/>
        </w:rPr>
        <w:t>т</w:t>
      </w:r>
      <w:r w:rsidRPr="00784F9E">
        <w:rPr>
          <w:sz w:val="24"/>
          <w:szCs w:val="24"/>
        </w:rPr>
        <w:t>минутки и утренней зарядки. Составление графика занятий по развитию физических качеств на учебный год.</w:t>
      </w:r>
    </w:p>
    <w:p w:rsidR="00767BB0" w:rsidRPr="00784F9E" w:rsidRDefault="00767BB0" w:rsidP="00767BB0">
      <w:pPr>
        <w:pStyle w:val="body"/>
        <w:rPr>
          <w:spacing w:val="1"/>
          <w:sz w:val="24"/>
          <w:szCs w:val="24"/>
        </w:rPr>
      </w:pPr>
      <w:r w:rsidRPr="00784F9E">
        <w:rPr>
          <w:rStyle w:val="BoldItalic"/>
          <w:spacing w:val="1"/>
          <w:sz w:val="24"/>
          <w:szCs w:val="24"/>
        </w:rPr>
        <w:t>Физическое совершенствование.</w:t>
      </w:r>
      <w:r w:rsidRPr="00784F9E">
        <w:rPr>
          <w:rStyle w:val="Italic"/>
          <w:spacing w:val="1"/>
          <w:sz w:val="24"/>
          <w:szCs w:val="24"/>
        </w:rPr>
        <w:t xml:space="preserve">Оздоровительная физическая культура. </w:t>
      </w:r>
      <w:r w:rsidRPr="00784F9E">
        <w:rPr>
          <w:spacing w:val="1"/>
          <w:sz w:val="24"/>
          <w:szCs w:val="24"/>
        </w:rPr>
        <w:t>Закаливание орг</w:t>
      </w:r>
      <w:r w:rsidRPr="00784F9E">
        <w:rPr>
          <w:spacing w:val="1"/>
          <w:sz w:val="24"/>
          <w:szCs w:val="24"/>
        </w:rPr>
        <w:t>а</w:t>
      </w:r>
      <w:r w:rsidRPr="00784F9E">
        <w:rPr>
          <w:spacing w:val="1"/>
          <w:sz w:val="24"/>
          <w:szCs w:val="24"/>
        </w:rPr>
        <w:t>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w:t>
      </w:r>
      <w:r w:rsidRPr="00784F9E">
        <w:rPr>
          <w:sz w:val="24"/>
          <w:szCs w:val="24"/>
        </w:rPr>
        <w:lastRenderedPageBreak/>
        <w:t xml:space="preserve">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784F9E" w:rsidRDefault="00767BB0" w:rsidP="00767BB0">
      <w:pPr>
        <w:pStyle w:val="body"/>
        <w:rPr>
          <w:spacing w:val="1"/>
          <w:sz w:val="24"/>
          <w:szCs w:val="24"/>
        </w:rPr>
      </w:pPr>
      <w:r w:rsidRPr="00784F9E">
        <w:rPr>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w:t>
      </w:r>
      <w:r w:rsidRPr="00784F9E">
        <w:rPr>
          <w:spacing w:val="1"/>
          <w:sz w:val="24"/>
          <w:szCs w:val="24"/>
        </w:rPr>
        <w:t>з</w:t>
      </w:r>
      <w:r w:rsidRPr="00784F9E">
        <w:rPr>
          <w:spacing w:val="1"/>
          <w:sz w:val="24"/>
          <w:szCs w:val="24"/>
        </w:rPr>
        <w:t>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w:t>
      </w:r>
      <w:r w:rsidRPr="00784F9E">
        <w:rPr>
          <w:spacing w:val="1"/>
          <w:sz w:val="24"/>
          <w:szCs w:val="24"/>
        </w:rPr>
        <w:t>а</w:t>
      </w:r>
      <w:r w:rsidRPr="00784F9E">
        <w:rPr>
          <w:spacing w:val="1"/>
          <w:sz w:val="24"/>
          <w:szCs w:val="24"/>
        </w:rPr>
        <w:t>клоны и повороты туловища с изменением положения рук; стилизованные шаги на месте в с</w:t>
      </w:r>
      <w:r w:rsidRPr="00784F9E">
        <w:rPr>
          <w:spacing w:val="1"/>
          <w:sz w:val="24"/>
          <w:szCs w:val="24"/>
        </w:rPr>
        <w:t>о</w:t>
      </w:r>
      <w:r w:rsidRPr="00784F9E">
        <w:rPr>
          <w:spacing w:val="1"/>
          <w:sz w:val="24"/>
          <w:szCs w:val="24"/>
        </w:rPr>
        <w:t>четании с движением рук, ног и туловища. Упражнения в танцах галоп и полька.</w:t>
      </w:r>
    </w:p>
    <w:p w:rsidR="00767BB0" w:rsidRPr="00784F9E" w:rsidRDefault="00767BB0" w:rsidP="00767BB0">
      <w:pPr>
        <w:pStyle w:val="body"/>
        <w:rPr>
          <w:sz w:val="24"/>
          <w:szCs w:val="24"/>
        </w:rPr>
      </w:pPr>
      <w:r w:rsidRPr="00784F9E">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784F9E" w:rsidRDefault="00767BB0" w:rsidP="00767BB0">
      <w:pPr>
        <w:pStyle w:val="body"/>
        <w:rPr>
          <w:sz w:val="24"/>
          <w:szCs w:val="24"/>
        </w:rPr>
      </w:pPr>
      <w:r w:rsidRPr="00784F9E">
        <w:rPr>
          <w:sz w:val="24"/>
          <w:szCs w:val="24"/>
        </w:rPr>
        <w:t>Лыжная подготовка. Передвижение одновременным двухшажным ходом. Упражнения в п</w:t>
      </w:r>
      <w:r w:rsidRPr="00784F9E">
        <w:rPr>
          <w:sz w:val="24"/>
          <w:szCs w:val="24"/>
        </w:rPr>
        <w:t>о</w:t>
      </w:r>
      <w:r w:rsidRPr="00784F9E">
        <w:rPr>
          <w:sz w:val="24"/>
          <w:szCs w:val="24"/>
        </w:rPr>
        <w:t xml:space="preserve">воротах на лыжах переступанием стоя на месте и в движении. Торможение плугом. </w:t>
      </w:r>
    </w:p>
    <w:p w:rsidR="005F4895" w:rsidRPr="00784F9E" w:rsidRDefault="005F4895" w:rsidP="005F489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 подготовка. Правила поведения в бассейне.</w:t>
      </w:r>
      <w:r w:rsidR="006D41AB">
        <w:rPr>
          <w:rFonts w:cs="Times New Roman"/>
          <w:color w:val="000000" w:themeColor="text1"/>
          <w:sz w:val="24"/>
          <w:szCs w:val="24"/>
        </w:rPr>
        <w:t xml:space="preserve"> </w:t>
      </w:r>
      <w:r w:rsidRPr="006D41AB">
        <w:rPr>
          <w:rFonts w:cs="Times New Roman"/>
          <w:color w:val="000000" w:themeColor="text1"/>
          <w:sz w:val="24"/>
          <w:szCs w:val="24"/>
        </w:rPr>
        <w:t>Виды современного спортивного плавания: кроль на груди испине; брас. Упражнения ознакомительного плавания: передвижение по дну ходьбой и прыжками; погружение в воду и</w:t>
      </w:r>
      <w:r w:rsidRPr="006D41AB">
        <w:rPr>
          <w:rFonts w:cs="Times New Roman"/>
          <w:color w:val="000000" w:themeColor="text1"/>
          <w:w w:val="95"/>
          <w:sz w:val="24"/>
          <w:szCs w:val="24"/>
        </w:rPr>
        <w:t>всплывание; скольжение на воде.</w:t>
      </w:r>
    </w:p>
    <w:p w:rsidR="00767BB0" w:rsidRPr="00784F9E" w:rsidRDefault="00767BB0" w:rsidP="00767BB0">
      <w:pPr>
        <w:pStyle w:val="body"/>
        <w:rPr>
          <w:sz w:val="24"/>
          <w:szCs w:val="24"/>
        </w:rPr>
      </w:pPr>
      <w:r w:rsidRPr="00784F9E">
        <w:rPr>
          <w:sz w:val="24"/>
          <w:szCs w:val="24"/>
        </w:rPr>
        <w:t>Подвижные и спортивные игры. Подвижные игры на точность движений с приёмами спо</w:t>
      </w:r>
      <w:r w:rsidRPr="00784F9E">
        <w:rPr>
          <w:sz w:val="24"/>
          <w:szCs w:val="24"/>
        </w:rPr>
        <w:t>р</w:t>
      </w:r>
      <w:r w:rsidRPr="00784F9E">
        <w:rPr>
          <w:sz w:val="24"/>
          <w:szCs w:val="24"/>
        </w:rPr>
        <w:t>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w:t>
      </w:r>
      <w:r w:rsidRPr="00784F9E">
        <w:rPr>
          <w:sz w:val="24"/>
          <w:szCs w:val="24"/>
        </w:rPr>
        <w:t>у</w:t>
      </w:r>
      <w:r w:rsidRPr="00784F9E">
        <w:rPr>
          <w:sz w:val="24"/>
          <w:szCs w:val="24"/>
        </w:rPr>
        <w:t>ками на месте и в движении. Футбол: ведение футбольного мяча; удар по неподвижному фу</w:t>
      </w:r>
      <w:r w:rsidRPr="00784F9E">
        <w:rPr>
          <w:sz w:val="24"/>
          <w:szCs w:val="24"/>
        </w:rPr>
        <w:t>т</w:t>
      </w:r>
      <w:r w:rsidRPr="00784F9E">
        <w:rPr>
          <w:sz w:val="24"/>
          <w:szCs w:val="24"/>
        </w:rPr>
        <w:t xml:space="preserve">больному мячу. </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качеств средствами базовых видов спорта. Подготовка к выполнению нормативных требований ко</w:t>
      </w:r>
      <w:r w:rsidRPr="00784F9E">
        <w:rPr>
          <w:sz w:val="24"/>
          <w:szCs w:val="24"/>
        </w:rPr>
        <w:t>м</w:t>
      </w:r>
      <w:r w:rsidRPr="00784F9E">
        <w:rPr>
          <w:sz w:val="24"/>
          <w:szCs w:val="24"/>
        </w:rPr>
        <w:t xml:space="preserve">плекса ГТО. </w:t>
      </w:r>
    </w:p>
    <w:p w:rsidR="00767BB0" w:rsidRPr="00784F9E" w:rsidRDefault="00767BB0" w:rsidP="003811D7">
      <w:pPr>
        <w:pStyle w:val="h2"/>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в России. Развитие национальных видов спорта в России.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Физическая подготовка. Влияние занятий физ</w:t>
      </w:r>
      <w:r w:rsidRPr="00784F9E">
        <w:rPr>
          <w:sz w:val="24"/>
          <w:szCs w:val="24"/>
        </w:rPr>
        <w:t>и</w:t>
      </w:r>
      <w:r w:rsidRPr="00784F9E">
        <w:rPr>
          <w:sz w:val="24"/>
          <w:szCs w:val="24"/>
        </w:rPr>
        <w:t>ческой подготовкой на работу организма. Регулирование физической нагрузки по пульсу на с</w:t>
      </w:r>
      <w:r w:rsidRPr="00784F9E">
        <w:rPr>
          <w:sz w:val="24"/>
          <w:szCs w:val="24"/>
        </w:rPr>
        <w:t>а</w:t>
      </w:r>
      <w:r w:rsidRPr="00784F9E">
        <w:rPr>
          <w:sz w:val="24"/>
          <w:szCs w:val="24"/>
        </w:rPr>
        <w:t>мостоятельных занятиях физической подготовкой. Определение тяжести нагрузки на самосто</w:t>
      </w:r>
      <w:r w:rsidRPr="00784F9E">
        <w:rPr>
          <w:sz w:val="24"/>
          <w:szCs w:val="24"/>
        </w:rPr>
        <w:t>я</w:t>
      </w:r>
      <w:r w:rsidRPr="00784F9E">
        <w:rPr>
          <w:sz w:val="24"/>
          <w:szCs w:val="24"/>
        </w:rP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w:t>
      </w:r>
      <w:r w:rsidRPr="00784F9E">
        <w:rPr>
          <w:sz w:val="24"/>
          <w:szCs w:val="24"/>
        </w:rPr>
        <w:t>а</w:t>
      </w:r>
      <w:r w:rsidRPr="00784F9E">
        <w:rPr>
          <w:sz w:val="24"/>
          <w:szCs w:val="24"/>
        </w:rPr>
        <w:t>нятий физической культурой.</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 xml:space="preserve">Оздоровительная физическая культура. </w:t>
      </w:r>
      <w:r w:rsidRPr="00784F9E">
        <w:rPr>
          <w:sz w:val="24"/>
          <w:szCs w:val="24"/>
        </w:rPr>
        <w:t>Оценка состояния осанки, упражнения для профилактики её нарушения (на расслабление мышц спины и проф</w:t>
      </w:r>
      <w:r w:rsidRPr="00784F9E">
        <w:rPr>
          <w:sz w:val="24"/>
          <w:szCs w:val="24"/>
        </w:rPr>
        <w:t>и</w:t>
      </w:r>
      <w:r w:rsidRPr="00784F9E">
        <w:rPr>
          <w:sz w:val="24"/>
          <w:szCs w:val="24"/>
        </w:rPr>
        <w:t>лактику сутулости). Упражнения для снижения массы тела за счёт упражнений с высокой а</w:t>
      </w:r>
      <w:r w:rsidRPr="00784F9E">
        <w:rPr>
          <w:sz w:val="24"/>
          <w:szCs w:val="24"/>
        </w:rPr>
        <w:t>к</w:t>
      </w:r>
      <w:r w:rsidRPr="00784F9E">
        <w:rPr>
          <w:sz w:val="24"/>
          <w:szCs w:val="24"/>
        </w:rPr>
        <w:t xml:space="preserve">тивностью работы больших мышечных групп. Закаливающие процедуры: купание в естественных водоёмах; солнечные и воздушные процедуры. </w:t>
      </w:r>
    </w:p>
    <w:p w:rsidR="00767BB0" w:rsidRPr="00784F9E" w:rsidRDefault="00767BB0" w:rsidP="00767BB0">
      <w:pPr>
        <w:pStyle w:val="body"/>
        <w:rPr>
          <w:spacing w:val="-1"/>
          <w:sz w:val="24"/>
          <w:szCs w:val="24"/>
        </w:rPr>
      </w:pPr>
      <w:r w:rsidRPr="00784F9E">
        <w:rPr>
          <w:rStyle w:val="Italic"/>
          <w:spacing w:val="-1"/>
          <w:sz w:val="24"/>
          <w:szCs w:val="24"/>
        </w:rPr>
        <w:t xml:space="preserve">Спортивно-оздоровительная физическая культура. </w:t>
      </w:r>
      <w:r w:rsidRPr="00784F9E">
        <w:rPr>
          <w:spacing w:val="-1"/>
          <w:sz w:val="24"/>
          <w:szCs w:val="24"/>
        </w:rPr>
        <w:t>Гимнастика с основами акробатики. Пр</w:t>
      </w:r>
      <w:r w:rsidRPr="00784F9E">
        <w:rPr>
          <w:spacing w:val="-1"/>
          <w:sz w:val="24"/>
          <w:szCs w:val="24"/>
        </w:rPr>
        <w:t>е</w:t>
      </w:r>
      <w:r w:rsidRPr="00784F9E">
        <w:rPr>
          <w:spacing w:val="-1"/>
          <w:sz w:val="24"/>
          <w:szCs w:val="24"/>
        </w:rPr>
        <w:t>дупреждение травматизма при выполнении гимнастических и акробатических упражнений. А</w:t>
      </w:r>
      <w:r w:rsidRPr="00784F9E">
        <w:rPr>
          <w:spacing w:val="-1"/>
          <w:sz w:val="24"/>
          <w:szCs w:val="24"/>
        </w:rPr>
        <w:t>к</w:t>
      </w:r>
      <w:r w:rsidRPr="00784F9E">
        <w:rPr>
          <w:spacing w:val="-1"/>
          <w:sz w:val="24"/>
          <w:szCs w:val="24"/>
        </w:rPr>
        <w:t>робатические комбинации из хорошо освоенных упражнений. Опорный прыжок через гимнаст</w:t>
      </w:r>
      <w:r w:rsidRPr="00784F9E">
        <w:rPr>
          <w:spacing w:val="-1"/>
          <w:sz w:val="24"/>
          <w:szCs w:val="24"/>
        </w:rPr>
        <w:t>и</w:t>
      </w:r>
      <w:r w:rsidRPr="00784F9E">
        <w:rPr>
          <w:spacing w:val="-1"/>
          <w:sz w:val="24"/>
          <w:szCs w:val="24"/>
        </w:rPr>
        <w:t>ческого козла с разбега способом напрыгивания. Упражнения на низкой гимнастической пер</w:t>
      </w:r>
      <w:r w:rsidRPr="00784F9E">
        <w:rPr>
          <w:spacing w:val="-1"/>
          <w:sz w:val="24"/>
          <w:szCs w:val="24"/>
        </w:rPr>
        <w:t>е</w:t>
      </w:r>
      <w:r w:rsidRPr="00784F9E">
        <w:rPr>
          <w:spacing w:val="-1"/>
          <w:sz w:val="24"/>
          <w:szCs w:val="24"/>
        </w:rPr>
        <w:t>кладине: висы и упоры, подъём переворотом</w:t>
      </w:r>
      <w:r w:rsidR="00136677" w:rsidRPr="00784F9E">
        <w:rPr>
          <w:spacing w:val="-1"/>
          <w:sz w:val="24"/>
          <w:szCs w:val="24"/>
        </w:rPr>
        <w:t>.</w:t>
      </w:r>
    </w:p>
    <w:p w:rsidR="00767BB0" w:rsidRPr="00784F9E" w:rsidRDefault="00767BB0" w:rsidP="00767BB0">
      <w:pPr>
        <w:pStyle w:val="body"/>
        <w:rPr>
          <w:sz w:val="24"/>
          <w:szCs w:val="24"/>
        </w:rPr>
      </w:pPr>
      <w:r w:rsidRPr="00784F9E">
        <w:rPr>
          <w:sz w:val="24"/>
          <w:szCs w:val="24"/>
        </w:rPr>
        <w:t>Лёгкая атлетика. Предупреждение травматизма во время выполнения легкоатлетических у</w:t>
      </w:r>
      <w:r w:rsidRPr="00784F9E">
        <w:rPr>
          <w:sz w:val="24"/>
          <w:szCs w:val="24"/>
        </w:rPr>
        <w:t>п</w:t>
      </w:r>
      <w:r w:rsidRPr="00784F9E">
        <w:rPr>
          <w:sz w:val="24"/>
          <w:szCs w:val="24"/>
        </w:rPr>
        <w:t>ражнений. Прыжок в высоту с разбега перешагиванием. Технические действия при беге по ле</w:t>
      </w:r>
      <w:r w:rsidRPr="00784F9E">
        <w:rPr>
          <w:sz w:val="24"/>
          <w:szCs w:val="24"/>
        </w:rPr>
        <w:t>г</w:t>
      </w:r>
      <w:r w:rsidRPr="00784F9E">
        <w:rPr>
          <w:sz w:val="24"/>
          <w:szCs w:val="24"/>
        </w:rPr>
        <w:t>коатлетической дистанции: низкий старт; стартовое ускорение, финиширование. Метание малого мяча на дальность стоя на месте.</w:t>
      </w:r>
    </w:p>
    <w:p w:rsidR="00767BB0" w:rsidRPr="00784F9E" w:rsidRDefault="00767BB0" w:rsidP="00767BB0">
      <w:pPr>
        <w:pStyle w:val="body"/>
        <w:rPr>
          <w:sz w:val="24"/>
          <w:szCs w:val="24"/>
        </w:rPr>
      </w:pPr>
      <w:r w:rsidRPr="00784F9E">
        <w:rPr>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5F4895" w:rsidRPr="00784F9E" w:rsidRDefault="005F4895" w:rsidP="00870B0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подготовка</w:t>
      </w:r>
      <w:r w:rsidR="006D41AB" w:rsidRPr="006D41AB">
        <w:rPr>
          <w:rFonts w:cs="Times New Roman"/>
          <w:color w:val="000000" w:themeColor="text1"/>
          <w:sz w:val="24"/>
          <w:szCs w:val="24"/>
        </w:rPr>
        <w:t xml:space="preserve"> . </w:t>
      </w:r>
      <w:r w:rsidRPr="006D41AB">
        <w:rPr>
          <w:rFonts w:cs="Times New Roman"/>
          <w:color w:val="000000" w:themeColor="text1"/>
          <w:sz w:val="24"/>
          <w:szCs w:val="24"/>
        </w:rPr>
        <w:t>Предупреждение</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травматизм</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во</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время</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занятий</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плавательной</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подготовкой.</w:t>
      </w:r>
      <w:r w:rsidR="006D41AB">
        <w:rPr>
          <w:rFonts w:cs="Times New Roman"/>
          <w:color w:val="000000" w:themeColor="text1"/>
          <w:sz w:val="24"/>
          <w:szCs w:val="24"/>
        </w:rPr>
        <w:t xml:space="preserve"> </w:t>
      </w:r>
    </w:p>
    <w:p w:rsidR="00767BB0" w:rsidRPr="00784F9E" w:rsidRDefault="00767BB0" w:rsidP="00767BB0">
      <w:pPr>
        <w:pStyle w:val="body"/>
        <w:rPr>
          <w:sz w:val="24"/>
          <w:szCs w:val="24"/>
        </w:rPr>
      </w:pPr>
      <w:r w:rsidRPr="00784F9E">
        <w:rPr>
          <w:sz w:val="24"/>
          <w:szCs w:val="24"/>
        </w:rPr>
        <w:lastRenderedPageBreak/>
        <w:t>Подвижные и спортивные игры. Предупреждение травматизма на занятиях подвижными и</w:t>
      </w:r>
      <w:r w:rsidRPr="00784F9E">
        <w:rPr>
          <w:sz w:val="24"/>
          <w:szCs w:val="24"/>
        </w:rPr>
        <w:t>г</w:t>
      </w:r>
      <w:r w:rsidRPr="00784F9E">
        <w:rPr>
          <w:sz w:val="24"/>
          <w:szCs w:val="24"/>
        </w:rPr>
        <w:t>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w:t>
      </w:r>
      <w:r w:rsidRPr="00784F9E">
        <w:rPr>
          <w:sz w:val="24"/>
          <w:szCs w:val="24"/>
        </w:rPr>
        <w:t>я</w:t>
      </w:r>
      <w:r w:rsidRPr="00784F9E">
        <w:rPr>
          <w:sz w:val="24"/>
          <w:szCs w:val="24"/>
        </w:rPr>
        <w:t>тельности. Баскетбол: бросок мяча двумя руками от груди с места; выполнение освоенных те</w:t>
      </w:r>
      <w:r w:rsidRPr="00784F9E">
        <w:rPr>
          <w:sz w:val="24"/>
          <w:szCs w:val="24"/>
        </w:rPr>
        <w:t>х</w:t>
      </w:r>
      <w:r w:rsidRPr="00784F9E">
        <w:rPr>
          <w:sz w:val="24"/>
          <w:szCs w:val="24"/>
        </w:rPr>
        <w:t>нических действий в условиях игровой деятельности. Футбол: остановки катящегося мяча вну</w:t>
      </w:r>
      <w:r w:rsidRPr="00784F9E">
        <w:rPr>
          <w:sz w:val="24"/>
          <w:szCs w:val="24"/>
        </w:rPr>
        <w:t>т</w:t>
      </w:r>
      <w:r w:rsidRPr="00784F9E">
        <w:rPr>
          <w:sz w:val="24"/>
          <w:szCs w:val="24"/>
        </w:rPr>
        <w:t>ренней стороной стопы; выполнение освоенных технических действий в условиях игровой де</w:t>
      </w:r>
      <w:r w:rsidRPr="00784F9E">
        <w:rPr>
          <w:sz w:val="24"/>
          <w:szCs w:val="24"/>
        </w:rPr>
        <w:t>я</w:t>
      </w:r>
      <w:r w:rsidRPr="00784F9E">
        <w:rPr>
          <w:sz w:val="24"/>
          <w:szCs w:val="24"/>
        </w:rPr>
        <w:t>тельности.</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784F9E" w:rsidRDefault="00767BB0" w:rsidP="003811D7">
      <w:pPr>
        <w:pStyle w:val="h1"/>
        <w:spacing w:before="0" w:after="0"/>
        <w:jc w:val="center"/>
        <w:rPr>
          <w:rStyle w:val="BoldItalic"/>
          <w:b/>
          <w:bCs/>
        </w:rPr>
      </w:pPr>
      <w:r w:rsidRPr="00784F9E">
        <w:lastRenderedPageBreak/>
        <w:t xml:space="preserve">Планируемые результаты освоения </w:t>
      </w:r>
      <w:r w:rsidRPr="00784F9E">
        <w:br/>
        <w:t xml:space="preserve">учебного </w:t>
      </w:r>
      <w:r w:rsidR="003811D7" w:rsidRPr="00784F9E">
        <w:t xml:space="preserve">предмета «Физическая культура» </w:t>
      </w:r>
    </w:p>
    <w:p w:rsidR="00767BB0" w:rsidRPr="00784F9E" w:rsidRDefault="00767BB0" w:rsidP="003811D7">
      <w:pPr>
        <w:pStyle w:val="h2-first"/>
        <w:spacing w:before="0" w:after="0"/>
        <w:rPr>
          <w:sz w:val="24"/>
          <w:szCs w:val="24"/>
        </w:rPr>
      </w:pPr>
      <w:r w:rsidRPr="00784F9E">
        <w:rPr>
          <w:sz w:val="24"/>
          <w:szCs w:val="24"/>
        </w:rPr>
        <w:t>Личностные результаты</w:t>
      </w:r>
    </w:p>
    <w:p w:rsidR="00767BB0" w:rsidRPr="00784F9E" w:rsidRDefault="00767BB0" w:rsidP="003811D7">
      <w:pPr>
        <w:pStyle w:val="body"/>
        <w:rPr>
          <w:sz w:val="24"/>
          <w:szCs w:val="24"/>
        </w:rPr>
      </w:pPr>
      <w:r w:rsidRPr="00784F9E">
        <w:rPr>
          <w:sz w:val="24"/>
          <w:szCs w:val="24"/>
        </w:rPr>
        <w:t>Личностные результаты освоения учебного предмета «Физическая культура» на уровне н</w:t>
      </w:r>
      <w:r w:rsidRPr="00784F9E">
        <w:rPr>
          <w:sz w:val="24"/>
          <w:szCs w:val="24"/>
        </w:rPr>
        <w:t>а</w:t>
      </w:r>
      <w:r w:rsidRPr="00784F9E">
        <w:rPr>
          <w:sz w:val="24"/>
          <w:szCs w:val="24"/>
        </w:rPr>
        <w:t>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784F9E">
        <w:rPr>
          <w:sz w:val="24"/>
          <w:szCs w:val="24"/>
        </w:rPr>
        <w:t>в</w:t>
      </w:r>
      <w:r w:rsidRPr="00784F9E">
        <w:rPr>
          <w:sz w:val="24"/>
          <w:szCs w:val="24"/>
        </w:rPr>
        <w:t>но-нравственными ценностями, принятыми в обществе правилами и нормами поведения и сп</w:t>
      </w:r>
      <w:r w:rsidRPr="00784F9E">
        <w:rPr>
          <w:sz w:val="24"/>
          <w:szCs w:val="24"/>
        </w:rPr>
        <w:t>о</w:t>
      </w:r>
      <w:r w:rsidRPr="00784F9E">
        <w:rPr>
          <w:sz w:val="24"/>
          <w:szCs w:val="24"/>
        </w:rPr>
        <w:t>собствуют процессам самопознания, самовоспитания и саморазвития, формирования внутренней позиции личности.</w:t>
      </w:r>
    </w:p>
    <w:p w:rsidR="00767BB0" w:rsidRPr="00784F9E" w:rsidRDefault="00767BB0" w:rsidP="00767BB0">
      <w:pPr>
        <w:pStyle w:val="body"/>
        <w:rPr>
          <w:sz w:val="24"/>
          <w:szCs w:val="24"/>
        </w:rPr>
      </w:pPr>
      <w:r w:rsidRPr="00784F9E">
        <w:rPr>
          <w:sz w:val="24"/>
          <w:szCs w:val="24"/>
        </w:rPr>
        <w:t>Личностные результаты должны отражать готовность обучающихся руководствоваться це</w:t>
      </w:r>
      <w:r w:rsidRPr="00784F9E">
        <w:rPr>
          <w:sz w:val="24"/>
          <w:szCs w:val="24"/>
        </w:rPr>
        <w:t>н</w:t>
      </w:r>
      <w:r w:rsidRPr="00784F9E">
        <w:rPr>
          <w:sz w:val="24"/>
          <w:szCs w:val="24"/>
        </w:rPr>
        <w:t>ностями и приобретение первоначального опыта деятельности на их основе:</w:t>
      </w:r>
    </w:p>
    <w:p w:rsidR="00767BB0" w:rsidRPr="00784F9E" w:rsidRDefault="00767BB0" w:rsidP="003E1D14">
      <w:pPr>
        <w:pStyle w:val="list-bullet"/>
        <w:rPr>
          <w:sz w:val="24"/>
          <w:szCs w:val="24"/>
        </w:rPr>
      </w:pPr>
      <w:r w:rsidRPr="00784F9E">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784F9E" w:rsidRDefault="00767BB0" w:rsidP="003E1D14">
      <w:pPr>
        <w:pStyle w:val="list-bullet"/>
        <w:rPr>
          <w:sz w:val="24"/>
          <w:szCs w:val="24"/>
        </w:rPr>
      </w:pPr>
      <w:r w:rsidRPr="00784F9E">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784F9E" w:rsidRDefault="00767BB0" w:rsidP="003E1D14">
      <w:pPr>
        <w:pStyle w:val="list-bullet"/>
        <w:rPr>
          <w:sz w:val="24"/>
          <w:szCs w:val="24"/>
        </w:rPr>
      </w:pPr>
      <w:r w:rsidRPr="00784F9E">
        <w:rPr>
          <w:sz w:val="24"/>
          <w:szCs w:val="24"/>
        </w:rPr>
        <w:t>проявление уважительного отношения к соперникам во время соревновательной деятел</w:t>
      </w:r>
      <w:r w:rsidRPr="00784F9E">
        <w:rPr>
          <w:sz w:val="24"/>
          <w:szCs w:val="24"/>
        </w:rPr>
        <w:t>ь</w:t>
      </w:r>
      <w:r w:rsidRPr="00784F9E">
        <w:rPr>
          <w:sz w:val="24"/>
          <w:szCs w:val="24"/>
        </w:rPr>
        <w:t>ности, стремление оказывать первую помощь при травмах и ушибах;</w:t>
      </w:r>
    </w:p>
    <w:p w:rsidR="00767BB0" w:rsidRPr="00784F9E" w:rsidRDefault="00767BB0" w:rsidP="003E1D14">
      <w:pPr>
        <w:pStyle w:val="list-bullet"/>
        <w:rPr>
          <w:sz w:val="24"/>
          <w:szCs w:val="24"/>
        </w:rPr>
      </w:pPr>
      <w:r w:rsidRPr="00784F9E">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784F9E" w:rsidRDefault="00767BB0" w:rsidP="003E1D14">
      <w:pPr>
        <w:pStyle w:val="list-bullet"/>
        <w:rPr>
          <w:sz w:val="24"/>
          <w:szCs w:val="24"/>
        </w:rPr>
      </w:pPr>
      <w:r w:rsidRPr="00784F9E">
        <w:rPr>
          <w:sz w:val="24"/>
          <w:szCs w:val="24"/>
        </w:rPr>
        <w:t>стремление к формированию культуры укрепления и сохранения здоровья, развитию ф</w:t>
      </w:r>
      <w:r w:rsidRPr="00784F9E">
        <w:rPr>
          <w:sz w:val="24"/>
          <w:szCs w:val="24"/>
        </w:rPr>
        <w:t>и</w:t>
      </w:r>
      <w:r w:rsidRPr="00784F9E">
        <w:rPr>
          <w:sz w:val="24"/>
          <w:szCs w:val="24"/>
        </w:rPr>
        <w:t>зических качеств и освоение физических упражнений оздоровительной, спортивной и пр</w:t>
      </w:r>
      <w:r w:rsidRPr="00784F9E">
        <w:rPr>
          <w:sz w:val="24"/>
          <w:szCs w:val="24"/>
        </w:rPr>
        <w:t>и</w:t>
      </w:r>
      <w:r w:rsidRPr="00784F9E">
        <w:rPr>
          <w:sz w:val="24"/>
          <w:szCs w:val="24"/>
        </w:rPr>
        <w:t xml:space="preserve">кладной направленности, формированию основ и соблюдения правил здорового образа жизни; </w:t>
      </w:r>
    </w:p>
    <w:p w:rsidR="00767BB0" w:rsidRPr="00784F9E" w:rsidRDefault="00767BB0" w:rsidP="003E1D14">
      <w:pPr>
        <w:pStyle w:val="list-bullet"/>
        <w:rPr>
          <w:sz w:val="24"/>
          <w:szCs w:val="24"/>
        </w:rPr>
      </w:pPr>
      <w:r w:rsidRPr="00784F9E">
        <w:rPr>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784F9E" w:rsidRDefault="00767BB0" w:rsidP="003811D7">
      <w:pPr>
        <w:pStyle w:val="h2"/>
        <w:spacing w:before="0" w:after="0"/>
        <w:rPr>
          <w:sz w:val="24"/>
          <w:szCs w:val="24"/>
        </w:rPr>
      </w:pPr>
      <w:r w:rsidRPr="00784F9E">
        <w:rPr>
          <w:sz w:val="24"/>
          <w:szCs w:val="24"/>
        </w:rPr>
        <w:t>Метапредметные результаты</w:t>
      </w:r>
    </w:p>
    <w:p w:rsidR="00767BB0" w:rsidRPr="00784F9E" w:rsidRDefault="00767BB0" w:rsidP="003811D7">
      <w:pPr>
        <w:pStyle w:val="body"/>
        <w:rPr>
          <w:spacing w:val="-2"/>
          <w:sz w:val="24"/>
          <w:szCs w:val="24"/>
        </w:rPr>
      </w:pPr>
      <w:r w:rsidRPr="00784F9E">
        <w:rPr>
          <w:spacing w:val="-2"/>
          <w:sz w:val="24"/>
          <w:szCs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w:t>
      </w:r>
      <w:r w:rsidRPr="00784F9E">
        <w:rPr>
          <w:spacing w:val="-2"/>
          <w:sz w:val="24"/>
          <w:szCs w:val="24"/>
        </w:rPr>
        <w:t>ь</w:t>
      </w:r>
      <w:r w:rsidRPr="00784F9E">
        <w:rPr>
          <w:spacing w:val="-2"/>
          <w:sz w:val="24"/>
          <w:szCs w:val="24"/>
        </w:rPr>
        <w:t xml:space="preserve">зовать в практической деятельности. Метапредметные результаты формируются на протяжении каждого года обучения.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первого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находить общие и отличительные признаки в передвижениях человека и животных;</w:t>
      </w:r>
    </w:p>
    <w:p w:rsidR="00767BB0" w:rsidRPr="00784F9E" w:rsidRDefault="00767BB0" w:rsidP="003E1D14">
      <w:pPr>
        <w:pStyle w:val="list-bullet"/>
        <w:rPr>
          <w:sz w:val="24"/>
          <w:szCs w:val="24"/>
        </w:rPr>
      </w:pPr>
      <w:r w:rsidRPr="00784F9E">
        <w:rPr>
          <w:sz w:val="24"/>
          <w:szCs w:val="24"/>
        </w:rPr>
        <w:t>устанавливать связь между бытовыми движениями древних людей и физическими упра</w:t>
      </w:r>
      <w:r w:rsidRPr="00784F9E">
        <w:rPr>
          <w:sz w:val="24"/>
          <w:szCs w:val="24"/>
        </w:rPr>
        <w:t>ж</w:t>
      </w:r>
      <w:r w:rsidRPr="00784F9E">
        <w:rPr>
          <w:sz w:val="24"/>
          <w:szCs w:val="24"/>
        </w:rPr>
        <w:t xml:space="preserve">нениями из современных видов спорта; </w:t>
      </w:r>
    </w:p>
    <w:p w:rsidR="00767BB0" w:rsidRPr="00784F9E" w:rsidRDefault="00767BB0" w:rsidP="003E1D14">
      <w:pPr>
        <w:pStyle w:val="list-bullet"/>
        <w:rPr>
          <w:sz w:val="24"/>
          <w:szCs w:val="24"/>
        </w:rPr>
      </w:pPr>
      <w:r w:rsidRPr="00784F9E">
        <w:rPr>
          <w:sz w:val="24"/>
          <w:szCs w:val="24"/>
        </w:rPr>
        <w:t>сравнивать способы передвижения ходьбой и бегом, находить между ними общие и отл</w:t>
      </w:r>
      <w:r w:rsidRPr="00784F9E">
        <w:rPr>
          <w:sz w:val="24"/>
          <w:szCs w:val="24"/>
        </w:rPr>
        <w:t>и</w:t>
      </w:r>
      <w:r w:rsidRPr="00784F9E">
        <w:rPr>
          <w:sz w:val="24"/>
          <w:szCs w:val="24"/>
        </w:rPr>
        <w:t xml:space="preserve">чительные признаки; </w:t>
      </w:r>
    </w:p>
    <w:p w:rsidR="00767BB0" w:rsidRPr="00784F9E" w:rsidRDefault="00767BB0" w:rsidP="003E1D14">
      <w:pPr>
        <w:pStyle w:val="list-bullet"/>
        <w:rPr>
          <w:sz w:val="24"/>
          <w:szCs w:val="24"/>
        </w:rPr>
      </w:pPr>
      <w:r w:rsidRPr="00784F9E">
        <w:rPr>
          <w:sz w:val="24"/>
          <w:szCs w:val="24"/>
        </w:rPr>
        <w:t xml:space="preserve">выявлять признаки правильной и неправильной осанки, приводить возможные причины её нарушений;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 xml:space="preserve">воспроизводить названия разучиваемых физических упражнений и их исходные положения; </w:t>
      </w:r>
    </w:p>
    <w:p w:rsidR="00767BB0" w:rsidRPr="00784F9E" w:rsidRDefault="00767BB0" w:rsidP="003E1D14">
      <w:pPr>
        <w:pStyle w:val="list-bullet"/>
        <w:rPr>
          <w:sz w:val="24"/>
          <w:szCs w:val="24"/>
        </w:rPr>
      </w:pPr>
      <w:r w:rsidRPr="00784F9E">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784F9E" w:rsidRDefault="00767BB0" w:rsidP="003E1D14">
      <w:pPr>
        <w:pStyle w:val="list-bullet"/>
        <w:rPr>
          <w:sz w:val="24"/>
          <w:szCs w:val="24"/>
        </w:rPr>
      </w:pPr>
      <w:r w:rsidRPr="00784F9E">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784F9E" w:rsidRDefault="00767BB0" w:rsidP="003E1D14">
      <w:pPr>
        <w:pStyle w:val="list-bullet"/>
        <w:rPr>
          <w:sz w:val="24"/>
          <w:szCs w:val="24"/>
        </w:rPr>
      </w:pPr>
      <w:r w:rsidRPr="00784F9E">
        <w:rPr>
          <w:sz w:val="24"/>
          <w:szCs w:val="24"/>
        </w:rPr>
        <w:t xml:space="preserve">обсуждать правила проведения подвижных игр, обосновывать объективность определения победителей;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784F9E" w:rsidRDefault="00767BB0" w:rsidP="003E1D14">
      <w:pPr>
        <w:pStyle w:val="list-bullet"/>
        <w:rPr>
          <w:sz w:val="24"/>
          <w:szCs w:val="24"/>
        </w:rPr>
      </w:pPr>
      <w:r w:rsidRPr="00784F9E">
        <w:rPr>
          <w:sz w:val="24"/>
          <w:szCs w:val="24"/>
        </w:rPr>
        <w:lastRenderedPageBreak/>
        <w:t>выполнять учебные задания по обучению новым физическим упражнениям и развитию физических качеств;</w:t>
      </w:r>
    </w:p>
    <w:p w:rsidR="00767BB0" w:rsidRPr="00784F9E" w:rsidRDefault="00767BB0" w:rsidP="003E1D14">
      <w:pPr>
        <w:pStyle w:val="list-bullet"/>
        <w:rPr>
          <w:sz w:val="24"/>
          <w:szCs w:val="24"/>
        </w:rPr>
      </w:pPr>
      <w:r w:rsidRPr="00784F9E">
        <w:rPr>
          <w:sz w:val="24"/>
          <w:szCs w:val="24"/>
        </w:rPr>
        <w:t>проявлять уважительное отношение к участникам совместной игровой и соревновательной деятельности.</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второго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характеризовать понятие «физические качества», называть физические качества и опред</w:t>
      </w:r>
      <w:r w:rsidRPr="00784F9E">
        <w:rPr>
          <w:sz w:val="24"/>
          <w:szCs w:val="24"/>
        </w:rPr>
        <w:t>е</w:t>
      </w:r>
      <w:r w:rsidRPr="00784F9E">
        <w:rPr>
          <w:sz w:val="24"/>
          <w:szCs w:val="24"/>
        </w:rPr>
        <w:t xml:space="preserve">лять их отличительные признаки; </w:t>
      </w:r>
    </w:p>
    <w:p w:rsidR="00767BB0" w:rsidRPr="00784F9E" w:rsidRDefault="00767BB0" w:rsidP="003E1D14">
      <w:pPr>
        <w:pStyle w:val="list-bullet"/>
        <w:rPr>
          <w:sz w:val="24"/>
          <w:szCs w:val="24"/>
        </w:rPr>
      </w:pPr>
      <w:r w:rsidRPr="00784F9E">
        <w:rPr>
          <w:sz w:val="24"/>
          <w:szCs w:val="24"/>
        </w:rPr>
        <w:t>понимать связь между закаливающими процедурами и укреплением здоровья;</w:t>
      </w:r>
    </w:p>
    <w:p w:rsidR="00767BB0" w:rsidRPr="00784F9E" w:rsidRDefault="00767BB0" w:rsidP="003E1D14">
      <w:pPr>
        <w:pStyle w:val="list-bullet"/>
        <w:rPr>
          <w:sz w:val="24"/>
          <w:szCs w:val="24"/>
        </w:rPr>
      </w:pPr>
      <w:r w:rsidRPr="00784F9E">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w:t>
      </w:r>
      <w:r w:rsidRPr="00784F9E">
        <w:rPr>
          <w:sz w:val="24"/>
          <w:szCs w:val="24"/>
        </w:rPr>
        <w:t>к</w:t>
      </w:r>
      <w:r w:rsidRPr="00784F9E">
        <w:rPr>
          <w:sz w:val="24"/>
          <w:szCs w:val="24"/>
        </w:rPr>
        <w:t>тику нарушения осанки;</w:t>
      </w:r>
    </w:p>
    <w:p w:rsidR="00767BB0" w:rsidRPr="00784F9E" w:rsidRDefault="00767BB0" w:rsidP="003E1D14">
      <w:pPr>
        <w:pStyle w:val="list-bullet"/>
        <w:rPr>
          <w:sz w:val="24"/>
          <w:szCs w:val="24"/>
        </w:rPr>
      </w:pPr>
      <w:r w:rsidRPr="00784F9E">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784F9E" w:rsidRDefault="00767BB0" w:rsidP="003E1D14">
      <w:pPr>
        <w:pStyle w:val="list-bullet"/>
        <w:rPr>
          <w:sz w:val="24"/>
          <w:szCs w:val="24"/>
        </w:rPr>
      </w:pPr>
      <w:r w:rsidRPr="00784F9E">
        <w:rPr>
          <w:sz w:val="24"/>
          <w:szCs w:val="24"/>
        </w:rPr>
        <w:t>исполнять роль капитана и судьи в подвижных играх, аргументированно высказывать су</w:t>
      </w:r>
      <w:r w:rsidRPr="00784F9E">
        <w:rPr>
          <w:sz w:val="24"/>
          <w:szCs w:val="24"/>
        </w:rPr>
        <w:t>ж</w:t>
      </w:r>
      <w:r w:rsidRPr="00784F9E">
        <w:rPr>
          <w:sz w:val="24"/>
          <w:szCs w:val="24"/>
        </w:rPr>
        <w:t xml:space="preserve">дения о своих действиях и принятых решениях; </w:t>
      </w:r>
    </w:p>
    <w:p w:rsidR="00767BB0" w:rsidRPr="00784F9E" w:rsidRDefault="00767BB0" w:rsidP="003E1D14">
      <w:pPr>
        <w:pStyle w:val="list-bullet"/>
        <w:rPr>
          <w:sz w:val="24"/>
          <w:szCs w:val="24"/>
        </w:rPr>
      </w:pPr>
      <w:r w:rsidRPr="00784F9E">
        <w:rPr>
          <w:sz w:val="24"/>
          <w:szCs w:val="24"/>
        </w:rPr>
        <w:t>делать небольшие сообщения по истории возникновения подвижных игр и спортивных с</w:t>
      </w:r>
      <w:r w:rsidRPr="00784F9E">
        <w:rPr>
          <w:sz w:val="24"/>
          <w:szCs w:val="24"/>
        </w:rPr>
        <w:t>о</w:t>
      </w:r>
      <w:r w:rsidRPr="00784F9E">
        <w:rPr>
          <w:sz w:val="24"/>
          <w:szCs w:val="24"/>
        </w:rPr>
        <w:t xml:space="preserve">ревнований, планированию режима дня, способам измерения показателей физического развития и физической подготовленности;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соблюдать правила поведения на уроках физической культуры с учётом их учебного с</w:t>
      </w:r>
      <w:r w:rsidRPr="00784F9E">
        <w:rPr>
          <w:sz w:val="24"/>
          <w:szCs w:val="24"/>
        </w:rPr>
        <w:t>о</w:t>
      </w:r>
      <w:r w:rsidRPr="00784F9E">
        <w:rPr>
          <w:sz w:val="24"/>
          <w:szCs w:val="24"/>
        </w:rPr>
        <w:t xml:space="preserve">держания, находить в них различия (легкоатлетические, гимнастические и игровые уроки, занятия лыжной и плавательной подготовкой); </w:t>
      </w:r>
    </w:p>
    <w:p w:rsidR="00767BB0" w:rsidRPr="00784F9E" w:rsidRDefault="00767BB0" w:rsidP="003E1D14">
      <w:pPr>
        <w:pStyle w:val="list-bullet"/>
        <w:rPr>
          <w:sz w:val="24"/>
          <w:szCs w:val="24"/>
        </w:rPr>
      </w:pPr>
      <w:r w:rsidRPr="00784F9E">
        <w:rPr>
          <w:sz w:val="24"/>
          <w:szCs w:val="24"/>
        </w:rPr>
        <w:t>выполнять учебные задания по освоению новых физических упражнений и развитию ф</w:t>
      </w:r>
      <w:r w:rsidRPr="00784F9E">
        <w:rPr>
          <w:sz w:val="24"/>
          <w:szCs w:val="24"/>
        </w:rPr>
        <w:t>и</w:t>
      </w:r>
      <w:r w:rsidRPr="00784F9E">
        <w:rPr>
          <w:sz w:val="24"/>
          <w:szCs w:val="24"/>
        </w:rPr>
        <w:t xml:space="preserve">зических качеств в соответствии с указаниями и замечаниями учителя; </w:t>
      </w:r>
    </w:p>
    <w:p w:rsidR="00767BB0" w:rsidRPr="00784F9E" w:rsidRDefault="00767BB0" w:rsidP="003E1D14">
      <w:pPr>
        <w:pStyle w:val="list-bullet"/>
        <w:rPr>
          <w:sz w:val="24"/>
          <w:szCs w:val="24"/>
        </w:rPr>
      </w:pPr>
      <w:r w:rsidRPr="00784F9E">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784F9E" w:rsidRDefault="00767BB0" w:rsidP="003E1D14">
      <w:pPr>
        <w:pStyle w:val="list-bullet"/>
        <w:rPr>
          <w:sz w:val="24"/>
          <w:szCs w:val="24"/>
        </w:rPr>
      </w:pPr>
      <w:r w:rsidRPr="00784F9E">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третьего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784F9E" w:rsidRDefault="00767BB0" w:rsidP="003E1D14">
      <w:pPr>
        <w:pStyle w:val="list-bullet"/>
        <w:rPr>
          <w:sz w:val="24"/>
          <w:szCs w:val="24"/>
        </w:rPr>
      </w:pPr>
      <w:r w:rsidRPr="00784F9E">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784F9E" w:rsidRDefault="00767BB0" w:rsidP="003E1D14">
      <w:pPr>
        <w:pStyle w:val="list-bullet"/>
        <w:rPr>
          <w:sz w:val="24"/>
          <w:szCs w:val="24"/>
        </w:rPr>
      </w:pPr>
      <w:r w:rsidRPr="00784F9E">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w:t>
      </w:r>
      <w:r w:rsidRPr="00784F9E">
        <w:rPr>
          <w:sz w:val="24"/>
          <w:szCs w:val="24"/>
        </w:rPr>
        <w:t>у</w:t>
      </w:r>
      <w:r w:rsidRPr="00784F9E">
        <w:rPr>
          <w:sz w:val="24"/>
          <w:szCs w:val="24"/>
        </w:rPr>
        <w:t xml:space="preserve">преждению нарушения осанки; </w:t>
      </w:r>
    </w:p>
    <w:p w:rsidR="00767BB0" w:rsidRPr="00784F9E" w:rsidRDefault="00767BB0" w:rsidP="003E1D14">
      <w:pPr>
        <w:pStyle w:val="list-bullet"/>
        <w:rPr>
          <w:spacing w:val="1"/>
          <w:sz w:val="24"/>
          <w:szCs w:val="24"/>
        </w:rPr>
      </w:pPr>
      <w:r w:rsidRPr="00784F9E">
        <w:rPr>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организовывать совместные подвижные игры, принимать в них активное участие с собл</w:t>
      </w:r>
      <w:r w:rsidRPr="00784F9E">
        <w:rPr>
          <w:sz w:val="24"/>
          <w:szCs w:val="24"/>
        </w:rPr>
        <w:t>ю</w:t>
      </w:r>
      <w:r w:rsidRPr="00784F9E">
        <w:rPr>
          <w:sz w:val="24"/>
          <w:szCs w:val="24"/>
        </w:rPr>
        <w:t xml:space="preserve">дением правил и норм этического поведения; </w:t>
      </w:r>
    </w:p>
    <w:p w:rsidR="00767BB0" w:rsidRPr="00784F9E" w:rsidRDefault="00767BB0" w:rsidP="003E1D14">
      <w:pPr>
        <w:pStyle w:val="list-bullet"/>
        <w:rPr>
          <w:sz w:val="24"/>
          <w:szCs w:val="24"/>
        </w:rPr>
      </w:pPr>
      <w:r w:rsidRPr="00784F9E">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784F9E" w:rsidRDefault="00767BB0" w:rsidP="003E1D14">
      <w:pPr>
        <w:pStyle w:val="list-bullet"/>
        <w:rPr>
          <w:sz w:val="24"/>
          <w:szCs w:val="24"/>
        </w:rPr>
      </w:pPr>
      <w:r w:rsidRPr="00784F9E">
        <w:rPr>
          <w:sz w:val="24"/>
          <w:szCs w:val="24"/>
        </w:rPr>
        <w:t>активно участвовать в обсуждении учебных заданий, анализе выполнения физических у</w:t>
      </w:r>
      <w:r w:rsidRPr="00784F9E">
        <w:rPr>
          <w:sz w:val="24"/>
          <w:szCs w:val="24"/>
        </w:rPr>
        <w:t>п</w:t>
      </w:r>
      <w:r w:rsidRPr="00784F9E">
        <w:rPr>
          <w:sz w:val="24"/>
          <w:szCs w:val="24"/>
        </w:rPr>
        <w:t xml:space="preserve">ражнений и технических действий из осваиваемых видов спорта; </w:t>
      </w:r>
    </w:p>
    <w:p w:rsidR="00767BB0" w:rsidRPr="00784F9E" w:rsidRDefault="00767BB0" w:rsidP="003E1D14">
      <w:pPr>
        <w:pStyle w:val="list-bullet"/>
        <w:rPr>
          <w:sz w:val="24"/>
          <w:szCs w:val="24"/>
        </w:rPr>
      </w:pPr>
      <w:r w:rsidRPr="00784F9E">
        <w:rPr>
          <w:sz w:val="24"/>
          <w:szCs w:val="24"/>
        </w:rPr>
        <w:lastRenderedPageBreak/>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контролировать выполнение физических упражнений, корректировать их на основе сра</w:t>
      </w:r>
      <w:r w:rsidRPr="00784F9E">
        <w:rPr>
          <w:sz w:val="24"/>
          <w:szCs w:val="24"/>
        </w:rPr>
        <w:t>в</w:t>
      </w:r>
      <w:r w:rsidRPr="00784F9E">
        <w:rPr>
          <w:sz w:val="24"/>
          <w:szCs w:val="24"/>
        </w:rPr>
        <w:t xml:space="preserve">нения с заданными образцами; </w:t>
      </w:r>
    </w:p>
    <w:p w:rsidR="00767BB0" w:rsidRPr="00784F9E" w:rsidRDefault="00767BB0" w:rsidP="003E1D14">
      <w:pPr>
        <w:pStyle w:val="list-bullet"/>
        <w:rPr>
          <w:sz w:val="24"/>
          <w:szCs w:val="24"/>
        </w:rPr>
      </w:pPr>
      <w:r w:rsidRPr="00784F9E">
        <w:rPr>
          <w:sz w:val="24"/>
          <w:szCs w:val="24"/>
        </w:rPr>
        <w:t>взаимодействовать со сверстниками в процессе учебной и игровой деятельности, контр</w:t>
      </w:r>
      <w:r w:rsidRPr="00784F9E">
        <w:rPr>
          <w:sz w:val="24"/>
          <w:szCs w:val="24"/>
        </w:rPr>
        <w:t>о</w:t>
      </w:r>
      <w:r w:rsidRPr="00784F9E">
        <w:rPr>
          <w:sz w:val="24"/>
          <w:szCs w:val="24"/>
        </w:rPr>
        <w:t xml:space="preserve">лировать соответствие выполнения игровых действий правилам подвижных игр; </w:t>
      </w:r>
    </w:p>
    <w:p w:rsidR="00767BB0" w:rsidRPr="00784F9E" w:rsidRDefault="00767BB0" w:rsidP="003E1D14">
      <w:pPr>
        <w:pStyle w:val="list-bullet"/>
        <w:rPr>
          <w:sz w:val="24"/>
          <w:szCs w:val="24"/>
        </w:rPr>
      </w:pPr>
      <w:r w:rsidRPr="00784F9E">
        <w:rPr>
          <w:sz w:val="24"/>
          <w:szCs w:val="24"/>
        </w:rPr>
        <w:t xml:space="preserve">оценивать сложность возникающих игровых задач, предлагать их совместное коллективное решение. </w:t>
      </w:r>
    </w:p>
    <w:p w:rsidR="00767BB0" w:rsidRPr="00784F9E" w:rsidRDefault="00767BB0" w:rsidP="00767BB0">
      <w:pPr>
        <w:pStyle w:val="body"/>
        <w:rPr>
          <w:sz w:val="24"/>
          <w:szCs w:val="24"/>
        </w:rPr>
      </w:pPr>
      <w:r w:rsidRPr="00784F9E">
        <w:rPr>
          <w:sz w:val="24"/>
          <w:szCs w:val="24"/>
        </w:rPr>
        <w:t xml:space="preserve">По окончанию </w:t>
      </w:r>
      <w:r w:rsidRPr="00784F9E">
        <w:rPr>
          <w:rStyle w:val="Bold"/>
          <w:sz w:val="24"/>
          <w:szCs w:val="24"/>
        </w:rPr>
        <w:t>четвёртого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сравнивать показатели индивидуального физического развития и физической подгото</w:t>
      </w:r>
      <w:r w:rsidRPr="00784F9E">
        <w:rPr>
          <w:sz w:val="24"/>
          <w:szCs w:val="24"/>
        </w:rPr>
        <w:t>в</w:t>
      </w:r>
      <w:r w:rsidRPr="00784F9E">
        <w:rPr>
          <w:sz w:val="24"/>
          <w:szCs w:val="24"/>
        </w:rPr>
        <w:t xml:space="preserve">ленности с возрастными стандартами, находить общие и отличительные особенности; </w:t>
      </w:r>
    </w:p>
    <w:p w:rsidR="00767BB0" w:rsidRPr="00784F9E" w:rsidRDefault="00767BB0" w:rsidP="003E1D14">
      <w:pPr>
        <w:pStyle w:val="list-bullet"/>
        <w:rPr>
          <w:sz w:val="24"/>
          <w:szCs w:val="24"/>
        </w:rPr>
      </w:pPr>
      <w:r w:rsidRPr="00784F9E">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784F9E" w:rsidRDefault="00767BB0" w:rsidP="003E1D14">
      <w:pPr>
        <w:pStyle w:val="list-bullet"/>
        <w:rPr>
          <w:sz w:val="24"/>
          <w:szCs w:val="24"/>
        </w:rPr>
      </w:pPr>
      <w:r w:rsidRPr="00784F9E">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784F9E" w:rsidRDefault="00767BB0" w:rsidP="003E1D14">
      <w:pPr>
        <w:pStyle w:val="list-bullet"/>
        <w:rPr>
          <w:sz w:val="24"/>
          <w:szCs w:val="24"/>
        </w:rPr>
      </w:pPr>
      <w:r w:rsidRPr="00784F9E">
        <w:rPr>
          <w:sz w:val="24"/>
          <w:szCs w:val="24"/>
        </w:rPr>
        <w:t>использовать специальные термины и понятия в общении с учителем и учащимися, прим</w:t>
      </w:r>
      <w:r w:rsidRPr="00784F9E">
        <w:rPr>
          <w:sz w:val="24"/>
          <w:szCs w:val="24"/>
        </w:rPr>
        <w:t>е</w:t>
      </w:r>
      <w:r w:rsidRPr="00784F9E">
        <w:rPr>
          <w:sz w:val="24"/>
          <w:szCs w:val="24"/>
        </w:rPr>
        <w:t>нять термины при обучении новым физическим упражнениям, развитии физических к</w:t>
      </w:r>
      <w:r w:rsidRPr="00784F9E">
        <w:rPr>
          <w:sz w:val="24"/>
          <w:szCs w:val="24"/>
        </w:rPr>
        <w:t>а</w:t>
      </w:r>
      <w:r w:rsidRPr="00784F9E">
        <w:rPr>
          <w:sz w:val="24"/>
          <w:szCs w:val="24"/>
        </w:rPr>
        <w:t>честв;</w:t>
      </w:r>
    </w:p>
    <w:p w:rsidR="00767BB0" w:rsidRPr="00784F9E" w:rsidRDefault="00767BB0" w:rsidP="003E1D14">
      <w:pPr>
        <w:pStyle w:val="list-bullet"/>
        <w:rPr>
          <w:sz w:val="24"/>
          <w:szCs w:val="24"/>
        </w:rPr>
      </w:pPr>
      <w:r w:rsidRPr="00784F9E">
        <w:rPr>
          <w:sz w:val="24"/>
          <w:szCs w:val="24"/>
        </w:rPr>
        <w:t xml:space="preserve">оказывать посильную первую помощь во время занятий физической культурой;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выполнять указания учителя, проявлять активность и самостоятельность при выполнении учебных заданий; </w:t>
      </w:r>
    </w:p>
    <w:p w:rsidR="00767BB0" w:rsidRPr="00784F9E" w:rsidRDefault="00767BB0" w:rsidP="003E1D14">
      <w:pPr>
        <w:pStyle w:val="list-bullet"/>
        <w:rPr>
          <w:sz w:val="24"/>
          <w:szCs w:val="24"/>
        </w:rPr>
      </w:pPr>
      <w:r w:rsidRPr="00784F9E">
        <w:rPr>
          <w:sz w:val="24"/>
          <w:szCs w:val="24"/>
        </w:rPr>
        <w:t xml:space="preserve">самостоятельно проводить занятия на основе изученного материала и с учётом собственных интересов; </w:t>
      </w:r>
    </w:p>
    <w:p w:rsidR="00767BB0" w:rsidRPr="006D41AB" w:rsidRDefault="00767BB0" w:rsidP="003E1D14">
      <w:pPr>
        <w:pStyle w:val="list-bullet"/>
        <w:rPr>
          <w:color w:val="auto"/>
          <w:sz w:val="24"/>
          <w:szCs w:val="24"/>
        </w:rPr>
      </w:pPr>
      <w:r w:rsidRPr="00784F9E">
        <w:rPr>
          <w:sz w:val="24"/>
          <w:szCs w:val="24"/>
        </w:rPr>
        <w:t xml:space="preserve">оценивать свои успехи в занятиях физической культурой, проявлять стремление к развитию </w:t>
      </w:r>
      <w:r w:rsidRPr="006D41AB">
        <w:rPr>
          <w:color w:val="auto"/>
          <w:sz w:val="24"/>
          <w:szCs w:val="24"/>
        </w:rPr>
        <w:t xml:space="preserve">физических качеств, выполнению нормативных требований комплекса ГТО. </w:t>
      </w:r>
    </w:p>
    <w:p w:rsidR="006D41AB" w:rsidRDefault="006D41AB" w:rsidP="003811D7">
      <w:pPr>
        <w:pStyle w:val="h2"/>
        <w:spacing w:before="0" w:after="0"/>
        <w:rPr>
          <w:color w:val="auto"/>
          <w:sz w:val="24"/>
          <w:szCs w:val="24"/>
        </w:rPr>
      </w:pPr>
    </w:p>
    <w:p w:rsidR="00767BB0" w:rsidRPr="006D41AB" w:rsidRDefault="00767BB0" w:rsidP="003811D7">
      <w:pPr>
        <w:pStyle w:val="h2"/>
        <w:spacing w:before="0" w:after="0"/>
        <w:rPr>
          <w:color w:val="auto"/>
          <w:sz w:val="24"/>
          <w:szCs w:val="24"/>
        </w:rPr>
      </w:pPr>
      <w:r w:rsidRPr="006D41AB">
        <w:rPr>
          <w:color w:val="auto"/>
          <w:sz w:val="24"/>
          <w:szCs w:val="24"/>
        </w:rPr>
        <w:t>Предметные результаты</w:t>
      </w:r>
      <w:r w:rsidR="005F4895" w:rsidRPr="006D41AB">
        <w:rPr>
          <w:color w:val="auto"/>
          <w:sz w:val="24"/>
          <w:szCs w:val="24"/>
        </w:rPr>
        <w:t xml:space="preserve"> !!!</w:t>
      </w:r>
    </w:p>
    <w:p w:rsidR="00767BB0" w:rsidRPr="00784F9E" w:rsidRDefault="00767BB0" w:rsidP="003811D7">
      <w:pPr>
        <w:pStyle w:val="body"/>
        <w:rPr>
          <w:spacing w:val="2"/>
          <w:sz w:val="24"/>
          <w:szCs w:val="24"/>
        </w:rPr>
      </w:pPr>
      <w:r w:rsidRPr="00784F9E">
        <w:rPr>
          <w:spacing w:val="2"/>
          <w:sz w:val="24"/>
          <w:szCs w:val="24"/>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w:t>
      </w:r>
      <w:r w:rsidRPr="00784F9E">
        <w:rPr>
          <w:spacing w:val="2"/>
          <w:sz w:val="24"/>
          <w:szCs w:val="24"/>
        </w:rPr>
        <w:t>я</w:t>
      </w:r>
      <w:r w:rsidRPr="00784F9E">
        <w:rPr>
          <w:spacing w:val="2"/>
          <w:sz w:val="24"/>
          <w:szCs w:val="24"/>
        </w:rPr>
        <w:t xml:space="preserve">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784F9E" w:rsidRDefault="00767BB0" w:rsidP="003811D7">
      <w:pPr>
        <w:pStyle w:val="h3"/>
        <w:spacing w:before="0" w:after="0"/>
        <w:rPr>
          <w:sz w:val="24"/>
          <w:szCs w:val="24"/>
        </w:rPr>
      </w:pPr>
      <w:r w:rsidRPr="00784F9E">
        <w:rPr>
          <w:sz w:val="24"/>
          <w:szCs w:val="24"/>
        </w:rPr>
        <w:t>1 класс</w:t>
      </w:r>
    </w:p>
    <w:p w:rsidR="00767BB0" w:rsidRPr="00784F9E" w:rsidRDefault="00767BB0" w:rsidP="003811D7">
      <w:pPr>
        <w:pStyle w:val="body"/>
        <w:rPr>
          <w:sz w:val="24"/>
          <w:szCs w:val="24"/>
        </w:rPr>
      </w:pPr>
      <w:r w:rsidRPr="00784F9E">
        <w:rPr>
          <w:sz w:val="24"/>
          <w:szCs w:val="24"/>
        </w:rPr>
        <w:t>К концу обучения в первом классе обучающийся научится:</w:t>
      </w:r>
    </w:p>
    <w:p w:rsidR="00767BB0" w:rsidRPr="00784F9E" w:rsidRDefault="00767BB0" w:rsidP="003E1D14">
      <w:pPr>
        <w:pStyle w:val="list-bullet"/>
        <w:rPr>
          <w:sz w:val="24"/>
          <w:szCs w:val="24"/>
        </w:rPr>
      </w:pPr>
      <w:r w:rsidRPr="00784F9E">
        <w:rPr>
          <w:sz w:val="24"/>
          <w:szCs w:val="24"/>
        </w:rPr>
        <w:t>приводить примеры основных дневных дел и их распределение в индивидуальном режиме дня;</w:t>
      </w:r>
    </w:p>
    <w:p w:rsidR="00767BB0" w:rsidRPr="00784F9E" w:rsidRDefault="00767BB0" w:rsidP="003E1D14">
      <w:pPr>
        <w:pStyle w:val="list-bullet"/>
        <w:rPr>
          <w:sz w:val="24"/>
          <w:szCs w:val="24"/>
        </w:rPr>
      </w:pPr>
      <w:r w:rsidRPr="00784F9E">
        <w:rPr>
          <w:sz w:val="24"/>
          <w:szCs w:val="24"/>
        </w:rPr>
        <w:t>соблюдать правила поведения на уроках физической культурой, приводить примеры по</w:t>
      </w:r>
      <w:r w:rsidRPr="00784F9E">
        <w:rPr>
          <w:sz w:val="24"/>
          <w:szCs w:val="24"/>
        </w:rPr>
        <w:t>д</w:t>
      </w:r>
      <w:r w:rsidRPr="00784F9E">
        <w:rPr>
          <w:sz w:val="24"/>
          <w:szCs w:val="24"/>
        </w:rPr>
        <w:t>бора одежды для самостоятельных занятий;</w:t>
      </w:r>
    </w:p>
    <w:p w:rsidR="00767BB0" w:rsidRPr="00784F9E" w:rsidRDefault="00767BB0" w:rsidP="003E1D14">
      <w:pPr>
        <w:pStyle w:val="list-bullet"/>
        <w:rPr>
          <w:sz w:val="24"/>
          <w:szCs w:val="24"/>
        </w:rPr>
      </w:pPr>
      <w:r w:rsidRPr="00784F9E">
        <w:rPr>
          <w:sz w:val="24"/>
          <w:szCs w:val="24"/>
        </w:rPr>
        <w:t>выполнять упражнения утренней зарядки и физкультминуток;</w:t>
      </w:r>
    </w:p>
    <w:p w:rsidR="00767BB0" w:rsidRPr="00784F9E" w:rsidRDefault="00767BB0" w:rsidP="003E1D14">
      <w:pPr>
        <w:pStyle w:val="list-bullet"/>
        <w:rPr>
          <w:sz w:val="24"/>
          <w:szCs w:val="24"/>
        </w:rPr>
      </w:pPr>
      <w:r w:rsidRPr="00784F9E">
        <w:rPr>
          <w:sz w:val="24"/>
          <w:szCs w:val="24"/>
        </w:rPr>
        <w:t>анализировать причины нарушения осанки и демонстрировать упражнения по профилактике её нарушения;</w:t>
      </w:r>
    </w:p>
    <w:p w:rsidR="00767BB0" w:rsidRPr="00784F9E" w:rsidRDefault="00767BB0" w:rsidP="003E1D14">
      <w:pPr>
        <w:pStyle w:val="list-bullet"/>
        <w:rPr>
          <w:sz w:val="24"/>
          <w:szCs w:val="24"/>
        </w:rPr>
      </w:pPr>
      <w:r w:rsidRPr="00784F9E">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784F9E" w:rsidRDefault="00767BB0" w:rsidP="003E1D14">
      <w:pPr>
        <w:pStyle w:val="list-bullet"/>
        <w:rPr>
          <w:sz w:val="24"/>
          <w:szCs w:val="24"/>
        </w:rPr>
      </w:pPr>
      <w:r w:rsidRPr="00784F9E">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784F9E" w:rsidRDefault="00767BB0" w:rsidP="003E1D14">
      <w:pPr>
        <w:pStyle w:val="list-bullet"/>
        <w:rPr>
          <w:sz w:val="24"/>
          <w:szCs w:val="24"/>
        </w:rPr>
      </w:pPr>
      <w:r w:rsidRPr="00784F9E">
        <w:rPr>
          <w:sz w:val="24"/>
          <w:szCs w:val="24"/>
        </w:rPr>
        <w:t xml:space="preserve">передвигаться на лыжах ступающим и скользящим шагом (без палок); </w:t>
      </w:r>
    </w:p>
    <w:p w:rsidR="00767BB0" w:rsidRPr="00784F9E" w:rsidRDefault="00767BB0" w:rsidP="003E1D14">
      <w:pPr>
        <w:pStyle w:val="list-bullet"/>
        <w:rPr>
          <w:sz w:val="24"/>
          <w:szCs w:val="24"/>
        </w:rPr>
      </w:pPr>
      <w:r w:rsidRPr="00784F9E">
        <w:rPr>
          <w:sz w:val="24"/>
          <w:szCs w:val="24"/>
        </w:rPr>
        <w:t xml:space="preserve">играть в подвижные игры с общеразвивающей направленностью. </w:t>
      </w:r>
    </w:p>
    <w:p w:rsidR="00767BB0" w:rsidRPr="00784F9E" w:rsidRDefault="00767BB0" w:rsidP="003811D7">
      <w:pPr>
        <w:pStyle w:val="h3"/>
        <w:spacing w:before="0" w:after="0"/>
        <w:rPr>
          <w:sz w:val="24"/>
          <w:szCs w:val="24"/>
        </w:rPr>
      </w:pPr>
      <w:r w:rsidRPr="00784F9E">
        <w:rPr>
          <w:sz w:val="24"/>
          <w:szCs w:val="24"/>
        </w:rPr>
        <w:t>2 класс</w:t>
      </w:r>
    </w:p>
    <w:p w:rsidR="00767BB0" w:rsidRPr="00784F9E" w:rsidRDefault="00767BB0" w:rsidP="003811D7">
      <w:pPr>
        <w:pStyle w:val="body"/>
        <w:rPr>
          <w:sz w:val="24"/>
          <w:szCs w:val="24"/>
        </w:rPr>
      </w:pPr>
      <w:r w:rsidRPr="00784F9E">
        <w:rPr>
          <w:sz w:val="24"/>
          <w:szCs w:val="24"/>
        </w:rPr>
        <w:t>К концу обучения во втором классе обучающийся научится:</w:t>
      </w:r>
    </w:p>
    <w:p w:rsidR="00767BB0" w:rsidRPr="00784F9E" w:rsidRDefault="00767BB0" w:rsidP="003E1D14">
      <w:pPr>
        <w:pStyle w:val="list-bullet"/>
        <w:rPr>
          <w:sz w:val="24"/>
          <w:szCs w:val="24"/>
        </w:rPr>
      </w:pPr>
      <w:r w:rsidRPr="00784F9E">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784F9E" w:rsidRDefault="00767BB0" w:rsidP="003E1D14">
      <w:pPr>
        <w:pStyle w:val="list-bullet"/>
        <w:rPr>
          <w:sz w:val="24"/>
          <w:szCs w:val="24"/>
        </w:rPr>
      </w:pPr>
      <w:r w:rsidRPr="00784F9E">
        <w:rPr>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784F9E" w:rsidRDefault="00767BB0" w:rsidP="003E1D14">
      <w:pPr>
        <w:pStyle w:val="list-bullet"/>
        <w:rPr>
          <w:sz w:val="24"/>
          <w:szCs w:val="24"/>
        </w:rPr>
      </w:pPr>
      <w:r w:rsidRPr="00784F9E">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784F9E" w:rsidRDefault="00767BB0" w:rsidP="003E1D14">
      <w:pPr>
        <w:pStyle w:val="list-bullet"/>
        <w:rPr>
          <w:sz w:val="24"/>
          <w:szCs w:val="24"/>
        </w:rPr>
      </w:pPr>
      <w:r w:rsidRPr="00784F9E">
        <w:rPr>
          <w:sz w:val="24"/>
          <w:szCs w:val="24"/>
        </w:rPr>
        <w:t xml:space="preserve">выполнять прыжки по разметкам на разное расстояние и с разной амплитудой; в высоту с прямого разбега; </w:t>
      </w:r>
    </w:p>
    <w:p w:rsidR="00767BB0" w:rsidRPr="00784F9E" w:rsidRDefault="00767BB0" w:rsidP="003E1D14">
      <w:pPr>
        <w:pStyle w:val="list-bullet"/>
        <w:rPr>
          <w:sz w:val="24"/>
          <w:szCs w:val="24"/>
        </w:rPr>
      </w:pPr>
      <w:r w:rsidRPr="00784F9E">
        <w:rPr>
          <w:sz w:val="24"/>
          <w:szCs w:val="24"/>
        </w:rPr>
        <w:t xml:space="preserve">передвигаться на лыжах двухшажным переменным ходом; спускаться с пологого склона и тормозить падением; </w:t>
      </w:r>
    </w:p>
    <w:p w:rsidR="00767BB0" w:rsidRPr="00784F9E" w:rsidRDefault="00767BB0" w:rsidP="003E1D14">
      <w:pPr>
        <w:pStyle w:val="list-bullet"/>
        <w:rPr>
          <w:sz w:val="24"/>
          <w:szCs w:val="24"/>
        </w:rPr>
      </w:pPr>
      <w:r w:rsidRPr="00784F9E">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w:t>
      </w:r>
    </w:p>
    <w:p w:rsidR="00767BB0" w:rsidRPr="00784F9E" w:rsidRDefault="00767BB0" w:rsidP="003811D7">
      <w:pPr>
        <w:pStyle w:val="h3"/>
        <w:spacing w:before="0" w:after="0"/>
        <w:rPr>
          <w:sz w:val="24"/>
          <w:szCs w:val="24"/>
        </w:rPr>
      </w:pPr>
      <w:r w:rsidRPr="00784F9E">
        <w:rPr>
          <w:sz w:val="24"/>
          <w:szCs w:val="24"/>
        </w:rPr>
        <w:t>3 класс</w:t>
      </w:r>
    </w:p>
    <w:p w:rsidR="00767BB0" w:rsidRPr="00784F9E" w:rsidRDefault="00767BB0" w:rsidP="003811D7">
      <w:pPr>
        <w:pStyle w:val="body"/>
        <w:rPr>
          <w:sz w:val="24"/>
          <w:szCs w:val="24"/>
        </w:rPr>
      </w:pPr>
      <w:r w:rsidRPr="00784F9E">
        <w:rPr>
          <w:sz w:val="24"/>
          <w:szCs w:val="24"/>
        </w:rPr>
        <w:t>К концу обучения в третьем классе обучающийся научится:</w:t>
      </w:r>
    </w:p>
    <w:p w:rsidR="00767BB0" w:rsidRPr="00784F9E" w:rsidRDefault="00767BB0" w:rsidP="003E1D14">
      <w:pPr>
        <w:pStyle w:val="list-bullet"/>
        <w:rPr>
          <w:sz w:val="24"/>
          <w:szCs w:val="24"/>
        </w:rPr>
      </w:pPr>
      <w:r w:rsidRPr="00784F9E">
        <w:rPr>
          <w:sz w:val="24"/>
          <w:szCs w:val="24"/>
        </w:rPr>
        <w:t>соблюдать правила во время выполнения гимнастических и акробатических упражнений; легкоатлетической</w:t>
      </w:r>
      <w:r w:rsidR="0008436F" w:rsidRPr="00784F9E">
        <w:rPr>
          <w:sz w:val="24"/>
          <w:szCs w:val="24"/>
        </w:rPr>
        <w:t>, лыжной, игровой</w:t>
      </w:r>
      <w:r w:rsidRPr="00784F9E">
        <w:rPr>
          <w:sz w:val="24"/>
          <w:szCs w:val="24"/>
        </w:rPr>
        <w:t xml:space="preserve"> подготовки; </w:t>
      </w:r>
    </w:p>
    <w:p w:rsidR="00767BB0" w:rsidRPr="00784F9E" w:rsidRDefault="00767BB0" w:rsidP="003E1D14">
      <w:pPr>
        <w:pStyle w:val="list-bullet"/>
        <w:rPr>
          <w:sz w:val="24"/>
          <w:szCs w:val="24"/>
        </w:rPr>
      </w:pPr>
      <w:r w:rsidRPr="00784F9E">
        <w:rPr>
          <w:sz w:val="24"/>
          <w:szCs w:val="24"/>
        </w:rPr>
        <w:t>демонстрировать примеры упражнений общеразвивающей, подготовительной и соревн</w:t>
      </w:r>
      <w:r w:rsidRPr="00784F9E">
        <w:rPr>
          <w:sz w:val="24"/>
          <w:szCs w:val="24"/>
        </w:rPr>
        <w:t>о</w:t>
      </w:r>
      <w:r w:rsidRPr="00784F9E">
        <w:rPr>
          <w:sz w:val="24"/>
          <w:szCs w:val="24"/>
        </w:rPr>
        <w:t xml:space="preserve">вательной направленности, раскрывать их целевое предназначение на занятиях физической культурой; </w:t>
      </w:r>
    </w:p>
    <w:p w:rsidR="00767BB0" w:rsidRPr="00784F9E" w:rsidRDefault="00767BB0" w:rsidP="003E1D14">
      <w:pPr>
        <w:pStyle w:val="list-bullet"/>
        <w:rPr>
          <w:sz w:val="24"/>
          <w:szCs w:val="24"/>
        </w:rPr>
      </w:pPr>
      <w:r w:rsidRPr="00784F9E">
        <w:rPr>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784F9E" w:rsidRDefault="00767BB0" w:rsidP="003E1D14">
      <w:pPr>
        <w:pStyle w:val="list-bullet"/>
        <w:rPr>
          <w:sz w:val="24"/>
          <w:szCs w:val="24"/>
        </w:rPr>
      </w:pPr>
      <w:r w:rsidRPr="00784F9E">
        <w:rPr>
          <w:sz w:val="24"/>
          <w:szCs w:val="24"/>
        </w:rPr>
        <w:t>выполнять упражнения дыхательной и зрительной гимнастики, объяснять их связь с пр</w:t>
      </w:r>
      <w:r w:rsidRPr="00784F9E">
        <w:rPr>
          <w:sz w:val="24"/>
          <w:szCs w:val="24"/>
        </w:rPr>
        <w:t>е</w:t>
      </w:r>
      <w:r w:rsidRPr="00784F9E">
        <w:rPr>
          <w:sz w:val="24"/>
          <w:szCs w:val="24"/>
        </w:rPr>
        <w:t>дупреждением появления утомления;</w:t>
      </w:r>
    </w:p>
    <w:p w:rsidR="00767BB0" w:rsidRPr="00784F9E" w:rsidRDefault="00767BB0" w:rsidP="003E1D14">
      <w:pPr>
        <w:pStyle w:val="list-bullet"/>
        <w:rPr>
          <w:sz w:val="24"/>
          <w:szCs w:val="24"/>
        </w:rPr>
      </w:pPr>
      <w:r w:rsidRPr="00784F9E">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784F9E" w:rsidRDefault="00767BB0" w:rsidP="003E1D14">
      <w:pPr>
        <w:pStyle w:val="list-bullet"/>
        <w:rPr>
          <w:sz w:val="24"/>
          <w:szCs w:val="24"/>
        </w:rPr>
      </w:pPr>
      <w:r w:rsidRPr="00784F9E">
        <w:rPr>
          <w:sz w:val="24"/>
          <w:szCs w:val="24"/>
        </w:rPr>
        <w:t>выполнять ходьбу по гимнастической скамейке с высоким подниманием колен и измен</w:t>
      </w:r>
      <w:r w:rsidRPr="00784F9E">
        <w:rPr>
          <w:sz w:val="24"/>
          <w:szCs w:val="24"/>
        </w:rPr>
        <w:t>е</w:t>
      </w:r>
      <w:r w:rsidRPr="00784F9E">
        <w:rPr>
          <w:sz w:val="24"/>
          <w:szCs w:val="24"/>
        </w:rPr>
        <w:t xml:space="preserve">нием положения рук, поворотами в правую и левую сторону; двигаться приставным шагом левым и правым боком, спиной вперёд; </w:t>
      </w:r>
    </w:p>
    <w:p w:rsidR="00767BB0" w:rsidRPr="00784F9E" w:rsidRDefault="00767BB0" w:rsidP="003E1D14">
      <w:pPr>
        <w:pStyle w:val="list-bullet"/>
        <w:rPr>
          <w:sz w:val="24"/>
          <w:szCs w:val="24"/>
        </w:rPr>
      </w:pPr>
      <w:r w:rsidRPr="00784F9E">
        <w:rPr>
          <w:sz w:val="24"/>
          <w:szCs w:val="24"/>
        </w:rPr>
        <w:t>передвигаться по нижней жерди гимнастической стенки приставным шагом в правую и л</w:t>
      </w:r>
      <w:r w:rsidRPr="00784F9E">
        <w:rPr>
          <w:sz w:val="24"/>
          <w:szCs w:val="24"/>
        </w:rPr>
        <w:t>е</w:t>
      </w:r>
      <w:r w:rsidRPr="00784F9E">
        <w:rPr>
          <w:sz w:val="24"/>
          <w:szCs w:val="24"/>
        </w:rPr>
        <w:t xml:space="preserve">вую сторону; лазать разноимённым способом; </w:t>
      </w:r>
    </w:p>
    <w:p w:rsidR="00767BB0" w:rsidRPr="00784F9E" w:rsidRDefault="00767BB0" w:rsidP="003E1D14">
      <w:pPr>
        <w:pStyle w:val="list-bullet"/>
        <w:rPr>
          <w:sz w:val="24"/>
          <w:szCs w:val="24"/>
        </w:rPr>
      </w:pPr>
      <w:r w:rsidRPr="00784F9E">
        <w:rPr>
          <w:sz w:val="24"/>
          <w:szCs w:val="24"/>
        </w:rPr>
        <w:t xml:space="preserve">демонстрировать прыжки через скакалку на двух ногах и попеременно на правой и левой ноге; </w:t>
      </w:r>
    </w:p>
    <w:p w:rsidR="00767BB0" w:rsidRPr="00784F9E" w:rsidRDefault="00767BB0" w:rsidP="003E1D14">
      <w:pPr>
        <w:pStyle w:val="list-bullet"/>
        <w:rPr>
          <w:sz w:val="24"/>
          <w:szCs w:val="24"/>
        </w:rPr>
      </w:pPr>
      <w:r w:rsidRPr="00784F9E">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784F9E" w:rsidRDefault="00767BB0" w:rsidP="003E1D14">
      <w:pPr>
        <w:pStyle w:val="list-bullet"/>
        <w:rPr>
          <w:sz w:val="24"/>
          <w:szCs w:val="24"/>
        </w:rPr>
      </w:pPr>
      <w:r w:rsidRPr="00784F9E">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784F9E" w:rsidRDefault="00767BB0" w:rsidP="003E1D14">
      <w:pPr>
        <w:pStyle w:val="list-bullet"/>
        <w:rPr>
          <w:sz w:val="24"/>
          <w:szCs w:val="24"/>
        </w:rPr>
      </w:pPr>
      <w:r w:rsidRPr="00784F9E">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3811D7">
      <w:pPr>
        <w:pStyle w:val="h3"/>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sz w:val="24"/>
          <w:szCs w:val="24"/>
        </w:rPr>
        <w:t>К концу обучения в четвёртом классе обучающийся научится:</w:t>
      </w:r>
    </w:p>
    <w:p w:rsidR="00767BB0" w:rsidRPr="00784F9E" w:rsidRDefault="00767BB0" w:rsidP="003811D7">
      <w:pPr>
        <w:pStyle w:val="list-bullet"/>
        <w:rPr>
          <w:sz w:val="24"/>
          <w:szCs w:val="24"/>
        </w:rPr>
      </w:pPr>
      <w:r w:rsidRPr="00784F9E">
        <w:rPr>
          <w:sz w:val="24"/>
          <w:szCs w:val="24"/>
        </w:rPr>
        <w:t xml:space="preserve">объяснять назначение комплекса ГТО и выявлять его связь с подготовкой к труду и защите Родины; </w:t>
      </w:r>
    </w:p>
    <w:p w:rsidR="00767BB0" w:rsidRPr="00784F9E" w:rsidRDefault="00767BB0" w:rsidP="003E1D14">
      <w:pPr>
        <w:pStyle w:val="list-bullet"/>
        <w:rPr>
          <w:sz w:val="24"/>
          <w:szCs w:val="24"/>
        </w:rPr>
      </w:pPr>
      <w:r w:rsidRPr="00784F9E">
        <w:rPr>
          <w:sz w:val="24"/>
          <w:szCs w:val="24"/>
        </w:rPr>
        <w:t>осознавать положительное влияние занятий физической подготовкой на укрепление здор</w:t>
      </w:r>
      <w:r w:rsidRPr="00784F9E">
        <w:rPr>
          <w:sz w:val="24"/>
          <w:szCs w:val="24"/>
        </w:rPr>
        <w:t>о</w:t>
      </w:r>
      <w:r w:rsidRPr="00784F9E">
        <w:rPr>
          <w:sz w:val="24"/>
          <w:szCs w:val="24"/>
        </w:rPr>
        <w:t xml:space="preserve">вья, развитие сердечно-сосудистой и дыхательной систем; </w:t>
      </w:r>
    </w:p>
    <w:p w:rsidR="00767BB0" w:rsidRPr="00784F9E" w:rsidRDefault="00767BB0" w:rsidP="003E1D14">
      <w:pPr>
        <w:pStyle w:val="list-bullet"/>
        <w:rPr>
          <w:sz w:val="24"/>
          <w:szCs w:val="24"/>
        </w:rPr>
      </w:pPr>
      <w:r w:rsidRPr="00784F9E">
        <w:rPr>
          <w:sz w:val="24"/>
          <w:szCs w:val="24"/>
        </w:rPr>
        <w:t>приводить примеры регулирования физической нагрузки по пульсу при развитии физич</w:t>
      </w:r>
      <w:r w:rsidRPr="00784F9E">
        <w:rPr>
          <w:sz w:val="24"/>
          <w:szCs w:val="24"/>
        </w:rPr>
        <w:t>е</w:t>
      </w:r>
      <w:r w:rsidRPr="00784F9E">
        <w:rPr>
          <w:sz w:val="24"/>
          <w:szCs w:val="24"/>
        </w:rPr>
        <w:t xml:space="preserve">ских качеств: силы, быстроты, выносливости и гибкости; </w:t>
      </w:r>
    </w:p>
    <w:p w:rsidR="00767BB0" w:rsidRPr="00784F9E" w:rsidRDefault="00767BB0" w:rsidP="003E1D14">
      <w:pPr>
        <w:pStyle w:val="list-bullet"/>
        <w:rPr>
          <w:sz w:val="24"/>
          <w:szCs w:val="24"/>
        </w:rPr>
      </w:pPr>
      <w:r w:rsidRPr="00784F9E">
        <w:rPr>
          <w:sz w:val="24"/>
          <w:szCs w:val="24"/>
        </w:rPr>
        <w:t>приводить примеры оказания первой помощи при травмах во время самостоятельных з</w:t>
      </w:r>
      <w:r w:rsidRPr="00784F9E">
        <w:rPr>
          <w:sz w:val="24"/>
          <w:szCs w:val="24"/>
        </w:rPr>
        <w:t>а</w:t>
      </w:r>
      <w:r w:rsidRPr="00784F9E">
        <w:rPr>
          <w:sz w:val="24"/>
          <w:szCs w:val="24"/>
        </w:rPr>
        <w:t xml:space="preserve">нятий физической культурой и спортом; характеризовать причины их появления на занятиях гимнастикой и лёгкой атлетикой, лыжной подготовкой; </w:t>
      </w:r>
    </w:p>
    <w:p w:rsidR="00767BB0" w:rsidRPr="00784F9E" w:rsidRDefault="00767BB0" w:rsidP="003E1D14">
      <w:pPr>
        <w:pStyle w:val="list-bullet"/>
        <w:rPr>
          <w:sz w:val="24"/>
          <w:szCs w:val="24"/>
        </w:rPr>
      </w:pPr>
      <w:r w:rsidRPr="00784F9E">
        <w:rPr>
          <w:sz w:val="24"/>
          <w:szCs w:val="24"/>
        </w:rPr>
        <w:t>проявлять готовность оказать первую помощь в случае необходимости;</w:t>
      </w:r>
    </w:p>
    <w:p w:rsidR="00767BB0" w:rsidRPr="00784F9E" w:rsidRDefault="00767BB0" w:rsidP="003E1D14">
      <w:pPr>
        <w:pStyle w:val="list-bullet"/>
        <w:rPr>
          <w:sz w:val="24"/>
          <w:szCs w:val="24"/>
        </w:rPr>
      </w:pPr>
      <w:r w:rsidRPr="00784F9E">
        <w:rPr>
          <w:sz w:val="24"/>
          <w:szCs w:val="24"/>
        </w:rPr>
        <w:t xml:space="preserve">демонстрировать акробатические комбинации из 5—7 хорошо освоенных упражнений (с помощью учителя); </w:t>
      </w:r>
    </w:p>
    <w:p w:rsidR="00767BB0" w:rsidRPr="00784F9E" w:rsidRDefault="00767BB0" w:rsidP="003E1D14">
      <w:pPr>
        <w:pStyle w:val="list-bullet"/>
        <w:rPr>
          <w:sz w:val="24"/>
          <w:szCs w:val="24"/>
        </w:rPr>
      </w:pPr>
      <w:r w:rsidRPr="00784F9E">
        <w:rPr>
          <w:sz w:val="24"/>
          <w:szCs w:val="24"/>
        </w:rPr>
        <w:t>демонстрировать опорный прыжок через гимнастического козла с разбега способом н</w:t>
      </w:r>
      <w:r w:rsidRPr="00784F9E">
        <w:rPr>
          <w:sz w:val="24"/>
          <w:szCs w:val="24"/>
        </w:rPr>
        <w:t>а</w:t>
      </w:r>
      <w:r w:rsidRPr="00784F9E">
        <w:rPr>
          <w:sz w:val="24"/>
          <w:szCs w:val="24"/>
        </w:rPr>
        <w:t>прыгивания;</w:t>
      </w:r>
    </w:p>
    <w:p w:rsidR="00767BB0" w:rsidRPr="00784F9E" w:rsidRDefault="00767BB0" w:rsidP="003E1D14">
      <w:pPr>
        <w:pStyle w:val="list-bullet"/>
        <w:rPr>
          <w:sz w:val="24"/>
          <w:szCs w:val="24"/>
        </w:rPr>
      </w:pPr>
      <w:r w:rsidRPr="00784F9E">
        <w:rPr>
          <w:sz w:val="24"/>
          <w:szCs w:val="24"/>
        </w:rPr>
        <w:t xml:space="preserve">выполнять прыжок в высоту с разбега перешагиванием; </w:t>
      </w:r>
    </w:p>
    <w:p w:rsidR="00767BB0" w:rsidRPr="00784F9E" w:rsidRDefault="00767BB0" w:rsidP="003E1D14">
      <w:pPr>
        <w:pStyle w:val="list-bullet"/>
        <w:rPr>
          <w:sz w:val="24"/>
          <w:szCs w:val="24"/>
        </w:rPr>
      </w:pPr>
      <w:r w:rsidRPr="00784F9E">
        <w:rPr>
          <w:sz w:val="24"/>
          <w:szCs w:val="24"/>
        </w:rPr>
        <w:t xml:space="preserve">выполнять метание малого (теннисного) мяча на дальность; </w:t>
      </w:r>
    </w:p>
    <w:p w:rsidR="00767BB0" w:rsidRPr="00784F9E" w:rsidRDefault="00767BB0" w:rsidP="003E1D14">
      <w:pPr>
        <w:pStyle w:val="list-bullet"/>
        <w:rPr>
          <w:sz w:val="24"/>
          <w:szCs w:val="24"/>
        </w:rPr>
      </w:pPr>
      <w:r w:rsidRPr="00784F9E">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767BB0">
      <w:pPr>
        <w:rPr>
          <w:sz w:val="24"/>
          <w:szCs w:val="24"/>
        </w:rPr>
      </w:pPr>
    </w:p>
    <w:p w:rsidR="00767BB0" w:rsidRPr="00784F9E" w:rsidRDefault="00767BB0" w:rsidP="003811D7">
      <w:pPr>
        <w:pStyle w:val="h1"/>
        <w:spacing w:before="0" w:after="0"/>
      </w:pPr>
      <w:r w:rsidRPr="00784F9E">
        <w:t>2.2. Пр</w:t>
      </w:r>
      <w:r w:rsidR="00870B05" w:rsidRPr="00784F9E">
        <w:t xml:space="preserve">имерная Программа формирования  </w:t>
      </w:r>
      <w:r w:rsidRPr="00784F9E">
        <w:t xml:space="preserve">универсальных учебных действий </w:t>
      </w:r>
    </w:p>
    <w:p w:rsidR="00767BB0" w:rsidRPr="00784F9E" w:rsidRDefault="00767BB0" w:rsidP="003811D7">
      <w:pPr>
        <w:pStyle w:val="body"/>
        <w:rPr>
          <w:sz w:val="24"/>
          <w:szCs w:val="24"/>
        </w:rPr>
      </w:pPr>
      <w:r w:rsidRPr="00784F9E">
        <w:rPr>
          <w:sz w:val="24"/>
          <w:szCs w:val="24"/>
        </w:rPr>
        <w:t>В ФГОС НОО отмечается, что содержательной и критериальной основой разработки пр</w:t>
      </w:r>
      <w:r w:rsidRPr="00784F9E">
        <w:rPr>
          <w:sz w:val="24"/>
          <w:szCs w:val="24"/>
        </w:rPr>
        <w:t>о</w:t>
      </w:r>
      <w:r w:rsidRPr="00784F9E">
        <w:rPr>
          <w:sz w:val="24"/>
          <w:szCs w:val="24"/>
        </w:rPr>
        <w:t>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w:t>
      </w:r>
      <w:r w:rsidRPr="00784F9E">
        <w:rPr>
          <w:sz w:val="24"/>
          <w:szCs w:val="24"/>
        </w:rPr>
        <w:t>о</w:t>
      </w:r>
      <w:r w:rsidRPr="00784F9E">
        <w:rPr>
          <w:sz w:val="24"/>
          <w:szCs w:val="24"/>
        </w:rPr>
        <w:t>граммы:</w:t>
      </w:r>
    </w:p>
    <w:p w:rsidR="00767BB0" w:rsidRPr="00784F9E" w:rsidRDefault="00767BB0" w:rsidP="003E1D14">
      <w:pPr>
        <w:pStyle w:val="list-bullet"/>
        <w:rPr>
          <w:sz w:val="24"/>
          <w:szCs w:val="24"/>
        </w:rPr>
      </w:pPr>
      <w:r w:rsidRPr="00784F9E">
        <w:rPr>
          <w:sz w:val="24"/>
          <w:szCs w:val="24"/>
        </w:rPr>
        <w:t>описание взаимосвязи универсальных учебных действий с содержанием учебных предм</w:t>
      </w:r>
      <w:r w:rsidRPr="00784F9E">
        <w:rPr>
          <w:sz w:val="24"/>
          <w:szCs w:val="24"/>
        </w:rPr>
        <w:t>е</w:t>
      </w:r>
      <w:r w:rsidRPr="00784F9E">
        <w:rPr>
          <w:sz w:val="24"/>
          <w:szCs w:val="24"/>
        </w:rPr>
        <w:t xml:space="preserve">тов; </w:t>
      </w:r>
    </w:p>
    <w:p w:rsidR="00767BB0" w:rsidRPr="00784F9E" w:rsidRDefault="00767BB0" w:rsidP="003E1D14">
      <w:pPr>
        <w:pStyle w:val="list-bullet"/>
        <w:rPr>
          <w:sz w:val="24"/>
          <w:szCs w:val="24"/>
        </w:rPr>
      </w:pPr>
      <w:r w:rsidRPr="00784F9E">
        <w:rPr>
          <w:sz w:val="24"/>
          <w:szCs w:val="24"/>
        </w:rPr>
        <w:t>характеристика познавательных, коммуникативных и регулятивных универсальных дейс</w:t>
      </w:r>
      <w:r w:rsidRPr="00784F9E">
        <w:rPr>
          <w:sz w:val="24"/>
          <w:szCs w:val="24"/>
        </w:rPr>
        <w:t>т</w:t>
      </w:r>
      <w:r w:rsidRPr="00784F9E">
        <w:rPr>
          <w:sz w:val="24"/>
          <w:szCs w:val="24"/>
        </w:rPr>
        <w:t>вий.</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2.2.1. Значени</w:t>
      </w:r>
      <w:r w:rsidR="005F4895" w:rsidRPr="00784F9E">
        <w:rPr>
          <w:sz w:val="24"/>
          <w:szCs w:val="24"/>
        </w:rPr>
        <w:t xml:space="preserve">е сформированных универсальных  </w:t>
      </w:r>
      <w:r w:rsidRPr="00784F9E">
        <w:rPr>
          <w:sz w:val="24"/>
          <w:szCs w:val="24"/>
        </w:rPr>
        <w:t xml:space="preserve">учебных действий для успешного обучения </w:t>
      </w:r>
      <w:r w:rsidRPr="00784F9E">
        <w:rPr>
          <w:sz w:val="24"/>
          <w:szCs w:val="24"/>
        </w:rPr>
        <w:br/>
        <w:t>и развития младшего школьника</w:t>
      </w:r>
    </w:p>
    <w:p w:rsidR="00767BB0" w:rsidRPr="00784F9E" w:rsidRDefault="00767BB0" w:rsidP="00767BB0">
      <w:pPr>
        <w:pStyle w:val="body"/>
        <w:rPr>
          <w:sz w:val="24"/>
          <w:szCs w:val="24"/>
        </w:rPr>
      </w:pPr>
      <w:r w:rsidRPr="00784F9E">
        <w:rPr>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784F9E" w:rsidRDefault="00767BB0" w:rsidP="003E1D14">
      <w:pPr>
        <w:pStyle w:val="list-bullet"/>
        <w:rPr>
          <w:sz w:val="24"/>
          <w:szCs w:val="24"/>
        </w:rPr>
      </w:pPr>
      <w:r w:rsidRPr="00784F9E">
        <w:rPr>
          <w:sz w:val="24"/>
          <w:szCs w:val="24"/>
        </w:rPr>
        <w:t xml:space="preserve">во-первых, на успешное овладение младшими школьниками всеми учебными предметами; </w:t>
      </w:r>
    </w:p>
    <w:p w:rsidR="00767BB0" w:rsidRPr="00784F9E" w:rsidRDefault="00767BB0" w:rsidP="003E1D14">
      <w:pPr>
        <w:pStyle w:val="list-bullet"/>
        <w:rPr>
          <w:sz w:val="24"/>
          <w:szCs w:val="24"/>
        </w:rPr>
      </w:pPr>
      <w:r w:rsidRPr="00784F9E">
        <w:rPr>
          <w:sz w:val="24"/>
          <w:szCs w:val="24"/>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w:t>
      </w:r>
      <w:r w:rsidRPr="00784F9E">
        <w:rPr>
          <w:sz w:val="24"/>
          <w:szCs w:val="24"/>
        </w:rPr>
        <w:t>у</w:t>
      </w:r>
      <w:r w:rsidRPr="00784F9E">
        <w:rPr>
          <w:sz w:val="24"/>
          <w:szCs w:val="24"/>
        </w:rPr>
        <w:t xml:space="preserve">чающегося; </w:t>
      </w:r>
    </w:p>
    <w:p w:rsidR="00767BB0" w:rsidRPr="00784F9E" w:rsidRDefault="00767BB0" w:rsidP="003E1D14">
      <w:pPr>
        <w:pStyle w:val="list-bullet"/>
        <w:rPr>
          <w:sz w:val="24"/>
          <w:szCs w:val="24"/>
        </w:rPr>
      </w:pPr>
      <w:r w:rsidRPr="00784F9E">
        <w:rPr>
          <w:sz w:val="24"/>
          <w:szCs w:val="24"/>
        </w:rPr>
        <w:t>в-третьих, на расширение и углубление познавательных интересов обучающихся;</w:t>
      </w:r>
    </w:p>
    <w:p w:rsidR="00767BB0" w:rsidRPr="00784F9E" w:rsidRDefault="00767BB0" w:rsidP="003E1D14">
      <w:pPr>
        <w:pStyle w:val="list-bullet"/>
        <w:rPr>
          <w:spacing w:val="1"/>
          <w:sz w:val="24"/>
          <w:szCs w:val="24"/>
        </w:rPr>
      </w:pPr>
      <w:r w:rsidRPr="00784F9E">
        <w:rPr>
          <w:spacing w:val="1"/>
          <w:sz w:val="24"/>
          <w:szCs w:val="24"/>
        </w:rPr>
        <w:t>в-четвёртых, на успешное овладение младшими школьниками начальными навыками р</w:t>
      </w:r>
      <w:r w:rsidRPr="00784F9E">
        <w:rPr>
          <w:spacing w:val="1"/>
          <w:sz w:val="24"/>
          <w:szCs w:val="24"/>
        </w:rPr>
        <w:t>а</w:t>
      </w:r>
      <w:r w:rsidRPr="00784F9E">
        <w:rPr>
          <w:spacing w:val="1"/>
          <w:sz w:val="24"/>
          <w:szCs w:val="24"/>
        </w:rPr>
        <w:t>боты с развивающими сертифицированными обучающими и игровыми цифровыми ресу</w:t>
      </w:r>
      <w:r w:rsidRPr="00784F9E">
        <w:rPr>
          <w:spacing w:val="1"/>
          <w:sz w:val="24"/>
          <w:szCs w:val="24"/>
        </w:rPr>
        <w:t>р</w:t>
      </w:r>
      <w:r w:rsidRPr="00784F9E">
        <w:rPr>
          <w:spacing w:val="1"/>
          <w:sz w:val="24"/>
          <w:szCs w:val="24"/>
        </w:rPr>
        <w:t>сами;</w:t>
      </w:r>
    </w:p>
    <w:p w:rsidR="00767BB0" w:rsidRPr="00784F9E" w:rsidRDefault="00767BB0" w:rsidP="003E1D14">
      <w:pPr>
        <w:pStyle w:val="list-bullet"/>
        <w:rPr>
          <w:spacing w:val="2"/>
          <w:sz w:val="24"/>
          <w:szCs w:val="24"/>
        </w:rPr>
      </w:pPr>
      <w:r w:rsidRPr="00784F9E">
        <w:rPr>
          <w:spacing w:val="2"/>
          <w:sz w:val="24"/>
          <w:szCs w:val="24"/>
        </w:rPr>
        <w:t>в-пятых, на успешное овладение младшими школьниками начальными сведениями об информационно</w:t>
      </w:r>
      <w:r w:rsidR="003811D7" w:rsidRPr="00784F9E">
        <w:rPr>
          <w:spacing w:val="2"/>
          <w:sz w:val="24"/>
          <w:szCs w:val="24"/>
        </w:rPr>
        <w:t xml:space="preserve">й безопасности при работе с </w:t>
      </w:r>
      <w:r w:rsidRPr="00784F9E">
        <w:rPr>
          <w:spacing w:val="2"/>
          <w:sz w:val="24"/>
          <w:szCs w:val="24"/>
        </w:rPr>
        <w:t>обучающими и игровыми цифровыми р</w:t>
      </w:r>
      <w:r w:rsidRPr="00784F9E">
        <w:rPr>
          <w:spacing w:val="2"/>
          <w:sz w:val="24"/>
          <w:szCs w:val="24"/>
        </w:rPr>
        <w:t>е</w:t>
      </w:r>
      <w:r w:rsidRPr="00784F9E">
        <w:rPr>
          <w:spacing w:val="2"/>
          <w:sz w:val="24"/>
          <w:szCs w:val="24"/>
        </w:rPr>
        <w:t xml:space="preserve">сурсами.  </w:t>
      </w:r>
    </w:p>
    <w:p w:rsidR="00767BB0" w:rsidRPr="00784F9E" w:rsidRDefault="00767BB0" w:rsidP="00767BB0">
      <w:pPr>
        <w:pStyle w:val="body"/>
        <w:rPr>
          <w:sz w:val="24"/>
          <w:szCs w:val="24"/>
        </w:rPr>
      </w:pPr>
      <w:r w:rsidRPr="00784F9E">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784F9E" w:rsidRDefault="00767BB0" w:rsidP="00767BB0">
      <w:pPr>
        <w:pStyle w:val="body"/>
        <w:rPr>
          <w:sz w:val="24"/>
          <w:szCs w:val="24"/>
        </w:rPr>
      </w:pPr>
      <w:r w:rsidRPr="00784F9E">
        <w:rPr>
          <w:sz w:val="24"/>
          <w:szCs w:val="24"/>
        </w:rPr>
        <w:t>Реализация цели развития младших школьников как приоритетной для первого этапа школ</w:t>
      </w:r>
      <w:r w:rsidRPr="00784F9E">
        <w:rPr>
          <w:sz w:val="24"/>
          <w:szCs w:val="24"/>
        </w:rPr>
        <w:t>ь</w:t>
      </w:r>
      <w:r w:rsidRPr="00784F9E">
        <w:rPr>
          <w:sz w:val="24"/>
          <w:szCs w:val="24"/>
        </w:rPr>
        <w:t xml:space="preserve">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предметные знания, умения и способы деятельности являются содержательной основой становления УУД;</w:t>
      </w:r>
    </w:p>
    <w:p w:rsidR="00767BB0" w:rsidRPr="00784F9E" w:rsidRDefault="00767BB0" w:rsidP="00767BB0">
      <w:pPr>
        <w:pStyle w:val="body"/>
        <w:rPr>
          <w:spacing w:val="1"/>
          <w:sz w:val="24"/>
          <w:szCs w:val="24"/>
        </w:rPr>
      </w:pPr>
      <w:r w:rsidRPr="00784F9E">
        <w:rPr>
          <w:spacing w:val="1"/>
          <w:sz w:val="24"/>
          <w:szCs w:val="24"/>
        </w:rPr>
        <w:t>2)</w:t>
      </w:r>
      <w:r w:rsidRPr="00784F9E">
        <w:rPr>
          <w:rFonts w:cs="Times New Roman"/>
          <w:spacing w:val="1"/>
          <w:sz w:val="24"/>
          <w:szCs w:val="24"/>
        </w:rPr>
        <w:t> </w:t>
      </w:r>
      <w:r w:rsidRPr="00784F9E">
        <w:rPr>
          <w:spacing w:val="1"/>
          <w:sz w:val="24"/>
          <w:szCs w:val="24"/>
        </w:rPr>
        <w:t>развивающиеся УУД обеспечивают протекание учебного процесса как активной иници</w:t>
      </w:r>
      <w:r w:rsidRPr="00784F9E">
        <w:rPr>
          <w:spacing w:val="1"/>
          <w:sz w:val="24"/>
          <w:szCs w:val="24"/>
        </w:rPr>
        <w:t>а</w:t>
      </w:r>
      <w:r w:rsidRPr="00784F9E">
        <w:rPr>
          <w:spacing w:val="1"/>
          <w:sz w:val="24"/>
          <w:szCs w:val="24"/>
        </w:rPr>
        <w:t>тивной поисково-исследовательской деятельности на основе применения различных интелле</w:t>
      </w:r>
      <w:r w:rsidRPr="00784F9E">
        <w:rPr>
          <w:spacing w:val="1"/>
          <w:sz w:val="24"/>
          <w:szCs w:val="24"/>
        </w:rPr>
        <w:t>к</w:t>
      </w:r>
      <w:r w:rsidRPr="00784F9E">
        <w:rPr>
          <w:spacing w:val="1"/>
          <w:sz w:val="24"/>
          <w:szCs w:val="24"/>
        </w:rPr>
        <w:t>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под влиянием УУД складывается новый стиль познавательной деятельности: универсал</w:t>
      </w:r>
      <w:r w:rsidRPr="00784F9E">
        <w:rPr>
          <w:sz w:val="24"/>
          <w:szCs w:val="24"/>
        </w:rPr>
        <w:t>ь</w:t>
      </w:r>
      <w:r w:rsidRPr="00784F9E">
        <w:rPr>
          <w:sz w:val="24"/>
          <w:szCs w:val="24"/>
        </w:rPr>
        <w:t>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w:t>
      </w:r>
      <w:r w:rsidRPr="00784F9E">
        <w:rPr>
          <w:sz w:val="24"/>
          <w:szCs w:val="24"/>
        </w:rPr>
        <w:t>о</w:t>
      </w:r>
      <w:r w:rsidRPr="00784F9E">
        <w:rPr>
          <w:sz w:val="24"/>
          <w:szCs w:val="24"/>
        </w:rPr>
        <w:t>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w:t>
      </w:r>
      <w:r w:rsidRPr="00784F9E">
        <w:rPr>
          <w:sz w:val="24"/>
          <w:szCs w:val="24"/>
        </w:rPr>
        <w:t>о</w:t>
      </w:r>
      <w:r w:rsidRPr="00784F9E">
        <w:rPr>
          <w:sz w:val="24"/>
          <w:szCs w:val="24"/>
        </w:rPr>
        <w:t>держания в условиях реального и виртуального  представления экранных (виртуальных) моделей изучаемых объектов, сюжетов, процессов.</w:t>
      </w:r>
    </w:p>
    <w:p w:rsidR="00767BB0" w:rsidRPr="00784F9E" w:rsidRDefault="00767BB0" w:rsidP="00767BB0">
      <w:pPr>
        <w:pStyle w:val="body"/>
        <w:rPr>
          <w:sz w:val="24"/>
          <w:szCs w:val="24"/>
        </w:rPr>
      </w:pPr>
      <w:r w:rsidRPr="00784F9E">
        <w:rPr>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784F9E" w:rsidRDefault="00767BB0" w:rsidP="003811D7">
      <w:pPr>
        <w:pStyle w:val="h3"/>
        <w:spacing w:before="0" w:after="0"/>
        <w:rPr>
          <w:sz w:val="24"/>
          <w:szCs w:val="24"/>
        </w:rPr>
      </w:pPr>
      <w:r w:rsidRPr="00784F9E">
        <w:rPr>
          <w:sz w:val="24"/>
          <w:szCs w:val="24"/>
        </w:rPr>
        <w:t>2.2.2. Характеристика универсальных учебных действий</w:t>
      </w:r>
    </w:p>
    <w:p w:rsidR="00767BB0" w:rsidRPr="00784F9E" w:rsidRDefault="00767BB0" w:rsidP="00767BB0">
      <w:pPr>
        <w:pStyle w:val="body"/>
        <w:rPr>
          <w:sz w:val="24"/>
          <w:szCs w:val="24"/>
        </w:rPr>
      </w:pPr>
      <w:r w:rsidRPr="00784F9E">
        <w:rPr>
          <w:sz w:val="24"/>
          <w:szCs w:val="24"/>
        </w:rPr>
        <w:t>При создании образовательной организацией программы формирования УУД учитывается х</w:t>
      </w:r>
      <w:r w:rsidRPr="00784F9E">
        <w:rPr>
          <w:sz w:val="24"/>
          <w:szCs w:val="24"/>
        </w:rPr>
        <w:t>а</w:t>
      </w:r>
      <w:r w:rsidRPr="00784F9E">
        <w:rPr>
          <w:sz w:val="24"/>
          <w:szCs w:val="24"/>
        </w:rPr>
        <w:t>рактеристика, которая даётся им во ФГОС НОО.</w:t>
      </w:r>
    </w:p>
    <w:p w:rsidR="00767BB0" w:rsidRPr="00784F9E" w:rsidRDefault="00767BB0" w:rsidP="00767BB0">
      <w:pPr>
        <w:pStyle w:val="body"/>
        <w:rPr>
          <w:sz w:val="24"/>
          <w:szCs w:val="24"/>
        </w:rPr>
      </w:pPr>
      <w:r w:rsidRPr="00784F9E">
        <w:rPr>
          <w:rStyle w:val="Bold"/>
          <w:bCs w:val="0"/>
          <w:sz w:val="24"/>
          <w:szCs w:val="24"/>
        </w:rPr>
        <w:t>Познавательные</w:t>
      </w:r>
      <w:r w:rsidRPr="00784F9E">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784F9E" w:rsidRDefault="00767BB0" w:rsidP="00767BB0">
      <w:pPr>
        <w:pStyle w:val="list-dash0"/>
        <w:rPr>
          <w:sz w:val="24"/>
          <w:szCs w:val="24"/>
        </w:rPr>
      </w:pPr>
      <w:r w:rsidRPr="00784F9E">
        <w:rPr>
          <w:sz w:val="24"/>
          <w:szCs w:val="24"/>
        </w:rPr>
        <w:t>методы познания окружающего мира, в том числе представленного (на экране) в виде ви</w:t>
      </w:r>
      <w:r w:rsidRPr="00784F9E">
        <w:rPr>
          <w:sz w:val="24"/>
          <w:szCs w:val="24"/>
        </w:rPr>
        <w:t>р</w:t>
      </w:r>
      <w:r w:rsidRPr="00784F9E">
        <w:rPr>
          <w:sz w:val="24"/>
          <w:szCs w:val="24"/>
        </w:rPr>
        <w:t>туального отображения реальной действительности (наблюдение, элементарные опыты и эксперименты; измерения и др.);</w:t>
      </w:r>
    </w:p>
    <w:p w:rsidR="00767BB0" w:rsidRPr="00784F9E" w:rsidRDefault="00767BB0" w:rsidP="00767BB0">
      <w:pPr>
        <w:pStyle w:val="list-dash0"/>
        <w:rPr>
          <w:sz w:val="24"/>
          <w:szCs w:val="24"/>
        </w:rPr>
      </w:pPr>
      <w:r w:rsidRPr="00784F9E">
        <w:rPr>
          <w:sz w:val="24"/>
          <w:szCs w:val="24"/>
        </w:rPr>
        <w:t>логические операции (сравнение, анализ, обобщение, классификация, сериация);</w:t>
      </w:r>
    </w:p>
    <w:p w:rsidR="00767BB0" w:rsidRPr="00784F9E" w:rsidRDefault="00767BB0" w:rsidP="00767BB0">
      <w:pPr>
        <w:pStyle w:val="list-dash0"/>
        <w:rPr>
          <w:sz w:val="24"/>
          <w:szCs w:val="24"/>
        </w:rPr>
      </w:pPr>
      <w:r w:rsidRPr="00784F9E">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784F9E" w:rsidRDefault="00767BB0" w:rsidP="00767BB0">
      <w:pPr>
        <w:pStyle w:val="body"/>
        <w:rPr>
          <w:sz w:val="24"/>
          <w:szCs w:val="24"/>
        </w:rPr>
      </w:pPr>
      <w:r w:rsidRPr="00784F9E">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784F9E" w:rsidRDefault="00767BB0" w:rsidP="00767BB0">
      <w:pPr>
        <w:pStyle w:val="body"/>
        <w:rPr>
          <w:sz w:val="24"/>
          <w:szCs w:val="24"/>
        </w:rPr>
      </w:pPr>
      <w:r w:rsidRPr="00784F9E">
        <w:rPr>
          <w:rStyle w:val="Bold"/>
          <w:bCs w:val="0"/>
          <w:sz w:val="24"/>
          <w:szCs w:val="24"/>
        </w:rPr>
        <w:t>Коммуникативные</w:t>
      </w:r>
      <w:r w:rsidRPr="00784F9E">
        <w:rPr>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смысловое чтение текстов разных жанров, типов, назначений; аналитическую текстовую деятельность с ними;</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успешное участие обучающегося в диалогическом взаимодействии с субъектами образов</w:t>
      </w:r>
      <w:r w:rsidRPr="00784F9E">
        <w:rPr>
          <w:sz w:val="24"/>
          <w:szCs w:val="24"/>
        </w:rPr>
        <w:t>а</w:t>
      </w:r>
      <w:r w:rsidRPr="00784F9E">
        <w:rPr>
          <w:sz w:val="24"/>
          <w:szCs w:val="24"/>
        </w:rPr>
        <w:t>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успешную продуктивно-творческую деятельность (самостоятельное создание текстов ра</w:t>
      </w:r>
      <w:r w:rsidRPr="00784F9E">
        <w:rPr>
          <w:sz w:val="24"/>
          <w:szCs w:val="24"/>
        </w:rPr>
        <w:t>з</w:t>
      </w:r>
      <w:r w:rsidRPr="00784F9E">
        <w:rPr>
          <w:sz w:val="24"/>
          <w:szCs w:val="24"/>
        </w:rPr>
        <w:t>ного типа — описания, рассуждения, повествования), создание и видоизменение экранных (ви</w:t>
      </w:r>
      <w:r w:rsidRPr="00784F9E">
        <w:rPr>
          <w:sz w:val="24"/>
          <w:szCs w:val="24"/>
        </w:rPr>
        <w:t>р</w:t>
      </w:r>
      <w:r w:rsidRPr="00784F9E">
        <w:rPr>
          <w:sz w:val="24"/>
          <w:szCs w:val="24"/>
        </w:rPr>
        <w:t>туальных) объектов учебного, художественного, бытового назначения (самостоятельный поиск, реконструкция, динамическое представление);</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w:t>
      </w:r>
      <w:r w:rsidRPr="00784F9E">
        <w:rPr>
          <w:sz w:val="24"/>
          <w:szCs w:val="24"/>
        </w:rPr>
        <w:t>н</w:t>
      </w:r>
      <w:r w:rsidRPr="00784F9E">
        <w:rPr>
          <w:sz w:val="24"/>
          <w:szCs w:val="24"/>
        </w:rPr>
        <w:t>тактного информационного взаимодействия.</w:t>
      </w:r>
    </w:p>
    <w:p w:rsidR="00767BB0" w:rsidRPr="00784F9E" w:rsidRDefault="00767BB0" w:rsidP="00767BB0">
      <w:pPr>
        <w:pStyle w:val="body"/>
        <w:rPr>
          <w:sz w:val="24"/>
          <w:szCs w:val="24"/>
        </w:rPr>
      </w:pPr>
      <w:r w:rsidRPr="00784F9E">
        <w:rPr>
          <w:rStyle w:val="Bold"/>
          <w:bCs w:val="0"/>
          <w:sz w:val="24"/>
          <w:szCs w:val="24"/>
        </w:rPr>
        <w:t>Регулятивные</w:t>
      </w:r>
      <w:r w:rsidRPr="00784F9E">
        <w:rPr>
          <w:sz w:val="24"/>
          <w:szCs w:val="24"/>
        </w:rPr>
        <w:t xml:space="preserve"> универсальные учебные действия есть совокупность учебных операций, обе</w:t>
      </w:r>
      <w:r w:rsidRPr="00784F9E">
        <w:rPr>
          <w:sz w:val="24"/>
          <w:szCs w:val="24"/>
        </w:rPr>
        <w:t>с</w:t>
      </w:r>
      <w:r w:rsidRPr="00784F9E">
        <w:rPr>
          <w:sz w:val="24"/>
          <w:szCs w:val="24"/>
        </w:rPr>
        <w:t>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принимать и удерживать учебную задачу;</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планировать её решение;</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контролировать полученный результат деятельности;</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контролировать процесс деятельности, его соответствие выбранному способу;</w:t>
      </w:r>
    </w:p>
    <w:p w:rsidR="00767BB0" w:rsidRPr="00784F9E" w:rsidRDefault="00767BB0" w:rsidP="00767BB0">
      <w:pPr>
        <w:pStyle w:val="body"/>
        <w:rPr>
          <w:sz w:val="24"/>
          <w:szCs w:val="24"/>
        </w:rPr>
      </w:pPr>
      <w:r w:rsidRPr="00784F9E">
        <w:rPr>
          <w:sz w:val="24"/>
          <w:szCs w:val="24"/>
        </w:rPr>
        <w:t>5)</w:t>
      </w:r>
      <w:r w:rsidRPr="00784F9E">
        <w:rPr>
          <w:rFonts w:cs="Times New Roman"/>
          <w:sz w:val="24"/>
          <w:szCs w:val="24"/>
        </w:rPr>
        <w:t> </w:t>
      </w:r>
      <w:r w:rsidRPr="00784F9E">
        <w:rPr>
          <w:sz w:val="24"/>
          <w:szCs w:val="24"/>
        </w:rPr>
        <w:t>предвидеть (прогнозировать) трудности и ошибки при решении данной учебной задачи;</w:t>
      </w:r>
    </w:p>
    <w:p w:rsidR="00767BB0" w:rsidRPr="00784F9E" w:rsidRDefault="00767BB0" w:rsidP="00767BB0">
      <w:pPr>
        <w:pStyle w:val="body"/>
        <w:rPr>
          <w:sz w:val="24"/>
          <w:szCs w:val="24"/>
        </w:rPr>
      </w:pPr>
      <w:r w:rsidRPr="00784F9E">
        <w:rPr>
          <w:sz w:val="24"/>
          <w:szCs w:val="24"/>
        </w:rPr>
        <w:t>6)</w:t>
      </w:r>
      <w:r w:rsidRPr="00784F9E">
        <w:rPr>
          <w:rFonts w:cs="Times New Roman"/>
          <w:sz w:val="24"/>
          <w:szCs w:val="24"/>
        </w:rPr>
        <w:t> </w:t>
      </w:r>
      <w:r w:rsidRPr="00784F9E">
        <w:rPr>
          <w:sz w:val="24"/>
          <w:szCs w:val="24"/>
        </w:rPr>
        <w:t>корректировать при необходимости процесс деятельности.</w:t>
      </w:r>
    </w:p>
    <w:p w:rsidR="00767BB0" w:rsidRPr="00784F9E" w:rsidRDefault="00767BB0" w:rsidP="00767BB0">
      <w:pPr>
        <w:pStyle w:val="body"/>
        <w:rPr>
          <w:spacing w:val="1"/>
          <w:sz w:val="24"/>
          <w:szCs w:val="24"/>
        </w:rPr>
      </w:pPr>
      <w:r w:rsidRPr="00784F9E">
        <w:rPr>
          <w:spacing w:val="1"/>
          <w:sz w:val="24"/>
          <w:szCs w:val="24"/>
        </w:rPr>
        <w:t>Важной составляющей регулятивных универсальных действий являются операции, опред</w:t>
      </w:r>
      <w:r w:rsidRPr="00784F9E">
        <w:rPr>
          <w:spacing w:val="1"/>
          <w:sz w:val="24"/>
          <w:szCs w:val="24"/>
        </w:rPr>
        <w:t>е</w:t>
      </w:r>
      <w:r w:rsidRPr="00784F9E">
        <w:rPr>
          <w:spacing w:val="1"/>
          <w:sz w:val="24"/>
          <w:szCs w:val="24"/>
        </w:rPr>
        <w:t>ляющие способность обучающегося к волевым усилиям в процессе коллективной/</w:t>
      </w:r>
      <w:r w:rsidRPr="00784F9E">
        <w:rPr>
          <w:spacing w:val="1"/>
          <w:sz w:val="24"/>
          <w:szCs w:val="24"/>
        </w:rPr>
        <w:br/>
        <w:t>совместной деятельности, к мирному самостоятельному предупреждению и преодолению ко</w:t>
      </w:r>
      <w:r w:rsidRPr="00784F9E">
        <w:rPr>
          <w:spacing w:val="1"/>
          <w:sz w:val="24"/>
          <w:szCs w:val="24"/>
        </w:rPr>
        <w:t>н</w:t>
      </w:r>
      <w:r w:rsidRPr="00784F9E">
        <w:rPr>
          <w:spacing w:val="1"/>
          <w:sz w:val="24"/>
          <w:szCs w:val="24"/>
        </w:rPr>
        <w:t>фликтов,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pacing w:val="1"/>
          <w:sz w:val="24"/>
          <w:szCs w:val="24"/>
        </w:rPr>
      </w:pPr>
      <w:r w:rsidRPr="00784F9E">
        <w:rPr>
          <w:spacing w:val="1"/>
          <w:sz w:val="24"/>
          <w:szCs w:val="24"/>
        </w:rPr>
        <w:t>В примерных рабочих программах требования и планируемые результаты совместной де</w:t>
      </w:r>
      <w:r w:rsidRPr="00784F9E">
        <w:rPr>
          <w:spacing w:val="1"/>
          <w:sz w:val="24"/>
          <w:szCs w:val="24"/>
        </w:rPr>
        <w:t>я</w:t>
      </w:r>
      <w:r w:rsidRPr="00784F9E">
        <w:rPr>
          <w:spacing w:val="1"/>
          <w:sz w:val="24"/>
          <w:szCs w:val="24"/>
        </w:rPr>
        <w:t>тельности выделены в специальный раздел. Это сделано для осознания учителем того, что сп</w:t>
      </w:r>
      <w:r w:rsidRPr="00784F9E">
        <w:rPr>
          <w:spacing w:val="1"/>
          <w:sz w:val="24"/>
          <w:szCs w:val="24"/>
        </w:rPr>
        <w:t>о</w:t>
      </w:r>
      <w:r w:rsidRPr="00784F9E">
        <w:rPr>
          <w:spacing w:val="1"/>
          <w:sz w:val="24"/>
          <w:szCs w:val="24"/>
        </w:rPr>
        <w:t>собность к результативной совместной деятельности строится на двух феноменах, участие к</w:t>
      </w:r>
      <w:r w:rsidRPr="00784F9E">
        <w:rPr>
          <w:spacing w:val="1"/>
          <w:sz w:val="24"/>
          <w:szCs w:val="24"/>
        </w:rPr>
        <w:t>о</w:t>
      </w:r>
      <w:r w:rsidRPr="00784F9E">
        <w:rPr>
          <w:spacing w:val="1"/>
          <w:sz w:val="24"/>
          <w:szCs w:val="24"/>
        </w:rPr>
        <w:t>торых обеспечивает её успешность: 1) знание и применение коммуникативных форм взаим</w:t>
      </w:r>
      <w:r w:rsidRPr="00784F9E">
        <w:rPr>
          <w:spacing w:val="1"/>
          <w:sz w:val="24"/>
          <w:szCs w:val="24"/>
        </w:rPr>
        <w:t>о</w:t>
      </w:r>
      <w:r w:rsidRPr="00784F9E">
        <w:rPr>
          <w:spacing w:val="1"/>
          <w:sz w:val="24"/>
          <w:szCs w:val="24"/>
        </w:rPr>
        <w:t>действия (договариваться, рассуждать, находить компромиссные решения), в том числе в усл</w:t>
      </w:r>
      <w:r w:rsidRPr="00784F9E">
        <w:rPr>
          <w:spacing w:val="1"/>
          <w:sz w:val="24"/>
          <w:szCs w:val="24"/>
        </w:rPr>
        <w:t>о</w:t>
      </w:r>
      <w:r w:rsidRPr="00784F9E">
        <w:rPr>
          <w:spacing w:val="1"/>
          <w:sz w:val="24"/>
          <w:szCs w:val="24"/>
        </w:rPr>
        <w:t>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w:t>
      </w:r>
      <w:r w:rsidRPr="00784F9E">
        <w:rPr>
          <w:spacing w:val="1"/>
          <w:sz w:val="24"/>
          <w:szCs w:val="24"/>
        </w:rPr>
        <w:t>е</w:t>
      </w:r>
      <w:r w:rsidRPr="00784F9E">
        <w:rPr>
          <w:spacing w:val="1"/>
          <w:sz w:val="24"/>
          <w:szCs w:val="24"/>
        </w:rPr>
        <w:t>зультат общего труда и др.).</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784F9E" w:rsidRDefault="00767BB0" w:rsidP="003811D7">
      <w:pPr>
        <w:pStyle w:val="body"/>
        <w:rPr>
          <w:sz w:val="24"/>
          <w:szCs w:val="24"/>
        </w:rPr>
      </w:pPr>
      <w:r w:rsidRPr="00784F9E">
        <w:rPr>
          <w:sz w:val="24"/>
          <w:szCs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w:t>
      </w:r>
      <w:r w:rsidRPr="00784F9E">
        <w:rPr>
          <w:sz w:val="24"/>
          <w:szCs w:val="24"/>
        </w:rPr>
        <w:t>о</w:t>
      </w:r>
      <w:r w:rsidRPr="00784F9E">
        <w:rPr>
          <w:sz w:val="24"/>
          <w:szCs w:val="24"/>
        </w:rPr>
        <w:t>вания. Среди них для младшего школьника принципиально важны: осознанное овладение нау</w:t>
      </w:r>
      <w:r w:rsidRPr="00784F9E">
        <w:rPr>
          <w:sz w:val="24"/>
          <w:szCs w:val="24"/>
        </w:rPr>
        <w:t>ч</w:t>
      </w:r>
      <w:r w:rsidRPr="00784F9E">
        <w:rPr>
          <w:sz w:val="24"/>
          <w:szCs w:val="24"/>
        </w:rPr>
        <w:t>ными терминами и понятиями изучаемой науки; способность к использованию и/или самосто</w:t>
      </w:r>
      <w:r w:rsidRPr="00784F9E">
        <w:rPr>
          <w:sz w:val="24"/>
          <w:szCs w:val="24"/>
        </w:rPr>
        <w:t>я</w:t>
      </w:r>
      <w:r w:rsidRPr="00784F9E">
        <w:rPr>
          <w:sz w:val="24"/>
          <w:szCs w:val="24"/>
        </w:rPr>
        <w:t>тельному построению алгоритма решения учебной задачи; определённый уровень сформир</w:t>
      </w:r>
      <w:r w:rsidRPr="00784F9E">
        <w:rPr>
          <w:sz w:val="24"/>
          <w:szCs w:val="24"/>
        </w:rPr>
        <w:t>о</w:t>
      </w:r>
      <w:r w:rsidRPr="00784F9E">
        <w:rPr>
          <w:sz w:val="24"/>
          <w:szCs w:val="24"/>
        </w:rPr>
        <w:t xml:space="preserve">ванности универсальных учебных действий. </w:t>
      </w:r>
    </w:p>
    <w:p w:rsidR="00767BB0" w:rsidRPr="00784F9E" w:rsidRDefault="00767BB0" w:rsidP="00767BB0">
      <w:pPr>
        <w:pStyle w:val="body"/>
        <w:rPr>
          <w:rStyle w:val="Italic"/>
          <w:iCs w:val="0"/>
          <w:sz w:val="24"/>
          <w:szCs w:val="24"/>
        </w:rPr>
      </w:pPr>
      <w:r w:rsidRPr="00784F9E">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784F9E">
        <w:rPr>
          <w:rStyle w:val="Italic"/>
          <w:iCs w:val="0"/>
          <w:sz w:val="24"/>
          <w:szCs w:val="24"/>
        </w:rPr>
        <w:t xml:space="preserve">вкладакаждого </w:t>
      </w:r>
      <w:r w:rsidRPr="00784F9E">
        <w:rPr>
          <w:sz w:val="24"/>
          <w:szCs w:val="24"/>
        </w:rPr>
        <w:t>из них</w:t>
      </w:r>
      <w:r w:rsidRPr="00784F9E">
        <w:rPr>
          <w:rStyle w:val="Italic"/>
          <w:iCs w:val="0"/>
          <w:sz w:val="24"/>
          <w:szCs w:val="24"/>
        </w:rPr>
        <w:t xml:space="preserve"> в становление </w:t>
      </w:r>
      <w:r w:rsidRPr="00784F9E">
        <w:rPr>
          <w:sz w:val="24"/>
          <w:szCs w:val="24"/>
        </w:rPr>
        <w:t>универсальных учебных действий и его</w:t>
      </w:r>
      <w:r w:rsidRPr="00784F9E">
        <w:rPr>
          <w:rStyle w:val="Italic"/>
          <w:iCs w:val="0"/>
          <w:sz w:val="24"/>
          <w:szCs w:val="24"/>
        </w:rPr>
        <w:t xml:space="preserve"> реализацию </w:t>
      </w:r>
      <w:r w:rsidRPr="00784F9E">
        <w:rPr>
          <w:sz w:val="24"/>
          <w:szCs w:val="24"/>
        </w:rPr>
        <w:t>на каждом уроке.</w:t>
      </w:r>
    </w:p>
    <w:p w:rsidR="00767BB0" w:rsidRPr="00784F9E" w:rsidRDefault="00767BB0" w:rsidP="00767BB0">
      <w:pPr>
        <w:pStyle w:val="body"/>
        <w:rPr>
          <w:sz w:val="24"/>
          <w:szCs w:val="24"/>
        </w:rPr>
      </w:pPr>
      <w:r w:rsidRPr="00784F9E">
        <w:rPr>
          <w:sz w:val="24"/>
          <w:szCs w:val="24"/>
        </w:rPr>
        <w:t>В этом случае механизмом конструирования образовательного процесса будут следующие методические позиции:</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w:t>
      </w:r>
      <w:r w:rsidRPr="00784F9E">
        <w:rPr>
          <w:sz w:val="24"/>
          <w:szCs w:val="24"/>
        </w:rPr>
        <w:t>д</w:t>
      </w:r>
      <w:r w:rsidRPr="00784F9E">
        <w:rPr>
          <w:sz w:val="24"/>
          <w:szCs w:val="24"/>
        </w:rPr>
        <w:t>мету предусматривается включение заданий, выполнение которых требует применения опред</w:t>
      </w:r>
      <w:r w:rsidRPr="00784F9E">
        <w:rPr>
          <w:sz w:val="24"/>
          <w:szCs w:val="24"/>
        </w:rPr>
        <w:t>е</w:t>
      </w:r>
      <w:r w:rsidRPr="00784F9E">
        <w:rPr>
          <w:sz w:val="24"/>
          <w:szCs w:val="24"/>
        </w:rPr>
        <w:t>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w:t>
      </w:r>
      <w:r w:rsidRPr="00784F9E">
        <w:rPr>
          <w:sz w:val="24"/>
          <w:szCs w:val="24"/>
        </w:rPr>
        <w:t>а</w:t>
      </w:r>
      <w:r w:rsidRPr="00784F9E">
        <w:rPr>
          <w:sz w:val="24"/>
          <w:szCs w:val="24"/>
        </w:rPr>
        <w:t>туры.</w:t>
      </w:r>
    </w:p>
    <w:p w:rsidR="00767BB0" w:rsidRPr="00784F9E" w:rsidRDefault="00767BB0" w:rsidP="00767BB0">
      <w:pPr>
        <w:pStyle w:val="body"/>
        <w:rPr>
          <w:sz w:val="24"/>
          <w:szCs w:val="24"/>
        </w:rPr>
      </w:pPr>
      <w:r w:rsidRPr="00784F9E">
        <w:rPr>
          <w:sz w:val="24"/>
          <w:szCs w:val="24"/>
        </w:rPr>
        <w:t>Соответствующий вклад в формирование универсальных действий можно выделить в соде</w:t>
      </w:r>
      <w:r w:rsidRPr="00784F9E">
        <w:rPr>
          <w:sz w:val="24"/>
          <w:szCs w:val="24"/>
        </w:rPr>
        <w:t>р</w:t>
      </w:r>
      <w:r w:rsidRPr="00784F9E">
        <w:rPr>
          <w:sz w:val="24"/>
          <w:szCs w:val="24"/>
        </w:rPr>
        <w:t xml:space="preserve">жании каждого учебного предмета. Таким образом, на </w:t>
      </w:r>
      <w:r w:rsidRPr="00784F9E">
        <w:rPr>
          <w:rStyle w:val="Italic"/>
          <w:iCs w:val="0"/>
          <w:sz w:val="24"/>
          <w:szCs w:val="24"/>
        </w:rPr>
        <w:t>первом</w:t>
      </w:r>
      <w:r w:rsidRPr="00784F9E">
        <w:rPr>
          <w:sz w:val="24"/>
          <w:szCs w:val="24"/>
        </w:rPr>
        <w:t xml:space="preserve"> этапе формирования УУД опр</w:t>
      </w:r>
      <w:r w:rsidRPr="00784F9E">
        <w:rPr>
          <w:sz w:val="24"/>
          <w:szCs w:val="24"/>
        </w:rPr>
        <w:t>е</w:t>
      </w:r>
      <w:r w:rsidRPr="00784F9E">
        <w:rPr>
          <w:sz w:val="24"/>
          <w:szCs w:val="24"/>
        </w:rPr>
        <w:t xml:space="preserve">деляются приоритеты учебных курсов для формирования качества универсальности на данном предметном содержании. На </w:t>
      </w:r>
      <w:r w:rsidRPr="00784F9E">
        <w:rPr>
          <w:rStyle w:val="Italic"/>
          <w:iCs w:val="0"/>
          <w:sz w:val="24"/>
          <w:szCs w:val="24"/>
        </w:rPr>
        <w:t>втором</w:t>
      </w:r>
      <w:r w:rsidRPr="00784F9E">
        <w:rPr>
          <w:sz w:val="24"/>
          <w:szCs w:val="24"/>
        </w:rPr>
        <w:t xml:space="preserve"> этапе подключаются другие предметы, педагогический р</w:t>
      </w:r>
      <w:r w:rsidRPr="00784F9E">
        <w:rPr>
          <w:sz w:val="24"/>
          <w:szCs w:val="24"/>
        </w:rPr>
        <w:t>а</w:t>
      </w:r>
      <w:r w:rsidRPr="00784F9E">
        <w:rPr>
          <w:sz w:val="24"/>
          <w:szCs w:val="24"/>
        </w:rPr>
        <w:t xml:space="preserve">ботник предлагает задания, требующие применения учебного действия или операций на разном предметном содержании. </w:t>
      </w:r>
      <w:r w:rsidRPr="00784F9E">
        <w:rPr>
          <w:rStyle w:val="Italic"/>
          <w:iCs w:val="0"/>
          <w:sz w:val="24"/>
          <w:szCs w:val="24"/>
        </w:rPr>
        <w:t>Третий</w:t>
      </w:r>
      <w:r w:rsidRPr="00784F9E">
        <w:rPr>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w:t>
      </w:r>
      <w:r w:rsidRPr="00784F9E">
        <w:rPr>
          <w:sz w:val="24"/>
          <w:szCs w:val="24"/>
        </w:rPr>
        <w:t>р</w:t>
      </w:r>
      <w:r w:rsidRPr="00784F9E">
        <w:rPr>
          <w:sz w:val="24"/>
          <w:szCs w:val="24"/>
        </w:rPr>
        <w:t>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w:t>
      </w:r>
      <w:r w:rsidRPr="00784F9E">
        <w:rPr>
          <w:sz w:val="24"/>
          <w:szCs w:val="24"/>
        </w:rPr>
        <w:t>н</w:t>
      </w:r>
      <w:r w:rsidRPr="00784F9E">
        <w:rPr>
          <w:sz w:val="24"/>
          <w:szCs w:val="24"/>
        </w:rPr>
        <w:t>тролировать — значит…» и т. п. Педагогический работник делает вывод о том, что универсал</w:t>
      </w:r>
      <w:r w:rsidRPr="00784F9E">
        <w:rPr>
          <w:sz w:val="24"/>
          <w:szCs w:val="24"/>
        </w:rPr>
        <w:t>ь</w:t>
      </w:r>
      <w:r w:rsidRPr="00784F9E">
        <w:rPr>
          <w:sz w:val="24"/>
          <w:szCs w:val="24"/>
        </w:rPr>
        <w:t>ность (независимость от конкретного содержания) как свойство учебного действия сформиров</w:t>
      </w:r>
      <w:r w:rsidRPr="00784F9E">
        <w:rPr>
          <w:sz w:val="24"/>
          <w:szCs w:val="24"/>
        </w:rPr>
        <w:t>а</w:t>
      </w:r>
      <w:r w:rsidRPr="00784F9E">
        <w:rPr>
          <w:sz w:val="24"/>
          <w:szCs w:val="24"/>
        </w:rPr>
        <w:t>лась.</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Используются виды деятельности, которые в особой мере провоцируют применение ун</w:t>
      </w:r>
      <w:r w:rsidRPr="00784F9E">
        <w:rPr>
          <w:sz w:val="24"/>
          <w:szCs w:val="24"/>
        </w:rPr>
        <w:t>и</w:t>
      </w:r>
      <w:r w:rsidRPr="00784F9E">
        <w:rPr>
          <w:sz w:val="24"/>
          <w:szCs w:val="24"/>
        </w:rPr>
        <w:t>версальных действий: поисковая, в том числе с использованием информационного ресурса И</w:t>
      </w:r>
      <w:r w:rsidRPr="00784F9E">
        <w:rPr>
          <w:sz w:val="24"/>
          <w:szCs w:val="24"/>
        </w:rPr>
        <w:t>н</w:t>
      </w:r>
      <w:r w:rsidRPr="00784F9E">
        <w:rPr>
          <w:sz w:val="24"/>
          <w:szCs w:val="24"/>
        </w:rPr>
        <w:t>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w:t>
      </w:r>
      <w:r w:rsidRPr="00784F9E">
        <w:rPr>
          <w:sz w:val="24"/>
          <w:szCs w:val="24"/>
        </w:rPr>
        <w:t>ъ</w:t>
      </w:r>
      <w:r w:rsidRPr="00784F9E">
        <w:rPr>
          <w:sz w:val="24"/>
          <w:szCs w:val="24"/>
        </w:rPr>
        <w:t>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w:t>
      </w:r>
      <w:r w:rsidRPr="00784F9E">
        <w:rPr>
          <w:sz w:val="24"/>
          <w:szCs w:val="24"/>
        </w:rPr>
        <w:t>и</w:t>
      </w:r>
      <w:r w:rsidRPr="00784F9E">
        <w:rPr>
          <w:sz w:val="24"/>
          <w:szCs w:val="24"/>
        </w:rPr>
        <w:t>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w:t>
      </w:r>
      <w:r w:rsidRPr="00784F9E">
        <w:rPr>
          <w:sz w:val="24"/>
          <w:szCs w:val="24"/>
        </w:rPr>
        <w:t>ж</w:t>
      </w:r>
      <w:r w:rsidRPr="00784F9E">
        <w:rPr>
          <w:sz w:val="24"/>
          <w:szCs w:val="24"/>
        </w:rPr>
        <w:t>дению проблем, разрешению возникших противоречий в точках зрения. Поисковая и исследов</w:t>
      </w:r>
      <w:r w:rsidRPr="00784F9E">
        <w:rPr>
          <w:sz w:val="24"/>
          <w:szCs w:val="24"/>
        </w:rPr>
        <w:t>а</w:t>
      </w:r>
      <w:r w:rsidRPr="00784F9E">
        <w:rPr>
          <w:sz w:val="24"/>
          <w:szCs w:val="24"/>
        </w:rPr>
        <w:t>тельская деятельность может осуществляться с использованием информационных банков, с</w:t>
      </w:r>
      <w:r w:rsidRPr="00784F9E">
        <w:rPr>
          <w:sz w:val="24"/>
          <w:szCs w:val="24"/>
        </w:rPr>
        <w:t>о</w:t>
      </w:r>
      <w:r w:rsidRPr="00784F9E">
        <w:rPr>
          <w:sz w:val="24"/>
          <w:szCs w:val="24"/>
        </w:rPr>
        <w:t>держащих различные экранные (виртуальные) объекты (учебного или игрового, бытового н</w:t>
      </w:r>
      <w:r w:rsidRPr="00784F9E">
        <w:rPr>
          <w:sz w:val="24"/>
          <w:szCs w:val="24"/>
        </w:rPr>
        <w:t>а</w:t>
      </w:r>
      <w:r w:rsidRPr="00784F9E">
        <w:rPr>
          <w:sz w:val="24"/>
          <w:szCs w:val="24"/>
        </w:rPr>
        <w:t xml:space="preserve">значения), в том числе в условиях использования технологий неконтактного информационного взаимодействия. </w:t>
      </w:r>
    </w:p>
    <w:p w:rsidR="00767BB0" w:rsidRPr="00784F9E" w:rsidRDefault="00767BB0" w:rsidP="00767BB0">
      <w:pPr>
        <w:pStyle w:val="body"/>
        <w:rPr>
          <w:sz w:val="24"/>
          <w:szCs w:val="24"/>
        </w:rPr>
      </w:pPr>
      <w:r w:rsidRPr="00784F9E">
        <w:rPr>
          <w:sz w:val="24"/>
          <w:szCs w:val="24"/>
        </w:rPr>
        <w:t>Например, для формирования наблюдения как метода познания разных объектов действ</w:t>
      </w:r>
      <w:r w:rsidRPr="00784F9E">
        <w:rPr>
          <w:sz w:val="24"/>
          <w:szCs w:val="24"/>
        </w:rPr>
        <w:t>и</w:t>
      </w:r>
      <w:r w:rsidRPr="00784F9E">
        <w:rPr>
          <w:sz w:val="24"/>
          <w:szCs w:val="24"/>
        </w:rPr>
        <w:t>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w:t>
      </w:r>
      <w:r w:rsidRPr="00784F9E">
        <w:rPr>
          <w:sz w:val="24"/>
          <w:szCs w:val="24"/>
        </w:rPr>
        <w:t>е</w:t>
      </w:r>
      <w:r w:rsidRPr="00784F9E">
        <w:rPr>
          <w:sz w:val="24"/>
          <w:szCs w:val="24"/>
        </w:rPr>
        <w:t>возможно представить ученику в условиях образовательной организации (объекты природы, х</w:t>
      </w:r>
      <w:r w:rsidRPr="00784F9E">
        <w:rPr>
          <w:sz w:val="24"/>
          <w:szCs w:val="24"/>
        </w:rPr>
        <w:t>у</w:t>
      </w:r>
      <w:r w:rsidRPr="00784F9E">
        <w:rPr>
          <w:sz w:val="24"/>
          <w:szCs w:val="24"/>
        </w:rPr>
        <w:t>дожественные визуализации, технологические процессы и пр.). Уроки литературного чтения п</w:t>
      </w:r>
      <w:r w:rsidRPr="00784F9E">
        <w:rPr>
          <w:sz w:val="24"/>
          <w:szCs w:val="24"/>
        </w:rPr>
        <w:t>о</w:t>
      </w:r>
      <w:r w:rsidRPr="00784F9E">
        <w:rPr>
          <w:sz w:val="24"/>
          <w:szCs w:val="24"/>
        </w:rPr>
        <w:t>зволяют проводить наблюдения текста, на которых строится аналитическая текстовая деятел</w:t>
      </w:r>
      <w:r w:rsidRPr="00784F9E">
        <w:rPr>
          <w:sz w:val="24"/>
          <w:szCs w:val="24"/>
        </w:rPr>
        <w:t>ь</w:t>
      </w:r>
      <w:r w:rsidRPr="00784F9E">
        <w:rPr>
          <w:sz w:val="24"/>
          <w:szCs w:val="24"/>
        </w:rPr>
        <w:t>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w:t>
      </w:r>
      <w:r w:rsidRPr="00784F9E">
        <w:rPr>
          <w:sz w:val="24"/>
          <w:szCs w:val="24"/>
        </w:rPr>
        <w:t>б</w:t>
      </w:r>
      <w:r w:rsidRPr="00784F9E">
        <w:rPr>
          <w:sz w:val="24"/>
          <w:szCs w:val="24"/>
        </w:rPr>
        <w:t>ного действия формируется успешно и быстро.</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Педагогический работник применяет систему заданий, формирующих операциональный с</w:t>
      </w:r>
      <w:r w:rsidRPr="00784F9E">
        <w:rPr>
          <w:sz w:val="24"/>
          <w:szCs w:val="24"/>
        </w:rPr>
        <w:t>о</w:t>
      </w:r>
      <w:r w:rsidRPr="00784F9E">
        <w:rPr>
          <w:sz w:val="24"/>
          <w:szCs w:val="24"/>
        </w:rPr>
        <w:t>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w:t>
      </w:r>
      <w:r w:rsidRPr="00784F9E">
        <w:rPr>
          <w:sz w:val="24"/>
          <w:szCs w:val="24"/>
        </w:rPr>
        <w:t>о</w:t>
      </w:r>
      <w:r w:rsidRPr="00784F9E">
        <w:rPr>
          <w:sz w:val="24"/>
          <w:szCs w:val="24"/>
        </w:rPr>
        <w:t>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w:t>
      </w:r>
      <w:r w:rsidRPr="00784F9E">
        <w:rPr>
          <w:sz w:val="24"/>
          <w:szCs w:val="24"/>
        </w:rPr>
        <w:t>з</w:t>
      </w:r>
      <w:r w:rsidRPr="00784F9E">
        <w:rPr>
          <w:sz w:val="24"/>
          <w:szCs w:val="24"/>
        </w:rPr>
        <w:t xml:space="preserve">меняется и процесс контроля: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от совместных действий с учителем обучающиеся переходят к самостоятельным аналит</w:t>
      </w:r>
      <w:r w:rsidRPr="00784F9E">
        <w:rPr>
          <w:sz w:val="24"/>
          <w:szCs w:val="24"/>
        </w:rPr>
        <w:t>и</w:t>
      </w:r>
      <w:r w:rsidRPr="00784F9E">
        <w:rPr>
          <w:sz w:val="24"/>
          <w:szCs w:val="24"/>
        </w:rPr>
        <w:t>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784F9E" w:rsidRDefault="00767BB0" w:rsidP="00767BB0">
      <w:pPr>
        <w:pStyle w:val="body"/>
        <w:rPr>
          <w:sz w:val="24"/>
          <w:szCs w:val="24"/>
        </w:rPr>
      </w:pPr>
      <w:r w:rsidRPr="00784F9E">
        <w:rPr>
          <w:sz w:val="24"/>
          <w:szCs w:val="24"/>
        </w:rPr>
        <w:t>Как показывают психолого-педагогические исследования, а также опыт педагогической раб</w:t>
      </w:r>
      <w:r w:rsidRPr="00784F9E">
        <w:rPr>
          <w:sz w:val="24"/>
          <w:szCs w:val="24"/>
        </w:rPr>
        <w:t>о</w:t>
      </w:r>
      <w:r w:rsidRPr="00784F9E">
        <w:rPr>
          <w:sz w:val="24"/>
          <w:szCs w:val="24"/>
        </w:rPr>
        <w:t>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w:t>
      </w:r>
      <w:r w:rsidRPr="00784F9E">
        <w:rPr>
          <w:sz w:val="24"/>
          <w:szCs w:val="24"/>
        </w:rPr>
        <w:t>о</w:t>
      </w:r>
      <w:r w:rsidRPr="00784F9E">
        <w:rPr>
          <w:sz w:val="24"/>
          <w:szCs w:val="24"/>
        </w:rPr>
        <w:t xml:space="preserve">рошо знать, какие учебные операции наполняют то или иное учебное действие. </w:t>
      </w:r>
    </w:p>
    <w:p w:rsidR="00767BB0" w:rsidRPr="00784F9E" w:rsidRDefault="00767BB0" w:rsidP="00767BB0">
      <w:pPr>
        <w:pStyle w:val="body"/>
        <w:rPr>
          <w:sz w:val="24"/>
          <w:szCs w:val="24"/>
        </w:rPr>
      </w:pPr>
      <w:r w:rsidRPr="00784F9E">
        <w:rPr>
          <w:sz w:val="24"/>
          <w:szCs w:val="24"/>
        </w:rPr>
        <w:t xml:space="preserve">Например, </w:t>
      </w:r>
      <w:r w:rsidRPr="00784F9E">
        <w:rPr>
          <w:rStyle w:val="Italic"/>
          <w:iCs w:val="0"/>
          <w:sz w:val="24"/>
          <w:szCs w:val="24"/>
        </w:rPr>
        <w:t>сравнение</w:t>
      </w:r>
      <w:r w:rsidRPr="00784F9E">
        <w:rPr>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rsidRPr="00784F9E">
        <w:rPr>
          <w:sz w:val="24"/>
          <w:szCs w:val="24"/>
        </w:rPr>
        <w:t>о</w:t>
      </w:r>
      <w:r w:rsidRPr="00784F9E">
        <w:rPr>
          <w:sz w:val="24"/>
          <w:szCs w:val="24"/>
        </w:rPr>
        <w:t>вышения мотивации обучения можно предложить обучающемуся новый вид деятельности (во</w:t>
      </w:r>
      <w:r w:rsidRPr="00784F9E">
        <w:rPr>
          <w:sz w:val="24"/>
          <w:szCs w:val="24"/>
        </w:rPr>
        <w:t>з</w:t>
      </w:r>
      <w:r w:rsidRPr="00784F9E">
        <w:rPr>
          <w:sz w:val="24"/>
          <w:szCs w:val="24"/>
        </w:rPr>
        <w:t>можный только в условиях экранного представления объектов, явлений) — выбирать (из и</w:t>
      </w:r>
      <w:r w:rsidRPr="00784F9E">
        <w:rPr>
          <w:sz w:val="24"/>
          <w:szCs w:val="24"/>
        </w:rPr>
        <w:t>н</w:t>
      </w:r>
      <w:r w:rsidRPr="00784F9E">
        <w:rPr>
          <w:sz w:val="24"/>
          <w:szCs w:val="24"/>
        </w:rPr>
        <w:t>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784F9E" w:rsidRDefault="00767BB0" w:rsidP="00767BB0">
      <w:pPr>
        <w:pStyle w:val="body"/>
        <w:rPr>
          <w:sz w:val="24"/>
          <w:szCs w:val="24"/>
        </w:rPr>
      </w:pPr>
      <w:r w:rsidRPr="00784F9E">
        <w:rPr>
          <w:rStyle w:val="Italic"/>
          <w:iCs w:val="0"/>
          <w:sz w:val="24"/>
          <w:szCs w:val="24"/>
        </w:rPr>
        <w:t>Классификация</w:t>
      </w:r>
      <w:r w:rsidRPr="00784F9E">
        <w:rPr>
          <w:sz w:val="24"/>
          <w:szCs w:val="24"/>
        </w:rPr>
        <w:t xml:space="preserve"> как универсальное учебное действие включает: анализ свойств объектов, к</w:t>
      </w:r>
      <w:r w:rsidRPr="00784F9E">
        <w:rPr>
          <w:sz w:val="24"/>
          <w:szCs w:val="24"/>
        </w:rPr>
        <w:t>о</w:t>
      </w:r>
      <w:r w:rsidRPr="00784F9E">
        <w:rPr>
          <w:sz w:val="24"/>
          <w:szCs w:val="24"/>
        </w:rPr>
        <w:t>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w:t>
      </w:r>
      <w:r w:rsidRPr="00784F9E">
        <w:rPr>
          <w:sz w:val="24"/>
          <w:szCs w:val="24"/>
        </w:rPr>
        <w:t>у</w:t>
      </w:r>
      <w:r w:rsidRPr="00784F9E">
        <w:rPr>
          <w:sz w:val="24"/>
          <w:szCs w:val="24"/>
        </w:rPr>
        <w:t>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784F9E" w:rsidRDefault="00767BB0" w:rsidP="00767BB0">
      <w:pPr>
        <w:pStyle w:val="body"/>
        <w:rPr>
          <w:sz w:val="24"/>
          <w:szCs w:val="24"/>
        </w:rPr>
      </w:pPr>
      <w:r w:rsidRPr="00784F9E">
        <w:rPr>
          <w:rStyle w:val="Italic"/>
          <w:iCs w:val="0"/>
          <w:sz w:val="24"/>
          <w:szCs w:val="24"/>
        </w:rPr>
        <w:t>Обобщение</w:t>
      </w:r>
      <w:r w:rsidRPr="00784F9E">
        <w:rPr>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w:t>
      </w:r>
      <w:r w:rsidRPr="00784F9E">
        <w:rPr>
          <w:sz w:val="24"/>
          <w:szCs w:val="24"/>
        </w:rPr>
        <w:t>а</w:t>
      </w:r>
      <w:r w:rsidRPr="00784F9E">
        <w:rPr>
          <w:sz w:val="24"/>
          <w:szCs w:val="24"/>
        </w:rPr>
        <w:t>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784F9E" w:rsidRDefault="00767BB0" w:rsidP="00767BB0">
      <w:pPr>
        <w:pStyle w:val="body"/>
        <w:rPr>
          <w:spacing w:val="-1"/>
          <w:sz w:val="24"/>
          <w:szCs w:val="24"/>
        </w:rPr>
      </w:pPr>
      <w:r w:rsidRPr="00784F9E">
        <w:rPr>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1E3093" w:rsidRPr="00784F9E" w:rsidRDefault="001E3093"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 xml:space="preserve">2.2.4. Место </w:t>
      </w:r>
      <w:r w:rsidR="001E3093" w:rsidRPr="00784F9E">
        <w:rPr>
          <w:sz w:val="24"/>
          <w:szCs w:val="24"/>
        </w:rPr>
        <w:t xml:space="preserve">универсальных учебных действий </w:t>
      </w:r>
      <w:r w:rsidR="004F2E5E" w:rsidRPr="00784F9E">
        <w:rPr>
          <w:sz w:val="24"/>
          <w:szCs w:val="24"/>
        </w:rPr>
        <w:t>в</w:t>
      </w:r>
      <w:r w:rsidRPr="00784F9E">
        <w:rPr>
          <w:sz w:val="24"/>
          <w:szCs w:val="24"/>
        </w:rPr>
        <w:t xml:space="preserve"> рабочих программах</w:t>
      </w:r>
    </w:p>
    <w:p w:rsidR="00767BB0" w:rsidRPr="00784F9E" w:rsidRDefault="00767BB0" w:rsidP="00767BB0">
      <w:pPr>
        <w:pStyle w:val="body"/>
        <w:rPr>
          <w:sz w:val="24"/>
          <w:szCs w:val="24"/>
        </w:rPr>
      </w:pPr>
      <w:r w:rsidRPr="00784F9E">
        <w:rPr>
          <w:sz w:val="24"/>
          <w:szCs w:val="24"/>
        </w:rPr>
        <w:t>В соответствии с ФГОС НОО сформированность универсальных учебных действий у об</w:t>
      </w:r>
      <w:r w:rsidRPr="00784F9E">
        <w:rPr>
          <w:sz w:val="24"/>
          <w:szCs w:val="24"/>
        </w:rPr>
        <w:t>у</w:t>
      </w:r>
      <w:r w:rsidRPr="00784F9E">
        <w:rPr>
          <w:sz w:val="24"/>
          <w:szCs w:val="24"/>
        </w:rPr>
        <w:t>чающихся определяется на этапе завершения ими освоения программы начального общего о</w:t>
      </w:r>
      <w:r w:rsidRPr="00784F9E">
        <w:rPr>
          <w:sz w:val="24"/>
          <w:szCs w:val="24"/>
        </w:rPr>
        <w:t>б</w:t>
      </w:r>
      <w:r w:rsidRPr="00784F9E">
        <w:rPr>
          <w:sz w:val="24"/>
          <w:szCs w:val="24"/>
        </w:rPr>
        <w:t>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w:t>
      </w:r>
      <w:r w:rsidRPr="00784F9E">
        <w:rPr>
          <w:sz w:val="24"/>
          <w:szCs w:val="24"/>
        </w:rPr>
        <w:t>а</w:t>
      </w:r>
      <w:r w:rsidRPr="00784F9E">
        <w:rPr>
          <w:sz w:val="24"/>
          <w:szCs w:val="24"/>
        </w:rPr>
        <w:t xml:space="preserve">кономерностями контрольно-оценочной деятельности балльной оценкой (отметкой) оценивается </w:t>
      </w:r>
      <w:r w:rsidRPr="00784F9E">
        <w:rPr>
          <w:rStyle w:val="Italic"/>
          <w:iCs w:val="0"/>
          <w:sz w:val="24"/>
          <w:szCs w:val="24"/>
        </w:rPr>
        <w:t>результат</w:t>
      </w:r>
      <w:r w:rsidRPr="00784F9E">
        <w:rPr>
          <w:sz w:val="24"/>
          <w:szCs w:val="24"/>
        </w:rPr>
        <w:t xml:space="preserve">, а не </w:t>
      </w:r>
      <w:r w:rsidRPr="00784F9E">
        <w:rPr>
          <w:rStyle w:val="Italic"/>
          <w:iCs w:val="0"/>
          <w:sz w:val="24"/>
          <w:szCs w:val="24"/>
        </w:rPr>
        <w:t>процесс</w:t>
      </w:r>
      <w:r w:rsidRPr="00784F9E">
        <w:rPr>
          <w:sz w:val="24"/>
          <w:szCs w:val="24"/>
        </w:rPr>
        <w:t xml:space="preserve"> деятельности. В задачу учителя входит проанализировать вместе с об</w:t>
      </w:r>
      <w:r w:rsidRPr="00784F9E">
        <w:rPr>
          <w:sz w:val="24"/>
          <w:szCs w:val="24"/>
        </w:rPr>
        <w:t>у</w:t>
      </w:r>
      <w:r w:rsidRPr="00784F9E">
        <w:rPr>
          <w:sz w:val="24"/>
          <w:szCs w:val="24"/>
        </w:rPr>
        <w:t>чающимся его достижения, ошибки и встретившиеся трудности, в любом случае морально по</w:t>
      </w:r>
      <w:r w:rsidRPr="00784F9E">
        <w:rPr>
          <w:sz w:val="24"/>
          <w:szCs w:val="24"/>
        </w:rPr>
        <w:t>д</w:t>
      </w:r>
      <w:r w:rsidRPr="00784F9E">
        <w:rPr>
          <w:sz w:val="24"/>
          <w:szCs w:val="24"/>
        </w:rPr>
        <w:t>держать его, высказать надежду на дальнейшие успехи. При этом результаты контрол</w:t>
      </w:r>
      <w:r w:rsidRPr="00784F9E">
        <w:rPr>
          <w:sz w:val="24"/>
          <w:szCs w:val="24"/>
        </w:rPr>
        <w:t>ь</w:t>
      </w:r>
      <w:r w:rsidRPr="00784F9E">
        <w:rPr>
          <w:sz w:val="24"/>
          <w:szCs w:val="24"/>
        </w:rPr>
        <w:t>но-оценочной деятельности, зафиксированные в электронном формате, позволят интенсифиц</w:t>
      </w:r>
      <w:r w:rsidRPr="00784F9E">
        <w:rPr>
          <w:sz w:val="24"/>
          <w:szCs w:val="24"/>
        </w:rPr>
        <w:t>и</w:t>
      </w:r>
      <w:r w:rsidRPr="00784F9E">
        <w:rPr>
          <w:sz w:val="24"/>
          <w:szCs w:val="24"/>
        </w:rPr>
        <w:t xml:space="preserve">ровать работу учителя. </w:t>
      </w:r>
    </w:p>
    <w:p w:rsidR="00767BB0" w:rsidRPr="00784F9E" w:rsidRDefault="004F2E5E" w:rsidP="00767BB0">
      <w:pPr>
        <w:pStyle w:val="body"/>
        <w:rPr>
          <w:spacing w:val="-1"/>
          <w:sz w:val="24"/>
          <w:szCs w:val="24"/>
        </w:rPr>
      </w:pPr>
      <w:r w:rsidRPr="00784F9E">
        <w:rPr>
          <w:spacing w:val="-1"/>
          <w:sz w:val="24"/>
          <w:szCs w:val="24"/>
        </w:rPr>
        <w:t xml:space="preserve">Учителя используют </w:t>
      </w:r>
      <w:r w:rsidR="00767BB0" w:rsidRPr="00784F9E">
        <w:rPr>
          <w:spacing w:val="-1"/>
          <w:sz w:val="24"/>
          <w:szCs w:val="24"/>
        </w:rPr>
        <w:t xml:space="preserve">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784F9E" w:rsidRDefault="00C61DC3" w:rsidP="00767BB0">
      <w:pPr>
        <w:pStyle w:val="body"/>
        <w:rPr>
          <w:sz w:val="24"/>
          <w:szCs w:val="24"/>
        </w:rPr>
      </w:pPr>
      <w:r w:rsidRPr="00784F9E">
        <w:rPr>
          <w:sz w:val="24"/>
          <w:szCs w:val="24"/>
        </w:rPr>
        <w:t>В</w:t>
      </w:r>
      <w:r w:rsidR="00767BB0" w:rsidRPr="00784F9E">
        <w:rPr>
          <w:sz w:val="24"/>
          <w:szCs w:val="24"/>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w:t>
      </w:r>
      <w:r w:rsidR="004F2E5E" w:rsidRPr="00784F9E">
        <w:rPr>
          <w:sz w:val="24"/>
          <w:szCs w:val="24"/>
        </w:rPr>
        <w:t>умения», в котором дан</w:t>
      </w:r>
      <w:r w:rsidR="00767BB0" w:rsidRPr="00784F9E">
        <w:rPr>
          <w:sz w:val="24"/>
          <w:szCs w:val="24"/>
        </w:rPr>
        <w:t xml:space="preserve">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w:t>
      </w:r>
      <w:r w:rsidR="00767BB0" w:rsidRPr="00784F9E">
        <w:rPr>
          <w:sz w:val="24"/>
          <w:szCs w:val="24"/>
        </w:rPr>
        <w:t>о</w:t>
      </w:r>
      <w:r w:rsidR="00767BB0" w:rsidRPr="00784F9E">
        <w:rPr>
          <w:sz w:val="24"/>
          <w:szCs w:val="24"/>
        </w:rPr>
        <w:t xml:space="preserve">тают на предметных учебных действиях, и только к концу второго года обучения появляются признаки универсальности. </w:t>
      </w:r>
    </w:p>
    <w:p w:rsidR="00767BB0" w:rsidRPr="00784F9E" w:rsidRDefault="00767BB0" w:rsidP="00767BB0">
      <w:pPr>
        <w:pStyle w:val="body"/>
        <w:rPr>
          <w:sz w:val="24"/>
          <w:szCs w:val="24"/>
        </w:rPr>
      </w:pPr>
      <w:r w:rsidRPr="00784F9E">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784F9E" w:rsidRDefault="00767BB0" w:rsidP="00767BB0">
      <w:pPr>
        <w:pStyle w:val="body"/>
        <w:rPr>
          <w:spacing w:val="1"/>
          <w:sz w:val="24"/>
          <w:szCs w:val="24"/>
        </w:rPr>
      </w:pPr>
      <w:r w:rsidRPr="00784F9E">
        <w:rPr>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о</w:t>
      </w:r>
      <w:r w:rsidRPr="00784F9E">
        <w:rPr>
          <w:spacing w:val="1"/>
          <w:sz w:val="24"/>
          <w:szCs w:val="24"/>
        </w:rPr>
        <w:t>т</w:t>
      </w:r>
      <w:r w:rsidRPr="00784F9E">
        <w:rPr>
          <w:spacing w:val="1"/>
          <w:sz w:val="24"/>
          <w:szCs w:val="24"/>
        </w:rPr>
        <w:t>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784F9E" w:rsidRDefault="00767BB0" w:rsidP="00767BB0">
      <w:pPr>
        <w:pStyle w:val="body"/>
        <w:rPr>
          <w:sz w:val="24"/>
          <w:szCs w:val="24"/>
        </w:rPr>
      </w:pPr>
      <w:r w:rsidRPr="00784F9E">
        <w:rPr>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w:t>
      </w:r>
      <w:r w:rsidRPr="00784F9E">
        <w:rPr>
          <w:sz w:val="24"/>
          <w:szCs w:val="24"/>
        </w:rPr>
        <w:t>о</w:t>
      </w:r>
      <w:r w:rsidRPr="00784F9E">
        <w:rPr>
          <w:sz w:val="24"/>
          <w:szCs w:val="24"/>
        </w:rPr>
        <w:t>дическом уровне прослеживается вклад каждого учебного предмета в формирование униве</w:t>
      </w:r>
      <w:r w:rsidRPr="00784F9E">
        <w:rPr>
          <w:sz w:val="24"/>
          <w:szCs w:val="24"/>
        </w:rPr>
        <w:t>р</w:t>
      </w:r>
      <w:r w:rsidRPr="00784F9E">
        <w:rPr>
          <w:sz w:val="24"/>
          <w:szCs w:val="24"/>
        </w:rPr>
        <w:t>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784F9E" w:rsidRDefault="00767BB0" w:rsidP="003811D7">
      <w:pPr>
        <w:pStyle w:val="h1"/>
        <w:spacing w:before="0" w:after="0"/>
      </w:pPr>
      <w:r w:rsidRPr="00784F9E">
        <w:t>2.3. программа воспитания</w:t>
      </w:r>
    </w:p>
    <w:p w:rsidR="00036873" w:rsidRPr="00784F9E" w:rsidRDefault="00767BB0" w:rsidP="003811D7">
      <w:pPr>
        <w:pStyle w:val="h3-first"/>
        <w:spacing w:before="0" w:after="0"/>
        <w:rPr>
          <w:sz w:val="24"/>
          <w:szCs w:val="24"/>
        </w:rPr>
      </w:pPr>
      <w:r w:rsidRPr="00784F9E">
        <w:rPr>
          <w:sz w:val="24"/>
          <w:szCs w:val="24"/>
        </w:rPr>
        <w:t>2.3.1.</w:t>
      </w:r>
      <w:r w:rsidRPr="00784F9E">
        <w:rPr>
          <w:sz w:val="24"/>
          <w:szCs w:val="24"/>
        </w:rPr>
        <w:t> </w:t>
      </w:r>
      <w:r w:rsidRPr="00784F9E">
        <w:rPr>
          <w:sz w:val="24"/>
          <w:szCs w:val="24"/>
        </w:rPr>
        <w:t>Пояснительная записка</w:t>
      </w:r>
    </w:p>
    <w:p w:rsidR="00036873" w:rsidRPr="00784F9E" w:rsidRDefault="00036873" w:rsidP="00036873">
      <w:pPr>
        <w:tabs>
          <w:tab w:val="left" w:pos="851"/>
        </w:tabs>
        <w:spacing w:line="360" w:lineRule="auto"/>
        <w:ind w:firstLine="709"/>
        <w:rPr>
          <w:rFonts w:cs="Times New Roman"/>
          <w:sz w:val="24"/>
          <w:szCs w:val="24"/>
        </w:rPr>
      </w:pPr>
      <w:bookmarkStart w:id="318" w:name="_Hlk99529978"/>
      <w:bookmarkStart w:id="319" w:name="_Toc85440217"/>
      <w:r w:rsidRPr="00784F9E">
        <w:rPr>
          <w:rFonts w:cs="Times New Roman"/>
          <w:sz w:val="24"/>
          <w:szCs w:val="24"/>
        </w:rPr>
        <w:t>Рабочая программа воспитания МАОУ СОШ № 2 с. Акъяр  (далее – Программа) соста</w:t>
      </w:r>
      <w:r w:rsidRPr="00784F9E">
        <w:rPr>
          <w:rFonts w:cs="Times New Roman"/>
          <w:sz w:val="24"/>
          <w:szCs w:val="24"/>
        </w:rPr>
        <w:t>в</w:t>
      </w:r>
      <w:r w:rsidRPr="00784F9E">
        <w:rPr>
          <w:rFonts w:cs="Times New Roman"/>
          <w:sz w:val="24"/>
          <w:szCs w:val="24"/>
        </w:rPr>
        <w:t>ленана основе Федерального закона от 29.12.2012 № 273-ФЗ «Об образовании в Российской Ф</w:t>
      </w:r>
      <w:r w:rsidRPr="00784F9E">
        <w:rPr>
          <w:rFonts w:cs="Times New Roman"/>
          <w:sz w:val="24"/>
          <w:szCs w:val="24"/>
        </w:rPr>
        <w:t>е</w:t>
      </w:r>
      <w:r w:rsidRPr="00784F9E">
        <w:rPr>
          <w:rFonts w:cs="Times New Roman"/>
          <w:sz w:val="24"/>
          <w:szCs w:val="24"/>
        </w:rPr>
        <w:t xml:space="preserve">дерации», с учётом Стратегии развития воспитания в Российской Федерации  на период до 2025 года и Плана мероприятий по ее реализации в 2021-2025 гг., </w:t>
      </w:r>
      <w:r w:rsidRPr="00784F9E">
        <w:rPr>
          <w:rFonts w:cs="Times New Roman"/>
          <w:sz w:val="24"/>
          <w:szCs w:val="24"/>
          <w:lang w:eastAsia="en-US"/>
        </w:rPr>
        <w:t>Стратегии национальной безопа</w:t>
      </w:r>
      <w:r w:rsidRPr="00784F9E">
        <w:rPr>
          <w:rFonts w:cs="Times New Roman"/>
          <w:sz w:val="24"/>
          <w:szCs w:val="24"/>
          <w:lang w:eastAsia="en-US"/>
        </w:rPr>
        <w:t>с</w:t>
      </w:r>
      <w:r w:rsidRPr="00784F9E">
        <w:rPr>
          <w:rFonts w:cs="Times New Roman"/>
          <w:sz w:val="24"/>
          <w:szCs w:val="24"/>
          <w:lang w:eastAsia="en-US"/>
        </w:rPr>
        <w:t>ности Российской Федерации,</w:t>
      </w:r>
      <w:r w:rsidRPr="00784F9E">
        <w:rPr>
          <w:rFonts w:cs="Times New Roman"/>
          <w:sz w:val="24"/>
          <w:szCs w:val="24"/>
        </w:rPr>
        <w:t xml:space="preserve"> федеральных государственных образовательных стандартов н</w:t>
      </w:r>
      <w:r w:rsidRPr="00784F9E">
        <w:rPr>
          <w:rFonts w:cs="Times New Roman"/>
          <w:sz w:val="24"/>
          <w:szCs w:val="24"/>
        </w:rPr>
        <w:t>а</w:t>
      </w:r>
      <w:r w:rsidRPr="00784F9E">
        <w:rPr>
          <w:rFonts w:cs="Times New Roman"/>
          <w:sz w:val="24"/>
          <w:szCs w:val="24"/>
        </w:rPr>
        <w:t xml:space="preserve">чального общего, основного общего и среднего общего образования </w:t>
      </w:r>
      <w:r w:rsidRPr="00784F9E">
        <w:rPr>
          <w:rFonts w:cs="Times New Roman"/>
          <w:color w:val="000000"/>
          <w:w w:val="0"/>
          <w:sz w:val="24"/>
          <w:szCs w:val="24"/>
        </w:rPr>
        <w:t>(далее — ФГОС)</w:t>
      </w:r>
      <w:r w:rsidRPr="00784F9E">
        <w:rPr>
          <w:rFonts w:cs="Times New Roman"/>
          <w:sz w:val="24"/>
          <w:szCs w:val="24"/>
        </w:rPr>
        <w:t xml:space="preserve">.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Программа является методическим документом, определяющим комплекс основных х</w:t>
      </w:r>
      <w:r w:rsidRPr="00784F9E">
        <w:rPr>
          <w:rFonts w:cs="Times New Roman"/>
          <w:color w:val="000000"/>
          <w:w w:val="0"/>
          <w:sz w:val="24"/>
          <w:szCs w:val="24"/>
        </w:rPr>
        <w:t>а</w:t>
      </w:r>
      <w:r w:rsidRPr="00784F9E">
        <w:rPr>
          <w:rFonts w:cs="Times New Roman"/>
          <w:color w:val="000000"/>
          <w:w w:val="0"/>
          <w:sz w:val="24"/>
          <w:szCs w:val="24"/>
        </w:rPr>
        <w:t>рактеристик воспитательной работы, осуществляемой в школе, разрабатывается с учётом гос</w:t>
      </w:r>
      <w:r w:rsidRPr="00784F9E">
        <w:rPr>
          <w:rFonts w:cs="Times New Roman"/>
          <w:color w:val="000000"/>
          <w:w w:val="0"/>
          <w:sz w:val="24"/>
          <w:szCs w:val="24"/>
        </w:rPr>
        <w:t>у</w:t>
      </w:r>
      <w:r w:rsidRPr="00784F9E">
        <w:rPr>
          <w:rFonts w:cs="Times New Roman"/>
          <w:color w:val="000000"/>
          <w:w w:val="0"/>
          <w:sz w:val="24"/>
          <w:szCs w:val="24"/>
        </w:rPr>
        <w:t>дарственной политики в области образования и воспитания.</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w:t>
      </w:r>
      <w:r w:rsidRPr="00784F9E">
        <w:rPr>
          <w:rFonts w:cs="Times New Roman"/>
          <w:color w:val="000000"/>
          <w:w w:val="0"/>
          <w:sz w:val="24"/>
          <w:szCs w:val="24"/>
        </w:rPr>
        <w:t>ь</w:t>
      </w:r>
      <w:r w:rsidRPr="00784F9E">
        <w:rPr>
          <w:rFonts w:cs="Times New Roman"/>
          <w:color w:val="000000"/>
          <w:w w:val="0"/>
          <w:sz w:val="24"/>
          <w:szCs w:val="24"/>
        </w:rPr>
        <w:t>ные программы дошкольного, среднего профессионального образования.</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w:t>
      </w:r>
      <w:r w:rsidRPr="00784F9E">
        <w:rPr>
          <w:rFonts w:cs="Times New Roman"/>
          <w:color w:val="000000"/>
          <w:w w:val="0"/>
          <w:sz w:val="24"/>
          <w:szCs w:val="24"/>
        </w:rPr>
        <w:t>е</w:t>
      </w:r>
      <w:r w:rsidRPr="00784F9E">
        <w:rPr>
          <w:rFonts w:cs="Times New Roman"/>
          <w:color w:val="000000"/>
          <w:w w:val="0"/>
          <w:sz w:val="24"/>
          <w:szCs w:val="24"/>
        </w:rPr>
        <w:t>делённых ФГОС; разрабатывается и утверждается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семьей и другими участниками образ</w:t>
      </w:r>
      <w:r w:rsidRPr="00784F9E">
        <w:rPr>
          <w:rFonts w:cs="Times New Roman"/>
          <w:color w:val="000000"/>
          <w:w w:val="0"/>
          <w:sz w:val="24"/>
          <w:szCs w:val="24"/>
        </w:rPr>
        <w:t>о</w:t>
      </w:r>
      <w:r w:rsidRPr="00784F9E">
        <w:rPr>
          <w:rFonts w:cs="Times New Roman"/>
          <w:color w:val="000000"/>
          <w:w w:val="0"/>
          <w:sz w:val="24"/>
          <w:szCs w:val="24"/>
        </w:rPr>
        <w:t>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784F9E">
        <w:rPr>
          <w:rFonts w:cs="Times New Roman"/>
          <w:sz w:val="24"/>
          <w:szCs w:val="24"/>
        </w:rPr>
        <w:t>, в</w:t>
      </w:r>
      <w:r w:rsidRPr="00784F9E">
        <w:rPr>
          <w:rFonts w:cs="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w:t>
      </w:r>
      <w:r w:rsidRPr="00784F9E">
        <w:rPr>
          <w:rFonts w:cs="Times New Roman"/>
          <w:color w:val="000000"/>
          <w:w w:val="0"/>
          <w:sz w:val="24"/>
          <w:szCs w:val="24"/>
        </w:rPr>
        <w:t>а</w:t>
      </w:r>
      <w:r w:rsidRPr="00784F9E">
        <w:rPr>
          <w:rFonts w:cs="Times New Roman"/>
          <w:color w:val="000000"/>
          <w:w w:val="0"/>
          <w:sz w:val="24"/>
          <w:szCs w:val="24"/>
        </w:rPr>
        <w:t xml:space="preserve">правлений воспитательной деятельности, в том числе в части: </w:t>
      </w:r>
      <w:r w:rsidRPr="00784F9E">
        <w:rPr>
          <w:rFonts w:cs="Times New Roman"/>
          <w:bCs/>
          <w:color w:val="000000"/>
          <w:w w:val="0"/>
          <w:sz w:val="24"/>
          <w:szCs w:val="24"/>
        </w:rPr>
        <w:t>гражданского, патриотического, духовно-нравственного, эстетического, физического, трудового, экологического, познавател</w:t>
      </w:r>
      <w:r w:rsidRPr="00784F9E">
        <w:rPr>
          <w:rFonts w:cs="Times New Roman"/>
          <w:bCs/>
          <w:color w:val="000000"/>
          <w:w w:val="0"/>
          <w:sz w:val="24"/>
          <w:szCs w:val="24"/>
        </w:rPr>
        <w:t>ь</w:t>
      </w:r>
      <w:r w:rsidRPr="00784F9E">
        <w:rPr>
          <w:rFonts w:cs="Times New Roman"/>
          <w:bCs/>
          <w:color w:val="000000"/>
          <w:w w:val="0"/>
          <w:sz w:val="24"/>
          <w:szCs w:val="24"/>
        </w:rPr>
        <w:t>ного воспитания.</w:t>
      </w:r>
    </w:p>
    <w:bookmarkEnd w:id="318"/>
    <w:bookmarkEnd w:id="319"/>
    <w:p w:rsidR="00036873" w:rsidRPr="003F26D4" w:rsidRDefault="003F26D4" w:rsidP="00036873">
      <w:pPr>
        <w:pStyle w:val="1"/>
        <w:spacing w:before="0" w:line="360" w:lineRule="auto"/>
        <w:rPr>
          <w:rFonts w:ascii="Times New Roman" w:hAnsi="Times New Roman" w:cs="Times New Roman"/>
          <w:bCs w:val="0"/>
          <w:color w:val="000000"/>
          <w:w w:val="0"/>
          <w:sz w:val="24"/>
          <w:szCs w:val="24"/>
        </w:rPr>
      </w:pPr>
      <w:r w:rsidRPr="003F26D4">
        <w:rPr>
          <w:rFonts w:ascii="Times New Roman" w:hAnsi="Times New Roman" w:cs="Times New Roman"/>
          <w:bCs w:val="0"/>
          <w:color w:val="000000"/>
          <w:w w:val="0"/>
          <w:sz w:val="24"/>
          <w:szCs w:val="24"/>
        </w:rPr>
        <w:t>2.3.</w:t>
      </w:r>
      <w:r>
        <w:rPr>
          <w:rFonts w:ascii="Times New Roman" w:hAnsi="Times New Roman" w:cs="Times New Roman"/>
          <w:bCs w:val="0"/>
          <w:color w:val="000000"/>
          <w:w w:val="0"/>
          <w:sz w:val="24"/>
          <w:szCs w:val="24"/>
        </w:rPr>
        <w:t>2</w:t>
      </w:r>
      <w:r w:rsidRPr="003F26D4">
        <w:rPr>
          <w:rFonts w:ascii="Times New Roman" w:hAnsi="Times New Roman" w:cs="Times New Roman"/>
          <w:bCs w:val="0"/>
          <w:color w:val="000000"/>
          <w:w w:val="0"/>
          <w:sz w:val="24"/>
          <w:szCs w:val="24"/>
        </w:rPr>
        <w:t>. Особенности организуемого в образовательной организации воспитательного пр</w:t>
      </w:r>
      <w:r w:rsidRPr="003F26D4">
        <w:rPr>
          <w:rFonts w:ascii="Times New Roman" w:hAnsi="Times New Roman" w:cs="Times New Roman"/>
          <w:bCs w:val="0"/>
          <w:color w:val="000000"/>
          <w:w w:val="0"/>
          <w:sz w:val="24"/>
          <w:szCs w:val="24"/>
        </w:rPr>
        <w:t>о</w:t>
      </w:r>
      <w:r w:rsidRPr="003F26D4">
        <w:rPr>
          <w:rFonts w:ascii="Times New Roman" w:hAnsi="Times New Roman" w:cs="Times New Roman"/>
          <w:bCs w:val="0"/>
          <w:color w:val="000000"/>
          <w:w w:val="0"/>
          <w:sz w:val="24"/>
          <w:szCs w:val="24"/>
        </w:rPr>
        <w:t>цесса</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w:t>
      </w:r>
      <w:r w:rsidRPr="00784F9E">
        <w:rPr>
          <w:rFonts w:cs="Times New Roman"/>
          <w:color w:val="000000"/>
          <w:w w:val="0"/>
          <w:sz w:val="24"/>
          <w:szCs w:val="24"/>
        </w:rPr>
        <w:t>а</w:t>
      </w:r>
      <w:r w:rsidRPr="00784F9E">
        <w:rPr>
          <w:rFonts w:cs="Times New Roman"/>
          <w:color w:val="000000"/>
          <w:w w:val="0"/>
          <w:sz w:val="24"/>
          <w:szCs w:val="24"/>
        </w:rPr>
        <w:t>вители), представители иных организаций в соответствии с законодательством Российской Ф</w:t>
      </w:r>
      <w:r w:rsidRPr="00784F9E">
        <w:rPr>
          <w:rFonts w:cs="Times New Roman"/>
          <w:color w:val="000000"/>
          <w:w w:val="0"/>
          <w:sz w:val="24"/>
          <w:szCs w:val="24"/>
        </w:rPr>
        <w:t>е</w:t>
      </w:r>
      <w:r w:rsidRPr="00784F9E">
        <w:rPr>
          <w:rFonts w:cs="Times New Roman"/>
          <w:color w:val="000000"/>
          <w:w w:val="0"/>
          <w:sz w:val="24"/>
          <w:szCs w:val="24"/>
        </w:rPr>
        <w:t>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784F9E">
        <w:rPr>
          <w:rFonts w:cs="Times New Roman"/>
          <w:w w:val="0"/>
          <w:sz w:val="24"/>
          <w:szCs w:val="24"/>
        </w:rPr>
        <w:t xml:space="preserve">инвариантное содержание воспитания школьников. </w:t>
      </w:r>
      <w:r w:rsidRPr="00784F9E">
        <w:rPr>
          <w:rFonts w:cs="Times New Roman"/>
          <w:color w:val="000000"/>
          <w:w w:val="0"/>
          <w:sz w:val="24"/>
          <w:szCs w:val="24"/>
        </w:rPr>
        <w:t>С учетом мировоззренческого, этнического, религиозного многообразия российского общества ценностно-целевые основы воспитания об</w:t>
      </w:r>
      <w:r w:rsidRPr="00784F9E">
        <w:rPr>
          <w:rFonts w:cs="Times New Roman"/>
          <w:color w:val="000000"/>
          <w:w w:val="0"/>
          <w:sz w:val="24"/>
          <w:szCs w:val="24"/>
        </w:rPr>
        <w:t>у</w:t>
      </w:r>
      <w:r w:rsidRPr="00784F9E">
        <w:rPr>
          <w:rFonts w:cs="Times New Roman"/>
          <w:color w:val="000000"/>
          <w:w w:val="0"/>
          <w:sz w:val="24"/>
          <w:szCs w:val="24"/>
        </w:rPr>
        <w:t>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w:t>
      </w:r>
      <w:r w:rsidRPr="00784F9E">
        <w:rPr>
          <w:rFonts w:cs="Times New Roman"/>
          <w:color w:val="000000"/>
          <w:w w:val="0"/>
          <w:sz w:val="24"/>
          <w:szCs w:val="24"/>
        </w:rPr>
        <w:t>и</w:t>
      </w:r>
      <w:r w:rsidRPr="00784F9E">
        <w:rPr>
          <w:rFonts w:cs="Times New Roman"/>
          <w:color w:val="000000"/>
          <w:w w:val="0"/>
          <w:sz w:val="24"/>
          <w:szCs w:val="24"/>
        </w:rPr>
        <w:t>зуемого на добровольной основе, в соответствии с мировоззренческими и культурными особе</w:t>
      </w:r>
      <w:r w:rsidRPr="00784F9E">
        <w:rPr>
          <w:rFonts w:cs="Times New Roman"/>
          <w:color w:val="000000"/>
          <w:w w:val="0"/>
          <w:sz w:val="24"/>
          <w:szCs w:val="24"/>
        </w:rPr>
        <w:t>н</w:t>
      </w:r>
      <w:r w:rsidRPr="00784F9E">
        <w:rPr>
          <w:rFonts w:cs="Times New Roman"/>
          <w:color w:val="000000"/>
          <w:w w:val="0"/>
          <w:sz w:val="24"/>
          <w:szCs w:val="24"/>
        </w:rPr>
        <w:t>ностями и потребностями родителей (законных представителей) несовершеннолетних обуча</w:t>
      </w:r>
      <w:r w:rsidRPr="00784F9E">
        <w:rPr>
          <w:rFonts w:cs="Times New Roman"/>
          <w:color w:val="000000"/>
          <w:w w:val="0"/>
          <w:sz w:val="24"/>
          <w:szCs w:val="24"/>
        </w:rPr>
        <w:t>ю</w:t>
      </w:r>
      <w:r w:rsidRPr="00784F9E">
        <w:rPr>
          <w:rFonts w:cs="Times New Roman"/>
          <w:color w:val="000000"/>
          <w:w w:val="0"/>
          <w:sz w:val="24"/>
          <w:szCs w:val="24"/>
        </w:rPr>
        <w:t xml:space="preserve">щихся.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Воспитательная деятельность в школе реализуется в соответствии с приоритетами гос</w:t>
      </w:r>
      <w:r w:rsidRPr="00784F9E">
        <w:rPr>
          <w:rFonts w:cs="Times New Roman"/>
          <w:color w:val="000000"/>
          <w:w w:val="0"/>
          <w:sz w:val="24"/>
          <w:szCs w:val="24"/>
        </w:rPr>
        <w:t>у</w:t>
      </w:r>
      <w:r w:rsidRPr="00784F9E">
        <w:rPr>
          <w:rFonts w:cs="Times New Roman"/>
          <w:color w:val="000000"/>
          <w:w w:val="0"/>
          <w:sz w:val="24"/>
          <w:szCs w:val="24"/>
        </w:rPr>
        <w:t>дарственной политики в сфере воспитания, установленными в государственнойСтратегии ра</w:t>
      </w:r>
      <w:r w:rsidRPr="00784F9E">
        <w:rPr>
          <w:rFonts w:cs="Times New Roman"/>
          <w:color w:val="000000"/>
          <w:w w:val="0"/>
          <w:sz w:val="24"/>
          <w:szCs w:val="24"/>
        </w:rPr>
        <w:t>з</w:t>
      </w:r>
      <w:r w:rsidRPr="00784F9E">
        <w:rPr>
          <w:rFonts w:cs="Times New Roman"/>
          <w:color w:val="000000"/>
          <w:w w:val="0"/>
          <w:sz w:val="24"/>
          <w:szCs w:val="24"/>
        </w:rPr>
        <w:t>вития воспитания в Российской Федерации на период до 2025 года. Приоритетной задачей Ро</w:t>
      </w:r>
      <w:r w:rsidRPr="00784F9E">
        <w:rPr>
          <w:rFonts w:cs="Times New Roman"/>
          <w:color w:val="000000"/>
          <w:w w:val="0"/>
          <w:sz w:val="24"/>
          <w:szCs w:val="24"/>
        </w:rPr>
        <w:t>с</w:t>
      </w:r>
      <w:r w:rsidRPr="00784F9E">
        <w:rPr>
          <w:rFonts w:cs="Times New Roman"/>
          <w:color w:val="000000"/>
          <w:w w:val="0"/>
          <w:sz w:val="24"/>
          <w:szCs w:val="24"/>
        </w:rPr>
        <w:t>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036873" w:rsidRPr="00784F9E" w:rsidRDefault="00036873" w:rsidP="00036873">
      <w:pPr>
        <w:pStyle w:val="1"/>
        <w:spacing w:before="0" w:line="360" w:lineRule="auto"/>
        <w:rPr>
          <w:rFonts w:ascii="Times New Roman" w:hAnsi="Times New Roman" w:cs="Times New Roman"/>
          <w:b w:val="0"/>
          <w:bCs w:val="0"/>
          <w:strike/>
          <w:color w:val="000000"/>
          <w:sz w:val="24"/>
          <w:szCs w:val="24"/>
        </w:rPr>
      </w:pPr>
      <w:bookmarkStart w:id="320" w:name="_Toc85440219"/>
      <w:bookmarkStart w:id="321" w:name="_Toc99639550"/>
      <w:r w:rsidRPr="00784F9E">
        <w:rPr>
          <w:rFonts w:ascii="Times New Roman" w:hAnsi="Times New Roman" w:cs="Times New Roman"/>
          <w:color w:val="000000"/>
          <w:sz w:val="24"/>
          <w:szCs w:val="24"/>
        </w:rPr>
        <w:t xml:space="preserve">Методологические подходы и принципы </w:t>
      </w:r>
      <w:bookmarkEnd w:id="320"/>
      <w:r w:rsidRPr="00784F9E">
        <w:rPr>
          <w:rFonts w:ascii="Times New Roman" w:hAnsi="Times New Roman" w:cs="Times New Roman"/>
          <w:color w:val="000000"/>
          <w:sz w:val="24"/>
          <w:szCs w:val="24"/>
        </w:rPr>
        <w:t>воспитания</w:t>
      </w:r>
      <w:bookmarkEnd w:id="321"/>
    </w:p>
    <w:p w:rsidR="00036873" w:rsidRPr="00784F9E" w:rsidRDefault="00036873" w:rsidP="00036873">
      <w:pPr>
        <w:pStyle w:val="1b"/>
        <w:spacing w:line="360" w:lineRule="auto"/>
        <w:ind w:firstLine="580"/>
        <w:jc w:val="both"/>
        <w:rPr>
          <w:sz w:val="24"/>
          <w:szCs w:val="24"/>
        </w:rPr>
      </w:pPr>
      <w:r w:rsidRPr="00784F9E">
        <w:rPr>
          <w:sz w:val="24"/>
          <w:szCs w:val="24"/>
        </w:rPr>
        <w:t>Методологической основой воспитательной деятельности являются аксиологический, а</w:t>
      </w:r>
      <w:r w:rsidRPr="00784F9E">
        <w:rPr>
          <w:sz w:val="24"/>
          <w:szCs w:val="24"/>
        </w:rPr>
        <w:t>н</w:t>
      </w:r>
      <w:r w:rsidRPr="00784F9E">
        <w:rPr>
          <w:sz w:val="24"/>
          <w:szCs w:val="24"/>
        </w:rPr>
        <w:t>тропологический, культурно-исторический и системно-деятельностный подходы:</w:t>
      </w:r>
    </w:p>
    <w:p w:rsidR="00036873" w:rsidRPr="00784F9E" w:rsidRDefault="00036873" w:rsidP="00F020EB">
      <w:pPr>
        <w:numPr>
          <w:ilvl w:val="0"/>
          <w:numId w:val="80"/>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аксиологический подход</w:t>
      </w:r>
      <w:r w:rsidRPr="00784F9E">
        <w:rPr>
          <w:rFonts w:cs="Times New Roman"/>
          <w:sz w:val="24"/>
          <w:szCs w:val="24"/>
          <w:lang w:eastAsia="en-US"/>
        </w:rPr>
        <w:t>, суть которого заключается в понимании воспитания как с</w:t>
      </w:r>
      <w:r w:rsidRPr="00784F9E">
        <w:rPr>
          <w:rFonts w:cs="Times New Roman"/>
          <w:sz w:val="24"/>
          <w:szCs w:val="24"/>
          <w:lang w:eastAsia="en-US"/>
        </w:rPr>
        <w:t>о</w:t>
      </w:r>
      <w:r w:rsidRPr="00784F9E">
        <w:rPr>
          <w:rFonts w:cs="Times New Roman"/>
          <w:sz w:val="24"/>
          <w:szCs w:val="24"/>
          <w:lang w:eastAsia="en-US"/>
        </w:rPr>
        <w:t>циальной деятельности, направленной на передачу общественных ценностей от старшего пок</w:t>
      </w:r>
      <w:r w:rsidRPr="00784F9E">
        <w:rPr>
          <w:rFonts w:cs="Times New Roman"/>
          <w:sz w:val="24"/>
          <w:szCs w:val="24"/>
          <w:lang w:eastAsia="en-US"/>
        </w:rPr>
        <w:t>о</w:t>
      </w:r>
      <w:r w:rsidRPr="00784F9E">
        <w:rPr>
          <w:rFonts w:cs="Times New Roman"/>
          <w:sz w:val="24"/>
          <w:szCs w:val="24"/>
          <w:lang w:eastAsia="en-US"/>
        </w:rPr>
        <w:t>ления к младшему. Содержание воспитания при аксиологическом подходе определяют общес</w:t>
      </w:r>
      <w:r w:rsidRPr="00784F9E">
        <w:rPr>
          <w:rFonts w:cs="Times New Roman"/>
          <w:sz w:val="24"/>
          <w:szCs w:val="24"/>
          <w:lang w:eastAsia="en-US"/>
        </w:rPr>
        <w:t>т</w:t>
      </w:r>
      <w:r w:rsidRPr="00784F9E">
        <w:rPr>
          <w:rFonts w:cs="Times New Roman"/>
          <w:sz w:val="24"/>
          <w:szCs w:val="24"/>
          <w:lang w:eastAsia="en-US"/>
        </w:rPr>
        <w:t>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w:t>
      </w:r>
      <w:r w:rsidRPr="00784F9E">
        <w:rPr>
          <w:rFonts w:cs="Times New Roman"/>
          <w:sz w:val="24"/>
          <w:szCs w:val="24"/>
          <w:lang w:eastAsia="en-US"/>
        </w:rPr>
        <w:t>е</w:t>
      </w:r>
      <w:r w:rsidRPr="00784F9E">
        <w:rPr>
          <w:rFonts w:cs="Times New Roman"/>
          <w:sz w:val="24"/>
          <w:szCs w:val="24"/>
          <w:lang w:eastAsia="en-US"/>
        </w:rPr>
        <w:t>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036873" w:rsidRPr="00784F9E" w:rsidRDefault="00036873" w:rsidP="00036873">
      <w:pPr>
        <w:tabs>
          <w:tab w:val="left" w:pos="851"/>
          <w:tab w:val="left" w:pos="993"/>
        </w:tabs>
        <w:spacing w:line="360" w:lineRule="auto"/>
        <w:ind w:firstLine="709"/>
        <w:rPr>
          <w:rFonts w:cs="Times New Roman"/>
          <w:sz w:val="24"/>
          <w:szCs w:val="24"/>
          <w:lang w:eastAsia="en-US"/>
        </w:rPr>
      </w:pPr>
      <w:r w:rsidRPr="00784F9E">
        <w:rPr>
          <w:rFonts w:cs="Times New Roman"/>
          <w:bCs/>
          <w:i/>
          <w:iCs/>
          <w:sz w:val="24"/>
          <w:szCs w:val="24"/>
          <w:lang w:eastAsia="en-US"/>
        </w:rPr>
        <w:t>–</w:t>
      </w:r>
      <w:r w:rsidRPr="00784F9E">
        <w:rPr>
          <w:rFonts w:cs="Times New Roman"/>
          <w:b/>
          <w:bCs/>
          <w:i/>
          <w:iCs/>
          <w:sz w:val="24"/>
          <w:szCs w:val="24"/>
          <w:lang w:eastAsia="en-US"/>
        </w:rPr>
        <w:t> </w:t>
      </w:r>
      <w:r w:rsidRPr="00784F9E">
        <w:rPr>
          <w:rFonts w:cs="Times New Roman"/>
          <w:b/>
          <w:bCs/>
          <w:i/>
          <w:iCs/>
          <w:color w:val="000000"/>
          <w:sz w:val="24"/>
          <w:szCs w:val="24"/>
          <w:shd w:val="clear" w:color="auto" w:fill="FFFFFF"/>
          <w:lang w:eastAsia="en-US"/>
        </w:rPr>
        <w:t>гуманитарно-антропологический подход</w:t>
      </w:r>
      <w:r w:rsidRPr="00784F9E">
        <w:rPr>
          <w:rFonts w:cs="Times New Roman"/>
          <w:color w:val="000000"/>
          <w:sz w:val="24"/>
          <w:szCs w:val="24"/>
          <w:shd w:val="clear" w:color="auto" w:fill="FFFFFF"/>
          <w:lang w:eastAsia="en-US"/>
        </w:rPr>
        <w:t xml:space="preserve"> предполагает становление и воспитание ч</w:t>
      </w:r>
      <w:r w:rsidRPr="00784F9E">
        <w:rPr>
          <w:rFonts w:cs="Times New Roman"/>
          <w:color w:val="000000"/>
          <w:sz w:val="24"/>
          <w:szCs w:val="24"/>
          <w:shd w:val="clear" w:color="auto" w:fill="FFFFFF"/>
          <w:lang w:eastAsia="en-US"/>
        </w:rPr>
        <w:t>е</w:t>
      </w:r>
      <w:r w:rsidRPr="00784F9E">
        <w:rPr>
          <w:rFonts w:cs="Times New Roman"/>
          <w:color w:val="000000"/>
          <w:sz w:val="24"/>
          <w:szCs w:val="24"/>
          <w:shd w:val="clear" w:color="auto" w:fill="FFFFFF"/>
          <w:lang w:eastAsia="en-US"/>
        </w:rPr>
        <w:t>ловека во всей полноте его природных, социальных и духовных характеристик. Воспитание ч</w:t>
      </w:r>
      <w:r w:rsidRPr="00784F9E">
        <w:rPr>
          <w:rFonts w:cs="Times New Roman"/>
          <w:color w:val="000000"/>
          <w:sz w:val="24"/>
          <w:szCs w:val="24"/>
          <w:shd w:val="clear" w:color="auto" w:fill="FFFFFF"/>
          <w:lang w:eastAsia="en-US"/>
        </w:rPr>
        <w:t>е</w:t>
      </w:r>
      <w:r w:rsidRPr="00784F9E">
        <w:rPr>
          <w:rFonts w:cs="Times New Roman"/>
          <w:color w:val="000000"/>
          <w:sz w:val="24"/>
          <w:szCs w:val="24"/>
          <w:shd w:val="clear" w:color="auto" w:fill="FFFFFF"/>
          <w:lang w:eastAsia="en-US"/>
        </w:rPr>
        <w:t>ловека осуществляется в системе реальных жизненных связей и отношений с другими людьмив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036873" w:rsidRPr="00784F9E" w:rsidRDefault="00036873" w:rsidP="00036873">
      <w:pPr>
        <w:tabs>
          <w:tab w:val="left" w:pos="851"/>
          <w:tab w:val="left" w:pos="993"/>
        </w:tabs>
        <w:spacing w:line="360" w:lineRule="auto"/>
        <w:ind w:firstLine="709"/>
        <w:rPr>
          <w:rFonts w:cs="Times New Roman"/>
          <w:color w:val="5B9BD5" w:themeColor="accent1"/>
          <w:sz w:val="24"/>
          <w:szCs w:val="24"/>
          <w:lang w:eastAsia="en-US"/>
        </w:rPr>
      </w:pPr>
      <w:r w:rsidRPr="00784F9E">
        <w:rPr>
          <w:rFonts w:cs="Times New Roman"/>
          <w:bCs/>
          <w:i/>
          <w:iCs/>
          <w:sz w:val="24"/>
          <w:szCs w:val="24"/>
          <w:lang w:eastAsia="en-US"/>
        </w:rPr>
        <w:t>–</w:t>
      </w:r>
      <w:r w:rsidRPr="00784F9E">
        <w:rPr>
          <w:rFonts w:cs="Times New Roman"/>
          <w:b/>
          <w:bCs/>
          <w:i/>
          <w:iCs/>
          <w:sz w:val="24"/>
          <w:szCs w:val="24"/>
          <w:lang w:eastAsia="en-US"/>
        </w:rPr>
        <w:t> </w:t>
      </w:r>
      <w:r w:rsidRPr="00784F9E">
        <w:rPr>
          <w:rFonts w:cs="Times New Roman"/>
          <w:b/>
          <w:i/>
          <w:sz w:val="24"/>
          <w:szCs w:val="24"/>
          <w:lang w:eastAsia="en-US"/>
        </w:rPr>
        <w:t>культурно-исторический подход</w:t>
      </w:r>
      <w:r w:rsidRPr="00784F9E">
        <w:rPr>
          <w:rFonts w:cs="Times New Roman"/>
          <w:sz w:val="24"/>
          <w:szCs w:val="24"/>
          <w:lang w:eastAsia="en-US"/>
        </w:rPr>
        <w:t xml:space="preserve"> предполагает освоение личностью ценностей кул</w:t>
      </w:r>
      <w:r w:rsidRPr="00784F9E">
        <w:rPr>
          <w:rFonts w:cs="Times New Roman"/>
          <w:sz w:val="24"/>
          <w:szCs w:val="24"/>
          <w:lang w:eastAsia="en-US"/>
        </w:rPr>
        <w:t>ь</w:t>
      </w:r>
      <w:r w:rsidRPr="00784F9E">
        <w:rPr>
          <w:rFonts w:cs="Times New Roman"/>
          <w:sz w:val="24"/>
          <w:szCs w:val="24"/>
          <w:lang w:eastAsia="en-US"/>
        </w:rPr>
        <w:t>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w:t>
      </w:r>
      <w:r w:rsidRPr="00784F9E">
        <w:rPr>
          <w:rFonts w:cs="Times New Roman"/>
          <w:sz w:val="24"/>
          <w:szCs w:val="24"/>
          <w:lang w:eastAsia="en-US"/>
        </w:rPr>
        <w:t>и</w:t>
      </w:r>
      <w:r w:rsidRPr="00784F9E">
        <w:rPr>
          <w:rFonts w:cs="Times New Roman"/>
          <w:sz w:val="24"/>
          <w:szCs w:val="24"/>
          <w:lang w:eastAsia="en-US"/>
        </w:rPr>
        <w:t>альная ситуация развития полагается в качестве главного источника развития ребенка; его о</w:t>
      </w:r>
      <w:r w:rsidRPr="00784F9E">
        <w:rPr>
          <w:rFonts w:cs="Times New Roman"/>
          <w:sz w:val="24"/>
          <w:szCs w:val="24"/>
          <w:lang w:eastAsia="en-US"/>
        </w:rPr>
        <w:t>б</w:t>
      </w:r>
      <w:r w:rsidRPr="00784F9E">
        <w:rPr>
          <w:rFonts w:cs="Times New Roman"/>
          <w:sz w:val="24"/>
          <w:szCs w:val="24"/>
          <w:lang w:eastAsia="en-US"/>
        </w:rPr>
        <w:t>щения со взрослым в ходе освоения культурных образцов и способов деятельности. Она стан</w:t>
      </w:r>
      <w:r w:rsidRPr="00784F9E">
        <w:rPr>
          <w:rFonts w:cs="Times New Roman"/>
          <w:sz w:val="24"/>
          <w:szCs w:val="24"/>
          <w:lang w:eastAsia="en-US"/>
        </w:rPr>
        <w:t>о</w:t>
      </w:r>
      <w:r w:rsidRPr="00784F9E">
        <w:rPr>
          <w:rFonts w:cs="Times New Roman"/>
          <w:sz w:val="24"/>
          <w:szCs w:val="24"/>
          <w:lang w:eastAsia="en-US"/>
        </w:rPr>
        <w:t xml:space="preserve">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036873" w:rsidRPr="00784F9E" w:rsidRDefault="00036873" w:rsidP="00036873">
      <w:pPr>
        <w:tabs>
          <w:tab w:val="left" w:pos="851"/>
          <w:tab w:val="left" w:pos="993"/>
        </w:tabs>
        <w:spacing w:line="360" w:lineRule="auto"/>
        <w:ind w:firstLine="709"/>
        <w:rPr>
          <w:rFonts w:cs="Times New Roman"/>
          <w:sz w:val="24"/>
          <w:szCs w:val="24"/>
          <w:lang w:eastAsia="en-US"/>
        </w:rPr>
      </w:pPr>
      <w:r w:rsidRPr="00784F9E">
        <w:rPr>
          <w:rFonts w:cs="Times New Roman"/>
          <w:bCs/>
          <w:i/>
          <w:iCs/>
          <w:sz w:val="24"/>
          <w:szCs w:val="24"/>
          <w:lang w:eastAsia="en-US"/>
        </w:rPr>
        <w:t>–</w:t>
      </w:r>
      <w:r w:rsidRPr="00784F9E">
        <w:rPr>
          <w:rFonts w:cs="Times New Roman"/>
          <w:b/>
          <w:bCs/>
          <w:i/>
          <w:iCs/>
          <w:sz w:val="24"/>
          <w:szCs w:val="24"/>
          <w:lang w:eastAsia="en-US"/>
        </w:rPr>
        <w:t xml:space="preserve"> системно-деятельностныйподход </w:t>
      </w:r>
      <w:r w:rsidRPr="00784F9E">
        <w:rPr>
          <w:rFonts w:cs="Times New Roman"/>
          <w:sz w:val="24"/>
          <w:szCs w:val="24"/>
          <w:lang w:eastAsia="en-US"/>
        </w:rPr>
        <w:t>предполагает системную реализацию воспитател</w:t>
      </w:r>
      <w:r w:rsidRPr="00784F9E">
        <w:rPr>
          <w:rFonts w:cs="Times New Roman"/>
          <w:sz w:val="24"/>
          <w:szCs w:val="24"/>
          <w:lang w:eastAsia="en-US"/>
        </w:rPr>
        <w:t>ь</w:t>
      </w:r>
      <w:r w:rsidRPr="00784F9E">
        <w:rPr>
          <w:rFonts w:cs="Times New Roman"/>
          <w:sz w:val="24"/>
          <w:szCs w:val="24"/>
          <w:lang w:eastAsia="en-US"/>
        </w:rPr>
        <w:t>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w:t>
      </w:r>
      <w:r w:rsidRPr="00784F9E">
        <w:rPr>
          <w:rFonts w:cs="Times New Roman"/>
          <w:sz w:val="24"/>
          <w:szCs w:val="24"/>
          <w:lang w:eastAsia="en-US"/>
        </w:rPr>
        <w:t>н</w:t>
      </w:r>
      <w:r w:rsidRPr="00784F9E">
        <w:rPr>
          <w:rFonts w:cs="Times New Roman"/>
          <w:sz w:val="24"/>
          <w:szCs w:val="24"/>
          <w:lang w:eastAsia="en-US"/>
        </w:rPr>
        <w:t>ной рефлексии и нравственного выбора.</w:t>
      </w:r>
    </w:p>
    <w:p w:rsidR="00036873" w:rsidRPr="00784F9E" w:rsidRDefault="00036873" w:rsidP="00036873">
      <w:pPr>
        <w:spacing w:line="360" w:lineRule="auto"/>
        <w:ind w:firstLine="709"/>
        <w:rPr>
          <w:rFonts w:cs="Times New Roman"/>
          <w:sz w:val="24"/>
          <w:szCs w:val="24"/>
          <w:lang w:eastAsia="en-US"/>
        </w:rPr>
      </w:pPr>
      <w:r w:rsidRPr="00784F9E">
        <w:rPr>
          <w:rFonts w:cs="Times New Roman"/>
          <w:sz w:val="24"/>
          <w:szCs w:val="24"/>
          <w:lang w:eastAsia="en-US"/>
        </w:rPr>
        <w:t xml:space="preserve">Методологические основы определяются рядом основных </w:t>
      </w:r>
      <w:r w:rsidRPr="00784F9E">
        <w:rPr>
          <w:rFonts w:cs="Times New Roman"/>
          <w:b/>
          <w:bCs/>
          <w:sz w:val="24"/>
          <w:szCs w:val="24"/>
          <w:lang w:eastAsia="en-US"/>
        </w:rPr>
        <w:t>принципов воспитания</w:t>
      </w:r>
      <w:r w:rsidRPr="00784F9E">
        <w:rPr>
          <w:rFonts w:cs="Times New Roman"/>
          <w:sz w:val="24"/>
          <w:szCs w:val="24"/>
          <w:lang w:eastAsia="en-US"/>
        </w:rPr>
        <w:t>:</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 xml:space="preserve"> гуманистической направленности воспитания: </w:t>
      </w:r>
      <w:r w:rsidRPr="00784F9E">
        <w:rPr>
          <w:rFonts w:cs="Times New Roman"/>
          <w:sz w:val="24"/>
          <w:szCs w:val="24"/>
          <w:lang w:eastAsia="en-US"/>
        </w:rPr>
        <w:t>каждый обучающийся имеет право на признание его как человеческой личности, уважение его достоинства, гуманное отношение, з</w:t>
      </w:r>
      <w:r w:rsidRPr="00784F9E">
        <w:rPr>
          <w:rFonts w:cs="Times New Roman"/>
          <w:sz w:val="24"/>
          <w:szCs w:val="24"/>
          <w:lang w:eastAsia="en-US"/>
        </w:rPr>
        <w:t>а</w:t>
      </w:r>
      <w:r w:rsidRPr="00784F9E">
        <w:rPr>
          <w:rFonts w:cs="Times New Roman"/>
          <w:sz w:val="24"/>
          <w:szCs w:val="24"/>
          <w:lang w:eastAsia="en-US"/>
        </w:rPr>
        <w:t>щиту его человеческих прав, свободное развитие личности;</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 xml:space="preserve">ценностного единства и совместности: </w:t>
      </w:r>
      <w:r w:rsidRPr="00784F9E">
        <w:rPr>
          <w:rFonts w:cs="Times New Roman"/>
          <w:sz w:val="24"/>
          <w:szCs w:val="24"/>
          <w:lang w:eastAsia="en-US"/>
        </w:rPr>
        <w:t>ценности и смыслы воспитания едины и ра</w:t>
      </w:r>
      <w:r w:rsidRPr="00784F9E">
        <w:rPr>
          <w:rFonts w:cs="Times New Roman"/>
          <w:sz w:val="24"/>
          <w:szCs w:val="24"/>
          <w:lang w:eastAsia="en-US"/>
        </w:rPr>
        <w:t>з</w:t>
      </w:r>
      <w:r w:rsidRPr="00784F9E">
        <w:rPr>
          <w:rFonts w:cs="Times New Roman"/>
          <w:sz w:val="24"/>
          <w:szCs w:val="24"/>
          <w:lang w:eastAsia="en-US"/>
        </w:rPr>
        <w:t>деляемы всеми участниками образовательных отношений, что предполагает содействие, сотво</w:t>
      </w:r>
      <w:r w:rsidRPr="00784F9E">
        <w:rPr>
          <w:rFonts w:cs="Times New Roman"/>
          <w:sz w:val="24"/>
          <w:szCs w:val="24"/>
          <w:lang w:eastAsia="en-US"/>
        </w:rPr>
        <w:t>р</w:t>
      </w:r>
      <w:r w:rsidRPr="00784F9E">
        <w:rPr>
          <w:rFonts w:cs="Times New Roman"/>
          <w:sz w:val="24"/>
          <w:szCs w:val="24"/>
          <w:lang w:eastAsia="en-US"/>
        </w:rPr>
        <w:t>чество и сопереживание, взаимопонимание и взаимное уважение участников воспитательного (образовательного) процесса;</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 xml:space="preserve">культуросообразности: </w:t>
      </w:r>
      <w:r w:rsidRPr="00784F9E">
        <w:rPr>
          <w:rFonts w:cs="Times New Roman"/>
          <w:sz w:val="24"/>
          <w:szCs w:val="24"/>
          <w:lang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w:t>
      </w:r>
      <w:r w:rsidRPr="00784F9E">
        <w:rPr>
          <w:rFonts w:cs="Times New Roman"/>
          <w:sz w:val="24"/>
          <w:szCs w:val="24"/>
          <w:lang w:eastAsia="en-US"/>
        </w:rPr>
        <w:t>н</w:t>
      </w:r>
      <w:r w:rsidRPr="00784F9E">
        <w:rPr>
          <w:rFonts w:cs="Times New Roman"/>
          <w:sz w:val="24"/>
          <w:szCs w:val="24"/>
          <w:lang w:eastAsia="en-US"/>
        </w:rPr>
        <w:t>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следования нравственному примеру:</w:t>
      </w:r>
      <w:r w:rsidRPr="00784F9E">
        <w:rPr>
          <w:rFonts w:cs="Times New Roman"/>
          <w:sz w:val="24"/>
          <w:szCs w:val="24"/>
          <w:lang w:eastAsia="en-US"/>
        </w:rPr>
        <w:t xml:space="preserve"> педагог, воспитатель должны в своей деятельн</w:t>
      </w:r>
      <w:r w:rsidRPr="00784F9E">
        <w:rPr>
          <w:rFonts w:cs="Times New Roman"/>
          <w:sz w:val="24"/>
          <w:szCs w:val="24"/>
          <w:lang w:eastAsia="en-US"/>
        </w:rPr>
        <w:t>о</w:t>
      </w:r>
      <w:r w:rsidRPr="00784F9E">
        <w:rPr>
          <w:rFonts w:cs="Times New Roman"/>
          <w:sz w:val="24"/>
          <w:szCs w:val="24"/>
          <w:lang w:eastAsia="en-US"/>
        </w:rPr>
        <w:t>сти, общении с обучающимися являть примеры соответствия слова и дела, быть ориентиром нравственного поведения;</w:t>
      </w:r>
    </w:p>
    <w:p w:rsidR="00036873" w:rsidRPr="00784F9E" w:rsidRDefault="00036873" w:rsidP="00F020EB">
      <w:pPr>
        <w:numPr>
          <w:ilvl w:val="0"/>
          <w:numId w:val="81"/>
        </w:numPr>
        <w:tabs>
          <w:tab w:val="left" w:pos="851"/>
          <w:tab w:val="left" w:pos="993"/>
        </w:tabs>
        <w:spacing w:line="360" w:lineRule="auto"/>
        <w:ind w:left="0" w:firstLine="709"/>
        <w:rPr>
          <w:rFonts w:cs="Times New Roman"/>
          <w:iCs/>
          <w:sz w:val="24"/>
          <w:szCs w:val="24"/>
          <w:lang w:eastAsia="en-US"/>
        </w:rPr>
      </w:pPr>
      <w:r w:rsidRPr="00784F9E">
        <w:rPr>
          <w:rFonts w:cs="Times New Roman"/>
          <w:b/>
          <w:bCs/>
          <w:i/>
          <w:iCs/>
          <w:sz w:val="24"/>
          <w:szCs w:val="24"/>
          <w:lang w:eastAsia="en-US"/>
        </w:rPr>
        <w:t xml:space="preserve">безопасной жизнедеятельности: </w:t>
      </w:r>
      <w:r w:rsidRPr="00784F9E">
        <w:rPr>
          <w:rFonts w:cs="Times New Roman"/>
          <w:sz w:val="24"/>
          <w:szCs w:val="24"/>
          <w:lang w:eastAsia="en-US"/>
        </w:rPr>
        <w:t>воспитание должно осуществляться в условиях без</w:t>
      </w:r>
      <w:r w:rsidRPr="00784F9E">
        <w:rPr>
          <w:rFonts w:cs="Times New Roman"/>
          <w:sz w:val="24"/>
          <w:szCs w:val="24"/>
          <w:lang w:eastAsia="en-US"/>
        </w:rPr>
        <w:t>о</w:t>
      </w:r>
      <w:r w:rsidRPr="00784F9E">
        <w:rPr>
          <w:rFonts w:cs="Times New Roman"/>
          <w:sz w:val="24"/>
          <w:szCs w:val="24"/>
          <w:lang w:eastAsia="en-US"/>
        </w:rPr>
        <w:t>пасности, обеспечения защищенности всех участников воспитательной деятельности от вну</w:t>
      </w:r>
      <w:r w:rsidRPr="00784F9E">
        <w:rPr>
          <w:rFonts w:cs="Times New Roman"/>
          <w:sz w:val="24"/>
          <w:szCs w:val="24"/>
          <w:lang w:eastAsia="en-US"/>
        </w:rPr>
        <w:t>т</w:t>
      </w:r>
      <w:r w:rsidRPr="00784F9E">
        <w:rPr>
          <w:rFonts w:cs="Times New Roman"/>
          <w:sz w:val="24"/>
          <w:szCs w:val="24"/>
          <w:lang w:eastAsia="en-US"/>
        </w:rPr>
        <w:t>ренних и внешних угроз;</w:t>
      </w:r>
    </w:p>
    <w:p w:rsidR="00036873" w:rsidRPr="00784F9E" w:rsidRDefault="00036873" w:rsidP="00F020EB">
      <w:pPr>
        <w:numPr>
          <w:ilvl w:val="0"/>
          <w:numId w:val="81"/>
        </w:numPr>
        <w:tabs>
          <w:tab w:val="left" w:pos="851"/>
          <w:tab w:val="left" w:pos="993"/>
        </w:tabs>
        <w:spacing w:line="360" w:lineRule="auto"/>
        <w:ind w:left="0" w:firstLine="709"/>
        <w:rPr>
          <w:rFonts w:cs="Times New Roman"/>
          <w:iCs/>
          <w:sz w:val="24"/>
          <w:szCs w:val="24"/>
          <w:lang w:eastAsia="en-US"/>
        </w:rPr>
      </w:pPr>
      <w:r w:rsidRPr="00784F9E">
        <w:rPr>
          <w:rFonts w:cs="Times New Roman"/>
          <w:b/>
          <w:i/>
          <w:iCs/>
          <w:sz w:val="24"/>
          <w:szCs w:val="24"/>
          <w:lang w:eastAsia="en-US"/>
        </w:rPr>
        <w:t>совместной деятельности детей и взрослых:</w:t>
      </w:r>
      <w:r w:rsidRPr="00784F9E">
        <w:rPr>
          <w:rFonts w:cs="Times New Roman"/>
          <w:iCs/>
          <w:sz w:val="24"/>
          <w:szCs w:val="24"/>
          <w:lang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инклюзивности:</w:t>
      </w:r>
      <w:r w:rsidRPr="00784F9E">
        <w:rPr>
          <w:rFonts w:cs="Times New Roman"/>
          <w:sz w:val="24"/>
          <w:szCs w:val="24"/>
          <w:lang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w:t>
      </w:r>
      <w:r w:rsidRPr="00784F9E">
        <w:rPr>
          <w:rFonts w:cs="Times New Roman"/>
          <w:sz w:val="24"/>
          <w:szCs w:val="24"/>
          <w:lang w:eastAsia="en-US"/>
        </w:rPr>
        <w:t>ы</w:t>
      </w:r>
      <w:r w:rsidRPr="00784F9E">
        <w:rPr>
          <w:rFonts w:cs="Times New Roman"/>
          <w:sz w:val="24"/>
          <w:szCs w:val="24"/>
          <w:lang w:eastAsia="en-US"/>
        </w:rPr>
        <w:t>ковых и иных особенностей, включаются в общую систему воспитательной деятельности;</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bookmarkStart w:id="322" w:name="_Hlk99530018"/>
      <w:r w:rsidRPr="00784F9E">
        <w:rPr>
          <w:rFonts w:cs="Times New Roman"/>
          <w:b/>
          <w:bCs/>
          <w:i/>
          <w:iCs/>
          <w:sz w:val="24"/>
          <w:szCs w:val="24"/>
          <w:lang w:eastAsia="en-US"/>
        </w:rPr>
        <w:t>возрастосообразности:</w:t>
      </w:r>
      <w:r w:rsidRPr="00784F9E">
        <w:rPr>
          <w:rFonts w:cs="Times New Roman"/>
          <w:sz w:val="24"/>
          <w:szCs w:val="24"/>
          <w:lang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w:t>
      </w:r>
      <w:r w:rsidRPr="00784F9E">
        <w:rPr>
          <w:rFonts w:cs="Times New Roman"/>
          <w:sz w:val="24"/>
          <w:szCs w:val="24"/>
          <w:lang w:eastAsia="en-US"/>
        </w:rPr>
        <w:t>о</w:t>
      </w:r>
      <w:r w:rsidRPr="00784F9E">
        <w:rPr>
          <w:rFonts w:cs="Times New Roman"/>
          <w:sz w:val="24"/>
          <w:szCs w:val="24"/>
          <w:lang w:eastAsia="en-US"/>
        </w:rPr>
        <w:t>бенностей.</w:t>
      </w:r>
      <w:bookmarkEnd w:id="322"/>
    </w:p>
    <w:p w:rsidR="00036873" w:rsidRPr="00784F9E" w:rsidRDefault="00036873" w:rsidP="00036873">
      <w:pPr>
        <w:spacing w:line="360" w:lineRule="auto"/>
        <w:ind w:firstLine="709"/>
        <w:rPr>
          <w:rFonts w:cs="Times New Roman"/>
          <w:sz w:val="24"/>
          <w:szCs w:val="24"/>
          <w:lang w:eastAsia="en-US"/>
        </w:rPr>
      </w:pPr>
      <w:r w:rsidRPr="00784F9E">
        <w:rPr>
          <w:rFonts w:cs="Times New Roman"/>
          <w:sz w:val="24"/>
          <w:szCs w:val="24"/>
          <w:lang w:eastAsia="en-US"/>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036873" w:rsidRPr="00784F9E" w:rsidRDefault="00036873" w:rsidP="003F26D4">
      <w:pPr>
        <w:pStyle w:val="1"/>
        <w:spacing w:before="0" w:line="360" w:lineRule="auto"/>
        <w:ind w:firstLine="0"/>
        <w:rPr>
          <w:rFonts w:ascii="Times New Roman" w:hAnsi="Times New Roman" w:cs="Times New Roman"/>
          <w:b w:val="0"/>
          <w:bCs w:val="0"/>
          <w:color w:val="000000"/>
          <w:w w:val="0"/>
          <w:sz w:val="24"/>
          <w:szCs w:val="24"/>
        </w:rPr>
      </w:pPr>
      <w:bookmarkStart w:id="323" w:name="_Toc99639551"/>
      <w:bookmarkStart w:id="324" w:name="bookmark8"/>
      <w:r w:rsidRPr="00784F9E">
        <w:rPr>
          <w:rFonts w:ascii="Times New Roman" w:hAnsi="Times New Roman" w:cs="Times New Roman"/>
          <w:color w:val="000000"/>
          <w:w w:val="0"/>
          <w:sz w:val="24"/>
          <w:szCs w:val="24"/>
        </w:rPr>
        <w:t xml:space="preserve"> Цель и задачи воспитания обучающихся</w:t>
      </w:r>
      <w:bookmarkEnd w:id="323"/>
    </w:p>
    <w:p w:rsidR="00036873" w:rsidRPr="00784F9E" w:rsidRDefault="00036873" w:rsidP="00036873">
      <w:pPr>
        <w:spacing w:line="360" w:lineRule="auto"/>
        <w:ind w:firstLine="709"/>
        <w:rPr>
          <w:rFonts w:cs="Times New Roman"/>
          <w:sz w:val="24"/>
          <w:szCs w:val="24"/>
        </w:rPr>
      </w:pPr>
      <w:r w:rsidRPr="00784F9E">
        <w:rPr>
          <w:rFonts w:cs="Times New Roman"/>
          <w:iCs/>
          <w:sz w:val="24"/>
          <w:szCs w:val="24"/>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w:t>
      </w:r>
      <w:r w:rsidRPr="00784F9E">
        <w:rPr>
          <w:rFonts w:cs="Times New Roman"/>
          <w:iCs/>
          <w:sz w:val="24"/>
          <w:szCs w:val="24"/>
        </w:rPr>
        <w:t>ь</w:t>
      </w:r>
      <w:r w:rsidRPr="00784F9E">
        <w:rPr>
          <w:rFonts w:cs="Times New Roman"/>
          <w:iCs/>
          <w:sz w:val="24"/>
          <w:szCs w:val="24"/>
        </w:rPr>
        <w:t xml:space="preserve">турных традициях многонационального народа Российской Федерации. </w:t>
      </w:r>
      <w:r w:rsidRPr="00784F9E">
        <w:rPr>
          <w:rFonts w:cs="Times New Roman"/>
          <w:sz w:val="24"/>
          <w:szCs w:val="24"/>
        </w:rPr>
        <w:t xml:space="preserve">В соответствии с этим идеалом и нормативными правовыми актами Российской Федерации в сфере образования </w:t>
      </w:r>
      <w:r w:rsidRPr="00784F9E">
        <w:rPr>
          <w:rFonts w:cs="Times New Roman"/>
          <w:b/>
          <w:sz w:val="24"/>
          <w:szCs w:val="24"/>
        </w:rPr>
        <w:t>цель воспитания</w:t>
      </w:r>
      <w:r w:rsidRPr="00784F9E">
        <w:rPr>
          <w:rFonts w:cs="Times New Roman"/>
          <w:sz w:val="24"/>
          <w:szCs w:val="24"/>
        </w:rPr>
        <w:t>обучающихся в школе: создание условий для личностного развития, самоопредел</w:t>
      </w:r>
      <w:r w:rsidRPr="00784F9E">
        <w:rPr>
          <w:rFonts w:cs="Times New Roman"/>
          <w:sz w:val="24"/>
          <w:szCs w:val="24"/>
        </w:rPr>
        <w:t>е</w:t>
      </w:r>
      <w:r w:rsidRPr="00784F9E">
        <w:rPr>
          <w:rFonts w:cs="Times New Roman"/>
          <w:sz w:val="24"/>
          <w:szCs w:val="24"/>
        </w:rPr>
        <w:t>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w:t>
      </w:r>
      <w:r w:rsidRPr="00784F9E">
        <w:rPr>
          <w:rFonts w:cs="Times New Roman"/>
          <w:sz w:val="24"/>
          <w:szCs w:val="24"/>
        </w:rPr>
        <w:t>б</w:t>
      </w:r>
      <w:r w:rsidRPr="00784F9E">
        <w:rPr>
          <w:rFonts w:cs="Times New Roman"/>
          <w:sz w:val="24"/>
          <w:szCs w:val="24"/>
        </w:rPr>
        <w:t>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w:t>
      </w:r>
      <w:r w:rsidRPr="00784F9E">
        <w:rPr>
          <w:rFonts w:cs="Times New Roman"/>
          <w:sz w:val="24"/>
          <w:szCs w:val="24"/>
        </w:rPr>
        <w:t>р</w:t>
      </w:r>
      <w:r w:rsidRPr="00784F9E">
        <w:rPr>
          <w:rFonts w:cs="Times New Roman"/>
          <w:sz w:val="24"/>
          <w:szCs w:val="24"/>
        </w:rPr>
        <w:t>ному наследию и традициям многонационального народа Российской Федерации, природе и о</w:t>
      </w:r>
      <w:r w:rsidRPr="00784F9E">
        <w:rPr>
          <w:rFonts w:cs="Times New Roman"/>
          <w:sz w:val="24"/>
          <w:szCs w:val="24"/>
        </w:rPr>
        <w:t>к</w:t>
      </w:r>
      <w:r w:rsidRPr="00784F9E">
        <w:rPr>
          <w:rFonts w:cs="Times New Roman"/>
          <w:sz w:val="24"/>
          <w:szCs w:val="24"/>
        </w:rPr>
        <w:t>ружающей среде.</w:t>
      </w:r>
      <w:r w:rsidRPr="00784F9E">
        <w:rPr>
          <w:rStyle w:val="af9"/>
          <w:rFonts w:cs="Times New Roman"/>
          <w:sz w:val="24"/>
          <w:szCs w:val="24"/>
        </w:rPr>
        <w:footnoteReference w:id="16"/>
      </w:r>
    </w:p>
    <w:p w:rsidR="00036873" w:rsidRPr="00784F9E" w:rsidRDefault="00036873" w:rsidP="00036873">
      <w:pPr>
        <w:spacing w:line="360" w:lineRule="auto"/>
        <w:ind w:firstLine="709"/>
        <w:rPr>
          <w:rFonts w:cs="Times New Roman"/>
          <w:iCs/>
          <w:strike/>
          <w:sz w:val="24"/>
          <w:szCs w:val="24"/>
        </w:rPr>
      </w:pPr>
      <w:r w:rsidRPr="00784F9E">
        <w:rPr>
          <w:rFonts w:cs="Times New Roman"/>
          <w:b/>
          <w:sz w:val="24"/>
          <w:szCs w:val="24"/>
        </w:rPr>
        <w:t>Задачи воспитания</w:t>
      </w:r>
      <w:r w:rsidRPr="00784F9E">
        <w:rPr>
          <w:rFonts w:cs="Times New Roman"/>
          <w:sz w:val="24"/>
          <w:szCs w:val="24"/>
        </w:rPr>
        <w:t xml:space="preserve"> обучающихся в школе: </w:t>
      </w:r>
      <w:r w:rsidRPr="00784F9E">
        <w:rPr>
          <w:rFonts w:cs="Times New Roman"/>
          <w:iCs/>
          <w:sz w:val="24"/>
          <w:szCs w:val="24"/>
        </w:rPr>
        <w:t>усвоение ими знаний, норм, духо</w:t>
      </w:r>
      <w:r w:rsidRPr="00784F9E">
        <w:rPr>
          <w:rFonts w:cs="Times New Roman"/>
          <w:iCs/>
          <w:sz w:val="24"/>
          <w:szCs w:val="24"/>
        </w:rPr>
        <w:t>в</w:t>
      </w:r>
      <w:r w:rsidRPr="00784F9E">
        <w:rPr>
          <w:rFonts w:cs="Times New Roman"/>
          <w:iCs/>
          <w:sz w:val="24"/>
          <w:szCs w:val="24"/>
        </w:rPr>
        <w:t>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w:t>
      </w:r>
      <w:r w:rsidRPr="00784F9E">
        <w:rPr>
          <w:rFonts w:cs="Times New Roman"/>
          <w:iCs/>
          <w:sz w:val="24"/>
          <w:szCs w:val="24"/>
        </w:rPr>
        <w:t>о</w:t>
      </w:r>
      <w:r w:rsidRPr="00784F9E">
        <w:rPr>
          <w:rFonts w:cs="Times New Roman"/>
          <w:iCs/>
          <w:sz w:val="24"/>
          <w:szCs w:val="24"/>
        </w:rPr>
        <w:t>шений, применения полученных знаний и сформированных отношений в жизни, практической деятельности.</w:t>
      </w:r>
    </w:p>
    <w:p w:rsidR="00036873" w:rsidRPr="00784F9E" w:rsidRDefault="00036873" w:rsidP="003F26D4">
      <w:pPr>
        <w:pStyle w:val="1"/>
        <w:spacing w:before="0" w:line="360" w:lineRule="auto"/>
        <w:ind w:firstLine="0"/>
        <w:rPr>
          <w:rFonts w:ascii="Times New Roman" w:hAnsi="Times New Roman" w:cs="Times New Roman"/>
          <w:b w:val="0"/>
          <w:bCs w:val="0"/>
          <w:color w:val="000000"/>
          <w:w w:val="0"/>
          <w:sz w:val="24"/>
          <w:szCs w:val="24"/>
        </w:rPr>
      </w:pPr>
      <w:bookmarkStart w:id="325" w:name="_Toc85440225"/>
      <w:bookmarkStart w:id="326" w:name="_Toc99639552"/>
      <w:bookmarkEnd w:id="324"/>
      <w:r w:rsidRPr="00784F9E">
        <w:rPr>
          <w:rFonts w:ascii="Times New Roman" w:hAnsi="Times New Roman" w:cs="Times New Roman"/>
          <w:color w:val="000000"/>
          <w:w w:val="0"/>
          <w:sz w:val="24"/>
          <w:szCs w:val="24"/>
        </w:rPr>
        <w:t>Целевые ориентиры</w:t>
      </w:r>
      <w:bookmarkEnd w:id="325"/>
      <w:r w:rsidRPr="00784F9E">
        <w:rPr>
          <w:rFonts w:ascii="Times New Roman" w:hAnsi="Times New Roman" w:cs="Times New Roman"/>
          <w:color w:val="000000"/>
          <w:w w:val="0"/>
          <w:sz w:val="24"/>
          <w:szCs w:val="24"/>
        </w:rPr>
        <w:t>результатов воспитания</w:t>
      </w:r>
      <w:bookmarkEnd w:id="326"/>
    </w:p>
    <w:p w:rsidR="00036873" w:rsidRPr="00784F9E" w:rsidRDefault="00036873" w:rsidP="00036873">
      <w:pPr>
        <w:adjustRightInd w:val="0"/>
        <w:spacing w:line="360" w:lineRule="auto"/>
        <w:ind w:firstLine="709"/>
        <w:rPr>
          <w:rFonts w:cs="Times New Roman"/>
          <w:color w:val="000000"/>
          <w:w w:val="0"/>
          <w:sz w:val="24"/>
          <w:szCs w:val="24"/>
        </w:rPr>
      </w:pPr>
      <w:r w:rsidRPr="00784F9E">
        <w:rPr>
          <w:rFonts w:cs="Times New Roman"/>
          <w:color w:val="000000"/>
          <w:w w:val="0"/>
          <w:sz w:val="24"/>
          <w:szCs w:val="24"/>
        </w:rPr>
        <w:t>Результаты достижения цели и решения задач воспитания представляются в форме цел</w:t>
      </w:r>
      <w:r w:rsidRPr="00784F9E">
        <w:rPr>
          <w:rFonts w:cs="Times New Roman"/>
          <w:color w:val="000000"/>
          <w:w w:val="0"/>
          <w:sz w:val="24"/>
          <w:szCs w:val="24"/>
        </w:rPr>
        <w:t>е</w:t>
      </w:r>
      <w:r w:rsidRPr="00784F9E">
        <w:rPr>
          <w:rFonts w:cs="Times New Roman"/>
          <w:color w:val="000000"/>
          <w:w w:val="0"/>
          <w:sz w:val="24"/>
          <w:szCs w:val="24"/>
        </w:rPr>
        <w:t>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w:t>
      </w:r>
      <w:r w:rsidRPr="00784F9E">
        <w:rPr>
          <w:rFonts w:cs="Times New Roman"/>
          <w:color w:val="000000"/>
          <w:w w:val="0"/>
          <w:sz w:val="24"/>
          <w:szCs w:val="24"/>
        </w:rPr>
        <w:t>а</w:t>
      </w:r>
      <w:r w:rsidRPr="00784F9E">
        <w:rPr>
          <w:rFonts w:cs="Times New Roman"/>
          <w:color w:val="000000"/>
          <w:w w:val="0"/>
          <w:sz w:val="24"/>
          <w:szCs w:val="24"/>
        </w:rPr>
        <w:t xml:space="preserve">зования. </w:t>
      </w:r>
    </w:p>
    <w:p w:rsidR="00036873" w:rsidRPr="00784F9E" w:rsidRDefault="00036873" w:rsidP="00036873">
      <w:pPr>
        <w:adjustRightInd w:val="0"/>
        <w:spacing w:line="360" w:lineRule="auto"/>
        <w:ind w:firstLine="709"/>
        <w:rPr>
          <w:rFonts w:cs="Times New Roman"/>
          <w:b/>
          <w:bCs/>
          <w:color w:val="000000"/>
          <w:sz w:val="24"/>
          <w:szCs w:val="24"/>
        </w:rPr>
      </w:pPr>
      <w:bookmarkStart w:id="327" w:name="_Toc85440226"/>
      <w:r w:rsidRPr="00784F9E">
        <w:rPr>
          <w:rFonts w:cs="Times New Roman"/>
          <w:b/>
          <w:bCs/>
          <w:color w:val="000000"/>
          <w:sz w:val="24"/>
          <w:szCs w:val="24"/>
        </w:rPr>
        <w:t>Целевые ориентиры результатов воспитания на уровне начального общего образ</w:t>
      </w:r>
      <w:r w:rsidRPr="00784F9E">
        <w:rPr>
          <w:rFonts w:cs="Times New Roman"/>
          <w:b/>
          <w:bCs/>
          <w:color w:val="000000"/>
          <w:sz w:val="24"/>
          <w:szCs w:val="24"/>
        </w:rPr>
        <w:t>о</w:t>
      </w:r>
      <w:r w:rsidRPr="00784F9E">
        <w:rPr>
          <w:rFonts w:cs="Times New Roman"/>
          <w:b/>
          <w:bCs/>
          <w:color w:val="000000"/>
          <w:sz w:val="24"/>
          <w:szCs w:val="24"/>
        </w:rPr>
        <w:t>вания</w:t>
      </w:r>
      <w:bookmarkEnd w:id="327"/>
      <w:r w:rsidRPr="00784F9E">
        <w:rPr>
          <w:rFonts w:cs="Times New Roman"/>
          <w:b/>
          <w:bCs/>
          <w:color w:val="000000"/>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7088"/>
      </w:tblGrid>
      <w:tr w:rsidR="00036873" w:rsidRPr="00784F9E" w:rsidTr="00036873">
        <w:tc>
          <w:tcPr>
            <w:tcW w:w="2263" w:type="dxa"/>
          </w:tcPr>
          <w:p w:rsidR="00036873" w:rsidRPr="00784F9E" w:rsidRDefault="00036873" w:rsidP="00036873">
            <w:pPr>
              <w:tabs>
                <w:tab w:val="left" w:pos="851"/>
              </w:tabs>
              <w:jc w:val="center"/>
              <w:rPr>
                <w:rFonts w:cs="Times New Roman"/>
                <w:w w:val="0"/>
                <w:sz w:val="24"/>
                <w:szCs w:val="24"/>
              </w:rPr>
            </w:pPr>
            <w:r w:rsidRPr="00784F9E">
              <w:rPr>
                <w:rFonts w:cs="Times New Roman"/>
                <w:b/>
                <w:bCs/>
                <w:sz w:val="24"/>
                <w:szCs w:val="24"/>
              </w:rPr>
              <w:t>Направления воспитания</w:t>
            </w:r>
          </w:p>
        </w:tc>
        <w:tc>
          <w:tcPr>
            <w:tcW w:w="7088" w:type="dxa"/>
          </w:tcPr>
          <w:p w:rsidR="00036873" w:rsidRPr="00784F9E" w:rsidRDefault="00036873" w:rsidP="00036873">
            <w:pPr>
              <w:tabs>
                <w:tab w:val="left" w:pos="851"/>
              </w:tabs>
              <w:ind w:firstLine="181"/>
              <w:jc w:val="center"/>
              <w:rPr>
                <w:rFonts w:cs="Times New Roman"/>
                <w:w w:val="0"/>
                <w:sz w:val="24"/>
                <w:szCs w:val="24"/>
              </w:rPr>
            </w:pPr>
            <w:r w:rsidRPr="00784F9E">
              <w:rPr>
                <w:rFonts w:cs="Times New Roman"/>
                <w:b/>
                <w:bCs/>
                <w:sz w:val="24"/>
                <w:szCs w:val="24"/>
              </w:rPr>
              <w:t>Целевые ориентиры</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Гражданское</w:t>
            </w:r>
          </w:p>
          <w:p w:rsidR="00036873" w:rsidRPr="00784F9E" w:rsidRDefault="00036873" w:rsidP="00036873">
            <w:pPr>
              <w:tabs>
                <w:tab w:val="left" w:pos="851"/>
              </w:tabs>
              <w:rPr>
                <w:rFonts w:cs="Times New Roman"/>
                <w:bCs/>
                <w:sz w:val="24"/>
                <w:szCs w:val="24"/>
              </w:rPr>
            </w:pPr>
            <w:r w:rsidRPr="00784F9E">
              <w:rPr>
                <w:rFonts w:cs="Times New Roman"/>
                <w:bCs/>
                <w:sz w:val="24"/>
                <w:szCs w:val="24"/>
              </w:rPr>
              <w:t>Патриотическое</w:t>
            </w:r>
          </w:p>
          <w:p w:rsidR="00036873" w:rsidRPr="00784F9E" w:rsidRDefault="00036873" w:rsidP="00036873">
            <w:pPr>
              <w:tabs>
                <w:tab w:val="left" w:pos="851"/>
              </w:tabs>
              <w:rPr>
                <w:rFonts w:cs="Times New Roman"/>
                <w:w w:val="0"/>
                <w:sz w:val="24"/>
                <w:szCs w:val="24"/>
              </w:rPr>
            </w:pPr>
          </w:p>
        </w:tc>
        <w:tc>
          <w:tcPr>
            <w:tcW w:w="7088" w:type="dxa"/>
          </w:tcPr>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Знающий и любящий свою малую родину, свой край.</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Имеющий представление о своей стране, Родине – России, ее территории, расположении.</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Сознающий принадлежность к своему народу, проявляющий уважение к своему и другим народам.</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Сознающий свою принадлежность к общности граждан России;</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Понимающий свою сопричастность прошлому, настоящему и будущему своей малой родины, родного края, своего народа, ро</w:t>
            </w:r>
            <w:r w:rsidRPr="00784F9E">
              <w:rPr>
                <w:rFonts w:cs="Times New Roman"/>
                <w:bCs/>
                <w:sz w:val="24"/>
                <w:szCs w:val="24"/>
              </w:rPr>
              <w:t>с</w:t>
            </w:r>
            <w:r w:rsidRPr="00784F9E">
              <w:rPr>
                <w:rFonts w:cs="Times New Roman"/>
                <w:bCs/>
                <w:sz w:val="24"/>
                <w:szCs w:val="24"/>
              </w:rPr>
              <w:t>сийского государства.</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Имеющий первоначальные представления о своих гражданских правах и обязанностях, ответственности в обществе.</w:t>
            </w:r>
          </w:p>
          <w:p w:rsidR="00036873" w:rsidRPr="00784F9E" w:rsidRDefault="00036873" w:rsidP="00036873">
            <w:pPr>
              <w:tabs>
                <w:tab w:val="left" w:pos="4"/>
                <w:tab w:val="left" w:pos="288"/>
              </w:tabs>
              <w:ind w:firstLine="181"/>
              <w:rPr>
                <w:rFonts w:cs="Times New Roman"/>
                <w:w w:val="0"/>
                <w:sz w:val="24"/>
                <w:szCs w:val="24"/>
              </w:rPr>
            </w:pPr>
            <w:r w:rsidRPr="00784F9E">
              <w:rPr>
                <w:rFonts w:cs="Times New Roman"/>
                <w:bCs/>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Духо</w:t>
            </w:r>
            <w:r w:rsidRPr="00784F9E">
              <w:rPr>
                <w:rFonts w:cs="Times New Roman"/>
                <w:bCs/>
                <w:sz w:val="24"/>
                <w:szCs w:val="24"/>
              </w:rPr>
              <w:t>в</w:t>
            </w:r>
            <w:r w:rsidRPr="00784F9E">
              <w:rPr>
                <w:rFonts w:cs="Times New Roman"/>
                <w:bCs/>
                <w:sz w:val="24"/>
                <w:szCs w:val="24"/>
              </w:rPr>
              <w:t>но-нравственное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ценность каждой человеческой жизни, признающий индивидуальность и достоинство каждого человека.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Доброжелательный, проявляющий сопереживание, готовность оказывать помощь, выражающий неприятие любых форм повед</w:t>
            </w:r>
            <w:r w:rsidRPr="00784F9E">
              <w:rPr>
                <w:rFonts w:cs="Times New Roman"/>
                <w:bCs/>
                <w:sz w:val="24"/>
                <w:szCs w:val="24"/>
              </w:rPr>
              <w:t>е</w:t>
            </w:r>
            <w:r w:rsidRPr="00784F9E">
              <w:rPr>
                <w:rFonts w:cs="Times New Roman"/>
                <w:bCs/>
                <w:sz w:val="24"/>
                <w:szCs w:val="24"/>
              </w:rPr>
              <w:t>ния, причиняющего физический и моральный вред другим людям.</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Понимающий необходимость нравственного совершенствов</w:t>
            </w:r>
            <w:r w:rsidRPr="00784F9E">
              <w:rPr>
                <w:rFonts w:cs="Times New Roman"/>
                <w:bCs/>
                <w:sz w:val="24"/>
                <w:szCs w:val="24"/>
              </w:rPr>
              <w:t>а</w:t>
            </w:r>
            <w:r w:rsidRPr="00784F9E">
              <w:rPr>
                <w:rFonts w:cs="Times New Roman"/>
                <w:bCs/>
                <w:sz w:val="24"/>
                <w:szCs w:val="24"/>
              </w:rPr>
              <w:t>ния, роли в этом личных усилий человека, проявляющий гото</w:t>
            </w:r>
            <w:r w:rsidRPr="00784F9E">
              <w:rPr>
                <w:rFonts w:cs="Times New Roman"/>
                <w:bCs/>
                <w:sz w:val="24"/>
                <w:szCs w:val="24"/>
              </w:rPr>
              <w:t>в</w:t>
            </w:r>
            <w:r w:rsidRPr="00784F9E">
              <w:rPr>
                <w:rFonts w:cs="Times New Roman"/>
                <w:bCs/>
                <w:sz w:val="24"/>
                <w:szCs w:val="24"/>
              </w:rPr>
              <w:t>ность к самоограничению своих потребностей.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Владеющий первоначальными навыками общения с людьми разных народов, вероисповеданий.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Знающий и уважающий традиции и ценности своей семьи, ро</w:t>
            </w:r>
            <w:r w:rsidRPr="00784F9E">
              <w:rPr>
                <w:rFonts w:cs="Times New Roman"/>
                <w:bCs/>
                <w:sz w:val="24"/>
                <w:szCs w:val="24"/>
              </w:rPr>
              <w:t>с</w:t>
            </w:r>
            <w:r w:rsidRPr="00784F9E">
              <w:rPr>
                <w:rFonts w:cs="Times New Roman"/>
                <w:bCs/>
                <w:sz w:val="24"/>
                <w:szCs w:val="24"/>
              </w:rPr>
              <w:t>сийские традиционные семейные ценности (с учетом этнической, религиозной принадлежности).</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нравственную и эстетическую ценность литературы, родного языка, русского языка, проявляющий интерес к чтению.</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Знающий и соблюдающий основные правила этикета в обществе.</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Эстетическое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стремление к самовыражению в разных видах художественной деятельности, искусства.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Способный воспринимать и чувствовать прекрасное в быту, природе, искусстве, творчестве людей.</w:t>
            </w:r>
          </w:p>
        </w:tc>
      </w:tr>
      <w:tr w:rsidR="00036873" w:rsidRPr="00784F9E" w:rsidTr="00036873">
        <w:trPr>
          <w:trHeight w:val="131"/>
        </w:trPr>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Физическое </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Ориентированный на физическое развитие, занятия физкульт</w:t>
            </w:r>
            <w:r w:rsidRPr="00784F9E">
              <w:rPr>
                <w:rFonts w:cs="Times New Roman"/>
                <w:bCs/>
                <w:sz w:val="24"/>
                <w:szCs w:val="24"/>
              </w:rPr>
              <w:t>у</w:t>
            </w:r>
            <w:r w:rsidRPr="00784F9E">
              <w:rPr>
                <w:rFonts w:cs="Times New Roman"/>
                <w:bCs/>
                <w:sz w:val="24"/>
                <w:szCs w:val="24"/>
              </w:rPr>
              <w:t>рой и спортом.</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Бережно относящийся к физическому здоровью и душевному состоянию своему и других людей.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Владеющий основными навыками личной и общественной г</w:t>
            </w:r>
            <w:r w:rsidRPr="00784F9E">
              <w:rPr>
                <w:rFonts w:cs="Times New Roman"/>
                <w:bCs/>
                <w:sz w:val="24"/>
                <w:szCs w:val="24"/>
              </w:rPr>
              <w:t>и</w:t>
            </w:r>
            <w:r w:rsidRPr="00784F9E">
              <w:rPr>
                <w:rFonts w:cs="Times New Roman"/>
                <w:bCs/>
                <w:sz w:val="24"/>
                <w:szCs w:val="24"/>
              </w:rPr>
              <w:t>гиены, безопасного поведения в быту, природе, обществе.</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и принимающий свою половую принадлежность, соответствующие ей психофизические и поведенческие особе</w:t>
            </w:r>
            <w:r w:rsidRPr="00784F9E">
              <w:rPr>
                <w:rFonts w:cs="Times New Roman"/>
                <w:bCs/>
                <w:sz w:val="24"/>
                <w:szCs w:val="24"/>
              </w:rPr>
              <w:t>н</w:t>
            </w:r>
            <w:r w:rsidRPr="00784F9E">
              <w:rPr>
                <w:rFonts w:cs="Times New Roman"/>
                <w:bCs/>
                <w:sz w:val="24"/>
                <w:szCs w:val="24"/>
              </w:rPr>
              <w:t>ности с учетом возраста.</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Трудовое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ценность честного труда в жизни человека, семьи, народа, общества и государства.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уважение к труду, людям труда, бережное отн</w:t>
            </w:r>
            <w:r w:rsidRPr="00784F9E">
              <w:rPr>
                <w:rFonts w:cs="Times New Roman"/>
                <w:bCs/>
                <w:sz w:val="24"/>
                <w:szCs w:val="24"/>
              </w:rPr>
              <w:t>о</w:t>
            </w:r>
            <w:r w:rsidRPr="00784F9E">
              <w:rPr>
                <w:rFonts w:cs="Times New Roman"/>
                <w:bCs/>
                <w:sz w:val="24"/>
                <w:szCs w:val="24"/>
              </w:rPr>
              <w:t>шение к результатам своего труда и других людей, прошлых п</w:t>
            </w:r>
            <w:r w:rsidRPr="00784F9E">
              <w:rPr>
                <w:rFonts w:cs="Times New Roman"/>
                <w:bCs/>
                <w:sz w:val="24"/>
                <w:szCs w:val="24"/>
              </w:rPr>
              <w:t>о</w:t>
            </w:r>
            <w:r w:rsidRPr="00784F9E">
              <w:rPr>
                <w:rFonts w:cs="Times New Roman"/>
                <w:bCs/>
                <w:sz w:val="24"/>
                <w:szCs w:val="24"/>
              </w:rPr>
              <w:t>колений.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Выражающий желание участвовать в различных видах досту</w:t>
            </w:r>
            <w:r w:rsidRPr="00784F9E">
              <w:rPr>
                <w:rFonts w:cs="Times New Roman"/>
                <w:bCs/>
                <w:sz w:val="24"/>
                <w:szCs w:val="24"/>
              </w:rPr>
              <w:t>п</w:t>
            </w:r>
            <w:r w:rsidRPr="00784F9E">
              <w:rPr>
                <w:rFonts w:cs="Times New Roman"/>
                <w:bCs/>
                <w:sz w:val="24"/>
                <w:szCs w:val="24"/>
              </w:rPr>
              <w:t>ного по возрасту труда, трудовой деятельности.</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интерес к разным профессиям.</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Экологическое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Понимающий ценность природы, окружающей среды, завис</w:t>
            </w:r>
            <w:r w:rsidRPr="00784F9E">
              <w:rPr>
                <w:rFonts w:cs="Times New Roman"/>
                <w:bCs/>
                <w:sz w:val="24"/>
                <w:szCs w:val="24"/>
              </w:rPr>
              <w:t>и</w:t>
            </w:r>
            <w:r w:rsidRPr="00784F9E">
              <w:rPr>
                <w:rFonts w:cs="Times New Roman"/>
                <w:bCs/>
                <w:sz w:val="24"/>
                <w:szCs w:val="24"/>
              </w:rPr>
              <w:t>мость жизни людей от природы.</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Способный правильно оценивать влияние людей, в том числе собственного поведения, на состояние природы, окружающей среды.</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любовь к природе, бережное отношение, непр</w:t>
            </w:r>
            <w:r w:rsidRPr="00784F9E">
              <w:rPr>
                <w:rFonts w:cs="Times New Roman"/>
                <w:bCs/>
                <w:sz w:val="24"/>
                <w:szCs w:val="24"/>
              </w:rPr>
              <w:t>и</w:t>
            </w:r>
            <w:r w:rsidRPr="00784F9E">
              <w:rPr>
                <w:rFonts w:cs="Times New Roman"/>
                <w:bCs/>
                <w:sz w:val="24"/>
                <w:szCs w:val="24"/>
              </w:rPr>
              <w:t>ятие действий, приносящих вред природе, особенно живым сущ</w:t>
            </w:r>
            <w:r w:rsidRPr="00784F9E">
              <w:rPr>
                <w:rFonts w:cs="Times New Roman"/>
                <w:bCs/>
                <w:sz w:val="24"/>
                <w:szCs w:val="24"/>
              </w:rPr>
              <w:t>е</w:t>
            </w:r>
            <w:r w:rsidRPr="00784F9E">
              <w:rPr>
                <w:rFonts w:cs="Times New Roman"/>
                <w:bCs/>
                <w:sz w:val="24"/>
                <w:szCs w:val="24"/>
              </w:rPr>
              <w:t>ствам.</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Познавательное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Выражающий познавательные интересы, активность, иници</w:t>
            </w:r>
            <w:r w:rsidRPr="00784F9E">
              <w:rPr>
                <w:rFonts w:cs="Times New Roman"/>
                <w:bCs/>
                <w:sz w:val="24"/>
                <w:szCs w:val="24"/>
              </w:rPr>
              <w:t>а</w:t>
            </w:r>
            <w:r w:rsidRPr="00784F9E">
              <w:rPr>
                <w:rFonts w:cs="Times New Roman"/>
                <w:bCs/>
                <w:sz w:val="24"/>
                <w:szCs w:val="24"/>
              </w:rPr>
              <w:t>тивность, любознательность и самостоятельность в познании.</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Обладающий первоначальными представлениями о природных и социальных объектах как компонентах единого мира, многообр</w:t>
            </w:r>
            <w:r w:rsidRPr="00784F9E">
              <w:rPr>
                <w:rFonts w:cs="Times New Roman"/>
                <w:bCs/>
                <w:sz w:val="24"/>
                <w:szCs w:val="24"/>
              </w:rPr>
              <w:t>а</w:t>
            </w:r>
            <w:r w:rsidRPr="00784F9E">
              <w:rPr>
                <w:rFonts w:cs="Times New Roman"/>
                <w:bCs/>
                <w:sz w:val="24"/>
                <w:szCs w:val="24"/>
              </w:rPr>
              <w:t>зии объектов и явлений природы, о связи мира живой и неживой природы, о науке, научном знании, научной картине мира.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уважение и интерес к науке, научному знанию в разных областях.</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Обладающий первоначальными навыками исследовательской деятельности.</w:t>
            </w:r>
          </w:p>
        </w:tc>
      </w:tr>
    </w:tbl>
    <w:p w:rsidR="00036873" w:rsidRPr="00784F9E" w:rsidRDefault="00036873" w:rsidP="00036873">
      <w:pPr>
        <w:tabs>
          <w:tab w:val="left" w:pos="851"/>
        </w:tabs>
        <w:spacing w:line="360" w:lineRule="auto"/>
        <w:ind w:firstLine="709"/>
        <w:rPr>
          <w:rFonts w:cs="Times New Roman"/>
          <w:w w:val="0"/>
          <w:sz w:val="24"/>
          <w:szCs w:val="24"/>
        </w:rPr>
      </w:pPr>
    </w:p>
    <w:p w:rsidR="00036873" w:rsidRPr="00784F9E" w:rsidRDefault="00036873" w:rsidP="003F26D4">
      <w:pPr>
        <w:keepNext/>
        <w:keepLines/>
        <w:spacing w:line="360" w:lineRule="auto"/>
        <w:ind w:firstLine="142"/>
        <w:rPr>
          <w:rFonts w:cs="Times New Roman"/>
          <w:b/>
          <w:bCs/>
          <w:w w:val="0"/>
          <w:sz w:val="24"/>
          <w:szCs w:val="24"/>
        </w:rPr>
      </w:pPr>
      <w:r w:rsidRPr="00784F9E">
        <w:rPr>
          <w:rFonts w:cs="Times New Roman"/>
          <w:b/>
          <w:bCs/>
          <w:w w:val="0"/>
          <w:sz w:val="24"/>
          <w:szCs w:val="24"/>
        </w:rPr>
        <w:t>Целевые ориентиры результатов воспитания на уровне основного общего образования.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88"/>
      </w:tblGrid>
      <w:tr w:rsidR="00036873" w:rsidRPr="00784F9E" w:rsidTr="00036873">
        <w:tc>
          <w:tcPr>
            <w:tcW w:w="2268" w:type="dxa"/>
          </w:tcPr>
          <w:p w:rsidR="00036873" w:rsidRPr="00784F9E" w:rsidRDefault="00036873" w:rsidP="00036873">
            <w:pPr>
              <w:tabs>
                <w:tab w:val="left" w:pos="851"/>
              </w:tabs>
              <w:jc w:val="center"/>
              <w:rPr>
                <w:rFonts w:cs="Times New Roman"/>
                <w:w w:val="0"/>
                <w:sz w:val="24"/>
                <w:szCs w:val="24"/>
              </w:rPr>
            </w:pPr>
            <w:r w:rsidRPr="00784F9E">
              <w:rPr>
                <w:rFonts w:cs="Times New Roman"/>
                <w:b/>
                <w:bCs/>
                <w:sz w:val="24"/>
                <w:szCs w:val="24"/>
              </w:rPr>
              <w:t>Направления воспитания</w:t>
            </w:r>
          </w:p>
        </w:tc>
        <w:tc>
          <w:tcPr>
            <w:tcW w:w="7088" w:type="dxa"/>
          </w:tcPr>
          <w:p w:rsidR="00036873" w:rsidRPr="00784F9E" w:rsidRDefault="00036873" w:rsidP="00036873">
            <w:pPr>
              <w:tabs>
                <w:tab w:val="left" w:pos="851"/>
              </w:tabs>
              <w:ind w:firstLine="176"/>
              <w:jc w:val="center"/>
              <w:rPr>
                <w:rFonts w:cs="Times New Roman"/>
                <w:w w:val="0"/>
                <w:sz w:val="24"/>
                <w:szCs w:val="24"/>
              </w:rPr>
            </w:pPr>
            <w:r w:rsidRPr="00784F9E">
              <w:rPr>
                <w:rFonts w:cs="Times New Roman"/>
                <w:b/>
                <w:bCs/>
                <w:sz w:val="24"/>
                <w:szCs w:val="24"/>
              </w:rPr>
              <w:t>Целевые ориентиры</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Гражданское</w:t>
            </w:r>
          </w:p>
          <w:p w:rsidR="00036873" w:rsidRPr="00784F9E" w:rsidRDefault="00036873" w:rsidP="00036873">
            <w:pPr>
              <w:tabs>
                <w:tab w:val="left" w:pos="851"/>
              </w:tabs>
              <w:rPr>
                <w:rFonts w:cs="Times New Roman"/>
                <w:w w:val="0"/>
                <w:sz w:val="24"/>
                <w:szCs w:val="24"/>
              </w:rPr>
            </w:pPr>
          </w:p>
        </w:tc>
        <w:tc>
          <w:tcPr>
            <w:tcW w:w="7088" w:type="dxa"/>
          </w:tcPr>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Знающий и принимающий свою российскую гражданскую идентичность в поликультурном, многонациональном и мног</w:t>
            </w:r>
            <w:r w:rsidRPr="00784F9E">
              <w:rPr>
                <w:rFonts w:cs="Times New Roman"/>
                <w:w w:val="0"/>
                <w:sz w:val="24"/>
                <w:szCs w:val="24"/>
              </w:rPr>
              <w:t>о</w:t>
            </w:r>
            <w:r w:rsidRPr="00784F9E">
              <w:rPr>
                <w:rFonts w:cs="Times New Roman"/>
                <w:w w:val="0"/>
                <w:sz w:val="24"/>
                <w:szCs w:val="24"/>
              </w:rPr>
              <w:t>конфессиональном российском обществе, в современном мировом сообществе.</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Проявляющий уважение, ценностное отношение к государс</w:t>
            </w:r>
            <w:r w:rsidRPr="00784F9E">
              <w:rPr>
                <w:rFonts w:cs="Times New Roman"/>
                <w:w w:val="0"/>
                <w:sz w:val="24"/>
                <w:szCs w:val="24"/>
              </w:rPr>
              <w:t>т</w:t>
            </w:r>
            <w:r w:rsidRPr="00784F9E">
              <w:rPr>
                <w:rFonts w:cs="Times New Roman"/>
                <w:w w:val="0"/>
                <w:sz w:val="24"/>
                <w:szCs w:val="24"/>
              </w:rPr>
              <w:t>венным символам России, праздникам, традициям народа России.</w:t>
            </w:r>
          </w:p>
          <w:p w:rsidR="00036873" w:rsidRPr="00784F9E" w:rsidRDefault="00036873" w:rsidP="00036873">
            <w:pPr>
              <w:shd w:val="clear" w:color="auto" w:fill="FFFFFF"/>
              <w:tabs>
                <w:tab w:val="left" w:pos="318"/>
              </w:tabs>
              <w:ind w:firstLine="176"/>
              <w:rPr>
                <w:rFonts w:cs="Times New Roman"/>
                <w:w w:val="0"/>
                <w:sz w:val="24"/>
                <w:szCs w:val="24"/>
              </w:rPr>
            </w:pPr>
            <w:r w:rsidRPr="00784F9E">
              <w:rPr>
                <w:rFonts w:cs="Times New Roman"/>
                <w:w w:val="0"/>
                <w:sz w:val="24"/>
                <w:szCs w:val="24"/>
              </w:rPr>
              <w:t xml:space="preserve">Понимающий и принимающий свою сопричастность прошлому, настоящему и будущему народа </w:t>
            </w:r>
            <w:r w:rsidRPr="00784F9E">
              <w:rPr>
                <w:rFonts w:cs="Times New Roman"/>
                <w:strike/>
                <w:w w:val="0"/>
                <w:sz w:val="24"/>
                <w:szCs w:val="24"/>
              </w:rPr>
              <w:t>м</w:t>
            </w:r>
            <w:r w:rsidRPr="00784F9E">
              <w:rPr>
                <w:rFonts w:cs="Times New Roman"/>
                <w:w w:val="0"/>
                <w:sz w:val="24"/>
                <w:szCs w:val="24"/>
              </w:rPr>
              <w:t xml:space="preserve"> России, тысячелетней истории российской государственности.</w:t>
            </w:r>
          </w:p>
          <w:p w:rsidR="00036873" w:rsidRPr="00784F9E" w:rsidRDefault="00036873" w:rsidP="00036873">
            <w:pPr>
              <w:shd w:val="clear" w:color="auto" w:fill="FFFFFF"/>
              <w:tabs>
                <w:tab w:val="left" w:pos="318"/>
              </w:tabs>
              <w:ind w:firstLine="176"/>
              <w:rPr>
                <w:rFonts w:cs="Times New Roman"/>
                <w:w w:val="0"/>
                <w:sz w:val="24"/>
                <w:szCs w:val="24"/>
              </w:rPr>
            </w:pPr>
            <w:r w:rsidRPr="00784F9E">
              <w:rPr>
                <w:rFonts w:cs="Times New Roman"/>
                <w:w w:val="0"/>
                <w:sz w:val="24"/>
                <w:szCs w:val="24"/>
              </w:rPr>
              <w:t>Проявляющий готовность к выполнению обязанностей гражд</w:t>
            </w:r>
            <w:r w:rsidRPr="00784F9E">
              <w:rPr>
                <w:rFonts w:cs="Times New Roman"/>
                <w:w w:val="0"/>
                <w:sz w:val="24"/>
                <w:szCs w:val="24"/>
              </w:rPr>
              <w:t>а</w:t>
            </w:r>
            <w:r w:rsidRPr="00784F9E">
              <w:rPr>
                <w:rFonts w:cs="Times New Roman"/>
                <w:w w:val="0"/>
                <w:sz w:val="24"/>
                <w:szCs w:val="24"/>
              </w:rPr>
              <w:t>нина России, реализации своих гражданских прав и свобод.</w:t>
            </w:r>
          </w:p>
          <w:p w:rsidR="00036873" w:rsidRPr="00784F9E" w:rsidRDefault="00036873" w:rsidP="00036873">
            <w:pPr>
              <w:shd w:val="clear" w:color="auto" w:fill="FFFFFF"/>
              <w:tabs>
                <w:tab w:val="left" w:pos="318"/>
              </w:tabs>
              <w:ind w:firstLine="176"/>
              <w:rPr>
                <w:rFonts w:cs="Times New Roman"/>
                <w:w w:val="0"/>
                <w:sz w:val="24"/>
                <w:szCs w:val="24"/>
              </w:rPr>
            </w:pPr>
            <w:r w:rsidRPr="00784F9E">
              <w:rPr>
                <w:rFonts w:cs="Times New Roman"/>
                <w:w w:val="0"/>
                <w:sz w:val="24"/>
                <w:szCs w:val="24"/>
              </w:rPr>
              <w:t>Ориентированный на участие на основе взаимопонимания и взаимопомощи в разнообразной социально значимой деятельн</w:t>
            </w:r>
            <w:r w:rsidRPr="00784F9E">
              <w:rPr>
                <w:rFonts w:cs="Times New Roman"/>
                <w:w w:val="0"/>
                <w:sz w:val="24"/>
                <w:szCs w:val="24"/>
              </w:rPr>
              <w:t>о</w:t>
            </w:r>
            <w:r w:rsidRPr="00784F9E">
              <w:rPr>
                <w:rFonts w:cs="Times New Roman"/>
                <w:w w:val="0"/>
                <w:sz w:val="24"/>
                <w:szCs w:val="24"/>
              </w:rPr>
              <w:t>сти, в том числе гуманитарной (добровольческие акции, помощь нуждающимся и т.п.).</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Принимающий участие в жизни класса, школы (в том числе с</w:t>
            </w:r>
            <w:r w:rsidRPr="00784F9E">
              <w:rPr>
                <w:rFonts w:cs="Times New Roman"/>
                <w:w w:val="0"/>
                <w:sz w:val="24"/>
                <w:szCs w:val="24"/>
              </w:rPr>
              <w:t>а</w:t>
            </w:r>
            <w:r w:rsidRPr="00784F9E">
              <w:rPr>
                <w:rFonts w:cs="Times New Roman"/>
                <w:w w:val="0"/>
                <w:sz w:val="24"/>
                <w:szCs w:val="24"/>
              </w:rPr>
              <w:t>моуправлении), местного сообщества, родного края.</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Выражающий неприятие любой дискриминации граждан, пр</w:t>
            </w:r>
            <w:r w:rsidRPr="00784F9E">
              <w:rPr>
                <w:rFonts w:cs="Times New Roman"/>
                <w:w w:val="0"/>
                <w:sz w:val="24"/>
                <w:szCs w:val="24"/>
              </w:rPr>
              <w:t>о</w:t>
            </w:r>
            <w:r w:rsidRPr="00784F9E">
              <w:rPr>
                <w:rFonts w:cs="Times New Roman"/>
                <w:w w:val="0"/>
                <w:sz w:val="24"/>
                <w:szCs w:val="24"/>
              </w:rPr>
              <w:t>явлений экстремизма, терроризма, коррупции в обществе.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Патриотическое</w:t>
            </w:r>
          </w:p>
        </w:tc>
        <w:tc>
          <w:tcPr>
            <w:tcW w:w="7088" w:type="dxa"/>
          </w:tcPr>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Сознающий свою этнокультурную идентичность, любящий свой народ, его традиции, культуру.</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Проявляющий уважение, ценностное отношение к историч</w:t>
            </w:r>
            <w:r w:rsidRPr="00784F9E">
              <w:rPr>
                <w:rFonts w:cs="Times New Roman"/>
                <w:w w:val="0"/>
                <w:sz w:val="24"/>
                <w:szCs w:val="24"/>
              </w:rPr>
              <w:t>е</w:t>
            </w:r>
            <w:r w:rsidRPr="00784F9E">
              <w:rPr>
                <w:rFonts w:cs="Times New Roman"/>
                <w:w w:val="0"/>
                <w:sz w:val="24"/>
                <w:szCs w:val="24"/>
              </w:rPr>
              <w:t>скому и культурному наследию своего и других народов России, символам, праздникам, памятникам, традициям народов, прож</w:t>
            </w:r>
            <w:r w:rsidRPr="00784F9E">
              <w:rPr>
                <w:rFonts w:cs="Times New Roman"/>
                <w:w w:val="0"/>
                <w:sz w:val="24"/>
                <w:szCs w:val="24"/>
              </w:rPr>
              <w:t>и</w:t>
            </w:r>
            <w:r w:rsidRPr="00784F9E">
              <w:rPr>
                <w:rFonts w:cs="Times New Roman"/>
                <w:w w:val="0"/>
                <w:sz w:val="24"/>
                <w:szCs w:val="24"/>
              </w:rPr>
              <w:t>вающих в родной стране.</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Сознающий себя патриотом своего народа и народа России в целом, свою общероссийскую культурную идентичность.</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 xml:space="preserve">Проявляющий интерес к познанию родного языка, истории, культуры своего народа, своего края, других народов России. </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Знающий и уважающий боевые подвиги и трудовые достижения своих земляков, жителей своего края, народа России, героев и з</w:t>
            </w:r>
            <w:r w:rsidRPr="00784F9E">
              <w:rPr>
                <w:rFonts w:cs="Times New Roman"/>
                <w:w w:val="0"/>
                <w:sz w:val="24"/>
                <w:szCs w:val="24"/>
              </w:rPr>
              <w:t>а</w:t>
            </w:r>
            <w:r w:rsidRPr="00784F9E">
              <w:rPr>
                <w:rFonts w:cs="Times New Roman"/>
                <w:w w:val="0"/>
                <w:sz w:val="24"/>
                <w:szCs w:val="24"/>
              </w:rPr>
              <w:t>щитников Отечества в прошлом и современности.</w:t>
            </w:r>
          </w:p>
          <w:p w:rsidR="00036873" w:rsidRPr="00784F9E" w:rsidRDefault="00036873" w:rsidP="00036873">
            <w:pPr>
              <w:tabs>
                <w:tab w:val="left" w:pos="318"/>
                <w:tab w:val="left" w:pos="993"/>
              </w:tabs>
              <w:ind w:firstLine="176"/>
              <w:rPr>
                <w:rFonts w:cs="Times New Roman"/>
                <w:bCs/>
                <w:sz w:val="24"/>
                <w:szCs w:val="24"/>
              </w:rPr>
            </w:pPr>
            <w:r w:rsidRPr="00784F9E">
              <w:rPr>
                <w:rFonts w:cs="Times New Roman"/>
                <w:w w:val="0"/>
                <w:sz w:val="24"/>
                <w:szCs w:val="24"/>
              </w:rPr>
              <w:t>Знающий и уважающий достижения нашей общей Родины – России в науке, искусстве, спорте, технологиях.</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Духо</w:t>
            </w:r>
            <w:r w:rsidRPr="00784F9E">
              <w:rPr>
                <w:rFonts w:cs="Times New Roman"/>
                <w:bCs/>
                <w:sz w:val="24"/>
                <w:szCs w:val="24"/>
              </w:rPr>
              <w:t>в</w:t>
            </w:r>
            <w:r w:rsidRPr="00784F9E">
              <w:rPr>
                <w:rFonts w:cs="Times New Roman"/>
                <w:bCs/>
                <w:sz w:val="24"/>
                <w:szCs w:val="24"/>
              </w:rPr>
              <w:t>но-нравственное</w:t>
            </w:r>
          </w:p>
        </w:tc>
        <w:tc>
          <w:tcPr>
            <w:tcW w:w="7088" w:type="dxa"/>
          </w:tcPr>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Знающий и уважающий основы духовно-нравственной культуры своего народа, других народов России.</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Ориентированный на традиционные духовные ценности и м</w:t>
            </w:r>
            <w:r w:rsidRPr="00784F9E">
              <w:rPr>
                <w:rFonts w:cs="Times New Roman"/>
                <w:bCs/>
                <w:sz w:val="24"/>
                <w:szCs w:val="24"/>
              </w:rPr>
              <w:t>о</w:t>
            </w:r>
            <w:r w:rsidRPr="00784F9E">
              <w:rPr>
                <w:rFonts w:cs="Times New Roman"/>
                <w:bCs/>
                <w:sz w:val="24"/>
                <w:szCs w:val="24"/>
              </w:rPr>
              <w:t>ральные нормы народов России, российского общества в ситу</w:t>
            </w:r>
            <w:r w:rsidRPr="00784F9E">
              <w:rPr>
                <w:rFonts w:cs="Times New Roman"/>
                <w:bCs/>
                <w:sz w:val="24"/>
                <w:szCs w:val="24"/>
              </w:rPr>
              <w:t>а</w:t>
            </w:r>
            <w:r w:rsidRPr="00784F9E">
              <w:rPr>
                <w:rFonts w:cs="Times New Roman"/>
                <w:bCs/>
                <w:sz w:val="24"/>
                <w:szCs w:val="24"/>
              </w:rPr>
              <w:t>циях нравственного выбора.</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неприятие аморальных, асоциальных поступков, поведения, противоречащих традиционным в России духо</w:t>
            </w:r>
            <w:r w:rsidRPr="00784F9E">
              <w:rPr>
                <w:rFonts w:cs="Times New Roman"/>
                <w:bCs/>
                <w:sz w:val="24"/>
                <w:szCs w:val="24"/>
              </w:rPr>
              <w:t>в</w:t>
            </w:r>
            <w:r w:rsidRPr="00784F9E">
              <w:rPr>
                <w:rFonts w:cs="Times New Roman"/>
                <w:bCs/>
                <w:sz w:val="24"/>
                <w:szCs w:val="24"/>
              </w:rPr>
              <w:t>но-нравственным ценностям и нормам.</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Сознающий свою свободу и ответственность личности в усл</w:t>
            </w:r>
            <w:r w:rsidRPr="00784F9E">
              <w:rPr>
                <w:rFonts w:cs="Times New Roman"/>
                <w:bCs/>
                <w:sz w:val="24"/>
                <w:szCs w:val="24"/>
              </w:rPr>
              <w:t>о</w:t>
            </w:r>
            <w:r w:rsidRPr="00784F9E">
              <w:rPr>
                <w:rFonts w:cs="Times New Roman"/>
                <w:bCs/>
                <w:sz w:val="24"/>
                <w:szCs w:val="24"/>
              </w:rPr>
              <w:t>виях индивидуального и общественного пространства.</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уважительное отношение к религиозным трад</w:t>
            </w:r>
            <w:r w:rsidRPr="00784F9E">
              <w:rPr>
                <w:rFonts w:cs="Times New Roman"/>
                <w:bCs/>
                <w:sz w:val="24"/>
                <w:szCs w:val="24"/>
              </w:rPr>
              <w:t>и</w:t>
            </w:r>
            <w:r w:rsidRPr="00784F9E">
              <w:rPr>
                <w:rFonts w:cs="Times New Roman"/>
                <w:bCs/>
                <w:sz w:val="24"/>
                <w:szCs w:val="24"/>
              </w:rPr>
              <w:t>циям и ценностям народов России, религиозным чувствам согр</w:t>
            </w:r>
            <w:r w:rsidRPr="00784F9E">
              <w:rPr>
                <w:rFonts w:cs="Times New Roman"/>
                <w:bCs/>
                <w:sz w:val="24"/>
                <w:szCs w:val="24"/>
              </w:rPr>
              <w:t>а</w:t>
            </w:r>
            <w:r w:rsidRPr="00784F9E">
              <w:rPr>
                <w:rFonts w:cs="Times New Roman"/>
                <w:bCs/>
                <w:sz w:val="24"/>
                <w:szCs w:val="24"/>
              </w:rPr>
              <w:t>ждан.</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36873" w:rsidRPr="00784F9E" w:rsidRDefault="00036873" w:rsidP="00036873">
            <w:pPr>
              <w:tabs>
                <w:tab w:val="left" w:pos="4"/>
                <w:tab w:val="left" w:pos="288"/>
                <w:tab w:val="left" w:pos="430"/>
              </w:tabs>
              <w:ind w:firstLine="176"/>
              <w:rPr>
                <w:rFonts w:cs="Times New Roman"/>
                <w:bCs/>
                <w:sz w:val="24"/>
                <w:szCs w:val="24"/>
              </w:rPr>
            </w:pPr>
            <w:r w:rsidRPr="00784F9E">
              <w:rPr>
                <w:rFonts w:cs="Times New Roman"/>
                <w:bCs/>
                <w:sz w:val="24"/>
                <w:szCs w:val="24"/>
              </w:rPr>
              <w:t>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w:t>
            </w:r>
            <w:r w:rsidRPr="00784F9E">
              <w:rPr>
                <w:rFonts w:cs="Times New Roman"/>
                <w:bCs/>
                <w:sz w:val="24"/>
                <w:szCs w:val="24"/>
              </w:rPr>
              <w:t>е</w:t>
            </w:r>
            <w:r w:rsidRPr="00784F9E">
              <w:rPr>
                <w:rFonts w:cs="Times New Roman"/>
                <w:bCs/>
                <w:sz w:val="24"/>
                <w:szCs w:val="24"/>
              </w:rPr>
              <w:t xml:space="preserve">нию. </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Эстетическое</w:t>
            </w:r>
          </w:p>
        </w:tc>
        <w:tc>
          <w:tcPr>
            <w:tcW w:w="7088" w:type="dxa"/>
          </w:tcPr>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 xml:space="preserve">Проявляющий </w:t>
            </w:r>
            <w:r w:rsidRPr="00784F9E">
              <w:rPr>
                <w:rFonts w:cs="Times New Roman"/>
                <w:w w:val="0"/>
                <w:sz w:val="24"/>
                <w:szCs w:val="24"/>
              </w:rPr>
              <w:t>восприимчивость к разным видам искусства, п</w:t>
            </w:r>
            <w:r w:rsidRPr="00784F9E">
              <w:rPr>
                <w:rFonts w:cs="Times New Roman"/>
                <w:w w:val="0"/>
                <w:sz w:val="24"/>
                <w:szCs w:val="24"/>
              </w:rPr>
              <w:t>о</w:t>
            </w:r>
            <w:r w:rsidRPr="00784F9E">
              <w:rPr>
                <w:rFonts w:cs="Times New Roman"/>
                <w:w w:val="0"/>
                <w:sz w:val="24"/>
                <w:szCs w:val="24"/>
              </w:rPr>
              <w:t>нимание его эмоционального воздействия, влияния на душевное состояние и поведение людей.</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Знающий и уважающий художественное творчество своего и других народов, понимающий его значение в культуре.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Сознающий значение художественной культуры как средства коммуникации и самовыражения в современном обществе, зн</w:t>
            </w:r>
            <w:r w:rsidRPr="00784F9E">
              <w:rPr>
                <w:rFonts w:cs="Times New Roman"/>
                <w:w w:val="0"/>
                <w:sz w:val="24"/>
                <w:szCs w:val="24"/>
              </w:rPr>
              <w:t>а</w:t>
            </w:r>
            <w:r w:rsidRPr="00784F9E">
              <w:rPr>
                <w:rFonts w:cs="Times New Roman"/>
                <w:w w:val="0"/>
                <w:sz w:val="24"/>
                <w:szCs w:val="24"/>
              </w:rPr>
              <w:t>чение нравственных норм, ценностей, традиций в искусстве.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Ориентированный на самовыражение в разных видах искусства, художественном творчестве.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Физическое </w:t>
            </w:r>
          </w:p>
        </w:tc>
        <w:tc>
          <w:tcPr>
            <w:tcW w:w="7088" w:type="dxa"/>
          </w:tcPr>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Понимающий ценность жизни, здоровья и безопасности человека в обществе, значение личных усилий человека в сохранении зд</w:t>
            </w:r>
            <w:r w:rsidRPr="00784F9E">
              <w:rPr>
                <w:rFonts w:cs="Times New Roman"/>
                <w:bCs/>
                <w:sz w:val="24"/>
                <w:szCs w:val="24"/>
              </w:rPr>
              <w:t>о</w:t>
            </w:r>
            <w:r w:rsidRPr="00784F9E">
              <w:rPr>
                <w:rFonts w:cs="Times New Roman"/>
                <w:bCs/>
                <w:sz w:val="24"/>
                <w:szCs w:val="24"/>
              </w:rPr>
              <w:t>ровья своего и других людей.</w:t>
            </w:r>
          </w:p>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 xml:space="preserve">Выражающий установку на </w:t>
            </w:r>
            <w:r w:rsidRPr="00784F9E">
              <w:rPr>
                <w:rFonts w:cs="Times New Roman"/>
                <w:w w:val="0"/>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Проявляющий неприятие вредных привычек (курение, употре</w:t>
            </w:r>
            <w:r w:rsidRPr="00784F9E">
              <w:rPr>
                <w:rFonts w:cs="Times New Roman"/>
                <w:w w:val="0"/>
                <w:sz w:val="24"/>
                <w:szCs w:val="24"/>
              </w:rPr>
              <w:t>б</w:t>
            </w:r>
            <w:r w:rsidRPr="00784F9E">
              <w:rPr>
                <w:rFonts w:cs="Times New Roman"/>
                <w:w w:val="0"/>
                <w:sz w:val="24"/>
                <w:szCs w:val="24"/>
              </w:rPr>
              <w:t>ление алкоголя, наркотиков, игровая и иные формы зависимостей), понимание их последствий, вреда для физического и психического здоровья.</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Знающий и соблюдающий правила безопасности, в том числе безопасного поведения в информационной, интернет-среде.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Способный адаптироваться к стрессовым ситуациям, меня</w:t>
            </w:r>
            <w:r w:rsidRPr="00784F9E">
              <w:rPr>
                <w:rFonts w:cs="Times New Roman"/>
                <w:w w:val="0"/>
                <w:sz w:val="24"/>
                <w:szCs w:val="24"/>
              </w:rPr>
              <w:t>ю</w:t>
            </w:r>
            <w:r w:rsidRPr="00784F9E">
              <w:rPr>
                <w:rFonts w:cs="Times New Roman"/>
                <w:w w:val="0"/>
                <w:sz w:val="24"/>
                <w:szCs w:val="24"/>
              </w:rPr>
              <w:t xml:space="preserve">щимся социальным, информационным и природным условиям, в том числе осмысляясобственный опыт. </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Умеющий осознавать эмоциональное состояние своё и других людей, стремящийся управлять собственным эмоциональным с</w:t>
            </w:r>
            <w:r w:rsidRPr="00784F9E">
              <w:rPr>
                <w:rFonts w:cs="Times New Roman"/>
                <w:w w:val="0"/>
                <w:sz w:val="24"/>
                <w:szCs w:val="24"/>
              </w:rPr>
              <w:t>о</w:t>
            </w:r>
            <w:r w:rsidRPr="00784F9E">
              <w:rPr>
                <w:rFonts w:cs="Times New Roman"/>
                <w:w w:val="0"/>
                <w:sz w:val="24"/>
                <w:szCs w:val="24"/>
              </w:rPr>
              <w:t>стоянием.</w:t>
            </w:r>
          </w:p>
          <w:p w:rsidR="00036873" w:rsidRPr="00784F9E" w:rsidRDefault="00036873" w:rsidP="00036873">
            <w:pPr>
              <w:tabs>
                <w:tab w:val="left" w:pos="318"/>
              </w:tabs>
              <w:ind w:firstLine="176"/>
              <w:rPr>
                <w:rFonts w:cs="Times New Roman"/>
                <w:bCs/>
                <w:sz w:val="24"/>
                <w:szCs w:val="24"/>
              </w:rPr>
            </w:pPr>
            <w:r w:rsidRPr="00784F9E">
              <w:rPr>
                <w:rFonts w:cs="Times New Roman"/>
                <w:w w:val="0"/>
                <w:sz w:val="24"/>
                <w:szCs w:val="24"/>
              </w:rPr>
              <w:t>Обладающий первоначальными навыками рефлексии физич</w:t>
            </w:r>
            <w:r w:rsidRPr="00784F9E">
              <w:rPr>
                <w:rFonts w:cs="Times New Roman"/>
                <w:w w:val="0"/>
                <w:sz w:val="24"/>
                <w:szCs w:val="24"/>
              </w:rPr>
              <w:t>е</w:t>
            </w:r>
            <w:r w:rsidRPr="00784F9E">
              <w:rPr>
                <w:rFonts w:cs="Times New Roman"/>
                <w:w w:val="0"/>
                <w:sz w:val="24"/>
                <w:szCs w:val="24"/>
              </w:rPr>
              <w:t>ского состояния своего и других людей, готовый оказывать первую помощь себе и другим людям.</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Трудовое</w:t>
            </w:r>
          </w:p>
        </w:tc>
        <w:tc>
          <w:tcPr>
            <w:tcW w:w="7088" w:type="dxa"/>
          </w:tcPr>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Уважающий труд, результаты трудовой деятельности своей и других людей.</w:t>
            </w:r>
          </w:p>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 xml:space="preserve">Выражающий </w:t>
            </w:r>
            <w:r w:rsidRPr="00784F9E">
              <w:rPr>
                <w:rFonts w:cs="Times New Roman"/>
                <w:w w:val="0"/>
                <w:sz w:val="24"/>
                <w:szCs w:val="24"/>
              </w:rPr>
              <w:t>готовность к участию в решении практических трудовых дел, задач (в семье, школе, своей местности) технол</w:t>
            </w:r>
            <w:r w:rsidRPr="00784F9E">
              <w:rPr>
                <w:rFonts w:cs="Times New Roman"/>
                <w:w w:val="0"/>
                <w:sz w:val="24"/>
                <w:szCs w:val="24"/>
              </w:rPr>
              <w:t>о</w:t>
            </w:r>
            <w:r w:rsidRPr="00784F9E">
              <w:rPr>
                <w:rFonts w:cs="Times New Roman"/>
                <w:w w:val="0"/>
                <w:sz w:val="24"/>
                <w:szCs w:val="24"/>
              </w:rPr>
              <w:t>гической и социальной направленности, способный инициировать, планировать и выполнять такого рода деятельность.</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Проявляющий интерес к практическому изучению профессий и труда различного рода на основе изучаемых предметных знаний.</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Сознающий важность обучения труду, накопления навыков трудовой деятельности на протяжении жизни для успешной пр</w:t>
            </w:r>
            <w:r w:rsidRPr="00784F9E">
              <w:rPr>
                <w:rFonts w:cs="Times New Roman"/>
                <w:w w:val="0"/>
                <w:sz w:val="24"/>
                <w:szCs w:val="24"/>
              </w:rPr>
              <w:t>о</w:t>
            </w:r>
            <w:r w:rsidRPr="00784F9E">
              <w:rPr>
                <w:rFonts w:cs="Times New Roman"/>
                <w:w w:val="0"/>
                <w:sz w:val="24"/>
                <w:szCs w:val="24"/>
              </w:rPr>
              <w:t>фессиональной самореализации в обществе.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Понимающий необходимость человека адаптироваться в пр</w:t>
            </w:r>
            <w:r w:rsidRPr="00784F9E">
              <w:rPr>
                <w:rFonts w:cs="Times New Roman"/>
                <w:w w:val="0"/>
                <w:sz w:val="24"/>
                <w:szCs w:val="24"/>
              </w:rPr>
              <w:t>о</w:t>
            </w:r>
            <w:r w:rsidRPr="00784F9E">
              <w:rPr>
                <w:rFonts w:cs="Times New Roman"/>
                <w:w w:val="0"/>
                <w:sz w:val="24"/>
                <w:szCs w:val="24"/>
              </w:rPr>
              <w:t>фессиональной среде в условиях современного технологического развития, выражающий готовность к такой адаптации.</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Экологическое</w:t>
            </w:r>
          </w:p>
        </w:tc>
        <w:tc>
          <w:tcPr>
            <w:tcW w:w="7088" w:type="dxa"/>
          </w:tcPr>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О</w:t>
            </w:r>
            <w:r w:rsidRPr="00784F9E">
              <w:rPr>
                <w:rFonts w:cs="Times New Roman"/>
                <w:w w:val="0"/>
                <w:sz w:val="24"/>
                <w:szCs w:val="24"/>
              </w:rPr>
              <w:t>риентированный на применение знаний естественных и соц</w:t>
            </w:r>
            <w:r w:rsidRPr="00784F9E">
              <w:rPr>
                <w:rFonts w:cs="Times New Roman"/>
                <w:w w:val="0"/>
                <w:sz w:val="24"/>
                <w:szCs w:val="24"/>
              </w:rPr>
              <w:t>и</w:t>
            </w:r>
            <w:r w:rsidRPr="00784F9E">
              <w:rPr>
                <w:rFonts w:cs="Times New Roman"/>
                <w:w w:val="0"/>
                <w:sz w:val="24"/>
                <w:szCs w:val="24"/>
              </w:rPr>
              <w:t>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Понимающий глобальный характер экологических проблем, п</w:t>
            </w:r>
            <w:r w:rsidRPr="00784F9E">
              <w:rPr>
                <w:rFonts w:cs="Times New Roman"/>
                <w:w w:val="0"/>
                <w:sz w:val="24"/>
                <w:szCs w:val="24"/>
              </w:rPr>
              <w:t>у</w:t>
            </w:r>
            <w:r w:rsidRPr="00784F9E">
              <w:rPr>
                <w:rFonts w:cs="Times New Roman"/>
                <w:w w:val="0"/>
                <w:sz w:val="24"/>
                <w:szCs w:val="24"/>
              </w:rPr>
              <w:t>тей их решения, значение экологической культуры в современном мире.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Выражающий неприятие действий, приносящих вред природе, окружающей среде.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Выражающий готовность к участию в практической деятельн</w:t>
            </w:r>
            <w:r w:rsidRPr="00784F9E">
              <w:rPr>
                <w:rFonts w:cs="Times New Roman"/>
                <w:w w:val="0"/>
                <w:sz w:val="24"/>
                <w:szCs w:val="24"/>
              </w:rPr>
              <w:t>о</w:t>
            </w:r>
            <w:r w:rsidRPr="00784F9E">
              <w:rPr>
                <w:rFonts w:cs="Times New Roman"/>
                <w:w w:val="0"/>
                <w:sz w:val="24"/>
                <w:szCs w:val="24"/>
              </w:rPr>
              <w:t>сти экологической, природоохранной направленности.</w:t>
            </w:r>
          </w:p>
        </w:tc>
      </w:tr>
      <w:tr w:rsidR="00036873" w:rsidRPr="00784F9E" w:rsidTr="00036873">
        <w:trPr>
          <w:trHeight w:val="85"/>
        </w:trPr>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Познавательное </w:t>
            </w:r>
          </w:p>
          <w:p w:rsidR="00036873" w:rsidRPr="00784F9E" w:rsidRDefault="00036873" w:rsidP="00036873">
            <w:pPr>
              <w:tabs>
                <w:tab w:val="left" w:pos="851"/>
              </w:tabs>
              <w:rPr>
                <w:rFonts w:cs="Times New Roman"/>
                <w:bCs/>
                <w:sz w:val="24"/>
                <w:szCs w:val="24"/>
              </w:rPr>
            </w:pPr>
          </w:p>
        </w:tc>
        <w:tc>
          <w:tcPr>
            <w:tcW w:w="7088" w:type="dxa"/>
          </w:tcPr>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познавательные интересы в разных предметных областях с учетом индивидуальных способностей, достижений.</w:t>
            </w:r>
          </w:p>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О</w:t>
            </w:r>
            <w:r w:rsidRPr="00784F9E">
              <w:rPr>
                <w:rFonts w:cs="Times New Roman"/>
                <w:w w:val="0"/>
                <w:sz w:val="24"/>
                <w:szCs w:val="24"/>
              </w:rPr>
              <w:t>риентированный в деятельности на систему научных пре</w:t>
            </w:r>
            <w:r w:rsidRPr="00784F9E">
              <w:rPr>
                <w:rFonts w:cs="Times New Roman"/>
                <w:w w:val="0"/>
                <w:sz w:val="24"/>
                <w:szCs w:val="24"/>
              </w:rPr>
              <w:t>д</w:t>
            </w:r>
            <w:r w:rsidRPr="00784F9E">
              <w:rPr>
                <w:rFonts w:cs="Times New Roman"/>
                <w:w w:val="0"/>
                <w:sz w:val="24"/>
                <w:szCs w:val="24"/>
              </w:rPr>
              <w:t>ставлений о закономерностях развития человека, природы и о</w:t>
            </w:r>
            <w:r w:rsidRPr="00784F9E">
              <w:rPr>
                <w:rFonts w:cs="Times New Roman"/>
                <w:w w:val="0"/>
                <w:sz w:val="24"/>
                <w:szCs w:val="24"/>
              </w:rPr>
              <w:t>б</w:t>
            </w:r>
            <w:r w:rsidRPr="00784F9E">
              <w:rPr>
                <w:rFonts w:cs="Times New Roman"/>
                <w:w w:val="0"/>
                <w:sz w:val="24"/>
                <w:szCs w:val="24"/>
              </w:rPr>
              <w:t>щества, взаимосвязях человека с природной и социальной средой.</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036873" w:rsidRPr="00784F9E" w:rsidRDefault="00036873" w:rsidP="00036873">
            <w:pPr>
              <w:tabs>
                <w:tab w:val="left" w:pos="318"/>
              </w:tabs>
              <w:ind w:firstLine="176"/>
              <w:rPr>
                <w:rFonts w:cs="Times New Roman"/>
                <w:bCs/>
                <w:sz w:val="24"/>
                <w:szCs w:val="24"/>
              </w:rPr>
            </w:pPr>
          </w:p>
        </w:tc>
      </w:tr>
    </w:tbl>
    <w:p w:rsidR="00036873" w:rsidRPr="00784F9E" w:rsidRDefault="00036873" w:rsidP="00036873">
      <w:pPr>
        <w:tabs>
          <w:tab w:val="left" w:pos="851"/>
        </w:tabs>
        <w:spacing w:line="360" w:lineRule="auto"/>
        <w:ind w:firstLine="709"/>
        <w:rPr>
          <w:rFonts w:cs="Times New Roman"/>
          <w:w w:val="0"/>
          <w:sz w:val="24"/>
          <w:szCs w:val="24"/>
        </w:rPr>
      </w:pPr>
    </w:p>
    <w:p w:rsidR="00036873" w:rsidRPr="00784F9E" w:rsidRDefault="00036873" w:rsidP="003F26D4">
      <w:pPr>
        <w:keepNext/>
        <w:keepLines/>
        <w:spacing w:line="360" w:lineRule="auto"/>
        <w:ind w:firstLine="0"/>
        <w:rPr>
          <w:rFonts w:cs="Times New Roman"/>
          <w:b/>
          <w:bCs/>
          <w:w w:val="0"/>
          <w:sz w:val="24"/>
          <w:szCs w:val="24"/>
        </w:rPr>
      </w:pPr>
      <w:r w:rsidRPr="00784F9E">
        <w:rPr>
          <w:rFonts w:cs="Times New Roman"/>
          <w:b/>
          <w:bCs/>
          <w:w w:val="0"/>
          <w:sz w:val="24"/>
          <w:szCs w:val="24"/>
        </w:rPr>
        <w:t>Целевые ориентиры результатов воспитания на уровне среднего общего образования.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88"/>
      </w:tblGrid>
      <w:tr w:rsidR="00036873" w:rsidRPr="00784F9E" w:rsidTr="00036873">
        <w:tc>
          <w:tcPr>
            <w:tcW w:w="2268" w:type="dxa"/>
          </w:tcPr>
          <w:p w:rsidR="00036873" w:rsidRPr="00784F9E" w:rsidRDefault="00036873" w:rsidP="00036873">
            <w:pPr>
              <w:tabs>
                <w:tab w:val="left" w:pos="851"/>
              </w:tabs>
              <w:jc w:val="center"/>
              <w:rPr>
                <w:rFonts w:cs="Times New Roman"/>
                <w:w w:val="0"/>
                <w:sz w:val="24"/>
                <w:szCs w:val="24"/>
              </w:rPr>
            </w:pPr>
            <w:r w:rsidRPr="00784F9E">
              <w:rPr>
                <w:rFonts w:cs="Times New Roman"/>
                <w:b/>
                <w:bCs/>
                <w:sz w:val="24"/>
                <w:szCs w:val="24"/>
              </w:rPr>
              <w:t>Направления воспитания</w:t>
            </w:r>
          </w:p>
        </w:tc>
        <w:tc>
          <w:tcPr>
            <w:tcW w:w="7088" w:type="dxa"/>
          </w:tcPr>
          <w:p w:rsidR="00036873" w:rsidRPr="00784F9E" w:rsidRDefault="00036873" w:rsidP="00036873">
            <w:pPr>
              <w:tabs>
                <w:tab w:val="left" w:pos="851"/>
              </w:tabs>
              <w:ind w:firstLine="176"/>
              <w:jc w:val="center"/>
              <w:rPr>
                <w:rFonts w:cs="Times New Roman"/>
                <w:w w:val="0"/>
                <w:sz w:val="24"/>
                <w:szCs w:val="24"/>
              </w:rPr>
            </w:pPr>
            <w:r w:rsidRPr="00784F9E">
              <w:rPr>
                <w:rFonts w:cs="Times New Roman"/>
                <w:b/>
                <w:bCs/>
                <w:sz w:val="24"/>
                <w:szCs w:val="24"/>
              </w:rPr>
              <w:t>Целевые ориентиры</w:t>
            </w:r>
          </w:p>
        </w:tc>
      </w:tr>
      <w:tr w:rsidR="00036873" w:rsidRPr="00784F9E" w:rsidTr="00036873">
        <w:tc>
          <w:tcPr>
            <w:tcW w:w="2268" w:type="dxa"/>
          </w:tcPr>
          <w:p w:rsidR="00036873" w:rsidRPr="00784F9E" w:rsidRDefault="00036873" w:rsidP="00036873">
            <w:pPr>
              <w:tabs>
                <w:tab w:val="left" w:pos="851"/>
              </w:tabs>
              <w:rPr>
                <w:rFonts w:cs="Times New Roman"/>
                <w:w w:val="0"/>
                <w:sz w:val="24"/>
                <w:szCs w:val="24"/>
              </w:rPr>
            </w:pPr>
            <w:r w:rsidRPr="00784F9E">
              <w:rPr>
                <w:rFonts w:cs="Times New Roman"/>
                <w:bCs/>
                <w:sz w:val="24"/>
                <w:szCs w:val="24"/>
              </w:rPr>
              <w:t>Гражданское</w:t>
            </w:r>
          </w:p>
        </w:tc>
        <w:tc>
          <w:tcPr>
            <w:tcW w:w="7088" w:type="dxa"/>
          </w:tcPr>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Осознанно выражающий свою российскую гражданскую иде</w:t>
            </w:r>
            <w:r w:rsidRPr="00784F9E">
              <w:rPr>
                <w:rFonts w:cs="Times New Roman"/>
                <w:w w:val="0"/>
                <w:sz w:val="24"/>
                <w:szCs w:val="24"/>
              </w:rPr>
              <w:t>н</w:t>
            </w:r>
            <w:r w:rsidRPr="00784F9E">
              <w:rPr>
                <w:rFonts w:cs="Times New Roman"/>
                <w:w w:val="0"/>
                <w:sz w:val="24"/>
                <w:szCs w:val="24"/>
              </w:rPr>
              <w:t>тичность в поликультурном, многонациональном и многоконфе</w:t>
            </w:r>
            <w:r w:rsidRPr="00784F9E">
              <w:rPr>
                <w:rFonts w:cs="Times New Roman"/>
                <w:w w:val="0"/>
                <w:sz w:val="24"/>
                <w:szCs w:val="24"/>
              </w:rPr>
              <w:t>с</w:t>
            </w:r>
            <w:r w:rsidRPr="00784F9E">
              <w:rPr>
                <w:rFonts w:cs="Times New Roman"/>
                <w:w w:val="0"/>
                <w:sz w:val="24"/>
                <w:szCs w:val="24"/>
              </w:rPr>
              <w:t>сиональном российском обществе, современном мировом соо</w:t>
            </w:r>
            <w:r w:rsidRPr="00784F9E">
              <w:rPr>
                <w:rFonts w:cs="Times New Roman"/>
                <w:w w:val="0"/>
                <w:sz w:val="24"/>
                <w:szCs w:val="24"/>
              </w:rPr>
              <w:t>б</w:t>
            </w:r>
            <w:r w:rsidRPr="00784F9E">
              <w:rPr>
                <w:rFonts w:cs="Times New Roman"/>
                <w:w w:val="0"/>
                <w:sz w:val="24"/>
                <w:szCs w:val="24"/>
              </w:rPr>
              <w:t>ществе.</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Проявляющий готовность к защите Родины, способный арг</w:t>
            </w:r>
            <w:r w:rsidRPr="00784F9E">
              <w:rPr>
                <w:rFonts w:cs="Times New Roman"/>
                <w:w w:val="0"/>
                <w:sz w:val="24"/>
                <w:szCs w:val="24"/>
              </w:rPr>
              <w:t>у</w:t>
            </w:r>
            <w:r w:rsidRPr="00784F9E">
              <w:rPr>
                <w:rFonts w:cs="Times New Roman"/>
                <w:w w:val="0"/>
                <w:sz w:val="24"/>
                <w:szCs w:val="24"/>
              </w:rPr>
              <w:t>ментированно отстаивать суверенитет и достоинство народа Ро</w:t>
            </w:r>
            <w:r w:rsidRPr="00784F9E">
              <w:rPr>
                <w:rFonts w:cs="Times New Roman"/>
                <w:w w:val="0"/>
                <w:sz w:val="24"/>
                <w:szCs w:val="24"/>
              </w:rPr>
              <w:t>с</w:t>
            </w:r>
            <w:r w:rsidRPr="00784F9E">
              <w:rPr>
                <w:rFonts w:cs="Times New Roman"/>
                <w:w w:val="0"/>
                <w:sz w:val="24"/>
                <w:szCs w:val="24"/>
              </w:rPr>
              <w:t>сии и Российского государства, сохранять и защищать историч</w:t>
            </w:r>
            <w:r w:rsidRPr="00784F9E">
              <w:rPr>
                <w:rFonts w:cs="Times New Roman"/>
                <w:w w:val="0"/>
                <w:sz w:val="24"/>
                <w:szCs w:val="24"/>
              </w:rPr>
              <w:t>е</w:t>
            </w:r>
            <w:r w:rsidRPr="00784F9E">
              <w:rPr>
                <w:rFonts w:cs="Times New Roman"/>
                <w:w w:val="0"/>
                <w:sz w:val="24"/>
                <w:szCs w:val="24"/>
              </w:rPr>
              <w:t>скую правду о Российском государстве в прошлом и в совреме</w:t>
            </w:r>
            <w:r w:rsidRPr="00784F9E">
              <w:rPr>
                <w:rFonts w:cs="Times New Roman"/>
                <w:w w:val="0"/>
                <w:sz w:val="24"/>
                <w:szCs w:val="24"/>
              </w:rPr>
              <w:t>н</w:t>
            </w:r>
            <w:r w:rsidRPr="00784F9E">
              <w:rPr>
                <w:rFonts w:cs="Times New Roman"/>
                <w:w w:val="0"/>
                <w:sz w:val="24"/>
                <w:szCs w:val="24"/>
              </w:rPr>
              <w:t>ности.</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Ориентированный на активное гражданское участие на основе уважения закона и правопорядка, прав и свобод сограждан, ув</w:t>
            </w:r>
            <w:r w:rsidRPr="00784F9E">
              <w:rPr>
                <w:rFonts w:cs="Times New Roman"/>
                <w:w w:val="0"/>
                <w:sz w:val="24"/>
                <w:szCs w:val="24"/>
              </w:rPr>
              <w:t>а</w:t>
            </w:r>
            <w:r w:rsidRPr="00784F9E">
              <w:rPr>
                <w:rFonts w:cs="Times New Roman"/>
                <w:w w:val="0"/>
                <w:sz w:val="24"/>
                <w:szCs w:val="24"/>
              </w:rPr>
              <w:t>жения к историческому и культурному наследию России.</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Осознанно и деятельно выражающий неприятие любой дискр</w:t>
            </w:r>
            <w:r w:rsidRPr="00784F9E">
              <w:rPr>
                <w:rFonts w:cs="Times New Roman"/>
                <w:w w:val="0"/>
                <w:sz w:val="24"/>
                <w:szCs w:val="24"/>
              </w:rPr>
              <w:t>и</w:t>
            </w:r>
            <w:r w:rsidRPr="00784F9E">
              <w:rPr>
                <w:rFonts w:cs="Times New Roman"/>
                <w:w w:val="0"/>
                <w:sz w:val="24"/>
                <w:szCs w:val="24"/>
              </w:rPr>
              <w:t>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Обладающий опытом гражданской социально значимой де</w:t>
            </w:r>
            <w:r w:rsidRPr="00784F9E">
              <w:rPr>
                <w:rFonts w:cs="Times New Roman"/>
                <w:w w:val="0"/>
                <w:sz w:val="24"/>
                <w:szCs w:val="24"/>
              </w:rPr>
              <w:t>я</w:t>
            </w:r>
            <w:r w:rsidRPr="00784F9E">
              <w:rPr>
                <w:rFonts w:cs="Times New Roman"/>
                <w:w w:val="0"/>
                <w:sz w:val="24"/>
                <w:szCs w:val="24"/>
              </w:rPr>
              <w:t>тельности (в школьном самоуправлении, добровольчестве, экол</w:t>
            </w:r>
            <w:r w:rsidRPr="00784F9E">
              <w:rPr>
                <w:rFonts w:cs="Times New Roman"/>
                <w:w w:val="0"/>
                <w:sz w:val="24"/>
                <w:szCs w:val="24"/>
              </w:rPr>
              <w:t>о</w:t>
            </w:r>
            <w:r w:rsidRPr="00784F9E">
              <w:rPr>
                <w:rFonts w:cs="Times New Roman"/>
                <w:w w:val="0"/>
                <w:sz w:val="24"/>
                <w:szCs w:val="24"/>
              </w:rPr>
              <w:t>гических, природоохранных, военно-патриотических и др. объ</w:t>
            </w:r>
            <w:r w:rsidRPr="00784F9E">
              <w:rPr>
                <w:rFonts w:cs="Times New Roman"/>
                <w:w w:val="0"/>
                <w:sz w:val="24"/>
                <w:szCs w:val="24"/>
              </w:rPr>
              <w:t>е</w:t>
            </w:r>
            <w:r w:rsidRPr="00784F9E">
              <w:rPr>
                <w:rFonts w:cs="Times New Roman"/>
                <w:w w:val="0"/>
                <w:sz w:val="24"/>
                <w:szCs w:val="24"/>
              </w:rPr>
              <w:t>динениях, акциях, программах).</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Патриотическое</w:t>
            </w:r>
          </w:p>
        </w:tc>
        <w:tc>
          <w:tcPr>
            <w:tcW w:w="7088" w:type="dxa"/>
          </w:tcPr>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Выражающий свою этнокультурную идентичность, демонстр</w:t>
            </w:r>
            <w:r w:rsidRPr="00784F9E">
              <w:rPr>
                <w:rFonts w:cs="Times New Roman"/>
                <w:w w:val="0"/>
                <w:sz w:val="24"/>
                <w:szCs w:val="24"/>
              </w:rPr>
              <w:t>и</w:t>
            </w:r>
            <w:r w:rsidRPr="00784F9E">
              <w:rPr>
                <w:rFonts w:cs="Times New Roman"/>
                <w:w w:val="0"/>
                <w:sz w:val="24"/>
                <w:szCs w:val="24"/>
              </w:rPr>
              <w:t xml:space="preserve">рующий приверженность к родной культуре на основе любви к своему народу, знания его истории и культуры. </w:t>
            </w:r>
          </w:p>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Сознающий себя патриотом своего народа и народа России в целом, деятельно выражающий чувство причастности к многон</w:t>
            </w:r>
            <w:r w:rsidRPr="00784F9E">
              <w:rPr>
                <w:rFonts w:cs="Times New Roman"/>
                <w:w w:val="0"/>
                <w:sz w:val="24"/>
                <w:szCs w:val="24"/>
              </w:rPr>
              <w:t>а</w:t>
            </w:r>
            <w:r w:rsidRPr="00784F9E">
              <w:rPr>
                <w:rFonts w:cs="Times New Roman"/>
                <w:w w:val="0"/>
                <w:sz w:val="24"/>
                <w:szCs w:val="24"/>
              </w:rPr>
              <w:t>циональному народу России, к Российскому Отечеству, свою о</w:t>
            </w:r>
            <w:r w:rsidRPr="00784F9E">
              <w:rPr>
                <w:rFonts w:cs="Times New Roman"/>
                <w:w w:val="0"/>
                <w:sz w:val="24"/>
                <w:szCs w:val="24"/>
              </w:rPr>
              <w:t>б</w:t>
            </w:r>
            <w:r w:rsidRPr="00784F9E">
              <w:rPr>
                <w:rFonts w:cs="Times New Roman"/>
                <w:w w:val="0"/>
                <w:sz w:val="24"/>
                <w:szCs w:val="24"/>
              </w:rPr>
              <w:t>щероссийскую культурную идентичность.</w:t>
            </w:r>
          </w:p>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Проявляющий деятельное ценностное отношение к историч</w:t>
            </w:r>
            <w:r w:rsidRPr="00784F9E">
              <w:rPr>
                <w:rFonts w:cs="Times New Roman"/>
                <w:w w:val="0"/>
                <w:sz w:val="24"/>
                <w:szCs w:val="24"/>
              </w:rPr>
              <w:t>е</w:t>
            </w:r>
            <w:r w:rsidRPr="00784F9E">
              <w:rPr>
                <w:rFonts w:cs="Times New Roman"/>
                <w:w w:val="0"/>
                <w:sz w:val="24"/>
                <w:szCs w:val="24"/>
              </w:rPr>
              <w:t>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Проявляющий уважение к соотечественникам, проживающим за рубежом, поддерживающий их права, защиту их интересов в с</w:t>
            </w:r>
            <w:r w:rsidRPr="00784F9E">
              <w:rPr>
                <w:rFonts w:cs="Times New Roman"/>
                <w:w w:val="0"/>
                <w:sz w:val="24"/>
                <w:szCs w:val="24"/>
              </w:rPr>
              <w:t>о</w:t>
            </w:r>
            <w:r w:rsidRPr="00784F9E">
              <w:rPr>
                <w:rFonts w:cs="Times New Roman"/>
                <w:w w:val="0"/>
                <w:sz w:val="24"/>
                <w:szCs w:val="24"/>
              </w:rPr>
              <w:t>хранении общероссийской культурной идентичности.</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Духо</w:t>
            </w:r>
            <w:r w:rsidRPr="00784F9E">
              <w:rPr>
                <w:rFonts w:cs="Times New Roman"/>
                <w:bCs/>
                <w:sz w:val="24"/>
                <w:szCs w:val="24"/>
              </w:rPr>
              <w:t>в</w:t>
            </w:r>
            <w:r w:rsidRPr="00784F9E">
              <w:rPr>
                <w:rFonts w:cs="Times New Roman"/>
                <w:bCs/>
                <w:sz w:val="24"/>
                <w:szCs w:val="24"/>
              </w:rPr>
              <w:t>но-нравственное</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Проявляющий приверженность традиционным духо</w:t>
            </w:r>
            <w:r w:rsidRPr="00784F9E">
              <w:rPr>
                <w:rFonts w:cs="Times New Roman"/>
                <w:bCs/>
                <w:sz w:val="24"/>
                <w:szCs w:val="24"/>
              </w:rPr>
              <w:t>в</w:t>
            </w:r>
            <w:r w:rsidRPr="00784F9E">
              <w:rPr>
                <w:rFonts w:cs="Times New Roman"/>
                <w:bCs/>
                <w:sz w:val="24"/>
                <w:szCs w:val="24"/>
              </w:rPr>
              <w:t>но-нравственным ценностям, культуре народов России (с учетом мировоззренческого, национального, религиозного самоопред</w:t>
            </w:r>
            <w:r w:rsidRPr="00784F9E">
              <w:rPr>
                <w:rFonts w:cs="Times New Roman"/>
                <w:bCs/>
                <w:sz w:val="24"/>
                <w:szCs w:val="24"/>
              </w:rPr>
              <w:t>е</w:t>
            </w:r>
            <w:r w:rsidRPr="00784F9E">
              <w:rPr>
                <w:rFonts w:cs="Times New Roman"/>
                <w:bCs/>
                <w:sz w:val="24"/>
                <w:szCs w:val="24"/>
              </w:rPr>
              <w:t>ления семьи, личного самоопределения).</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Действующий и оценивающий свое поведение и поступки, п</w:t>
            </w:r>
            <w:r w:rsidRPr="00784F9E">
              <w:rPr>
                <w:rFonts w:cs="Times New Roman"/>
                <w:bCs/>
                <w:sz w:val="24"/>
                <w:szCs w:val="24"/>
              </w:rPr>
              <w:t>о</w:t>
            </w:r>
            <w:r w:rsidRPr="00784F9E">
              <w:rPr>
                <w:rFonts w:cs="Times New Roman"/>
                <w:bCs/>
                <w:sz w:val="24"/>
                <w:szCs w:val="24"/>
              </w:rPr>
              <w:t>ведение и поступки других людей с позиций традиционных ро</w:t>
            </w:r>
            <w:r w:rsidRPr="00784F9E">
              <w:rPr>
                <w:rFonts w:cs="Times New Roman"/>
                <w:bCs/>
                <w:sz w:val="24"/>
                <w:szCs w:val="24"/>
              </w:rPr>
              <w:t>с</w:t>
            </w:r>
            <w:r w:rsidRPr="00784F9E">
              <w:rPr>
                <w:rFonts w:cs="Times New Roman"/>
                <w:bCs/>
                <w:sz w:val="24"/>
                <w:szCs w:val="24"/>
              </w:rPr>
              <w:t>сийских духовно-нравственных, социокультурных ценностей и норм с учетом осознания последствий поступков.</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Сознающий и деятельно выражающий понимание ценности к</w:t>
            </w:r>
            <w:r w:rsidRPr="00784F9E">
              <w:rPr>
                <w:rFonts w:cs="Times New Roman"/>
                <w:bCs/>
                <w:sz w:val="24"/>
                <w:szCs w:val="24"/>
              </w:rPr>
              <w:t>а</w:t>
            </w:r>
            <w:r w:rsidRPr="00784F9E">
              <w:rPr>
                <w:rFonts w:cs="Times New Roman"/>
                <w:bCs/>
                <w:sz w:val="24"/>
                <w:szCs w:val="24"/>
              </w:rPr>
              <w:t>ждой человеческой личности, свободы мировоззренческого в</w:t>
            </w:r>
            <w:r w:rsidRPr="00784F9E">
              <w:rPr>
                <w:rFonts w:cs="Times New Roman"/>
                <w:bCs/>
                <w:sz w:val="24"/>
                <w:szCs w:val="24"/>
              </w:rPr>
              <w:t>ы</w:t>
            </w:r>
            <w:r w:rsidRPr="00784F9E">
              <w:rPr>
                <w:rFonts w:cs="Times New Roman"/>
                <w:bCs/>
                <w:sz w:val="24"/>
                <w:szCs w:val="24"/>
              </w:rPr>
              <w:t>бора, самоопределения, отношения к религии и религиозной пр</w:t>
            </w:r>
            <w:r w:rsidRPr="00784F9E">
              <w:rPr>
                <w:rFonts w:cs="Times New Roman"/>
                <w:bCs/>
                <w:sz w:val="24"/>
                <w:szCs w:val="24"/>
              </w:rPr>
              <w:t>и</w:t>
            </w:r>
            <w:r w:rsidRPr="00784F9E">
              <w:rPr>
                <w:rFonts w:cs="Times New Roman"/>
                <w:bCs/>
                <w:sz w:val="24"/>
                <w:szCs w:val="24"/>
              </w:rPr>
              <w:t>надлежности человека.</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Проявляющий уважение к представителям различных этн</w:t>
            </w:r>
            <w:r w:rsidRPr="00784F9E">
              <w:rPr>
                <w:rFonts w:cs="Times New Roman"/>
                <w:bCs/>
                <w:sz w:val="24"/>
                <w:szCs w:val="24"/>
              </w:rPr>
              <w:t>о</w:t>
            </w:r>
            <w:r w:rsidRPr="00784F9E">
              <w:rPr>
                <w:rFonts w:cs="Times New Roman"/>
                <w:bCs/>
                <w:sz w:val="24"/>
                <w:szCs w:val="24"/>
              </w:rPr>
              <w:t>культурных групп, традиционных религий народов России, н</w:t>
            </w:r>
            <w:r w:rsidRPr="00784F9E">
              <w:rPr>
                <w:rFonts w:cs="Times New Roman"/>
                <w:bCs/>
                <w:sz w:val="24"/>
                <w:szCs w:val="24"/>
              </w:rPr>
              <w:t>а</w:t>
            </w:r>
            <w:r w:rsidRPr="00784F9E">
              <w:rPr>
                <w:rFonts w:cs="Times New Roman"/>
                <w:bCs/>
                <w:sz w:val="24"/>
                <w:szCs w:val="24"/>
              </w:rPr>
              <w:t>циональному достоинству, религиозным убеждениям с учетом соблюдения конституционных прав и свобод всех граждан.</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Понимающий и деятельно выражающий ценность межрелиг</w:t>
            </w:r>
            <w:r w:rsidRPr="00784F9E">
              <w:rPr>
                <w:rFonts w:cs="Times New Roman"/>
                <w:bCs/>
                <w:sz w:val="24"/>
                <w:szCs w:val="24"/>
              </w:rPr>
              <w:t>и</w:t>
            </w:r>
            <w:r w:rsidRPr="00784F9E">
              <w:rPr>
                <w:rFonts w:cs="Times New Roman"/>
                <w:bCs/>
                <w:sz w:val="24"/>
                <w:szCs w:val="24"/>
              </w:rPr>
              <w:t>озного, межнационального согласия людей, граждан, народов в России.</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w:t>
            </w:r>
            <w:r w:rsidRPr="00784F9E">
              <w:rPr>
                <w:rFonts w:cs="Times New Roman"/>
                <w:bCs/>
                <w:sz w:val="24"/>
                <w:szCs w:val="24"/>
              </w:rPr>
              <w:t>о</w:t>
            </w:r>
            <w:r w:rsidRPr="00784F9E">
              <w:rPr>
                <w:rFonts w:cs="Times New Roman"/>
                <w:bCs/>
                <w:sz w:val="24"/>
                <w:szCs w:val="24"/>
              </w:rPr>
              <w:t>дительской ответственности.</w:t>
            </w:r>
          </w:p>
          <w:p w:rsidR="00036873" w:rsidRPr="00784F9E" w:rsidRDefault="00036873" w:rsidP="00036873">
            <w:pPr>
              <w:tabs>
                <w:tab w:val="left" w:pos="331"/>
                <w:tab w:val="left" w:pos="460"/>
              </w:tabs>
              <w:ind w:firstLine="176"/>
              <w:rPr>
                <w:rFonts w:cs="Times New Roman"/>
                <w:bCs/>
                <w:strike/>
                <w:sz w:val="24"/>
                <w:szCs w:val="24"/>
              </w:rPr>
            </w:pPr>
            <w:r w:rsidRPr="00784F9E">
              <w:rPr>
                <w:rFonts w:cs="Times New Roman"/>
                <w:sz w:val="24"/>
                <w:szCs w:val="24"/>
              </w:rPr>
              <w:t>Обладающий сформированными представлениями о ценности и значении в отечественной и мировой культуре языков и литер</w:t>
            </w:r>
            <w:r w:rsidRPr="00784F9E">
              <w:rPr>
                <w:rFonts w:cs="Times New Roman"/>
                <w:sz w:val="24"/>
                <w:szCs w:val="24"/>
              </w:rPr>
              <w:t>а</w:t>
            </w:r>
            <w:r w:rsidRPr="00784F9E">
              <w:rPr>
                <w:rFonts w:cs="Times New Roman"/>
                <w:sz w:val="24"/>
                <w:szCs w:val="24"/>
              </w:rPr>
              <w:t>туры народов России, демонстрирующий устойчивый интерес к чтению как средству познания отечественной и мировой духовной культуры.</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Эстетическое</w:t>
            </w:r>
          </w:p>
        </w:tc>
        <w:tc>
          <w:tcPr>
            <w:tcW w:w="7088" w:type="dxa"/>
          </w:tcPr>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Знающий и уважающий художественное творчество своего н</w:t>
            </w:r>
            <w:r w:rsidRPr="00784F9E">
              <w:rPr>
                <w:rFonts w:cs="Times New Roman"/>
                <w:w w:val="0"/>
                <w:sz w:val="24"/>
                <w:szCs w:val="24"/>
              </w:rPr>
              <w:t>а</w:t>
            </w:r>
            <w:r w:rsidRPr="00784F9E">
              <w:rPr>
                <w:rFonts w:cs="Times New Roman"/>
                <w:w w:val="0"/>
                <w:sz w:val="24"/>
                <w:szCs w:val="24"/>
              </w:rPr>
              <w:t xml:space="preserve">рода, других народов, понимающий его значение в культуре. </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К</w:t>
            </w:r>
            <w:r w:rsidRPr="00784F9E">
              <w:rPr>
                <w:rFonts w:cs="Times New Roman"/>
                <w:bCs/>
                <w:sz w:val="24"/>
                <w:szCs w:val="24"/>
              </w:rPr>
              <w:t xml:space="preserve">ритически оценивающий и деятельно проявляющий </w:t>
            </w:r>
            <w:r w:rsidRPr="00784F9E">
              <w:rPr>
                <w:rFonts w:cs="Times New Roman"/>
                <w:w w:val="0"/>
                <w:sz w:val="24"/>
                <w:szCs w:val="24"/>
              </w:rPr>
              <w:t>понимание эмоционального воздействия искусства, его влияния на душевное состояние и поведение людей.</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Д</w:t>
            </w:r>
            <w:r w:rsidRPr="00784F9E">
              <w:rPr>
                <w:rFonts w:cs="Times New Roman"/>
                <w:bCs/>
                <w:sz w:val="24"/>
                <w:szCs w:val="24"/>
              </w:rPr>
              <w:t>еятельно проявляющий</w:t>
            </w:r>
            <w:r w:rsidRPr="00784F9E">
              <w:rPr>
                <w:rFonts w:cs="Times New Roman"/>
                <w:w w:val="0"/>
                <w:sz w:val="24"/>
                <w:szCs w:val="24"/>
              </w:rPr>
              <w:t xml:space="preserve"> понимание художественной культуры как средства коммуникации и самовыражения в современном о</w:t>
            </w:r>
            <w:r w:rsidRPr="00784F9E">
              <w:rPr>
                <w:rFonts w:cs="Times New Roman"/>
                <w:w w:val="0"/>
                <w:sz w:val="24"/>
                <w:szCs w:val="24"/>
              </w:rPr>
              <w:t>б</w:t>
            </w:r>
            <w:r w:rsidRPr="00784F9E">
              <w:rPr>
                <w:rFonts w:cs="Times New Roman"/>
                <w:w w:val="0"/>
                <w:sz w:val="24"/>
                <w:szCs w:val="24"/>
              </w:rPr>
              <w:t>ществе, значение нравственных норм, ценностей, традиций в и</w:t>
            </w:r>
            <w:r w:rsidRPr="00784F9E">
              <w:rPr>
                <w:rFonts w:cs="Times New Roman"/>
                <w:w w:val="0"/>
                <w:sz w:val="24"/>
                <w:szCs w:val="24"/>
              </w:rPr>
              <w:t>с</w:t>
            </w:r>
            <w:r w:rsidRPr="00784F9E">
              <w:rPr>
                <w:rFonts w:cs="Times New Roman"/>
                <w:w w:val="0"/>
                <w:sz w:val="24"/>
                <w:szCs w:val="24"/>
              </w:rPr>
              <w:t>кусстве.</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Ориентированный на осознанное самовыражение в разных видах искусства, художественном творчестве с учетом российских тр</w:t>
            </w:r>
            <w:r w:rsidRPr="00784F9E">
              <w:rPr>
                <w:rFonts w:cs="Times New Roman"/>
                <w:w w:val="0"/>
                <w:sz w:val="24"/>
                <w:szCs w:val="24"/>
              </w:rPr>
              <w:t>а</w:t>
            </w:r>
            <w:r w:rsidRPr="00784F9E">
              <w:rPr>
                <w:rFonts w:cs="Times New Roman"/>
                <w:w w:val="0"/>
                <w:sz w:val="24"/>
                <w:szCs w:val="24"/>
              </w:rPr>
              <w:t>диционных духовных и нравственных ценностей, на эстетическое обустройство собственного быта.</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Физическое </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Понимающий и выражающий в практической деятельности ценность жизни, здоровья и безопасности, значение личных ус</w:t>
            </w:r>
            <w:r w:rsidRPr="00784F9E">
              <w:rPr>
                <w:rFonts w:cs="Times New Roman"/>
                <w:bCs/>
                <w:sz w:val="24"/>
                <w:szCs w:val="24"/>
              </w:rPr>
              <w:t>и</w:t>
            </w:r>
            <w:r w:rsidRPr="00784F9E">
              <w:rPr>
                <w:rFonts w:cs="Times New Roman"/>
                <w:bCs/>
                <w:sz w:val="24"/>
                <w:szCs w:val="24"/>
              </w:rPr>
              <w:t>лий в сохранении и укреплении своего здоровья, здоровья других людей.</w:t>
            </w:r>
          </w:p>
          <w:p w:rsidR="00036873" w:rsidRPr="00784F9E" w:rsidRDefault="00036873" w:rsidP="00036873">
            <w:pPr>
              <w:tabs>
                <w:tab w:val="left" w:pos="331"/>
                <w:tab w:val="left" w:pos="460"/>
              </w:tabs>
              <w:ind w:firstLine="176"/>
              <w:rPr>
                <w:rFonts w:cs="Times New Roman"/>
                <w:sz w:val="24"/>
                <w:szCs w:val="24"/>
              </w:rPr>
            </w:pPr>
            <w:r w:rsidRPr="00784F9E">
              <w:rPr>
                <w:rFonts w:cs="Times New Roman"/>
                <w:bCs/>
                <w:sz w:val="24"/>
                <w:szCs w:val="24"/>
              </w:rPr>
              <w:t xml:space="preserve">Выражающий на практике установку на </w:t>
            </w:r>
            <w:r w:rsidRPr="00784F9E">
              <w:rPr>
                <w:rFonts w:cs="Times New Roman"/>
                <w:w w:val="0"/>
                <w:sz w:val="24"/>
                <w:szCs w:val="24"/>
              </w:rPr>
              <w:t xml:space="preserve">здоровый образ жизни (здоровое питание, соблюдение гигиены, режим занятий и отдыха, физическая активность), стремление </w:t>
            </w:r>
            <w:r w:rsidRPr="00784F9E">
              <w:rPr>
                <w:rFonts w:cs="Times New Roman"/>
                <w:sz w:val="24"/>
                <w:szCs w:val="24"/>
              </w:rPr>
              <w:t>к физическому самосове</w:t>
            </w:r>
            <w:r w:rsidRPr="00784F9E">
              <w:rPr>
                <w:rFonts w:cs="Times New Roman"/>
                <w:sz w:val="24"/>
                <w:szCs w:val="24"/>
              </w:rPr>
              <w:t>р</w:t>
            </w:r>
            <w:r w:rsidRPr="00784F9E">
              <w:rPr>
                <w:rFonts w:cs="Times New Roman"/>
                <w:sz w:val="24"/>
                <w:szCs w:val="24"/>
              </w:rPr>
              <w:t xml:space="preserve">шенствованию, </w:t>
            </w:r>
            <w:r w:rsidRPr="00784F9E">
              <w:rPr>
                <w:rFonts w:cs="Times New Roman"/>
                <w:w w:val="0"/>
                <w:sz w:val="24"/>
                <w:szCs w:val="24"/>
              </w:rPr>
              <w:t>с</w:t>
            </w:r>
            <w:r w:rsidRPr="00784F9E">
              <w:rPr>
                <w:rFonts w:cs="Times New Roman"/>
                <w:sz w:val="24"/>
                <w:szCs w:val="24"/>
              </w:rPr>
              <w:t>облюдающий и пропагандирующий безопасный и здоровый образ жизни.</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 xml:space="preserve">Проявляющий </w:t>
            </w:r>
            <w:r w:rsidRPr="00784F9E">
              <w:rPr>
                <w:rFonts w:cs="Times New Roman"/>
                <w:bCs/>
                <w:sz w:val="24"/>
                <w:szCs w:val="24"/>
              </w:rPr>
              <w:t xml:space="preserve">сознательное и обоснованное </w:t>
            </w:r>
            <w:r w:rsidRPr="00784F9E">
              <w:rPr>
                <w:rFonts w:cs="Times New Roman"/>
                <w:w w:val="0"/>
                <w:sz w:val="24"/>
                <w:szCs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w:t>
            </w:r>
            <w:r w:rsidRPr="00784F9E">
              <w:rPr>
                <w:rFonts w:cs="Times New Roman"/>
                <w:w w:val="0"/>
                <w:sz w:val="24"/>
                <w:szCs w:val="24"/>
              </w:rPr>
              <w:t>е</w:t>
            </w:r>
            <w:r w:rsidRPr="00784F9E">
              <w:rPr>
                <w:rFonts w:cs="Times New Roman"/>
                <w:w w:val="0"/>
                <w:sz w:val="24"/>
                <w:szCs w:val="24"/>
              </w:rPr>
              <w:t>ского здоровья.</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Соблюдающий правила личной и общественной безопасности, в том числе безопасного поведения в информационной среде.</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Развивающий свои способности адаптироваться к стрессовым ситуациям в общении, в разных коллективах, к меняющимся с</w:t>
            </w:r>
            <w:r w:rsidRPr="00784F9E">
              <w:rPr>
                <w:rFonts w:cs="Times New Roman"/>
                <w:w w:val="0"/>
                <w:sz w:val="24"/>
                <w:szCs w:val="24"/>
              </w:rPr>
              <w:t>о</w:t>
            </w:r>
            <w:r w:rsidRPr="00784F9E">
              <w:rPr>
                <w:rFonts w:cs="Times New Roman"/>
                <w:w w:val="0"/>
                <w:sz w:val="24"/>
                <w:szCs w:val="24"/>
              </w:rPr>
              <w:t>циальным, информационным и природным условиям.</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w w:val="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w:t>
            </w:r>
            <w:r w:rsidRPr="00784F9E">
              <w:rPr>
                <w:rFonts w:cs="Times New Roman"/>
                <w:w w:val="0"/>
                <w:sz w:val="24"/>
                <w:szCs w:val="24"/>
              </w:rPr>
              <w:t>р</w:t>
            </w:r>
            <w:r w:rsidRPr="00784F9E">
              <w:rPr>
                <w:rFonts w:cs="Times New Roman"/>
                <w:w w:val="0"/>
                <w:sz w:val="24"/>
                <w:szCs w:val="24"/>
              </w:rPr>
              <w:t>вую помощь себе и другим людям.</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Трудовое</w:t>
            </w:r>
          </w:p>
        </w:tc>
        <w:tc>
          <w:tcPr>
            <w:tcW w:w="7088" w:type="dxa"/>
          </w:tcPr>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Уважающий труд, результаты труда, собственность, матер</w:t>
            </w:r>
            <w:r w:rsidRPr="00784F9E">
              <w:rPr>
                <w:rFonts w:cs="Times New Roman"/>
                <w:w w:val="0"/>
                <w:sz w:val="24"/>
                <w:szCs w:val="24"/>
              </w:rPr>
              <w:t>и</w:t>
            </w:r>
            <w:r w:rsidRPr="00784F9E">
              <w:rPr>
                <w:rFonts w:cs="Times New Roman"/>
                <w:w w:val="0"/>
                <w:sz w:val="24"/>
                <w:szCs w:val="24"/>
              </w:rPr>
              <w:t>альные ресурсы и средства свои и других людей, трудовые и пр</w:t>
            </w:r>
            <w:r w:rsidRPr="00784F9E">
              <w:rPr>
                <w:rFonts w:cs="Times New Roman"/>
                <w:w w:val="0"/>
                <w:sz w:val="24"/>
                <w:szCs w:val="24"/>
              </w:rPr>
              <w:t>о</w:t>
            </w:r>
            <w:r w:rsidRPr="00784F9E">
              <w:rPr>
                <w:rFonts w:cs="Times New Roman"/>
                <w:w w:val="0"/>
                <w:sz w:val="24"/>
                <w:szCs w:val="24"/>
              </w:rPr>
              <w:t>фессиональные достижения своих земляков, их социально зн</w:t>
            </w:r>
            <w:r w:rsidRPr="00784F9E">
              <w:rPr>
                <w:rFonts w:cs="Times New Roman"/>
                <w:w w:val="0"/>
                <w:sz w:val="24"/>
                <w:szCs w:val="24"/>
              </w:rPr>
              <w:t>а</w:t>
            </w:r>
            <w:r w:rsidRPr="00784F9E">
              <w:rPr>
                <w:rFonts w:cs="Times New Roman"/>
                <w:w w:val="0"/>
                <w:sz w:val="24"/>
                <w:szCs w:val="24"/>
              </w:rPr>
              <w:t>чимый вклад в развитие своего поселения, края, страны.</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Проявляющий сформированные навыки трудолюбия, готовность к честному труду.</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w:t>
            </w:r>
            <w:r w:rsidRPr="00784F9E">
              <w:rPr>
                <w:rFonts w:cs="Times New Roman"/>
                <w:w w:val="0"/>
                <w:sz w:val="24"/>
                <w:szCs w:val="24"/>
              </w:rPr>
              <w:t>о</w:t>
            </w:r>
            <w:r w:rsidRPr="00784F9E">
              <w:rPr>
                <w:rFonts w:cs="Times New Roman"/>
                <w:w w:val="0"/>
                <w:sz w:val="24"/>
                <w:szCs w:val="24"/>
              </w:rPr>
              <w:t>блюдения норм трудового законодательства.</w:t>
            </w:r>
          </w:p>
          <w:p w:rsidR="00036873" w:rsidRPr="00784F9E" w:rsidRDefault="00036873" w:rsidP="00036873">
            <w:pPr>
              <w:tabs>
                <w:tab w:val="left" w:pos="331"/>
                <w:tab w:val="left" w:pos="460"/>
              </w:tabs>
              <w:ind w:firstLine="176"/>
              <w:rPr>
                <w:rFonts w:cs="Times New Roman"/>
                <w:sz w:val="24"/>
                <w:szCs w:val="24"/>
              </w:rPr>
            </w:pPr>
            <w:r w:rsidRPr="00784F9E">
              <w:rPr>
                <w:rFonts w:cs="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w:t>
            </w:r>
            <w:r w:rsidRPr="00784F9E">
              <w:rPr>
                <w:rFonts w:cs="Times New Roman"/>
                <w:sz w:val="24"/>
                <w:szCs w:val="24"/>
              </w:rPr>
              <w:t>о</w:t>
            </w:r>
            <w:r w:rsidRPr="00784F9E">
              <w:rPr>
                <w:rFonts w:cs="Times New Roman"/>
                <w:sz w:val="24"/>
                <w:szCs w:val="24"/>
              </w:rPr>
              <w:t>занятости или наемного труда.</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Ориентированный на осознанный выбор сферы трудовой, пр</w:t>
            </w:r>
            <w:r w:rsidRPr="00784F9E">
              <w:rPr>
                <w:rFonts w:cs="Times New Roman"/>
                <w:w w:val="0"/>
                <w:sz w:val="24"/>
                <w:szCs w:val="24"/>
              </w:rPr>
              <w:t>о</w:t>
            </w:r>
            <w:r w:rsidRPr="00784F9E">
              <w:rPr>
                <w:rFonts w:cs="Times New Roman"/>
                <w:w w:val="0"/>
                <w:sz w:val="24"/>
                <w:szCs w:val="24"/>
              </w:rPr>
              <w:t>фессиональной деятельности в российском обществе с учетом личных жизненных планов, потребностей своей семьи, общества.</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Выражающий осознанную готовность получения професси</w:t>
            </w:r>
            <w:r w:rsidRPr="00784F9E">
              <w:rPr>
                <w:rFonts w:cs="Times New Roman"/>
                <w:w w:val="0"/>
                <w:sz w:val="24"/>
                <w:szCs w:val="24"/>
              </w:rPr>
              <w:t>о</w:t>
            </w:r>
            <w:r w:rsidRPr="00784F9E">
              <w:rPr>
                <w:rFonts w:cs="Times New Roman"/>
                <w:w w:val="0"/>
                <w:sz w:val="24"/>
                <w:szCs w:val="24"/>
              </w:rPr>
              <w:t>нального образования, к непрерывному образованию в течение жизни как условию успешной профессиональной и общественной деятельности.</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Понимающий специфику трудовой деятельности, регулирования трудовых отношений, самообразования и профессиональной с</w:t>
            </w:r>
            <w:r w:rsidRPr="00784F9E">
              <w:rPr>
                <w:rFonts w:cs="Times New Roman"/>
                <w:w w:val="0"/>
                <w:sz w:val="24"/>
                <w:szCs w:val="24"/>
              </w:rPr>
              <w:t>а</w:t>
            </w:r>
            <w:r w:rsidRPr="00784F9E">
              <w:rPr>
                <w:rFonts w:cs="Times New Roman"/>
                <w:w w:val="0"/>
                <w:sz w:val="24"/>
                <w:szCs w:val="24"/>
              </w:rPr>
              <w:t>моподготовки в информационном высокотехнологическом общ</w:t>
            </w:r>
            <w:r w:rsidRPr="00784F9E">
              <w:rPr>
                <w:rFonts w:cs="Times New Roman"/>
                <w:w w:val="0"/>
                <w:sz w:val="24"/>
                <w:szCs w:val="24"/>
              </w:rPr>
              <w:t>е</w:t>
            </w:r>
            <w:r w:rsidRPr="00784F9E">
              <w:rPr>
                <w:rFonts w:cs="Times New Roman"/>
                <w:w w:val="0"/>
                <w:sz w:val="24"/>
                <w:szCs w:val="24"/>
              </w:rPr>
              <w:t>стве, готовый учиться и трудиться в современном обществе.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Экологическое</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Выражающий и демонстрирующий сформированность эколог</w:t>
            </w:r>
            <w:r w:rsidRPr="00784F9E">
              <w:rPr>
                <w:rFonts w:cs="Times New Roman"/>
                <w:bCs/>
                <w:sz w:val="24"/>
                <w:szCs w:val="24"/>
              </w:rPr>
              <w:t>и</w:t>
            </w:r>
            <w:r w:rsidRPr="00784F9E">
              <w:rPr>
                <w:rFonts w:cs="Times New Roman"/>
                <w:bCs/>
                <w:sz w:val="24"/>
                <w:szCs w:val="24"/>
              </w:rPr>
              <w:t>ческой культуры на основе понимания влияния социал</w:t>
            </w:r>
            <w:r w:rsidRPr="00784F9E">
              <w:rPr>
                <w:rFonts w:cs="Times New Roman"/>
                <w:bCs/>
                <w:sz w:val="24"/>
                <w:szCs w:val="24"/>
              </w:rPr>
              <w:t>ь</w:t>
            </w:r>
            <w:r w:rsidRPr="00784F9E">
              <w:rPr>
                <w:rFonts w:cs="Times New Roman"/>
                <w:bCs/>
                <w:sz w:val="24"/>
                <w:szCs w:val="24"/>
              </w:rPr>
              <w:t>но-экономических процессов на окружающую природную среду.</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Применяющий знания социальных и естественных наук для р</w:t>
            </w:r>
            <w:r w:rsidRPr="00784F9E">
              <w:rPr>
                <w:rFonts w:cs="Times New Roman"/>
                <w:w w:val="0"/>
                <w:sz w:val="24"/>
                <w:szCs w:val="24"/>
              </w:rPr>
              <w:t>е</w:t>
            </w:r>
            <w:r w:rsidRPr="00784F9E">
              <w:rPr>
                <w:rFonts w:cs="Times New Roman"/>
                <w:w w:val="0"/>
                <w:sz w:val="24"/>
                <w:szCs w:val="24"/>
              </w:rPr>
              <w:t>шения задач по охране окружающей среды.</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Выражающий деятельное неприятие действий, приносящих вред природе, окружающей среде.</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Знающий и применяющий умения разумного, бережливого природопользования в быту,общественном пространстве.</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Имеющий и развивающий опыт экологически направленной, природоохранной, ресурсосберегающей деятельности, участву</w:t>
            </w:r>
            <w:r w:rsidRPr="00784F9E">
              <w:rPr>
                <w:rFonts w:cs="Times New Roman"/>
                <w:bCs/>
                <w:sz w:val="24"/>
                <w:szCs w:val="24"/>
              </w:rPr>
              <w:t>ю</w:t>
            </w:r>
            <w:r w:rsidRPr="00784F9E">
              <w:rPr>
                <w:rFonts w:cs="Times New Roman"/>
                <w:bCs/>
                <w:sz w:val="24"/>
                <w:szCs w:val="24"/>
              </w:rPr>
              <w:t>щий в его приобретении другими людьми.</w:t>
            </w:r>
          </w:p>
        </w:tc>
      </w:tr>
      <w:tr w:rsidR="00036873" w:rsidRPr="00784F9E" w:rsidTr="00036873">
        <w:trPr>
          <w:trHeight w:val="85"/>
        </w:trPr>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Познавательное </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Деятельно выражающий познавательные интересы в разных предметных областях с учетом своих способностей, достижений.</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Выражающий навыки аргументированной критики антинаучных представлений, идей, концепций, навыки критического мышления.</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Сознающий и аргументированно выражающий понимание зн</w:t>
            </w:r>
            <w:r w:rsidRPr="00784F9E">
              <w:rPr>
                <w:rFonts w:cs="Times New Roman"/>
                <w:bCs/>
                <w:sz w:val="24"/>
                <w:szCs w:val="24"/>
              </w:rPr>
              <w:t>а</w:t>
            </w:r>
            <w:r w:rsidRPr="00784F9E">
              <w:rPr>
                <w:rFonts w:cs="Times New Roman"/>
                <w:bCs/>
                <w:sz w:val="24"/>
                <w:szCs w:val="24"/>
              </w:rPr>
              <w:t>чения науки, научных достижений в жизни российского общества, в обеспечении его безопасности, в гуманитарном, социал</w:t>
            </w:r>
            <w:r w:rsidRPr="00784F9E">
              <w:rPr>
                <w:rFonts w:cs="Times New Roman"/>
                <w:bCs/>
                <w:sz w:val="24"/>
                <w:szCs w:val="24"/>
              </w:rPr>
              <w:t>ь</w:t>
            </w:r>
            <w:r w:rsidRPr="00784F9E">
              <w:rPr>
                <w:rFonts w:cs="Times New Roman"/>
                <w:bCs/>
                <w:sz w:val="24"/>
                <w:szCs w:val="24"/>
              </w:rPr>
              <w:t>но-экономическом развитии России в современном мире.</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w w:val="0"/>
                <w:sz w:val="24"/>
                <w:szCs w:val="24"/>
              </w:rPr>
              <w:t>Развивающий и применяющий навыки наблюдений, накопления и систематизации фактов, осмысления опыта в естественнонау</w:t>
            </w:r>
            <w:r w:rsidRPr="00784F9E">
              <w:rPr>
                <w:rFonts w:cs="Times New Roman"/>
                <w:w w:val="0"/>
                <w:sz w:val="24"/>
                <w:szCs w:val="24"/>
              </w:rPr>
              <w:t>ч</w:t>
            </w:r>
            <w:r w:rsidRPr="00784F9E">
              <w:rPr>
                <w:rFonts w:cs="Times New Roman"/>
                <w:w w:val="0"/>
                <w:sz w:val="24"/>
                <w:szCs w:val="24"/>
              </w:rPr>
              <w:t>ной и гуманитарной областях познания, исследовательской де</w:t>
            </w:r>
            <w:r w:rsidRPr="00784F9E">
              <w:rPr>
                <w:rFonts w:cs="Times New Roman"/>
                <w:w w:val="0"/>
                <w:sz w:val="24"/>
                <w:szCs w:val="24"/>
              </w:rPr>
              <w:t>я</w:t>
            </w:r>
            <w:r w:rsidRPr="00784F9E">
              <w:rPr>
                <w:rFonts w:cs="Times New Roman"/>
                <w:w w:val="0"/>
                <w:sz w:val="24"/>
                <w:szCs w:val="24"/>
              </w:rPr>
              <w:t>тельности.</w:t>
            </w:r>
          </w:p>
          <w:p w:rsidR="00036873" w:rsidRPr="00784F9E" w:rsidRDefault="00036873" w:rsidP="00036873">
            <w:pPr>
              <w:tabs>
                <w:tab w:val="left" w:pos="331"/>
                <w:tab w:val="left" w:pos="460"/>
              </w:tabs>
              <w:ind w:firstLine="176"/>
              <w:rPr>
                <w:rFonts w:cs="Times New Roman"/>
                <w:bCs/>
                <w:sz w:val="24"/>
                <w:szCs w:val="24"/>
              </w:rPr>
            </w:pPr>
          </w:p>
        </w:tc>
      </w:tr>
    </w:tbl>
    <w:p w:rsidR="00036873" w:rsidRPr="00784F9E" w:rsidRDefault="00036873" w:rsidP="00036873">
      <w:pPr>
        <w:keepNext/>
        <w:keepLines/>
        <w:spacing w:line="360" w:lineRule="auto"/>
        <w:outlineLvl w:val="0"/>
        <w:rPr>
          <w:rFonts w:cs="Times New Roman"/>
          <w:b/>
          <w:bCs/>
          <w:color w:val="000000"/>
          <w:sz w:val="24"/>
          <w:szCs w:val="24"/>
        </w:rPr>
      </w:pPr>
    </w:p>
    <w:p w:rsidR="00036873" w:rsidRPr="003F26D4" w:rsidRDefault="003F26D4" w:rsidP="003F26D4">
      <w:pPr>
        <w:pStyle w:val="1"/>
        <w:pageBreakBefore/>
        <w:spacing w:before="0" w:line="360" w:lineRule="auto"/>
        <w:rPr>
          <w:rFonts w:ascii="Times New Roman" w:hAnsi="Times New Roman" w:cs="Times New Roman"/>
          <w:b w:val="0"/>
          <w:bCs w:val="0"/>
          <w:color w:val="000000"/>
          <w:sz w:val="24"/>
          <w:szCs w:val="24"/>
        </w:rPr>
      </w:pPr>
      <w:bookmarkStart w:id="328" w:name="_Toc85440229"/>
      <w:r>
        <w:rPr>
          <w:rFonts w:ascii="Times New Roman" w:hAnsi="Times New Roman" w:cs="Times New Roman"/>
          <w:color w:val="000000"/>
          <w:sz w:val="24"/>
          <w:szCs w:val="24"/>
        </w:rPr>
        <w:t>2.3.3. Виды, формы и содержание деятельности</w:t>
      </w:r>
      <w:bookmarkEnd w:id="328"/>
    </w:p>
    <w:p w:rsidR="00036873" w:rsidRPr="00784F9E" w:rsidRDefault="00036873" w:rsidP="00036873">
      <w:pPr>
        <w:pStyle w:val="1"/>
        <w:spacing w:before="0" w:line="360" w:lineRule="auto"/>
        <w:rPr>
          <w:rFonts w:ascii="Times New Roman" w:hAnsi="Times New Roman" w:cs="Times New Roman"/>
          <w:b w:val="0"/>
          <w:bCs w:val="0"/>
          <w:color w:val="000000"/>
          <w:sz w:val="24"/>
          <w:szCs w:val="24"/>
        </w:rPr>
      </w:pPr>
      <w:bookmarkStart w:id="329" w:name="_Toc85440220"/>
      <w:bookmarkStart w:id="330" w:name="_Toc99639554"/>
      <w:r w:rsidRPr="00784F9E">
        <w:rPr>
          <w:rFonts w:ascii="Times New Roman" w:hAnsi="Times New Roman" w:cs="Times New Roman"/>
          <w:color w:val="000000"/>
          <w:sz w:val="24"/>
          <w:szCs w:val="24"/>
        </w:rPr>
        <w:t xml:space="preserve"> Уклад </w:t>
      </w:r>
      <w:bookmarkEnd w:id="329"/>
      <w:r w:rsidRPr="00784F9E">
        <w:rPr>
          <w:rFonts w:ascii="Times New Roman" w:hAnsi="Times New Roman" w:cs="Times New Roman"/>
          <w:color w:val="000000"/>
          <w:sz w:val="24"/>
          <w:szCs w:val="24"/>
        </w:rPr>
        <w:t>общеобразовательной организации</w:t>
      </w:r>
      <w:bookmarkEnd w:id="330"/>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 xml:space="preserve">МАОУ СОШ №2 села Акъяр является средней общеобразовательной школой, которая основана в 1976 году в районном центре Хайбуллинского района с. Акъяр. Численность </w:t>
      </w:r>
      <w:r w:rsidRPr="003F26D4">
        <w:rPr>
          <w:rFonts w:eastAsiaTheme="minorHAnsi" w:cs="Times New Roman"/>
          <w:sz w:val="24"/>
          <w:szCs w:val="24"/>
          <w:lang w:eastAsia="en-US"/>
        </w:rPr>
        <w:t>обучающихся на 1 сентября 202</w:t>
      </w:r>
      <w:r w:rsidR="003F26D4" w:rsidRPr="003F26D4">
        <w:rPr>
          <w:rFonts w:eastAsiaTheme="minorHAnsi" w:cs="Times New Roman"/>
          <w:sz w:val="24"/>
          <w:szCs w:val="24"/>
          <w:lang w:eastAsia="en-US"/>
        </w:rPr>
        <w:t>2</w:t>
      </w:r>
      <w:r w:rsidRPr="003F26D4">
        <w:rPr>
          <w:rFonts w:eastAsiaTheme="minorHAnsi" w:cs="Times New Roman"/>
          <w:sz w:val="24"/>
          <w:szCs w:val="24"/>
          <w:lang w:eastAsia="en-US"/>
        </w:rPr>
        <w:t xml:space="preserve"> года</w:t>
      </w:r>
      <w:r w:rsidRPr="00784F9E">
        <w:rPr>
          <w:rFonts w:eastAsiaTheme="minorHAnsi" w:cs="Times New Roman"/>
          <w:sz w:val="24"/>
          <w:szCs w:val="24"/>
          <w:lang w:eastAsia="en-US"/>
        </w:rPr>
        <w:t xml:space="preserve"> составляет 10</w:t>
      </w:r>
      <w:r w:rsidR="003F26D4">
        <w:rPr>
          <w:rFonts w:eastAsiaTheme="minorHAnsi" w:cs="Times New Roman"/>
          <w:sz w:val="24"/>
          <w:szCs w:val="24"/>
          <w:lang w:eastAsia="en-US"/>
        </w:rPr>
        <w:t>90</w:t>
      </w:r>
      <w:r w:rsidRPr="00784F9E">
        <w:rPr>
          <w:rFonts w:eastAsiaTheme="minorHAnsi" w:cs="Times New Roman"/>
          <w:sz w:val="24"/>
          <w:szCs w:val="24"/>
          <w:lang w:eastAsia="en-US"/>
        </w:rPr>
        <w:t xml:space="preserve"> обучающихся, в филиале МАОУ СОШ №2 с.Акъяр НОШ с.Садовый – </w:t>
      </w:r>
      <w:r w:rsidR="003F26D4">
        <w:rPr>
          <w:rFonts w:eastAsiaTheme="minorHAnsi" w:cs="Times New Roman"/>
          <w:sz w:val="24"/>
          <w:szCs w:val="24"/>
          <w:lang w:eastAsia="en-US"/>
        </w:rPr>
        <w:t>16</w:t>
      </w:r>
      <w:r w:rsidRPr="00784F9E">
        <w:rPr>
          <w:rFonts w:eastAsiaTheme="minorHAnsi" w:cs="Times New Roman"/>
          <w:sz w:val="24"/>
          <w:szCs w:val="24"/>
          <w:lang w:eastAsia="en-US"/>
        </w:rPr>
        <w:t xml:space="preserve">, в филиале МАОУ СОШ №2 с.Акъяр НОШ с.Федоровка – </w:t>
      </w:r>
      <w:r w:rsidR="003F26D4">
        <w:rPr>
          <w:rFonts w:eastAsiaTheme="minorHAnsi" w:cs="Times New Roman"/>
          <w:sz w:val="24"/>
          <w:szCs w:val="24"/>
          <w:lang w:eastAsia="en-US"/>
        </w:rPr>
        <w:t>20</w:t>
      </w:r>
      <w:r w:rsidRPr="00784F9E">
        <w:rPr>
          <w:rFonts w:eastAsiaTheme="minorHAnsi" w:cs="Times New Roman"/>
          <w:sz w:val="24"/>
          <w:szCs w:val="24"/>
          <w:lang w:eastAsia="en-US"/>
        </w:rPr>
        <w:t>,численность пед</w:t>
      </w:r>
      <w:r w:rsidRPr="00784F9E">
        <w:rPr>
          <w:rFonts w:eastAsiaTheme="minorHAnsi" w:cs="Times New Roman"/>
          <w:sz w:val="24"/>
          <w:szCs w:val="24"/>
          <w:lang w:eastAsia="en-US"/>
        </w:rPr>
        <w:t>а</w:t>
      </w:r>
      <w:r w:rsidRPr="00784F9E">
        <w:rPr>
          <w:rFonts w:eastAsiaTheme="minorHAnsi" w:cs="Times New Roman"/>
          <w:sz w:val="24"/>
          <w:szCs w:val="24"/>
          <w:lang w:eastAsia="en-US"/>
        </w:rPr>
        <w:t>гогического коллектива – 70 человек. Обучение ведётся с 1 по 11 класс по трем уровням образ</w:t>
      </w:r>
      <w:r w:rsidRPr="00784F9E">
        <w:rPr>
          <w:rFonts w:eastAsiaTheme="minorHAnsi" w:cs="Times New Roman"/>
          <w:sz w:val="24"/>
          <w:szCs w:val="24"/>
          <w:lang w:eastAsia="en-US"/>
        </w:rPr>
        <w:t>о</w:t>
      </w:r>
      <w:r w:rsidRPr="00784F9E">
        <w:rPr>
          <w:rFonts w:eastAsiaTheme="minorHAnsi" w:cs="Times New Roman"/>
          <w:sz w:val="24"/>
          <w:szCs w:val="24"/>
          <w:lang w:eastAsia="en-US"/>
        </w:rPr>
        <w:t>вания: начальное общее образование, основное общее образование, среднее общее образование. В школе с учетом филиалов воспитательную работу ведут 46 классных руководителей, социальный педагог, психолог, организатор детского движения.</w:t>
      </w:r>
      <w:r w:rsidR="003F26D4">
        <w:rPr>
          <w:rFonts w:eastAsiaTheme="minorHAnsi" w:cs="Times New Roman"/>
          <w:sz w:val="24"/>
          <w:szCs w:val="24"/>
          <w:lang w:eastAsia="en-US"/>
        </w:rPr>
        <w:t xml:space="preserve"> В начальном общем образовании </w:t>
      </w:r>
      <w:r w:rsidR="00031B9C">
        <w:rPr>
          <w:rFonts w:eastAsiaTheme="minorHAnsi" w:cs="Times New Roman"/>
          <w:sz w:val="24"/>
          <w:szCs w:val="24"/>
          <w:lang w:eastAsia="en-US"/>
        </w:rPr>
        <w:t>работают 25 педагогов.</w:t>
      </w:r>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Социокультурная среда села и района традиционна, сохраняется внутреннее духовное бога</w:t>
      </w:r>
      <w:r w:rsidRPr="00784F9E">
        <w:rPr>
          <w:rFonts w:eastAsiaTheme="minorHAnsi" w:cs="Times New Roman"/>
          <w:sz w:val="24"/>
          <w:szCs w:val="24"/>
          <w:lang w:eastAsia="en-US"/>
        </w:rPr>
        <w:t>т</w:t>
      </w:r>
      <w:r w:rsidRPr="00784F9E">
        <w:rPr>
          <w:rFonts w:eastAsiaTheme="minorHAnsi" w:cs="Times New Roman"/>
          <w:sz w:val="24"/>
          <w:szCs w:val="24"/>
          <w:lang w:eastAsia="en-US"/>
        </w:rPr>
        <w:t xml:space="preserve">ство, бережное отношение к Родине, к Республике Башкортостан и Хайбуллинскому району и окружающей среде. </w:t>
      </w:r>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 xml:space="preserve"> Наша школа- это центр социума, которая объединяет интеллигенцию, является не только о</w:t>
      </w:r>
      <w:r w:rsidRPr="00784F9E">
        <w:rPr>
          <w:rFonts w:eastAsiaTheme="minorHAnsi" w:cs="Times New Roman"/>
          <w:sz w:val="24"/>
          <w:szCs w:val="24"/>
          <w:lang w:eastAsia="en-US"/>
        </w:rPr>
        <w:t>б</w:t>
      </w:r>
      <w:r w:rsidRPr="00784F9E">
        <w:rPr>
          <w:rFonts w:eastAsiaTheme="minorHAnsi" w:cs="Times New Roman"/>
          <w:sz w:val="24"/>
          <w:szCs w:val="24"/>
          <w:lang w:eastAsia="en-US"/>
        </w:rPr>
        <w:t>разовательным, но и культурным центром села.</w:t>
      </w:r>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 xml:space="preserve"> Практически все педагоги школы родились в нашем районе, учились в этой школе, теперь работают в ней. Знают личностные особенности, бытовые условия жизни друг друга, отношения в семьях,что  способствуют установлению доброжелательных и доверительных отношений между педагогами,  школьниками и их родителями(законными представителями). </w:t>
      </w:r>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Большой коллектив педагогов, выполняет масштабную работу по созданию благоприятной среды. Таким образом, создавая  условия для  ребенка по выбору форм, способов самореализ</w:t>
      </w:r>
      <w:r w:rsidRPr="00784F9E">
        <w:rPr>
          <w:rFonts w:eastAsiaTheme="minorHAnsi" w:cs="Times New Roman"/>
          <w:sz w:val="24"/>
          <w:szCs w:val="24"/>
          <w:lang w:eastAsia="en-US"/>
        </w:rPr>
        <w:t>а</w:t>
      </w:r>
      <w:r w:rsidRPr="00784F9E">
        <w:rPr>
          <w:rFonts w:eastAsiaTheme="minorHAnsi" w:cs="Times New Roman"/>
          <w:sz w:val="24"/>
          <w:szCs w:val="24"/>
          <w:lang w:eastAsia="en-US"/>
        </w:rPr>
        <w:t xml:space="preserve">ции на основе освоения общечеловеческих ценностей,  учитываем особенности сельской школы. </w:t>
      </w:r>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В нашей школе мы развиваем социальное партнерство с Районным Домом культуры с.Акъяр, администрацией муниципального района Хайбуллинский район, УО, КДН и ЗП, ГДН ОВД Ха</w:t>
      </w:r>
      <w:r w:rsidRPr="00784F9E">
        <w:rPr>
          <w:rFonts w:eastAsiaTheme="minorHAnsi" w:cs="Times New Roman"/>
          <w:sz w:val="24"/>
          <w:szCs w:val="24"/>
          <w:lang w:eastAsia="en-US"/>
        </w:rPr>
        <w:t>й</w:t>
      </w:r>
      <w:r w:rsidRPr="00784F9E">
        <w:rPr>
          <w:rFonts w:eastAsiaTheme="minorHAnsi" w:cs="Times New Roman"/>
          <w:sz w:val="24"/>
          <w:szCs w:val="24"/>
          <w:lang w:eastAsia="en-US"/>
        </w:rPr>
        <w:t>буллинского района, Детско- подростковым клубом «Нур», с детским домом творчества, це</w:t>
      </w:r>
      <w:r w:rsidRPr="00784F9E">
        <w:rPr>
          <w:rFonts w:eastAsiaTheme="minorHAnsi" w:cs="Times New Roman"/>
          <w:sz w:val="24"/>
          <w:szCs w:val="24"/>
          <w:lang w:eastAsia="en-US"/>
        </w:rPr>
        <w:t>н</w:t>
      </w:r>
      <w:r w:rsidRPr="00784F9E">
        <w:rPr>
          <w:rFonts w:eastAsiaTheme="minorHAnsi" w:cs="Times New Roman"/>
          <w:sz w:val="24"/>
          <w:szCs w:val="24"/>
          <w:lang w:eastAsia="en-US"/>
        </w:rPr>
        <w:t>тральной районной библиотекой, школой искусств, спортивной школой, краеведческим музеем с. Акъяр, центром занятости населения, горным колледжем, РДК, кинотеарт “Беркут”. Принимаем участие в проектах, конкурсах и мероприятиях всероссийского уровня, например во всеросси</w:t>
      </w:r>
      <w:r w:rsidRPr="00784F9E">
        <w:rPr>
          <w:rFonts w:eastAsiaTheme="minorHAnsi" w:cs="Times New Roman"/>
          <w:sz w:val="24"/>
          <w:szCs w:val="24"/>
          <w:lang w:eastAsia="en-US"/>
        </w:rPr>
        <w:t>й</w:t>
      </w:r>
      <w:r w:rsidRPr="00784F9E">
        <w:rPr>
          <w:rFonts w:eastAsiaTheme="minorHAnsi" w:cs="Times New Roman"/>
          <w:sz w:val="24"/>
          <w:szCs w:val="24"/>
          <w:lang w:eastAsia="en-US"/>
        </w:rPr>
        <w:t>ском проекте - «Билет в будущее», в проектах Российского движения школьников. Активно с</w:t>
      </w:r>
      <w:r w:rsidRPr="00784F9E">
        <w:rPr>
          <w:rFonts w:eastAsiaTheme="minorHAnsi" w:cs="Times New Roman"/>
          <w:sz w:val="24"/>
          <w:szCs w:val="24"/>
          <w:lang w:eastAsia="en-US"/>
        </w:rPr>
        <w:t>о</w:t>
      </w:r>
      <w:r w:rsidRPr="00784F9E">
        <w:rPr>
          <w:rFonts w:eastAsiaTheme="minorHAnsi" w:cs="Times New Roman"/>
          <w:sz w:val="24"/>
          <w:szCs w:val="24"/>
          <w:lang w:eastAsia="en-US"/>
        </w:rPr>
        <w:t>трудничаем с участниками и ветеранами ВОВ, с героями Афганистана, взаимодействуем и ра</w:t>
      </w:r>
      <w:r w:rsidRPr="00784F9E">
        <w:rPr>
          <w:rFonts w:eastAsiaTheme="minorHAnsi" w:cs="Times New Roman"/>
          <w:sz w:val="24"/>
          <w:szCs w:val="24"/>
          <w:lang w:eastAsia="en-US"/>
        </w:rPr>
        <w:t>з</w:t>
      </w:r>
      <w:r w:rsidRPr="00784F9E">
        <w:rPr>
          <w:rFonts w:eastAsiaTheme="minorHAnsi" w:cs="Times New Roman"/>
          <w:sz w:val="24"/>
          <w:szCs w:val="24"/>
          <w:lang w:eastAsia="en-US"/>
        </w:rPr>
        <w:t>виваем совместные проекты с ОАО «Бурибаевский горно- обогатительный комбинат», ООО «Башкирская медь», УГМК г. Пышма. Выезжаем на день открытых дверей в вузы нашего региона,</w:t>
      </w:r>
      <w:r w:rsidRPr="00784F9E">
        <w:rPr>
          <w:rFonts w:eastAsiaTheme="minorHAnsi" w:cs="Times New Roman"/>
          <w:iCs/>
          <w:sz w:val="24"/>
          <w:szCs w:val="24"/>
          <w:lang w:eastAsia="en-US"/>
        </w:rPr>
        <w:t xml:space="preserve"> участвуем в проектах </w:t>
      </w:r>
      <w:r w:rsidRPr="00784F9E">
        <w:rPr>
          <w:rFonts w:eastAsiaTheme="minorHAnsi" w:cs="Times New Roman"/>
          <w:sz w:val="24"/>
          <w:szCs w:val="24"/>
          <w:lang w:eastAsia="en-US"/>
        </w:rPr>
        <w:t>Российского движения школьников. Юнармейцы школы являются учас</w:t>
      </w:r>
      <w:r w:rsidRPr="00784F9E">
        <w:rPr>
          <w:rFonts w:eastAsiaTheme="minorHAnsi" w:cs="Times New Roman"/>
          <w:sz w:val="24"/>
          <w:szCs w:val="24"/>
          <w:lang w:eastAsia="en-US"/>
        </w:rPr>
        <w:t>т</w:t>
      </w:r>
      <w:r w:rsidRPr="00784F9E">
        <w:rPr>
          <w:rFonts w:eastAsiaTheme="minorHAnsi" w:cs="Times New Roman"/>
          <w:sz w:val="24"/>
          <w:szCs w:val="24"/>
          <w:lang w:eastAsia="en-US"/>
        </w:rPr>
        <w:t>никами патриотических мероприятий.</w:t>
      </w:r>
    </w:p>
    <w:p w:rsidR="00036873" w:rsidRPr="00784F9E" w:rsidRDefault="00036873" w:rsidP="00036873">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 xml:space="preserve">    В школе функционируют отряды Юных инспекторов дорожного движения, отряд воло</w:t>
      </w:r>
      <w:r w:rsidRPr="00784F9E">
        <w:rPr>
          <w:rFonts w:eastAsiaTheme="minorHAnsi" w:cs="Times New Roman"/>
          <w:sz w:val="24"/>
          <w:szCs w:val="24"/>
          <w:lang w:eastAsia="en-US"/>
        </w:rPr>
        <w:t>н</w:t>
      </w:r>
      <w:r w:rsidRPr="00784F9E">
        <w:rPr>
          <w:rFonts w:eastAsiaTheme="minorHAnsi" w:cs="Times New Roman"/>
          <w:sz w:val="24"/>
          <w:szCs w:val="24"/>
          <w:lang w:eastAsia="en-US"/>
        </w:rPr>
        <w:t>теров «Всегда двигайся вперед», Дружина юного пожарного, объединение школьного телевид</w:t>
      </w:r>
      <w:r w:rsidRPr="00784F9E">
        <w:rPr>
          <w:rFonts w:eastAsiaTheme="minorHAnsi" w:cs="Times New Roman"/>
          <w:sz w:val="24"/>
          <w:szCs w:val="24"/>
          <w:lang w:eastAsia="en-US"/>
        </w:rPr>
        <w:t>е</w:t>
      </w:r>
      <w:r w:rsidRPr="00784F9E">
        <w:rPr>
          <w:rFonts w:eastAsiaTheme="minorHAnsi" w:cs="Times New Roman"/>
          <w:sz w:val="24"/>
          <w:szCs w:val="24"/>
          <w:lang w:eastAsia="en-US"/>
        </w:rPr>
        <w:t>ния «КупЕр- ТВ», школьный пресс центр газета «Школьный пульс», «Юнармия».</w:t>
      </w:r>
    </w:p>
    <w:p w:rsidR="00031B9C" w:rsidRDefault="00036873" w:rsidP="00031B9C">
      <w:pPr>
        <w:spacing w:after="160" w:line="360" w:lineRule="auto"/>
        <w:rPr>
          <w:rFonts w:eastAsiaTheme="minorHAnsi" w:cs="Times New Roman"/>
          <w:sz w:val="24"/>
          <w:szCs w:val="24"/>
          <w:lang w:eastAsia="en-US"/>
        </w:rPr>
      </w:pPr>
      <w:r w:rsidRPr="00784F9E">
        <w:rPr>
          <w:rFonts w:eastAsiaTheme="minorHAnsi" w:cs="Times New Roman"/>
          <w:sz w:val="24"/>
          <w:szCs w:val="24"/>
          <w:lang w:eastAsia="en-US"/>
        </w:rPr>
        <w:t xml:space="preserve"> Мы активно развиваем свои медиа ресурсы и публикуем новости своей школьной жизни в социальных сетях - ВК, </w:t>
      </w:r>
      <w:r w:rsidRPr="00784F9E">
        <w:rPr>
          <w:rFonts w:eastAsiaTheme="minorHAnsi" w:cs="Times New Roman"/>
          <w:sz w:val="24"/>
          <w:szCs w:val="24"/>
          <w:lang w:val="en-CA" w:eastAsia="en-US"/>
        </w:rPr>
        <w:t>Y</w:t>
      </w:r>
      <w:r w:rsidRPr="00784F9E">
        <w:rPr>
          <w:rFonts w:eastAsiaTheme="minorHAnsi" w:cs="Times New Roman"/>
          <w:sz w:val="24"/>
          <w:szCs w:val="24"/>
          <w:lang w:eastAsia="en-US"/>
        </w:rPr>
        <w:t>О</w:t>
      </w:r>
      <w:r w:rsidRPr="00784F9E">
        <w:rPr>
          <w:rFonts w:eastAsiaTheme="minorHAnsi" w:cs="Times New Roman"/>
          <w:sz w:val="24"/>
          <w:szCs w:val="24"/>
          <w:lang w:val="en-CA" w:eastAsia="en-US"/>
        </w:rPr>
        <w:t>UTOBE</w:t>
      </w:r>
      <w:r w:rsidRPr="00784F9E">
        <w:rPr>
          <w:rFonts w:eastAsiaTheme="minorHAnsi" w:cs="Times New Roman"/>
          <w:sz w:val="24"/>
          <w:szCs w:val="24"/>
          <w:lang w:eastAsia="en-US"/>
        </w:rPr>
        <w:t xml:space="preserve"> канал.</w:t>
      </w:r>
      <w:bookmarkStart w:id="331" w:name="_Toc99639555"/>
    </w:p>
    <w:p w:rsidR="00036873" w:rsidRPr="00031B9C" w:rsidRDefault="00036873" w:rsidP="00031B9C">
      <w:pPr>
        <w:spacing w:line="360" w:lineRule="auto"/>
        <w:rPr>
          <w:rFonts w:eastAsiaTheme="minorHAnsi" w:cs="Times New Roman"/>
          <w:b/>
          <w:iCs/>
          <w:sz w:val="24"/>
          <w:szCs w:val="24"/>
          <w:lang w:eastAsia="en-US"/>
        </w:rPr>
      </w:pPr>
      <w:r w:rsidRPr="00784F9E">
        <w:rPr>
          <w:sz w:val="24"/>
          <w:szCs w:val="24"/>
        </w:rPr>
        <w:t xml:space="preserve"> </w:t>
      </w:r>
      <w:r w:rsidRPr="00031B9C">
        <w:rPr>
          <w:b/>
          <w:sz w:val="24"/>
          <w:szCs w:val="24"/>
        </w:rPr>
        <w:t>Воспитывающая среда школы</w:t>
      </w:r>
      <w:bookmarkEnd w:id="331"/>
    </w:p>
    <w:p w:rsidR="00036873" w:rsidRPr="00031B9C" w:rsidRDefault="00036873" w:rsidP="00031B9C">
      <w:pPr>
        <w:pStyle w:val="1b"/>
        <w:spacing w:line="360" w:lineRule="auto"/>
        <w:ind w:firstLine="709"/>
        <w:jc w:val="both"/>
        <w:rPr>
          <w:color w:val="auto"/>
          <w:sz w:val="24"/>
          <w:szCs w:val="24"/>
        </w:rPr>
      </w:pPr>
      <w:r w:rsidRPr="00784F9E">
        <w:rPr>
          <w:sz w:val="24"/>
          <w:szCs w:val="24"/>
        </w:rPr>
        <w:t>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w:t>
      </w:r>
      <w:r w:rsidRPr="00784F9E">
        <w:rPr>
          <w:sz w:val="24"/>
          <w:szCs w:val="24"/>
        </w:rPr>
        <w:t>в</w:t>
      </w:r>
      <w:r w:rsidRPr="00784F9E">
        <w:rPr>
          <w:sz w:val="24"/>
          <w:szCs w:val="24"/>
        </w:rPr>
        <w:t>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w:t>
      </w:r>
      <w:r w:rsidRPr="00784F9E">
        <w:rPr>
          <w:sz w:val="24"/>
          <w:szCs w:val="24"/>
        </w:rPr>
        <w:t>ь</w:t>
      </w:r>
      <w:r w:rsidRPr="00784F9E">
        <w:rPr>
          <w:sz w:val="24"/>
          <w:szCs w:val="24"/>
        </w:rPr>
        <w:t>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w:t>
      </w:r>
      <w:r w:rsidRPr="00784F9E">
        <w:rPr>
          <w:color w:val="0070C0"/>
          <w:sz w:val="24"/>
          <w:szCs w:val="24"/>
        </w:rPr>
        <w:t xml:space="preserve">. </w:t>
      </w:r>
    </w:p>
    <w:p w:rsidR="00036873" w:rsidRPr="00031B9C" w:rsidRDefault="00036873" w:rsidP="00036873">
      <w:pPr>
        <w:spacing w:line="360" w:lineRule="auto"/>
        <w:ind w:firstLine="709"/>
        <w:rPr>
          <w:rFonts w:cs="Times New Roman"/>
          <w:b/>
          <w:iCs/>
          <w:sz w:val="24"/>
          <w:szCs w:val="24"/>
        </w:rPr>
      </w:pPr>
      <w:r w:rsidRPr="00031B9C">
        <w:rPr>
          <w:rFonts w:cs="Times New Roman"/>
          <w:b/>
          <w:iCs/>
          <w:sz w:val="24"/>
          <w:szCs w:val="24"/>
        </w:rPr>
        <w:t xml:space="preserve">Основные воспитывающие общности в школе: </w:t>
      </w:r>
    </w:p>
    <w:p w:rsidR="00036873" w:rsidRPr="00784F9E" w:rsidRDefault="00036873" w:rsidP="00F020EB">
      <w:pPr>
        <w:widowControl w:val="0"/>
        <w:numPr>
          <w:ilvl w:val="0"/>
          <w:numId w:val="64"/>
        </w:numPr>
        <w:tabs>
          <w:tab w:val="left" w:pos="851"/>
          <w:tab w:val="left" w:pos="993"/>
          <w:tab w:val="left" w:pos="1134"/>
        </w:tabs>
        <w:autoSpaceDE w:val="0"/>
        <w:autoSpaceDN w:val="0"/>
        <w:spacing w:line="360" w:lineRule="auto"/>
        <w:ind w:left="0" w:firstLine="709"/>
        <w:rPr>
          <w:rFonts w:cs="Times New Roman"/>
          <w:iCs/>
          <w:sz w:val="24"/>
          <w:szCs w:val="24"/>
        </w:rPr>
      </w:pPr>
      <w:r w:rsidRPr="00784F9E">
        <w:rPr>
          <w:rFonts w:cs="Times New Roman"/>
          <w:b/>
          <w:iCs/>
          <w:sz w:val="24"/>
          <w:szCs w:val="24"/>
        </w:rPr>
        <w:t>детские (сверстников и разновозрастные)</w:t>
      </w:r>
      <w:r w:rsidRPr="00784F9E">
        <w:rPr>
          <w:rFonts w:cs="Times New Roman"/>
          <w:iCs/>
          <w:sz w:val="24"/>
          <w:szCs w:val="24"/>
        </w:rPr>
        <w:t>. Общество сверстников – необходимое у</w:t>
      </w:r>
      <w:r w:rsidRPr="00784F9E">
        <w:rPr>
          <w:rFonts w:cs="Times New Roman"/>
          <w:iCs/>
          <w:sz w:val="24"/>
          <w:szCs w:val="24"/>
        </w:rPr>
        <w:t>с</w:t>
      </w:r>
      <w:r w:rsidRPr="00784F9E">
        <w:rPr>
          <w:rFonts w:cs="Times New Roman"/>
          <w:iCs/>
          <w:sz w:val="24"/>
          <w:szCs w:val="24"/>
        </w:rPr>
        <w:t xml:space="preserve">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w:t>
      </w:r>
      <w:r w:rsidRPr="00784F9E">
        <w:rPr>
          <w:rFonts w:cs="Times New Roman"/>
          <w:iCs/>
          <w:color w:val="000000" w:themeColor="text1"/>
          <w:sz w:val="24"/>
          <w:szCs w:val="24"/>
        </w:rPr>
        <w:t xml:space="preserve">сопротивление </w:t>
      </w:r>
      <w:r w:rsidRPr="00784F9E">
        <w:rPr>
          <w:rFonts w:cs="Times New Roman"/>
          <w:iCs/>
          <w:sz w:val="24"/>
          <w:szCs w:val="24"/>
        </w:rPr>
        <w:t>плохим поступкам, пов</w:t>
      </w:r>
      <w:r w:rsidRPr="00784F9E">
        <w:rPr>
          <w:rFonts w:cs="Times New Roman"/>
          <w:iCs/>
          <w:sz w:val="24"/>
          <w:szCs w:val="24"/>
        </w:rPr>
        <w:t>е</w:t>
      </w:r>
      <w:r w:rsidRPr="00784F9E">
        <w:rPr>
          <w:rFonts w:cs="Times New Roman"/>
          <w:iCs/>
          <w:sz w:val="24"/>
          <w:szCs w:val="24"/>
        </w:rPr>
        <w:t>дению, общими усилиями достигать цели. В школе обеспечивается возможность взаимодействия обучающихся раз</w:t>
      </w:r>
      <w:r w:rsidRPr="00784F9E">
        <w:rPr>
          <w:rFonts w:cs="Times New Roman"/>
          <w:iCs/>
          <w:color w:val="000000" w:themeColor="text1"/>
          <w:sz w:val="24"/>
          <w:szCs w:val="24"/>
        </w:rPr>
        <w:t>ных</w:t>
      </w:r>
      <w:r w:rsidRPr="00784F9E">
        <w:rPr>
          <w:rFonts w:cs="Times New Roman"/>
          <w:iCs/>
          <w:sz w:val="24"/>
          <w:szCs w:val="24"/>
        </w:rPr>
        <w:t>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036873" w:rsidRPr="00784F9E" w:rsidRDefault="00036873" w:rsidP="00F020EB">
      <w:pPr>
        <w:widowControl w:val="0"/>
        <w:numPr>
          <w:ilvl w:val="0"/>
          <w:numId w:val="64"/>
        </w:numPr>
        <w:tabs>
          <w:tab w:val="left" w:pos="851"/>
          <w:tab w:val="left" w:pos="993"/>
          <w:tab w:val="left" w:pos="1134"/>
        </w:tabs>
        <w:autoSpaceDE w:val="0"/>
        <w:autoSpaceDN w:val="0"/>
        <w:spacing w:line="360" w:lineRule="auto"/>
        <w:ind w:left="0" w:firstLine="709"/>
        <w:rPr>
          <w:rFonts w:cs="Times New Roman"/>
          <w:iCs/>
          <w:sz w:val="24"/>
          <w:szCs w:val="24"/>
        </w:rPr>
      </w:pPr>
      <w:r w:rsidRPr="00784F9E">
        <w:rPr>
          <w:rFonts w:cs="Times New Roman"/>
          <w:b/>
          <w:iCs/>
          <w:sz w:val="24"/>
          <w:szCs w:val="24"/>
        </w:rPr>
        <w:t>детско-взрослые</w:t>
      </w:r>
      <w:r w:rsidRPr="00784F9E">
        <w:rPr>
          <w:rFonts w:cs="Times New Roman"/>
          <w:iCs/>
          <w:sz w:val="24"/>
          <w:szCs w:val="24"/>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w:t>
      </w:r>
      <w:r w:rsidRPr="00784F9E">
        <w:rPr>
          <w:rFonts w:cs="Times New Roman"/>
          <w:iCs/>
          <w:sz w:val="24"/>
          <w:szCs w:val="24"/>
        </w:rPr>
        <w:t>а</w:t>
      </w:r>
      <w:r w:rsidRPr="00784F9E">
        <w:rPr>
          <w:rFonts w:cs="Times New Roman"/>
          <w:iCs/>
          <w:sz w:val="24"/>
          <w:szCs w:val="24"/>
        </w:rPr>
        <w:t>личие общих ценностей и смыслов у всех участников;</w:t>
      </w:r>
    </w:p>
    <w:p w:rsidR="00036873" w:rsidRPr="00784F9E" w:rsidRDefault="00036873" w:rsidP="00F020EB">
      <w:pPr>
        <w:widowControl w:val="0"/>
        <w:numPr>
          <w:ilvl w:val="0"/>
          <w:numId w:val="64"/>
        </w:numPr>
        <w:tabs>
          <w:tab w:val="left" w:pos="851"/>
          <w:tab w:val="left" w:pos="993"/>
          <w:tab w:val="left" w:pos="1134"/>
        </w:tabs>
        <w:autoSpaceDE w:val="0"/>
        <w:autoSpaceDN w:val="0"/>
        <w:spacing w:line="360" w:lineRule="auto"/>
        <w:ind w:left="0" w:firstLine="709"/>
        <w:rPr>
          <w:rFonts w:cs="Times New Roman"/>
          <w:iCs/>
          <w:sz w:val="24"/>
          <w:szCs w:val="24"/>
        </w:rPr>
      </w:pPr>
      <w:r w:rsidRPr="00784F9E">
        <w:rPr>
          <w:rFonts w:cs="Times New Roman"/>
          <w:b/>
          <w:iCs/>
          <w:sz w:val="24"/>
          <w:szCs w:val="24"/>
        </w:rPr>
        <w:t>профессионально-родительские</w:t>
      </w:r>
      <w:r w:rsidRPr="00784F9E">
        <w:rPr>
          <w:rFonts w:cs="Times New Roman"/>
          <w:iCs/>
          <w:sz w:val="24"/>
          <w:szCs w:val="24"/>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w:t>
      </w:r>
      <w:r w:rsidRPr="00784F9E">
        <w:rPr>
          <w:rFonts w:cs="Times New Roman"/>
          <w:iCs/>
          <w:sz w:val="24"/>
          <w:szCs w:val="24"/>
        </w:rPr>
        <w:t>п</w:t>
      </w:r>
      <w:r w:rsidRPr="00784F9E">
        <w:rPr>
          <w:rFonts w:cs="Times New Roman"/>
          <w:iCs/>
          <w:sz w:val="24"/>
          <w:szCs w:val="24"/>
        </w:rPr>
        <w:t>тимального и полноценного личностного развития, воспитания;</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bCs/>
          <w:iCs/>
          <w:sz w:val="24"/>
          <w:szCs w:val="24"/>
        </w:rPr>
      </w:pPr>
      <w:r w:rsidRPr="00784F9E">
        <w:rPr>
          <w:rFonts w:cs="Times New Roman"/>
          <w:b/>
          <w:iCs/>
          <w:sz w:val="24"/>
          <w:szCs w:val="24"/>
        </w:rPr>
        <w:t>профессиональные</w:t>
      </w:r>
      <w:r w:rsidRPr="00784F9E">
        <w:rPr>
          <w:rFonts w:cs="Times New Roman"/>
          <w:iCs/>
          <w:sz w:val="24"/>
          <w:szCs w:val="24"/>
        </w:rPr>
        <w:t xml:space="preserve">. </w:t>
      </w:r>
      <w:r w:rsidRPr="00784F9E">
        <w:rPr>
          <w:rFonts w:cs="Times New Roman"/>
          <w:bCs/>
          <w:iCs/>
          <w:sz w:val="24"/>
          <w:szCs w:val="24"/>
        </w:rPr>
        <w:t>Единство целей и задач воспитания, реализуемое всеми сотру</w:t>
      </w:r>
      <w:r w:rsidRPr="00784F9E">
        <w:rPr>
          <w:rFonts w:cs="Times New Roman"/>
          <w:bCs/>
          <w:iCs/>
          <w:sz w:val="24"/>
          <w:szCs w:val="24"/>
        </w:rPr>
        <w:t>д</w:t>
      </w:r>
      <w:r w:rsidRPr="00784F9E">
        <w:rPr>
          <w:rFonts w:cs="Times New Roman"/>
          <w:bCs/>
          <w:iCs/>
          <w:sz w:val="24"/>
          <w:szCs w:val="24"/>
        </w:rPr>
        <w:t>никами школы, которые должны разделять те ценности, которые заложены в основу Программы. Требования к профессиональному сообществу школы:</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соблюдение норм профессиональной педагогической этики; </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уважение и учёт норм и правил уклада школы, их поддержка в профессиональной п</w:t>
      </w:r>
      <w:r w:rsidRPr="00784F9E">
        <w:rPr>
          <w:rFonts w:cs="Times New Roman"/>
          <w:iCs/>
          <w:sz w:val="24"/>
          <w:szCs w:val="24"/>
        </w:rPr>
        <w:t>е</w:t>
      </w:r>
      <w:r w:rsidRPr="00784F9E">
        <w:rPr>
          <w:rFonts w:cs="Times New Roman"/>
          <w:iCs/>
          <w:sz w:val="24"/>
          <w:szCs w:val="24"/>
        </w:rPr>
        <w:t>дагогической деятельности, в общении;</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уважение ко всем обучающимся, их родителям (законным представителям), коллегам;</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инициатива в проявлениях доброжелательности, открытости, готовности к сотрудн</w:t>
      </w:r>
      <w:r w:rsidRPr="00784F9E">
        <w:rPr>
          <w:rFonts w:cs="Times New Roman"/>
          <w:iCs/>
          <w:sz w:val="24"/>
          <w:szCs w:val="24"/>
        </w:rPr>
        <w:t>и</w:t>
      </w:r>
      <w:r w:rsidRPr="00784F9E">
        <w:rPr>
          <w:rFonts w:cs="Times New Roman"/>
          <w:iCs/>
          <w:sz w:val="24"/>
          <w:szCs w:val="24"/>
        </w:rPr>
        <w:t>честву и помощи в отношениях с обучающимися и их родителями (законными представителями), коллегами;</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внимание к каждому обучающемуся, умение общаться и работать с учетом индивид</w:t>
      </w:r>
      <w:r w:rsidRPr="00784F9E">
        <w:rPr>
          <w:rFonts w:cs="Times New Roman"/>
          <w:iCs/>
          <w:sz w:val="24"/>
          <w:szCs w:val="24"/>
        </w:rPr>
        <w:t>у</w:t>
      </w:r>
      <w:r w:rsidRPr="00784F9E">
        <w:rPr>
          <w:rFonts w:cs="Times New Roman"/>
          <w:iCs/>
          <w:sz w:val="24"/>
          <w:szCs w:val="24"/>
        </w:rPr>
        <w:t>альных особенностей каждого;</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iCs/>
          <w:sz w:val="24"/>
          <w:szCs w:val="24"/>
        </w:rPr>
      </w:pPr>
      <w:r w:rsidRPr="00784F9E">
        <w:rPr>
          <w:rFonts w:cs="Times New Roman"/>
          <w:iCs/>
          <w:sz w:val="24"/>
          <w:szCs w:val="24"/>
        </w:rPr>
        <w:t xml:space="preserve"> быть примером для обучающихся при формировании у них ценностных ориентиров, соблюдении нравственных норм общения и поведения;</w:t>
      </w:r>
    </w:p>
    <w:p w:rsidR="00036873" w:rsidRPr="00784F9E" w:rsidRDefault="00036873" w:rsidP="00F020EB">
      <w:pPr>
        <w:widowControl w:val="0"/>
        <w:numPr>
          <w:ilvl w:val="0"/>
          <w:numId w:val="6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iCs/>
          <w:sz w:val="24"/>
          <w:szCs w:val="24"/>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036873" w:rsidRPr="00784F9E" w:rsidRDefault="00036873" w:rsidP="00031B9C">
      <w:pPr>
        <w:keepNext/>
        <w:keepLines/>
        <w:spacing w:line="360" w:lineRule="auto"/>
        <w:ind w:firstLine="0"/>
        <w:outlineLvl w:val="0"/>
        <w:rPr>
          <w:rFonts w:cs="Times New Roman"/>
          <w:b/>
          <w:bCs/>
          <w:color w:val="000000" w:themeColor="text1"/>
          <w:sz w:val="24"/>
          <w:szCs w:val="24"/>
        </w:rPr>
      </w:pPr>
      <w:bookmarkStart w:id="332" w:name="_Toc99639557"/>
      <w:bookmarkStart w:id="333" w:name="_Toc85440224"/>
      <w:r w:rsidRPr="00784F9E">
        <w:rPr>
          <w:rFonts w:cs="Times New Roman"/>
          <w:b/>
          <w:bCs/>
          <w:color w:val="000000" w:themeColor="text1"/>
          <w:sz w:val="24"/>
          <w:szCs w:val="24"/>
        </w:rPr>
        <w:t>Направления воспитания</w:t>
      </w:r>
      <w:bookmarkEnd w:id="332"/>
    </w:p>
    <w:p w:rsidR="00036873" w:rsidRPr="00784F9E" w:rsidRDefault="00036873" w:rsidP="00036873">
      <w:pPr>
        <w:spacing w:line="360" w:lineRule="auto"/>
        <w:ind w:firstLine="620"/>
        <w:rPr>
          <w:rFonts w:eastAsiaTheme="minorHAnsi" w:cs="Times New Roman"/>
          <w:color w:val="000000" w:themeColor="text1"/>
          <w:sz w:val="24"/>
          <w:szCs w:val="24"/>
          <w:lang w:eastAsia="en-US"/>
        </w:rPr>
      </w:pPr>
      <w:r w:rsidRPr="00784F9E">
        <w:rPr>
          <w:rFonts w:eastAsiaTheme="minorHAnsi" w:cs="Times New Roman"/>
          <w:color w:val="000000" w:themeColor="text1"/>
          <w:sz w:val="24"/>
          <w:szCs w:val="24"/>
          <w:lang w:eastAsia="en-US"/>
        </w:rPr>
        <w:t>Программа реализуется в единстве учебной и воспитательной деятельности школы в соо</w:t>
      </w:r>
      <w:r w:rsidRPr="00784F9E">
        <w:rPr>
          <w:rFonts w:eastAsiaTheme="minorHAnsi" w:cs="Times New Roman"/>
          <w:color w:val="000000" w:themeColor="text1"/>
          <w:sz w:val="24"/>
          <w:szCs w:val="24"/>
          <w:lang w:eastAsia="en-US"/>
        </w:rPr>
        <w:t>т</w:t>
      </w:r>
      <w:r w:rsidRPr="00784F9E">
        <w:rPr>
          <w:rFonts w:eastAsiaTheme="minorHAnsi" w:cs="Times New Roman"/>
          <w:color w:val="000000" w:themeColor="text1"/>
          <w:sz w:val="24"/>
          <w:szCs w:val="24"/>
          <w:lang w:eastAsia="en-US"/>
        </w:rPr>
        <w:t>ветствии с ФГОС по направлениям воспитания:</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гражданское воспитание</w:t>
      </w:r>
      <w:r w:rsidRPr="00784F9E">
        <w:rPr>
          <w:rFonts w:eastAsiaTheme="minorHAnsi" w:cs="Times New Roman"/>
          <w:color w:val="000000" w:themeColor="text1"/>
          <w:sz w:val="24"/>
          <w:szCs w:val="24"/>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w:t>
      </w:r>
      <w:r w:rsidRPr="00784F9E">
        <w:rPr>
          <w:rFonts w:eastAsiaTheme="minorHAnsi" w:cs="Times New Roman"/>
          <w:color w:val="000000" w:themeColor="text1"/>
          <w:sz w:val="24"/>
          <w:szCs w:val="24"/>
          <w:lang w:eastAsia="en-US"/>
        </w:rPr>
        <w:t>у</w:t>
      </w:r>
      <w:r w:rsidRPr="00784F9E">
        <w:rPr>
          <w:rFonts w:eastAsiaTheme="minorHAnsi" w:cs="Times New Roman"/>
          <w:color w:val="000000" w:themeColor="text1"/>
          <w:sz w:val="24"/>
          <w:szCs w:val="24"/>
          <w:lang w:eastAsia="en-US"/>
        </w:rPr>
        <w:t>чение и уважение прав, свобод и обязанностей гражданина Российской Федерации;</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патриотическое воспитание</w:t>
      </w:r>
      <w:r w:rsidRPr="00784F9E">
        <w:rPr>
          <w:rFonts w:eastAsiaTheme="minorHAnsi" w:cs="Times New Roman"/>
          <w:color w:val="000000" w:themeColor="text1"/>
          <w:sz w:val="24"/>
          <w:szCs w:val="24"/>
          <w:lang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w:t>
      </w:r>
      <w:r w:rsidRPr="00784F9E">
        <w:rPr>
          <w:rFonts w:eastAsiaTheme="minorHAnsi" w:cs="Times New Roman"/>
          <w:color w:val="000000" w:themeColor="text1"/>
          <w:sz w:val="24"/>
          <w:szCs w:val="24"/>
          <w:lang w:eastAsia="en-US"/>
        </w:rPr>
        <w:t>н</w:t>
      </w:r>
      <w:r w:rsidRPr="00784F9E">
        <w:rPr>
          <w:rFonts w:eastAsiaTheme="minorHAnsi" w:cs="Times New Roman"/>
          <w:color w:val="000000" w:themeColor="text1"/>
          <w:sz w:val="24"/>
          <w:szCs w:val="24"/>
          <w:lang w:eastAsia="en-US"/>
        </w:rPr>
        <w:t>тичности;</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духовно-нравственное воспитание</w:t>
      </w:r>
      <w:r w:rsidRPr="00784F9E">
        <w:rPr>
          <w:rFonts w:eastAsiaTheme="minorHAnsi" w:cs="Times New Roman"/>
          <w:color w:val="000000" w:themeColor="text1"/>
          <w:sz w:val="24"/>
          <w:szCs w:val="24"/>
          <w:lang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эстетическое воспитание</w:t>
      </w:r>
      <w:r w:rsidRPr="00784F9E">
        <w:rPr>
          <w:rFonts w:eastAsiaTheme="minorHAnsi" w:cs="Times New Roman"/>
          <w:color w:val="000000" w:themeColor="text1"/>
          <w:sz w:val="24"/>
          <w:szCs w:val="24"/>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физическое воспитание</w:t>
      </w:r>
      <w:r w:rsidRPr="00784F9E">
        <w:rPr>
          <w:rFonts w:eastAsiaTheme="minorHAnsi" w:cs="Times New Roman"/>
          <w:color w:val="000000" w:themeColor="text1"/>
          <w:sz w:val="24"/>
          <w:szCs w:val="24"/>
          <w:lang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w:t>
      </w:r>
      <w:r w:rsidRPr="00784F9E">
        <w:rPr>
          <w:rFonts w:eastAsiaTheme="minorHAnsi" w:cs="Times New Roman"/>
          <w:color w:val="000000" w:themeColor="text1"/>
          <w:sz w:val="24"/>
          <w:szCs w:val="24"/>
          <w:lang w:eastAsia="en-US"/>
        </w:rPr>
        <w:t>о</w:t>
      </w:r>
      <w:r w:rsidRPr="00784F9E">
        <w:rPr>
          <w:rFonts w:eastAsiaTheme="minorHAnsi" w:cs="Times New Roman"/>
          <w:color w:val="000000" w:themeColor="text1"/>
          <w:sz w:val="24"/>
          <w:szCs w:val="24"/>
          <w:lang w:eastAsia="en-US"/>
        </w:rPr>
        <w:t>получия, личной и общественной безопасности, навыков безопасного поведения в природной и социальной среде, чрезвычайных ситуациях;</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трудовое воспитание</w:t>
      </w:r>
      <w:r w:rsidRPr="00784F9E">
        <w:rPr>
          <w:rFonts w:eastAsiaTheme="minorHAnsi" w:cs="Times New Roman"/>
          <w:color w:val="000000" w:themeColor="text1"/>
          <w:sz w:val="24"/>
          <w:szCs w:val="24"/>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w:t>
      </w:r>
      <w:r w:rsidRPr="00784F9E">
        <w:rPr>
          <w:rFonts w:eastAsiaTheme="minorHAnsi" w:cs="Times New Roman"/>
          <w:color w:val="000000" w:themeColor="text1"/>
          <w:sz w:val="24"/>
          <w:szCs w:val="24"/>
          <w:lang w:eastAsia="en-US"/>
        </w:rPr>
        <w:t>о</w:t>
      </w:r>
      <w:r w:rsidRPr="00784F9E">
        <w:rPr>
          <w:rFonts w:eastAsiaTheme="minorHAnsi" w:cs="Times New Roman"/>
          <w:color w:val="000000" w:themeColor="text1"/>
          <w:sz w:val="24"/>
          <w:szCs w:val="24"/>
          <w:lang w:eastAsia="en-US"/>
        </w:rPr>
        <w:t>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экологическое воспитание:</w:t>
      </w:r>
      <w:r w:rsidRPr="00784F9E">
        <w:rPr>
          <w:rFonts w:eastAsiaTheme="minorHAnsi" w:cs="Times New Roman"/>
          <w:color w:val="000000" w:themeColor="text1"/>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w:t>
      </w:r>
      <w:r w:rsidRPr="00784F9E">
        <w:rPr>
          <w:rFonts w:eastAsiaTheme="minorHAnsi" w:cs="Times New Roman"/>
          <w:color w:val="000000" w:themeColor="text1"/>
          <w:sz w:val="24"/>
          <w:szCs w:val="24"/>
          <w:lang w:eastAsia="en-US"/>
        </w:rPr>
        <w:t>у</w:t>
      </w:r>
      <w:r w:rsidRPr="00784F9E">
        <w:rPr>
          <w:rFonts w:eastAsiaTheme="minorHAnsi" w:cs="Times New Roman"/>
          <w:color w:val="000000" w:themeColor="text1"/>
          <w:sz w:val="24"/>
          <w:szCs w:val="24"/>
          <w:lang w:eastAsia="en-US"/>
        </w:rPr>
        <w:t>ховных ценностей, навыков охраны и защиты окружающей среды;</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познавательное направление воспитания</w:t>
      </w:r>
      <w:r w:rsidRPr="00784F9E">
        <w:rPr>
          <w:rFonts w:eastAsiaTheme="minorHAnsi" w:cs="Times New Roman"/>
          <w:color w:val="000000" w:themeColor="text1"/>
          <w:sz w:val="24"/>
          <w:szCs w:val="24"/>
          <w:lang w:eastAsia="en-US"/>
        </w:rPr>
        <w:t>: стремление к познанию себя и других людей, природы и общества, к получению знаний, качественного образования с учётом личн</w:t>
      </w:r>
      <w:r w:rsidRPr="00784F9E">
        <w:rPr>
          <w:rFonts w:eastAsiaTheme="minorHAnsi" w:cs="Times New Roman"/>
          <w:color w:val="000000" w:themeColor="text1"/>
          <w:sz w:val="24"/>
          <w:szCs w:val="24"/>
          <w:lang w:eastAsia="en-US"/>
        </w:rPr>
        <w:t>о</w:t>
      </w:r>
      <w:r w:rsidRPr="00784F9E">
        <w:rPr>
          <w:rFonts w:eastAsiaTheme="minorHAnsi" w:cs="Times New Roman"/>
          <w:color w:val="000000" w:themeColor="text1"/>
          <w:sz w:val="24"/>
          <w:szCs w:val="24"/>
          <w:lang w:eastAsia="en-US"/>
        </w:rPr>
        <w:t>стных интересов и потребностей.</w:t>
      </w:r>
    </w:p>
    <w:bookmarkEnd w:id="333"/>
    <w:p w:rsidR="00036873" w:rsidRPr="00784F9E" w:rsidRDefault="00036873" w:rsidP="00031B9C">
      <w:pPr>
        <w:tabs>
          <w:tab w:val="left" w:pos="851"/>
        </w:tabs>
        <w:spacing w:line="360" w:lineRule="auto"/>
        <w:ind w:firstLine="0"/>
        <w:rPr>
          <w:rFonts w:cs="Times New Roman"/>
          <w:color w:val="000000"/>
          <w:w w:val="0"/>
          <w:sz w:val="24"/>
          <w:szCs w:val="24"/>
        </w:rPr>
      </w:pPr>
      <w:r w:rsidRPr="00784F9E">
        <w:rPr>
          <w:rFonts w:cs="Times New Roman"/>
          <w:color w:val="000000"/>
          <w:w w:val="0"/>
          <w:sz w:val="24"/>
          <w:szCs w:val="24"/>
        </w:rPr>
        <w:t>Достижение цели и решение задач воспитания осуществляется в рамках всех направлений де</w:t>
      </w:r>
      <w:r w:rsidRPr="00784F9E">
        <w:rPr>
          <w:rFonts w:cs="Times New Roman"/>
          <w:color w:val="000000"/>
          <w:w w:val="0"/>
          <w:sz w:val="24"/>
          <w:szCs w:val="24"/>
        </w:rPr>
        <w:t>я</w:t>
      </w:r>
      <w:r w:rsidRPr="00784F9E">
        <w:rPr>
          <w:rFonts w:cs="Times New Roman"/>
          <w:color w:val="000000"/>
          <w:w w:val="0"/>
          <w:sz w:val="24"/>
          <w:szCs w:val="24"/>
        </w:rPr>
        <w:t>тельности школы.Содержание, виды и формы воспитательной деятельности представлены в с</w:t>
      </w:r>
      <w:r w:rsidRPr="00784F9E">
        <w:rPr>
          <w:rFonts w:cs="Times New Roman"/>
          <w:color w:val="000000"/>
          <w:w w:val="0"/>
          <w:sz w:val="24"/>
          <w:szCs w:val="24"/>
        </w:rPr>
        <w:t>о</w:t>
      </w:r>
      <w:r w:rsidRPr="00784F9E">
        <w:rPr>
          <w:rFonts w:cs="Times New Roman"/>
          <w:color w:val="000000"/>
          <w:w w:val="0"/>
          <w:sz w:val="24"/>
          <w:szCs w:val="24"/>
        </w:rPr>
        <w:t>ответствующих модулях.</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b/>
          <w:color w:val="000000"/>
          <w:w w:val="0"/>
          <w:sz w:val="24"/>
          <w:szCs w:val="24"/>
        </w:rPr>
        <w:t>Инвариантные модули</w:t>
      </w:r>
      <w:r w:rsidRPr="00784F9E">
        <w:rPr>
          <w:rFonts w:cs="Times New Roman"/>
          <w:color w:val="000000"/>
          <w:w w:val="0"/>
          <w:sz w:val="24"/>
          <w:szCs w:val="24"/>
        </w:rPr>
        <w:t>: «Основные школьные дела», «Классное руководство», «Школьный урок», «Внеурочная деятельность», «Внешкольные мероприятия», «Предме</w:t>
      </w:r>
      <w:r w:rsidRPr="00784F9E">
        <w:rPr>
          <w:rFonts w:cs="Times New Roman"/>
          <w:color w:val="000000"/>
          <w:w w:val="0"/>
          <w:sz w:val="24"/>
          <w:szCs w:val="24"/>
        </w:rPr>
        <w:t>т</w:t>
      </w:r>
      <w:r w:rsidRPr="00784F9E">
        <w:rPr>
          <w:rFonts w:cs="Times New Roman"/>
          <w:color w:val="000000"/>
          <w:w w:val="0"/>
          <w:sz w:val="24"/>
          <w:szCs w:val="24"/>
        </w:rPr>
        <w:t>но-пространственная среда», «Работа с родителями», «Самоуправление», «Профилактика и безопасность», «Социальное партнерство», «Профориентация» (на уровнях основного общего и среднего общего образования).</w:t>
      </w:r>
    </w:p>
    <w:p w:rsidR="00036873" w:rsidRPr="00031B9C" w:rsidRDefault="00036873" w:rsidP="00031B9C">
      <w:pPr>
        <w:tabs>
          <w:tab w:val="left" w:pos="851"/>
        </w:tabs>
        <w:spacing w:line="360" w:lineRule="auto"/>
        <w:ind w:firstLine="709"/>
        <w:rPr>
          <w:rFonts w:cs="Times New Roman"/>
          <w:color w:val="000000"/>
          <w:w w:val="0"/>
          <w:sz w:val="24"/>
          <w:szCs w:val="24"/>
        </w:rPr>
      </w:pPr>
      <w:r w:rsidRPr="00784F9E">
        <w:rPr>
          <w:rFonts w:cs="Times New Roman"/>
          <w:b/>
          <w:color w:val="000000"/>
          <w:w w:val="0"/>
          <w:sz w:val="24"/>
          <w:szCs w:val="24"/>
        </w:rPr>
        <w:t>Вариативные модули</w:t>
      </w:r>
      <w:r w:rsidRPr="00784F9E">
        <w:rPr>
          <w:rFonts w:cs="Times New Roman"/>
          <w:color w:val="000000"/>
          <w:w w:val="0"/>
          <w:sz w:val="24"/>
          <w:szCs w:val="24"/>
        </w:rPr>
        <w:t xml:space="preserve">: </w:t>
      </w:r>
      <w:bookmarkStart w:id="334" w:name="_Hlk80664437"/>
      <w:r w:rsidRPr="00784F9E">
        <w:rPr>
          <w:rFonts w:cs="Times New Roman"/>
          <w:color w:val="000000"/>
          <w:w w:val="0"/>
          <w:sz w:val="24"/>
          <w:szCs w:val="24"/>
        </w:rPr>
        <w:t>«Детские общественные объединения», «Школьные медиа», «Школьный спортивный клуб».</w:t>
      </w:r>
      <w:bookmarkEnd w:id="334"/>
    </w:p>
    <w:p w:rsidR="00036873" w:rsidRPr="00784F9E" w:rsidRDefault="00036873" w:rsidP="00036873">
      <w:pPr>
        <w:tabs>
          <w:tab w:val="left" w:pos="851"/>
        </w:tabs>
        <w:spacing w:line="360" w:lineRule="auto"/>
        <w:ind w:firstLine="709"/>
        <w:rPr>
          <w:rFonts w:cs="Times New Roman"/>
          <w:bCs/>
          <w:i/>
          <w:iCs/>
          <w:w w:val="0"/>
          <w:sz w:val="24"/>
          <w:szCs w:val="24"/>
        </w:rPr>
      </w:pPr>
      <w:r w:rsidRPr="00784F9E">
        <w:rPr>
          <w:rFonts w:cs="Times New Roman"/>
          <w:b/>
          <w:bCs/>
          <w:color w:val="000000"/>
          <w:w w:val="0"/>
          <w:sz w:val="24"/>
          <w:szCs w:val="24"/>
        </w:rPr>
        <w:t>Основные школьные дела</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bCs/>
          <w:iCs/>
          <w:color w:val="000000"/>
          <w:w w:val="0"/>
          <w:sz w:val="24"/>
          <w:szCs w:val="24"/>
        </w:rPr>
        <w:t>Реализация воспитательного потенциала основных школьных дел предусматривает:</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общешкольные праздники, ежегодные творческие (театрализованные, музыкальные, л</w:t>
      </w:r>
      <w:r w:rsidRPr="00784F9E">
        <w:rPr>
          <w:rFonts w:cs="Times New Roman"/>
          <w:color w:val="000000"/>
          <w:w w:val="0"/>
          <w:sz w:val="24"/>
          <w:szCs w:val="24"/>
        </w:rPr>
        <w:t>и</w:t>
      </w:r>
      <w:r w:rsidRPr="00784F9E">
        <w:rPr>
          <w:rFonts w:cs="Times New Roman"/>
          <w:color w:val="000000"/>
          <w:w w:val="0"/>
          <w:sz w:val="24"/>
          <w:szCs w:val="24"/>
        </w:rPr>
        <w:t>тературные и т. п.) мероприятия, связанные с (общероссийскими, региональными) праздниками, памятными датами, в которых участвуют все классы;</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bCs/>
          <w:color w:val="000000"/>
          <w:w w:val="0"/>
          <w:sz w:val="24"/>
          <w:szCs w:val="24"/>
        </w:rPr>
        <w:t>участие во всероссийских акциях, посвященных значимым событиям в России, мире;</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 xml:space="preserve">торжественные мероприятия, </w:t>
      </w:r>
      <w:r w:rsidRPr="00784F9E">
        <w:rPr>
          <w:rFonts w:cs="Times New Roman"/>
          <w:bCs/>
          <w:color w:val="000000"/>
          <w:w w:val="0"/>
          <w:sz w:val="24"/>
          <w:szCs w:val="24"/>
        </w:rPr>
        <w:t xml:space="preserve">связанные с завершением образования, переходом на </w:t>
      </w:r>
      <w:r w:rsidRPr="00784F9E">
        <w:rPr>
          <w:rFonts w:cs="Times New Roman"/>
          <w:iCs/>
          <w:color w:val="000000"/>
          <w:w w:val="0"/>
          <w:sz w:val="24"/>
          <w:szCs w:val="24"/>
        </w:rPr>
        <w:t>сл</w:t>
      </w:r>
      <w:r w:rsidRPr="00784F9E">
        <w:rPr>
          <w:rFonts w:cs="Times New Roman"/>
          <w:iCs/>
          <w:color w:val="000000"/>
          <w:w w:val="0"/>
          <w:sz w:val="24"/>
          <w:szCs w:val="24"/>
        </w:rPr>
        <w:t>е</w:t>
      </w:r>
      <w:r w:rsidRPr="00784F9E">
        <w:rPr>
          <w:rFonts w:cs="Times New Roman"/>
          <w:iCs/>
          <w:color w:val="000000"/>
          <w:w w:val="0"/>
          <w:sz w:val="24"/>
          <w:szCs w:val="24"/>
        </w:rPr>
        <w:t xml:space="preserve">дующий уровень </w:t>
      </w:r>
      <w:r w:rsidRPr="00784F9E">
        <w:rPr>
          <w:rFonts w:cs="Times New Roman"/>
          <w:bCs/>
          <w:color w:val="000000"/>
          <w:w w:val="0"/>
          <w:sz w:val="24"/>
          <w:szCs w:val="24"/>
        </w:rPr>
        <w:t>образования, символизирующие приобретение новых социальных статусов в школе, обществе</w:t>
      </w:r>
      <w:r w:rsidRPr="00784F9E">
        <w:rPr>
          <w:rFonts w:cs="Times New Roman"/>
          <w:color w:val="000000"/>
          <w:w w:val="0"/>
          <w:sz w:val="24"/>
          <w:szCs w:val="24"/>
        </w:rPr>
        <w:t>;</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w:t>
      </w:r>
      <w:r w:rsidRPr="00784F9E">
        <w:rPr>
          <w:rFonts w:cs="Times New Roman"/>
          <w:bCs/>
          <w:color w:val="000000"/>
          <w:w w:val="0"/>
          <w:sz w:val="24"/>
          <w:szCs w:val="24"/>
        </w:rPr>
        <w:t>и</w:t>
      </w:r>
      <w:r w:rsidRPr="00784F9E">
        <w:rPr>
          <w:rFonts w:cs="Times New Roman"/>
          <w:bCs/>
          <w:color w:val="000000"/>
          <w:w w:val="0"/>
          <w:sz w:val="24"/>
          <w:szCs w:val="24"/>
        </w:rPr>
        <w:t xml:space="preserve">тельный вклад в развитие школы, города и региона; </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w w:val="0"/>
          <w:sz w:val="24"/>
          <w:szCs w:val="24"/>
        </w:rPr>
      </w:pPr>
      <w:r w:rsidRPr="00784F9E">
        <w:rPr>
          <w:rFonts w:cs="Times New Roman"/>
          <w:bCs/>
          <w:w w:val="0"/>
          <w:sz w:val="24"/>
          <w:szCs w:val="24"/>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разновозрастные сборы – многодневные выездные события, включающие в себя ко</w:t>
      </w:r>
      <w:r w:rsidRPr="00784F9E">
        <w:rPr>
          <w:rFonts w:cs="Times New Roman"/>
          <w:bCs/>
          <w:color w:val="000000"/>
          <w:w w:val="0"/>
          <w:sz w:val="24"/>
          <w:szCs w:val="24"/>
        </w:rPr>
        <w:t>м</w:t>
      </w:r>
      <w:r w:rsidRPr="00784F9E">
        <w:rPr>
          <w:rFonts w:cs="Times New Roman"/>
          <w:bCs/>
          <w:color w:val="000000"/>
          <w:w w:val="0"/>
          <w:sz w:val="24"/>
          <w:szCs w:val="24"/>
        </w:rPr>
        <w:t>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036873" w:rsidRPr="00784F9E" w:rsidRDefault="00036873" w:rsidP="00F020EB">
      <w:pPr>
        <w:widowControl w:val="0"/>
        <w:numPr>
          <w:ilvl w:val="0"/>
          <w:numId w:val="65"/>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iCs/>
          <w:color w:val="000000"/>
          <w:w w:val="0"/>
          <w:sz w:val="24"/>
          <w:szCs w:val="24"/>
        </w:rPr>
        <w:t>вовлечение по возможности</w:t>
      </w:r>
      <w:r w:rsidRPr="00784F9E">
        <w:rPr>
          <w:rFonts w:cs="Times New Roman"/>
          <w:color w:val="000000"/>
          <w:w w:val="0"/>
          <w:sz w:val="24"/>
          <w:szCs w:val="24"/>
        </w:rPr>
        <w:t>каждого обучающегося в школьные дела в разных ролях: сценаристов, постановщиков, исполнителей, корреспондентов, ведущих, декораторов, муз</w:t>
      </w:r>
      <w:r w:rsidRPr="00784F9E">
        <w:rPr>
          <w:rFonts w:cs="Times New Roman"/>
          <w:color w:val="000000"/>
          <w:w w:val="0"/>
          <w:sz w:val="24"/>
          <w:szCs w:val="24"/>
        </w:rPr>
        <w:t>ы</w:t>
      </w:r>
      <w:r w:rsidRPr="00784F9E">
        <w:rPr>
          <w:rFonts w:cs="Times New Roman"/>
          <w:color w:val="000000"/>
          <w:w w:val="0"/>
          <w:sz w:val="24"/>
          <w:szCs w:val="24"/>
        </w:rPr>
        <w:t xml:space="preserve">кальных редакторов, ответственных за костюмы и оборудование, за приглашение и встречу гостей и т. д., помощь обучающимся </w:t>
      </w:r>
      <w:r w:rsidRPr="00784F9E">
        <w:rPr>
          <w:rFonts w:cs="Times New Roman"/>
          <w:iCs/>
          <w:color w:val="000000"/>
          <w:w w:val="0"/>
          <w:sz w:val="24"/>
          <w:szCs w:val="24"/>
        </w:rPr>
        <w:t xml:space="preserve">в освоении навыков </w:t>
      </w:r>
      <w:r w:rsidRPr="00784F9E">
        <w:rPr>
          <w:rFonts w:cs="Times New Roman"/>
          <w:color w:val="000000"/>
          <w:w w:val="0"/>
          <w:sz w:val="24"/>
          <w:szCs w:val="24"/>
        </w:rPr>
        <w:t>подготовки, проведения, анализа общешк</w:t>
      </w:r>
      <w:r w:rsidRPr="00784F9E">
        <w:rPr>
          <w:rFonts w:cs="Times New Roman"/>
          <w:color w:val="000000"/>
          <w:w w:val="0"/>
          <w:sz w:val="24"/>
          <w:szCs w:val="24"/>
        </w:rPr>
        <w:t>о</w:t>
      </w:r>
      <w:r w:rsidRPr="00784F9E">
        <w:rPr>
          <w:rFonts w:cs="Times New Roman"/>
          <w:color w:val="000000"/>
          <w:w w:val="0"/>
          <w:sz w:val="24"/>
          <w:szCs w:val="24"/>
        </w:rPr>
        <w:t>льных дел;</w:t>
      </w:r>
    </w:p>
    <w:p w:rsidR="00036873" w:rsidRPr="00784F9E" w:rsidRDefault="00036873" w:rsidP="00F020EB">
      <w:pPr>
        <w:widowControl w:val="0"/>
        <w:numPr>
          <w:ilvl w:val="0"/>
          <w:numId w:val="65"/>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036873" w:rsidRPr="00784F9E" w:rsidRDefault="00036873" w:rsidP="00036873">
      <w:pPr>
        <w:tabs>
          <w:tab w:val="left" w:pos="993"/>
        </w:tabs>
        <w:spacing w:line="360" w:lineRule="auto"/>
        <w:ind w:left="709"/>
        <w:rPr>
          <w:rFonts w:cs="Times New Roman"/>
          <w:color w:val="000000"/>
          <w:w w:val="0"/>
          <w:sz w:val="24"/>
          <w:szCs w:val="24"/>
        </w:rPr>
      </w:pPr>
      <w:r w:rsidRPr="00784F9E">
        <w:rPr>
          <w:rFonts w:cs="Times New Roman"/>
          <w:b/>
          <w:bCs/>
          <w:color w:val="000000"/>
          <w:w w:val="0"/>
          <w:sz w:val="24"/>
          <w:szCs w:val="24"/>
        </w:rPr>
        <w:t>Классное руководство</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классного руководства предусматривает:</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планирование и проведение классных часов;</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организацию интересных и полезных для личностного развития обучающихся совмес</w:t>
      </w:r>
      <w:r w:rsidRPr="00784F9E">
        <w:rPr>
          <w:rFonts w:cs="Times New Roman"/>
          <w:color w:val="000000"/>
          <w:w w:val="0"/>
          <w:sz w:val="24"/>
          <w:szCs w:val="24"/>
        </w:rPr>
        <w:t>т</w:t>
      </w:r>
      <w:r w:rsidRPr="00784F9E">
        <w:rPr>
          <w:rFonts w:cs="Times New Roman"/>
          <w:color w:val="000000"/>
          <w:w w:val="0"/>
          <w:sz w:val="24"/>
          <w:szCs w:val="24"/>
        </w:rPr>
        <w:t>ных дел, позволяющих вовлекать в них школьников с разными потребностями, давать им во</w:t>
      </w:r>
      <w:r w:rsidRPr="00784F9E">
        <w:rPr>
          <w:rFonts w:cs="Times New Roman"/>
          <w:color w:val="000000"/>
          <w:w w:val="0"/>
          <w:sz w:val="24"/>
          <w:szCs w:val="24"/>
        </w:rPr>
        <w:t>з</w:t>
      </w:r>
      <w:r w:rsidRPr="00784F9E">
        <w:rPr>
          <w:rFonts w:cs="Times New Roman"/>
          <w:color w:val="000000"/>
          <w:w w:val="0"/>
          <w:sz w:val="24"/>
          <w:szCs w:val="24"/>
        </w:rPr>
        <w:t xml:space="preserve">можности для самореализации, устанавливать и укреплять доверительные отношения, стать для них значимым взрослым, задающим образцы поведения;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w:t>
      </w:r>
      <w:r w:rsidRPr="00784F9E">
        <w:rPr>
          <w:rFonts w:cs="Times New Roman"/>
          <w:color w:val="000000"/>
          <w:w w:val="0"/>
          <w:sz w:val="24"/>
          <w:szCs w:val="24"/>
        </w:rPr>
        <w:t>у</w:t>
      </w:r>
      <w:r w:rsidRPr="00784F9E">
        <w:rPr>
          <w:rFonts w:cs="Times New Roman"/>
          <w:color w:val="000000"/>
          <w:w w:val="0"/>
          <w:sz w:val="24"/>
          <w:szCs w:val="24"/>
        </w:rPr>
        <w:t xml:space="preserve">чающихся, классные «огоньки» и вечера;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индивидуальную работу с обучающимися класса по ведению личных портфолио, в к</w:t>
      </w:r>
      <w:r w:rsidRPr="00784F9E">
        <w:rPr>
          <w:rFonts w:cs="Times New Roman"/>
          <w:color w:val="000000"/>
          <w:w w:val="0"/>
          <w:sz w:val="24"/>
          <w:szCs w:val="24"/>
        </w:rPr>
        <w:t>о</w:t>
      </w:r>
      <w:r w:rsidRPr="00784F9E">
        <w:rPr>
          <w:rFonts w:cs="Times New Roman"/>
          <w:color w:val="000000"/>
          <w:w w:val="0"/>
          <w:sz w:val="24"/>
          <w:szCs w:val="24"/>
        </w:rPr>
        <w:t>торых они фиксируют свои учебные, творческие, спортивные, личностные достижения;</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b/>
          <w:bCs/>
          <w:iCs/>
          <w:color w:val="000000"/>
          <w:w w:val="0"/>
          <w:sz w:val="24"/>
          <w:szCs w:val="24"/>
          <w:u w:val="single"/>
        </w:rPr>
      </w:pPr>
      <w:r w:rsidRPr="00784F9E">
        <w:rPr>
          <w:rFonts w:cs="Times New Roman"/>
          <w:color w:val="000000"/>
          <w:w w:val="0"/>
          <w:sz w:val="24"/>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организацию и проведение регулярных родительских собраний, информирование род</w:t>
      </w:r>
      <w:r w:rsidRPr="00784F9E">
        <w:rPr>
          <w:rFonts w:cs="Times New Roman"/>
          <w:color w:val="000000"/>
          <w:w w:val="0"/>
          <w:sz w:val="24"/>
          <w:szCs w:val="24"/>
        </w:rPr>
        <w:t>и</w:t>
      </w:r>
      <w:r w:rsidRPr="00784F9E">
        <w:rPr>
          <w:rFonts w:cs="Times New Roman"/>
          <w:color w:val="000000"/>
          <w:w w:val="0"/>
          <w:sz w:val="24"/>
          <w:szCs w:val="24"/>
        </w:rPr>
        <w:t xml:space="preserve">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создание и организацию работы родительского комитета класса, участвующего в реш</w:t>
      </w:r>
      <w:r w:rsidRPr="00784F9E">
        <w:rPr>
          <w:rFonts w:cs="Times New Roman"/>
          <w:color w:val="000000"/>
          <w:w w:val="0"/>
          <w:sz w:val="24"/>
          <w:szCs w:val="24"/>
        </w:rPr>
        <w:t>е</w:t>
      </w:r>
      <w:r w:rsidRPr="00784F9E">
        <w:rPr>
          <w:rFonts w:cs="Times New Roman"/>
          <w:color w:val="000000"/>
          <w:w w:val="0"/>
          <w:sz w:val="24"/>
          <w:szCs w:val="24"/>
        </w:rPr>
        <w:t>нии вопросов воспитания и обучения в классе, школе;</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привлечение родителей (законных представителей), членов семей обучающихся к орг</w:t>
      </w:r>
      <w:r w:rsidRPr="00784F9E">
        <w:rPr>
          <w:rFonts w:cs="Times New Roman"/>
          <w:color w:val="000000"/>
          <w:w w:val="0"/>
          <w:sz w:val="24"/>
          <w:szCs w:val="24"/>
        </w:rPr>
        <w:t>а</w:t>
      </w:r>
      <w:r w:rsidRPr="00784F9E">
        <w:rPr>
          <w:rFonts w:cs="Times New Roman"/>
          <w:color w:val="000000"/>
          <w:w w:val="0"/>
          <w:sz w:val="24"/>
          <w:szCs w:val="24"/>
        </w:rPr>
        <w:t>низации и проведению воспитательных дел, мероприятий в классе и школе;</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проведение в классе праздников, фестивалей, конкурсов, соревнований и т. д.</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b/>
          <w:bCs/>
          <w:color w:val="000000"/>
          <w:w w:val="0"/>
          <w:sz w:val="24"/>
          <w:szCs w:val="24"/>
        </w:rPr>
        <w:t>Школьный урок</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уроков (аудиторных занятий в рамках макс</w:t>
      </w:r>
      <w:r w:rsidRPr="00784F9E">
        <w:rPr>
          <w:rFonts w:cs="Times New Roman"/>
          <w:color w:val="000000"/>
          <w:w w:val="0"/>
          <w:sz w:val="24"/>
          <w:szCs w:val="24"/>
        </w:rPr>
        <w:t>и</w:t>
      </w:r>
      <w:r w:rsidRPr="00784F9E">
        <w:rPr>
          <w:rFonts w:cs="Times New Roman"/>
          <w:color w:val="000000"/>
          <w:w w:val="0"/>
          <w:sz w:val="24"/>
          <w:szCs w:val="24"/>
        </w:rPr>
        <w:t>мально допустимой учебной нагрузки) предусматривает:</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784F9E">
        <w:rPr>
          <w:rFonts w:cs="Times New Roman"/>
          <w:color w:val="000000"/>
          <w:w w:val="0"/>
          <w:sz w:val="24"/>
          <w:szCs w:val="24"/>
        </w:rPr>
        <w:t>;</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sz w:val="24"/>
          <w:szCs w:val="24"/>
        </w:rPr>
        <w:t>включение учителями в рабочие программы по всем учебным предметам, курсам, мод</w:t>
      </w:r>
      <w:r w:rsidRPr="00784F9E">
        <w:rPr>
          <w:rFonts w:cs="Times New Roman"/>
          <w:sz w:val="24"/>
          <w:szCs w:val="24"/>
        </w:rPr>
        <w:t>у</w:t>
      </w:r>
      <w:r w:rsidRPr="00784F9E">
        <w:rPr>
          <w:rFonts w:cs="Times New Roman"/>
          <w:sz w:val="24"/>
          <w:szCs w:val="24"/>
        </w:rPr>
        <w:t xml:space="preserve">лям целевых ориентиров воспитания в качестве воспитательных целей уроков занятий, освоения учебной тематики, их реализация в обучении;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включение учителями в рабочие программы учебных предметов, курсов, модулей, т</w:t>
      </w:r>
      <w:r w:rsidRPr="00784F9E">
        <w:rPr>
          <w:rFonts w:cs="Times New Roman"/>
          <w:iCs/>
          <w:color w:val="000000"/>
          <w:w w:val="0"/>
          <w:sz w:val="24"/>
          <w:szCs w:val="24"/>
        </w:rPr>
        <w:t>е</w:t>
      </w:r>
      <w:r w:rsidRPr="00784F9E">
        <w:rPr>
          <w:rFonts w:cs="Times New Roman"/>
          <w:iCs/>
          <w:color w:val="000000"/>
          <w:w w:val="0"/>
          <w:sz w:val="24"/>
          <w:szCs w:val="24"/>
        </w:rPr>
        <w:t>матики в соответствии с календарным планом воспитательной работы школы;</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полноценную реализацию потенциала уроков в предметных областях целевой воспит</w:t>
      </w:r>
      <w:r w:rsidRPr="00784F9E">
        <w:rPr>
          <w:rFonts w:cs="Times New Roman"/>
          <w:color w:val="000000"/>
          <w:w w:val="0"/>
          <w:sz w:val="24"/>
          <w:szCs w:val="24"/>
        </w:rPr>
        <w:t>а</w:t>
      </w:r>
      <w:r w:rsidRPr="00784F9E">
        <w:rPr>
          <w:rFonts w:cs="Times New Roman"/>
          <w:color w:val="000000"/>
          <w:w w:val="0"/>
          <w:sz w:val="24"/>
          <w:szCs w:val="24"/>
        </w:rPr>
        <w:t>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w:t>
      </w:r>
      <w:r w:rsidRPr="00784F9E">
        <w:rPr>
          <w:rFonts w:cs="Times New Roman"/>
          <w:color w:val="000000"/>
          <w:w w:val="0"/>
          <w:sz w:val="24"/>
          <w:szCs w:val="24"/>
        </w:rPr>
        <w:t>т</w:t>
      </w:r>
      <w:r w:rsidRPr="00784F9E">
        <w:rPr>
          <w:rFonts w:cs="Times New Roman"/>
          <w:color w:val="000000"/>
          <w:w w:val="0"/>
          <w:sz w:val="24"/>
          <w:szCs w:val="24"/>
        </w:rPr>
        <w:t xml:space="preserve">ветствии с их мировоззренческими и культурными потребностями;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w:t>
      </w:r>
      <w:r w:rsidRPr="00784F9E">
        <w:rPr>
          <w:rFonts w:cs="Times New Roman"/>
          <w:color w:val="000000"/>
          <w:w w:val="0"/>
          <w:sz w:val="24"/>
          <w:szCs w:val="24"/>
        </w:rPr>
        <w:t>ы</w:t>
      </w:r>
      <w:r w:rsidRPr="00784F9E">
        <w:rPr>
          <w:rFonts w:cs="Times New Roman"/>
          <w:color w:val="000000"/>
          <w:w w:val="0"/>
          <w:sz w:val="24"/>
          <w:szCs w:val="24"/>
        </w:rPr>
        <w:t xml:space="preserve">работки своего личностного отношения к изучаемым событиям, явлениям, лицам;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побуждение обучающихся соблюдать нормы поведения, правила общения со сверстн</w:t>
      </w:r>
      <w:r w:rsidRPr="00784F9E">
        <w:rPr>
          <w:rFonts w:cs="Times New Roman"/>
          <w:color w:val="000000"/>
          <w:w w:val="0"/>
          <w:sz w:val="24"/>
          <w:szCs w:val="24"/>
        </w:rPr>
        <w:t>и</w:t>
      </w:r>
      <w:r w:rsidRPr="00784F9E">
        <w:rPr>
          <w:rFonts w:cs="Times New Roman"/>
          <w:color w:val="000000"/>
          <w:w w:val="0"/>
          <w:sz w:val="24"/>
          <w:szCs w:val="24"/>
        </w:rPr>
        <w:t>ками и педагогами, соответствующие укладу школы, установление и поддержка доброжел</w:t>
      </w:r>
      <w:r w:rsidRPr="00784F9E">
        <w:rPr>
          <w:rFonts w:cs="Times New Roman"/>
          <w:color w:val="000000"/>
          <w:w w:val="0"/>
          <w:sz w:val="24"/>
          <w:szCs w:val="24"/>
        </w:rPr>
        <w:t>а</w:t>
      </w:r>
      <w:r w:rsidRPr="00784F9E">
        <w:rPr>
          <w:rFonts w:cs="Times New Roman"/>
          <w:color w:val="000000"/>
          <w:w w:val="0"/>
          <w:sz w:val="24"/>
          <w:szCs w:val="24"/>
        </w:rPr>
        <w:t xml:space="preserve">тельной атмосферы;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организация шефства мотивированных и эрудированных обучающихся над неуспева</w:t>
      </w:r>
      <w:r w:rsidRPr="00784F9E">
        <w:rPr>
          <w:rFonts w:cs="Times New Roman"/>
          <w:color w:val="000000"/>
          <w:w w:val="0"/>
          <w:sz w:val="24"/>
          <w:szCs w:val="24"/>
        </w:rPr>
        <w:t>ю</w:t>
      </w:r>
      <w:r w:rsidRPr="00784F9E">
        <w:rPr>
          <w:rFonts w:cs="Times New Roman"/>
          <w:color w:val="000000"/>
          <w:w w:val="0"/>
          <w:sz w:val="24"/>
          <w:szCs w:val="24"/>
        </w:rPr>
        <w:t>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w:t>
      </w:r>
      <w:r w:rsidRPr="00784F9E">
        <w:rPr>
          <w:rFonts w:cs="Times New Roman"/>
          <w:iCs/>
          <w:color w:val="000000"/>
          <w:w w:val="0"/>
          <w:sz w:val="24"/>
          <w:szCs w:val="24"/>
        </w:rPr>
        <w:t>о</w:t>
      </w:r>
      <w:r w:rsidRPr="00784F9E">
        <w:rPr>
          <w:rFonts w:cs="Times New Roman"/>
          <w:iCs/>
          <w:color w:val="000000"/>
          <w:w w:val="0"/>
          <w:sz w:val="24"/>
          <w:szCs w:val="24"/>
        </w:rPr>
        <w:t>ретической проблемы, генерирования и оформления собственных идей, уважительного отнош</w:t>
      </w:r>
      <w:r w:rsidRPr="00784F9E">
        <w:rPr>
          <w:rFonts w:cs="Times New Roman"/>
          <w:iCs/>
          <w:color w:val="000000"/>
          <w:w w:val="0"/>
          <w:sz w:val="24"/>
          <w:szCs w:val="24"/>
        </w:rPr>
        <w:t>е</w:t>
      </w:r>
      <w:r w:rsidRPr="00784F9E">
        <w:rPr>
          <w:rFonts w:cs="Times New Roman"/>
          <w:iCs/>
          <w:color w:val="000000"/>
          <w:w w:val="0"/>
          <w:sz w:val="24"/>
          <w:szCs w:val="24"/>
        </w:rPr>
        <w:t>ния к чужим идеям, публичного выступления, аргументирования и отстаивания своей точки зрения.</w:t>
      </w:r>
    </w:p>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 xml:space="preserve">Внеурочная деятельность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внеурочной деятельности в соответствии с пл</w:t>
      </w:r>
      <w:r w:rsidRPr="00784F9E">
        <w:rPr>
          <w:rFonts w:cs="Times New Roman"/>
          <w:color w:val="000000"/>
          <w:w w:val="0"/>
          <w:sz w:val="24"/>
          <w:szCs w:val="24"/>
        </w:rPr>
        <w:t>а</w:t>
      </w:r>
      <w:r w:rsidRPr="00784F9E">
        <w:rPr>
          <w:rFonts w:cs="Times New Roman"/>
          <w:color w:val="000000"/>
          <w:w w:val="0"/>
          <w:sz w:val="24"/>
          <w:szCs w:val="24"/>
        </w:rPr>
        <w:t xml:space="preserve">нами учебных курсов, внеурочных занятий и предусматривает: </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w:t>
      </w:r>
      <w:r w:rsidRPr="00784F9E">
        <w:rPr>
          <w:rFonts w:cs="Times New Roman"/>
          <w:color w:val="000000"/>
          <w:w w:val="0"/>
          <w:sz w:val="24"/>
          <w:szCs w:val="24"/>
        </w:rPr>
        <w:t>б</w:t>
      </w:r>
      <w:r w:rsidRPr="00784F9E">
        <w:rPr>
          <w:rFonts w:cs="Times New Roman"/>
          <w:color w:val="000000"/>
          <w:w w:val="0"/>
          <w:sz w:val="24"/>
          <w:szCs w:val="24"/>
        </w:rPr>
        <w:t>ностей в разных сферах;</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w:t>
      </w:r>
      <w:r w:rsidRPr="00784F9E">
        <w:rPr>
          <w:rFonts w:cs="Times New Roman"/>
          <w:color w:val="000000"/>
          <w:w w:val="0"/>
          <w:sz w:val="24"/>
          <w:szCs w:val="24"/>
        </w:rPr>
        <w:t>т</w:t>
      </w:r>
      <w:r w:rsidRPr="00784F9E">
        <w:rPr>
          <w:rFonts w:cs="Times New Roman"/>
          <w:color w:val="000000"/>
          <w:w w:val="0"/>
          <w:sz w:val="24"/>
          <w:szCs w:val="24"/>
        </w:rPr>
        <w:t>ношениями;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поощрение педагогическими работниками детских инициатив, проектов, самостоятел</w:t>
      </w:r>
      <w:r w:rsidRPr="00784F9E">
        <w:rPr>
          <w:rFonts w:cs="Times New Roman"/>
          <w:color w:val="000000"/>
          <w:w w:val="0"/>
          <w:sz w:val="24"/>
          <w:szCs w:val="24"/>
        </w:rPr>
        <w:t>ь</w:t>
      </w:r>
      <w:r w:rsidRPr="00784F9E">
        <w:rPr>
          <w:rFonts w:cs="Times New Roman"/>
          <w:color w:val="000000"/>
          <w:w w:val="0"/>
          <w:sz w:val="24"/>
          <w:szCs w:val="24"/>
        </w:rPr>
        <w:t>ности, самоорганизации в соответствии с их интересами.</w:t>
      </w:r>
    </w:p>
    <w:p w:rsidR="00036873" w:rsidRPr="00784F9E" w:rsidRDefault="00036873" w:rsidP="00036873">
      <w:pPr>
        <w:tabs>
          <w:tab w:val="left" w:pos="851"/>
        </w:tabs>
        <w:spacing w:line="360" w:lineRule="auto"/>
        <w:ind w:firstLine="709"/>
        <w:rPr>
          <w:rFonts w:cs="Times New Roman"/>
          <w:i/>
          <w:color w:val="000000"/>
          <w:w w:val="0"/>
          <w:sz w:val="24"/>
          <w:szCs w:val="24"/>
        </w:rPr>
      </w:pPr>
      <w:r w:rsidRPr="00784F9E">
        <w:rPr>
          <w:rFonts w:cs="Times New Roman"/>
          <w:color w:val="000000"/>
          <w:w w:val="0"/>
          <w:sz w:val="24"/>
          <w:szCs w:val="24"/>
        </w:rPr>
        <w:t>Реализация воспитательного потенциала внеурочной деятельности в школе осуществл</w:t>
      </w:r>
      <w:r w:rsidRPr="00784F9E">
        <w:rPr>
          <w:rFonts w:cs="Times New Roman"/>
          <w:color w:val="000000"/>
          <w:w w:val="0"/>
          <w:sz w:val="24"/>
          <w:szCs w:val="24"/>
        </w:rPr>
        <w:t>я</w:t>
      </w:r>
      <w:r w:rsidRPr="00784F9E">
        <w:rPr>
          <w:rFonts w:cs="Times New Roman"/>
          <w:color w:val="000000"/>
          <w:w w:val="0"/>
          <w:sz w:val="24"/>
          <w:szCs w:val="24"/>
        </w:rPr>
        <w:t>ется в рамках следующих</w:t>
      </w:r>
      <w:bookmarkStart w:id="335" w:name="_Hlk85704621"/>
      <w:r w:rsidRPr="00784F9E">
        <w:rPr>
          <w:rFonts w:cs="Times New Roman"/>
          <w:color w:val="000000"/>
          <w:w w:val="0"/>
          <w:sz w:val="24"/>
          <w:szCs w:val="24"/>
        </w:rPr>
        <w:t xml:space="preserve"> выбранных обучающимися курсов</w:t>
      </w:r>
      <w:r w:rsidRPr="00784F9E">
        <w:rPr>
          <w:rFonts w:cs="Times New Roman"/>
          <w:iCs/>
          <w:color w:val="000000"/>
          <w:w w:val="0"/>
          <w:sz w:val="24"/>
          <w:szCs w:val="24"/>
        </w:rPr>
        <w:t>:</w:t>
      </w:r>
    </w:p>
    <w:bookmarkEnd w:id="335"/>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патриотической, гражданско-патриотической, военно-патриотической, краеведческой, историко-культурной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духовно-нравственной направленности, занятий по традиционным религиозным кул</w:t>
      </w:r>
      <w:r w:rsidRPr="00784F9E">
        <w:rPr>
          <w:rFonts w:cs="Times New Roman"/>
          <w:bCs/>
          <w:iCs/>
          <w:color w:val="000000"/>
          <w:w w:val="0"/>
          <w:sz w:val="24"/>
          <w:szCs w:val="24"/>
        </w:rPr>
        <w:t>ь</w:t>
      </w:r>
      <w:r w:rsidRPr="00784F9E">
        <w:rPr>
          <w:rFonts w:cs="Times New Roman"/>
          <w:bCs/>
          <w:iCs/>
          <w:color w:val="000000"/>
          <w:w w:val="0"/>
          <w:sz w:val="24"/>
          <w:szCs w:val="24"/>
        </w:rPr>
        <w:t>турам народов России, духовно-историческому краеведению;</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познавательной, научной, исследовательской, просветительской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экологической, природоохранной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художественной, эстетической направленности в области искусств, художественного творчества разных видов и жанров;</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туристско-краеведческой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оздоровительной и спортивной направленности.</w:t>
      </w:r>
    </w:p>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Внешкольные мероприятия</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внешкольных мероприятий предусматривает:</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784F9E">
        <w:rPr>
          <w:rFonts w:cs="Times New Roman"/>
          <w:w w:val="0"/>
          <w:sz w:val="24"/>
          <w:szCs w:val="24"/>
        </w:rPr>
        <w:t>в школе</w:t>
      </w:r>
      <w:r w:rsidRPr="00784F9E">
        <w:rPr>
          <w:rFonts w:cs="Times New Roman"/>
          <w:color w:val="000000"/>
          <w:w w:val="0"/>
          <w:sz w:val="24"/>
          <w:szCs w:val="24"/>
        </w:rPr>
        <w:t xml:space="preserve"> учебным предметам, курсам, модулям;</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w:t>
      </w:r>
      <w:r w:rsidRPr="00784F9E">
        <w:rPr>
          <w:rFonts w:cs="Times New Roman"/>
          <w:color w:val="000000"/>
          <w:w w:val="0"/>
          <w:sz w:val="24"/>
          <w:szCs w:val="24"/>
        </w:rPr>
        <w:t>р</w:t>
      </w:r>
      <w:r w:rsidRPr="00784F9E">
        <w:rPr>
          <w:rFonts w:cs="Times New Roman"/>
          <w:color w:val="000000"/>
          <w:w w:val="0"/>
          <w:sz w:val="24"/>
          <w:szCs w:val="24"/>
        </w:rPr>
        <w:t>тинную галерею, технопарк, на предприятие и др.)с привлечением к их планированию, орган</w:t>
      </w:r>
      <w:r w:rsidRPr="00784F9E">
        <w:rPr>
          <w:rFonts w:cs="Times New Roman"/>
          <w:color w:val="000000"/>
          <w:w w:val="0"/>
          <w:sz w:val="24"/>
          <w:szCs w:val="24"/>
        </w:rPr>
        <w:t>и</w:t>
      </w:r>
      <w:r w:rsidRPr="00784F9E">
        <w:rPr>
          <w:rFonts w:cs="Times New Roman"/>
          <w:color w:val="000000"/>
          <w:w w:val="0"/>
          <w:sz w:val="24"/>
          <w:szCs w:val="24"/>
        </w:rPr>
        <w:t>зации, проведению, оценке мероприятия;</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w:t>
      </w:r>
      <w:r w:rsidRPr="00784F9E">
        <w:rPr>
          <w:rFonts w:cs="Times New Roman"/>
          <w:color w:val="000000"/>
          <w:w w:val="0"/>
          <w:sz w:val="24"/>
          <w:szCs w:val="24"/>
        </w:rPr>
        <w:t>д</w:t>
      </w:r>
      <w:r w:rsidRPr="00784F9E">
        <w:rPr>
          <w:rFonts w:cs="Times New Roman"/>
          <w:color w:val="000000"/>
          <w:w w:val="0"/>
          <w:sz w:val="24"/>
          <w:szCs w:val="24"/>
        </w:rPr>
        <w:t>ставителями) обучающихся (для изучения историко-культурных мест, событий, биографий пр</w:t>
      </w:r>
      <w:r w:rsidRPr="00784F9E">
        <w:rPr>
          <w:rFonts w:cs="Times New Roman"/>
          <w:color w:val="000000"/>
          <w:w w:val="0"/>
          <w:sz w:val="24"/>
          <w:szCs w:val="24"/>
        </w:rPr>
        <w:t>о</w:t>
      </w:r>
      <w:r w:rsidRPr="00784F9E">
        <w:rPr>
          <w:rFonts w:cs="Times New Roman"/>
          <w:color w:val="000000"/>
          <w:w w:val="0"/>
          <w:sz w:val="24"/>
          <w:szCs w:val="24"/>
        </w:rPr>
        <w:t>живавших в этой местности российских поэтов и писателей, деятелей науки, природных и ист</w:t>
      </w:r>
      <w:r w:rsidRPr="00784F9E">
        <w:rPr>
          <w:rFonts w:cs="Times New Roman"/>
          <w:color w:val="000000"/>
          <w:w w:val="0"/>
          <w:sz w:val="24"/>
          <w:szCs w:val="24"/>
        </w:rPr>
        <w:t>о</w:t>
      </w:r>
      <w:r w:rsidRPr="00784F9E">
        <w:rPr>
          <w:rFonts w:cs="Times New Roman"/>
          <w:color w:val="000000"/>
          <w:w w:val="0"/>
          <w:sz w:val="24"/>
          <w:szCs w:val="24"/>
        </w:rPr>
        <w:t xml:space="preserve">рико-культурных ландшафтов, флоры и фауны и др.); </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выездные события, включающие в себя комплекс коллективных творческих дел, в пр</w:t>
      </w:r>
      <w:r w:rsidRPr="00784F9E">
        <w:rPr>
          <w:rFonts w:cs="Times New Roman"/>
          <w:color w:val="000000"/>
          <w:w w:val="0"/>
          <w:sz w:val="24"/>
          <w:szCs w:val="24"/>
        </w:rPr>
        <w:t>о</w:t>
      </w:r>
      <w:r w:rsidRPr="00784F9E">
        <w:rPr>
          <w:rFonts w:cs="Times New Roman"/>
          <w:color w:val="000000"/>
          <w:w w:val="0"/>
          <w:sz w:val="24"/>
          <w:szCs w:val="24"/>
        </w:rPr>
        <w:t>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w:t>
      </w:r>
      <w:r w:rsidRPr="00784F9E">
        <w:rPr>
          <w:rFonts w:cs="Times New Roman"/>
          <w:color w:val="000000"/>
          <w:w w:val="0"/>
          <w:sz w:val="24"/>
          <w:szCs w:val="24"/>
        </w:rPr>
        <w:t>ь</w:t>
      </w:r>
      <w:r w:rsidRPr="00784F9E">
        <w:rPr>
          <w:rFonts w:cs="Times New Roman"/>
          <w:color w:val="000000"/>
          <w:w w:val="0"/>
          <w:sz w:val="24"/>
          <w:szCs w:val="24"/>
        </w:rPr>
        <w:t>но-психологического комфорта;</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внешкольные мероприятия, в том числе организуемые совместно с социальными пар</w:t>
      </w:r>
      <w:r w:rsidRPr="00784F9E">
        <w:rPr>
          <w:rFonts w:cs="Times New Roman"/>
          <w:color w:val="000000"/>
          <w:w w:val="0"/>
          <w:sz w:val="24"/>
          <w:szCs w:val="24"/>
        </w:rPr>
        <w:t>т</w:t>
      </w:r>
      <w:r w:rsidRPr="00784F9E">
        <w:rPr>
          <w:rFonts w:cs="Times New Roman"/>
          <w:color w:val="000000"/>
          <w:w w:val="0"/>
          <w:sz w:val="24"/>
          <w:szCs w:val="24"/>
        </w:rPr>
        <w:t>нерами школы.</w:t>
      </w:r>
    </w:p>
    <w:p w:rsidR="00036873" w:rsidRPr="00784F9E" w:rsidRDefault="00036873" w:rsidP="00036873">
      <w:pPr>
        <w:tabs>
          <w:tab w:val="left" w:pos="851"/>
          <w:tab w:val="left" w:pos="2977"/>
        </w:tabs>
        <w:spacing w:line="360" w:lineRule="auto"/>
        <w:ind w:firstLine="709"/>
        <w:rPr>
          <w:rFonts w:cs="Times New Roman"/>
          <w:sz w:val="24"/>
          <w:szCs w:val="24"/>
        </w:rPr>
      </w:pPr>
      <w:r w:rsidRPr="00784F9E">
        <w:rPr>
          <w:rFonts w:cs="Times New Roman"/>
          <w:b/>
          <w:bCs/>
          <w:color w:val="000000"/>
          <w:w w:val="0"/>
          <w:sz w:val="24"/>
          <w:szCs w:val="24"/>
        </w:rPr>
        <w:t>Организация предметно-пространственной среды</w:t>
      </w:r>
    </w:p>
    <w:p w:rsidR="00036873" w:rsidRPr="00784F9E" w:rsidRDefault="00036873" w:rsidP="00036873">
      <w:pPr>
        <w:tabs>
          <w:tab w:val="left" w:pos="851"/>
          <w:tab w:val="left" w:pos="2977"/>
        </w:tabs>
        <w:spacing w:line="360" w:lineRule="auto"/>
        <w:ind w:firstLine="709"/>
        <w:rPr>
          <w:rFonts w:cs="Times New Roman"/>
          <w:sz w:val="24"/>
          <w:szCs w:val="24"/>
        </w:rPr>
      </w:pPr>
      <w:r w:rsidRPr="00784F9E">
        <w:rPr>
          <w:rFonts w:cs="Times New Roman"/>
          <w:sz w:val="24"/>
          <w:szCs w:val="24"/>
        </w:rPr>
        <w:t>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w:t>
      </w:r>
      <w:r w:rsidRPr="00784F9E">
        <w:rPr>
          <w:rFonts w:cs="Times New Roman"/>
          <w:sz w:val="24"/>
          <w:szCs w:val="24"/>
        </w:rPr>
        <w:t>т</w:t>
      </w:r>
      <w:r w:rsidRPr="00784F9E">
        <w:rPr>
          <w:rFonts w:cs="Times New Roman"/>
          <w:sz w:val="24"/>
          <w:szCs w:val="24"/>
        </w:rPr>
        <w:t>вечать требованиям экологичности, природосообразности, эстетичности, безопасности, обесп</w:t>
      </w:r>
      <w:r w:rsidRPr="00784F9E">
        <w:rPr>
          <w:rFonts w:cs="Times New Roman"/>
          <w:sz w:val="24"/>
          <w:szCs w:val="24"/>
        </w:rPr>
        <w:t>е</w:t>
      </w:r>
      <w:r w:rsidRPr="00784F9E">
        <w:rPr>
          <w:rFonts w:cs="Times New Roman"/>
          <w:sz w:val="24"/>
          <w:szCs w:val="24"/>
        </w:rPr>
        <w:t>чивать обучающимся возможность общения, игры, деятельности и познания. Предме</w:t>
      </w:r>
      <w:r w:rsidRPr="00784F9E">
        <w:rPr>
          <w:rFonts w:cs="Times New Roman"/>
          <w:sz w:val="24"/>
          <w:szCs w:val="24"/>
        </w:rPr>
        <w:t>т</w:t>
      </w:r>
      <w:r w:rsidRPr="00784F9E">
        <w:rPr>
          <w:rFonts w:cs="Times New Roman"/>
          <w:sz w:val="24"/>
          <w:szCs w:val="24"/>
        </w:rPr>
        <w:t>но-пространственная среда должна быть выстроена в единстве; заложенные в программе восп</w:t>
      </w:r>
      <w:r w:rsidRPr="00784F9E">
        <w:rPr>
          <w:rFonts w:cs="Times New Roman"/>
          <w:sz w:val="24"/>
          <w:szCs w:val="24"/>
        </w:rPr>
        <w:t>и</w:t>
      </w:r>
      <w:r w:rsidRPr="00784F9E">
        <w:rPr>
          <w:rFonts w:cs="Times New Roman"/>
          <w:sz w:val="24"/>
          <w:szCs w:val="24"/>
        </w:rPr>
        <w:t xml:space="preserve">тания ценности – раскрыты, визуализированы. </w:t>
      </w:r>
    </w:p>
    <w:p w:rsidR="00036873" w:rsidRPr="00784F9E" w:rsidRDefault="00036873" w:rsidP="00036873">
      <w:pPr>
        <w:tabs>
          <w:tab w:val="left" w:pos="851"/>
          <w:tab w:val="left" w:pos="2977"/>
        </w:tabs>
        <w:spacing w:line="360" w:lineRule="auto"/>
        <w:ind w:firstLine="709"/>
        <w:rPr>
          <w:rFonts w:cs="Times New Roman"/>
          <w:bCs/>
          <w:iCs/>
          <w:color w:val="000000"/>
          <w:w w:val="0"/>
          <w:sz w:val="24"/>
          <w:szCs w:val="24"/>
        </w:rPr>
      </w:pPr>
      <w:r w:rsidRPr="00784F9E">
        <w:rPr>
          <w:rFonts w:cs="Times New Roman"/>
          <w:bCs/>
          <w:iCs/>
          <w:color w:val="000000"/>
          <w:w w:val="0"/>
          <w:sz w:val="24"/>
          <w:szCs w:val="24"/>
        </w:rPr>
        <w:t>Реализация воспитательного потенциала предметно-пространственной среды предусма</w:t>
      </w:r>
      <w:r w:rsidRPr="00784F9E">
        <w:rPr>
          <w:rFonts w:cs="Times New Roman"/>
          <w:bCs/>
          <w:iCs/>
          <w:color w:val="000000"/>
          <w:w w:val="0"/>
          <w:sz w:val="24"/>
          <w:szCs w:val="24"/>
        </w:rPr>
        <w:t>т</w:t>
      </w:r>
      <w:r w:rsidRPr="00784F9E">
        <w:rPr>
          <w:rFonts w:cs="Times New Roman"/>
          <w:bCs/>
          <w:iCs/>
          <w:color w:val="000000"/>
          <w:w w:val="0"/>
          <w:sz w:val="24"/>
          <w:szCs w:val="24"/>
        </w:rPr>
        <w:t>ривает:</w:t>
      </w:r>
    </w:p>
    <w:p w:rsidR="00036873" w:rsidRPr="00784F9E" w:rsidRDefault="00036873" w:rsidP="00F020EB">
      <w:pPr>
        <w:widowControl w:val="0"/>
        <w:numPr>
          <w:ilvl w:val="0"/>
          <w:numId w:val="70"/>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w:t>
      </w:r>
      <w:r w:rsidRPr="00784F9E">
        <w:rPr>
          <w:rFonts w:cs="Times New Roman"/>
          <w:bCs/>
          <w:iCs/>
          <w:color w:val="000000"/>
          <w:w w:val="0"/>
          <w:sz w:val="24"/>
          <w:szCs w:val="24"/>
        </w:rPr>
        <w:t>о</w:t>
      </w:r>
      <w:r w:rsidRPr="00784F9E">
        <w:rPr>
          <w:rFonts w:cs="Times New Roman"/>
          <w:bCs/>
          <w:iCs/>
          <w:color w:val="000000"/>
          <w:w w:val="0"/>
          <w:sz w:val="24"/>
          <w:szCs w:val="24"/>
        </w:rPr>
        <w:t>вания (флаг, герб);</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изображения символики российского государства в разные периоды тысячелетней и</w:t>
      </w:r>
      <w:r w:rsidRPr="00784F9E">
        <w:rPr>
          <w:rFonts w:cs="Times New Roman"/>
          <w:bCs/>
          <w:iCs/>
          <w:color w:val="000000"/>
          <w:w w:val="0"/>
          <w:sz w:val="24"/>
          <w:szCs w:val="24"/>
        </w:rPr>
        <w:t>с</w:t>
      </w:r>
      <w:r w:rsidRPr="00784F9E">
        <w:rPr>
          <w:rFonts w:cs="Times New Roman"/>
          <w:bCs/>
          <w:iCs/>
          <w:color w:val="000000"/>
          <w:w w:val="0"/>
          <w:sz w:val="24"/>
          <w:szCs w:val="24"/>
        </w:rPr>
        <w:t>тории России, исторической символики регионов на специальных стендах с исторической и</w:t>
      </w:r>
      <w:r w:rsidRPr="00784F9E">
        <w:rPr>
          <w:rFonts w:cs="Times New Roman"/>
          <w:bCs/>
          <w:iCs/>
          <w:color w:val="000000"/>
          <w:w w:val="0"/>
          <w:sz w:val="24"/>
          <w:szCs w:val="24"/>
        </w:rPr>
        <w:t>н</w:t>
      </w:r>
      <w:r w:rsidRPr="00784F9E">
        <w:rPr>
          <w:rFonts w:cs="Times New Roman"/>
          <w:bCs/>
          <w:iCs/>
          <w:color w:val="000000"/>
          <w:w w:val="0"/>
          <w:sz w:val="24"/>
          <w:szCs w:val="24"/>
        </w:rPr>
        <w:t>формацией гражданско-патриотической направленности;</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w:t>
      </w:r>
      <w:r w:rsidRPr="00784F9E">
        <w:rPr>
          <w:rFonts w:cs="Times New Roman"/>
          <w:bCs/>
          <w:iCs/>
          <w:color w:val="000000"/>
          <w:w w:val="0"/>
          <w:sz w:val="24"/>
          <w:szCs w:val="24"/>
        </w:rPr>
        <w:t>н</w:t>
      </w:r>
      <w:r w:rsidRPr="00784F9E">
        <w:rPr>
          <w:rFonts w:cs="Times New Roman"/>
          <w:bCs/>
          <w:iCs/>
          <w:color w:val="000000"/>
          <w:w w:val="0"/>
          <w:sz w:val="24"/>
          <w:szCs w:val="24"/>
        </w:rPr>
        <w:t>ских, народных, религиозных мест почитания;</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художественные изображения (символические, живописные, фотографические, инт</w:t>
      </w:r>
      <w:r w:rsidRPr="00784F9E">
        <w:rPr>
          <w:rFonts w:cs="Times New Roman"/>
          <w:bCs/>
          <w:iCs/>
          <w:color w:val="000000"/>
          <w:w w:val="0"/>
          <w:sz w:val="24"/>
          <w:szCs w:val="24"/>
        </w:rPr>
        <w:t>е</w:t>
      </w:r>
      <w:r w:rsidRPr="00784F9E">
        <w:rPr>
          <w:rFonts w:cs="Times New Roman"/>
          <w:bCs/>
          <w:iCs/>
          <w:color w:val="000000"/>
          <w:w w:val="0"/>
          <w:sz w:val="24"/>
          <w:szCs w:val="24"/>
        </w:rPr>
        <w:t>рактивные аудио и видео) природы России, региона, местности, предметов традиционной кул</w:t>
      </w:r>
      <w:r w:rsidRPr="00784F9E">
        <w:rPr>
          <w:rFonts w:cs="Times New Roman"/>
          <w:bCs/>
          <w:iCs/>
          <w:color w:val="000000"/>
          <w:w w:val="0"/>
          <w:sz w:val="24"/>
          <w:szCs w:val="24"/>
        </w:rPr>
        <w:t>ь</w:t>
      </w:r>
      <w:r w:rsidRPr="00784F9E">
        <w:rPr>
          <w:rFonts w:cs="Times New Roman"/>
          <w:bCs/>
          <w:iCs/>
          <w:color w:val="000000"/>
          <w:w w:val="0"/>
          <w:sz w:val="24"/>
          <w:szCs w:val="24"/>
        </w:rPr>
        <w:t>туры и быта, духовной культуры народов России;</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портреты выдающихся государственных деятелей России в прошлом, деятелей кул</w:t>
      </w:r>
      <w:r w:rsidRPr="00784F9E">
        <w:rPr>
          <w:rFonts w:cs="Times New Roman"/>
          <w:bCs/>
          <w:iCs/>
          <w:color w:val="000000"/>
          <w:w w:val="0"/>
          <w:sz w:val="24"/>
          <w:szCs w:val="24"/>
        </w:rPr>
        <w:t>ь</w:t>
      </w:r>
      <w:r w:rsidRPr="00784F9E">
        <w:rPr>
          <w:rFonts w:cs="Times New Roman"/>
          <w:bCs/>
          <w:iCs/>
          <w:color w:val="000000"/>
          <w:w w:val="0"/>
          <w:sz w:val="24"/>
          <w:szCs w:val="24"/>
        </w:rPr>
        <w:t>туры, науки, искусства, военных, героев и защитников Отечества;</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размещение регулярно сменяемых экспозиций творческих работ обучающихся, демо</w:t>
      </w:r>
      <w:r w:rsidRPr="00784F9E">
        <w:rPr>
          <w:rFonts w:cs="Times New Roman"/>
          <w:bCs/>
          <w:iCs/>
          <w:color w:val="000000"/>
          <w:w w:val="0"/>
          <w:sz w:val="24"/>
          <w:szCs w:val="24"/>
        </w:rPr>
        <w:t>н</w:t>
      </w:r>
      <w:r w:rsidRPr="00784F9E">
        <w:rPr>
          <w:rFonts w:cs="Times New Roman"/>
          <w:bCs/>
          <w:iCs/>
          <w:color w:val="000000"/>
          <w:w w:val="0"/>
          <w:sz w:val="24"/>
          <w:szCs w:val="24"/>
        </w:rPr>
        <w:t>стрирующих их способности, знакомящих с работами друг друга, фотоотчетов об интересных событиях в школе;</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благоустройство, озеленение пришкольной территории, спортивных и игровых пл</w:t>
      </w:r>
      <w:r w:rsidRPr="00784F9E">
        <w:rPr>
          <w:rFonts w:cs="Times New Roman"/>
          <w:bCs/>
          <w:iCs/>
          <w:color w:val="000000"/>
          <w:w w:val="0"/>
          <w:sz w:val="24"/>
          <w:szCs w:val="24"/>
        </w:rPr>
        <w:t>о</w:t>
      </w:r>
      <w:r w:rsidRPr="00784F9E">
        <w:rPr>
          <w:rFonts w:cs="Times New Roman"/>
          <w:bCs/>
          <w:iCs/>
          <w:color w:val="000000"/>
          <w:w w:val="0"/>
          <w:sz w:val="24"/>
          <w:szCs w:val="24"/>
        </w:rPr>
        <w:t>щадок, доступных и безопасных оздоровительно-рекреационных зон, свободное, игровое пр</w:t>
      </w:r>
      <w:r w:rsidRPr="00784F9E">
        <w:rPr>
          <w:rFonts w:cs="Times New Roman"/>
          <w:bCs/>
          <w:iCs/>
          <w:color w:val="000000"/>
          <w:w w:val="0"/>
          <w:sz w:val="24"/>
          <w:szCs w:val="24"/>
        </w:rPr>
        <w:t>о</w:t>
      </w:r>
      <w:r w:rsidRPr="00784F9E">
        <w:rPr>
          <w:rFonts w:cs="Times New Roman"/>
          <w:bCs/>
          <w:iCs/>
          <w:color w:val="000000"/>
          <w:w w:val="0"/>
          <w:sz w:val="24"/>
          <w:szCs w:val="24"/>
        </w:rPr>
        <w:t xml:space="preserve">странство школы, зоны активного и тихого отдыха; </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создание и поддержание в вестибюле или библиотеке стеллажей свободного книгоо</w:t>
      </w:r>
      <w:r w:rsidRPr="00784F9E">
        <w:rPr>
          <w:rFonts w:cs="Times New Roman"/>
          <w:bCs/>
          <w:iCs/>
          <w:color w:val="000000"/>
          <w:w w:val="0"/>
          <w:sz w:val="24"/>
          <w:szCs w:val="24"/>
        </w:rPr>
        <w:t>б</w:t>
      </w:r>
      <w:r w:rsidRPr="00784F9E">
        <w:rPr>
          <w:rFonts w:cs="Times New Roman"/>
          <w:bCs/>
          <w:iCs/>
          <w:color w:val="000000"/>
          <w:w w:val="0"/>
          <w:sz w:val="24"/>
          <w:szCs w:val="24"/>
        </w:rPr>
        <w:t>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благоустройство школьных аудиторий классными руководителями вместе с обуча</w:t>
      </w:r>
      <w:r w:rsidRPr="00784F9E">
        <w:rPr>
          <w:rFonts w:cs="Times New Roman"/>
          <w:bCs/>
          <w:iCs/>
          <w:color w:val="000000"/>
          <w:w w:val="0"/>
          <w:sz w:val="24"/>
          <w:szCs w:val="24"/>
        </w:rPr>
        <w:t>ю</w:t>
      </w:r>
      <w:r w:rsidRPr="00784F9E">
        <w:rPr>
          <w:rFonts w:cs="Times New Roman"/>
          <w:bCs/>
          <w:iCs/>
          <w:color w:val="000000"/>
          <w:w w:val="0"/>
          <w:sz w:val="24"/>
          <w:szCs w:val="24"/>
        </w:rPr>
        <w:t>щимся в своих классах;</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событийный дизайн: оформление пространства проведения школьных событий праз</w:t>
      </w:r>
      <w:r w:rsidRPr="00784F9E">
        <w:rPr>
          <w:rFonts w:cs="Times New Roman"/>
          <w:bCs/>
          <w:iCs/>
          <w:color w:val="000000"/>
          <w:w w:val="0"/>
          <w:sz w:val="24"/>
          <w:szCs w:val="24"/>
        </w:rPr>
        <w:t>д</w:t>
      </w:r>
      <w:r w:rsidRPr="00784F9E">
        <w:rPr>
          <w:rFonts w:cs="Times New Roman"/>
          <w:bCs/>
          <w:iCs/>
          <w:color w:val="000000"/>
          <w:w w:val="0"/>
          <w:sz w:val="24"/>
          <w:szCs w:val="24"/>
        </w:rPr>
        <w:t xml:space="preserve">ников, церемоний, торжественных линеек, творческих вечеров; </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w:t>
      </w:r>
      <w:r w:rsidRPr="00784F9E">
        <w:rPr>
          <w:rFonts w:cs="Times New Roman"/>
          <w:bCs/>
          <w:iCs/>
          <w:color w:val="000000"/>
          <w:w w:val="0"/>
          <w:sz w:val="24"/>
          <w:szCs w:val="24"/>
        </w:rPr>
        <w:t>е</w:t>
      </w:r>
      <w:r w:rsidRPr="00784F9E">
        <w:rPr>
          <w:rFonts w:cs="Times New Roman"/>
          <w:bCs/>
          <w:iCs/>
          <w:color w:val="000000"/>
          <w:w w:val="0"/>
          <w:sz w:val="24"/>
          <w:szCs w:val="24"/>
        </w:rPr>
        <w:t>дневно, так и в торжественные моменты;</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акцентирование внимания обучающихся на важных для воспитания ценностях, прав</w:t>
      </w:r>
      <w:r w:rsidRPr="00784F9E">
        <w:rPr>
          <w:rFonts w:cs="Times New Roman"/>
          <w:bCs/>
          <w:iCs/>
          <w:color w:val="000000"/>
          <w:w w:val="0"/>
          <w:sz w:val="24"/>
          <w:szCs w:val="24"/>
        </w:rPr>
        <w:t>и</w:t>
      </w:r>
      <w:r w:rsidRPr="00784F9E">
        <w:rPr>
          <w:rFonts w:cs="Times New Roman"/>
          <w:bCs/>
          <w:iCs/>
          <w:color w:val="000000"/>
          <w:w w:val="0"/>
          <w:sz w:val="24"/>
          <w:szCs w:val="24"/>
        </w:rPr>
        <w:t xml:space="preserve">лах, традициях, укладе школы (стенды, плакаты, инсталляции и др.). </w:t>
      </w:r>
    </w:p>
    <w:p w:rsidR="00036873" w:rsidRPr="00784F9E" w:rsidRDefault="00036873" w:rsidP="00036873">
      <w:pPr>
        <w:tabs>
          <w:tab w:val="left" w:pos="993"/>
        </w:tabs>
        <w:spacing w:line="360" w:lineRule="auto"/>
        <w:ind w:firstLine="709"/>
        <w:rPr>
          <w:rFonts w:cs="Times New Roman"/>
          <w:bCs/>
          <w:iCs/>
          <w:color w:val="000000"/>
          <w:w w:val="0"/>
          <w:sz w:val="24"/>
          <w:szCs w:val="24"/>
        </w:rPr>
      </w:pPr>
      <w:r w:rsidRPr="00784F9E">
        <w:rPr>
          <w:rFonts w:cs="Times New Roman"/>
          <w:sz w:val="24"/>
          <w:szCs w:val="24"/>
        </w:rPr>
        <w:t>Предметно-пространственная среда</w:t>
      </w:r>
      <w:r w:rsidRPr="00784F9E">
        <w:rPr>
          <w:rFonts w:cs="Times New Roman"/>
          <w:bCs/>
          <w:iCs/>
          <w:color w:val="000000"/>
          <w:w w:val="0"/>
          <w:sz w:val="24"/>
          <w:szCs w:val="24"/>
        </w:rPr>
        <w:t xml:space="preserve"> строится как максимально доступная для детей с особыми образовательными потребностями и ОВЗ.</w:t>
      </w:r>
    </w:p>
    <w:p w:rsidR="00036873" w:rsidRPr="00784F9E" w:rsidRDefault="00036873" w:rsidP="00036873">
      <w:pPr>
        <w:tabs>
          <w:tab w:val="left" w:pos="851"/>
        </w:tabs>
        <w:spacing w:line="360" w:lineRule="auto"/>
        <w:ind w:firstLine="709"/>
        <w:rPr>
          <w:rFonts w:cs="Times New Roman"/>
          <w:bCs/>
          <w:iCs/>
          <w:color w:val="000000"/>
          <w:w w:val="0"/>
          <w:sz w:val="24"/>
          <w:szCs w:val="24"/>
        </w:rPr>
      </w:pPr>
      <w:r w:rsidRPr="00784F9E">
        <w:rPr>
          <w:rFonts w:cs="Times New Roman"/>
          <w:b/>
          <w:bCs/>
          <w:color w:val="000000"/>
          <w:w w:val="0"/>
          <w:sz w:val="24"/>
          <w:szCs w:val="24"/>
        </w:rPr>
        <w:t>Работа с родителями (законными представителями)</w:t>
      </w:r>
    </w:p>
    <w:p w:rsidR="00036873" w:rsidRPr="00784F9E" w:rsidRDefault="00036873" w:rsidP="00036873">
      <w:pPr>
        <w:tabs>
          <w:tab w:val="left" w:pos="851"/>
        </w:tabs>
        <w:spacing w:line="360" w:lineRule="auto"/>
        <w:ind w:firstLine="709"/>
        <w:rPr>
          <w:rFonts w:cs="Times New Roman"/>
          <w:bCs/>
          <w:iCs/>
          <w:color w:val="000000"/>
          <w:w w:val="0"/>
          <w:sz w:val="24"/>
          <w:szCs w:val="24"/>
        </w:rPr>
      </w:pPr>
      <w:r w:rsidRPr="00784F9E">
        <w:rPr>
          <w:rFonts w:cs="Times New Roman"/>
          <w:bCs/>
          <w:iCs/>
          <w:color w:val="000000"/>
          <w:w w:val="0"/>
          <w:sz w:val="24"/>
          <w:szCs w:val="24"/>
        </w:rPr>
        <w:t>Реализация воспитательного потенциала работы с родителями предусматривает:</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w:t>
      </w:r>
      <w:r w:rsidRPr="00784F9E">
        <w:rPr>
          <w:rFonts w:cs="Times New Roman"/>
          <w:bCs/>
          <w:iCs/>
          <w:color w:val="000000"/>
          <w:w w:val="0"/>
          <w:sz w:val="24"/>
          <w:szCs w:val="24"/>
        </w:rPr>
        <w:t>е</w:t>
      </w:r>
      <w:r w:rsidRPr="00784F9E">
        <w:rPr>
          <w:rFonts w:cs="Times New Roman"/>
          <w:bCs/>
          <w:iCs/>
          <w:color w:val="000000"/>
          <w:w w:val="0"/>
          <w:sz w:val="24"/>
          <w:szCs w:val="24"/>
        </w:rPr>
        <w:t>шении вопросов воспитания и обучения, деятельность представителей родительского сообщества в Управляющем совете школы;</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родительские дни, в которые родители могут посещать уроки и внеурочные занятия;</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работу семейных клубов, предоставляющих родителям, педагогам и обучающимся пл</w:t>
      </w:r>
      <w:r w:rsidRPr="00784F9E">
        <w:rPr>
          <w:rFonts w:cs="Times New Roman"/>
          <w:bCs/>
          <w:iCs/>
          <w:color w:val="000000"/>
          <w:w w:val="0"/>
          <w:sz w:val="24"/>
          <w:szCs w:val="24"/>
        </w:rPr>
        <w:t>о</w:t>
      </w:r>
      <w:r w:rsidRPr="00784F9E">
        <w:rPr>
          <w:rFonts w:cs="Times New Roman"/>
          <w:bCs/>
          <w:iCs/>
          <w:color w:val="000000"/>
          <w:w w:val="0"/>
          <w:sz w:val="24"/>
          <w:szCs w:val="24"/>
        </w:rPr>
        <w:t>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проведение </w:t>
      </w:r>
      <w:r w:rsidRPr="00784F9E">
        <w:rPr>
          <w:rFonts w:cs="Times New Roman"/>
          <w:bCs/>
          <w:iCs/>
          <w:w w:val="0"/>
          <w:sz w:val="24"/>
          <w:szCs w:val="24"/>
        </w:rPr>
        <w:t>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w:t>
      </w:r>
      <w:r w:rsidRPr="00784F9E">
        <w:rPr>
          <w:rFonts w:cs="Times New Roman"/>
          <w:bCs/>
          <w:iCs/>
          <w:color w:val="000000"/>
          <w:w w:val="0"/>
          <w:sz w:val="24"/>
          <w:szCs w:val="24"/>
        </w:rPr>
        <w:t xml:space="preserve">, обмениваться опытом;  </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участие родителей в психолого-педагогических консилиумах в случаях, предусмотре</w:t>
      </w:r>
      <w:r w:rsidRPr="00784F9E">
        <w:rPr>
          <w:rFonts w:cs="Times New Roman"/>
          <w:bCs/>
          <w:iCs/>
          <w:color w:val="000000"/>
          <w:w w:val="0"/>
          <w:sz w:val="24"/>
          <w:szCs w:val="24"/>
        </w:rPr>
        <w:t>н</w:t>
      </w:r>
      <w:r w:rsidRPr="00784F9E">
        <w:rPr>
          <w:rFonts w:cs="Times New Roman"/>
          <w:bCs/>
          <w:iCs/>
          <w:color w:val="000000"/>
          <w:w w:val="0"/>
          <w:sz w:val="24"/>
          <w:szCs w:val="24"/>
        </w:rPr>
        <w:t>ных нормативными документами о психолого-педагогическом консилиуме в школе в соответс</w:t>
      </w:r>
      <w:r w:rsidRPr="00784F9E">
        <w:rPr>
          <w:rFonts w:cs="Times New Roman"/>
          <w:bCs/>
          <w:iCs/>
          <w:color w:val="000000"/>
          <w:w w:val="0"/>
          <w:sz w:val="24"/>
          <w:szCs w:val="24"/>
        </w:rPr>
        <w:t>т</w:t>
      </w:r>
      <w:r w:rsidRPr="00784F9E">
        <w:rPr>
          <w:rFonts w:cs="Times New Roman"/>
          <w:bCs/>
          <w:iCs/>
          <w:color w:val="000000"/>
          <w:w w:val="0"/>
          <w:sz w:val="24"/>
          <w:szCs w:val="24"/>
        </w:rPr>
        <w:t>вии с порядком привлечения родителей;</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привлечение, помощь со стороны родителей в подготовке и проведении классных и о</w:t>
      </w:r>
      <w:r w:rsidRPr="00784F9E">
        <w:rPr>
          <w:rFonts w:cs="Times New Roman"/>
          <w:bCs/>
          <w:iCs/>
          <w:color w:val="000000"/>
          <w:w w:val="0"/>
          <w:sz w:val="24"/>
          <w:szCs w:val="24"/>
        </w:rPr>
        <w:t>б</w:t>
      </w:r>
      <w:r w:rsidRPr="00784F9E">
        <w:rPr>
          <w:rFonts w:cs="Times New Roman"/>
          <w:bCs/>
          <w:iCs/>
          <w:color w:val="000000"/>
          <w:w w:val="0"/>
          <w:sz w:val="24"/>
          <w:szCs w:val="24"/>
        </w:rPr>
        <w:t>щешкольных мероприятий воспитательной направленности;</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336" w:name="_Hlk85440179"/>
    </w:p>
    <w:bookmarkEnd w:id="336"/>
    <w:p w:rsidR="00036873" w:rsidRPr="00784F9E" w:rsidRDefault="00036873" w:rsidP="00036873">
      <w:pPr>
        <w:shd w:val="clear" w:color="auto" w:fill="FFFFFF"/>
        <w:spacing w:line="360" w:lineRule="auto"/>
        <w:ind w:firstLine="709"/>
        <w:rPr>
          <w:rFonts w:cs="Times New Roman"/>
          <w:bCs/>
          <w:iCs/>
          <w:w w:val="0"/>
          <w:sz w:val="24"/>
          <w:szCs w:val="24"/>
        </w:rPr>
      </w:pPr>
      <w:r w:rsidRPr="00784F9E">
        <w:rPr>
          <w:rFonts w:cs="Times New Roman"/>
          <w:b/>
          <w:bCs/>
          <w:color w:val="000000"/>
          <w:w w:val="0"/>
          <w:sz w:val="24"/>
          <w:szCs w:val="24"/>
        </w:rPr>
        <w:t>Самоуправление</w:t>
      </w:r>
    </w:p>
    <w:p w:rsidR="00036873" w:rsidRPr="00784F9E" w:rsidRDefault="00036873" w:rsidP="00036873">
      <w:pPr>
        <w:shd w:val="clear" w:color="auto" w:fill="FFFFFF"/>
        <w:spacing w:line="360" w:lineRule="auto"/>
        <w:ind w:firstLine="709"/>
        <w:rPr>
          <w:rFonts w:cs="Times New Roman"/>
          <w:color w:val="000000"/>
          <w:sz w:val="24"/>
          <w:szCs w:val="24"/>
          <w:shd w:val="clear" w:color="auto" w:fill="FFFFFF"/>
        </w:rPr>
      </w:pPr>
      <w:r w:rsidRPr="00784F9E">
        <w:rPr>
          <w:rFonts w:cs="Times New Roman"/>
          <w:bCs/>
          <w:iCs/>
          <w:w w:val="0"/>
          <w:sz w:val="24"/>
          <w:szCs w:val="24"/>
        </w:rPr>
        <w:t xml:space="preserve">В соответствии с </w:t>
      </w:r>
      <w:r w:rsidRPr="00784F9E">
        <w:rPr>
          <w:rFonts w:cs="Times New Roman"/>
          <w:bCs/>
          <w:sz w:val="24"/>
          <w:szCs w:val="24"/>
          <w:shd w:val="clear" w:color="auto" w:fill="FFFFFF"/>
        </w:rPr>
        <w:t>Федеральным законом от 29.12.2012 № 273-ФЗ «Об образовании в Ро</w:t>
      </w:r>
      <w:r w:rsidRPr="00784F9E">
        <w:rPr>
          <w:rFonts w:cs="Times New Roman"/>
          <w:bCs/>
          <w:sz w:val="24"/>
          <w:szCs w:val="24"/>
          <w:shd w:val="clear" w:color="auto" w:fill="FFFFFF"/>
        </w:rPr>
        <w:t>с</w:t>
      </w:r>
      <w:r w:rsidRPr="00784F9E">
        <w:rPr>
          <w:rFonts w:cs="Times New Roman"/>
          <w:bCs/>
          <w:sz w:val="24"/>
          <w:szCs w:val="24"/>
          <w:shd w:val="clear" w:color="auto" w:fill="FFFFFF"/>
        </w:rPr>
        <w:t xml:space="preserve">сийской Федерации» </w:t>
      </w:r>
      <w:r w:rsidRPr="00784F9E">
        <w:rPr>
          <w:rFonts w:cs="Times New Roman"/>
          <w:bCs/>
          <w:iCs/>
          <w:w w:val="0"/>
          <w:sz w:val="24"/>
          <w:szCs w:val="24"/>
        </w:rPr>
        <w:t xml:space="preserve">обучающиеся имеют право на </w:t>
      </w:r>
      <w:r w:rsidRPr="00784F9E">
        <w:rPr>
          <w:rFonts w:cs="Times New Roman"/>
          <w:color w:val="000000"/>
          <w:sz w:val="24"/>
          <w:szCs w:val="24"/>
          <w:shd w:val="clear" w:color="auto" w:fill="FFFFFF"/>
        </w:rPr>
        <w:t>участие в управлении образовательной о</w:t>
      </w:r>
      <w:r w:rsidRPr="00784F9E">
        <w:rPr>
          <w:rFonts w:cs="Times New Roman"/>
          <w:color w:val="000000"/>
          <w:sz w:val="24"/>
          <w:szCs w:val="24"/>
          <w:shd w:val="clear" w:color="auto" w:fill="FFFFFF"/>
        </w:rPr>
        <w:t>р</w:t>
      </w:r>
      <w:r w:rsidRPr="00784F9E">
        <w:rPr>
          <w:rFonts w:cs="Times New Roman"/>
          <w:color w:val="000000"/>
          <w:sz w:val="24"/>
          <w:szCs w:val="24"/>
          <w:shd w:val="clear" w:color="auto" w:fill="FFFFFF"/>
        </w:rPr>
        <w:t xml:space="preserve">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w:t>
      </w:r>
      <w:r w:rsidRPr="00784F9E">
        <w:rPr>
          <w:rFonts w:cs="Times New Roman"/>
          <w:color w:val="000000"/>
          <w:sz w:val="24"/>
          <w:szCs w:val="24"/>
        </w:rPr>
        <w:t xml:space="preserve">по инициативе обучающихся совета обучающихся (ст. 26 п. 6 </w:t>
      </w:r>
      <w:r w:rsidRPr="00784F9E">
        <w:rPr>
          <w:rFonts w:cs="Times New Roman"/>
          <w:bCs/>
          <w:sz w:val="24"/>
          <w:szCs w:val="24"/>
          <w:shd w:val="clear" w:color="auto" w:fill="FFFFFF"/>
        </w:rPr>
        <w:t>Федерального закона от 29.12.2012 № 273-ФЗ «Об образовании в Российской Федерации»</w:t>
      </w:r>
      <w:r w:rsidRPr="00784F9E">
        <w:rPr>
          <w:rFonts w:cs="Times New Roman"/>
          <w:color w:val="000000"/>
          <w:sz w:val="24"/>
          <w:szCs w:val="24"/>
        </w:rPr>
        <w:t>).</w:t>
      </w:r>
    </w:p>
    <w:p w:rsidR="00036873" w:rsidRPr="00784F9E" w:rsidRDefault="00036873" w:rsidP="00036873">
      <w:pPr>
        <w:tabs>
          <w:tab w:val="left" w:pos="851"/>
        </w:tabs>
        <w:spacing w:line="360" w:lineRule="auto"/>
        <w:ind w:firstLine="709"/>
        <w:rPr>
          <w:rFonts w:cs="Times New Roman"/>
          <w:bCs/>
          <w:iCs/>
          <w:w w:val="0"/>
          <w:sz w:val="24"/>
          <w:szCs w:val="24"/>
        </w:rPr>
      </w:pPr>
      <w:r w:rsidRPr="00784F9E">
        <w:rPr>
          <w:rFonts w:cs="Times New Roman"/>
          <w:bCs/>
          <w:iCs/>
          <w:w w:val="0"/>
          <w:sz w:val="24"/>
          <w:szCs w:val="24"/>
        </w:rPr>
        <w:t>Реализация воспитательного потенциала системы ученического самоуправления в общ</w:t>
      </w:r>
      <w:r w:rsidRPr="00784F9E">
        <w:rPr>
          <w:rFonts w:cs="Times New Roman"/>
          <w:bCs/>
          <w:iCs/>
          <w:w w:val="0"/>
          <w:sz w:val="24"/>
          <w:szCs w:val="24"/>
        </w:rPr>
        <w:t>е</w:t>
      </w:r>
      <w:r w:rsidRPr="00784F9E">
        <w:rPr>
          <w:rFonts w:cs="Times New Roman"/>
          <w:bCs/>
          <w:iCs/>
          <w:w w:val="0"/>
          <w:sz w:val="24"/>
          <w:szCs w:val="24"/>
        </w:rPr>
        <w:t>образовательной организации предусматривает:</w:t>
      </w:r>
    </w:p>
    <w:p w:rsidR="00036873" w:rsidRPr="00784F9E" w:rsidRDefault="00036873" w:rsidP="00F020EB">
      <w:pPr>
        <w:widowControl w:val="0"/>
        <w:numPr>
          <w:ilvl w:val="0"/>
          <w:numId w:val="79"/>
        </w:numPr>
        <w:tabs>
          <w:tab w:val="left" w:pos="993"/>
        </w:tabs>
        <w:autoSpaceDE w:val="0"/>
        <w:autoSpaceDN w:val="0"/>
        <w:spacing w:line="360" w:lineRule="auto"/>
        <w:ind w:left="0" w:firstLine="709"/>
        <w:contextualSpacing/>
        <w:rPr>
          <w:rFonts w:cs="Times New Roman"/>
          <w:bCs/>
          <w:iCs/>
          <w:w w:val="0"/>
          <w:sz w:val="24"/>
          <w:szCs w:val="24"/>
        </w:rPr>
      </w:pPr>
      <w:r w:rsidRPr="00784F9E">
        <w:rPr>
          <w:rFonts w:cs="Times New Roman"/>
          <w:bCs/>
          <w:iCs/>
          <w:w w:val="0"/>
          <w:sz w:val="24"/>
          <w:szCs w:val="24"/>
        </w:rPr>
        <w:t>деятельность совета обучающихся, избранного в школе;</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sz w:val="24"/>
          <w:szCs w:val="24"/>
        </w:rPr>
      </w:pPr>
      <w:r w:rsidRPr="00784F9E">
        <w:rPr>
          <w:rFonts w:cs="Times New Roman"/>
          <w:sz w:val="24"/>
          <w:szCs w:val="24"/>
        </w:rPr>
        <w:t>представление интересов обучающихся в процессе управления общеобразовательной организацией:</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strike/>
          <w:sz w:val="24"/>
          <w:szCs w:val="24"/>
        </w:rPr>
      </w:pPr>
      <w:r w:rsidRPr="00784F9E">
        <w:rPr>
          <w:rFonts w:cs="Times New Roman"/>
          <w:sz w:val="24"/>
          <w:szCs w:val="24"/>
        </w:rPr>
        <w:t>защиту законных интересов и прав обучающихся;</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strike/>
          <w:sz w:val="24"/>
          <w:szCs w:val="24"/>
        </w:rPr>
      </w:pPr>
      <w:r w:rsidRPr="00784F9E">
        <w:rPr>
          <w:rFonts w:cs="Times New Roman"/>
          <w:sz w:val="24"/>
          <w:szCs w:val="24"/>
        </w:rPr>
        <w:t xml:space="preserve">участие в разработке, обсуждении и реализации рабочей программы воспитания; </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bCs/>
          <w:iCs/>
          <w:w w:val="0"/>
          <w:sz w:val="24"/>
          <w:szCs w:val="24"/>
        </w:rPr>
        <w:t xml:space="preserve">участие советов обучающихся в анализе воспитательной деятельности в школе. </w:t>
      </w:r>
    </w:p>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Профилактика и безопасность</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iCs/>
          <w:color w:val="000000"/>
          <w:w w:val="0"/>
          <w:sz w:val="24"/>
          <w:szCs w:val="24"/>
        </w:rPr>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w:t>
      </w:r>
      <w:r w:rsidRPr="00784F9E">
        <w:rPr>
          <w:rFonts w:cs="Times New Roman"/>
          <w:iCs/>
          <w:color w:val="000000"/>
          <w:w w:val="0"/>
          <w:sz w:val="24"/>
          <w:szCs w:val="24"/>
        </w:rPr>
        <w:t>т</w:t>
      </w:r>
      <w:r w:rsidRPr="00784F9E">
        <w:rPr>
          <w:rFonts w:cs="Times New Roman"/>
          <w:iCs/>
          <w:color w:val="000000"/>
          <w:w w:val="0"/>
          <w:sz w:val="24"/>
          <w:szCs w:val="24"/>
        </w:rPr>
        <w:t>вующих преодолению различных трудных жизненных ситуаций и влияющих на повышение у</w:t>
      </w:r>
      <w:r w:rsidRPr="00784F9E">
        <w:rPr>
          <w:rFonts w:cs="Times New Roman"/>
          <w:iCs/>
          <w:color w:val="000000"/>
          <w:w w:val="0"/>
          <w:sz w:val="24"/>
          <w:szCs w:val="24"/>
        </w:rPr>
        <w:t>с</w:t>
      </w:r>
      <w:r w:rsidRPr="00784F9E">
        <w:rPr>
          <w:rFonts w:cs="Times New Roman"/>
          <w:iCs/>
          <w:color w:val="000000"/>
          <w:w w:val="0"/>
          <w:sz w:val="24"/>
          <w:szCs w:val="24"/>
        </w:rPr>
        <w:t xml:space="preserve">тойчивости участников образовательных отношений к неблагоприятным факторам. </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iCs/>
          <w:color w:val="000000"/>
          <w:w w:val="0"/>
          <w:sz w:val="24"/>
          <w:szCs w:val="24"/>
        </w:rPr>
        <w:t>Реализация воспитательного потенциала профилактической деятельности в целях форм</w:t>
      </w:r>
      <w:r w:rsidRPr="00784F9E">
        <w:rPr>
          <w:rFonts w:cs="Times New Roman"/>
          <w:iCs/>
          <w:color w:val="000000"/>
          <w:w w:val="0"/>
          <w:sz w:val="24"/>
          <w:szCs w:val="24"/>
        </w:rPr>
        <w:t>и</w:t>
      </w:r>
      <w:r w:rsidRPr="00784F9E">
        <w:rPr>
          <w:rFonts w:cs="Times New Roman"/>
          <w:iCs/>
          <w:color w:val="000000"/>
          <w:w w:val="0"/>
          <w:sz w:val="24"/>
          <w:szCs w:val="24"/>
        </w:rPr>
        <w:t>рования и поддержки безопасной и комфортной среды в школе предусматривает:</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целенаправленную работу педагогического коллектива по созданию в школе эффекти</w:t>
      </w:r>
      <w:r w:rsidRPr="00784F9E">
        <w:rPr>
          <w:rFonts w:cs="Times New Roman"/>
          <w:iCs/>
          <w:color w:val="000000"/>
          <w:w w:val="0"/>
          <w:sz w:val="24"/>
          <w:szCs w:val="24"/>
        </w:rPr>
        <w:t>в</w:t>
      </w:r>
      <w:r w:rsidRPr="00784F9E">
        <w:rPr>
          <w:rFonts w:cs="Times New Roman"/>
          <w:iCs/>
          <w:color w:val="000000"/>
          <w:w w:val="0"/>
          <w:sz w:val="24"/>
          <w:szCs w:val="24"/>
        </w:rPr>
        <w:t>ной профилактической среды обеспечения безопасности жизнедеятельности как условия у</w:t>
      </w:r>
      <w:r w:rsidRPr="00784F9E">
        <w:rPr>
          <w:rFonts w:cs="Times New Roman"/>
          <w:iCs/>
          <w:color w:val="000000"/>
          <w:w w:val="0"/>
          <w:sz w:val="24"/>
          <w:szCs w:val="24"/>
        </w:rPr>
        <w:t>с</w:t>
      </w:r>
      <w:r w:rsidRPr="00784F9E">
        <w:rPr>
          <w:rFonts w:cs="Times New Roman"/>
          <w:iCs/>
          <w:color w:val="000000"/>
          <w:w w:val="0"/>
          <w:sz w:val="24"/>
          <w:szCs w:val="24"/>
        </w:rPr>
        <w:t>пешной воспитательной деятельности;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w:t>
      </w:r>
      <w:r w:rsidRPr="00784F9E">
        <w:rPr>
          <w:rFonts w:cs="Times New Roman"/>
          <w:iCs/>
          <w:color w:val="000000"/>
          <w:w w:val="0"/>
          <w:sz w:val="24"/>
          <w:szCs w:val="24"/>
        </w:rPr>
        <w:t>к</w:t>
      </w:r>
      <w:r w:rsidRPr="00784F9E">
        <w:rPr>
          <w:rFonts w:cs="Times New Roman"/>
          <w:iCs/>
          <w:color w:val="000000"/>
          <w:w w:val="0"/>
          <w:sz w:val="24"/>
          <w:szCs w:val="24"/>
        </w:rPr>
        <w:t xml:space="preserve">тологов, коррекционных педагогов, работников социальных служб, правоохранительных органов, опеки и т. д.); </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вовлечение обучающихся в воспитательную деятельность, проекты, программы проф</w:t>
      </w:r>
      <w:r w:rsidRPr="00784F9E">
        <w:rPr>
          <w:rFonts w:cs="Times New Roman"/>
          <w:iCs/>
          <w:color w:val="000000"/>
          <w:w w:val="0"/>
          <w:sz w:val="24"/>
          <w:szCs w:val="24"/>
        </w:rPr>
        <w:t>и</w:t>
      </w:r>
      <w:r w:rsidRPr="00784F9E">
        <w:rPr>
          <w:rFonts w:cs="Times New Roman"/>
          <w:iCs/>
          <w:color w:val="000000"/>
          <w:w w:val="0"/>
          <w:sz w:val="24"/>
          <w:szCs w:val="24"/>
        </w:rPr>
        <w:t>лактической направленности социальных и природных рисков, реализуемые в школе и в соци</w:t>
      </w:r>
      <w:r w:rsidRPr="00784F9E">
        <w:rPr>
          <w:rFonts w:cs="Times New Roman"/>
          <w:iCs/>
          <w:color w:val="000000"/>
          <w:w w:val="0"/>
          <w:sz w:val="24"/>
          <w:szCs w:val="24"/>
        </w:rPr>
        <w:t>о</w:t>
      </w:r>
      <w:r w:rsidRPr="00784F9E">
        <w:rPr>
          <w:rFonts w:cs="Times New Roman"/>
          <w:iCs/>
          <w:color w:val="000000"/>
          <w:w w:val="0"/>
          <w:sz w:val="24"/>
          <w:szCs w:val="24"/>
        </w:rPr>
        <w:t>культурном окружении с обучающимися, педагогами, родителями (антинаркотические, антиа</w:t>
      </w:r>
      <w:r w:rsidRPr="00784F9E">
        <w:rPr>
          <w:rFonts w:cs="Times New Roman"/>
          <w:iCs/>
          <w:color w:val="000000"/>
          <w:w w:val="0"/>
          <w:sz w:val="24"/>
          <w:szCs w:val="24"/>
        </w:rPr>
        <w:t>л</w:t>
      </w:r>
      <w:r w:rsidRPr="00784F9E">
        <w:rPr>
          <w:rFonts w:cs="Times New Roman"/>
          <w:iCs/>
          <w:color w:val="000000"/>
          <w:w w:val="0"/>
          <w:sz w:val="24"/>
          <w:szCs w:val="24"/>
        </w:rPr>
        <w:t>когольные, против курения, безопасность в цифровой среде, профилактика вовлечения в дес</w:t>
      </w:r>
      <w:r w:rsidRPr="00784F9E">
        <w:rPr>
          <w:rFonts w:cs="Times New Roman"/>
          <w:iCs/>
          <w:color w:val="000000"/>
          <w:w w:val="0"/>
          <w:sz w:val="24"/>
          <w:szCs w:val="24"/>
        </w:rPr>
        <w:t>т</w:t>
      </w:r>
      <w:r w:rsidRPr="00784F9E">
        <w:rPr>
          <w:rFonts w:cs="Times New Roman"/>
          <w:iCs/>
          <w:color w:val="000000"/>
          <w:w w:val="0"/>
          <w:sz w:val="24"/>
          <w:szCs w:val="24"/>
        </w:rPr>
        <w:t>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w:t>
      </w:r>
      <w:r w:rsidRPr="00784F9E">
        <w:rPr>
          <w:rFonts w:cs="Times New Roman"/>
          <w:iCs/>
          <w:color w:val="000000"/>
          <w:w w:val="0"/>
          <w:sz w:val="24"/>
          <w:szCs w:val="24"/>
        </w:rPr>
        <w:t>т</w:t>
      </w:r>
      <w:r w:rsidRPr="00784F9E">
        <w:rPr>
          <w:rFonts w:cs="Times New Roman"/>
          <w:iCs/>
          <w:color w:val="000000"/>
          <w:w w:val="0"/>
          <w:sz w:val="24"/>
          <w:szCs w:val="24"/>
        </w:rPr>
        <w:t>ская безопасность и т. д.);</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 xml:space="preserve"> поддержку инициатив обучающихся, педагогов в сфере укрепления безопасности жи</w:t>
      </w:r>
      <w:r w:rsidRPr="00784F9E">
        <w:rPr>
          <w:rFonts w:cs="Times New Roman"/>
          <w:iCs/>
          <w:color w:val="000000"/>
          <w:w w:val="0"/>
          <w:sz w:val="24"/>
          <w:szCs w:val="24"/>
        </w:rPr>
        <w:t>з</w:t>
      </w:r>
      <w:r w:rsidRPr="00784F9E">
        <w:rPr>
          <w:rFonts w:cs="Times New Roman"/>
          <w:iCs/>
          <w:color w:val="000000"/>
          <w:w w:val="0"/>
          <w:sz w:val="24"/>
          <w:szCs w:val="24"/>
        </w:rPr>
        <w:t>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w:t>
      </w:r>
      <w:r w:rsidRPr="00784F9E">
        <w:rPr>
          <w:rFonts w:cs="Times New Roman"/>
          <w:iCs/>
          <w:color w:val="000000"/>
          <w:w w:val="0"/>
          <w:sz w:val="24"/>
          <w:szCs w:val="24"/>
        </w:rPr>
        <w:t>и</w:t>
      </w:r>
      <w:r w:rsidRPr="00784F9E">
        <w:rPr>
          <w:rFonts w:cs="Times New Roman"/>
          <w:iCs/>
          <w:color w:val="000000"/>
          <w:w w:val="0"/>
          <w:sz w:val="24"/>
          <w:szCs w:val="24"/>
        </w:rPr>
        <w:t xml:space="preserve">минальной направленности, агрессивного поведения и др.); </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w:t>
      </w:r>
      <w:r w:rsidRPr="00784F9E">
        <w:rPr>
          <w:rFonts w:cs="Times New Roman"/>
          <w:iCs/>
          <w:color w:val="000000"/>
          <w:w w:val="0"/>
          <w:sz w:val="24"/>
          <w:szCs w:val="24"/>
        </w:rPr>
        <w:t>и</w:t>
      </w:r>
      <w:r w:rsidRPr="00784F9E">
        <w:rPr>
          <w:rFonts w:cs="Times New Roman"/>
          <w:iCs/>
          <w:color w:val="000000"/>
          <w:w w:val="0"/>
          <w:sz w:val="24"/>
          <w:szCs w:val="24"/>
        </w:rPr>
        <w:t>ально запущенные, социально неадаптированные дети-мигранты, дети с ОВЗ и т. д.).</w:t>
      </w:r>
    </w:p>
    <w:p w:rsidR="00036873" w:rsidRPr="00784F9E" w:rsidRDefault="00036873" w:rsidP="00036873">
      <w:pPr>
        <w:spacing w:line="360" w:lineRule="auto"/>
        <w:ind w:firstLine="709"/>
        <w:rPr>
          <w:rFonts w:cs="Times New Roman"/>
          <w:w w:val="0"/>
          <w:sz w:val="24"/>
          <w:szCs w:val="24"/>
        </w:rPr>
      </w:pPr>
      <w:r w:rsidRPr="00784F9E">
        <w:rPr>
          <w:rFonts w:cs="Times New Roman"/>
          <w:b/>
          <w:bCs/>
          <w:color w:val="000000"/>
          <w:w w:val="0"/>
          <w:sz w:val="24"/>
          <w:szCs w:val="24"/>
        </w:rPr>
        <w:t>Социальное партнёрство</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w:t>
      </w:r>
      <w:r w:rsidRPr="00784F9E">
        <w:rPr>
          <w:rFonts w:cs="Times New Roman"/>
          <w:color w:val="000000"/>
          <w:w w:val="0"/>
          <w:sz w:val="24"/>
          <w:szCs w:val="24"/>
        </w:rPr>
        <w:t>о</w:t>
      </w:r>
      <w:r w:rsidRPr="00784F9E">
        <w:rPr>
          <w:rFonts w:cs="Times New Roman"/>
          <w:color w:val="000000"/>
          <w:w w:val="0"/>
          <w:sz w:val="24"/>
          <w:szCs w:val="24"/>
        </w:rPr>
        <w:t>нальные, школьные праздники, торжественные мероприятия и т. п.);</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участие представителей организаций-партнёров в проведении отдельных уроков, вн</w:t>
      </w:r>
      <w:r w:rsidRPr="00784F9E">
        <w:rPr>
          <w:rFonts w:cs="Times New Roman"/>
          <w:color w:val="000000"/>
          <w:w w:val="0"/>
          <w:sz w:val="24"/>
          <w:szCs w:val="24"/>
        </w:rPr>
        <w:t>е</w:t>
      </w:r>
      <w:r w:rsidRPr="00784F9E">
        <w:rPr>
          <w:rFonts w:cs="Times New Roman"/>
          <w:color w:val="000000"/>
          <w:w w:val="0"/>
          <w:sz w:val="24"/>
          <w:szCs w:val="24"/>
        </w:rPr>
        <w:t>урочных занятий, внешкольных мероприятий соответствующей тематической направленности;</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открытые </w:t>
      </w:r>
      <w:r w:rsidRPr="00784F9E">
        <w:rPr>
          <w:rFonts w:cs="Times New Roman"/>
          <w:w w:val="0"/>
          <w:sz w:val="24"/>
          <w:szCs w:val="24"/>
        </w:rPr>
        <w:t>дискуссионные площадки (детские, педагогические, родительские, совмес</w:t>
      </w:r>
      <w:r w:rsidRPr="00784F9E">
        <w:rPr>
          <w:rFonts w:cs="Times New Roman"/>
          <w:w w:val="0"/>
          <w:sz w:val="24"/>
          <w:szCs w:val="24"/>
        </w:rPr>
        <w:t>т</w:t>
      </w:r>
      <w:r w:rsidRPr="00784F9E">
        <w:rPr>
          <w:rFonts w:cs="Times New Roman"/>
          <w:w w:val="0"/>
          <w:sz w:val="24"/>
          <w:szCs w:val="24"/>
        </w:rPr>
        <w:t xml:space="preserve">ные), куда приглашаются представители организаций-партнёров, на которых обсуждаются </w:t>
      </w:r>
      <w:r w:rsidRPr="00784F9E">
        <w:rPr>
          <w:rFonts w:cs="Times New Roman"/>
          <w:color w:val="000000"/>
          <w:w w:val="0"/>
          <w:sz w:val="24"/>
          <w:szCs w:val="24"/>
        </w:rPr>
        <w:t>акт</w:t>
      </w:r>
      <w:r w:rsidRPr="00784F9E">
        <w:rPr>
          <w:rFonts w:cs="Times New Roman"/>
          <w:color w:val="000000"/>
          <w:w w:val="0"/>
          <w:sz w:val="24"/>
          <w:szCs w:val="24"/>
        </w:rPr>
        <w:t>у</w:t>
      </w:r>
      <w:r w:rsidRPr="00784F9E">
        <w:rPr>
          <w:rFonts w:cs="Times New Roman"/>
          <w:color w:val="000000"/>
          <w:w w:val="0"/>
          <w:sz w:val="24"/>
          <w:szCs w:val="24"/>
        </w:rPr>
        <w:t xml:space="preserve">альные проблемы, касающиеся жизни школы, муниципального образования, региона, страны; </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социальные проекты, совместно разрабатываемые и реализуемые обучающимися, пед</w:t>
      </w:r>
      <w:r w:rsidRPr="00784F9E">
        <w:rPr>
          <w:rFonts w:cs="Times New Roman"/>
          <w:color w:val="000000"/>
          <w:w w:val="0"/>
          <w:sz w:val="24"/>
          <w:szCs w:val="24"/>
        </w:rPr>
        <w:t>а</w:t>
      </w:r>
      <w:r w:rsidRPr="00784F9E">
        <w:rPr>
          <w:rFonts w:cs="Times New Roman"/>
          <w:color w:val="000000"/>
          <w:w w:val="0"/>
          <w:sz w:val="24"/>
          <w:szCs w:val="24"/>
        </w:rPr>
        <w:t>гогами с организациями-партнёрами благотворительной, экологической, патриотической, тр</w:t>
      </w:r>
      <w:r w:rsidRPr="00784F9E">
        <w:rPr>
          <w:rFonts w:cs="Times New Roman"/>
          <w:color w:val="000000"/>
          <w:w w:val="0"/>
          <w:sz w:val="24"/>
          <w:szCs w:val="24"/>
        </w:rPr>
        <w:t>у</w:t>
      </w:r>
      <w:r w:rsidRPr="00784F9E">
        <w:rPr>
          <w:rFonts w:cs="Times New Roman"/>
          <w:color w:val="000000"/>
          <w:w w:val="0"/>
          <w:sz w:val="24"/>
          <w:szCs w:val="24"/>
        </w:rPr>
        <w:t>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b/>
          <w:bCs/>
          <w:color w:val="000000"/>
          <w:w w:val="0"/>
          <w:sz w:val="24"/>
          <w:szCs w:val="24"/>
        </w:rPr>
        <w:t>Профориентация</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iCs/>
          <w:color w:val="000000"/>
          <w:w w:val="0"/>
          <w:sz w:val="24"/>
          <w:szCs w:val="24"/>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профориентационные игры: симуляции, деловые игры, квесты, решение кейсов, расш</w:t>
      </w:r>
      <w:r w:rsidRPr="00784F9E">
        <w:rPr>
          <w:rFonts w:cs="Times New Roman"/>
          <w:iCs/>
          <w:color w:val="000000"/>
          <w:w w:val="0"/>
          <w:sz w:val="24"/>
          <w:szCs w:val="24"/>
        </w:rPr>
        <w:t>и</w:t>
      </w:r>
      <w:r w:rsidRPr="00784F9E">
        <w:rPr>
          <w:rFonts w:cs="Times New Roman"/>
          <w:iCs/>
          <w:color w:val="000000"/>
          <w:w w:val="0"/>
          <w:sz w:val="24"/>
          <w:szCs w:val="24"/>
        </w:rPr>
        <w:t>ряющие знания обучающихся о профессиях, способах выбора профессий, особенностях, условиях той или иной профессиональной деятельности;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циклы профориентационных часов, направленных на подготовку обучающегося к осо</w:t>
      </w:r>
      <w:r w:rsidRPr="00784F9E">
        <w:rPr>
          <w:rFonts w:cs="Times New Roman"/>
          <w:iCs/>
          <w:color w:val="000000"/>
          <w:w w:val="0"/>
          <w:sz w:val="24"/>
          <w:szCs w:val="24"/>
        </w:rPr>
        <w:t>з</w:t>
      </w:r>
      <w:r w:rsidRPr="00784F9E">
        <w:rPr>
          <w:rFonts w:cs="Times New Roman"/>
          <w:iCs/>
          <w:color w:val="000000"/>
          <w:w w:val="0"/>
          <w:sz w:val="24"/>
          <w:szCs w:val="24"/>
        </w:rPr>
        <w:t>нанному планированию и реализации своего профессионального будущего;</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экскурсии на предприятия города, дающие начальные представления о существующих профессиях и условиях работы;</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посещение профориентационных выставок, ярмарок профессий, тематических про</w:t>
      </w:r>
      <w:r w:rsidRPr="00784F9E">
        <w:rPr>
          <w:rFonts w:cs="Times New Roman"/>
          <w:iCs/>
          <w:color w:val="000000"/>
          <w:w w:val="0"/>
          <w:sz w:val="24"/>
          <w:szCs w:val="24"/>
        </w:rPr>
        <w:t>ф</w:t>
      </w:r>
      <w:r w:rsidRPr="00784F9E">
        <w:rPr>
          <w:rFonts w:cs="Times New Roman"/>
          <w:iCs/>
          <w:color w:val="000000"/>
          <w:w w:val="0"/>
          <w:sz w:val="24"/>
          <w:szCs w:val="24"/>
        </w:rPr>
        <w:t>ориентационных парков, лагерей, дней открытых дверей в организациях профессионального, высшего образования;</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организация на базе пришкольного детского лагеря профориентационных смен с уч</w:t>
      </w:r>
      <w:r w:rsidRPr="00784F9E">
        <w:rPr>
          <w:rFonts w:cs="Times New Roman"/>
          <w:iCs/>
          <w:color w:val="000000"/>
          <w:w w:val="0"/>
          <w:sz w:val="24"/>
          <w:szCs w:val="24"/>
        </w:rPr>
        <w:t>а</w:t>
      </w:r>
      <w:r w:rsidRPr="00784F9E">
        <w:rPr>
          <w:rFonts w:cs="Times New Roman"/>
          <w:iCs/>
          <w:color w:val="000000"/>
          <w:w w:val="0"/>
          <w:sz w:val="24"/>
          <w:szCs w:val="24"/>
        </w:rPr>
        <w:t>стием экспертов в области профориентации, где обучающиеся могут познакомиться с профе</w:t>
      </w:r>
      <w:r w:rsidRPr="00784F9E">
        <w:rPr>
          <w:rFonts w:cs="Times New Roman"/>
          <w:iCs/>
          <w:color w:val="000000"/>
          <w:w w:val="0"/>
          <w:sz w:val="24"/>
          <w:szCs w:val="24"/>
        </w:rPr>
        <w:t>с</w:t>
      </w:r>
      <w:r w:rsidRPr="00784F9E">
        <w:rPr>
          <w:rFonts w:cs="Times New Roman"/>
          <w:iCs/>
          <w:color w:val="000000"/>
          <w:w w:val="0"/>
          <w:sz w:val="24"/>
          <w:szCs w:val="24"/>
        </w:rPr>
        <w:t>сиями, получить представление об их специфике, попробовать свои силы в той или иной пр</w:t>
      </w:r>
      <w:r w:rsidRPr="00784F9E">
        <w:rPr>
          <w:rFonts w:cs="Times New Roman"/>
          <w:iCs/>
          <w:color w:val="000000"/>
          <w:w w:val="0"/>
          <w:sz w:val="24"/>
          <w:szCs w:val="24"/>
        </w:rPr>
        <w:t>о</w:t>
      </w:r>
      <w:r w:rsidRPr="00784F9E">
        <w:rPr>
          <w:rFonts w:cs="Times New Roman"/>
          <w:iCs/>
          <w:color w:val="000000"/>
          <w:w w:val="0"/>
          <w:sz w:val="24"/>
          <w:szCs w:val="24"/>
        </w:rPr>
        <w:t>фессии, развить соответствующие навыки;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участие в работе всероссийских профориентационных проектов;</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036873" w:rsidRPr="00784F9E" w:rsidRDefault="00036873" w:rsidP="00036873">
      <w:pPr>
        <w:tabs>
          <w:tab w:val="left" w:pos="851"/>
        </w:tabs>
        <w:spacing w:after="160" w:line="360" w:lineRule="auto"/>
        <w:rPr>
          <w:rFonts w:cs="Times New Roman"/>
          <w:b/>
          <w:iCs/>
          <w:w w:val="0"/>
          <w:sz w:val="24"/>
          <w:szCs w:val="24"/>
        </w:rPr>
      </w:pPr>
      <w:r w:rsidRPr="00784F9E">
        <w:rPr>
          <w:rFonts w:cs="Times New Roman"/>
          <w:b/>
          <w:iCs/>
          <w:w w:val="0"/>
          <w:sz w:val="24"/>
          <w:szCs w:val="24"/>
        </w:rPr>
        <w:t>Детские общественные объединения</w:t>
      </w:r>
    </w:p>
    <w:p w:rsidR="00036873" w:rsidRPr="00784F9E" w:rsidRDefault="00036873" w:rsidP="00036873">
      <w:pPr>
        <w:spacing w:after="160" w:line="360" w:lineRule="auto"/>
        <w:rPr>
          <w:rFonts w:eastAsia="Calibri" w:cs="Times New Roman"/>
          <w:sz w:val="24"/>
          <w:szCs w:val="24"/>
        </w:rPr>
      </w:pPr>
      <w:r w:rsidRPr="00784F9E">
        <w:rPr>
          <w:rFonts w:eastAsia="Calibri" w:cs="Times New Roman"/>
          <w:sz w:val="24"/>
          <w:szCs w:val="24"/>
        </w:rPr>
        <w:t xml:space="preserve">Действующее на базе школы школьное самоуправление  «Единство» – </w:t>
      </w:r>
      <w:r w:rsidRPr="00784F9E">
        <w:rPr>
          <w:rFonts w:cs="Times New Roman"/>
          <w:sz w:val="24"/>
          <w:szCs w:val="24"/>
        </w:rPr>
        <w:t>это добровольное де</w:t>
      </w:r>
      <w:r w:rsidRPr="00784F9E">
        <w:rPr>
          <w:rFonts w:cs="Times New Roman"/>
          <w:sz w:val="24"/>
          <w:szCs w:val="24"/>
        </w:rPr>
        <w:t>т</w:t>
      </w:r>
      <w:r w:rsidRPr="00784F9E">
        <w:rPr>
          <w:rFonts w:cs="Times New Roman"/>
          <w:sz w:val="24"/>
          <w:szCs w:val="24"/>
        </w:rPr>
        <w:t>ско-юношеское объединение обучающихся  МАОУ СОШ № 2 с.Акъяр,</w:t>
      </w:r>
      <w:r w:rsidRPr="00784F9E">
        <w:rPr>
          <w:rFonts w:eastAsia="Calibri" w:cs="Times New Roman"/>
          <w:sz w:val="24"/>
          <w:szCs w:val="24"/>
        </w:rPr>
        <w:t xml:space="preserve"> созданное по инициативе детей и взрослых, объединившихся на основе общности интересов для реализации общих целей. Делится на две возрастные группы: </w:t>
      </w:r>
    </w:p>
    <w:p w:rsidR="00036873" w:rsidRPr="00784F9E" w:rsidRDefault="00D33407" w:rsidP="00036873">
      <w:pPr>
        <w:spacing w:line="360" w:lineRule="auto"/>
        <w:jc w:val="left"/>
        <w:rPr>
          <w:rFonts w:eastAsia="Calibri" w:cs="Times New Roman"/>
          <w:sz w:val="24"/>
          <w:szCs w:val="24"/>
        </w:rPr>
      </w:pPr>
      <w:r w:rsidRPr="00D33407">
        <w:rPr>
          <w:rFonts w:eastAsia="Times New Roman" w:cs="Times New Roman"/>
          <w:noProof/>
          <w:sz w:val="24"/>
          <w:szCs w:val="24"/>
        </w:rPr>
        <w:pict>
          <v:roundrect id="Скругленный прямоугольник 31" o:spid="_x0000_s1069" style="position:absolute;left:0;text-align:left;margin-left:176.55pt;margin-top:7.1pt;width:141.75pt;height:36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">
            <v:textbox>
              <w:txbxContent>
                <w:p w:rsidR="000B61F2" w:rsidRPr="007F63FE" w:rsidRDefault="000B61F2" w:rsidP="00036873">
                  <w:pPr>
                    <w:jc w:val="center"/>
                    <w:rPr>
                      <w:b/>
                      <w:sz w:val="28"/>
                      <w:szCs w:val="28"/>
                    </w:rPr>
                  </w:pPr>
                  <w:r w:rsidRPr="007F63FE">
                    <w:rPr>
                      <w:b/>
                      <w:sz w:val="28"/>
                      <w:szCs w:val="28"/>
                    </w:rPr>
                    <w:t>«</w:t>
                  </w:r>
                  <w:r>
                    <w:rPr>
                      <w:b/>
                      <w:sz w:val="28"/>
                      <w:szCs w:val="28"/>
                    </w:rPr>
                    <w:t>Единство</w:t>
                  </w:r>
                  <w:r w:rsidRPr="007F63FE">
                    <w:rPr>
                      <w:b/>
                      <w:sz w:val="28"/>
                      <w:szCs w:val="28"/>
                    </w:rPr>
                    <w:t>»</w:t>
                  </w:r>
                </w:p>
              </w:txbxContent>
            </v:textbox>
          </v:roundrect>
        </w:pict>
      </w:r>
    </w:p>
    <w:p w:rsidR="00036873" w:rsidRPr="00784F9E" w:rsidRDefault="00036873" w:rsidP="00036873">
      <w:pPr>
        <w:spacing w:line="360" w:lineRule="auto"/>
        <w:jc w:val="left"/>
        <w:rPr>
          <w:rFonts w:eastAsia="Calibri" w:cs="Times New Roman"/>
          <w:sz w:val="24"/>
          <w:szCs w:val="24"/>
        </w:rPr>
      </w:pPr>
    </w:p>
    <w:p w:rsidR="00036873" w:rsidRPr="00784F9E" w:rsidRDefault="00036873" w:rsidP="00036873">
      <w:pPr>
        <w:spacing w:line="360" w:lineRule="auto"/>
        <w:jc w:val="left"/>
        <w:rPr>
          <w:rFonts w:eastAsia="Calibri" w:cs="Times New Roman"/>
          <w:sz w:val="24"/>
          <w:szCs w:val="24"/>
        </w:rPr>
      </w:pPr>
    </w:p>
    <w:p w:rsidR="00036873" w:rsidRPr="00784F9E" w:rsidRDefault="00D33407" w:rsidP="00036873">
      <w:pPr>
        <w:spacing w:line="360" w:lineRule="auto"/>
        <w:jc w:val="left"/>
        <w:rPr>
          <w:rFonts w:eastAsia="Calibri" w:cs="Times New Roman"/>
          <w:sz w:val="24"/>
          <w:szCs w:val="24"/>
        </w:rPr>
      </w:pPr>
      <w:r>
        <w:rPr>
          <w:rFonts w:eastAsia="Calibri"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 o:spid="_x0000_s1070" type="#_x0000_t67" style="position:absolute;left:0;text-align:left;margin-left:127.05pt;margin-top:1.7pt;width:20.25pt;height:43.9pt;rotation:2902446fd;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">
            <v:textbox style="layout-flow:vertical-ideographic"/>
          </v:shape>
        </w:pict>
      </w:r>
      <w:r>
        <w:rPr>
          <w:rFonts w:eastAsia="Calibri" w:cs="Times New Roman"/>
          <w:noProof/>
          <w:sz w:val="24"/>
          <w:szCs w:val="24"/>
        </w:rPr>
        <w:pict>
          <v:shape id="Стрелка вниз 33" o:spid="_x0000_s1071" type="#_x0000_t67" style="position:absolute;left:0;text-align:left;margin-left:343.05pt;margin-top:-10.1pt;width:20.25pt;height:43.9pt;rotation:-4473590fd;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">
            <v:textbox style="layout-flow:vertical-ideographic"/>
          </v:shape>
        </w:pict>
      </w:r>
    </w:p>
    <w:p w:rsidR="00036873" w:rsidRPr="00784F9E" w:rsidRDefault="00036873" w:rsidP="00036873">
      <w:pPr>
        <w:spacing w:line="360" w:lineRule="auto"/>
        <w:jc w:val="left"/>
        <w:rPr>
          <w:rFonts w:eastAsia="Calibri" w:cs="Times New Roman"/>
          <w:sz w:val="24"/>
          <w:szCs w:val="24"/>
        </w:rPr>
      </w:pPr>
    </w:p>
    <w:p w:rsidR="00036873" w:rsidRPr="00784F9E" w:rsidRDefault="00D33407" w:rsidP="00036873">
      <w:pPr>
        <w:spacing w:line="360" w:lineRule="auto"/>
        <w:jc w:val="left"/>
        <w:rPr>
          <w:rFonts w:eastAsia="Calibri" w:cs="Times New Roman"/>
          <w:sz w:val="24"/>
          <w:szCs w:val="24"/>
        </w:rPr>
      </w:pPr>
      <w:r>
        <w:rPr>
          <w:rFonts w:eastAsia="Calibri" w:cs="Times New Roman"/>
          <w:noProof/>
          <w:sz w:val="24"/>
          <w:szCs w:val="24"/>
        </w:rPr>
        <w:pict>
          <v:oval id="Овал 34" o:spid="_x0000_s1073" style="position:absolute;left:0;text-align:left;margin-left:349.8pt;margin-top:11.75pt;width:107.25pt;height:1in;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">
            <v:textbox>
              <w:txbxContent>
                <w:p w:rsidR="000B61F2" w:rsidRPr="00ED4400" w:rsidRDefault="000B61F2" w:rsidP="00036873">
                  <w:pPr>
                    <w:jc w:val="center"/>
                    <w:rPr>
                      <w:szCs w:val="20"/>
                    </w:rPr>
                  </w:pPr>
                  <w:r>
                    <w:rPr>
                      <w:szCs w:val="20"/>
                    </w:rPr>
                    <w:t>8-11 классы</w:t>
                  </w:r>
                </w:p>
              </w:txbxContent>
            </v:textbox>
          </v:oval>
        </w:pict>
      </w:r>
      <w:r w:rsidRPr="00D33407">
        <w:rPr>
          <w:rFonts w:eastAsia="Times New Roman" w:cs="Times New Roman"/>
          <w:noProof/>
          <w:sz w:val="24"/>
          <w:szCs w:val="24"/>
        </w:rPr>
        <w:pict>
          <v:oval id="Овал 35" o:spid="_x0000_s1072" style="position:absolute;left:0;text-align:left;margin-left:7.05pt;margin-top:4.25pt;width:108.75pt;height:1in;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">
            <v:textbox>
              <w:txbxContent>
                <w:p w:rsidR="000B61F2" w:rsidRPr="003E297B" w:rsidRDefault="000B61F2" w:rsidP="00036873">
                  <w:pPr>
                    <w:rPr>
                      <w:szCs w:val="20"/>
                    </w:rPr>
                  </w:pPr>
                  <w:r>
                    <w:rPr>
                      <w:bCs/>
                      <w:szCs w:val="20"/>
                      <w:bdr w:val="none" w:sz="0" w:space="0" w:color="auto" w:frame="1"/>
                    </w:rPr>
                    <w:t xml:space="preserve">   5-7 класс</w:t>
                  </w:r>
                </w:p>
              </w:txbxContent>
            </v:textbox>
          </v:oval>
        </w:pict>
      </w:r>
    </w:p>
    <w:p w:rsidR="00036873" w:rsidRPr="00784F9E" w:rsidRDefault="00036873" w:rsidP="00036873">
      <w:pPr>
        <w:spacing w:line="360" w:lineRule="auto"/>
        <w:jc w:val="left"/>
        <w:rPr>
          <w:rFonts w:eastAsia="Calibri" w:cs="Times New Roman"/>
          <w:sz w:val="24"/>
          <w:szCs w:val="24"/>
        </w:rPr>
      </w:pPr>
    </w:p>
    <w:p w:rsidR="00036873" w:rsidRPr="00784F9E" w:rsidRDefault="00036873" w:rsidP="00036873">
      <w:pPr>
        <w:spacing w:line="360" w:lineRule="auto"/>
        <w:jc w:val="left"/>
        <w:rPr>
          <w:rFonts w:eastAsia="Calibri" w:cs="Times New Roman"/>
          <w:sz w:val="24"/>
          <w:szCs w:val="24"/>
        </w:rPr>
      </w:pPr>
    </w:p>
    <w:p w:rsidR="00036873" w:rsidRPr="00784F9E" w:rsidRDefault="00036873" w:rsidP="00036873">
      <w:pPr>
        <w:spacing w:line="360" w:lineRule="auto"/>
        <w:jc w:val="center"/>
        <w:rPr>
          <w:rFonts w:cs="Times New Roman"/>
          <w:sz w:val="24"/>
          <w:szCs w:val="24"/>
        </w:rPr>
      </w:pPr>
    </w:p>
    <w:p w:rsidR="00036873" w:rsidRPr="00784F9E" w:rsidRDefault="00036873" w:rsidP="00036873">
      <w:pPr>
        <w:spacing w:after="160" w:line="360" w:lineRule="auto"/>
        <w:jc w:val="left"/>
        <w:rPr>
          <w:rFonts w:eastAsia="№Е" w:cs="Times New Roman"/>
          <w:i/>
          <w:sz w:val="24"/>
          <w:szCs w:val="24"/>
        </w:rPr>
      </w:pPr>
      <w:r w:rsidRPr="00784F9E">
        <w:rPr>
          <w:rFonts w:eastAsia="Calibri" w:cs="Times New Roman"/>
          <w:sz w:val="24"/>
          <w:szCs w:val="24"/>
        </w:rPr>
        <w:t xml:space="preserve"> Воспитание в детском общественном объединении осуществляется через:</w:t>
      </w:r>
    </w:p>
    <w:p w:rsidR="00036873" w:rsidRPr="00784F9E" w:rsidRDefault="00036873" w:rsidP="00F020EB">
      <w:pPr>
        <w:numPr>
          <w:ilvl w:val="0"/>
          <w:numId w:val="82"/>
        </w:numPr>
        <w:spacing w:after="160" w:line="360" w:lineRule="auto"/>
        <w:jc w:val="left"/>
        <w:rPr>
          <w:rFonts w:cs="Times New Roman"/>
          <w:sz w:val="24"/>
          <w:szCs w:val="24"/>
        </w:rPr>
      </w:pPr>
      <w:r w:rsidRPr="00784F9E">
        <w:rPr>
          <w:rFonts w:eastAsia="Calibri"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784F9E">
        <w:rPr>
          <w:rFonts w:cs="Times New Roman"/>
          <w:sz w:val="24"/>
          <w:szCs w:val="24"/>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РДК, школой искусств, спортивной школой, ДДТ, детским подростковым клубом «Нур», центральной районной библиотекой по проведению культурно- развлекательных мероприятий; помощь в благ</w:t>
      </w:r>
      <w:r w:rsidRPr="00784F9E">
        <w:rPr>
          <w:rFonts w:cs="Times New Roman"/>
          <w:sz w:val="24"/>
          <w:szCs w:val="24"/>
        </w:rPr>
        <w:t>о</w:t>
      </w:r>
      <w:r w:rsidRPr="00784F9E">
        <w:rPr>
          <w:rFonts w:cs="Times New Roman"/>
          <w:sz w:val="24"/>
          <w:szCs w:val="24"/>
        </w:rPr>
        <w:t>устройстве территории памятников и обелисков, шефская помощь подшефным ветеранам;  участие школьников в работе на прилегающей к школе территории  и т.п);</w:t>
      </w:r>
    </w:p>
    <w:p w:rsidR="00036873" w:rsidRPr="00784F9E" w:rsidRDefault="00036873" w:rsidP="00F020EB">
      <w:pPr>
        <w:numPr>
          <w:ilvl w:val="0"/>
          <w:numId w:val="82"/>
        </w:numPr>
        <w:tabs>
          <w:tab w:val="left" w:pos="993"/>
          <w:tab w:val="left" w:pos="1310"/>
        </w:tabs>
        <w:spacing w:after="160" w:line="360" w:lineRule="auto"/>
        <w:jc w:val="left"/>
        <w:rPr>
          <w:rFonts w:eastAsia="Calibri" w:cs="Times New Roman"/>
          <w:sz w:val="24"/>
          <w:szCs w:val="24"/>
        </w:rPr>
      </w:pPr>
      <w:r w:rsidRPr="00784F9E">
        <w:rPr>
          <w:rFonts w:eastAsia="Calibri" w:cs="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784F9E">
        <w:rPr>
          <w:rFonts w:cs="Times New Roman"/>
          <w:sz w:val="24"/>
          <w:szCs w:val="24"/>
        </w:rPr>
        <w:t>внимание, з</w:t>
      </w:r>
      <w:r w:rsidRPr="00784F9E">
        <w:rPr>
          <w:rFonts w:cs="Times New Roman"/>
          <w:sz w:val="24"/>
          <w:szCs w:val="24"/>
        </w:rPr>
        <w:t>а</w:t>
      </w:r>
      <w:r w:rsidRPr="00784F9E">
        <w:rPr>
          <w:rFonts w:cs="Times New Roman"/>
          <w:sz w:val="24"/>
          <w:szCs w:val="24"/>
        </w:rPr>
        <w:t xml:space="preserve">бота, уважение, умение сопереживать, умение общаться, слушать и слышать других; </w:t>
      </w:r>
    </w:p>
    <w:p w:rsidR="00036873" w:rsidRPr="00784F9E" w:rsidRDefault="00036873" w:rsidP="00F020EB">
      <w:pPr>
        <w:numPr>
          <w:ilvl w:val="0"/>
          <w:numId w:val="82"/>
        </w:numPr>
        <w:tabs>
          <w:tab w:val="left" w:pos="993"/>
          <w:tab w:val="left" w:pos="1310"/>
        </w:tabs>
        <w:spacing w:after="160" w:line="360" w:lineRule="auto"/>
        <w:jc w:val="left"/>
        <w:rPr>
          <w:rFonts w:eastAsia="Calibri" w:cs="Times New Roman"/>
          <w:sz w:val="24"/>
          <w:szCs w:val="24"/>
        </w:rPr>
      </w:pPr>
      <w:r w:rsidRPr="00784F9E">
        <w:rPr>
          <w:rFonts w:eastAsia="Calibri" w:cs="Times New Roman"/>
          <w:sz w:val="24"/>
          <w:szCs w:val="24"/>
        </w:rPr>
        <w:t>рекрутинговые мероприятия в начальной школе, реализующие идею популяризации де</w:t>
      </w:r>
      <w:r w:rsidRPr="00784F9E">
        <w:rPr>
          <w:rFonts w:eastAsia="Calibri" w:cs="Times New Roman"/>
          <w:sz w:val="24"/>
          <w:szCs w:val="24"/>
        </w:rPr>
        <w:t>я</w:t>
      </w:r>
      <w:r w:rsidRPr="00784F9E">
        <w:rPr>
          <w:rFonts w:eastAsia="Calibri" w:cs="Times New Roman"/>
          <w:sz w:val="24"/>
          <w:szCs w:val="24"/>
        </w:rPr>
        <w:t>тельности детского общественного объединения, привлечения в него новых участников (проводятся в форме игр, квестов, театрализаций и т.п.);</w:t>
      </w:r>
    </w:p>
    <w:p w:rsidR="00036873" w:rsidRPr="00784F9E" w:rsidRDefault="00036873" w:rsidP="00F020EB">
      <w:pPr>
        <w:numPr>
          <w:ilvl w:val="0"/>
          <w:numId w:val="82"/>
        </w:numPr>
        <w:tabs>
          <w:tab w:val="left" w:pos="993"/>
          <w:tab w:val="left" w:pos="1310"/>
        </w:tabs>
        <w:spacing w:after="160" w:line="360" w:lineRule="auto"/>
        <w:jc w:val="left"/>
        <w:rPr>
          <w:rFonts w:eastAsia="Calibri" w:cs="Times New Roman"/>
          <w:color w:val="000000"/>
          <w:sz w:val="24"/>
          <w:szCs w:val="24"/>
        </w:rPr>
      </w:pPr>
      <w:r w:rsidRPr="00784F9E">
        <w:rPr>
          <w:rFonts w:eastAsia="Calibri" w:cs="Times New Roman"/>
          <w:color w:val="000000"/>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единого внешнего вида детского объединения</w:t>
      </w:r>
      <w:r w:rsidRPr="00784F9E">
        <w:rPr>
          <w:rFonts w:eastAsia="№Е" w:cs="Times New Roman"/>
          <w:color w:val="000000"/>
          <w:sz w:val="24"/>
          <w:szCs w:val="24"/>
        </w:rPr>
        <w:t>: детско-юношеское движение «Единство» имеет эмблему, галстук, футболки и кепки.</w:t>
      </w:r>
    </w:p>
    <w:p w:rsidR="00036873" w:rsidRPr="00784F9E" w:rsidRDefault="00036873" w:rsidP="00F020EB">
      <w:pPr>
        <w:numPr>
          <w:ilvl w:val="0"/>
          <w:numId w:val="82"/>
        </w:numPr>
        <w:tabs>
          <w:tab w:val="left" w:pos="993"/>
          <w:tab w:val="left" w:pos="1310"/>
        </w:tabs>
        <w:spacing w:after="160" w:line="360" w:lineRule="auto"/>
        <w:jc w:val="left"/>
        <w:rPr>
          <w:rFonts w:eastAsia="Calibri" w:cs="Times New Roman"/>
          <w:sz w:val="24"/>
          <w:szCs w:val="24"/>
        </w:rPr>
      </w:pPr>
      <w:r w:rsidRPr="00784F9E">
        <w:rPr>
          <w:rFonts w:eastAsia="Calibri" w:cs="Times New Roman"/>
          <w:sz w:val="24"/>
          <w:szCs w:val="24"/>
        </w:rPr>
        <w:t>участие членов школьного самоуправления в волонтерском школьном движении, де</w:t>
      </w:r>
      <w:r w:rsidRPr="00784F9E">
        <w:rPr>
          <w:rFonts w:eastAsia="Calibri" w:cs="Times New Roman"/>
          <w:sz w:val="24"/>
          <w:szCs w:val="24"/>
        </w:rPr>
        <w:t>я</w:t>
      </w:r>
      <w:r w:rsidRPr="00784F9E">
        <w:rPr>
          <w:rFonts w:eastAsia="Calibri" w:cs="Times New Roman"/>
          <w:sz w:val="24"/>
          <w:szCs w:val="24"/>
        </w:rPr>
        <w:t xml:space="preserve">тельности на благо конкретных людей и социального окружения в целом. </w:t>
      </w:r>
    </w:p>
    <w:p w:rsidR="00036873" w:rsidRPr="00784F9E" w:rsidRDefault="00036873" w:rsidP="00036873">
      <w:pPr>
        <w:spacing w:line="360" w:lineRule="auto"/>
        <w:rPr>
          <w:rFonts w:cs="Times New Roman"/>
          <w:b/>
          <w:sz w:val="24"/>
          <w:szCs w:val="24"/>
        </w:rPr>
      </w:pPr>
      <w:r w:rsidRPr="00784F9E">
        <w:rPr>
          <w:rFonts w:cs="Times New Roman"/>
          <w:b/>
          <w:sz w:val="24"/>
          <w:szCs w:val="24"/>
        </w:rPr>
        <w:t>Школьные медиа</w:t>
      </w:r>
    </w:p>
    <w:p w:rsidR="00036873" w:rsidRPr="00784F9E" w:rsidRDefault="00036873" w:rsidP="00036873">
      <w:pPr>
        <w:spacing w:after="160" w:line="360" w:lineRule="auto"/>
        <w:ind w:left="720"/>
        <w:rPr>
          <w:rFonts w:cs="Times New Roman"/>
          <w:i/>
          <w:sz w:val="24"/>
          <w:szCs w:val="24"/>
        </w:rPr>
      </w:pPr>
      <w:r w:rsidRPr="00784F9E">
        <w:rPr>
          <w:rFonts w:cs="Times New Roman"/>
          <w:sz w:val="24"/>
          <w:szCs w:val="24"/>
          <w:shd w:val="clear" w:color="auto" w:fill="FFFFFF"/>
        </w:rPr>
        <w:t>Цель школьных медиа  –</w:t>
      </w:r>
      <w:r w:rsidRPr="00784F9E">
        <w:rPr>
          <w:rFonts w:cs="Times New Roman"/>
          <w:sz w:val="24"/>
          <w:szCs w:val="24"/>
        </w:rPr>
        <w:t>развитие коммуникативной культуры школьников, формир</w:t>
      </w:r>
      <w:r w:rsidRPr="00784F9E">
        <w:rPr>
          <w:rFonts w:cs="Times New Roman"/>
          <w:sz w:val="24"/>
          <w:szCs w:val="24"/>
        </w:rPr>
        <w:t>о</w:t>
      </w:r>
      <w:r w:rsidRPr="00784F9E">
        <w:rPr>
          <w:rFonts w:cs="Times New Roman"/>
          <w:sz w:val="24"/>
          <w:szCs w:val="24"/>
        </w:rPr>
        <w:t xml:space="preserve">вание </w:t>
      </w:r>
      <w:r w:rsidRPr="00784F9E">
        <w:rPr>
          <w:rFonts w:cs="Times New Roman"/>
          <w:sz w:val="24"/>
          <w:szCs w:val="24"/>
          <w:shd w:val="clear" w:color="auto" w:fill="FFFFFF"/>
        </w:rPr>
        <w:t>навыков общения и сотрудничества, поддержка творческой самореализации уч</w:t>
      </w:r>
      <w:r w:rsidRPr="00784F9E">
        <w:rPr>
          <w:rFonts w:cs="Times New Roman"/>
          <w:sz w:val="24"/>
          <w:szCs w:val="24"/>
          <w:shd w:val="clear" w:color="auto" w:fill="FFFFFF"/>
        </w:rPr>
        <w:t>а</w:t>
      </w:r>
      <w:r w:rsidRPr="00784F9E">
        <w:rPr>
          <w:rFonts w:cs="Times New Roman"/>
          <w:sz w:val="24"/>
          <w:szCs w:val="24"/>
          <w:shd w:val="clear" w:color="auto" w:fill="FFFFFF"/>
        </w:rPr>
        <w:t xml:space="preserve">щихся. </w:t>
      </w:r>
      <w:r w:rsidRPr="00784F9E">
        <w:rPr>
          <w:rFonts w:eastAsia="Calibri" w:cs="Times New Roman"/>
          <w:sz w:val="24"/>
          <w:szCs w:val="24"/>
        </w:rPr>
        <w:t>Воспитательный потенциал школьных медиа реализуется в рамках следующих видов и форм деятельности:</w:t>
      </w:r>
    </w:p>
    <w:p w:rsidR="00036873" w:rsidRPr="00784F9E" w:rsidRDefault="00036873" w:rsidP="00F020EB">
      <w:pPr>
        <w:numPr>
          <w:ilvl w:val="0"/>
          <w:numId w:val="82"/>
        </w:numPr>
        <w:shd w:val="clear" w:color="auto" w:fill="FFFFFF"/>
        <w:spacing w:after="160" w:line="360" w:lineRule="auto"/>
        <w:contextualSpacing/>
        <w:jc w:val="left"/>
        <w:rPr>
          <w:rFonts w:eastAsia="№Е" w:cs="Times New Roman"/>
          <w:sz w:val="24"/>
          <w:szCs w:val="24"/>
        </w:rPr>
      </w:pPr>
      <w:r w:rsidRPr="00784F9E">
        <w:rPr>
          <w:rFonts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w:t>
      </w:r>
      <w:r w:rsidRPr="00784F9E">
        <w:rPr>
          <w:rFonts w:cs="Times New Roman"/>
          <w:sz w:val="24"/>
          <w:szCs w:val="24"/>
        </w:rPr>
        <w:t>н</w:t>
      </w:r>
      <w:r w:rsidRPr="00784F9E">
        <w:rPr>
          <w:rFonts w:cs="Times New Roman"/>
          <w:sz w:val="24"/>
          <w:szCs w:val="24"/>
        </w:rPr>
        <w:t>тересных моментов жизни школы, популяризация общешкольных ключевых дел,</w:t>
      </w:r>
      <w:r w:rsidRPr="00784F9E">
        <w:rPr>
          <w:rFonts w:eastAsia="№Е" w:cs="Times New Roman"/>
          <w:sz w:val="24"/>
          <w:szCs w:val="24"/>
        </w:rPr>
        <w:t xml:space="preserve"> мер</w:t>
      </w:r>
      <w:r w:rsidRPr="00784F9E">
        <w:rPr>
          <w:rFonts w:eastAsia="№Е" w:cs="Times New Roman"/>
          <w:sz w:val="24"/>
          <w:szCs w:val="24"/>
        </w:rPr>
        <w:t>о</w:t>
      </w:r>
      <w:r w:rsidRPr="00784F9E">
        <w:rPr>
          <w:rFonts w:eastAsia="№Е" w:cs="Times New Roman"/>
          <w:sz w:val="24"/>
          <w:szCs w:val="24"/>
        </w:rPr>
        <w:t>приятий,</w:t>
      </w:r>
      <w:r w:rsidRPr="00784F9E">
        <w:rPr>
          <w:rFonts w:cs="Times New Roman"/>
          <w:sz w:val="24"/>
          <w:szCs w:val="24"/>
        </w:rPr>
        <w:t xml:space="preserve"> кружков, секций, деятельности органов ученического самоуправления; </w:t>
      </w:r>
      <w:r w:rsidRPr="00784F9E">
        <w:rPr>
          <w:rFonts w:eastAsia="№Е" w:cs="Times New Roman"/>
          <w:sz w:val="24"/>
          <w:szCs w:val="24"/>
        </w:rPr>
        <w:t>разм</w:t>
      </w:r>
      <w:r w:rsidRPr="00784F9E">
        <w:rPr>
          <w:rFonts w:eastAsia="№Е" w:cs="Times New Roman"/>
          <w:sz w:val="24"/>
          <w:szCs w:val="24"/>
        </w:rPr>
        <w:t>е</w:t>
      </w:r>
      <w:r w:rsidRPr="00784F9E">
        <w:rPr>
          <w:rFonts w:eastAsia="№Е" w:cs="Times New Roman"/>
          <w:sz w:val="24"/>
          <w:szCs w:val="24"/>
        </w:rPr>
        <w:t>щениесозданных детьми рассказов, стихов, сказок, репортажей;</w:t>
      </w:r>
    </w:p>
    <w:p w:rsidR="00036873" w:rsidRPr="00031B9C" w:rsidRDefault="00036873" w:rsidP="00031B9C">
      <w:pPr>
        <w:numPr>
          <w:ilvl w:val="0"/>
          <w:numId w:val="82"/>
        </w:numPr>
        <w:shd w:val="clear" w:color="auto" w:fill="FFFFFF"/>
        <w:spacing w:after="160" w:line="360" w:lineRule="auto"/>
        <w:contextualSpacing/>
        <w:jc w:val="left"/>
        <w:rPr>
          <w:rFonts w:eastAsia="№Е" w:cs="Times New Roman"/>
          <w:sz w:val="24"/>
          <w:szCs w:val="24"/>
        </w:rPr>
      </w:pPr>
      <w:r w:rsidRPr="00784F9E">
        <w:rPr>
          <w:rFonts w:cs="Times New Roman"/>
          <w:sz w:val="24"/>
          <w:szCs w:val="24"/>
        </w:rPr>
        <w:t xml:space="preserve">участие школьников в конкурсах </w:t>
      </w:r>
      <w:r w:rsidRPr="00784F9E">
        <w:rPr>
          <w:rFonts w:eastAsia="№Е" w:cs="Times New Roman"/>
          <w:sz w:val="24"/>
          <w:szCs w:val="24"/>
          <w:shd w:val="clear" w:color="auto" w:fill="FFFFFF"/>
        </w:rPr>
        <w:t>школьных медиа.</w:t>
      </w:r>
    </w:p>
    <w:p w:rsidR="00036873" w:rsidRPr="00784F9E" w:rsidRDefault="00036873" w:rsidP="00036873">
      <w:pPr>
        <w:shd w:val="clear" w:color="auto" w:fill="FFFFFF"/>
        <w:spacing w:after="160" w:line="360" w:lineRule="auto"/>
        <w:ind w:left="360"/>
        <w:contextualSpacing/>
        <w:rPr>
          <w:rFonts w:eastAsia="№Е" w:cs="Times New Roman"/>
          <w:b/>
          <w:sz w:val="24"/>
          <w:szCs w:val="24"/>
        </w:rPr>
      </w:pPr>
      <w:r w:rsidRPr="00784F9E">
        <w:rPr>
          <w:rFonts w:eastAsia="№Е" w:cs="Times New Roman"/>
          <w:b/>
          <w:sz w:val="24"/>
          <w:szCs w:val="24"/>
        </w:rPr>
        <w:t>Школьный спортивный клуб</w:t>
      </w:r>
    </w:p>
    <w:p w:rsidR="00036873" w:rsidRPr="00784F9E" w:rsidRDefault="00036873" w:rsidP="00036873">
      <w:pPr>
        <w:spacing w:after="160" w:line="360" w:lineRule="auto"/>
        <w:ind w:left="360"/>
        <w:rPr>
          <w:rFonts w:cs="Times New Roman"/>
          <w:sz w:val="24"/>
          <w:szCs w:val="24"/>
        </w:rPr>
      </w:pPr>
      <w:r w:rsidRPr="00784F9E">
        <w:rPr>
          <w:rFonts w:cs="Times New Roman"/>
          <w:color w:val="000000"/>
          <w:sz w:val="24"/>
          <w:szCs w:val="24"/>
        </w:rPr>
        <w:t>Модуль направлен на привлечение обучающихся школы к систематическим занятиям ф</w:t>
      </w:r>
      <w:r w:rsidRPr="00784F9E">
        <w:rPr>
          <w:rFonts w:cs="Times New Roman"/>
          <w:color w:val="000000"/>
          <w:sz w:val="24"/>
          <w:szCs w:val="24"/>
        </w:rPr>
        <w:t>и</w:t>
      </w:r>
      <w:r w:rsidRPr="00784F9E">
        <w:rPr>
          <w:rFonts w:cs="Times New Roman"/>
          <w:color w:val="000000"/>
          <w:sz w:val="24"/>
          <w:szCs w:val="24"/>
        </w:rPr>
        <w:t>зической культурой и спортом;  на формирование у обучающихся здорового образа жизни, их успешную социализацию.</w:t>
      </w:r>
    </w:p>
    <w:p w:rsidR="00036873" w:rsidRPr="00784F9E" w:rsidRDefault="00036873" w:rsidP="00036873">
      <w:pPr>
        <w:spacing w:after="160" w:line="360" w:lineRule="auto"/>
        <w:ind w:left="360"/>
        <w:jc w:val="left"/>
        <w:rPr>
          <w:rFonts w:cs="Times New Roman"/>
          <w:sz w:val="24"/>
          <w:szCs w:val="24"/>
        </w:rPr>
      </w:pPr>
      <w:r w:rsidRPr="00784F9E">
        <w:rPr>
          <w:rFonts w:cs="Times New Roman"/>
          <w:color w:val="000000"/>
          <w:sz w:val="24"/>
          <w:szCs w:val="24"/>
        </w:rPr>
        <w:t> Цель ШСК – создание условий для сохранения, укрепления и развития физического, пс</w:t>
      </w:r>
      <w:r w:rsidRPr="00784F9E">
        <w:rPr>
          <w:rFonts w:cs="Times New Roman"/>
          <w:color w:val="000000"/>
          <w:sz w:val="24"/>
          <w:szCs w:val="24"/>
        </w:rPr>
        <w:t>и</w:t>
      </w:r>
      <w:r w:rsidRPr="00784F9E">
        <w:rPr>
          <w:rFonts w:cs="Times New Roman"/>
          <w:color w:val="000000"/>
          <w:sz w:val="24"/>
          <w:szCs w:val="24"/>
        </w:rPr>
        <w:t>хологического и социального здоровья обучающихся, формирование у них здоровьесбер</w:t>
      </w:r>
      <w:r w:rsidRPr="00784F9E">
        <w:rPr>
          <w:rFonts w:cs="Times New Roman"/>
          <w:color w:val="000000"/>
          <w:sz w:val="24"/>
          <w:szCs w:val="24"/>
        </w:rPr>
        <w:t>е</w:t>
      </w:r>
      <w:r w:rsidRPr="00784F9E">
        <w:rPr>
          <w:rFonts w:cs="Times New Roman"/>
          <w:color w:val="000000"/>
          <w:sz w:val="24"/>
          <w:szCs w:val="24"/>
        </w:rPr>
        <w:t>гающего мышления и интереса к физической культуре и спорту, их успешная социализация посредствам вовлечения в физкультурно-оздоровительную деятельность  и различные кул</w:t>
      </w:r>
      <w:r w:rsidRPr="00784F9E">
        <w:rPr>
          <w:rFonts w:cs="Times New Roman"/>
          <w:color w:val="000000"/>
          <w:sz w:val="24"/>
          <w:szCs w:val="24"/>
        </w:rPr>
        <w:t>ь</w:t>
      </w:r>
      <w:r w:rsidRPr="00784F9E">
        <w:rPr>
          <w:rFonts w:cs="Times New Roman"/>
          <w:color w:val="000000"/>
          <w:sz w:val="24"/>
          <w:szCs w:val="24"/>
        </w:rPr>
        <w:t>турно-оздоровительные акции.</w:t>
      </w:r>
    </w:p>
    <w:p w:rsidR="00036873" w:rsidRPr="00784F9E" w:rsidRDefault="00036873" w:rsidP="00031B9C">
      <w:pPr>
        <w:tabs>
          <w:tab w:val="left" w:pos="851"/>
        </w:tabs>
        <w:spacing w:line="360" w:lineRule="auto"/>
        <w:ind w:firstLine="0"/>
        <w:outlineLvl w:val="0"/>
        <w:rPr>
          <w:rFonts w:cs="Times New Roman"/>
          <w:b/>
          <w:bCs/>
          <w:color w:val="000000"/>
          <w:w w:val="0"/>
          <w:sz w:val="24"/>
          <w:szCs w:val="24"/>
          <w:lang w:bidi="ru-RU"/>
        </w:rPr>
      </w:pPr>
      <w:bookmarkStart w:id="337" w:name="_Toc99639562"/>
      <w:r w:rsidRPr="00784F9E">
        <w:rPr>
          <w:rFonts w:cs="Times New Roman"/>
          <w:b/>
          <w:bCs/>
          <w:color w:val="000000"/>
          <w:w w:val="0"/>
          <w:sz w:val="24"/>
          <w:szCs w:val="24"/>
          <w:lang w:bidi="ru-RU"/>
        </w:rPr>
        <w:t>Требования к условиям работы с детьми с особыми образовательными потребностями</w:t>
      </w:r>
      <w:bookmarkEnd w:id="337"/>
    </w:p>
    <w:p w:rsidR="00036873" w:rsidRPr="00784F9E" w:rsidRDefault="00036873" w:rsidP="00036873">
      <w:pPr>
        <w:tabs>
          <w:tab w:val="left" w:pos="851"/>
        </w:tabs>
        <w:spacing w:line="360" w:lineRule="auto"/>
        <w:ind w:firstLine="709"/>
        <w:rPr>
          <w:rFonts w:cs="Times New Roman"/>
          <w:sz w:val="24"/>
          <w:szCs w:val="24"/>
        </w:rPr>
      </w:pPr>
      <w:r w:rsidRPr="00784F9E">
        <w:rPr>
          <w:rFonts w:cs="Times New Roman"/>
          <w:sz w:val="24"/>
          <w:szCs w:val="24"/>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Особыми задачами воспитания обучающихся с особыми образовательными потребностями являются:</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формирование доброжелательного отношения к детям и их семьям со стороны всех участников образовательных отношений;</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При организации воспитания детей с особыми образовательными потребностями необх</w:t>
      </w:r>
      <w:r w:rsidRPr="00784F9E">
        <w:rPr>
          <w:rFonts w:cs="Times New Roman"/>
          <w:sz w:val="24"/>
          <w:szCs w:val="24"/>
        </w:rPr>
        <w:t>о</w:t>
      </w:r>
      <w:r w:rsidRPr="00784F9E">
        <w:rPr>
          <w:rFonts w:cs="Times New Roman"/>
          <w:sz w:val="24"/>
          <w:szCs w:val="24"/>
        </w:rPr>
        <w:t>димо ориентироваться на:</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 на формирование личности ребенка с особыми образовательными потребностями с и</w:t>
      </w:r>
      <w:r w:rsidRPr="00784F9E">
        <w:rPr>
          <w:rFonts w:cs="Times New Roman"/>
          <w:sz w:val="24"/>
          <w:szCs w:val="24"/>
        </w:rPr>
        <w:t>с</w:t>
      </w:r>
      <w:r w:rsidRPr="00784F9E">
        <w:rPr>
          <w:rFonts w:cs="Times New Roman"/>
          <w:sz w:val="24"/>
          <w:szCs w:val="24"/>
        </w:rPr>
        <w:t>пользованием адекватных возрасту и физическому и (или) психическому состоянию методов воспитания;</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w:t>
      </w:r>
      <w:r w:rsidRPr="00784F9E">
        <w:rPr>
          <w:rFonts w:cs="Times New Roman"/>
          <w:sz w:val="24"/>
          <w:szCs w:val="24"/>
        </w:rPr>
        <w:t>а</w:t>
      </w:r>
      <w:r w:rsidRPr="00784F9E">
        <w:rPr>
          <w:rFonts w:cs="Times New Roman"/>
          <w:sz w:val="24"/>
          <w:szCs w:val="24"/>
        </w:rPr>
        <w:t>тельных средств, и педагогических приемов, организацией совместных форм работы  педаг</w:t>
      </w:r>
      <w:r w:rsidRPr="00784F9E">
        <w:rPr>
          <w:rFonts w:cs="Times New Roman"/>
          <w:sz w:val="24"/>
          <w:szCs w:val="24"/>
        </w:rPr>
        <w:t>о</w:t>
      </w:r>
      <w:r w:rsidRPr="00784F9E">
        <w:rPr>
          <w:rFonts w:cs="Times New Roman"/>
          <w:sz w:val="24"/>
          <w:szCs w:val="24"/>
        </w:rPr>
        <w:t>га-психолога, учителя-логопеда;</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 на личностно-ориентированный подход в организации всех видов детской деятельности.</w:t>
      </w:r>
    </w:p>
    <w:p w:rsidR="00036873" w:rsidRPr="00784F9E" w:rsidRDefault="00036873" w:rsidP="00036873">
      <w:pPr>
        <w:tabs>
          <w:tab w:val="left" w:pos="851"/>
        </w:tabs>
        <w:spacing w:line="360" w:lineRule="auto"/>
        <w:ind w:firstLine="709"/>
        <w:rPr>
          <w:rFonts w:cs="Times New Roman"/>
          <w:color w:val="000000"/>
          <w:w w:val="0"/>
          <w:sz w:val="24"/>
          <w:szCs w:val="24"/>
        </w:rPr>
      </w:pPr>
    </w:p>
    <w:p w:rsidR="00036873" w:rsidRPr="00784F9E" w:rsidRDefault="00036873" w:rsidP="00031B9C">
      <w:pPr>
        <w:keepNext/>
        <w:keepLines/>
        <w:spacing w:line="360" w:lineRule="auto"/>
        <w:ind w:firstLine="0"/>
        <w:outlineLvl w:val="0"/>
        <w:rPr>
          <w:rFonts w:cs="Times New Roman"/>
          <w:b/>
          <w:bCs/>
          <w:color w:val="000000"/>
          <w:w w:val="0"/>
          <w:sz w:val="24"/>
          <w:szCs w:val="24"/>
        </w:rPr>
      </w:pPr>
      <w:bookmarkStart w:id="338" w:name="_Toc99639563"/>
      <w:r w:rsidRPr="00784F9E">
        <w:rPr>
          <w:rFonts w:cs="Times New Roman"/>
          <w:b/>
          <w:bCs/>
          <w:color w:val="000000"/>
          <w:w w:val="0"/>
          <w:sz w:val="24"/>
          <w:szCs w:val="24"/>
        </w:rPr>
        <w:t>Система поощрения социальной успешности и проявлений активной жизненной позиции обучающихся</w:t>
      </w:r>
      <w:bookmarkEnd w:id="338"/>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w:t>
      </w:r>
      <w:r w:rsidRPr="00784F9E">
        <w:rPr>
          <w:rFonts w:cs="Times New Roman"/>
          <w:color w:val="000000"/>
          <w:sz w:val="24"/>
          <w:szCs w:val="24"/>
        </w:rPr>
        <w:t>и</w:t>
      </w:r>
      <w:r w:rsidRPr="00784F9E">
        <w:rPr>
          <w:rFonts w:cs="Times New Roman"/>
          <w:color w:val="000000"/>
          <w:sz w:val="24"/>
          <w:szCs w:val="24"/>
        </w:rPr>
        <w:t>альной успешности обучающихся строится на принципах:</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публичности, открытости поощрений (информирование всех обучающихся о награжд</w:t>
      </w:r>
      <w:r w:rsidRPr="00784F9E">
        <w:rPr>
          <w:rFonts w:cs="Times New Roman"/>
          <w:color w:val="000000"/>
          <w:sz w:val="24"/>
          <w:szCs w:val="24"/>
        </w:rPr>
        <w:t>е</w:t>
      </w:r>
      <w:r w:rsidRPr="00784F9E">
        <w:rPr>
          <w:rFonts w:cs="Times New Roman"/>
          <w:color w:val="000000"/>
          <w:sz w:val="24"/>
          <w:szCs w:val="24"/>
        </w:rPr>
        <w:t>нии, проведение награждений в присутствии значительного числа обучающихся);</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соответствия артефактов и процедур награждения укладу жизни школы, качеству во</w:t>
      </w:r>
      <w:r w:rsidRPr="00784F9E">
        <w:rPr>
          <w:rFonts w:cs="Times New Roman"/>
          <w:color w:val="000000"/>
          <w:sz w:val="24"/>
          <w:szCs w:val="24"/>
        </w:rPr>
        <w:t>с</w:t>
      </w:r>
      <w:r w:rsidRPr="00784F9E">
        <w:rPr>
          <w:rFonts w:cs="Times New Roman"/>
          <w:color w:val="000000"/>
          <w:sz w:val="24"/>
          <w:szCs w:val="24"/>
        </w:rPr>
        <w:t>питывающей среды, специфической символике, выработанной и существующей в укладе школы;</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w:t>
      </w:r>
      <w:r w:rsidRPr="00784F9E">
        <w:rPr>
          <w:rFonts w:cs="Times New Roman"/>
          <w:color w:val="000000"/>
          <w:sz w:val="24"/>
          <w:szCs w:val="24"/>
        </w:rPr>
        <w:t>ы</w:t>
      </w:r>
      <w:r w:rsidRPr="00784F9E">
        <w:rPr>
          <w:rFonts w:cs="Times New Roman"/>
          <w:color w:val="000000"/>
          <w:sz w:val="24"/>
          <w:szCs w:val="24"/>
        </w:rPr>
        <w:t>движении кандидатур);</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регулировании частоты награждений (недопущение избыточности в поощрениях, чре</w:t>
      </w:r>
      <w:r w:rsidRPr="00784F9E">
        <w:rPr>
          <w:rFonts w:cs="Times New Roman"/>
          <w:color w:val="000000"/>
          <w:sz w:val="24"/>
          <w:szCs w:val="24"/>
        </w:rPr>
        <w:t>з</w:t>
      </w:r>
      <w:r w:rsidRPr="00784F9E">
        <w:rPr>
          <w:rFonts w:cs="Times New Roman"/>
          <w:color w:val="000000"/>
          <w:sz w:val="24"/>
          <w:szCs w:val="24"/>
        </w:rPr>
        <w:t>мерно большие группы поощряемых и т. п.);</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сочетании индивидуального и коллективного поощрения (использование индивидуал</w:t>
      </w:r>
      <w:r w:rsidRPr="00784F9E">
        <w:rPr>
          <w:rFonts w:cs="Times New Roman"/>
          <w:color w:val="000000"/>
          <w:sz w:val="24"/>
          <w:szCs w:val="24"/>
        </w:rPr>
        <w:t>ь</w:t>
      </w:r>
      <w:r w:rsidRPr="00784F9E">
        <w:rPr>
          <w:rFonts w:cs="Times New Roman"/>
          <w:color w:val="000000"/>
          <w:sz w:val="24"/>
          <w:szCs w:val="24"/>
        </w:rPr>
        <w:t>ных и коллективных наград дает возможность стимулировать как индивидуальную, так и ко</w:t>
      </w:r>
      <w:r w:rsidRPr="00784F9E">
        <w:rPr>
          <w:rFonts w:cs="Times New Roman"/>
          <w:color w:val="000000"/>
          <w:sz w:val="24"/>
          <w:szCs w:val="24"/>
        </w:rPr>
        <w:t>л</w:t>
      </w:r>
      <w:r w:rsidRPr="00784F9E">
        <w:rPr>
          <w:rFonts w:cs="Times New Roman"/>
          <w:color w:val="000000"/>
          <w:sz w:val="24"/>
          <w:szCs w:val="24"/>
        </w:rPr>
        <w:t>лективную активность обучающихся, преодолевать межличностные противоречия между об</w:t>
      </w:r>
      <w:r w:rsidRPr="00784F9E">
        <w:rPr>
          <w:rFonts w:cs="Times New Roman"/>
          <w:color w:val="000000"/>
          <w:sz w:val="24"/>
          <w:szCs w:val="24"/>
        </w:rPr>
        <w:t>у</w:t>
      </w:r>
      <w:r w:rsidRPr="00784F9E">
        <w:rPr>
          <w:rFonts w:cs="Times New Roman"/>
          <w:color w:val="000000"/>
          <w:sz w:val="24"/>
          <w:szCs w:val="24"/>
        </w:rPr>
        <w:t>чающимися, получившими и не получившими награду);</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Ведение портфолио — деятельность обучающих при её организации и регулярном поо</w:t>
      </w:r>
      <w:r w:rsidRPr="00784F9E">
        <w:rPr>
          <w:rFonts w:cs="Times New Roman"/>
          <w:color w:val="000000"/>
          <w:sz w:val="24"/>
          <w:szCs w:val="24"/>
        </w:rPr>
        <w:t>щ</w:t>
      </w:r>
      <w:r w:rsidRPr="00784F9E">
        <w:rPr>
          <w:rFonts w:cs="Times New Roman"/>
          <w:color w:val="000000"/>
          <w:sz w:val="24"/>
          <w:szCs w:val="24"/>
        </w:rPr>
        <w:t>рении классными руководителями, поддержке родителями (законными представителями) по с</w:t>
      </w:r>
      <w:r w:rsidRPr="00784F9E">
        <w:rPr>
          <w:rFonts w:cs="Times New Roman"/>
          <w:color w:val="000000"/>
          <w:sz w:val="24"/>
          <w:szCs w:val="24"/>
        </w:rPr>
        <w:t>о</w:t>
      </w:r>
      <w:r w:rsidRPr="00784F9E">
        <w:rPr>
          <w:rFonts w:cs="Times New Roman"/>
          <w:color w:val="000000"/>
          <w:sz w:val="24"/>
          <w:szCs w:val="24"/>
        </w:rPr>
        <w:t>биранию (накоплению) артефактов, фиксирующих и символизирующих достижения обучающ</w:t>
      </w:r>
      <w:r w:rsidRPr="00784F9E">
        <w:rPr>
          <w:rFonts w:cs="Times New Roman"/>
          <w:color w:val="000000"/>
          <w:sz w:val="24"/>
          <w:szCs w:val="24"/>
        </w:rPr>
        <w:t>е</w:t>
      </w:r>
      <w:r w:rsidRPr="00784F9E">
        <w:rPr>
          <w:rFonts w:cs="Times New Roman"/>
          <w:color w:val="000000"/>
          <w:sz w:val="24"/>
          <w:szCs w:val="24"/>
        </w:rPr>
        <w:t xml:space="preserve">гося. </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w:t>
      </w:r>
      <w:r w:rsidRPr="00784F9E">
        <w:rPr>
          <w:rFonts w:cs="Times New Roman"/>
          <w:color w:val="000000"/>
          <w:sz w:val="24"/>
          <w:szCs w:val="24"/>
        </w:rPr>
        <w:t>з</w:t>
      </w:r>
      <w:r w:rsidRPr="00784F9E">
        <w:rPr>
          <w:rFonts w:cs="Times New Roman"/>
          <w:color w:val="000000"/>
          <w:sz w:val="24"/>
          <w:szCs w:val="24"/>
        </w:rPr>
        <w:t>делий, работ и др., участвовавших в конкурсах и т. д.). Кроме индивидуального портфолио во</w:t>
      </w:r>
      <w:r w:rsidRPr="00784F9E">
        <w:rPr>
          <w:rFonts w:cs="Times New Roman"/>
          <w:color w:val="000000"/>
          <w:sz w:val="24"/>
          <w:szCs w:val="24"/>
        </w:rPr>
        <w:t>з</w:t>
      </w:r>
      <w:r w:rsidRPr="00784F9E">
        <w:rPr>
          <w:rFonts w:cs="Times New Roman"/>
          <w:color w:val="000000"/>
          <w:sz w:val="24"/>
          <w:szCs w:val="24"/>
        </w:rPr>
        <w:t>можно ведение портфолио класса.</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 xml:space="preserve">Рейтинг — размещение обучающихся или групп в последовательности, определяемой их успешностью, достижениями в чем-либо. </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w:t>
      </w:r>
      <w:r w:rsidRPr="00784F9E">
        <w:rPr>
          <w:rFonts w:cs="Times New Roman"/>
          <w:color w:val="000000"/>
          <w:sz w:val="24"/>
          <w:szCs w:val="24"/>
        </w:rPr>
        <w:t>а</w:t>
      </w:r>
      <w:r w:rsidRPr="00784F9E">
        <w:rPr>
          <w:rFonts w:cs="Times New Roman"/>
          <w:color w:val="000000"/>
          <w:sz w:val="24"/>
          <w:szCs w:val="24"/>
        </w:rPr>
        <w:t xml:space="preserve">тельной направленности, в индивидуальной поддержке нуждающихся в помощи обучающихся, семей, педагогических работников. </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Благотворительность предусматривает публичную презентацию благотворителей и их деятельности.</w:t>
      </w:r>
    </w:p>
    <w:p w:rsidR="00036873" w:rsidRPr="00784F9E" w:rsidRDefault="00036873" w:rsidP="00036873">
      <w:pPr>
        <w:spacing w:line="360" w:lineRule="auto"/>
        <w:ind w:firstLine="709"/>
        <w:rPr>
          <w:rFonts w:cs="Times New Roman"/>
          <w:color w:val="000000"/>
          <w:sz w:val="24"/>
          <w:szCs w:val="24"/>
        </w:rPr>
      </w:pPr>
    </w:p>
    <w:p w:rsidR="00036873" w:rsidRPr="00784F9E" w:rsidRDefault="003F26D4" w:rsidP="00036873">
      <w:pPr>
        <w:keepNext/>
        <w:keepLines/>
        <w:spacing w:line="360" w:lineRule="auto"/>
        <w:outlineLvl w:val="0"/>
        <w:rPr>
          <w:rFonts w:cs="Times New Roman"/>
          <w:b/>
          <w:bCs/>
          <w:color w:val="000000"/>
          <w:w w:val="0"/>
          <w:sz w:val="24"/>
          <w:szCs w:val="24"/>
        </w:rPr>
      </w:pPr>
      <w:bookmarkStart w:id="339" w:name="_Toc99639564"/>
      <w:r w:rsidRPr="00031B9C">
        <w:rPr>
          <w:rFonts w:cs="Times New Roman"/>
          <w:b/>
          <w:bCs/>
          <w:color w:val="000000"/>
          <w:w w:val="0"/>
          <w:sz w:val="24"/>
          <w:szCs w:val="24"/>
        </w:rPr>
        <w:t>2.4</w:t>
      </w:r>
      <w:r w:rsidR="00036873" w:rsidRPr="00031B9C">
        <w:rPr>
          <w:rFonts w:cs="Times New Roman"/>
          <w:b/>
          <w:bCs/>
          <w:color w:val="000000"/>
          <w:w w:val="0"/>
          <w:sz w:val="24"/>
          <w:szCs w:val="24"/>
        </w:rPr>
        <w:t>.</w:t>
      </w:r>
      <w:r w:rsidRPr="00031B9C">
        <w:rPr>
          <w:rFonts w:cs="Times New Roman"/>
          <w:b/>
          <w:bCs/>
          <w:color w:val="000000"/>
          <w:w w:val="0"/>
          <w:sz w:val="24"/>
          <w:szCs w:val="24"/>
        </w:rPr>
        <w:t xml:space="preserve">4. Основные направления самоанализа </w:t>
      </w:r>
      <w:r w:rsidR="00036873" w:rsidRPr="00031B9C">
        <w:rPr>
          <w:rFonts w:cs="Times New Roman"/>
          <w:b/>
          <w:bCs/>
          <w:color w:val="000000"/>
          <w:w w:val="0"/>
          <w:sz w:val="24"/>
          <w:szCs w:val="24"/>
        </w:rPr>
        <w:t xml:space="preserve"> воспитательно</w:t>
      </w:r>
      <w:bookmarkEnd w:id="339"/>
      <w:r w:rsidRPr="00031B9C">
        <w:rPr>
          <w:rFonts w:cs="Times New Roman"/>
          <w:b/>
          <w:bCs/>
          <w:color w:val="000000"/>
          <w:w w:val="0"/>
          <w:sz w:val="24"/>
          <w:szCs w:val="24"/>
        </w:rPr>
        <w:t>й работы</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Анализ воспитательного процесса осуществляется в соответствии с целевыми ориент</w:t>
      </w:r>
      <w:r w:rsidRPr="00784F9E">
        <w:rPr>
          <w:rFonts w:cs="Times New Roman"/>
          <w:bCs/>
          <w:color w:val="000000"/>
          <w:w w:val="0"/>
          <w:sz w:val="24"/>
          <w:szCs w:val="24"/>
        </w:rPr>
        <w:t>и</w:t>
      </w:r>
      <w:r w:rsidRPr="00784F9E">
        <w:rPr>
          <w:rFonts w:cs="Times New Roman"/>
          <w:bCs/>
          <w:color w:val="000000"/>
          <w:w w:val="0"/>
          <w:sz w:val="24"/>
          <w:szCs w:val="24"/>
        </w:rPr>
        <w:t>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w:t>
      </w:r>
      <w:r w:rsidRPr="00784F9E">
        <w:rPr>
          <w:rFonts w:cs="Times New Roman"/>
          <w:bCs/>
          <w:color w:val="000000"/>
          <w:w w:val="0"/>
          <w:sz w:val="24"/>
          <w:szCs w:val="24"/>
        </w:rPr>
        <w:t>т</w:t>
      </w:r>
      <w:r w:rsidRPr="00784F9E">
        <w:rPr>
          <w:rFonts w:cs="Times New Roman"/>
          <w:bCs/>
          <w:color w:val="000000"/>
          <w:w w:val="0"/>
          <w:sz w:val="24"/>
          <w:szCs w:val="24"/>
        </w:rPr>
        <w:t>ствующими ФГОС.</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Основным методом анализа воспитательного процесса в школе является ежегодный с</w:t>
      </w:r>
      <w:r w:rsidRPr="00784F9E">
        <w:rPr>
          <w:rFonts w:cs="Times New Roman"/>
          <w:bCs/>
          <w:color w:val="000000"/>
          <w:w w:val="0"/>
          <w:sz w:val="24"/>
          <w:szCs w:val="24"/>
        </w:rPr>
        <w:t>а</w:t>
      </w:r>
      <w:r w:rsidRPr="00784F9E">
        <w:rPr>
          <w:rFonts w:cs="Times New Roman"/>
          <w:bCs/>
          <w:color w:val="000000"/>
          <w:w w:val="0"/>
          <w:sz w:val="24"/>
          <w:szCs w:val="24"/>
        </w:rPr>
        <w:t>моанализ воспитательной работы с целью выявления основных проблем и последующего их р</w:t>
      </w:r>
      <w:r w:rsidRPr="00784F9E">
        <w:rPr>
          <w:rFonts w:cs="Times New Roman"/>
          <w:bCs/>
          <w:color w:val="000000"/>
          <w:w w:val="0"/>
          <w:sz w:val="24"/>
          <w:szCs w:val="24"/>
        </w:rPr>
        <w:t>е</w:t>
      </w:r>
      <w:r w:rsidRPr="00784F9E">
        <w:rPr>
          <w:rFonts w:cs="Times New Roman"/>
          <w:bCs/>
          <w:color w:val="000000"/>
          <w:w w:val="0"/>
          <w:sz w:val="24"/>
          <w:szCs w:val="24"/>
        </w:rPr>
        <w:t xml:space="preserve">шения, с привлечением (при необходимости) внешних экспертов, специалистов.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Планирование анализа воспитательного процесса включается в календарный план восп</w:t>
      </w:r>
      <w:r w:rsidRPr="00784F9E">
        <w:rPr>
          <w:rFonts w:cs="Times New Roman"/>
          <w:bCs/>
          <w:color w:val="000000"/>
          <w:w w:val="0"/>
          <w:sz w:val="24"/>
          <w:szCs w:val="24"/>
        </w:rPr>
        <w:t>и</w:t>
      </w:r>
      <w:r w:rsidRPr="00784F9E">
        <w:rPr>
          <w:rFonts w:cs="Times New Roman"/>
          <w:bCs/>
          <w:color w:val="000000"/>
          <w:w w:val="0"/>
          <w:sz w:val="24"/>
          <w:szCs w:val="24"/>
        </w:rPr>
        <w:t>тательной работы.</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Основные принципы самоанализа воспитательной работы:</w:t>
      </w:r>
    </w:p>
    <w:p w:rsidR="00036873" w:rsidRPr="00784F9E" w:rsidRDefault="00036873" w:rsidP="00F020EB">
      <w:pPr>
        <w:widowControl w:val="0"/>
        <w:numPr>
          <w:ilvl w:val="0"/>
          <w:numId w:val="78"/>
        </w:numPr>
        <w:tabs>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 xml:space="preserve">взаимное уважение всех участников образовательных отношений; </w:t>
      </w:r>
    </w:p>
    <w:p w:rsidR="00036873" w:rsidRPr="00784F9E" w:rsidRDefault="00036873" w:rsidP="00F020EB">
      <w:pPr>
        <w:widowControl w:val="0"/>
        <w:numPr>
          <w:ilvl w:val="0"/>
          <w:numId w:val="78"/>
        </w:numPr>
        <w:tabs>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w:t>
      </w:r>
      <w:r w:rsidRPr="00784F9E">
        <w:rPr>
          <w:rFonts w:cs="Times New Roman"/>
          <w:bCs/>
          <w:color w:val="000000"/>
          <w:w w:val="0"/>
          <w:sz w:val="24"/>
          <w:szCs w:val="24"/>
        </w:rPr>
        <w:t>а</w:t>
      </w:r>
      <w:r w:rsidRPr="00784F9E">
        <w:rPr>
          <w:rFonts w:cs="Times New Roman"/>
          <w:bCs/>
          <w:color w:val="000000"/>
          <w:w w:val="0"/>
          <w:sz w:val="24"/>
          <w:szCs w:val="24"/>
        </w:rPr>
        <w:t>чество воспитывающей среды, содержание и разнообразие деятельности, стиль общения, отн</w:t>
      </w:r>
      <w:r w:rsidRPr="00784F9E">
        <w:rPr>
          <w:rFonts w:cs="Times New Roman"/>
          <w:bCs/>
          <w:color w:val="000000"/>
          <w:w w:val="0"/>
          <w:sz w:val="24"/>
          <w:szCs w:val="24"/>
        </w:rPr>
        <w:t>о</w:t>
      </w:r>
      <w:r w:rsidRPr="00784F9E">
        <w:rPr>
          <w:rFonts w:cs="Times New Roman"/>
          <w:bCs/>
          <w:color w:val="000000"/>
          <w:w w:val="0"/>
          <w:sz w:val="24"/>
          <w:szCs w:val="24"/>
        </w:rPr>
        <w:t xml:space="preserve">шений между педагогами, обучающимися и родителями (законными представителями);  </w:t>
      </w:r>
    </w:p>
    <w:p w:rsidR="00036873" w:rsidRPr="00784F9E" w:rsidRDefault="00036873" w:rsidP="00F020EB">
      <w:pPr>
        <w:widowControl w:val="0"/>
        <w:numPr>
          <w:ilvl w:val="0"/>
          <w:numId w:val="78"/>
        </w:numPr>
        <w:tabs>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развивающий характер осуществляемого анализа. Ориентирует на использование р</w:t>
      </w:r>
      <w:r w:rsidRPr="00784F9E">
        <w:rPr>
          <w:rFonts w:cs="Times New Roman"/>
          <w:bCs/>
          <w:color w:val="000000"/>
          <w:w w:val="0"/>
          <w:sz w:val="24"/>
          <w:szCs w:val="24"/>
        </w:rPr>
        <w:t>е</w:t>
      </w:r>
      <w:r w:rsidRPr="00784F9E">
        <w:rPr>
          <w:rFonts w:cs="Times New Roman"/>
          <w:bCs/>
          <w:color w:val="000000"/>
          <w:w w:val="0"/>
          <w:sz w:val="24"/>
          <w:szCs w:val="24"/>
        </w:rPr>
        <w:t>зультатов анализа для совершенствования воспитательной деятельности педагогических рабо</w:t>
      </w:r>
      <w:r w:rsidRPr="00784F9E">
        <w:rPr>
          <w:rFonts w:cs="Times New Roman"/>
          <w:bCs/>
          <w:color w:val="000000"/>
          <w:w w:val="0"/>
          <w:sz w:val="24"/>
          <w:szCs w:val="24"/>
        </w:rPr>
        <w:t>т</w:t>
      </w:r>
      <w:r w:rsidRPr="00784F9E">
        <w:rPr>
          <w:rFonts w:cs="Times New Roman"/>
          <w:bCs/>
          <w:color w:val="000000"/>
          <w:w w:val="0"/>
          <w:sz w:val="24"/>
          <w:szCs w:val="24"/>
        </w:rPr>
        <w:t>ников (знания и сохранения в работе цели и задач воспитания, умелого планирования воспит</w:t>
      </w:r>
      <w:r w:rsidRPr="00784F9E">
        <w:rPr>
          <w:rFonts w:cs="Times New Roman"/>
          <w:bCs/>
          <w:color w:val="000000"/>
          <w:w w:val="0"/>
          <w:sz w:val="24"/>
          <w:szCs w:val="24"/>
        </w:rPr>
        <w:t>а</w:t>
      </w:r>
      <w:r w:rsidRPr="00784F9E">
        <w:rPr>
          <w:rFonts w:cs="Times New Roman"/>
          <w:bCs/>
          <w:color w:val="000000"/>
          <w:w w:val="0"/>
          <w:sz w:val="24"/>
          <w:szCs w:val="24"/>
        </w:rPr>
        <w:t>тельной работы, адекватного подбора видов, форм и содержания совместной деятельности с обучающимися, коллегами, социальными партнерами);</w:t>
      </w:r>
    </w:p>
    <w:p w:rsidR="00036873" w:rsidRPr="00784F9E" w:rsidRDefault="00036873" w:rsidP="00F020EB">
      <w:pPr>
        <w:widowControl w:val="0"/>
        <w:numPr>
          <w:ilvl w:val="0"/>
          <w:numId w:val="78"/>
        </w:numPr>
        <w:tabs>
          <w:tab w:val="left" w:pos="851"/>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w:t>
      </w:r>
      <w:r w:rsidRPr="00784F9E">
        <w:rPr>
          <w:rFonts w:cs="Times New Roman"/>
          <w:bCs/>
          <w:color w:val="000000"/>
          <w:w w:val="0"/>
          <w:sz w:val="24"/>
          <w:szCs w:val="24"/>
        </w:rPr>
        <w:t>и</w:t>
      </w:r>
      <w:r w:rsidRPr="00784F9E">
        <w:rPr>
          <w:rFonts w:cs="Times New Roman"/>
          <w:bCs/>
          <w:color w:val="000000"/>
          <w:w w:val="0"/>
          <w:sz w:val="24"/>
          <w:szCs w:val="24"/>
        </w:rPr>
        <w:t>альными институтами), так и их стихийной социализации и саморазвития.</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Основные направления анализа воспитательного процесса</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 xml:space="preserve">1. Результаты воспитания, социализации и саморазвития обучающихся.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Критерием, на основе которого осуществляется данный анализ, является динамика ли</w:t>
      </w:r>
      <w:r w:rsidRPr="00784F9E">
        <w:rPr>
          <w:rFonts w:cs="Times New Roman"/>
          <w:bCs/>
          <w:color w:val="000000"/>
          <w:w w:val="0"/>
          <w:sz w:val="24"/>
          <w:szCs w:val="24"/>
        </w:rPr>
        <w:t>ч</w:t>
      </w:r>
      <w:r w:rsidRPr="00784F9E">
        <w:rPr>
          <w:rFonts w:cs="Times New Roman"/>
          <w:bCs/>
          <w:color w:val="000000"/>
          <w:w w:val="0"/>
          <w:sz w:val="24"/>
          <w:szCs w:val="24"/>
        </w:rPr>
        <w:t xml:space="preserve">ностного развития обучающихся в каждом классе.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Анализ проводится классными руководителями вместе с заместителем директора по во</w:t>
      </w:r>
      <w:r w:rsidRPr="00784F9E">
        <w:rPr>
          <w:rFonts w:cs="Times New Roman"/>
          <w:bCs/>
          <w:color w:val="000000"/>
          <w:w w:val="0"/>
          <w:sz w:val="24"/>
          <w:szCs w:val="24"/>
        </w:rPr>
        <w:t>с</w:t>
      </w:r>
      <w:r w:rsidRPr="00784F9E">
        <w:rPr>
          <w:rFonts w:cs="Times New Roman"/>
          <w:bCs/>
          <w:color w:val="000000"/>
          <w:w w:val="0"/>
          <w:sz w:val="24"/>
          <w:szCs w:val="24"/>
        </w:rPr>
        <w:t>питательной работе (советником директора по воспитательной работе при наличии) с посл</w:t>
      </w:r>
      <w:r w:rsidRPr="00784F9E">
        <w:rPr>
          <w:rFonts w:cs="Times New Roman"/>
          <w:bCs/>
          <w:color w:val="000000"/>
          <w:w w:val="0"/>
          <w:sz w:val="24"/>
          <w:szCs w:val="24"/>
        </w:rPr>
        <w:t>е</w:t>
      </w:r>
      <w:r w:rsidRPr="00784F9E">
        <w:rPr>
          <w:rFonts w:cs="Times New Roman"/>
          <w:bCs/>
          <w:color w:val="000000"/>
          <w:w w:val="0"/>
          <w:sz w:val="24"/>
          <w:szCs w:val="24"/>
        </w:rPr>
        <w:t>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2. Состояние организуемой совместной деятельности обучающихся и взрослых.</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w:t>
      </w:r>
      <w:r w:rsidRPr="00784F9E">
        <w:rPr>
          <w:rFonts w:cs="Times New Roman"/>
          <w:bCs/>
          <w:color w:val="000000"/>
          <w:w w:val="0"/>
          <w:sz w:val="24"/>
          <w:szCs w:val="24"/>
        </w:rPr>
        <w:t>у</w:t>
      </w:r>
      <w:r w:rsidRPr="00784F9E">
        <w:rPr>
          <w:rFonts w:cs="Times New Roman"/>
          <w:bCs/>
          <w:color w:val="000000"/>
          <w:w w:val="0"/>
          <w:sz w:val="24"/>
          <w:szCs w:val="24"/>
        </w:rPr>
        <w:t xml:space="preserve">чающихся и взрослых.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Анализ проводится заместителем директора по воспитательной работе (совместно с с</w:t>
      </w:r>
      <w:r w:rsidRPr="00784F9E">
        <w:rPr>
          <w:rFonts w:cs="Times New Roman"/>
          <w:bCs/>
          <w:color w:val="000000"/>
          <w:w w:val="0"/>
          <w:sz w:val="24"/>
          <w:szCs w:val="24"/>
        </w:rPr>
        <w:t>о</w:t>
      </w:r>
      <w:r w:rsidRPr="00784F9E">
        <w:rPr>
          <w:rFonts w:cs="Times New Roman"/>
          <w:bCs/>
          <w:color w:val="000000"/>
          <w:w w:val="0"/>
          <w:sz w:val="24"/>
          <w:szCs w:val="24"/>
        </w:rPr>
        <w:t>ветником директора по воспитательной работе при наличии), классными руководителями с пр</w:t>
      </w:r>
      <w:r w:rsidRPr="00784F9E">
        <w:rPr>
          <w:rFonts w:cs="Times New Roman"/>
          <w:bCs/>
          <w:color w:val="000000"/>
          <w:w w:val="0"/>
          <w:sz w:val="24"/>
          <w:szCs w:val="24"/>
        </w:rPr>
        <w:t>и</w:t>
      </w:r>
      <w:r w:rsidRPr="00784F9E">
        <w:rPr>
          <w:rFonts w:cs="Times New Roman"/>
          <w:bCs/>
          <w:color w:val="000000"/>
          <w:w w:val="0"/>
          <w:sz w:val="24"/>
          <w:szCs w:val="24"/>
        </w:rPr>
        <w:t>влечением актива родителей (законных представителей) обучающихся, актива совета обуча</w:t>
      </w:r>
      <w:r w:rsidRPr="00784F9E">
        <w:rPr>
          <w:rFonts w:cs="Times New Roman"/>
          <w:bCs/>
          <w:color w:val="000000"/>
          <w:w w:val="0"/>
          <w:sz w:val="24"/>
          <w:szCs w:val="24"/>
        </w:rPr>
        <w:t>ю</w:t>
      </w:r>
      <w:r w:rsidRPr="00784F9E">
        <w:rPr>
          <w:rFonts w:cs="Times New Roman"/>
          <w:bCs/>
          <w:color w:val="000000"/>
          <w:w w:val="0"/>
          <w:sz w:val="24"/>
          <w:szCs w:val="24"/>
        </w:rPr>
        <w:t>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w:t>
      </w:r>
      <w:r w:rsidRPr="00784F9E">
        <w:rPr>
          <w:rFonts w:cs="Times New Roman"/>
          <w:bCs/>
          <w:color w:val="000000"/>
          <w:w w:val="0"/>
          <w:sz w:val="24"/>
          <w:szCs w:val="24"/>
        </w:rPr>
        <w:t>с</w:t>
      </w:r>
      <w:r w:rsidRPr="00784F9E">
        <w:rPr>
          <w:rFonts w:cs="Times New Roman"/>
          <w:bCs/>
          <w:color w:val="000000"/>
          <w:w w:val="0"/>
          <w:sz w:val="24"/>
          <w:szCs w:val="24"/>
        </w:rPr>
        <w:t>ных руководителей или педагогическом совете. Внимание сосредоточивается на вопросах, св</w:t>
      </w:r>
      <w:r w:rsidRPr="00784F9E">
        <w:rPr>
          <w:rFonts w:cs="Times New Roman"/>
          <w:bCs/>
          <w:color w:val="000000"/>
          <w:w w:val="0"/>
          <w:sz w:val="24"/>
          <w:szCs w:val="24"/>
        </w:rPr>
        <w:t>я</w:t>
      </w:r>
      <w:r w:rsidRPr="00784F9E">
        <w:rPr>
          <w:rFonts w:cs="Times New Roman"/>
          <w:bCs/>
          <w:color w:val="000000"/>
          <w:w w:val="0"/>
          <w:sz w:val="24"/>
          <w:szCs w:val="24"/>
        </w:rPr>
        <w:t>занных с качеством:</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проводимых общешкольных основных дел, мероприятий;</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классных руководителей и их классов;</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реализации воспитательного потенциала урочной деятельности;</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организуемой внеурочной деятельности обучающихся;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 xml:space="preserve">внешкольных мероприятий; </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создания и поддержки предметно-пространственной среды;</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взаимодействия с родительским сообществом;</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ученического самоуправления;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по профилактике и безопасности;</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реализации потенциала социального партнерства;</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по профориентации обучающихся;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действующих в школе детских общественных объединений;</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школьных медиа;</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школьного музея (музеев);</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добровольческой деятельности обучающихся;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школьных спортивных клубов;</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школьного театра (театров).</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36873" w:rsidRPr="00784F9E" w:rsidRDefault="00036873" w:rsidP="00036873">
      <w:pPr>
        <w:tabs>
          <w:tab w:val="left" w:pos="851"/>
        </w:tabs>
        <w:spacing w:line="360" w:lineRule="auto"/>
        <w:ind w:firstLine="709"/>
        <w:rPr>
          <w:rFonts w:cs="Times New Roman"/>
          <w:bCs/>
          <w:color w:val="000000"/>
          <w:w w:val="0"/>
          <w:sz w:val="24"/>
          <w:szCs w:val="24"/>
          <w:highlight w:val="yellow"/>
        </w:rPr>
      </w:pPr>
      <w:r w:rsidRPr="00784F9E">
        <w:rPr>
          <w:rFonts w:cs="Times New Roman"/>
          <w:bCs/>
          <w:color w:val="000000"/>
          <w:w w:val="0"/>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w:t>
      </w:r>
      <w:r w:rsidRPr="00784F9E">
        <w:rPr>
          <w:rFonts w:cs="Times New Roman"/>
          <w:bCs/>
          <w:color w:val="000000"/>
          <w:w w:val="0"/>
          <w:sz w:val="24"/>
          <w:szCs w:val="24"/>
        </w:rPr>
        <w:t>и</w:t>
      </w:r>
      <w:r w:rsidRPr="00784F9E">
        <w:rPr>
          <w:rFonts w:cs="Times New Roman"/>
          <w:bCs/>
          <w:color w:val="000000"/>
          <w:w w:val="0"/>
          <w:sz w:val="24"/>
          <w:szCs w:val="24"/>
        </w:rPr>
        <w:t>чии) в конце учебного года, рассматриваются и утверждаются педагогическим советом или иным коллегиальным органом управления в школе.</w:t>
      </w:r>
    </w:p>
    <w:p w:rsidR="00036873" w:rsidRPr="00784F9E" w:rsidRDefault="00036873" w:rsidP="00036873">
      <w:pPr>
        <w:tabs>
          <w:tab w:val="left" w:pos="851"/>
        </w:tabs>
        <w:spacing w:line="360" w:lineRule="auto"/>
        <w:ind w:firstLine="0"/>
        <w:rPr>
          <w:rFonts w:cs="Times New Roman"/>
          <w:color w:val="000000"/>
          <w:w w:val="0"/>
          <w:sz w:val="24"/>
          <w:szCs w:val="24"/>
        </w:rPr>
      </w:pPr>
    </w:p>
    <w:p w:rsidR="00036873" w:rsidRPr="00784F9E" w:rsidRDefault="00036873" w:rsidP="00036873">
      <w:pPr>
        <w:spacing w:line="360" w:lineRule="auto"/>
        <w:ind w:firstLine="709"/>
        <w:jc w:val="right"/>
        <w:rPr>
          <w:rFonts w:cs="Times New Roman"/>
          <w:b/>
          <w:color w:val="000000"/>
          <w:sz w:val="24"/>
          <w:szCs w:val="24"/>
        </w:rPr>
      </w:pPr>
      <w:r w:rsidRPr="00784F9E">
        <w:rPr>
          <w:rFonts w:cs="Times New Roman"/>
          <w:b/>
          <w:color w:val="000000"/>
          <w:sz w:val="24"/>
          <w:szCs w:val="24"/>
        </w:rPr>
        <w:t>Приложение</w:t>
      </w:r>
    </w:p>
    <w:tbl>
      <w:tblPr>
        <w:tblW w:w="924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09"/>
        <w:gridCol w:w="632"/>
        <w:gridCol w:w="207"/>
        <w:gridCol w:w="627"/>
        <w:gridCol w:w="329"/>
        <w:gridCol w:w="445"/>
        <w:gridCol w:w="1114"/>
        <w:gridCol w:w="300"/>
        <w:gridCol w:w="476"/>
        <w:gridCol w:w="168"/>
        <w:gridCol w:w="1637"/>
      </w:tblGrid>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shd w:val="solid" w:color="D9D9D9" w:fill="FFFFFF"/>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b/>
                <w:bCs/>
                <w:caps/>
                <w:color w:val="000000"/>
                <w:sz w:val="24"/>
                <w:szCs w:val="24"/>
              </w:rPr>
            </w:pPr>
            <w:r w:rsidRPr="00784F9E">
              <w:rPr>
                <w:rFonts w:eastAsia="№Е" w:cs="Times New Roman"/>
                <w:b/>
                <w:bCs/>
                <w:caps/>
                <w:color w:val="000000"/>
                <w:sz w:val="24"/>
                <w:szCs w:val="24"/>
              </w:rPr>
              <w:t>КАЛЕНДАРНЫЙ План воспитательной работы</w:t>
            </w:r>
          </w:p>
          <w:p w:rsidR="00036873" w:rsidRPr="00784F9E" w:rsidRDefault="00036873" w:rsidP="00036873">
            <w:pPr>
              <w:ind w:right="-1"/>
              <w:jc w:val="center"/>
              <w:rPr>
                <w:rFonts w:eastAsia="№Е" w:cs="Times New Roman"/>
                <w:b/>
                <w:bCs/>
                <w:caps/>
                <w:color w:val="000000"/>
                <w:sz w:val="24"/>
                <w:szCs w:val="24"/>
              </w:rPr>
            </w:pPr>
            <w:r w:rsidRPr="00784F9E">
              <w:rPr>
                <w:rFonts w:eastAsia="№Е" w:cs="Times New Roman"/>
                <w:b/>
                <w:bCs/>
                <w:caps/>
                <w:color w:val="000000"/>
                <w:sz w:val="24"/>
                <w:szCs w:val="24"/>
              </w:rPr>
              <w:t>на 2022-2023 учебный год</w:t>
            </w:r>
          </w:p>
          <w:p w:rsidR="00036873" w:rsidRPr="00784F9E" w:rsidRDefault="00036873" w:rsidP="00036873">
            <w:pPr>
              <w:ind w:right="-1"/>
              <w:jc w:val="center"/>
              <w:rPr>
                <w:rFonts w:eastAsia="№Е" w:cs="Times New Roman"/>
                <w:b/>
                <w:bCs/>
                <w:caps/>
                <w:color w:val="000000"/>
                <w:sz w:val="24"/>
                <w:szCs w:val="24"/>
              </w:rPr>
            </w:pPr>
            <w:r w:rsidRPr="00784F9E">
              <w:rPr>
                <w:rFonts w:eastAsia="№Е" w:cs="Times New Roman"/>
                <w:b/>
                <w:bCs/>
                <w:caps/>
                <w:color w:val="000000"/>
                <w:sz w:val="24"/>
                <w:szCs w:val="24"/>
              </w:rPr>
              <w:t>1-11 классы</w:t>
            </w:r>
          </w:p>
          <w:p w:rsidR="00036873" w:rsidRPr="00784F9E" w:rsidRDefault="00036873" w:rsidP="00036873">
            <w:pPr>
              <w:ind w:right="-1"/>
              <w:jc w:val="center"/>
              <w:rPr>
                <w:rFonts w:eastAsia="№Е" w:cs="Times New Roman"/>
                <w:color w:val="000000"/>
                <w:sz w:val="24"/>
                <w:szCs w:val="24"/>
              </w:rPr>
            </w:pP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sz w:val="24"/>
                <w:szCs w:val="24"/>
              </w:rPr>
            </w:pPr>
            <w:r w:rsidRPr="00784F9E">
              <w:rPr>
                <w:rFonts w:eastAsia="№Е" w:cs="Times New Roman"/>
                <w:b/>
                <w:color w:val="000000"/>
                <w:sz w:val="24"/>
                <w:szCs w:val="24"/>
              </w:rPr>
              <w:t>Основные школьные дела</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Дата</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z w:val="24"/>
                <w:szCs w:val="24"/>
              </w:rPr>
            </w:pPr>
            <w:r w:rsidRPr="00784F9E">
              <w:rPr>
                <w:rFonts w:cs="Times New Roman"/>
                <w:sz w:val="24"/>
                <w:szCs w:val="24"/>
              </w:rPr>
              <w:t>Торжественная линейка, посв</w:t>
            </w:r>
            <w:r w:rsidRPr="00784F9E">
              <w:rPr>
                <w:rFonts w:cs="Times New Roman"/>
                <w:sz w:val="24"/>
                <w:szCs w:val="24"/>
              </w:rPr>
              <w:t>я</w:t>
            </w:r>
            <w:r w:rsidRPr="00784F9E">
              <w:rPr>
                <w:rFonts w:cs="Times New Roman"/>
                <w:sz w:val="24"/>
                <w:szCs w:val="24"/>
              </w:rPr>
              <w:t xml:space="preserve">щенная Дню знаний. Тематический урок.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01.09.22</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ЗДВР, т. Вожатая</w:t>
            </w:r>
          </w:p>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b/>
                <w:color w:val="000000"/>
                <w:sz w:val="24"/>
                <w:szCs w:val="24"/>
              </w:rPr>
            </w:pPr>
            <w:r w:rsidRPr="00784F9E">
              <w:rPr>
                <w:rFonts w:cs="Times New Roman"/>
                <w:b/>
                <w:sz w:val="24"/>
                <w:szCs w:val="24"/>
              </w:rPr>
              <w:t>Месячник безопасности  и гражданской защиты детей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Calibri" w:cs="Times New Roman"/>
                <w:sz w:val="24"/>
                <w:szCs w:val="24"/>
                <w:lang w:eastAsia="en-US"/>
              </w:rPr>
            </w:pPr>
            <w:r w:rsidRPr="00784F9E">
              <w:rPr>
                <w:rFonts w:cs="Times New Roman"/>
                <w:sz w:val="24"/>
                <w:szCs w:val="24"/>
              </w:rPr>
              <w:t>Мероприятия месячника без</w:t>
            </w:r>
            <w:r w:rsidRPr="00784F9E">
              <w:rPr>
                <w:rFonts w:cs="Times New Roman"/>
                <w:sz w:val="24"/>
                <w:szCs w:val="24"/>
              </w:rPr>
              <w:t>о</w:t>
            </w:r>
            <w:r w:rsidRPr="00784F9E">
              <w:rPr>
                <w:rFonts w:cs="Times New Roman"/>
                <w:sz w:val="24"/>
                <w:szCs w:val="24"/>
              </w:rPr>
              <w:t>пасности  и гражданской защиты детей (</w:t>
            </w:r>
            <w:r w:rsidRPr="00784F9E">
              <w:rPr>
                <w:rFonts w:eastAsia="Calibri" w:cs="Times New Roman"/>
                <w:sz w:val="24"/>
                <w:szCs w:val="24"/>
                <w:lang w:eastAsia="en-US"/>
              </w:rPr>
              <w:t>по профилактике ДДТТ, п</w:t>
            </w:r>
            <w:r w:rsidRPr="00784F9E">
              <w:rPr>
                <w:rFonts w:eastAsia="Calibri" w:cs="Times New Roman"/>
                <w:sz w:val="24"/>
                <w:szCs w:val="24"/>
                <w:lang w:eastAsia="en-US"/>
              </w:rPr>
              <w:t>о</w:t>
            </w:r>
            <w:r w:rsidRPr="00784F9E">
              <w:rPr>
                <w:rFonts w:eastAsia="Calibri" w:cs="Times New Roman"/>
                <w:sz w:val="24"/>
                <w:szCs w:val="24"/>
                <w:lang w:eastAsia="en-US"/>
              </w:rPr>
              <w:t>жарной безопасности, экстремизма, терроризма:</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 Схема безопасного маршрута</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 Акция «Внимание дети!»</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 Акция «Пожарам нет!»</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(Конкурс газет), квест-игра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1-4</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6</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ЗДВР,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 учитель ОБЖ- Карпов С.Ю.</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Учебная эвакуация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6-8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Учитель ОБЖ – Карпов С.Ю.,</w:t>
            </w:r>
          </w:p>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 xml:space="preserve"> 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cs="Times New Roman"/>
                <w:sz w:val="24"/>
                <w:szCs w:val="24"/>
              </w:rPr>
              <w:t>День здоровья. Конкурс плакатов, буклетов «Стиль жизни- здоровье 2022»</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 мед. Рабо</w:t>
            </w:r>
            <w:r w:rsidRPr="00784F9E">
              <w:rPr>
                <w:rFonts w:eastAsia="Batang" w:cs="Times New Roman"/>
                <w:color w:val="000000"/>
                <w:sz w:val="24"/>
                <w:szCs w:val="24"/>
              </w:rPr>
              <w:t>т</w:t>
            </w:r>
            <w:r w:rsidRPr="00784F9E">
              <w:rPr>
                <w:rFonts w:eastAsia="Batang" w:cs="Times New Roman"/>
                <w:color w:val="000000"/>
                <w:sz w:val="24"/>
                <w:szCs w:val="24"/>
              </w:rPr>
              <w:t>ник,учителя физкул</w:t>
            </w:r>
            <w:r w:rsidRPr="00784F9E">
              <w:rPr>
                <w:rFonts w:eastAsia="Batang" w:cs="Times New Roman"/>
                <w:color w:val="000000"/>
                <w:sz w:val="24"/>
                <w:szCs w:val="24"/>
              </w:rPr>
              <w:t>ь</w:t>
            </w:r>
            <w:r w:rsidRPr="00784F9E">
              <w:rPr>
                <w:rFonts w:eastAsia="Batang" w:cs="Times New Roman"/>
                <w:color w:val="000000"/>
                <w:sz w:val="24"/>
                <w:szCs w:val="24"/>
              </w:rPr>
              <w:t>туры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Родительские собрания по кла</w:t>
            </w:r>
            <w:r w:rsidRPr="00784F9E">
              <w:rPr>
                <w:rFonts w:cs="Times New Roman"/>
                <w:sz w:val="24"/>
                <w:szCs w:val="24"/>
              </w:rPr>
              <w:t>с</w:t>
            </w:r>
            <w:r w:rsidRPr="00784F9E">
              <w:rPr>
                <w:rFonts w:cs="Times New Roman"/>
                <w:sz w:val="24"/>
                <w:szCs w:val="24"/>
              </w:rPr>
              <w:t>сам: «И вновь за окнами сентябрь»</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Выбор органов самоуправления в классе</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b/>
                <w:color w:val="000000"/>
                <w:sz w:val="24"/>
                <w:szCs w:val="24"/>
              </w:rPr>
            </w:pPr>
            <w:r w:rsidRPr="00784F9E">
              <w:rPr>
                <w:rFonts w:cs="Times New Roman"/>
                <w:b/>
                <w:sz w:val="24"/>
                <w:szCs w:val="24"/>
              </w:rPr>
              <w:t>Месячника правового воспитания и профилактики правонарушений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Классные часы на тему-</w:t>
            </w:r>
          </w:p>
          <w:p w:rsidR="00036873" w:rsidRPr="00784F9E" w:rsidRDefault="00036873" w:rsidP="00036873">
            <w:pPr>
              <w:jc w:val="left"/>
              <w:rPr>
                <w:rFonts w:eastAsia="№Е" w:cs="Times New Roman"/>
                <w:color w:val="000000"/>
                <w:sz w:val="24"/>
                <w:szCs w:val="24"/>
              </w:rPr>
            </w:pPr>
            <w:r w:rsidRPr="00784F9E">
              <w:rPr>
                <w:rFonts w:cs="Times New Roman"/>
                <w:sz w:val="24"/>
                <w:szCs w:val="24"/>
              </w:rPr>
              <w:t>« Единый день профилактики правонарушений и деструктивного поведения» (правовые, профила</w:t>
            </w:r>
            <w:r w:rsidRPr="00784F9E">
              <w:rPr>
                <w:rFonts w:cs="Times New Roman"/>
                <w:sz w:val="24"/>
                <w:szCs w:val="24"/>
              </w:rPr>
              <w:t>к</w:t>
            </w:r>
            <w:r w:rsidRPr="00784F9E">
              <w:rPr>
                <w:rFonts w:cs="Times New Roman"/>
                <w:sz w:val="24"/>
                <w:szCs w:val="24"/>
              </w:rPr>
              <w:t>тические игры, беседы и т.п.)</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соц. педагог,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 инспектор ГДН</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Акция, посвященная дню пож</w:t>
            </w:r>
            <w:r w:rsidRPr="00784F9E">
              <w:rPr>
                <w:rFonts w:cs="Times New Roman"/>
                <w:sz w:val="24"/>
                <w:szCs w:val="24"/>
              </w:rPr>
              <w:t>и</w:t>
            </w:r>
            <w:r w:rsidRPr="00784F9E">
              <w:rPr>
                <w:rFonts w:cs="Times New Roman"/>
                <w:sz w:val="24"/>
                <w:szCs w:val="24"/>
              </w:rPr>
              <w:t>лых людей «Ветеранам нашим» дворовый концерт «Ветерены, не скучайте, поздравленья принима</w:t>
            </w:r>
            <w:r w:rsidRPr="00784F9E">
              <w:rPr>
                <w:rFonts w:cs="Times New Roman"/>
                <w:sz w:val="24"/>
                <w:szCs w:val="24"/>
              </w:rPr>
              <w:t>й</w:t>
            </w:r>
            <w:r w:rsidRPr="00784F9E">
              <w:rPr>
                <w:rFonts w:cs="Times New Roman"/>
                <w:sz w:val="24"/>
                <w:szCs w:val="24"/>
              </w:rPr>
              <w:t>те!» , добрые дела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1 октября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FF0000"/>
                <w:sz w:val="24"/>
                <w:szCs w:val="24"/>
              </w:rPr>
            </w:pPr>
            <w:r w:rsidRPr="00784F9E">
              <w:rPr>
                <w:rFonts w:cs="Times New Roman"/>
                <w:sz w:val="24"/>
                <w:szCs w:val="24"/>
              </w:rPr>
              <w:t xml:space="preserve">День учителя. </w:t>
            </w:r>
          </w:p>
          <w:p w:rsidR="00036873" w:rsidRPr="00784F9E" w:rsidRDefault="00036873" w:rsidP="00036873">
            <w:pPr>
              <w:jc w:val="left"/>
              <w:rPr>
                <w:rFonts w:eastAsia="№Е" w:cs="Times New Roman"/>
                <w:sz w:val="24"/>
                <w:szCs w:val="24"/>
              </w:rPr>
            </w:pPr>
            <w:r w:rsidRPr="00784F9E">
              <w:rPr>
                <w:rFonts w:cs="Times New Roman"/>
                <w:sz w:val="24"/>
                <w:szCs w:val="24"/>
              </w:rPr>
              <w:t>Флешмоб ”Для Вас” поздравл</w:t>
            </w:r>
            <w:r w:rsidRPr="00784F9E">
              <w:rPr>
                <w:rFonts w:cs="Times New Roman"/>
                <w:sz w:val="24"/>
                <w:szCs w:val="24"/>
              </w:rPr>
              <w:t>е</w:t>
            </w:r>
            <w:r w:rsidRPr="00784F9E">
              <w:rPr>
                <w:rFonts w:cs="Times New Roman"/>
                <w:sz w:val="24"/>
                <w:szCs w:val="24"/>
              </w:rPr>
              <w:t>ния для учителей, учит</w:t>
            </w:r>
            <w:r w:rsidRPr="00784F9E">
              <w:rPr>
                <w:rFonts w:cs="Times New Roman"/>
                <w:sz w:val="24"/>
                <w:szCs w:val="24"/>
              </w:rPr>
              <w:t>е</w:t>
            </w:r>
            <w:r w:rsidRPr="00784F9E">
              <w:rPr>
                <w:rFonts w:cs="Times New Roman"/>
                <w:sz w:val="24"/>
                <w:szCs w:val="24"/>
              </w:rPr>
              <w:t>лей-ветеранов педагогического труда.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sz w:val="24"/>
                <w:szCs w:val="24"/>
              </w:rPr>
            </w:pPr>
            <w:r w:rsidRPr="00784F9E">
              <w:rPr>
                <w:rFonts w:eastAsia="№Е" w:cs="Times New Roman"/>
                <w:color w:val="000000"/>
                <w:sz w:val="24"/>
                <w:szCs w:val="24"/>
              </w:rPr>
              <w:t>7</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 xml:space="preserve">        5 октября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Заместитель дире</w:t>
            </w:r>
            <w:r w:rsidRPr="00784F9E">
              <w:rPr>
                <w:rFonts w:eastAsia="Batang" w:cs="Times New Roman"/>
                <w:sz w:val="24"/>
                <w:szCs w:val="24"/>
              </w:rPr>
              <w:t>к</w:t>
            </w:r>
            <w:r w:rsidRPr="00784F9E">
              <w:rPr>
                <w:rFonts w:eastAsia="Batang" w:cs="Times New Roman"/>
                <w:sz w:val="24"/>
                <w:szCs w:val="24"/>
              </w:rPr>
              <w:t>тора по ВР, ст. вож</w:t>
            </w:r>
            <w:r w:rsidRPr="00784F9E">
              <w:rPr>
                <w:rFonts w:eastAsia="Batang" w:cs="Times New Roman"/>
                <w:sz w:val="24"/>
                <w:szCs w:val="24"/>
              </w:rPr>
              <w:t>а</w:t>
            </w:r>
            <w:r w:rsidRPr="00784F9E">
              <w:rPr>
                <w:rFonts w:eastAsia="Batang" w:cs="Times New Roman"/>
                <w:sz w:val="24"/>
                <w:szCs w:val="24"/>
              </w:rPr>
              <w:t>тый, педагог- хоре</w:t>
            </w:r>
            <w:r w:rsidRPr="00784F9E">
              <w:rPr>
                <w:rFonts w:eastAsia="Batang" w:cs="Times New Roman"/>
                <w:sz w:val="24"/>
                <w:szCs w:val="24"/>
              </w:rPr>
              <w:t>о</w:t>
            </w:r>
            <w:r w:rsidRPr="00784F9E">
              <w:rPr>
                <w:rFonts w:eastAsia="Batang" w:cs="Times New Roman"/>
                <w:sz w:val="24"/>
                <w:szCs w:val="24"/>
              </w:rPr>
              <w:t xml:space="preserve">граф, учитель ИЗО </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Республики Башкортостан «</w:t>
            </w:r>
            <w:r w:rsidRPr="00784F9E">
              <w:rPr>
                <w:rFonts w:cs="Times New Roman"/>
                <w:sz w:val="24"/>
                <w:szCs w:val="24"/>
                <w:lang w:val="ba-RU"/>
              </w:rPr>
              <w:t>Тыуған илем – Башҡортостан, тыуған ерем- Хәйбулла</w:t>
            </w:r>
            <w:r w:rsidRPr="00784F9E">
              <w:rPr>
                <w:rFonts w:cs="Times New Roman"/>
                <w:sz w:val="24"/>
                <w:szCs w:val="24"/>
              </w:rPr>
              <w:t>!</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 xml:space="preserve">октябрь </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Классные руков</w:t>
            </w:r>
            <w:r w:rsidRPr="00784F9E">
              <w:rPr>
                <w:rFonts w:eastAsia="Batang" w:cs="Times New Roman"/>
                <w:sz w:val="24"/>
                <w:szCs w:val="24"/>
              </w:rPr>
              <w:t>о</w:t>
            </w:r>
            <w:r w:rsidRPr="00784F9E">
              <w:rPr>
                <w:rFonts w:eastAsia="Batang" w:cs="Times New Roman"/>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Неделя правовой защиты детей. Просмотр, обсуждение видеоролика «Наши права». Анкетирование учащихся на случай нарушения их прав и свобод в школе и семье.</w:t>
            </w:r>
          </w:p>
          <w:p w:rsidR="00036873" w:rsidRPr="00784F9E" w:rsidRDefault="00036873" w:rsidP="00036873">
            <w:pPr>
              <w:jc w:val="left"/>
              <w:rPr>
                <w:rFonts w:cs="Times New Roman"/>
                <w:sz w:val="24"/>
                <w:szCs w:val="24"/>
              </w:rPr>
            </w:pPr>
            <w:r w:rsidRPr="00784F9E">
              <w:rPr>
                <w:rFonts w:cs="Times New Roman"/>
                <w:sz w:val="24"/>
                <w:szCs w:val="24"/>
              </w:rPr>
              <w:t>- Встреча с инспектором по ГДН</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октябрь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color w:val="000000"/>
                <w:sz w:val="24"/>
                <w:szCs w:val="24"/>
              </w:rPr>
              <w:t>Соц. педагог, пед</w:t>
            </w:r>
            <w:r w:rsidRPr="00784F9E">
              <w:rPr>
                <w:rFonts w:eastAsia="Batang" w:cs="Times New Roman"/>
                <w:color w:val="000000"/>
                <w:sz w:val="24"/>
                <w:szCs w:val="24"/>
              </w:rPr>
              <w:t>а</w:t>
            </w:r>
            <w:r w:rsidRPr="00784F9E">
              <w:rPr>
                <w:rFonts w:eastAsia="Batang" w:cs="Times New Roman"/>
                <w:color w:val="000000"/>
                <w:sz w:val="24"/>
                <w:szCs w:val="24"/>
              </w:rPr>
              <w:t>гог- психолог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Президентские состязания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sz w:val="24"/>
                <w:szCs w:val="24"/>
              </w:rPr>
            </w:pPr>
            <w:r w:rsidRPr="00784F9E">
              <w:rPr>
                <w:rFonts w:eastAsia="№Е" w:cs="Times New Roman"/>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октябрь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 xml:space="preserve"> Учителя физкул</w:t>
            </w:r>
            <w:r w:rsidRPr="00784F9E">
              <w:rPr>
                <w:rFonts w:eastAsia="Batang" w:cs="Times New Roman"/>
                <w:sz w:val="24"/>
                <w:szCs w:val="24"/>
              </w:rPr>
              <w:t>ь</w:t>
            </w:r>
            <w:r w:rsidRPr="00784F9E">
              <w:rPr>
                <w:rFonts w:eastAsia="Batang" w:cs="Times New Roman"/>
                <w:sz w:val="24"/>
                <w:szCs w:val="24"/>
              </w:rPr>
              <w:t xml:space="preserve">туры </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b/>
                <w:color w:val="000000"/>
                <w:sz w:val="24"/>
                <w:szCs w:val="24"/>
              </w:rPr>
            </w:pPr>
            <w:r w:rsidRPr="00784F9E">
              <w:rPr>
                <w:rFonts w:cs="Times New Roman"/>
                <w:b/>
                <w:sz w:val="24"/>
                <w:szCs w:val="24"/>
              </w:rPr>
              <w:t xml:space="preserve">                                                     Месячника взаимодействия семьи и школы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Мероприятия ко</w:t>
            </w:r>
          </w:p>
          <w:p w:rsidR="00036873" w:rsidRPr="00784F9E" w:rsidRDefault="00036873" w:rsidP="00036873">
            <w:pPr>
              <w:jc w:val="left"/>
              <w:rPr>
                <w:rFonts w:cs="Times New Roman"/>
                <w:b/>
                <w:sz w:val="24"/>
                <w:szCs w:val="24"/>
              </w:rPr>
            </w:pPr>
            <w:r w:rsidRPr="00784F9E">
              <w:rPr>
                <w:rFonts w:cs="Times New Roman"/>
                <w:sz w:val="24"/>
                <w:szCs w:val="24"/>
              </w:rPr>
              <w:t xml:space="preserve"> Дню народного единства</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1-11</w:t>
            </w:r>
          </w:p>
          <w:p w:rsidR="00036873" w:rsidRPr="00784F9E" w:rsidRDefault="00036873" w:rsidP="00036873">
            <w:pPr>
              <w:jc w:val="left"/>
              <w:rPr>
                <w:rFonts w:cs="Times New Roman"/>
                <w:b/>
                <w:sz w:val="24"/>
                <w:szCs w:val="24"/>
              </w:rPr>
            </w:pP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 xml:space="preserve">              ноябрь</w:t>
            </w:r>
          </w:p>
          <w:p w:rsidR="00036873" w:rsidRPr="00784F9E" w:rsidRDefault="00036873" w:rsidP="00036873">
            <w:pPr>
              <w:jc w:val="left"/>
              <w:rPr>
                <w:rFonts w:cs="Times New Roman"/>
                <w:b/>
                <w:sz w:val="24"/>
                <w:szCs w:val="24"/>
              </w:rPr>
            </w:pP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Классные руков</w:t>
            </w:r>
            <w:r w:rsidRPr="00784F9E">
              <w:rPr>
                <w:rFonts w:cs="Times New Roman"/>
                <w:sz w:val="24"/>
                <w:szCs w:val="24"/>
              </w:rPr>
              <w:t>о</w:t>
            </w:r>
            <w:r w:rsidRPr="00784F9E">
              <w:rPr>
                <w:rFonts w:cs="Times New Roman"/>
                <w:sz w:val="24"/>
                <w:szCs w:val="24"/>
              </w:rPr>
              <w:t>дители</w:t>
            </w:r>
          </w:p>
          <w:p w:rsidR="00036873" w:rsidRPr="00784F9E" w:rsidRDefault="00036873" w:rsidP="00036873">
            <w:pPr>
              <w:jc w:val="left"/>
              <w:rPr>
                <w:rFonts w:cs="Times New Roman"/>
                <w:b/>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Фитнес- марафон посвященный дню матери «Мама+ дочка»</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1-4</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 xml:space="preserve">                ноябрь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Педагог-хореограф, классные руковод</w:t>
            </w:r>
            <w:r w:rsidRPr="00784F9E">
              <w:rPr>
                <w:rFonts w:cs="Times New Roman"/>
                <w:sz w:val="24"/>
                <w:szCs w:val="24"/>
              </w:rPr>
              <w:t>и</w:t>
            </w:r>
            <w:r w:rsidRPr="00784F9E">
              <w:rPr>
                <w:rFonts w:cs="Times New Roman"/>
                <w:sz w:val="24"/>
                <w:szCs w:val="24"/>
              </w:rPr>
              <w:t>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eastAsia="Arial Unicode MS" w:cs="Times New Roman"/>
                <w:color w:val="FF0000"/>
                <w:sz w:val="24"/>
                <w:szCs w:val="24"/>
              </w:rPr>
            </w:pPr>
            <w:r w:rsidRPr="00784F9E">
              <w:rPr>
                <w:rFonts w:eastAsia="Arial Unicode MS" w:cs="Times New Roman"/>
                <w:color w:val="000000"/>
                <w:sz w:val="24"/>
                <w:szCs w:val="24"/>
              </w:rPr>
              <w:t>Праздничный концерт ко Дню матери «Ысын й</w:t>
            </w:r>
            <w:r w:rsidRPr="00784F9E">
              <w:rPr>
                <w:rFonts w:eastAsia="Arial Unicode MS" w:cs="Times New Roman"/>
                <w:color w:val="000000"/>
                <w:sz w:val="24"/>
                <w:szCs w:val="24"/>
                <w:lang w:val="ba-RU"/>
              </w:rPr>
              <w:t>өрәктән!”</w:t>
            </w:r>
            <w:r w:rsidRPr="00784F9E">
              <w:rPr>
                <w:rFonts w:eastAsia="Arial Unicode MS" w:cs="Times New Roman"/>
                <w:color w:val="000000"/>
                <w:sz w:val="24"/>
                <w:szCs w:val="24"/>
              </w:rPr>
              <w:t>,</w:t>
            </w:r>
          </w:p>
          <w:p w:rsidR="00036873" w:rsidRPr="00784F9E" w:rsidRDefault="00036873" w:rsidP="00036873">
            <w:pPr>
              <w:jc w:val="left"/>
              <w:rPr>
                <w:rFonts w:eastAsia="Arial Unicode MS" w:cs="Times New Roman"/>
                <w:sz w:val="24"/>
                <w:szCs w:val="24"/>
              </w:rPr>
            </w:pPr>
            <w:r w:rsidRPr="00784F9E">
              <w:rPr>
                <w:rFonts w:eastAsia="Arial Unicode MS" w:cs="Times New Roman"/>
                <w:color w:val="000000"/>
                <w:sz w:val="24"/>
                <w:szCs w:val="24"/>
              </w:rPr>
              <w:t>-</w:t>
            </w:r>
            <w:r w:rsidRPr="00784F9E">
              <w:rPr>
                <w:rFonts w:eastAsia="Arial Unicode MS" w:cs="Times New Roman"/>
                <w:sz w:val="24"/>
                <w:szCs w:val="24"/>
              </w:rPr>
              <w:t>родительское собрание по кла</w:t>
            </w:r>
            <w:r w:rsidRPr="00784F9E">
              <w:rPr>
                <w:rFonts w:eastAsia="Arial Unicode MS" w:cs="Times New Roman"/>
                <w:sz w:val="24"/>
                <w:szCs w:val="24"/>
              </w:rPr>
              <w:t>с</w:t>
            </w:r>
            <w:r w:rsidRPr="00784F9E">
              <w:rPr>
                <w:rFonts w:eastAsia="Arial Unicode MS" w:cs="Times New Roman"/>
                <w:sz w:val="24"/>
                <w:szCs w:val="24"/>
              </w:rPr>
              <w:t>сам с приглашением известных личностей района, региона « Мама- это профессия»</w:t>
            </w:r>
          </w:p>
          <w:p w:rsidR="00036873" w:rsidRPr="00784F9E" w:rsidRDefault="00036873" w:rsidP="00036873">
            <w:pPr>
              <w:jc w:val="left"/>
              <w:rPr>
                <w:rFonts w:eastAsia="Arial Unicode MS" w:cs="Times New Roman"/>
                <w:sz w:val="24"/>
                <w:szCs w:val="24"/>
              </w:rPr>
            </w:pPr>
            <w:r w:rsidRPr="00784F9E">
              <w:rPr>
                <w:rFonts w:eastAsia="Arial Unicode MS" w:cs="Times New Roman"/>
                <w:sz w:val="24"/>
                <w:szCs w:val="24"/>
              </w:rPr>
              <w:t>-выставка рисунков, фотографий,</w:t>
            </w:r>
          </w:p>
          <w:p w:rsidR="00036873" w:rsidRPr="00784F9E" w:rsidRDefault="00036873" w:rsidP="00036873">
            <w:pPr>
              <w:jc w:val="left"/>
              <w:rPr>
                <w:rFonts w:cs="Times New Roman"/>
                <w:sz w:val="24"/>
                <w:szCs w:val="24"/>
              </w:rPr>
            </w:pPr>
            <w:r w:rsidRPr="00784F9E">
              <w:rPr>
                <w:rFonts w:eastAsia="Arial Unicode MS" w:cs="Times New Roman"/>
                <w:sz w:val="24"/>
                <w:szCs w:val="24"/>
              </w:rPr>
              <w:t>- акции по поздравлению мам с Днем матери»</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 xml:space="preserve">     1-11</w:t>
            </w:r>
          </w:p>
        </w:tc>
        <w:tc>
          <w:tcPr>
            <w:tcW w:w="1559" w:type="dxa"/>
            <w:gridSpan w:val="2"/>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24-28 ноября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 вож</w:t>
            </w:r>
            <w:r w:rsidRPr="00784F9E">
              <w:rPr>
                <w:rFonts w:eastAsia="Batang" w:cs="Times New Roman"/>
                <w:color w:val="000000"/>
                <w:sz w:val="24"/>
                <w:szCs w:val="24"/>
              </w:rPr>
              <w:t>а</w:t>
            </w:r>
            <w:r w:rsidRPr="00784F9E">
              <w:rPr>
                <w:rFonts w:eastAsia="Batang" w:cs="Times New Roman"/>
                <w:color w:val="000000"/>
                <w:sz w:val="24"/>
                <w:szCs w:val="24"/>
              </w:rPr>
              <w:t>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учитель ИЗО</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Неделя психологии «Час с пс</w:t>
            </w:r>
            <w:r w:rsidRPr="00784F9E">
              <w:rPr>
                <w:rFonts w:cs="Times New Roman"/>
                <w:sz w:val="24"/>
                <w:szCs w:val="24"/>
              </w:rPr>
              <w:t>и</w:t>
            </w:r>
            <w:r w:rsidRPr="00784F9E">
              <w:rPr>
                <w:rFonts w:cs="Times New Roman"/>
                <w:sz w:val="24"/>
                <w:szCs w:val="24"/>
              </w:rPr>
              <w:t>хологом»</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Ноябрь (согласно  отдельному графику)</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Педагог- психолог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Дистанционное антинаркотич</w:t>
            </w:r>
            <w:r w:rsidRPr="00784F9E">
              <w:rPr>
                <w:rFonts w:cs="Times New Roman"/>
                <w:sz w:val="24"/>
                <w:szCs w:val="24"/>
              </w:rPr>
              <w:t>е</w:t>
            </w:r>
            <w:r w:rsidRPr="00784F9E">
              <w:rPr>
                <w:rFonts w:cs="Times New Roman"/>
                <w:sz w:val="24"/>
                <w:szCs w:val="24"/>
              </w:rPr>
              <w:t xml:space="preserve">ское мероприятие </w:t>
            </w:r>
          </w:p>
          <w:p w:rsidR="00036873" w:rsidRPr="00784F9E" w:rsidRDefault="00036873" w:rsidP="00036873">
            <w:pPr>
              <w:jc w:val="left"/>
              <w:rPr>
                <w:rFonts w:cs="Times New Roman"/>
                <w:sz w:val="24"/>
                <w:szCs w:val="24"/>
              </w:rPr>
            </w:pPr>
            <w:r w:rsidRPr="00784F9E">
              <w:rPr>
                <w:rFonts w:cs="Times New Roman"/>
                <w:sz w:val="24"/>
                <w:szCs w:val="24"/>
              </w:rPr>
              <w:t>- Конкурс видеороликов «Наша семья за ЗОЖ»</w:t>
            </w:r>
          </w:p>
          <w:p w:rsidR="00036873" w:rsidRPr="00784F9E" w:rsidRDefault="00036873" w:rsidP="00036873">
            <w:pPr>
              <w:jc w:val="left"/>
              <w:rPr>
                <w:rFonts w:cs="Times New Roman"/>
                <w:sz w:val="24"/>
                <w:szCs w:val="24"/>
              </w:rPr>
            </w:pPr>
            <w:r w:rsidRPr="00784F9E">
              <w:rPr>
                <w:rFonts w:cs="Times New Roman"/>
                <w:sz w:val="24"/>
                <w:szCs w:val="24"/>
              </w:rPr>
              <w:t>- Социально-психологическое тестирование</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5-9</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Ноябрь</w:t>
            </w:r>
          </w:p>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(в теч</w:t>
            </w:r>
            <w:r w:rsidRPr="00784F9E">
              <w:rPr>
                <w:rFonts w:eastAsia="№Е" w:cs="Times New Roman"/>
                <w:color w:val="000000"/>
                <w:sz w:val="24"/>
                <w:szCs w:val="24"/>
              </w:rPr>
              <w:t>е</w:t>
            </w:r>
            <w:r w:rsidRPr="00784F9E">
              <w:rPr>
                <w:rFonts w:eastAsia="№Е" w:cs="Times New Roman"/>
                <w:color w:val="000000"/>
                <w:sz w:val="24"/>
                <w:szCs w:val="24"/>
              </w:rPr>
              <w:t xml:space="preserve">ние месяца) </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Ст. вожатый,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 xml:space="preserve">тели </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b/>
                <w:color w:val="000000"/>
                <w:sz w:val="24"/>
                <w:szCs w:val="24"/>
              </w:rPr>
            </w:pPr>
            <w:r w:rsidRPr="00784F9E">
              <w:rPr>
                <w:rFonts w:cs="Times New Roman"/>
                <w:b/>
                <w:color w:val="000000"/>
                <w:sz w:val="24"/>
                <w:szCs w:val="24"/>
              </w:rPr>
              <w:t xml:space="preserve">                                           Месячник эстетического воспитания в школе.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 xml:space="preserve">Уроки доброты посвященные международному Дню инвалида </w:t>
            </w:r>
          </w:p>
        </w:tc>
        <w:tc>
          <w:tcPr>
            <w:tcW w:w="1163" w:type="dxa"/>
            <w:gridSpan w:val="3"/>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center"/>
              <w:rPr>
                <w:rFonts w:cs="Times New Roman"/>
                <w:color w:val="000000"/>
                <w:sz w:val="24"/>
                <w:szCs w:val="24"/>
              </w:rPr>
            </w:pPr>
            <w:r w:rsidRPr="00784F9E">
              <w:rPr>
                <w:rFonts w:cs="Times New Roman"/>
                <w:color w:val="000000"/>
                <w:sz w:val="24"/>
                <w:szCs w:val="24"/>
              </w:rPr>
              <w:t>1-11</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center"/>
              <w:rPr>
                <w:rFonts w:cs="Times New Roman"/>
                <w:b/>
                <w:color w:val="000000"/>
                <w:sz w:val="24"/>
                <w:szCs w:val="24"/>
              </w:rPr>
            </w:pPr>
            <w:r w:rsidRPr="00784F9E">
              <w:rPr>
                <w:rFonts w:eastAsia="№Е" w:cs="Times New Roman"/>
                <w:color w:val="000000"/>
                <w:sz w:val="24"/>
                <w:szCs w:val="24"/>
              </w:rPr>
              <w:t>декабрь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Классные руков</w:t>
            </w:r>
            <w:r w:rsidRPr="00784F9E">
              <w:rPr>
                <w:rFonts w:cs="Times New Roman"/>
                <w:color w:val="000000"/>
                <w:sz w:val="24"/>
                <w:szCs w:val="24"/>
              </w:rPr>
              <w:t>о</w:t>
            </w:r>
            <w:r w:rsidRPr="00784F9E">
              <w:rPr>
                <w:rFonts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День борьбы со спидом. Беседа с врачом «Формула здоровья»</w:t>
            </w:r>
          </w:p>
        </w:tc>
        <w:tc>
          <w:tcPr>
            <w:tcW w:w="1163" w:type="dxa"/>
            <w:gridSpan w:val="3"/>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center"/>
              <w:rPr>
                <w:rFonts w:cs="Times New Roman"/>
                <w:color w:val="000000"/>
                <w:sz w:val="24"/>
                <w:szCs w:val="24"/>
              </w:rPr>
            </w:pPr>
            <w:r w:rsidRPr="00784F9E">
              <w:rPr>
                <w:rFonts w:cs="Times New Roman"/>
                <w:color w:val="000000"/>
                <w:sz w:val="24"/>
                <w:szCs w:val="24"/>
              </w:rPr>
              <w:t>8</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декабрь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Классные руков</w:t>
            </w:r>
            <w:r w:rsidRPr="00784F9E">
              <w:rPr>
                <w:rFonts w:cs="Times New Roman"/>
                <w:color w:val="000000"/>
                <w:sz w:val="24"/>
                <w:szCs w:val="24"/>
              </w:rPr>
              <w:t>о</w:t>
            </w:r>
            <w:r w:rsidRPr="00784F9E">
              <w:rPr>
                <w:rFonts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 xml:space="preserve">Брейн-ринг </w:t>
            </w:r>
            <w:r w:rsidRPr="00784F9E">
              <w:rPr>
                <w:rFonts w:cs="Times New Roman"/>
                <w:sz w:val="24"/>
                <w:szCs w:val="24"/>
              </w:rPr>
              <w:t>«Знаешь ли ты Ко</w:t>
            </w:r>
            <w:r w:rsidRPr="00784F9E">
              <w:rPr>
                <w:rFonts w:cs="Times New Roman"/>
                <w:sz w:val="24"/>
                <w:szCs w:val="24"/>
              </w:rPr>
              <w:t>н</w:t>
            </w:r>
            <w:r w:rsidRPr="00784F9E">
              <w:rPr>
                <w:rFonts w:cs="Times New Roman"/>
                <w:sz w:val="24"/>
                <w:szCs w:val="24"/>
              </w:rPr>
              <w:t>ституции РФ и РБ»</w:t>
            </w:r>
          </w:p>
        </w:tc>
        <w:tc>
          <w:tcPr>
            <w:tcW w:w="1163" w:type="dxa"/>
            <w:gridSpan w:val="3"/>
            <w:tcBorders>
              <w:top w:val="single" w:sz="4" w:space="0" w:color="000000"/>
              <w:left w:val="single" w:sz="4" w:space="0" w:color="000000"/>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7</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декабрь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Ст.вожатый, учит</w:t>
            </w:r>
            <w:r w:rsidRPr="00784F9E">
              <w:rPr>
                <w:rFonts w:eastAsia="Batang" w:cs="Times New Roman"/>
                <w:color w:val="000000"/>
                <w:sz w:val="24"/>
                <w:szCs w:val="24"/>
              </w:rPr>
              <w:t>е</w:t>
            </w:r>
            <w:r w:rsidRPr="00784F9E">
              <w:rPr>
                <w:rFonts w:eastAsia="Batang" w:cs="Times New Roman"/>
                <w:color w:val="000000"/>
                <w:sz w:val="24"/>
                <w:szCs w:val="24"/>
              </w:rPr>
              <w:t>ля истории, классные руководители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Всероссийская акция “Мы – гр</w:t>
            </w:r>
            <w:r w:rsidRPr="00784F9E">
              <w:rPr>
                <w:rFonts w:cs="Times New Roman"/>
                <w:sz w:val="24"/>
                <w:szCs w:val="24"/>
              </w:rPr>
              <w:t>а</w:t>
            </w:r>
            <w:r w:rsidRPr="00784F9E">
              <w:rPr>
                <w:rFonts w:cs="Times New Roman"/>
                <w:sz w:val="24"/>
                <w:szCs w:val="24"/>
              </w:rPr>
              <w:t>ждане России!”</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sz w:val="24"/>
                <w:szCs w:val="24"/>
              </w:rPr>
            </w:pPr>
            <w:r w:rsidRPr="00784F9E">
              <w:rPr>
                <w:rFonts w:eastAsia="№Е" w:cs="Times New Roman"/>
                <w:sz w:val="24"/>
                <w:szCs w:val="24"/>
              </w:rPr>
              <w:t>5-6</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sz w:val="24"/>
                <w:szCs w:val="24"/>
              </w:rPr>
            </w:pPr>
            <w:r w:rsidRPr="00784F9E">
              <w:rPr>
                <w:rFonts w:eastAsia="№Е" w:cs="Times New Roman"/>
                <w:sz w:val="24"/>
                <w:szCs w:val="24"/>
              </w:rPr>
              <w:t>декабрь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Классные руков</w:t>
            </w:r>
            <w:r w:rsidRPr="00784F9E">
              <w:rPr>
                <w:rFonts w:eastAsia="Batang" w:cs="Times New Roman"/>
                <w:sz w:val="24"/>
                <w:szCs w:val="24"/>
              </w:rPr>
              <w:t>о</w:t>
            </w:r>
            <w:r w:rsidRPr="00784F9E">
              <w:rPr>
                <w:rFonts w:eastAsia="Batang" w:cs="Times New Roman"/>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Профилактическая акция «Вн</w:t>
            </w:r>
            <w:r w:rsidRPr="00784F9E">
              <w:rPr>
                <w:rFonts w:cs="Times New Roman"/>
                <w:color w:val="000000"/>
                <w:sz w:val="24"/>
                <w:szCs w:val="24"/>
              </w:rPr>
              <w:t>и</w:t>
            </w:r>
            <w:r w:rsidRPr="00784F9E">
              <w:rPr>
                <w:rFonts w:cs="Times New Roman"/>
                <w:color w:val="000000"/>
                <w:sz w:val="24"/>
                <w:szCs w:val="24"/>
              </w:rPr>
              <w:t>мание дети!» Встреча с инспект</w:t>
            </w:r>
            <w:r w:rsidRPr="00784F9E">
              <w:rPr>
                <w:rFonts w:cs="Times New Roman"/>
                <w:color w:val="000000"/>
                <w:sz w:val="24"/>
                <w:szCs w:val="24"/>
              </w:rPr>
              <w:t>о</w:t>
            </w:r>
            <w:r w:rsidRPr="00784F9E">
              <w:rPr>
                <w:rFonts w:cs="Times New Roman"/>
                <w:color w:val="000000"/>
                <w:sz w:val="24"/>
                <w:szCs w:val="24"/>
              </w:rPr>
              <w:t>ром по профилактики БДД – Ка</w:t>
            </w:r>
            <w:r w:rsidRPr="00784F9E">
              <w:rPr>
                <w:rFonts w:cs="Times New Roman"/>
                <w:color w:val="000000"/>
                <w:sz w:val="24"/>
                <w:szCs w:val="24"/>
              </w:rPr>
              <w:t>и</w:t>
            </w:r>
            <w:r w:rsidRPr="00784F9E">
              <w:rPr>
                <w:rFonts w:cs="Times New Roman"/>
                <w:color w:val="000000"/>
                <w:sz w:val="24"/>
                <w:szCs w:val="24"/>
              </w:rPr>
              <w:t>повым Р.Р.</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В течение месяца</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 по ВР, соц</w:t>
            </w:r>
            <w:r w:rsidRPr="00784F9E">
              <w:rPr>
                <w:rFonts w:eastAsia="Batang" w:cs="Times New Roman"/>
                <w:color w:val="000000"/>
                <w:sz w:val="24"/>
                <w:szCs w:val="24"/>
              </w:rPr>
              <w:t>и</w:t>
            </w:r>
            <w:r w:rsidRPr="00784F9E">
              <w:rPr>
                <w:rFonts w:eastAsia="Batang" w:cs="Times New Roman"/>
                <w:color w:val="000000"/>
                <w:sz w:val="24"/>
                <w:szCs w:val="24"/>
              </w:rPr>
              <w:t>альный педагог,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Муниципальный конкурс КВН «Безопасная дорога детства»</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д</w:t>
            </w:r>
            <w:r w:rsidRPr="00784F9E">
              <w:rPr>
                <w:rFonts w:eastAsia="№Е" w:cs="Times New Roman"/>
                <w:color w:val="000000"/>
                <w:sz w:val="24"/>
                <w:szCs w:val="24"/>
              </w:rPr>
              <w:t>е</w:t>
            </w:r>
            <w:r w:rsidRPr="00784F9E">
              <w:rPr>
                <w:rFonts w:eastAsia="№Е" w:cs="Times New Roman"/>
                <w:color w:val="000000"/>
                <w:sz w:val="24"/>
                <w:szCs w:val="24"/>
              </w:rPr>
              <w:t>кабрь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Ст.вожатый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Тематические классные часы «Новый год у ворот!»</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декабрь</w:t>
            </w:r>
          </w:p>
        </w:tc>
        <w:tc>
          <w:tcPr>
            <w:tcW w:w="2581" w:type="dxa"/>
            <w:gridSpan w:val="4"/>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b/>
                <w:color w:val="000000"/>
                <w:sz w:val="24"/>
                <w:szCs w:val="24"/>
              </w:rPr>
            </w:pPr>
            <w:r w:rsidRPr="00784F9E">
              <w:rPr>
                <w:rFonts w:eastAsia="Batang" w:cs="Times New Roman"/>
                <w:b/>
                <w:color w:val="000000"/>
                <w:sz w:val="24"/>
                <w:szCs w:val="24"/>
              </w:rPr>
              <w:t>Месячник профориентационного воспитания «Мир профессий»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sz w:val="24"/>
                <w:szCs w:val="24"/>
              </w:rPr>
              <w:t>«Мир профессий». Конкурс р</w:t>
            </w:r>
            <w:r w:rsidRPr="00784F9E">
              <w:rPr>
                <w:rFonts w:eastAsia="№Е" w:cs="Times New Roman"/>
                <w:sz w:val="24"/>
                <w:szCs w:val="24"/>
              </w:rPr>
              <w:t>и</w:t>
            </w:r>
            <w:r w:rsidRPr="00784F9E">
              <w:rPr>
                <w:rFonts w:eastAsia="№Е" w:cs="Times New Roman"/>
                <w:sz w:val="24"/>
                <w:szCs w:val="24"/>
              </w:rPr>
              <w:t>сунков, профориентационная игра, просмотр презентаций, диагност</w:t>
            </w:r>
            <w:r w:rsidRPr="00784F9E">
              <w:rPr>
                <w:rFonts w:eastAsia="№Е" w:cs="Times New Roman"/>
                <w:sz w:val="24"/>
                <w:szCs w:val="24"/>
              </w:rPr>
              <w:t>и</w:t>
            </w:r>
            <w:r w:rsidRPr="00784F9E">
              <w:rPr>
                <w:rFonts w:eastAsia="№Е" w:cs="Times New Roman"/>
                <w:sz w:val="24"/>
                <w:szCs w:val="24"/>
              </w:rPr>
              <w:t>ка.</w:t>
            </w:r>
          </w:p>
          <w:p w:rsidR="00036873" w:rsidRPr="00784F9E" w:rsidRDefault="00036873" w:rsidP="00036873">
            <w:pPr>
              <w:jc w:val="left"/>
              <w:rPr>
                <w:rFonts w:cs="Times New Roman"/>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5-7</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январь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 педагог- пс</w:t>
            </w:r>
            <w:r w:rsidRPr="00784F9E">
              <w:rPr>
                <w:rFonts w:eastAsia="Batang" w:cs="Times New Roman"/>
                <w:color w:val="000000"/>
                <w:sz w:val="24"/>
                <w:szCs w:val="24"/>
              </w:rPr>
              <w:t>и</w:t>
            </w:r>
            <w:r w:rsidRPr="00784F9E">
              <w:rPr>
                <w:rFonts w:eastAsia="Batang" w:cs="Times New Roman"/>
                <w:color w:val="000000"/>
                <w:sz w:val="24"/>
                <w:szCs w:val="24"/>
              </w:rPr>
              <w:t>холог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color w:val="000000"/>
                <w:sz w:val="24"/>
                <w:szCs w:val="24"/>
              </w:rPr>
              <w:t>Тематические родительские со</w:t>
            </w:r>
            <w:r w:rsidRPr="00784F9E">
              <w:rPr>
                <w:rFonts w:cs="Times New Roman"/>
                <w:color w:val="000000"/>
                <w:sz w:val="24"/>
                <w:szCs w:val="24"/>
              </w:rPr>
              <w:t>б</w:t>
            </w:r>
            <w:r w:rsidRPr="00784F9E">
              <w:rPr>
                <w:rFonts w:cs="Times New Roman"/>
                <w:color w:val="000000"/>
                <w:sz w:val="24"/>
                <w:szCs w:val="24"/>
              </w:rPr>
              <w:t>рания по классам: «Как коррект</w:t>
            </w:r>
            <w:r w:rsidRPr="00784F9E">
              <w:rPr>
                <w:rFonts w:cs="Times New Roman"/>
                <w:color w:val="000000"/>
                <w:sz w:val="24"/>
                <w:szCs w:val="24"/>
              </w:rPr>
              <w:t>и</w:t>
            </w:r>
            <w:r w:rsidRPr="00784F9E">
              <w:rPr>
                <w:rFonts w:cs="Times New Roman"/>
                <w:color w:val="000000"/>
                <w:sz w:val="24"/>
                <w:szCs w:val="24"/>
              </w:rPr>
              <w:t>ровать профессиональные планы детей»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 xml:space="preserve">     5-9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январь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 специалисты, администрация школы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Посещение учебных заведений, предприятий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январь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 специалисты, администрация школы</w:t>
            </w:r>
          </w:p>
        </w:tc>
      </w:tr>
      <w:tr w:rsidR="00036873" w:rsidRPr="00784F9E" w:rsidTr="00031B9C">
        <w:tc>
          <w:tcPr>
            <w:tcW w:w="9244" w:type="dxa"/>
            <w:gridSpan w:val="11"/>
            <w:tcBorders>
              <w:top w:val="single" w:sz="4" w:space="0" w:color="000000"/>
              <w:left w:val="single" w:sz="4" w:space="0" w:color="000000"/>
              <w:bottom w:val="single" w:sz="4" w:space="0" w:color="auto"/>
              <w:right w:val="single" w:sz="4" w:space="0" w:color="000000"/>
            </w:tcBorders>
          </w:tcPr>
          <w:p w:rsidR="00036873" w:rsidRPr="00784F9E" w:rsidRDefault="00036873" w:rsidP="00036873">
            <w:pPr>
              <w:tabs>
                <w:tab w:val="left" w:pos="3767"/>
              </w:tabs>
              <w:rPr>
                <w:rFonts w:eastAsia="Batang" w:cs="Times New Roman"/>
                <w:b/>
                <w:color w:val="FF0000"/>
                <w:sz w:val="24"/>
                <w:szCs w:val="24"/>
              </w:rPr>
            </w:pPr>
            <w:r w:rsidRPr="00784F9E">
              <w:rPr>
                <w:rFonts w:cs="Times New Roman"/>
                <w:b/>
                <w:sz w:val="24"/>
                <w:szCs w:val="24"/>
              </w:rPr>
              <w:t>Месячник гражданского и патриотического воспитания</w:t>
            </w:r>
          </w:p>
        </w:tc>
      </w:tr>
      <w:tr w:rsidR="00036873" w:rsidRPr="00784F9E" w:rsidTr="00031B9C">
        <w:tc>
          <w:tcPr>
            <w:tcW w:w="3941" w:type="dxa"/>
            <w:gridSpan w:val="2"/>
            <w:tcBorders>
              <w:top w:val="single" w:sz="4" w:space="0" w:color="auto"/>
              <w:left w:val="single" w:sz="4" w:space="0" w:color="000000"/>
              <w:bottom w:val="single" w:sz="4" w:space="0" w:color="000000"/>
              <w:right w:val="single" w:sz="4" w:space="0" w:color="auto"/>
            </w:tcBorders>
          </w:tcPr>
          <w:p w:rsidR="00036873" w:rsidRPr="00784F9E" w:rsidRDefault="00036873" w:rsidP="00036873">
            <w:pPr>
              <w:tabs>
                <w:tab w:val="left" w:pos="3767"/>
              </w:tabs>
              <w:rPr>
                <w:rFonts w:eastAsia="Batang" w:cs="Times New Roman"/>
                <w:color w:val="000000"/>
                <w:sz w:val="24"/>
                <w:szCs w:val="24"/>
              </w:rPr>
            </w:pPr>
            <w:r w:rsidRPr="00784F9E">
              <w:rPr>
                <w:rFonts w:eastAsia="Batang" w:cs="Times New Roman"/>
                <w:color w:val="000000"/>
                <w:sz w:val="24"/>
                <w:szCs w:val="24"/>
              </w:rPr>
              <w:t>Месячник  военно- патриотич</w:t>
            </w:r>
            <w:r w:rsidRPr="00784F9E">
              <w:rPr>
                <w:rFonts w:eastAsia="Batang" w:cs="Times New Roman"/>
                <w:color w:val="000000"/>
                <w:sz w:val="24"/>
                <w:szCs w:val="24"/>
              </w:rPr>
              <w:t>е</w:t>
            </w:r>
            <w:r w:rsidRPr="00784F9E">
              <w:rPr>
                <w:rFonts w:eastAsia="Batang" w:cs="Times New Roman"/>
                <w:color w:val="000000"/>
                <w:sz w:val="24"/>
                <w:szCs w:val="24"/>
              </w:rPr>
              <w:t>ского воспитания. Беседы. Встречи, Уроки мужества, посвященные Дню защитника Отечества</w:t>
            </w:r>
          </w:p>
        </w:tc>
        <w:tc>
          <w:tcPr>
            <w:tcW w:w="1163" w:type="dxa"/>
            <w:gridSpan w:val="3"/>
            <w:tcBorders>
              <w:top w:val="single" w:sz="4" w:space="0" w:color="auto"/>
              <w:left w:val="single" w:sz="4" w:space="0" w:color="auto"/>
              <w:bottom w:val="single" w:sz="4" w:space="0" w:color="000000"/>
              <w:right w:val="single" w:sz="4" w:space="0" w:color="auto"/>
            </w:tcBorders>
          </w:tcPr>
          <w:p w:rsidR="00036873" w:rsidRPr="00784F9E" w:rsidRDefault="00036873" w:rsidP="00036873">
            <w:pPr>
              <w:tabs>
                <w:tab w:val="left" w:pos="3767"/>
              </w:tabs>
              <w:jc w:val="center"/>
              <w:rPr>
                <w:rFonts w:eastAsia="Batang" w:cs="Times New Roman"/>
                <w:color w:val="000000"/>
                <w:sz w:val="24"/>
                <w:szCs w:val="24"/>
              </w:rPr>
            </w:pPr>
            <w:r w:rsidRPr="00784F9E">
              <w:rPr>
                <w:rFonts w:eastAsia="Batang" w:cs="Times New Roman"/>
                <w:color w:val="000000"/>
                <w:sz w:val="24"/>
                <w:szCs w:val="24"/>
              </w:rPr>
              <w:t>1-11</w:t>
            </w:r>
          </w:p>
        </w:tc>
        <w:tc>
          <w:tcPr>
            <w:tcW w:w="1559" w:type="dxa"/>
            <w:gridSpan w:val="2"/>
            <w:tcBorders>
              <w:top w:val="single" w:sz="4" w:space="0" w:color="auto"/>
              <w:left w:val="single" w:sz="4" w:space="0" w:color="auto"/>
              <w:bottom w:val="single" w:sz="4" w:space="0" w:color="000000"/>
              <w:right w:val="single" w:sz="4" w:space="0" w:color="auto"/>
            </w:tcBorders>
          </w:tcPr>
          <w:p w:rsidR="00036873" w:rsidRPr="00784F9E" w:rsidRDefault="00036873" w:rsidP="00036873">
            <w:pPr>
              <w:tabs>
                <w:tab w:val="left" w:pos="3767"/>
              </w:tabs>
              <w:rPr>
                <w:rFonts w:eastAsia="Batang" w:cs="Times New Roman"/>
                <w:color w:val="000000"/>
                <w:sz w:val="24"/>
                <w:szCs w:val="24"/>
              </w:rPr>
            </w:pPr>
            <w:r w:rsidRPr="00784F9E">
              <w:rPr>
                <w:rFonts w:eastAsia="Batang" w:cs="Times New Roman"/>
                <w:color w:val="000000"/>
                <w:sz w:val="24"/>
                <w:szCs w:val="24"/>
              </w:rPr>
              <w:t xml:space="preserve">        февраль</w:t>
            </w:r>
          </w:p>
        </w:tc>
        <w:tc>
          <w:tcPr>
            <w:tcW w:w="2581" w:type="dxa"/>
            <w:gridSpan w:val="4"/>
            <w:tcBorders>
              <w:top w:val="single" w:sz="4" w:space="0" w:color="auto"/>
              <w:left w:val="single" w:sz="4" w:space="0" w:color="auto"/>
              <w:bottom w:val="single" w:sz="4" w:space="0" w:color="000000"/>
              <w:right w:val="single" w:sz="4" w:space="0" w:color="auto"/>
            </w:tcBorders>
          </w:tcPr>
          <w:p w:rsidR="00036873" w:rsidRPr="00784F9E" w:rsidRDefault="00036873" w:rsidP="00036873">
            <w:pPr>
              <w:tabs>
                <w:tab w:val="left" w:pos="3767"/>
              </w:tabs>
              <w:rPr>
                <w:rFonts w:eastAsia="Batang" w:cs="Times New Roman"/>
                <w:color w:val="000000"/>
                <w:sz w:val="24"/>
                <w:szCs w:val="24"/>
              </w:rPr>
            </w:pPr>
            <w:r w:rsidRPr="00784F9E">
              <w:rPr>
                <w:rFonts w:eastAsia="Batang" w:cs="Times New Roman"/>
                <w:color w:val="000000"/>
                <w:sz w:val="24"/>
                <w:szCs w:val="24"/>
              </w:rPr>
              <w:t>Учитель ОБЖ Ка</w:t>
            </w:r>
            <w:r w:rsidRPr="00784F9E">
              <w:rPr>
                <w:rFonts w:eastAsia="Batang" w:cs="Times New Roman"/>
                <w:color w:val="000000"/>
                <w:sz w:val="24"/>
                <w:szCs w:val="24"/>
              </w:rPr>
              <w:t>р</w:t>
            </w:r>
            <w:r w:rsidRPr="00784F9E">
              <w:rPr>
                <w:rFonts w:eastAsia="Batang" w:cs="Times New Roman"/>
                <w:color w:val="000000"/>
                <w:sz w:val="24"/>
                <w:szCs w:val="24"/>
              </w:rPr>
              <w:t>пов С.Ю.,зам.директора по ВР,ст. 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 xml:space="preserve">-Соревнование по пионерболу, волейболу, спортивная эстафета, </w:t>
            </w:r>
          </w:p>
          <w:p w:rsidR="00036873" w:rsidRPr="00784F9E" w:rsidRDefault="00036873" w:rsidP="00036873">
            <w:pPr>
              <w:jc w:val="left"/>
              <w:rPr>
                <w:rFonts w:cs="Times New Roman"/>
                <w:sz w:val="24"/>
                <w:szCs w:val="24"/>
              </w:rPr>
            </w:pPr>
            <w:r w:rsidRPr="00784F9E">
              <w:rPr>
                <w:rFonts w:cs="Times New Roman"/>
                <w:sz w:val="24"/>
                <w:szCs w:val="24"/>
              </w:rPr>
              <w:t>-Акции «Письмо солдату», по поздравлению пап,дедушек и мальчиков.</w:t>
            </w:r>
          </w:p>
          <w:p w:rsidR="00036873" w:rsidRPr="00784F9E" w:rsidRDefault="00036873" w:rsidP="00036873">
            <w:pPr>
              <w:jc w:val="left"/>
              <w:rPr>
                <w:rFonts w:cs="Times New Roman"/>
                <w:sz w:val="24"/>
                <w:szCs w:val="24"/>
              </w:rPr>
            </w:pPr>
            <w:r w:rsidRPr="00784F9E">
              <w:rPr>
                <w:rFonts w:cs="Times New Roman"/>
                <w:sz w:val="24"/>
                <w:szCs w:val="24"/>
              </w:rPr>
              <w:t>-  Конкурс плакатов и рисунков,</w:t>
            </w:r>
          </w:p>
          <w:p w:rsidR="00036873" w:rsidRPr="00784F9E" w:rsidRDefault="00036873" w:rsidP="00036873">
            <w:pPr>
              <w:jc w:val="left"/>
              <w:rPr>
                <w:rFonts w:cs="Times New Roman"/>
                <w:sz w:val="24"/>
                <w:szCs w:val="24"/>
              </w:rPr>
            </w:pPr>
            <w:r w:rsidRPr="00784F9E">
              <w:rPr>
                <w:rFonts w:cs="Times New Roman"/>
                <w:sz w:val="24"/>
                <w:szCs w:val="24"/>
              </w:rPr>
              <w:t>- Игра «Зарница»</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5,10</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1-4</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5-8</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5-8</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(согласно отдельному графику)</w:t>
            </w:r>
          </w:p>
        </w:tc>
        <w:tc>
          <w:tcPr>
            <w:tcW w:w="2581" w:type="dxa"/>
            <w:gridSpan w:val="4"/>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клас</w:t>
            </w:r>
            <w:r w:rsidRPr="00784F9E">
              <w:rPr>
                <w:rFonts w:eastAsia="Batang" w:cs="Times New Roman"/>
                <w:color w:val="000000"/>
                <w:sz w:val="24"/>
                <w:szCs w:val="24"/>
              </w:rPr>
              <w:t>с</w:t>
            </w:r>
            <w:r w:rsidRPr="00784F9E">
              <w:rPr>
                <w:rFonts w:eastAsia="Batang" w:cs="Times New Roman"/>
                <w:color w:val="000000"/>
                <w:sz w:val="24"/>
                <w:szCs w:val="24"/>
              </w:rPr>
              <w:t>ные руководители, учителя физкультуры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FF0000"/>
                <w:sz w:val="24"/>
                <w:szCs w:val="24"/>
              </w:rPr>
            </w:pPr>
            <w:r w:rsidRPr="00784F9E">
              <w:rPr>
                <w:rFonts w:cs="Times New Roman"/>
                <w:sz w:val="24"/>
                <w:szCs w:val="24"/>
              </w:rPr>
              <w:t>Акция «Дарите книги с любовью»</w:t>
            </w:r>
          </w:p>
        </w:tc>
        <w:tc>
          <w:tcPr>
            <w:tcW w:w="1163" w:type="dxa"/>
            <w:gridSpan w:val="3"/>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1-6</w:t>
            </w:r>
          </w:p>
        </w:tc>
        <w:tc>
          <w:tcPr>
            <w:tcW w:w="1559" w:type="dxa"/>
            <w:gridSpan w:val="2"/>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gridSpan w:val="4"/>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Библиотекарь, ст.вожатый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Шефская помощь труженикам тыла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«Битва хоров» на тему «Песни опаленные войной»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5-6</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 учитель м</w:t>
            </w:r>
            <w:r w:rsidRPr="00784F9E">
              <w:rPr>
                <w:rFonts w:eastAsia="Batang" w:cs="Times New Roman"/>
                <w:color w:val="000000"/>
                <w:sz w:val="24"/>
                <w:szCs w:val="24"/>
              </w:rPr>
              <w:t>у</w:t>
            </w:r>
            <w:r w:rsidRPr="00784F9E">
              <w:rPr>
                <w:rFonts w:eastAsia="Batang" w:cs="Times New Roman"/>
                <w:color w:val="000000"/>
                <w:sz w:val="24"/>
                <w:szCs w:val="24"/>
              </w:rPr>
              <w:t>зыки,педагог- хоре</w:t>
            </w:r>
            <w:r w:rsidRPr="00784F9E">
              <w:rPr>
                <w:rFonts w:eastAsia="Batang" w:cs="Times New Roman"/>
                <w:color w:val="000000"/>
                <w:sz w:val="24"/>
                <w:szCs w:val="24"/>
              </w:rPr>
              <w:t>о</w:t>
            </w:r>
            <w:r w:rsidRPr="00784F9E">
              <w:rPr>
                <w:rFonts w:eastAsia="Batang" w:cs="Times New Roman"/>
                <w:color w:val="000000"/>
                <w:sz w:val="24"/>
                <w:szCs w:val="24"/>
              </w:rPr>
              <w:t>граф</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Смотр строя и песни</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7-8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Учитель ОБЖ,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sz w:val="24"/>
                <w:szCs w:val="24"/>
              </w:rPr>
              <w:t>Атайзар коро,Форум отцов «Пример для подражания»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Директор, зам.по ВР,ст. вож</w:t>
            </w:r>
            <w:r w:rsidRPr="00784F9E">
              <w:rPr>
                <w:rFonts w:eastAsia="Batang" w:cs="Times New Roman"/>
                <w:color w:val="000000"/>
                <w:sz w:val="24"/>
                <w:szCs w:val="24"/>
              </w:rPr>
              <w:t>а</w:t>
            </w:r>
            <w:r w:rsidRPr="00784F9E">
              <w:rPr>
                <w:rFonts w:eastAsia="Batang" w:cs="Times New Roman"/>
                <w:color w:val="000000"/>
                <w:sz w:val="24"/>
                <w:szCs w:val="24"/>
              </w:rPr>
              <w:t>тый,учитель ОБЖ,педагог- хоре</w:t>
            </w:r>
            <w:r w:rsidRPr="00784F9E">
              <w:rPr>
                <w:rFonts w:eastAsia="Batang" w:cs="Times New Roman"/>
                <w:color w:val="000000"/>
                <w:sz w:val="24"/>
                <w:szCs w:val="24"/>
              </w:rPr>
              <w:t>о</w:t>
            </w:r>
            <w:r w:rsidRPr="00784F9E">
              <w:rPr>
                <w:rFonts w:eastAsia="Batang" w:cs="Times New Roman"/>
                <w:color w:val="000000"/>
                <w:sz w:val="24"/>
                <w:szCs w:val="24"/>
              </w:rPr>
              <w:t>граф, социальный п</w:t>
            </w:r>
            <w:r w:rsidRPr="00784F9E">
              <w:rPr>
                <w:rFonts w:eastAsia="Batang" w:cs="Times New Roman"/>
                <w:color w:val="000000"/>
                <w:sz w:val="24"/>
                <w:szCs w:val="24"/>
              </w:rPr>
              <w:t>е</w:t>
            </w:r>
            <w:r w:rsidRPr="00784F9E">
              <w:rPr>
                <w:rFonts w:eastAsia="Batang" w:cs="Times New Roman"/>
                <w:color w:val="000000"/>
                <w:sz w:val="24"/>
                <w:szCs w:val="24"/>
              </w:rPr>
              <w:t>дагог, педагог- пс</w:t>
            </w:r>
            <w:r w:rsidRPr="00784F9E">
              <w:rPr>
                <w:rFonts w:eastAsia="Batang" w:cs="Times New Roman"/>
                <w:color w:val="000000"/>
                <w:sz w:val="24"/>
                <w:szCs w:val="24"/>
              </w:rPr>
              <w:t>и</w:t>
            </w:r>
            <w:r w:rsidRPr="00784F9E">
              <w:rPr>
                <w:rFonts w:eastAsia="Batang" w:cs="Times New Roman"/>
                <w:color w:val="000000"/>
                <w:sz w:val="24"/>
                <w:szCs w:val="24"/>
              </w:rPr>
              <w:t>холог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Святого Валентина «Бал у Н.Ростовой»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8-9 классы</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Библиотекарь- И</w:t>
            </w:r>
            <w:r w:rsidRPr="00784F9E">
              <w:rPr>
                <w:rFonts w:eastAsia="Batang" w:cs="Times New Roman"/>
                <w:color w:val="000000"/>
                <w:sz w:val="24"/>
                <w:szCs w:val="24"/>
              </w:rPr>
              <w:t>с</w:t>
            </w:r>
            <w:r w:rsidRPr="00784F9E">
              <w:rPr>
                <w:rFonts w:eastAsia="Batang" w:cs="Times New Roman"/>
                <w:color w:val="000000"/>
                <w:sz w:val="24"/>
                <w:szCs w:val="24"/>
              </w:rPr>
              <w:t xml:space="preserve">магилова Р.Х. ст.вожатый,педагог- хореограф, </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eastAsia="Batang" w:cs="Times New Roman"/>
                <w:b/>
                <w:color w:val="000000"/>
                <w:sz w:val="24"/>
                <w:szCs w:val="24"/>
              </w:rPr>
            </w:pPr>
            <w:r w:rsidRPr="00784F9E">
              <w:rPr>
                <w:rFonts w:cs="Times New Roman"/>
                <w:b/>
                <w:sz w:val="24"/>
                <w:szCs w:val="24"/>
              </w:rPr>
              <w:t>Месячник  нравственного воспитания «Спешите делать добрые дела»</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8 Марта в школе:</w:t>
            </w:r>
          </w:p>
          <w:p w:rsidR="00036873" w:rsidRPr="00784F9E" w:rsidRDefault="00036873" w:rsidP="00036873">
            <w:pPr>
              <w:jc w:val="left"/>
              <w:rPr>
                <w:rFonts w:cs="Times New Roman"/>
                <w:sz w:val="24"/>
                <w:szCs w:val="24"/>
              </w:rPr>
            </w:pPr>
            <w:r w:rsidRPr="00784F9E">
              <w:rPr>
                <w:rFonts w:cs="Times New Roman"/>
                <w:sz w:val="24"/>
                <w:szCs w:val="24"/>
              </w:rPr>
              <w:t>- конкурсная программа «Вперед, девчонки!»</w:t>
            </w:r>
          </w:p>
          <w:p w:rsidR="00036873" w:rsidRPr="00784F9E" w:rsidRDefault="00036873" w:rsidP="00036873">
            <w:pPr>
              <w:jc w:val="left"/>
              <w:rPr>
                <w:rFonts w:cs="Times New Roman"/>
                <w:sz w:val="24"/>
                <w:szCs w:val="24"/>
              </w:rPr>
            </w:pPr>
            <w:r w:rsidRPr="00784F9E">
              <w:rPr>
                <w:rFonts w:cs="Times New Roman"/>
                <w:sz w:val="24"/>
                <w:szCs w:val="24"/>
              </w:rPr>
              <w:t>-выставка  рисунков</w:t>
            </w:r>
          </w:p>
          <w:p w:rsidR="00036873" w:rsidRPr="00784F9E" w:rsidRDefault="00036873" w:rsidP="00036873">
            <w:pPr>
              <w:jc w:val="left"/>
              <w:rPr>
                <w:rFonts w:cs="Times New Roman"/>
                <w:sz w:val="24"/>
                <w:szCs w:val="24"/>
              </w:rPr>
            </w:pPr>
            <w:r w:rsidRPr="00784F9E">
              <w:rPr>
                <w:rFonts w:cs="Times New Roman"/>
                <w:sz w:val="24"/>
                <w:szCs w:val="24"/>
              </w:rPr>
              <w:t>-акция по поздравлению мам, бабушек, девочек.</w:t>
            </w:r>
          </w:p>
          <w:p w:rsidR="00036873" w:rsidRPr="00784F9E" w:rsidRDefault="00036873" w:rsidP="00036873">
            <w:pPr>
              <w:jc w:val="left"/>
              <w:rPr>
                <w:rFonts w:cs="Times New Roman"/>
                <w:sz w:val="24"/>
                <w:szCs w:val="24"/>
              </w:rPr>
            </w:pPr>
            <w:r w:rsidRPr="00784F9E">
              <w:rPr>
                <w:rFonts w:cs="Times New Roman"/>
                <w:sz w:val="24"/>
                <w:szCs w:val="24"/>
              </w:rPr>
              <w:t xml:space="preserve">-диско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Ст. вожатый,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Фитнес марафон посвященный 8 марта « Топ – 100»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Педагог- хореограф</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Школьный поэтический конкурс «</w:t>
            </w:r>
            <w:r w:rsidRPr="00784F9E">
              <w:rPr>
                <w:rFonts w:cs="Times New Roman"/>
                <w:sz w:val="24"/>
                <w:szCs w:val="24"/>
                <w:lang w:val="ba-RU"/>
              </w:rPr>
              <w:t>Йөрәк һүҙе” ( учитель- ребенок, родитель- ребенок)</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Ст.вожатый, клас</w:t>
            </w:r>
            <w:r w:rsidRPr="00784F9E">
              <w:rPr>
                <w:rFonts w:eastAsia="Batang" w:cs="Times New Roman"/>
                <w:color w:val="000000"/>
                <w:sz w:val="24"/>
                <w:szCs w:val="24"/>
              </w:rPr>
              <w:t>с</w:t>
            </w:r>
            <w:r w:rsidRPr="00784F9E">
              <w:rPr>
                <w:rFonts w:eastAsia="Batang" w:cs="Times New Roman"/>
                <w:color w:val="000000"/>
                <w:sz w:val="24"/>
                <w:szCs w:val="24"/>
              </w:rPr>
              <w:t>ные руководители, ШМО русского языка и литературы, ба</w:t>
            </w:r>
            <w:r w:rsidRPr="00784F9E">
              <w:rPr>
                <w:rFonts w:eastAsia="Batang" w:cs="Times New Roman"/>
                <w:color w:val="000000"/>
                <w:sz w:val="24"/>
                <w:szCs w:val="24"/>
              </w:rPr>
              <w:t>ш</w:t>
            </w:r>
            <w:r w:rsidRPr="00784F9E">
              <w:rPr>
                <w:rFonts w:eastAsia="Batang" w:cs="Times New Roman"/>
                <w:color w:val="000000"/>
                <w:sz w:val="24"/>
                <w:szCs w:val="24"/>
              </w:rPr>
              <w:t>кирского языка.</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Всероссийская акция «Сообщи где торгуют смертью!»</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Ст.вожатый, клас</w:t>
            </w:r>
            <w:r w:rsidRPr="00784F9E">
              <w:rPr>
                <w:rFonts w:eastAsia="Batang" w:cs="Times New Roman"/>
                <w:color w:val="000000"/>
                <w:sz w:val="24"/>
                <w:szCs w:val="24"/>
              </w:rPr>
              <w:t>с</w:t>
            </w:r>
            <w:r w:rsidRPr="00784F9E">
              <w:rPr>
                <w:rFonts w:eastAsia="Batang" w:cs="Times New Roman"/>
                <w:color w:val="000000"/>
                <w:sz w:val="24"/>
                <w:szCs w:val="24"/>
              </w:rPr>
              <w:t>ные руководители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Мероприятия «Весенняя неделя добра» (помощь подшефным вет</w:t>
            </w:r>
            <w:r w:rsidRPr="00784F9E">
              <w:rPr>
                <w:rFonts w:cs="Times New Roman"/>
                <w:sz w:val="24"/>
                <w:szCs w:val="24"/>
              </w:rPr>
              <w:t>е</w:t>
            </w:r>
            <w:r w:rsidRPr="00784F9E">
              <w:rPr>
                <w:rFonts w:cs="Times New Roman"/>
                <w:sz w:val="24"/>
                <w:szCs w:val="24"/>
              </w:rPr>
              <w:t>ранам)</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 вож</w:t>
            </w:r>
            <w:r w:rsidRPr="00784F9E">
              <w:rPr>
                <w:rFonts w:eastAsia="Batang" w:cs="Times New Roman"/>
                <w:color w:val="000000"/>
                <w:sz w:val="24"/>
                <w:szCs w:val="24"/>
              </w:rPr>
              <w:t>а</w:t>
            </w:r>
            <w:r w:rsidRPr="00784F9E">
              <w:rPr>
                <w:rFonts w:eastAsia="Batang" w:cs="Times New Roman"/>
                <w:color w:val="000000"/>
                <w:sz w:val="24"/>
                <w:szCs w:val="24"/>
              </w:rPr>
              <w:t>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Открытие летнего спортивного сезона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sz w:val="24"/>
                <w:szCs w:val="24"/>
              </w:rPr>
            </w:pPr>
            <w:r w:rsidRPr="00784F9E">
              <w:rPr>
                <w:rFonts w:eastAsia="№Е" w:cs="Times New Roman"/>
                <w:sz w:val="24"/>
                <w:szCs w:val="24"/>
              </w:rPr>
              <w:t>5-9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sz w:val="24"/>
                <w:szCs w:val="24"/>
              </w:rPr>
            </w:pPr>
            <w:r w:rsidRPr="00784F9E">
              <w:rPr>
                <w:rFonts w:eastAsia="№Е" w:cs="Times New Roman"/>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Учителя физической культуры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Неделя библиотекаря</w:t>
            </w:r>
          </w:p>
          <w:p w:rsidR="00036873" w:rsidRPr="00784F9E" w:rsidRDefault="00036873" w:rsidP="00036873">
            <w:pPr>
              <w:jc w:val="left"/>
              <w:rPr>
                <w:rFonts w:cs="Times New Roman"/>
                <w:sz w:val="24"/>
                <w:szCs w:val="24"/>
              </w:rPr>
            </w:pPr>
            <w:r w:rsidRPr="00784F9E">
              <w:rPr>
                <w:rFonts w:cs="Times New Roman"/>
                <w:sz w:val="24"/>
                <w:szCs w:val="24"/>
              </w:rPr>
              <w:t>«Самый читающий класс года!», «Супер читатель»</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Библиотекарь –Исмагилова Р.Х.</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пожарной охраны .</w:t>
            </w:r>
          </w:p>
          <w:p w:rsidR="00036873" w:rsidRPr="00784F9E" w:rsidRDefault="00036873" w:rsidP="00036873">
            <w:pPr>
              <w:jc w:val="left"/>
              <w:rPr>
                <w:rFonts w:cs="Times New Roman"/>
                <w:sz w:val="24"/>
                <w:szCs w:val="24"/>
              </w:rPr>
            </w:pPr>
            <w:r w:rsidRPr="00784F9E">
              <w:rPr>
                <w:rFonts w:cs="Times New Roman"/>
                <w:sz w:val="24"/>
                <w:szCs w:val="24"/>
              </w:rPr>
              <w:t>Акция « 01»</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Руководитель ДЮП «Огонь»- Туйгунова А.В.</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космонавтики. Конкурс м</w:t>
            </w:r>
            <w:r w:rsidRPr="00784F9E">
              <w:rPr>
                <w:rFonts w:cs="Times New Roman"/>
                <w:sz w:val="24"/>
                <w:szCs w:val="24"/>
              </w:rPr>
              <w:t>а</w:t>
            </w:r>
            <w:r w:rsidRPr="00784F9E">
              <w:rPr>
                <w:rFonts w:cs="Times New Roman"/>
                <w:sz w:val="24"/>
                <w:szCs w:val="24"/>
              </w:rPr>
              <w:t>кетов</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Учитель ИЗО,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color w:val="1C1C1C"/>
                <w:sz w:val="24"/>
                <w:szCs w:val="24"/>
              </w:rPr>
              <w:t>Отчетный концерт. Итоговая в</w:t>
            </w:r>
            <w:r w:rsidRPr="00784F9E">
              <w:rPr>
                <w:rFonts w:cs="Times New Roman"/>
                <w:color w:val="1C1C1C"/>
                <w:sz w:val="24"/>
                <w:szCs w:val="24"/>
              </w:rPr>
              <w:t>ы</w:t>
            </w:r>
            <w:r w:rsidRPr="00784F9E">
              <w:rPr>
                <w:rFonts w:cs="Times New Roman"/>
                <w:color w:val="1C1C1C"/>
                <w:sz w:val="24"/>
                <w:szCs w:val="24"/>
              </w:rPr>
              <w:t>ставка детского творчества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руковод</w:t>
            </w:r>
            <w:r w:rsidRPr="00784F9E">
              <w:rPr>
                <w:rFonts w:eastAsia="Batang" w:cs="Times New Roman"/>
                <w:color w:val="000000"/>
                <w:sz w:val="24"/>
                <w:szCs w:val="24"/>
              </w:rPr>
              <w:t>и</w:t>
            </w:r>
            <w:r w:rsidRPr="00784F9E">
              <w:rPr>
                <w:rFonts w:eastAsia="Batang" w:cs="Times New Roman"/>
                <w:color w:val="000000"/>
                <w:sz w:val="24"/>
                <w:szCs w:val="24"/>
              </w:rPr>
              <w:t>тели кружков, клас</w:t>
            </w:r>
            <w:r w:rsidRPr="00784F9E">
              <w:rPr>
                <w:rFonts w:eastAsia="Batang" w:cs="Times New Roman"/>
                <w:color w:val="000000"/>
                <w:sz w:val="24"/>
                <w:szCs w:val="24"/>
              </w:rPr>
              <w:t>с</w:t>
            </w:r>
            <w:r w:rsidRPr="00784F9E">
              <w:rPr>
                <w:rFonts w:eastAsia="Batang" w:cs="Times New Roman"/>
                <w:color w:val="000000"/>
                <w:sz w:val="24"/>
                <w:szCs w:val="24"/>
              </w:rPr>
              <w:t>ные руководители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1C1C1C"/>
                <w:sz w:val="24"/>
                <w:szCs w:val="24"/>
              </w:rPr>
            </w:pPr>
            <w:r w:rsidRPr="00784F9E">
              <w:rPr>
                <w:rFonts w:cs="Times New Roman"/>
                <w:sz w:val="24"/>
                <w:szCs w:val="24"/>
              </w:rPr>
              <w:t>Конкурс  «Безопасное колесо»</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Руководитель отр</w:t>
            </w:r>
            <w:r w:rsidRPr="00784F9E">
              <w:rPr>
                <w:rFonts w:eastAsia="Batang" w:cs="Times New Roman"/>
                <w:color w:val="000000"/>
                <w:sz w:val="24"/>
                <w:szCs w:val="24"/>
              </w:rPr>
              <w:t>я</w:t>
            </w:r>
            <w:r w:rsidRPr="00784F9E">
              <w:rPr>
                <w:rFonts w:eastAsia="Batang" w:cs="Times New Roman"/>
                <w:color w:val="000000"/>
                <w:sz w:val="24"/>
                <w:szCs w:val="24"/>
              </w:rPr>
              <w:t>да ЮИДД</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tabs>
                <w:tab w:val="left" w:pos="3968"/>
              </w:tabs>
              <w:jc w:val="left"/>
              <w:rPr>
                <w:rFonts w:eastAsia="Batang" w:cs="Times New Roman"/>
                <w:b/>
                <w:color w:val="000000"/>
                <w:sz w:val="24"/>
                <w:szCs w:val="24"/>
              </w:rPr>
            </w:pPr>
            <w:r w:rsidRPr="00784F9E">
              <w:rPr>
                <w:rFonts w:eastAsia="Batang" w:cs="Times New Roman"/>
                <w:color w:val="000000"/>
                <w:sz w:val="24"/>
                <w:szCs w:val="24"/>
              </w:rPr>
              <w:tab/>
            </w:r>
            <w:r w:rsidRPr="00784F9E">
              <w:rPr>
                <w:rFonts w:cs="Times New Roman"/>
                <w:b/>
                <w:color w:val="1C1C1C"/>
                <w:sz w:val="24"/>
                <w:szCs w:val="24"/>
              </w:rPr>
              <w:t>Месячник ЗОЖ «Здоровое поколение»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color w:val="1C1C1C"/>
                <w:sz w:val="24"/>
                <w:szCs w:val="24"/>
              </w:rPr>
              <w:t xml:space="preserve">Мероприятия: </w:t>
            </w:r>
          </w:p>
          <w:p w:rsidR="00036873" w:rsidRPr="00784F9E" w:rsidRDefault="00036873" w:rsidP="00036873">
            <w:pPr>
              <w:jc w:val="left"/>
              <w:rPr>
                <w:rFonts w:cs="Times New Roman"/>
                <w:sz w:val="24"/>
                <w:szCs w:val="24"/>
              </w:rPr>
            </w:pPr>
            <w:r w:rsidRPr="00784F9E">
              <w:rPr>
                <w:rFonts w:cs="Times New Roman"/>
                <w:sz w:val="24"/>
                <w:szCs w:val="24"/>
              </w:rPr>
              <w:t xml:space="preserve">- Флешмоб  День здоровья </w:t>
            </w:r>
          </w:p>
          <w:p w:rsidR="00036873" w:rsidRPr="00784F9E" w:rsidRDefault="00036873" w:rsidP="00036873">
            <w:pPr>
              <w:jc w:val="left"/>
              <w:rPr>
                <w:rFonts w:cs="Times New Roman"/>
                <w:sz w:val="24"/>
                <w:szCs w:val="24"/>
              </w:rPr>
            </w:pPr>
            <w:r w:rsidRPr="00784F9E">
              <w:rPr>
                <w:rFonts w:cs="Times New Roman"/>
                <w:sz w:val="24"/>
                <w:szCs w:val="24"/>
              </w:rPr>
              <w:t>- Акция "Школа против курения"</w:t>
            </w:r>
          </w:p>
          <w:p w:rsidR="00036873" w:rsidRPr="00784F9E" w:rsidRDefault="00036873" w:rsidP="00036873">
            <w:pPr>
              <w:jc w:val="left"/>
              <w:rPr>
                <w:rFonts w:cs="Times New Roman"/>
                <w:color w:val="1C1C1C"/>
                <w:sz w:val="24"/>
                <w:szCs w:val="24"/>
              </w:rPr>
            </w:pPr>
            <w:r w:rsidRPr="00784F9E">
              <w:rPr>
                <w:rFonts w:cs="Times New Roman"/>
                <w:sz w:val="24"/>
                <w:szCs w:val="24"/>
              </w:rPr>
              <w:t>- Туристические походы.</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 вож</w:t>
            </w:r>
            <w:r w:rsidRPr="00784F9E">
              <w:rPr>
                <w:rFonts w:eastAsia="Batang" w:cs="Times New Roman"/>
                <w:color w:val="000000"/>
                <w:sz w:val="24"/>
                <w:szCs w:val="24"/>
              </w:rPr>
              <w:t>а</w:t>
            </w:r>
            <w:r w:rsidRPr="00784F9E">
              <w:rPr>
                <w:rFonts w:eastAsia="Batang" w:cs="Times New Roman"/>
                <w:color w:val="000000"/>
                <w:sz w:val="24"/>
                <w:szCs w:val="24"/>
              </w:rPr>
              <w:t>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учителя физкультуры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1C1C1C"/>
                <w:sz w:val="24"/>
                <w:szCs w:val="24"/>
              </w:rPr>
            </w:pPr>
            <w:r w:rsidRPr="00784F9E">
              <w:rPr>
                <w:rFonts w:cs="Times New Roman"/>
                <w:color w:val="1C1C1C"/>
                <w:sz w:val="24"/>
                <w:szCs w:val="24"/>
              </w:rPr>
              <w:t>День Победы: акции «Бессмер</w:t>
            </w:r>
            <w:r w:rsidRPr="00784F9E">
              <w:rPr>
                <w:rFonts w:cs="Times New Roman"/>
                <w:color w:val="1C1C1C"/>
                <w:sz w:val="24"/>
                <w:szCs w:val="24"/>
              </w:rPr>
              <w:t>т</w:t>
            </w:r>
            <w:r w:rsidRPr="00784F9E">
              <w:rPr>
                <w:rFonts w:cs="Times New Roman"/>
                <w:color w:val="1C1C1C"/>
                <w:sz w:val="24"/>
                <w:szCs w:val="24"/>
              </w:rPr>
              <w:t>ный полк», «С праздником, вет</w:t>
            </w:r>
            <w:r w:rsidRPr="00784F9E">
              <w:rPr>
                <w:rFonts w:cs="Times New Roman"/>
                <w:color w:val="1C1C1C"/>
                <w:sz w:val="24"/>
                <w:szCs w:val="24"/>
              </w:rPr>
              <w:t>е</w:t>
            </w:r>
            <w:r w:rsidRPr="00784F9E">
              <w:rPr>
                <w:rFonts w:cs="Times New Roman"/>
                <w:color w:val="1C1C1C"/>
                <w:sz w:val="24"/>
                <w:szCs w:val="24"/>
              </w:rPr>
              <w:t xml:space="preserve">ран!», </w:t>
            </w:r>
          </w:p>
          <w:p w:rsidR="00036873" w:rsidRPr="00784F9E" w:rsidRDefault="00036873" w:rsidP="00036873">
            <w:pPr>
              <w:jc w:val="left"/>
              <w:rPr>
                <w:rFonts w:cs="Times New Roman"/>
                <w:color w:val="1C1C1C"/>
                <w:sz w:val="24"/>
                <w:szCs w:val="24"/>
              </w:rPr>
            </w:pPr>
            <w:r w:rsidRPr="00784F9E">
              <w:rPr>
                <w:rFonts w:cs="Times New Roman"/>
                <w:color w:val="1C1C1C"/>
                <w:sz w:val="24"/>
                <w:szCs w:val="24"/>
              </w:rPr>
              <w:t>- фестиваль «Песни, опаленные войной»,</w:t>
            </w:r>
          </w:p>
          <w:p w:rsidR="00036873" w:rsidRPr="00784F9E" w:rsidRDefault="00036873" w:rsidP="00036873">
            <w:pPr>
              <w:jc w:val="left"/>
              <w:rPr>
                <w:rFonts w:cs="Times New Roman"/>
                <w:color w:val="1C1C1C"/>
                <w:sz w:val="24"/>
                <w:szCs w:val="24"/>
              </w:rPr>
            </w:pPr>
            <w:r w:rsidRPr="00784F9E">
              <w:rPr>
                <w:rFonts w:cs="Times New Roman"/>
                <w:color w:val="1C1C1C"/>
                <w:sz w:val="24"/>
                <w:szCs w:val="24"/>
              </w:rPr>
              <w:t>- «Диктант Победы»</w:t>
            </w:r>
          </w:p>
          <w:p w:rsidR="00036873" w:rsidRPr="00784F9E" w:rsidRDefault="00036873" w:rsidP="00036873">
            <w:pPr>
              <w:jc w:val="left"/>
              <w:rPr>
                <w:rFonts w:cs="Times New Roman"/>
                <w:color w:val="1C1C1C"/>
                <w:sz w:val="24"/>
                <w:szCs w:val="24"/>
              </w:rPr>
            </w:pPr>
            <w:r w:rsidRPr="00784F9E">
              <w:rPr>
                <w:rFonts w:cs="Times New Roman"/>
                <w:color w:val="1C1C1C"/>
                <w:sz w:val="24"/>
                <w:szCs w:val="24"/>
              </w:rPr>
              <w:t xml:space="preserve">- </w:t>
            </w:r>
            <w:r w:rsidRPr="00784F9E">
              <w:rPr>
                <w:rFonts w:cs="Times New Roman"/>
                <w:sz w:val="24"/>
                <w:szCs w:val="24"/>
              </w:rPr>
              <w:t>акция «Окна Победы» и др.</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 вож</w:t>
            </w:r>
            <w:r w:rsidRPr="00784F9E">
              <w:rPr>
                <w:rFonts w:eastAsia="Batang" w:cs="Times New Roman"/>
                <w:color w:val="000000"/>
                <w:sz w:val="24"/>
                <w:szCs w:val="24"/>
              </w:rPr>
              <w:t>а</w:t>
            </w:r>
            <w:r w:rsidRPr="00784F9E">
              <w:rPr>
                <w:rFonts w:eastAsia="Batang" w:cs="Times New Roman"/>
                <w:color w:val="000000"/>
                <w:sz w:val="24"/>
                <w:szCs w:val="24"/>
              </w:rPr>
              <w:t>тый, педагог- хоре</w:t>
            </w:r>
            <w:r w:rsidRPr="00784F9E">
              <w:rPr>
                <w:rFonts w:eastAsia="Batang" w:cs="Times New Roman"/>
                <w:color w:val="000000"/>
                <w:sz w:val="24"/>
                <w:szCs w:val="24"/>
              </w:rPr>
              <w:t>о</w:t>
            </w:r>
            <w:r w:rsidRPr="00784F9E">
              <w:rPr>
                <w:rFonts w:eastAsia="Batang" w:cs="Times New Roman"/>
                <w:color w:val="000000"/>
                <w:sz w:val="24"/>
                <w:szCs w:val="24"/>
              </w:rPr>
              <w:t>граф,учителя музыки, учитель ИЗО,классные руководители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Подведение итогов учебно- во</w:t>
            </w:r>
            <w:r w:rsidRPr="00784F9E">
              <w:rPr>
                <w:rFonts w:cs="Times New Roman"/>
                <w:color w:val="000000"/>
                <w:sz w:val="24"/>
                <w:szCs w:val="24"/>
              </w:rPr>
              <w:t>с</w:t>
            </w:r>
            <w:r w:rsidRPr="00784F9E">
              <w:rPr>
                <w:rFonts w:cs="Times New Roman"/>
                <w:color w:val="000000"/>
                <w:sz w:val="24"/>
                <w:szCs w:val="24"/>
              </w:rPr>
              <w:t>питательной работы за 2022-2023 учебный год. Линейка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 xml:space="preserve">  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Зам.директора по ВР,УВР,НМР и ИКТ, ст.вожатый</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 xml:space="preserve">Курсы внеурочной деятельности </w:t>
            </w:r>
          </w:p>
          <w:p w:rsidR="00036873" w:rsidRPr="00784F9E" w:rsidRDefault="00036873" w:rsidP="00036873">
            <w:pPr>
              <w:ind w:right="-1"/>
              <w:jc w:val="center"/>
              <w:rPr>
                <w:rFonts w:eastAsia="№Е" w:cs="Times New Roman"/>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Название курса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Колич</w:t>
            </w:r>
            <w:r w:rsidRPr="00784F9E">
              <w:rPr>
                <w:rFonts w:eastAsia="№Е" w:cs="Times New Roman"/>
                <w:color w:val="000000"/>
                <w:sz w:val="24"/>
                <w:szCs w:val="24"/>
              </w:rPr>
              <w:t>е</w:t>
            </w:r>
            <w:r w:rsidRPr="00784F9E">
              <w:rPr>
                <w:rFonts w:eastAsia="№Е" w:cs="Times New Roman"/>
                <w:color w:val="000000"/>
                <w:sz w:val="24"/>
                <w:szCs w:val="24"/>
              </w:rPr>
              <w:t xml:space="preserve">ство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часов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неделю</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Классный час «Разговор о ва</w:t>
            </w:r>
            <w:r w:rsidRPr="00784F9E">
              <w:rPr>
                <w:rFonts w:cs="Times New Roman"/>
                <w:sz w:val="24"/>
                <w:szCs w:val="24"/>
              </w:rPr>
              <w:t>ж</w:t>
            </w:r>
            <w:r w:rsidRPr="00784F9E">
              <w:rPr>
                <w:rFonts w:cs="Times New Roman"/>
                <w:sz w:val="24"/>
                <w:szCs w:val="24"/>
              </w:rPr>
              <w:t>ном» (цикл классных часов для обучающихся 1-4,5-9,10-11 кл.)</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w:t>
            </w:r>
            <w:r w:rsidR="004F60D5" w:rsidRPr="00784F9E">
              <w:rPr>
                <w:rFonts w:eastAsia="№Е" w:cs="Times New Roman"/>
                <w:color w:val="000000"/>
                <w:sz w:val="24"/>
                <w:szCs w:val="24"/>
              </w:rPr>
              <w:t>4</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Дополнительное изучение уче</w:t>
            </w:r>
            <w:r w:rsidRPr="00784F9E">
              <w:rPr>
                <w:rFonts w:eastAsia="№Е" w:cs="Times New Roman"/>
                <w:color w:val="000000"/>
                <w:sz w:val="24"/>
                <w:szCs w:val="24"/>
              </w:rPr>
              <w:t>б</w:t>
            </w:r>
            <w:r w:rsidRPr="00784F9E">
              <w:rPr>
                <w:rFonts w:eastAsia="№Е" w:cs="Times New Roman"/>
                <w:color w:val="000000"/>
                <w:sz w:val="24"/>
                <w:szCs w:val="24"/>
              </w:rPr>
              <w:t>ных предметов</w:t>
            </w:r>
          </w:p>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(углубленное изучение учебных предметов, организация учебн</w:t>
            </w:r>
            <w:r w:rsidRPr="00784F9E">
              <w:rPr>
                <w:rFonts w:eastAsia="№Е" w:cs="Times New Roman"/>
                <w:color w:val="000000"/>
                <w:sz w:val="24"/>
                <w:szCs w:val="24"/>
              </w:rPr>
              <w:t>о</w:t>
            </w:r>
            <w:r w:rsidRPr="00784F9E">
              <w:rPr>
                <w:rFonts w:eastAsia="№Е" w:cs="Times New Roman"/>
                <w:color w:val="000000"/>
                <w:sz w:val="24"/>
                <w:szCs w:val="24"/>
              </w:rPr>
              <w:t>исследовательской и проектной деятельности, модули по краевед</w:t>
            </w:r>
            <w:r w:rsidRPr="00784F9E">
              <w:rPr>
                <w:rFonts w:eastAsia="№Е" w:cs="Times New Roman"/>
                <w:color w:val="000000"/>
                <w:sz w:val="24"/>
                <w:szCs w:val="24"/>
              </w:rPr>
              <w:t>е</w:t>
            </w:r>
            <w:r w:rsidRPr="00784F9E">
              <w:rPr>
                <w:rFonts w:eastAsia="№Е" w:cs="Times New Roman"/>
                <w:color w:val="000000"/>
                <w:sz w:val="24"/>
                <w:szCs w:val="24"/>
              </w:rPr>
              <w:t>нию и</w:t>
            </w:r>
          </w:p>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др.)</w:t>
            </w:r>
          </w:p>
          <w:p w:rsidR="00036873" w:rsidRPr="00784F9E" w:rsidRDefault="00036873" w:rsidP="00036873">
            <w:pPr>
              <w:ind w:right="-1"/>
              <w:jc w:val="left"/>
              <w:rPr>
                <w:rFonts w:cs="Times New Roman"/>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По о</w:t>
            </w:r>
            <w:r w:rsidRPr="00784F9E">
              <w:rPr>
                <w:rFonts w:eastAsia="№Е" w:cs="Times New Roman"/>
                <w:color w:val="000000"/>
                <w:sz w:val="24"/>
                <w:szCs w:val="24"/>
              </w:rPr>
              <w:t>т</w:t>
            </w:r>
            <w:r w:rsidRPr="00784F9E">
              <w:rPr>
                <w:rFonts w:eastAsia="№Е" w:cs="Times New Roman"/>
                <w:color w:val="000000"/>
                <w:sz w:val="24"/>
                <w:szCs w:val="24"/>
              </w:rPr>
              <w:t>дельному плану</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Формирование функциональной грамотности</w:t>
            </w:r>
          </w:p>
          <w:p w:rsidR="00036873" w:rsidRPr="00784F9E" w:rsidRDefault="00036873" w:rsidP="00036873">
            <w:pPr>
              <w:ind w:right="-1"/>
              <w:jc w:val="left"/>
              <w:rPr>
                <w:rFonts w:eastAsia="№Е" w:cs="Times New Roman"/>
                <w:color w:val="000000"/>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По о</w:t>
            </w:r>
            <w:r w:rsidRPr="00784F9E">
              <w:rPr>
                <w:rFonts w:eastAsia="№Е" w:cs="Times New Roman"/>
                <w:color w:val="000000"/>
                <w:sz w:val="24"/>
                <w:szCs w:val="24"/>
              </w:rPr>
              <w:t>т</w:t>
            </w:r>
            <w:r w:rsidRPr="00784F9E">
              <w:rPr>
                <w:rFonts w:eastAsia="№Е" w:cs="Times New Roman"/>
                <w:color w:val="000000"/>
                <w:sz w:val="24"/>
                <w:szCs w:val="24"/>
              </w:rPr>
              <w:t>дельному плану</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4F60D5"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Профориентационная работа/ /финансовая</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грамотность</w:t>
            </w:r>
          </w:p>
          <w:p w:rsidR="004F60D5" w:rsidRPr="00784F9E" w:rsidRDefault="004F60D5" w:rsidP="00036873">
            <w:pPr>
              <w:ind w:right="-1"/>
              <w:jc w:val="left"/>
              <w:rPr>
                <w:rFonts w:eastAsia="№Е" w:cs="Times New Roman"/>
                <w:color w:val="000000"/>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gridSpan w:val="2"/>
            <w:vMerge w:val="restart"/>
            <w:tcBorders>
              <w:top w:val="single" w:sz="4" w:space="0" w:color="000000"/>
              <w:left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p>
          <w:p w:rsidR="004F60D5" w:rsidRPr="00784F9E" w:rsidRDefault="004F60D5" w:rsidP="00036873">
            <w:pPr>
              <w:ind w:right="-1"/>
              <w:jc w:val="center"/>
              <w:rPr>
                <w:rFonts w:eastAsia="№Е" w:cs="Times New Roman"/>
                <w:color w:val="000000"/>
                <w:sz w:val="24"/>
                <w:szCs w:val="24"/>
              </w:rPr>
            </w:pPr>
          </w:p>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Пров</w:t>
            </w:r>
            <w:r w:rsidRPr="00784F9E">
              <w:rPr>
                <w:rFonts w:eastAsia="№Е" w:cs="Times New Roman"/>
                <w:color w:val="000000"/>
                <w:sz w:val="24"/>
                <w:szCs w:val="24"/>
              </w:rPr>
              <w:t>о</w:t>
            </w:r>
            <w:r w:rsidRPr="00784F9E">
              <w:rPr>
                <w:rFonts w:eastAsia="№Е" w:cs="Times New Roman"/>
                <w:color w:val="000000"/>
                <w:sz w:val="24"/>
                <w:szCs w:val="24"/>
              </w:rPr>
              <w:t>дится в рамках всех напрвлений внеурочной деятельн</w:t>
            </w:r>
            <w:r w:rsidRPr="00784F9E">
              <w:rPr>
                <w:rFonts w:eastAsia="№Е" w:cs="Times New Roman"/>
                <w:color w:val="000000"/>
                <w:sz w:val="24"/>
                <w:szCs w:val="24"/>
              </w:rPr>
              <w:t>о</w:t>
            </w:r>
            <w:r w:rsidRPr="00784F9E">
              <w:rPr>
                <w:rFonts w:eastAsia="№Е" w:cs="Times New Roman"/>
                <w:color w:val="000000"/>
                <w:sz w:val="24"/>
                <w:szCs w:val="24"/>
              </w:rPr>
              <w:t>сти и вн</w:t>
            </w:r>
            <w:r w:rsidRPr="00784F9E">
              <w:rPr>
                <w:rFonts w:eastAsia="№Е" w:cs="Times New Roman"/>
                <w:color w:val="000000"/>
                <w:sz w:val="24"/>
                <w:szCs w:val="24"/>
              </w:rPr>
              <w:t>е</w:t>
            </w:r>
            <w:r w:rsidRPr="00784F9E">
              <w:rPr>
                <w:rFonts w:eastAsia="№Е" w:cs="Times New Roman"/>
                <w:color w:val="000000"/>
                <w:sz w:val="24"/>
                <w:szCs w:val="24"/>
              </w:rPr>
              <w:t>классных меропри</w:t>
            </w:r>
            <w:r w:rsidRPr="00784F9E">
              <w:rPr>
                <w:rFonts w:eastAsia="№Е" w:cs="Times New Roman"/>
                <w:color w:val="000000"/>
                <w:sz w:val="24"/>
                <w:szCs w:val="24"/>
              </w:rPr>
              <w:t>я</w:t>
            </w:r>
            <w:r w:rsidRPr="00784F9E">
              <w:rPr>
                <w:rFonts w:eastAsia="№Е" w:cs="Times New Roman"/>
                <w:color w:val="000000"/>
                <w:sz w:val="24"/>
                <w:szCs w:val="24"/>
              </w:rPr>
              <w:t>тий</w:t>
            </w:r>
          </w:p>
        </w:tc>
        <w:tc>
          <w:tcPr>
            <w:tcW w:w="2581" w:type="dxa"/>
            <w:gridSpan w:val="4"/>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4F60D5"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Развитие личности и самореал</w:t>
            </w:r>
            <w:r w:rsidRPr="00784F9E">
              <w:rPr>
                <w:rFonts w:eastAsia="№Е" w:cs="Times New Roman"/>
                <w:color w:val="000000"/>
                <w:sz w:val="24"/>
                <w:szCs w:val="24"/>
              </w:rPr>
              <w:t>и</w:t>
            </w:r>
            <w:r w:rsidRPr="00784F9E">
              <w:rPr>
                <w:rFonts w:eastAsia="№Е" w:cs="Times New Roman"/>
                <w:color w:val="000000"/>
                <w:sz w:val="24"/>
                <w:szCs w:val="24"/>
              </w:rPr>
              <w:t>зация обучающихся</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(занятия в хоре, школьном теа</w:t>
            </w:r>
            <w:r w:rsidRPr="00784F9E">
              <w:rPr>
                <w:rFonts w:eastAsia="№Е" w:cs="Times New Roman"/>
                <w:color w:val="000000"/>
                <w:sz w:val="24"/>
                <w:szCs w:val="24"/>
              </w:rPr>
              <w:t>т</w:t>
            </w:r>
            <w:r w:rsidRPr="00784F9E">
              <w:rPr>
                <w:rFonts w:eastAsia="№Е" w:cs="Times New Roman"/>
                <w:color w:val="000000"/>
                <w:sz w:val="24"/>
                <w:szCs w:val="24"/>
              </w:rPr>
              <w:t>ре, участие в спортивных мер</w:t>
            </w:r>
            <w:r w:rsidRPr="00784F9E">
              <w:rPr>
                <w:rFonts w:eastAsia="№Е" w:cs="Times New Roman"/>
                <w:color w:val="000000"/>
                <w:sz w:val="24"/>
                <w:szCs w:val="24"/>
              </w:rPr>
              <w:t>о</w:t>
            </w:r>
            <w:r w:rsidRPr="00784F9E">
              <w:rPr>
                <w:rFonts w:eastAsia="№Е" w:cs="Times New Roman"/>
                <w:color w:val="000000"/>
                <w:sz w:val="24"/>
                <w:szCs w:val="24"/>
              </w:rPr>
              <w:t>приятиях и</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др.)</w:t>
            </w:r>
          </w:p>
          <w:p w:rsidR="004F60D5" w:rsidRPr="00784F9E" w:rsidRDefault="004F60D5" w:rsidP="00036873">
            <w:pPr>
              <w:ind w:right="-1"/>
              <w:jc w:val="left"/>
              <w:rPr>
                <w:rFonts w:eastAsia="№Е" w:cs="Times New Roman"/>
                <w:color w:val="000000"/>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gridSpan w:val="2"/>
            <w:vMerge/>
            <w:tcBorders>
              <w:left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p>
        </w:tc>
        <w:tc>
          <w:tcPr>
            <w:tcW w:w="2581" w:type="dxa"/>
            <w:gridSpan w:val="4"/>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4F60D5"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Комплекс воспитательных мер</w:t>
            </w:r>
            <w:r w:rsidRPr="00784F9E">
              <w:rPr>
                <w:rFonts w:eastAsia="№Е" w:cs="Times New Roman"/>
                <w:color w:val="000000"/>
                <w:sz w:val="24"/>
                <w:szCs w:val="24"/>
              </w:rPr>
              <w:t>о</w:t>
            </w:r>
            <w:r w:rsidRPr="00784F9E">
              <w:rPr>
                <w:rFonts w:eastAsia="№Е" w:cs="Times New Roman"/>
                <w:color w:val="000000"/>
                <w:sz w:val="24"/>
                <w:szCs w:val="24"/>
              </w:rPr>
              <w:t>приятий, деятельность ученических</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сообществ</w:t>
            </w:r>
          </w:p>
        </w:tc>
        <w:tc>
          <w:tcPr>
            <w:tcW w:w="1163" w:type="dxa"/>
            <w:gridSpan w:val="3"/>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gridSpan w:val="2"/>
            <w:vMerge/>
            <w:tcBorders>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p>
        </w:tc>
        <w:tc>
          <w:tcPr>
            <w:tcW w:w="2581" w:type="dxa"/>
            <w:gridSpan w:val="4"/>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Самоуправление</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w:t>
            </w:r>
            <w:r w:rsidRPr="00784F9E">
              <w:rPr>
                <w:rFonts w:eastAsia="№Е" w:cs="Times New Roman"/>
                <w:color w:val="000000"/>
                <w:sz w:val="24"/>
                <w:szCs w:val="24"/>
              </w:rPr>
              <w:t>и</w:t>
            </w:r>
            <w:r w:rsidRPr="00784F9E">
              <w:rPr>
                <w:rFonts w:eastAsia="№Е" w:cs="Times New Roman"/>
                <w:color w:val="000000"/>
                <w:sz w:val="24"/>
                <w:szCs w:val="24"/>
              </w:rPr>
              <w:t>ровочное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cs="Times New Roman"/>
                <w:color w:val="000000"/>
                <w:sz w:val="24"/>
                <w:szCs w:val="24"/>
              </w:rPr>
              <w:t>Выборы лидеров, активов  кла</w:t>
            </w:r>
            <w:r w:rsidRPr="00784F9E">
              <w:rPr>
                <w:rFonts w:cs="Times New Roman"/>
                <w:color w:val="000000"/>
                <w:sz w:val="24"/>
                <w:szCs w:val="24"/>
              </w:rPr>
              <w:t>с</w:t>
            </w:r>
            <w:r w:rsidRPr="00784F9E">
              <w:rPr>
                <w:rFonts w:cs="Times New Roman"/>
                <w:color w:val="000000"/>
                <w:sz w:val="24"/>
                <w:szCs w:val="24"/>
              </w:rPr>
              <w:t>сов, распределение обязанностей.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cs="Times New Roman"/>
                <w:color w:val="000000"/>
                <w:sz w:val="24"/>
                <w:szCs w:val="24"/>
              </w:rPr>
            </w:pPr>
            <w:r w:rsidRPr="00784F9E">
              <w:rPr>
                <w:rFonts w:cs="Times New Roman"/>
                <w:sz w:val="24"/>
                <w:szCs w:val="24"/>
              </w:rPr>
              <w:t>Общешкольное выборное собр</w:t>
            </w:r>
            <w:r w:rsidRPr="00784F9E">
              <w:rPr>
                <w:rFonts w:cs="Times New Roman"/>
                <w:sz w:val="24"/>
                <w:szCs w:val="24"/>
              </w:rPr>
              <w:t>а</w:t>
            </w:r>
            <w:r w:rsidRPr="00784F9E">
              <w:rPr>
                <w:rFonts w:cs="Times New Roman"/>
                <w:sz w:val="24"/>
                <w:szCs w:val="24"/>
              </w:rPr>
              <w:t>ние обучающихся: выдвижение кандидатур от классов в  Совет обучающихся школы, голосование и т.п.</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старший 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cs="Times New Roman"/>
                <w:sz w:val="24"/>
                <w:szCs w:val="24"/>
              </w:rPr>
            </w:pPr>
            <w:r w:rsidRPr="00784F9E">
              <w:rPr>
                <w:rFonts w:cs="Times New Roman"/>
                <w:sz w:val="24"/>
                <w:szCs w:val="24"/>
              </w:rPr>
              <w:t>Конкурс «Лучший ученический класс»</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старший 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Работа в соответствии с обяза</w:t>
            </w:r>
            <w:r w:rsidRPr="00784F9E">
              <w:rPr>
                <w:rFonts w:eastAsia="№Е" w:cs="Times New Roman"/>
                <w:color w:val="000000"/>
                <w:sz w:val="24"/>
                <w:szCs w:val="24"/>
              </w:rPr>
              <w:t>н</w:t>
            </w:r>
            <w:r w:rsidRPr="00784F9E">
              <w:rPr>
                <w:rFonts w:eastAsia="№Е" w:cs="Times New Roman"/>
                <w:color w:val="000000"/>
                <w:sz w:val="24"/>
                <w:szCs w:val="24"/>
              </w:rPr>
              <w:t>ностями</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Отчет перед классом о пров</w:t>
            </w:r>
            <w:r w:rsidRPr="00784F9E">
              <w:rPr>
                <w:rFonts w:cs="Times New Roman"/>
                <w:sz w:val="24"/>
                <w:szCs w:val="24"/>
              </w:rPr>
              <w:t>е</w:t>
            </w:r>
            <w:r w:rsidRPr="00784F9E">
              <w:rPr>
                <w:rFonts w:cs="Times New Roman"/>
                <w:sz w:val="24"/>
                <w:szCs w:val="24"/>
              </w:rPr>
              <w:t>денной работе</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Общешкольное отчетное собр</w:t>
            </w:r>
            <w:r w:rsidRPr="00784F9E">
              <w:rPr>
                <w:rFonts w:cs="Times New Roman"/>
                <w:sz w:val="24"/>
                <w:szCs w:val="24"/>
              </w:rPr>
              <w:t>а</w:t>
            </w:r>
            <w:r w:rsidRPr="00784F9E">
              <w:rPr>
                <w:rFonts w:cs="Times New Roman"/>
                <w:sz w:val="24"/>
                <w:szCs w:val="24"/>
              </w:rPr>
              <w:t>ние обучающихся:  отчеты членов Совета обучающихся школы о проделанной работе. Подведение итогов работы за год</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старший вожатый</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i/>
                <w:color w:val="000000"/>
                <w:sz w:val="24"/>
                <w:szCs w:val="24"/>
              </w:rPr>
            </w:pPr>
            <w:r w:rsidRPr="00784F9E">
              <w:rPr>
                <w:rFonts w:eastAsia="№Е" w:cs="Times New Roman"/>
                <w:b/>
                <w:color w:val="000000"/>
                <w:sz w:val="24"/>
                <w:szCs w:val="24"/>
              </w:rPr>
              <w:t>Профориентация</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w:t>
            </w:r>
            <w:r w:rsidRPr="00784F9E">
              <w:rPr>
                <w:rFonts w:eastAsia="№Е" w:cs="Times New Roman"/>
                <w:color w:val="000000"/>
                <w:sz w:val="24"/>
                <w:szCs w:val="24"/>
              </w:rPr>
              <w:t>и</w:t>
            </w:r>
            <w:r w:rsidRPr="00784F9E">
              <w:rPr>
                <w:rFonts w:eastAsia="№Е" w:cs="Times New Roman"/>
                <w:color w:val="000000"/>
                <w:sz w:val="24"/>
                <w:szCs w:val="24"/>
              </w:rPr>
              <w:t>ровочное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Профориентационныевстречислюдьмиразныхпрофессий«Мир</w:t>
            </w:r>
          </w:p>
          <w:p w:rsidR="00036873" w:rsidRPr="00784F9E" w:rsidRDefault="00036873" w:rsidP="00036873">
            <w:pPr>
              <w:ind w:right="-1"/>
              <w:rPr>
                <w:rFonts w:eastAsia="Calibri" w:cs="Times New Roman"/>
                <w:sz w:val="24"/>
                <w:szCs w:val="24"/>
                <w:lang w:eastAsia="en-US"/>
              </w:rPr>
            </w:pPr>
            <w:r w:rsidRPr="00784F9E">
              <w:rPr>
                <w:rFonts w:eastAsia="Calibri" w:cs="Times New Roman"/>
                <w:sz w:val="24"/>
                <w:szCs w:val="24"/>
                <w:lang w:eastAsia="en-US"/>
              </w:rPr>
              <w:t>Профессий”</w:t>
            </w:r>
          </w:p>
          <w:p w:rsidR="00036873" w:rsidRPr="00784F9E" w:rsidRDefault="00036873" w:rsidP="00036873">
            <w:pPr>
              <w:ind w:right="-1"/>
              <w:rPr>
                <w:rFonts w:eastAsia="№Е" w:cs="Times New Roman"/>
                <w:color w:val="000000"/>
                <w:sz w:val="24"/>
                <w:szCs w:val="24"/>
              </w:rPr>
            </w:pPr>
            <w:r w:rsidRPr="00784F9E">
              <w:rPr>
                <w:rFonts w:eastAsia="Calibri" w:cs="Times New Roman"/>
                <w:sz w:val="24"/>
                <w:szCs w:val="24"/>
                <w:lang w:eastAsia="en-US"/>
              </w:rPr>
              <w:t>Дни открытых дверей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w:t>
            </w:r>
            <w:r w:rsidR="00036873" w:rsidRPr="00784F9E">
              <w:rPr>
                <w:rFonts w:eastAsia="№Е" w:cs="Times New Roman"/>
                <w:color w:val="000000"/>
                <w:sz w:val="24"/>
                <w:szCs w:val="24"/>
              </w:rPr>
              <w:t>-9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Ноябрь, январь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w:t>
            </w:r>
            <w:r w:rsidRPr="00784F9E">
              <w:rPr>
                <w:rFonts w:eastAsia="№Е" w:cs="Times New Roman"/>
                <w:color w:val="000000"/>
                <w:sz w:val="24"/>
                <w:szCs w:val="24"/>
              </w:rPr>
              <w:t>о</w:t>
            </w:r>
            <w:r w:rsidRPr="00784F9E">
              <w:rPr>
                <w:rFonts w:eastAsia="№Е"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z w:val="24"/>
                <w:szCs w:val="24"/>
              </w:rPr>
            </w:pPr>
            <w:r w:rsidRPr="00784F9E">
              <w:rPr>
                <w:rFonts w:eastAsia="№Е" w:cs="Times New Roman"/>
                <w:sz w:val="24"/>
                <w:szCs w:val="24"/>
              </w:rPr>
              <w:t>Участие в открытых уроках «Проектория», “Билет в будущее”</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Уроки финансовойграмотности</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spacing w:line="268" w:lineRule="exact"/>
              <w:ind w:left="254" w:right="243"/>
              <w:jc w:val="center"/>
              <w:rPr>
                <w:rFonts w:cs="Times New Roman"/>
                <w:sz w:val="24"/>
                <w:szCs w:val="24"/>
                <w:lang w:eastAsia="en-US"/>
              </w:rPr>
            </w:pPr>
            <w:r w:rsidRPr="00784F9E">
              <w:rPr>
                <w:rFonts w:cs="Times New Roman"/>
                <w:sz w:val="24"/>
                <w:szCs w:val="24"/>
                <w:lang w:eastAsia="en-US"/>
              </w:rPr>
              <w:t>4</w:t>
            </w:r>
            <w:r w:rsidR="00036873" w:rsidRPr="00784F9E">
              <w:rPr>
                <w:rFonts w:cs="Times New Roman"/>
                <w:sz w:val="24"/>
                <w:szCs w:val="24"/>
                <w:lang w:eastAsia="en-US"/>
              </w:rPr>
              <w:t>-9</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7" w:lineRule="exact"/>
              <w:ind w:right="305"/>
              <w:rPr>
                <w:rFonts w:cs="Times New Roman"/>
                <w:sz w:val="24"/>
                <w:szCs w:val="24"/>
                <w:lang w:eastAsia="en-US"/>
              </w:rPr>
            </w:pPr>
            <w:r w:rsidRPr="00784F9E">
              <w:rPr>
                <w:rFonts w:cs="Times New Roman"/>
                <w:sz w:val="24"/>
                <w:szCs w:val="24"/>
                <w:lang w:eastAsia="en-US"/>
              </w:rPr>
              <w:t>Осе</w:t>
            </w:r>
            <w:r w:rsidRPr="00784F9E">
              <w:rPr>
                <w:rFonts w:cs="Times New Roman"/>
                <w:sz w:val="24"/>
                <w:szCs w:val="24"/>
                <w:lang w:eastAsia="en-US"/>
              </w:rPr>
              <w:t>н</w:t>
            </w:r>
            <w:r w:rsidRPr="00784F9E">
              <w:rPr>
                <w:rFonts w:cs="Times New Roman"/>
                <w:sz w:val="24"/>
                <w:szCs w:val="24"/>
                <w:lang w:eastAsia="en-US"/>
              </w:rPr>
              <w:t>няя ив</w:t>
            </w:r>
            <w:r w:rsidRPr="00784F9E">
              <w:rPr>
                <w:rFonts w:cs="Times New Roman"/>
                <w:sz w:val="24"/>
                <w:szCs w:val="24"/>
                <w:lang w:eastAsia="en-US"/>
              </w:rPr>
              <w:t>е</w:t>
            </w:r>
            <w:r w:rsidRPr="00784F9E">
              <w:rPr>
                <w:rFonts w:cs="Times New Roman"/>
                <w:sz w:val="24"/>
                <w:szCs w:val="24"/>
                <w:lang w:eastAsia="en-US"/>
              </w:rPr>
              <w:t>сенняя</w:t>
            </w:r>
          </w:p>
          <w:p w:rsidR="00036873" w:rsidRPr="00784F9E" w:rsidRDefault="00036873" w:rsidP="00036873">
            <w:pPr>
              <w:spacing w:line="263" w:lineRule="exact"/>
              <w:ind w:right="302"/>
              <w:rPr>
                <w:rFonts w:cs="Times New Roman"/>
                <w:sz w:val="24"/>
                <w:szCs w:val="24"/>
                <w:lang w:eastAsia="en-US"/>
              </w:rPr>
            </w:pPr>
            <w:r w:rsidRPr="00784F9E">
              <w:rPr>
                <w:rFonts w:cs="Times New Roman"/>
                <w:sz w:val="24"/>
                <w:szCs w:val="24"/>
                <w:lang w:eastAsia="en-US"/>
              </w:rPr>
              <w:t>сессии</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tabs>
                <w:tab w:val="left" w:pos="1724"/>
                <w:tab w:val="left" w:pos="3311"/>
              </w:tabs>
              <w:spacing w:line="267" w:lineRule="exact"/>
              <w:ind w:left="112"/>
              <w:jc w:val="left"/>
              <w:rPr>
                <w:rFonts w:cs="Times New Roman"/>
                <w:sz w:val="24"/>
                <w:szCs w:val="24"/>
                <w:lang w:eastAsia="en-US"/>
              </w:rPr>
            </w:pPr>
            <w:r w:rsidRPr="00784F9E">
              <w:rPr>
                <w:rFonts w:cs="Times New Roman"/>
                <w:sz w:val="24"/>
                <w:szCs w:val="24"/>
                <w:lang w:eastAsia="en-US"/>
              </w:rPr>
              <w:t>Учителя</w:t>
            </w:r>
            <w:r w:rsidRPr="00784F9E">
              <w:rPr>
                <w:rFonts w:cs="Times New Roman"/>
                <w:sz w:val="24"/>
                <w:szCs w:val="24"/>
                <w:lang w:eastAsia="en-US"/>
              </w:rPr>
              <w:tab/>
              <w:t>и</w:t>
            </w:r>
            <w:r w:rsidRPr="00784F9E">
              <w:rPr>
                <w:rFonts w:cs="Times New Roman"/>
                <w:sz w:val="24"/>
                <w:szCs w:val="24"/>
                <w:lang w:eastAsia="en-US"/>
              </w:rPr>
              <w:t>с</w:t>
            </w:r>
            <w:r w:rsidRPr="00784F9E">
              <w:rPr>
                <w:rFonts w:cs="Times New Roman"/>
                <w:sz w:val="24"/>
                <w:szCs w:val="24"/>
                <w:lang w:eastAsia="en-US"/>
              </w:rPr>
              <w:t>тории</w:t>
            </w:r>
            <w:r w:rsidRPr="00784F9E">
              <w:rPr>
                <w:rFonts w:cs="Times New Roman"/>
                <w:sz w:val="24"/>
                <w:szCs w:val="24"/>
                <w:lang w:eastAsia="en-US"/>
              </w:rPr>
              <w:tab/>
              <w:t>и</w:t>
            </w:r>
          </w:p>
          <w:p w:rsidR="00036873" w:rsidRPr="00784F9E" w:rsidRDefault="00036873" w:rsidP="00036873">
            <w:pPr>
              <w:spacing w:line="263" w:lineRule="exact"/>
              <w:ind w:left="112"/>
              <w:jc w:val="left"/>
              <w:rPr>
                <w:rFonts w:cs="Times New Roman"/>
                <w:sz w:val="24"/>
                <w:szCs w:val="24"/>
                <w:lang w:eastAsia="en-US"/>
              </w:rPr>
            </w:pPr>
            <w:r w:rsidRPr="00784F9E">
              <w:rPr>
                <w:rFonts w:cs="Times New Roman"/>
                <w:sz w:val="24"/>
                <w:szCs w:val="24"/>
                <w:lang w:eastAsia="en-US"/>
              </w:rPr>
              <w:t>обществознания</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sz w:val="24"/>
                <w:szCs w:val="24"/>
              </w:rPr>
              <w:t>Мероприятия месячника про</w:t>
            </w:r>
            <w:r w:rsidRPr="00784F9E">
              <w:rPr>
                <w:rFonts w:eastAsia="№Е" w:cs="Times New Roman"/>
                <w:sz w:val="24"/>
                <w:szCs w:val="24"/>
              </w:rPr>
              <w:t>ф</w:t>
            </w:r>
            <w:r w:rsidRPr="00784F9E">
              <w:rPr>
                <w:rFonts w:eastAsia="№Е" w:cs="Times New Roman"/>
                <w:sz w:val="24"/>
                <w:szCs w:val="24"/>
              </w:rPr>
              <w:t>ориентации в школе «Мир профе</w:t>
            </w:r>
            <w:r w:rsidRPr="00784F9E">
              <w:rPr>
                <w:rFonts w:eastAsia="№Е" w:cs="Times New Roman"/>
                <w:sz w:val="24"/>
                <w:szCs w:val="24"/>
              </w:rPr>
              <w:t>с</w:t>
            </w:r>
            <w:r w:rsidRPr="00784F9E">
              <w:rPr>
                <w:rFonts w:eastAsia="№Е" w:cs="Times New Roman"/>
                <w:sz w:val="24"/>
                <w:szCs w:val="24"/>
              </w:rPr>
              <w:t>сий». Конкурс рисунков, профор</w:t>
            </w:r>
            <w:r w:rsidRPr="00784F9E">
              <w:rPr>
                <w:rFonts w:eastAsia="№Е" w:cs="Times New Roman"/>
                <w:sz w:val="24"/>
                <w:szCs w:val="24"/>
              </w:rPr>
              <w:t>и</w:t>
            </w:r>
            <w:r w:rsidRPr="00784F9E">
              <w:rPr>
                <w:rFonts w:eastAsia="№Е" w:cs="Times New Roman"/>
                <w:sz w:val="24"/>
                <w:szCs w:val="24"/>
              </w:rPr>
              <w:t>ентационная игра, просмотр пр</w:t>
            </w:r>
            <w:r w:rsidRPr="00784F9E">
              <w:rPr>
                <w:rFonts w:eastAsia="№Е" w:cs="Times New Roman"/>
                <w:sz w:val="24"/>
                <w:szCs w:val="24"/>
              </w:rPr>
              <w:t>е</w:t>
            </w:r>
            <w:r w:rsidRPr="00784F9E">
              <w:rPr>
                <w:rFonts w:eastAsia="№Е" w:cs="Times New Roman"/>
                <w:sz w:val="24"/>
                <w:szCs w:val="24"/>
              </w:rPr>
              <w:t>зентаций, диагностика.</w:t>
            </w:r>
          </w:p>
          <w:p w:rsidR="00036873" w:rsidRPr="00784F9E" w:rsidRDefault="00036873" w:rsidP="00036873">
            <w:pPr>
              <w:ind w:right="-1"/>
              <w:jc w:val="left"/>
              <w:rPr>
                <w:rFonts w:eastAsia="№Е" w:cs="Times New Roman"/>
                <w:color w:val="000000"/>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w:t>
            </w:r>
            <w:r w:rsidR="00036873" w:rsidRPr="00784F9E">
              <w:rPr>
                <w:rFonts w:eastAsia="№Е" w:cs="Times New Roman"/>
                <w:color w:val="000000"/>
                <w:sz w:val="24"/>
                <w:szCs w:val="24"/>
              </w:rPr>
              <w:t>-8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январь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ст.вожатый,классные руководители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i/>
                <w:color w:val="000000"/>
                <w:sz w:val="24"/>
                <w:szCs w:val="24"/>
              </w:rPr>
            </w:pPr>
            <w:r w:rsidRPr="00784F9E">
              <w:rPr>
                <w:rFonts w:eastAsia="№Е" w:cs="Times New Roman"/>
                <w:b/>
                <w:color w:val="000000"/>
                <w:sz w:val="24"/>
                <w:szCs w:val="24"/>
              </w:rPr>
              <w:t>Детские общественные объединения</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w:t>
            </w:r>
            <w:r w:rsidRPr="00784F9E">
              <w:rPr>
                <w:rFonts w:eastAsia="№Е" w:cs="Times New Roman"/>
                <w:color w:val="000000"/>
                <w:sz w:val="24"/>
                <w:szCs w:val="24"/>
              </w:rPr>
              <w:t>и</w:t>
            </w:r>
            <w:r w:rsidRPr="00784F9E">
              <w:rPr>
                <w:rFonts w:eastAsia="№Е" w:cs="Times New Roman"/>
                <w:color w:val="000000"/>
                <w:sz w:val="24"/>
                <w:szCs w:val="24"/>
              </w:rPr>
              <w:t>ровочное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56" w:lineRule="exact"/>
              <w:ind w:left="110"/>
              <w:jc w:val="left"/>
              <w:rPr>
                <w:rFonts w:eastAsia="№Е" w:cs="Times New Roman"/>
                <w:color w:val="000000"/>
                <w:sz w:val="24"/>
                <w:szCs w:val="24"/>
              </w:rPr>
            </w:pPr>
            <w:r w:rsidRPr="00784F9E">
              <w:rPr>
                <w:rFonts w:cs="Times New Roman"/>
                <w:sz w:val="24"/>
                <w:szCs w:val="24"/>
                <w:lang w:eastAsia="en-US"/>
              </w:rPr>
              <w:t>Выборыактивадетскойорган</w:t>
            </w:r>
            <w:r w:rsidRPr="00784F9E">
              <w:rPr>
                <w:rFonts w:cs="Times New Roman"/>
                <w:sz w:val="24"/>
                <w:szCs w:val="24"/>
                <w:lang w:eastAsia="en-US"/>
              </w:rPr>
              <w:t>и</w:t>
            </w:r>
            <w:r w:rsidRPr="00784F9E">
              <w:rPr>
                <w:rFonts w:cs="Times New Roman"/>
                <w:sz w:val="24"/>
                <w:szCs w:val="24"/>
                <w:lang w:eastAsia="en-US"/>
              </w:rPr>
              <w:t>зации, составление плана работы</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7-8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Ст. 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56" w:lineRule="exact"/>
              <w:ind w:left="110"/>
              <w:jc w:val="left"/>
              <w:rPr>
                <w:rFonts w:cs="Times New Roman"/>
                <w:sz w:val="24"/>
                <w:szCs w:val="24"/>
                <w:lang w:eastAsia="en-US"/>
              </w:rPr>
            </w:pPr>
            <w:r w:rsidRPr="00784F9E">
              <w:rPr>
                <w:rFonts w:cs="Times New Roman"/>
                <w:sz w:val="24"/>
                <w:szCs w:val="24"/>
                <w:lang w:eastAsia="en-US"/>
              </w:rPr>
              <w:t>Участие в проектах и акциях РДШ</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7-8</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Ст. 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cs="Times New Roman"/>
                <w:color w:val="000000"/>
                <w:sz w:val="24"/>
                <w:szCs w:val="24"/>
              </w:rPr>
            </w:pPr>
            <w:r w:rsidRPr="00784F9E">
              <w:rPr>
                <w:rFonts w:cs="Times New Roman"/>
                <w:color w:val="000000"/>
                <w:sz w:val="24"/>
                <w:szCs w:val="24"/>
              </w:rPr>
              <w:t>Работа по плану работы ЮИД, юного пожарного</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w:t>
            </w:r>
            <w:r w:rsidR="00036873" w:rsidRPr="00784F9E">
              <w:rPr>
                <w:rFonts w:eastAsia="№Е" w:cs="Times New Roman"/>
                <w:color w:val="000000"/>
                <w:sz w:val="24"/>
                <w:szCs w:val="24"/>
              </w:rPr>
              <w:t>-6</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i/>
                <w:color w:val="000000"/>
                <w:sz w:val="24"/>
                <w:szCs w:val="24"/>
              </w:rPr>
            </w:pPr>
            <w:r w:rsidRPr="00784F9E">
              <w:rPr>
                <w:rFonts w:eastAsia="№Е" w:cs="Times New Roman"/>
                <w:b/>
                <w:color w:val="000000"/>
                <w:sz w:val="24"/>
                <w:szCs w:val="24"/>
              </w:rPr>
              <w:t>Внешкольные мероприятия</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w:t>
            </w:r>
            <w:r w:rsidRPr="00784F9E">
              <w:rPr>
                <w:rFonts w:eastAsia="№Е" w:cs="Times New Roman"/>
                <w:color w:val="000000"/>
                <w:sz w:val="24"/>
                <w:szCs w:val="24"/>
              </w:rPr>
              <w:t>и</w:t>
            </w:r>
            <w:r w:rsidRPr="00784F9E">
              <w:rPr>
                <w:rFonts w:eastAsia="№Е" w:cs="Times New Roman"/>
                <w:color w:val="000000"/>
                <w:sz w:val="24"/>
                <w:szCs w:val="24"/>
              </w:rPr>
              <w:t>ровочное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Посещение концертов, лекторий, спектаклей, библиотек</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lang w:eastAsia="en-US"/>
              </w:rPr>
              <w:t>Экскурсии в краеведческий музей с.Акъяр</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январь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 xml:space="preserve">Сезонные экскурсии </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По плану клас.рук.</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Поездки на каникулах</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По плану клас.рук.</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cs="Times New Roman"/>
                <w:sz w:val="24"/>
                <w:szCs w:val="24"/>
              </w:rPr>
            </w:pPr>
            <w:r w:rsidRPr="00784F9E">
              <w:rPr>
                <w:rFonts w:cs="Times New Roman"/>
                <w:sz w:val="24"/>
                <w:szCs w:val="24"/>
              </w:rPr>
              <w:t>Виртуальные экскурсии</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По плану клас.рук.</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cs="Times New Roman"/>
                <w:sz w:val="24"/>
                <w:szCs w:val="24"/>
              </w:rPr>
              <w:t>Туристические походы «В поход за здоровьем»</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Май- июнь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 xml:space="preserve">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b/>
                <w:i/>
                <w:color w:val="000000"/>
                <w:sz w:val="24"/>
                <w:szCs w:val="24"/>
              </w:rPr>
            </w:pPr>
          </w:p>
          <w:p w:rsidR="00036873" w:rsidRPr="00784F9E" w:rsidRDefault="00036873" w:rsidP="00036873">
            <w:pPr>
              <w:ind w:right="-1"/>
              <w:jc w:val="center"/>
              <w:rPr>
                <w:rFonts w:eastAsia="№Е" w:cs="Times New Roman"/>
                <w:b/>
                <w:i/>
                <w:color w:val="000000"/>
                <w:sz w:val="24"/>
                <w:szCs w:val="24"/>
              </w:rPr>
            </w:pPr>
            <w:r w:rsidRPr="00784F9E">
              <w:rPr>
                <w:rFonts w:eastAsia="№Е" w:cs="Times New Roman"/>
                <w:b/>
                <w:color w:val="000000"/>
                <w:sz w:val="24"/>
                <w:szCs w:val="24"/>
              </w:rPr>
              <w:t>Предметно-пространственная среда</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w:t>
            </w:r>
            <w:r w:rsidRPr="00784F9E">
              <w:rPr>
                <w:rFonts w:eastAsia="№Е" w:cs="Times New Roman"/>
                <w:color w:val="000000"/>
                <w:sz w:val="24"/>
                <w:szCs w:val="24"/>
              </w:rPr>
              <w:t>и</w:t>
            </w:r>
            <w:r w:rsidRPr="00784F9E">
              <w:rPr>
                <w:rFonts w:eastAsia="№Е" w:cs="Times New Roman"/>
                <w:color w:val="000000"/>
                <w:sz w:val="24"/>
                <w:szCs w:val="24"/>
              </w:rPr>
              <w:t>ровочное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Выставки рисунков, фотографий творческих работ, посвященных событиям и памятным датам</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Ст.вожатый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left="-142" w:right="566" w:firstLine="142"/>
              <w:rPr>
                <w:rFonts w:cs="Times New Roman"/>
                <w:sz w:val="24"/>
                <w:szCs w:val="24"/>
              </w:rPr>
            </w:pPr>
            <w:r w:rsidRPr="00784F9E">
              <w:rPr>
                <w:rFonts w:cs="Times New Roman"/>
                <w:sz w:val="24"/>
                <w:szCs w:val="24"/>
              </w:rPr>
              <w:t>Оформление классных уго</w:t>
            </w:r>
            <w:r w:rsidRPr="00784F9E">
              <w:rPr>
                <w:rFonts w:cs="Times New Roman"/>
                <w:sz w:val="24"/>
                <w:szCs w:val="24"/>
              </w:rPr>
              <w:t>л</w:t>
            </w:r>
            <w:r w:rsidRPr="00784F9E">
              <w:rPr>
                <w:rFonts w:cs="Times New Roman"/>
                <w:sz w:val="24"/>
                <w:szCs w:val="24"/>
              </w:rPr>
              <w:t>ков</w:t>
            </w:r>
          </w:p>
          <w:p w:rsidR="00036873" w:rsidRPr="00784F9E" w:rsidRDefault="00036873" w:rsidP="00036873">
            <w:pPr>
              <w:ind w:right="-1"/>
              <w:rPr>
                <w:rFonts w:eastAsia="№Е" w:cs="Times New Roman"/>
                <w:color w:val="000000"/>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cs="Times New Roman"/>
                <w:sz w:val="24"/>
                <w:szCs w:val="24"/>
              </w:rPr>
              <w:t>Трудовые десанты по уборке территории школы</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Трудовой десант по озеленению школьных клумб</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Сентябрь, 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Праздничное украшение кабин</w:t>
            </w:r>
            <w:r w:rsidRPr="00784F9E">
              <w:rPr>
                <w:rFonts w:cs="Times New Roman"/>
                <w:sz w:val="24"/>
                <w:szCs w:val="24"/>
              </w:rPr>
              <w:t>е</w:t>
            </w:r>
            <w:r w:rsidRPr="00784F9E">
              <w:rPr>
                <w:rFonts w:cs="Times New Roman"/>
                <w:sz w:val="24"/>
                <w:szCs w:val="24"/>
              </w:rPr>
              <w:t>тов, окон кабинета</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sz w:val="24"/>
                <w:szCs w:val="24"/>
              </w:rPr>
            </w:pPr>
            <w:r w:rsidRPr="00784F9E">
              <w:rPr>
                <w:rFonts w:eastAsia="№Е" w:cs="Times New Roman"/>
                <w:b/>
                <w:color w:val="000000"/>
                <w:sz w:val="24"/>
                <w:szCs w:val="24"/>
              </w:rPr>
              <w:t>Работа с родителями (законными представителями)</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w:t>
            </w:r>
            <w:r w:rsidRPr="00784F9E">
              <w:rPr>
                <w:rFonts w:eastAsia="№Е" w:cs="Times New Roman"/>
                <w:color w:val="000000"/>
                <w:sz w:val="24"/>
                <w:szCs w:val="24"/>
              </w:rPr>
              <w:t>с</w:t>
            </w:r>
            <w:r w:rsidRPr="00784F9E">
              <w:rPr>
                <w:rFonts w:eastAsia="№Е" w:cs="Times New Roman"/>
                <w:color w:val="000000"/>
                <w:sz w:val="24"/>
                <w:szCs w:val="24"/>
              </w:rPr>
              <w:t xml:space="preserve">сы </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w:t>
            </w:r>
            <w:r w:rsidRPr="00784F9E">
              <w:rPr>
                <w:rFonts w:eastAsia="№Е" w:cs="Times New Roman"/>
                <w:color w:val="000000"/>
                <w:sz w:val="24"/>
                <w:szCs w:val="24"/>
              </w:rPr>
              <w:t>и</w:t>
            </w:r>
            <w:r w:rsidRPr="00784F9E">
              <w:rPr>
                <w:rFonts w:eastAsia="№Е" w:cs="Times New Roman"/>
                <w:color w:val="000000"/>
                <w:sz w:val="24"/>
                <w:szCs w:val="24"/>
              </w:rPr>
              <w:t>ровочное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w:t>
            </w:r>
            <w:r w:rsidRPr="00784F9E">
              <w:rPr>
                <w:rFonts w:eastAsia="№Е" w:cs="Times New Roman"/>
                <w:color w:val="000000"/>
                <w:sz w:val="24"/>
                <w:szCs w:val="24"/>
              </w:rPr>
              <w:t>е</w:t>
            </w:r>
            <w:r w:rsidRPr="00784F9E">
              <w:rPr>
                <w:rFonts w:eastAsia="№Е" w:cs="Times New Roman"/>
                <w:color w:val="000000"/>
                <w:sz w:val="24"/>
                <w:szCs w:val="24"/>
              </w:rPr>
              <w:t>ния</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Участие родителей в проведении общешкольных, классных мер</w:t>
            </w:r>
            <w:r w:rsidRPr="00784F9E">
              <w:rPr>
                <w:rFonts w:cs="Times New Roman"/>
                <w:sz w:val="24"/>
                <w:szCs w:val="24"/>
              </w:rPr>
              <w:t>о</w:t>
            </w:r>
            <w:r w:rsidRPr="00784F9E">
              <w:rPr>
                <w:rFonts w:cs="Times New Roman"/>
                <w:sz w:val="24"/>
                <w:szCs w:val="24"/>
              </w:rPr>
              <w:t xml:space="preserve">приятий: </w:t>
            </w:r>
            <w:r w:rsidRPr="00784F9E">
              <w:rPr>
                <w:rFonts w:cs="Times New Roman"/>
                <w:color w:val="1C1C1C"/>
                <w:sz w:val="24"/>
                <w:szCs w:val="24"/>
              </w:rPr>
              <w:t xml:space="preserve">«Бессмертный полк», </w:t>
            </w:r>
            <w:r w:rsidRPr="00784F9E">
              <w:rPr>
                <w:rFonts w:eastAsia="Arial Unicode MS" w:cs="Times New Roman"/>
                <w:sz w:val="24"/>
                <w:szCs w:val="24"/>
              </w:rPr>
              <w:t>н</w:t>
            </w:r>
            <w:r w:rsidRPr="00784F9E">
              <w:rPr>
                <w:rFonts w:eastAsia="Arial Unicode MS" w:cs="Times New Roman"/>
                <w:sz w:val="24"/>
                <w:szCs w:val="24"/>
              </w:rPr>
              <w:t>о</w:t>
            </w:r>
            <w:r w:rsidRPr="00784F9E">
              <w:rPr>
                <w:rFonts w:eastAsia="Arial Unicode MS" w:cs="Times New Roman"/>
                <w:sz w:val="24"/>
                <w:szCs w:val="24"/>
              </w:rPr>
              <w:t>вогодний праздник, «Мама, папа, я – отличная семья!»,</w:t>
            </w:r>
            <w:r w:rsidRPr="00784F9E">
              <w:rPr>
                <w:rFonts w:cs="Times New Roman"/>
                <w:sz w:val="24"/>
                <w:szCs w:val="24"/>
              </w:rPr>
              <w:t xml:space="preserve"> «Детский орден милосердия», классные «огоньки» и др.</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 ст.вожатый,классные руководители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Общешкольное родительское собрание</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 март</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Директор школы</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Calibri" w:cs="Times New Roman"/>
                <w:color w:val="000000"/>
                <w:sz w:val="24"/>
                <w:szCs w:val="24"/>
                <w:lang w:eastAsia="en-US"/>
              </w:rPr>
            </w:pPr>
            <w:r w:rsidRPr="00784F9E">
              <w:rPr>
                <w:rFonts w:eastAsia="Calibri" w:cs="Times New Roman"/>
                <w:color w:val="000000"/>
                <w:sz w:val="24"/>
                <w:szCs w:val="24"/>
                <w:lang w:eastAsia="en-US"/>
              </w:rPr>
              <w:t>-Заседание Совета родителей «Инициатива» на тему: «</w:t>
            </w:r>
            <w:r w:rsidRPr="00784F9E">
              <w:rPr>
                <w:rFonts w:eastAsia="Calibri" w:cs="Times New Roman"/>
                <w:sz w:val="24"/>
                <w:szCs w:val="24"/>
                <w:lang w:eastAsia="en-US"/>
              </w:rPr>
              <w:t>Школа Инициативного родителя</w:t>
            </w:r>
            <w:r w:rsidRPr="00784F9E">
              <w:rPr>
                <w:rFonts w:eastAsia="Calibri" w:cs="Times New Roman"/>
                <w:b/>
                <w:sz w:val="24"/>
                <w:szCs w:val="24"/>
                <w:lang w:eastAsia="en-US"/>
              </w:rPr>
              <w:t>»</w:t>
            </w:r>
            <w:r w:rsidRPr="00784F9E">
              <w:rPr>
                <w:rFonts w:eastAsia="Calibri" w:cs="Times New Roman"/>
                <w:color w:val="000000"/>
                <w:sz w:val="24"/>
                <w:szCs w:val="24"/>
                <w:lang w:eastAsia="en-US"/>
              </w:rPr>
              <w:t xml:space="preserve"> по с</w:t>
            </w:r>
            <w:r w:rsidRPr="00784F9E">
              <w:rPr>
                <w:rFonts w:eastAsia="Calibri" w:cs="Times New Roman"/>
                <w:color w:val="000000"/>
                <w:sz w:val="24"/>
                <w:szCs w:val="24"/>
                <w:lang w:eastAsia="en-US"/>
              </w:rPr>
              <w:t>о</w:t>
            </w:r>
            <w:r w:rsidRPr="00784F9E">
              <w:rPr>
                <w:rFonts w:eastAsia="Calibri" w:cs="Times New Roman"/>
                <w:color w:val="000000"/>
                <w:sz w:val="24"/>
                <w:szCs w:val="24"/>
                <w:lang w:eastAsia="en-US"/>
              </w:rPr>
              <w:t>вершенствованию взаимодействия школы и родительской обществе</w:t>
            </w:r>
            <w:r w:rsidRPr="00784F9E">
              <w:rPr>
                <w:rFonts w:eastAsia="Calibri" w:cs="Times New Roman"/>
                <w:color w:val="000000"/>
                <w:sz w:val="24"/>
                <w:szCs w:val="24"/>
                <w:lang w:eastAsia="en-US"/>
              </w:rPr>
              <w:t>н</w:t>
            </w:r>
            <w:r w:rsidRPr="00784F9E">
              <w:rPr>
                <w:rFonts w:eastAsia="Calibri" w:cs="Times New Roman"/>
                <w:color w:val="000000"/>
                <w:sz w:val="24"/>
                <w:szCs w:val="24"/>
                <w:lang w:eastAsia="en-US"/>
              </w:rPr>
              <w:t>ности. Выбор председателя засед</w:t>
            </w:r>
            <w:r w:rsidRPr="00784F9E">
              <w:rPr>
                <w:rFonts w:eastAsia="Calibri" w:cs="Times New Roman"/>
                <w:color w:val="000000"/>
                <w:sz w:val="24"/>
                <w:szCs w:val="24"/>
                <w:lang w:eastAsia="en-US"/>
              </w:rPr>
              <w:t>а</w:t>
            </w:r>
            <w:r w:rsidRPr="00784F9E">
              <w:rPr>
                <w:rFonts w:eastAsia="Calibri" w:cs="Times New Roman"/>
                <w:color w:val="000000"/>
                <w:sz w:val="24"/>
                <w:szCs w:val="24"/>
                <w:lang w:eastAsia="en-US"/>
              </w:rPr>
              <w:t xml:space="preserve">ния </w:t>
            </w:r>
          </w:p>
          <w:p w:rsidR="00036873" w:rsidRPr="00784F9E" w:rsidRDefault="00036873" w:rsidP="00036873">
            <w:pPr>
              <w:ind w:right="-1"/>
              <w:jc w:val="left"/>
              <w:rPr>
                <w:rFonts w:eastAsia="Calibri" w:cs="Times New Roman"/>
                <w:color w:val="000000"/>
                <w:sz w:val="24"/>
                <w:szCs w:val="24"/>
                <w:lang w:eastAsia="en-US"/>
              </w:rPr>
            </w:pPr>
            <w:r w:rsidRPr="00784F9E">
              <w:rPr>
                <w:rFonts w:eastAsia="Calibri" w:cs="Times New Roman"/>
                <w:color w:val="000000"/>
                <w:sz w:val="24"/>
                <w:szCs w:val="24"/>
                <w:lang w:eastAsia="en-US"/>
              </w:rPr>
              <w:t>Совета родителей.</w:t>
            </w:r>
          </w:p>
          <w:p w:rsidR="00036873" w:rsidRPr="00784F9E" w:rsidRDefault="00036873" w:rsidP="00036873">
            <w:pPr>
              <w:ind w:right="-1"/>
              <w:jc w:val="left"/>
              <w:rPr>
                <w:rFonts w:eastAsia="Calibri" w:cs="Times New Roman"/>
                <w:color w:val="000000"/>
                <w:sz w:val="24"/>
                <w:szCs w:val="24"/>
                <w:lang w:eastAsia="en-US"/>
              </w:rPr>
            </w:pPr>
          </w:p>
          <w:p w:rsidR="00036873" w:rsidRPr="00784F9E" w:rsidRDefault="00036873" w:rsidP="00036873">
            <w:pPr>
              <w:ind w:right="-1"/>
              <w:jc w:val="left"/>
              <w:rPr>
                <w:rFonts w:eastAsia="Calibri" w:cs="Times New Roman"/>
                <w:color w:val="000000"/>
                <w:sz w:val="24"/>
                <w:szCs w:val="24"/>
                <w:lang w:eastAsia="en-US"/>
              </w:rPr>
            </w:pPr>
            <w:r w:rsidRPr="00784F9E">
              <w:rPr>
                <w:rFonts w:eastAsia="Calibri" w:cs="Times New Roman"/>
                <w:color w:val="000000"/>
                <w:sz w:val="24"/>
                <w:szCs w:val="24"/>
                <w:lang w:eastAsia="en-US"/>
              </w:rPr>
              <w:t xml:space="preserve"> -</w:t>
            </w:r>
            <w:r w:rsidRPr="00784F9E">
              <w:rPr>
                <w:rFonts w:cs="Times New Roman"/>
                <w:color w:val="000000"/>
                <w:sz w:val="24"/>
                <w:szCs w:val="24"/>
              </w:rPr>
              <w:t>Заседание Совета родителей «Инициатива» на тему: «Родители как педагогические партнеры о</w:t>
            </w:r>
            <w:r w:rsidRPr="00784F9E">
              <w:rPr>
                <w:rFonts w:cs="Times New Roman"/>
                <w:color w:val="000000"/>
                <w:sz w:val="24"/>
                <w:szCs w:val="24"/>
              </w:rPr>
              <w:t>б</w:t>
            </w:r>
            <w:r w:rsidRPr="00784F9E">
              <w:rPr>
                <w:rFonts w:cs="Times New Roman"/>
                <w:color w:val="000000"/>
                <w:sz w:val="24"/>
                <w:szCs w:val="24"/>
              </w:rPr>
              <w:t>разования»</w:t>
            </w:r>
          </w:p>
          <w:p w:rsidR="00036873" w:rsidRPr="00784F9E" w:rsidRDefault="00036873" w:rsidP="00036873">
            <w:pPr>
              <w:ind w:right="-1"/>
              <w:jc w:val="left"/>
              <w:rPr>
                <w:rFonts w:cs="Times New Roman"/>
                <w:sz w:val="24"/>
                <w:szCs w:val="24"/>
              </w:rPr>
            </w:pP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Октябрь, 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Директор школы, зам.по ВР, председ</w:t>
            </w:r>
            <w:r w:rsidRPr="00784F9E">
              <w:rPr>
                <w:rFonts w:eastAsia="Batang" w:cs="Times New Roman"/>
                <w:color w:val="000000"/>
                <w:sz w:val="24"/>
                <w:szCs w:val="24"/>
              </w:rPr>
              <w:t>а</w:t>
            </w:r>
            <w:r w:rsidRPr="00784F9E">
              <w:rPr>
                <w:rFonts w:eastAsia="Batang" w:cs="Times New Roman"/>
                <w:color w:val="000000"/>
                <w:sz w:val="24"/>
                <w:szCs w:val="24"/>
              </w:rPr>
              <w:t>тель заседания Совета родителей</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cs="Times New Roman"/>
                <w:sz w:val="24"/>
                <w:szCs w:val="24"/>
              </w:rPr>
            </w:pPr>
            <w:r w:rsidRPr="00784F9E">
              <w:rPr>
                <w:rFonts w:cs="Times New Roman"/>
                <w:sz w:val="24"/>
                <w:szCs w:val="24"/>
              </w:rPr>
              <w:t>Педагогическое просвещение родителей по вопросам воспитания детей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 раз/четверть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cs="Times New Roman"/>
                <w:sz w:val="24"/>
                <w:szCs w:val="24"/>
              </w:rPr>
            </w:pPr>
            <w:r w:rsidRPr="00784F9E">
              <w:rPr>
                <w:rFonts w:cs="Times New Roman"/>
                <w:sz w:val="24"/>
                <w:szCs w:val="24"/>
              </w:rPr>
              <w:t>Информационное оповещение через школьный сайт</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Заместитель дире</w:t>
            </w:r>
            <w:r w:rsidRPr="00784F9E">
              <w:rPr>
                <w:rFonts w:eastAsia="Batang" w:cs="Times New Roman"/>
                <w:color w:val="000000"/>
                <w:sz w:val="24"/>
                <w:szCs w:val="24"/>
              </w:rPr>
              <w:t>к</w:t>
            </w:r>
            <w:r w:rsidRPr="00784F9E">
              <w:rPr>
                <w:rFonts w:eastAsia="Batang" w:cs="Times New Roman"/>
                <w:color w:val="000000"/>
                <w:sz w:val="24"/>
                <w:szCs w:val="24"/>
              </w:rPr>
              <w:t>тора по ВР</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cs="Times New Roman"/>
                <w:sz w:val="24"/>
                <w:szCs w:val="24"/>
              </w:rPr>
              <w:t>Индивидуальные консультации</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Совместные с детьми походы, экскурсии.</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cs="Times New Roman"/>
                <w:color w:val="000000"/>
                <w:sz w:val="24"/>
                <w:szCs w:val="24"/>
              </w:rPr>
              <w:t>По плану классных руководит</w:t>
            </w:r>
            <w:r w:rsidRPr="00784F9E">
              <w:rPr>
                <w:rFonts w:cs="Times New Roman"/>
                <w:color w:val="000000"/>
                <w:sz w:val="24"/>
                <w:szCs w:val="24"/>
              </w:rPr>
              <w:t>е</w:t>
            </w:r>
            <w:r w:rsidRPr="00784F9E">
              <w:rPr>
                <w:rFonts w:cs="Times New Roman"/>
                <w:color w:val="000000"/>
                <w:sz w:val="24"/>
                <w:szCs w:val="24"/>
              </w:rPr>
              <w:t>лей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 xml:space="preserve">Работа Совета профилактики с </w:t>
            </w:r>
          </w:p>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неблагополучными  семьями  по вопросам воспитания, обучения детей</w:t>
            </w:r>
          </w:p>
        </w:tc>
        <w:tc>
          <w:tcPr>
            <w:tcW w:w="1163"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По плану Совета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Председатель Сов</w:t>
            </w:r>
            <w:r w:rsidRPr="00784F9E">
              <w:rPr>
                <w:rFonts w:eastAsia="Batang" w:cs="Times New Roman"/>
                <w:color w:val="000000"/>
                <w:sz w:val="24"/>
                <w:szCs w:val="24"/>
              </w:rPr>
              <w:t>е</w:t>
            </w:r>
            <w:r w:rsidRPr="00784F9E">
              <w:rPr>
                <w:rFonts w:eastAsia="Batang" w:cs="Times New Roman"/>
                <w:color w:val="000000"/>
                <w:sz w:val="24"/>
                <w:szCs w:val="24"/>
              </w:rPr>
              <w:t>та, социальный пед</w:t>
            </w:r>
            <w:r w:rsidRPr="00784F9E">
              <w:rPr>
                <w:rFonts w:eastAsia="Batang" w:cs="Times New Roman"/>
                <w:color w:val="000000"/>
                <w:sz w:val="24"/>
                <w:szCs w:val="24"/>
              </w:rPr>
              <w:t>а</w:t>
            </w:r>
            <w:r w:rsidRPr="00784F9E">
              <w:rPr>
                <w:rFonts w:eastAsia="Batang" w:cs="Times New Roman"/>
                <w:color w:val="000000"/>
                <w:sz w:val="24"/>
                <w:szCs w:val="24"/>
              </w:rPr>
              <w:t>гог</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b/>
                <w:color w:val="000000"/>
                <w:sz w:val="24"/>
                <w:szCs w:val="24"/>
              </w:rPr>
            </w:pPr>
            <w:r w:rsidRPr="00784F9E">
              <w:rPr>
                <w:rFonts w:eastAsia="Batang" w:cs="Times New Roman"/>
                <w:b/>
                <w:color w:val="000000"/>
                <w:sz w:val="24"/>
                <w:szCs w:val="24"/>
              </w:rPr>
              <w:t>Профилактика и безопасность</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Классные часы по ОБЖ и ПДД</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По плану классных руков</w:t>
            </w:r>
            <w:r w:rsidRPr="00784F9E">
              <w:rPr>
                <w:rFonts w:cs="Times New Roman"/>
                <w:color w:val="000000"/>
                <w:sz w:val="24"/>
                <w:szCs w:val="24"/>
              </w:rPr>
              <w:t>о</w:t>
            </w:r>
            <w:r w:rsidRPr="00784F9E">
              <w:rPr>
                <w:rFonts w:cs="Times New Roman"/>
                <w:color w:val="000000"/>
                <w:sz w:val="24"/>
                <w:szCs w:val="24"/>
              </w:rPr>
              <w:t>дителей</w:t>
            </w:r>
          </w:p>
          <w:p w:rsidR="00036873" w:rsidRPr="00784F9E" w:rsidRDefault="00036873" w:rsidP="00036873">
            <w:pPr>
              <w:jc w:val="left"/>
              <w:rPr>
                <w:rFonts w:cs="Times New Roman"/>
                <w:color w:val="000000"/>
                <w:sz w:val="24"/>
                <w:szCs w:val="24"/>
              </w:rPr>
            </w:pPr>
            <w:r w:rsidRPr="00784F9E">
              <w:rPr>
                <w:rFonts w:cs="Times New Roman"/>
                <w:color w:val="000000"/>
                <w:sz w:val="24"/>
                <w:szCs w:val="24"/>
              </w:rPr>
              <w:t>1 раз в месяц</w:t>
            </w:r>
          </w:p>
        </w:tc>
        <w:tc>
          <w:tcPr>
            <w:tcW w:w="228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Проведение инструктажей по ТБ</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В течение года</w:t>
            </w:r>
          </w:p>
        </w:tc>
        <w:tc>
          <w:tcPr>
            <w:tcW w:w="228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Индивидуальные беседы</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В течение года</w:t>
            </w:r>
          </w:p>
        </w:tc>
        <w:tc>
          <w:tcPr>
            <w:tcW w:w="228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соц п</w:t>
            </w:r>
            <w:r w:rsidRPr="00784F9E">
              <w:rPr>
                <w:rFonts w:eastAsia="Batang" w:cs="Times New Roman"/>
                <w:color w:val="000000"/>
                <w:sz w:val="24"/>
                <w:szCs w:val="24"/>
              </w:rPr>
              <w:t>е</w:t>
            </w:r>
            <w:r w:rsidRPr="00784F9E">
              <w:rPr>
                <w:rFonts w:eastAsia="Batang" w:cs="Times New Roman"/>
                <w:color w:val="000000"/>
                <w:sz w:val="24"/>
                <w:szCs w:val="24"/>
              </w:rPr>
              <w:t>дагог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Реализация индивидуальных пр</w:t>
            </w:r>
            <w:r w:rsidRPr="00784F9E">
              <w:rPr>
                <w:rFonts w:eastAsia="№Е" w:cs="Times New Roman"/>
                <w:spacing w:val="-6"/>
                <w:sz w:val="24"/>
                <w:szCs w:val="24"/>
              </w:rPr>
              <w:t>о</w:t>
            </w:r>
            <w:r w:rsidRPr="00784F9E">
              <w:rPr>
                <w:rFonts w:eastAsia="№Е" w:cs="Times New Roman"/>
                <w:spacing w:val="-6"/>
                <w:sz w:val="24"/>
                <w:szCs w:val="24"/>
              </w:rPr>
              <w:t>грамм по профилактике правонар</w:t>
            </w:r>
            <w:r w:rsidRPr="00784F9E">
              <w:rPr>
                <w:rFonts w:eastAsia="№Е" w:cs="Times New Roman"/>
                <w:spacing w:val="-6"/>
                <w:sz w:val="24"/>
                <w:szCs w:val="24"/>
              </w:rPr>
              <w:t>у</w:t>
            </w:r>
            <w:r w:rsidRPr="00784F9E">
              <w:rPr>
                <w:rFonts w:eastAsia="№Е" w:cs="Times New Roman"/>
                <w:spacing w:val="-6"/>
                <w:sz w:val="24"/>
                <w:szCs w:val="24"/>
              </w:rPr>
              <w:t>шений</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3-8</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В течение года</w:t>
            </w:r>
          </w:p>
        </w:tc>
        <w:tc>
          <w:tcPr>
            <w:tcW w:w="228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соц</w:t>
            </w:r>
            <w:r w:rsidRPr="00784F9E">
              <w:rPr>
                <w:rFonts w:eastAsia="Batang" w:cs="Times New Roman"/>
                <w:color w:val="000000"/>
                <w:sz w:val="24"/>
                <w:szCs w:val="24"/>
              </w:rPr>
              <w:t>и</w:t>
            </w:r>
            <w:r w:rsidRPr="00784F9E">
              <w:rPr>
                <w:rFonts w:eastAsia="Batang" w:cs="Times New Roman"/>
                <w:color w:val="000000"/>
                <w:sz w:val="24"/>
                <w:szCs w:val="24"/>
              </w:rPr>
              <w:t>альный педагог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Встречи, беседы с инспектором ГДН</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1-11</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p>
        </w:tc>
        <w:tc>
          <w:tcPr>
            <w:tcW w:w="228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Инспектор ГДН, соц педагог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pacing w:val="-6"/>
                <w:sz w:val="24"/>
                <w:szCs w:val="24"/>
              </w:rPr>
            </w:pPr>
            <w:r w:rsidRPr="00784F9E">
              <w:rPr>
                <w:rFonts w:eastAsia="№Е" w:cs="Times New Roman"/>
                <w:spacing w:val="-6"/>
                <w:sz w:val="24"/>
                <w:szCs w:val="24"/>
              </w:rPr>
              <w:t>Психологические тренинги, тесты</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eastAsia="№Е" w:cs="Times New Roman"/>
                <w:color w:val="000000"/>
                <w:sz w:val="24"/>
                <w:szCs w:val="24"/>
              </w:rPr>
            </w:pP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В течение года</w:t>
            </w:r>
          </w:p>
        </w:tc>
        <w:tc>
          <w:tcPr>
            <w:tcW w:w="228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Психолог</w:t>
            </w:r>
          </w:p>
          <w:p w:rsidR="00036873" w:rsidRPr="00784F9E" w:rsidRDefault="00036873" w:rsidP="00036873">
            <w:pPr>
              <w:rPr>
                <w:rFonts w:eastAsia="Batang" w:cs="Times New Roman"/>
                <w:color w:val="000000"/>
                <w:sz w:val="24"/>
                <w:szCs w:val="24"/>
              </w:rPr>
            </w:pPr>
          </w:p>
          <w:p w:rsidR="00036873" w:rsidRPr="00784F9E" w:rsidRDefault="00036873" w:rsidP="00036873">
            <w:pPr>
              <w:rPr>
                <w:rFonts w:eastAsia="Batang" w:cs="Times New Roman"/>
                <w:color w:val="000000"/>
                <w:sz w:val="24"/>
                <w:szCs w:val="24"/>
              </w:rPr>
            </w:pP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b/>
                <w:i/>
                <w:color w:val="000000"/>
                <w:sz w:val="24"/>
                <w:szCs w:val="24"/>
              </w:rPr>
            </w:pPr>
          </w:p>
          <w:p w:rsidR="00036873" w:rsidRPr="00784F9E" w:rsidRDefault="00036873" w:rsidP="00036873">
            <w:pPr>
              <w:ind w:right="-1"/>
              <w:jc w:val="center"/>
              <w:rPr>
                <w:rFonts w:eastAsia="№Е" w:cs="Times New Roman"/>
                <w:b/>
                <w:sz w:val="24"/>
                <w:szCs w:val="24"/>
              </w:rPr>
            </w:pPr>
            <w:r w:rsidRPr="00784F9E">
              <w:rPr>
                <w:rFonts w:eastAsia="№Е" w:cs="Times New Roman"/>
                <w:b/>
                <w:color w:val="000000"/>
                <w:sz w:val="24"/>
                <w:szCs w:val="24"/>
              </w:rPr>
              <w:t xml:space="preserve">Классное руководство </w:t>
            </w: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 xml:space="preserve"> (согласно индивидуальным по </w:t>
            </w:r>
            <w:r w:rsidRPr="00784F9E">
              <w:rPr>
                <w:rFonts w:eastAsia="№Е" w:cs="Times New Roman"/>
                <w:color w:val="000000"/>
                <w:sz w:val="24"/>
                <w:szCs w:val="24"/>
              </w:rPr>
              <w:t>планам работы</w:t>
            </w:r>
          </w:p>
          <w:p w:rsidR="00036873" w:rsidRPr="00784F9E" w:rsidRDefault="00036873" w:rsidP="00036873">
            <w:pPr>
              <w:ind w:right="-1"/>
              <w:jc w:val="center"/>
              <w:rPr>
                <w:rFonts w:eastAsia="№Е" w:cs="Times New Roman"/>
                <w:sz w:val="24"/>
                <w:szCs w:val="24"/>
              </w:rPr>
            </w:pPr>
            <w:r w:rsidRPr="00784F9E">
              <w:rPr>
                <w:rFonts w:eastAsia="№Е" w:cs="Times New Roman"/>
                <w:color w:val="000000"/>
                <w:sz w:val="24"/>
                <w:szCs w:val="24"/>
              </w:rPr>
              <w:t>классных руководителей</w:t>
            </w:r>
            <w:r w:rsidRPr="00784F9E">
              <w:rPr>
                <w:rFonts w:eastAsia="№Е" w:cs="Times New Roman"/>
                <w:sz w:val="24"/>
                <w:szCs w:val="24"/>
              </w:rPr>
              <w:t>)</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Работа с классным коллективом</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Составлениеикорректировкасоциальногопаспортакласса</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2" w:right="153"/>
              <w:jc w:val="center"/>
              <w:rPr>
                <w:rFonts w:cs="Times New Roman"/>
                <w:sz w:val="24"/>
                <w:szCs w:val="24"/>
                <w:lang w:eastAsia="en-US"/>
              </w:rPr>
            </w:pPr>
            <w:r w:rsidRPr="00784F9E">
              <w:rPr>
                <w:rFonts w:cs="Times New Roman"/>
                <w:sz w:val="24"/>
                <w:szCs w:val="24"/>
                <w:lang w:eastAsia="en-US"/>
              </w:rPr>
              <w:t>Сентябрь</w:t>
            </w:r>
          </w:p>
          <w:p w:rsidR="00036873" w:rsidRPr="00784F9E" w:rsidRDefault="00036873" w:rsidP="00036873">
            <w:pPr>
              <w:spacing w:line="274" w:lineRule="exact"/>
              <w:ind w:left="1045" w:right="988"/>
              <w:jc w:val="center"/>
              <w:rPr>
                <w:rFonts w:cs="Times New Roman"/>
                <w:sz w:val="24"/>
                <w:szCs w:val="24"/>
                <w:lang w:eastAsia="en-US"/>
              </w:rPr>
            </w:pPr>
          </w:p>
        </w:tc>
        <w:tc>
          <w:tcPr>
            <w:tcW w:w="1805" w:type="dxa"/>
            <w:gridSpan w:val="2"/>
          </w:tcPr>
          <w:p w:rsidR="00036873" w:rsidRPr="00784F9E" w:rsidRDefault="00036873" w:rsidP="00036873">
            <w:pPr>
              <w:tabs>
                <w:tab w:val="left" w:pos="1867"/>
              </w:tabs>
              <w:spacing w:line="242" w:lineRule="auto"/>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социальный пед</w:t>
            </w:r>
            <w:r w:rsidRPr="00784F9E">
              <w:rPr>
                <w:rFonts w:cs="Times New Roman"/>
                <w:sz w:val="24"/>
                <w:szCs w:val="24"/>
                <w:lang w:eastAsia="en-US"/>
              </w:rPr>
              <w:t>а</w:t>
            </w:r>
            <w:r w:rsidRPr="00784F9E">
              <w:rPr>
                <w:rFonts w:cs="Times New Roman"/>
                <w:sz w:val="24"/>
                <w:szCs w:val="24"/>
                <w:lang w:eastAsia="en-US"/>
              </w:rPr>
              <w:t>гог</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Оформлениеличныхделоб</w:t>
            </w:r>
            <w:r w:rsidRPr="00784F9E">
              <w:rPr>
                <w:rFonts w:cs="Times New Roman"/>
                <w:sz w:val="24"/>
                <w:szCs w:val="24"/>
                <w:lang w:eastAsia="en-US"/>
              </w:rPr>
              <w:t>у</w:t>
            </w:r>
            <w:r w:rsidRPr="00784F9E">
              <w:rPr>
                <w:rFonts w:cs="Times New Roman"/>
                <w:sz w:val="24"/>
                <w:szCs w:val="24"/>
                <w:lang w:eastAsia="en-US"/>
              </w:rPr>
              <w:t>чающихся</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15" w:right="153"/>
              <w:jc w:val="center"/>
              <w:rPr>
                <w:rFonts w:cs="Times New Roman"/>
                <w:sz w:val="24"/>
                <w:szCs w:val="24"/>
                <w:lang w:eastAsia="en-US"/>
              </w:rPr>
            </w:pPr>
            <w:r w:rsidRPr="00784F9E">
              <w:rPr>
                <w:rFonts w:cs="Times New Roman"/>
                <w:sz w:val="24"/>
                <w:szCs w:val="24"/>
                <w:lang w:eastAsia="en-US"/>
              </w:rPr>
              <w:t>1развгод</w:t>
            </w:r>
          </w:p>
        </w:tc>
        <w:tc>
          <w:tcPr>
            <w:tcW w:w="1805" w:type="dxa"/>
            <w:gridSpan w:val="2"/>
          </w:tcPr>
          <w:p w:rsidR="00036873" w:rsidRPr="00784F9E" w:rsidRDefault="00036873" w:rsidP="00036873">
            <w:pPr>
              <w:tabs>
                <w:tab w:val="left" w:pos="1885"/>
              </w:tabs>
              <w:spacing w:line="267" w:lineRule="exact"/>
              <w:ind w:left="143"/>
              <w:jc w:val="left"/>
              <w:rPr>
                <w:rFonts w:cs="Times New Roman"/>
                <w:sz w:val="24"/>
                <w:szCs w:val="24"/>
                <w:lang w:eastAsia="en-US"/>
              </w:rPr>
            </w:pPr>
            <w:r w:rsidRPr="00784F9E">
              <w:rPr>
                <w:rFonts w:cs="Times New Roman"/>
                <w:sz w:val="24"/>
                <w:szCs w:val="24"/>
                <w:lang w:eastAsia="en-US"/>
              </w:rPr>
              <w:t>Классный руководитель</w:t>
            </w:r>
          </w:p>
          <w:p w:rsidR="00036873" w:rsidRPr="00784F9E" w:rsidRDefault="00036873" w:rsidP="00036873">
            <w:pPr>
              <w:spacing w:line="265" w:lineRule="exact"/>
              <w:jc w:val="left"/>
              <w:rPr>
                <w:rFonts w:cs="Times New Roman"/>
                <w:sz w:val="24"/>
                <w:szCs w:val="24"/>
                <w:lang w:eastAsia="en-US"/>
              </w:rPr>
            </w:pP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Инициированиеиподдержкаучастияклассавобщешкольных</w:t>
            </w:r>
          </w:p>
          <w:p w:rsidR="00036873" w:rsidRPr="00784F9E" w:rsidRDefault="00036873" w:rsidP="00036873">
            <w:pPr>
              <w:spacing w:line="274" w:lineRule="exact"/>
              <w:ind w:left="110"/>
              <w:jc w:val="left"/>
              <w:rPr>
                <w:rFonts w:cs="Times New Roman"/>
                <w:sz w:val="24"/>
                <w:szCs w:val="24"/>
                <w:lang w:eastAsia="en-US"/>
              </w:rPr>
            </w:pPr>
            <w:r w:rsidRPr="00784F9E">
              <w:rPr>
                <w:rFonts w:cs="Times New Roman"/>
                <w:sz w:val="24"/>
                <w:szCs w:val="24"/>
                <w:lang w:eastAsia="en-US"/>
              </w:rPr>
              <w:t>ключевыхд</w:t>
            </w:r>
            <w:r w:rsidRPr="00784F9E">
              <w:rPr>
                <w:rFonts w:cs="Times New Roman"/>
                <w:sz w:val="24"/>
                <w:szCs w:val="24"/>
                <w:lang w:eastAsia="en-US"/>
              </w:rPr>
              <w:t>е</w:t>
            </w:r>
            <w:r w:rsidRPr="00784F9E">
              <w:rPr>
                <w:rFonts w:cs="Times New Roman"/>
                <w:sz w:val="24"/>
                <w:szCs w:val="24"/>
                <w:lang w:eastAsia="en-US"/>
              </w:rPr>
              <w:t>лах,оказаниенеобходимойпомощидетямвихподгото</w:t>
            </w:r>
            <w:r w:rsidRPr="00784F9E">
              <w:rPr>
                <w:rFonts w:cs="Times New Roman"/>
                <w:sz w:val="24"/>
                <w:szCs w:val="24"/>
                <w:lang w:eastAsia="en-US"/>
              </w:rPr>
              <w:t>в</w:t>
            </w:r>
            <w:r w:rsidRPr="00784F9E">
              <w:rPr>
                <w:rFonts w:cs="Times New Roman"/>
                <w:sz w:val="24"/>
                <w:szCs w:val="24"/>
                <w:lang w:eastAsia="en-US"/>
              </w:rPr>
              <w:t>ке,проведенииианализе</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5" w:right="153"/>
              <w:jc w:val="center"/>
              <w:rPr>
                <w:rFonts w:cs="Times New Roman"/>
                <w:sz w:val="24"/>
                <w:szCs w:val="24"/>
                <w:lang w:eastAsia="en-US"/>
              </w:rPr>
            </w:pPr>
            <w:r w:rsidRPr="00784F9E">
              <w:rPr>
                <w:rFonts w:cs="Times New Roman"/>
                <w:sz w:val="24"/>
                <w:szCs w:val="24"/>
                <w:lang w:eastAsia="en-US"/>
              </w:rPr>
              <w:t>Поплан</w:t>
            </w:r>
            <w:r w:rsidRPr="00784F9E">
              <w:rPr>
                <w:rFonts w:cs="Times New Roman"/>
                <w:sz w:val="24"/>
                <w:szCs w:val="24"/>
                <w:lang w:eastAsia="en-US"/>
              </w:rPr>
              <w:t>у</w:t>
            </w:r>
            <w:r w:rsidRPr="00784F9E">
              <w:rPr>
                <w:rFonts w:cs="Times New Roman"/>
                <w:sz w:val="24"/>
                <w:szCs w:val="24"/>
                <w:lang w:eastAsia="en-US"/>
              </w:rPr>
              <w:t>школы</w:t>
            </w:r>
          </w:p>
        </w:tc>
        <w:tc>
          <w:tcPr>
            <w:tcW w:w="1805" w:type="dxa"/>
            <w:gridSpan w:val="2"/>
          </w:tcPr>
          <w:p w:rsidR="00036873" w:rsidRPr="00784F9E" w:rsidRDefault="00036873" w:rsidP="00036873">
            <w:pPr>
              <w:tabs>
                <w:tab w:val="left" w:pos="1867"/>
              </w:tabs>
              <w:spacing w:line="268" w:lineRule="exact"/>
              <w:ind w:left="210" w:hanging="68"/>
              <w:jc w:val="left"/>
              <w:rPr>
                <w:rFonts w:cs="Times New Roman"/>
                <w:sz w:val="24"/>
                <w:szCs w:val="24"/>
                <w:lang w:eastAsia="en-US"/>
              </w:rPr>
            </w:pPr>
            <w:r w:rsidRPr="00784F9E">
              <w:rPr>
                <w:rFonts w:cs="Times New Roman"/>
                <w:sz w:val="24"/>
                <w:szCs w:val="24"/>
                <w:lang w:eastAsia="en-US"/>
              </w:rPr>
              <w:t>Классные руководит</w:t>
            </w:r>
            <w:r w:rsidRPr="00784F9E">
              <w:rPr>
                <w:rFonts w:cs="Times New Roman"/>
                <w:sz w:val="24"/>
                <w:szCs w:val="24"/>
                <w:lang w:eastAsia="en-US"/>
              </w:rPr>
              <w:t>е</w:t>
            </w:r>
            <w:r w:rsidRPr="00784F9E">
              <w:rPr>
                <w:rFonts w:cs="Times New Roman"/>
                <w:sz w:val="24"/>
                <w:szCs w:val="24"/>
                <w:lang w:eastAsia="en-US"/>
              </w:rPr>
              <w:t>ли,</w:t>
            </w:r>
          </w:p>
          <w:p w:rsidR="00036873" w:rsidRPr="00784F9E" w:rsidRDefault="00036873" w:rsidP="00036873">
            <w:pPr>
              <w:spacing w:line="274" w:lineRule="exact"/>
              <w:ind w:left="210" w:right="204"/>
              <w:jc w:val="left"/>
              <w:rPr>
                <w:rFonts w:cs="Times New Roman"/>
                <w:sz w:val="24"/>
                <w:szCs w:val="24"/>
                <w:lang w:eastAsia="en-US"/>
              </w:rPr>
            </w:pPr>
            <w:r w:rsidRPr="00784F9E">
              <w:rPr>
                <w:rFonts w:cs="Times New Roman"/>
                <w:sz w:val="24"/>
                <w:szCs w:val="24"/>
                <w:lang w:eastAsia="en-US"/>
              </w:rPr>
              <w:t>учен</w:t>
            </w:r>
            <w:r w:rsidRPr="00784F9E">
              <w:rPr>
                <w:rFonts w:cs="Times New Roman"/>
                <w:sz w:val="24"/>
                <w:szCs w:val="24"/>
                <w:lang w:eastAsia="en-US"/>
              </w:rPr>
              <w:t>и</w:t>
            </w:r>
            <w:r w:rsidRPr="00784F9E">
              <w:rPr>
                <w:rFonts w:cs="Times New Roman"/>
                <w:sz w:val="24"/>
                <w:szCs w:val="24"/>
                <w:lang w:eastAsia="en-US"/>
              </w:rPr>
              <w:t>ческоес</w:t>
            </w:r>
            <w:r w:rsidRPr="00784F9E">
              <w:rPr>
                <w:rFonts w:cs="Times New Roman"/>
                <w:sz w:val="24"/>
                <w:szCs w:val="24"/>
                <w:lang w:eastAsia="en-US"/>
              </w:rPr>
              <w:t>а</w:t>
            </w:r>
            <w:r w:rsidRPr="00784F9E">
              <w:rPr>
                <w:rFonts w:cs="Times New Roman"/>
                <w:sz w:val="24"/>
                <w:szCs w:val="24"/>
                <w:lang w:eastAsia="en-US"/>
              </w:rPr>
              <w:t>моупра</w:t>
            </w:r>
            <w:r w:rsidRPr="00784F9E">
              <w:rPr>
                <w:rFonts w:cs="Times New Roman"/>
                <w:sz w:val="24"/>
                <w:szCs w:val="24"/>
                <w:lang w:eastAsia="en-US"/>
              </w:rPr>
              <w:t>в</w:t>
            </w:r>
            <w:r w:rsidRPr="00784F9E">
              <w:rPr>
                <w:rFonts w:cs="Times New Roman"/>
                <w:sz w:val="24"/>
                <w:szCs w:val="24"/>
                <w:lang w:eastAsia="en-US"/>
              </w:rPr>
              <w:t>л</w:t>
            </w:r>
            <w:r w:rsidRPr="00784F9E">
              <w:rPr>
                <w:rFonts w:cs="Times New Roman"/>
                <w:sz w:val="24"/>
                <w:szCs w:val="24"/>
                <w:lang w:eastAsia="en-US"/>
              </w:rPr>
              <w:t>е</w:t>
            </w:r>
            <w:r w:rsidRPr="00784F9E">
              <w:rPr>
                <w:rFonts w:cs="Times New Roman"/>
                <w:sz w:val="24"/>
                <w:szCs w:val="24"/>
                <w:lang w:eastAsia="en-US"/>
              </w:rPr>
              <w:t>ние,родительскаяо</w:t>
            </w:r>
            <w:r w:rsidRPr="00784F9E">
              <w:rPr>
                <w:rFonts w:cs="Times New Roman"/>
                <w:sz w:val="24"/>
                <w:szCs w:val="24"/>
                <w:lang w:eastAsia="en-US"/>
              </w:rPr>
              <w:t>б</w:t>
            </w:r>
            <w:r w:rsidRPr="00784F9E">
              <w:rPr>
                <w:rFonts w:cs="Times New Roman"/>
                <w:sz w:val="24"/>
                <w:szCs w:val="24"/>
                <w:lang w:eastAsia="en-US"/>
              </w:rPr>
              <w:t>ществе</w:t>
            </w:r>
            <w:r w:rsidRPr="00784F9E">
              <w:rPr>
                <w:rFonts w:cs="Times New Roman"/>
                <w:sz w:val="24"/>
                <w:szCs w:val="24"/>
                <w:lang w:eastAsia="en-US"/>
              </w:rPr>
              <w:t>н</w:t>
            </w:r>
            <w:r w:rsidRPr="00784F9E">
              <w:rPr>
                <w:rFonts w:cs="Times New Roman"/>
                <w:sz w:val="24"/>
                <w:szCs w:val="24"/>
                <w:lang w:eastAsia="en-US"/>
              </w:rPr>
              <w:t>ность</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42" w:lineRule="auto"/>
              <w:ind w:left="110" w:right="96"/>
              <w:rPr>
                <w:rFonts w:cs="Times New Roman"/>
                <w:sz w:val="24"/>
                <w:szCs w:val="24"/>
                <w:lang w:eastAsia="en-US"/>
              </w:rPr>
            </w:pPr>
            <w:r w:rsidRPr="00784F9E">
              <w:rPr>
                <w:rFonts w:cs="Times New Roman"/>
                <w:sz w:val="24"/>
                <w:szCs w:val="24"/>
                <w:lang w:eastAsia="en-US"/>
              </w:rPr>
              <w:t>Составлениепланавоспитательнойработыскла</w:t>
            </w:r>
            <w:r w:rsidRPr="00784F9E">
              <w:rPr>
                <w:rFonts w:cs="Times New Roman"/>
                <w:sz w:val="24"/>
                <w:szCs w:val="24"/>
                <w:lang w:eastAsia="en-US"/>
              </w:rPr>
              <w:t>с</w:t>
            </w:r>
            <w:r w:rsidRPr="00784F9E">
              <w:rPr>
                <w:rFonts w:cs="Times New Roman"/>
                <w:sz w:val="24"/>
                <w:szCs w:val="24"/>
                <w:lang w:eastAsia="en-US"/>
              </w:rPr>
              <w:t>сом.Организациянабазеклассасемейныхпраздн</w:t>
            </w:r>
            <w:r w:rsidRPr="00784F9E">
              <w:rPr>
                <w:rFonts w:cs="Times New Roman"/>
                <w:sz w:val="24"/>
                <w:szCs w:val="24"/>
                <w:lang w:eastAsia="en-US"/>
              </w:rPr>
              <w:t>и</w:t>
            </w:r>
            <w:r w:rsidRPr="00784F9E">
              <w:rPr>
                <w:rFonts w:cs="Times New Roman"/>
                <w:sz w:val="24"/>
                <w:szCs w:val="24"/>
                <w:lang w:eastAsia="en-US"/>
              </w:rPr>
              <w:t>ков,конкурсов,соревнований.Празднованиявкласседнейрождени</w:t>
            </w:r>
            <w:r w:rsidRPr="00784F9E">
              <w:rPr>
                <w:rFonts w:cs="Times New Roman"/>
                <w:sz w:val="24"/>
                <w:szCs w:val="24"/>
                <w:lang w:eastAsia="en-US"/>
              </w:rPr>
              <w:t>я</w:t>
            </w:r>
            <w:r w:rsidRPr="00784F9E">
              <w:rPr>
                <w:rFonts w:cs="Times New Roman"/>
                <w:sz w:val="24"/>
                <w:szCs w:val="24"/>
                <w:lang w:eastAsia="en-US"/>
              </w:rPr>
              <w:t>д</w:t>
            </w:r>
            <w:r w:rsidRPr="00784F9E">
              <w:rPr>
                <w:rFonts w:cs="Times New Roman"/>
                <w:sz w:val="24"/>
                <w:szCs w:val="24"/>
                <w:lang w:eastAsia="en-US"/>
              </w:rPr>
              <w:t>е</w:t>
            </w:r>
            <w:r w:rsidRPr="00784F9E">
              <w:rPr>
                <w:rFonts w:cs="Times New Roman"/>
                <w:sz w:val="24"/>
                <w:szCs w:val="24"/>
                <w:lang w:eastAsia="en-US"/>
              </w:rPr>
              <w:t>тей,регулярныевнутриклассные«огоньки»ивечера</w:t>
            </w:r>
          </w:p>
          <w:p w:rsidR="00036873" w:rsidRPr="00784F9E" w:rsidRDefault="00036873" w:rsidP="00036873">
            <w:pPr>
              <w:spacing w:line="252" w:lineRule="exact"/>
              <w:ind w:left="110"/>
              <w:rPr>
                <w:rFonts w:cs="Times New Roman"/>
                <w:sz w:val="24"/>
                <w:szCs w:val="24"/>
                <w:lang w:eastAsia="en-US"/>
              </w:rPr>
            </w:pPr>
            <w:r w:rsidRPr="00784F9E">
              <w:rPr>
                <w:rFonts w:cs="Times New Roman"/>
                <w:sz w:val="24"/>
                <w:szCs w:val="24"/>
                <w:lang w:eastAsia="en-US"/>
              </w:rPr>
              <w:t>Коррекцияпланавоспитательнойработынановуючетверть</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7" w:lineRule="exact"/>
              <w:ind w:left="202" w:right="153"/>
              <w:jc w:val="center"/>
              <w:rPr>
                <w:rFonts w:cs="Times New Roman"/>
                <w:sz w:val="24"/>
                <w:szCs w:val="24"/>
                <w:lang w:eastAsia="en-US"/>
              </w:rPr>
            </w:pPr>
            <w:r w:rsidRPr="00784F9E">
              <w:rPr>
                <w:rFonts w:cs="Times New Roman"/>
                <w:sz w:val="24"/>
                <w:szCs w:val="24"/>
                <w:lang w:eastAsia="en-US"/>
              </w:rPr>
              <w:t>Сентябрь</w:t>
            </w:r>
          </w:p>
          <w:p w:rsidR="00036873" w:rsidRPr="00784F9E" w:rsidRDefault="00036873" w:rsidP="00036873">
            <w:pPr>
              <w:spacing w:line="480" w:lineRule="auto"/>
              <w:ind w:left="604" w:right="544" w:hanging="2"/>
              <w:jc w:val="center"/>
              <w:rPr>
                <w:rFonts w:cs="Times New Roman"/>
                <w:sz w:val="24"/>
                <w:szCs w:val="24"/>
                <w:lang w:eastAsia="en-US"/>
              </w:rPr>
            </w:pPr>
            <w:r w:rsidRPr="00784F9E">
              <w:rPr>
                <w:rFonts w:cs="Times New Roman"/>
                <w:sz w:val="24"/>
                <w:szCs w:val="24"/>
                <w:lang w:eastAsia="en-US"/>
              </w:rPr>
              <w:t>В теч</w:t>
            </w:r>
            <w:r w:rsidRPr="00784F9E">
              <w:rPr>
                <w:rFonts w:cs="Times New Roman"/>
                <w:sz w:val="24"/>
                <w:szCs w:val="24"/>
                <w:lang w:eastAsia="en-US"/>
              </w:rPr>
              <w:t>е</w:t>
            </w:r>
            <w:r w:rsidRPr="00784F9E">
              <w:rPr>
                <w:rFonts w:cs="Times New Roman"/>
                <w:sz w:val="24"/>
                <w:szCs w:val="24"/>
                <w:lang w:eastAsia="en-US"/>
              </w:rPr>
              <w:t>ние г</w:t>
            </w:r>
            <w:r w:rsidRPr="00784F9E">
              <w:rPr>
                <w:rFonts w:cs="Times New Roman"/>
                <w:sz w:val="24"/>
                <w:szCs w:val="24"/>
                <w:lang w:eastAsia="en-US"/>
              </w:rPr>
              <w:t>о</w:t>
            </w:r>
            <w:r w:rsidRPr="00784F9E">
              <w:rPr>
                <w:rFonts w:cs="Times New Roman"/>
                <w:sz w:val="24"/>
                <w:szCs w:val="24"/>
                <w:lang w:eastAsia="en-US"/>
              </w:rPr>
              <w:t>да1развчетверть</w:t>
            </w:r>
          </w:p>
        </w:tc>
        <w:tc>
          <w:tcPr>
            <w:tcW w:w="1805" w:type="dxa"/>
            <w:gridSpan w:val="2"/>
          </w:tcPr>
          <w:p w:rsidR="00036873" w:rsidRPr="00784F9E" w:rsidRDefault="00036873" w:rsidP="00036873">
            <w:pPr>
              <w:tabs>
                <w:tab w:val="left" w:pos="1867"/>
              </w:tabs>
              <w:spacing w:line="237" w:lineRule="auto"/>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замдиректора поВР</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37" w:lineRule="auto"/>
              <w:ind w:left="110"/>
              <w:jc w:val="left"/>
              <w:rPr>
                <w:rFonts w:cs="Times New Roman"/>
                <w:sz w:val="24"/>
                <w:szCs w:val="24"/>
                <w:lang w:eastAsia="en-US"/>
              </w:rPr>
            </w:pPr>
            <w:r w:rsidRPr="00784F9E">
              <w:rPr>
                <w:rFonts w:cs="Times New Roman"/>
                <w:sz w:val="24"/>
                <w:szCs w:val="24"/>
                <w:lang w:eastAsia="en-US"/>
              </w:rPr>
              <w:t>Анализвыполненияпланавоспитательнойработызаче</w:t>
            </w:r>
            <w:r w:rsidRPr="00784F9E">
              <w:rPr>
                <w:rFonts w:cs="Times New Roman"/>
                <w:sz w:val="24"/>
                <w:szCs w:val="24"/>
                <w:lang w:eastAsia="en-US"/>
              </w:rPr>
              <w:t>т</w:t>
            </w:r>
            <w:r w:rsidRPr="00784F9E">
              <w:rPr>
                <w:rFonts w:cs="Times New Roman"/>
                <w:sz w:val="24"/>
                <w:szCs w:val="24"/>
                <w:lang w:eastAsia="en-US"/>
              </w:rPr>
              <w:t>верть,состоянияуспеваемостииуровня воспитанностиучащихся</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11" w:right="153"/>
              <w:jc w:val="center"/>
              <w:rPr>
                <w:rFonts w:cs="Times New Roman"/>
                <w:sz w:val="24"/>
                <w:szCs w:val="24"/>
                <w:lang w:eastAsia="en-US"/>
              </w:rPr>
            </w:pPr>
            <w:r w:rsidRPr="00784F9E">
              <w:rPr>
                <w:rFonts w:cs="Times New Roman"/>
                <w:sz w:val="24"/>
                <w:szCs w:val="24"/>
                <w:lang w:eastAsia="en-US"/>
              </w:rPr>
              <w:t>1 развчетверть</w:t>
            </w:r>
          </w:p>
        </w:tc>
        <w:tc>
          <w:tcPr>
            <w:tcW w:w="1805" w:type="dxa"/>
            <w:gridSpan w:val="2"/>
          </w:tcPr>
          <w:p w:rsidR="00036873" w:rsidRPr="00784F9E" w:rsidRDefault="00036873" w:rsidP="00036873">
            <w:pPr>
              <w:tabs>
                <w:tab w:val="left" w:pos="1866"/>
              </w:tabs>
              <w:spacing w:line="237" w:lineRule="auto"/>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2"/>
                <w:sz w:val="24"/>
                <w:szCs w:val="24"/>
                <w:lang w:eastAsia="en-US"/>
              </w:rPr>
              <w:t>руковод</w:t>
            </w:r>
            <w:r w:rsidRPr="00784F9E">
              <w:rPr>
                <w:rFonts w:cs="Times New Roman"/>
                <w:spacing w:val="-2"/>
                <w:sz w:val="24"/>
                <w:szCs w:val="24"/>
                <w:lang w:eastAsia="en-US"/>
              </w:rPr>
              <w:t>и</w:t>
            </w:r>
            <w:r w:rsidRPr="00784F9E">
              <w:rPr>
                <w:rFonts w:cs="Times New Roman"/>
                <w:spacing w:val="-2"/>
                <w:sz w:val="24"/>
                <w:szCs w:val="24"/>
                <w:lang w:eastAsia="en-US"/>
              </w:rPr>
              <w:t>т</w:t>
            </w:r>
            <w:r w:rsidRPr="00784F9E">
              <w:rPr>
                <w:rFonts w:cs="Times New Roman"/>
                <w:spacing w:val="-2"/>
                <w:sz w:val="24"/>
                <w:szCs w:val="24"/>
                <w:lang w:eastAsia="en-US"/>
              </w:rPr>
              <w:t>е</w:t>
            </w:r>
            <w:r w:rsidRPr="00784F9E">
              <w:rPr>
                <w:rFonts w:cs="Times New Roman"/>
                <w:spacing w:val="-2"/>
                <w:sz w:val="24"/>
                <w:szCs w:val="24"/>
                <w:lang w:eastAsia="en-US"/>
              </w:rPr>
              <w:t>ли,</w:t>
            </w:r>
            <w:r w:rsidRPr="00784F9E">
              <w:rPr>
                <w:rFonts w:cs="Times New Roman"/>
                <w:sz w:val="24"/>
                <w:szCs w:val="24"/>
                <w:lang w:eastAsia="en-US"/>
              </w:rPr>
              <w:t>педагоги-психологи,</w:t>
            </w:r>
          </w:p>
          <w:p w:rsidR="00036873" w:rsidRPr="00784F9E" w:rsidRDefault="00036873" w:rsidP="00036873">
            <w:pPr>
              <w:spacing w:line="261" w:lineRule="exact"/>
              <w:ind w:left="210"/>
              <w:jc w:val="left"/>
              <w:rPr>
                <w:rFonts w:cs="Times New Roman"/>
                <w:sz w:val="24"/>
                <w:szCs w:val="24"/>
                <w:lang w:eastAsia="en-US"/>
              </w:rPr>
            </w:pPr>
            <w:r w:rsidRPr="00784F9E">
              <w:rPr>
                <w:rFonts w:cs="Times New Roman"/>
                <w:sz w:val="24"/>
                <w:szCs w:val="24"/>
                <w:lang w:eastAsia="en-US"/>
              </w:rPr>
              <w:t>педаг</w:t>
            </w:r>
            <w:r w:rsidRPr="00784F9E">
              <w:rPr>
                <w:rFonts w:cs="Times New Roman"/>
                <w:sz w:val="24"/>
                <w:szCs w:val="24"/>
                <w:lang w:eastAsia="en-US"/>
              </w:rPr>
              <w:t>о</w:t>
            </w:r>
            <w:r w:rsidRPr="00784F9E">
              <w:rPr>
                <w:rFonts w:cs="Times New Roman"/>
                <w:sz w:val="24"/>
                <w:szCs w:val="24"/>
                <w:lang w:eastAsia="en-US"/>
              </w:rPr>
              <w:t>ги-предметники</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left="110" w:right="93"/>
              <w:rPr>
                <w:rFonts w:cs="Times New Roman"/>
                <w:sz w:val="24"/>
                <w:szCs w:val="24"/>
                <w:lang w:eastAsia="en-US"/>
              </w:rPr>
            </w:pPr>
            <w:r w:rsidRPr="00784F9E">
              <w:rPr>
                <w:rFonts w:cs="Times New Roman"/>
                <w:sz w:val="24"/>
                <w:szCs w:val="24"/>
                <w:lang w:eastAsia="en-US"/>
              </w:rPr>
              <w:t>Организация интересных и п</w:t>
            </w:r>
            <w:r w:rsidRPr="00784F9E">
              <w:rPr>
                <w:rFonts w:cs="Times New Roman"/>
                <w:sz w:val="24"/>
                <w:szCs w:val="24"/>
                <w:lang w:eastAsia="en-US"/>
              </w:rPr>
              <w:t>о</w:t>
            </w:r>
            <w:r w:rsidRPr="00784F9E">
              <w:rPr>
                <w:rFonts w:cs="Times New Roman"/>
                <w:sz w:val="24"/>
                <w:szCs w:val="24"/>
                <w:lang w:eastAsia="en-US"/>
              </w:rPr>
              <w:t>лезных для личностного развитияребенкасовместныхделсучащимисякла</w:t>
            </w:r>
            <w:r w:rsidRPr="00784F9E">
              <w:rPr>
                <w:rFonts w:cs="Times New Roman"/>
                <w:sz w:val="24"/>
                <w:szCs w:val="24"/>
                <w:lang w:eastAsia="en-US"/>
              </w:rPr>
              <w:t>с</w:t>
            </w:r>
            <w:r w:rsidRPr="00784F9E">
              <w:rPr>
                <w:rFonts w:cs="Times New Roman"/>
                <w:sz w:val="24"/>
                <w:szCs w:val="24"/>
                <w:lang w:eastAsia="en-US"/>
              </w:rPr>
              <w:t>са(познавательной,трудовой,спорти</w:t>
            </w:r>
            <w:r w:rsidRPr="00784F9E">
              <w:rPr>
                <w:rFonts w:cs="Times New Roman"/>
                <w:sz w:val="24"/>
                <w:szCs w:val="24"/>
                <w:lang w:eastAsia="en-US"/>
              </w:rPr>
              <w:t>в</w:t>
            </w:r>
            <w:r w:rsidRPr="00784F9E">
              <w:rPr>
                <w:rFonts w:cs="Times New Roman"/>
                <w:sz w:val="24"/>
                <w:szCs w:val="24"/>
                <w:lang w:eastAsia="en-US"/>
              </w:rPr>
              <w:t>но-оздоровительной,духовно-нравственной,</w:t>
            </w:r>
          </w:p>
          <w:p w:rsidR="00036873" w:rsidRPr="00784F9E" w:rsidRDefault="00036873" w:rsidP="00036873">
            <w:pPr>
              <w:spacing w:line="274" w:lineRule="exact"/>
              <w:ind w:left="110" w:right="95"/>
              <w:rPr>
                <w:rFonts w:cs="Times New Roman"/>
                <w:sz w:val="24"/>
                <w:szCs w:val="24"/>
                <w:lang w:eastAsia="en-US"/>
              </w:rPr>
            </w:pPr>
            <w:r w:rsidRPr="00784F9E">
              <w:rPr>
                <w:rFonts w:cs="Times New Roman"/>
                <w:sz w:val="24"/>
                <w:szCs w:val="24"/>
                <w:lang w:eastAsia="en-US"/>
              </w:rPr>
              <w:t>творч</w:t>
            </w:r>
            <w:r w:rsidRPr="00784F9E">
              <w:rPr>
                <w:rFonts w:cs="Times New Roman"/>
                <w:sz w:val="24"/>
                <w:szCs w:val="24"/>
                <w:lang w:eastAsia="en-US"/>
              </w:rPr>
              <w:t>е</w:t>
            </w:r>
            <w:r w:rsidRPr="00784F9E">
              <w:rPr>
                <w:rFonts w:cs="Times New Roman"/>
                <w:sz w:val="24"/>
                <w:szCs w:val="24"/>
                <w:lang w:eastAsia="en-US"/>
              </w:rPr>
              <w:t>ской,профориентационнойнаправленн</w:t>
            </w:r>
            <w:r w:rsidRPr="00784F9E">
              <w:rPr>
                <w:rFonts w:cs="Times New Roman"/>
                <w:sz w:val="24"/>
                <w:szCs w:val="24"/>
                <w:lang w:eastAsia="en-US"/>
              </w:rPr>
              <w:t>о</w:t>
            </w:r>
            <w:r w:rsidRPr="00784F9E">
              <w:rPr>
                <w:rFonts w:cs="Times New Roman"/>
                <w:sz w:val="24"/>
                <w:szCs w:val="24"/>
                <w:lang w:eastAsia="en-US"/>
              </w:rPr>
              <w:t>сти)всоответствииспланомВР</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42" w:lineRule="auto"/>
              <w:ind w:left="921" w:right="101" w:hanging="749"/>
              <w:jc w:val="left"/>
              <w:rPr>
                <w:rFonts w:cs="Times New Roman"/>
                <w:sz w:val="24"/>
                <w:szCs w:val="24"/>
                <w:lang w:eastAsia="en-US"/>
              </w:rPr>
            </w:pPr>
            <w:r w:rsidRPr="00784F9E">
              <w:rPr>
                <w:rFonts w:cs="Times New Roman"/>
                <w:sz w:val="24"/>
                <w:szCs w:val="24"/>
                <w:lang w:eastAsia="en-US"/>
              </w:rPr>
              <w:t>Втечениегодап</w:t>
            </w:r>
            <w:r w:rsidRPr="00784F9E">
              <w:rPr>
                <w:rFonts w:cs="Times New Roman"/>
                <w:sz w:val="24"/>
                <w:szCs w:val="24"/>
                <w:lang w:eastAsia="en-US"/>
              </w:rPr>
              <w:t>о</w:t>
            </w:r>
            <w:r w:rsidRPr="00784F9E">
              <w:rPr>
                <w:rFonts w:cs="Times New Roman"/>
                <w:sz w:val="24"/>
                <w:szCs w:val="24"/>
                <w:lang w:eastAsia="en-US"/>
              </w:rPr>
              <w:t>плануВ</w:t>
            </w:r>
            <w:r w:rsidRPr="00784F9E">
              <w:rPr>
                <w:rFonts w:cs="Times New Roman"/>
                <w:sz w:val="24"/>
                <w:szCs w:val="24"/>
                <w:lang w:eastAsia="en-US"/>
              </w:rPr>
              <w:t>Р</w:t>
            </w:r>
            <w:r w:rsidRPr="00784F9E">
              <w:rPr>
                <w:rFonts w:cs="Times New Roman"/>
                <w:sz w:val="24"/>
                <w:szCs w:val="24"/>
                <w:lang w:eastAsia="en-US"/>
              </w:rPr>
              <w:t>класса</w:t>
            </w:r>
          </w:p>
        </w:tc>
        <w:tc>
          <w:tcPr>
            <w:tcW w:w="1805" w:type="dxa"/>
            <w:gridSpan w:val="2"/>
          </w:tcPr>
          <w:p w:rsidR="00036873" w:rsidRPr="00784F9E" w:rsidRDefault="00036873" w:rsidP="00036873">
            <w:pPr>
              <w:tabs>
                <w:tab w:val="left" w:pos="1867"/>
              </w:tabs>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родительская о</w:t>
            </w:r>
            <w:r w:rsidRPr="00784F9E">
              <w:rPr>
                <w:rFonts w:cs="Times New Roman"/>
                <w:sz w:val="24"/>
                <w:szCs w:val="24"/>
                <w:lang w:eastAsia="en-US"/>
              </w:rPr>
              <w:t>б</w:t>
            </w:r>
            <w:r w:rsidRPr="00784F9E">
              <w:rPr>
                <w:rFonts w:cs="Times New Roman"/>
                <w:sz w:val="24"/>
                <w:szCs w:val="24"/>
                <w:lang w:eastAsia="en-US"/>
              </w:rPr>
              <w:t>ществе</w:t>
            </w:r>
            <w:r w:rsidRPr="00784F9E">
              <w:rPr>
                <w:rFonts w:cs="Times New Roman"/>
                <w:sz w:val="24"/>
                <w:szCs w:val="24"/>
                <w:lang w:eastAsia="en-US"/>
              </w:rPr>
              <w:t>н</w:t>
            </w:r>
            <w:r w:rsidRPr="00784F9E">
              <w:rPr>
                <w:rFonts w:cs="Times New Roman"/>
                <w:sz w:val="24"/>
                <w:szCs w:val="24"/>
                <w:lang w:eastAsia="en-US"/>
              </w:rPr>
              <w:t>ность,активкласса</w:t>
            </w:r>
          </w:p>
        </w:tc>
      </w:tr>
      <w:tr w:rsidR="00036873" w:rsidRPr="00784F9E" w:rsidTr="00031B9C">
        <w:tc>
          <w:tcPr>
            <w:tcW w:w="3941" w:type="dxa"/>
            <w:gridSpan w:val="2"/>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Проведениечаса «Разговор о важном»</w:t>
            </w:r>
          </w:p>
        </w:tc>
        <w:tc>
          <w:tcPr>
            <w:tcW w:w="1163" w:type="dxa"/>
            <w:gridSpan w:val="3"/>
          </w:tcPr>
          <w:p w:rsidR="00036873" w:rsidRPr="00784F9E" w:rsidRDefault="00036873" w:rsidP="00036873">
            <w:pPr>
              <w:spacing w:line="268" w:lineRule="exact"/>
              <w:ind w:left="193" w:right="179"/>
              <w:jc w:val="center"/>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32" w:lineRule="auto"/>
              <w:ind w:left="237" w:right="153"/>
              <w:jc w:val="center"/>
              <w:rPr>
                <w:rFonts w:cs="Times New Roman"/>
                <w:sz w:val="24"/>
                <w:szCs w:val="24"/>
                <w:lang w:eastAsia="en-US"/>
              </w:rPr>
            </w:pPr>
            <w:r w:rsidRPr="00784F9E">
              <w:rPr>
                <w:rFonts w:cs="Times New Roman"/>
                <w:sz w:val="24"/>
                <w:szCs w:val="24"/>
                <w:lang w:eastAsia="en-US"/>
              </w:rPr>
              <w:t>1развнеделюпоутвержденн</w:t>
            </w:r>
            <w:r w:rsidRPr="00784F9E">
              <w:rPr>
                <w:rFonts w:cs="Times New Roman"/>
                <w:sz w:val="24"/>
                <w:szCs w:val="24"/>
                <w:lang w:eastAsia="en-US"/>
              </w:rPr>
              <w:t>о</w:t>
            </w:r>
            <w:r w:rsidRPr="00784F9E">
              <w:rPr>
                <w:rFonts w:cs="Times New Roman"/>
                <w:sz w:val="24"/>
                <w:szCs w:val="24"/>
                <w:lang w:eastAsia="en-US"/>
              </w:rPr>
              <w:t>муграфику</w:t>
            </w:r>
          </w:p>
        </w:tc>
        <w:tc>
          <w:tcPr>
            <w:tcW w:w="1805" w:type="dxa"/>
            <w:gridSpan w:val="2"/>
          </w:tcPr>
          <w:p w:rsidR="00036873" w:rsidRPr="00784F9E" w:rsidRDefault="00036873" w:rsidP="00036873">
            <w:pPr>
              <w:tabs>
                <w:tab w:val="left" w:pos="1867"/>
              </w:tabs>
              <w:spacing w:line="237" w:lineRule="auto"/>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 xml:space="preserve">тели </w:t>
            </w:r>
          </w:p>
        </w:tc>
      </w:tr>
      <w:tr w:rsidR="00036873" w:rsidRPr="00784F9E" w:rsidTr="00031B9C">
        <w:tc>
          <w:tcPr>
            <w:tcW w:w="3941" w:type="dxa"/>
            <w:gridSpan w:val="2"/>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Оказаниепомощиворганизациипитанияобучающихся</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8" w:right="153"/>
              <w:jc w:val="center"/>
              <w:rPr>
                <w:rFonts w:cs="Times New Roman"/>
                <w:sz w:val="24"/>
                <w:szCs w:val="24"/>
                <w:lang w:eastAsia="en-US"/>
              </w:rPr>
            </w:pPr>
            <w:r w:rsidRPr="00784F9E">
              <w:rPr>
                <w:rFonts w:cs="Times New Roman"/>
                <w:sz w:val="24"/>
                <w:szCs w:val="24"/>
                <w:lang w:eastAsia="en-US"/>
              </w:rPr>
              <w:t>ежедневно</w:t>
            </w:r>
          </w:p>
        </w:tc>
        <w:tc>
          <w:tcPr>
            <w:tcW w:w="1805" w:type="dxa"/>
            <w:gridSpan w:val="2"/>
          </w:tcPr>
          <w:p w:rsidR="00036873" w:rsidRPr="00784F9E" w:rsidRDefault="00036873" w:rsidP="00036873">
            <w:pPr>
              <w:spacing w:line="268" w:lineRule="exact"/>
              <w:ind w:left="143"/>
              <w:jc w:val="left"/>
              <w:rPr>
                <w:rFonts w:cs="Times New Roman"/>
                <w:sz w:val="24"/>
                <w:szCs w:val="24"/>
                <w:lang w:eastAsia="en-US"/>
              </w:rPr>
            </w:pPr>
            <w:r w:rsidRPr="00784F9E">
              <w:rPr>
                <w:rFonts w:cs="Times New Roman"/>
                <w:sz w:val="24"/>
                <w:szCs w:val="24"/>
                <w:lang w:eastAsia="en-US"/>
              </w:rPr>
              <w:t>Классны</w:t>
            </w:r>
            <w:r w:rsidRPr="00784F9E">
              <w:rPr>
                <w:rFonts w:cs="Times New Roman"/>
                <w:sz w:val="24"/>
                <w:szCs w:val="24"/>
                <w:lang w:eastAsia="en-US"/>
              </w:rPr>
              <w:t>е</w:t>
            </w:r>
            <w:r w:rsidRPr="00784F9E">
              <w:rPr>
                <w:rFonts w:cs="Times New Roman"/>
                <w:sz w:val="24"/>
                <w:szCs w:val="24"/>
                <w:lang w:eastAsia="en-US"/>
              </w:rPr>
              <w:t>руководит</w:t>
            </w:r>
            <w:r w:rsidRPr="00784F9E">
              <w:rPr>
                <w:rFonts w:cs="Times New Roman"/>
                <w:sz w:val="24"/>
                <w:szCs w:val="24"/>
                <w:lang w:eastAsia="en-US"/>
              </w:rPr>
              <w:t>е</w:t>
            </w:r>
            <w:r w:rsidRPr="00784F9E">
              <w:rPr>
                <w:rFonts w:cs="Times New Roman"/>
                <w:sz w:val="24"/>
                <w:szCs w:val="24"/>
                <w:lang w:eastAsia="en-US"/>
              </w:rPr>
              <w:t>ли,отв. зап</w:t>
            </w:r>
            <w:r w:rsidRPr="00784F9E">
              <w:rPr>
                <w:rFonts w:cs="Times New Roman"/>
                <w:sz w:val="24"/>
                <w:szCs w:val="24"/>
                <w:lang w:eastAsia="en-US"/>
              </w:rPr>
              <w:t>и</w:t>
            </w:r>
            <w:r w:rsidRPr="00784F9E">
              <w:rPr>
                <w:rFonts w:cs="Times New Roman"/>
                <w:sz w:val="24"/>
                <w:szCs w:val="24"/>
                <w:lang w:eastAsia="en-US"/>
              </w:rPr>
              <w:t>тание</w:t>
            </w:r>
          </w:p>
        </w:tc>
      </w:tr>
      <w:tr w:rsidR="00036873" w:rsidRPr="00784F9E" w:rsidTr="00031B9C">
        <w:tc>
          <w:tcPr>
            <w:tcW w:w="3941" w:type="dxa"/>
            <w:gridSpan w:val="2"/>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Оформлениеизаполнениеэлектронногоклассногожурнала</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149" w:right="91"/>
              <w:jc w:val="center"/>
              <w:rPr>
                <w:rFonts w:cs="Times New Roman"/>
                <w:sz w:val="24"/>
                <w:szCs w:val="24"/>
                <w:lang w:eastAsia="en-US"/>
              </w:rPr>
            </w:pPr>
            <w:r w:rsidRPr="00784F9E">
              <w:rPr>
                <w:rFonts w:cs="Times New Roman"/>
                <w:sz w:val="24"/>
                <w:szCs w:val="24"/>
                <w:lang w:eastAsia="en-US"/>
              </w:rPr>
              <w:t>Ежедне</w:t>
            </w:r>
            <w:r w:rsidRPr="00784F9E">
              <w:rPr>
                <w:rFonts w:cs="Times New Roman"/>
                <w:sz w:val="24"/>
                <w:szCs w:val="24"/>
                <w:lang w:eastAsia="en-US"/>
              </w:rPr>
              <w:t>в</w:t>
            </w:r>
            <w:r w:rsidRPr="00784F9E">
              <w:rPr>
                <w:rFonts w:cs="Times New Roman"/>
                <w:sz w:val="24"/>
                <w:szCs w:val="24"/>
                <w:lang w:eastAsia="en-US"/>
              </w:rPr>
              <w:t>но,отчет1раз</w:t>
            </w:r>
          </w:p>
          <w:p w:rsidR="00036873" w:rsidRPr="00784F9E" w:rsidRDefault="00036873" w:rsidP="00036873">
            <w:pPr>
              <w:spacing w:before="2" w:line="261" w:lineRule="exact"/>
              <w:ind w:left="245" w:right="153"/>
              <w:jc w:val="center"/>
              <w:rPr>
                <w:rFonts w:cs="Times New Roman"/>
                <w:sz w:val="24"/>
                <w:szCs w:val="24"/>
                <w:lang w:eastAsia="en-US"/>
              </w:rPr>
            </w:pPr>
            <w:r w:rsidRPr="00784F9E">
              <w:rPr>
                <w:rFonts w:cs="Times New Roman"/>
                <w:sz w:val="24"/>
                <w:szCs w:val="24"/>
                <w:lang w:eastAsia="en-US"/>
              </w:rPr>
              <w:t>в четверть</w:t>
            </w:r>
          </w:p>
        </w:tc>
        <w:tc>
          <w:tcPr>
            <w:tcW w:w="1805" w:type="dxa"/>
            <w:gridSpan w:val="2"/>
          </w:tcPr>
          <w:p w:rsidR="00036873" w:rsidRPr="00784F9E" w:rsidRDefault="00036873" w:rsidP="00036873">
            <w:pPr>
              <w:spacing w:line="268" w:lineRule="exact"/>
              <w:ind w:left="143"/>
              <w:jc w:val="left"/>
              <w:rPr>
                <w:rFonts w:cs="Times New Roman"/>
                <w:sz w:val="24"/>
                <w:szCs w:val="24"/>
                <w:lang w:eastAsia="en-US"/>
              </w:rPr>
            </w:pPr>
            <w:r w:rsidRPr="00784F9E">
              <w:rPr>
                <w:rFonts w:cs="Times New Roman"/>
                <w:sz w:val="24"/>
                <w:szCs w:val="24"/>
                <w:lang w:eastAsia="en-US"/>
              </w:rPr>
              <w:t>Классны</w:t>
            </w:r>
            <w:r w:rsidRPr="00784F9E">
              <w:rPr>
                <w:rFonts w:cs="Times New Roman"/>
                <w:sz w:val="24"/>
                <w:szCs w:val="24"/>
                <w:lang w:eastAsia="en-US"/>
              </w:rPr>
              <w:t>е</w:t>
            </w:r>
            <w:r w:rsidRPr="00784F9E">
              <w:rPr>
                <w:rFonts w:cs="Times New Roman"/>
                <w:sz w:val="24"/>
                <w:szCs w:val="24"/>
                <w:lang w:eastAsia="en-US"/>
              </w:rPr>
              <w:t>руководители</w:t>
            </w:r>
          </w:p>
        </w:tc>
      </w:tr>
      <w:tr w:rsidR="00036873" w:rsidRPr="00784F9E" w:rsidTr="00031B9C">
        <w:tc>
          <w:tcPr>
            <w:tcW w:w="3941" w:type="dxa"/>
            <w:gridSpan w:val="2"/>
          </w:tcPr>
          <w:p w:rsidR="00036873" w:rsidRPr="00784F9E" w:rsidRDefault="00036873" w:rsidP="00036873">
            <w:pPr>
              <w:spacing w:line="274" w:lineRule="exact"/>
              <w:jc w:val="left"/>
              <w:rPr>
                <w:rFonts w:cs="Times New Roman"/>
                <w:sz w:val="24"/>
                <w:szCs w:val="24"/>
                <w:lang w:eastAsia="en-US"/>
              </w:rPr>
            </w:pPr>
            <w:r w:rsidRPr="00784F9E">
              <w:rPr>
                <w:rFonts w:cs="Times New Roman"/>
                <w:sz w:val="24"/>
                <w:szCs w:val="24"/>
                <w:lang w:eastAsia="en-US"/>
              </w:rPr>
              <w:t>Организацияпрофилактическойработысобучающимися, состоящими на учете</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6" w:right="153"/>
              <w:jc w:val="center"/>
              <w:rPr>
                <w:rFonts w:cs="Times New Roman"/>
                <w:sz w:val="24"/>
                <w:szCs w:val="24"/>
                <w:lang w:eastAsia="en-US"/>
              </w:rPr>
            </w:pPr>
            <w:r w:rsidRPr="00784F9E">
              <w:rPr>
                <w:rFonts w:cs="Times New Roman"/>
                <w:sz w:val="24"/>
                <w:szCs w:val="24"/>
                <w:lang w:eastAsia="en-US"/>
              </w:rPr>
              <w:t>В течение года</w:t>
            </w:r>
          </w:p>
        </w:tc>
        <w:tc>
          <w:tcPr>
            <w:tcW w:w="1805" w:type="dxa"/>
            <w:gridSpan w:val="2"/>
          </w:tcPr>
          <w:p w:rsidR="00036873" w:rsidRPr="00784F9E" w:rsidRDefault="00036873" w:rsidP="00036873">
            <w:pPr>
              <w:tabs>
                <w:tab w:val="left" w:pos="1867"/>
              </w:tabs>
              <w:spacing w:line="268" w:lineRule="exact"/>
              <w:ind w:left="143"/>
              <w:jc w:val="left"/>
              <w:rPr>
                <w:rFonts w:cs="Times New Roman"/>
                <w:sz w:val="24"/>
                <w:szCs w:val="24"/>
                <w:lang w:eastAsia="en-US"/>
              </w:rPr>
            </w:pPr>
            <w:r w:rsidRPr="00784F9E">
              <w:rPr>
                <w:rFonts w:cs="Times New Roman"/>
                <w:sz w:val="24"/>
                <w:szCs w:val="24"/>
                <w:lang w:eastAsia="en-US"/>
              </w:rPr>
              <w:t>Классные руководит</w:t>
            </w:r>
            <w:r w:rsidRPr="00784F9E">
              <w:rPr>
                <w:rFonts w:cs="Times New Roman"/>
                <w:sz w:val="24"/>
                <w:szCs w:val="24"/>
                <w:lang w:eastAsia="en-US"/>
              </w:rPr>
              <w:t>е</w:t>
            </w:r>
            <w:r w:rsidRPr="00784F9E">
              <w:rPr>
                <w:rFonts w:cs="Times New Roman"/>
                <w:sz w:val="24"/>
                <w:szCs w:val="24"/>
                <w:lang w:eastAsia="en-US"/>
              </w:rPr>
              <w:t>ли,</w:t>
            </w:r>
          </w:p>
          <w:p w:rsidR="00036873" w:rsidRPr="00784F9E" w:rsidRDefault="00036873" w:rsidP="00036873">
            <w:pPr>
              <w:spacing w:line="274" w:lineRule="exact"/>
              <w:ind w:left="210" w:right="866"/>
              <w:jc w:val="left"/>
              <w:rPr>
                <w:rFonts w:cs="Times New Roman"/>
                <w:sz w:val="24"/>
                <w:szCs w:val="24"/>
                <w:lang w:eastAsia="en-US"/>
              </w:rPr>
            </w:pPr>
            <w:r w:rsidRPr="00784F9E">
              <w:rPr>
                <w:rFonts w:cs="Times New Roman"/>
                <w:spacing w:val="-1"/>
                <w:sz w:val="24"/>
                <w:szCs w:val="24"/>
                <w:lang w:eastAsia="en-US"/>
              </w:rPr>
              <w:t>Соц</w:t>
            </w:r>
            <w:r w:rsidRPr="00784F9E">
              <w:rPr>
                <w:rFonts w:cs="Times New Roman"/>
                <w:spacing w:val="-1"/>
                <w:sz w:val="24"/>
                <w:szCs w:val="24"/>
                <w:lang w:eastAsia="en-US"/>
              </w:rPr>
              <w:t>и</w:t>
            </w:r>
            <w:r w:rsidRPr="00784F9E">
              <w:rPr>
                <w:rFonts w:cs="Times New Roman"/>
                <w:spacing w:val="-1"/>
                <w:sz w:val="24"/>
                <w:szCs w:val="24"/>
                <w:lang w:eastAsia="en-US"/>
              </w:rPr>
              <w:t>альный п</w:t>
            </w:r>
            <w:r w:rsidRPr="00784F9E">
              <w:rPr>
                <w:rFonts w:cs="Times New Roman"/>
                <w:spacing w:val="-1"/>
                <w:sz w:val="24"/>
                <w:szCs w:val="24"/>
                <w:lang w:eastAsia="en-US"/>
              </w:rPr>
              <w:t>е</w:t>
            </w:r>
            <w:r w:rsidRPr="00784F9E">
              <w:rPr>
                <w:rFonts w:cs="Times New Roman"/>
                <w:spacing w:val="-1"/>
                <w:sz w:val="24"/>
                <w:szCs w:val="24"/>
                <w:lang w:eastAsia="en-US"/>
              </w:rPr>
              <w:t>д</w:t>
            </w:r>
            <w:r w:rsidRPr="00784F9E">
              <w:rPr>
                <w:rFonts w:cs="Times New Roman"/>
                <w:spacing w:val="-1"/>
                <w:sz w:val="24"/>
                <w:szCs w:val="24"/>
                <w:lang w:eastAsia="en-US"/>
              </w:rPr>
              <w:t>а</w:t>
            </w:r>
            <w:r w:rsidRPr="00784F9E">
              <w:rPr>
                <w:rFonts w:cs="Times New Roman"/>
                <w:spacing w:val="-1"/>
                <w:sz w:val="24"/>
                <w:szCs w:val="24"/>
                <w:lang w:eastAsia="en-US"/>
              </w:rPr>
              <w:t>гог</w:t>
            </w:r>
          </w:p>
        </w:tc>
      </w:tr>
      <w:tr w:rsidR="00036873" w:rsidRPr="00784F9E" w:rsidTr="00031B9C">
        <w:tc>
          <w:tcPr>
            <w:tcW w:w="3941" w:type="dxa"/>
            <w:gridSpan w:val="2"/>
          </w:tcPr>
          <w:p w:rsidR="00036873" w:rsidRPr="00784F9E" w:rsidRDefault="00036873" w:rsidP="00036873">
            <w:pPr>
              <w:spacing w:line="267" w:lineRule="exact"/>
              <w:ind w:left="110"/>
              <w:jc w:val="left"/>
              <w:rPr>
                <w:rFonts w:cs="Times New Roman"/>
                <w:sz w:val="24"/>
                <w:szCs w:val="24"/>
                <w:lang w:eastAsia="en-US"/>
              </w:rPr>
            </w:pPr>
            <w:r w:rsidRPr="00784F9E">
              <w:rPr>
                <w:rFonts w:cs="Times New Roman"/>
                <w:sz w:val="24"/>
                <w:szCs w:val="24"/>
                <w:lang w:eastAsia="en-US"/>
              </w:rPr>
              <w:t>Организацияиконтрольдежурстваобучающихсяпообразовательной</w:t>
            </w:r>
          </w:p>
          <w:p w:rsidR="00036873" w:rsidRPr="00784F9E" w:rsidRDefault="00036873" w:rsidP="00036873">
            <w:pPr>
              <w:spacing w:line="265" w:lineRule="exact"/>
              <w:ind w:left="110"/>
              <w:jc w:val="left"/>
              <w:rPr>
                <w:rFonts w:cs="Times New Roman"/>
                <w:sz w:val="24"/>
                <w:szCs w:val="24"/>
                <w:lang w:eastAsia="en-US"/>
              </w:rPr>
            </w:pPr>
            <w:r w:rsidRPr="00784F9E">
              <w:rPr>
                <w:rFonts w:cs="Times New Roman"/>
                <w:sz w:val="24"/>
                <w:szCs w:val="24"/>
                <w:lang w:eastAsia="en-US"/>
              </w:rPr>
              <w:t>организациииклассу</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3" w:right="153"/>
              <w:jc w:val="center"/>
              <w:rPr>
                <w:rFonts w:cs="Times New Roman"/>
                <w:sz w:val="24"/>
                <w:szCs w:val="24"/>
                <w:lang w:eastAsia="en-US"/>
              </w:rPr>
            </w:pPr>
            <w:r w:rsidRPr="00784F9E">
              <w:rPr>
                <w:rFonts w:cs="Times New Roman"/>
                <w:sz w:val="24"/>
                <w:szCs w:val="24"/>
                <w:lang w:eastAsia="en-US"/>
              </w:rPr>
              <w:t>Ежедневно</w:t>
            </w:r>
          </w:p>
        </w:tc>
        <w:tc>
          <w:tcPr>
            <w:tcW w:w="1805" w:type="dxa"/>
            <w:gridSpan w:val="2"/>
          </w:tcPr>
          <w:p w:rsidR="00036873" w:rsidRPr="00784F9E" w:rsidRDefault="00036873" w:rsidP="00036873">
            <w:pPr>
              <w:tabs>
                <w:tab w:val="left" w:pos="1867"/>
              </w:tabs>
              <w:spacing w:line="267" w:lineRule="exact"/>
              <w:ind w:left="143"/>
              <w:jc w:val="left"/>
              <w:rPr>
                <w:rFonts w:cs="Times New Roman"/>
                <w:sz w:val="24"/>
                <w:szCs w:val="24"/>
                <w:lang w:eastAsia="en-US"/>
              </w:rPr>
            </w:pPr>
            <w:r w:rsidRPr="00784F9E">
              <w:rPr>
                <w:rFonts w:cs="Times New Roman"/>
                <w:sz w:val="24"/>
                <w:szCs w:val="24"/>
                <w:lang w:eastAsia="en-US"/>
              </w:rPr>
              <w:t>Классные руководит</w:t>
            </w:r>
            <w:r w:rsidRPr="00784F9E">
              <w:rPr>
                <w:rFonts w:cs="Times New Roman"/>
                <w:sz w:val="24"/>
                <w:szCs w:val="24"/>
                <w:lang w:eastAsia="en-US"/>
              </w:rPr>
              <w:t>е</w:t>
            </w:r>
            <w:r w:rsidRPr="00784F9E">
              <w:rPr>
                <w:rFonts w:cs="Times New Roman"/>
                <w:sz w:val="24"/>
                <w:szCs w:val="24"/>
                <w:lang w:eastAsia="en-US"/>
              </w:rPr>
              <w:t>ли,</w:t>
            </w:r>
          </w:p>
          <w:p w:rsidR="00036873" w:rsidRPr="00784F9E" w:rsidRDefault="00036873" w:rsidP="00036873">
            <w:pPr>
              <w:spacing w:line="265" w:lineRule="exact"/>
              <w:ind w:left="210"/>
              <w:jc w:val="left"/>
              <w:rPr>
                <w:rFonts w:cs="Times New Roman"/>
                <w:sz w:val="24"/>
                <w:szCs w:val="24"/>
                <w:lang w:eastAsia="en-US"/>
              </w:rPr>
            </w:pPr>
            <w:r w:rsidRPr="00784F9E">
              <w:rPr>
                <w:rFonts w:cs="Times New Roman"/>
                <w:sz w:val="24"/>
                <w:szCs w:val="24"/>
                <w:lang w:eastAsia="en-US"/>
              </w:rPr>
              <w:t>ученич</w:t>
            </w:r>
            <w:r w:rsidRPr="00784F9E">
              <w:rPr>
                <w:rFonts w:cs="Times New Roman"/>
                <w:sz w:val="24"/>
                <w:szCs w:val="24"/>
                <w:lang w:eastAsia="en-US"/>
              </w:rPr>
              <w:t>е</w:t>
            </w:r>
            <w:r w:rsidRPr="00784F9E">
              <w:rPr>
                <w:rFonts w:cs="Times New Roman"/>
                <w:sz w:val="24"/>
                <w:szCs w:val="24"/>
                <w:lang w:eastAsia="en-US"/>
              </w:rPr>
              <w:t>скоесам</w:t>
            </w:r>
            <w:r w:rsidRPr="00784F9E">
              <w:rPr>
                <w:rFonts w:cs="Times New Roman"/>
                <w:sz w:val="24"/>
                <w:szCs w:val="24"/>
                <w:lang w:eastAsia="en-US"/>
              </w:rPr>
              <w:t>о</w:t>
            </w:r>
            <w:r w:rsidRPr="00784F9E">
              <w:rPr>
                <w:rFonts w:cs="Times New Roman"/>
                <w:sz w:val="24"/>
                <w:szCs w:val="24"/>
                <w:lang w:eastAsia="en-US"/>
              </w:rPr>
              <w:t>управление</w:t>
            </w:r>
          </w:p>
        </w:tc>
      </w:tr>
      <w:tr w:rsidR="00036873" w:rsidRPr="00784F9E" w:rsidTr="00031B9C">
        <w:tc>
          <w:tcPr>
            <w:tcW w:w="3941" w:type="dxa"/>
            <w:gridSpan w:val="2"/>
          </w:tcPr>
          <w:p w:rsidR="00036873" w:rsidRPr="00784F9E" w:rsidRDefault="00036873" w:rsidP="00036873">
            <w:pPr>
              <w:spacing w:line="267" w:lineRule="exact"/>
              <w:ind w:left="110"/>
              <w:jc w:val="left"/>
              <w:rPr>
                <w:rFonts w:cs="Times New Roman"/>
                <w:sz w:val="24"/>
                <w:szCs w:val="24"/>
                <w:lang w:eastAsia="en-US"/>
              </w:rPr>
            </w:pPr>
            <w:r w:rsidRPr="00784F9E">
              <w:rPr>
                <w:rFonts w:cs="Times New Roman"/>
                <w:sz w:val="24"/>
                <w:szCs w:val="24"/>
                <w:lang w:eastAsia="en-US"/>
              </w:rPr>
              <w:t>Анализсостояниявоспитательнойработывклассеиуровня</w:t>
            </w:r>
          </w:p>
          <w:p w:rsidR="00036873" w:rsidRPr="00784F9E" w:rsidRDefault="00036873" w:rsidP="00036873">
            <w:pPr>
              <w:spacing w:line="265" w:lineRule="exact"/>
              <w:ind w:left="110"/>
              <w:jc w:val="left"/>
              <w:rPr>
                <w:rFonts w:cs="Times New Roman"/>
                <w:sz w:val="24"/>
                <w:szCs w:val="24"/>
                <w:lang w:eastAsia="en-US"/>
              </w:rPr>
            </w:pPr>
            <w:r w:rsidRPr="00784F9E">
              <w:rPr>
                <w:rFonts w:cs="Times New Roman"/>
                <w:sz w:val="24"/>
                <w:szCs w:val="24"/>
                <w:lang w:eastAsia="en-US"/>
              </w:rPr>
              <w:t>воспитанностиучащихся</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9" w:right="153"/>
              <w:jc w:val="center"/>
              <w:rPr>
                <w:rFonts w:cs="Times New Roman"/>
                <w:sz w:val="24"/>
                <w:szCs w:val="24"/>
                <w:lang w:eastAsia="en-US"/>
              </w:rPr>
            </w:pPr>
            <w:r w:rsidRPr="00784F9E">
              <w:rPr>
                <w:rFonts w:cs="Times New Roman"/>
                <w:sz w:val="24"/>
                <w:szCs w:val="24"/>
                <w:lang w:eastAsia="en-US"/>
              </w:rPr>
              <w:t>май</w:t>
            </w:r>
          </w:p>
        </w:tc>
        <w:tc>
          <w:tcPr>
            <w:tcW w:w="1805" w:type="dxa"/>
            <w:gridSpan w:val="2"/>
          </w:tcPr>
          <w:p w:rsidR="00036873" w:rsidRPr="00784F9E" w:rsidRDefault="00036873" w:rsidP="00036873">
            <w:pPr>
              <w:spacing w:line="268" w:lineRule="exact"/>
              <w:ind w:left="143"/>
              <w:jc w:val="left"/>
              <w:rPr>
                <w:rFonts w:cs="Times New Roman"/>
                <w:sz w:val="24"/>
                <w:szCs w:val="24"/>
                <w:lang w:eastAsia="en-US"/>
              </w:rPr>
            </w:pPr>
            <w:r w:rsidRPr="00784F9E">
              <w:rPr>
                <w:rFonts w:cs="Times New Roman"/>
                <w:sz w:val="24"/>
                <w:szCs w:val="24"/>
                <w:lang w:eastAsia="en-US"/>
              </w:rPr>
              <w:t>Классны</w:t>
            </w:r>
            <w:r w:rsidRPr="00784F9E">
              <w:rPr>
                <w:rFonts w:cs="Times New Roman"/>
                <w:sz w:val="24"/>
                <w:szCs w:val="24"/>
                <w:lang w:eastAsia="en-US"/>
              </w:rPr>
              <w:t>е</w:t>
            </w:r>
            <w:r w:rsidRPr="00784F9E">
              <w:rPr>
                <w:rFonts w:cs="Times New Roman"/>
                <w:sz w:val="24"/>
                <w:szCs w:val="24"/>
                <w:lang w:eastAsia="en-US"/>
              </w:rPr>
              <w:t>руководители</w:t>
            </w:r>
          </w:p>
        </w:tc>
      </w:tr>
      <w:tr w:rsidR="00036873" w:rsidRPr="00784F9E" w:rsidTr="00031B9C">
        <w:tc>
          <w:tcPr>
            <w:tcW w:w="3941" w:type="dxa"/>
            <w:gridSpan w:val="2"/>
          </w:tcPr>
          <w:p w:rsidR="00036873" w:rsidRPr="00784F9E" w:rsidRDefault="00036873" w:rsidP="00036873">
            <w:pPr>
              <w:spacing w:line="237" w:lineRule="auto"/>
              <w:ind w:left="110"/>
              <w:jc w:val="left"/>
              <w:rPr>
                <w:rFonts w:cs="Times New Roman"/>
                <w:sz w:val="24"/>
                <w:szCs w:val="24"/>
                <w:lang w:eastAsia="en-US"/>
              </w:rPr>
            </w:pPr>
            <w:r w:rsidRPr="00784F9E">
              <w:rPr>
                <w:rFonts w:cs="Times New Roman"/>
                <w:sz w:val="24"/>
                <w:szCs w:val="24"/>
                <w:lang w:eastAsia="en-US"/>
              </w:rPr>
              <w:t>Организацияиндивидуальнойработысучащимися,втомчисле имеющимитрудностивобучении</w:t>
            </w:r>
            <w:r w:rsidRPr="00784F9E">
              <w:rPr>
                <w:rFonts w:cs="Times New Roman"/>
                <w:sz w:val="24"/>
                <w:szCs w:val="24"/>
                <w:lang w:eastAsia="en-US"/>
              </w:rPr>
              <w:t>и</w:t>
            </w:r>
            <w:r w:rsidRPr="00784F9E">
              <w:rPr>
                <w:rFonts w:cs="Times New Roman"/>
                <w:sz w:val="24"/>
                <w:szCs w:val="24"/>
                <w:lang w:eastAsia="en-US"/>
              </w:rPr>
              <w:t>воспитании</w:t>
            </w:r>
          </w:p>
        </w:tc>
        <w:tc>
          <w:tcPr>
            <w:tcW w:w="1163" w:type="dxa"/>
            <w:gridSpan w:val="3"/>
          </w:tcPr>
          <w:p w:rsidR="00036873" w:rsidRPr="00784F9E" w:rsidRDefault="00036873" w:rsidP="00036873">
            <w:pPr>
              <w:spacing w:line="268" w:lineRule="exact"/>
              <w:ind w:left="226"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7" w:lineRule="exact"/>
              <w:ind w:left="207" w:right="153"/>
              <w:jc w:val="center"/>
              <w:rPr>
                <w:rFonts w:cs="Times New Roman"/>
                <w:sz w:val="24"/>
                <w:szCs w:val="24"/>
                <w:lang w:eastAsia="en-US"/>
              </w:rPr>
            </w:pPr>
            <w:r w:rsidRPr="00784F9E">
              <w:rPr>
                <w:rFonts w:cs="Times New Roman"/>
                <w:sz w:val="24"/>
                <w:szCs w:val="24"/>
                <w:lang w:eastAsia="en-US"/>
              </w:rPr>
              <w:t>Втечение</w:t>
            </w:r>
          </w:p>
          <w:p w:rsidR="00036873" w:rsidRPr="00784F9E" w:rsidRDefault="00036873" w:rsidP="00036873">
            <w:pPr>
              <w:spacing w:line="275" w:lineRule="exact"/>
              <w:ind w:left="127" w:right="82"/>
              <w:jc w:val="center"/>
              <w:rPr>
                <w:rFonts w:cs="Times New Roman"/>
                <w:sz w:val="24"/>
                <w:szCs w:val="24"/>
                <w:lang w:eastAsia="en-US"/>
              </w:rPr>
            </w:pPr>
            <w:r w:rsidRPr="00784F9E">
              <w:rPr>
                <w:rFonts w:cs="Times New Roman"/>
                <w:sz w:val="24"/>
                <w:szCs w:val="24"/>
                <w:lang w:eastAsia="en-US"/>
              </w:rPr>
              <w:t>годапопл</w:t>
            </w:r>
            <w:r w:rsidRPr="00784F9E">
              <w:rPr>
                <w:rFonts w:cs="Times New Roman"/>
                <w:sz w:val="24"/>
                <w:szCs w:val="24"/>
                <w:lang w:eastAsia="en-US"/>
              </w:rPr>
              <w:t>а</w:t>
            </w:r>
            <w:r w:rsidRPr="00784F9E">
              <w:rPr>
                <w:rFonts w:cs="Times New Roman"/>
                <w:sz w:val="24"/>
                <w:szCs w:val="24"/>
                <w:lang w:eastAsia="en-US"/>
              </w:rPr>
              <w:t>нуВРкласса</w:t>
            </w:r>
          </w:p>
        </w:tc>
        <w:tc>
          <w:tcPr>
            <w:tcW w:w="1805" w:type="dxa"/>
            <w:gridSpan w:val="2"/>
          </w:tcPr>
          <w:p w:rsidR="00036873" w:rsidRPr="00784F9E" w:rsidRDefault="00036873" w:rsidP="00036873">
            <w:pPr>
              <w:tabs>
                <w:tab w:val="left" w:pos="1867"/>
                <w:tab w:val="left" w:pos="2366"/>
              </w:tabs>
              <w:spacing w:line="237" w:lineRule="auto"/>
              <w:ind w:left="210" w:right="201"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2"/>
                <w:sz w:val="24"/>
                <w:szCs w:val="24"/>
                <w:lang w:eastAsia="en-US"/>
              </w:rPr>
              <w:t>руковод</w:t>
            </w:r>
            <w:r w:rsidRPr="00784F9E">
              <w:rPr>
                <w:rFonts w:cs="Times New Roman"/>
                <w:spacing w:val="-2"/>
                <w:sz w:val="24"/>
                <w:szCs w:val="24"/>
                <w:lang w:eastAsia="en-US"/>
              </w:rPr>
              <w:t>и</w:t>
            </w:r>
            <w:r w:rsidRPr="00784F9E">
              <w:rPr>
                <w:rFonts w:cs="Times New Roman"/>
                <w:spacing w:val="-2"/>
                <w:sz w:val="24"/>
                <w:szCs w:val="24"/>
                <w:lang w:eastAsia="en-US"/>
              </w:rPr>
              <w:t>т</w:t>
            </w:r>
            <w:r w:rsidRPr="00784F9E">
              <w:rPr>
                <w:rFonts w:cs="Times New Roman"/>
                <w:spacing w:val="-2"/>
                <w:sz w:val="24"/>
                <w:szCs w:val="24"/>
                <w:lang w:eastAsia="en-US"/>
              </w:rPr>
              <w:t>е</w:t>
            </w:r>
            <w:r w:rsidRPr="00784F9E">
              <w:rPr>
                <w:rFonts w:cs="Times New Roman"/>
                <w:spacing w:val="-2"/>
                <w:sz w:val="24"/>
                <w:szCs w:val="24"/>
                <w:lang w:eastAsia="en-US"/>
              </w:rPr>
              <w:t>ли,</w:t>
            </w:r>
            <w:r w:rsidRPr="00784F9E">
              <w:rPr>
                <w:rFonts w:cs="Times New Roman"/>
                <w:sz w:val="24"/>
                <w:szCs w:val="24"/>
                <w:lang w:eastAsia="en-US"/>
              </w:rPr>
              <w:t>социальный</w:t>
            </w:r>
            <w:r w:rsidRPr="00784F9E">
              <w:rPr>
                <w:rFonts w:cs="Times New Roman"/>
                <w:spacing w:val="-2"/>
                <w:sz w:val="24"/>
                <w:szCs w:val="24"/>
                <w:lang w:eastAsia="en-US"/>
              </w:rPr>
              <w:t>пед</w:t>
            </w:r>
            <w:r w:rsidRPr="00784F9E">
              <w:rPr>
                <w:rFonts w:cs="Times New Roman"/>
                <w:spacing w:val="-2"/>
                <w:sz w:val="24"/>
                <w:szCs w:val="24"/>
                <w:lang w:eastAsia="en-US"/>
              </w:rPr>
              <w:t>а</w:t>
            </w:r>
            <w:r w:rsidRPr="00784F9E">
              <w:rPr>
                <w:rFonts w:cs="Times New Roman"/>
                <w:spacing w:val="-2"/>
                <w:sz w:val="24"/>
                <w:szCs w:val="24"/>
                <w:lang w:eastAsia="en-US"/>
              </w:rPr>
              <w:t>гог,</w:t>
            </w:r>
          </w:p>
          <w:p w:rsidR="00036873" w:rsidRPr="00784F9E" w:rsidRDefault="00036873" w:rsidP="00036873">
            <w:pPr>
              <w:spacing w:line="274" w:lineRule="exact"/>
              <w:ind w:left="210" w:right="1203"/>
              <w:jc w:val="left"/>
              <w:rPr>
                <w:rFonts w:cs="Times New Roman"/>
                <w:sz w:val="24"/>
                <w:szCs w:val="24"/>
                <w:lang w:eastAsia="en-US"/>
              </w:rPr>
            </w:pPr>
            <w:r w:rsidRPr="00784F9E">
              <w:rPr>
                <w:rFonts w:cs="Times New Roman"/>
                <w:sz w:val="24"/>
                <w:szCs w:val="24"/>
                <w:lang w:eastAsia="en-US"/>
              </w:rPr>
              <w:t>психолог</w:t>
            </w:r>
          </w:p>
        </w:tc>
      </w:tr>
      <w:tr w:rsidR="00036873" w:rsidRPr="00784F9E" w:rsidTr="00031B9C">
        <w:tc>
          <w:tcPr>
            <w:tcW w:w="3941" w:type="dxa"/>
            <w:gridSpan w:val="2"/>
          </w:tcPr>
          <w:p w:rsidR="00036873" w:rsidRPr="00784F9E" w:rsidRDefault="00036873" w:rsidP="00036873">
            <w:pPr>
              <w:ind w:left="110" w:right="99"/>
              <w:rPr>
                <w:rFonts w:cs="Times New Roman"/>
                <w:sz w:val="24"/>
                <w:szCs w:val="24"/>
                <w:lang w:eastAsia="en-US"/>
              </w:rPr>
            </w:pPr>
            <w:r w:rsidRPr="00784F9E">
              <w:rPr>
                <w:rFonts w:cs="Times New Roman"/>
                <w:sz w:val="24"/>
                <w:szCs w:val="24"/>
                <w:lang w:eastAsia="en-US"/>
              </w:rPr>
              <w:t>Определениеотсутствующихназанятияхиопоздавшихобуча</w:t>
            </w:r>
            <w:r w:rsidRPr="00784F9E">
              <w:rPr>
                <w:rFonts w:cs="Times New Roman"/>
                <w:sz w:val="24"/>
                <w:szCs w:val="24"/>
                <w:lang w:eastAsia="en-US"/>
              </w:rPr>
              <w:t>ю</w:t>
            </w:r>
            <w:r w:rsidRPr="00784F9E">
              <w:rPr>
                <w:rFonts w:cs="Times New Roman"/>
                <w:sz w:val="24"/>
                <w:szCs w:val="24"/>
                <w:lang w:eastAsia="en-US"/>
              </w:rPr>
              <w:t>щи</w:t>
            </w:r>
            <w:r w:rsidRPr="00784F9E">
              <w:rPr>
                <w:rFonts w:cs="Times New Roman"/>
                <w:sz w:val="24"/>
                <w:szCs w:val="24"/>
                <w:lang w:eastAsia="en-US"/>
              </w:rPr>
              <w:t>х</w:t>
            </w:r>
            <w:r w:rsidRPr="00784F9E">
              <w:rPr>
                <w:rFonts w:cs="Times New Roman"/>
                <w:sz w:val="24"/>
                <w:szCs w:val="24"/>
                <w:lang w:eastAsia="en-US"/>
              </w:rPr>
              <w:t>ся,выяснениепричиныихотсутствияилиопозд</w:t>
            </w:r>
            <w:r w:rsidRPr="00784F9E">
              <w:rPr>
                <w:rFonts w:cs="Times New Roman"/>
                <w:sz w:val="24"/>
                <w:szCs w:val="24"/>
                <w:lang w:eastAsia="en-US"/>
              </w:rPr>
              <w:t>а</w:t>
            </w:r>
            <w:r w:rsidRPr="00784F9E">
              <w:rPr>
                <w:rFonts w:cs="Times New Roman"/>
                <w:sz w:val="24"/>
                <w:szCs w:val="24"/>
                <w:lang w:eastAsia="en-US"/>
              </w:rPr>
              <w:t>ния,проведениепрофилактическойработыпопредупреждениюопозданийинепосещаемостиучебны</w:t>
            </w:r>
            <w:r w:rsidRPr="00784F9E">
              <w:rPr>
                <w:rFonts w:cs="Times New Roman"/>
                <w:sz w:val="24"/>
                <w:szCs w:val="24"/>
                <w:lang w:eastAsia="en-US"/>
              </w:rPr>
              <w:t>х</w:t>
            </w:r>
            <w:r w:rsidRPr="00784F9E">
              <w:rPr>
                <w:rFonts w:cs="Times New Roman"/>
                <w:sz w:val="24"/>
                <w:szCs w:val="24"/>
                <w:lang w:eastAsia="en-US"/>
              </w:rPr>
              <w:t>занятий</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208" w:right="153"/>
              <w:jc w:val="center"/>
              <w:rPr>
                <w:rFonts w:cs="Times New Roman"/>
                <w:sz w:val="24"/>
                <w:szCs w:val="24"/>
                <w:lang w:eastAsia="en-US"/>
              </w:rPr>
            </w:pPr>
            <w:r w:rsidRPr="00784F9E">
              <w:rPr>
                <w:rFonts w:cs="Times New Roman"/>
                <w:sz w:val="24"/>
                <w:szCs w:val="24"/>
                <w:lang w:eastAsia="en-US"/>
              </w:rPr>
              <w:t>ежедневно</w:t>
            </w:r>
          </w:p>
        </w:tc>
        <w:tc>
          <w:tcPr>
            <w:tcW w:w="1805" w:type="dxa"/>
            <w:gridSpan w:val="2"/>
          </w:tcPr>
          <w:p w:rsidR="00036873" w:rsidRPr="00784F9E" w:rsidRDefault="00036873" w:rsidP="00036873">
            <w:pPr>
              <w:tabs>
                <w:tab w:val="left" w:pos="1867"/>
              </w:tabs>
              <w:spacing w:line="237" w:lineRule="auto"/>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социальный пед</w:t>
            </w:r>
            <w:r w:rsidRPr="00784F9E">
              <w:rPr>
                <w:rFonts w:cs="Times New Roman"/>
                <w:sz w:val="24"/>
                <w:szCs w:val="24"/>
                <w:lang w:eastAsia="en-US"/>
              </w:rPr>
              <w:t>а</w:t>
            </w:r>
            <w:r w:rsidRPr="00784F9E">
              <w:rPr>
                <w:rFonts w:cs="Times New Roman"/>
                <w:sz w:val="24"/>
                <w:szCs w:val="24"/>
                <w:lang w:eastAsia="en-US"/>
              </w:rPr>
              <w:t>гог</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b/>
                <w:i/>
                <w:color w:val="000000"/>
                <w:sz w:val="24"/>
                <w:szCs w:val="24"/>
              </w:rPr>
            </w:pPr>
            <w:r w:rsidRPr="00784F9E">
              <w:rPr>
                <w:rFonts w:eastAsia="№Е" w:cs="Times New Roman"/>
                <w:b/>
                <w:i/>
                <w:color w:val="000000"/>
                <w:sz w:val="24"/>
                <w:szCs w:val="24"/>
              </w:rPr>
              <w:t>Работа с учителями предметниками</w:t>
            </w:r>
          </w:p>
        </w:tc>
      </w:tr>
      <w:tr w:rsidR="00036873" w:rsidRPr="00784F9E" w:rsidTr="00031B9C">
        <w:tc>
          <w:tcPr>
            <w:tcW w:w="3941" w:type="dxa"/>
            <w:gridSpan w:val="2"/>
            <w:tcBorders>
              <w:top w:val="single" w:sz="6" w:space="0" w:color="000000"/>
            </w:tcBorders>
          </w:tcPr>
          <w:p w:rsidR="00036873" w:rsidRPr="00784F9E" w:rsidRDefault="00036873" w:rsidP="00036873">
            <w:pPr>
              <w:spacing w:line="237" w:lineRule="auto"/>
              <w:ind w:left="110"/>
              <w:jc w:val="left"/>
              <w:rPr>
                <w:rFonts w:cs="Times New Roman"/>
                <w:sz w:val="24"/>
                <w:szCs w:val="24"/>
                <w:lang w:eastAsia="en-US"/>
              </w:rPr>
            </w:pPr>
            <w:r w:rsidRPr="00784F9E">
              <w:rPr>
                <w:rFonts w:cs="Times New Roman"/>
                <w:sz w:val="24"/>
                <w:szCs w:val="24"/>
                <w:lang w:eastAsia="en-US"/>
              </w:rPr>
              <w:t>Привлечениеучителейкучастиювовнутриклассныхд</w:t>
            </w:r>
            <w:r w:rsidRPr="00784F9E">
              <w:rPr>
                <w:rFonts w:cs="Times New Roman"/>
                <w:sz w:val="24"/>
                <w:szCs w:val="24"/>
                <w:lang w:eastAsia="en-US"/>
              </w:rPr>
              <w:t>е</w:t>
            </w:r>
            <w:r w:rsidRPr="00784F9E">
              <w:rPr>
                <w:rFonts w:cs="Times New Roman"/>
                <w:sz w:val="24"/>
                <w:szCs w:val="24"/>
                <w:lang w:eastAsia="en-US"/>
              </w:rPr>
              <w:t>лах,дающихпедагогамвозможностьлучшеузнаватьипониматьсвоих</w:t>
            </w:r>
          </w:p>
          <w:p w:rsidR="00036873" w:rsidRPr="00784F9E" w:rsidRDefault="00036873" w:rsidP="00036873">
            <w:pPr>
              <w:spacing w:line="265" w:lineRule="exact"/>
              <w:ind w:left="110"/>
              <w:jc w:val="left"/>
              <w:rPr>
                <w:rFonts w:cs="Times New Roman"/>
                <w:sz w:val="24"/>
                <w:szCs w:val="24"/>
                <w:lang w:eastAsia="en-US"/>
              </w:rPr>
            </w:pPr>
            <w:r w:rsidRPr="00784F9E">
              <w:rPr>
                <w:rFonts w:cs="Times New Roman"/>
                <w:sz w:val="24"/>
                <w:szCs w:val="24"/>
                <w:lang w:eastAsia="en-US"/>
              </w:rPr>
              <w:t>учен</w:t>
            </w:r>
            <w:r w:rsidRPr="00784F9E">
              <w:rPr>
                <w:rFonts w:cs="Times New Roman"/>
                <w:sz w:val="24"/>
                <w:szCs w:val="24"/>
                <w:lang w:eastAsia="en-US"/>
              </w:rPr>
              <w:t>и</w:t>
            </w:r>
            <w:r w:rsidRPr="00784F9E">
              <w:rPr>
                <w:rFonts w:cs="Times New Roman"/>
                <w:sz w:val="24"/>
                <w:szCs w:val="24"/>
                <w:lang w:eastAsia="en-US"/>
              </w:rPr>
              <w:t>ков,увидевихвиной,отличнойотучебной,обстановке</w:t>
            </w:r>
          </w:p>
        </w:tc>
        <w:tc>
          <w:tcPr>
            <w:tcW w:w="1163" w:type="dxa"/>
            <w:gridSpan w:val="3"/>
            <w:tcBorders>
              <w:top w:val="single" w:sz="6" w:space="0" w:color="000000"/>
            </w:tcBorders>
          </w:tcPr>
          <w:p w:rsidR="00036873" w:rsidRPr="00784F9E" w:rsidRDefault="00036873" w:rsidP="00036873">
            <w:pPr>
              <w:spacing w:line="270"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Borders>
              <w:top w:val="single" w:sz="6" w:space="0" w:color="000000"/>
            </w:tcBorders>
          </w:tcPr>
          <w:p w:rsidR="00036873" w:rsidRPr="00784F9E" w:rsidRDefault="00036873" w:rsidP="00036873">
            <w:pPr>
              <w:spacing w:line="270" w:lineRule="exact"/>
              <w:ind w:left="200" w:right="153"/>
              <w:jc w:val="center"/>
              <w:rPr>
                <w:rFonts w:cs="Times New Roman"/>
                <w:sz w:val="24"/>
                <w:szCs w:val="24"/>
                <w:lang w:eastAsia="en-US"/>
              </w:rPr>
            </w:pPr>
            <w:r w:rsidRPr="00784F9E">
              <w:rPr>
                <w:rFonts w:cs="Times New Roman"/>
                <w:sz w:val="24"/>
                <w:szCs w:val="24"/>
                <w:lang w:eastAsia="en-US"/>
              </w:rPr>
              <w:t>ПоплануВ</w:t>
            </w:r>
            <w:r w:rsidRPr="00784F9E">
              <w:rPr>
                <w:rFonts w:cs="Times New Roman"/>
                <w:sz w:val="24"/>
                <w:szCs w:val="24"/>
                <w:lang w:eastAsia="en-US"/>
              </w:rPr>
              <w:t>Р</w:t>
            </w:r>
            <w:r w:rsidRPr="00784F9E">
              <w:rPr>
                <w:rFonts w:cs="Times New Roman"/>
                <w:sz w:val="24"/>
                <w:szCs w:val="24"/>
                <w:lang w:eastAsia="en-US"/>
              </w:rPr>
              <w:t>класса</w:t>
            </w:r>
          </w:p>
        </w:tc>
        <w:tc>
          <w:tcPr>
            <w:tcW w:w="1805" w:type="dxa"/>
            <w:gridSpan w:val="2"/>
            <w:tcBorders>
              <w:top w:val="single" w:sz="6" w:space="0" w:color="000000"/>
            </w:tcBorders>
          </w:tcPr>
          <w:p w:rsidR="00036873" w:rsidRPr="00784F9E" w:rsidRDefault="00036873" w:rsidP="00036873">
            <w:pPr>
              <w:tabs>
                <w:tab w:val="left" w:pos="1867"/>
                <w:tab w:val="left" w:pos="2753"/>
              </w:tabs>
              <w:spacing w:line="237" w:lineRule="auto"/>
              <w:ind w:left="210" w:right="206"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учителя-предметники</w:t>
            </w:r>
          </w:p>
          <w:p w:rsidR="00036873" w:rsidRPr="00784F9E" w:rsidRDefault="00036873" w:rsidP="00036873">
            <w:pPr>
              <w:spacing w:line="265" w:lineRule="exact"/>
              <w:ind w:left="210"/>
              <w:jc w:val="left"/>
              <w:rPr>
                <w:rFonts w:cs="Times New Roman"/>
                <w:sz w:val="24"/>
                <w:szCs w:val="24"/>
                <w:lang w:eastAsia="en-US"/>
              </w:rPr>
            </w:pPr>
            <w:r w:rsidRPr="00784F9E">
              <w:rPr>
                <w:rFonts w:cs="Times New Roman"/>
                <w:sz w:val="24"/>
                <w:szCs w:val="24"/>
                <w:lang w:eastAsia="en-US"/>
              </w:rPr>
              <w:t>социал</w:t>
            </w:r>
            <w:r w:rsidRPr="00784F9E">
              <w:rPr>
                <w:rFonts w:cs="Times New Roman"/>
                <w:sz w:val="24"/>
                <w:szCs w:val="24"/>
                <w:lang w:eastAsia="en-US"/>
              </w:rPr>
              <w:t>ь</w:t>
            </w:r>
            <w:r w:rsidRPr="00784F9E">
              <w:rPr>
                <w:rFonts w:cs="Times New Roman"/>
                <w:sz w:val="24"/>
                <w:szCs w:val="24"/>
                <w:lang w:eastAsia="en-US"/>
              </w:rPr>
              <w:t>ныепедагоги</w:t>
            </w:r>
          </w:p>
        </w:tc>
      </w:tr>
      <w:tr w:rsidR="00036873" w:rsidRPr="00784F9E" w:rsidTr="00031B9C">
        <w:tc>
          <w:tcPr>
            <w:tcW w:w="3941" w:type="dxa"/>
            <w:gridSpan w:val="2"/>
          </w:tcPr>
          <w:p w:rsidR="00036873" w:rsidRPr="00784F9E" w:rsidRDefault="00036873" w:rsidP="00036873">
            <w:pPr>
              <w:ind w:left="110" w:right="94"/>
              <w:rPr>
                <w:rFonts w:cs="Times New Roman"/>
                <w:sz w:val="24"/>
                <w:szCs w:val="24"/>
                <w:lang w:eastAsia="en-US"/>
              </w:rPr>
            </w:pPr>
            <w:r w:rsidRPr="00784F9E">
              <w:rPr>
                <w:rFonts w:cs="Times New Roman"/>
                <w:sz w:val="24"/>
                <w:szCs w:val="24"/>
                <w:lang w:eastAsia="en-US"/>
              </w:rPr>
              <w:t>Консультацииклассногоруководителясучител</w:t>
            </w:r>
            <w:r w:rsidRPr="00784F9E">
              <w:rPr>
                <w:rFonts w:cs="Times New Roman"/>
                <w:sz w:val="24"/>
                <w:szCs w:val="24"/>
                <w:lang w:eastAsia="en-US"/>
              </w:rPr>
              <w:t>я</w:t>
            </w:r>
            <w:r w:rsidRPr="00784F9E">
              <w:rPr>
                <w:rFonts w:cs="Times New Roman"/>
                <w:sz w:val="24"/>
                <w:szCs w:val="24"/>
                <w:lang w:eastAsia="en-US"/>
              </w:rPr>
              <w:t>ми-предметниками, направле</w:t>
            </w:r>
            <w:r w:rsidRPr="00784F9E">
              <w:rPr>
                <w:rFonts w:cs="Times New Roman"/>
                <w:sz w:val="24"/>
                <w:szCs w:val="24"/>
                <w:lang w:eastAsia="en-US"/>
              </w:rPr>
              <w:t>н</w:t>
            </w:r>
            <w:r w:rsidRPr="00784F9E">
              <w:rPr>
                <w:rFonts w:cs="Times New Roman"/>
                <w:sz w:val="24"/>
                <w:szCs w:val="24"/>
                <w:lang w:eastAsia="en-US"/>
              </w:rPr>
              <w:t>ные на формирование единства мненийитребованийпедагоговпоключевымвопросамвоспитания,на</w:t>
            </w:r>
          </w:p>
          <w:p w:rsidR="00036873" w:rsidRPr="00784F9E" w:rsidRDefault="00036873" w:rsidP="00036873">
            <w:pPr>
              <w:spacing w:line="274" w:lineRule="exact"/>
              <w:ind w:left="110" w:right="103"/>
              <w:rPr>
                <w:rFonts w:cs="Times New Roman"/>
                <w:sz w:val="24"/>
                <w:szCs w:val="24"/>
                <w:lang w:eastAsia="en-US"/>
              </w:rPr>
            </w:pPr>
            <w:r w:rsidRPr="00784F9E">
              <w:rPr>
                <w:rFonts w:cs="Times New Roman"/>
                <w:sz w:val="24"/>
                <w:szCs w:val="24"/>
                <w:lang w:eastAsia="en-US"/>
              </w:rPr>
              <w:t>предупреждение и разрешение конфликтов между учителями иучащимися</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198" w:right="153"/>
              <w:jc w:val="center"/>
              <w:rPr>
                <w:rFonts w:cs="Times New Roman"/>
                <w:sz w:val="24"/>
                <w:szCs w:val="24"/>
                <w:lang w:eastAsia="en-US"/>
              </w:rPr>
            </w:pPr>
            <w:r w:rsidRPr="00784F9E">
              <w:rPr>
                <w:rFonts w:cs="Times New Roman"/>
                <w:sz w:val="24"/>
                <w:szCs w:val="24"/>
                <w:lang w:eastAsia="en-US"/>
              </w:rPr>
              <w:t>еженедельно</w:t>
            </w:r>
          </w:p>
        </w:tc>
        <w:tc>
          <w:tcPr>
            <w:tcW w:w="1805" w:type="dxa"/>
            <w:gridSpan w:val="2"/>
          </w:tcPr>
          <w:p w:rsidR="00036873" w:rsidRPr="00784F9E" w:rsidRDefault="00036873" w:rsidP="00036873">
            <w:pPr>
              <w:tabs>
                <w:tab w:val="left" w:pos="1866"/>
              </w:tabs>
              <w:spacing w:line="242" w:lineRule="auto"/>
              <w:ind w:left="210" w:right="208" w:hanging="68"/>
              <w:jc w:val="left"/>
              <w:rPr>
                <w:rFonts w:cs="Times New Roman"/>
                <w:sz w:val="24"/>
                <w:szCs w:val="24"/>
                <w:lang w:eastAsia="en-US"/>
              </w:rPr>
            </w:pPr>
            <w:r w:rsidRPr="00784F9E">
              <w:rPr>
                <w:rFonts w:cs="Times New Roman"/>
                <w:sz w:val="24"/>
                <w:szCs w:val="24"/>
                <w:lang w:eastAsia="en-US"/>
              </w:rPr>
              <w:t xml:space="preserve">Классные </w:t>
            </w:r>
            <w:r w:rsidRPr="00784F9E">
              <w:rPr>
                <w:rFonts w:cs="Times New Roman"/>
                <w:spacing w:val="-3"/>
                <w:sz w:val="24"/>
                <w:szCs w:val="24"/>
                <w:lang w:eastAsia="en-US"/>
              </w:rPr>
              <w:t>руковод</w:t>
            </w:r>
            <w:r w:rsidRPr="00784F9E">
              <w:rPr>
                <w:rFonts w:cs="Times New Roman"/>
                <w:spacing w:val="-3"/>
                <w:sz w:val="24"/>
                <w:szCs w:val="24"/>
                <w:lang w:eastAsia="en-US"/>
              </w:rPr>
              <w:t>и</w:t>
            </w:r>
            <w:r w:rsidRPr="00784F9E">
              <w:rPr>
                <w:rFonts w:cs="Times New Roman"/>
                <w:spacing w:val="-3"/>
                <w:sz w:val="24"/>
                <w:szCs w:val="24"/>
                <w:lang w:eastAsia="en-US"/>
              </w:rPr>
              <w:t>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педагоги-предметники</w:t>
            </w:r>
          </w:p>
        </w:tc>
      </w:tr>
      <w:tr w:rsidR="00036873" w:rsidRPr="00784F9E" w:rsidTr="00031B9C">
        <w:tc>
          <w:tcPr>
            <w:tcW w:w="3941" w:type="dxa"/>
            <w:gridSpan w:val="2"/>
          </w:tcPr>
          <w:p w:rsidR="00036873" w:rsidRPr="00784F9E" w:rsidRDefault="00036873" w:rsidP="00036873">
            <w:pPr>
              <w:spacing w:line="237" w:lineRule="auto"/>
              <w:ind w:left="110"/>
              <w:jc w:val="left"/>
              <w:rPr>
                <w:rFonts w:cs="Times New Roman"/>
                <w:sz w:val="24"/>
                <w:szCs w:val="24"/>
                <w:lang w:eastAsia="en-US"/>
              </w:rPr>
            </w:pPr>
            <w:r w:rsidRPr="00784F9E">
              <w:rPr>
                <w:rFonts w:cs="Times New Roman"/>
                <w:sz w:val="24"/>
                <w:szCs w:val="24"/>
                <w:lang w:eastAsia="en-US"/>
              </w:rPr>
              <w:t>Привлечениеучителейкучастиювродительскихсобранияхклассадляобъединенияусилийвделеобученияивоспитания</w:t>
            </w:r>
          </w:p>
          <w:p w:rsidR="00036873" w:rsidRPr="00784F9E" w:rsidRDefault="00036873" w:rsidP="00036873">
            <w:pPr>
              <w:spacing w:line="261" w:lineRule="exact"/>
              <w:ind w:left="110"/>
              <w:jc w:val="left"/>
              <w:rPr>
                <w:rFonts w:cs="Times New Roman"/>
                <w:sz w:val="24"/>
                <w:szCs w:val="24"/>
                <w:lang w:eastAsia="en-US"/>
              </w:rPr>
            </w:pP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37" w:lineRule="auto"/>
              <w:ind w:left="301" w:right="211" w:firstLine="153"/>
              <w:jc w:val="left"/>
              <w:rPr>
                <w:rFonts w:cs="Times New Roman"/>
                <w:sz w:val="24"/>
                <w:szCs w:val="24"/>
                <w:lang w:eastAsia="en-US"/>
              </w:rPr>
            </w:pPr>
            <w:r w:rsidRPr="00784F9E">
              <w:rPr>
                <w:rFonts w:cs="Times New Roman"/>
                <w:sz w:val="24"/>
                <w:szCs w:val="24"/>
                <w:lang w:eastAsia="en-US"/>
              </w:rPr>
              <w:t>По плану р</w:t>
            </w:r>
            <w:r w:rsidRPr="00784F9E">
              <w:rPr>
                <w:rFonts w:cs="Times New Roman"/>
                <w:sz w:val="24"/>
                <w:szCs w:val="24"/>
                <w:lang w:eastAsia="en-US"/>
              </w:rPr>
              <w:t>а</w:t>
            </w:r>
            <w:r w:rsidRPr="00784F9E">
              <w:rPr>
                <w:rFonts w:cs="Times New Roman"/>
                <w:sz w:val="24"/>
                <w:szCs w:val="24"/>
                <w:lang w:eastAsia="en-US"/>
              </w:rPr>
              <w:t>боты с</w:t>
            </w:r>
            <w:r w:rsidRPr="00784F9E">
              <w:rPr>
                <w:rFonts w:cs="Times New Roman"/>
                <w:spacing w:val="-1"/>
                <w:sz w:val="24"/>
                <w:szCs w:val="24"/>
                <w:lang w:eastAsia="en-US"/>
              </w:rPr>
              <w:t>родит</w:t>
            </w:r>
            <w:r w:rsidRPr="00784F9E">
              <w:rPr>
                <w:rFonts w:cs="Times New Roman"/>
                <w:spacing w:val="-1"/>
                <w:sz w:val="24"/>
                <w:szCs w:val="24"/>
                <w:lang w:eastAsia="en-US"/>
              </w:rPr>
              <w:t>е</w:t>
            </w:r>
            <w:r w:rsidRPr="00784F9E">
              <w:rPr>
                <w:rFonts w:cs="Times New Roman"/>
                <w:spacing w:val="-1"/>
                <w:sz w:val="24"/>
                <w:szCs w:val="24"/>
                <w:lang w:eastAsia="en-US"/>
              </w:rPr>
              <w:t>лямиучащихся</w:t>
            </w:r>
          </w:p>
        </w:tc>
        <w:tc>
          <w:tcPr>
            <w:tcW w:w="1805" w:type="dxa"/>
            <w:gridSpan w:val="2"/>
          </w:tcPr>
          <w:p w:rsidR="00036873" w:rsidRPr="00784F9E" w:rsidRDefault="00036873" w:rsidP="00036873">
            <w:pPr>
              <w:tabs>
                <w:tab w:val="left" w:pos="1866"/>
              </w:tabs>
              <w:spacing w:line="237" w:lineRule="auto"/>
              <w:ind w:right="207"/>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w:t>
            </w:r>
            <w:r w:rsidRPr="00784F9E">
              <w:rPr>
                <w:rFonts w:cs="Times New Roman"/>
                <w:spacing w:val="-3"/>
                <w:sz w:val="24"/>
                <w:szCs w:val="24"/>
                <w:lang w:eastAsia="en-US"/>
              </w:rPr>
              <w:t>руков</w:t>
            </w:r>
            <w:r w:rsidRPr="00784F9E">
              <w:rPr>
                <w:rFonts w:cs="Times New Roman"/>
                <w:spacing w:val="-3"/>
                <w:sz w:val="24"/>
                <w:szCs w:val="24"/>
                <w:lang w:eastAsia="en-US"/>
              </w:rPr>
              <w:t>о</w:t>
            </w:r>
            <w:r w:rsidRPr="00784F9E">
              <w:rPr>
                <w:rFonts w:cs="Times New Roman"/>
                <w:spacing w:val="-3"/>
                <w:sz w:val="24"/>
                <w:szCs w:val="24"/>
                <w:lang w:eastAsia="en-US"/>
              </w:rPr>
              <w:t>дит</w:t>
            </w:r>
            <w:r w:rsidRPr="00784F9E">
              <w:rPr>
                <w:rFonts w:cs="Times New Roman"/>
                <w:spacing w:val="-3"/>
                <w:sz w:val="24"/>
                <w:szCs w:val="24"/>
                <w:lang w:eastAsia="en-US"/>
              </w:rPr>
              <w:t>е</w:t>
            </w:r>
            <w:r w:rsidRPr="00784F9E">
              <w:rPr>
                <w:rFonts w:cs="Times New Roman"/>
                <w:spacing w:val="-3"/>
                <w:sz w:val="24"/>
                <w:szCs w:val="24"/>
                <w:lang w:eastAsia="en-US"/>
              </w:rPr>
              <w:t>ли,</w:t>
            </w:r>
            <w:r w:rsidRPr="00784F9E">
              <w:rPr>
                <w:rFonts w:cs="Times New Roman"/>
                <w:sz w:val="24"/>
                <w:szCs w:val="24"/>
                <w:lang w:eastAsia="en-US"/>
              </w:rPr>
              <w:t>педагоги-предметники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r w:rsidRPr="00784F9E">
              <w:rPr>
                <w:rFonts w:eastAsia="Calibri" w:cs="Times New Roman"/>
                <w:b/>
                <w:i/>
                <w:sz w:val="24"/>
                <w:szCs w:val="24"/>
                <w:lang w:eastAsia="en-US"/>
              </w:rPr>
              <w:t>Работасродителями(законнымипредставителями) обучающихся</w:t>
            </w:r>
          </w:p>
        </w:tc>
      </w:tr>
      <w:tr w:rsidR="00036873" w:rsidRPr="00784F9E" w:rsidTr="00031B9C">
        <w:tc>
          <w:tcPr>
            <w:tcW w:w="3941" w:type="dxa"/>
            <w:gridSpan w:val="2"/>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Информированиеродителейошкольныхуспехахипроблемахих</w:t>
            </w:r>
          </w:p>
          <w:p w:rsidR="00036873" w:rsidRPr="00784F9E" w:rsidRDefault="00036873" w:rsidP="00036873">
            <w:pPr>
              <w:spacing w:before="2" w:line="261" w:lineRule="exact"/>
              <w:ind w:left="110"/>
              <w:jc w:val="left"/>
              <w:rPr>
                <w:rFonts w:cs="Times New Roman"/>
                <w:sz w:val="24"/>
                <w:szCs w:val="24"/>
                <w:lang w:eastAsia="en-US"/>
              </w:rPr>
            </w:pPr>
            <w:r w:rsidRPr="00784F9E">
              <w:rPr>
                <w:rFonts w:cs="Times New Roman"/>
                <w:sz w:val="24"/>
                <w:szCs w:val="24"/>
                <w:lang w:eastAsia="en-US"/>
              </w:rPr>
              <w:t>детей,о жизниклассавцелом</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906"/>
              <w:jc w:val="left"/>
              <w:rPr>
                <w:rFonts w:cs="Times New Roman"/>
                <w:sz w:val="24"/>
                <w:szCs w:val="24"/>
                <w:lang w:eastAsia="en-US"/>
              </w:rPr>
            </w:pPr>
            <w:r w:rsidRPr="00784F9E">
              <w:rPr>
                <w:rFonts w:cs="Times New Roman"/>
                <w:sz w:val="24"/>
                <w:szCs w:val="24"/>
                <w:lang w:eastAsia="en-US"/>
              </w:rPr>
              <w:t>регуля</w:t>
            </w:r>
            <w:r w:rsidRPr="00784F9E">
              <w:rPr>
                <w:rFonts w:cs="Times New Roman"/>
                <w:sz w:val="24"/>
                <w:szCs w:val="24"/>
                <w:lang w:eastAsia="en-US"/>
              </w:rPr>
              <w:t>р</w:t>
            </w:r>
            <w:r w:rsidRPr="00784F9E">
              <w:rPr>
                <w:rFonts w:cs="Times New Roman"/>
                <w:sz w:val="24"/>
                <w:szCs w:val="24"/>
                <w:lang w:eastAsia="en-US"/>
              </w:rPr>
              <w:t>но</w:t>
            </w:r>
          </w:p>
        </w:tc>
        <w:tc>
          <w:tcPr>
            <w:tcW w:w="1805" w:type="dxa"/>
            <w:gridSpan w:val="2"/>
          </w:tcPr>
          <w:p w:rsidR="00036873" w:rsidRPr="00784F9E" w:rsidRDefault="00036873" w:rsidP="00036873">
            <w:pPr>
              <w:spacing w:line="268" w:lineRule="exact"/>
              <w:ind w:left="282"/>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ныеруков</w:t>
            </w:r>
            <w:r w:rsidRPr="00784F9E">
              <w:rPr>
                <w:rFonts w:cs="Times New Roman"/>
                <w:sz w:val="24"/>
                <w:szCs w:val="24"/>
                <w:lang w:eastAsia="en-US"/>
              </w:rPr>
              <w:t>о</w:t>
            </w:r>
            <w:r w:rsidRPr="00784F9E">
              <w:rPr>
                <w:rFonts w:cs="Times New Roman"/>
                <w:sz w:val="24"/>
                <w:szCs w:val="24"/>
                <w:lang w:eastAsia="en-US"/>
              </w:rPr>
              <w:t>дители</w:t>
            </w:r>
          </w:p>
        </w:tc>
      </w:tr>
      <w:tr w:rsidR="00036873" w:rsidRPr="00784F9E" w:rsidTr="00031B9C">
        <w:tc>
          <w:tcPr>
            <w:tcW w:w="3941" w:type="dxa"/>
            <w:gridSpan w:val="2"/>
          </w:tcPr>
          <w:p w:rsidR="00036873" w:rsidRPr="00784F9E" w:rsidRDefault="00036873" w:rsidP="00036873">
            <w:pPr>
              <w:spacing w:line="268" w:lineRule="exact"/>
              <w:ind w:left="110"/>
              <w:jc w:val="left"/>
              <w:rPr>
                <w:rFonts w:cs="Times New Roman"/>
                <w:sz w:val="24"/>
                <w:szCs w:val="24"/>
                <w:lang w:eastAsia="en-US"/>
              </w:rPr>
            </w:pPr>
            <w:r w:rsidRPr="00784F9E">
              <w:rPr>
                <w:rFonts w:cs="Times New Roman"/>
                <w:sz w:val="24"/>
                <w:szCs w:val="24"/>
                <w:lang w:eastAsia="en-US"/>
              </w:rPr>
              <w:t>Помощьродителямшкольниковилиихзаконнымпредставителям</w:t>
            </w:r>
          </w:p>
          <w:p w:rsidR="00036873" w:rsidRPr="00784F9E" w:rsidRDefault="00036873" w:rsidP="00036873">
            <w:pPr>
              <w:spacing w:line="274" w:lineRule="exact"/>
              <w:ind w:left="110" w:right="94"/>
              <w:jc w:val="left"/>
              <w:rPr>
                <w:rFonts w:cs="Times New Roman"/>
                <w:sz w:val="24"/>
                <w:szCs w:val="24"/>
                <w:lang w:eastAsia="en-US"/>
              </w:rPr>
            </w:pPr>
            <w:r w:rsidRPr="00784F9E">
              <w:rPr>
                <w:rFonts w:cs="Times New Roman"/>
                <w:sz w:val="24"/>
                <w:szCs w:val="24"/>
                <w:lang w:eastAsia="en-US"/>
              </w:rPr>
              <w:t>в регулировании отношений между ними, администрацией школыиучител</w:t>
            </w:r>
            <w:r w:rsidRPr="00784F9E">
              <w:rPr>
                <w:rFonts w:cs="Times New Roman"/>
                <w:sz w:val="24"/>
                <w:szCs w:val="24"/>
                <w:lang w:eastAsia="en-US"/>
              </w:rPr>
              <w:t>я</w:t>
            </w:r>
            <w:r w:rsidRPr="00784F9E">
              <w:rPr>
                <w:rFonts w:cs="Times New Roman"/>
                <w:sz w:val="24"/>
                <w:szCs w:val="24"/>
                <w:lang w:eastAsia="en-US"/>
              </w:rPr>
              <w:t>ми-предметниками</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906"/>
              <w:jc w:val="left"/>
              <w:rPr>
                <w:rFonts w:cs="Times New Roman"/>
                <w:sz w:val="24"/>
                <w:szCs w:val="24"/>
                <w:lang w:eastAsia="en-US"/>
              </w:rPr>
            </w:pPr>
            <w:r w:rsidRPr="00784F9E">
              <w:rPr>
                <w:rFonts w:cs="Times New Roman"/>
                <w:sz w:val="24"/>
                <w:szCs w:val="24"/>
                <w:lang w:eastAsia="en-US"/>
              </w:rPr>
              <w:t>регуля</w:t>
            </w:r>
            <w:r w:rsidRPr="00784F9E">
              <w:rPr>
                <w:rFonts w:cs="Times New Roman"/>
                <w:sz w:val="24"/>
                <w:szCs w:val="24"/>
                <w:lang w:eastAsia="en-US"/>
              </w:rPr>
              <w:t>р</w:t>
            </w:r>
            <w:r w:rsidRPr="00784F9E">
              <w:rPr>
                <w:rFonts w:cs="Times New Roman"/>
                <w:sz w:val="24"/>
                <w:szCs w:val="24"/>
                <w:lang w:eastAsia="en-US"/>
              </w:rPr>
              <w:t>но</w:t>
            </w:r>
          </w:p>
        </w:tc>
        <w:tc>
          <w:tcPr>
            <w:tcW w:w="1805" w:type="dxa"/>
            <w:gridSpan w:val="2"/>
          </w:tcPr>
          <w:p w:rsidR="00036873" w:rsidRPr="00784F9E" w:rsidRDefault="00036873" w:rsidP="00036873">
            <w:pPr>
              <w:spacing w:line="268" w:lineRule="exact"/>
              <w:ind w:left="282"/>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ныеруков</w:t>
            </w:r>
            <w:r w:rsidRPr="00784F9E">
              <w:rPr>
                <w:rFonts w:cs="Times New Roman"/>
                <w:sz w:val="24"/>
                <w:szCs w:val="24"/>
                <w:lang w:eastAsia="en-US"/>
              </w:rPr>
              <w:t>о</w:t>
            </w:r>
            <w:r w:rsidRPr="00784F9E">
              <w:rPr>
                <w:rFonts w:cs="Times New Roman"/>
                <w:sz w:val="24"/>
                <w:szCs w:val="24"/>
                <w:lang w:eastAsia="en-US"/>
              </w:rPr>
              <w:t>дители</w:t>
            </w:r>
          </w:p>
        </w:tc>
      </w:tr>
      <w:tr w:rsidR="00036873" w:rsidRPr="00784F9E" w:rsidTr="00031B9C">
        <w:tc>
          <w:tcPr>
            <w:tcW w:w="3941" w:type="dxa"/>
            <w:gridSpan w:val="2"/>
          </w:tcPr>
          <w:p w:rsidR="00036873" w:rsidRPr="00784F9E" w:rsidRDefault="00036873" w:rsidP="00036873">
            <w:pPr>
              <w:spacing w:line="237" w:lineRule="auto"/>
              <w:ind w:left="110"/>
              <w:jc w:val="left"/>
              <w:rPr>
                <w:rFonts w:cs="Times New Roman"/>
                <w:sz w:val="24"/>
                <w:szCs w:val="24"/>
                <w:lang w:eastAsia="en-US"/>
              </w:rPr>
            </w:pPr>
            <w:r w:rsidRPr="00784F9E">
              <w:rPr>
                <w:rFonts w:cs="Times New Roman"/>
                <w:sz w:val="24"/>
                <w:szCs w:val="24"/>
                <w:lang w:eastAsia="en-US"/>
              </w:rPr>
              <w:t>Организацияродительскихсо</w:t>
            </w:r>
            <w:r w:rsidRPr="00784F9E">
              <w:rPr>
                <w:rFonts w:cs="Times New Roman"/>
                <w:sz w:val="24"/>
                <w:szCs w:val="24"/>
                <w:lang w:eastAsia="en-US"/>
              </w:rPr>
              <w:t>б</w:t>
            </w:r>
            <w:r w:rsidRPr="00784F9E">
              <w:rPr>
                <w:rFonts w:cs="Times New Roman"/>
                <w:sz w:val="24"/>
                <w:szCs w:val="24"/>
                <w:lang w:eastAsia="en-US"/>
              </w:rPr>
              <w:t>р</w:t>
            </w:r>
            <w:r w:rsidRPr="00784F9E">
              <w:rPr>
                <w:rFonts w:cs="Times New Roman"/>
                <w:sz w:val="24"/>
                <w:szCs w:val="24"/>
                <w:lang w:eastAsia="en-US"/>
              </w:rPr>
              <w:t>а</w:t>
            </w:r>
            <w:r w:rsidRPr="00784F9E">
              <w:rPr>
                <w:rFonts w:cs="Times New Roman"/>
                <w:sz w:val="24"/>
                <w:szCs w:val="24"/>
                <w:lang w:eastAsia="en-US"/>
              </w:rPr>
              <w:t>ний,происходящихврежимеобсуждениянаиболееострыхпроблемобученияивоспитания</w:t>
            </w:r>
          </w:p>
          <w:p w:rsidR="00036873" w:rsidRPr="00784F9E" w:rsidRDefault="00036873" w:rsidP="00036873">
            <w:pPr>
              <w:spacing w:line="261" w:lineRule="exact"/>
              <w:ind w:left="110"/>
              <w:jc w:val="left"/>
              <w:rPr>
                <w:rFonts w:cs="Times New Roman"/>
                <w:sz w:val="24"/>
                <w:szCs w:val="24"/>
                <w:lang w:eastAsia="en-US"/>
              </w:rPr>
            </w:pPr>
            <w:r w:rsidRPr="00784F9E">
              <w:rPr>
                <w:rFonts w:cs="Times New Roman"/>
                <w:spacing w:val="-1"/>
                <w:sz w:val="24"/>
                <w:szCs w:val="24"/>
                <w:lang w:eastAsia="en-US"/>
              </w:rPr>
              <w:t>школьн</w:t>
            </w:r>
            <w:r w:rsidRPr="00784F9E">
              <w:rPr>
                <w:rFonts w:cs="Times New Roman"/>
                <w:spacing w:val="-1"/>
                <w:sz w:val="24"/>
                <w:szCs w:val="24"/>
                <w:lang w:eastAsia="en-US"/>
              </w:rPr>
              <w:t>и</w:t>
            </w:r>
            <w:r w:rsidRPr="00784F9E">
              <w:rPr>
                <w:rFonts w:cs="Times New Roman"/>
                <w:spacing w:val="-1"/>
                <w:sz w:val="24"/>
                <w:szCs w:val="24"/>
                <w:lang w:eastAsia="en-US"/>
              </w:rPr>
              <w:t>ков,</w:t>
            </w:r>
            <w:r w:rsidRPr="00784F9E">
              <w:rPr>
                <w:rFonts w:cs="Times New Roman"/>
                <w:sz w:val="24"/>
                <w:szCs w:val="24"/>
                <w:lang w:eastAsia="en-US"/>
              </w:rPr>
              <w:t>атакжеродительскоговсеобуча</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393"/>
              <w:jc w:val="left"/>
              <w:rPr>
                <w:rFonts w:cs="Times New Roman"/>
                <w:sz w:val="24"/>
                <w:szCs w:val="24"/>
                <w:lang w:eastAsia="en-US"/>
              </w:rPr>
            </w:pPr>
            <w:r w:rsidRPr="00784F9E">
              <w:rPr>
                <w:rFonts w:cs="Times New Roman"/>
                <w:sz w:val="24"/>
                <w:szCs w:val="24"/>
                <w:lang w:eastAsia="en-US"/>
              </w:rPr>
              <w:t>ПоплануВ</w:t>
            </w:r>
            <w:r w:rsidRPr="00784F9E">
              <w:rPr>
                <w:rFonts w:cs="Times New Roman"/>
                <w:sz w:val="24"/>
                <w:szCs w:val="24"/>
                <w:lang w:eastAsia="en-US"/>
              </w:rPr>
              <w:t>Р</w:t>
            </w:r>
            <w:r w:rsidRPr="00784F9E">
              <w:rPr>
                <w:rFonts w:cs="Times New Roman"/>
                <w:sz w:val="24"/>
                <w:szCs w:val="24"/>
                <w:lang w:eastAsia="en-US"/>
              </w:rPr>
              <w:t>класса</w:t>
            </w:r>
          </w:p>
        </w:tc>
        <w:tc>
          <w:tcPr>
            <w:tcW w:w="1805" w:type="dxa"/>
            <w:gridSpan w:val="2"/>
          </w:tcPr>
          <w:p w:rsidR="00036873" w:rsidRPr="00784F9E" w:rsidRDefault="00036873" w:rsidP="00036873">
            <w:pPr>
              <w:spacing w:line="268" w:lineRule="exact"/>
              <w:ind w:left="282"/>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ныеруков</w:t>
            </w:r>
            <w:r w:rsidRPr="00784F9E">
              <w:rPr>
                <w:rFonts w:cs="Times New Roman"/>
                <w:sz w:val="24"/>
                <w:szCs w:val="24"/>
                <w:lang w:eastAsia="en-US"/>
              </w:rPr>
              <w:t>о</w:t>
            </w:r>
            <w:r w:rsidRPr="00784F9E">
              <w:rPr>
                <w:rFonts w:cs="Times New Roman"/>
                <w:sz w:val="24"/>
                <w:szCs w:val="24"/>
                <w:lang w:eastAsia="en-US"/>
              </w:rPr>
              <w:t>дители</w:t>
            </w:r>
          </w:p>
        </w:tc>
      </w:tr>
      <w:tr w:rsidR="00036873" w:rsidRPr="00784F9E" w:rsidTr="00031B9C">
        <w:tc>
          <w:tcPr>
            <w:tcW w:w="3941" w:type="dxa"/>
            <w:gridSpan w:val="2"/>
          </w:tcPr>
          <w:p w:rsidR="00036873" w:rsidRPr="00784F9E" w:rsidRDefault="00036873" w:rsidP="00036873">
            <w:pPr>
              <w:ind w:left="110" w:right="274"/>
              <w:rPr>
                <w:rFonts w:cs="Times New Roman"/>
                <w:sz w:val="24"/>
                <w:szCs w:val="24"/>
                <w:lang w:eastAsia="en-US"/>
              </w:rPr>
            </w:pPr>
            <w:r w:rsidRPr="00784F9E">
              <w:rPr>
                <w:rFonts w:cs="Times New Roman"/>
                <w:sz w:val="24"/>
                <w:szCs w:val="24"/>
                <w:lang w:eastAsia="en-US"/>
              </w:rPr>
              <w:t>Созданиеиорганизацияработыродительскихсоветовкла</w:t>
            </w:r>
            <w:r w:rsidRPr="00784F9E">
              <w:rPr>
                <w:rFonts w:cs="Times New Roman"/>
                <w:sz w:val="24"/>
                <w:szCs w:val="24"/>
                <w:lang w:eastAsia="en-US"/>
              </w:rPr>
              <w:t>с</w:t>
            </w:r>
            <w:r w:rsidRPr="00784F9E">
              <w:rPr>
                <w:rFonts w:cs="Times New Roman"/>
                <w:sz w:val="24"/>
                <w:szCs w:val="24"/>
                <w:lang w:eastAsia="en-US"/>
              </w:rPr>
              <w:t>сов,участвующихвуправленииобразовательнойорганизациейирешениивопросоввоспитанияи</w:t>
            </w:r>
            <w:r w:rsidRPr="00784F9E">
              <w:rPr>
                <w:rFonts w:cs="Times New Roman"/>
                <w:sz w:val="24"/>
                <w:szCs w:val="24"/>
                <w:lang w:eastAsia="en-US"/>
              </w:rPr>
              <w:t>о</w:t>
            </w:r>
            <w:r w:rsidRPr="00784F9E">
              <w:rPr>
                <w:rFonts w:cs="Times New Roman"/>
                <w:sz w:val="24"/>
                <w:szCs w:val="24"/>
                <w:lang w:eastAsia="en-US"/>
              </w:rPr>
              <w:t>бученияих детей</w:t>
            </w:r>
          </w:p>
        </w:tc>
        <w:tc>
          <w:tcPr>
            <w:tcW w:w="1163" w:type="dxa"/>
            <w:gridSpan w:val="3"/>
          </w:tcPr>
          <w:p w:rsidR="00036873" w:rsidRPr="00784F9E" w:rsidRDefault="00036873" w:rsidP="00036873">
            <w:pPr>
              <w:spacing w:line="273"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73" w:lineRule="exact"/>
              <w:ind w:left="153"/>
              <w:jc w:val="left"/>
              <w:rPr>
                <w:rFonts w:cs="Times New Roman"/>
                <w:sz w:val="24"/>
                <w:szCs w:val="24"/>
                <w:lang w:eastAsia="en-US"/>
              </w:rPr>
            </w:pPr>
            <w:r w:rsidRPr="00784F9E">
              <w:rPr>
                <w:rFonts w:cs="Times New Roman"/>
                <w:sz w:val="24"/>
                <w:szCs w:val="24"/>
                <w:lang w:eastAsia="en-US"/>
              </w:rPr>
              <w:t>ПоплануВ</w:t>
            </w:r>
            <w:r w:rsidRPr="00784F9E">
              <w:rPr>
                <w:rFonts w:cs="Times New Roman"/>
                <w:sz w:val="24"/>
                <w:szCs w:val="24"/>
                <w:lang w:eastAsia="en-US"/>
              </w:rPr>
              <w:t>Р</w:t>
            </w:r>
            <w:r w:rsidRPr="00784F9E">
              <w:rPr>
                <w:rFonts w:cs="Times New Roman"/>
                <w:sz w:val="24"/>
                <w:szCs w:val="24"/>
                <w:lang w:eastAsia="en-US"/>
              </w:rPr>
              <w:t>класса</w:t>
            </w:r>
          </w:p>
        </w:tc>
        <w:tc>
          <w:tcPr>
            <w:tcW w:w="1805" w:type="dxa"/>
            <w:gridSpan w:val="2"/>
          </w:tcPr>
          <w:p w:rsidR="00036873" w:rsidRPr="00784F9E" w:rsidRDefault="00036873" w:rsidP="00036873">
            <w:pPr>
              <w:spacing w:line="273" w:lineRule="exact"/>
              <w:ind w:left="282"/>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ныеруков</w:t>
            </w:r>
            <w:r w:rsidRPr="00784F9E">
              <w:rPr>
                <w:rFonts w:cs="Times New Roman"/>
                <w:sz w:val="24"/>
                <w:szCs w:val="24"/>
                <w:lang w:eastAsia="en-US"/>
              </w:rPr>
              <w:t>о</w:t>
            </w:r>
            <w:r w:rsidRPr="00784F9E">
              <w:rPr>
                <w:rFonts w:cs="Times New Roman"/>
                <w:sz w:val="24"/>
                <w:szCs w:val="24"/>
                <w:lang w:eastAsia="en-US"/>
              </w:rPr>
              <w:t>дители</w:t>
            </w:r>
          </w:p>
        </w:tc>
      </w:tr>
      <w:tr w:rsidR="00036873" w:rsidRPr="00784F9E" w:rsidTr="00031B9C">
        <w:tc>
          <w:tcPr>
            <w:tcW w:w="3941" w:type="dxa"/>
            <w:gridSpan w:val="2"/>
          </w:tcPr>
          <w:p w:rsidR="00036873" w:rsidRPr="00784F9E" w:rsidRDefault="00036873" w:rsidP="00036873">
            <w:pPr>
              <w:tabs>
                <w:tab w:val="left" w:pos="1693"/>
                <w:tab w:val="left" w:pos="2638"/>
                <w:tab w:val="left" w:pos="3472"/>
                <w:tab w:val="left" w:pos="4935"/>
                <w:tab w:val="left" w:pos="5290"/>
                <w:tab w:val="left" w:pos="6814"/>
              </w:tabs>
              <w:spacing w:line="267" w:lineRule="exact"/>
              <w:ind w:left="110"/>
              <w:jc w:val="left"/>
              <w:rPr>
                <w:rFonts w:cs="Times New Roman"/>
                <w:sz w:val="24"/>
                <w:szCs w:val="24"/>
                <w:lang w:eastAsia="en-US"/>
              </w:rPr>
            </w:pPr>
            <w:r w:rsidRPr="00784F9E">
              <w:rPr>
                <w:rFonts w:cs="Times New Roman"/>
                <w:sz w:val="24"/>
                <w:szCs w:val="24"/>
                <w:lang w:eastAsia="en-US"/>
              </w:rPr>
              <w:t>Привлечение</w:t>
            </w:r>
            <w:r w:rsidRPr="00784F9E">
              <w:rPr>
                <w:rFonts w:cs="Times New Roman"/>
                <w:sz w:val="24"/>
                <w:szCs w:val="24"/>
                <w:lang w:eastAsia="en-US"/>
              </w:rPr>
              <w:tab/>
              <w:t>членов родител</w:t>
            </w:r>
            <w:r w:rsidRPr="00784F9E">
              <w:rPr>
                <w:rFonts w:cs="Times New Roman"/>
                <w:sz w:val="24"/>
                <w:szCs w:val="24"/>
                <w:lang w:eastAsia="en-US"/>
              </w:rPr>
              <w:t>ь</w:t>
            </w:r>
            <w:r w:rsidRPr="00784F9E">
              <w:rPr>
                <w:rFonts w:cs="Times New Roman"/>
                <w:sz w:val="24"/>
                <w:szCs w:val="24"/>
                <w:lang w:eastAsia="en-US"/>
              </w:rPr>
              <w:t>ского совета семей школьников</w:t>
            </w:r>
            <w:r w:rsidRPr="00784F9E">
              <w:rPr>
                <w:rFonts w:cs="Times New Roman"/>
                <w:sz w:val="24"/>
                <w:szCs w:val="24"/>
                <w:lang w:eastAsia="en-US"/>
              </w:rPr>
              <w:tab/>
              <w:t>к организации</w:t>
            </w:r>
            <w:r w:rsidRPr="00784F9E">
              <w:rPr>
                <w:rFonts w:cs="Times New Roman"/>
                <w:sz w:val="24"/>
                <w:szCs w:val="24"/>
                <w:lang w:eastAsia="en-US"/>
              </w:rPr>
              <w:tab/>
              <w:t>и</w:t>
            </w:r>
          </w:p>
          <w:p w:rsidR="00036873" w:rsidRPr="00784F9E" w:rsidRDefault="00036873" w:rsidP="00036873">
            <w:pPr>
              <w:spacing w:line="265" w:lineRule="exact"/>
              <w:ind w:left="110"/>
              <w:jc w:val="left"/>
              <w:rPr>
                <w:rFonts w:cs="Times New Roman"/>
                <w:sz w:val="24"/>
                <w:szCs w:val="24"/>
                <w:lang w:eastAsia="en-US"/>
              </w:rPr>
            </w:pPr>
            <w:r w:rsidRPr="00784F9E">
              <w:rPr>
                <w:rFonts w:cs="Times New Roman"/>
                <w:sz w:val="24"/>
                <w:szCs w:val="24"/>
                <w:lang w:eastAsia="en-US"/>
              </w:rPr>
              <w:t>проведениюделкласса</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153"/>
              <w:jc w:val="left"/>
              <w:rPr>
                <w:rFonts w:cs="Times New Roman"/>
                <w:sz w:val="24"/>
                <w:szCs w:val="24"/>
                <w:lang w:eastAsia="en-US"/>
              </w:rPr>
            </w:pPr>
            <w:r w:rsidRPr="00784F9E">
              <w:rPr>
                <w:rFonts w:cs="Times New Roman"/>
                <w:sz w:val="24"/>
                <w:szCs w:val="24"/>
                <w:lang w:eastAsia="en-US"/>
              </w:rPr>
              <w:t>ПоплануВ</w:t>
            </w:r>
            <w:r w:rsidRPr="00784F9E">
              <w:rPr>
                <w:rFonts w:cs="Times New Roman"/>
                <w:sz w:val="24"/>
                <w:szCs w:val="24"/>
                <w:lang w:eastAsia="en-US"/>
              </w:rPr>
              <w:t>Р</w:t>
            </w:r>
            <w:r w:rsidRPr="00784F9E">
              <w:rPr>
                <w:rFonts w:cs="Times New Roman"/>
                <w:sz w:val="24"/>
                <w:szCs w:val="24"/>
                <w:lang w:eastAsia="en-US"/>
              </w:rPr>
              <w:t>класса</w:t>
            </w:r>
          </w:p>
        </w:tc>
        <w:tc>
          <w:tcPr>
            <w:tcW w:w="1805" w:type="dxa"/>
            <w:gridSpan w:val="2"/>
          </w:tcPr>
          <w:p w:rsidR="00036873" w:rsidRPr="00784F9E" w:rsidRDefault="00036873" w:rsidP="00036873">
            <w:pPr>
              <w:spacing w:line="268" w:lineRule="exact"/>
              <w:ind w:left="282"/>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ныеруков</w:t>
            </w:r>
            <w:r w:rsidRPr="00784F9E">
              <w:rPr>
                <w:rFonts w:cs="Times New Roman"/>
                <w:sz w:val="24"/>
                <w:szCs w:val="24"/>
                <w:lang w:eastAsia="en-US"/>
              </w:rPr>
              <w:t>о</w:t>
            </w:r>
            <w:r w:rsidRPr="00784F9E">
              <w:rPr>
                <w:rFonts w:cs="Times New Roman"/>
                <w:sz w:val="24"/>
                <w:szCs w:val="24"/>
                <w:lang w:eastAsia="en-US"/>
              </w:rPr>
              <w:t>дители</w:t>
            </w:r>
          </w:p>
        </w:tc>
      </w:tr>
      <w:tr w:rsidR="00036873" w:rsidRPr="00784F9E" w:rsidTr="00031B9C">
        <w:tc>
          <w:tcPr>
            <w:tcW w:w="3941" w:type="dxa"/>
            <w:gridSpan w:val="2"/>
          </w:tcPr>
          <w:p w:rsidR="00036873" w:rsidRPr="00784F9E" w:rsidRDefault="00036873" w:rsidP="00036873">
            <w:pPr>
              <w:spacing w:line="267" w:lineRule="exact"/>
              <w:ind w:left="110"/>
              <w:jc w:val="left"/>
              <w:rPr>
                <w:rFonts w:cs="Times New Roman"/>
                <w:sz w:val="24"/>
                <w:szCs w:val="24"/>
                <w:lang w:eastAsia="en-US"/>
              </w:rPr>
            </w:pPr>
            <w:r w:rsidRPr="00784F9E">
              <w:rPr>
                <w:rFonts w:cs="Times New Roman"/>
                <w:sz w:val="24"/>
                <w:szCs w:val="24"/>
                <w:lang w:eastAsia="en-US"/>
              </w:rPr>
              <w:t>Организациянабазеклассасемейныхпраздников,конкурсов,</w:t>
            </w:r>
          </w:p>
          <w:p w:rsidR="00036873" w:rsidRPr="00784F9E" w:rsidRDefault="00036873" w:rsidP="00036873">
            <w:pPr>
              <w:spacing w:line="265" w:lineRule="exact"/>
              <w:ind w:left="110"/>
              <w:jc w:val="left"/>
              <w:rPr>
                <w:rFonts w:cs="Times New Roman"/>
                <w:sz w:val="24"/>
                <w:szCs w:val="24"/>
                <w:lang w:eastAsia="en-US"/>
              </w:rPr>
            </w:pPr>
            <w:r w:rsidRPr="00784F9E">
              <w:rPr>
                <w:rFonts w:cs="Times New Roman"/>
                <w:sz w:val="24"/>
                <w:szCs w:val="24"/>
                <w:lang w:eastAsia="en-US"/>
              </w:rPr>
              <w:t>соревнов</w:t>
            </w:r>
            <w:r w:rsidRPr="00784F9E">
              <w:rPr>
                <w:rFonts w:cs="Times New Roman"/>
                <w:sz w:val="24"/>
                <w:szCs w:val="24"/>
                <w:lang w:eastAsia="en-US"/>
              </w:rPr>
              <w:t>а</w:t>
            </w:r>
            <w:r w:rsidRPr="00784F9E">
              <w:rPr>
                <w:rFonts w:cs="Times New Roman"/>
                <w:sz w:val="24"/>
                <w:szCs w:val="24"/>
                <w:lang w:eastAsia="en-US"/>
              </w:rPr>
              <w:t>ний,направленныхнасплочениесемьиишколы</w:t>
            </w:r>
          </w:p>
        </w:tc>
        <w:tc>
          <w:tcPr>
            <w:tcW w:w="1163" w:type="dxa"/>
            <w:gridSpan w:val="3"/>
          </w:tcPr>
          <w:p w:rsidR="00036873" w:rsidRPr="00784F9E" w:rsidRDefault="00036873" w:rsidP="00036873">
            <w:pPr>
              <w:spacing w:line="268" w:lineRule="exact"/>
              <w:ind w:right="420"/>
              <w:jc w:val="right"/>
              <w:rPr>
                <w:rFonts w:cs="Times New Roman"/>
                <w:sz w:val="24"/>
                <w:szCs w:val="24"/>
                <w:lang w:eastAsia="en-US"/>
              </w:rPr>
            </w:pPr>
            <w:r w:rsidRPr="00784F9E">
              <w:rPr>
                <w:rFonts w:cs="Times New Roman"/>
                <w:sz w:val="24"/>
                <w:szCs w:val="24"/>
                <w:lang w:eastAsia="en-US"/>
              </w:rPr>
              <w:t>1-11</w:t>
            </w:r>
          </w:p>
        </w:tc>
        <w:tc>
          <w:tcPr>
            <w:tcW w:w="2335" w:type="dxa"/>
            <w:gridSpan w:val="4"/>
          </w:tcPr>
          <w:p w:rsidR="00036873" w:rsidRPr="00784F9E" w:rsidRDefault="00036873" w:rsidP="00036873">
            <w:pPr>
              <w:spacing w:line="268" w:lineRule="exact"/>
              <w:ind w:left="153"/>
              <w:jc w:val="left"/>
              <w:rPr>
                <w:rFonts w:cs="Times New Roman"/>
                <w:sz w:val="24"/>
                <w:szCs w:val="24"/>
                <w:lang w:eastAsia="en-US"/>
              </w:rPr>
            </w:pPr>
            <w:r w:rsidRPr="00784F9E">
              <w:rPr>
                <w:rFonts w:cs="Times New Roman"/>
                <w:sz w:val="24"/>
                <w:szCs w:val="24"/>
                <w:lang w:eastAsia="en-US"/>
              </w:rPr>
              <w:t>ПоплануВ</w:t>
            </w:r>
            <w:r w:rsidRPr="00784F9E">
              <w:rPr>
                <w:rFonts w:cs="Times New Roman"/>
                <w:sz w:val="24"/>
                <w:szCs w:val="24"/>
                <w:lang w:eastAsia="en-US"/>
              </w:rPr>
              <w:t>Р</w:t>
            </w:r>
            <w:r w:rsidRPr="00784F9E">
              <w:rPr>
                <w:rFonts w:cs="Times New Roman"/>
                <w:sz w:val="24"/>
                <w:szCs w:val="24"/>
                <w:lang w:eastAsia="en-US"/>
              </w:rPr>
              <w:t>класса</w:t>
            </w:r>
          </w:p>
        </w:tc>
        <w:tc>
          <w:tcPr>
            <w:tcW w:w="1805" w:type="dxa"/>
            <w:gridSpan w:val="2"/>
          </w:tcPr>
          <w:p w:rsidR="00036873" w:rsidRPr="00784F9E" w:rsidRDefault="00036873" w:rsidP="00036873">
            <w:pPr>
              <w:spacing w:line="268" w:lineRule="exact"/>
              <w:ind w:left="282"/>
              <w:jc w:val="left"/>
              <w:rPr>
                <w:rFonts w:cs="Times New Roman"/>
                <w:sz w:val="24"/>
                <w:szCs w:val="24"/>
                <w:lang w:eastAsia="en-US"/>
              </w:rPr>
            </w:pPr>
            <w:r w:rsidRPr="00784F9E">
              <w:rPr>
                <w:rFonts w:cs="Times New Roman"/>
                <w:sz w:val="24"/>
                <w:szCs w:val="24"/>
                <w:lang w:eastAsia="en-US"/>
              </w:rPr>
              <w:t>Клас</w:t>
            </w:r>
            <w:r w:rsidRPr="00784F9E">
              <w:rPr>
                <w:rFonts w:cs="Times New Roman"/>
                <w:sz w:val="24"/>
                <w:szCs w:val="24"/>
                <w:lang w:eastAsia="en-US"/>
              </w:rPr>
              <w:t>с</w:t>
            </w:r>
            <w:r w:rsidRPr="00784F9E">
              <w:rPr>
                <w:rFonts w:cs="Times New Roman"/>
                <w:sz w:val="24"/>
                <w:szCs w:val="24"/>
                <w:lang w:eastAsia="en-US"/>
              </w:rPr>
              <w:t>ныеруков</w:t>
            </w:r>
            <w:r w:rsidRPr="00784F9E">
              <w:rPr>
                <w:rFonts w:cs="Times New Roman"/>
                <w:sz w:val="24"/>
                <w:szCs w:val="24"/>
                <w:lang w:eastAsia="en-US"/>
              </w:rPr>
              <w:t>о</w:t>
            </w:r>
            <w:r w:rsidRPr="00784F9E">
              <w:rPr>
                <w:rFonts w:cs="Times New Roman"/>
                <w:sz w:val="24"/>
                <w:szCs w:val="24"/>
                <w:lang w:eastAsia="en-US"/>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b/>
                <w:i/>
                <w:color w:val="000000"/>
                <w:sz w:val="24"/>
                <w:szCs w:val="24"/>
              </w:rPr>
            </w:pP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Школьный урок</w:t>
            </w:r>
          </w:p>
          <w:p w:rsidR="00036873" w:rsidRPr="00784F9E" w:rsidRDefault="00036873" w:rsidP="00036873">
            <w:pPr>
              <w:ind w:right="-1"/>
              <w:jc w:val="center"/>
              <w:rPr>
                <w:rFonts w:eastAsia="№Е" w:cs="Times New Roman"/>
                <w:sz w:val="24"/>
                <w:szCs w:val="24"/>
              </w:rPr>
            </w:pPr>
            <w:r w:rsidRPr="00784F9E">
              <w:rPr>
                <w:rFonts w:eastAsia="№Е" w:cs="Times New Roman"/>
                <w:sz w:val="24"/>
                <w:szCs w:val="24"/>
              </w:rPr>
              <w:t xml:space="preserve">(согласно индивидуальным по </w:t>
            </w:r>
            <w:r w:rsidRPr="00784F9E">
              <w:rPr>
                <w:rFonts w:eastAsia="№Е" w:cs="Times New Roman"/>
                <w:color w:val="000000"/>
                <w:sz w:val="24"/>
                <w:szCs w:val="24"/>
              </w:rPr>
              <w:t>планам работы учителей-предметников</w:t>
            </w:r>
            <w:r w:rsidRPr="00784F9E">
              <w:rPr>
                <w:rFonts w:eastAsia="№Е" w:cs="Times New Roman"/>
                <w:sz w:val="24"/>
                <w:szCs w:val="24"/>
              </w:rPr>
              <w:t>)</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Тематический урок, п</w:t>
            </w:r>
            <w:r w:rsidRPr="00784F9E">
              <w:rPr>
                <w:rFonts w:eastAsia="№Е" w:cs="Times New Roman"/>
                <w:color w:val="000000"/>
                <w:sz w:val="24"/>
                <w:szCs w:val="24"/>
              </w:rPr>
              <w:t>о</w:t>
            </w:r>
            <w:r w:rsidRPr="00784F9E">
              <w:rPr>
                <w:rFonts w:eastAsia="№Е" w:cs="Times New Roman"/>
                <w:color w:val="000000"/>
                <w:sz w:val="24"/>
                <w:szCs w:val="24"/>
              </w:rPr>
              <w:t>свящённый Дню Знаний</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 безопасности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Разговор о важном</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Открытые  уроки по предметным неделям</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Уроки по Календарю зн</w:t>
            </w:r>
            <w:r w:rsidRPr="00784F9E">
              <w:rPr>
                <w:rFonts w:eastAsia="№Е" w:cs="Times New Roman"/>
                <w:color w:val="000000"/>
                <w:sz w:val="24"/>
                <w:szCs w:val="24"/>
              </w:rPr>
              <w:t>а</w:t>
            </w:r>
            <w:r w:rsidRPr="00784F9E">
              <w:rPr>
                <w:rFonts w:eastAsia="№Е" w:cs="Times New Roman"/>
                <w:color w:val="000000"/>
                <w:sz w:val="24"/>
                <w:szCs w:val="24"/>
              </w:rPr>
              <w:t>менательных событий и дат</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Интегрированные уроки по пропаганде и обучению о</w:t>
            </w:r>
            <w:r w:rsidRPr="00784F9E">
              <w:rPr>
                <w:rFonts w:eastAsia="№Е" w:cs="Times New Roman"/>
                <w:color w:val="000000"/>
                <w:sz w:val="24"/>
                <w:szCs w:val="24"/>
              </w:rPr>
              <w:t>с</w:t>
            </w:r>
            <w:r w:rsidRPr="00784F9E">
              <w:rPr>
                <w:rFonts w:eastAsia="№Е" w:cs="Times New Roman"/>
                <w:color w:val="000000"/>
                <w:sz w:val="24"/>
                <w:szCs w:val="24"/>
              </w:rPr>
              <w:t>новам здорового питания</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Всероссийский урок без</w:t>
            </w:r>
            <w:r w:rsidRPr="00784F9E">
              <w:rPr>
                <w:rFonts w:eastAsia="№Е" w:cs="Times New Roman"/>
                <w:color w:val="000000"/>
                <w:sz w:val="24"/>
                <w:szCs w:val="24"/>
              </w:rPr>
              <w:t>о</w:t>
            </w:r>
            <w:r w:rsidRPr="00784F9E">
              <w:rPr>
                <w:rFonts w:eastAsia="№Е" w:cs="Times New Roman"/>
                <w:color w:val="000000"/>
                <w:sz w:val="24"/>
                <w:szCs w:val="24"/>
              </w:rPr>
              <w:t xml:space="preserve">пасности обучающихся в сети Интернет </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 мужества, посв</w:t>
            </w:r>
            <w:r w:rsidRPr="00784F9E">
              <w:rPr>
                <w:rFonts w:eastAsia="№Е" w:cs="Times New Roman"/>
                <w:color w:val="000000"/>
                <w:sz w:val="24"/>
                <w:szCs w:val="24"/>
              </w:rPr>
              <w:t>я</w:t>
            </w:r>
            <w:r w:rsidRPr="00784F9E">
              <w:rPr>
                <w:rFonts w:eastAsia="№Е" w:cs="Times New Roman"/>
                <w:color w:val="000000"/>
                <w:sz w:val="24"/>
                <w:szCs w:val="24"/>
              </w:rPr>
              <w:t>щённый Дню Героев Отеч</w:t>
            </w:r>
            <w:r w:rsidRPr="00784F9E">
              <w:rPr>
                <w:rFonts w:eastAsia="№Е" w:cs="Times New Roman"/>
                <w:color w:val="000000"/>
                <w:sz w:val="24"/>
                <w:szCs w:val="24"/>
              </w:rPr>
              <w:t>е</w:t>
            </w:r>
            <w:r w:rsidRPr="00784F9E">
              <w:rPr>
                <w:rFonts w:eastAsia="№Е" w:cs="Times New Roman"/>
                <w:color w:val="000000"/>
                <w:sz w:val="24"/>
                <w:szCs w:val="24"/>
              </w:rPr>
              <w:t>ства</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Декабрь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 в рамках акции «Я верю в тебя, солдат!» (нап</w:t>
            </w:r>
            <w:r w:rsidRPr="00784F9E">
              <w:rPr>
                <w:rFonts w:eastAsia="№Е" w:cs="Times New Roman"/>
                <w:color w:val="000000"/>
                <w:sz w:val="24"/>
                <w:szCs w:val="24"/>
              </w:rPr>
              <w:t>и</w:t>
            </w:r>
            <w:r w:rsidRPr="00784F9E">
              <w:rPr>
                <w:rFonts w:eastAsia="№Е" w:cs="Times New Roman"/>
                <w:color w:val="000000"/>
                <w:sz w:val="24"/>
                <w:szCs w:val="24"/>
              </w:rPr>
              <w:t>сание поздравительных о</w:t>
            </w:r>
            <w:r w:rsidRPr="00784F9E">
              <w:rPr>
                <w:rFonts w:eastAsia="№Е" w:cs="Times New Roman"/>
                <w:color w:val="000000"/>
                <w:sz w:val="24"/>
                <w:szCs w:val="24"/>
              </w:rPr>
              <w:t>т</w:t>
            </w:r>
            <w:r w:rsidRPr="00784F9E">
              <w:rPr>
                <w:rFonts w:eastAsia="№Е" w:cs="Times New Roman"/>
                <w:color w:val="000000"/>
                <w:sz w:val="24"/>
                <w:szCs w:val="24"/>
              </w:rPr>
              <w:t>крыток  солдатам воинских частей)</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 правовой культуры «Имею право знать»</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Март</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Гагаринский урок «Космос и Мы»</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 здоровья, посвящё</w:t>
            </w:r>
            <w:r w:rsidRPr="00784F9E">
              <w:rPr>
                <w:rFonts w:eastAsia="№Е" w:cs="Times New Roman"/>
                <w:color w:val="000000"/>
                <w:sz w:val="24"/>
                <w:szCs w:val="24"/>
              </w:rPr>
              <w:t>н</w:t>
            </w:r>
            <w:r w:rsidRPr="00784F9E">
              <w:rPr>
                <w:rFonts w:eastAsia="№Е" w:cs="Times New Roman"/>
                <w:color w:val="000000"/>
                <w:sz w:val="24"/>
                <w:szCs w:val="24"/>
              </w:rPr>
              <w:t>ный Всемирному Дню зд</w:t>
            </w:r>
            <w:r w:rsidRPr="00784F9E">
              <w:rPr>
                <w:rFonts w:eastAsia="№Е" w:cs="Times New Roman"/>
                <w:color w:val="000000"/>
                <w:sz w:val="24"/>
                <w:szCs w:val="24"/>
              </w:rPr>
              <w:t>о</w:t>
            </w:r>
            <w:r w:rsidRPr="00784F9E">
              <w:rPr>
                <w:rFonts w:eastAsia="№Е" w:cs="Times New Roman"/>
                <w:color w:val="000000"/>
                <w:sz w:val="24"/>
                <w:szCs w:val="24"/>
              </w:rPr>
              <w:t>ровья</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Апрель</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 по окружающему миру «Берегите нашу прир</w:t>
            </w:r>
            <w:r w:rsidRPr="00784F9E">
              <w:rPr>
                <w:rFonts w:eastAsia="№Е" w:cs="Times New Roman"/>
                <w:color w:val="000000"/>
                <w:sz w:val="24"/>
                <w:szCs w:val="24"/>
              </w:rPr>
              <w:t>о</w:t>
            </w:r>
            <w:r w:rsidRPr="00784F9E">
              <w:rPr>
                <w:rFonts w:eastAsia="№Е" w:cs="Times New Roman"/>
                <w:color w:val="000000"/>
                <w:sz w:val="24"/>
                <w:szCs w:val="24"/>
              </w:rPr>
              <w:t>ду»</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Единый урок безопасности жизнедеятельности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330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Уроки внеклассного чтения «Читаем детям о войне»</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cs="Times New Roman"/>
                <w:sz w:val="24"/>
                <w:szCs w:val="24"/>
              </w:rPr>
            </w:pPr>
            <w:r w:rsidRPr="00784F9E">
              <w:rPr>
                <w:rFonts w:eastAsia="№Е" w:cs="Times New Roman"/>
                <w:color w:val="000000"/>
                <w:sz w:val="24"/>
                <w:szCs w:val="24"/>
              </w:rPr>
              <w:t>1-11</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Май</w:t>
            </w:r>
          </w:p>
        </w:tc>
        <w:tc>
          <w:tcPr>
            <w:tcW w:w="2581"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w:t>
            </w:r>
            <w:r w:rsidRPr="00784F9E">
              <w:rPr>
                <w:rFonts w:eastAsia="Batang" w:cs="Times New Roman"/>
                <w:color w:val="000000"/>
                <w:sz w:val="24"/>
                <w:szCs w:val="24"/>
              </w:rPr>
              <w:t>о</w:t>
            </w:r>
            <w:r w:rsidRPr="00784F9E">
              <w:rPr>
                <w:rFonts w:eastAsia="Batang" w:cs="Times New Roman"/>
                <w:color w:val="000000"/>
                <w:sz w:val="24"/>
                <w:szCs w:val="24"/>
              </w:rPr>
              <w:t>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Школьные медиа</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Ориентир</w:t>
            </w:r>
            <w:r w:rsidRPr="00784F9E">
              <w:rPr>
                <w:rFonts w:eastAsia="№Е" w:cs="Times New Roman"/>
                <w:color w:val="000000"/>
                <w:sz w:val="24"/>
                <w:szCs w:val="24"/>
              </w:rPr>
              <w:t>о</w:t>
            </w:r>
            <w:r w:rsidRPr="00784F9E">
              <w:rPr>
                <w:rFonts w:eastAsia="№Е" w:cs="Times New Roman"/>
                <w:color w:val="000000"/>
                <w:sz w:val="24"/>
                <w:szCs w:val="24"/>
              </w:rPr>
              <w:t>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647"/>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w:t>
            </w:r>
            <w:r w:rsidRPr="00784F9E">
              <w:rPr>
                <w:rFonts w:eastAsia="№Е" w:cs="Times New Roman"/>
                <w:color w:val="000000"/>
                <w:sz w:val="24"/>
                <w:szCs w:val="24"/>
              </w:rPr>
              <w:t>т</w:t>
            </w:r>
            <w:r w:rsidRPr="00784F9E">
              <w:rPr>
                <w:rFonts w:eastAsia="№Е" w:cs="Times New Roman"/>
                <w:color w:val="000000"/>
                <w:sz w:val="24"/>
                <w:szCs w:val="24"/>
              </w:rPr>
              <w:t>венные</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Размещение созданных детьми рассказов, стихов, репортажей на страницах газеты «Школьный пульс»</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 раз в месяц</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color w:val="000000"/>
                <w:sz w:val="24"/>
                <w:szCs w:val="24"/>
              </w:rPr>
              <w:t>Видео-, фотосъемка классных м</w:t>
            </w:r>
            <w:r w:rsidRPr="00784F9E">
              <w:rPr>
                <w:rFonts w:cs="Times New Roman"/>
                <w:color w:val="000000"/>
                <w:sz w:val="24"/>
                <w:szCs w:val="24"/>
              </w:rPr>
              <w:t>е</w:t>
            </w:r>
            <w:r w:rsidRPr="00784F9E">
              <w:rPr>
                <w:rFonts w:cs="Times New Roman"/>
                <w:color w:val="000000"/>
                <w:sz w:val="24"/>
                <w:szCs w:val="24"/>
              </w:rPr>
              <w:t>роприятий.</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cs="Times New Roman"/>
                <w:color w:val="000000"/>
                <w:sz w:val="24"/>
                <w:szCs w:val="24"/>
              </w:rPr>
            </w:pPr>
            <w:r w:rsidRPr="00784F9E">
              <w:rPr>
                <w:rFonts w:cs="Times New Roman"/>
                <w:color w:val="000000"/>
                <w:sz w:val="24"/>
                <w:szCs w:val="24"/>
              </w:rPr>
              <w:t>Размещение материалов на сайте школы</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9244" w:type="dxa"/>
            <w:gridSpan w:val="11"/>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Школьный спортивный клуб</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Ориентир</w:t>
            </w:r>
            <w:r w:rsidRPr="00784F9E">
              <w:rPr>
                <w:rFonts w:eastAsia="№Е" w:cs="Times New Roman"/>
                <w:color w:val="000000"/>
                <w:sz w:val="24"/>
                <w:szCs w:val="24"/>
              </w:rPr>
              <w:t>о</w:t>
            </w:r>
            <w:r w:rsidRPr="00784F9E">
              <w:rPr>
                <w:rFonts w:eastAsia="№Е" w:cs="Times New Roman"/>
                <w:color w:val="000000"/>
                <w:sz w:val="24"/>
                <w:szCs w:val="24"/>
              </w:rPr>
              <w:t>вочное</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w:t>
            </w:r>
            <w:r w:rsidRPr="00784F9E">
              <w:rPr>
                <w:rFonts w:eastAsia="№Е" w:cs="Times New Roman"/>
                <w:color w:val="000000"/>
                <w:sz w:val="24"/>
                <w:szCs w:val="24"/>
              </w:rPr>
              <w:t>т</w:t>
            </w:r>
            <w:r w:rsidRPr="00784F9E">
              <w:rPr>
                <w:rFonts w:eastAsia="№Е" w:cs="Times New Roman"/>
                <w:color w:val="000000"/>
                <w:sz w:val="24"/>
                <w:szCs w:val="24"/>
              </w:rPr>
              <w:t>венные</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cs="Times New Roman"/>
                <w:color w:val="000000"/>
                <w:sz w:val="24"/>
                <w:szCs w:val="24"/>
              </w:rPr>
            </w:pPr>
            <w:r w:rsidRPr="00784F9E">
              <w:rPr>
                <w:rFonts w:cs="Times New Roman"/>
                <w:color w:val="000000"/>
                <w:sz w:val="24"/>
                <w:szCs w:val="24"/>
              </w:rPr>
              <w:t>Заседания совета клуба</w:t>
            </w:r>
          </w:p>
          <w:p w:rsidR="00036873" w:rsidRPr="00784F9E" w:rsidRDefault="00036873" w:rsidP="00036873">
            <w:pPr>
              <w:ind w:right="-1"/>
              <w:rPr>
                <w:rFonts w:cs="Times New Roman"/>
                <w:color w:val="000000"/>
                <w:sz w:val="24"/>
                <w:szCs w:val="24"/>
              </w:rPr>
            </w:pP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Согласно пл</w:t>
            </w:r>
            <w:r w:rsidRPr="00784F9E">
              <w:rPr>
                <w:rFonts w:eastAsia="№Е" w:cs="Times New Roman"/>
                <w:color w:val="000000"/>
                <w:sz w:val="24"/>
                <w:szCs w:val="24"/>
              </w:rPr>
              <w:t>а</w:t>
            </w:r>
            <w:r w:rsidRPr="00784F9E">
              <w:rPr>
                <w:rFonts w:eastAsia="№Е" w:cs="Times New Roman"/>
                <w:color w:val="000000"/>
                <w:sz w:val="24"/>
                <w:szCs w:val="24"/>
              </w:rPr>
              <w:t>ну 1 раз в че</w:t>
            </w:r>
            <w:r w:rsidRPr="00784F9E">
              <w:rPr>
                <w:rFonts w:eastAsia="№Е" w:cs="Times New Roman"/>
                <w:color w:val="000000"/>
                <w:sz w:val="24"/>
                <w:szCs w:val="24"/>
              </w:rPr>
              <w:t>т</w:t>
            </w:r>
            <w:r w:rsidRPr="00784F9E">
              <w:rPr>
                <w:rFonts w:eastAsia="№Е" w:cs="Times New Roman"/>
                <w:color w:val="000000"/>
                <w:sz w:val="24"/>
                <w:szCs w:val="24"/>
              </w:rPr>
              <w:t>верть</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Нураев Ф.Г.</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cs="Times New Roman"/>
                <w:color w:val="000000"/>
                <w:sz w:val="24"/>
                <w:szCs w:val="24"/>
              </w:rPr>
            </w:pPr>
            <w:r w:rsidRPr="00784F9E">
              <w:rPr>
                <w:rFonts w:cs="Times New Roman"/>
                <w:color w:val="000000"/>
                <w:sz w:val="24"/>
                <w:szCs w:val="24"/>
              </w:rPr>
              <w:t>Организация спортивных соревн</w:t>
            </w:r>
            <w:r w:rsidRPr="00784F9E">
              <w:rPr>
                <w:rFonts w:cs="Times New Roman"/>
                <w:color w:val="000000"/>
                <w:sz w:val="24"/>
                <w:szCs w:val="24"/>
              </w:rPr>
              <w:t>о</w:t>
            </w:r>
            <w:r w:rsidRPr="00784F9E">
              <w:rPr>
                <w:rFonts w:cs="Times New Roman"/>
                <w:color w:val="000000"/>
                <w:sz w:val="24"/>
                <w:szCs w:val="24"/>
              </w:rPr>
              <w:t>ваний, состязаний, кроссов</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after="160" w:line="259" w:lineRule="auto"/>
              <w:jc w:val="center"/>
              <w:rPr>
                <w:rFonts w:eastAsiaTheme="minorHAnsi" w:cs="Times New Roman"/>
                <w:sz w:val="24"/>
                <w:szCs w:val="24"/>
                <w:lang w:eastAsia="en-US"/>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В течение года</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Учителя физкультуры</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cs="Times New Roman"/>
                <w:color w:val="000000"/>
                <w:sz w:val="24"/>
                <w:szCs w:val="24"/>
              </w:rPr>
            </w:pPr>
            <w:r w:rsidRPr="00784F9E">
              <w:rPr>
                <w:rFonts w:cs="Times New Roman"/>
                <w:color w:val="000000"/>
                <w:sz w:val="24"/>
                <w:szCs w:val="24"/>
              </w:rPr>
              <w:t>Участие на различных соревнов</w:t>
            </w:r>
            <w:r w:rsidRPr="00784F9E">
              <w:rPr>
                <w:rFonts w:cs="Times New Roman"/>
                <w:color w:val="000000"/>
                <w:sz w:val="24"/>
                <w:szCs w:val="24"/>
              </w:rPr>
              <w:t>а</w:t>
            </w:r>
            <w:r w:rsidRPr="00784F9E">
              <w:rPr>
                <w:rFonts w:cs="Times New Roman"/>
                <w:color w:val="000000"/>
                <w:sz w:val="24"/>
                <w:szCs w:val="24"/>
              </w:rPr>
              <w:t>ниях на районном, зональном, ре</w:t>
            </w:r>
            <w:r w:rsidRPr="00784F9E">
              <w:rPr>
                <w:rFonts w:cs="Times New Roman"/>
                <w:color w:val="000000"/>
                <w:sz w:val="24"/>
                <w:szCs w:val="24"/>
              </w:rPr>
              <w:t>с</w:t>
            </w:r>
            <w:r w:rsidRPr="00784F9E">
              <w:rPr>
                <w:rFonts w:cs="Times New Roman"/>
                <w:color w:val="000000"/>
                <w:sz w:val="24"/>
                <w:szCs w:val="24"/>
              </w:rPr>
              <w:t>публиканском, всероссийском уро</w:t>
            </w:r>
            <w:r w:rsidRPr="00784F9E">
              <w:rPr>
                <w:rFonts w:cs="Times New Roman"/>
                <w:color w:val="000000"/>
                <w:sz w:val="24"/>
                <w:szCs w:val="24"/>
              </w:rPr>
              <w:t>в</w:t>
            </w:r>
            <w:r w:rsidRPr="00784F9E">
              <w:rPr>
                <w:rFonts w:cs="Times New Roman"/>
                <w:color w:val="000000"/>
                <w:sz w:val="24"/>
                <w:szCs w:val="24"/>
              </w:rPr>
              <w:t>нях</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after="160" w:line="259" w:lineRule="auto"/>
              <w:jc w:val="center"/>
              <w:rPr>
                <w:rFonts w:eastAsiaTheme="minorHAnsi" w:cs="Times New Roman"/>
                <w:sz w:val="24"/>
                <w:szCs w:val="24"/>
                <w:lang w:eastAsia="en-US"/>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Согласно пл</w:t>
            </w:r>
            <w:r w:rsidRPr="00784F9E">
              <w:rPr>
                <w:rFonts w:eastAsia="№Е" w:cs="Times New Roman"/>
                <w:color w:val="000000"/>
                <w:sz w:val="24"/>
                <w:szCs w:val="24"/>
              </w:rPr>
              <w:t>а</w:t>
            </w:r>
            <w:r w:rsidRPr="00784F9E">
              <w:rPr>
                <w:rFonts w:eastAsia="№Е" w:cs="Times New Roman"/>
                <w:color w:val="000000"/>
                <w:sz w:val="24"/>
                <w:szCs w:val="24"/>
              </w:rPr>
              <w:t>ну</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Учителя физкультуры</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cs="Times New Roman"/>
                <w:color w:val="000000"/>
                <w:sz w:val="24"/>
                <w:szCs w:val="24"/>
              </w:rPr>
            </w:pPr>
            <w:r w:rsidRPr="00784F9E">
              <w:rPr>
                <w:rFonts w:cs="Times New Roman"/>
                <w:color w:val="000000"/>
                <w:sz w:val="24"/>
                <w:szCs w:val="24"/>
              </w:rPr>
              <w:t>Подготовка к сдаче ГТО</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after="160" w:line="259" w:lineRule="auto"/>
              <w:jc w:val="center"/>
              <w:rPr>
                <w:rFonts w:eastAsiaTheme="minorHAnsi" w:cs="Times New Roman"/>
                <w:sz w:val="24"/>
                <w:szCs w:val="24"/>
                <w:lang w:eastAsia="en-US"/>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 xml:space="preserve">В течение года </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Учителя физкультуры</w:t>
            </w:r>
          </w:p>
        </w:tc>
      </w:tr>
      <w:tr w:rsidR="00036873" w:rsidRPr="00784F9E" w:rsidTr="00031B9C">
        <w:tc>
          <w:tcPr>
            <w:tcW w:w="4148"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cs="Times New Roman"/>
                <w:color w:val="000000"/>
                <w:sz w:val="24"/>
                <w:szCs w:val="24"/>
              </w:rPr>
            </w:pPr>
            <w:r w:rsidRPr="00784F9E">
              <w:rPr>
                <w:rFonts w:cs="Times New Roman"/>
                <w:color w:val="000000"/>
                <w:sz w:val="24"/>
                <w:szCs w:val="24"/>
              </w:rPr>
              <w:t>Сдача норм ГТО</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spacing w:after="160" w:line="259" w:lineRule="auto"/>
              <w:jc w:val="center"/>
              <w:rPr>
                <w:rFonts w:eastAsiaTheme="minorHAnsi" w:cs="Times New Roman"/>
                <w:sz w:val="24"/>
                <w:szCs w:val="24"/>
                <w:lang w:eastAsia="en-US"/>
              </w:rPr>
            </w:pPr>
            <w:r w:rsidRPr="00784F9E">
              <w:rPr>
                <w:rFonts w:eastAsia="№Е" w:cs="Times New Roman"/>
                <w:color w:val="000000"/>
                <w:sz w:val="24"/>
                <w:szCs w:val="24"/>
              </w:rPr>
              <w:t>1-11</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В течение года</w:t>
            </w:r>
          </w:p>
        </w:tc>
        <w:tc>
          <w:tcPr>
            <w:tcW w:w="1637"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Учителя физкультуры</w:t>
            </w:r>
          </w:p>
        </w:tc>
      </w:tr>
    </w:tbl>
    <w:p w:rsidR="00036873" w:rsidRPr="00784F9E" w:rsidRDefault="00036873" w:rsidP="004F60D5">
      <w:pPr>
        <w:tabs>
          <w:tab w:val="left" w:pos="851"/>
        </w:tabs>
        <w:spacing w:line="360" w:lineRule="auto"/>
        <w:ind w:firstLine="0"/>
        <w:rPr>
          <w:rFonts w:cs="Times New Roman"/>
          <w:b/>
          <w:color w:val="000000"/>
          <w:w w:val="0"/>
          <w:sz w:val="24"/>
          <w:szCs w:val="24"/>
        </w:rPr>
      </w:pPr>
    </w:p>
    <w:p w:rsidR="00767BB0" w:rsidRPr="00784F9E" w:rsidRDefault="00767BB0" w:rsidP="00AE0D46">
      <w:pPr>
        <w:pStyle w:val="h1"/>
        <w:spacing w:before="0" w:after="0"/>
      </w:pPr>
      <w:r w:rsidRPr="00784F9E">
        <w:t>3. Организационный раздел</w:t>
      </w:r>
    </w:p>
    <w:p w:rsidR="00767BB0" w:rsidRPr="00784F9E" w:rsidRDefault="00B22B56" w:rsidP="00AE0D46">
      <w:pPr>
        <w:pStyle w:val="h2-first"/>
        <w:spacing w:before="0" w:after="0"/>
        <w:jc w:val="center"/>
        <w:rPr>
          <w:sz w:val="24"/>
          <w:szCs w:val="24"/>
        </w:rPr>
      </w:pPr>
      <w:r w:rsidRPr="00784F9E">
        <w:rPr>
          <w:sz w:val="24"/>
          <w:szCs w:val="24"/>
        </w:rPr>
        <w:t xml:space="preserve">3.1. </w:t>
      </w:r>
      <w:r w:rsidR="00767BB0" w:rsidRPr="00784F9E">
        <w:rPr>
          <w:sz w:val="24"/>
          <w:szCs w:val="24"/>
        </w:rPr>
        <w:t xml:space="preserve">учебный план </w:t>
      </w:r>
      <w:r w:rsidR="00767BB0" w:rsidRPr="00784F9E">
        <w:rPr>
          <w:sz w:val="24"/>
          <w:szCs w:val="24"/>
        </w:rPr>
        <w:br/>
        <w:t>начального общего образования</w:t>
      </w:r>
    </w:p>
    <w:p w:rsidR="00767BB0" w:rsidRPr="00784F9E" w:rsidRDefault="00AE0D46" w:rsidP="00AE0D46">
      <w:pPr>
        <w:pStyle w:val="body"/>
        <w:rPr>
          <w:sz w:val="24"/>
          <w:szCs w:val="24"/>
        </w:rPr>
      </w:pPr>
      <w:r w:rsidRPr="00784F9E">
        <w:rPr>
          <w:sz w:val="24"/>
          <w:szCs w:val="24"/>
        </w:rPr>
        <w:t>У</w:t>
      </w:r>
      <w:r w:rsidR="00767BB0" w:rsidRPr="00784F9E">
        <w:rPr>
          <w:sz w:val="24"/>
          <w:szCs w:val="24"/>
        </w:rPr>
        <w:t xml:space="preserve">чебный план </w:t>
      </w:r>
      <w:r w:rsidRPr="00784F9E">
        <w:rPr>
          <w:sz w:val="24"/>
          <w:szCs w:val="24"/>
        </w:rPr>
        <w:t>МАОУ СОШ №2 с.Акъяр, реализующий</w:t>
      </w:r>
      <w:r w:rsidR="00767BB0" w:rsidRPr="00784F9E">
        <w:rPr>
          <w:sz w:val="24"/>
          <w:szCs w:val="24"/>
        </w:rPr>
        <w:t xml:space="preserve"> основную образовательную программ</w:t>
      </w:r>
      <w:r w:rsidRPr="00784F9E">
        <w:rPr>
          <w:sz w:val="24"/>
          <w:szCs w:val="24"/>
        </w:rPr>
        <w:t xml:space="preserve">у начального общего образования, </w:t>
      </w:r>
      <w:r w:rsidR="00767BB0" w:rsidRPr="00784F9E">
        <w:rPr>
          <w:sz w:val="24"/>
          <w:szCs w:val="24"/>
        </w:rPr>
        <w:t>фиксирует общий объём нагрузки, максимальный объём ауд</w:t>
      </w:r>
      <w:r w:rsidR="00767BB0" w:rsidRPr="00784F9E">
        <w:rPr>
          <w:sz w:val="24"/>
          <w:szCs w:val="24"/>
        </w:rPr>
        <w:t>и</w:t>
      </w:r>
      <w:r w:rsidR="00767BB0" w:rsidRPr="00784F9E">
        <w:rPr>
          <w:sz w:val="24"/>
          <w:szCs w:val="24"/>
        </w:rPr>
        <w:t>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784F9E" w:rsidRDefault="00767BB0" w:rsidP="00767BB0">
      <w:pPr>
        <w:pStyle w:val="body"/>
        <w:rPr>
          <w:sz w:val="24"/>
          <w:szCs w:val="24"/>
        </w:rPr>
      </w:pPr>
      <w:r w:rsidRPr="00784F9E">
        <w:rPr>
          <w:sz w:val="24"/>
          <w:szCs w:val="24"/>
        </w:rPr>
        <w:t>Содержание образования при получении начального общего образования реализуется пр</w:t>
      </w:r>
      <w:r w:rsidRPr="00784F9E">
        <w:rPr>
          <w:sz w:val="24"/>
          <w:szCs w:val="24"/>
        </w:rPr>
        <w:t>е</w:t>
      </w:r>
      <w:r w:rsidRPr="00784F9E">
        <w:rPr>
          <w:sz w:val="24"/>
          <w:szCs w:val="24"/>
        </w:rPr>
        <w:t>имущественно за счёт учебных курсов, обеспечивающих целостное восприятие мира, системн</w:t>
      </w:r>
      <w:r w:rsidRPr="00784F9E">
        <w:rPr>
          <w:sz w:val="24"/>
          <w:szCs w:val="24"/>
        </w:rPr>
        <w:t>о</w:t>
      </w:r>
      <w:r w:rsidRPr="00784F9E">
        <w:rPr>
          <w:sz w:val="24"/>
          <w:szCs w:val="24"/>
        </w:rPr>
        <w:t>деятельностный подход и индивидуализацию обучения.</w:t>
      </w:r>
    </w:p>
    <w:p w:rsidR="00767BB0" w:rsidRPr="00784F9E" w:rsidRDefault="00AE0D46" w:rsidP="00767BB0">
      <w:pPr>
        <w:pStyle w:val="body"/>
        <w:rPr>
          <w:sz w:val="24"/>
          <w:szCs w:val="24"/>
        </w:rPr>
      </w:pPr>
      <w:r w:rsidRPr="00784F9E">
        <w:rPr>
          <w:sz w:val="24"/>
          <w:szCs w:val="24"/>
        </w:rPr>
        <w:t>У</w:t>
      </w:r>
      <w:r w:rsidR="00767BB0" w:rsidRPr="00784F9E">
        <w:rPr>
          <w:sz w:val="24"/>
          <w:szCs w:val="24"/>
        </w:rPr>
        <w:t>чебный план обеспечивает в случаях, предусмотренных законодательством Российской Ф</w:t>
      </w:r>
      <w:r w:rsidR="00767BB0" w:rsidRPr="00784F9E">
        <w:rPr>
          <w:sz w:val="24"/>
          <w:szCs w:val="24"/>
        </w:rPr>
        <w:t>е</w:t>
      </w:r>
      <w:r w:rsidR="00767BB0" w:rsidRPr="00784F9E">
        <w:rPr>
          <w:sz w:val="24"/>
          <w:szCs w:val="24"/>
        </w:rPr>
        <w:t>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w:t>
      </w:r>
      <w:r w:rsidR="00767BB0" w:rsidRPr="00784F9E">
        <w:rPr>
          <w:sz w:val="24"/>
          <w:szCs w:val="24"/>
        </w:rPr>
        <w:t>в</w:t>
      </w:r>
      <w:r w:rsidR="00767BB0" w:rsidRPr="00784F9E">
        <w:rPr>
          <w:sz w:val="24"/>
          <w:szCs w:val="24"/>
        </w:rPr>
        <w:t>ливает количество занятий, отводимых на изучение этих языков, по классам (годам) обучения.</w:t>
      </w:r>
    </w:p>
    <w:p w:rsidR="00767BB0" w:rsidRPr="00784F9E" w:rsidRDefault="00767BB0" w:rsidP="00767BB0">
      <w:pPr>
        <w:pStyle w:val="body"/>
        <w:rPr>
          <w:sz w:val="24"/>
          <w:szCs w:val="24"/>
        </w:rPr>
      </w:pPr>
      <w:r w:rsidRPr="00784F9E">
        <w:rPr>
          <w:sz w:val="24"/>
          <w:szCs w:val="24"/>
        </w:rPr>
        <w:t>Вариативность содержания образовательных программ начального общего образования ре</w:t>
      </w:r>
      <w:r w:rsidRPr="00784F9E">
        <w:rPr>
          <w:sz w:val="24"/>
          <w:szCs w:val="24"/>
        </w:rPr>
        <w:t>а</w:t>
      </w:r>
      <w:r w:rsidRPr="00784F9E">
        <w:rPr>
          <w:sz w:val="24"/>
          <w:szCs w:val="24"/>
        </w:rPr>
        <w:t>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784F9E" w:rsidRDefault="00AE0D46" w:rsidP="00767BB0">
      <w:pPr>
        <w:pStyle w:val="body"/>
        <w:rPr>
          <w:sz w:val="24"/>
          <w:szCs w:val="24"/>
        </w:rPr>
      </w:pPr>
      <w:r w:rsidRPr="00784F9E">
        <w:rPr>
          <w:sz w:val="24"/>
          <w:szCs w:val="24"/>
        </w:rPr>
        <w:t>У</w:t>
      </w:r>
      <w:r w:rsidR="00767BB0" w:rsidRPr="00784F9E">
        <w:rPr>
          <w:sz w:val="24"/>
          <w:szCs w:val="24"/>
        </w:rPr>
        <w:t>чебный план состоит из двух частей — обязательной части и части, формируемой участн</w:t>
      </w:r>
      <w:r w:rsidR="00767BB0" w:rsidRPr="00784F9E">
        <w:rPr>
          <w:sz w:val="24"/>
          <w:szCs w:val="24"/>
        </w:rPr>
        <w:t>и</w:t>
      </w:r>
      <w:r w:rsidR="00767BB0" w:rsidRPr="00784F9E">
        <w:rPr>
          <w:sz w:val="24"/>
          <w:szCs w:val="24"/>
        </w:rPr>
        <w:t>ками образовательных отношений.</w:t>
      </w:r>
    </w:p>
    <w:p w:rsidR="00767BB0" w:rsidRPr="00784F9E" w:rsidRDefault="00767BB0" w:rsidP="00767BB0">
      <w:pPr>
        <w:pStyle w:val="body"/>
        <w:rPr>
          <w:sz w:val="24"/>
          <w:szCs w:val="24"/>
        </w:rPr>
      </w:pPr>
      <w:r w:rsidRPr="00031B9C">
        <w:rPr>
          <w:sz w:val="24"/>
          <w:szCs w:val="24"/>
        </w:rPr>
        <w:t>Объём обязательной части программы начальног</w:t>
      </w:r>
      <w:r w:rsidR="002E02FC" w:rsidRPr="00031B9C">
        <w:rPr>
          <w:sz w:val="24"/>
          <w:szCs w:val="24"/>
        </w:rPr>
        <w:t>о общего образования</w:t>
      </w:r>
      <w:r w:rsidRPr="00031B9C">
        <w:rPr>
          <w:sz w:val="24"/>
          <w:szCs w:val="24"/>
        </w:rPr>
        <w:t>реализуе</w:t>
      </w:r>
      <w:r w:rsidR="004F60D5" w:rsidRPr="00031B9C">
        <w:rPr>
          <w:sz w:val="24"/>
          <w:szCs w:val="24"/>
        </w:rPr>
        <w:t>тся</w:t>
      </w:r>
      <w:r w:rsidRPr="00031B9C">
        <w:rPr>
          <w:sz w:val="24"/>
          <w:szCs w:val="24"/>
        </w:rPr>
        <w:t xml:space="preserve"> в соотве</w:t>
      </w:r>
      <w:r w:rsidRPr="00031B9C">
        <w:rPr>
          <w:sz w:val="24"/>
          <w:szCs w:val="24"/>
        </w:rPr>
        <w:t>т</w:t>
      </w:r>
      <w:r w:rsidRPr="00031B9C">
        <w:rPr>
          <w:sz w:val="24"/>
          <w:szCs w:val="24"/>
        </w:rPr>
        <w:t>ствии с требованиями к организации образовательного процесса к учебной нагрузк</w:t>
      </w:r>
      <w:r w:rsidR="00AE0D46" w:rsidRPr="00031B9C">
        <w:rPr>
          <w:sz w:val="24"/>
          <w:szCs w:val="24"/>
        </w:rPr>
        <w:t xml:space="preserve">е при 5-дневной </w:t>
      </w:r>
      <w:r w:rsidRPr="00031B9C">
        <w:rPr>
          <w:sz w:val="24"/>
          <w:szCs w:val="24"/>
        </w:rPr>
        <w:t>учебной неделе, предусмотренными действующими санитарными правилами и гигиеническими нормативами.</w:t>
      </w:r>
    </w:p>
    <w:p w:rsidR="00767BB0" w:rsidRPr="00784F9E" w:rsidRDefault="00AE0D46" w:rsidP="00767BB0">
      <w:pPr>
        <w:pStyle w:val="body"/>
        <w:rPr>
          <w:sz w:val="24"/>
          <w:szCs w:val="24"/>
        </w:rPr>
      </w:pPr>
      <w:r w:rsidRPr="00784F9E">
        <w:rPr>
          <w:sz w:val="24"/>
          <w:szCs w:val="24"/>
        </w:rPr>
        <w:t xml:space="preserve">Обязательная часть </w:t>
      </w:r>
      <w:r w:rsidR="00767BB0" w:rsidRPr="00784F9E">
        <w:rPr>
          <w:sz w:val="24"/>
          <w:szCs w:val="24"/>
        </w:rPr>
        <w:t xml:space="preserve">учебного плана определяет состав учебных предметов обязательных предметных областей, которые должны быть реализованы </w:t>
      </w:r>
      <w:r w:rsidRPr="00784F9E">
        <w:rPr>
          <w:sz w:val="24"/>
          <w:szCs w:val="24"/>
        </w:rPr>
        <w:t>в МАОУ СОШ №2 с.Акъяр</w:t>
      </w:r>
      <w:r w:rsidR="00767BB0" w:rsidRPr="00784F9E">
        <w:rPr>
          <w:sz w:val="24"/>
          <w:szCs w:val="24"/>
        </w:rPr>
        <w:t xml:space="preserve"> и учебное время, отводимое на их изучение по классам (годам) обучения.</w:t>
      </w:r>
    </w:p>
    <w:p w:rsidR="00767BB0" w:rsidRPr="00784F9E" w:rsidRDefault="00767BB0" w:rsidP="00767BB0">
      <w:pPr>
        <w:pStyle w:val="body"/>
        <w:rPr>
          <w:sz w:val="24"/>
          <w:szCs w:val="24"/>
        </w:rPr>
      </w:pPr>
      <w:r w:rsidRPr="00784F9E">
        <w:rPr>
          <w:sz w:val="24"/>
          <w:szCs w:val="24"/>
        </w:rPr>
        <w:t>Расписа</w:t>
      </w:r>
      <w:r w:rsidR="00AE0D46" w:rsidRPr="00784F9E">
        <w:rPr>
          <w:sz w:val="24"/>
          <w:szCs w:val="24"/>
        </w:rPr>
        <w:t>ние учебных занятий составлено</w:t>
      </w:r>
      <w:r w:rsidRPr="00784F9E">
        <w:rPr>
          <w:sz w:val="24"/>
          <w:szCs w:val="24"/>
        </w:rPr>
        <w:t xml:space="preserve"> с учётом дневной и недельной динамики умственной работоспособности обучающихся и шкалы трудности учебных предметов. Образовательная н</w:t>
      </w:r>
      <w:r w:rsidRPr="00784F9E">
        <w:rPr>
          <w:sz w:val="24"/>
          <w:szCs w:val="24"/>
        </w:rPr>
        <w:t>е</w:t>
      </w:r>
      <w:r w:rsidRPr="00784F9E">
        <w:rPr>
          <w:sz w:val="24"/>
          <w:szCs w:val="24"/>
        </w:rPr>
        <w:t>дельная нагрузка распределяется равномерно в течение учебной недели, при этом объём макс</w:t>
      </w:r>
      <w:r w:rsidRPr="00784F9E">
        <w:rPr>
          <w:sz w:val="24"/>
          <w:szCs w:val="24"/>
        </w:rPr>
        <w:t>и</w:t>
      </w:r>
      <w:r w:rsidRPr="00784F9E">
        <w:rPr>
          <w:sz w:val="24"/>
          <w:szCs w:val="24"/>
        </w:rPr>
        <w:t>мально допустимо</w:t>
      </w:r>
      <w:r w:rsidR="00754377" w:rsidRPr="00784F9E">
        <w:rPr>
          <w:sz w:val="24"/>
          <w:szCs w:val="24"/>
        </w:rPr>
        <w:t>й нагрузки в течение дня соответствует</w:t>
      </w:r>
      <w:r w:rsidRPr="00784F9E">
        <w:rPr>
          <w:sz w:val="24"/>
          <w:szCs w:val="24"/>
        </w:rPr>
        <w:t xml:space="preserve"> действующим санитарным правилам и нормативам.</w:t>
      </w:r>
    </w:p>
    <w:p w:rsidR="00767BB0" w:rsidRPr="00784F9E" w:rsidRDefault="00767BB0" w:rsidP="00767BB0">
      <w:pPr>
        <w:pStyle w:val="body"/>
        <w:rPr>
          <w:sz w:val="24"/>
          <w:szCs w:val="24"/>
        </w:rPr>
      </w:pPr>
      <w:r w:rsidRPr="00784F9E">
        <w:rPr>
          <w:rStyle w:val="Bold"/>
          <w:bCs w:val="0"/>
          <w:sz w:val="24"/>
          <w:szCs w:val="24"/>
        </w:rPr>
        <w:t>Урочная деятельность</w:t>
      </w:r>
      <w:r w:rsidRPr="00784F9E">
        <w:rPr>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1E3093" w:rsidRPr="00784F9E" w:rsidRDefault="00767BB0" w:rsidP="001E3093">
      <w:pPr>
        <w:pStyle w:val="body"/>
        <w:rPr>
          <w:sz w:val="24"/>
          <w:szCs w:val="24"/>
        </w:rPr>
      </w:pPr>
      <w:r w:rsidRPr="00784F9E">
        <w:rPr>
          <w:rStyle w:val="Bold"/>
          <w:bCs w:val="0"/>
          <w:sz w:val="24"/>
          <w:szCs w:val="24"/>
        </w:rPr>
        <w:t>Внеурочная деятельность</w:t>
      </w:r>
      <w:r w:rsidRPr="00784F9E">
        <w:rPr>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w:t>
      </w:r>
      <w:r w:rsidRPr="00784F9E">
        <w:rPr>
          <w:sz w:val="24"/>
          <w:szCs w:val="24"/>
        </w:rPr>
        <w:t>т</w:t>
      </w:r>
      <w:r w:rsidRPr="00784F9E">
        <w:rPr>
          <w:sz w:val="24"/>
          <w:szCs w:val="24"/>
        </w:rPr>
        <w:t>ношений учебных курсов внеурочной деятельности из перечня, предлагаемог</w:t>
      </w:r>
      <w:r w:rsidR="001E3093" w:rsidRPr="00784F9E">
        <w:rPr>
          <w:sz w:val="24"/>
          <w:szCs w:val="24"/>
        </w:rPr>
        <w:t>о образовательной организацией,  по выбору родителей (законных представителей) несовершеннолетних обуча</w:t>
      </w:r>
      <w:r w:rsidR="001E3093" w:rsidRPr="00784F9E">
        <w:rPr>
          <w:sz w:val="24"/>
          <w:szCs w:val="24"/>
        </w:rPr>
        <w:t>ю</w:t>
      </w:r>
      <w:r w:rsidR="001E3093" w:rsidRPr="00784F9E">
        <w:rPr>
          <w:sz w:val="24"/>
          <w:szCs w:val="24"/>
        </w:rPr>
        <w:t>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w:t>
      </w:r>
      <w:r w:rsidR="001E3093" w:rsidRPr="00784F9E">
        <w:rPr>
          <w:sz w:val="24"/>
          <w:szCs w:val="24"/>
        </w:rPr>
        <w:t>о</w:t>
      </w:r>
      <w:r w:rsidR="001E3093" w:rsidRPr="00784F9E">
        <w:rPr>
          <w:sz w:val="24"/>
          <w:szCs w:val="24"/>
        </w:rPr>
        <w:t>вершенствовании, а также учитывающих этнокультурные интересы.</w:t>
      </w:r>
    </w:p>
    <w:p w:rsidR="00767BB0" w:rsidRPr="00784F9E" w:rsidRDefault="001E3093" w:rsidP="00767BB0">
      <w:pPr>
        <w:pStyle w:val="body"/>
        <w:rPr>
          <w:sz w:val="24"/>
          <w:szCs w:val="24"/>
        </w:rPr>
      </w:pPr>
      <w:r w:rsidRPr="00784F9E">
        <w:rPr>
          <w:sz w:val="24"/>
          <w:szCs w:val="24"/>
        </w:rPr>
        <w:t>Внеурочная деятельность о</w:t>
      </w:r>
      <w:r w:rsidR="00767BB0" w:rsidRPr="00784F9E">
        <w:rPr>
          <w:sz w:val="24"/>
          <w:szCs w:val="24"/>
        </w:rPr>
        <w:t>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784F9E" w:rsidRDefault="00767BB0" w:rsidP="00B66E20">
      <w:pPr>
        <w:pStyle w:val="body"/>
        <w:rPr>
          <w:sz w:val="24"/>
          <w:szCs w:val="24"/>
        </w:rPr>
      </w:pPr>
      <w:r w:rsidRPr="00784F9E">
        <w:rPr>
          <w:sz w:val="24"/>
          <w:szCs w:val="24"/>
        </w:rPr>
        <w:t>Организация занятий по направлениям внеурочной деятельности является неотъемлемой ч</w:t>
      </w:r>
      <w:r w:rsidRPr="00784F9E">
        <w:rPr>
          <w:sz w:val="24"/>
          <w:szCs w:val="24"/>
        </w:rPr>
        <w:t>а</w:t>
      </w:r>
      <w:r w:rsidRPr="00784F9E">
        <w:rPr>
          <w:sz w:val="24"/>
          <w:szCs w:val="24"/>
        </w:rPr>
        <w:t>ст</w:t>
      </w:r>
      <w:r w:rsidR="00754377" w:rsidRPr="00784F9E">
        <w:rPr>
          <w:sz w:val="24"/>
          <w:szCs w:val="24"/>
        </w:rPr>
        <w:t>ью образовательной деятельности. Образовательная</w:t>
      </w:r>
      <w:r w:rsidRPr="00784F9E">
        <w:rPr>
          <w:sz w:val="24"/>
          <w:szCs w:val="24"/>
        </w:rPr>
        <w:t xml:space="preserve"> орган</w:t>
      </w:r>
      <w:r w:rsidR="00754377" w:rsidRPr="00784F9E">
        <w:rPr>
          <w:sz w:val="24"/>
          <w:szCs w:val="24"/>
        </w:rPr>
        <w:t>изация,</w:t>
      </w:r>
      <w:r w:rsidRPr="00784F9E">
        <w:rPr>
          <w:sz w:val="24"/>
          <w:szCs w:val="24"/>
        </w:rPr>
        <w:t xml:space="preserve"> предоставляют обучающимся возможность выбора широкого спектра заняти</w:t>
      </w:r>
      <w:r w:rsidR="00B66E20" w:rsidRPr="00784F9E">
        <w:rPr>
          <w:sz w:val="24"/>
          <w:szCs w:val="24"/>
        </w:rPr>
        <w:t xml:space="preserve">й, направленных на их развитие.Право для </w:t>
      </w:r>
      <w:r w:rsidRPr="00784F9E">
        <w:rPr>
          <w:sz w:val="24"/>
          <w:szCs w:val="24"/>
        </w:rPr>
        <w:t>орг</w:t>
      </w:r>
      <w:r w:rsidRPr="00784F9E">
        <w:rPr>
          <w:sz w:val="24"/>
          <w:szCs w:val="24"/>
        </w:rPr>
        <w:t>а</w:t>
      </w:r>
      <w:r w:rsidRPr="00784F9E">
        <w:rPr>
          <w:sz w:val="24"/>
          <w:szCs w:val="24"/>
        </w:rPr>
        <w:t xml:space="preserve">низации </w:t>
      </w:r>
      <w:r w:rsidR="00B66E20" w:rsidRPr="00784F9E">
        <w:rPr>
          <w:sz w:val="24"/>
          <w:szCs w:val="24"/>
        </w:rPr>
        <w:t xml:space="preserve">формы </w:t>
      </w:r>
      <w:r w:rsidRPr="00784F9E">
        <w:rPr>
          <w:sz w:val="24"/>
          <w:szCs w:val="24"/>
        </w:rPr>
        <w:t>образовательной деятельности, чередование урочной и внеурочной деятельности при реали</w:t>
      </w:r>
      <w:r w:rsidR="00B66E20" w:rsidRPr="00784F9E">
        <w:rPr>
          <w:sz w:val="24"/>
          <w:szCs w:val="24"/>
        </w:rPr>
        <w:t xml:space="preserve">зации </w:t>
      </w:r>
      <w:r w:rsidRPr="00784F9E">
        <w:rPr>
          <w:sz w:val="24"/>
          <w:szCs w:val="24"/>
        </w:rPr>
        <w:t xml:space="preserve">основной образовательной программы начального общего образования </w:t>
      </w:r>
      <w:r w:rsidR="00B66E20" w:rsidRPr="00784F9E">
        <w:rPr>
          <w:sz w:val="24"/>
          <w:szCs w:val="24"/>
        </w:rPr>
        <w:t>оставляет за собой.</w:t>
      </w:r>
    </w:p>
    <w:p w:rsidR="00767BB0" w:rsidRPr="00784F9E" w:rsidRDefault="00767BB0" w:rsidP="00767BB0">
      <w:pPr>
        <w:pStyle w:val="body"/>
        <w:rPr>
          <w:sz w:val="24"/>
          <w:szCs w:val="24"/>
        </w:rPr>
      </w:pPr>
      <w:r w:rsidRPr="00784F9E">
        <w:rPr>
          <w:sz w:val="24"/>
          <w:szCs w:val="24"/>
        </w:rPr>
        <w:t>В целях удовлетворения образовательных потребност</w:t>
      </w:r>
      <w:r w:rsidR="001E3093" w:rsidRPr="00784F9E">
        <w:rPr>
          <w:sz w:val="24"/>
          <w:szCs w:val="24"/>
        </w:rPr>
        <w:t>ей и интересов обучающихся</w:t>
      </w:r>
      <w:r w:rsidRPr="00784F9E">
        <w:rPr>
          <w:sz w:val="24"/>
          <w:szCs w:val="24"/>
        </w:rPr>
        <w:t xml:space="preserve"> разрабат</w:t>
      </w:r>
      <w:r w:rsidRPr="00784F9E">
        <w:rPr>
          <w:sz w:val="24"/>
          <w:szCs w:val="24"/>
        </w:rPr>
        <w:t>ы</w:t>
      </w:r>
      <w:r w:rsidRPr="00784F9E">
        <w:rPr>
          <w:sz w:val="24"/>
          <w:szCs w:val="24"/>
        </w:rPr>
        <w:t>ва</w:t>
      </w:r>
      <w:r w:rsidR="001E3093" w:rsidRPr="00784F9E">
        <w:rPr>
          <w:sz w:val="24"/>
          <w:szCs w:val="24"/>
        </w:rPr>
        <w:t>ют</w:t>
      </w:r>
      <w:r w:rsidRPr="00784F9E">
        <w:rPr>
          <w:sz w:val="24"/>
          <w:szCs w:val="24"/>
        </w:rPr>
        <w:t>ся индивидуальные учебные планы, в том числе для ускоренного обучения, в пределах о</w:t>
      </w:r>
      <w:r w:rsidRPr="00784F9E">
        <w:rPr>
          <w:sz w:val="24"/>
          <w:szCs w:val="24"/>
        </w:rPr>
        <w:t>с</w:t>
      </w:r>
      <w:r w:rsidRPr="00784F9E">
        <w:rPr>
          <w:sz w:val="24"/>
          <w:szCs w:val="24"/>
        </w:rPr>
        <w:t>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784F9E" w:rsidRDefault="00767BB0" w:rsidP="00767BB0">
      <w:pPr>
        <w:pStyle w:val="body"/>
        <w:rPr>
          <w:sz w:val="24"/>
          <w:szCs w:val="24"/>
        </w:rPr>
      </w:pPr>
      <w:r w:rsidRPr="00784F9E">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w:t>
      </w:r>
      <w:r w:rsidRPr="00784F9E">
        <w:rPr>
          <w:sz w:val="24"/>
          <w:szCs w:val="24"/>
        </w:rPr>
        <w:t>ё</w:t>
      </w:r>
      <w:r w:rsidRPr="00784F9E">
        <w:rPr>
          <w:sz w:val="24"/>
          <w:szCs w:val="24"/>
        </w:rPr>
        <w:t>мов финансирования, направляемых на реализацию основной образовательной программы.</w:t>
      </w:r>
    </w:p>
    <w:p w:rsidR="00767BB0" w:rsidRPr="00784F9E" w:rsidRDefault="00767BB0" w:rsidP="00767BB0">
      <w:pPr>
        <w:pStyle w:val="body"/>
        <w:rPr>
          <w:sz w:val="24"/>
          <w:szCs w:val="24"/>
        </w:rPr>
      </w:pPr>
      <w:r w:rsidRPr="00784F9E">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w:t>
      </w:r>
      <w:r w:rsidR="00B66E20" w:rsidRPr="00784F9E">
        <w:rPr>
          <w:sz w:val="24"/>
          <w:szCs w:val="24"/>
        </w:rPr>
        <w:t xml:space="preserve"> (при наполняемости более 25 обучающихся)</w:t>
      </w:r>
      <w:r w:rsidRPr="00784F9E">
        <w:rPr>
          <w:sz w:val="24"/>
          <w:szCs w:val="24"/>
        </w:rPr>
        <w:t xml:space="preserve"> осуществляетс</w:t>
      </w:r>
      <w:r w:rsidR="00B66E20" w:rsidRPr="00784F9E">
        <w:rPr>
          <w:sz w:val="24"/>
          <w:szCs w:val="24"/>
        </w:rPr>
        <w:t>я деление классов на две</w:t>
      </w:r>
      <w:r w:rsidRPr="00784F9E">
        <w:rPr>
          <w:sz w:val="24"/>
          <w:szCs w:val="24"/>
        </w:rPr>
        <w:t xml:space="preserve"> группы. При проведении учебных занятий в малокомплектных организациях</w:t>
      </w:r>
      <w:r w:rsidR="00B66E20" w:rsidRPr="00784F9E">
        <w:rPr>
          <w:sz w:val="24"/>
          <w:szCs w:val="24"/>
        </w:rPr>
        <w:t xml:space="preserve"> (филиалах НОШ с.Садовый, с.Федоровка) </w:t>
      </w:r>
      <w:r w:rsidRPr="00784F9E">
        <w:rPr>
          <w:sz w:val="24"/>
          <w:szCs w:val="24"/>
        </w:rPr>
        <w:t>допускается объ</w:t>
      </w:r>
      <w:r w:rsidRPr="00784F9E">
        <w:rPr>
          <w:sz w:val="24"/>
          <w:szCs w:val="24"/>
        </w:rPr>
        <w:t>е</w:t>
      </w:r>
      <w:r w:rsidRPr="00784F9E">
        <w:rPr>
          <w:sz w:val="24"/>
          <w:szCs w:val="24"/>
        </w:rPr>
        <w:t>динение в группы обучающихся по образовательным программам начального общего образов</w:t>
      </w:r>
      <w:r w:rsidRPr="00784F9E">
        <w:rPr>
          <w:sz w:val="24"/>
          <w:szCs w:val="24"/>
        </w:rPr>
        <w:t>а</w:t>
      </w:r>
      <w:r w:rsidRPr="00784F9E">
        <w:rPr>
          <w:sz w:val="24"/>
          <w:szCs w:val="24"/>
        </w:rPr>
        <w:t xml:space="preserve">ния из нескольких классов. </w:t>
      </w:r>
    </w:p>
    <w:p w:rsidR="00767BB0" w:rsidRPr="00784F9E" w:rsidRDefault="00767BB0" w:rsidP="00767BB0">
      <w:pPr>
        <w:pStyle w:val="body"/>
        <w:rPr>
          <w:sz w:val="24"/>
          <w:szCs w:val="24"/>
        </w:rPr>
      </w:pPr>
      <w:r w:rsidRPr="00784F9E">
        <w:rPr>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784F9E" w:rsidRDefault="00767BB0" w:rsidP="00767BB0">
      <w:pPr>
        <w:pStyle w:val="body"/>
        <w:rPr>
          <w:sz w:val="24"/>
          <w:szCs w:val="24"/>
        </w:rPr>
      </w:pPr>
      <w:r w:rsidRPr="00031B9C">
        <w:rPr>
          <w:sz w:val="24"/>
          <w:szCs w:val="24"/>
        </w:rPr>
        <w:t>Количество учебных занятий за 4 учебных года не может составлять менее 2954 ч и более 3</w:t>
      </w:r>
      <w:r w:rsidR="00136677" w:rsidRPr="00031B9C">
        <w:rPr>
          <w:sz w:val="24"/>
          <w:szCs w:val="24"/>
        </w:rPr>
        <w:t>345</w:t>
      </w:r>
      <w:r w:rsidRPr="00031B9C">
        <w:rPr>
          <w:sz w:val="24"/>
          <w:szCs w:val="24"/>
        </w:rPr>
        <w:t xml:space="preserve"> ч в соответствии с требованиями к организации образовательного процесса к учебной нагрузке при 5-дневной учебной неделе.</w:t>
      </w:r>
    </w:p>
    <w:p w:rsidR="00767BB0" w:rsidRPr="00784F9E" w:rsidRDefault="00767BB0" w:rsidP="00767BB0">
      <w:pPr>
        <w:pStyle w:val="body"/>
        <w:rPr>
          <w:sz w:val="24"/>
          <w:szCs w:val="24"/>
        </w:rPr>
      </w:pPr>
      <w:r w:rsidRPr="00784F9E">
        <w:rPr>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w:t>
      </w:r>
      <w:r w:rsidRPr="00784F9E">
        <w:rPr>
          <w:sz w:val="24"/>
          <w:szCs w:val="24"/>
        </w:rPr>
        <w:t>о</w:t>
      </w:r>
      <w:r w:rsidRPr="00784F9E">
        <w:rPr>
          <w:sz w:val="24"/>
          <w:szCs w:val="24"/>
        </w:rPr>
        <w:t>полнительные недельные каникулы.</w:t>
      </w:r>
    </w:p>
    <w:p w:rsidR="00767BB0" w:rsidRPr="00784F9E" w:rsidRDefault="00767BB0" w:rsidP="00767BB0">
      <w:pPr>
        <w:pStyle w:val="body"/>
        <w:rPr>
          <w:sz w:val="24"/>
          <w:szCs w:val="24"/>
        </w:rPr>
      </w:pPr>
      <w:r w:rsidRPr="00784F9E">
        <w:rPr>
          <w:sz w:val="24"/>
          <w:szCs w:val="24"/>
        </w:rPr>
        <w:t>Продолжительность урока составляет:</w:t>
      </w:r>
    </w:p>
    <w:p w:rsidR="00767BB0" w:rsidRPr="00784F9E" w:rsidRDefault="00767BB0" w:rsidP="00767BB0">
      <w:pPr>
        <w:pStyle w:val="list-dash0"/>
        <w:rPr>
          <w:sz w:val="24"/>
          <w:szCs w:val="24"/>
        </w:rPr>
      </w:pPr>
      <w:r w:rsidRPr="00784F9E">
        <w:rPr>
          <w:sz w:val="24"/>
          <w:szCs w:val="24"/>
        </w:rPr>
        <w:t>в 1 классе — 35 мин (сентябрь — декабрь), 40 мин (январь — май);</w:t>
      </w:r>
    </w:p>
    <w:p w:rsidR="00F016FB" w:rsidRPr="00784F9E" w:rsidRDefault="004C3AE0" w:rsidP="004C3AE0">
      <w:pPr>
        <w:pStyle w:val="list-dash0"/>
        <w:rPr>
          <w:sz w:val="24"/>
          <w:szCs w:val="24"/>
        </w:rPr>
      </w:pPr>
      <w:r w:rsidRPr="00784F9E">
        <w:rPr>
          <w:sz w:val="24"/>
          <w:szCs w:val="24"/>
        </w:rPr>
        <w:t>во 2—4 классах — 40</w:t>
      </w:r>
      <w:r w:rsidR="00247056" w:rsidRPr="00784F9E">
        <w:rPr>
          <w:sz w:val="24"/>
          <w:szCs w:val="24"/>
        </w:rPr>
        <w:t>мин</w:t>
      </w:r>
    </w:p>
    <w:p w:rsidR="00276402" w:rsidRPr="00784F9E" w:rsidRDefault="00276402" w:rsidP="00276402">
      <w:pPr>
        <w:pStyle w:val="list-dash0"/>
        <w:rPr>
          <w:sz w:val="24"/>
          <w:szCs w:val="24"/>
        </w:rPr>
      </w:pPr>
      <w:r w:rsidRPr="00784F9E">
        <w:rPr>
          <w:sz w:val="24"/>
          <w:szCs w:val="24"/>
        </w:rPr>
        <w:t>Учебный план МАОУ СОШ №2 составляется на весь учебный год, включая различные н</w:t>
      </w:r>
      <w:r w:rsidRPr="00784F9E">
        <w:rPr>
          <w:sz w:val="24"/>
          <w:szCs w:val="24"/>
        </w:rPr>
        <w:t>е</w:t>
      </w:r>
      <w:r w:rsidRPr="00784F9E">
        <w:rPr>
          <w:sz w:val="24"/>
          <w:szCs w:val="24"/>
        </w:rPr>
        <w:t xml:space="preserve">дельные учебные планы с учётом специфики календарного учебного графика. Учебные планы могут быть разными в отношении различных классов одной параллели. </w:t>
      </w:r>
    </w:p>
    <w:p w:rsidR="00247056" w:rsidRPr="00784F9E" w:rsidRDefault="00276402" w:rsidP="00276402">
      <w:pPr>
        <w:pStyle w:val="list-dash0"/>
        <w:rPr>
          <w:sz w:val="24"/>
          <w:szCs w:val="24"/>
        </w:rPr>
      </w:pPr>
      <w:r w:rsidRPr="00784F9E">
        <w:rPr>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w:t>
      </w:r>
      <w:r w:rsidRPr="00784F9E">
        <w:rPr>
          <w:sz w:val="24"/>
          <w:szCs w:val="24"/>
        </w:rPr>
        <w:t>о</w:t>
      </w:r>
      <w:r w:rsidRPr="00784F9E">
        <w:rPr>
          <w:sz w:val="24"/>
          <w:szCs w:val="24"/>
        </w:rPr>
        <w:t>ответствии с требованиями санитарных правил.</w:t>
      </w:r>
    </w:p>
    <w:p w:rsidR="00A652EF" w:rsidRPr="00784F9E" w:rsidRDefault="00A652EF" w:rsidP="00247056">
      <w:pPr>
        <w:spacing w:after="150" w:line="240" w:lineRule="auto"/>
        <w:jc w:val="center"/>
        <w:rPr>
          <w:rFonts w:eastAsia="Times New Roman" w:cs="Times New Roman"/>
          <w:b/>
          <w:color w:val="222222"/>
          <w:sz w:val="24"/>
          <w:szCs w:val="24"/>
        </w:rPr>
      </w:pPr>
    </w:p>
    <w:p w:rsidR="00247056" w:rsidRPr="00784F9E" w:rsidRDefault="00247056" w:rsidP="00247056">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Учебный план начального общего образования,</w:t>
      </w:r>
    </w:p>
    <w:p w:rsidR="00247056" w:rsidRPr="00784F9E" w:rsidRDefault="00247056" w:rsidP="00247056">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в классах с русским языком обучения и в филиалах НОШ с.Садовый, НОШ с.Федоровка</w:t>
      </w:r>
    </w:p>
    <w:p w:rsidR="00247056" w:rsidRPr="00784F9E" w:rsidRDefault="00247056" w:rsidP="00247056">
      <w:pPr>
        <w:spacing w:after="150" w:line="240" w:lineRule="auto"/>
        <w:jc w:val="center"/>
        <w:rPr>
          <w:rFonts w:eastAsia="Times New Roman" w:cs="Times New Roman"/>
          <w:b/>
          <w:color w:val="222222"/>
          <w:sz w:val="24"/>
          <w:szCs w:val="24"/>
          <w:u w:val="single"/>
        </w:rPr>
      </w:pPr>
      <w:r w:rsidRPr="00784F9E">
        <w:rPr>
          <w:rFonts w:eastAsia="Times New Roman" w:cs="Times New Roman"/>
          <w:b/>
          <w:color w:val="222222"/>
          <w:sz w:val="24"/>
          <w:szCs w:val="24"/>
          <w:u w:val="single"/>
        </w:rPr>
        <w:t>Вариация варианта 2 с изучением родного языка</w:t>
      </w:r>
    </w:p>
    <w:tbl>
      <w:tblPr>
        <w:tblW w:w="9563" w:type="dxa"/>
        <w:tblLook w:val="04A0"/>
      </w:tblPr>
      <w:tblGrid>
        <w:gridCol w:w="1951"/>
        <w:gridCol w:w="1981"/>
        <w:gridCol w:w="645"/>
        <w:gridCol w:w="672"/>
        <w:gridCol w:w="672"/>
        <w:gridCol w:w="604"/>
        <w:gridCol w:w="921"/>
        <w:gridCol w:w="604"/>
        <w:gridCol w:w="921"/>
        <w:gridCol w:w="500"/>
        <w:gridCol w:w="121"/>
        <w:gridCol w:w="660"/>
      </w:tblGrid>
      <w:tr w:rsidR="001359CE" w:rsidRPr="00784F9E" w:rsidTr="00502A0D">
        <w:trPr>
          <w:trHeight w:val="315"/>
        </w:trPr>
        <w:tc>
          <w:tcPr>
            <w:tcW w:w="209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Предметные области</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Учебные предметы</w:t>
            </w:r>
          </w:p>
        </w:tc>
        <w:tc>
          <w:tcPr>
            <w:tcW w:w="5344" w:type="dxa"/>
            <w:gridSpan w:val="10"/>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Количество часов в неделю/год</w:t>
            </w:r>
          </w:p>
        </w:tc>
      </w:tr>
      <w:tr w:rsidR="001359CE" w:rsidRPr="00784F9E" w:rsidTr="00502A0D">
        <w:trPr>
          <w:trHeight w:val="315"/>
        </w:trPr>
        <w:tc>
          <w:tcPr>
            <w:tcW w:w="2093" w:type="dxa"/>
            <w:vMerge/>
            <w:tcBorders>
              <w:top w:val="single" w:sz="4" w:space="0" w:color="auto"/>
              <w:left w:val="single" w:sz="4" w:space="0" w:color="auto"/>
              <w:bottom w:val="single" w:sz="4" w:space="0" w:color="000000"/>
              <w:right w:val="single" w:sz="4" w:space="0" w:color="auto"/>
            </w:tcBorders>
            <w:vAlign w:val="center"/>
            <w:hideMark/>
          </w:tcPr>
          <w:p w:rsidR="001359CE" w:rsidRPr="00784F9E" w:rsidRDefault="001359CE" w:rsidP="00276402">
            <w:pPr>
              <w:spacing w:line="240" w:lineRule="auto"/>
              <w:rPr>
                <w:rFonts w:eastAsia="Times New Roman" w:cs="Times New Roman"/>
                <w:color w:val="000000"/>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1359CE" w:rsidRPr="00784F9E" w:rsidRDefault="001359CE" w:rsidP="00276402">
            <w:pPr>
              <w:spacing w:line="240" w:lineRule="auto"/>
              <w:rPr>
                <w:rFonts w:eastAsia="Times New Roman" w:cs="Times New Roman"/>
                <w:color w:val="000000"/>
                <w:sz w:val="24"/>
                <w:szCs w:val="24"/>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359CE" w:rsidRPr="00784F9E" w:rsidRDefault="001359CE" w:rsidP="001359CE">
            <w:pPr>
              <w:spacing w:line="240" w:lineRule="auto"/>
              <w:ind w:firstLine="0"/>
              <w:jc w:val="center"/>
              <w:rPr>
                <w:rFonts w:eastAsia="Times New Roman" w:cs="Times New Roman"/>
                <w:color w:val="000000"/>
                <w:sz w:val="24"/>
                <w:szCs w:val="24"/>
              </w:rPr>
            </w:pPr>
            <w:r w:rsidRPr="00784F9E">
              <w:rPr>
                <w:rFonts w:eastAsia="Times New Roman" w:cs="Times New Roman"/>
                <w:color w:val="000000"/>
                <w:sz w:val="24"/>
                <w:szCs w:val="24"/>
              </w:rPr>
              <w:t>1 класс</w:t>
            </w:r>
          </w:p>
        </w:tc>
        <w:tc>
          <w:tcPr>
            <w:tcW w:w="1253" w:type="dxa"/>
            <w:gridSpan w:val="2"/>
            <w:tcBorders>
              <w:top w:val="single" w:sz="4" w:space="0" w:color="auto"/>
              <w:left w:val="nil"/>
              <w:bottom w:val="single" w:sz="4" w:space="0" w:color="auto"/>
              <w:right w:val="single" w:sz="4" w:space="0" w:color="auto"/>
            </w:tcBorders>
            <w:shd w:val="clear" w:color="auto" w:fill="auto"/>
            <w:vAlign w:val="bottom"/>
          </w:tcPr>
          <w:p w:rsidR="001359CE" w:rsidRPr="00784F9E" w:rsidRDefault="001359CE" w:rsidP="001359CE">
            <w:pPr>
              <w:spacing w:line="240" w:lineRule="auto"/>
              <w:ind w:firstLine="0"/>
              <w:jc w:val="center"/>
              <w:rPr>
                <w:rFonts w:eastAsia="Times New Roman" w:cs="Times New Roman"/>
                <w:color w:val="000000"/>
                <w:sz w:val="24"/>
                <w:szCs w:val="24"/>
              </w:rPr>
            </w:pPr>
            <w:r w:rsidRPr="00784F9E">
              <w:rPr>
                <w:rFonts w:eastAsia="Times New Roman" w:cs="Times New Roman"/>
                <w:color w:val="000000"/>
                <w:sz w:val="24"/>
                <w:szCs w:val="24"/>
              </w:rPr>
              <w:t>2 класс</w:t>
            </w:r>
          </w:p>
        </w:tc>
        <w:tc>
          <w:tcPr>
            <w:tcW w:w="1197" w:type="dxa"/>
            <w:gridSpan w:val="2"/>
            <w:tcBorders>
              <w:top w:val="single" w:sz="4" w:space="0" w:color="auto"/>
              <w:left w:val="nil"/>
              <w:bottom w:val="single" w:sz="4" w:space="0" w:color="auto"/>
              <w:right w:val="single" w:sz="4" w:space="0" w:color="auto"/>
            </w:tcBorders>
            <w:shd w:val="clear" w:color="auto" w:fill="auto"/>
            <w:noWrap/>
            <w:vAlign w:val="bottom"/>
            <w:hideMark/>
          </w:tcPr>
          <w:p w:rsidR="001359CE" w:rsidRPr="00784F9E" w:rsidRDefault="001359CE"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 класс</w:t>
            </w:r>
          </w:p>
        </w:tc>
        <w:tc>
          <w:tcPr>
            <w:tcW w:w="1034" w:type="dxa"/>
            <w:gridSpan w:val="2"/>
            <w:tcBorders>
              <w:top w:val="single" w:sz="4" w:space="0" w:color="auto"/>
              <w:left w:val="nil"/>
              <w:bottom w:val="single" w:sz="4" w:space="0" w:color="auto"/>
              <w:right w:val="single" w:sz="4" w:space="0" w:color="auto"/>
            </w:tcBorders>
            <w:shd w:val="clear" w:color="auto" w:fill="auto"/>
            <w:noWrap/>
            <w:vAlign w:val="bottom"/>
            <w:hideMark/>
          </w:tcPr>
          <w:p w:rsidR="001359CE" w:rsidRPr="00784F9E" w:rsidRDefault="001359CE"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 класс</w:t>
            </w:r>
          </w:p>
        </w:tc>
        <w:tc>
          <w:tcPr>
            <w:tcW w:w="584" w:type="dxa"/>
            <w:gridSpan w:val="2"/>
            <w:tcBorders>
              <w:top w:val="nil"/>
              <w:left w:val="single" w:sz="4" w:space="0" w:color="auto"/>
              <w:bottom w:val="single" w:sz="4" w:space="0" w:color="000000"/>
              <w:right w:val="single" w:sz="4" w:space="0" w:color="auto"/>
            </w:tcBorders>
            <w:shd w:val="clear" w:color="auto" w:fill="auto"/>
            <w:noWrap/>
            <w:vAlign w:val="center"/>
            <w:hideMark/>
          </w:tcPr>
          <w:p w:rsidR="001359CE" w:rsidRPr="00784F9E" w:rsidRDefault="001359CE" w:rsidP="00276402">
            <w:pPr>
              <w:spacing w:line="240" w:lineRule="auto"/>
              <w:jc w:val="center"/>
              <w:rPr>
                <w:rFonts w:eastAsia="Times New Roman" w:cs="Times New Roman"/>
                <w:color w:val="000000"/>
                <w:sz w:val="24"/>
                <w:szCs w:val="24"/>
              </w:rPr>
            </w:pPr>
          </w:p>
        </w:tc>
      </w:tr>
      <w:tr w:rsidR="001359CE" w:rsidRPr="00784F9E" w:rsidTr="00502A0D">
        <w:trPr>
          <w:trHeight w:val="315"/>
        </w:trPr>
        <w:tc>
          <w:tcPr>
            <w:tcW w:w="2093" w:type="dxa"/>
            <w:vMerge/>
            <w:tcBorders>
              <w:top w:val="single" w:sz="4" w:space="0" w:color="auto"/>
              <w:left w:val="single" w:sz="4" w:space="0" w:color="auto"/>
              <w:bottom w:val="single" w:sz="4" w:space="0" w:color="000000"/>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1359CE"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w:t>
            </w:r>
            <w:r w:rsidRPr="00784F9E">
              <w:rPr>
                <w:rFonts w:eastAsia="Times New Roman" w:cs="Times New Roman"/>
                <w:color w:val="000000"/>
                <w:sz w:val="24"/>
                <w:szCs w:val="24"/>
              </w:rPr>
              <w:t>е</w:t>
            </w:r>
            <w:r w:rsidRPr="00784F9E">
              <w:rPr>
                <w:rFonts w:eastAsia="Times New Roman" w:cs="Times New Roman"/>
                <w:color w:val="000000"/>
                <w:sz w:val="24"/>
                <w:szCs w:val="24"/>
              </w:rPr>
              <w:t>де</w:t>
            </w:r>
          </w:p>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лю</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709" w:type="dxa"/>
            <w:tcBorders>
              <w:top w:val="nil"/>
              <w:left w:val="nil"/>
              <w:bottom w:val="single" w:sz="4" w:space="0" w:color="auto"/>
              <w:right w:val="single" w:sz="4" w:space="0" w:color="auto"/>
            </w:tcBorders>
            <w:shd w:val="clear" w:color="auto" w:fill="auto"/>
            <w:noWrap/>
            <w:vAlign w:val="center"/>
            <w:hideMark/>
          </w:tcPr>
          <w:p w:rsidR="001359CE"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w:t>
            </w:r>
            <w:r w:rsidRPr="00784F9E">
              <w:rPr>
                <w:rFonts w:eastAsia="Times New Roman" w:cs="Times New Roman"/>
                <w:color w:val="000000"/>
                <w:sz w:val="24"/>
                <w:szCs w:val="24"/>
              </w:rPr>
              <w:t>е</w:t>
            </w:r>
            <w:r w:rsidRPr="00784F9E">
              <w:rPr>
                <w:rFonts w:eastAsia="Times New Roman" w:cs="Times New Roman"/>
                <w:color w:val="000000"/>
                <w:sz w:val="24"/>
                <w:szCs w:val="24"/>
              </w:rPr>
              <w:t>де</w:t>
            </w:r>
          </w:p>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лю</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0"/>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в нед</w:t>
            </w:r>
            <w:r w:rsidRPr="00784F9E">
              <w:rPr>
                <w:rFonts w:eastAsia="Times New Roman" w:cs="Times New Roman"/>
                <w:color w:val="000000"/>
                <w:sz w:val="24"/>
                <w:szCs w:val="24"/>
              </w:rPr>
              <w:t>е</w:t>
            </w:r>
            <w:r w:rsidRPr="00784F9E">
              <w:rPr>
                <w:rFonts w:eastAsia="Times New Roman" w:cs="Times New Roman"/>
                <w:color w:val="000000"/>
                <w:sz w:val="24"/>
                <w:szCs w:val="24"/>
              </w:rPr>
              <w:t>лю</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в нед</w:t>
            </w:r>
            <w:r w:rsidRPr="00784F9E">
              <w:rPr>
                <w:rFonts w:eastAsia="Times New Roman" w:cs="Times New Roman"/>
                <w:color w:val="000000"/>
                <w:sz w:val="24"/>
                <w:szCs w:val="24"/>
              </w:rPr>
              <w:t>е</w:t>
            </w:r>
            <w:r w:rsidRPr="00784F9E">
              <w:rPr>
                <w:rFonts w:eastAsia="Times New Roman" w:cs="Times New Roman"/>
                <w:color w:val="000000"/>
                <w:sz w:val="24"/>
                <w:szCs w:val="24"/>
              </w:rPr>
              <w:t>лю</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год</w:t>
            </w:r>
          </w:p>
        </w:tc>
        <w:tc>
          <w:tcPr>
            <w:tcW w:w="496" w:type="dxa"/>
            <w:tcBorders>
              <w:top w:val="nil"/>
              <w:left w:val="single" w:sz="4" w:space="0" w:color="auto"/>
              <w:bottom w:val="single" w:sz="4" w:space="0" w:color="000000"/>
              <w:right w:val="single" w:sz="4" w:space="0" w:color="auto"/>
            </w:tcBorders>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4 г</w:t>
            </w:r>
            <w:r w:rsidRPr="00784F9E">
              <w:rPr>
                <w:rFonts w:eastAsia="Times New Roman" w:cs="Times New Roman"/>
                <w:color w:val="000000"/>
                <w:sz w:val="24"/>
                <w:szCs w:val="24"/>
              </w:rPr>
              <w:t>о</w:t>
            </w:r>
            <w:r w:rsidRPr="00784F9E">
              <w:rPr>
                <w:rFonts w:eastAsia="Times New Roman" w:cs="Times New Roman"/>
                <w:color w:val="000000"/>
                <w:sz w:val="24"/>
                <w:szCs w:val="24"/>
              </w:rPr>
              <w:t>да</w:t>
            </w:r>
          </w:p>
          <w:p w:rsidR="00E51324" w:rsidRPr="00784F9E" w:rsidRDefault="00E51324" w:rsidP="00276402">
            <w:pPr>
              <w:spacing w:line="240" w:lineRule="auto"/>
              <w:rPr>
                <w:rFonts w:eastAsia="Times New Roman" w:cs="Times New Roman"/>
                <w:color w:val="000000"/>
                <w:sz w:val="24"/>
                <w:szCs w:val="24"/>
              </w:rPr>
            </w:pPr>
          </w:p>
        </w:tc>
      </w:tr>
      <w:tr w:rsidR="001359CE" w:rsidRPr="00784F9E" w:rsidTr="00502A0D">
        <w:trPr>
          <w:trHeight w:val="315"/>
        </w:trPr>
        <w:tc>
          <w:tcPr>
            <w:tcW w:w="9563"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ОБЯЗАТЕЛЬНАЯ ЧАСТЬ</w:t>
            </w:r>
          </w:p>
        </w:tc>
      </w:tr>
      <w:tr w:rsidR="001359CE" w:rsidRPr="00784F9E" w:rsidTr="00502A0D">
        <w:trPr>
          <w:trHeight w:val="315"/>
        </w:trPr>
        <w:tc>
          <w:tcPr>
            <w:tcW w:w="2093" w:type="dxa"/>
            <w:vMerge w:val="restart"/>
            <w:tcBorders>
              <w:top w:val="nil"/>
              <w:left w:val="single" w:sz="4" w:space="0" w:color="auto"/>
              <w:bottom w:val="single" w:sz="4" w:space="0" w:color="auto"/>
              <w:right w:val="single" w:sz="4" w:space="0" w:color="auto"/>
            </w:tcBorders>
            <w:shd w:val="clear" w:color="auto" w:fill="auto"/>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 и литературное чтение</w:t>
            </w:r>
          </w:p>
        </w:tc>
        <w:tc>
          <w:tcPr>
            <w:tcW w:w="2126" w:type="dxa"/>
            <w:tcBorders>
              <w:top w:val="nil"/>
              <w:left w:val="nil"/>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w:t>
            </w:r>
          </w:p>
        </w:tc>
        <w:tc>
          <w:tcPr>
            <w:tcW w:w="567" w:type="dxa"/>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165</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170</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675</w:t>
            </w:r>
          </w:p>
        </w:tc>
      </w:tr>
      <w:tr w:rsidR="001359CE" w:rsidRPr="00784F9E" w:rsidTr="00502A0D">
        <w:trPr>
          <w:trHeight w:val="315"/>
        </w:trPr>
        <w:tc>
          <w:tcPr>
            <w:tcW w:w="2093" w:type="dxa"/>
            <w:vMerge/>
            <w:tcBorders>
              <w:top w:val="nil"/>
              <w:left w:val="single" w:sz="4" w:space="0" w:color="auto"/>
              <w:bottom w:val="single" w:sz="4" w:space="0" w:color="auto"/>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w:t>
            </w:r>
          </w:p>
        </w:tc>
        <w:tc>
          <w:tcPr>
            <w:tcW w:w="567" w:type="dxa"/>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99</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102</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405</w:t>
            </w:r>
          </w:p>
        </w:tc>
      </w:tr>
      <w:tr w:rsidR="001359CE" w:rsidRPr="00784F9E" w:rsidTr="00502A0D">
        <w:trPr>
          <w:trHeight w:val="315"/>
        </w:trPr>
        <w:tc>
          <w:tcPr>
            <w:tcW w:w="2093" w:type="dxa"/>
            <w:vMerge w:val="restart"/>
            <w:tcBorders>
              <w:top w:val="nil"/>
              <w:left w:val="single" w:sz="4" w:space="0" w:color="auto"/>
              <w:bottom w:val="single" w:sz="4" w:space="0" w:color="auto"/>
              <w:right w:val="single" w:sz="4" w:space="0" w:color="auto"/>
            </w:tcBorders>
            <w:shd w:val="clear" w:color="auto" w:fill="auto"/>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 и литературное чтение на ро</w:t>
            </w:r>
            <w:r w:rsidRPr="00784F9E">
              <w:rPr>
                <w:rFonts w:eastAsia="Times New Roman" w:cs="Times New Roman"/>
                <w:color w:val="000000"/>
                <w:sz w:val="24"/>
                <w:szCs w:val="24"/>
              </w:rPr>
              <w:t>д</w:t>
            </w:r>
            <w:r w:rsidRPr="00784F9E">
              <w:rPr>
                <w:rFonts w:eastAsia="Times New Roman" w:cs="Times New Roman"/>
                <w:color w:val="000000"/>
                <w:sz w:val="24"/>
                <w:szCs w:val="24"/>
              </w:rPr>
              <w:t>ном языке</w:t>
            </w:r>
          </w:p>
        </w:tc>
        <w:tc>
          <w:tcPr>
            <w:tcW w:w="2126" w:type="dxa"/>
            <w:tcBorders>
              <w:top w:val="nil"/>
              <w:left w:val="nil"/>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17</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118</w:t>
            </w:r>
          </w:p>
        </w:tc>
      </w:tr>
      <w:tr w:rsidR="001359CE" w:rsidRPr="00784F9E" w:rsidTr="00502A0D">
        <w:trPr>
          <w:trHeight w:val="945"/>
        </w:trPr>
        <w:tc>
          <w:tcPr>
            <w:tcW w:w="2093" w:type="dxa"/>
            <w:vMerge/>
            <w:tcBorders>
              <w:top w:val="nil"/>
              <w:left w:val="single" w:sz="4" w:space="0" w:color="auto"/>
              <w:bottom w:val="single" w:sz="4" w:space="0" w:color="auto"/>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Государс</w:t>
            </w:r>
            <w:r w:rsidRPr="00784F9E">
              <w:rPr>
                <w:rFonts w:eastAsia="Times New Roman" w:cs="Times New Roman"/>
                <w:color w:val="000000"/>
                <w:sz w:val="24"/>
                <w:szCs w:val="24"/>
              </w:rPr>
              <w:t>т</w:t>
            </w:r>
            <w:r w:rsidRPr="00784F9E">
              <w:rPr>
                <w:rFonts w:eastAsia="Times New Roman" w:cs="Times New Roman"/>
                <w:color w:val="000000"/>
                <w:sz w:val="24"/>
                <w:szCs w:val="24"/>
              </w:rPr>
              <w:t>венный (ба</w:t>
            </w:r>
            <w:r w:rsidRPr="00784F9E">
              <w:rPr>
                <w:rFonts w:eastAsia="Times New Roman" w:cs="Times New Roman"/>
                <w:color w:val="000000"/>
                <w:sz w:val="24"/>
                <w:szCs w:val="24"/>
              </w:rPr>
              <w:t>ш</w:t>
            </w:r>
            <w:r w:rsidRPr="00784F9E">
              <w:rPr>
                <w:rFonts w:eastAsia="Times New Roman" w:cs="Times New Roman"/>
                <w:color w:val="000000"/>
                <w:sz w:val="24"/>
                <w:szCs w:val="24"/>
              </w:rPr>
              <w:t>кирский) язык Республики Башкортостан</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34</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135</w:t>
            </w:r>
          </w:p>
        </w:tc>
      </w:tr>
      <w:tr w:rsidR="001359CE" w:rsidRPr="00784F9E" w:rsidTr="00502A0D">
        <w:trPr>
          <w:trHeight w:val="630"/>
        </w:trPr>
        <w:tc>
          <w:tcPr>
            <w:tcW w:w="2093" w:type="dxa"/>
            <w:vMerge/>
            <w:tcBorders>
              <w:top w:val="nil"/>
              <w:left w:val="single" w:sz="4" w:space="0" w:color="auto"/>
              <w:bottom w:val="single" w:sz="4" w:space="0" w:color="auto"/>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 на ро</w:t>
            </w:r>
            <w:r w:rsidRPr="00784F9E">
              <w:rPr>
                <w:rFonts w:eastAsia="Times New Roman" w:cs="Times New Roman"/>
                <w:color w:val="000000"/>
                <w:sz w:val="24"/>
                <w:szCs w:val="24"/>
              </w:rPr>
              <w:t>д</w:t>
            </w:r>
            <w:r w:rsidRPr="00784F9E">
              <w:rPr>
                <w:rFonts w:eastAsia="Times New Roman" w:cs="Times New Roman"/>
                <w:color w:val="000000"/>
                <w:sz w:val="24"/>
                <w:szCs w:val="24"/>
              </w:rPr>
              <w:t>ном языке</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461" w:type="dxa"/>
            <w:gridSpan w:val="2"/>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17</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118</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Иностранный язык</w:t>
            </w:r>
          </w:p>
        </w:tc>
        <w:tc>
          <w:tcPr>
            <w:tcW w:w="2126" w:type="dxa"/>
            <w:tcBorders>
              <w:top w:val="nil"/>
              <w:left w:val="nil"/>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Иностранный язык</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68</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204</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Математика и информатика</w:t>
            </w:r>
          </w:p>
        </w:tc>
        <w:tc>
          <w:tcPr>
            <w:tcW w:w="2126" w:type="dxa"/>
            <w:tcBorders>
              <w:top w:val="nil"/>
              <w:left w:val="nil"/>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Математика</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132</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136</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540</w:t>
            </w:r>
          </w:p>
        </w:tc>
      </w:tr>
      <w:tr w:rsidR="001359CE" w:rsidRPr="00784F9E" w:rsidTr="00502A0D">
        <w:trPr>
          <w:trHeight w:val="470"/>
        </w:trPr>
        <w:tc>
          <w:tcPr>
            <w:tcW w:w="2093" w:type="dxa"/>
            <w:tcBorders>
              <w:top w:val="nil"/>
              <w:left w:val="single" w:sz="4" w:space="0" w:color="auto"/>
              <w:bottom w:val="single" w:sz="4" w:space="0" w:color="auto"/>
              <w:right w:val="single" w:sz="4" w:space="0" w:color="auto"/>
            </w:tcBorders>
            <w:shd w:val="clear" w:color="auto" w:fill="auto"/>
            <w:vAlign w:val="bottom"/>
            <w:hideMark/>
          </w:tcPr>
          <w:p w:rsidR="00E51324" w:rsidRPr="00784F9E" w:rsidRDefault="00E51324"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Обществознание и естествозн</w:t>
            </w:r>
            <w:r w:rsidRPr="00784F9E">
              <w:rPr>
                <w:rFonts w:eastAsia="Times New Roman" w:cs="Times New Roman"/>
                <w:color w:val="000000"/>
                <w:sz w:val="24"/>
                <w:szCs w:val="24"/>
              </w:rPr>
              <w:t>а</w:t>
            </w:r>
            <w:r w:rsidRPr="00784F9E">
              <w:rPr>
                <w:rFonts w:eastAsia="Times New Roman" w:cs="Times New Roman"/>
                <w:color w:val="000000"/>
                <w:sz w:val="24"/>
                <w:szCs w:val="24"/>
              </w:rPr>
              <w:t>ние ("окр</w:t>
            </w:r>
            <w:r w:rsidRPr="00784F9E">
              <w:rPr>
                <w:rFonts w:eastAsia="Times New Roman" w:cs="Times New Roman"/>
                <w:color w:val="000000"/>
                <w:sz w:val="24"/>
                <w:szCs w:val="24"/>
              </w:rPr>
              <w:t>у</w:t>
            </w:r>
            <w:r w:rsidRPr="00784F9E">
              <w:rPr>
                <w:rFonts w:eastAsia="Times New Roman" w:cs="Times New Roman"/>
                <w:color w:val="000000"/>
                <w:sz w:val="24"/>
                <w:szCs w:val="24"/>
              </w:rPr>
              <w:t>жающий мир")</w:t>
            </w:r>
          </w:p>
        </w:tc>
        <w:tc>
          <w:tcPr>
            <w:tcW w:w="212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Окружающий мир</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68</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270</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р</w:t>
            </w:r>
            <w:r w:rsidRPr="00784F9E">
              <w:rPr>
                <w:rFonts w:eastAsia="Times New Roman" w:cs="Times New Roman"/>
                <w:color w:val="000000"/>
                <w:sz w:val="24"/>
                <w:szCs w:val="24"/>
              </w:rPr>
              <w:t>е</w:t>
            </w:r>
            <w:r w:rsidRPr="00784F9E">
              <w:rPr>
                <w:rFonts w:eastAsia="Times New Roman" w:cs="Times New Roman"/>
                <w:color w:val="000000"/>
                <w:sz w:val="24"/>
                <w:szCs w:val="24"/>
              </w:rPr>
              <w:t>лигиозных культур и све</w:t>
            </w:r>
            <w:r w:rsidRPr="00784F9E">
              <w:rPr>
                <w:rFonts w:eastAsia="Times New Roman" w:cs="Times New Roman"/>
                <w:color w:val="000000"/>
                <w:sz w:val="24"/>
                <w:szCs w:val="24"/>
              </w:rPr>
              <w:t>т</w:t>
            </w:r>
            <w:r w:rsidRPr="00784F9E">
              <w:rPr>
                <w:rFonts w:eastAsia="Times New Roman" w:cs="Times New Roman"/>
                <w:color w:val="000000"/>
                <w:sz w:val="24"/>
                <w:szCs w:val="24"/>
              </w:rPr>
              <w:t>ской этики</w:t>
            </w:r>
          </w:p>
        </w:tc>
        <w:tc>
          <w:tcPr>
            <w:tcW w:w="2126" w:type="dxa"/>
            <w:tcBorders>
              <w:top w:val="nil"/>
              <w:left w:val="nil"/>
              <w:bottom w:val="single" w:sz="4" w:space="0" w:color="auto"/>
              <w:right w:val="single" w:sz="4" w:space="0" w:color="auto"/>
            </w:tcBorders>
            <w:shd w:val="clear" w:color="auto" w:fill="auto"/>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све</w:t>
            </w:r>
            <w:r w:rsidRPr="00784F9E">
              <w:rPr>
                <w:rFonts w:eastAsia="Times New Roman" w:cs="Times New Roman"/>
                <w:color w:val="000000"/>
                <w:sz w:val="24"/>
                <w:szCs w:val="24"/>
              </w:rPr>
              <w:t>т</w:t>
            </w:r>
            <w:r w:rsidRPr="00784F9E">
              <w:rPr>
                <w:rFonts w:eastAsia="Times New Roman" w:cs="Times New Roman"/>
                <w:color w:val="000000"/>
                <w:sz w:val="24"/>
                <w:szCs w:val="24"/>
              </w:rPr>
              <w:t>ской этики</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0</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0</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661" w:type="dxa"/>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461" w:type="dxa"/>
            <w:gridSpan w:val="2"/>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34</w:t>
            </w:r>
          </w:p>
        </w:tc>
        <w:tc>
          <w:tcPr>
            <w:tcW w:w="496" w:type="dxa"/>
            <w:tcBorders>
              <w:top w:val="nil"/>
              <w:left w:val="nil"/>
              <w:bottom w:val="single" w:sz="4" w:space="0" w:color="auto"/>
              <w:right w:val="single" w:sz="4" w:space="0" w:color="auto"/>
            </w:tcBorders>
            <w:shd w:val="clear" w:color="000000" w:fill="FFFFFF"/>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34</w:t>
            </w:r>
          </w:p>
        </w:tc>
      </w:tr>
      <w:tr w:rsidR="001359CE" w:rsidRPr="00784F9E" w:rsidTr="00502A0D">
        <w:trPr>
          <w:trHeight w:val="315"/>
        </w:trPr>
        <w:tc>
          <w:tcPr>
            <w:tcW w:w="20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Искусство</w:t>
            </w:r>
          </w:p>
        </w:tc>
        <w:tc>
          <w:tcPr>
            <w:tcW w:w="2126" w:type="dxa"/>
            <w:tcBorders>
              <w:top w:val="nil"/>
              <w:left w:val="nil"/>
              <w:bottom w:val="single" w:sz="4" w:space="0" w:color="auto"/>
              <w:right w:val="single" w:sz="4" w:space="0" w:color="auto"/>
            </w:tcBorders>
            <w:shd w:val="clear" w:color="auto" w:fill="auto"/>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Изобраз</w:t>
            </w:r>
            <w:r w:rsidRPr="00784F9E">
              <w:rPr>
                <w:rFonts w:eastAsia="Times New Roman" w:cs="Times New Roman"/>
                <w:color w:val="000000"/>
                <w:sz w:val="24"/>
                <w:szCs w:val="24"/>
              </w:rPr>
              <w:t>и</w:t>
            </w:r>
            <w:r w:rsidRPr="00784F9E">
              <w:rPr>
                <w:rFonts w:eastAsia="Times New Roman" w:cs="Times New Roman"/>
                <w:color w:val="000000"/>
                <w:sz w:val="24"/>
                <w:szCs w:val="24"/>
              </w:rPr>
              <w:t>тельное иску</w:t>
            </w:r>
            <w:r w:rsidRPr="00784F9E">
              <w:rPr>
                <w:rFonts w:eastAsia="Times New Roman" w:cs="Times New Roman"/>
                <w:color w:val="000000"/>
                <w:sz w:val="24"/>
                <w:szCs w:val="24"/>
              </w:rPr>
              <w:t>с</w:t>
            </w:r>
            <w:r w:rsidRPr="00784F9E">
              <w:rPr>
                <w:rFonts w:eastAsia="Times New Roman" w:cs="Times New Roman"/>
                <w:color w:val="000000"/>
                <w:sz w:val="24"/>
                <w:szCs w:val="24"/>
              </w:rPr>
              <w:t>ство</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3"/>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17</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67,5</w:t>
            </w:r>
          </w:p>
        </w:tc>
      </w:tr>
      <w:tr w:rsidR="001359CE" w:rsidRPr="00784F9E" w:rsidTr="00502A0D">
        <w:trPr>
          <w:trHeight w:val="315"/>
        </w:trPr>
        <w:tc>
          <w:tcPr>
            <w:tcW w:w="2093" w:type="dxa"/>
            <w:vMerge/>
            <w:tcBorders>
              <w:top w:val="nil"/>
              <w:left w:val="single" w:sz="4" w:space="0" w:color="auto"/>
              <w:bottom w:val="single" w:sz="4" w:space="0" w:color="auto"/>
              <w:right w:val="single" w:sz="4" w:space="0" w:color="auto"/>
            </w:tcBorders>
            <w:vAlign w:val="center"/>
            <w:hideMark/>
          </w:tcPr>
          <w:p w:rsidR="00E51324" w:rsidRPr="00784F9E" w:rsidRDefault="00E51324" w:rsidP="00276402">
            <w:pPr>
              <w:spacing w:line="240" w:lineRule="auto"/>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Музыка</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3"/>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17</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67,5</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2126" w:type="dxa"/>
            <w:tcBorders>
              <w:top w:val="nil"/>
              <w:left w:val="nil"/>
              <w:bottom w:val="single" w:sz="4" w:space="0" w:color="auto"/>
              <w:right w:val="single" w:sz="4" w:space="0" w:color="auto"/>
            </w:tcBorders>
            <w:shd w:val="clear" w:color="auto" w:fill="auto"/>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34</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135</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2126" w:type="dxa"/>
            <w:tcBorders>
              <w:top w:val="nil"/>
              <w:left w:val="nil"/>
              <w:bottom w:val="single" w:sz="4" w:space="0" w:color="auto"/>
              <w:right w:val="single" w:sz="4" w:space="0" w:color="auto"/>
            </w:tcBorders>
            <w:shd w:val="clear" w:color="auto" w:fill="auto"/>
            <w:vAlign w:val="bottom"/>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68</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270</w:t>
            </w:r>
          </w:p>
        </w:tc>
      </w:tr>
      <w:tr w:rsidR="001359CE" w:rsidRPr="00784F9E" w:rsidTr="00502A0D">
        <w:trPr>
          <w:trHeight w:val="315"/>
        </w:trPr>
        <w:tc>
          <w:tcPr>
            <w:tcW w:w="4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в неделю:</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21</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693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23</w:t>
            </w:r>
          </w:p>
        </w:tc>
        <w:tc>
          <w:tcPr>
            <w:tcW w:w="544"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661"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536"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661"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461"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782</w:t>
            </w:r>
          </w:p>
        </w:tc>
        <w:tc>
          <w:tcPr>
            <w:tcW w:w="496"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3039</w:t>
            </w:r>
          </w:p>
        </w:tc>
      </w:tr>
      <w:tr w:rsidR="001359CE" w:rsidRPr="00784F9E" w:rsidTr="00502A0D">
        <w:trPr>
          <w:trHeight w:val="315"/>
        </w:trPr>
        <w:tc>
          <w:tcPr>
            <w:tcW w:w="4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Часть, формируемая участниками образовательных отношений:</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544"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461" w:type="dxa"/>
            <w:gridSpan w:val="2"/>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0 </w:t>
            </w:r>
          </w:p>
        </w:tc>
      </w:tr>
      <w:tr w:rsidR="001359CE" w:rsidRPr="00784F9E" w:rsidTr="00502A0D">
        <w:trPr>
          <w:trHeight w:val="315"/>
        </w:trPr>
        <w:tc>
          <w:tcPr>
            <w:tcW w:w="4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с часть фо</w:t>
            </w:r>
            <w:r w:rsidRPr="00784F9E">
              <w:rPr>
                <w:rFonts w:eastAsia="Times New Roman" w:cs="Times New Roman"/>
                <w:b/>
                <w:bCs/>
                <w:color w:val="000000"/>
                <w:sz w:val="24"/>
                <w:szCs w:val="24"/>
              </w:rPr>
              <w:t>р</w:t>
            </w:r>
            <w:r w:rsidRPr="00784F9E">
              <w:rPr>
                <w:rFonts w:eastAsia="Times New Roman" w:cs="Times New Roman"/>
                <w:b/>
                <w:bCs/>
                <w:color w:val="000000"/>
                <w:sz w:val="24"/>
                <w:szCs w:val="24"/>
              </w:rPr>
              <w:t>мируемой в неделю:</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0</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544"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1359CE">
            <w:pPr>
              <w:spacing w:line="240" w:lineRule="auto"/>
              <w:ind w:firstLine="17"/>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53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661"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49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r>
      <w:tr w:rsidR="001359CE" w:rsidRPr="00784F9E" w:rsidTr="00502A0D">
        <w:trPr>
          <w:trHeight w:val="315"/>
        </w:trPr>
        <w:tc>
          <w:tcPr>
            <w:tcW w:w="2093" w:type="dxa"/>
            <w:tcBorders>
              <w:top w:val="nil"/>
              <w:left w:val="single" w:sz="4" w:space="0" w:color="auto"/>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rsidR="00E51324" w:rsidRPr="00784F9E" w:rsidRDefault="00E51324"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ВСЕГО</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21</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23</w:t>
            </w:r>
          </w:p>
        </w:tc>
        <w:tc>
          <w:tcPr>
            <w:tcW w:w="544"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661"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536"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3"/>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661"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461"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496"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90</w:t>
            </w:r>
          </w:p>
          <w:p w:rsidR="00E51324" w:rsidRPr="00784F9E" w:rsidRDefault="00E51324" w:rsidP="00276402">
            <w:pPr>
              <w:spacing w:line="240" w:lineRule="auto"/>
              <w:jc w:val="center"/>
              <w:rPr>
                <w:rFonts w:eastAsia="Times New Roman" w:cs="Times New Roman"/>
                <w:color w:val="000000"/>
                <w:sz w:val="24"/>
                <w:szCs w:val="24"/>
              </w:rPr>
            </w:pPr>
          </w:p>
        </w:tc>
      </w:tr>
      <w:tr w:rsidR="001359CE" w:rsidRPr="00784F9E" w:rsidTr="00502A0D">
        <w:trPr>
          <w:trHeight w:val="675"/>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1324" w:rsidRPr="00784F9E" w:rsidRDefault="00E51324" w:rsidP="00276402">
            <w:pPr>
              <w:spacing w:line="240" w:lineRule="auto"/>
              <w:rPr>
                <w:rFonts w:eastAsia="Times New Roman" w:cs="Times New Roman"/>
                <w:b/>
                <w:color w:val="000000"/>
                <w:sz w:val="24"/>
                <w:szCs w:val="24"/>
              </w:rPr>
            </w:pPr>
            <w:r w:rsidRPr="00784F9E">
              <w:rPr>
                <w:rFonts w:eastAsia="Times New Roman" w:cs="Times New Roman"/>
                <w:b/>
                <w:color w:val="000000"/>
                <w:sz w:val="24"/>
                <w:szCs w:val="24"/>
              </w:rPr>
              <w:t>Максимально допустимая а</w:t>
            </w:r>
            <w:r w:rsidRPr="00784F9E">
              <w:rPr>
                <w:rFonts w:eastAsia="Times New Roman" w:cs="Times New Roman"/>
                <w:b/>
                <w:color w:val="000000"/>
                <w:sz w:val="24"/>
                <w:szCs w:val="24"/>
              </w:rPr>
              <w:t>у</w:t>
            </w:r>
            <w:r w:rsidRPr="00784F9E">
              <w:rPr>
                <w:rFonts w:eastAsia="Times New Roman" w:cs="Times New Roman"/>
                <w:b/>
                <w:color w:val="000000"/>
                <w:sz w:val="24"/>
                <w:szCs w:val="24"/>
              </w:rPr>
              <w:t>диторная недельная нагрузка (5-дневная учебная неделя)</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276402">
            <w:pPr>
              <w:spacing w:line="240" w:lineRule="auto"/>
              <w:jc w:val="center"/>
              <w:rPr>
                <w:rFonts w:eastAsia="Times New Roman" w:cs="Times New Roman"/>
                <w:b/>
                <w:color w:val="000000"/>
                <w:sz w:val="24"/>
                <w:szCs w:val="24"/>
              </w:rPr>
            </w:pPr>
            <w:r w:rsidRPr="00784F9E">
              <w:rPr>
                <w:rFonts w:eastAsia="Times New Roman" w:cs="Times New Roman"/>
                <w:b/>
                <w:color w:val="000000"/>
                <w:sz w:val="24"/>
                <w:szCs w:val="24"/>
              </w:rPr>
              <w:t>21</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 693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544"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 782</w:t>
            </w:r>
          </w:p>
        </w:tc>
        <w:tc>
          <w:tcPr>
            <w:tcW w:w="661"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536"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782 </w:t>
            </w:r>
          </w:p>
        </w:tc>
        <w:tc>
          <w:tcPr>
            <w:tcW w:w="661"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461"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782 </w:t>
            </w:r>
          </w:p>
        </w:tc>
        <w:tc>
          <w:tcPr>
            <w:tcW w:w="496" w:type="dxa"/>
            <w:tcBorders>
              <w:top w:val="nil"/>
              <w:left w:val="nil"/>
              <w:bottom w:val="single" w:sz="4" w:space="0" w:color="auto"/>
              <w:right w:val="single" w:sz="4" w:space="0" w:color="auto"/>
            </w:tcBorders>
            <w:shd w:val="clear" w:color="auto" w:fill="D9D9D9" w:themeFill="background1" w:themeFillShade="D9"/>
            <w:noWrap/>
            <w:vAlign w:val="center"/>
            <w:hideMark/>
          </w:tcPr>
          <w:p w:rsidR="00E51324" w:rsidRPr="00784F9E" w:rsidRDefault="00E51324" w:rsidP="00B22B56">
            <w:pPr>
              <w:spacing w:line="240" w:lineRule="auto"/>
              <w:ind w:firstLine="0"/>
              <w:jc w:val="center"/>
              <w:rPr>
                <w:rFonts w:eastAsia="Times New Roman" w:cs="Times New Roman"/>
                <w:b/>
                <w:color w:val="000000"/>
                <w:sz w:val="24"/>
                <w:szCs w:val="24"/>
              </w:rPr>
            </w:pPr>
            <w:r w:rsidRPr="00784F9E">
              <w:rPr>
                <w:rFonts w:eastAsia="Times New Roman" w:cs="Times New Roman"/>
                <w:b/>
                <w:color w:val="000000"/>
                <w:sz w:val="24"/>
                <w:szCs w:val="24"/>
              </w:rPr>
              <w:t>3039</w:t>
            </w:r>
          </w:p>
        </w:tc>
      </w:tr>
      <w:tr w:rsidR="001359CE" w:rsidRPr="00784F9E" w:rsidTr="00502A0D">
        <w:trPr>
          <w:trHeight w:val="315"/>
        </w:trPr>
        <w:tc>
          <w:tcPr>
            <w:tcW w:w="421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51324" w:rsidRPr="00784F9E" w:rsidRDefault="00E51324" w:rsidP="00276402">
            <w:pPr>
              <w:spacing w:line="240" w:lineRule="auto"/>
              <w:rPr>
                <w:rFonts w:eastAsia="Times New Roman" w:cs="Times New Roman"/>
                <w:b/>
                <w:color w:val="000000"/>
                <w:sz w:val="24"/>
                <w:szCs w:val="24"/>
              </w:rPr>
            </w:pPr>
            <w:r w:rsidRPr="00784F9E">
              <w:rPr>
                <w:rFonts w:eastAsia="Times New Roman" w:cs="Times New Roman"/>
                <w:b/>
                <w:color w:val="000000"/>
                <w:sz w:val="24"/>
                <w:szCs w:val="24"/>
              </w:rPr>
              <w:t>ИТОГО:</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jc w:val="right"/>
              <w:rPr>
                <w:rFonts w:eastAsia="Times New Roman" w:cs="Times New Roman"/>
                <w:b/>
                <w:color w:val="000000"/>
                <w:sz w:val="24"/>
                <w:szCs w:val="24"/>
              </w:rPr>
            </w:pPr>
            <w:r w:rsidRPr="00784F9E">
              <w:rPr>
                <w:rFonts w:eastAsia="Times New Roman" w:cs="Times New Roman"/>
                <w:b/>
                <w:color w:val="000000"/>
                <w:sz w:val="24"/>
                <w:szCs w:val="24"/>
              </w:rPr>
              <w:t>21</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rPr>
                <w:rFonts w:eastAsia="Times New Roman" w:cs="Times New Roman"/>
                <w:b/>
                <w:color w:val="000000"/>
                <w:sz w:val="24"/>
                <w:szCs w:val="24"/>
              </w:rPr>
            </w:pPr>
            <w:r w:rsidRPr="00784F9E">
              <w:rPr>
                <w:rFonts w:eastAsia="Times New Roman" w:cs="Times New Roman"/>
                <w:b/>
                <w:color w:val="000000"/>
                <w:sz w:val="24"/>
                <w:szCs w:val="24"/>
              </w:rPr>
              <w:t>693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jc w:val="right"/>
              <w:rPr>
                <w:rFonts w:eastAsia="Times New Roman" w:cs="Times New Roman"/>
                <w:b/>
                <w:color w:val="000000"/>
                <w:sz w:val="24"/>
                <w:szCs w:val="24"/>
              </w:rPr>
            </w:pPr>
            <w:r w:rsidRPr="00784F9E">
              <w:rPr>
                <w:rFonts w:eastAsia="Times New Roman" w:cs="Times New Roman"/>
                <w:b/>
                <w:color w:val="000000"/>
                <w:sz w:val="24"/>
                <w:szCs w:val="24"/>
              </w:rPr>
              <w:t>23</w:t>
            </w:r>
          </w:p>
        </w:tc>
        <w:tc>
          <w:tcPr>
            <w:tcW w:w="544"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rPr>
                <w:rFonts w:eastAsia="Times New Roman" w:cs="Times New Roman"/>
                <w:b/>
                <w:color w:val="000000"/>
                <w:sz w:val="24"/>
                <w:szCs w:val="24"/>
              </w:rPr>
            </w:pPr>
            <w:r w:rsidRPr="00784F9E">
              <w:rPr>
                <w:rFonts w:eastAsia="Times New Roman" w:cs="Times New Roman"/>
                <w:b/>
                <w:color w:val="000000"/>
                <w:sz w:val="24"/>
                <w:szCs w:val="24"/>
              </w:rPr>
              <w:t>782</w:t>
            </w:r>
          </w:p>
        </w:tc>
        <w:tc>
          <w:tcPr>
            <w:tcW w:w="661"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jc w:val="right"/>
              <w:rPr>
                <w:rFonts w:eastAsia="Times New Roman" w:cs="Times New Roman"/>
                <w:b/>
                <w:color w:val="000000"/>
                <w:sz w:val="24"/>
                <w:szCs w:val="24"/>
              </w:rPr>
            </w:pPr>
            <w:r w:rsidRPr="00784F9E">
              <w:rPr>
                <w:rFonts w:eastAsia="Times New Roman" w:cs="Times New Roman"/>
                <w:b/>
                <w:color w:val="000000"/>
                <w:sz w:val="24"/>
                <w:szCs w:val="24"/>
              </w:rPr>
              <w:t>23</w:t>
            </w:r>
          </w:p>
        </w:tc>
        <w:tc>
          <w:tcPr>
            <w:tcW w:w="536"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rPr>
                <w:rFonts w:eastAsia="Times New Roman" w:cs="Times New Roman"/>
                <w:b/>
                <w:color w:val="000000"/>
                <w:sz w:val="24"/>
                <w:szCs w:val="24"/>
              </w:rPr>
            </w:pPr>
            <w:r w:rsidRPr="00784F9E">
              <w:rPr>
                <w:rFonts w:eastAsia="Times New Roman" w:cs="Times New Roman"/>
                <w:b/>
                <w:color w:val="000000"/>
                <w:sz w:val="24"/>
                <w:szCs w:val="24"/>
              </w:rPr>
              <w:t>782</w:t>
            </w:r>
          </w:p>
        </w:tc>
        <w:tc>
          <w:tcPr>
            <w:tcW w:w="661"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33"/>
              <w:jc w:val="right"/>
              <w:rPr>
                <w:rFonts w:eastAsia="Times New Roman" w:cs="Times New Roman"/>
                <w:b/>
                <w:color w:val="000000"/>
                <w:sz w:val="24"/>
                <w:szCs w:val="24"/>
              </w:rPr>
            </w:pPr>
            <w:r w:rsidRPr="00784F9E">
              <w:rPr>
                <w:rFonts w:eastAsia="Times New Roman" w:cs="Times New Roman"/>
                <w:b/>
                <w:color w:val="000000"/>
                <w:sz w:val="24"/>
                <w:szCs w:val="24"/>
              </w:rPr>
              <w:t>23</w:t>
            </w:r>
          </w:p>
        </w:tc>
        <w:tc>
          <w:tcPr>
            <w:tcW w:w="46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782</w:t>
            </w:r>
          </w:p>
        </w:tc>
        <w:tc>
          <w:tcPr>
            <w:tcW w:w="496" w:type="dxa"/>
            <w:tcBorders>
              <w:top w:val="single" w:sz="4" w:space="0" w:color="auto"/>
              <w:left w:val="nil"/>
              <w:bottom w:val="single" w:sz="4" w:space="0" w:color="auto"/>
              <w:right w:val="single" w:sz="4" w:space="0" w:color="auto"/>
            </w:tcBorders>
            <w:shd w:val="clear" w:color="auto" w:fill="D9D9D9" w:themeFill="background1" w:themeFillShade="D9"/>
            <w:noWrap/>
          </w:tcPr>
          <w:p w:rsidR="00E51324" w:rsidRPr="00784F9E" w:rsidRDefault="00B22B56" w:rsidP="00B22B56">
            <w:pPr>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3039</w:t>
            </w:r>
          </w:p>
        </w:tc>
      </w:tr>
    </w:tbl>
    <w:p w:rsidR="00502A0D" w:rsidRPr="00784F9E" w:rsidRDefault="00502A0D" w:rsidP="00031B9C">
      <w:pPr>
        <w:spacing w:after="150" w:line="240" w:lineRule="auto"/>
        <w:ind w:firstLine="0"/>
        <w:rPr>
          <w:rFonts w:eastAsia="Times New Roman" w:cs="Times New Roman"/>
          <w:b/>
          <w:color w:val="222222"/>
          <w:sz w:val="24"/>
          <w:szCs w:val="24"/>
        </w:rPr>
      </w:pPr>
    </w:p>
    <w:p w:rsidR="002F282A" w:rsidRPr="00784F9E" w:rsidRDefault="002F282A" w:rsidP="002F282A">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Учебный план</w:t>
      </w:r>
    </w:p>
    <w:p w:rsidR="002F282A" w:rsidRPr="00784F9E" w:rsidRDefault="002F282A" w:rsidP="002F282A">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начального общего образования, в классах с башкирским языком обучения</w:t>
      </w:r>
    </w:p>
    <w:p w:rsidR="002F282A" w:rsidRPr="00784F9E" w:rsidRDefault="002F282A" w:rsidP="002F282A">
      <w:pPr>
        <w:spacing w:after="150" w:line="240" w:lineRule="auto"/>
        <w:jc w:val="center"/>
        <w:rPr>
          <w:rFonts w:eastAsia="Times New Roman" w:cs="Times New Roman"/>
          <w:b/>
          <w:color w:val="222222"/>
          <w:sz w:val="24"/>
          <w:szCs w:val="24"/>
          <w:u w:val="single"/>
        </w:rPr>
      </w:pPr>
      <w:r w:rsidRPr="00784F9E">
        <w:rPr>
          <w:rFonts w:eastAsia="Times New Roman" w:cs="Times New Roman"/>
          <w:b/>
          <w:color w:val="222222"/>
          <w:sz w:val="24"/>
          <w:szCs w:val="24"/>
          <w:u w:val="single"/>
        </w:rPr>
        <w:t>Вариация варианта 2 с родным языком обучения</w:t>
      </w:r>
    </w:p>
    <w:p w:rsidR="002F282A" w:rsidRPr="00784F9E" w:rsidRDefault="002F282A" w:rsidP="00F020EB">
      <w:pPr>
        <w:numPr>
          <w:ilvl w:val="0"/>
          <w:numId w:val="11"/>
        </w:numPr>
        <w:spacing w:line="259" w:lineRule="auto"/>
        <w:ind w:left="0" w:firstLine="0"/>
        <w:rPr>
          <w:rFonts w:cs="Times New Roman"/>
          <w:sz w:val="24"/>
          <w:szCs w:val="24"/>
        </w:rPr>
      </w:pPr>
      <w:r w:rsidRPr="00784F9E">
        <w:rPr>
          <w:rFonts w:cs="Times New Roman"/>
          <w:sz w:val="24"/>
          <w:szCs w:val="24"/>
        </w:rPr>
        <w:t xml:space="preserve">  Преподавание учебных предметов Родной язык, Литературное чтение на родном языке, Те</w:t>
      </w:r>
      <w:r w:rsidRPr="00784F9E">
        <w:rPr>
          <w:rFonts w:cs="Times New Roman"/>
          <w:sz w:val="24"/>
          <w:szCs w:val="24"/>
        </w:rPr>
        <w:t>х</w:t>
      </w:r>
      <w:r w:rsidRPr="00784F9E">
        <w:rPr>
          <w:rFonts w:cs="Times New Roman"/>
          <w:sz w:val="24"/>
          <w:szCs w:val="24"/>
        </w:rPr>
        <w:t>нология, Окружающий мир, Изобразительное искусство ведутся на родном башкирском языке.</w:t>
      </w:r>
    </w:p>
    <w:tbl>
      <w:tblPr>
        <w:tblW w:w="10598" w:type="dxa"/>
        <w:tblLayout w:type="fixed"/>
        <w:tblLook w:val="04A0"/>
      </w:tblPr>
      <w:tblGrid>
        <w:gridCol w:w="1809"/>
        <w:gridCol w:w="2694"/>
        <w:gridCol w:w="567"/>
        <w:gridCol w:w="708"/>
        <w:gridCol w:w="567"/>
        <w:gridCol w:w="851"/>
        <w:gridCol w:w="567"/>
        <w:gridCol w:w="708"/>
        <w:gridCol w:w="568"/>
        <w:gridCol w:w="709"/>
        <w:gridCol w:w="850"/>
      </w:tblGrid>
      <w:tr w:rsidR="002F282A" w:rsidRPr="00784F9E" w:rsidTr="00031B9C">
        <w:trPr>
          <w:trHeight w:val="315"/>
        </w:trPr>
        <w:tc>
          <w:tcPr>
            <w:tcW w:w="18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Предметные области</w:t>
            </w:r>
          </w:p>
        </w:tc>
        <w:tc>
          <w:tcPr>
            <w:tcW w:w="2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Учебные предметы</w:t>
            </w:r>
          </w:p>
        </w:tc>
        <w:tc>
          <w:tcPr>
            <w:tcW w:w="6095" w:type="dxa"/>
            <w:gridSpan w:val="9"/>
            <w:tcBorders>
              <w:top w:val="single" w:sz="4" w:space="0" w:color="auto"/>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Количество часов в неделю/год</w:t>
            </w:r>
          </w:p>
        </w:tc>
      </w:tr>
      <w:tr w:rsidR="00276402" w:rsidRPr="00784F9E" w:rsidTr="00031B9C">
        <w:trPr>
          <w:trHeight w:val="315"/>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 класс</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 класс</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 класс</w:t>
            </w:r>
          </w:p>
        </w:tc>
        <w:tc>
          <w:tcPr>
            <w:tcW w:w="1277"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 класс</w:t>
            </w:r>
          </w:p>
        </w:tc>
        <w:tc>
          <w:tcPr>
            <w:tcW w:w="850" w:type="dxa"/>
            <w:tcBorders>
              <w:top w:val="nil"/>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год</w:t>
            </w:r>
          </w:p>
        </w:tc>
      </w:tr>
      <w:tr w:rsidR="002F282A" w:rsidRPr="00784F9E" w:rsidTr="00031B9C">
        <w:trPr>
          <w:trHeight w:val="315"/>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850" w:type="dxa"/>
            <w:tcBorders>
              <w:top w:val="nil"/>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r>
      <w:tr w:rsidR="002F282A" w:rsidRPr="00784F9E" w:rsidTr="00031B9C">
        <w:trPr>
          <w:trHeight w:val="315"/>
        </w:trPr>
        <w:tc>
          <w:tcPr>
            <w:tcW w:w="1059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ОБЯЗАТЕЛЬНАЯ ЧАСТЬ</w:t>
            </w:r>
          </w:p>
        </w:tc>
      </w:tr>
      <w:tr w:rsidR="002F282A" w:rsidRPr="00784F9E" w:rsidTr="00031B9C">
        <w:trPr>
          <w:trHeight w:val="315"/>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 и литер</w:t>
            </w:r>
            <w:r w:rsidRPr="00784F9E">
              <w:rPr>
                <w:rFonts w:eastAsia="Times New Roman" w:cs="Times New Roman"/>
                <w:color w:val="000000"/>
                <w:sz w:val="24"/>
                <w:szCs w:val="24"/>
              </w:rPr>
              <w:t>а</w:t>
            </w:r>
            <w:r w:rsidRPr="00784F9E">
              <w:rPr>
                <w:rFonts w:eastAsia="Times New Roman" w:cs="Times New Roman"/>
                <w:color w:val="000000"/>
                <w:sz w:val="24"/>
                <w:szCs w:val="24"/>
              </w:rPr>
              <w:t>турное чтение</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w:t>
            </w:r>
          </w:p>
        </w:tc>
        <w:tc>
          <w:tcPr>
            <w:tcW w:w="567" w:type="dxa"/>
            <w:tcBorders>
              <w:top w:val="nil"/>
              <w:left w:val="nil"/>
              <w:bottom w:val="single" w:sz="4" w:space="0" w:color="auto"/>
              <w:right w:val="single" w:sz="4" w:space="0" w:color="auto"/>
            </w:tcBorders>
            <w:shd w:val="clear" w:color="000000" w:fill="FFFFFF"/>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w:t>
            </w:r>
          </w:p>
        </w:tc>
        <w:tc>
          <w:tcPr>
            <w:tcW w:w="567" w:type="dxa"/>
            <w:tcBorders>
              <w:top w:val="nil"/>
              <w:left w:val="nil"/>
              <w:bottom w:val="single" w:sz="4" w:space="0" w:color="auto"/>
              <w:right w:val="single" w:sz="4" w:space="0" w:color="auto"/>
            </w:tcBorders>
            <w:shd w:val="clear" w:color="000000" w:fill="FFFFFF"/>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99</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405</w:t>
            </w:r>
          </w:p>
        </w:tc>
      </w:tr>
      <w:tr w:rsidR="002F282A" w:rsidRPr="00784F9E" w:rsidTr="00031B9C">
        <w:trPr>
          <w:trHeight w:val="315"/>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 и литературное чтение на родном языке</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236</w:t>
            </w:r>
          </w:p>
        </w:tc>
      </w:tr>
      <w:tr w:rsidR="002F282A" w:rsidRPr="00784F9E" w:rsidTr="00031B9C">
        <w:trPr>
          <w:trHeight w:val="6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Государственный (башкирский) язык Республики Башкорт</w:t>
            </w:r>
            <w:r w:rsidRPr="00784F9E">
              <w:rPr>
                <w:rFonts w:eastAsia="Times New Roman" w:cs="Times New Roman"/>
                <w:color w:val="000000"/>
                <w:sz w:val="24"/>
                <w:szCs w:val="24"/>
              </w:rPr>
              <w:t>о</w:t>
            </w:r>
            <w:r w:rsidRPr="00784F9E">
              <w:rPr>
                <w:rFonts w:eastAsia="Times New Roman" w:cs="Times New Roman"/>
                <w:color w:val="000000"/>
                <w:sz w:val="24"/>
                <w:szCs w:val="24"/>
              </w:rPr>
              <w:t>стан</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r>
      <w:tr w:rsidR="002F282A" w:rsidRPr="00784F9E" w:rsidTr="00031B9C">
        <w:trPr>
          <w:trHeight w:val="45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 на родном языке</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135</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w:t>
            </w:r>
            <w:r w:rsidRPr="00784F9E">
              <w:rPr>
                <w:rFonts w:eastAsia="Times New Roman" w:cs="Times New Roman"/>
                <w:color w:val="000000"/>
                <w:sz w:val="24"/>
                <w:szCs w:val="24"/>
              </w:rPr>
              <w:t>н</w:t>
            </w:r>
            <w:r w:rsidRPr="00784F9E">
              <w:rPr>
                <w:rFonts w:eastAsia="Times New Roman" w:cs="Times New Roman"/>
                <w:color w:val="000000"/>
                <w:sz w:val="24"/>
                <w:szCs w:val="24"/>
              </w:rPr>
              <w:t>ный язык</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Иностранный язык</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204</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Математика и информатика</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Математика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132</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540</w:t>
            </w:r>
          </w:p>
        </w:tc>
      </w:tr>
      <w:tr w:rsidR="002F282A" w:rsidRPr="00784F9E" w:rsidTr="00031B9C">
        <w:trPr>
          <w:trHeight w:val="465"/>
        </w:trPr>
        <w:tc>
          <w:tcPr>
            <w:tcW w:w="1809" w:type="dxa"/>
            <w:tcBorders>
              <w:top w:val="nil"/>
              <w:left w:val="single" w:sz="4" w:space="0" w:color="auto"/>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Общество</w:t>
            </w:r>
            <w:r w:rsidRPr="00784F9E">
              <w:rPr>
                <w:rFonts w:eastAsia="Times New Roman" w:cs="Times New Roman"/>
                <w:color w:val="000000"/>
                <w:sz w:val="24"/>
                <w:szCs w:val="24"/>
              </w:rPr>
              <w:t>з</w:t>
            </w:r>
            <w:r w:rsidRPr="00784F9E">
              <w:rPr>
                <w:rFonts w:eastAsia="Times New Roman" w:cs="Times New Roman"/>
                <w:color w:val="000000"/>
                <w:sz w:val="24"/>
                <w:szCs w:val="24"/>
              </w:rPr>
              <w:t>нание и ест</w:t>
            </w:r>
            <w:r w:rsidRPr="00784F9E">
              <w:rPr>
                <w:rFonts w:eastAsia="Times New Roman" w:cs="Times New Roman"/>
                <w:color w:val="000000"/>
                <w:sz w:val="24"/>
                <w:szCs w:val="24"/>
              </w:rPr>
              <w:t>е</w:t>
            </w:r>
            <w:r w:rsidRPr="00784F9E">
              <w:rPr>
                <w:rFonts w:eastAsia="Times New Roman" w:cs="Times New Roman"/>
                <w:color w:val="000000"/>
                <w:sz w:val="24"/>
                <w:szCs w:val="24"/>
              </w:rPr>
              <w:t>ствознание ("окружающий мир")</w:t>
            </w:r>
          </w:p>
        </w:tc>
        <w:tc>
          <w:tcPr>
            <w:tcW w:w="2694"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Окружающий мир</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270</w:t>
            </w:r>
          </w:p>
        </w:tc>
      </w:tr>
      <w:tr w:rsidR="002F282A" w:rsidRPr="00784F9E" w:rsidTr="00031B9C">
        <w:trPr>
          <w:trHeight w:val="51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р</w:t>
            </w:r>
            <w:r w:rsidRPr="00784F9E">
              <w:rPr>
                <w:rFonts w:eastAsia="Times New Roman" w:cs="Times New Roman"/>
                <w:color w:val="000000"/>
                <w:sz w:val="24"/>
                <w:szCs w:val="24"/>
              </w:rPr>
              <w:t>е</w:t>
            </w:r>
            <w:r w:rsidRPr="00784F9E">
              <w:rPr>
                <w:rFonts w:eastAsia="Times New Roman" w:cs="Times New Roman"/>
                <w:color w:val="000000"/>
                <w:sz w:val="24"/>
                <w:szCs w:val="24"/>
              </w:rPr>
              <w:t>лигиозных культур и светской этики</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светской этики</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8"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r>
      <w:tr w:rsidR="002F282A" w:rsidRPr="00784F9E" w:rsidTr="00031B9C">
        <w:trPr>
          <w:trHeight w:val="351"/>
        </w:trPr>
        <w:tc>
          <w:tcPr>
            <w:tcW w:w="18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Искусство</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Изобразительное и</w:t>
            </w:r>
            <w:r w:rsidRPr="00784F9E">
              <w:rPr>
                <w:rFonts w:eastAsia="Times New Roman" w:cs="Times New Roman"/>
                <w:color w:val="000000"/>
                <w:sz w:val="24"/>
                <w:szCs w:val="24"/>
              </w:rPr>
              <w:t>с</w:t>
            </w:r>
            <w:r w:rsidRPr="00784F9E">
              <w:rPr>
                <w:rFonts w:eastAsia="Times New Roman" w:cs="Times New Roman"/>
                <w:color w:val="000000"/>
                <w:sz w:val="24"/>
                <w:szCs w:val="24"/>
              </w:rPr>
              <w:t>кусство</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Музыка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7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135</w:t>
            </w:r>
          </w:p>
        </w:tc>
      </w:tr>
      <w:tr w:rsidR="002F282A" w:rsidRPr="00784F9E" w:rsidTr="00031B9C">
        <w:trPr>
          <w:trHeight w:val="307"/>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270</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в неделю:</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21</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693</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56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782</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3039</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Часть, формируемая участниками о</w:t>
            </w:r>
            <w:r w:rsidRPr="00784F9E">
              <w:rPr>
                <w:rFonts w:eastAsia="Times New Roman" w:cs="Times New Roman"/>
                <w:color w:val="000000"/>
                <w:sz w:val="24"/>
                <w:szCs w:val="24"/>
              </w:rPr>
              <w:t>б</w:t>
            </w:r>
            <w:r w:rsidRPr="00784F9E">
              <w:rPr>
                <w:rFonts w:eastAsia="Times New Roman" w:cs="Times New Roman"/>
                <w:color w:val="000000"/>
                <w:sz w:val="24"/>
                <w:szCs w:val="24"/>
              </w:rPr>
              <w:t>разовательных отношений:</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с часть форм</w:t>
            </w:r>
            <w:r w:rsidRPr="00784F9E">
              <w:rPr>
                <w:rFonts w:eastAsia="Times New Roman" w:cs="Times New Roman"/>
                <w:b/>
                <w:bCs/>
                <w:color w:val="000000"/>
                <w:sz w:val="24"/>
                <w:szCs w:val="24"/>
              </w:rPr>
              <w:t>и</w:t>
            </w:r>
            <w:r w:rsidRPr="00784F9E">
              <w:rPr>
                <w:rFonts w:eastAsia="Times New Roman" w:cs="Times New Roman"/>
                <w:b/>
                <w:bCs/>
                <w:color w:val="000000"/>
                <w:sz w:val="24"/>
                <w:szCs w:val="24"/>
              </w:rPr>
              <w:t>руемой в неделю:</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 </w:t>
            </w:r>
          </w:p>
        </w:tc>
        <w:tc>
          <w:tcPr>
            <w:tcW w:w="2694"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ВСЕГО</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21</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693</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782</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782</w:t>
            </w:r>
          </w:p>
        </w:tc>
        <w:tc>
          <w:tcPr>
            <w:tcW w:w="56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782</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90</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282A" w:rsidRPr="00784F9E" w:rsidRDefault="002F282A" w:rsidP="00276402">
            <w:pPr>
              <w:shd w:val="clear" w:color="auto" w:fill="D9D9D9" w:themeFill="background1" w:themeFillShade="D9"/>
              <w:spacing w:line="240" w:lineRule="auto"/>
              <w:rPr>
                <w:rFonts w:eastAsia="Times New Roman" w:cs="Times New Roman"/>
                <w:b/>
                <w:color w:val="000000"/>
                <w:sz w:val="24"/>
                <w:szCs w:val="24"/>
              </w:rPr>
            </w:pPr>
            <w:r w:rsidRPr="00784F9E">
              <w:rPr>
                <w:rFonts w:eastAsia="Times New Roman" w:cs="Times New Roman"/>
                <w:b/>
                <w:color w:val="000000"/>
                <w:sz w:val="24"/>
                <w:szCs w:val="24"/>
              </w:rPr>
              <w:t>ИТОГО:</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27</w:t>
            </w:r>
          </w:p>
        </w:tc>
        <w:tc>
          <w:tcPr>
            <w:tcW w:w="70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891</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851"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952</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70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952</w:t>
            </w:r>
          </w:p>
        </w:tc>
        <w:tc>
          <w:tcPr>
            <w:tcW w:w="56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709"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952</w:t>
            </w:r>
          </w:p>
        </w:tc>
        <w:tc>
          <w:tcPr>
            <w:tcW w:w="850"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3747</w:t>
            </w:r>
          </w:p>
        </w:tc>
      </w:tr>
    </w:tbl>
    <w:p w:rsidR="00767BB0" w:rsidRPr="00784F9E" w:rsidRDefault="00767BB0" w:rsidP="00247056">
      <w:pPr>
        <w:pStyle w:val="h4"/>
        <w:rPr>
          <w:sz w:val="24"/>
          <w:szCs w:val="24"/>
        </w:rPr>
      </w:pPr>
    </w:p>
    <w:p w:rsidR="00767BB0" w:rsidRPr="00784F9E" w:rsidRDefault="00767BB0" w:rsidP="00B41278">
      <w:pPr>
        <w:pStyle w:val="h2"/>
        <w:spacing w:after="0"/>
        <w:rPr>
          <w:sz w:val="24"/>
          <w:szCs w:val="24"/>
        </w:rPr>
      </w:pPr>
      <w:r w:rsidRPr="00784F9E">
        <w:rPr>
          <w:sz w:val="24"/>
          <w:szCs w:val="24"/>
        </w:rPr>
        <w:t xml:space="preserve">3.2. Календарный учебный график </w:t>
      </w:r>
    </w:p>
    <w:p w:rsidR="00B41278" w:rsidRPr="00784F9E" w:rsidRDefault="00B41278" w:rsidP="00B41278">
      <w:pPr>
        <w:pStyle w:val="body"/>
        <w:rPr>
          <w:sz w:val="24"/>
          <w:szCs w:val="24"/>
        </w:rPr>
      </w:pPr>
      <w:r w:rsidRPr="00784F9E">
        <w:rPr>
          <w:sz w:val="24"/>
          <w:szCs w:val="24"/>
        </w:rPr>
        <w:t>Календарный учебный график реализации образовательной программы составляется сам</w:t>
      </w:r>
      <w:r w:rsidRPr="00784F9E">
        <w:rPr>
          <w:sz w:val="24"/>
          <w:szCs w:val="24"/>
        </w:rPr>
        <w:t>о</w:t>
      </w:r>
      <w:r w:rsidRPr="00784F9E">
        <w:rPr>
          <w:sz w:val="24"/>
          <w:szCs w:val="24"/>
        </w:rPr>
        <w:t>стоятельно с учётом требований СанПиН и мнения участников образовательных отношений.</w:t>
      </w:r>
    </w:p>
    <w:p w:rsidR="00767BB0" w:rsidRPr="00784F9E" w:rsidRDefault="00767BB0" w:rsidP="00B41278">
      <w:pPr>
        <w:pStyle w:val="body"/>
        <w:rPr>
          <w:sz w:val="24"/>
          <w:szCs w:val="24"/>
        </w:rPr>
      </w:pPr>
      <w:r w:rsidRPr="00784F9E">
        <w:rPr>
          <w:sz w:val="24"/>
          <w:szCs w:val="24"/>
        </w:rPr>
        <w:t>Календарный учебный график составляется с учётом мнений участников образовательных о</w:t>
      </w:r>
      <w:r w:rsidRPr="00784F9E">
        <w:rPr>
          <w:sz w:val="24"/>
          <w:szCs w:val="24"/>
        </w:rPr>
        <w:t>т</w:t>
      </w:r>
      <w:r w:rsidRPr="00784F9E">
        <w:rPr>
          <w:sz w:val="24"/>
          <w:szCs w:val="24"/>
        </w:rPr>
        <w:t>ношений, региональных и этнокультурных традиций, плановых мероприятий учреждений кул</w:t>
      </w:r>
      <w:r w:rsidRPr="00784F9E">
        <w:rPr>
          <w:sz w:val="24"/>
          <w:szCs w:val="24"/>
        </w:rPr>
        <w:t>ь</w:t>
      </w:r>
      <w:r w:rsidRPr="00784F9E">
        <w:rPr>
          <w:sz w:val="24"/>
          <w:szCs w:val="24"/>
        </w:rPr>
        <w:t>туры региона и определяет чередование учебной деятельности (урочной и внеурочной) и пл</w:t>
      </w:r>
      <w:r w:rsidRPr="00784F9E">
        <w:rPr>
          <w:sz w:val="24"/>
          <w:szCs w:val="24"/>
        </w:rPr>
        <w:t>а</w:t>
      </w:r>
      <w:r w:rsidRPr="00784F9E">
        <w:rPr>
          <w:sz w:val="24"/>
          <w:szCs w:val="24"/>
        </w:rPr>
        <w:t>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w:t>
      </w:r>
      <w:r w:rsidRPr="00784F9E">
        <w:rPr>
          <w:sz w:val="24"/>
          <w:szCs w:val="24"/>
        </w:rPr>
        <w:t>ь</w:t>
      </w:r>
      <w:r w:rsidRPr="00784F9E">
        <w:rPr>
          <w:sz w:val="24"/>
          <w:szCs w:val="24"/>
        </w:rPr>
        <w:t>ность учебного года, четвертей (триместров); сроки и продолжительность каникул; сроки пров</w:t>
      </w:r>
      <w:r w:rsidRPr="00784F9E">
        <w:rPr>
          <w:sz w:val="24"/>
          <w:szCs w:val="24"/>
        </w:rPr>
        <w:t>е</w:t>
      </w:r>
      <w:r w:rsidRPr="00784F9E">
        <w:rPr>
          <w:sz w:val="24"/>
          <w:szCs w:val="24"/>
        </w:rPr>
        <w:t>дения промежуточных аттестаций. При составлении календарного учебного графика учитыв</w:t>
      </w:r>
      <w:r w:rsidRPr="00784F9E">
        <w:rPr>
          <w:sz w:val="24"/>
          <w:szCs w:val="24"/>
        </w:rPr>
        <w:t>а</w:t>
      </w:r>
      <w:r w:rsidRPr="00784F9E">
        <w:rPr>
          <w:sz w:val="24"/>
          <w:szCs w:val="24"/>
        </w:rPr>
        <w:t>ются различные подходы при составле</w:t>
      </w:r>
      <w:r w:rsidR="00B41278" w:rsidRPr="00784F9E">
        <w:rPr>
          <w:sz w:val="24"/>
          <w:szCs w:val="24"/>
        </w:rPr>
        <w:t>нии графика учебного процесса и</w:t>
      </w:r>
      <w:r w:rsidRPr="00784F9E">
        <w:rPr>
          <w:sz w:val="24"/>
          <w:szCs w:val="24"/>
        </w:rPr>
        <w:t xml:space="preserve"> системы организ</w:t>
      </w:r>
      <w:r w:rsidR="00B41278" w:rsidRPr="00784F9E">
        <w:rPr>
          <w:sz w:val="24"/>
          <w:szCs w:val="24"/>
        </w:rPr>
        <w:t>ации учебного года: четвертная, итоговая.</w:t>
      </w:r>
    </w:p>
    <w:p w:rsidR="00E25148" w:rsidRPr="00784F9E" w:rsidRDefault="00E25148" w:rsidP="00E25148">
      <w:pPr>
        <w:shd w:val="clear" w:color="auto" w:fill="FFFFFF"/>
        <w:ind w:firstLine="0"/>
        <w:rPr>
          <w:rFonts w:cs="Times New Roman"/>
          <w:bCs/>
          <w:sz w:val="24"/>
          <w:szCs w:val="24"/>
        </w:rPr>
      </w:pPr>
      <w:r w:rsidRPr="00784F9E">
        <w:rPr>
          <w:rFonts w:cs="Times New Roman"/>
          <w:bCs/>
          <w:sz w:val="24"/>
          <w:szCs w:val="24"/>
        </w:rPr>
        <w:t>Учебный год в Образовательной организации начинается 1 сентября. Продолжитель</w:t>
      </w:r>
      <w:r w:rsidRPr="00784F9E">
        <w:rPr>
          <w:rFonts w:cs="Times New Roman"/>
          <w:bCs/>
          <w:sz w:val="24"/>
          <w:szCs w:val="24"/>
        </w:rPr>
        <w:softHyphen/>
        <w:t>ность уче</w:t>
      </w:r>
      <w:r w:rsidRPr="00784F9E">
        <w:rPr>
          <w:rFonts w:cs="Times New Roman"/>
          <w:bCs/>
          <w:sz w:val="24"/>
          <w:szCs w:val="24"/>
        </w:rPr>
        <w:t>б</w:t>
      </w:r>
      <w:r w:rsidRPr="00784F9E">
        <w:rPr>
          <w:rFonts w:cs="Times New Roman"/>
          <w:bCs/>
          <w:sz w:val="24"/>
          <w:szCs w:val="24"/>
        </w:rPr>
        <w:t xml:space="preserve">ного года в 1-х классах —33 недели, во 2—4-х классах 34 недели. </w:t>
      </w:r>
    </w:p>
    <w:p w:rsidR="00E25148" w:rsidRPr="00784F9E" w:rsidRDefault="00E25148" w:rsidP="00E25148">
      <w:pPr>
        <w:shd w:val="clear" w:color="auto" w:fill="FFFFFF"/>
        <w:ind w:firstLine="709"/>
        <w:rPr>
          <w:rFonts w:cs="Times New Roman"/>
          <w:bCs/>
          <w:sz w:val="24"/>
          <w:szCs w:val="24"/>
        </w:rPr>
      </w:pPr>
      <w:r w:rsidRPr="00784F9E">
        <w:rPr>
          <w:rFonts w:cs="Times New Roman"/>
          <w:bCs/>
          <w:sz w:val="24"/>
          <w:szCs w:val="24"/>
        </w:rPr>
        <w:t>Продолжительность каникул в течение учебного года не менее 30 календарных дней.</w:t>
      </w:r>
    </w:p>
    <w:p w:rsidR="00E25148" w:rsidRPr="00784F9E" w:rsidRDefault="00E25148" w:rsidP="00E25148">
      <w:pPr>
        <w:shd w:val="clear" w:color="auto" w:fill="FFFFFF"/>
        <w:rPr>
          <w:rFonts w:cs="Times New Roman"/>
          <w:bCs/>
          <w:sz w:val="24"/>
          <w:szCs w:val="24"/>
        </w:rPr>
      </w:pPr>
      <w:r w:rsidRPr="00784F9E">
        <w:rPr>
          <w:rFonts w:cs="Times New Roman"/>
          <w:bCs/>
          <w:sz w:val="24"/>
          <w:szCs w:val="24"/>
        </w:rPr>
        <w:t>1). Для обучающихся в первых классах в середине третьей четверти устанавливаются допо</w:t>
      </w:r>
      <w:r w:rsidRPr="00784F9E">
        <w:rPr>
          <w:rFonts w:cs="Times New Roman"/>
          <w:bCs/>
          <w:sz w:val="24"/>
          <w:szCs w:val="24"/>
        </w:rPr>
        <w:t>л</w:t>
      </w:r>
      <w:r w:rsidRPr="00784F9E">
        <w:rPr>
          <w:rFonts w:cs="Times New Roman"/>
          <w:bCs/>
          <w:sz w:val="24"/>
          <w:szCs w:val="24"/>
        </w:rPr>
        <w:t>нительные недельные каникулы (третья неделя февраля).</w:t>
      </w:r>
    </w:p>
    <w:p w:rsidR="00E25148" w:rsidRPr="00784F9E" w:rsidRDefault="00E25148" w:rsidP="00E25148">
      <w:pPr>
        <w:shd w:val="clear" w:color="auto" w:fill="FFFFFF"/>
        <w:rPr>
          <w:rFonts w:cs="Times New Roman"/>
          <w:color w:val="000000"/>
          <w:sz w:val="24"/>
          <w:szCs w:val="24"/>
        </w:rPr>
      </w:pPr>
      <w:r w:rsidRPr="00784F9E">
        <w:rPr>
          <w:rFonts w:cs="Times New Roman"/>
          <w:bCs/>
          <w:sz w:val="24"/>
          <w:szCs w:val="24"/>
        </w:rPr>
        <w:t>Режим занятийобучающихся устанавливается на основании учебного плана, разработанного в соответствии с утвержденными санитарными нормами и методическими рекомендациями</w:t>
      </w:r>
      <w:r w:rsidRPr="00784F9E">
        <w:rPr>
          <w:rFonts w:cs="Times New Roman"/>
          <w:bCs/>
          <w:color w:val="000000"/>
          <w:spacing w:val="-1"/>
          <w:sz w:val="24"/>
          <w:szCs w:val="24"/>
        </w:rPr>
        <w:t>.</w:t>
      </w:r>
    </w:p>
    <w:p w:rsidR="00E25148" w:rsidRPr="00784F9E" w:rsidRDefault="00E25148" w:rsidP="00E25148">
      <w:pPr>
        <w:shd w:val="clear" w:color="auto" w:fill="FFFFFF"/>
        <w:rPr>
          <w:rFonts w:cs="Times New Roman"/>
          <w:sz w:val="24"/>
          <w:szCs w:val="24"/>
        </w:rPr>
      </w:pPr>
      <w:r w:rsidRPr="00784F9E">
        <w:rPr>
          <w:rFonts w:cs="Times New Roman"/>
          <w:sz w:val="24"/>
          <w:szCs w:val="24"/>
        </w:rPr>
        <w:t xml:space="preserve">2) Расписание уроков составляется отдельно для обязательных занятий и занятий внеурочной деятельности, между которыми устраивается перерыв продолжительностью не менее </w:t>
      </w:r>
      <w:r w:rsidR="00A652EF" w:rsidRPr="00784F9E">
        <w:rPr>
          <w:rFonts w:cs="Times New Roman"/>
          <w:sz w:val="24"/>
          <w:szCs w:val="24"/>
        </w:rPr>
        <w:t>30минут</w:t>
      </w:r>
      <w:r w:rsidRPr="00784F9E">
        <w:rPr>
          <w:rFonts w:cs="Times New Roman"/>
          <w:sz w:val="24"/>
          <w:szCs w:val="24"/>
        </w:rPr>
        <w:t xml:space="preserve">. Внеурочная деятельность планируется на дни с наименьшим количеством обязательных уроков. Общий объем нагрузки в течение дня не превышает: для обучающихся 1-х классов - 4 урока и один день в неделю 5 уроков; для обучающихся 2-4 классов - 5 уроков. Объем домашних заданий (по всем предметам) не превышают (в астрономических часах): во П-Ш классах - 1,5 ч., в IV классе - 2 ч. </w:t>
      </w:r>
    </w:p>
    <w:p w:rsidR="00E25148" w:rsidRPr="00784F9E" w:rsidRDefault="00E25148" w:rsidP="00E25148">
      <w:pPr>
        <w:pStyle w:val="Default"/>
      </w:pPr>
      <w:r w:rsidRPr="00784F9E">
        <w:rPr>
          <w:b/>
          <w:bCs/>
        </w:rPr>
        <w:t xml:space="preserve">Продолжительность учебной недели: </w:t>
      </w:r>
    </w:p>
    <w:p w:rsidR="00E25148" w:rsidRPr="00784F9E" w:rsidRDefault="00E25148" w:rsidP="00E25148">
      <w:pPr>
        <w:pStyle w:val="Default"/>
        <w:spacing w:after="27"/>
      </w:pPr>
      <w:r w:rsidRPr="00784F9E">
        <w:t xml:space="preserve">– определяет максимально допустимую недельную нагрузку при 5-дневной учебной неделе для обучающихся начальной школы: I кл. – 21 ч. в неделю, II-IV кл. – 23 ч. в неделю; </w:t>
      </w:r>
    </w:p>
    <w:p w:rsidR="00E25148" w:rsidRPr="00784F9E" w:rsidRDefault="00E25148" w:rsidP="00E25148">
      <w:pPr>
        <w:rPr>
          <w:rFonts w:cs="Times New Roman"/>
          <w:bCs/>
          <w:sz w:val="24"/>
          <w:szCs w:val="24"/>
        </w:rPr>
      </w:pPr>
      <w:r w:rsidRPr="00784F9E">
        <w:rPr>
          <w:rFonts w:cs="Times New Roman"/>
          <w:bCs/>
          <w:sz w:val="24"/>
          <w:szCs w:val="24"/>
        </w:rPr>
        <w:t>Начальная школа в МАОУ СОШ №2 о</w:t>
      </w:r>
      <w:r w:rsidR="00047B96" w:rsidRPr="00784F9E">
        <w:rPr>
          <w:rFonts w:cs="Times New Roman"/>
          <w:bCs/>
          <w:sz w:val="24"/>
          <w:szCs w:val="24"/>
        </w:rPr>
        <w:t>бучается в две смены</w:t>
      </w:r>
      <w:r w:rsidRPr="00784F9E">
        <w:rPr>
          <w:rFonts w:cs="Times New Roman"/>
          <w:bCs/>
          <w:sz w:val="24"/>
          <w:szCs w:val="24"/>
        </w:rPr>
        <w:t xml:space="preserve">: </w:t>
      </w:r>
    </w:p>
    <w:p w:rsidR="00E25148" w:rsidRPr="00784F9E" w:rsidRDefault="00E25148" w:rsidP="00E25148">
      <w:pPr>
        <w:rPr>
          <w:rFonts w:cs="Times New Roman"/>
          <w:bCs/>
          <w:i/>
          <w:sz w:val="24"/>
          <w:szCs w:val="24"/>
          <w:highlight w:val="yellow"/>
        </w:rPr>
      </w:pPr>
    </w:p>
    <w:tbl>
      <w:tblPr>
        <w:tblW w:w="6846" w:type="dxa"/>
        <w:tblInd w:w="-45" w:type="dxa"/>
        <w:tblLayout w:type="fixed"/>
        <w:tblLook w:val="0000"/>
      </w:tblPr>
      <w:tblGrid>
        <w:gridCol w:w="1174"/>
        <w:gridCol w:w="1418"/>
        <w:gridCol w:w="1418"/>
        <w:gridCol w:w="1418"/>
        <w:gridCol w:w="1418"/>
      </w:tblGrid>
      <w:tr w:rsidR="00F013BA" w:rsidRPr="00784F9E" w:rsidTr="00870B05">
        <w:tc>
          <w:tcPr>
            <w:tcW w:w="4010" w:type="dxa"/>
            <w:gridSpan w:val="3"/>
            <w:tcBorders>
              <w:top w:val="single" w:sz="4" w:space="0" w:color="000000"/>
              <w:left w:val="single" w:sz="4" w:space="0" w:color="000000"/>
              <w:bottom w:val="single" w:sz="4" w:space="0" w:color="000000"/>
              <w:right w:val="single" w:sz="4" w:space="0" w:color="000000"/>
            </w:tcBorders>
            <w:shd w:val="clear" w:color="auto" w:fill="auto"/>
          </w:tcPr>
          <w:p w:rsidR="00F013BA" w:rsidRPr="00784F9E" w:rsidRDefault="00F013BA" w:rsidP="00CA682D">
            <w:pPr>
              <w:jc w:val="center"/>
              <w:rPr>
                <w:rFonts w:cs="Times New Roman"/>
                <w:b/>
                <w:bCs/>
                <w:i/>
                <w:sz w:val="24"/>
                <w:szCs w:val="24"/>
                <w:u w:val="single"/>
              </w:rPr>
            </w:pPr>
            <w:r w:rsidRPr="00784F9E">
              <w:rPr>
                <w:rFonts w:cs="Times New Roman"/>
                <w:b/>
                <w:bCs/>
                <w:i/>
                <w:sz w:val="24"/>
                <w:szCs w:val="24"/>
                <w:u w:val="single"/>
              </w:rPr>
              <w:t>1 смена</w:t>
            </w:r>
          </w:p>
          <w:p w:rsidR="00F013BA" w:rsidRPr="00784F9E" w:rsidRDefault="00F013BA" w:rsidP="00CA682D">
            <w:pPr>
              <w:jc w:val="center"/>
              <w:rPr>
                <w:rFonts w:cs="Times New Roman"/>
                <w:b/>
                <w:bCs/>
                <w:i/>
                <w:sz w:val="24"/>
                <w:szCs w:val="24"/>
                <w:u w:val="single"/>
              </w:rPr>
            </w:pPr>
          </w:p>
        </w:tc>
        <w:tc>
          <w:tcPr>
            <w:tcW w:w="2836" w:type="dxa"/>
            <w:gridSpan w:val="2"/>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jc w:val="center"/>
              <w:rPr>
                <w:rFonts w:cs="Times New Roman"/>
                <w:b/>
                <w:bCs/>
                <w:i/>
                <w:sz w:val="24"/>
                <w:szCs w:val="24"/>
                <w:u w:val="single"/>
              </w:rPr>
            </w:pPr>
            <w:r w:rsidRPr="00784F9E">
              <w:rPr>
                <w:rFonts w:cs="Times New Roman"/>
                <w:b/>
                <w:bCs/>
                <w:i/>
                <w:sz w:val="24"/>
                <w:szCs w:val="24"/>
                <w:u w:val="single"/>
              </w:rPr>
              <w:t>2 смена</w:t>
            </w:r>
          </w:p>
          <w:p w:rsidR="00F013BA" w:rsidRPr="00784F9E" w:rsidRDefault="00F013BA" w:rsidP="00D1549B">
            <w:pPr>
              <w:snapToGrid w:val="0"/>
              <w:rPr>
                <w:rFonts w:cs="Times New Roman"/>
                <w:bCs/>
                <w:sz w:val="24"/>
                <w:szCs w:val="24"/>
              </w:rPr>
            </w:pPr>
          </w:p>
        </w:tc>
      </w:tr>
      <w:tr w:rsidR="00F013BA" w:rsidRPr="00784F9E" w:rsidTr="00F013BA">
        <w:tc>
          <w:tcPr>
            <w:tcW w:w="1174" w:type="dxa"/>
            <w:tcBorders>
              <w:top w:val="single" w:sz="4" w:space="0" w:color="000000"/>
              <w:left w:val="single" w:sz="4" w:space="0" w:color="000000"/>
              <w:bottom w:val="single" w:sz="4" w:space="0" w:color="000000"/>
            </w:tcBorders>
            <w:shd w:val="clear" w:color="auto" w:fill="auto"/>
          </w:tcPr>
          <w:p w:rsidR="00F013BA" w:rsidRPr="00784F9E" w:rsidRDefault="00F013BA" w:rsidP="00CA682D">
            <w:pPr>
              <w:snapToGrid w:val="0"/>
              <w:rPr>
                <w:rFonts w:cs="Times New Roman"/>
                <w:bCs/>
                <w:sz w:val="24"/>
                <w:szCs w:val="24"/>
              </w:rPr>
            </w:pPr>
            <w:r w:rsidRPr="00784F9E">
              <w:rPr>
                <w:rFonts w:cs="Times New Roman"/>
                <w:bCs/>
                <w:sz w:val="24"/>
                <w:szCs w:val="24"/>
              </w:rPr>
              <w:t>1</w:t>
            </w:r>
          </w:p>
          <w:p w:rsidR="00F013BA" w:rsidRPr="00784F9E" w:rsidRDefault="00F013BA" w:rsidP="00CA682D">
            <w:pPr>
              <w:snapToGrid w:val="0"/>
              <w:rPr>
                <w:rFonts w:cs="Times New Roman"/>
                <w:bCs/>
                <w:sz w:val="24"/>
                <w:szCs w:val="24"/>
              </w:rPr>
            </w:pPr>
            <w:r w:rsidRPr="00784F9E">
              <w:rPr>
                <w:rFonts w:cs="Times New Roman"/>
                <w:bCs/>
                <w:sz w:val="24"/>
                <w:szCs w:val="24"/>
              </w:rPr>
              <w:t>классы</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4</w:t>
            </w:r>
          </w:p>
          <w:p w:rsidR="00F013BA" w:rsidRPr="00784F9E" w:rsidRDefault="00F013BA" w:rsidP="00CA682D">
            <w:pPr>
              <w:snapToGrid w:val="0"/>
              <w:rPr>
                <w:rFonts w:cs="Times New Roman"/>
                <w:bCs/>
                <w:sz w:val="24"/>
                <w:szCs w:val="24"/>
              </w:rPr>
            </w:pPr>
            <w:r w:rsidRPr="00784F9E">
              <w:rPr>
                <w:rFonts w:cs="Times New Roman"/>
                <w:bCs/>
                <w:sz w:val="24"/>
                <w:szCs w:val="24"/>
              </w:rPr>
              <w:t>Классы</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3 классы</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2</w:t>
            </w:r>
          </w:p>
          <w:p w:rsidR="00F013BA" w:rsidRPr="00784F9E" w:rsidRDefault="00F013BA" w:rsidP="00CA682D">
            <w:pPr>
              <w:snapToGrid w:val="0"/>
              <w:rPr>
                <w:rFonts w:cs="Times New Roman"/>
                <w:bCs/>
                <w:sz w:val="24"/>
                <w:szCs w:val="24"/>
              </w:rPr>
            </w:pPr>
            <w:r w:rsidRPr="00784F9E">
              <w:rPr>
                <w:rFonts w:cs="Times New Roman"/>
                <w:bCs/>
                <w:sz w:val="24"/>
                <w:szCs w:val="24"/>
              </w:rPr>
              <w:t>классы</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3</w:t>
            </w:r>
          </w:p>
          <w:p w:rsidR="00F013BA" w:rsidRPr="00784F9E" w:rsidRDefault="00F013BA" w:rsidP="00CA682D">
            <w:pPr>
              <w:snapToGrid w:val="0"/>
              <w:rPr>
                <w:rFonts w:cs="Times New Roman"/>
                <w:bCs/>
                <w:sz w:val="24"/>
                <w:szCs w:val="24"/>
              </w:rPr>
            </w:pPr>
            <w:r w:rsidRPr="00784F9E">
              <w:rPr>
                <w:rFonts w:cs="Times New Roman"/>
                <w:bCs/>
                <w:sz w:val="24"/>
                <w:szCs w:val="24"/>
              </w:rPr>
              <w:t>Классы</w:t>
            </w:r>
          </w:p>
        </w:tc>
      </w:tr>
      <w:tr w:rsidR="00F013BA" w:rsidRPr="00784F9E" w:rsidTr="00F013BA">
        <w:tc>
          <w:tcPr>
            <w:tcW w:w="1174" w:type="dxa"/>
            <w:tcBorders>
              <w:top w:val="single" w:sz="4" w:space="0" w:color="000000"/>
              <w:left w:val="single" w:sz="4" w:space="0" w:color="000000"/>
              <w:bottom w:val="single" w:sz="4" w:space="0" w:color="000000"/>
            </w:tcBorders>
            <w:shd w:val="clear" w:color="auto" w:fill="auto"/>
          </w:tcPr>
          <w:p w:rsidR="00F013BA" w:rsidRPr="00784F9E" w:rsidRDefault="00F013BA" w:rsidP="00CA682D">
            <w:pPr>
              <w:snapToGrid w:val="0"/>
              <w:rPr>
                <w:rFonts w:cs="Times New Roman"/>
                <w:bCs/>
                <w:sz w:val="24"/>
                <w:szCs w:val="24"/>
              </w:rPr>
            </w:pPr>
            <w:r w:rsidRPr="00784F9E">
              <w:rPr>
                <w:rFonts w:cs="Times New Roman"/>
                <w:bCs/>
                <w:sz w:val="24"/>
                <w:szCs w:val="24"/>
              </w:rPr>
              <w:t>1а</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4а</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3 в</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2а</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3а</w:t>
            </w:r>
          </w:p>
        </w:tc>
      </w:tr>
      <w:tr w:rsidR="00F013BA" w:rsidRPr="00784F9E" w:rsidTr="00F013BA">
        <w:tc>
          <w:tcPr>
            <w:tcW w:w="1174" w:type="dxa"/>
            <w:tcBorders>
              <w:top w:val="single" w:sz="4" w:space="0" w:color="000000"/>
              <w:left w:val="single" w:sz="4" w:space="0" w:color="000000"/>
              <w:bottom w:val="single" w:sz="4" w:space="0" w:color="000000"/>
            </w:tcBorders>
            <w:shd w:val="clear" w:color="auto" w:fill="auto"/>
          </w:tcPr>
          <w:p w:rsidR="00F013BA" w:rsidRPr="00784F9E" w:rsidRDefault="00F013BA" w:rsidP="00CA682D">
            <w:pPr>
              <w:snapToGrid w:val="0"/>
              <w:rPr>
                <w:rFonts w:cs="Times New Roman"/>
                <w:bCs/>
                <w:sz w:val="24"/>
                <w:szCs w:val="24"/>
              </w:rPr>
            </w:pPr>
            <w:r w:rsidRPr="00784F9E">
              <w:rPr>
                <w:rFonts w:cs="Times New Roman"/>
                <w:bCs/>
                <w:sz w:val="24"/>
                <w:szCs w:val="24"/>
              </w:rPr>
              <w:t>1б</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AE2152">
            <w:pPr>
              <w:snapToGrid w:val="0"/>
              <w:rPr>
                <w:rFonts w:cs="Times New Roman"/>
                <w:bCs/>
                <w:sz w:val="24"/>
                <w:szCs w:val="24"/>
              </w:rPr>
            </w:pPr>
            <w:r w:rsidRPr="00784F9E">
              <w:rPr>
                <w:rFonts w:cs="Times New Roman"/>
                <w:bCs/>
                <w:sz w:val="24"/>
                <w:szCs w:val="24"/>
              </w:rPr>
              <w:t>4в</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2б</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3б</w:t>
            </w:r>
          </w:p>
        </w:tc>
      </w:tr>
      <w:tr w:rsidR="00F013BA" w:rsidRPr="00784F9E" w:rsidTr="00F013BA">
        <w:tc>
          <w:tcPr>
            <w:tcW w:w="1174" w:type="dxa"/>
            <w:tcBorders>
              <w:top w:val="single" w:sz="4" w:space="0" w:color="000000"/>
              <w:left w:val="single" w:sz="4" w:space="0" w:color="000000"/>
              <w:bottom w:val="single" w:sz="4" w:space="0" w:color="000000"/>
            </w:tcBorders>
            <w:shd w:val="clear" w:color="auto" w:fill="auto"/>
          </w:tcPr>
          <w:p w:rsidR="00F013BA" w:rsidRPr="00784F9E" w:rsidRDefault="00F013BA" w:rsidP="00CA682D">
            <w:pPr>
              <w:snapToGrid w:val="0"/>
              <w:rPr>
                <w:rFonts w:cs="Times New Roman"/>
                <w:bCs/>
                <w:sz w:val="24"/>
                <w:szCs w:val="24"/>
              </w:rPr>
            </w:pPr>
            <w:r w:rsidRPr="00784F9E">
              <w:rPr>
                <w:rFonts w:cs="Times New Roman"/>
                <w:bCs/>
                <w:sz w:val="24"/>
                <w:szCs w:val="24"/>
              </w:rPr>
              <w:t>1в</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AE2152">
            <w:pPr>
              <w:snapToGrid w:val="0"/>
              <w:rPr>
                <w:rFonts w:cs="Times New Roman"/>
                <w:bCs/>
                <w:sz w:val="24"/>
                <w:szCs w:val="24"/>
              </w:rPr>
            </w:pPr>
            <w:r w:rsidRPr="00784F9E">
              <w:rPr>
                <w:rFonts w:cs="Times New Roman"/>
                <w:bCs/>
                <w:sz w:val="24"/>
                <w:szCs w:val="24"/>
              </w:rPr>
              <w:t>4г</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2в</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870B05">
            <w:pPr>
              <w:snapToGrid w:val="0"/>
              <w:rPr>
                <w:rFonts w:cs="Times New Roman"/>
                <w:bCs/>
                <w:sz w:val="24"/>
                <w:szCs w:val="24"/>
              </w:rPr>
            </w:pPr>
            <w:r w:rsidRPr="00784F9E">
              <w:rPr>
                <w:rFonts w:cs="Times New Roman"/>
                <w:bCs/>
                <w:sz w:val="24"/>
                <w:szCs w:val="24"/>
              </w:rPr>
              <w:t>3г</w:t>
            </w:r>
          </w:p>
        </w:tc>
      </w:tr>
      <w:tr w:rsidR="00F013BA" w:rsidRPr="00784F9E" w:rsidTr="00F013BA">
        <w:tc>
          <w:tcPr>
            <w:tcW w:w="1174" w:type="dxa"/>
            <w:tcBorders>
              <w:top w:val="single" w:sz="4" w:space="0" w:color="000000"/>
              <w:left w:val="single" w:sz="4" w:space="0" w:color="000000"/>
              <w:bottom w:val="single" w:sz="4" w:space="0" w:color="000000"/>
            </w:tcBorders>
            <w:shd w:val="clear" w:color="auto" w:fill="auto"/>
          </w:tcPr>
          <w:p w:rsidR="00F013BA" w:rsidRPr="00784F9E" w:rsidRDefault="00F013BA" w:rsidP="00CA682D">
            <w:pPr>
              <w:snapToGrid w:val="0"/>
              <w:rPr>
                <w:rFonts w:cs="Times New Roman"/>
                <w:bCs/>
                <w:sz w:val="24"/>
                <w:szCs w:val="24"/>
              </w:rPr>
            </w:pPr>
            <w:r w:rsidRPr="00784F9E">
              <w:rPr>
                <w:rFonts w:cs="Times New Roman"/>
                <w:bCs/>
                <w:sz w:val="24"/>
                <w:szCs w:val="24"/>
              </w:rPr>
              <w:t>1г</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AE2152">
            <w:pPr>
              <w:snapToGrid w:val="0"/>
              <w:rPr>
                <w:rFonts w:cs="Times New Roman"/>
                <w:bCs/>
                <w:sz w:val="24"/>
                <w:szCs w:val="24"/>
              </w:rPr>
            </w:pPr>
            <w:r w:rsidRPr="00784F9E">
              <w:rPr>
                <w:rFonts w:cs="Times New Roman"/>
                <w:bCs/>
                <w:sz w:val="24"/>
                <w:szCs w:val="24"/>
              </w:rPr>
              <w:t>4д</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2г</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870B05">
            <w:pPr>
              <w:snapToGrid w:val="0"/>
              <w:rPr>
                <w:rFonts w:cs="Times New Roman"/>
                <w:bCs/>
                <w:sz w:val="24"/>
                <w:szCs w:val="24"/>
              </w:rPr>
            </w:pPr>
            <w:r w:rsidRPr="00784F9E">
              <w:rPr>
                <w:rFonts w:cs="Times New Roman"/>
                <w:bCs/>
                <w:sz w:val="24"/>
                <w:szCs w:val="24"/>
              </w:rPr>
              <w:t>3д</w:t>
            </w:r>
          </w:p>
        </w:tc>
      </w:tr>
      <w:tr w:rsidR="00F013BA" w:rsidRPr="00784F9E" w:rsidTr="00F013BA">
        <w:tc>
          <w:tcPr>
            <w:tcW w:w="1174" w:type="dxa"/>
            <w:tcBorders>
              <w:top w:val="single" w:sz="4" w:space="0" w:color="000000"/>
              <w:left w:val="single" w:sz="4" w:space="0" w:color="000000"/>
              <w:bottom w:val="single" w:sz="4" w:space="0" w:color="000000"/>
            </w:tcBorders>
            <w:shd w:val="clear" w:color="auto" w:fill="auto"/>
          </w:tcPr>
          <w:p w:rsidR="00F013BA" w:rsidRPr="00784F9E" w:rsidRDefault="00F013BA" w:rsidP="00CA682D">
            <w:pPr>
              <w:snapToGrid w:val="0"/>
              <w:rPr>
                <w:rFonts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r w:rsidRPr="00784F9E">
              <w:rPr>
                <w:rFonts w:cs="Times New Roman"/>
                <w:bCs/>
                <w:sz w:val="24"/>
                <w:szCs w:val="24"/>
              </w:rPr>
              <w:t>2д</w:t>
            </w:r>
          </w:p>
        </w:tc>
        <w:tc>
          <w:tcPr>
            <w:tcW w:w="1418" w:type="dxa"/>
            <w:tcBorders>
              <w:top w:val="single" w:sz="4" w:space="0" w:color="000000"/>
              <w:left w:val="single" w:sz="4" w:space="0" w:color="000000"/>
              <w:bottom w:val="single" w:sz="4" w:space="0" w:color="000000"/>
              <w:right w:val="single" w:sz="4" w:space="0" w:color="000000"/>
            </w:tcBorders>
          </w:tcPr>
          <w:p w:rsidR="00F013BA" w:rsidRPr="00784F9E" w:rsidRDefault="00F013BA" w:rsidP="00CA682D">
            <w:pPr>
              <w:snapToGrid w:val="0"/>
              <w:rPr>
                <w:rFonts w:cs="Times New Roman"/>
                <w:bCs/>
                <w:sz w:val="24"/>
                <w:szCs w:val="24"/>
              </w:rPr>
            </w:pPr>
          </w:p>
        </w:tc>
      </w:tr>
    </w:tbl>
    <w:p w:rsidR="00F013BA" w:rsidRPr="00784F9E" w:rsidRDefault="00F013BA" w:rsidP="00CA682D">
      <w:pPr>
        <w:ind w:firstLine="0"/>
        <w:rPr>
          <w:rFonts w:eastAsia="Times New Roman" w:cs="Times New Roman"/>
          <w:bCs/>
          <w:color w:val="000000"/>
          <w:spacing w:val="-1"/>
          <w:sz w:val="24"/>
          <w:szCs w:val="24"/>
        </w:rPr>
      </w:pPr>
    </w:p>
    <w:p w:rsidR="00E25148" w:rsidRPr="00784F9E" w:rsidRDefault="00E25148" w:rsidP="00CA682D">
      <w:pPr>
        <w:ind w:firstLine="0"/>
        <w:rPr>
          <w:rFonts w:cs="Times New Roman"/>
          <w:b/>
          <w:bCs/>
          <w:sz w:val="24"/>
          <w:szCs w:val="24"/>
          <w:highlight w:val="yellow"/>
        </w:rPr>
      </w:pPr>
      <w:r w:rsidRPr="00784F9E">
        <w:rPr>
          <w:rFonts w:eastAsia="Times New Roman" w:cs="Times New Roman"/>
          <w:bCs/>
          <w:color w:val="000000"/>
          <w:spacing w:val="-1"/>
          <w:sz w:val="24"/>
          <w:szCs w:val="24"/>
        </w:rPr>
        <w:t>В</w:t>
      </w:r>
      <w:r w:rsidR="00CA682D" w:rsidRPr="00784F9E">
        <w:rPr>
          <w:rFonts w:eastAsia="Times New Roman" w:cs="Times New Roman"/>
          <w:bCs/>
          <w:color w:val="000000"/>
          <w:spacing w:val="-1"/>
          <w:sz w:val="24"/>
          <w:szCs w:val="24"/>
        </w:rPr>
        <w:t xml:space="preserve"> филиалах НОШ с.Садо</w:t>
      </w:r>
      <w:r w:rsidRPr="00784F9E">
        <w:rPr>
          <w:rFonts w:eastAsia="Times New Roman" w:cs="Times New Roman"/>
          <w:bCs/>
          <w:color w:val="000000"/>
          <w:spacing w:val="-1"/>
          <w:sz w:val="24"/>
          <w:szCs w:val="24"/>
        </w:rPr>
        <w:t>вый и с.Федоровка обучение организовано в одну смену</w:t>
      </w:r>
    </w:p>
    <w:p w:rsidR="00E25148" w:rsidRPr="00784F9E" w:rsidRDefault="00047B96" w:rsidP="00CA682D">
      <w:pPr>
        <w:rPr>
          <w:rFonts w:eastAsia="Times New Roman" w:cs="Times New Roman"/>
          <w:bCs/>
          <w:color w:val="000000"/>
          <w:spacing w:val="-1"/>
          <w:sz w:val="24"/>
          <w:szCs w:val="24"/>
        </w:rPr>
      </w:pPr>
      <w:r w:rsidRPr="00784F9E">
        <w:rPr>
          <w:rFonts w:eastAsia="Times New Roman" w:cs="Times New Roman"/>
          <w:bCs/>
          <w:i/>
          <w:color w:val="000000"/>
          <w:spacing w:val="-1"/>
          <w:sz w:val="24"/>
          <w:szCs w:val="24"/>
        </w:rPr>
        <w:t>4). Режим учебных занятий:</w:t>
      </w:r>
    </w:p>
    <w:p w:rsidR="00E25148" w:rsidRPr="00784F9E" w:rsidRDefault="00E25148" w:rsidP="00E25148">
      <w:pPr>
        <w:rPr>
          <w:rFonts w:cs="Times New Roman"/>
          <w:bCs/>
          <w:sz w:val="24"/>
          <w:szCs w:val="24"/>
        </w:rPr>
      </w:pPr>
      <w:r w:rsidRPr="00784F9E">
        <w:rPr>
          <w:rFonts w:cs="Times New Roman"/>
          <w:b/>
          <w:bCs/>
          <w:sz w:val="24"/>
          <w:szCs w:val="24"/>
        </w:rPr>
        <w:t>1 смена</w:t>
      </w:r>
      <w:r w:rsidRPr="00784F9E">
        <w:rPr>
          <w:rFonts w:eastAsia="Times New Roman" w:cs="Times New Roman"/>
          <w:bCs/>
          <w:color w:val="000000"/>
          <w:spacing w:val="-1"/>
          <w:sz w:val="24"/>
          <w:szCs w:val="24"/>
        </w:rPr>
        <w:t xml:space="preserve"> - в 8.00 часов;       </w:t>
      </w:r>
    </w:p>
    <w:p w:rsidR="00E25148" w:rsidRPr="00784F9E" w:rsidRDefault="00E25148" w:rsidP="00E25148">
      <w:pPr>
        <w:rPr>
          <w:rFonts w:eastAsia="Times New Roman" w:cs="Times New Roman"/>
          <w:bCs/>
          <w:color w:val="000000"/>
          <w:spacing w:val="-1"/>
          <w:sz w:val="24"/>
          <w:szCs w:val="24"/>
        </w:rPr>
      </w:pPr>
      <w:r w:rsidRPr="00784F9E">
        <w:rPr>
          <w:rFonts w:eastAsia="Times New Roman" w:cs="Times New Roman"/>
          <w:b/>
          <w:bCs/>
          <w:color w:val="000000"/>
          <w:spacing w:val="-1"/>
          <w:sz w:val="24"/>
          <w:szCs w:val="24"/>
        </w:rPr>
        <w:t>2 смена</w:t>
      </w:r>
      <w:r w:rsidRPr="00784F9E">
        <w:rPr>
          <w:rFonts w:eastAsia="Times New Roman" w:cs="Times New Roman"/>
          <w:bCs/>
          <w:color w:val="000000"/>
          <w:spacing w:val="-1"/>
          <w:sz w:val="24"/>
          <w:szCs w:val="24"/>
        </w:rPr>
        <w:t xml:space="preserve"> – в 13.</w:t>
      </w:r>
      <w:r w:rsidR="00CA682D" w:rsidRPr="00784F9E">
        <w:rPr>
          <w:rFonts w:eastAsia="Times New Roman" w:cs="Times New Roman"/>
          <w:bCs/>
          <w:color w:val="000000"/>
          <w:spacing w:val="-1"/>
          <w:sz w:val="24"/>
          <w:szCs w:val="24"/>
        </w:rPr>
        <w:t>3</w:t>
      </w:r>
      <w:r w:rsidRPr="00784F9E">
        <w:rPr>
          <w:rFonts w:eastAsia="Times New Roman" w:cs="Times New Roman"/>
          <w:bCs/>
          <w:color w:val="000000"/>
          <w:spacing w:val="-1"/>
          <w:sz w:val="24"/>
          <w:szCs w:val="24"/>
        </w:rPr>
        <w:t xml:space="preserve">0 часов. </w:t>
      </w:r>
    </w:p>
    <w:p w:rsidR="00E25148" w:rsidRPr="00784F9E" w:rsidRDefault="00E25148" w:rsidP="00E25148">
      <w:pPr>
        <w:rPr>
          <w:rFonts w:eastAsia="Times New Roman" w:cs="Times New Roman"/>
          <w:bCs/>
          <w:color w:val="000000"/>
          <w:spacing w:val="-1"/>
          <w:sz w:val="24"/>
          <w:szCs w:val="24"/>
        </w:rPr>
      </w:pPr>
      <w:r w:rsidRPr="00784F9E">
        <w:rPr>
          <w:rFonts w:eastAsia="Times New Roman" w:cs="Times New Roman"/>
          <w:bCs/>
          <w:color w:val="000000"/>
          <w:spacing w:val="-1"/>
          <w:sz w:val="24"/>
          <w:szCs w:val="24"/>
        </w:rPr>
        <w:t xml:space="preserve"> В филиал</w:t>
      </w:r>
      <w:r w:rsidR="00CA682D" w:rsidRPr="00784F9E">
        <w:rPr>
          <w:rFonts w:eastAsia="Times New Roman" w:cs="Times New Roman"/>
          <w:bCs/>
          <w:color w:val="000000"/>
          <w:spacing w:val="-1"/>
          <w:sz w:val="24"/>
          <w:szCs w:val="24"/>
        </w:rPr>
        <w:t xml:space="preserve">ах НОШ с.Садовый и с.Федоровка </w:t>
      </w:r>
      <w:r w:rsidRPr="00784F9E">
        <w:rPr>
          <w:rFonts w:eastAsia="Times New Roman" w:cs="Times New Roman"/>
          <w:bCs/>
          <w:color w:val="000000"/>
          <w:spacing w:val="-1"/>
          <w:sz w:val="24"/>
          <w:szCs w:val="24"/>
        </w:rPr>
        <w:t>учебные</w:t>
      </w:r>
      <w:r w:rsidRPr="00784F9E">
        <w:rPr>
          <w:rFonts w:cs="Times New Roman"/>
          <w:bCs/>
          <w:sz w:val="24"/>
          <w:szCs w:val="24"/>
        </w:rPr>
        <w:t>занятия начинаются в 8.30ч.</w:t>
      </w:r>
    </w:p>
    <w:p w:rsidR="00E25148" w:rsidRPr="00784F9E" w:rsidRDefault="00E25148" w:rsidP="00E25148">
      <w:pPr>
        <w:ind w:firstLine="426"/>
        <w:rPr>
          <w:rFonts w:eastAsia="Times New Roman" w:cs="Times New Roman"/>
          <w:bCs/>
          <w:color w:val="000000"/>
          <w:spacing w:val="-1"/>
          <w:sz w:val="24"/>
          <w:szCs w:val="24"/>
        </w:rPr>
      </w:pPr>
      <w:r w:rsidRPr="00784F9E">
        <w:rPr>
          <w:rFonts w:eastAsia="Times New Roman" w:cs="Times New Roman"/>
          <w:bCs/>
          <w:color w:val="000000"/>
          <w:spacing w:val="-1"/>
          <w:sz w:val="24"/>
          <w:szCs w:val="24"/>
        </w:rPr>
        <w:t>Продолжительность перемен между уроками составляет 10 и 20 минут.</w:t>
      </w:r>
    </w:p>
    <w:p w:rsidR="00E25148" w:rsidRPr="00784F9E" w:rsidRDefault="00CA682D" w:rsidP="00E25148">
      <w:pPr>
        <w:shd w:val="clear" w:color="auto" w:fill="FFFFFF"/>
        <w:rPr>
          <w:rFonts w:cs="Times New Roman"/>
          <w:bCs/>
          <w:sz w:val="24"/>
          <w:szCs w:val="24"/>
        </w:rPr>
      </w:pPr>
      <w:r w:rsidRPr="00784F9E">
        <w:rPr>
          <w:rFonts w:cs="Times New Roman"/>
          <w:sz w:val="24"/>
          <w:szCs w:val="24"/>
        </w:rPr>
        <w:t>5</w:t>
      </w:r>
      <w:r w:rsidR="00E25148" w:rsidRPr="00784F9E">
        <w:rPr>
          <w:rFonts w:cs="Times New Roman"/>
          <w:sz w:val="24"/>
          <w:szCs w:val="24"/>
        </w:rPr>
        <w:t>).</w:t>
      </w:r>
      <w:r w:rsidR="00E25148" w:rsidRPr="00784F9E">
        <w:rPr>
          <w:rFonts w:cs="Times New Roman"/>
          <w:bCs/>
          <w:i/>
          <w:sz w:val="24"/>
          <w:szCs w:val="24"/>
        </w:rPr>
        <w:t>Количество классов в Образовательной Организации определяется потребностью насел</w:t>
      </w:r>
      <w:r w:rsidR="00E25148" w:rsidRPr="00784F9E">
        <w:rPr>
          <w:rFonts w:cs="Times New Roman"/>
          <w:bCs/>
          <w:i/>
          <w:sz w:val="24"/>
          <w:szCs w:val="24"/>
        </w:rPr>
        <w:t>е</w:t>
      </w:r>
      <w:r w:rsidR="00E25148" w:rsidRPr="00784F9E">
        <w:rPr>
          <w:rFonts w:cs="Times New Roman"/>
          <w:bCs/>
          <w:i/>
          <w:sz w:val="24"/>
          <w:szCs w:val="24"/>
        </w:rPr>
        <w:t xml:space="preserve">ния, </w:t>
      </w:r>
      <w:r w:rsidR="00E25148" w:rsidRPr="00784F9E">
        <w:rPr>
          <w:rFonts w:cs="Times New Roman"/>
          <w:bCs/>
          <w:sz w:val="24"/>
          <w:szCs w:val="24"/>
        </w:rPr>
        <w:t xml:space="preserve">зависит от санитарных норм и условий для проведения образовательного процесса. </w:t>
      </w:r>
      <w:r w:rsidR="00E25148" w:rsidRPr="00784F9E">
        <w:rPr>
          <w:rFonts w:cs="Times New Roman"/>
          <w:sz w:val="24"/>
          <w:szCs w:val="24"/>
        </w:rPr>
        <w:t>Напо</w:t>
      </w:r>
      <w:r w:rsidR="00E25148" w:rsidRPr="00784F9E">
        <w:rPr>
          <w:rFonts w:cs="Times New Roman"/>
          <w:sz w:val="24"/>
          <w:szCs w:val="24"/>
        </w:rPr>
        <w:t>л</w:t>
      </w:r>
      <w:r w:rsidR="00E25148" w:rsidRPr="00784F9E">
        <w:rPr>
          <w:rFonts w:cs="Times New Roman"/>
          <w:sz w:val="24"/>
          <w:szCs w:val="24"/>
        </w:rPr>
        <w:t>няемость классов устанавливается в количестве не более 30 обучающихся.</w:t>
      </w:r>
    </w:p>
    <w:p w:rsidR="00E25148" w:rsidRPr="00784F9E" w:rsidRDefault="00CA682D" w:rsidP="00E25148">
      <w:pPr>
        <w:rPr>
          <w:rFonts w:cs="Times New Roman"/>
          <w:bCs/>
          <w:sz w:val="24"/>
          <w:szCs w:val="24"/>
        </w:rPr>
      </w:pPr>
      <w:r w:rsidRPr="00784F9E">
        <w:rPr>
          <w:rFonts w:cs="Times New Roman"/>
          <w:bCs/>
          <w:sz w:val="24"/>
          <w:szCs w:val="24"/>
        </w:rPr>
        <w:t>6</w:t>
      </w:r>
      <w:r w:rsidR="00E25148" w:rsidRPr="00784F9E">
        <w:rPr>
          <w:rFonts w:cs="Times New Roman"/>
          <w:bCs/>
          <w:sz w:val="24"/>
          <w:szCs w:val="24"/>
        </w:rPr>
        <w:t xml:space="preserve">). </w:t>
      </w:r>
      <w:r w:rsidR="00E25148" w:rsidRPr="00784F9E">
        <w:rPr>
          <w:rFonts w:cs="Times New Roman"/>
          <w:bCs/>
          <w:i/>
          <w:sz w:val="24"/>
          <w:szCs w:val="24"/>
        </w:rPr>
        <w:t>При проведении занятий по иностранному языку со 2-го класса допускается деление классов</w:t>
      </w:r>
      <w:r w:rsidR="00E25148" w:rsidRPr="00784F9E">
        <w:rPr>
          <w:rFonts w:cs="Times New Roman"/>
          <w:bCs/>
          <w:sz w:val="24"/>
          <w:szCs w:val="24"/>
        </w:rPr>
        <w:t xml:space="preserve"> на две группы при наличии учебных кабинетов</w:t>
      </w:r>
      <w:r w:rsidR="00047B96" w:rsidRPr="00784F9E">
        <w:rPr>
          <w:rFonts w:cs="Times New Roman"/>
          <w:bCs/>
          <w:sz w:val="24"/>
          <w:szCs w:val="24"/>
        </w:rPr>
        <w:t xml:space="preserve"> и </w:t>
      </w:r>
      <w:r w:rsidR="00E25148" w:rsidRPr="00784F9E">
        <w:rPr>
          <w:rFonts w:cs="Times New Roman"/>
          <w:bCs/>
          <w:sz w:val="24"/>
          <w:szCs w:val="24"/>
        </w:rPr>
        <w:t xml:space="preserve">наполняемостью </w:t>
      </w:r>
      <w:r w:rsidR="00047B96" w:rsidRPr="00784F9E">
        <w:rPr>
          <w:rFonts w:cs="Times New Roman"/>
          <w:bCs/>
          <w:sz w:val="24"/>
          <w:szCs w:val="24"/>
        </w:rPr>
        <w:t xml:space="preserve">классов </w:t>
      </w:r>
      <w:r w:rsidR="00E25148" w:rsidRPr="00784F9E">
        <w:rPr>
          <w:rFonts w:cs="Times New Roman"/>
          <w:bCs/>
          <w:sz w:val="24"/>
          <w:szCs w:val="24"/>
        </w:rPr>
        <w:t xml:space="preserve">более 25 человек. </w:t>
      </w:r>
    </w:p>
    <w:p w:rsidR="00CA682D" w:rsidRPr="00784F9E" w:rsidRDefault="00CA682D" w:rsidP="00E25148">
      <w:pPr>
        <w:rPr>
          <w:rFonts w:cs="Times New Roman"/>
          <w:bCs/>
          <w:sz w:val="24"/>
          <w:szCs w:val="24"/>
        </w:rPr>
      </w:pPr>
      <w:r w:rsidRPr="00784F9E">
        <w:rPr>
          <w:rFonts w:cs="Times New Roman"/>
          <w:bCs/>
          <w:sz w:val="24"/>
          <w:szCs w:val="24"/>
        </w:rPr>
        <w:t xml:space="preserve">7) </w:t>
      </w:r>
      <w:r w:rsidRPr="00784F9E">
        <w:rPr>
          <w:rFonts w:cs="Times New Roman"/>
          <w:bCs/>
          <w:i/>
          <w:sz w:val="24"/>
          <w:szCs w:val="24"/>
        </w:rPr>
        <w:t>В классах</w:t>
      </w:r>
      <w:r w:rsidR="00047B96" w:rsidRPr="00784F9E">
        <w:rPr>
          <w:rFonts w:cs="Times New Roman"/>
          <w:bCs/>
          <w:i/>
          <w:sz w:val="24"/>
          <w:szCs w:val="24"/>
        </w:rPr>
        <w:t>,</w:t>
      </w:r>
      <w:r w:rsidRPr="00784F9E">
        <w:rPr>
          <w:rFonts w:cs="Times New Roman"/>
          <w:bCs/>
          <w:i/>
          <w:sz w:val="24"/>
          <w:szCs w:val="24"/>
        </w:rPr>
        <w:t xml:space="preserve"> с русским языком обучения, для изучения родных языков предусмотрено деление на подгруппы</w:t>
      </w:r>
      <w:r w:rsidRPr="00784F9E">
        <w:rPr>
          <w:rFonts w:cs="Times New Roman"/>
          <w:bCs/>
          <w:sz w:val="24"/>
          <w:szCs w:val="24"/>
        </w:rPr>
        <w:t xml:space="preserve"> по заявлению родителей (законных представителей).</w:t>
      </w:r>
    </w:p>
    <w:p w:rsidR="00E25148" w:rsidRPr="00784F9E" w:rsidRDefault="00E25148" w:rsidP="00E25148">
      <w:pPr>
        <w:ind w:firstLine="709"/>
        <w:rPr>
          <w:rFonts w:cs="Times New Roman"/>
          <w:sz w:val="24"/>
          <w:szCs w:val="24"/>
        </w:rPr>
      </w:pPr>
      <w:r w:rsidRPr="00784F9E">
        <w:rPr>
          <w:rFonts w:cs="Times New Roman"/>
          <w:sz w:val="24"/>
          <w:szCs w:val="24"/>
        </w:rPr>
        <w:t>Деление на группы по другим учебным дисциплинам производится по решению Педаг</w:t>
      </w:r>
      <w:r w:rsidRPr="00784F9E">
        <w:rPr>
          <w:rFonts w:cs="Times New Roman"/>
          <w:sz w:val="24"/>
          <w:szCs w:val="24"/>
        </w:rPr>
        <w:t>о</w:t>
      </w:r>
      <w:r w:rsidRPr="00784F9E">
        <w:rPr>
          <w:rFonts w:cs="Times New Roman"/>
          <w:sz w:val="24"/>
          <w:szCs w:val="24"/>
        </w:rPr>
        <w:t xml:space="preserve">гического совета </w:t>
      </w:r>
      <w:r w:rsidRPr="00784F9E">
        <w:rPr>
          <w:rFonts w:eastAsia="Times New Roman" w:cs="Times New Roman"/>
          <w:bCs/>
          <w:sz w:val="24"/>
          <w:szCs w:val="24"/>
        </w:rPr>
        <w:t>Образовательной Организации</w:t>
      </w:r>
      <w:r w:rsidRPr="00784F9E">
        <w:rPr>
          <w:rFonts w:cs="Times New Roman"/>
          <w:sz w:val="24"/>
          <w:szCs w:val="24"/>
        </w:rPr>
        <w:t xml:space="preserve"> в пределах имеющегося фонда оплаты труда. </w:t>
      </w:r>
    </w:p>
    <w:p w:rsidR="00E25148" w:rsidRPr="00784F9E" w:rsidRDefault="00E25148" w:rsidP="00E25148">
      <w:pPr>
        <w:ind w:left="360"/>
        <w:jc w:val="center"/>
        <w:rPr>
          <w:rFonts w:cs="Times New Roman"/>
          <w:b/>
          <w:i/>
          <w:sz w:val="24"/>
          <w:szCs w:val="24"/>
        </w:rPr>
      </w:pPr>
    </w:p>
    <w:p w:rsidR="00E25148" w:rsidRPr="00784F9E" w:rsidRDefault="00E25148" w:rsidP="00A652EF">
      <w:pPr>
        <w:ind w:firstLine="0"/>
        <w:jc w:val="center"/>
        <w:rPr>
          <w:rFonts w:cs="Times New Roman"/>
          <w:b/>
          <w:i/>
          <w:sz w:val="24"/>
          <w:szCs w:val="24"/>
        </w:rPr>
      </w:pPr>
      <w:r w:rsidRPr="00784F9E">
        <w:rPr>
          <w:rFonts w:cs="Times New Roman"/>
          <w:b/>
          <w:i/>
          <w:sz w:val="24"/>
          <w:szCs w:val="24"/>
        </w:rPr>
        <w:t>Организация промежуточной и итоговой аттестации.</w:t>
      </w:r>
    </w:p>
    <w:p w:rsidR="00E25148" w:rsidRPr="00784F9E" w:rsidRDefault="00E25148" w:rsidP="00E25148">
      <w:pPr>
        <w:ind w:firstLine="567"/>
        <w:rPr>
          <w:rFonts w:eastAsia="Calibri" w:cs="Times New Roman"/>
          <w:color w:val="000000"/>
          <w:sz w:val="24"/>
          <w:szCs w:val="24"/>
          <w:lang w:eastAsia="ar-SA"/>
        </w:rPr>
      </w:pPr>
      <w:r w:rsidRPr="00784F9E">
        <w:rPr>
          <w:rFonts w:eastAsia="Calibri" w:cs="Times New Roman"/>
          <w:bCs/>
          <w:color w:val="000000"/>
          <w:sz w:val="24"/>
          <w:szCs w:val="24"/>
          <w:lang w:eastAsia="ar-SA"/>
        </w:rPr>
        <w:t xml:space="preserve">Промежуточная аттестация обучающихся </w:t>
      </w:r>
      <w:r w:rsidRPr="00784F9E">
        <w:rPr>
          <w:rFonts w:eastAsia="Calibri" w:cs="Times New Roman"/>
          <w:color w:val="000000"/>
          <w:sz w:val="24"/>
          <w:szCs w:val="24"/>
          <w:lang w:eastAsia="ar-SA"/>
        </w:rPr>
        <w:t>начальных классов осуществляется в соответс</w:t>
      </w:r>
      <w:r w:rsidRPr="00784F9E">
        <w:rPr>
          <w:rFonts w:eastAsia="Calibri" w:cs="Times New Roman"/>
          <w:color w:val="000000"/>
          <w:sz w:val="24"/>
          <w:szCs w:val="24"/>
          <w:lang w:eastAsia="ar-SA"/>
        </w:rPr>
        <w:t>т</w:t>
      </w:r>
      <w:r w:rsidRPr="00784F9E">
        <w:rPr>
          <w:rFonts w:eastAsia="Calibri" w:cs="Times New Roman"/>
          <w:color w:val="000000"/>
          <w:sz w:val="24"/>
          <w:szCs w:val="24"/>
          <w:lang w:eastAsia="ar-SA"/>
        </w:rPr>
        <w:t>вии с Уставом образовательной организации, Положением о промежуточной аттестации об</w:t>
      </w:r>
      <w:r w:rsidRPr="00784F9E">
        <w:rPr>
          <w:rFonts w:eastAsia="Calibri" w:cs="Times New Roman"/>
          <w:color w:val="000000"/>
          <w:sz w:val="24"/>
          <w:szCs w:val="24"/>
          <w:lang w:eastAsia="ar-SA"/>
        </w:rPr>
        <w:t>у</w:t>
      </w:r>
      <w:r w:rsidRPr="00784F9E">
        <w:rPr>
          <w:rFonts w:eastAsia="Calibri" w:cs="Times New Roman"/>
          <w:color w:val="000000"/>
          <w:sz w:val="24"/>
          <w:szCs w:val="24"/>
          <w:lang w:eastAsia="ar-SA"/>
        </w:rPr>
        <w:t>чающихся МАОУ СОШ №2 с.Акъяр и является важным средством диагностики состояния обр</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зовательного процесса и качества результатов освоения обучающимися образовательной пр</w:t>
      </w:r>
      <w:r w:rsidRPr="00784F9E">
        <w:rPr>
          <w:rFonts w:eastAsia="Calibri" w:cs="Times New Roman"/>
          <w:color w:val="000000"/>
          <w:sz w:val="24"/>
          <w:szCs w:val="24"/>
          <w:lang w:eastAsia="ar-SA"/>
        </w:rPr>
        <w:t>о</w:t>
      </w:r>
      <w:r w:rsidRPr="00784F9E">
        <w:rPr>
          <w:rFonts w:eastAsia="Calibri" w:cs="Times New Roman"/>
          <w:color w:val="000000"/>
          <w:sz w:val="24"/>
          <w:szCs w:val="24"/>
          <w:lang w:eastAsia="ar-SA"/>
        </w:rPr>
        <w:t xml:space="preserve">граммы начального общего образования. Промежуточная аттестация подразделяется на </w:t>
      </w:r>
      <w:r w:rsidRPr="00784F9E">
        <w:rPr>
          <w:rFonts w:eastAsia="Calibri" w:cs="Times New Roman"/>
          <w:i/>
          <w:iCs/>
          <w:color w:val="000000"/>
          <w:sz w:val="24"/>
          <w:szCs w:val="24"/>
          <w:lang w:eastAsia="ar-SA"/>
        </w:rPr>
        <w:t>тек</w:t>
      </w:r>
      <w:r w:rsidRPr="00784F9E">
        <w:rPr>
          <w:rFonts w:eastAsia="Calibri" w:cs="Times New Roman"/>
          <w:i/>
          <w:iCs/>
          <w:color w:val="000000"/>
          <w:sz w:val="24"/>
          <w:szCs w:val="24"/>
          <w:lang w:eastAsia="ar-SA"/>
        </w:rPr>
        <w:t>у</w:t>
      </w:r>
      <w:r w:rsidRPr="00784F9E">
        <w:rPr>
          <w:rFonts w:eastAsia="Calibri" w:cs="Times New Roman"/>
          <w:i/>
          <w:iCs/>
          <w:color w:val="000000"/>
          <w:sz w:val="24"/>
          <w:szCs w:val="24"/>
          <w:lang w:eastAsia="ar-SA"/>
        </w:rPr>
        <w:t>щую</w:t>
      </w:r>
      <w:r w:rsidRPr="00784F9E">
        <w:rPr>
          <w:rFonts w:eastAsia="Calibri" w:cs="Times New Roman"/>
          <w:color w:val="000000"/>
          <w:sz w:val="24"/>
          <w:szCs w:val="24"/>
          <w:lang w:eastAsia="ar-SA"/>
        </w:rPr>
        <w:t>, включающую в себя поурочное</w:t>
      </w:r>
      <w:r w:rsidR="00047B96" w:rsidRPr="00784F9E">
        <w:rPr>
          <w:rFonts w:eastAsia="Calibri" w:cs="Times New Roman"/>
          <w:color w:val="000000"/>
          <w:sz w:val="24"/>
          <w:szCs w:val="24"/>
          <w:lang w:eastAsia="ar-SA"/>
        </w:rPr>
        <w:t xml:space="preserve"> оценивание</w:t>
      </w:r>
      <w:r w:rsidR="00A652EF" w:rsidRPr="00784F9E">
        <w:rPr>
          <w:rFonts w:eastAsia="Calibri" w:cs="Times New Roman"/>
          <w:color w:val="000000"/>
          <w:sz w:val="24"/>
          <w:szCs w:val="24"/>
          <w:lang w:eastAsia="ar-SA"/>
        </w:rPr>
        <w:t xml:space="preserve">, </w:t>
      </w:r>
      <w:r w:rsidR="00A652EF" w:rsidRPr="00784F9E">
        <w:rPr>
          <w:rFonts w:eastAsia="Calibri" w:cs="Times New Roman"/>
          <w:i/>
          <w:color w:val="000000"/>
          <w:sz w:val="24"/>
          <w:szCs w:val="24"/>
          <w:lang w:eastAsia="ar-SA"/>
        </w:rPr>
        <w:t>тематическую</w:t>
      </w:r>
      <w:r w:rsidRPr="00784F9E">
        <w:rPr>
          <w:rFonts w:eastAsia="Calibri" w:cs="Times New Roman"/>
          <w:color w:val="000000"/>
          <w:sz w:val="24"/>
          <w:szCs w:val="24"/>
          <w:lang w:eastAsia="ar-SA"/>
        </w:rPr>
        <w:t xml:space="preserve"> и </w:t>
      </w:r>
      <w:r w:rsidRPr="00784F9E">
        <w:rPr>
          <w:rFonts w:eastAsia="Calibri" w:cs="Times New Roman"/>
          <w:i/>
          <w:color w:val="000000"/>
          <w:sz w:val="24"/>
          <w:szCs w:val="24"/>
          <w:lang w:eastAsia="ar-SA"/>
        </w:rPr>
        <w:t>почетвертное</w:t>
      </w:r>
      <w:r w:rsidRPr="00784F9E">
        <w:rPr>
          <w:rFonts w:eastAsia="Calibri" w:cs="Times New Roman"/>
          <w:color w:val="000000"/>
          <w:sz w:val="24"/>
          <w:szCs w:val="24"/>
          <w:lang w:eastAsia="ar-SA"/>
        </w:rPr>
        <w:t>оценивание результатов образовательной деятельности обучающихся, и итоговую (</w:t>
      </w:r>
      <w:r w:rsidRPr="00784F9E">
        <w:rPr>
          <w:rFonts w:eastAsia="Calibri" w:cs="Times New Roman"/>
          <w:i/>
          <w:iCs/>
          <w:color w:val="000000"/>
          <w:sz w:val="24"/>
          <w:szCs w:val="24"/>
          <w:lang w:eastAsia="ar-SA"/>
        </w:rPr>
        <w:t xml:space="preserve">годовую). </w:t>
      </w:r>
      <w:r w:rsidRPr="00784F9E">
        <w:rPr>
          <w:rFonts w:eastAsia="Calibri" w:cs="Times New Roman"/>
          <w:color w:val="000000"/>
          <w:sz w:val="24"/>
          <w:szCs w:val="24"/>
          <w:lang w:eastAsia="ar-SA"/>
        </w:rPr>
        <w:t>Промежуточная аттестация по всем предметам обязательной части учебного плана является обязательной для всех обучающихся начальных классов. Текущая аттестация 1-ых классов в течение учебного г</w:t>
      </w:r>
      <w:r w:rsidRPr="00784F9E">
        <w:rPr>
          <w:rFonts w:eastAsia="Calibri" w:cs="Times New Roman"/>
          <w:color w:val="000000"/>
          <w:sz w:val="24"/>
          <w:szCs w:val="24"/>
          <w:lang w:eastAsia="ar-SA"/>
        </w:rPr>
        <w:t>о</w:t>
      </w:r>
      <w:r w:rsidRPr="00784F9E">
        <w:rPr>
          <w:rFonts w:eastAsia="Calibri" w:cs="Times New Roman"/>
          <w:color w:val="000000"/>
          <w:sz w:val="24"/>
          <w:szCs w:val="24"/>
          <w:lang w:eastAsia="ar-SA"/>
        </w:rPr>
        <w:t>да осуществляется качественно без фиксации их достижений в виде «справился», «не справился»</w:t>
      </w:r>
      <w:r w:rsidR="00047B96" w:rsidRPr="00784F9E">
        <w:rPr>
          <w:rFonts w:eastAsia="Calibri" w:cs="Times New Roman"/>
          <w:color w:val="000000"/>
          <w:sz w:val="24"/>
          <w:szCs w:val="24"/>
          <w:lang w:eastAsia="ar-SA"/>
        </w:rPr>
        <w:t xml:space="preserve"> (безотмет</w:t>
      </w:r>
      <w:r w:rsidRPr="00784F9E">
        <w:rPr>
          <w:rFonts w:eastAsia="Calibri" w:cs="Times New Roman"/>
          <w:color w:val="000000"/>
          <w:sz w:val="24"/>
          <w:szCs w:val="24"/>
          <w:lang w:eastAsia="ar-SA"/>
        </w:rPr>
        <w:t>очно). Промежуточной аттестации также подлежат дети, находящиеся на домашнем обучение, в соответствии разработанных адаптированных рабочих программ. Промежуточная аттестация обучающихся начальной школы состоит из следующих видов аттестационных исп</w:t>
      </w:r>
      <w:r w:rsidRPr="00784F9E">
        <w:rPr>
          <w:rFonts w:eastAsia="Calibri" w:cs="Times New Roman"/>
          <w:color w:val="000000"/>
          <w:sz w:val="24"/>
          <w:szCs w:val="24"/>
          <w:lang w:eastAsia="ar-SA"/>
        </w:rPr>
        <w:t>ы</w:t>
      </w:r>
      <w:r w:rsidRPr="00784F9E">
        <w:rPr>
          <w:rFonts w:eastAsia="Calibri" w:cs="Times New Roman"/>
          <w:color w:val="000000"/>
          <w:sz w:val="24"/>
          <w:szCs w:val="24"/>
          <w:lang w:eastAsia="ar-SA"/>
        </w:rPr>
        <w:t>таний: административные контрольные работы (входная диагностика, контрольные срезы, те</w:t>
      </w:r>
      <w:r w:rsidRPr="00784F9E">
        <w:rPr>
          <w:rFonts w:eastAsia="Calibri" w:cs="Times New Roman"/>
          <w:color w:val="000000"/>
          <w:sz w:val="24"/>
          <w:szCs w:val="24"/>
          <w:lang w:eastAsia="ar-SA"/>
        </w:rPr>
        <w:t>с</w:t>
      </w:r>
      <w:r w:rsidRPr="00784F9E">
        <w:rPr>
          <w:rFonts w:eastAsia="Calibri" w:cs="Times New Roman"/>
          <w:color w:val="000000"/>
          <w:sz w:val="24"/>
          <w:szCs w:val="24"/>
          <w:lang w:eastAsia="ar-SA"/>
        </w:rPr>
        <w:t>тирование); тематические контрольные работы; итоговые контрольные работы, ВПР в 4 классах.</w:t>
      </w:r>
    </w:p>
    <w:p w:rsidR="00E25148" w:rsidRPr="00784F9E" w:rsidRDefault="00E25148" w:rsidP="00E25148">
      <w:pPr>
        <w:ind w:firstLine="567"/>
        <w:rPr>
          <w:rFonts w:eastAsia="Calibri" w:cs="Times New Roman"/>
          <w:color w:val="000000"/>
          <w:sz w:val="24"/>
          <w:szCs w:val="24"/>
          <w:lang w:eastAsia="ar-SA"/>
        </w:rPr>
      </w:pPr>
      <w:r w:rsidRPr="00784F9E">
        <w:rPr>
          <w:rFonts w:eastAsia="Calibri" w:cs="Times New Roman"/>
          <w:i/>
          <w:iCs/>
          <w:color w:val="000000"/>
          <w:sz w:val="24"/>
          <w:szCs w:val="24"/>
          <w:lang w:eastAsia="ar-SA"/>
        </w:rPr>
        <w:t xml:space="preserve">Тематические контрольные работы </w:t>
      </w:r>
      <w:r w:rsidRPr="00784F9E">
        <w:rPr>
          <w:rFonts w:eastAsia="Calibri" w:cs="Times New Roman"/>
          <w:color w:val="000000"/>
          <w:sz w:val="24"/>
          <w:szCs w:val="24"/>
          <w:lang w:eastAsia="ar-SA"/>
        </w:rPr>
        <w:t>проводятся в соответствии с календарно-тематическим планированием рабочей программы по учебному предмету образовательной программы. Тем</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тические контрольные работы проводятся по русскому языку математике, окружающему миру, литературному чтению (проверка техники чтения), родному (башкирскому) языку в башкирских классах.</w:t>
      </w:r>
    </w:p>
    <w:p w:rsidR="00E25148" w:rsidRPr="00784F9E" w:rsidRDefault="00E25148" w:rsidP="00E25148">
      <w:pPr>
        <w:ind w:firstLine="567"/>
        <w:rPr>
          <w:rFonts w:eastAsia="Calibri" w:cs="Times New Roman"/>
          <w:color w:val="000000"/>
          <w:sz w:val="24"/>
          <w:szCs w:val="24"/>
          <w:lang w:eastAsia="ar-SA"/>
        </w:rPr>
      </w:pPr>
      <w:r w:rsidRPr="00784F9E">
        <w:rPr>
          <w:rFonts w:eastAsia="Calibri" w:cs="Times New Roman"/>
          <w:i/>
          <w:iCs/>
          <w:color w:val="000000"/>
          <w:sz w:val="24"/>
          <w:szCs w:val="24"/>
          <w:lang w:eastAsia="ar-SA"/>
        </w:rPr>
        <w:t>Входной контроль</w:t>
      </w:r>
      <w:r w:rsidRPr="00784F9E">
        <w:rPr>
          <w:rFonts w:eastAsia="Calibri" w:cs="Times New Roman"/>
          <w:color w:val="000000"/>
          <w:sz w:val="24"/>
          <w:szCs w:val="24"/>
          <w:lang w:eastAsia="ar-SA"/>
        </w:rPr>
        <w:t>осуществляется в форме контрольных работ, и проводится в сентябре по русскому языку и математике, родному (башкирскому) языку в башкирских клас</w:t>
      </w:r>
      <w:r w:rsidR="0054140F" w:rsidRPr="00784F9E">
        <w:rPr>
          <w:rFonts w:eastAsia="Calibri" w:cs="Times New Roman"/>
          <w:color w:val="000000"/>
          <w:sz w:val="24"/>
          <w:szCs w:val="24"/>
          <w:lang w:eastAsia="ar-SA"/>
        </w:rPr>
        <w:t>сах.</w:t>
      </w:r>
    </w:p>
    <w:p w:rsidR="00911712" w:rsidRPr="00784F9E" w:rsidRDefault="00E25148" w:rsidP="00047B96">
      <w:pPr>
        <w:rPr>
          <w:rFonts w:eastAsia="Calibri" w:cs="Times New Roman"/>
          <w:i/>
          <w:iCs/>
          <w:color w:val="000000"/>
          <w:sz w:val="24"/>
          <w:szCs w:val="24"/>
          <w:lang w:eastAsia="ar-SA"/>
        </w:rPr>
      </w:pPr>
      <w:r w:rsidRPr="00784F9E">
        <w:rPr>
          <w:rFonts w:eastAsia="Calibri" w:cs="Times New Roman"/>
          <w:i/>
          <w:iCs/>
          <w:color w:val="000000"/>
          <w:sz w:val="24"/>
          <w:szCs w:val="24"/>
          <w:lang w:eastAsia="ar-SA"/>
        </w:rPr>
        <w:t xml:space="preserve">Административные контрольные работы </w:t>
      </w:r>
      <w:r w:rsidRPr="00784F9E">
        <w:rPr>
          <w:rFonts w:eastAsia="Calibri" w:cs="Times New Roman"/>
          <w:color w:val="000000"/>
          <w:sz w:val="24"/>
          <w:szCs w:val="24"/>
          <w:lang w:eastAsia="ar-SA"/>
        </w:rPr>
        <w:t xml:space="preserve">по русскому языку и математике проводятся два раза в год по плану внутришкольного контроля. </w:t>
      </w:r>
      <w:r w:rsidRPr="00784F9E">
        <w:rPr>
          <w:rFonts w:eastAsia="Calibri" w:cs="Times New Roman"/>
          <w:i/>
          <w:iCs/>
          <w:color w:val="000000"/>
          <w:sz w:val="24"/>
          <w:szCs w:val="24"/>
          <w:lang w:eastAsia="ar-SA"/>
        </w:rPr>
        <w:t>Выходной конт</w:t>
      </w:r>
      <w:r w:rsidR="00047B96" w:rsidRPr="00784F9E">
        <w:rPr>
          <w:rFonts w:eastAsia="Calibri" w:cs="Times New Roman"/>
          <w:i/>
          <w:iCs/>
          <w:color w:val="000000"/>
          <w:sz w:val="24"/>
          <w:szCs w:val="24"/>
          <w:lang w:eastAsia="ar-SA"/>
        </w:rPr>
        <w:t>роль по итогам четверти и года:</w:t>
      </w:r>
    </w:p>
    <w:p w:rsidR="00E25148" w:rsidRPr="00784F9E" w:rsidRDefault="00E25148" w:rsidP="00E25148">
      <w:pPr>
        <w:ind w:firstLine="567"/>
        <w:rPr>
          <w:rFonts w:eastAsia="Calibri" w:cs="Times New Roman"/>
          <w:color w:val="000000"/>
          <w:sz w:val="24"/>
          <w:szCs w:val="24"/>
          <w:lang w:eastAsia="ar-SA"/>
        </w:rPr>
      </w:pPr>
    </w:p>
    <w:tbl>
      <w:tblPr>
        <w:tblStyle w:val="af4"/>
        <w:tblW w:w="10122" w:type="dxa"/>
        <w:tblInd w:w="250" w:type="dxa"/>
        <w:tblLayout w:type="fixed"/>
        <w:tblLook w:val="04A0"/>
      </w:tblPr>
      <w:tblGrid>
        <w:gridCol w:w="1985"/>
        <w:gridCol w:w="992"/>
        <w:gridCol w:w="1701"/>
        <w:gridCol w:w="397"/>
        <w:gridCol w:w="2013"/>
        <w:gridCol w:w="2155"/>
        <w:gridCol w:w="879"/>
      </w:tblGrid>
      <w:tr w:rsidR="00E25148" w:rsidRPr="00784F9E" w:rsidTr="00F013BA">
        <w:tc>
          <w:tcPr>
            <w:tcW w:w="1985" w:type="dxa"/>
          </w:tcPr>
          <w:p w:rsidR="00E25148" w:rsidRPr="00784F9E" w:rsidRDefault="00E25148" w:rsidP="00D1549B">
            <w:pPr>
              <w:rPr>
                <w:rFonts w:eastAsia="Calibri" w:cs="Times New Roman"/>
                <w:color w:val="000000"/>
                <w:sz w:val="24"/>
                <w:szCs w:val="24"/>
                <w:lang w:eastAsia="ar-SA"/>
              </w:rPr>
            </w:pPr>
          </w:p>
        </w:tc>
        <w:tc>
          <w:tcPr>
            <w:tcW w:w="7258" w:type="dxa"/>
            <w:gridSpan w:val="5"/>
          </w:tcPr>
          <w:p w:rsidR="00E25148" w:rsidRPr="00784F9E" w:rsidRDefault="00E25148" w:rsidP="00D1549B">
            <w:pPr>
              <w:jc w:val="center"/>
              <w:rPr>
                <w:rFonts w:eastAsia="Calibri" w:cs="Times New Roman"/>
                <w:b/>
                <w:color w:val="000000"/>
                <w:sz w:val="24"/>
                <w:szCs w:val="24"/>
                <w:lang w:eastAsia="ar-SA"/>
              </w:rPr>
            </w:pPr>
            <w:r w:rsidRPr="00784F9E">
              <w:rPr>
                <w:rFonts w:eastAsia="Calibri" w:cs="Times New Roman"/>
                <w:b/>
                <w:color w:val="000000"/>
                <w:sz w:val="24"/>
                <w:szCs w:val="24"/>
                <w:lang w:eastAsia="ar-SA"/>
              </w:rPr>
              <w:t>Форма проведения промежуточной аттестации</w:t>
            </w:r>
          </w:p>
        </w:tc>
        <w:tc>
          <w:tcPr>
            <w:tcW w:w="879" w:type="dxa"/>
          </w:tcPr>
          <w:p w:rsidR="00E25148" w:rsidRPr="00784F9E" w:rsidRDefault="00E25148" w:rsidP="00D1549B">
            <w:pPr>
              <w:jc w:val="center"/>
              <w:rPr>
                <w:rFonts w:eastAsia="Calibri" w:cs="Times New Roman"/>
                <w:b/>
                <w:color w:val="000000"/>
                <w:sz w:val="24"/>
                <w:szCs w:val="24"/>
                <w:lang w:eastAsia="ar-SA"/>
              </w:rPr>
            </w:pPr>
          </w:p>
        </w:tc>
      </w:tr>
      <w:tr w:rsidR="00E25148" w:rsidRPr="00784F9E" w:rsidTr="00F013BA">
        <w:tc>
          <w:tcPr>
            <w:tcW w:w="1985" w:type="dxa"/>
          </w:tcPr>
          <w:p w:rsidR="00E25148" w:rsidRPr="00784F9E" w:rsidRDefault="00E25148" w:rsidP="00D1549B">
            <w:pPr>
              <w:rPr>
                <w:rFonts w:eastAsia="Calibri" w:cs="Times New Roman"/>
                <w:color w:val="000000"/>
                <w:sz w:val="24"/>
                <w:szCs w:val="24"/>
                <w:lang w:eastAsia="ar-SA"/>
              </w:rPr>
            </w:pPr>
          </w:p>
        </w:tc>
        <w:tc>
          <w:tcPr>
            <w:tcW w:w="992"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1 класс</w:t>
            </w:r>
          </w:p>
        </w:tc>
        <w:tc>
          <w:tcPr>
            <w:tcW w:w="1701"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2 класс</w:t>
            </w:r>
          </w:p>
        </w:tc>
        <w:tc>
          <w:tcPr>
            <w:tcW w:w="2410" w:type="dxa"/>
            <w:gridSpan w:val="2"/>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3 класс</w:t>
            </w:r>
          </w:p>
        </w:tc>
        <w:tc>
          <w:tcPr>
            <w:tcW w:w="2155"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4 класс</w:t>
            </w:r>
          </w:p>
        </w:tc>
        <w:tc>
          <w:tcPr>
            <w:tcW w:w="879"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Прим</w:t>
            </w:r>
            <w:r w:rsidRPr="00784F9E">
              <w:rPr>
                <w:rFonts w:eastAsia="Calibri" w:cs="Times New Roman"/>
                <w:color w:val="000000"/>
                <w:sz w:val="24"/>
                <w:szCs w:val="24"/>
                <w:lang w:eastAsia="ar-SA"/>
              </w:rPr>
              <w:t>е</w:t>
            </w:r>
            <w:r w:rsidRPr="00784F9E">
              <w:rPr>
                <w:rFonts w:eastAsia="Calibri" w:cs="Times New Roman"/>
                <w:color w:val="000000"/>
                <w:sz w:val="24"/>
                <w:szCs w:val="24"/>
                <w:lang w:eastAsia="ar-SA"/>
              </w:rPr>
              <w:t>ча</w:t>
            </w:r>
            <w:r w:rsidR="00C2544C" w:rsidRPr="00784F9E">
              <w:rPr>
                <w:rFonts w:eastAsia="Calibri" w:cs="Times New Roman"/>
                <w:color w:val="000000"/>
                <w:sz w:val="24"/>
                <w:szCs w:val="24"/>
                <w:lang w:eastAsia="ar-SA"/>
              </w:rPr>
              <w:t>ние</w:t>
            </w:r>
          </w:p>
        </w:tc>
      </w:tr>
      <w:tr w:rsidR="00911712" w:rsidRPr="00784F9E" w:rsidTr="00F013BA">
        <w:tc>
          <w:tcPr>
            <w:tcW w:w="1985" w:type="dxa"/>
          </w:tcPr>
          <w:p w:rsidR="00911712" w:rsidRPr="00784F9E" w:rsidRDefault="00911712"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Русский язык</w:t>
            </w:r>
          </w:p>
        </w:tc>
        <w:tc>
          <w:tcPr>
            <w:tcW w:w="992" w:type="dxa"/>
            <w:vMerge w:val="restart"/>
            <w:textDirection w:val="btLr"/>
          </w:tcPr>
          <w:p w:rsidR="00911712" w:rsidRPr="00784F9E" w:rsidRDefault="00911712" w:rsidP="00911712">
            <w:pPr>
              <w:ind w:left="113" w:right="113" w:firstLine="0"/>
              <w:rPr>
                <w:rFonts w:eastAsia="Calibri" w:cs="Times New Roman"/>
                <w:color w:val="000000"/>
                <w:sz w:val="24"/>
                <w:szCs w:val="24"/>
                <w:lang w:eastAsia="ar-SA"/>
              </w:rPr>
            </w:pPr>
            <w:r w:rsidRPr="00784F9E">
              <w:rPr>
                <w:rFonts w:eastAsia="Calibri" w:cs="Times New Roman"/>
                <w:color w:val="000000"/>
                <w:sz w:val="24"/>
                <w:szCs w:val="24"/>
                <w:lang w:eastAsia="ar-SA"/>
              </w:rPr>
              <w:t>Комплексная диагностическая работа по итогам года</w:t>
            </w:r>
          </w:p>
        </w:tc>
        <w:tc>
          <w:tcPr>
            <w:tcW w:w="6266" w:type="dxa"/>
            <w:gridSpan w:val="4"/>
          </w:tcPr>
          <w:p w:rsidR="00911712" w:rsidRPr="00784F9E" w:rsidRDefault="00911712" w:rsidP="00D1549B">
            <w:pPr>
              <w:rPr>
                <w:sz w:val="24"/>
                <w:szCs w:val="24"/>
              </w:rPr>
            </w:pPr>
            <w:r w:rsidRPr="00784F9E">
              <w:rPr>
                <w:rFonts w:eastAsia="Calibri" w:cs="Times New Roman"/>
                <w:color w:val="000000"/>
                <w:sz w:val="24"/>
                <w:szCs w:val="24"/>
                <w:lang w:eastAsia="ar-SA"/>
              </w:rPr>
              <w:t>Диктант с грамматическим заданием</w:t>
            </w:r>
          </w:p>
        </w:tc>
        <w:tc>
          <w:tcPr>
            <w:tcW w:w="879" w:type="dxa"/>
          </w:tcPr>
          <w:p w:rsidR="00911712" w:rsidRPr="00784F9E" w:rsidRDefault="00911712" w:rsidP="00D1549B">
            <w:pPr>
              <w:rPr>
                <w:rFonts w:eastAsia="Calibri" w:cs="Times New Roman"/>
                <w:color w:val="000000"/>
                <w:sz w:val="24"/>
                <w:szCs w:val="24"/>
                <w:lang w:eastAsia="ar-SA"/>
              </w:rPr>
            </w:pPr>
          </w:p>
        </w:tc>
      </w:tr>
      <w:tr w:rsidR="006E2A0B" w:rsidRPr="00784F9E" w:rsidTr="00F013BA">
        <w:tc>
          <w:tcPr>
            <w:tcW w:w="1985" w:type="dxa"/>
          </w:tcPr>
          <w:p w:rsidR="006E2A0B" w:rsidRPr="00784F9E" w:rsidRDefault="006E2A0B"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Литературное чтение</w:t>
            </w:r>
          </w:p>
        </w:tc>
        <w:tc>
          <w:tcPr>
            <w:tcW w:w="992" w:type="dxa"/>
            <w:vMerge/>
          </w:tcPr>
          <w:p w:rsidR="006E2A0B" w:rsidRPr="00784F9E" w:rsidRDefault="006E2A0B" w:rsidP="00D1549B">
            <w:pPr>
              <w:rPr>
                <w:rFonts w:eastAsia="Calibri" w:cs="Times New Roman"/>
                <w:color w:val="000000"/>
                <w:sz w:val="24"/>
                <w:szCs w:val="24"/>
                <w:lang w:eastAsia="ar-SA"/>
              </w:rPr>
            </w:pPr>
          </w:p>
        </w:tc>
        <w:tc>
          <w:tcPr>
            <w:tcW w:w="2098" w:type="dxa"/>
            <w:gridSpan w:val="2"/>
          </w:tcPr>
          <w:p w:rsidR="006E2A0B" w:rsidRPr="00784F9E" w:rsidRDefault="006E2A0B"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6E2A0B" w:rsidRPr="00784F9E" w:rsidRDefault="0054140F" w:rsidP="00D1549B">
            <w:pPr>
              <w:rPr>
                <w:sz w:val="24"/>
                <w:szCs w:val="24"/>
              </w:rPr>
            </w:pPr>
            <w:r w:rsidRPr="00784F9E">
              <w:rPr>
                <w:rFonts w:eastAsia="Calibri" w:cs="Times New Roman"/>
                <w:color w:val="000000"/>
                <w:sz w:val="24"/>
                <w:szCs w:val="24"/>
                <w:lang w:eastAsia="ar-SA"/>
              </w:rPr>
              <w:t>Работа с те</w:t>
            </w:r>
            <w:r w:rsidRPr="00784F9E">
              <w:rPr>
                <w:rFonts w:eastAsia="Calibri" w:cs="Times New Roman"/>
                <w:color w:val="000000"/>
                <w:sz w:val="24"/>
                <w:szCs w:val="24"/>
                <w:lang w:eastAsia="ar-SA"/>
              </w:rPr>
              <w:t>к</w:t>
            </w:r>
            <w:r w:rsidRPr="00784F9E">
              <w:rPr>
                <w:rFonts w:eastAsia="Calibri" w:cs="Times New Roman"/>
                <w:color w:val="000000"/>
                <w:sz w:val="24"/>
                <w:szCs w:val="24"/>
                <w:lang w:eastAsia="ar-SA"/>
              </w:rPr>
              <w:t xml:space="preserve">стом   </w:t>
            </w:r>
          </w:p>
        </w:tc>
        <w:tc>
          <w:tcPr>
            <w:tcW w:w="2155" w:type="dxa"/>
          </w:tcPr>
          <w:p w:rsidR="006E2A0B" w:rsidRPr="00784F9E" w:rsidRDefault="006E2A0B" w:rsidP="00D1549B">
            <w:pPr>
              <w:rPr>
                <w:sz w:val="24"/>
                <w:szCs w:val="24"/>
              </w:rPr>
            </w:pPr>
            <w:r w:rsidRPr="00784F9E">
              <w:rPr>
                <w:rFonts w:eastAsia="Calibri" w:cs="Times New Roman"/>
                <w:color w:val="000000"/>
                <w:sz w:val="24"/>
                <w:szCs w:val="24"/>
                <w:lang w:eastAsia="ar-SA"/>
              </w:rPr>
              <w:t>Работа с те</w:t>
            </w:r>
            <w:r w:rsidRPr="00784F9E">
              <w:rPr>
                <w:rFonts w:eastAsia="Calibri" w:cs="Times New Roman"/>
                <w:color w:val="000000"/>
                <w:sz w:val="24"/>
                <w:szCs w:val="24"/>
                <w:lang w:eastAsia="ar-SA"/>
              </w:rPr>
              <w:t>к</w:t>
            </w:r>
            <w:r w:rsidRPr="00784F9E">
              <w:rPr>
                <w:rFonts w:eastAsia="Calibri" w:cs="Times New Roman"/>
                <w:color w:val="000000"/>
                <w:sz w:val="24"/>
                <w:szCs w:val="24"/>
                <w:lang w:eastAsia="ar-SA"/>
              </w:rPr>
              <w:t xml:space="preserve">стом   </w:t>
            </w:r>
          </w:p>
        </w:tc>
        <w:tc>
          <w:tcPr>
            <w:tcW w:w="879" w:type="dxa"/>
            <w:vMerge w:val="restart"/>
            <w:textDirection w:val="btLr"/>
          </w:tcPr>
          <w:p w:rsidR="006E2A0B" w:rsidRPr="00784F9E" w:rsidRDefault="006E2A0B" w:rsidP="006E2A0B">
            <w:pPr>
              <w:ind w:right="113"/>
              <w:rPr>
                <w:rFonts w:eastAsia="Calibri" w:cs="Times New Roman"/>
                <w:color w:val="000000"/>
                <w:sz w:val="24"/>
                <w:szCs w:val="24"/>
                <w:lang w:eastAsia="ar-SA"/>
              </w:rPr>
            </w:pPr>
            <w:r w:rsidRPr="00784F9E">
              <w:rPr>
                <w:rFonts w:eastAsia="Calibri" w:cs="Times New Roman"/>
                <w:color w:val="000000"/>
                <w:sz w:val="24"/>
                <w:szCs w:val="24"/>
                <w:lang w:eastAsia="ar-SA"/>
              </w:rPr>
              <w:t xml:space="preserve">Во всех классах проводится контроль техники чтения по полугодиям </w:t>
            </w:r>
          </w:p>
        </w:tc>
      </w:tr>
      <w:tr w:rsidR="006E2A0B" w:rsidRPr="00784F9E" w:rsidTr="00F013BA">
        <w:tc>
          <w:tcPr>
            <w:tcW w:w="1985" w:type="dxa"/>
          </w:tcPr>
          <w:p w:rsidR="006E2A0B" w:rsidRPr="00784F9E" w:rsidRDefault="006E2A0B"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Родной язык </w:t>
            </w:r>
          </w:p>
        </w:tc>
        <w:tc>
          <w:tcPr>
            <w:tcW w:w="992" w:type="dxa"/>
            <w:vMerge/>
          </w:tcPr>
          <w:p w:rsidR="006E2A0B" w:rsidRPr="00784F9E" w:rsidRDefault="006E2A0B" w:rsidP="00D1549B">
            <w:pPr>
              <w:rPr>
                <w:rFonts w:eastAsia="Calibri" w:cs="Times New Roman"/>
                <w:color w:val="000000"/>
                <w:sz w:val="24"/>
                <w:szCs w:val="24"/>
                <w:lang w:eastAsia="ar-SA"/>
              </w:rPr>
            </w:pPr>
          </w:p>
        </w:tc>
        <w:tc>
          <w:tcPr>
            <w:tcW w:w="2098" w:type="dxa"/>
            <w:gridSpan w:val="2"/>
          </w:tcPr>
          <w:p w:rsidR="006E2A0B" w:rsidRPr="00784F9E" w:rsidRDefault="006E2A0B" w:rsidP="00C2544C">
            <w:pPr>
              <w:rPr>
                <w:rFonts w:eastAsia="Calibri" w:cs="Times New Roman"/>
                <w:color w:val="000000"/>
                <w:sz w:val="24"/>
                <w:szCs w:val="24"/>
                <w:lang w:eastAsia="ar-SA"/>
              </w:rPr>
            </w:pPr>
            <w:r w:rsidRPr="00784F9E">
              <w:rPr>
                <w:rFonts w:eastAsia="Calibri" w:cs="Times New Roman"/>
                <w:color w:val="000000"/>
                <w:sz w:val="24"/>
                <w:szCs w:val="24"/>
                <w:lang w:eastAsia="ar-SA"/>
              </w:rPr>
              <w:t>Проект</w:t>
            </w:r>
            <w:r w:rsidR="00C2544C" w:rsidRPr="00784F9E">
              <w:rPr>
                <w:rFonts w:eastAsia="Calibri" w:cs="Times New Roman"/>
                <w:color w:val="000000"/>
                <w:sz w:val="24"/>
                <w:szCs w:val="24"/>
                <w:lang w:eastAsia="ar-SA"/>
              </w:rPr>
              <w:t>ная р</w:t>
            </w:r>
            <w:r w:rsidR="00C2544C" w:rsidRPr="00784F9E">
              <w:rPr>
                <w:rFonts w:eastAsia="Calibri" w:cs="Times New Roman"/>
                <w:color w:val="000000"/>
                <w:sz w:val="24"/>
                <w:szCs w:val="24"/>
                <w:lang w:eastAsia="ar-SA"/>
              </w:rPr>
              <w:t>а</w:t>
            </w:r>
            <w:r w:rsidR="00C2544C" w:rsidRPr="00784F9E">
              <w:rPr>
                <w:rFonts w:eastAsia="Calibri" w:cs="Times New Roman"/>
                <w:color w:val="000000"/>
                <w:sz w:val="24"/>
                <w:szCs w:val="24"/>
                <w:lang w:eastAsia="ar-SA"/>
              </w:rPr>
              <w:t>бота, тестовые задания</w:t>
            </w:r>
          </w:p>
        </w:tc>
        <w:tc>
          <w:tcPr>
            <w:tcW w:w="2013" w:type="dxa"/>
          </w:tcPr>
          <w:p w:rsidR="006E2A0B" w:rsidRPr="00784F9E" w:rsidRDefault="006E2A0B" w:rsidP="00C2544C">
            <w:pPr>
              <w:rPr>
                <w:sz w:val="24"/>
                <w:szCs w:val="24"/>
              </w:rPr>
            </w:pPr>
            <w:r w:rsidRPr="00784F9E">
              <w:rPr>
                <w:rFonts w:eastAsia="Calibri" w:cs="Times New Roman"/>
                <w:color w:val="000000"/>
                <w:sz w:val="24"/>
                <w:szCs w:val="24"/>
                <w:lang w:eastAsia="ar-SA"/>
              </w:rPr>
              <w:t>Проектная р</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бота</w:t>
            </w:r>
            <w:r w:rsidR="00C2544C" w:rsidRPr="00784F9E">
              <w:rPr>
                <w:rFonts w:eastAsia="Calibri" w:cs="Times New Roman"/>
                <w:color w:val="000000"/>
                <w:sz w:val="24"/>
                <w:szCs w:val="24"/>
                <w:lang w:eastAsia="ar-SA"/>
              </w:rPr>
              <w:t>,  тестовые задания</w:t>
            </w:r>
          </w:p>
        </w:tc>
        <w:tc>
          <w:tcPr>
            <w:tcW w:w="2155" w:type="dxa"/>
          </w:tcPr>
          <w:p w:rsidR="006E2A0B" w:rsidRPr="00784F9E" w:rsidRDefault="006E2A0B" w:rsidP="00C2544C">
            <w:pPr>
              <w:rPr>
                <w:sz w:val="24"/>
                <w:szCs w:val="24"/>
              </w:rPr>
            </w:pPr>
            <w:r w:rsidRPr="00784F9E">
              <w:rPr>
                <w:rFonts w:eastAsia="Calibri" w:cs="Times New Roman"/>
                <w:color w:val="000000"/>
                <w:sz w:val="24"/>
                <w:szCs w:val="24"/>
                <w:lang w:eastAsia="ar-SA"/>
              </w:rPr>
              <w:t>Проектная р</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бота</w:t>
            </w:r>
            <w:r w:rsidR="00C2544C" w:rsidRPr="00784F9E">
              <w:rPr>
                <w:rFonts w:eastAsia="Calibri" w:cs="Times New Roman"/>
                <w:color w:val="000000"/>
                <w:sz w:val="24"/>
                <w:szCs w:val="24"/>
                <w:lang w:eastAsia="ar-SA"/>
              </w:rPr>
              <w:t>, тестовые з</w:t>
            </w:r>
            <w:r w:rsidR="00C2544C" w:rsidRPr="00784F9E">
              <w:rPr>
                <w:rFonts w:eastAsia="Calibri" w:cs="Times New Roman"/>
                <w:color w:val="000000"/>
                <w:sz w:val="24"/>
                <w:szCs w:val="24"/>
                <w:lang w:eastAsia="ar-SA"/>
              </w:rPr>
              <w:t>а</w:t>
            </w:r>
            <w:r w:rsidR="00C2544C" w:rsidRPr="00784F9E">
              <w:rPr>
                <w:rFonts w:eastAsia="Calibri" w:cs="Times New Roman"/>
                <w:color w:val="000000"/>
                <w:sz w:val="24"/>
                <w:szCs w:val="24"/>
                <w:lang w:eastAsia="ar-SA"/>
              </w:rPr>
              <w:t>дания</w:t>
            </w:r>
          </w:p>
        </w:tc>
        <w:tc>
          <w:tcPr>
            <w:tcW w:w="879" w:type="dxa"/>
            <w:vMerge/>
          </w:tcPr>
          <w:p w:rsidR="006E2A0B" w:rsidRPr="00784F9E" w:rsidRDefault="006E2A0B"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Литературное чтение на ро</w:t>
            </w:r>
            <w:r w:rsidRPr="00784F9E">
              <w:rPr>
                <w:rFonts w:eastAsia="Calibri" w:cs="Times New Roman"/>
                <w:color w:val="000000"/>
                <w:sz w:val="24"/>
                <w:szCs w:val="24"/>
                <w:lang w:eastAsia="ar-SA"/>
              </w:rPr>
              <w:t>д</w:t>
            </w:r>
            <w:r w:rsidRPr="00784F9E">
              <w:rPr>
                <w:rFonts w:eastAsia="Calibri" w:cs="Times New Roman"/>
                <w:color w:val="000000"/>
                <w:sz w:val="24"/>
                <w:szCs w:val="24"/>
                <w:lang w:eastAsia="ar-SA"/>
              </w:rPr>
              <w:t>ном языке</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2D070E">
            <w:pPr>
              <w:rPr>
                <w:rFonts w:eastAsia="Calibri" w:cs="Times New Roman"/>
                <w:color w:val="000000"/>
                <w:sz w:val="24"/>
                <w:szCs w:val="24"/>
                <w:lang w:eastAsia="ar-SA"/>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ния, работа с те</w:t>
            </w:r>
            <w:r w:rsidRPr="00784F9E">
              <w:rPr>
                <w:rFonts w:eastAsia="Calibri" w:cs="Times New Roman"/>
                <w:color w:val="000000"/>
                <w:sz w:val="24"/>
                <w:szCs w:val="24"/>
                <w:lang w:eastAsia="ar-SA"/>
              </w:rPr>
              <w:t>к</w:t>
            </w:r>
            <w:r w:rsidRPr="00784F9E">
              <w:rPr>
                <w:rFonts w:eastAsia="Calibri" w:cs="Times New Roman"/>
                <w:color w:val="000000"/>
                <w:sz w:val="24"/>
                <w:szCs w:val="24"/>
                <w:lang w:eastAsia="ar-SA"/>
              </w:rPr>
              <w:t>стом</w:t>
            </w:r>
          </w:p>
        </w:tc>
        <w:tc>
          <w:tcPr>
            <w:tcW w:w="2013" w:type="dxa"/>
          </w:tcPr>
          <w:p w:rsidR="00C2544C" w:rsidRPr="00784F9E" w:rsidRDefault="00C2544C" w:rsidP="00C2544C">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дания,  работа с текстом</w:t>
            </w:r>
          </w:p>
        </w:tc>
        <w:tc>
          <w:tcPr>
            <w:tcW w:w="2155" w:type="dxa"/>
          </w:tcPr>
          <w:p w:rsidR="00C2544C" w:rsidRPr="00784F9E" w:rsidRDefault="00C2544C" w:rsidP="00C2544C">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ния,  работа с текстом</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Английский язык</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Математика</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Контрольная работа</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Контрольная работа</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Контрольная работа</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Окружающий мир</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Музыка </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ИЗО</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Технология</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Физкультура</w:t>
            </w:r>
          </w:p>
        </w:tc>
        <w:tc>
          <w:tcPr>
            <w:tcW w:w="992" w:type="dxa"/>
          </w:tcPr>
          <w:p w:rsidR="00C2544C" w:rsidRPr="00784F9E" w:rsidRDefault="00C2544C" w:rsidP="00C2544C">
            <w:pPr>
              <w:jc w:val="center"/>
              <w:rPr>
                <w:rFonts w:eastAsia="Calibri" w:cs="Times New Roman"/>
                <w:color w:val="000000"/>
                <w:sz w:val="24"/>
                <w:szCs w:val="24"/>
                <w:lang w:eastAsia="ar-SA"/>
              </w:rPr>
            </w:pPr>
            <w:r w:rsidRPr="00784F9E">
              <w:rPr>
                <w:rFonts w:eastAsia="Calibri" w:cs="Times New Roman"/>
                <w:color w:val="000000"/>
                <w:sz w:val="24"/>
                <w:szCs w:val="24"/>
                <w:lang w:eastAsia="ar-SA"/>
              </w:rPr>
              <w:t>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чет</w:t>
            </w: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Родной (ба</w:t>
            </w:r>
            <w:r w:rsidRPr="00784F9E">
              <w:rPr>
                <w:rFonts w:eastAsia="Calibri" w:cs="Times New Roman"/>
                <w:color w:val="000000"/>
                <w:sz w:val="24"/>
                <w:szCs w:val="24"/>
                <w:lang w:eastAsia="ar-SA"/>
              </w:rPr>
              <w:t>ш</w:t>
            </w:r>
            <w:r w:rsidRPr="00784F9E">
              <w:rPr>
                <w:rFonts w:eastAsia="Calibri" w:cs="Times New Roman"/>
                <w:color w:val="000000"/>
                <w:sz w:val="24"/>
                <w:szCs w:val="24"/>
                <w:lang w:eastAsia="ar-SA"/>
              </w:rPr>
              <w:t>кирский)  язык</w:t>
            </w:r>
          </w:p>
          <w:p w:rsidR="00C2544C" w:rsidRPr="00784F9E" w:rsidRDefault="00C2544C" w:rsidP="00D1549B">
            <w:pPr>
              <w:rPr>
                <w:rFonts w:eastAsia="Calibri" w:cs="Times New Roman"/>
                <w:color w:val="000000"/>
                <w:sz w:val="24"/>
                <w:szCs w:val="24"/>
                <w:lang w:eastAsia="ar-SA"/>
              </w:rPr>
            </w:pPr>
          </w:p>
        </w:tc>
        <w:tc>
          <w:tcPr>
            <w:tcW w:w="992" w:type="dxa"/>
          </w:tcPr>
          <w:p w:rsidR="00C2544C" w:rsidRPr="00784F9E" w:rsidRDefault="00C2544C" w:rsidP="00D1549B">
            <w:pPr>
              <w:rPr>
                <w:rFonts w:eastAsia="Calibri" w:cs="Times New Roman"/>
                <w:color w:val="000000"/>
                <w:sz w:val="24"/>
                <w:szCs w:val="24"/>
                <w:lang w:eastAsia="ar-SA"/>
              </w:rPr>
            </w:pPr>
          </w:p>
        </w:tc>
        <w:tc>
          <w:tcPr>
            <w:tcW w:w="6266" w:type="dxa"/>
            <w:gridSpan w:val="4"/>
          </w:tcPr>
          <w:p w:rsidR="00C2544C" w:rsidRPr="00784F9E" w:rsidRDefault="00C2544C" w:rsidP="00D1549B">
            <w:pPr>
              <w:rPr>
                <w:sz w:val="24"/>
                <w:szCs w:val="24"/>
              </w:rPr>
            </w:pPr>
            <w:r w:rsidRPr="00784F9E">
              <w:rPr>
                <w:rFonts w:eastAsia="Calibri" w:cs="Times New Roman"/>
                <w:color w:val="000000"/>
                <w:sz w:val="24"/>
                <w:szCs w:val="24"/>
                <w:lang w:eastAsia="ar-SA"/>
              </w:rPr>
              <w:t>Диктант с грамматическим заданием</w:t>
            </w:r>
          </w:p>
        </w:tc>
        <w:tc>
          <w:tcPr>
            <w:tcW w:w="879" w:type="dxa"/>
            <w:vMerge/>
          </w:tcPr>
          <w:p w:rsidR="00C2544C" w:rsidRPr="00784F9E" w:rsidRDefault="00C2544C" w:rsidP="00D1549B">
            <w:pPr>
              <w:rPr>
                <w:rFonts w:eastAsia="Calibri" w:cs="Times New Roman"/>
                <w:color w:val="000000"/>
                <w:sz w:val="24"/>
                <w:szCs w:val="24"/>
                <w:lang w:eastAsia="ar-SA"/>
              </w:rPr>
            </w:pPr>
          </w:p>
        </w:tc>
      </w:tr>
    </w:tbl>
    <w:p w:rsidR="006D2E25" w:rsidRPr="00784F9E" w:rsidRDefault="006D2E25" w:rsidP="006D2E25">
      <w:pPr>
        <w:pStyle w:val="h2"/>
        <w:jc w:val="center"/>
        <w:rPr>
          <w:sz w:val="24"/>
          <w:szCs w:val="24"/>
        </w:rPr>
      </w:pPr>
      <w:r w:rsidRPr="00784F9E">
        <w:rPr>
          <w:sz w:val="24"/>
          <w:szCs w:val="24"/>
        </w:rPr>
        <w:t>3.3. план внеурочной деятельности</w:t>
      </w:r>
    </w:p>
    <w:p w:rsidR="00276402" w:rsidRPr="00784F9E" w:rsidRDefault="006D2E25" w:rsidP="00276402">
      <w:pPr>
        <w:pStyle w:val="h3-first"/>
        <w:spacing w:after="0"/>
        <w:rPr>
          <w:sz w:val="24"/>
          <w:szCs w:val="24"/>
        </w:rPr>
      </w:pPr>
      <w:r w:rsidRPr="00784F9E">
        <w:rPr>
          <w:sz w:val="24"/>
          <w:szCs w:val="24"/>
        </w:rPr>
        <w:t>Пояснительная записка</w:t>
      </w:r>
    </w:p>
    <w:p w:rsidR="006D2E25" w:rsidRPr="00784F9E" w:rsidRDefault="006D2E25" w:rsidP="006D2E25">
      <w:pPr>
        <w:pStyle w:val="body"/>
        <w:rPr>
          <w:sz w:val="24"/>
          <w:szCs w:val="24"/>
        </w:rPr>
      </w:pPr>
      <w:r w:rsidRPr="00784F9E">
        <w:rPr>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w:t>
      </w:r>
      <w:r w:rsidRPr="00784F9E">
        <w:rPr>
          <w:sz w:val="24"/>
          <w:szCs w:val="24"/>
        </w:rPr>
        <w:t>н</w:t>
      </w:r>
      <w:r w:rsidRPr="00784F9E">
        <w:rPr>
          <w:sz w:val="24"/>
          <w:szCs w:val="24"/>
        </w:rPr>
        <w:t>дивидуальных способностей и познавательных интересов. План внеурочной деятельности фо</w:t>
      </w:r>
      <w:r w:rsidRPr="00784F9E">
        <w:rPr>
          <w:sz w:val="24"/>
          <w:szCs w:val="24"/>
        </w:rPr>
        <w:t>р</w:t>
      </w:r>
      <w:r w:rsidRPr="00784F9E">
        <w:rPr>
          <w:sz w:val="24"/>
          <w:szCs w:val="24"/>
        </w:rPr>
        <w:t>мируется образовательной организацией с учетом предоставления права участникам образов</w:t>
      </w:r>
      <w:r w:rsidRPr="00784F9E">
        <w:rPr>
          <w:sz w:val="24"/>
          <w:szCs w:val="24"/>
        </w:rPr>
        <w:t>а</w:t>
      </w:r>
      <w:r w:rsidRPr="00784F9E">
        <w:rPr>
          <w:sz w:val="24"/>
          <w:szCs w:val="24"/>
        </w:rPr>
        <w:t xml:space="preserve">тельных отношений выбора направления и содержания учебных курсов. </w:t>
      </w:r>
    </w:p>
    <w:p w:rsidR="00737622" w:rsidRPr="00784F9E" w:rsidRDefault="00737622" w:rsidP="00737622">
      <w:pPr>
        <w:pStyle w:val="body"/>
        <w:rPr>
          <w:spacing w:val="-2"/>
          <w:sz w:val="24"/>
          <w:szCs w:val="24"/>
        </w:rPr>
      </w:pPr>
      <w:r w:rsidRPr="00784F9E">
        <w:rPr>
          <w:spacing w:val="-2"/>
          <w:sz w:val="24"/>
          <w:szCs w:val="24"/>
        </w:rPr>
        <w:t>План внеурочной деятельности определяет формы организации и объём внеурочной деятельн</w:t>
      </w:r>
      <w:r w:rsidRPr="00784F9E">
        <w:rPr>
          <w:spacing w:val="-2"/>
          <w:sz w:val="24"/>
          <w:szCs w:val="24"/>
        </w:rPr>
        <w:t>о</w:t>
      </w:r>
      <w:r w:rsidRPr="00784F9E">
        <w:rPr>
          <w:spacing w:val="-2"/>
          <w:sz w:val="24"/>
          <w:szCs w:val="24"/>
        </w:rPr>
        <w:t>сти для обучающихся при освоении ими программы начального общего образования (до 1320 ак</w:t>
      </w:r>
      <w:r w:rsidRPr="00784F9E">
        <w:rPr>
          <w:spacing w:val="-2"/>
          <w:sz w:val="24"/>
          <w:szCs w:val="24"/>
        </w:rPr>
        <w:t>а</w:t>
      </w:r>
      <w:r w:rsidRPr="00784F9E">
        <w:rPr>
          <w:spacing w:val="-2"/>
          <w:sz w:val="24"/>
          <w:szCs w:val="24"/>
        </w:rPr>
        <w:t>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37622" w:rsidRPr="00784F9E" w:rsidRDefault="00737622" w:rsidP="00737622">
      <w:pPr>
        <w:pStyle w:val="body"/>
        <w:rPr>
          <w:sz w:val="24"/>
          <w:szCs w:val="24"/>
        </w:rPr>
      </w:pPr>
      <w:r w:rsidRPr="00784F9E">
        <w:rPr>
          <w:sz w:val="24"/>
          <w:szCs w:val="24"/>
        </w:rPr>
        <w:t>Внеурочная деятельность в соответствии с требованиями ФГОС НОО направлена на дост</w:t>
      </w:r>
      <w:r w:rsidRPr="00784F9E">
        <w:rPr>
          <w:sz w:val="24"/>
          <w:szCs w:val="24"/>
        </w:rPr>
        <w:t>и</w:t>
      </w:r>
      <w:r w:rsidRPr="00784F9E">
        <w:rPr>
          <w:sz w:val="24"/>
          <w:szCs w:val="24"/>
        </w:rPr>
        <w:t>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37622" w:rsidRPr="00784F9E" w:rsidRDefault="00737622" w:rsidP="00737622">
      <w:pPr>
        <w:pStyle w:val="body"/>
        <w:rPr>
          <w:spacing w:val="-1"/>
          <w:sz w:val="24"/>
          <w:szCs w:val="24"/>
        </w:rPr>
      </w:pPr>
      <w:r w:rsidRPr="00784F9E">
        <w:rPr>
          <w:spacing w:val="-1"/>
          <w:sz w:val="24"/>
          <w:szCs w:val="24"/>
        </w:rP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w:t>
      </w:r>
      <w:r w:rsidRPr="00784F9E">
        <w:rPr>
          <w:spacing w:val="-1"/>
          <w:sz w:val="24"/>
          <w:szCs w:val="24"/>
        </w:rPr>
        <w:t>ч</w:t>
      </w:r>
      <w:r w:rsidRPr="00784F9E">
        <w:rPr>
          <w:spacing w:val="-1"/>
          <w:sz w:val="24"/>
          <w:szCs w:val="24"/>
        </w:rPr>
        <w:t>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37622" w:rsidRPr="00784F9E" w:rsidRDefault="00737622" w:rsidP="00737622">
      <w:pPr>
        <w:pStyle w:val="body"/>
        <w:rPr>
          <w:spacing w:val="2"/>
          <w:sz w:val="24"/>
          <w:szCs w:val="24"/>
        </w:rPr>
      </w:pPr>
      <w:r w:rsidRPr="00784F9E">
        <w:rPr>
          <w:spacing w:val="2"/>
          <w:sz w:val="24"/>
          <w:szCs w:val="24"/>
        </w:rPr>
        <w:t>При организации внеурочной деятельности обучающихся используются возможности орг</w:t>
      </w:r>
      <w:r w:rsidRPr="00784F9E">
        <w:rPr>
          <w:spacing w:val="2"/>
          <w:sz w:val="24"/>
          <w:szCs w:val="24"/>
        </w:rPr>
        <w:t>а</w:t>
      </w:r>
      <w:r w:rsidRPr="00784F9E">
        <w:rPr>
          <w:spacing w:val="2"/>
          <w:sz w:val="24"/>
          <w:szCs w:val="24"/>
        </w:rPr>
        <w:t>низаций дополнительного образования (учреждения культуры, спорта). В целях организации внеурочной деятельности МАОУ СОШ №2 заключает договоры с учреждениями дополн</w:t>
      </w:r>
      <w:r w:rsidRPr="00784F9E">
        <w:rPr>
          <w:spacing w:val="2"/>
          <w:sz w:val="24"/>
          <w:szCs w:val="24"/>
        </w:rPr>
        <w:t>и</w:t>
      </w:r>
      <w:r w:rsidRPr="00784F9E">
        <w:rPr>
          <w:spacing w:val="2"/>
          <w:sz w:val="24"/>
          <w:szCs w:val="24"/>
        </w:rPr>
        <w:t>тельного образования.</w:t>
      </w:r>
    </w:p>
    <w:p w:rsidR="00737622" w:rsidRPr="00784F9E" w:rsidRDefault="00737622" w:rsidP="006D2E25">
      <w:pPr>
        <w:pStyle w:val="body"/>
        <w:rPr>
          <w:sz w:val="24"/>
          <w:szCs w:val="24"/>
        </w:rPr>
      </w:pPr>
    </w:p>
    <w:p w:rsidR="006D2E25" w:rsidRPr="00784F9E" w:rsidRDefault="006D2E25" w:rsidP="006D2E25">
      <w:pPr>
        <w:pStyle w:val="body"/>
        <w:rPr>
          <w:sz w:val="24"/>
          <w:szCs w:val="24"/>
        </w:rPr>
      </w:pPr>
      <w:r w:rsidRPr="00784F9E">
        <w:rPr>
          <w:sz w:val="24"/>
          <w:szCs w:val="24"/>
        </w:rPr>
        <w:t>Основными задачами организации внеурочной деятельности являются следующие:</w:t>
      </w:r>
    </w:p>
    <w:p w:rsidR="006D2E25" w:rsidRPr="00784F9E" w:rsidRDefault="006D2E25" w:rsidP="006D2E25">
      <w:pPr>
        <w:pStyle w:val="body"/>
        <w:rPr>
          <w:sz w:val="24"/>
          <w:szCs w:val="24"/>
        </w:rPr>
      </w:pPr>
      <w:r w:rsidRPr="00784F9E">
        <w:rPr>
          <w:sz w:val="24"/>
          <w:szCs w:val="24"/>
        </w:rPr>
        <w:t>1)</w:t>
      </w:r>
      <w:r w:rsidRPr="00784F9E">
        <w:rPr>
          <w:rFonts w:cs="Times New Roman"/>
          <w:sz w:val="24"/>
          <w:szCs w:val="24"/>
        </w:rPr>
        <w:t> </w:t>
      </w:r>
      <w:r w:rsidRPr="00784F9E">
        <w:rPr>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6D2E25" w:rsidRPr="00784F9E" w:rsidRDefault="006D2E25" w:rsidP="006D2E25">
      <w:pPr>
        <w:pStyle w:val="body"/>
        <w:rPr>
          <w:sz w:val="24"/>
          <w:szCs w:val="24"/>
        </w:rPr>
      </w:pPr>
      <w:r w:rsidRPr="00784F9E">
        <w:rPr>
          <w:sz w:val="24"/>
          <w:szCs w:val="24"/>
        </w:rPr>
        <w:t>2)</w:t>
      </w:r>
      <w:r w:rsidRPr="00784F9E">
        <w:rPr>
          <w:rFonts w:cs="Times New Roman"/>
          <w:sz w:val="24"/>
          <w:szCs w:val="24"/>
        </w:rPr>
        <w:t> </w:t>
      </w:r>
      <w:r w:rsidRPr="00784F9E">
        <w:rPr>
          <w:sz w:val="24"/>
          <w:szCs w:val="24"/>
        </w:rPr>
        <w:t>совершенствование навыков общения со сверстниками и коммуникативных умений в ра</w:t>
      </w:r>
      <w:r w:rsidRPr="00784F9E">
        <w:rPr>
          <w:sz w:val="24"/>
          <w:szCs w:val="24"/>
        </w:rPr>
        <w:t>з</w:t>
      </w:r>
      <w:r w:rsidRPr="00784F9E">
        <w:rPr>
          <w:sz w:val="24"/>
          <w:szCs w:val="24"/>
        </w:rPr>
        <w:t xml:space="preserve">новозрастной школьной среде; </w:t>
      </w:r>
    </w:p>
    <w:p w:rsidR="006D2E25" w:rsidRPr="00784F9E" w:rsidRDefault="006D2E25" w:rsidP="006D2E25">
      <w:pPr>
        <w:pStyle w:val="body"/>
        <w:rPr>
          <w:sz w:val="24"/>
          <w:szCs w:val="24"/>
        </w:rPr>
      </w:pPr>
      <w:r w:rsidRPr="00784F9E">
        <w:rPr>
          <w:sz w:val="24"/>
          <w:szCs w:val="24"/>
        </w:rPr>
        <w:t>3)</w:t>
      </w:r>
      <w:r w:rsidRPr="00784F9E">
        <w:rPr>
          <w:rFonts w:cs="Times New Roman"/>
          <w:sz w:val="24"/>
          <w:szCs w:val="24"/>
        </w:rPr>
        <w:t> </w:t>
      </w:r>
      <w:r w:rsidRPr="00784F9E">
        <w:rPr>
          <w:sz w:val="24"/>
          <w:szCs w:val="24"/>
        </w:rPr>
        <w:t>формирование навыков организации своей жизнедеятельности с учетом правил безопасного образа жизни;</w:t>
      </w:r>
    </w:p>
    <w:p w:rsidR="006D2E25" w:rsidRPr="00784F9E" w:rsidRDefault="006D2E25" w:rsidP="006D2E25">
      <w:pPr>
        <w:pStyle w:val="body"/>
        <w:rPr>
          <w:sz w:val="24"/>
          <w:szCs w:val="24"/>
        </w:rPr>
      </w:pPr>
      <w:r w:rsidRPr="00784F9E">
        <w:rPr>
          <w:sz w:val="24"/>
          <w:szCs w:val="24"/>
        </w:rPr>
        <w:t>4)</w:t>
      </w:r>
      <w:r w:rsidRPr="00784F9E">
        <w:rPr>
          <w:rFonts w:cs="Times New Roman"/>
          <w:sz w:val="24"/>
          <w:szCs w:val="24"/>
        </w:rPr>
        <w:t> </w:t>
      </w:r>
      <w:r w:rsidRPr="00784F9E">
        <w:rPr>
          <w:sz w:val="24"/>
          <w:szCs w:val="24"/>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6D2E25" w:rsidRPr="00784F9E" w:rsidRDefault="006D2E25" w:rsidP="006D2E25">
      <w:pPr>
        <w:pStyle w:val="body"/>
        <w:rPr>
          <w:sz w:val="24"/>
          <w:szCs w:val="24"/>
        </w:rPr>
      </w:pPr>
      <w:r w:rsidRPr="00784F9E">
        <w:rPr>
          <w:sz w:val="24"/>
          <w:szCs w:val="24"/>
        </w:rPr>
        <w:t>5)</w:t>
      </w:r>
      <w:r w:rsidRPr="00784F9E">
        <w:rPr>
          <w:rFonts w:cs="Times New Roman"/>
          <w:sz w:val="24"/>
          <w:szCs w:val="24"/>
        </w:rPr>
        <w:t> </w:t>
      </w:r>
      <w:r w:rsidRPr="00784F9E">
        <w:rPr>
          <w:sz w:val="24"/>
          <w:szCs w:val="24"/>
        </w:rPr>
        <w:t>развитие навыков совместной деятельности со сверстниками, становление качеств, обесп</w:t>
      </w:r>
      <w:r w:rsidRPr="00784F9E">
        <w:rPr>
          <w:sz w:val="24"/>
          <w:szCs w:val="24"/>
        </w:rPr>
        <w:t>е</w:t>
      </w:r>
      <w:r w:rsidRPr="00784F9E">
        <w:rPr>
          <w:sz w:val="24"/>
          <w:szCs w:val="24"/>
        </w:rPr>
        <w:t>чивающих успешность участия в коллективном труде: умение договариваться, подчиняться, р</w:t>
      </w:r>
      <w:r w:rsidRPr="00784F9E">
        <w:rPr>
          <w:sz w:val="24"/>
          <w:szCs w:val="24"/>
        </w:rPr>
        <w:t>у</w:t>
      </w:r>
      <w:r w:rsidRPr="00784F9E">
        <w:rPr>
          <w:sz w:val="24"/>
          <w:szCs w:val="24"/>
        </w:rPr>
        <w:t>ководить, проявлять инициативу, ответственность; становление умений командной работы;</w:t>
      </w:r>
    </w:p>
    <w:p w:rsidR="006D2E25" w:rsidRPr="00784F9E" w:rsidRDefault="006D2E25" w:rsidP="006D2E25">
      <w:pPr>
        <w:pStyle w:val="body"/>
        <w:rPr>
          <w:sz w:val="24"/>
          <w:szCs w:val="24"/>
        </w:rPr>
      </w:pPr>
      <w:r w:rsidRPr="00784F9E">
        <w:rPr>
          <w:sz w:val="24"/>
          <w:szCs w:val="24"/>
        </w:rPr>
        <w:t>6)</w:t>
      </w:r>
      <w:r w:rsidRPr="00784F9E">
        <w:rPr>
          <w:rFonts w:cs="Times New Roman"/>
          <w:sz w:val="24"/>
          <w:szCs w:val="24"/>
        </w:rPr>
        <w:t> </w:t>
      </w:r>
      <w:r w:rsidRPr="00784F9E">
        <w:rPr>
          <w:sz w:val="24"/>
          <w:szCs w:val="24"/>
        </w:rPr>
        <w:t>поддержка детских объединений, формирование умений ученического самоуправления;</w:t>
      </w:r>
    </w:p>
    <w:p w:rsidR="006D2E25" w:rsidRPr="00784F9E" w:rsidRDefault="006D2E25" w:rsidP="006D2E25">
      <w:pPr>
        <w:pStyle w:val="body"/>
        <w:rPr>
          <w:sz w:val="24"/>
          <w:szCs w:val="24"/>
        </w:rPr>
      </w:pPr>
      <w:r w:rsidRPr="00784F9E">
        <w:rPr>
          <w:sz w:val="24"/>
          <w:szCs w:val="24"/>
        </w:rPr>
        <w:t>7)</w:t>
      </w:r>
      <w:r w:rsidRPr="00784F9E">
        <w:rPr>
          <w:rFonts w:cs="Times New Roman"/>
          <w:sz w:val="24"/>
          <w:szCs w:val="24"/>
        </w:rPr>
        <w:t> </w:t>
      </w:r>
      <w:r w:rsidRPr="00784F9E">
        <w:rPr>
          <w:sz w:val="24"/>
          <w:szCs w:val="24"/>
        </w:rPr>
        <w:t>формирование культуры поведения в информационной среде.</w:t>
      </w:r>
    </w:p>
    <w:p w:rsidR="006D2E25" w:rsidRPr="00784F9E" w:rsidRDefault="006D2E25" w:rsidP="006D2E25">
      <w:pPr>
        <w:pStyle w:val="body"/>
        <w:rPr>
          <w:sz w:val="24"/>
          <w:szCs w:val="24"/>
        </w:rPr>
      </w:pPr>
      <w:r w:rsidRPr="00784F9E">
        <w:rPr>
          <w:sz w:val="24"/>
          <w:szCs w:val="24"/>
        </w:rPr>
        <w:t xml:space="preserve">Внеурочная деятельность организуется </w:t>
      </w:r>
      <w:r w:rsidRPr="00784F9E">
        <w:rPr>
          <w:rStyle w:val="Italic"/>
          <w:iCs w:val="0"/>
          <w:sz w:val="24"/>
          <w:szCs w:val="24"/>
        </w:rPr>
        <w:t>по направлениям развития личности младшего школ</w:t>
      </w:r>
      <w:r w:rsidRPr="00784F9E">
        <w:rPr>
          <w:rStyle w:val="Italic"/>
          <w:iCs w:val="0"/>
          <w:sz w:val="24"/>
          <w:szCs w:val="24"/>
        </w:rPr>
        <w:t>ь</w:t>
      </w:r>
      <w:r w:rsidRPr="00784F9E">
        <w:rPr>
          <w:rStyle w:val="Italic"/>
          <w:iCs w:val="0"/>
          <w:sz w:val="24"/>
          <w:szCs w:val="24"/>
        </w:rPr>
        <w:t xml:space="preserve">ника </w:t>
      </w:r>
      <w:r w:rsidRPr="00784F9E">
        <w:rPr>
          <w:sz w:val="24"/>
          <w:szCs w:val="24"/>
        </w:rPr>
        <w:t>с учетом намеченных задач внеурочной деятельности. Все ее формы представляются в де</w:t>
      </w:r>
      <w:r w:rsidRPr="00784F9E">
        <w:rPr>
          <w:sz w:val="24"/>
          <w:szCs w:val="24"/>
        </w:rPr>
        <w:t>я</w:t>
      </w:r>
      <w:r w:rsidRPr="00784F9E">
        <w:rPr>
          <w:sz w:val="24"/>
          <w:szCs w:val="24"/>
        </w:rPr>
        <w:t>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6D2E25" w:rsidRPr="00784F9E" w:rsidRDefault="006D2E25" w:rsidP="006D2E25">
      <w:pPr>
        <w:pStyle w:val="list-dash0"/>
        <w:rPr>
          <w:sz w:val="24"/>
          <w:szCs w:val="24"/>
        </w:rPr>
      </w:pPr>
      <w:r w:rsidRPr="00784F9E">
        <w:rPr>
          <w:sz w:val="24"/>
          <w:szCs w:val="24"/>
        </w:rPr>
        <w:t>особенности образовательной организации (условия функционирования, тип школы, ос</w:t>
      </w:r>
      <w:r w:rsidRPr="00784F9E">
        <w:rPr>
          <w:sz w:val="24"/>
          <w:szCs w:val="24"/>
        </w:rPr>
        <w:t>о</w:t>
      </w:r>
      <w:r w:rsidRPr="00784F9E">
        <w:rPr>
          <w:sz w:val="24"/>
          <w:szCs w:val="24"/>
        </w:rPr>
        <w:t>бенности контингента, кадровый состав);</w:t>
      </w:r>
    </w:p>
    <w:p w:rsidR="006D2E25" w:rsidRPr="00784F9E" w:rsidRDefault="006D2E25" w:rsidP="006D2E25">
      <w:pPr>
        <w:pStyle w:val="list-dash0"/>
        <w:rPr>
          <w:sz w:val="24"/>
          <w:szCs w:val="24"/>
        </w:rPr>
      </w:pPr>
      <w:r w:rsidRPr="00784F9E">
        <w:rPr>
          <w:sz w:val="24"/>
          <w:szCs w:val="24"/>
        </w:rPr>
        <w:t>результаты диагностики успеваемости и уровня развития обучающихся, проблемы и тру</w:t>
      </w:r>
      <w:r w:rsidRPr="00784F9E">
        <w:rPr>
          <w:sz w:val="24"/>
          <w:szCs w:val="24"/>
        </w:rPr>
        <w:t>д</w:t>
      </w:r>
      <w:r w:rsidRPr="00784F9E">
        <w:rPr>
          <w:sz w:val="24"/>
          <w:szCs w:val="24"/>
        </w:rPr>
        <w:t xml:space="preserve">ности их учебной деятельности; </w:t>
      </w:r>
    </w:p>
    <w:p w:rsidR="006D2E25" w:rsidRPr="00784F9E" w:rsidRDefault="006D2E25" w:rsidP="006D2E25">
      <w:pPr>
        <w:pStyle w:val="list-dash0"/>
        <w:rPr>
          <w:sz w:val="24"/>
          <w:szCs w:val="24"/>
        </w:rPr>
      </w:pPr>
      <w:r w:rsidRPr="00784F9E">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6D2E25" w:rsidRPr="00784F9E" w:rsidRDefault="006D2E25" w:rsidP="006D2E25">
      <w:pPr>
        <w:pStyle w:val="list-dash0"/>
        <w:rPr>
          <w:spacing w:val="2"/>
          <w:sz w:val="24"/>
          <w:szCs w:val="24"/>
        </w:rPr>
      </w:pPr>
      <w:r w:rsidRPr="00784F9E">
        <w:rPr>
          <w:spacing w:val="2"/>
          <w:sz w:val="24"/>
          <w:szCs w:val="24"/>
        </w:rPr>
        <w:t>особенности информационно-образовательной среды образовательной организации, н</w:t>
      </w:r>
      <w:r w:rsidRPr="00784F9E">
        <w:rPr>
          <w:spacing w:val="2"/>
          <w:sz w:val="24"/>
          <w:szCs w:val="24"/>
        </w:rPr>
        <w:t>а</w:t>
      </w:r>
      <w:r w:rsidRPr="00784F9E">
        <w:rPr>
          <w:spacing w:val="2"/>
          <w:sz w:val="24"/>
          <w:szCs w:val="24"/>
        </w:rPr>
        <w:t>циональные и культурные особенности региона, где находится образовательная орган</w:t>
      </w:r>
      <w:r w:rsidRPr="00784F9E">
        <w:rPr>
          <w:spacing w:val="2"/>
          <w:sz w:val="24"/>
          <w:szCs w:val="24"/>
        </w:rPr>
        <w:t>и</w:t>
      </w:r>
      <w:r w:rsidRPr="00784F9E">
        <w:rPr>
          <w:spacing w:val="2"/>
          <w:sz w:val="24"/>
          <w:szCs w:val="24"/>
        </w:rPr>
        <w:t>зация.</w:t>
      </w:r>
    </w:p>
    <w:p w:rsidR="006D2E25" w:rsidRPr="00784F9E" w:rsidRDefault="00F013BA" w:rsidP="00F013BA">
      <w:pPr>
        <w:pStyle w:val="h4"/>
        <w:jc w:val="center"/>
        <w:rPr>
          <w:sz w:val="24"/>
          <w:szCs w:val="24"/>
        </w:rPr>
      </w:pPr>
      <w:r w:rsidRPr="00784F9E">
        <w:rPr>
          <w:sz w:val="24"/>
          <w:szCs w:val="24"/>
        </w:rPr>
        <w:t>Н</w:t>
      </w:r>
      <w:r w:rsidR="006D2E25" w:rsidRPr="00784F9E">
        <w:rPr>
          <w:sz w:val="24"/>
          <w:szCs w:val="24"/>
        </w:rPr>
        <w:t>аправления внеурочной деятельности и их содержательное наполнение</w:t>
      </w:r>
    </w:p>
    <w:p w:rsidR="006D2E25" w:rsidRPr="00784F9E" w:rsidRDefault="006D2E25" w:rsidP="006D2E25">
      <w:pPr>
        <w:pStyle w:val="body"/>
        <w:rPr>
          <w:sz w:val="24"/>
          <w:szCs w:val="24"/>
        </w:rPr>
      </w:pPr>
      <w:r w:rsidRPr="00784F9E">
        <w:rPr>
          <w:sz w:val="24"/>
          <w:szCs w:val="24"/>
        </w:rPr>
        <w:t>Предлагаемые направления внеурочной деятельности являются для образовательной орган</w:t>
      </w:r>
      <w:r w:rsidRPr="00784F9E">
        <w:rPr>
          <w:sz w:val="24"/>
          <w:szCs w:val="24"/>
        </w:rPr>
        <w:t>и</w:t>
      </w:r>
      <w:r w:rsidRPr="00784F9E">
        <w:rPr>
          <w:sz w:val="24"/>
          <w:szCs w:val="24"/>
        </w:rPr>
        <w:t>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w:t>
      </w:r>
      <w:r w:rsidRPr="00784F9E">
        <w:rPr>
          <w:sz w:val="24"/>
          <w:szCs w:val="24"/>
        </w:rPr>
        <w:t>а</w:t>
      </w:r>
      <w:r w:rsidRPr="00784F9E">
        <w:rPr>
          <w:sz w:val="24"/>
          <w:szCs w:val="24"/>
        </w:rPr>
        <w:t>тельных отношений.</w:t>
      </w:r>
    </w:p>
    <w:p w:rsidR="006D2E25" w:rsidRPr="00784F9E" w:rsidRDefault="006D2E25" w:rsidP="006D2E25">
      <w:pPr>
        <w:pStyle w:val="body"/>
        <w:rPr>
          <w:rStyle w:val="Italic"/>
          <w:iCs w:val="0"/>
          <w:sz w:val="24"/>
          <w:szCs w:val="24"/>
        </w:rPr>
      </w:pPr>
      <w:r w:rsidRPr="00784F9E">
        <w:rPr>
          <w:rStyle w:val="Italic"/>
          <w:iCs w:val="0"/>
          <w:sz w:val="24"/>
          <w:szCs w:val="24"/>
        </w:rPr>
        <w:t>Направления и цели внеурочной деятельности</w:t>
      </w:r>
    </w:p>
    <w:p w:rsidR="006D2E25" w:rsidRPr="00784F9E" w:rsidRDefault="006D2E25" w:rsidP="006D2E25">
      <w:pPr>
        <w:pStyle w:val="body"/>
        <w:rPr>
          <w:rStyle w:val="Italic"/>
          <w:iCs w:val="0"/>
          <w:sz w:val="24"/>
          <w:szCs w:val="24"/>
        </w:rPr>
      </w:pPr>
      <w:r w:rsidRPr="00784F9E">
        <w:rPr>
          <w:rStyle w:val="Bold"/>
          <w:bCs w:val="0"/>
          <w:sz w:val="24"/>
          <w:szCs w:val="24"/>
        </w:rPr>
        <w:t>1.</w:t>
      </w:r>
      <w:r w:rsidRPr="00784F9E">
        <w:rPr>
          <w:rStyle w:val="Bold"/>
          <w:rFonts w:cs="Times New Roman"/>
          <w:bCs w:val="0"/>
          <w:sz w:val="24"/>
          <w:szCs w:val="24"/>
        </w:rPr>
        <w:t> </w:t>
      </w:r>
      <w:r w:rsidRPr="00784F9E">
        <w:rPr>
          <w:rStyle w:val="Bold"/>
          <w:bCs w:val="0"/>
          <w:sz w:val="24"/>
          <w:szCs w:val="24"/>
        </w:rPr>
        <w:t>Спортивно-оздоровительная деятельность</w:t>
      </w:r>
      <w:r w:rsidRPr="00784F9E">
        <w:rPr>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D2E25" w:rsidRPr="00784F9E" w:rsidRDefault="006D2E25" w:rsidP="006D2E25">
      <w:pPr>
        <w:pStyle w:val="body"/>
        <w:rPr>
          <w:sz w:val="24"/>
          <w:szCs w:val="24"/>
        </w:rPr>
      </w:pPr>
      <w:r w:rsidRPr="00784F9E">
        <w:rPr>
          <w:rStyle w:val="Bold"/>
          <w:bCs w:val="0"/>
          <w:sz w:val="24"/>
          <w:szCs w:val="24"/>
        </w:rPr>
        <w:t>2.</w:t>
      </w:r>
      <w:r w:rsidRPr="00784F9E">
        <w:rPr>
          <w:rStyle w:val="Bold"/>
          <w:rFonts w:cs="Times New Roman"/>
          <w:bCs w:val="0"/>
          <w:sz w:val="24"/>
          <w:szCs w:val="24"/>
        </w:rPr>
        <w:t> </w:t>
      </w:r>
      <w:r w:rsidRPr="00784F9E">
        <w:rPr>
          <w:rStyle w:val="Bold"/>
          <w:bCs w:val="0"/>
          <w:sz w:val="24"/>
          <w:szCs w:val="24"/>
        </w:rPr>
        <w:t>Проектно-исследовательская деятельность</w:t>
      </w:r>
      <w:r w:rsidRPr="00784F9E">
        <w:rPr>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6D2E25" w:rsidRPr="00784F9E" w:rsidRDefault="006D2E25" w:rsidP="006D2E25">
      <w:pPr>
        <w:pStyle w:val="body"/>
        <w:rPr>
          <w:sz w:val="24"/>
          <w:szCs w:val="24"/>
        </w:rPr>
      </w:pPr>
      <w:r w:rsidRPr="00784F9E">
        <w:rPr>
          <w:rStyle w:val="Bold"/>
          <w:bCs w:val="0"/>
          <w:sz w:val="24"/>
          <w:szCs w:val="24"/>
        </w:rPr>
        <w:t>3.</w:t>
      </w:r>
      <w:r w:rsidRPr="00784F9E">
        <w:rPr>
          <w:rStyle w:val="Bold"/>
          <w:rFonts w:cs="Times New Roman"/>
          <w:bCs w:val="0"/>
          <w:sz w:val="24"/>
          <w:szCs w:val="24"/>
        </w:rPr>
        <w:t> </w:t>
      </w:r>
      <w:r w:rsidRPr="00784F9E">
        <w:rPr>
          <w:rStyle w:val="Bold"/>
          <w:bCs w:val="0"/>
          <w:sz w:val="24"/>
          <w:szCs w:val="24"/>
        </w:rPr>
        <w:t>Коммуникативная деятельность</w:t>
      </w:r>
      <w:r w:rsidRPr="00784F9E">
        <w:rPr>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6D2E25" w:rsidRPr="00784F9E" w:rsidRDefault="006D2E25" w:rsidP="006D2E25">
      <w:pPr>
        <w:pStyle w:val="body"/>
        <w:rPr>
          <w:sz w:val="24"/>
          <w:szCs w:val="24"/>
        </w:rPr>
      </w:pPr>
      <w:r w:rsidRPr="00784F9E">
        <w:rPr>
          <w:rStyle w:val="Bold"/>
          <w:bCs w:val="0"/>
          <w:sz w:val="24"/>
          <w:szCs w:val="24"/>
        </w:rPr>
        <w:t>4.</w:t>
      </w:r>
      <w:r w:rsidRPr="00784F9E">
        <w:rPr>
          <w:rStyle w:val="Bold"/>
          <w:rFonts w:cs="Times New Roman"/>
          <w:bCs w:val="0"/>
          <w:sz w:val="24"/>
          <w:szCs w:val="24"/>
        </w:rPr>
        <w:t> </w:t>
      </w:r>
      <w:r w:rsidRPr="00784F9E">
        <w:rPr>
          <w:rStyle w:val="Bold"/>
          <w:bCs w:val="0"/>
          <w:sz w:val="24"/>
          <w:szCs w:val="24"/>
        </w:rPr>
        <w:t>Художественно-эстетическая творческая деятельность</w:t>
      </w:r>
      <w:r w:rsidRPr="00784F9E">
        <w:rPr>
          <w:sz w:val="24"/>
          <w:szCs w:val="24"/>
        </w:rPr>
        <w:t xml:space="preserve"> организуется как система разн</w:t>
      </w:r>
      <w:r w:rsidRPr="00784F9E">
        <w:rPr>
          <w:sz w:val="24"/>
          <w:szCs w:val="24"/>
        </w:rPr>
        <w:t>о</w:t>
      </w:r>
      <w:r w:rsidRPr="00784F9E">
        <w:rPr>
          <w:sz w:val="24"/>
          <w:szCs w:val="24"/>
        </w:rPr>
        <w:t>образных творческих мастерских по развитию художественного творчества, способности к и</w:t>
      </w:r>
      <w:r w:rsidRPr="00784F9E">
        <w:rPr>
          <w:sz w:val="24"/>
          <w:szCs w:val="24"/>
        </w:rPr>
        <w:t>м</w:t>
      </w:r>
      <w:r w:rsidRPr="00784F9E">
        <w:rPr>
          <w:sz w:val="24"/>
          <w:szCs w:val="24"/>
        </w:rPr>
        <w:t>провизации, драматизации, выразительному чтению, а также становлению умений участвовать в театрализованной деятельности.</w:t>
      </w:r>
    </w:p>
    <w:p w:rsidR="006D2E25" w:rsidRPr="00784F9E" w:rsidRDefault="006D2E25" w:rsidP="006D2E25">
      <w:pPr>
        <w:pStyle w:val="body"/>
        <w:rPr>
          <w:sz w:val="24"/>
          <w:szCs w:val="24"/>
        </w:rPr>
      </w:pPr>
      <w:r w:rsidRPr="00784F9E">
        <w:rPr>
          <w:rStyle w:val="Bold"/>
          <w:bCs w:val="0"/>
          <w:sz w:val="24"/>
          <w:szCs w:val="24"/>
        </w:rPr>
        <w:t>5.</w:t>
      </w:r>
      <w:r w:rsidRPr="00784F9E">
        <w:rPr>
          <w:rStyle w:val="Bold"/>
          <w:rFonts w:cs="Times New Roman"/>
          <w:bCs w:val="0"/>
          <w:sz w:val="24"/>
          <w:szCs w:val="24"/>
        </w:rPr>
        <w:t> </w:t>
      </w:r>
      <w:r w:rsidRPr="00784F9E">
        <w:rPr>
          <w:rStyle w:val="Bold"/>
          <w:bCs w:val="0"/>
          <w:sz w:val="24"/>
          <w:szCs w:val="24"/>
        </w:rPr>
        <w:t>Информационная культура</w:t>
      </w:r>
      <w:r w:rsidRPr="00784F9E">
        <w:rPr>
          <w:sz w:val="24"/>
          <w:szCs w:val="24"/>
        </w:rPr>
        <w:t xml:space="preserve"> предполагает учебные курсы в рамках внеурочной деятельн</w:t>
      </w:r>
      <w:r w:rsidRPr="00784F9E">
        <w:rPr>
          <w:sz w:val="24"/>
          <w:szCs w:val="24"/>
        </w:rPr>
        <w:t>о</w:t>
      </w:r>
      <w:r w:rsidRPr="00784F9E">
        <w:rPr>
          <w:sz w:val="24"/>
          <w:szCs w:val="24"/>
        </w:rPr>
        <w:t>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6D2E25" w:rsidRPr="00784F9E" w:rsidRDefault="006D2E25" w:rsidP="006D2E25">
      <w:pPr>
        <w:pStyle w:val="body"/>
        <w:rPr>
          <w:sz w:val="24"/>
          <w:szCs w:val="24"/>
        </w:rPr>
      </w:pPr>
      <w:r w:rsidRPr="00784F9E">
        <w:rPr>
          <w:rStyle w:val="Bold"/>
          <w:bCs w:val="0"/>
          <w:sz w:val="24"/>
          <w:szCs w:val="24"/>
        </w:rPr>
        <w:t>6.</w:t>
      </w:r>
      <w:r w:rsidRPr="00784F9E">
        <w:rPr>
          <w:rStyle w:val="Bold"/>
          <w:rFonts w:cs="Times New Roman"/>
          <w:bCs w:val="0"/>
          <w:sz w:val="24"/>
          <w:szCs w:val="24"/>
        </w:rPr>
        <w:t> </w:t>
      </w:r>
      <w:r w:rsidRPr="00784F9E">
        <w:rPr>
          <w:rStyle w:val="Bold"/>
          <w:bCs w:val="0"/>
          <w:sz w:val="24"/>
          <w:szCs w:val="24"/>
        </w:rPr>
        <w:t>Интеллектуальные марафоны</w:t>
      </w:r>
      <w:r w:rsidRPr="00784F9E">
        <w:rPr>
          <w:sz w:val="24"/>
          <w:szCs w:val="24"/>
        </w:rPr>
        <w:t> — система интеллектуальных соревновательных мер</w:t>
      </w:r>
      <w:r w:rsidRPr="00784F9E">
        <w:rPr>
          <w:sz w:val="24"/>
          <w:szCs w:val="24"/>
        </w:rPr>
        <w:t>о</w:t>
      </w:r>
      <w:r w:rsidRPr="00784F9E">
        <w:rPr>
          <w:sz w:val="24"/>
          <w:szCs w:val="24"/>
        </w:rPr>
        <w:t>приятий, которые призваны развивать общую культуру и эрудицию обучающегося, его познав</w:t>
      </w:r>
      <w:r w:rsidRPr="00784F9E">
        <w:rPr>
          <w:sz w:val="24"/>
          <w:szCs w:val="24"/>
        </w:rPr>
        <w:t>а</w:t>
      </w:r>
      <w:r w:rsidRPr="00784F9E">
        <w:rPr>
          <w:sz w:val="24"/>
          <w:szCs w:val="24"/>
        </w:rPr>
        <w:t>тельные интересу и способности к самообразованию.</w:t>
      </w:r>
    </w:p>
    <w:p w:rsidR="006D2E25" w:rsidRPr="00784F9E" w:rsidRDefault="006D2E25" w:rsidP="006D2E25">
      <w:pPr>
        <w:pStyle w:val="body"/>
        <w:rPr>
          <w:sz w:val="24"/>
          <w:szCs w:val="24"/>
        </w:rPr>
      </w:pPr>
      <w:r w:rsidRPr="00784F9E">
        <w:rPr>
          <w:rStyle w:val="Bold"/>
          <w:bCs w:val="0"/>
          <w:sz w:val="24"/>
          <w:szCs w:val="24"/>
        </w:rPr>
        <w:t>7.</w:t>
      </w:r>
      <w:r w:rsidRPr="00784F9E">
        <w:rPr>
          <w:rStyle w:val="Bold"/>
          <w:rFonts w:cs="Times New Roman"/>
          <w:bCs w:val="0"/>
          <w:sz w:val="24"/>
          <w:szCs w:val="24"/>
        </w:rPr>
        <w:t> </w:t>
      </w:r>
      <w:r w:rsidRPr="00784F9E">
        <w:rPr>
          <w:rStyle w:val="Bold"/>
          <w:bCs w:val="0"/>
          <w:sz w:val="24"/>
          <w:szCs w:val="24"/>
        </w:rPr>
        <w:t>«Учение с увлечением!»</w:t>
      </w:r>
      <w:r w:rsidRPr="00784F9E">
        <w:rPr>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w:t>
      </w:r>
      <w:r w:rsidRPr="00784F9E">
        <w:rPr>
          <w:sz w:val="24"/>
          <w:szCs w:val="24"/>
        </w:rPr>
        <w:t>у</w:t>
      </w:r>
      <w:r w:rsidRPr="00784F9E">
        <w:rPr>
          <w:sz w:val="24"/>
          <w:szCs w:val="24"/>
        </w:rPr>
        <w:t xml:space="preserve">чении разных предметов. </w:t>
      </w:r>
    </w:p>
    <w:p w:rsidR="006D2E25" w:rsidRPr="00784F9E" w:rsidRDefault="006D2E25" w:rsidP="006D2E25">
      <w:pPr>
        <w:pStyle w:val="body"/>
        <w:rPr>
          <w:sz w:val="24"/>
          <w:szCs w:val="24"/>
        </w:rPr>
      </w:pPr>
      <w:r w:rsidRPr="00784F9E">
        <w:rPr>
          <w:sz w:val="24"/>
          <w:szCs w:val="24"/>
        </w:rPr>
        <w:t xml:space="preserve">Выбор </w:t>
      </w:r>
      <w:r w:rsidRPr="00784F9E">
        <w:rPr>
          <w:rStyle w:val="Bold"/>
          <w:bCs w:val="0"/>
          <w:sz w:val="24"/>
          <w:szCs w:val="24"/>
        </w:rPr>
        <w:t>форм организации внеурочной деятельности</w:t>
      </w:r>
      <w:r w:rsidRPr="00784F9E">
        <w:rPr>
          <w:sz w:val="24"/>
          <w:szCs w:val="24"/>
        </w:rPr>
        <w:t xml:space="preserve"> подчиняется следующим требованиям: </w:t>
      </w:r>
    </w:p>
    <w:p w:rsidR="006D2E25" w:rsidRPr="00784F9E" w:rsidRDefault="006D2E25" w:rsidP="006D2E25">
      <w:pPr>
        <w:pStyle w:val="list-dash0"/>
        <w:rPr>
          <w:sz w:val="24"/>
          <w:szCs w:val="24"/>
        </w:rPr>
      </w:pPr>
      <w:r w:rsidRPr="00784F9E">
        <w:rPr>
          <w:sz w:val="24"/>
          <w:szCs w:val="24"/>
        </w:rPr>
        <w:t>целесообразность использования данной формы для решения поставленных задач ко</w:t>
      </w:r>
      <w:r w:rsidRPr="00784F9E">
        <w:rPr>
          <w:sz w:val="24"/>
          <w:szCs w:val="24"/>
        </w:rPr>
        <w:t>н</w:t>
      </w:r>
      <w:r w:rsidRPr="00784F9E">
        <w:rPr>
          <w:sz w:val="24"/>
          <w:szCs w:val="24"/>
        </w:rPr>
        <w:t>кретного направления;</w:t>
      </w:r>
    </w:p>
    <w:p w:rsidR="006D2E25" w:rsidRPr="00784F9E" w:rsidRDefault="006D2E25" w:rsidP="006D2E25">
      <w:pPr>
        <w:pStyle w:val="list-dash0"/>
        <w:rPr>
          <w:sz w:val="24"/>
          <w:szCs w:val="24"/>
        </w:rPr>
      </w:pPr>
      <w:r w:rsidRPr="00784F9E">
        <w:rPr>
          <w:sz w:val="24"/>
          <w:szCs w:val="24"/>
        </w:rPr>
        <w:t>преобладание практико-ориентированных форм, обеспечивающих непосредственное а</w:t>
      </w:r>
      <w:r w:rsidRPr="00784F9E">
        <w:rPr>
          <w:sz w:val="24"/>
          <w:szCs w:val="24"/>
        </w:rPr>
        <w:t>к</w:t>
      </w:r>
      <w:r w:rsidRPr="00784F9E">
        <w:rPr>
          <w:sz w:val="24"/>
          <w:szCs w:val="24"/>
        </w:rPr>
        <w:t>тивное участие обучающегося в практической деятельности, в том числе совместной (па</w:t>
      </w:r>
      <w:r w:rsidRPr="00784F9E">
        <w:rPr>
          <w:sz w:val="24"/>
          <w:szCs w:val="24"/>
        </w:rPr>
        <w:t>р</w:t>
      </w:r>
      <w:r w:rsidRPr="00784F9E">
        <w:rPr>
          <w:sz w:val="24"/>
          <w:szCs w:val="24"/>
        </w:rPr>
        <w:t>ной, групповой, коллективной);</w:t>
      </w:r>
    </w:p>
    <w:p w:rsidR="006D2E25" w:rsidRPr="00784F9E" w:rsidRDefault="006D2E25" w:rsidP="006D2E25">
      <w:pPr>
        <w:pStyle w:val="list-dash0"/>
        <w:rPr>
          <w:spacing w:val="-4"/>
          <w:sz w:val="24"/>
          <w:szCs w:val="24"/>
        </w:rPr>
      </w:pPr>
      <w:r w:rsidRPr="00784F9E">
        <w:rPr>
          <w:spacing w:val="-4"/>
          <w:sz w:val="24"/>
          <w:szCs w:val="24"/>
        </w:rPr>
        <w:t>учет специфики коммуникативной деятельности, которая сопровождает то или иное напра</w:t>
      </w:r>
      <w:r w:rsidRPr="00784F9E">
        <w:rPr>
          <w:spacing w:val="-4"/>
          <w:sz w:val="24"/>
          <w:szCs w:val="24"/>
        </w:rPr>
        <w:t>в</w:t>
      </w:r>
      <w:r w:rsidRPr="00784F9E">
        <w:rPr>
          <w:spacing w:val="-4"/>
          <w:sz w:val="24"/>
          <w:szCs w:val="24"/>
        </w:rPr>
        <w:t>ление внеучебной деятельности;</w:t>
      </w:r>
    </w:p>
    <w:p w:rsidR="006D2E25" w:rsidRPr="00784F9E" w:rsidRDefault="006D2E25" w:rsidP="006D2E25">
      <w:pPr>
        <w:pStyle w:val="list-dash0"/>
        <w:rPr>
          <w:sz w:val="24"/>
          <w:szCs w:val="24"/>
        </w:rPr>
      </w:pPr>
      <w:r w:rsidRPr="00784F9E">
        <w:rPr>
          <w:sz w:val="24"/>
          <w:szCs w:val="24"/>
        </w:rPr>
        <w:t>использование форм организации, предполагающих использование средств ИКТ.</w:t>
      </w:r>
    </w:p>
    <w:p w:rsidR="006D2E25" w:rsidRPr="00784F9E" w:rsidRDefault="006D2E25" w:rsidP="006D2E25">
      <w:pPr>
        <w:pStyle w:val="body"/>
        <w:rPr>
          <w:spacing w:val="-2"/>
          <w:sz w:val="24"/>
          <w:szCs w:val="24"/>
        </w:rPr>
      </w:pPr>
      <w:r w:rsidRPr="00784F9E">
        <w:rPr>
          <w:spacing w:val="-2"/>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w:t>
      </w:r>
      <w:r w:rsidRPr="00784F9E">
        <w:rPr>
          <w:spacing w:val="-2"/>
          <w:sz w:val="24"/>
          <w:szCs w:val="24"/>
        </w:rPr>
        <w:t>з</w:t>
      </w:r>
      <w:r w:rsidRPr="00784F9E">
        <w:rPr>
          <w:spacing w:val="-2"/>
          <w:sz w:val="24"/>
          <w:szCs w:val="24"/>
        </w:rPr>
        <w:t>ные практики и др.</w:t>
      </w:r>
    </w:p>
    <w:p w:rsidR="006D2E25" w:rsidRPr="00784F9E" w:rsidRDefault="006D2E25" w:rsidP="006D2E25">
      <w:pPr>
        <w:pStyle w:val="body"/>
        <w:rPr>
          <w:sz w:val="24"/>
          <w:szCs w:val="24"/>
        </w:rPr>
      </w:pPr>
      <w:r w:rsidRPr="00784F9E">
        <w:rPr>
          <w:sz w:val="24"/>
          <w:szCs w:val="24"/>
        </w:rPr>
        <w:t>К участию во внеурочной деятельности могут привлекаться организации и учреждения д</w:t>
      </w:r>
      <w:r w:rsidRPr="00784F9E">
        <w:rPr>
          <w:sz w:val="24"/>
          <w:szCs w:val="24"/>
        </w:rPr>
        <w:t>о</w:t>
      </w:r>
      <w:r w:rsidRPr="00784F9E">
        <w:rPr>
          <w:sz w:val="24"/>
          <w:szCs w:val="24"/>
        </w:rPr>
        <w:t>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w:t>
      </w:r>
      <w:r w:rsidRPr="00784F9E">
        <w:rPr>
          <w:sz w:val="24"/>
          <w:szCs w:val="24"/>
        </w:rPr>
        <w:t>и</w:t>
      </w:r>
      <w:r w:rsidRPr="00784F9E">
        <w:rPr>
          <w:sz w:val="24"/>
          <w:szCs w:val="24"/>
        </w:rPr>
        <w:t xml:space="preserve">мер, спортивный комплекс, музей, театр и др. </w:t>
      </w:r>
    </w:p>
    <w:p w:rsidR="006D2E25" w:rsidRPr="00784F9E" w:rsidRDefault="006D2E25" w:rsidP="006D2E25">
      <w:pPr>
        <w:pStyle w:val="body"/>
        <w:rPr>
          <w:sz w:val="24"/>
          <w:szCs w:val="24"/>
        </w:rPr>
      </w:pPr>
      <w:r w:rsidRPr="00784F9E">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w:t>
      </w:r>
      <w:r w:rsidRPr="00784F9E">
        <w:rPr>
          <w:sz w:val="24"/>
          <w:szCs w:val="24"/>
        </w:rPr>
        <w:t>е</w:t>
      </w:r>
      <w:r w:rsidRPr="00784F9E">
        <w:rPr>
          <w:sz w:val="24"/>
          <w:szCs w:val="24"/>
        </w:rPr>
        <w:t>ля-дефектологи, логопед, воспитатели, библиотекарь и</w:t>
      </w:r>
      <w:r w:rsidRPr="00784F9E">
        <w:rPr>
          <w:sz w:val="24"/>
          <w:szCs w:val="24"/>
        </w:rPr>
        <w:t> </w:t>
      </w:r>
      <w:r w:rsidRPr="00784F9E">
        <w:rPr>
          <w:sz w:val="24"/>
          <w:szCs w:val="24"/>
        </w:rPr>
        <w:t xml:space="preserve">др.). </w:t>
      </w:r>
    </w:p>
    <w:p w:rsidR="006D2E25" w:rsidRPr="00784F9E" w:rsidRDefault="006D2E25" w:rsidP="006D2E25">
      <w:pPr>
        <w:pStyle w:val="body"/>
        <w:rPr>
          <w:sz w:val="24"/>
          <w:szCs w:val="24"/>
        </w:rPr>
      </w:pPr>
      <w:r w:rsidRPr="00784F9E">
        <w:rPr>
          <w:sz w:val="24"/>
          <w:szCs w:val="24"/>
        </w:rPr>
        <w:t>Внеурочная деятельность тесно связана с дополнительным образованием детей в части созд</w:t>
      </w:r>
      <w:r w:rsidRPr="00784F9E">
        <w:rPr>
          <w:sz w:val="24"/>
          <w:szCs w:val="24"/>
        </w:rPr>
        <w:t>а</w:t>
      </w:r>
      <w:r w:rsidRPr="00784F9E">
        <w:rPr>
          <w:sz w:val="24"/>
          <w:szCs w:val="24"/>
        </w:rPr>
        <w:t>ния условий для развития творческих интересов детей, включения их в художественную, техн</w:t>
      </w:r>
      <w:r w:rsidRPr="00784F9E">
        <w:rPr>
          <w:sz w:val="24"/>
          <w:szCs w:val="24"/>
        </w:rPr>
        <w:t>и</w:t>
      </w:r>
      <w:r w:rsidRPr="00784F9E">
        <w:rPr>
          <w:sz w:val="24"/>
          <w:szCs w:val="24"/>
        </w:rPr>
        <w:t>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6D2E25" w:rsidRPr="00784F9E" w:rsidRDefault="006D2E25" w:rsidP="006D2E25">
      <w:pPr>
        <w:pStyle w:val="body"/>
        <w:rPr>
          <w:sz w:val="24"/>
          <w:szCs w:val="24"/>
        </w:rPr>
      </w:pPr>
      <w:r w:rsidRPr="00784F9E">
        <w:rPr>
          <w:sz w:val="24"/>
          <w:szCs w:val="24"/>
        </w:rPr>
        <w:t>Координирующую роль в организации внеурочной деятельности выполняет, как правило, о</w:t>
      </w:r>
      <w:r w:rsidRPr="00784F9E">
        <w:rPr>
          <w:sz w:val="24"/>
          <w:szCs w:val="24"/>
        </w:rPr>
        <w:t>с</w:t>
      </w:r>
      <w:r w:rsidRPr="00784F9E">
        <w:rPr>
          <w:sz w:val="24"/>
          <w:szCs w:val="24"/>
        </w:rPr>
        <w:t>новной учитель, ведущий класс начальной школы, завуч начальных классов, заместитель дире</w:t>
      </w:r>
      <w:r w:rsidRPr="00784F9E">
        <w:rPr>
          <w:sz w:val="24"/>
          <w:szCs w:val="24"/>
        </w:rPr>
        <w:t>к</w:t>
      </w:r>
      <w:r w:rsidRPr="00784F9E">
        <w:rPr>
          <w:sz w:val="24"/>
          <w:szCs w:val="24"/>
        </w:rPr>
        <w:t>тора по учебно-воспитательной работе.</w:t>
      </w:r>
    </w:p>
    <w:p w:rsidR="006D2E25" w:rsidRPr="00784F9E" w:rsidRDefault="006D2E25" w:rsidP="006D2E25">
      <w:pPr>
        <w:pStyle w:val="h3"/>
        <w:rPr>
          <w:color w:val="auto"/>
          <w:sz w:val="24"/>
          <w:szCs w:val="24"/>
        </w:rPr>
      </w:pPr>
      <w:r w:rsidRPr="00784F9E">
        <w:rPr>
          <w:color w:val="auto"/>
          <w:sz w:val="24"/>
          <w:szCs w:val="24"/>
        </w:rPr>
        <w:t>Основные направления внеурочной деятельности</w:t>
      </w:r>
    </w:p>
    <w:p w:rsidR="006D2E25" w:rsidRPr="00784F9E" w:rsidRDefault="006D2E25" w:rsidP="006D2E25">
      <w:pPr>
        <w:pStyle w:val="body"/>
        <w:rPr>
          <w:rStyle w:val="Bold"/>
          <w:bCs w:val="0"/>
          <w:color w:val="auto"/>
          <w:sz w:val="24"/>
          <w:szCs w:val="24"/>
        </w:rPr>
      </w:pPr>
      <w:r w:rsidRPr="00784F9E">
        <w:rPr>
          <w:rStyle w:val="Bold"/>
          <w:bCs w:val="0"/>
          <w:color w:val="auto"/>
          <w:sz w:val="24"/>
          <w:szCs w:val="24"/>
        </w:rPr>
        <w:t>1.</w:t>
      </w:r>
      <w:r w:rsidRPr="00784F9E">
        <w:rPr>
          <w:rStyle w:val="Bold"/>
          <w:rFonts w:cs="Times New Roman"/>
          <w:bCs w:val="0"/>
          <w:color w:val="auto"/>
          <w:sz w:val="24"/>
          <w:szCs w:val="24"/>
        </w:rPr>
        <w:t> </w:t>
      </w:r>
      <w:r w:rsidRPr="00784F9E">
        <w:rPr>
          <w:rStyle w:val="Bold"/>
          <w:bCs w:val="0"/>
          <w:color w:val="auto"/>
          <w:sz w:val="24"/>
          <w:szCs w:val="24"/>
        </w:rPr>
        <w:t xml:space="preserve">Спортивно-оздоровительная деятельность </w:t>
      </w:r>
    </w:p>
    <w:p w:rsidR="006D2E25" w:rsidRPr="00784F9E" w:rsidRDefault="006D2E25" w:rsidP="006D2E25">
      <w:pPr>
        <w:pStyle w:val="body"/>
        <w:rPr>
          <w:rStyle w:val="BoldItalic"/>
          <w:bCs w:val="0"/>
          <w:iCs w:val="0"/>
          <w:color w:val="auto"/>
          <w:sz w:val="24"/>
          <w:szCs w:val="24"/>
        </w:rPr>
      </w:pPr>
      <w:r w:rsidRPr="00784F9E">
        <w:rPr>
          <w:rStyle w:val="BoldItalic"/>
          <w:bCs w:val="0"/>
          <w:iCs w:val="0"/>
          <w:color w:val="auto"/>
          <w:sz w:val="24"/>
          <w:szCs w:val="24"/>
        </w:rPr>
        <w:t>«</w:t>
      </w:r>
      <w:r w:rsidR="0054140F" w:rsidRPr="00784F9E">
        <w:rPr>
          <w:rStyle w:val="BoldItalic"/>
          <w:bCs w:val="0"/>
          <w:iCs w:val="0"/>
          <w:color w:val="auto"/>
          <w:sz w:val="24"/>
          <w:szCs w:val="24"/>
        </w:rPr>
        <w:t>Спортивные подвижные игры</w:t>
      </w:r>
      <w:r w:rsidRPr="00784F9E">
        <w:rPr>
          <w:rStyle w:val="BoldItalic"/>
          <w:bCs w:val="0"/>
          <w:iCs w:val="0"/>
          <w:color w:val="auto"/>
          <w:sz w:val="24"/>
          <w:szCs w:val="24"/>
        </w:rPr>
        <w:t>»</w:t>
      </w:r>
    </w:p>
    <w:p w:rsidR="006D2E25" w:rsidRPr="00784F9E" w:rsidRDefault="006D2E25" w:rsidP="006D2E25">
      <w:pPr>
        <w:pStyle w:val="body"/>
        <w:rPr>
          <w:color w:val="auto"/>
          <w:sz w:val="24"/>
          <w:szCs w:val="24"/>
        </w:rPr>
      </w:pPr>
      <w:r w:rsidRPr="00784F9E">
        <w:rPr>
          <w:rStyle w:val="Italic"/>
          <w:iCs w:val="0"/>
          <w:color w:val="auto"/>
          <w:sz w:val="24"/>
          <w:szCs w:val="24"/>
        </w:rPr>
        <w:t>Форма организации:</w:t>
      </w:r>
      <w:r w:rsidR="0054140F" w:rsidRPr="00784F9E">
        <w:rPr>
          <w:color w:val="auto"/>
          <w:sz w:val="24"/>
          <w:szCs w:val="24"/>
        </w:rPr>
        <w:t>игровая и просветительская деятельность.</w:t>
      </w:r>
    </w:p>
    <w:p w:rsidR="006D2E25" w:rsidRPr="00784F9E" w:rsidRDefault="006D2E25" w:rsidP="006D2E25">
      <w:pPr>
        <w:pStyle w:val="body"/>
        <w:rPr>
          <w:rStyle w:val="Italic"/>
          <w:iCs w:val="0"/>
          <w:color w:val="auto"/>
          <w:sz w:val="24"/>
          <w:szCs w:val="24"/>
        </w:rPr>
      </w:pPr>
      <w:r w:rsidRPr="00784F9E">
        <w:rPr>
          <w:rStyle w:val="Italic"/>
          <w:iCs w:val="0"/>
          <w:color w:val="auto"/>
          <w:sz w:val="24"/>
          <w:szCs w:val="24"/>
        </w:rPr>
        <w:t xml:space="preserve">Цель: </w:t>
      </w:r>
      <w:r w:rsidRPr="00784F9E">
        <w:rPr>
          <w:color w:val="auto"/>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6D2E25" w:rsidRPr="00784F9E" w:rsidRDefault="006D2E25" w:rsidP="006D2E25">
      <w:pPr>
        <w:pStyle w:val="body"/>
        <w:rPr>
          <w:color w:val="FF0000"/>
          <w:sz w:val="24"/>
          <w:szCs w:val="24"/>
        </w:rPr>
      </w:pPr>
    </w:p>
    <w:p w:rsidR="006D2E25" w:rsidRPr="00784F9E" w:rsidRDefault="006D2E25" w:rsidP="006D2E25">
      <w:pPr>
        <w:pStyle w:val="body"/>
        <w:rPr>
          <w:rStyle w:val="Bold"/>
          <w:bCs w:val="0"/>
          <w:color w:val="auto"/>
          <w:sz w:val="24"/>
          <w:szCs w:val="24"/>
        </w:rPr>
      </w:pPr>
      <w:r w:rsidRPr="00784F9E">
        <w:rPr>
          <w:rStyle w:val="Bold"/>
          <w:bCs w:val="0"/>
          <w:color w:val="auto"/>
          <w:sz w:val="24"/>
          <w:szCs w:val="24"/>
        </w:rPr>
        <w:t>2.</w:t>
      </w:r>
      <w:r w:rsidRPr="00784F9E">
        <w:rPr>
          <w:rStyle w:val="Bold"/>
          <w:rFonts w:cs="Times New Roman"/>
          <w:bCs w:val="0"/>
          <w:color w:val="auto"/>
          <w:sz w:val="24"/>
          <w:szCs w:val="24"/>
        </w:rPr>
        <w:t> </w:t>
      </w:r>
      <w:r w:rsidRPr="00784F9E">
        <w:rPr>
          <w:rStyle w:val="Bold"/>
          <w:bCs w:val="0"/>
          <w:color w:val="auto"/>
          <w:sz w:val="24"/>
          <w:szCs w:val="24"/>
        </w:rPr>
        <w:t xml:space="preserve">Проектно-исследовательская деятельность </w:t>
      </w:r>
    </w:p>
    <w:p w:rsidR="00AE2152" w:rsidRPr="00784F9E" w:rsidRDefault="00AE2152" w:rsidP="006D2E25">
      <w:pPr>
        <w:pStyle w:val="body"/>
        <w:rPr>
          <w:rStyle w:val="Italic"/>
          <w:b/>
          <w:sz w:val="24"/>
          <w:szCs w:val="24"/>
        </w:rPr>
      </w:pPr>
      <w:r w:rsidRPr="00784F9E">
        <w:rPr>
          <w:rStyle w:val="Italic"/>
          <w:b/>
          <w:sz w:val="24"/>
          <w:szCs w:val="24"/>
        </w:rPr>
        <w:t>«Я – исследователь»</w:t>
      </w:r>
    </w:p>
    <w:p w:rsidR="00AE2152" w:rsidRPr="00784F9E" w:rsidRDefault="006D2E25" w:rsidP="00F7240C">
      <w:pPr>
        <w:pStyle w:val="body"/>
        <w:rPr>
          <w:color w:val="auto"/>
          <w:sz w:val="24"/>
          <w:szCs w:val="24"/>
        </w:rPr>
      </w:pPr>
      <w:r w:rsidRPr="00784F9E">
        <w:rPr>
          <w:rStyle w:val="Italic"/>
          <w:iCs w:val="0"/>
          <w:color w:val="auto"/>
          <w:sz w:val="24"/>
          <w:szCs w:val="24"/>
        </w:rPr>
        <w:t xml:space="preserve">Цель: </w:t>
      </w:r>
      <w:r w:rsidR="00AE2152" w:rsidRPr="00784F9E">
        <w:rPr>
          <w:color w:val="auto"/>
          <w:sz w:val="24"/>
          <w:szCs w:val="24"/>
        </w:rPr>
        <w:t xml:space="preserve">развитие предпосылок поисковой деятельности, развитие навыков моделирования и экспериментирования; </w:t>
      </w:r>
      <w:r w:rsidR="00F7240C" w:rsidRPr="00784F9E">
        <w:rPr>
          <w:color w:val="auto"/>
          <w:sz w:val="24"/>
          <w:szCs w:val="24"/>
        </w:rPr>
        <w:t xml:space="preserve">умения </w:t>
      </w:r>
      <w:r w:rsidR="00AE2152" w:rsidRPr="00784F9E">
        <w:rPr>
          <w:color w:val="auto"/>
          <w:sz w:val="24"/>
          <w:szCs w:val="24"/>
        </w:rPr>
        <w:t xml:space="preserve">самостоятельно составлять план действий. </w:t>
      </w:r>
    </w:p>
    <w:p w:rsidR="006D2E25" w:rsidRPr="00784F9E" w:rsidRDefault="006D2E25" w:rsidP="006D2E25">
      <w:pPr>
        <w:pStyle w:val="body"/>
        <w:rPr>
          <w:color w:val="auto"/>
          <w:sz w:val="24"/>
          <w:szCs w:val="24"/>
        </w:rPr>
      </w:pPr>
      <w:r w:rsidRPr="00784F9E">
        <w:rPr>
          <w:rStyle w:val="Italic"/>
          <w:iCs w:val="0"/>
          <w:color w:val="auto"/>
          <w:sz w:val="24"/>
          <w:szCs w:val="24"/>
        </w:rPr>
        <w:t>Форма организации</w:t>
      </w:r>
      <w:r w:rsidRPr="00784F9E">
        <w:rPr>
          <w:color w:val="auto"/>
          <w:sz w:val="24"/>
          <w:szCs w:val="24"/>
        </w:rPr>
        <w:t>: факультативный курс краеведения; творческие проекты «Достопримеч</w:t>
      </w:r>
      <w:r w:rsidRPr="00784F9E">
        <w:rPr>
          <w:color w:val="auto"/>
          <w:sz w:val="24"/>
          <w:szCs w:val="24"/>
        </w:rPr>
        <w:t>а</w:t>
      </w:r>
      <w:r w:rsidRPr="00784F9E">
        <w:rPr>
          <w:color w:val="auto"/>
          <w:sz w:val="24"/>
          <w:szCs w:val="24"/>
        </w:rPr>
        <w:t>тельности родного края».</w:t>
      </w:r>
    </w:p>
    <w:p w:rsidR="006D2E25" w:rsidRPr="00784F9E" w:rsidRDefault="006D2E25" w:rsidP="006D2E25">
      <w:pPr>
        <w:pStyle w:val="body"/>
        <w:rPr>
          <w:rStyle w:val="Italic"/>
          <w:iCs w:val="0"/>
          <w:color w:val="auto"/>
          <w:sz w:val="24"/>
          <w:szCs w:val="24"/>
        </w:rPr>
      </w:pPr>
      <w:r w:rsidRPr="00784F9E">
        <w:rPr>
          <w:rStyle w:val="Italic"/>
          <w:iCs w:val="0"/>
          <w:color w:val="auto"/>
          <w:sz w:val="24"/>
          <w:szCs w:val="24"/>
        </w:rPr>
        <w:t xml:space="preserve">Форма организации: </w:t>
      </w:r>
      <w:r w:rsidRPr="00784F9E">
        <w:rPr>
          <w:color w:val="auto"/>
          <w:sz w:val="24"/>
          <w:szCs w:val="24"/>
        </w:rPr>
        <w:t>исследовательские проекты.</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«Мир шахмат»</w:t>
      </w:r>
    </w:p>
    <w:p w:rsidR="006D2E25" w:rsidRPr="00784F9E" w:rsidRDefault="006D2E25" w:rsidP="006D2E25">
      <w:pPr>
        <w:pStyle w:val="body"/>
        <w:rPr>
          <w:sz w:val="24"/>
          <w:szCs w:val="24"/>
        </w:rPr>
      </w:pPr>
      <w:r w:rsidRPr="00784F9E">
        <w:rPr>
          <w:rStyle w:val="Italic"/>
          <w:iCs w:val="0"/>
          <w:sz w:val="24"/>
          <w:szCs w:val="24"/>
        </w:rPr>
        <w:t xml:space="preserve">Цель: </w:t>
      </w:r>
      <w:r w:rsidRPr="00784F9E">
        <w:rPr>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6D2E25" w:rsidRPr="00784F9E" w:rsidRDefault="006D2E25" w:rsidP="006D2E25">
      <w:pPr>
        <w:pStyle w:val="body"/>
        <w:rPr>
          <w:sz w:val="24"/>
          <w:szCs w:val="24"/>
        </w:rPr>
      </w:pPr>
      <w:r w:rsidRPr="00784F9E">
        <w:rPr>
          <w:rStyle w:val="Italic"/>
          <w:iCs w:val="0"/>
          <w:sz w:val="24"/>
          <w:szCs w:val="24"/>
        </w:rPr>
        <w:t>Форма организации</w:t>
      </w:r>
      <w:r w:rsidR="005E70C4" w:rsidRPr="00784F9E">
        <w:rPr>
          <w:sz w:val="24"/>
          <w:szCs w:val="24"/>
        </w:rPr>
        <w:t>: обучающий курс, </w:t>
      </w:r>
      <w:r w:rsidRPr="00784F9E">
        <w:rPr>
          <w:sz w:val="24"/>
          <w:szCs w:val="24"/>
        </w:rPr>
        <w:t xml:space="preserve"> игры-соревнования в шахматы «Юные шахматисты».</w:t>
      </w:r>
    </w:p>
    <w:p w:rsidR="006D2E25" w:rsidRPr="00784F9E" w:rsidRDefault="006D2E25" w:rsidP="006D2E25">
      <w:pPr>
        <w:pStyle w:val="body"/>
        <w:rPr>
          <w:rStyle w:val="Italic"/>
          <w:iCs w:val="0"/>
          <w:sz w:val="24"/>
          <w:szCs w:val="24"/>
        </w:rPr>
      </w:pPr>
    </w:p>
    <w:p w:rsidR="006D2E25" w:rsidRPr="00784F9E" w:rsidRDefault="006D2E25" w:rsidP="006D2E25">
      <w:pPr>
        <w:pStyle w:val="body"/>
        <w:rPr>
          <w:rStyle w:val="Bold"/>
          <w:bCs w:val="0"/>
          <w:sz w:val="24"/>
          <w:szCs w:val="24"/>
        </w:rPr>
      </w:pPr>
      <w:r w:rsidRPr="00784F9E">
        <w:rPr>
          <w:rStyle w:val="Bold"/>
          <w:bCs w:val="0"/>
          <w:sz w:val="24"/>
          <w:szCs w:val="24"/>
        </w:rPr>
        <w:t>3.</w:t>
      </w:r>
      <w:r w:rsidRPr="00784F9E">
        <w:rPr>
          <w:rStyle w:val="Bold"/>
          <w:rFonts w:cs="Times New Roman"/>
          <w:bCs w:val="0"/>
          <w:sz w:val="24"/>
          <w:szCs w:val="24"/>
        </w:rPr>
        <w:t> </w:t>
      </w:r>
      <w:r w:rsidRPr="00784F9E">
        <w:rPr>
          <w:rStyle w:val="Bold"/>
          <w:bCs w:val="0"/>
          <w:sz w:val="24"/>
          <w:szCs w:val="24"/>
        </w:rPr>
        <w:t xml:space="preserve">Коммуникативная деятельность </w:t>
      </w:r>
    </w:p>
    <w:p w:rsidR="006D2E25" w:rsidRPr="00784F9E" w:rsidRDefault="00AE2152" w:rsidP="006D2E25">
      <w:pPr>
        <w:pStyle w:val="body"/>
        <w:rPr>
          <w:rStyle w:val="BoldItalic"/>
          <w:rFonts w:cs="Times New Roman"/>
          <w:b w:val="0"/>
          <w:bCs w:val="0"/>
          <w:iCs w:val="0"/>
          <w:sz w:val="24"/>
          <w:szCs w:val="24"/>
        </w:rPr>
      </w:pPr>
      <w:r w:rsidRPr="00784F9E">
        <w:rPr>
          <w:rStyle w:val="BoldItalic"/>
          <w:rFonts w:cs="Times New Roman"/>
          <w:b w:val="0"/>
          <w:bCs w:val="0"/>
          <w:i w:val="0"/>
          <w:iCs w:val="0"/>
          <w:sz w:val="24"/>
          <w:szCs w:val="24"/>
        </w:rPr>
        <w:t>«</w:t>
      </w:r>
      <w:r w:rsidR="00C670DF" w:rsidRPr="00784F9E">
        <w:rPr>
          <w:rFonts w:cs="Times New Roman"/>
          <w:b/>
          <w:i/>
          <w:sz w:val="24"/>
          <w:szCs w:val="24"/>
        </w:rPr>
        <w:t>Эсэм теле – сэсэн теле» /</w:t>
      </w:r>
      <w:r w:rsidR="004757B6" w:rsidRPr="00784F9E">
        <w:rPr>
          <w:rFonts w:cs="Times New Roman"/>
          <w:b/>
          <w:i/>
          <w:sz w:val="24"/>
          <w:szCs w:val="24"/>
        </w:rPr>
        <w:t>«Секреты русского языка»</w:t>
      </w:r>
    </w:p>
    <w:p w:rsidR="006D2E25" w:rsidRPr="00784F9E" w:rsidRDefault="006D2E25" w:rsidP="006D2E25">
      <w:pPr>
        <w:pStyle w:val="body"/>
        <w:rPr>
          <w:sz w:val="24"/>
          <w:szCs w:val="24"/>
        </w:rPr>
      </w:pPr>
      <w:r w:rsidRPr="00784F9E">
        <w:rPr>
          <w:rStyle w:val="Italic"/>
          <w:iCs w:val="0"/>
          <w:sz w:val="24"/>
          <w:szCs w:val="24"/>
        </w:rPr>
        <w:t>Цель</w:t>
      </w:r>
      <w:r w:rsidRPr="00784F9E">
        <w:rPr>
          <w:sz w:val="24"/>
          <w:szCs w:val="24"/>
        </w:rPr>
        <w:t>: расширение знаний о важности для жизни и развития человека речевого общения</w:t>
      </w:r>
      <w:r w:rsidR="005E70C4" w:rsidRPr="00784F9E">
        <w:rPr>
          <w:sz w:val="24"/>
          <w:szCs w:val="24"/>
        </w:rPr>
        <w:t xml:space="preserve"> на родном языке</w:t>
      </w:r>
      <w:r w:rsidRPr="00784F9E">
        <w:rPr>
          <w:sz w:val="24"/>
          <w:szCs w:val="24"/>
        </w:rPr>
        <w:t>; формирование коммуникативной культуры диалога, правил ведения дискуссии, развитие языковой интуиции.</w:t>
      </w:r>
    </w:p>
    <w:p w:rsidR="006D2E25" w:rsidRPr="00784F9E" w:rsidRDefault="006D2E25" w:rsidP="006D2E25">
      <w:pPr>
        <w:pStyle w:val="body"/>
        <w:rPr>
          <w:sz w:val="24"/>
          <w:szCs w:val="24"/>
        </w:rPr>
      </w:pPr>
      <w:r w:rsidRPr="00784F9E">
        <w:rPr>
          <w:rStyle w:val="Italic"/>
          <w:iCs w:val="0"/>
          <w:sz w:val="24"/>
          <w:szCs w:val="24"/>
        </w:rPr>
        <w:t>Форма организации</w:t>
      </w:r>
      <w:r w:rsidRPr="00784F9E">
        <w:rPr>
          <w:sz w:val="24"/>
          <w:szCs w:val="24"/>
        </w:rPr>
        <w:t xml:space="preserve">: </w:t>
      </w:r>
      <w:r w:rsidR="00F7240C" w:rsidRPr="00784F9E">
        <w:rPr>
          <w:sz w:val="24"/>
          <w:szCs w:val="24"/>
        </w:rPr>
        <w:t xml:space="preserve">учебный курс, </w:t>
      </w:r>
      <w:r w:rsidRPr="00784F9E">
        <w:rPr>
          <w:sz w:val="24"/>
          <w:szCs w:val="24"/>
        </w:rPr>
        <w:t>дискуссионный клуб.</w:t>
      </w:r>
    </w:p>
    <w:p w:rsidR="006D2E25" w:rsidRPr="00784F9E" w:rsidRDefault="006D2E25" w:rsidP="006D2E25">
      <w:pPr>
        <w:pStyle w:val="body"/>
        <w:rPr>
          <w:sz w:val="24"/>
          <w:szCs w:val="24"/>
        </w:rPr>
      </w:pPr>
    </w:p>
    <w:p w:rsidR="006D2E25" w:rsidRPr="00784F9E" w:rsidRDefault="006D2E25" w:rsidP="006D2E25">
      <w:pPr>
        <w:pStyle w:val="body"/>
        <w:rPr>
          <w:rStyle w:val="Bold"/>
          <w:bCs w:val="0"/>
          <w:sz w:val="24"/>
          <w:szCs w:val="24"/>
        </w:rPr>
      </w:pPr>
      <w:r w:rsidRPr="00784F9E">
        <w:rPr>
          <w:rStyle w:val="Bold"/>
          <w:bCs w:val="0"/>
          <w:sz w:val="24"/>
          <w:szCs w:val="24"/>
        </w:rPr>
        <w:t>4.</w:t>
      </w:r>
      <w:r w:rsidRPr="00784F9E">
        <w:rPr>
          <w:rStyle w:val="Bold"/>
          <w:rFonts w:cs="Times New Roman"/>
          <w:bCs w:val="0"/>
          <w:sz w:val="24"/>
          <w:szCs w:val="24"/>
        </w:rPr>
        <w:t> </w:t>
      </w:r>
      <w:r w:rsidRPr="00784F9E">
        <w:rPr>
          <w:rStyle w:val="Bold"/>
          <w:bCs w:val="0"/>
          <w:sz w:val="24"/>
          <w:szCs w:val="24"/>
        </w:rPr>
        <w:t>Художественно-эстетическая творческая деятельность</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w:t>
      </w:r>
      <w:r w:rsidR="00C670DF" w:rsidRPr="00784F9E">
        <w:rPr>
          <w:rStyle w:val="BoldItalic"/>
          <w:bCs w:val="0"/>
          <w:iCs w:val="0"/>
          <w:sz w:val="24"/>
          <w:szCs w:val="24"/>
        </w:rPr>
        <w:t>В мире прекрасного</w:t>
      </w:r>
      <w:r w:rsidRPr="00784F9E">
        <w:rPr>
          <w:rStyle w:val="BoldItalic"/>
          <w:bCs w:val="0"/>
          <w:iCs w:val="0"/>
          <w:sz w:val="24"/>
          <w:szCs w:val="24"/>
        </w:rPr>
        <w:t>»</w:t>
      </w:r>
    </w:p>
    <w:p w:rsidR="006D2E25" w:rsidRPr="00784F9E" w:rsidRDefault="006D2E25" w:rsidP="006D2E25">
      <w:pPr>
        <w:pStyle w:val="body"/>
        <w:rPr>
          <w:sz w:val="24"/>
          <w:szCs w:val="24"/>
        </w:rPr>
      </w:pPr>
      <w:r w:rsidRPr="00784F9E">
        <w:rPr>
          <w:rStyle w:val="Italic"/>
          <w:iCs w:val="0"/>
          <w:sz w:val="24"/>
          <w:szCs w:val="24"/>
        </w:rPr>
        <w:t>Цель</w:t>
      </w:r>
      <w:r w:rsidRPr="00784F9E">
        <w:rPr>
          <w:sz w:val="24"/>
          <w:szCs w:val="24"/>
        </w:rPr>
        <w:t xml:space="preserve">: </w:t>
      </w:r>
      <w:r w:rsidR="005E70C4" w:rsidRPr="00784F9E">
        <w:rPr>
          <w:sz w:val="24"/>
          <w:szCs w:val="24"/>
        </w:rP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 расширение музыкального кругозора, знаний обучающихся о музыкал</w:t>
      </w:r>
      <w:r w:rsidR="005E70C4" w:rsidRPr="00784F9E">
        <w:rPr>
          <w:sz w:val="24"/>
          <w:szCs w:val="24"/>
        </w:rPr>
        <w:t>ь</w:t>
      </w:r>
      <w:r w:rsidR="005E70C4" w:rsidRPr="00784F9E">
        <w:rPr>
          <w:sz w:val="24"/>
          <w:szCs w:val="24"/>
        </w:rPr>
        <w:t>ном творчестве, произведениях народной и авторской музыки, развитие воображения, способн</w:t>
      </w:r>
      <w:r w:rsidR="005E70C4" w:rsidRPr="00784F9E">
        <w:rPr>
          <w:sz w:val="24"/>
          <w:szCs w:val="24"/>
        </w:rPr>
        <w:t>о</w:t>
      </w:r>
      <w:r w:rsidR="005E70C4" w:rsidRPr="00784F9E">
        <w:rPr>
          <w:sz w:val="24"/>
          <w:szCs w:val="24"/>
        </w:rPr>
        <w:t>сти передавать свои впечатления от прослушивания музыки разных форм и жанровых особенн</w:t>
      </w:r>
      <w:r w:rsidR="005E70C4" w:rsidRPr="00784F9E">
        <w:rPr>
          <w:sz w:val="24"/>
          <w:szCs w:val="24"/>
        </w:rPr>
        <w:t>о</w:t>
      </w:r>
      <w:r w:rsidR="005E70C4" w:rsidRPr="00784F9E">
        <w:rPr>
          <w:sz w:val="24"/>
          <w:szCs w:val="24"/>
        </w:rPr>
        <w:t>стей, формировать эстетические вкусы и идеалы.</w:t>
      </w:r>
    </w:p>
    <w:p w:rsidR="006D2E25" w:rsidRPr="00784F9E" w:rsidRDefault="006D2E25" w:rsidP="006D2E25">
      <w:pPr>
        <w:pStyle w:val="body"/>
        <w:rPr>
          <w:sz w:val="24"/>
          <w:szCs w:val="24"/>
        </w:rPr>
      </w:pPr>
      <w:r w:rsidRPr="00784F9E">
        <w:rPr>
          <w:rStyle w:val="Italic"/>
          <w:iCs w:val="0"/>
          <w:sz w:val="24"/>
          <w:szCs w:val="24"/>
        </w:rPr>
        <w:t xml:space="preserve">Форма организации: </w:t>
      </w:r>
      <w:r w:rsidRPr="00784F9E">
        <w:rPr>
          <w:sz w:val="24"/>
          <w:szCs w:val="24"/>
        </w:rPr>
        <w:t>выставки творческих ра</w:t>
      </w:r>
      <w:r w:rsidR="00414CCF" w:rsidRPr="00784F9E">
        <w:rPr>
          <w:sz w:val="24"/>
          <w:szCs w:val="24"/>
        </w:rPr>
        <w:t>бот, музыкальный салон.</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«Ритмика»</w:t>
      </w:r>
    </w:p>
    <w:p w:rsidR="006D2E25" w:rsidRPr="00784F9E" w:rsidRDefault="006D2E25" w:rsidP="006D2E25">
      <w:pPr>
        <w:pStyle w:val="body"/>
        <w:rPr>
          <w:sz w:val="24"/>
          <w:szCs w:val="24"/>
        </w:rPr>
      </w:pPr>
      <w:r w:rsidRPr="00784F9E">
        <w:rPr>
          <w:rStyle w:val="Italic"/>
          <w:iCs w:val="0"/>
          <w:sz w:val="24"/>
          <w:szCs w:val="24"/>
        </w:rPr>
        <w:t xml:space="preserve">Цель: </w:t>
      </w:r>
      <w:r w:rsidRPr="00784F9E">
        <w:rPr>
          <w:sz w:val="24"/>
          <w:szCs w:val="24"/>
        </w:rPr>
        <w:t>формирование движений, свойственных ритмике; развитие культуры движений под м</w:t>
      </w:r>
      <w:r w:rsidRPr="00784F9E">
        <w:rPr>
          <w:sz w:val="24"/>
          <w:szCs w:val="24"/>
        </w:rPr>
        <w:t>у</w:t>
      </w:r>
      <w:r w:rsidRPr="00784F9E">
        <w:rPr>
          <w:sz w:val="24"/>
          <w:szCs w:val="24"/>
        </w:rPr>
        <w:t>зыку; способность к импровизации и творчеству.</w:t>
      </w:r>
    </w:p>
    <w:p w:rsidR="006D2E25" w:rsidRPr="00784F9E" w:rsidRDefault="006D2E25" w:rsidP="006D2E25">
      <w:pPr>
        <w:pStyle w:val="body"/>
        <w:rPr>
          <w:sz w:val="24"/>
          <w:szCs w:val="24"/>
        </w:rPr>
      </w:pPr>
      <w:r w:rsidRPr="00784F9E">
        <w:rPr>
          <w:rStyle w:val="Italic"/>
          <w:iCs w:val="0"/>
          <w:sz w:val="24"/>
          <w:szCs w:val="24"/>
        </w:rPr>
        <w:t>Форма организации:</w:t>
      </w:r>
      <w:r w:rsidRPr="00784F9E">
        <w:rPr>
          <w:sz w:val="24"/>
          <w:szCs w:val="24"/>
        </w:rPr>
        <w:t xml:space="preserve"> студия ритмики и пластики, конкурс пластических образов, постановка концертных номеров.</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«Выразительное чтение»</w:t>
      </w:r>
    </w:p>
    <w:p w:rsidR="006D2E25" w:rsidRPr="00784F9E" w:rsidRDefault="006D2E25" w:rsidP="006D2E25">
      <w:pPr>
        <w:pStyle w:val="body"/>
        <w:rPr>
          <w:sz w:val="24"/>
          <w:szCs w:val="24"/>
        </w:rPr>
      </w:pPr>
      <w:r w:rsidRPr="00784F9E">
        <w:rPr>
          <w:rStyle w:val="Italic"/>
          <w:iCs w:val="0"/>
          <w:sz w:val="24"/>
          <w:szCs w:val="24"/>
        </w:rPr>
        <w:t xml:space="preserve">Цель: </w:t>
      </w:r>
      <w:r w:rsidRPr="00784F9E">
        <w:rPr>
          <w:sz w:val="24"/>
          <w:szCs w:val="24"/>
        </w:rPr>
        <w:t>расширение знаний о литературно-художественном творчестве, развитие навыка выр</w:t>
      </w:r>
      <w:r w:rsidRPr="00784F9E">
        <w:rPr>
          <w:sz w:val="24"/>
          <w:szCs w:val="24"/>
        </w:rPr>
        <w:t>а</w:t>
      </w:r>
      <w:r w:rsidRPr="00784F9E">
        <w:rPr>
          <w:sz w:val="24"/>
          <w:szCs w:val="24"/>
        </w:rPr>
        <w:t>зительного чтения произведений поэзии и прозы; воспитание литературного вкуса, интереса к художественной литературе разных жанров.</w:t>
      </w:r>
    </w:p>
    <w:p w:rsidR="006D2E25" w:rsidRPr="00784F9E" w:rsidRDefault="006D2E25" w:rsidP="006D2E25">
      <w:pPr>
        <w:pStyle w:val="body"/>
        <w:rPr>
          <w:rStyle w:val="Italic"/>
          <w:iCs w:val="0"/>
          <w:spacing w:val="1"/>
          <w:sz w:val="24"/>
          <w:szCs w:val="24"/>
        </w:rPr>
      </w:pPr>
      <w:r w:rsidRPr="00784F9E">
        <w:rPr>
          <w:rStyle w:val="Italic"/>
          <w:iCs w:val="0"/>
          <w:spacing w:val="1"/>
          <w:sz w:val="24"/>
          <w:szCs w:val="24"/>
        </w:rPr>
        <w:t>Форма организации:</w:t>
      </w:r>
      <w:r w:rsidRPr="00784F9E">
        <w:rPr>
          <w:spacing w:val="1"/>
          <w:sz w:val="24"/>
          <w:szCs w:val="24"/>
        </w:rPr>
        <w:t xml:space="preserve"> литературный клуб, творческая студия.</w:t>
      </w:r>
    </w:p>
    <w:p w:rsidR="006D2E25" w:rsidRPr="00784F9E" w:rsidRDefault="006D2E25" w:rsidP="006D2E25">
      <w:pPr>
        <w:pStyle w:val="body"/>
        <w:rPr>
          <w:rStyle w:val="Italic"/>
          <w:iCs w:val="0"/>
          <w:sz w:val="24"/>
          <w:szCs w:val="24"/>
        </w:rPr>
      </w:pPr>
    </w:p>
    <w:p w:rsidR="006D2E25" w:rsidRPr="00784F9E" w:rsidRDefault="006D2E25" w:rsidP="006D2E25">
      <w:pPr>
        <w:pStyle w:val="body"/>
        <w:rPr>
          <w:rStyle w:val="Bold"/>
          <w:bCs w:val="0"/>
          <w:sz w:val="24"/>
          <w:szCs w:val="24"/>
        </w:rPr>
      </w:pPr>
      <w:r w:rsidRPr="00784F9E">
        <w:rPr>
          <w:rStyle w:val="Bold"/>
          <w:bCs w:val="0"/>
          <w:sz w:val="24"/>
          <w:szCs w:val="24"/>
        </w:rPr>
        <w:t>5.</w:t>
      </w:r>
      <w:r w:rsidRPr="00784F9E">
        <w:rPr>
          <w:rStyle w:val="Bold"/>
          <w:rFonts w:cs="Times New Roman"/>
          <w:bCs w:val="0"/>
          <w:sz w:val="24"/>
          <w:szCs w:val="24"/>
        </w:rPr>
        <w:t> </w:t>
      </w:r>
      <w:r w:rsidRPr="00784F9E">
        <w:rPr>
          <w:rStyle w:val="Bold"/>
          <w:bCs w:val="0"/>
          <w:sz w:val="24"/>
          <w:szCs w:val="24"/>
        </w:rPr>
        <w:t>Информационная культура</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w:t>
      </w:r>
      <w:r w:rsidR="00414CCF" w:rsidRPr="00784F9E">
        <w:rPr>
          <w:rStyle w:val="BoldItalic"/>
          <w:bCs w:val="0"/>
          <w:iCs w:val="0"/>
          <w:sz w:val="24"/>
          <w:szCs w:val="24"/>
        </w:rPr>
        <w:t>Робототехника</w:t>
      </w:r>
      <w:r w:rsidRPr="00784F9E">
        <w:rPr>
          <w:rStyle w:val="BoldItalic"/>
          <w:bCs w:val="0"/>
          <w:iCs w:val="0"/>
          <w:sz w:val="24"/>
          <w:szCs w:val="24"/>
        </w:rPr>
        <w:t>»</w:t>
      </w:r>
    </w:p>
    <w:p w:rsidR="006D2E25" w:rsidRPr="00784F9E" w:rsidRDefault="006D2E25" w:rsidP="006D2E25">
      <w:pPr>
        <w:pStyle w:val="body"/>
        <w:rPr>
          <w:rStyle w:val="Italic"/>
          <w:iCs w:val="0"/>
          <w:sz w:val="24"/>
          <w:szCs w:val="24"/>
        </w:rPr>
      </w:pPr>
      <w:r w:rsidRPr="00784F9E">
        <w:rPr>
          <w:rStyle w:val="Italic"/>
          <w:iCs w:val="0"/>
          <w:sz w:val="24"/>
          <w:szCs w:val="24"/>
        </w:rPr>
        <w:t xml:space="preserve">Цель: </w:t>
      </w:r>
      <w:r w:rsidRPr="00784F9E">
        <w:rPr>
          <w:sz w:val="24"/>
          <w:szCs w:val="24"/>
        </w:rPr>
        <w:t>знакомство с миром современных технических устройств и культурой их использования.</w:t>
      </w:r>
    </w:p>
    <w:p w:rsidR="006D2E25" w:rsidRPr="00784F9E" w:rsidRDefault="006D2E25" w:rsidP="006D2E25">
      <w:pPr>
        <w:pStyle w:val="body"/>
        <w:rPr>
          <w:sz w:val="24"/>
          <w:szCs w:val="24"/>
        </w:rPr>
      </w:pPr>
      <w:r w:rsidRPr="00784F9E">
        <w:rPr>
          <w:rStyle w:val="Italic"/>
          <w:iCs w:val="0"/>
          <w:sz w:val="24"/>
          <w:szCs w:val="24"/>
        </w:rPr>
        <w:t xml:space="preserve">Форма организации: </w:t>
      </w:r>
      <w:r w:rsidRPr="00784F9E">
        <w:rPr>
          <w:sz w:val="24"/>
          <w:szCs w:val="24"/>
        </w:rPr>
        <w:t>система практических занятий с использованием компьютеров, смартф</w:t>
      </w:r>
      <w:r w:rsidRPr="00784F9E">
        <w:rPr>
          <w:sz w:val="24"/>
          <w:szCs w:val="24"/>
        </w:rPr>
        <w:t>о</w:t>
      </w:r>
      <w:r w:rsidRPr="00784F9E">
        <w:rPr>
          <w:sz w:val="24"/>
          <w:szCs w:val="24"/>
        </w:rPr>
        <w:t xml:space="preserve">нов, планшетов, </w:t>
      </w:r>
      <w:r w:rsidR="00414CCF" w:rsidRPr="00784F9E">
        <w:rPr>
          <w:sz w:val="24"/>
          <w:szCs w:val="24"/>
        </w:rPr>
        <w:t xml:space="preserve">наборов </w:t>
      </w:r>
      <w:r w:rsidR="00414CCF" w:rsidRPr="00784F9E">
        <w:rPr>
          <w:rFonts w:cs="Times New Roman"/>
          <w:b/>
          <w:bCs/>
          <w:color w:val="333333"/>
          <w:sz w:val="24"/>
          <w:szCs w:val="24"/>
          <w:shd w:val="clear" w:color="auto" w:fill="FFFFFF"/>
        </w:rPr>
        <w:t>LEGO 2</w:t>
      </w:r>
      <w:r w:rsidRPr="00784F9E">
        <w:rPr>
          <w:sz w:val="24"/>
          <w:szCs w:val="24"/>
        </w:rPr>
        <w:t xml:space="preserve"> и пр. технических устройств.</w:t>
      </w:r>
    </w:p>
    <w:p w:rsidR="006D2E25" w:rsidRPr="00784F9E" w:rsidRDefault="006D2E25" w:rsidP="006D2E25">
      <w:pPr>
        <w:pStyle w:val="body"/>
        <w:rPr>
          <w:rStyle w:val="Bold"/>
          <w:bCs w:val="0"/>
          <w:sz w:val="24"/>
          <w:szCs w:val="24"/>
        </w:rPr>
      </w:pPr>
      <w:r w:rsidRPr="00784F9E">
        <w:rPr>
          <w:rStyle w:val="Bold"/>
          <w:bCs w:val="0"/>
          <w:sz w:val="24"/>
          <w:szCs w:val="24"/>
        </w:rPr>
        <w:t>6.</w:t>
      </w:r>
      <w:r w:rsidRPr="00784F9E">
        <w:rPr>
          <w:rStyle w:val="Bold"/>
          <w:rFonts w:cs="Times New Roman"/>
          <w:bCs w:val="0"/>
          <w:sz w:val="24"/>
          <w:szCs w:val="24"/>
        </w:rPr>
        <w:t> </w:t>
      </w:r>
      <w:r w:rsidRPr="00784F9E">
        <w:rPr>
          <w:rStyle w:val="Bold"/>
          <w:bCs w:val="0"/>
          <w:sz w:val="24"/>
          <w:szCs w:val="24"/>
        </w:rPr>
        <w:t>Интеллектуальные марафоны</w:t>
      </w:r>
      <w:r w:rsidR="004757B6" w:rsidRPr="00784F9E">
        <w:rPr>
          <w:rStyle w:val="Bold"/>
          <w:bCs w:val="0"/>
          <w:sz w:val="24"/>
          <w:szCs w:val="24"/>
        </w:rPr>
        <w:t xml:space="preserve">. </w:t>
      </w:r>
    </w:p>
    <w:p w:rsidR="005D631B" w:rsidRPr="00784F9E" w:rsidRDefault="00041E2C" w:rsidP="005D631B">
      <w:pPr>
        <w:pStyle w:val="body"/>
        <w:rPr>
          <w:rStyle w:val="Bold"/>
          <w:bCs w:val="0"/>
          <w:i/>
          <w:sz w:val="24"/>
          <w:szCs w:val="24"/>
        </w:rPr>
      </w:pPr>
      <w:r w:rsidRPr="00784F9E">
        <w:rPr>
          <w:rStyle w:val="Bold"/>
          <w:bCs w:val="0"/>
          <w:i/>
          <w:sz w:val="24"/>
          <w:szCs w:val="24"/>
        </w:rPr>
        <w:t>Функциональная грмотность (математическая</w:t>
      </w:r>
      <w:r w:rsidR="00EB141C" w:rsidRPr="00784F9E">
        <w:rPr>
          <w:rStyle w:val="Bold"/>
          <w:bCs w:val="0"/>
          <w:i/>
          <w:sz w:val="24"/>
          <w:szCs w:val="24"/>
        </w:rPr>
        <w:t xml:space="preserve">,читательская, финансовая </w:t>
      </w:r>
      <w:r w:rsidRPr="00784F9E">
        <w:rPr>
          <w:rStyle w:val="Bold"/>
          <w:bCs w:val="0"/>
          <w:i/>
          <w:sz w:val="24"/>
          <w:szCs w:val="24"/>
        </w:rPr>
        <w:t>грамотность</w:t>
      </w:r>
      <w:r w:rsidR="00EB141C" w:rsidRPr="00784F9E">
        <w:rPr>
          <w:rStyle w:val="Bold"/>
          <w:bCs w:val="0"/>
          <w:i/>
          <w:sz w:val="24"/>
          <w:szCs w:val="24"/>
        </w:rPr>
        <w:t>)</w:t>
      </w:r>
    </w:p>
    <w:p w:rsidR="00EB141C" w:rsidRPr="00784F9E" w:rsidRDefault="00EB141C" w:rsidP="005D631B">
      <w:pPr>
        <w:pStyle w:val="body"/>
        <w:rPr>
          <w:rStyle w:val="Bold"/>
          <w:b w:val="0"/>
          <w:bCs w:val="0"/>
          <w:sz w:val="24"/>
          <w:szCs w:val="24"/>
        </w:rPr>
      </w:pPr>
      <w:r w:rsidRPr="00784F9E">
        <w:rPr>
          <w:rStyle w:val="Bold"/>
          <w:b w:val="0"/>
          <w:bCs w:val="0"/>
          <w:i/>
          <w:sz w:val="24"/>
          <w:szCs w:val="24"/>
        </w:rPr>
        <w:t>Цель:</w:t>
      </w:r>
      <w:r w:rsidR="005D631B" w:rsidRPr="00784F9E">
        <w:rPr>
          <w:rStyle w:val="Bold"/>
          <w:b w:val="0"/>
          <w:bCs w:val="0"/>
          <w:sz w:val="24"/>
          <w:szCs w:val="24"/>
        </w:rPr>
        <w:t xml:space="preserve">формировать умения и навыки для решения максимально широкогодиапазона жизненных задач в различных сферах человеческой деятельности, общенияи социальных отношений. </w:t>
      </w:r>
    </w:p>
    <w:p w:rsidR="005D631B" w:rsidRPr="00784F9E" w:rsidRDefault="005D631B" w:rsidP="005D631B">
      <w:pPr>
        <w:pStyle w:val="body"/>
        <w:rPr>
          <w:rStyle w:val="Bold"/>
          <w:bCs w:val="0"/>
          <w:sz w:val="24"/>
          <w:szCs w:val="24"/>
        </w:rPr>
      </w:pPr>
      <w:r w:rsidRPr="00784F9E">
        <w:rPr>
          <w:rStyle w:val="Italic"/>
          <w:iCs w:val="0"/>
          <w:sz w:val="24"/>
          <w:szCs w:val="24"/>
        </w:rPr>
        <w:t xml:space="preserve">Формы организации: </w:t>
      </w:r>
      <w:r w:rsidRPr="00784F9E">
        <w:rPr>
          <w:rStyle w:val="Italic"/>
          <w:i w:val="0"/>
          <w:iCs w:val="0"/>
          <w:sz w:val="24"/>
          <w:szCs w:val="24"/>
        </w:rPr>
        <w:t>система практических знаний,творческая мастерская, проектная де</w:t>
      </w:r>
      <w:r w:rsidRPr="00784F9E">
        <w:rPr>
          <w:rStyle w:val="Italic"/>
          <w:i w:val="0"/>
          <w:iCs w:val="0"/>
          <w:sz w:val="24"/>
          <w:szCs w:val="24"/>
        </w:rPr>
        <w:t>я</w:t>
      </w:r>
      <w:r w:rsidRPr="00784F9E">
        <w:rPr>
          <w:rStyle w:val="Italic"/>
          <w:i w:val="0"/>
          <w:iCs w:val="0"/>
          <w:sz w:val="24"/>
          <w:szCs w:val="24"/>
        </w:rPr>
        <w:t xml:space="preserve">тельность. </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w:t>
      </w:r>
      <w:r w:rsidR="00414CCF" w:rsidRPr="00784F9E">
        <w:rPr>
          <w:rStyle w:val="BoldItalic"/>
          <w:bCs w:val="0"/>
          <w:iCs w:val="0"/>
          <w:sz w:val="24"/>
          <w:szCs w:val="24"/>
        </w:rPr>
        <w:t>Занимательаная грамматика</w:t>
      </w:r>
      <w:r w:rsidRPr="00784F9E">
        <w:rPr>
          <w:rStyle w:val="BoldItalic"/>
          <w:bCs w:val="0"/>
          <w:iCs w:val="0"/>
          <w:sz w:val="24"/>
          <w:szCs w:val="24"/>
        </w:rPr>
        <w:t>»</w:t>
      </w:r>
      <w:r w:rsidR="00C670DF" w:rsidRPr="00784F9E">
        <w:rPr>
          <w:rStyle w:val="BoldItalic"/>
          <w:bCs w:val="0"/>
          <w:iCs w:val="0"/>
          <w:sz w:val="24"/>
          <w:szCs w:val="24"/>
        </w:rPr>
        <w:t xml:space="preserve">, </w:t>
      </w:r>
    </w:p>
    <w:p w:rsidR="00041E2C" w:rsidRPr="00784F9E" w:rsidRDefault="006D2E25" w:rsidP="00041E2C">
      <w:pPr>
        <w:pStyle w:val="body"/>
        <w:rPr>
          <w:sz w:val="24"/>
          <w:szCs w:val="24"/>
        </w:rPr>
      </w:pPr>
      <w:r w:rsidRPr="00784F9E">
        <w:rPr>
          <w:rStyle w:val="Italic"/>
          <w:iCs w:val="0"/>
          <w:sz w:val="24"/>
          <w:szCs w:val="24"/>
        </w:rPr>
        <w:t xml:space="preserve">Цель: </w:t>
      </w:r>
      <w:r w:rsidRPr="00784F9E">
        <w:rPr>
          <w:sz w:val="24"/>
          <w:szCs w:val="24"/>
        </w:rPr>
        <w:t>углубление знаний о языке, повышение мотивации к его изучению, формирование л</w:t>
      </w:r>
      <w:r w:rsidRPr="00784F9E">
        <w:rPr>
          <w:sz w:val="24"/>
          <w:szCs w:val="24"/>
        </w:rPr>
        <w:t>о</w:t>
      </w:r>
      <w:r w:rsidRPr="00784F9E">
        <w:rPr>
          <w:sz w:val="24"/>
          <w:szCs w:val="24"/>
        </w:rPr>
        <w:t>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rsidRPr="00784F9E">
        <w:rPr>
          <w:sz w:val="24"/>
          <w:szCs w:val="24"/>
        </w:rPr>
        <w:t>а</w:t>
      </w:r>
      <w:r w:rsidRPr="00784F9E">
        <w:rPr>
          <w:sz w:val="24"/>
          <w:szCs w:val="24"/>
        </w:rPr>
        <w:t>ботать в условиях командных соревнований.</w:t>
      </w:r>
    </w:p>
    <w:p w:rsidR="00C670DF" w:rsidRPr="00784F9E" w:rsidRDefault="00C670DF" w:rsidP="006D2E25">
      <w:pPr>
        <w:pStyle w:val="body"/>
        <w:rPr>
          <w:rStyle w:val="BoldItalic"/>
          <w:bCs w:val="0"/>
          <w:iCs w:val="0"/>
          <w:sz w:val="24"/>
          <w:szCs w:val="24"/>
        </w:rPr>
      </w:pPr>
      <w:r w:rsidRPr="00784F9E">
        <w:rPr>
          <w:rStyle w:val="BoldItalic"/>
          <w:bCs w:val="0"/>
          <w:iCs w:val="0"/>
          <w:sz w:val="24"/>
          <w:szCs w:val="24"/>
        </w:rPr>
        <w:t>«Занимательная математика»</w:t>
      </w:r>
    </w:p>
    <w:p w:rsidR="00C670DF" w:rsidRPr="00784F9E" w:rsidRDefault="002E02FC" w:rsidP="00F020EB">
      <w:pPr>
        <w:numPr>
          <w:ilvl w:val="0"/>
          <w:numId w:val="12"/>
        </w:numPr>
        <w:shd w:val="clear" w:color="auto" w:fill="FFFFFF"/>
        <w:spacing w:before="14" w:after="14" w:line="240" w:lineRule="auto"/>
        <w:ind w:left="-426" w:firstLine="426"/>
        <w:rPr>
          <w:rStyle w:val="BoldItalic"/>
          <w:rFonts w:eastAsia="Times New Roman" w:cs="Times New Roman"/>
          <w:b w:val="0"/>
          <w:bCs w:val="0"/>
          <w:i w:val="0"/>
          <w:iCs w:val="0"/>
          <w:color w:val="000000"/>
          <w:sz w:val="24"/>
          <w:szCs w:val="24"/>
        </w:rPr>
      </w:pPr>
      <w:r w:rsidRPr="00784F9E">
        <w:rPr>
          <w:rStyle w:val="BoldItalic"/>
          <w:b w:val="0"/>
          <w:bCs w:val="0"/>
          <w:iCs w:val="0"/>
          <w:sz w:val="24"/>
          <w:szCs w:val="24"/>
        </w:rPr>
        <w:t>Цель:</w:t>
      </w:r>
      <w:r w:rsidR="00C670DF" w:rsidRPr="00784F9E">
        <w:rPr>
          <w:color w:val="000000"/>
          <w:sz w:val="24"/>
          <w:szCs w:val="24"/>
        </w:rPr>
        <w:t>развивать математический образ мышления , внимание, память, творческое вообр</w:t>
      </w:r>
      <w:r w:rsidR="00C670DF" w:rsidRPr="00784F9E">
        <w:rPr>
          <w:color w:val="000000"/>
          <w:sz w:val="24"/>
          <w:szCs w:val="24"/>
        </w:rPr>
        <w:t>а</w:t>
      </w:r>
      <w:r w:rsidR="00C670DF" w:rsidRPr="00784F9E">
        <w:rPr>
          <w:color w:val="000000"/>
          <w:sz w:val="24"/>
          <w:szCs w:val="24"/>
        </w:rPr>
        <w:t xml:space="preserve">жение, наблюдательность, последовательность рассуждений и их доказательность, </w:t>
      </w:r>
      <w:r w:rsidR="00C670DF" w:rsidRPr="00784F9E">
        <w:rPr>
          <w:rFonts w:eastAsia="Times New Roman" w:cs="Times New Roman"/>
          <w:color w:val="000000"/>
          <w:sz w:val="24"/>
          <w:szCs w:val="24"/>
        </w:rPr>
        <w:t>расширять кругозор учащихся в различных областях элементарной математики; правильно применять матем</w:t>
      </w:r>
      <w:r w:rsidR="00C670DF" w:rsidRPr="00784F9E">
        <w:rPr>
          <w:rFonts w:eastAsia="Times New Roman" w:cs="Times New Roman"/>
          <w:color w:val="000000"/>
          <w:sz w:val="24"/>
          <w:szCs w:val="24"/>
        </w:rPr>
        <w:t>а</w:t>
      </w:r>
      <w:r w:rsidR="00C670DF" w:rsidRPr="00784F9E">
        <w:rPr>
          <w:rFonts w:eastAsia="Times New Roman" w:cs="Times New Roman"/>
          <w:color w:val="000000"/>
          <w:sz w:val="24"/>
          <w:szCs w:val="24"/>
        </w:rPr>
        <w:t>тическую терминологию; уметь делать доступные выводы и обобщения, обосновывать собственные мысли.</w:t>
      </w:r>
    </w:p>
    <w:p w:rsidR="006D2E25" w:rsidRPr="00784F9E" w:rsidRDefault="006D2E25" w:rsidP="006D2E25">
      <w:pPr>
        <w:pStyle w:val="body"/>
        <w:rPr>
          <w:sz w:val="24"/>
          <w:szCs w:val="24"/>
        </w:rPr>
      </w:pPr>
      <w:r w:rsidRPr="00784F9E">
        <w:rPr>
          <w:rStyle w:val="Italic"/>
          <w:iCs w:val="0"/>
          <w:sz w:val="24"/>
          <w:szCs w:val="24"/>
        </w:rPr>
        <w:t>Форм</w:t>
      </w:r>
      <w:r w:rsidR="00041E2C" w:rsidRPr="00784F9E">
        <w:rPr>
          <w:rStyle w:val="Italic"/>
          <w:iCs w:val="0"/>
          <w:sz w:val="24"/>
          <w:szCs w:val="24"/>
        </w:rPr>
        <w:t>ы</w:t>
      </w:r>
      <w:r w:rsidRPr="00784F9E">
        <w:rPr>
          <w:rStyle w:val="Italic"/>
          <w:iCs w:val="0"/>
          <w:sz w:val="24"/>
          <w:szCs w:val="24"/>
        </w:rPr>
        <w:t xml:space="preserve"> организации: </w:t>
      </w:r>
      <w:r w:rsidRPr="00784F9E">
        <w:rPr>
          <w:sz w:val="24"/>
          <w:szCs w:val="24"/>
        </w:rPr>
        <w:t>дискуссионный клуб,</w:t>
      </w:r>
      <w:r w:rsidR="00414CCF" w:rsidRPr="00784F9E">
        <w:rPr>
          <w:sz w:val="24"/>
          <w:szCs w:val="24"/>
        </w:rPr>
        <w:t xml:space="preserve"> викторины, КВН</w:t>
      </w:r>
      <w:r w:rsidRPr="00784F9E">
        <w:rPr>
          <w:sz w:val="24"/>
          <w:szCs w:val="24"/>
        </w:rPr>
        <w:t xml:space="preserve">-соревнования. </w:t>
      </w:r>
    </w:p>
    <w:p w:rsidR="006D2E25" w:rsidRPr="00784F9E" w:rsidRDefault="006D2E25" w:rsidP="006D2E25">
      <w:pPr>
        <w:pStyle w:val="body"/>
        <w:rPr>
          <w:rStyle w:val="Bold"/>
          <w:bCs w:val="0"/>
          <w:sz w:val="24"/>
          <w:szCs w:val="24"/>
        </w:rPr>
      </w:pPr>
      <w:r w:rsidRPr="00784F9E">
        <w:rPr>
          <w:rStyle w:val="Bold"/>
          <w:bCs w:val="0"/>
          <w:sz w:val="24"/>
          <w:szCs w:val="24"/>
        </w:rPr>
        <w:t>7.</w:t>
      </w:r>
      <w:r w:rsidRPr="00784F9E">
        <w:rPr>
          <w:rStyle w:val="Bold"/>
          <w:rFonts w:cs="Times New Roman"/>
          <w:bCs w:val="0"/>
          <w:sz w:val="24"/>
          <w:szCs w:val="24"/>
        </w:rPr>
        <w:t> </w:t>
      </w:r>
      <w:r w:rsidRPr="00784F9E">
        <w:rPr>
          <w:rStyle w:val="Bold"/>
          <w:bCs w:val="0"/>
          <w:sz w:val="24"/>
          <w:szCs w:val="24"/>
        </w:rPr>
        <w:t>«Учение с увлечением!»</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w:t>
      </w:r>
      <w:r w:rsidR="008E272C" w:rsidRPr="00784F9E">
        <w:rPr>
          <w:rStyle w:val="BoldItalic"/>
          <w:bCs w:val="0"/>
          <w:iCs w:val="0"/>
          <w:sz w:val="24"/>
          <w:szCs w:val="24"/>
        </w:rPr>
        <w:t>Чтение с увлечением</w:t>
      </w:r>
      <w:r w:rsidRPr="00784F9E">
        <w:rPr>
          <w:rStyle w:val="BoldItalic"/>
          <w:bCs w:val="0"/>
          <w:iCs w:val="0"/>
          <w:sz w:val="24"/>
          <w:szCs w:val="24"/>
        </w:rPr>
        <w:t>»</w:t>
      </w:r>
    </w:p>
    <w:p w:rsidR="006D2E25" w:rsidRPr="00784F9E" w:rsidRDefault="006D2E25" w:rsidP="006D2E25">
      <w:pPr>
        <w:pStyle w:val="body"/>
        <w:rPr>
          <w:rStyle w:val="Italic"/>
          <w:iCs w:val="0"/>
          <w:sz w:val="24"/>
          <w:szCs w:val="24"/>
        </w:rPr>
      </w:pPr>
      <w:r w:rsidRPr="00784F9E">
        <w:rPr>
          <w:rStyle w:val="Italic"/>
          <w:iCs w:val="0"/>
          <w:sz w:val="24"/>
          <w:szCs w:val="24"/>
        </w:rPr>
        <w:t xml:space="preserve">Цель: </w:t>
      </w:r>
      <w:r w:rsidRPr="00784F9E">
        <w:rPr>
          <w:sz w:val="24"/>
          <w:szCs w:val="24"/>
        </w:rPr>
        <w:t>совершенствование читательской грамотности младших школьников, поддержка уч</w:t>
      </w:r>
      <w:r w:rsidRPr="00784F9E">
        <w:rPr>
          <w:sz w:val="24"/>
          <w:szCs w:val="24"/>
        </w:rPr>
        <w:t>а</w:t>
      </w:r>
      <w:r w:rsidRPr="00784F9E">
        <w:rPr>
          <w:sz w:val="24"/>
          <w:szCs w:val="24"/>
        </w:rPr>
        <w:t>щихся, испытывающих затруднения в достижении планируемых результатов, связанных с овл</w:t>
      </w:r>
      <w:r w:rsidRPr="00784F9E">
        <w:rPr>
          <w:sz w:val="24"/>
          <w:szCs w:val="24"/>
        </w:rPr>
        <w:t>а</w:t>
      </w:r>
      <w:r w:rsidRPr="00784F9E">
        <w:rPr>
          <w:sz w:val="24"/>
          <w:szCs w:val="24"/>
        </w:rPr>
        <w:t>дением чтением как предметным и метапредметным результатом.</w:t>
      </w:r>
    </w:p>
    <w:p w:rsidR="006D2E25" w:rsidRPr="00784F9E" w:rsidRDefault="006D2E25" w:rsidP="008E272C">
      <w:pPr>
        <w:pStyle w:val="body"/>
        <w:rPr>
          <w:sz w:val="24"/>
          <w:szCs w:val="24"/>
        </w:rPr>
      </w:pPr>
      <w:r w:rsidRPr="00784F9E">
        <w:rPr>
          <w:rStyle w:val="Italic"/>
          <w:iCs w:val="0"/>
          <w:sz w:val="24"/>
          <w:szCs w:val="24"/>
        </w:rPr>
        <w:t xml:space="preserve">Форма организации: </w:t>
      </w:r>
      <w:r w:rsidR="008E272C" w:rsidRPr="00784F9E">
        <w:rPr>
          <w:sz w:val="24"/>
          <w:szCs w:val="24"/>
        </w:rPr>
        <w:t>учебный курс</w:t>
      </w:r>
      <w:r w:rsidRPr="00784F9E">
        <w:rPr>
          <w:sz w:val="24"/>
          <w:szCs w:val="24"/>
        </w:rPr>
        <w:t>; учебная лаборато</w:t>
      </w:r>
      <w:r w:rsidR="008E272C" w:rsidRPr="00784F9E">
        <w:rPr>
          <w:sz w:val="24"/>
          <w:szCs w:val="24"/>
        </w:rPr>
        <w:t>рия.</w:t>
      </w:r>
    </w:p>
    <w:p w:rsidR="00C670DF" w:rsidRPr="00784F9E" w:rsidRDefault="00C670DF" w:rsidP="001D492C">
      <w:pPr>
        <w:pStyle w:val="body"/>
        <w:shd w:val="clear" w:color="auto" w:fill="FFFFFF" w:themeFill="background1"/>
        <w:rPr>
          <w:b/>
          <w:i/>
          <w:sz w:val="24"/>
          <w:szCs w:val="24"/>
        </w:rPr>
      </w:pPr>
      <w:r w:rsidRPr="00784F9E">
        <w:rPr>
          <w:b/>
          <w:i/>
          <w:sz w:val="24"/>
          <w:szCs w:val="24"/>
        </w:rPr>
        <w:t>«Ментальная арифметика»</w:t>
      </w:r>
    </w:p>
    <w:p w:rsidR="00C670DF" w:rsidRPr="00784F9E" w:rsidRDefault="00C670DF" w:rsidP="001D492C">
      <w:pPr>
        <w:pStyle w:val="body"/>
        <w:shd w:val="clear" w:color="auto" w:fill="FFFFFF" w:themeFill="background1"/>
        <w:rPr>
          <w:i/>
          <w:sz w:val="24"/>
          <w:szCs w:val="24"/>
        </w:rPr>
      </w:pPr>
      <w:r w:rsidRPr="00784F9E">
        <w:rPr>
          <w:i/>
          <w:sz w:val="24"/>
          <w:szCs w:val="24"/>
        </w:rPr>
        <w:t>Цель:</w:t>
      </w:r>
      <w:r w:rsidR="001D492C" w:rsidRPr="00784F9E">
        <w:rPr>
          <w:rFonts w:cs="Times New Roman"/>
          <w:sz w:val="24"/>
          <w:szCs w:val="24"/>
        </w:rPr>
        <w:t>вовлечение учащихся в динамичную деятельность, обеспечение понимания ими ари</w:t>
      </w:r>
      <w:r w:rsidR="001D492C" w:rsidRPr="00784F9E">
        <w:rPr>
          <w:rFonts w:cs="Times New Roman"/>
          <w:sz w:val="24"/>
          <w:szCs w:val="24"/>
        </w:rPr>
        <w:t>ф</w:t>
      </w:r>
      <w:r w:rsidR="001D492C" w:rsidRPr="00784F9E">
        <w:rPr>
          <w:rFonts w:cs="Times New Roman"/>
          <w:sz w:val="24"/>
          <w:szCs w:val="24"/>
        </w:rPr>
        <w:t>метического материала и развития интеллекта, приобретение практических навыков самосто</w:t>
      </w:r>
      <w:r w:rsidR="001D492C" w:rsidRPr="00784F9E">
        <w:rPr>
          <w:rFonts w:cs="Times New Roman"/>
          <w:sz w:val="24"/>
          <w:szCs w:val="24"/>
        </w:rPr>
        <w:t>я</w:t>
      </w:r>
      <w:r w:rsidR="001D492C" w:rsidRPr="00784F9E">
        <w:rPr>
          <w:rFonts w:cs="Times New Roman"/>
          <w:sz w:val="24"/>
          <w:szCs w:val="24"/>
        </w:rPr>
        <w:t>тельной деятельности.</w:t>
      </w:r>
    </w:p>
    <w:p w:rsidR="00C670DF" w:rsidRPr="00784F9E" w:rsidRDefault="00C670DF" w:rsidP="001D492C">
      <w:pPr>
        <w:pStyle w:val="body"/>
        <w:shd w:val="clear" w:color="auto" w:fill="FFFFFF" w:themeFill="background1"/>
        <w:rPr>
          <w:sz w:val="24"/>
          <w:szCs w:val="24"/>
        </w:rPr>
      </w:pPr>
      <w:r w:rsidRPr="00784F9E">
        <w:rPr>
          <w:i/>
          <w:sz w:val="24"/>
          <w:szCs w:val="24"/>
        </w:rPr>
        <w:t>Формы организации</w:t>
      </w:r>
      <w:r w:rsidRPr="00784F9E">
        <w:rPr>
          <w:sz w:val="24"/>
          <w:szCs w:val="24"/>
        </w:rPr>
        <w:t>:</w:t>
      </w:r>
      <w:r w:rsidR="001D492C" w:rsidRPr="00784F9E">
        <w:rPr>
          <w:sz w:val="24"/>
          <w:szCs w:val="24"/>
        </w:rPr>
        <w:t xml:space="preserve"> групповые занятия в рамках внеурочной деятельности; соревнования и олимпиады.</w:t>
      </w:r>
    </w:p>
    <w:p w:rsidR="00F016FB" w:rsidRPr="00784F9E" w:rsidRDefault="00F016FB" w:rsidP="00767BB0">
      <w:pPr>
        <w:pStyle w:val="body"/>
        <w:rPr>
          <w:sz w:val="24"/>
          <w:szCs w:val="24"/>
        </w:rPr>
      </w:pPr>
    </w:p>
    <w:p w:rsidR="00F016FB" w:rsidRPr="00784F9E" w:rsidRDefault="00F016FB" w:rsidP="00031B9C">
      <w:pPr>
        <w:pStyle w:val="body"/>
        <w:ind w:firstLine="0"/>
        <w:rPr>
          <w:sz w:val="24"/>
          <w:szCs w:val="24"/>
        </w:rPr>
        <w:sectPr w:rsidR="00F016FB"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17A1" w:rsidRPr="00784F9E" w:rsidRDefault="007617A1" w:rsidP="007617A1">
      <w:pPr>
        <w:pStyle w:val="h2"/>
        <w:rPr>
          <w:sz w:val="24"/>
          <w:szCs w:val="24"/>
        </w:rPr>
      </w:pPr>
      <w:r w:rsidRPr="00784F9E">
        <w:rPr>
          <w:sz w:val="24"/>
          <w:szCs w:val="24"/>
        </w:rPr>
        <w:t>3.4. Календарный план воспитательной работы</w:t>
      </w:r>
    </w:p>
    <w:p w:rsidR="007617A1" w:rsidRPr="00784F9E" w:rsidRDefault="007617A1" w:rsidP="007617A1">
      <w:pPr>
        <w:pStyle w:val="h4-first"/>
        <w:rPr>
          <w:sz w:val="24"/>
          <w:szCs w:val="24"/>
        </w:rPr>
      </w:pPr>
      <w:r w:rsidRPr="00784F9E">
        <w:rPr>
          <w:sz w:val="24"/>
          <w:szCs w:val="24"/>
        </w:rPr>
        <w:t>Пояснительная записка</w:t>
      </w:r>
    </w:p>
    <w:p w:rsidR="007617A1" w:rsidRPr="00784F9E" w:rsidRDefault="007617A1" w:rsidP="007617A1">
      <w:pPr>
        <w:pStyle w:val="body"/>
        <w:rPr>
          <w:sz w:val="24"/>
          <w:szCs w:val="24"/>
        </w:rPr>
      </w:pPr>
      <w:r w:rsidRPr="00784F9E">
        <w:rPr>
          <w:sz w:val="24"/>
          <w:szCs w:val="24"/>
        </w:rPr>
        <w:t>Календарный план воспитательной работы МАОУ СОШ №2 составляется на текущий учебный год. В нем конкретизируется заявленная в программе воспитания работа применительно к да</w:t>
      </w:r>
      <w:r w:rsidRPr="00784F9E">
        <w:rPr>
          <w:sz w:val="24"/>
          <w:szCs w:val="24"/>
        </w:rPr>
        <w:t>н</w:t>
      </w:r>
      <w:r w:rsidRPr="00784F9E">
        <w:rPr>
          <w:sz w:val="24"/>
          <w:szCs w:val="24"/>
        </w:rPr>
        <w:t xml:space="preserve">ному учебному году и уровню образования. </w:t>
      </w:r>
    </w:p>
    <w:p w:rsidR="007617A1" w:rsidRPr="00784F9E" w:rsidRDefault="007617A1" w:rsidP="007617A1">
      <w:pPr>
        <w:pStyle w:val="body"/>
        <w:rPr>
          <w:sz w:val="24"/>
          <w:szCs w:val="24"/>
        </w:rPr>
      </w:pPr>
      <w:r w:rsidRPr="00784F9E">
        <w:rPr>
          <w:sz w:val="24"/>
          <w:szCs w:val="24"/>
        </w:rPr>
        <w:t>Календарный план разрабатывается в соответствии с модулями рабочей программы воспит</w:t>
      </w:r>
      <w:r w:rsidRPr="00784F9E">
        <w:rPr>
          <w:sz w:val="24"/>
          <w:szCs w:val="24"/>
        </w:rPr>
        <w:t>а</w:t>
      </w:r>
      <w:r w:rsidRPr="00784F9E">
        <w:rPr>
          <w:sz w:val="24"/>
          <w:szCs w:val="24"/>
        </w:rPr>
        <w:t xml:space="preserve">ния. </w:t>
      </w:r>
    </w:p>
    <w:p w:rsidR="007617A1" w:rsidRPr="00784F9E" w:rsidRDefault="007617A1" w:rsidP="007617A1">
      <w:pPr>
        <w:pStyle w:val="body"/>
        <w:rPr>
          <w:sz w:val="24"/>
          <w:szCs w:val="24"/>
        </w:rPr>
      </w:pPr>
      <w:r w:rsidRPr="00784F9E">
        <w:rPr>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w:t>
      </w:r>
      <w:r w:rsidRPr="00784F9E">
        <w:rPr>
          <w:sz w:val="24"/>
          <w:szCs w:val="24"/>
        </w:rPr>
        <w:t>о</w:t>
      </w:r>
      <w:r w:rsidRPr="00784F9E">
        <w:rPr>
          <w:sz w:val="24"/>
          <w:szCs w:val="24"/>
        </w:rPr>
        <w:t>вместной со взрослыми посильной ответственности за их планирование, подготовку, проведение и анализ. К воспитательной работе привлекаются также родители (законные представители), с</w:t>
      </w:r>
      <w:r w:rsidRPr="00784F9E">
        <w:rPr>
          <w:sz w:val="24"/>
          <w:szCs w:val="24"/>
        </w:rPr>
        <w:t>о</w:t>
      </w:r>
      <w:r w:rsidRPr="00784F9E">
        <w:rPr>
          <w:sz w:val="24"/>
          <w:szCs w:val="24"/>
        </w:rPr>
        <w:t>циальные партнёры образовательной организации и самих обучающихся.</w:t>
      </w:r>
    </w:p>
    <w:p w:rsidR="007617A1" w:rsidRPr="00784F9E" w:rsidRDefault="007617A1" w:rsidP="007617A1">
      <w:pPr>
        <w:pStyle w:val="body"/>
        <w:rPr>
          <w:spacing w:val="2"/>
          <w:sz w:val="24"/>
          <w:szCs w:val="24"/>
        </w:rPr>
      </w:pPr>
      <w:r w:rsidRPr="00784F9E">
        <w:rPr>
          <w:spacing w:val="2"/>
          <w:sz w:val="24"/>
          <w:szCs w:val="24"/>
        </w:rPr>
        <w:t>При формировании календарного плана воспитательной работы об</w:t>
      </w:r>
      <w:r w:rsidR="006E545A" w:rsidRPr="00784F9E">
        <w:rPr>
          <w:spacing w:val="2"/>
          <w:sz w:val="24"/>
          <w:szCs w:val="24"/>
        </w:rPr>
        <w:t>разовательная организация включает</w:t>
      </w:r>
      <w:r w:rsidRPr="00784F9E">
        <w:rPr>
          <w:spacing w:val="2"/>
          <w:sz w:val="24"/>
          <w:szCs w:val="24"/>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w:t>
      </w:r>
      <w:r w:rsidRPr="00784F9E">
        <w:rPr>
          <w:spacing w:val="2"/>
          <w:sz w:val="24"/>
          <w:szCs w:val="24"/>
        </w:rPr>
        <w:t>а</w:t>
      </w:r>
      <w:r w:rsidRPr="00784F9E">
        <w:rPr>
          <w:spacing w:val="2"/>
          <w:sz w:val="24"/>
          <w:szCs w:val="24"/>
        </w:rPr>
        <w:t>циональным праздникам Российской Федерации, памятным датам и событиям российской и</w:t>
      </w:r>
      <w:r w:rsidRPr="00784F9E">
        <w:rPr>
          <w:spacing w:val="2"/>
          <w:sz w:val="24"/>
          <w:szCs w:val="24"/>
        </w:rPr>
        <w:t>с</w:t>
      </w:r>
      <w:r w:rsidRPr="00784F9E">
        <w:rPr>
          <w:spacing w:val="2"/>
          <w:sz w:val="24"/>
          <w:szCs w:val="24"/>
        </w:rPr>
        <w:t>тории и культуры, а также перечня всероссийских мероприятий, реализуемых детскими и м</w:t>
      </w:r>
      <w:r w:rsidRPr="00784F9E">
        <w:rPr>
          <w:spacing w:val="2"/>
          <w:sz w:val="24"/>
          <w:szCs w:val="24"/>
        </w:rPr>
        <w:t>о</w:t>
      </w:r>
      <w:r w:rsidRPr="00784F9E">
        <w:rPr>
          <w:spacing w:val="2"/>
          <w:sz w:val="24"/>
          <w:szCs w:val="24"/>
        </w:rPr>
        <w:t>лодёжными общественными объединениями.</w:t>
      </w:r>
    </w:p>
    <w:p w:rsidR="006E545A" w:rsidRPr="00784F9E" w:rsidRDefault="007617A1" w:rsidP="00031B9C">
      <w:pPr>
        <w:pStyle w:val="body"/>
        <w:rPr>
          <w:sz w:val="24"/>
          <w:szCs w:val="24"/>
        </w:rPr>
      </w:pPr>
      <w:r w:rsidRPr="00784F9E">
        <w:rPr>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w:t>
      </w:r>
      <w:r w:rsidRPr="00784F9E">
        <w:rPr>
          <w:sz w:val="24"/>
          <w:szCs w:val="24"/>
        </w:rPr>
        <w:t>о</w:t>
      </w:r>
      <w:r w:rsidRPr="00784F9E">
        <w:rPr>
          <w:sz w:val="24"/>
          <w:szCs w:val="24"/>
        </w:rPr>
        <w:t>выми и т. п.</w:t>
      </w:r>
    </w:p>
    <w:p w:rsidR="006E545A" w:rsidRPr="00784F9E" w:rsidRDefault="006E545A" w:rsidP="007617A1">
      <w:pPr>
        <w:pStyle w:val="body"/>
        <w:rPr>
          <w:sz w:val="24"/>
          <w:szCs w:val="24"/>
        </w:rPr>
      </w:pPr>
    </w:p>
    <w:tbl>
      <w:tblPr>
        <w:tblW w:w="1088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19"/>
        <w:gridCol w:w="71"/>
        <w:gridCol w:w="75"/>
        <w:gridCol w:w="1115"/>
        <w:gridCol w:w="24"/>
        <w:gridCol w:w="43"/>
        <w:gridCol w:w="2223"/>
        <w:gridCol w:w="22"/>
        <w:gridCol w:w="3493"/>
      </w:tblGrid>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shd w:val="solid" w:color="D9D9D9" w:fill="FFFFFF"/>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b/>
                <w:bCs/>
                <w:caps/>
                <w:color w:val="000000"/>
                <w:sz w:val="24"/>
                <w:szCs w:val="24"/>
              </w:rPr>
            </w:pPr>
            <w:r w:rsidRPr="00784F9E">
              <w:rPr>
                <w:rFonts w:eastAsia="№Е" w:cs="Times New Roman"/>
                <w:b/>
                <w:bCs/>
                <w:caps/>
                <w:color w:val="000000"/>
                <w:sz w:val="24"/>
                <w:szCs w:val="24"/>
              </w:rPr>
              <w:t xml:space="preserve">КАЛЕНДАРНЫЙ План воспитательной работы </w:t>
            </w:r>
          </w:p>
          <w:p w:rsidR="006E545A" w:rsidRPr="00784F9E" w:rsidRDefault="006E545A" w:rsidP="000F248E">
            <w:pPr>
              <w:widowControl w:val="0"/>
              <w:spacing w:line="240" w:lineRule="auto"/>
              <w:ind w:right="-1"/>
              <w:jc w:val="center"/>
              <w:rPr>
                <w:rFonts w:eastAsia="№Е" w:cs="Times New Roman"/>
                <w:b/>
                <w:bCs/>
                <w:caps/>
                <w:color w:val="000000"/>
                <w:sz w:val="24"/>
                <w:szCs w:val="24"/>
              </w:rPr>
            </w:pPr>
            <w:r w:rsidRPr="00784F9E">
              <w:rPr>
                <w:rFonts w:eastAsia="№Е" w:cs="Times New Roman"/>
                <w:b/>
                <w:bCs/>
                <w:caps/>
                <w:color w:val="000000"/>
                <w:sz w:val="24"/>
                <w:szCs w:val="24"/>
              </w:rPr>
              <w:t>на 2022-2023 учебный год</w:t>
            </w:r>
          </w:p>
          <w:p w:rsidR="006E545A" w:rsidRPr="00784F9E" w:rsidRDefault="006E545A" w:rsidP="000F248E">
            <w:pPr>
              <w:widowControl w:val="0"/>
              <w:spacing w:line="240" w:lineRule="auto"/>
              <w:ind w:right="-1"/>
              <w:jc w:val="center"/>
              <w:rPr>
                <w:rFonts w:eastAsia="№Е" w:cs="Times New Roman"/>
                <w:b/>
                <w:bCs/>
                <w:caps/>
                <w:color w:val="000000"/>
                <w:sz w:val="24"/>
                <w:szCs w:val="24"/>
              </w:rPr>
            </w:pPr>
            <w:r w:rsidRPr="00784F9E">
              <w:rPr>
                <w:rFonts w:eastAsia="№Е" w:cs="Times New Roman"/>
                <w:b/>
                <w:bCs/>
                <w:caps/>
                <w:color w:val="000000"/>
                <w:sz w:val="24"/>
                <w:szCs w:val="24"/>
              </w:rPr>
              <w:t>1-4 классы</w:t>
            </w:r>
          </w:p>
          <w:p w:rsidR="006E545A" w:rsidRPr="00784F9E" w:rsidRDefault="006E545A" w:rsidP="000F248E">
            <w:pPr>
              <w:widowControl w:val="0"/>
              <w:spacing w:line="240" w:lineRule="auto"/>
              <w:ind w:right="-1"/>
              <w:jc w:val="center"/>
              <w:rPr>
                <w:rFonts w:eastAsia="№Е" w:cs="Times New Roman"/>
                <w:color w:val="000000"/>
                <w:sz w:val="24"/>
                <w:szCs w:val="24"/>
              </w:rPr>
            </w:pP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i/>
                <w:color w:val="000000"/>
                <w:sz w:val="24"/>
                <w:szCs w:val="24"/>
              </w:rPr>
            </w:pPr>
          </w:p>
          <w:p w:rsidR="006E545A" w:rsidRPr="00784F9E" w:rsidRDefault="006E545A" w:rsidP="000F248E">
            <w:pPr>
              <w:widowControl w:val="0"/>
              <w:spacing w:line="240" w:lineRule="auto"/>
              <w:ind w:right="-1"/>
              <w:jc w:val="center"/>
              <w:rPr>
                <w:rFonts w:eastAsia="№Е" w:cs="Times New Roman"/>
                <w:b/>
                <w:sz w:val="24"/>
                <w:szCs w:val="24"/>
              </w:rPr>
            </w:pPr>
            <w:r w:rsidRPr="00784F9E">
              <w:rPr>
                <w:rFonts w:eastAsia="№Е" w:cs="Times New Roman"/>
                <w:b/>
                <w:color w:val="000000"/>
                <w:sz w:val="24"/>
                <w:szCs w:val="24"/>
              </w:rPr>
              <w:t>Основные школьные дела</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color w:val="000000"/>
                <w:kern w:val="2"/>
                <w:sz w:val="24"/>
                <w:szCs w:val="24"/>
                <w:lang w:eastAsia="ko-KR"/>
              </w:rPr>
              <w:t>Торжественная л</w:t>
            </w:r>
            <w:r w:rsidRPr="00784F9E">
              <w:rPr>
                <w:rFonts w:eastAsia="Times New Roman" w:cs="Times New Roman"/>
                <w:color w:val="000000"/>
                <w:kern w:val="2"/>
                <w:sz w:val="24"/>
                <w:szCs w:val="24"/>
                <w:lang w:val="en-US" w:eastAsia="ko-KR"/>
              </w:rPr>
              <w:t>инейка «Первый звонок»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1классы</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1.09.20</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 xml:space="preserve">Заместитель директора по ВР, ст.вожатый, </w:t>
            </w:r>
          </w:p>
        </w:tc>
      </w:tr>
      <w:tr w:rsidR="006E545A" w:rsidRPr="00784F9E" w:rsidTr="006E545A">
        <w:trPr>
          <w:trHeight w:val="218"/>
        </w:trPr>
        <w:tc>
          <w:tcPr>
            <w:tcW w:w="10885" w:type="dxa"/>
            <w:gridSpan w:val="9"/>
            <w:tcBorders>
              <w:top w:val="single" w:sz="4" w:space="0" w:color="000000"/>
              <w:left w:val="single" w:sz="4" w:space="0" w:color="000000"/>
              <w:bottom w:val="single" w:sz="4" w:space="0" w:color="auto"/>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Batang" w:cs="Times New Roman"/>
                <w:b/>
                <w:color w:val="000000"/>
                <w:sz w:val="24"/>
                <w:szCs w:val="24"/>
              </w:rPr>
            </w:pPr>
            <w:r w:rsidRPr="00784F9E">
              <w:rPr>
                <w:rFonts w:eastAsia="Batang" w:cs="Times New Roman"/>
                <w:b/>
                <w:color w:val="000000"/>
                <w:sz w:val="24"/>
                <w:szCs w:val="24"/>
              </w:rPr>
              <w:t>Месячник безопасности</w:t>
            </w:r>
          </w:p>
        </w:tc>
      </w:tr>
      <w:tr w:rsidR="006E545A" w:rsidRPr="00784F9E" w:rsidTr="006E545A">
        <w:trPr>
          <w:trHeight w:val="2260"/>
        </w:trPr>
        <w:tc>
          <w:tcPr>
            <w:tcW w:w="3890" w:type="dxa"/>
            <w:gridSpan w:val="2"/>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Times New Roman" w:cs="Times New Roman"/>
                <w:kern w:val="2"/>
                <w:sz w:val="24"/>
                <w:szCs w:val="24"/>
                <w:lang w:eastAsia="ko-KR"/>
              </w:rPr>
              <w:t>Меропри</w:t>
            </w:r>
            <w:r w:rsidRPr="00784F9E">
              <w:rPr>
                <w:rFonts w:eastAsia="Times New Roman" w:cs="Times New Roman"/>
                <w:kern w:val="2"/>
                <w:sz w:val="24"/>
                <w:szCs w:val="24"/>
                <w:lang w:eastAsia="ko-KR"/>
              </w:rPr>
              <w:t>я</w:t>
            </w:r>
            <w:r w:rsidRPr="00784F9E">
              <w:rPr>
                <w:rFonts w:eastAsia="Times New Roman" w:cs="Times New Roman"/>
                <w:kern w:val="2"/>
                <w:sz w:val="24"/>
                <w:szCs w:val="24"/>
                <w:lang w:eastAsia="ko-KR"/>
              </w:rPr>
              <w:t>тия месячника безопасности  и гражданской защиты детей (</w:t>
            </w:r>
            <w:r w:rsidRPr="00784F9E">
              <w:rPr>
                <w:rFonts w:eastAsia="Calibri" w:cs="Times New Roman"/>
                <w:sz w:val="24"/>
                <w:szCs w:val="24"/>
              </w:rPr>
              <w:t>по профилактике ДДТТ, пожарной безопасности, экстремизма, терроризма):</w:t>
            </w:r>
          </w:p>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Calibri" w:cs="Times New Roman"/>
                <w:sz w:val="24"/>
                <w:szCs w:val="24"/>
              </w:rPr>
              <w:t>- Акция «Внимание дети!»</w:t>
            </w:r>
          </w:p>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Calibri" w:cs="Times New Roman"/>
                <w:sz w:val="24"/>
                <w:szCs w:val="24"/>
              </w:rPr>
              <w:t>- Акция «Пожарам нет!»</w:t>
            </w:r>
          </w:p>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Calibri" w:cs="Times New Roman"/>
                <w:sz w:val="24"/>
                <w:szCs w:val="24"/>
              </w:rPr>
              <w:t xml:space="preserve"> - разработка   схемы-маршрута </w:t>
            </w:r>
          </w:p>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r w:rsidRPr="00784F9E">
              <w:rPr>
                <w:rFonts w:eastAsia="Calibri" w:cs="Times New Roman"/>
                <w:sz w:val="24"/>
                <w:szCs w:val="24"/>
              </w:rPr>
              <w:t>«Дом-школа-дом»</w:t>
            </w:r>
          </w:p>
        </w:tc>
        <w:tc>
          <w:tcPr>
            <w:tcW w:w="1214"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ind w:right="-1"/>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rPr>
                <w:rFonts w:eastAsia="Batang" w:cs="Times New Roman"/>
                <w:color w:val="000000"/>
                <w:sz w:val="24"/>
                <w:szCs w:val="24"/>
              </w:rPr>
            </w:pPr>
            <w:r w:rsidRPr="00784F9E">
              <w:rPr>
                <w:rFonts w:eastAsia="Batang" w:cs="Times New Roman"/>
                <w:color w:val="000000"/>
                <w:sz w:val="24"/>
                <w:szCs w:val="24"/>
              </w:rPr>
              <w:t>Заместитель директора по ВР, классные руководители, руководитель ДЮП- Туйгунова А.В, , учитель ОБЖ- Карпов С.Ю.</w:t>
            </w:r>
          </w:p>
        </w:tc>
      </w:tr>
      <w:tr w:rsidR="006E545A" w:rsidRPr="00784F9E" w:rsidTr="006E545A">
        <w:trPr>
          <w:trHeight w:val="824"/>
        </w:trPr>
        <w:tc>
          <w:tcPr>
            <w:tcW w:w="3890" w:type="dxa"/>
            <w:gridSpan w:val="2"/>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Род</w:t>
            </w:r>
            <w:r w:rsidR="000F248E" w:rsidRPr="00784F9E">
              <w:rPr>
                <w:rFonts w:eastAsia="Times New Roman" w:cs="Times New Roman"/>
                <w:kern w:val="2"/>
                <w:sz w:val="24"/>
                <w:szCs w:val="24"/>
                <w:lang w:eastAsia="ko-KR"/>
              </w:rPr>
              <w:t>ительские собрания по кла</w:t>
            </w:r>
            <w:r w:rsidR="000F248E" w:rsidRPr="00784F9E">
              <w:rPr>
                <w:rFonts w:eastAsia="Times New Roman" w:cs="Times New Roman"/>
                <w:kern w:val="2"/>
                <w:sz w:val="24"/>
                <w:szCs w:val="24"/>
                <w:lang w:eastAsia="ko-KR"/>
              </w:rPr>
              <w:t>с</w:t>
            </w:r>
            <w:r w:rsidR="000F248E" w:rsidRPr="00784F9E">
              <w:rPr>
                <w:rFonts w:eastAsia="Times New Roman" w:cs="Times New Roman"/>
                <w:kern w:val="2"/>
                <w:sz w:val="24"/>
                <w:szCs w:val="24"/>
                <w:lang w:eastAsia="ko-KR"/>
              </w:rPr>
              <w:t>сам: «</w:t>
            </w:r>
            <w:r w:rsidRPr="00784F9E">
              <w:rPr>
                <w:rFonts w:eastAsia="Times New Roman" w:cs="Times New Roman"/>
                <w:kern w:val="2"/>
                <w:sz w:val="24"/>
                <w:szCs w:val="24"/>
                <w:lang w:eastAsia="ko-KR"/>
              </w:rPr>
              <w:t>И вновь за окнами сентябрь»</w:t>
            </w:r>
          </w:p>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p>
        </w:tc>
        <w:tc>
          <w:tcPr>
            <w:tcW w:w="1214"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p w:rsidR="006E545A" w:rsidRPr="00784F9E" w:rsidRDefault="006E545A" w:rsidP="006E545A">
            <w:pPr>
              <w:widowControl w:val="0"/>
              <w:wordWrap w:val="0"/>
              <w:autoSpaceDE w:val="0"/>
              <w:autoSpaceDN w:val="0"/>
              <w:spacing w:line="240" w:lineRule="auto"/>
              <w:rPr>
                <w:rFonts w:eastAsia="№Е" w:cs="Times New Roman"/>
                <w:kern w:val="2"/>
                <w:sz w:val="24"/>
                <w:szCs w:val="24"/>
              </w:rPr>
            </w:pPr>
          </w:p>
          <w:p w:rsidR="006E545A" w:rsidRPr="00784F9E" w:rsidRDefault="006E545A" w:rsidP="006E545A">
            <w:pPr>
              <w:widowControl w:val="0"/>
              <w:wordWrap w:val="0"/>
              <w:autoSpaceDE w:val="0"/>
              <w:autoSpaceDN w:val="0"/>
              <w:spacing w:line="240" w:lineRule="auto"/>
              <w:rPr>
                <w:rFonts w:eastAsia="№Е" w:cs="Times New Roman"/>
                <w:kern w:val="2"/>
                <w:sz w:val="24"/>
                <w:szCs w:val="24"/>
              </w:rPr>
            </w:pPr>
          </w:p>
        </w:tc>
        <w:tc>
          <w:tcPr>
            <w:tcW w:w="2288"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месяца</w:t>
            </w:r>
          </w:p>
        </w:tc>
        <w:tc>
          <w:tcPr>
            <w:tcW w:w="3493" w:type="dxa"/>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rPr>
          <w:trHeight w:val="824"/>
        </w:trPr>
        <w:tc>
          <w:tcPr>
            <w:tcW w:w="3890" w:type="dxa"/>
            <w:gridSpan w:val="2"/>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День здоровья. Конкурс плак</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тов, буклетов «Стиль жизни- зд</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ровье 2021»</w:t>
            </w:r>
          </w:p>
        </w:tc>
        <w:tc>
          <w:tcPr>
            <w:tcW w:w="1214"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rPr>
                <w:rFonts w:eastAsia="Batang" w:cs="Times New Roman"/>
                <w:color w:val="000000"/>
                <w:sz w:val="24"/>
                <w:szCs w:val="24"/>
              </w:rPr>
            </w:pPr>
            <w:r w:rsidRPr="00784F9E">
              <w:rPr>
                <w:rFonts w:eastAsia="Batang" w:cs="Times New Roman"/>
                <w:color w:val="000000"/>
                <w:sz w:val="24"/>
                <w:szCs w:val="24"/>
              </w:rPr>
              <w:t>Учителя физкультуры,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bCs/>
                <w:kern w:val="2"/>
                <w:sz w:val="24"/>
                <w:szCs w:val="24"/>
                <w:lang w:eastAsia="ko-KR"/>
              </w:rPr>
            </w:pPr>
            <w:r w:rsidRPr="00784F9E">
              <w:rPr>
                <w:rFonts w:eastAsia="Times New Roman" w:cs="Times New Roman"/>
                <w:bCs/>
                <w:kern w:val="2"/>
                <w:sz w:val="24"/>
                <w:szCs w:val="24"/>
                <w:lang w:eastAsia="ko-KR"/>
              </w:rPr>
              <w:t>«Посвящение в первоклассники»</w:t>
            </w:r>
          </w:p>
          <w:p w:rsidR="006E545A" w:rsidRPr="00784F9E" w:rsidRDefault="006E545A" w:rsidP="006E545A">
            <w:pPr>
              <w:widowControl w:val="0"/>
              <w:spacing w:line="240" w:lineRule="auto"/>
              <w:ind w:right="-1"/>
              <w:rPr>
                <w:rFonts w:eastAsia="№Е" w:cs="Times New Roman"/>
                <w:color w:val="FF0000"/>
                <w:sz w:val="24"/>
                <w:szCs w:val="24"/>
              </w:rPr>
            </w:pP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30 сентября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Зам.по УВР,ВР, ст.вожатый кл. руководители 1 классов</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bCs/>
                <w:color w:val="000000"/>
                <w:kern w:val="2"/>
                <w:sz w:val="24"/>
                <w:szCs w:val="24"/>
                <w:lang w:eastAsia="ko-KR"/>
              </w:rPr>
            </w:pPr>
            <w:r w:rsidRPr="00784F9E">
              <w:rPr>
                <w:rFonts w:eastAsia="Times New Roman" w:cs="Times New Roman"/>
                <w:color w:val="000000"/>
                <w:kern w:val="2"/>
                <w:sz w:val="24"/>
                <w:szCs w:val="24"/>
                <w:lang w:eastAsia="ko-KR"/>
              </w:rPr>
              <w:t>Акция « Книжная мастерская» (проверка учебников по классам)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Библиотекарь</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b/>
                <w:color w:val="000000"/>
                <w:sz w:val="24"/>
                <w:szCs w:val="24"/>
              </w:rPr>
            </w:pPr>
            <w:r w:rsidRPr="00784F9E">
              <w:rPr>
                <w:rFonts w:eastAsia="Batang" w:cs="Times New Roman"/>
                <w:b/>
                <w:color w:val="000000"/>
                <w:sz w:val="24"/>
                <w:szCs w:val="24"/>
              </w:rPr>
              <w:t>Месячник профилактики правонарушений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0F248E"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часы на тему- «</w:t>
            </w:r>
            <w:r w:rsidR="006E545A" w:rsidRPr="00784F9E">
              <w:rPr>
                <w:rFonts w:eastAsia="Times New Roman" w:cs="Times New Roman"/>
                <w:kern w:val="2"/>
                <w:sz w:val="24"/>
                <w:szCs w:val="24"/>
                <w:lang w:eastAsia="ko-KR"/>
              </w:rPr>
              <w:t>Единый день профилактики правонаруш</w:t>
            </w:r>
            <w:r w:rsidR="006E545A" w:rsidRPr="00784F9E">
              <w:rPr>
                <w:rFonts w:eastAsia="Times New Roman" w:cs="Times New Roman"/>
                <w:kern w:val="2"/>
                <w:sz w:val="24"/>
                <w:szCs w:val="24"/>
                <w:lang w:eastAsia="ko-KR"/>
              </w:rPr>
              <w:t>е</w:t>
            </w:r>
            <w:r w:rsidR="006E545A" w:rsidRPr="00784F9E">
              <w:rPr>
                <w:rFonts w:eastAsia="Times New Roman" w:cs="Times New Roman"/>
                <w:kern w:val="2"/>
                <w:sz w:val="24"/>
                <w:szCs w:val="24"/>
                <w:lang w:eastAsia="ko-KR"/>
              </w:rPr>
              <w:t>ний и деструктивного пове</w:t>
            </w:r>
          </w:p>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eastAsia="ko-KR"/>
              </w:rPr>
              <w:t>дения» (правовые, профилакт</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ческие игры, беседы и т.п.)</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соц. педагог,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инспектор ГДН</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Акция посвященная дню пож</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лых людей «Ветеранам нашим» дворовый концерт «Ветераны, не скучайте, поздравленья принима</w:t>
            </w:r>
            <w:r w:rsidRPr="00784F9E">
              <w:rPr>
                <w:rFonts w:eastAsia="Times New Roman" w:cs="Times New Roman"/>
                <w:kern w:val="2"/>
                <w:sz w:val="24"/>
                <w:szCs w:val="24"/>
                <w:lang w:eastAsia="ko-KR"/>
              </w:rPr>
              <w:t>й</w:t>
            </w:r>
            <w:r w:rsidRPr="00784F9E">
              <w:rPr>
                <w:rFonts w:eastAsia="Times New Roman" w:cs="Times New Roman"/>
                <w:kern w:val="2"/>
                <w:sz w:val="24"/>
                <w:szCs w:val="24"/>
                <w:lang w:eastAsia="ko-KR"/>
              </w:rPr>
              <w:t xml:space="preserve">те!»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2-4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1 октября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Посвящение в читатели «Хочу все знать!»</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 xml:space="preserve">1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Библиотекарь- Исмагилова Р.Х.</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часы на тему: «</w:t>
            </w:r>
            <w:r w:rsidRPr="00784F9E">
              <w:rPr>
                <w:rFonts w:eastAsia="Times New Roman" w:cs="Times New Roman"/>
                <w:kern w:val="2"/>
                <w:sz w:val="24"/>
                <w:szCs w:val="24"/>
                <w:lang w:val="ba-RU" w:eastAsia="ko-KR"/>
              </w:rPr>
              <w:t>Тыуған илем – Башҡортостан, тыуған ерем- Хәйбулла</w:t>
            </w:r>
            <w:r w:rsidRPr="00784F9E">
              <w:rPr>
                <w:rFonts w:eastAsia="Times New Roman" w:cs="Times New Roman"/>
                <w:kern w:val="2"/>
                <w:sz w:val="24"/>
                <w:szCs w:val="24"/>
                <w:lang w:eastAsia="ko-KR"/>
              </w:rPr>
              <w:t>!</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Общешкольное мероприятие </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w:t>
            </w:r>
            <w:r w:rsidRPr="00784F9E">
              <w:rPr>
                <w:rFonts w:eastAsia="Times New Roman" w:cs="Times New Roman"/>
                <w:kern w:val="2"/>
                <w:sz w:val="24"/>
                <w:szCs w:val="24"/>
                <w:lang w:val="en-CA" w:eastAsia="ko-KR"/>
              </w:rPr>
              <w:t>PRO</w:t>
            </w:r>
            <w:r w:rsidRPr="00784F9E">
              <w:rPr>
                <w:rFonts w:eastAsia="Times New Roman" w:cs="Times New Roman"/>
                <w:kern w:val="2"/>
                <w:sz w:val="24"/>
                <w:szCs w:val="24"/>
                <w:lang w:eastAsia="ko-KR"/>
              </w:rPr>
              <w:t xml:space="preserve"> –осень 2021»</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«Мисс осень»</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«Озон сэс»</w:t>
            </w:r>
          </w:p>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eastAsia="ko-KR"/>
              </w:rPr>
              <w:t>Конкурс рисунков, конкурс п</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 xml:space="preserve">делок из природного и бросового материала, фото конкурс «А у нас во дворе», фото конкурс «Наш урожай»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3-4</w:t>
            </w: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1-2</w:t>
            </w: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Ст.вожатый,зам. по УВР,ВР, учитель ИЗО.</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FF0000"/>
                <w:kern w:val="2"/>
                <w:sz w:val="24"/>
                <w:szCs w:val="24"/>
                <w:lang w:eastAsia="ko-KR"/>
              </w:rPr>
            </w:pPr>
            <w:r w:rsidRPr="00784F9E">
              <w:rPr>
                <w:rFonts w:eastAsia="Times New Roman" w:cs="Times New Roman"/>
                <w:kern w:val="2"/>
                <w:sz w:val="24"/>
                <w:szCs w:val="24"/>
                <w:lang w:eastAsia="ko-KR"/>
              </w:rPr>
              <w:t>День правовой защиты детей.  Анкетирование учащихся на случай нарушения их прав и свобод в школе и семье.</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Октябрь (согла</w:t>
            </w:r>
            <w:r w:rsidRPr="00784F9E">
              <w:rPr>
                <w:rFonts w:eastAsia="№Е" w:cs="Times New Roman"/>
                <w:color w:val="000000"/>
                <w:sz w:val="24"/>
                <w:szCs w:val="24"/>
              </w:rPr>
              <w:t>с</w:t>
            </w:r>
            <w:r w:rsidRPr="00784F9E">
              <w:rPr>
                <w:rFonts w:eastAsia="№Е" w:cs="Times New Roman"/>
                <w:color w:val="000000"/>
                <w:sz w:val="24"/>
                <w:szCs w:val="24"/>
              </w:rPr>
              <w:t>но отдельному графику)</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Педагог- психолог, соц.педагог</w:t>
            </w:r>
          </w:p>
        </w:tc>
      </w:tr>
      <w:tr w:rsidR="000F248E"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0F248E" w:rsidRPr="00784F9E" w:rsidRDefault="000F248E" w:rsidP="000F248E">
            <w:pPr>
              <w:spacing w:line="240" w:lineRule="auto"/>
              <w:jc w:val="center"/>
              <w:rPr>
                <w:rFonts w:eastAsia="Batang" w:cs="Times New Roman"/>
                <w:b/>
                <w:color w:val="000000"/>
                <w:sz w:val="24"/>
                <w:szCs w:val="24"/>
              </w:rPr>
            </w:pPr>
            <w:r w:rsidRPr="00784F9E">
              <w:rPr>
                <w:rFonts w:eastAsia="Batang" w:cs="Times New Roman"/>
                <w:b/>
                <w:color w:val="000000"/>
                <w:sz w:val="24"/>
                <w:szCs w:val="24"/>
              </w:rPr>
              <w:t>Месячник взаимодействия семьи и школы</w:t>
            </w:r>
          </w:p>
        </w:tc>
      </w:tr>
      <w:tr w:rsidR="006E545A" w:rsidRPr="00784F9E" w:rsidTr="006E545A">
        <w:tc>
          <w:tcPr>
            <w:tcW w:w="3819" w:type="dxa"/>
            <w:tcBorders>
              <w:top w:val="single" w:sz="4" w:space="0" w:color="000000"/>
              <w:left w:val="single" w:sz="4" w:space="0" w:color="000000"/>
              <w:bottom w:val="single" w:sz="4" w:space="0" w:color="000000"/>
              <w:right w:val="single" w:sz="4" w:space="0" w:color="auto"/>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Классный час на тему</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«День народного единства»</w:t>
            </w:r>
          </w:p>
        </w:tc>
        <w:tc>
          <w:tcPr>
            <w:tcW w:w="1261"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1-4</w:t>
            </w:r>
          </w:p>
        </w:tc>
        <w:tc>
          <w:tcPr>
            <w:tcW w:w="2290"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ноябрь</w:t>
            </w:r>
          </w:p>
          <w:p w:rsidR="006E545A" w:rsidRPr="00784F9E" w:rsidRDefault="006E545A" w:rsidP="006E545A">
            <w:pPr>
              <w:spacing w:line="240" w:lineRule="auto"/>
              <w:rPr>
                <w:rFonts w:eastAsia="Times New Roman" w:cs="Times New Roman"/>
                <w:kern w:val="2"/>
                <w:sz w:val="24"/>
                <w:szCs w:val="24"/>
                <w:lang w:eastAsia="ko-KR"/>
              </w:rPr>
            </w:pPr>
          </w:p>
        </w:tc>
        <w:tc>
          <w:tcPr>
            <w:tcW w:w="3515" w:type="dxa"/>
            <w:gridSpan w:val="2"/>
            <w:tcBorders>
              <w:top w:val="single" w:sz="4" w:space="0" w:color="000000"/>
              <w:left w:val="single" w:sz="4" w:space="0" w:color="auto"/>
              <w:bottom w:val="single" w:sz="4" w:space="0" w:color="000000"/>
              <w:right w:val="single" w:sz="4" w:space="0" w:color="000000"/>
            </w:tcBorders>
          </w:tcPr>
          <w:p w:rsidR="006E545A" w:rsidRPr="00784F9E" w:rsidRDefault="006E545A" w:rsidP="000F248E">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руковдодители</w:t>
            </w:r>
          </w:p>
          <w:p w:rsidR="006E545A" w:rsidRPr="00784F9E" w:rsidRDefault="006E545A" w:rsidP="000F248E">
            <w:pPr>
              <w:spacing w:line="240" w:lineRule="auto"/>
              <w:rPr>
                <w:rFonts w:eastAsia="Times New Roman" w:cs="Times New Roman"/>
                <w:kern w:val="2"/>
                <w:sz w:val="24"/>
                <w:szCs w:val="24"/>
                <w:lang w:eastAsia="ko-KR"/>
              </w:rPr>
            </w:pPr>
          </w:p>
        </w:tc>
      </w:tr>
      <w:tr w:rsidR="006E545A" w:rsidRPr="00784F9E" w:rsidTr="006E545A">
        <w:tc>
          <w:tcPr>
            <w:tcW w:w="3819" w:type="dxa"/>
            <w:tcBorders>
              <w:top w:val="single" w:sz="4" w:space="0" w:color="000000"/>
              <w:left w:val="single" w:sz="4" w:space="0" w:color="000000"/>
              <w:bottom w:val="single" w:sz="4" w:space="0" w:color="000000"/>
              <w:right w:val="single" w:sz="4" w:space="0" w:color="auto"/>
            </w:tcBorders>
          </w:tcPr>
          <w:p w:rsidR="006E545A" w:rsidRPr="00784F9E" w:rsidRDefault="006E545A" w:rsidP="006E545A">
            <w:pPr>
              <w:spacing w:line="240" w:lineRule="auto"/>
              <w:jc w:val="center"/>
              <w:rPr>
                <w:rFonts w:eastAsia="Batang" w:cs="Times New Roman"/>
                <w:color w:val="000000"/>
                <w:sz w:val="24"/>
                <w:szCs w:val="24"/>
              </w:rPr>
            </w:pPr>
            <w:r w:rsidRPr="00784F9E">
              <w:rPr>
                <w:rFonts w:eastAsia="Batang" w:cs="Times New Roman"/>
                <w:color w:val="000000"/>
                <w:sz w:val="24"/>
                <w:szCs w:val="24"/>
              </w:rPr>
              <w:t>Фитнес- марафон «Мама+ до</w:t>
            </w:r>
            <w:r w:rsidRPr="00784F9E">
              <w:rPr>
                <w:rFonts w:eastAsia="Batang" w:cs="Times New Roman"/>
                <w:color w:val="000000"/>
                <w:sz w:val="24"/>
                <w:szCs w:val="24"/>
              </w:rPr>
              <w:t>ч</w:t>
            </w:r>
            <w:r w:rsidRPr="00784F9E">
              <w:rPr>
                <w:rFonts w:eastAsia="Batang" w:cs="Times New Roman"/>
                <w:color w:val="000000"/>
                <w:sz w:val="24"/>
                <w:szCs w:val="24"/>
              </w:rPr>
              <w:t>ка», спортивные состязания</w:t>
            </w:r>
          </w:p>
        </w:tc>
        <w:tc>
          <w:tcPr>
            <w:tcW w:w="1285" w:type="dxa"/>
            <w:gridSpan w:val="4"/>
            <w:tcBorders>
              <w:top w:val="single" w:sz="4" w:space="0" w:color="000000"/>
              <w:left w:val="single" w:sz="4" w:space="0" w:color="auto"/>
              <w:bottom w:val="single" w:sz="4" w:space="0" w:color="000000"/>
              <w:right w:val="single" w:sz="4" w:space="0" w:color="auto"/>
            </w:tcBorders>
          </w:tcPr>
          <w:p w:rsidR="006E545A" w:rsidRPr="00784F9E" w:rsidRDefault="006E545A" w:rsidP="006E545A">
            <w:pPr>
              <w:spacing w:line="240" w:lineRule="auto"/>
              <w:jc w:val="center"/>
              <w:rPr>
                <w:rFonts w:eastAsia="Batang" w:cs="Times New Roman"/>
                <w:color w:val="000000"/>
                <w:sz w:val="24"/>
                <w:szCs w:val="24"/>
              </w:rPr>
            </w:pPr>
            <w:r w:rsidRPr="00784F9E">
              <w:rPr>
                <w:rFonts w:eastAsia="Batang" w:cs="Times New Roman"/>
                <w:color w:val="000000"/>
                <w:sz w:val="24"/>
                <w:szCs w:val="24"/>
              </w:rPr>
              <w:t>1-4</w:t>
            </w:r>
          </w:p>
        </w:tc>
        <w:tc>
          <w:tcPr>
            <w:tcW w:w="2288"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0F248E">
            <w:pPr>
              <w:spacing w:line="240" w:lineRule="auto"/>
              <w:jc w:val="center"/>
              <w:rPr>
                <w:rFonts w:eastAsia="Batang" w:cs="Times New Roman"/>
                <w:color w:val="000000"/>
                <w:sz w:val="24"/>
                <w:szCs w:val="24"/>
              </w:rPr>
            </w:pPr>
            <w:r w:rsidRPr="00784F9E">
              <w:rPr>
                <w:rFonts w:eastAsia="Batang" w:cs="Times New Roman"/>
                <w:color w:val="000000"/>
                <w:sz w:val="24"/>
                <w:szCs w:val="24"/>
              </w:rPr>
              <w:t>ноябрь</w:t>
            </w:r>
          </w:p>
        </w:tc>
        <w:tc>
          <w:tcPr>
            <w:tcW w:w="3493" w:type="dxa"/>
            <w:tcBorders>
              <w:top w:val="single" w:sz="4" w:space="0" w:color="000000"/>
              <w:left w:val="single" w:sz="4" w:space="0" w:color="auto"/>
              <w:bottom w:val="single" w:sz="4" w:space="0" w:color="000000"/>
              <w:right w:val="single" w:sz="4" w:space="0" w:color="auto"/>
            </w:tcBorders>
          </w:tcPr>
          <w:p w:rsidR="006E545A" w:rsidRPr="00784F9E" w:rsidRDefault="006E545A" w:rsidP="000F248E">
            <w:pPr>
              <w:spacing w:line="240" w:lineRule="auto"/>
              <w:jc w:val="center"/>
              <w:rPr>
                <w:rFonts w:eastAsia="Batang" w:cs="Times New Roman"/>
                <w:color w:val="000000"/>
                <w:sz w:val="24"/>
                <w:szCs w:val="24"/>
              </w:rPr>
            </w:pPr>
            <w:r w:rsidRPr="00784F9E">
              <w:rPr>
                <w:rFonts w:eastAsia="Batang" w:cs="Times New Roman"/>
                <w:color w:val="000000"/>
                <w:sz w:val="24"/>
                <w:szCs w:val="24"/>
              </w:rPr>
              <w:t>Педагог- хореограф, клас</w:t>
            </w:r>
            <w:r w:rsidRPr="00784F9E">
              <w:rPr>
                <w:rFonts w:eastAsia="Batang" w:cs="Times New Roman"/>
                <w:color w:val="000000"/>
                <w:sz w:val="24"/>
                <w:szCs w:val="24"/>
              </w:rPr>
              <w:t>с</w:t>
            </w:r>
            <w:r w:rsidRPr="00784F9E">
              <w:rPr>
                <w:rFonts w:eastAsia="Batang" w:cs="Times New Roman"/>
                <w:color w:val="000000"/>
                <w:sz w:val="24"/>
                <w:szCs w:val="24"/>
              </w:rPr>
              <w:t>ные руководители, учитель физкультуры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auto"/>
            </w:tcBorders>
          </w:tcPr>
          <w:p w:rsidR="006E545A" w:rsidRPr="00784F9E" w:rsidRDefault="006E545A" w:rsidP="006E545A">
            <w:pPr>
              <w:spacing w:line="240" w:lineRule="auto"/>
              <w:rPr>
                <w:rFonts w:eastAsia="Arial Unicode MS" w:cs="Times New Roman"/>
                <w:color w:val="FF0000"/>
                <w:kern w:val="2"/>
                <w:sz w:val="24"/>
                <w:szCs w:val="24"/>
                <w:lang w:eastAsia="ko-KR"/>
              </w:rPr>
            </w:pPr>
            <w:r w:rsidRPr="00784F9E">
              <w:rPr>
                <w:rFonts w:eastAsia="Arial Unicode MS" w:cs="Times New Roman"/>
                <w:color w:val="000000"/>
                <w:kern w:val="2"/>
                <w:sz w:val="24"/>
                <w:szCs w:val="24"/>
                <w:lang w:eastAsia="ko-KR"/>
              </w:rPr>
              <w:t>Праздничный онлайн концерт «Ысын й</w:t>
            </w:r>
            <w:r w:rsidRPr="00784F9E">
              <w:rPr>
                <w:rFonts w:eastAsia="Arial Unicode MS" w:cs="Times New Roman"/>
                <w:color w:val="000000"/>
                <w:kern w:val="2"/>
                <w:sz w:val="24"/>
                <w:szCs w:val="24"/>
                <w:lang w:val="ba-RU" w:eastAsia="ko-KR"/>
              </w:rPr>
              <w:t>өрәктән!”</w:t>
            </w:r>
            <w:r w:rsidRPr="00784F9E">
              <w:rPr>
                <w:rFonts w:eastAsia="Arial Unicode MS" w:cs="Times New Roman"/>
                <w:color w:val="000000"/>
                <w:kern w:val="2"/>
                <w:sz w:val="24"/>
                <w:szCs w:val="24"/>
                <w:lang w:eastAsia="ko-KR"/>
              </w:rPr>
              <w:t>,</w:t>
            </w:r>
            <w:r w:rsidRPr="00784F9E">
              <w:rPr>
                <w:rFonts w:eastAsia="Arial Unicode MS" w:cs="Times New Roman"/>
                <w:kern w:val="2"/>
                <w:sz w:val="24"/>
                <w:szCs w:val="24"/>
                <w:lang w:eastAsia="ko-KR"/>
              </w:rPr>
              <w:t>родительское собрание по классам с приглаш</w:t>
            </w:r>
            <w:r w:rsidRPr="00784F9E">
              <w:rPr>
                <w:rFonts w:eastAsia="Arial Unicode MS" w:cs="Times New Roman"/>
                <w:kern w:val="2"/>
                <w:sz w:val="24"/>
                <w:szCs w:val="24"/>
                <w:lang w:eastAsia="ko-KR"/>
              </w:rPr>
              <w:t>е</w:t>
            </w:r>
            <w:r w:rsidRPr="00784F9E">
              <w:rPr>
                <w:rFonts w:eastAsia="Arial Unicode MS" w:cs="Times New Roman"/>
                <w:kern w:val="2"/>
                <w:sz w:val="24"/>
                <w:szCs w:val="24"/>
                <w:lang w:eastAsia="ko-KR"/>
              </w:rPr>
              <w:t>нием известных личностей района « Мама- это профессия»,выставка рисунков, фотографий, акции по поздравлению мам с Днем матери»</w:t>
            </w:r>
          </w:p>
        </w:tc>
        <w:tc>
          <w:tcPr>
            <w:tcW w:w="1214"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auto"/>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24-28 ноября </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УВР,ВР, ст.вожатый 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Неделя психологии «Час с пс</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хологом»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ноябрь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Педагог- психолог</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Конкурс видеороликов «Наша семья за ЗОЖ»</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ноябрь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Акция «Читаем всей семьей!»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ноябрь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Бибилиотекарь-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Times New Roman" w:cs="Times New Roman"/>
                <w:b/>
                <w:color w:val="000000"/>
                <w:kern w:val="2"/>
                <w:sz w:val="24"/>
                <w:szCs w:val="24"/>
                <w:lang w:eastAsia="ko-KR"/>
              </w:rPr>
            </w:pPr>
            <w:r w:rsidRPr="00784F9E">
              <w:rPr>
                <w:rFonts w:eastAsia="Times New Roman" w:cs="Times New Roman"/>
                <w:b/>
                <w:color w:val="000000"/>
                <w:kern w:val="2"/>
                <w:sz w:val="24"/>
                <w:szCs w:val="24"/>
                <w:lang w:eastAsia="ko-KR"/>
              </w:rPr>
              <w:t>Месячника эстетического воспитания в школе</w:t>
            </w:r>
          </w:p>
          <w:p w:rsidR="006E545A" w:rsidRPr="00784F9E" w:rsidRDefault="006E545A" w:rsidP="000F248E">
            <w:pPr>
              <w:spacing w:line="240" w:lineRule="auto"/>
              <w:rPr>
                <w:rFonts w:eastAsia="Batang" w:cs="Times New Roman"/>
                <w:color w:val="FF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Оформление классных уголков</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 xml:space="preserve">          д</w:t>
            </w:r>
            <w:r w:rsidRPr="00784F9E">
              <w:rPr>
                <w:rFonts w:eastAsia="№Е" w:cs="Times New Roman"/>
                <w:sz w:val="24"/>
                <w:szCs w:val="24"/>
              </w:rPr>
              <w:t>е</w:t>
            </w:r>
            <w:r w:rsidRPr="00784F9E">
              <w:rPr>
                <w:rFonts w:eastAsia="№Е" w:cs="Times New Roman"/>
                <w:sz w:val="24"/>
                <w:szCs w:val="24"/>
              </w:rPr>
              <w:t>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Заместитель директора по ВР, ст.вожатый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Всероссийская акция “Мы – граждане России!”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декабрь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Классное мероприятие: «Новый год» украшение кабинетов, оформление окон,</w:t>
            </w:r>
          </w:p>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Конкурс рисунков, поделок, плакатов, стихов, песен, флешм</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бов</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Новогоднее представление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sz w:val="24"/>
                <w:szCs w:val="24"/>
              </w:rPr>
            </w:pPr>
            <w:r w:rsidRPr="00784F9E">
              <w:rPr>
                <w:rFonts w:eastAsia="№Е" w:cs="Times New Roman"/>
                <w:sz w:val="24"/>
                <w:szCs w:val="24"/>
              </w:rPr>
              <w:t>декабрь</w:t>
            </w:r>
          </w:p>
          <w:p w:rsidR="006E545A" w:rsidRPr="00784F9E" w:rsidRDefault="006E545A" w:rsidP="000F248E">
            <w:pPr>
              <w:spacing w:line="240" w:lineRule="auto"/>
              <w:ind w:firstLine="851"/>
              <w:jc w:val="center"/>
              <w:rPr>
                <w:rFonts w:eastAsia="№Е" w:cs="Times New Roman"/>
                <w:sz w:val="24"/>
                <w:szCs w:val="24"/>
              </w:rPr>
            </w:pPr>
          </w:p>
          <w:p w:rsidR="006E545A" w:rsidRPr="00784F9E" w:rsidRDefault="006E545A" w:rsidP="000F248E">
            <w:pPr>
              <w:spacing w:line="240" w:lineRule="auto"/>
              <w:ind w:firstLine="851"/>
              <w:jc w:val="center"/>
              <w:rPr>
                <w:rFonts w:eastAsia="№Е" w:cs="Times New Roman"/>
                <w:sz w:val="24"/>
                <w:szCs w:val="24"/>
              </w:rPr>
            </w:pPr>
          </w:p>
          <w:p w:rsidR="006E545A" w:rsidRPr="00784F9E" w:rsidRDefault="006E545A" w:rsidP="000F248E">
            <w:pPr>
              <w:spacing w:line="240" w:lineRule="auto"/>
              <w:ind w:firstLine="851"/>
              <w:jc w:val="center"/>
              <w:rPr>
                <w:rFonts w:eastAsia="№Е" w:cs="Times New Roman"/>
                <w:sz w:val="24"/>
                <w:szCs w:val="24"/>
              </w:rPr>
            </w:pPr>
          </w:p>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По отдельному графику</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Заместитель директора по УВР,ВР, ст.вожатый, педагог- хореограф, учитель ИЗО,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Веселы старты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декабрь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Учителя физкультуры</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sz w:val="24"/>
                <w:szCs w:val="24"/>
              </w:rPr>
            </w:pPr>
            <w:r w:rsidRPr="00784F9E">
              <w:rPr>
                <w:rFonts w:eastAsia="Batang" w:cs="Times New Roman"/>
                <w:b/>
                <w:sz w:val="24"/>
                <w:szCs w:val="24"/>
              </w:rPr>
              <w:t>Месячник профориентационного воспитания</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Акция «Помощь нашим крыл</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тым друзьям»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январь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Ст.вожатый,классные рук</w:t>
            </w:r>
            <w:r w:rsidRPr="00784F9E">
              <w:rPr>
                <w:rFonts w:eastAsia="Batang" w:cs="Times New Roman"/>
                <w:sz w:val="24"/>
                <w:szCs w:val="24"/>
              </w:rPr>
              <w:t>о</w:t>
            </w:r>
            <w:r w:rsidRPr="00784F9E">
              <w:rPr>
                <w:rFonts w:eastAsia="Batang" w:cs="Times New Roman"/>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Тематические родительские со</w:t>
            </w:r>
            <w:r w:rsidRPr="00784F9E">
              <w:rPr>
                <w:rFonts w:eastAsia="Times New Roman" w:cs="Times New Roman"/>
                <w:color w:val="000000"/>
                <w:kern w:val="2"/>
                <w:sz w:val="24"/>
                <w:szCs w:val="24"/>
                <w:lang w:eastAsia="ko-KR"/>
              </w:rPr>
              <w:t>б</w:t>
            </w:r>
            <w:r w:rsidRPr="00784F9E">
              <w:rPr>
                <w:rFonts w:eastAsia="Times New Roman" w:cs="Times New Roman"/>
                <w:color w:val="000000"/>
                <w:kern w:val="2"/>
                <w:sz w:val="24"/>
                <w:szCs w:val="24"/>
                <w:lang w:eastAsia="ko-KR"/>
              </w:rPr>
              <w:t>рания по классам: «Профориент</w:t>
            </w:r>
            <w:r w:rsidRPr="00784F9E">
              <w:rPr>
                <w:rFonts w:eastAsia="Times New Roman" w:cs="Times New Roman"/>
                <w:color w:val="000000"/>
                <w:kern w:val="2"/>
                <w:sz w:val="24"/>
                <w:szCs w:val="24"/>
                <w:lang w:eastAsia="ko-KR"/>
              </w:rPr>
              <w:t>а</w:t>
            </w:r>
            <w:r w:rsidRPr="00784F9E">
              <w:rPr>
                <w:rFonts w:eastAsia="Times New Roman" w:cs="Times New Roman"/>
                <w:color w:val="000000"/>
                <w:kern w:val="2"/>
                <w:sz w:val="24"/>
                <w:szCs w:val="24"/>
                <w:lang w:eastAsia="ko-KR"/>
              </w:rPr>
              <w:t>ция дома», «Тропинка в профе</w:t>
            </w:r>
            <w:r w:rsidRPr="00784F9E">
              <w:rPr>
                <w:rFonts w:eastAsia="Times New Roman" w:cs="Times New Roman"/>
                <w:color w:val="000000"/>
                <w:kern w:val="2"/>
                <w:sz w:val="24"/>
                <w:szCs w:val="24"/>
                <w:lang w:eastAsia="ko-KR"/>
              </w:rPr>
              <w:t>с</w:t>
            </w:r>
            <w:r w:rsidRPr="00784F9E">
              <w:rPr>
                <w:rFonts w:eastAsia="Times New Roman" w:cs="Times New Roman"/>
                <w:color w:val="000000"/>
                <w:kern w:val="2"/>
                <w:sz w:val="24"/>
                <w:szCs w:val="24"/>
                <w:lang w:eastAsia="ko-KR"/>
              </w:rPr>
              <w:t>сию»</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январь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 администрация школы.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Мероприятие «Книжные забавы»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1-4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январь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FF0000"/>
                <w:sz w:val="24"/>
                <w:szCs w:val="24"/>
              </w:rPr>
            </w:pPr>
            <w:r w:rsidRPr="00784F9E">
              <w:rPr>
                <w:rFonts w:eastAsia="Times New Roman" w:cs="Times New Roman"/>
                <w:b/>
                <w:kern w:val="2"/>
                <w:sz w:val="24"/>
                <w:szCs w:val="24"/>
                <w:lang w:eastAsia="ko-KR"/>
              </w:rPr>
              <w:t>Мероприятия месячника гражданского и патриотического воспитания</w:t>
            </w:r>
          </w:p>
        </w:tc>
      </w:tr>
      <w:tr w:rsidR="006E545A" w:rsidRPr="00784F9E" w:rsidTr="006E545A">
        <w:tc>
          <w:tcPr>
            <w:tcW w:w="3819" w:type="dxa"/>
            <w:tcBorders>
              <w:top w:val="single" w:sz="4" w:space="0" w:color="auto"/>
              <w:left w:val="single" w:sz="4" w:space="0" w:color="000000"/>
              <w:bottom w:val="single" w:sz="4" w:space="0" w:color="000000"/>
              <w:right w:val="single" w:sz="4" w:space="0" w:color="auto"/>
            </w:tcBorders>
          </w:tcPr>
          <w:p w:rsidR="006E545A" w:rsidRPr="00784F9E" w:rsidRDefault="006E545A" w:rsidP="006E545A">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 xml:space="preserve"> Месячник по военно- патри</w:t>
            </w:r>
            <w:r w:rsidRPr="00784F9E">
              <w:rPr>
                <w:rFonts w:eastAsia="Batang" w:cs="Times New Roman"/>
                <w:color w:val="000000"/>
                <w:sz w:val="24"/>
                <w:szCs w:val="24"/>
              </w:rPr>
              <w:t>о</w:t>
            </w:r>
            <w:r w:rsidRPr="00784F9E">
              <w:rPr>
                <w:rFonts w:eastAsia="Batang" w:cs="Times New Roman"/>
                <w:color w:val="000000"/>
                <w:sz w:val="24"/>
                <w:szCs w:val="24"/>
              </w:rPr>
              <w:t>тическому воспитанию. Беседы. Встречи, Уроки мужества, посв</w:t>
            </w:r>
            <w:r w:rsidRPr="00784F9E">
              <w:rPr>
                <w:rFonts w:eastAsia="Batang" w:cs="Times New Roman"/>
                <w:color w:val="000000"/>
                <w:sz w:val="24"/>
                <w:szCs w:val="24"/>
              </w:rPr>
              <w:t>я</w:t>
            </w:r>
            <w:r w:rsidRPr="00784F9E">
              <w:rPr>
                <w:rFonts w:eastAsia="Batang" w:cs="Times New Roman"/>
                <w:color w:val="000000"/>
                <w:sz w:val="24"/>
                <w:szCs w:val="24"/>
              </w:rPr>
              <w:t>щенные Дню защитника Отечес</w:t>
            </w:r>
            <w:r w:rsidRPr="00784F9E">
              <w:rPr>
                <w:rFonts w:eastAsia="Batang" w:cs="Times New Roman"/>
                <w:color w:val="000000"/>
                <w:sz w:val="24"/>
                <w:szCs w:val="24"/>
              </w:rPr>
              <w:t>т</w:t>
            </w:r>
            <w:r w:rsidRPr="00784F9E">
              <w:rPr>
                <w:rFonts w:eastAsia="Batang" w:cs="Times New Roman"/>
                <w:color w:val="000000"/>
                <w:sz w:val="24"/>
                <w:szCs w:val="24"/>
              </w:rPr>
              <w:t>ва</w:t>
            </w:r>
          </w:p>
        </w:tc>
        <w:tc>
          <w:tcPr>
            <w:tcW w:w="1328" w:type="dxa"/>
            <w:gridSpan w:val="5"/>
            <w:tcBorders>
              <w:top w:val="single" w:sz="4" w:space="0" w:color="auto"/>
              <w:left w:val="single" w:sz="4" w:space="0" w:color="auto"/>
              <w:bottom w:val="single" w:sz="4" w:space="0" w:color="000000"/>
              <w:right w:val="single" w:sz="4" w:space="0" w:color="auto"/>
            </w:tcBorders>
          </w:tcPr>
          <w:p w:rsidR="006E545A" w:rsidRPr="00784F9E" w:rsidRDefault="006E545A" w:rsidP="006E545A">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 xml:space="preserve"> 1-4</w:t>
            </w:r>
          </w:p>
        </w:tc>
        <w:tc>
          <w:tcPr>
            <w:tcW w:w="2223" w:type="dxa"/>
            <w:tcBorders>
              <w:top w:val="single" w:sz="4" w:space="0" w:color="auto"/>
              <w:left w:val="single" w:sz="4" w:space="0" w:color="auto"/>
              <w:bottom w:val="single" w:sz="4" w:space="0" w:color="000000"/>
              <w:right w:val="single" w:sz="4" w:space="0" w:color="auto"/>
            </w:tcBorders>
          </w:tcPr>
          <w:p w:rsidR="006E545A" w:rsidRPr="00784F9E" w:rsidRDefault="006E545A" w:rsidP="006E545A">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 xml:space="preserve">        фе</w:t>
            </w:r>
            <w:r w:rsidRPr="00784F9E">
              <w:rPr>
                <w:rFonts w:eastAsia="Batang" w:cs="Times New Roman"/>
                <w:color w:val="000000"/>
                <w:sz w:val="24"/>
                <w:szCs w:val="24"/>
              </w:rPr>
              <w:t>в</w:t>
            </w:r>
            <w:r w:rsidRPr="00784F9E">
              <w:rPr>
                <w:rFonts w:eastAsia="Batang" w:cs="Times New Roman"/>
                <w:color w:val="000000"/>
                <w:sz w:val="24"/>
                <w:szCs w:val="24"/>
              </w:rPr>
              <w:t>раль</w:t>
            </w:r>
          </w:p>
        </w:tc>
        <w:tc>
          <w:tcPr>
            <w:tcW w:w="3515" w:type="dxa"/>
            <w:gridSpan w:val="2"/>
            <w:tcBorders>
              <w:top w:val="single" w:sz="4" w:space="0" w:color="auto"/>
              <w:left w:val="single" w:sz="4" w:space="0" w:color="auto"/>
              <w:bottom w:val="single" w:sz="4" w:space="0" w:color="000000"/>
              <w:right w:val="single" w:sz="4" w:space="0" w:color="auto"/>
            </w:tcBorders>
          </w:tcPr>
          <w:p w:rsidR="006E545A" w:rsidRPr="00784F9E" w:rsidRDefault="006E545A" w:rsidP="000F248E">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Учитель ОБЖ –Карпов С.Ю., зам.директора по ВР, ст. вож</w:t>
            </w:r>
            <w:r w:rsidRPr="00784F9E">
              <w:rPr>
                <w:rFonts w:eastAsia="Batang" w:cs="Times New Roman"/>
                <w:color w:val="000000"/>
                <w:sz w:val="24"/>
                <w:szCs w:val="24"/>
              </w:rPr>
              <w:t>а</w:t>
            </w:r>
            <w:r w:rsidRPr="00784F9E">
              <w:rPr>
                <w:rFonts w:eastAsia="Batang" w:cs="Times New Roman"/>
                <w:color w:val="000000"/>
                <w:sz w:val="24"/>
                <w:szCs w:val="24"/>
              </w:rPr>
              <w:t>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Конкурс для мальчиков «Я могу!»   (творчество+ физ.подготовка)</w:t>
            </w:r>
          </w:p>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Военно-патриотическая игра «Зарничка»</w:t>
            </w:r>
          </w:p>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«Веселые старты» Папа + реб</w:t>
            </w:r>
            <w:r w:rsidRPr="00784F9E">
              <w:rPr>
                <w:rFonts w:eastAsia="Times New Roman" w:cs="Times New Roman"/>
                <w:kern w:val="2"/>
                <w:sz w:val="24"/>
                <w:szCs w:val="24"/>
                <w:lang w:eastAsia="ko-KR"/>
              </w:rPr>
              <w:t>е</w:t>
            </w:r>
            <w:r w:rsidRPr="00784F9E">
              <w:rPr>
                <w:rFonts w:eastAsia="Times New Roman" w:cs="Times New Roman"/>
                <w:kern w:val="2"/>
                <w:sz w:val="24"/>
                <w:szCs w:val="24"/>
                <w:lang w:eastAsia="ko-KR"/>
              </w:rPr>
              <w:t>нок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1-2  класс</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3-4  класс</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4 класс</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p>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фе</w:t>
            </w:r>
            <w:r w:rsidRPr="00784F9E">
              <w:rPr>
                <w:rFonts w:eastAsia="№Е" w:cs="Times New Roman"/>
                <w:color w:val="000000"/>
                <w:sz w:val="24"/>
                <w:szCs w:val="24"/>
              </w:rPr>
              <w:t>в</w:t>
            </w:r>
            <w:r w:rsidRPr="00784F9E">
              <w:rPr>
                <w:rFonts w:eastAsia="№Е" w:cs="Times New Roman"/>
                <w:color w:val="000000"/>
                <w:sz w:val="24"/>
                <w:szCs w:val="24"/>
              </w:rPr>
              <w:t>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p>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Учитель ОБЖ, учителя фи</w:t>
            </w:r>
            <w:r w:rsidRPr="00784F9E">
              <w:rPr>
                <w:rFonts w:eastAsia="Batang" w:cs="Times New Roman"/>
                <w:color w:val="000000"/>
                <w:sz w:val="24"/>
                <w:szCs w:val="24"/>
              </w:rPr>
              <w:t>з</w:t>
            </w:r>
            <w:r w:rsidRPr="00784F9E">
              <w:rPr>
                <w:rFonts w:eastAsia="Batang" w:cs="Times New Roman"/>
                <w:color w:val="000000"/>
                <w:sz w:val="24"/>
                <w:szCs w:val="24"/>
              </w:rPr>
              <w:t>культуры,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Форум отцов «Пример для по</w:t>
            </w:r>
            <w:r w:rsidRPr="00784F9E">
              <w:rPr>
                <w:rFonts w:eastAsia="Times New Roman" w:cs="Times New Roman"/>
                <w:kern w:val="2"/>
                <w:sz w:val="24"/>
                <w:szCs w:val="24"/>
                <w:lang w:eastAsia="ko-KR"/>
              </w:rPr>
              <w:t>д</w:t>
            </w:r>
            <w:r w:rsidRPr="00784F9E">
              <w:rPr>
                <w:rFonts w:eastAsia="Times New Roman" w:cs="Times New Roman"/>
                <w:kern w:val="2"/>
                <w:sz w:val="24"/>
                <w:szCs w:val="24"/>
                <w:lang w:eastAsia="ko-KR"/>
              </w:rPr>
              <w:t>ражания»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spacing w:line="240" w:lineRule="auto"/>
              <w:rPr>
                <w:rFonts w:eastAsia="№Е" w:cs="Times New Roman"/>
                <w:color w:val="000000"/>
                <w:sz w:val="24"/>
                <w:szCs w:val="24"/>
              </w:rPr>
            </w:pPr>
            <w:r w:rsidRPr="00784F9E">
              <w:rPr>
                <w:rFonts w:eastAsia="№Е" w:cs="Times New Roman"/>
                <w:color w:val="000000"/>
                <w:sz w:val="24"/>
                <w:szCs w:val="24"/>
              </w:rPr>
              <w:t>Ф</w:t>
            </w:r>
            <w:r w:rsidR="006E545A" w:rsidRPr="00784F9E">
              <w:rPr>
                <w:rFonts w:eastAsia="№Е" w:cs="Times New Roman"/>
                <w:color w:val="000000"/>
                <w:sz w:val="24"/>
                <w:szCs w:val="24"/>
              </w:rPr>
              <w:t>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Директор, зам.по ВР,ст. в</w:t>
            </w:r>
            <w:r w:rsidRPr="00784F9E">
              <w:rPr>
                <w:rFonts w:eastAsia="Batang" w:cs="Times New Roman"/>
                <w:color w:val="000000"/>
                <w:sz w:val="24"/>
                <w:szCs w:val="24"/>
              </w:rPr>
              <w:t>о</w:t>
            </w:r>
            <w:r w:rsidRPr="00784F9E">
              <w:rPr>
                <w:rFonts w:eastAsia="Batang" w:cs="Times New Roman"/>
                <w:color w:val="000000"/>
                <w:sz w:val="24"/>
                <w:szCs w:val="24"/>
              </w:rPr>
              <w:t>жатый,учитель ОБЖ,педагог- хореограф, социальный пед</w:t>
            </w:r>
            <w:r w:rsidRPr="00784F9E">
              <w:rPr>
                <w:rFonts w:eastAsia="Batang" w:cs="Times New Roman"/>
                <w:color w:val="000000"/>
                <w:sz w:val="24"/>
                <w:szCs w:val="24"/>
              </w:rPr>
              <w:t>а</w:t>
            </w:r>
            <w:r w:rsidRPr="00784F9E">
              <w:rPr>
                <w:rFonts w:eastAsia="Batang" w:cs="Times New Roman"/>
                <w:color w:val="000000"/>
                <w:sz w:val="24"/>
                <w:szCs w:val="24"/>
              </w:rPr>
              <w:t>гог, педагог- психолог</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Проверка состояния учебников. Операция «Книга»</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spacing w:line="240" w:lineRule="auto"/>
              <w:rPr>
                <w:rFonts w:eastAsia="№Е" w:cs="Times New Roman"/>
                <w:color w:val="000000"/>
                <w:sz w:val="24"/>
                <w:szCs w:val="24"/>
              </w:rPr>
            </w:pPr>
            <w:r w:rsidRPr="00784F9E">
              <w:rPr>
                <w:rFonts w:eastAsia="№Е" w:cs="Times New Roman"/>
                <w:color w:val="000000"/>
                <w:sz w:val="24"/>
                <w:szCs w:val="24"/>
              </w:rPr>
              <w:t>Ф</w:t>
            </w:r>
            <w:r w:rsidR="006E545A" w:rsidRPr="00784F9E">
              <w:rPr>
                <w:rFonts w:eastAsia="№Е" w:cs="Times New Roman"/>
                <w:color w:val="000000"/>
                <w:sz w:val="24"/>
                <w:szCs w:val="24"/>
              </w:rPr>
              <w:t>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Times New Roman" w:cs="Times New Roman"/>
                <w:b/>
                <w:kern w:val="2"/>
                <w:sz w:val="24"/>
                <w:szCs w:val="24"/>
                <w:lang w:eastAsia="ko-KR"/>
              </w:rPr>
              <w:t>Месячник интеллектуального воспитания «Умники и умницы».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День науки в школе: защита проектов и исследовательских р</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бот</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Заместитель директора по УВР,ВР, ст.вожатый,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Школьный конкурс «</w:t>
            </w:r>
            <w:r w:rsidRPr="00784F9E">
              <w:rPr>
                <w:rFonts w:eastAsia="Times New Roman" w:cs="Times New Roman"/>
                <w:kern w:val="2"/>
                <w:sz w:val="24"/>
                <w:szCs w:val="24"/>
                <w:lang w:val="ba-RU" w:eastAsia="ko-KR"/>
              </w:rPr>
              <w:t>Һаумы, һаумы әкиәт</w:t>
            </w:r>
            <w:r w:rsidRPr="00784F9E">
              <w:rPr>
                <w:rFonts w:eastAsia="Times New Roman" w:cs="Times New Roman"/>
                <w:kern w:val="2"/>
                <w:sz w:val="24"/>
                <w:szCs w:val="24"/>
                <w:lang w:eastAsia="ko-KR"/>
              </w:rPr>
              <w:t>!»</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lang w:val="en-US"/>
              </w:rPr>
            </w:pPr>
            <w:r w:rsidRPr="00784F9E">
              <w:rPr>
                <w:rFonts w:eastAsia="№Е" w:cs="Times New Roman"/>
                <w:color w:val="000000"/>
                <w:sz w:val="24"/>
                <w:szCs w:val="24"/>
                <w:lang w:val="en-US"/>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 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Международный женский день: Конкурс фотографий «Женское поколение нашей семьи»</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Фитнес «Мама + дочка»</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Акция чествуем мам, бабушек и девочек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1-4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Неделя детской книги. Библи</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течные уроки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Times New Roman" w:cs="Times New Roman"/>
                <w:b/>
                <w:kern w:val="2"/>
                <w:sz w:val="24"/>
                <w:szCs w:val="24"/>
                <w:lang w:eastAsia="ko-KR"/>
              </w:rPr>
              <w:t>Месячника нравственного воспитания «Спешите делать добрые дела»</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Мероприятие 4</w:t>
            </w:r>
            <w:r w:rsidRPr="00784F9E">
              <w:rPr>
                <w:rFonts w:eastAsia="Times New Roman" w:cs="Times New Roman"/>
                <w:kern w:val="2"/>
                <w:sz w:val="24"/>
                <w:szCs w:val="24"/>
                <w:lang w:val="en-CA" w:eastAsia="ko-KR"/>
              </w:rPr>
              <w:t>D</w:t>
            </w:r>
            <w:r w:rsidRPr="00784F9E">
              <w:rPr>
                <w:rFonts w:eastAsia="Times New Roman" w:cs="Times New Roman"/>
                <w:kern w:val="2"/>
                <w:sz w:val="24"/>
                <w:szCs w:val="24"/>
                <w:lang w:eastAsia="ko-KR"/>
              </w:rPr>
              <w:t>« Детвора  Дружно Делает Добро!»</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ст.вожатый,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часы « Спешите делать добро»</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День космонавтики: конкурс р</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сунков</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Экологическая акция «Мы за чистое село!»</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УВР</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Фестиваль детской книги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1-11</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Исмагилова Р.Х., МБУК ЦРБ</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Times New Roman" w:cs="Times New Roman"/>
                <w:b/>
                <w:color w:val="1C1C1C"/>
                <w:kern w:val="2"/>
                <w:sz w:val="24"/>
                <w:szCs w:val="24"/>
                <w:lang w:eastAsia="ko-KR"/>
              </w:rPr>
              <w:t>Месячник ЗОЖ «Здоровое поколение»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1C1C1C"/>
                <w:kern w:val="2"/>
                <w:sz w:val="24"/>
                <w:szCs w:val="24"/>
                <w:lang w:eastAsia="ko-KR"/>
              </w:rPr>
            </w:pPr>
            <w:r w:rsidRPr="00784F9E">
              <w:rPr>
                <w:rFonts w:eastAsia="Times New Roman" w:cs="Times New Roman"/>
                <w:color w:val="1C1C1C"/>
                <w:kern w:val="2"/>
                <w:sz w:val="24"/>
                <w:szCs w:val="24"/>
                <w:lang w:eastAsia="ko-KR"/>
              </w:rPr>
              <w:t>Мероприятия.</w:t>
            </w:r>
            <w:r w:rsidRPr="00784F9E">
              <w:rPr>
                <w:rFonts w:eastAsia="Times New Roman" w:cs="Times New Roman"/>
                <w:kern w:val="2"/>
                <w:sz w:val="24"/>
                <w:szCs w:val="24"/>
                <w:lang w:eastAsia="ko-KR"/>
              </w:rPr>
              <w:t xml:space="preserve"> Весенний День здоровья. Акция «Школа против курения». Туристические походы.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ст.вожатый,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 учитель физкул</w:t>
            </w:r>
            <w:r w:rsidRPr="00784F9E">
              <w:rPr>
                <w:rFonts w:eastAsia="Batang" w:cs="Times New Roman"/>
                <w:color w:val="000000"/>
                <w:sz w:val="24"/>
                <w:szCs w:val="24"/>
              </w:rPr>
              <w:t>ь</w:t>
            </w:r>
            <w:r w:rsidRPr="00784F9E">
              <w:rPr>
                <w:rFonts w:eastAsia="Batang" w:cs="Times New Roman"/>
                <w:color w:val="000000"/>
                <w:sz w:val="24"/>
                <w:szCs w:val="24"/>
              </w:rPr>
              <w:t>туры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Неделя библиотекаря</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«Самый читающий класс года!», «Супер читатель»</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–Исмагилова Р.Х.</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1C1C1C"/>
                <w:kern w:val="2"/>
                <w:sz w:val="24"/>
                <w:szCs w:val="24"/>
                <w:lang w:eastAsia="ko-KR"/>
              </w:rPr>
            </w:pPr>
            <w:r w:rsidRPr="00784F9E">
              <w:rPr>
                <w:rFonts w:eastAsia="Times New Roman" w:cs="Times New Roman"/>
                <w:color w:val="1C1C1C"/>
                <w:kern w:val="2"/>
                <w:sz w:val="24"/>
                <w:szCs w:val="24"/>
                <w:lang w:eastAsia="ko-KR"/>
              </w:rPr>
              <w:t>День Победы: акции «Бе</w:t>
            </w:r>
            <w:r w:rsidRPr="00784F9E">
              <w:rPr>
                <w:rFonts w:eastAsia="Times New Roman" w:cs="Times New Roman"/>
                <w:color w:val="1C1C1C"/>
                <w:kern w:val="2"/>
                <w:sz w:val="24"/>
                <w:szCs w:val="24"/>
                <w:lang w:eastAsia="ko-KR"/>
              </w:rPr>
              <w:t>с</w:t>
            </w:r>
            <w:r w:rsidRPr="00784F9E">
              <w:rPr>
                <w:rFonts w:eastAsia="Times New Roman" w:cs="Times New Roman"/>
                <w:color w:val="1C1C1C"/>
                <w:kern w:val="2"/>
                <w:sz w:val="24"/>
                <w:szCs w:val="24"/>
                <w:lang w:eastAsia="ko-KR"/>
              </w:rPr>
              <w:t xml:space="preserve">смертный полк», «С праздником, ветеран!», </w:t>
            </w:r>
            <w:r w:rsidRPr="00784F9E">
              <w:rPr>
                <w:rFonts w:eastAsia="Times New Roman" w:cs="Times New Roman"/>
                <w:kern w:val="2"/>
                <w:sz w:val="24"/>
                <w:szCs w:val="24"/>
                <w:lang w:eastAsia="ko-KR"/>
              </w:rPr>
              <w:t>проект «Окна Победы»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УВР, ст. вожатый, педагог- хореограф</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color w:val="000000"/>
                <w:kern w:val="2"/>
                <w:sz w:val="24"/>
                <w:szCs w:val="24"/>
                <w:lang w:eastAsia="ko-KR"/>
              </w:rPr>
              <w:t>Торжеств</w:t>
            </w:r>
            <w:r w:rsidRPr="00784F9E">
              <w:rPr>
                <w:rFonts w:eastAsia="Times New Roman" w:cs="Times New Roman"/>
                <w:color w:val="000000"/>
                <w:kern w:val="2"/>
                <w:sz w:val="24"/>
                <w:szCs w:val="24"/>
                <w:lang w:val="en-US" w:eastAsia="ko-KR"/>
              </w:rPr>
              <w:t>енная линейка «Последний звонок»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w:t>
            </w:r>
          </w:p>
        </w:tc>
      </w:tr>
      <w:tr w:rsidR="006E545A" w:rsidRPr="00784F9E" w:rsidTr="000F248E">
        <w:trPr>
          <w:trHeight w:val="561"/>
        </w:trPr>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color w:val="000000"/>
                <w:sz w:val="24"/>
                <w:szCs w:val="24"/>
              </w:rPr>
            </w:pPr>
            <w:r w:rsidRPr="00784F9E">
              <w:rPr>
                <w:rFonts w:eastAsia="№Е" w:cs="Times New Roman"/>
                <w:b/>
                <w:color w:val="000000"/>
                <w:sz w:val="24"/>
                <w:szCs w:val="24"/>
              </w:rPr>
              <w:t>Самоуправление</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color w:val="000000"/>
                <w:kern w:val="2"/>
                <w:sz w:val="24"/>
                <w:szCs w:val="24"/>
                <w:lang w:eastAsia="ko-KR"/>
              </w:rPr>
              <w:t>Выборы лидеров, активов  классов, распределение обязанн</w:t>
            </w:r>
            <w:r w:rsidRPr="00784F9E">
              <w:rPr>
                <w:rFonts w:eastAsia="Times New Roman" w:cs="Times New Roman"/>
                <w:color w:val="000000"/>
                <w:kern w:val="2"/>
                <w:sz w:val="24"/>
                <w:szCs w:val="24"/>
                <w:lang w:eastAsia="ko-KR"/>
              </w:rPr>
              <w:t>о</w:t>
            </w:r>
            <w:r w:rsidRPr="00784F9E">
              <w:rPr>
                <w:rFonts w:eastAsia="Times New Roman" w:cs="Times New Roman"/>
                <w:color w:val="000000"/>
                <w:kern w:val="2"/>
                <w:sz w:val="24"/>
                <w:szCs w:val="24"/>
                <w:lang w:eastAsia="ko-KR"/>
              </w:rPr>
              <w:t>стей.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Е" w:cs="Times New Roman"/>
                <w:color w:val="000000"/>
                <w:sz w:val="24"/>
                <w:szCs w:val="24"/>
              </w:rPr>
              <w:t>Работа в соответствии с обяза</w:t>
            </w:r>
            <w:r w:rsidRPr="00784F9E">
              <w:rPr>
                <w:rFonts w:eastAsia="№Е" w:cs="Times New Roman"/>
                <w:color w:val="000000"/>
                <w:sz w:val="24"/>
                <w:szCs w:val="24"/>
              </w:rPr>
              <w:t>н</w:t>
            </w:r>
            <w:r w:rsidRPr="00784F9E">
              <w:rPr>
                <w:rFonts w:eastAsia="№Е" w:cs="Times New Roman"/>
                <w:color w:val="000000"/>
                <w:sz w:val="24"/>
                <w:szCs w:val="24"/>
              </w:rPr>
              <w:t>ностями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Школьные медиа</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Размещение созданных детьми рассказов, стихов, сказок, репо</w:t>
            </w:r>
            <w:r w:rsidRPr="00784F9E">
              <w:rPr>
                <w:rFonts w:eastAsia="Times New Roman" w:cs="Times New Roman"/>
                <w:kern w:val="2"/>
                <w:sz w:val="24"/>
                <w:szCs w:val="24"/>
                <w:lang w:eastAsia="ko-KR"/>
              </w:rPr>
              <w:t>р</w:t>
            </w:r>
            <w:r w:rsidRPr="00784F9E">
              <w:rPr>
                <w:rFonts w:eastAsia="Times New Roman" w:cs="Times New Roman"/>
                <w:kern w:val="2"/>
                <w:sz w:val="24"/>
                <w:szCs w:val="24"/>
                <w:lang w:eastAsia="ko-KR"/>
              </w:rPr>
              <w:t>тажей на страницах газеты «Школьный пульс»</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color w:val="000000"/>
                <w:kern w:val="2"/>
                <w:sz w:val="24"/>
                <w:szCs w:val="24"/>
                <w:lang w:val="en-US" w:eastAsia="ko-KR"/>
              </w:rPr>
              <w:t>Видео-, фотосъемка классных мероприятий.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Детские общественные объединения</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color w:val="000000"/>
                <w:kern w:val="2"/>
                <w:sz w:val="24"/>
                <w:szCs w:val="24"/>
                <w:lang w:eastAsia="ko-KR"/>
              </w:rPr>
            </w:pPr>
            <w:r w:rsidRPr="00784F9E">
              <w:rPr>
                <w:rFonts w:eastAsia="Times New Roman" w:cs="Times New Roman"/>
                <w:kern w:val="2"/>
                <w:sz w:val="24"/>
                <w:szCs w:val="24"/>
                <w:lang w:eastAsia="ko-KR"/>
              </w:rPr>
              <w:t>Трудовая акция «Школьный двор» сбор семян</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Акция «Дарите книги с люб</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вью»</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Зам.по УВР,ВР, ст.вожатый,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Весенняя Неделя Добра (ряд м</w:t>
            </w:r>
            <w:r w:rsidRPr="00784F9E">
              <w:rPr>
                <w:rFonts w:eastAsia="Times New Roman" w:cs="Times New Roman"/>
                <w:kern w:val="2"/>
                <w:sz w:val="24"/>
                <w:szCs w:val="24"/>
                <w:lang w:eastAsia="ko-KR"/>
              </w:rPr>
              <w:t>е</w:t>
            </w:r>
            <w:r w:rsidRPr="00784F9E">
              <w:rPr>
                <w:rFonts w:eastAsia="Times New Roman" w:cs="Times New Roman"/>
                <w:kern w:val="2"/>
                <w:sz w:val="24"/>
                <w:szCs w:val="24"/>
                <w:lang w:eastAsia="ko-KR"/>
              </w:rPr>
              <w:t>роприятий, осуществляемых ка</w:t>
            </w:r>
            <w:r w:rsidRPr="00784F9E">
              <w:rPr>
                <w:rFonts w:eastAsia="Times New Roman" w:cs="Times New Roman"/>
                <w:kern w:val="2"/>
                <w:sz w:val="24"/>
                <w:szCs w:val="24"/>
                <w:lang w:eastAsia="ko-KR"/>
              </w:rPr>
              <w:t>ж</w:t>
            </w:r>
            <w:r w:rsidRPr="00784F9E">
              <w:rPr>
                <w:rFonts w:eastAsia="Times New Roman" w:cs="Times New Roman"/>
                <w:kern w:val="2"/>
                <w:sz w:val="24"/>
                <w:szCs w:val="24"/>
                <w:lang w:eastAsia="ko-KR"/>
              </w:rPr>
              <w:t xml:space="preserve">дым классом:  </w:t>
            </w:r>
            <w:r w:rsidRPr="00784F9E">
              <w:rPr>
                <w:rFonts w:eastAsia="Times New Roman" w:cs="Times New Roman"/>
                <w:kern w:val="2"/>
                <w:sz w:val="24"/>
                <w:szCs w:val="24"/>
              </w:rPr>
              <w:t>«Мы за чистое с</w:t>
            </w:r>
            <w:r w:rsidRPr="00784F9E">
              <w:rPr>
                <w:rFonts w:eastAsia="Times New Roman" w:cs="Times New Roman"/>
                <w:kern w:val="2"/>
                <w:sz w:val="24"/>
                <w:szCs w:val="24"/>
              </w:rPr>
              <w:t>е</w:t>
            </w:r>
            <w:r w:rsidRPr="00784F9E">
              <w:rPr>
                <w:rFonts w:eastAsia="Times New Roman" w:cs="Times New Roman"/>
                <w:kern w:val="2"/>
                <w:sz w:val="24"/>
                <w:szCs w:val="24"/>
              </w:rPr>
              <w:t>ло!», «Памяти павших»,  «Посади дерево», «Мыльный бум»,«Здоровая перемена» и др.)</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Зам.по УВР,ВР, ст.вожатый,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Е" w:cs="Times New Roman"/>
                <w:color w:val="000000"/>
                <w:sz w:val="24"/>
                <w:szCs w:val="24"/>
              </w:rPr>
              <w:t>Участие в проектах и акциях РДШ</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Зам.по УВР,ВР, ст.вожатый, 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Внешкольные мероприятия</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Посещение выездных предста</w:t>
            </w:r>
            <w:r w:rsidRPr="00784F9E">
              <w:rPr>
                <w:rFonts w:eastAsia="№Е" w:cs="Times New Roman"/>
                <w:color w:val="000000"/>
                <w:sz w:val="24"/>
                <w:szCs w:val="24"/>
              </w:rPr>
              <w:t>в</w:t>
            </w:r>
            <w:r w:rsidRPr="00784F9E">
              <w:rPr>
                <w:rFonts w:eastAsia="№Е" w:cs="Times New Roman"/>
                <w:color w:val="000000"/>
                <w:sz w:val="24"/>
                <w:szCs w:val="24"/>
              </w:rPr>
              <w:t>лений театров, концертов, лект</w:t>
            </w:r>
            <w:r w:rsidRPr="00784F9E">
              <w:rPr>
                <w:rFonts w:eastAsia="№Е" w:cs="Times New Roman"/>
                <w:color w:val="000000"/>
                <w:sz w:val="24"/>
                <w:szCs w:val="24"/>
              </w:rPr>
              <w:t>о</w:t>
            </w:r>
            <w:r w:rsidRPr="00784F9E">
              <w:rPr>
                <w:rFonts w:eastAsia="№Е" w:cs="Times New Roman"/>
                <w:color w:val="000000"/>
                <w:sz w:val="24"/>
                <w:szCs w:val="24"/>
              </w:rPr>
              <w:t>рий в школе, РДК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 xml:space="preserve">Классные руководители </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sz w:val="24"/>
                <w:szCs w:val="24"/>
              </w:rPr>
              <w:t>Экскурсия в краеведческий  м</w:t>
            </w:r>
            <w:r w:rsidRPr="00784F9E">
              <w:rPr>
                <w:rFonts w:eastAsia="Times New Roman" w:cs="Times New Roman"/>
                <w:sz w:val="24"/>
                <w:szCs w:val="24"/>
              </w:rPr>
              <w:t>у</w:t>
            </w:r>
            <w:r w:rsidRPr="00784F9E">
              <w:rPr>
                <w:rFonts w:eastAsia="Times New Roman" w:cs="Times New Roman"/>
                <w:sz w:val="24"/>
                <w:szCs w:val="24"/>
              </w:rPr>
              <w:t>зей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 xml:space="preserve">Сезонные экскурсии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По плану кл.рук.</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Поездки на новогодние пре</w:t>
            </w:r>
            <w:r w:rsidRPr="00784F9E">
              <w:rPr>
                <w:rFonts w:eastAsia="Times New Roman" w:cs="Times New Roman"/>
                <w:kern w:val="2"/>
                <w:sz w:val="24"/>
                <w:szCs w:val="24"/>
                <w:lang w:eastAsia="ko-KR"/>
              </w:rPr>
              <w:t>д</w:t>
            </w:r>
            <w:r w:rsidRPr="00784F9E">
              <w:rPr>
                <w:rFonts w:eastAsia="Times New Roman" w:cs="Times New Roman"/>
                <w:kern w:val="2"/>
                <w:sz w:val="24"/>
                <w:szCs w:val="24"/>
                <w:lang w:eastAsia="ko-KR"/>
              </w:rPr>
              <w:t>ставления в театр, цирк.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Декабрь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Виртуальные экскурсии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eastAsia="ko-KR"/>
              </w:rPr>
              <w:t>Туристические походы «В поход за здоровьем»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 xml:space="preserve">  Классные руководители</w:t>
            </w:r>
          </w:p>
        </w:tc>
      </w:tr>
      <w:tr w:rsidR="000F248E" w:rsidRPr="00784F9E" w:rsidTr="000F248E">
        <w:trPr>
          <w:trHeight w:val="284"/>
        </w:trPr>
        <w:tc>
          <w:tcPr>
            <w:tcW w:w="10885" w:type="dxa"/>
            <w:gridSpan w:val="9"/>
            <w:tcBorders>
              <w:top w:val="single" w:sz="4" w:space="0" w:color="000000"/>
              <w:left w:val="single" w:sz="4" w:space="0" w:color="000000"/>
              <w:bottom w:val="single" w:sz="4" w:space="0" w:color="000000"/>
              <w:right w:val="single" w:sz="4" w:space="0" w:color="000000"/>
            </w:tcBorders>
          </w:tcPr>
          <w:p w:rsidR="000F248E" w:rsidRPr="00784F9E" w:rsidRDefault="000F248E"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Предметно-пространственная среда</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Выставки рисунков, фотографий творческих работ, посвященных событиям и памятным датам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 по ВР, УВР, ст.вожатый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42" w:right="566" w:firstLine="142"/>
              <w:rPr>
                <w:rFonts w:eastAsia="Times New Roman" w:cs="Times New Roman"/>
                <w:kern w:val="2"/>
                <w:sz w:val="24"/>
                <w:szCs w:val="24"/>
                <w:lang w:eastAsia="ko-KR"/>
              </w:rPr>
            </w:pPr>
            <w:r w:rsidRPr="00784F9E">
              <w:rPr>
                <w:rFonts w:eastAsia="Times New Roman" w:cs="Times New Roman"/>
                <w:kern w:val="2"/>
                <w:sz w:val="24"/>
                <w:szCs w:val="24"/>
                <w:lang w:eastAsia="ko-KR"/>
              </w:rPr>
              <w:t>Оформление классных уго</w:t>
            </w:r>
            <w:r w:rsidRPr="00784F9E">
              <w:rPr>
                <w:rFonts w:eastAsia="Times New Roman" w:cs="Times New Roman"/>
                <w:kern w:val="2"/>
                <w:sz w:val="24"/>
                <w:szCs w:val="24"/>
                <w:lang w:eastAsia="ko-KR"/>
              </w:rPr>
              <w:t>л</w:t>
            </w:r>
            <w:r w:rsidRPr="00784F9E">
              <w:rPr>
                <w:rFonts w:eastAsia="Times New Roman" w:cs="Times New Roman"/>
                <w:kern w:val="2"/>
                <w:sz w:val="24"/>
                <w:szCs w:val="24"/>
                <w:lang w:eastAsia="ko-KR"/>
              </w:rPr>
              <w:t>ков</w:t>
            </w:r>
          </w:p>
          <w:p w:rsidR="006E545A" w:rsidRPr="00784F9E" w:rsidRDefault="006E545A" w:rsidP="006E545A">
            <w:pPr>
              <w:widowControl w:val="0"/>
              <w:spacing w:line="240" w:lineRule="auto"/>
              <w:ind w:right="-1"/>
              <w:rPr>
                <w:rFonts w:eastAsia="№Е" w:cs="Times New Roman"/>
                <w:color w:val="000000"/>
                <w:sz w:val="24"/>
                <w:szCs w:val="24"/>
              </w:rPr>
            </w:pP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Праздничное украшение каб</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нетов, окон кабинета</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b/>
                <w:i/>
                <w:color w:val="000000"/>
                <w:sz w:val="24"/>
                <w:szCs w:val="24"/>
              </w:rPr>
            </w:pPr>
          </w:p>
          <w:p w:rsidR="006E545A" w:rsidRPr="00784F9E" w:rsidRDefault="006E545A" w:rsidP="000F248E">
            <w:pPr>
              <w:widowControl w:val="0"/>
              <w:spacing w:line="240" w:lineRule="auto"/>
              <w:ind w:right="-1"/>
              <w:jc w:val="center"/>
              <w:rPr>
                <w:rFonts w:eastAsia="№Е" w:cs="Times New Roman"/>
                <w:b/>
                <w:sz w:val="24"/>
                <w:szCs w:val="24"/>
              </w:rPr>
            </w:pPr>
            <w:r w:rsidRPr="00784F9E">
              <w:rPr>
                <w:rFonts w:eastAsia="№Е" w:cs="Times New Roman"/>
                <w:b/>
                <w:color w:val="000000"/>
                <w:sz w:val="24"/>
                <w:szCs w:val="24"/>
              </w:rPr>
              <w:t>Работа с родителями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after="200" w:line="276" w:lineRule="auto"/>
              <w:rPr>
                <w:rFonts w:eastAsia="Calibri" w:cs="Times New Roman"/>
                <w:sz w:val="24"/>
                <w:szCs w:val="24"/>
              </w:rPr>
            </w:pPr>
            <w:r w:rsidRPr="00784F9E">
              <w:rPr>
                <w:rFonts w:eastAsia="Calibri" w:cs="Times New Roman"/>
                <w:sz w:val="24"/>
                <w:szCs w:val="24"/>
              </w:rPr>
              <w:t>Тематические родительские с</w:t>
            </w:r>
            <w:r w:rsidRPr="00784F9E">
              <w:rPr>
                <w:rFonts w:eastAsia="Calibri" w:cs="Times New Roman"/>
                <w:sz w:val="24"/>
                <w:szCs w:val="24"/>
              </w:rPr>
              <w:t>о</w:t>
            </w:r>
            <w:r w:rsidRPr="00784F9E">
              <w:rPr>
                <w:rFonts w:eastAsia="Calibri" w:cs="Times New Roman"/>
                <w:sz w:val="24"/>
                <w:szCs w:val="24"/>
              </w:rPr>
              <w:t>брания по классам: «И снова се</w:t>
            </w:r>
            <w:r w:rsidRPr="00784F9E">
              <w:rPr>
                <w:rFonts w:eastAsia="Calibri" w:cs="Times New Roman"/>
                <w:sz w:val="24"/>
                <w:szCs w:val="24"/>
              </w:rPr>
              <w:t>н</w:t>
            </w:r>
            <w:r w:rsidRPr="00784F9E">
              <w:rPr>
                <w:rFonts w:eastAsia="Calibri" w:cs="Times New Roman"/>
                <w:sz w:val="24"/>
                <w:szCs w:val="24"/>
              </w:rPr>
              <w:t>тябрь за окном!»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Классные руководители, з</w:t>
            </w:r>
            <w:r w:rsidRPr="00784F9E">
              <w:rPr>
                <w:rFonts w:eastAsia="№Е" w:cs="Times New Roman"/>
                <w:color w:val="000000"/>
                <w:sz w:val="24"/>
                <w:szCs w:val="24"/>
              </w:rPr>
              <w:t>а</w:t>
            </w:r>
            <w:r w:rsidRPr="00784F9E">
              <w:rPr>
                <w:rFonts w:eastAsia="№Е" w:cs="Times New Roman"/>
                <w:color w:val="000000"/>
                <w:sz w:val="24"/>
                <w:szCs w:val="24"/>
              </w:rPr>
              <w:t>меститель директора по УВР, ВР, педагог- психолог, логопед, социальный педагог</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after="200" w:line="276" w:lineRule="auto"/>
              <w:rPr>
                <w:rFonts w:eastAsia="Calibri" w:cs="Times New Roman"/>
                <w:color w:val="000000"/>
                <w:sz w:val="24"/>
                <w:szCs w:val="24"/>
              </w:rPr>
            </w:pPr>
            <w:r w:rsidRPr="00784F9E">
              <w:rPr>
                <w:rFonts w:eastAsia="Calibri" w:cs="Times New Roman"/>
                <w:color w:val="000000"/>
                <w:sz w:val="24"/>
                <w:szCs w:val="24"/>
              </w:rPr>
              <w:t>Заседание совета родителей «Инициатива» на тему: «</w:t>
            </w:r>
            <w:r w:rsidRPr="00784F9E">
              <w:rPr>
                <w:rFonts w:eastAsia="Calibri" w:cs="Times New Roman"/>
                <w:sz w:val="24"/>
                <w:szCs w:val="24"/>
              </w:rPr>
              <w:t>Школа Инициативного родителя»</w:t>
            </w:r>
            <w:r w:rsidRPr="00784F9E">
              <w:rPr>
                <w:rFonts w:eastAsia="Calibri" w:cs="Times New Roman"/>
                <w:color w:val="000000"/>
                <w:sz w:val="24"/>
                <w:szCs w:val="24"/>
              </w:rPr>
              <w:t xml:space="preserve"> по с</w:t>
            </w:r>
            <w:r w:rsidRPr="00784F9E">
              <w:rPr>
                <w:rFonts w:eastAsia="Calibri" w:cs="Times New Roman"/>
                <w:color w:val="000000"/>
                <w:sz w:val="24"/>
                <w:szCs w:val="24"/>
              </w:rPr>
              <w:t>о</w:t>
            </w:r>
            <w:r w:rsidRPr="00784F9E">
              <w:rPr>
                <w:rFonts w:eastAsia="Calibri" w:cs="Times New Roman"/>
                <w:color w:val="000000"/>
                <w:sz w:val="24"/>
                <w:szCs w:val="24"/>
              </w:rPr>
              <w:t>вершенствованию взаимодействия школы и родительской общес</w:t>
            </w:r>
            <w:r w:rsidRPr="00784F9E">
              <w:rPr>
                <w:rFonts w:eastAsia="Calibri" w:cs="Times New Roman"/>
                <w:color w:val="000000"/>
                <w:sz w:val="24"/>
                <w:szCs w:val="24"/>
              </w:rPr>
              <w:t>т</w:t>
            </w:r>
            <w:r w:rsidRPr="00784F9E">
              <w:rPr>
                <w:rFonts w:eastAsia="Calibri" w:cs="Times New Roman"/>
                <w:color w:val="000000"/>
                <w:sz w:val="24"/>
                <w:szCs w:val="24"/>
              </w:rPr>
              <w:t xml:space="preserve">венности.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Е" w:cs="Times New Roman"/>
                <w:color w:val="000000"/>
                <w:sz w:val="24"/>
                <w:szCs w:val="24"/>
              </w:rPr>
            </w:pPr>
            <w:r w:rsidRPr="00784F9E">
              <w:rPr>
                <w:rFonts w:eastAsia="Batang" w:cs="Times New Roman"/>
                <w:color w:val="000000"/>
                <w:sz w:val="24"/>
                <w:szCs w:val="24"/>
              </w:rPr>
              <w:t>Директор, зам.директора по ВР, председатель заседания Совета родителей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Участие родителей в проведении общешкольных, классных мер</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приятий:</w:t>
            </w:r>
            <w:r w:rsidRPr="00784F9E">
              <w:rPr>
                <w:rFonts w:eastAsia="Times New Roman" w:cs="Times New Roman"/>
                <w:color w:val="1C1C1C"/>
                <w:kern w:val="2"/>
                <w:sz w:val="24"/>
                <w:szCs w:val="24"/>
                <w:lang w:eastAsia="ko-KR"/>
              </w:rPr>
              <w:t xml:space="preserve">«Бессмертный полк», </w:t>
            </w:r>
            <w:r w:rsidRPr="00784F9E">
              <w:rPr>
                <w:rFonts w:eastAsia="Times New Roman" w:cs="Times New Roman"/>
                <w:kern w:val="2"/>
                <w:sz w:val="24"/>
                <w:szCs w:val="24"/>
                <w:lang w:eastAsia="ko-KR"/>
              </w:rPr>
              <w:t xml:space="preserve"> «Зарница»,</w:t>
            </w:r>
            <w:r w:rsidRPr="00784F9E">
              <w:rPr>
                <w:rFonts w:eastAsia="Arial Unicode MS" w:cs="Times New Roman"/>
                <w:kern w:val="2"/>
                <w:sz w:val="24"/>
                <w:szCs w:val="24"/>
                <w:lang w:eastAsia="ko-KR"/>
              </w:rPr>
              <w:t xml:space="preserve"> новогодний утренник, «Мама, папа, я – отличная семья!»,</w:t>
            </w:r>
            <w:r w:rsidRPr="00784F9E">
              <w:rPr>
                <w:rFonts w:eastAsia="Times New Roman" w:cs="Times New Roman"/>
                <w:kern w:val="2"/>
                <w:sz w:val="24"/>
                <w:szCs w:val="24"/>
                <w:lang w:eastAsia="ko-KR"/>
              </w:rPr>
              <w:t xml:space="preserve"> «Классные «огоньки» и др.</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Заместитель директора по ВР, ст. 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Общешкольное родительское собрание</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Н</w:t>
            </w:r>
            <w:r w:rsidR="006E545A" w:rsidRPr="00784F9E">
              <w:rPr>
                <w:rFonts w:eastAsia="№Е" w:cs="Times New Roman"/>
                <w:color w:val="000000"/>
                <w:sz w:val="24"/>
                <w:szCs w:val="24"/>
              </w:rPr>
              <w:t>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Директор школы, замест</w:t>
            </w:r>
            <w:r w:rsidRPr="00784F9E">
              <w:rPr>
                <w:rFonts w:eastAsia="Batang" w:cs="Times New Roman"/>
                <w:color w:val="000000"/>
                <w:sz w:val="24"/>
                <w:szCs w:val="24"/>
              </w:rPr>
              <w:t>и</w:t>
            </w:r>
            <w:r w:rsidRPr="00784F9E">
              <w:rPr>
                <w:rFonts w:eastAsia="Batang" w:cs="Times New Roman"/>
                <w:color w:val="000000"/>
                <w:sz w:val="24"/>
                <w:szCs w:val="24"/>
              </w:rPr>
              <w:t>тели директора по УВР,ВР,НМР и ИКТ</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Родительские собрания на тему «Профориентация дома», «Тр</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пинка в профессию», «Как корре</w:t>
            </w:r>
            <w:r w:rsidRPr="00784F9E">
              <w:rPr>
                <w:rFonts w:eastAsia="Times New Roman" w:cs="Times New Roman"/>
                <w:kern w:val="2"/>
                <w:sz w:val="24"/>
                <w:szCs w:val="24"/>
                <w:lang w:eastAsia="ko-KR"/>
              </w:rPr>
              <w:t>к</w:t>
            </w:r>
            <w:r w:rsidRPr="00784F9E">
              <w:rPr>
                <w:rFonts w:eastAsia="Times New Roman" w:cs="Times New Roman"/>
                <w:kern w:val="2"/>
                <w:sz w:val="24"/>
                <w:szCs w:val="24"/>
                <w:lang w:eastAsia="ko-KR"/>
              </w:rPr>
              <w:t>тировать профессиональные пл</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ны?»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Я</w:t>
            </w:r>
            <w:r w:rsidR="006E545A" w:rsidRPr="00784F9E">
              <w:rPr>
                <w:rFonts w:eastAsia="№Е" w:cs="Times New Roman"/>
                <w:color w:val="000000"/>
                <w:sz w:val="24"/>
                <w:szCs w:val="24"/>
              </w:rPr>
              <w:t>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 администрация школы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Атайзар коро, Форум отцов на тему: «Пример для подражания»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Директор школы, замест</w:t>
            </w:r>
            <w:r w:rsidRPr="00784F9E">
              <w:rPr>
                <w:rFonts w:eastAsia="Batang" w:cs="Times New Roman"/>
                <w:color w:val="000000"/>
                <w:sz w:val="24"/>
                <w:szCs w:val="24"/>
              </w:rPr>
              <w:t>и</w:t>
            </w:r>
            <w:r w:rsidRPr="00784F9E">
              <w:rPr>
                <w:rFonts w:eastAsia="Batang" w:cs="Times New Roman"/>
                <w:color w:val="000000"/>
                <w:sz w:val="24"/>
                <w:szCs w:val="24"/>
              </w:rPr>
              <w:t>тели директора по УВР,ВР,НМР и ИКТ</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color w:val="000000"/>
                <w:kern w:val="2"/>
                <w:sz w:val="24"/>
                <w:szCs w:val="24"/>
                <w:lang w:eastAsia="ko-KR"/>
              </w:rPr>
              <w:t>Заседание Совета родителей на тему: «Родители как педагогич</w:t>
            </w:r>
            <w:r w:rsidRPr="00784F9E">
              <w:rPr>
                <w:rFonts w:eastAsia="Times New Roman" w:cs="Times New Roman"/>
                <w:color w:val="000000"/>
                <w:kern w:val="2"/>
                <w:sz w:val="24"/>
                <w:szCs w:val="24"/>
                <w:lang w:eastAsia="ko-KR"/>
              </w:rPr>
              <w:t>е</w:t>
            </w:r>
            <w:r w:rsidRPr="00784F9E">
              <w:rPr>
                <w:rFonts w:eastAsia="Times New Roman" w:cs="Times New Roman"/>
                <w:color w:val="000000"/>
                <w:kern w:val="2"/>
                <w:sz w:val="24"/>
                <w:szCs w:val="24"/>
                <w:lang w:eastAsia="ko-KR"/>
              </w:rPr>
              <w:t>ские партнеры образования»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Зам.по ВР, директор школы, председатель  Совета родит</w:t>
            </w:r>
            <w:r w:rsidRPr="00784F9E">
              <w:rPr>
                <w:rFonts w:eastAsia="Batang" w:cs="Times New Roman"/>
                <w:color w:val="000000"/>
                <w:sz w:val="24"/>
                <w:szCs w:val="24"/>
              </w:rPr>
              <w:t>е</w:t>
            </w:r>
            <w:r w:rsidRPr="00784F9E">
              <w:rPr>
                <w:rFonts w:eastAsia="Batang" w:cs="Times New Roman"/>
                <w:color w:val="000000"/>
                <w:sz w:val="24"/>
                <w:szCs w:val="24"/>
              </w:rPr>
              <w:t>лей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Обшешкольное родительское собрание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М</w:t>
            </w:r>
            <w:r w:rsidR="006E545A" w:rsidRPr="00784F9E">
              <w:rPr>
                <w:rFonts w:eastAsia="№Е" w:cs="Times New Roman"/>
                <w:color w:val="000000"/>
                <w:sz w:val="24"/>
                <w:szCs w:val="24"/>
              </w:rPr>
              <w:t>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Директор школы, замест</w:t>
            </w:r>
            <w:r w:rsidRPr="00784F9E">
              <w:rPr>
                <w:rFonts w:eastAsia="Batang" w:cs="Times New Roman"/>
                <w:color w:val="000000"/>
                <w:sz w:val="24"/>
                <w:szCs w:val="24"/>
              </w:rPr>
              <w:t>и</w:t>
            </w:r>
            <w:r w:rsidRPr="00784F9E">
              <w:rPr>
                <w:rFonts w:eastAsia="Batang" w:cs="Times New Roman"/>
                <w:color w:val="000000"/>
                <w:sz w:val="24"/>
                <w:szCs w:val="24"/>
              </w:rPr>
              <w:t xml:space="preserve">тели директора по УВР,ВР,НМР </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Педагогическое просвещение родителей по вопросам воспитания детей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 раз/четверть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Итоговые классные родительские собрания, организация летнего о</w:t>
            </w:r>
            <w:r w:rsidRPr="00784F9E">
              <w:rPr>
                <w:rFonts w:eastAsia="Times New Roman" w:cs="Times New Roman"/>
                <w:kern w:val="2"/>
                <w:sz w:val="24"/>
                <w:szCs w:val="24"/>
                <w:lang w:eastAsia="ko-KR"/>
              </w:rPr>
              <w:t>т</w:t>
            </w:r>
            <w:r w:rsidRPr="00784F9E">
              <w:rPr>
                <w:rFonts w:eastAsia="Times New Roman" w:cs="Times New Roman"/>
                <w:kern w:val="2"/>
                <w:sz w:val="24"/>
                <w:szCs w:val="24"/>
                <w:lang w:eastAsia="ko-KR"/>
              </w:rPr>
              <w:t xml:space="preserve">дыха детей.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Информационное оповещение через школьный сайт</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 xml:space="preserve">Зам.директора по НМР </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val="en-US" w:eastAsia="ko-KR"/>
              </w:rPr>
              <w:t>Индивидуальные консультации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Е" w:cs="Times New Roman"/>
                <w:color w:val="000000"/>
                <w:sz w:val="24"/>
                <w:szCs w:val="24"/>
              </w:rPr>
              <w:t>Совместные с детьми походы, экскурсии.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Times New Roman" w:cs="Times New Roman"/>
                <w:color w:val="000000"/>
                <w:kern w:val="2"/>
                <w:sz w:val="24"/>
                <w:szCs w:val="24"/>
                <w:lang w:val="en-US" w:eastAsia="ko-KR"/>
              </w:rPr>
              <w:t>По плану кл</w:t>
            </w:r>
            <w:r w:rsidRPr="00784F9E">
              <w:rPr>
                <w:rFonts w:eastAsia="Times New Roman" w:cs="Times New Roman"/>
                <w:color w:val="000000"/>
                <w:kern w:val="2"/>
                <w:sz w:val="24"/>
                <w:szCs w:val="24"/>
                <w:lang w:eastAsia="ko-KR"/>
              </w:rPr>
              <w:t>ас</w:t>
            </w:r>
            <w:r w:rsidRPr="00784F9E">
              <w:rPr>
                <w:rFonts w:eastAsia="Times New Roman" w:cs="Times New Roman"/>
                <w:color w:val="000000"/>
                <w:kern w:val="2"/>
                <w:sz w:val="24"/>
                <w:szCs w:val="24"/>
                <w:lang w:eastAsia="ko-KR"/>
              </w:rPr>
              <w:t>с</w:t>
            </w:r>
            <w:r w:rsidRPr="00784F9E">
              <w:rPr>
                <w:rFonts w:eastAsia="Times New Roman" w:cs="Times New Roman"/>
                <w:color w:val="000000"/>
                <w:kern w:val="2"/>
                <w:sz w:val="24"/>
                <w:szCs w:val="24"/>
                <w:lang w:eastAsia="ko-KR"/>
              </w:rPr>
              <w:t xml:space="preserve">ных </w:t>
            </w:r>
            <w:r w:rsidRPr="00784F9E">
              <w:rPr>
                <w:rFonts w:eastAsia="Times New Roman" w:cs="Times New Roman"/>
                <w:color w:val="000000"/>
                <w:kern w:val="2"/>
                <w:sz w:val="24"/>
                <w:szCs w:val="24"/>
                <w:lang w:val="en-US" w:eastAsia="ko-KR"/>
              </w:rPr>
              <w:t>рук</w:t>
            </w:r>
            <w:r w:rsidRPr="00784F9E">
              <w:rPr>
                <w:rFonts w:eastAsia="Times New Roman" w:cs="Times New Roman"/>
                <w:color w:val="000000"/>
                <w:kern w:val="2"/>
                <w:sz w:val="24"/>
                <w:szCs w:val="24"/>
                <w:lang w:eastAsia="ko-KR"/>
              </w:rPr>
              <w:t>оводителей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 xml:space="preserve">Работа Совета профилактики с </w:t>
            </w:r>
          </w:p>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неблагополучными  семьями  по вопросам воспитания, обучения д</w:t>
            </w:r>
            <w:r w:rsidRPr="00784F9E">
              <w:rPr>
                <w:rFonts w:eastAsia="№Е" w:cs="Times New Roman"/>
                <w:spacing w:val="-6"/>
                <w:sz w:val="24"/>
                <w:szCs w:val="24"/>
              </w:rPr>
              <w:t>е</w:t>
            </w:r>
            <w:r w:rsidRPr="00784F9E">
              <w:rPr>
                <w:rFonts w:eastAsia="№Е" w:cs="Times New Roman"/>
                <w:spacing w:val="-6"/>
                <w:sz w:val="24"/>
                <w:szCs w:val="24"/>
              </w:rPr>
              <w:t>тей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По плану Совета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Председатель Совета, соц</w:t>
            </w:r>
            <w:r w:rsidRPr="00784F9E">
              <w:rPr>
                <w:rFonts w:eastAsia="Batang" w:cs="Times New Roman"/>
                <w:color w:val="000000"/>
                <w:sz w:val="24"/>
                <w:szCs w:val="24"/>
              </w:rPr>
              <w:t>и</w:t>
            </w:r>
            <w:r w:rsidRPr="00784F9E">
              <w:rPr>
                <w:rFonts w:eastAsia="Batang" w:cs="Times New Roman"/>
                <w:color w:val="000000"/>
                <w:sz w:val="24"/>
                <w:szCs w:val="24"/>
              </w:rPr>
              <w:t>альный педагог</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Batang" w:cs="Times New Roman"/>
                <w:b/>
                <w:color w:val="000000"/>
                <w:sz w:val="24"/>
                <w:szCs w:val="24"/>
              </w:rPr>
              <w:t>Профилактика и безопасность</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Классные часы по ОБЖ и ПДД, уроки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По плану клас</w:t>
            </w:r>
            <w:r w:rsidRPr="00784F9E">
              <w:rPr>
                <w:rFonts w:eastAsia="Times New Roman" w:cs="Times New Roman"/>
                <w:color w:val="000000"/>
                <w:kern w:val="2"/>
                <w:sz w:val="24"/>
                <w:szCs w:val="24"/>
                <w:lang w:eastAsia="ko-KR"/>
              </w:rPr>
              <w:t>с</w:t>
            </w:r>
            <w:r w:rsidRPr="00784F9E">
              <w:rPr>
                <w:rFonts w:eastAsia="Times New Roman" w:cs="Times New Roman"/>
                <w:color w:val="000000"/>
                <w:kern w:val="2"/>
                <w:sz w:val="24"/>
                <w:szCs w:val="24"/>
                <w:lang w:eastAsia="ko-KR"/>
              </w:rPr>
              <w:t>ных руководителей</w:t>
            </w:r>
          </w:p>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1 раз в месяц</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Проведение инструктажей по ТБ</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Индивидуальные беседы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Реализация индивидуальных пр</w:t>
            </w:r>
            <w:r w:rsidRPr="00784F9E">
              <w:rPr>
                <w:rFonts w:eastAsia="№Е" w:cs="Times New Roman"/>
                <w:spacing w:val="-6"/>
                <w:sz w:val="24"/>
                <w:szCs w:val="24"/>
              </w:rPr>
              <w:t>о</w:t>
            </w:r>
            <w:r w:rsidRPr="00784F9E">
              <w:rPr>
                <w:rFonts w:eastAsia="№Е" w:cs="Times New Roman"/>
                <w:spacing w:val="-6"/>
                <w:sz w:val="24"/>
                <w:szCs w:val="24"/>
              </w:rPr>
              <w:t>грамм по профилактике правонар</w:t>
            </w:r>
            <w:r w:rsidRPr="00784F9E">
              <w:rPr>
                <w:rFonts w:eastAsia="№Е" w:cs="Times New Roman"/>
                <w:spacing w:val="-6"/>
                <w:sz w:val="24"/>
                <w:szCs w:val="24"/>
              </w:rPr>
              <w:t>у</w:t>
            </w:r>
            <w:r w:rsidRPr="00784F9E">
              <w:rPr>
                <w:rFonts w:eastAsia="№Е" w:cs="Times New Roman"/>
                <w:spacing w:val="-6"/>
                <w:sz w:val="24"/>
                <w:szCs w:val="24"/>
              </w:rPr>
              <w:t>шений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 с</w:t>
            </w:r>
            <w:r w:rsidRPr="00784F9E">
              <w:rPr>
                <w:rFonts w:eastAsia="Batang" w:cs="Times New Roman"/>
                <w:color w:val="000000"/>
                <w:sz w:val="24"/>
                <w:szCs w:val="24"/>
              </w:rPr>
              <w:t>о</w:t>
            </w:r>
            <w:r w:rsidRPr="00784F9E">
              <w:rPr>
                <w:rFonts w:eastAsia="Batang" w:cs="Times New Roman"/>
                <w:color w:val="000000"/>
                <w:sz w:val="24"/>
                <w:szCs w:val="24"/>
              </w:rPr>
              <w:t>циальный педагог</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sz w:val="24"/>
                <w:szCs w:val="24"/>
              </w:rPr>
            </w:pPr>
            <w:r w:rsidRPr="00784F9E">
              <w:rPr>
                <w:rFonts w:eastAsia="№Е" w:cs="Times New Roman"/>
                <w:b/>
                <w:color w:val="000000"/>
                <w:sz w:val="24"/>
                <w:szCs w:val="24"/>
              </w:rPr>
              <w:t>Классное руководство</w:t>
            </w:r>
          </w:p>
          <w:p w:rsidR="006E545A" w:rsidRPr="00784F9E" w:rsidRDefault="006E545A" w:rsidP="000F248E">
            <w:pPr>
              <w:widowControl w:val="0"/>
              <w:spacing w:line="240" w:lineRule="auto"/>
              <w:ind w:right="-1" w:firstLine="0"/>
              <w:jc w:val="center"/>
              <w:rPr>
                <w:rFonts w:eastAsia="№Е" w:cs="Times New Roman"/>
                <w:color w:val="000000"/>
                <w:sz w:val="24"/>
                <w:szCs w:val="24"/>
              </w:rPr>
            </w:pPr>
            <w:r w:rsidRPr="00784F9E">
              <w:rPr>
                <w:rFonts w:eastAsia="№Е" w:cs="Times New Roman"/>
                <w:sz w:val="24"/>
                <w:szCs w:val="24"/>
              </w:rPr>
              <w:t xml:space="preserve">(согласно индивидуальным </w:t>
            </w:r>
            <w:r w:rsidRPr="00784F9E">
              <w:rPr>
                <w:rFonts w:eastAsia="№Е" w:cs="Times New Roman"/>
                <w:color w:val="000000"/>
                <w:sz w:val="24"/>
                <w:szCs w:val="24"/>
              </w:rPr>
              <w:t>планам работыклассных руководителей</w:t>
            </w:r>
            <w:r w:rsidRPr="00784F9E">
              <w:rPr>
                <w:rFonts w:eastAsia="№Е" w:cs="Times New Roman"/>
                <w:sz w:val="24"/>
                <w:szCs w:val="24"/>
              </w:rPr>
              <w:t>)</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b/>
                <w:color w:val="000000"/>
                <w:sz w:val="24"/>
                <w:szCs w:val="24"/>
              </w:rPr>
            </w:pPr>
            <w:r w:rsidRPr="00784F9E">
              <w:rPr>
                <w:rFonts w:eastAsia="№Е" w:cs="Times New Roman"/>
                <w:b/>
                <w:color w:val="000000"/>
                <w:sz w:val="24"/>
                <w:szCs w:val="24"/>
              </w:rPr>
              <w:t>Работа с классным коллективом</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Составлениеикорректировкасоциальногопаспортакласса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93" w:right="179"/>
              <w:jc w:val="center"/>
              <w:rPr>
                <w:rFonts w:eastAsia="Times New Roman" w:cs="Times New Roman"/>
                <w:sz w:val="24"/>
                <w:szCs w:val="24"/>
              </w:rPr>
            </w:pPr>
            <w:r w:rsidRPr="00784F9E">
              <w:rPr>
                <w:rFonts w:eastAsia="Times New Roman" w:cs="Times New Roman"/>
                <w:sz w:val="24"/>
                <w:szCs w:val="24"/>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2" w:right="153"/>
              <w:jc w:val="center"/>
              <w:rPr>
                <w:rFonts w:eastAsia="Times New Roman" w:cs="Times New Roman"/>
                <w:sz w:val="24"/>
                <w:szCs w:val="24"/>
                <w:lang w:val="en-US"/>
              </w:rPr>
            </w:pPr>
            <w:r w:rsidRPr="00784F9E">
              <w:rPr>
                <w:rFonts w:eastAsia="Times New Roman" w:cs="Times New Roman"/>
                <w:sz w:val="24"/>
                <w:szCs w:val="24"/>
                <w:lang w:val="en-US"/>
              </w:rPr>
              <w:t>Сентябрь</w:t>
            </w:r>
          </w:p>
          <w:p w:rsidR="006E545A" w:rsidRPr="00784F9E" w:rsidRDefault="006E545A" w:rsidP="006E545A">
            <w:pPr>
              <w:widowControl w:val="0"/>
              <w:autoSpaceDE w:val="0"/>
              <w:autoSpaceDN w:val="0"/>
              <w:spacing w:line="274" w:lineRule="exact"/>
              <w:ind w:left="1045" w:right="988"/>
              <w:jc w:val="center"/>
              <w:rPr>
                <w:rFonts w:eastAsia="Times New Roman" w:cs="Times New Roman"/>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социальные педагоги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lang w:val="en-US"/>
              </w:rPr>
            </w:pPr>
            <w:r w:rsidRPr="00784F9E">
              <w:rPr>
                <w:rFonts w:eastAsia="Times New Roman" w:cs="Times New Roman"/>
                <w:sz w:val="24"/>
                <w:szCs w:val="24"/>
                <w:lang w:val="en-US"/>
              </w:rPr>
              <w:t>Оформлениеличныхделучащихся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15" w:right="153"/>
              <w:jc w:val="center"/>
              <w:rPr>
                <w:rFonts w:eastAsia="Times New Roman" w:cs="Times New Roman"/>
                <w:sz w:val="24"/>
                <w:szCs w:val="24"/>
                <w:lang w:val="en-US"/>
              </w:rPr>
            </w:pPr>
            <w:r w:rsidRPr="00784F9E">
              <w:rPr>
                <w:rFonts w:eastAsia="Times New Roman" w:cs="Times New Roman"/>
                <w:sz w:val="24"/>
                <w:szCs w:val="24"/>
                <w:lang w:val="en-US"/>
              </w:rPr>
              <w:t>1развгод</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85"/>
              </w:tabs>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Классный руководитель</w:t>
            </w:r>
          </w:p>
          <w:p w:rsidR="006E545A" w:rsidRPr="00784F9E" w:rsidRDefault="006E545A" w:rsidP="000F248E">
            <w:pPr>
              <w:widowControl w:val="0"/>
              <w:autoSpaceDE w:val="0"/>
              <w:autoSpaceDN w:val="0"/>
              <w:spacing w:line="240" w:lineRule="auto"/>
              <w:rPr>
                <w:rFonts w:eastAsia="Times New Roman" w:cs="Times New Roman"/>
                <w:sz w:val="24"/>
                <w:szCs w:val="24"/>
              </w:rPr>
            </w:pP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Инициированиеиподдержкаучастияклассавобщешкольных</w:t>
            </w:r>
          </w:p>
          <w:p w:rsidR="006E545A" w:rsidRPr="00784F9E" w:rsidRDefault="006E545A" w:rsidP="006E545A">
            <w:pPr>
              <w:widowControl w:val="0"/>
              <w:autoSpaceDE w:val="0"/>
              <w:autoSpaceDN w:val="0"/>
              <w:spacing w:line="274" w:lineRule="exact"/>
              <w:ind w:left="110"/>
              <w:rPr>
                <w:rFonts w:eastAsia="Times New Roman" w:cs="Times New Roman"/>
                <w:sz w:val="24"/>
                <w:szCs w:val="24"/>
              </w:rPr>
            </w:pPr>
            <w:r w:rsidRPr="00784F9E">
              <w:rPr>
                <w:rFonts w:eastAsia="Times New Roman" w:cs="Times New Roman"/>
                <w:sz w:val="24"/>
                <w:szCs w:val="24"/>
              </w:rPr>
              <w:t>ключевыхд</w:t>
            </w:r>
            <w:r w:rsidRPr="00784F9E">
              <w:rPr>
                <w:rFonts w:eastAsia="Times New Roman" w:cs="Times New Roman"/>
                <w:sz w:val="24"/>
                <w:szCs w:val="24"/>
              </w:rPr>
              <w:t>е</w:t>
            </w:r>
            <w:r w:rsidRPr="00784F9E">
              <w:rPr>
                <w:rFonts w:eastAsia="Times New Roman" w:cs="Times New Roman"/>
                <w:sz w:val="24"/>
                <w:szCs w:val="24"/>
              </w:rPr>
              <w:t>лах,оказаниенеобходимойпомощидетямвихподгото</w:t>
            </w:r>
            <w:r w:rsidRPr="00784F9E">
              <w:rPr>
                <w:rFonts w:eastAsia="Times New Roman" w:cs="Times New Roman"/>
                <w:sz w:val="24"/>
                <w:szCs w:val="24"/>
              </w:rPr>
              <w:t>в</w:t>
            </w:r>
            <w:r w:rsidRPr="00784F9E">
              <w:rPr>
                <w:rFonts w:eastAsia="Times New Roman" w:cs="Times New Roman"/>
                <w:sz w:val="24"/>
                <w:szCs w:val="24"/>
              </w:rPr>
              <w:t>ке,проведенииианализе</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5" w:right="153"/>
              <w:jc w:val="center"/>
              <w:rPr>
                <w:rFonts w:eastAsia="Times New Roman" w:cs="Times New Roman"/>
                <w:sz w:val="24"/>
                <w:szCs w:val="24"/>
                <w:lang w:val="en-US"/>
              </w:rPr>
            </w:pPr>
            <w:r w:rsidRPr="00784F9E">
              <w:rPr>
                <w:rFonts w:eastAsia="Times New Roman" w:cs="Times New Roman"/>
                <w:sz w:val="24"/>
                <w:szCs w:val="24"/>
                <w:lang w:val="en-US"/>
              </w:rPr>
              <w:t>Попланушколы</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hanging="68"/>
              <w:rPr>
                <w:rFonts w:eastAsia="Times New Roman" w:cs="Times New Roman"/>
                <w:sz w:val="24"/>
                <w:szCs w:val="24"/>
              </w:rPr>
            </w:pPr>
            <w:r w:rsidRPr="00784F9E">
              <w:rPr>
                <w:rFonts w:eastAsia="Times New Roman" w:cs="Times New Roman"/>
                <w:sz w:val="24"/>
                <w:szCs w:val="24"/>
              </w:rPr>
              <w:t>Классные руководители,</w:t>
            </w:r>
          </w:p>
          <w:p w:rsidR="006E545A" w:rsidRPr="00784F9E" w:rsidRDefault="006E545A" w:rsidP="000F248E">
            <w:pPr>
              <w:widowControl w:val="0"/>
              <w:autoSpaceDE w:val="0"/>
              <w:autoSpaceDN w:val="0"/>
              <w:spacing w:line="240" w:lineRule="auto"/>
              <w:ind w:left="210" w:right="204"/>
              <w:rPr>
                <w:rFonts w:eastAsia="Times New Roman" w:cs="Times New Roman"/>
                <w:sz w:val="24"/>
                <w:szCs w:val="24"/>
              </w:rPr>
            </w:pPr>
            <w:r w:rsidRPr="00784F9E">
              <w:rPr>
                <w:rFonts w:eastAsia="Times New Roman" w:cs="Times New Roman"/>
                <w:sz w:val="24"/>
                <w:szCs w:val="24"/>
              </w:rPr>
              <w:t>ученическоесамоупра</w:t>
            </w:r>
            <w:r w:rsidRPr="00784F9E">
              <w:rPr>
                <w:rFonts w:eastAsia="Times New Roman" w:cs="Times New Roman"/>
                <w:sz w:val="24"/>
                <w:szCs w:val="24"/>
              </w:rPr>
              <w:t>в</w:t>
            </w:r>
            <w:r w:rsidRPr="00784F9E">
              <w:rPr>
                <w:rFonts w:eastAsia="Times New Roman" w:cs="Times New Roman"/>
                <w:sz w:val="24"/>
                <w:szCs w:val="24"/>
              </w:rPr>
              <w:t>л</w:t>
            </w:r>
            <w:r w:rsidRPr="00784F9E">
              <w:rPr>
                <w:rFonts w:eastAsia="Times New Roman" w:cs="Times New Roman"/>
                <w:sz w:val="24"/>
                <w:szCs w:val="24"/>
              </w:rPr>
              <w:t>е</w:t>
            </w:r>
            <w:r w:rsidRPr="00784F9E">
              <w:rPr>
                <w:rFonts w:eastAsia="Times New Roman" w:cs="Times New Roman"/>
                <w:sz w:val="24"/>
                <w:szCs w:val="24"/>
              </w:rPr>
              <w:t>ние,родительскаяобщественность</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2" w:lineRule="auto"/>
              <w:ind w:left="110" w:right="96"/>
              <w:rPr>
                <w:rFonts w:eastAsia="Times New Roman" w:cs="Times New Roman"/>
                <w:sz w:val="24"/>
                <w:szCs w:val="24"/>
              </w:rPr>
            </w:pPr>
            <w:r w:rsidRPr="00784F9E">
              <w:rPr>
                <w:rFonts w:eastAsia="Times New Roman" w:cs="Times New Roman"/>
                <w:sz w:val="24"/>
                <w:szCs w:val="24"/>
              </w:rPr>
              <w:t>Составлениепланавоспитательнойработысклассом.</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202" w:right="153"/>
              <w:jc w:val="center"/>
              <w:rPr>
                <w:rFonts w:eastAsia="Times New Roman" w:cs="Times New Roman"/>
                <w:sz w:val="24"/>
                <w:szCs w:val="24"/>
              </w:rPr>
            </w:pPr>
            <w:r w:rsidRPr="00784F9E">
              <w:rPr>
                <w:rFonts w:eastAsia="Times New Roman" w:cs="Times New Roman"/>
                <w:sz w:val="24"/>
                <w:szCs w:val="24"/>
              </w:rPr>
              <w:t>Сентябрь</w:t>
            </w:r>
          </w:p>
          <w:p w:rsidR="006E545A" w:rsidRPr="00784F9E" w:rsidRDefault="006E545A" w:rsidP="006E545A">
            <w:pPr>
              <w:widowControl w:val="0"/>
              <w:autoSpaceDE w:val="0"/>
              <w:autoSpaceDN w:val="0"/>
              <w:spacing w:line="480" w:lineRule="auto"/>
              <w:ind w:left="604" w:right="544" w:hanging="2"/>
              <w:rPr>
                <w:rFonts w:eastAsia="Times New Roman" w:cs="Times New Roman"/>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3"/>
                <w:sz w:val="24"/>
                <w:szCs w:val="24"/>
              </w:rPr>
              <w:t>руководит</w:t>
            </w:r>
            <w:r w:rsidRPr="00784F9E">
              <w:rPr>
                <w:rFonts w:eastAsia="Times New Roman" w:cs="Times New Roman"/>
                <w:spacing w:val="-3"/>
                <w:sz w:val="24"/>
                <w:szCs w:val="24"/>
              </w:rPr>
              <w:t>е</w:t>
            </w:r>
            <w:r w:rsidRPr="00784F9E">
              <w:rPr>
                <w:rFonts w:eastAsia="Times New Roman" w:cs="Times New Roman"/>
                <w:spacing w:val="-3"/>
                <w:sz w:val="24"/>
                <w:szCs w:val="24"/>
              </w:rPr>
              <w:t>ли,</w:t>
            </w:r>
            <w:r w:rsidRPr="00784F9E">
              <w:rPr>
                <w:rFonts w:eastAsia="Times New Roman" w:cs="Times New Roman"/>
                <w:sz w:val="24"/>
                <w:szCs w:val="24"/>
              </w:rPr>
              <w:t>замдиректора поВР</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Анализвыполненияпланавоспитательнойработызаче</w:t>
            </w:r>
            <w:r w:rsidRPr="00784F9E">
              <w:rPr>
                <w:rFonts w:eastAsia="Times New Roman" w:cs="Times New Roman"/>
                <w:sz w:val="24"/>
                <w:szCs w:val="24"/>
              </w:rPr>
              <w:t>т</w:t>
            </w:r>
            <w:r w:rsidRPr="00784F9E">
              <w:rPr>
                <w:rFonts w:eastAsia="Times New Roman" w:cs="Times New Roman"/>
                <w:sz w:val="24"/>
                <w:szCs w:val="24"/>
              </w:rPr>
              <w:t>верть,состоянияуспеваемостииуровня воспитанностиучащихся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11" w:right="153"/>
              <w:jc w:val="center"/>
              <w:rPr>
                <w:rFonts w:eastAsia="Times New Roman" w:cs="Times New Roman"/>
                <w:sz w:val="24"/>
                <w:szCs w:val="24"/>
                <w:lang w:val="en-US"/>
              </w:rPr>
            </w:pPr>
            <w:r w:rsidRPr="00784F9E">
              <w:rPr>
                <w:rFonts w:eastAsia="Times New Roman" w:cs="Times New Roman"/>
                <w:sz w:val="24"/>
                <w:szCs w:val="24"/>
                <w:lang w:val="en-US"/>
              </w:rPr>
              <w:t>1 развчетверть</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6"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2"/>
                <w:sz w:val="24"/>
                <w:szCs w:val="24"/>
              </w:rPr>
              <w:t>руководит</w:t>
            </w:r>
            <w:r w:rsidRPr="00784F9E">
              <w:rPr>
                <w:rFonts w:eastAsia="Times New Roman" w:cs="Times New Roman"/>
                <w:spacing w:val="-2"/>
                <w:sz w:val="24"/>
                <w:szCs w:val="24"/>
              </w:rPr>
              <w:t>е</w:t>
            </w:r>
            <w:r w:rsidRPr="00784F9E">
              <w:rPr>
                <w:rFonts w:eastAsia="Times New Roman" w:cs="Times New Roman"/>
                <w:spacing w:val="-2"/>
                <w:sz w:val="24"/>
                <w:szCs w:val="24"/>
              </w:rPr>
              <w:t>ли,</w:t>
            </w:r>
            <w:r w:rsidRPr="00784F9E">
              <w:rPr>
                <w:rFonts w:eastAsia="Times New Roman" w:cs="Times New Roman"/>
                <w:sz w:val="24"/>
                <w:szCs w:val="24"/>
              </w:rPr>
              <w:t>педагоги-психологи,</w:t>
            </w:r>
          </w:p>
          <w:p w:rsidR="006E545A" w:rsidRPr="00784F9E" w:rsidRDefault="006E545A" w:rsidP="000F248E">
            <w:pPr>
              <w:widowControl w:val="0"/>
              <w:autoSpaceDE w:val="0"/>
              <w:autoSpaceDN w:val="0"/>
              <w:spacing w:line="240" w:lineRule="auto"/>
              <w:ind w:left="210"/>
              <w:rPr>
                <w:rFonts w:eastAsia="Times New Roman" w:cs="Times New Roman"/>
                <w:sz w:val="24"/>
                <w:szCs w:val="24"/>
              </w:rPr>
            </w:pPr>
            <w:r w:rsidRPr="00784F9E">
              <w:rPr>
                <w:rFonts w:eastAsia="Times New Roman" w:cs="Times New Roman"/>
                <w:sz w:val="24"/>
                <w:szCs w:val="24"/>
              </w:rPr>
              <w:t>педагоги-предметники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93"/>
              <w:rPr>
                <w:rFonts w:eastAsia="Times New Roman" w:cs="Times New Roman"/>
                <w:sz w:val="24"/>
                <w:szCs w:val="24"/>
              </w:rPr>
            </w:pPr>
            <w:r w:rsidRPr="00784F9E">
              <w:rPr>
                <w:rFonts w:eastAsia="Times New Roman" w:cs="Times New Roman"/>
                <w:sz w:val="24"/>
                <w:szCs w:val="24"/>
              </w:rPr>
              <w:t>Организация интересных и п</w:t>
            </w:r>
            <w:r w:rsidRPr="00784F9E">
              <w:rPr>
                <w:rFonts w:eastAsia="Times New Roman" w:cs="Times New Roman"/>
                <w:sz w:val="24"/>
                <w:szCs w:val="24"/>
              </w:rPr>
              <w:t>о</w:t>
            </w:r>
            <w:r w:rsidRPr="00784F9E">
              <w:rPr>
                <w:rFonts w:eastAsia="Times New Roman" w:cs="Times New Roman"/>
                <w:sz w:val="24"/>
                <w:szCs w:val="24"/>
              </w:rPr>
              <w:t>лезных для личностного развитияребенкасовместныхделсучащимисякла</w:t>
            </w:r>
            <w:r w:rsidRPr="00784F9E">
              <w:rPr>
                <w:rFonts w:eastAsia="Times New Roman" w:cs="Times New Roman"/>
                <w:sz w:val="24"/>
                <w:szCs w:val="24"/>
              </w:rPr>
              <w:t>с</w:t>
            </w:r>
            <w:r w:rsidRPr="00784F9E">
              <w:rPr>
                <w:rFonts w:eastAsia="Times New Roman" w:cs="Times New Roman"/>
                <w:sz w:val="24"/>
                <w:szCs w:val="24"/>
              </w:rPr>
              <w:t>са(познавательной,трудовой,спорти</w:t>
            </w:r>
            <w:r w:rsidRPr="00784F9E">
              <w:rPr>
                <w:rFonts w:eastAsia="Times New Roman" w:cs="Times New Roman"/>
                <w:sz w:val="24"/>
                <w:szCs w:val="24"/>
              </w:rPr>
              <w:t>в</w:t>
            </w:r>
            <w:r w:rsidRPr="00784F9E">
              <w:rPr>
                <w:rFonts w:eastAsia="Times New Roman" w:cs="Times New Roman"/>
                <w:sz w:val="24"/>
                <w:szCs w:val="24"/>
              </w:rPr>
              <w:t>но-оздоровительной,духовно-нравственной,</w:t>
            </w:r>
          </w:p>
          <w:p w:rsidR="006E545A" w:rsidRPr="00784F9E" w:rsidRDefault="006E545A" w:rsidP="006E545A">
            <w:pPr>
              <w:widowControl w:val="0"/>
              <w:autoSpaceDE w:val="0"/>
              <w:autoSpaceDN w:val="0"/>
              <w:spacing w:line="274" w:lineRule="exact"/>
              <w:ind w:left="110" w:right="95"/>
              <w:rPr>
                <w:rFonts w:eastAsia="Times New Roman" w:cs="Times New Roman"/>
                <w:sz w:val="24"/>
                <w:szCs w:val="24"/>
              </w:rPr>
            </w:pPr>
            <w:r w:rsidRPr="00784F9E">
              <w:rPr>
                <w:rFonts w:eastAsia="Times New Roman" w:cs="Times New Roman"/>
                <w:sz w:val="24"/>
                <w:szCs w:val="24"/>
              </w:rPr>
              <w:t>творч</w:t>
            </w:r>
            <w:r w:rsidRPr="00784F9E">
              <w:rPr>
                <w:rFonts w:eastAsia="Times New Roman" w:cs="Times New Roman"/>
                <w:sz w:val="24"/>
                <w:szCs w:val="24"/>
              </w:rPr>
              <w:t>е</w:t>
            </w:r>
            <w:r w:rsidRPr="00784F9E">
              <w:rPr>
                <w:rFonts w:eastAsia="Times New Roman" w:cs="Times New Roman"/>
                <w:sz w:val="24"/>
                <w:szCs w:val="24"/>
              </w:rPr>
              <w:t>ской,профориентационнойнаправленн</w:t>
            </w:r>
            <w:r w:rsidRPr="00784F9E">
              <w:rPr>
                <w:rFonts w:eastAsia="Times New Roman" w:cs="Times New Roman"/>
                <w:sz w:val="24"/>
                <w:szCs w:val="24"/>
              </w:rPr>
              <w:t>о</w:t>
            </w:r>
            <w:r w:rsidRPr="00784F9E">
              <w:rPr>
                <w:rFonts w:eastAsia="Times New Roman" w:cs="Times New Roman"/>
                <w:sz w:val="24"/>
                <w:szCs w:val="24"/>
              </w:rPr>
              <w:t>сти)всоответствииспланомВР</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2" w:lineRule="auto"/>
              <w:ind w:left="921" w:right="101" w:hanging="749"/>
              <w:rPr>
                <w:rFonts w:eastAsia="Times New Roman" w:cs="Times New Roman"/>
                <w:sz w:val="24"/>
                <w:szCs w:val="24"/>
              </w:rPr>
            </w:pPr>
            <w:r w:rsidRPr="00784F9E">
              <w:rPr>
                <w:rFonts w:eastAsia="Times New Roman" w:cs="Times New Roman"/>
                <w:sz w:val="24"/>
                <w:szCs w:val="24"/>
              </w:rPr>
              <w:t>Втечениегод</w:t>
            </w:r>
            <w:r w:rsidRPr="00784F9E">
              <w:rPr>
                <w:rFonts w:eastAsia="Times New Roman" w:cs="Times New Roman"/>
                <w:sz w:val="24"/>
                <w:szCs w:val="24"/>
              </w:rPr>
              <w:t>а</w:t>
            </w:r>
            <w:r w:rsidRPr="00784F9E">
              <w:rPr>
                <w:rFonts w:eastAsia="Times New Roman" w:cs="Times New Roman"/>
                <w:sz w:val="24"/>
                <w:szCs w:val="24"/>
              </w:rPr>
              <w:t>попл</w:t>
            </w:r>
            <w:r w:rsidRPr="00784F9E">
              <w:rPr>
                <w:rFonts w:eastAsia="Times New Roman" w:cs="Times New Roman"/>
                <w:sz w:val="24"/>
                <w:szCs w:val="24"/>
              </w:rPr>
              <w:t>а</w:t>
            </w:r>
            <w:r w:rsidRPr="00784F9E">
              <w:rPr>
                <w:rFonts w:eastAsia="Times New Roman" w:cs="Times New Roman"/>
                <w:sz w:val="24"/>
                <w:szCs w:val="24"/>
              </w:rPr>
              <w:t>нуВ</w:t>
            </w:r>
            <w:r w:rsidRPr="00784F9E">
              <w:rPr>
                <w:rFonts w:eastAsia="Times New Roman" w:cs="Times New Roman"/>
                <w:sz w:val="24"/>
                <w:szCs w:val="24"/>
              </w:rPr>
              <w:t>Р</w:t>
            </w:r>
            <w:r w:rsidRPr="00784F9E">
              <w:rPr>
                <w:rFonts w:eastAsia="Times New Roman" w:cs="Times New Roman"/>
                <w:sz w:val="24"/>
                <w:szCs w:val="24"/>
              </w:rPr>
              <w:t>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3"/>
                <w:sz w:val="24"/>
                <w:szCs w:val="24"/>
              </w:rPr>
              <w:t>руководит</w:t>
            </w:r>
            <w:r w:rsidRPr="00784F9E">
              <w:rPr>
                <w:rFonts w:eastAsia="Times New Roman" w:cs="Times New Roman"/>
                <w:spacing w:val="-3"/>
                <w:sz w:val="24"/>
                <w:szCs w:val="24"/>
              </w:rPr>
              <w:t>е</w:t>
            </w:r>
            <w:r w:rsidRPr="00784F9E">
              <w:rPr>
                <w:rFonts w:eastAsia="Times New Roman" w:cs="Times New Roman"/>
                <w:spacing w:val="-3"/>
                <w:sz w:val="24"/>
                <w:szCs w:val="24"/>
              </w:rPr>
              <w:t>ли,</w:t>
            </w:r>
            <w:r w:rsidRPr="00784F9E">
              <w:rPr>
                <w:rFonts w:eastAsia="Times New Roman" w:cs="Times New Roman"/>
                <w:sz w:val="24"/>
                <w:szCs w:val="24"/>
              </w:rPr>
              <w:t>родительская общес</w:t>
            </w:r>
            <w:r w:rsidRPr="00784F9E">
              <w:rPr>
                <w:rFonts w:eastAsia="Times New Roman" w:cs="Times New Roman"/>
                <w:sz w:val="24"/>
                <w:szCs w:val="24"/>
              </w:rPr>
              <w:t>т</w:t>
            </w:r>
            <w:r w:rsidRPr="00784F9E">
              <w:rPr>
                <w:rFonts w:eastAsia="Times New Roman" w:cs="Times New Roman"/>
                <w:sz w:val="24"/>
                <w:szCs w:val="24"/>
              </w:rPr>
              <w:t>венность,активкласса</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lang w:val="en-US"/>
              </w:rPr>
            </w:pPr>
            <w:r w:rsidRPr="00784F9E">
              <w:rPr>
                <w:rFonts w:eastAsia="Times New Roman" w:cs="Times New Roman"/>
                <w:sz w:val="24"/>
                <w:szCs w:val="24"/>
                <w:lang w:val="en-US"/>
              </w:rPr>
              <w:t>Проведениеклассныхчасов</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2" w:lineRule="auto"/>
              <w:ind w:left="237" w:right="153"/>
              <w:jc w:val="center"/>
              <w:rPr>
                <w:rFonts w:eastAsia="Times New Roman" w:cs="Times New Roman"/>
                <w:sz w:val="24"/>
                <w:szCs w:val="24"/>
              </w:rPr>
            </w:pPr>
            <w:r w:rsidRPr="00784F9E">
              <w:rPr>
                <w:rFonts w:ascii="Malgun Gothic" w:eastAsia="Times New Roman" w:hAnsi="Malgun Gothic" w:cs="Times New Roman"/>
                <w:sz w:val="24"/>
                <w:szCs w:val="24"/>
              </w:rPr>
              <w:t>1</w:t>
            </w:r>
            <w:r w:rsidRPr="00784F9E">
              <w:rPr>
                <w:rFonts w:eastAsia="Times New Roman" w:cs="Times New Roman"/>
                <w:sz w:val="24"/>
                <w:szCs w:val="24"/>
              </w:rPr>
              <w:t>развнеделюпоутвержде</w:t>
            </w:r>
            <w:r w:rsidRPr="00784F9E">
              <w:rPr>
                <w:rFonts w:eastAsia="Times New Roman" w:cs="Times New Roman"/>
                <w:sz w:val="24"/>
                <w:szCs w:val="24"/>
              </w:rPr>
              <w:t>н</w:t>
            </w:r>
            <w:r w:rsidRPr="00784F9E">
              <w:rPr>
                <w:rFonts w:eastAsia="Times New Roman" w:cs="Times New Roman"/>
                <w:sz w:val="24"/>
                <w:szCs w:val="24"/>
              </w:rPr>
              <w:t>номуграфику</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ученическоесамоуправление</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Оказаниепомощиворганизациипитанияучащихся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8" w:right="153"/>
              <w:jc w:val="center"/>
              <w:rPr>
                <w:rFonts w:eastAsia="Times New Roman" w:cs="Times New Roman"/>
                <w:sz w:val="24"/>
                <w:szCs w:val="24"/>
                <w:lang w:val="en-US"/>
              </w:rPr>
            </w:pPr>
            <w:r w:rsidRPr="00784F9E">
              <w:rPr>
                <w:rFonts w:eastAsia="Times New Roman" w:cs="Times New Roman"/>
                <w:sz w:val="24"/>
                <w:szCs w:val="24"/>
                <w:lang w:val="en-US"/>
              </w:rPr>
              <w:t>ежедневно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Классныеруководители,отв. запитание</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Оформлениеизаполнениеэлектронногоклассногожурнала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49" w:right="91"/>
              <w:jc w:val="center"/>
              <w:rPr>
                <w:rFonts w:eastAsia="Times New Roman" w:cs="Times New Roman"/>
                <w:sz w:val="24"/>
                <w:szCs w:val="24"/>
              </w:rPr>
            </w:pPr>
            <w:r w:rsidRPr="00784F9E">
              <w:rPr>
                <w:rFonts w:eastAsia="Times New Roman" w:cs="Times New Roman"/>
                <w:sz w:val="24"/>
                <w:szCs w:val="24"/>
              </w:rPr>
              <w:t>Ежедне</w:t>
            </w:r>
            <w:r w:rsidRPr="00784F9E">
              <w:rPr>
                <w:rFonts w:eastAsia="Times New Roman" w:cs="Times New Roman"/>
                <w:sz w:val="24"/>
                <w:szCs w:val="24"/>
              </w:rPr>
              <w:t>в</w:t>
            </w:r>
            <w:r w:rsidRPr="00784F9E">
              <w:rPr>
                <w:rFonts w:eastAsia="Times New Roman" w:cs="Times New Roman"/>
                <w:sz w:val="24"/>
                <w:szCs w:val="24"/>
              </w:rPr>
              <w:t>но,отчет1раз</w:t>
            </w:r>
          </w:p>
          <w:p w:rsidR="006E545A" w:rsidRPr="00784F9E" w:rsidRDefault="006E545A" w:rsidP="006E545A">
            <w:pPr>
              <w:widowControl w:val="0"/>
              <w:autoSpaceDE w:val="0"/>
              <w:autoSpaceDN w:val="0"/>
              <w:spacing w:before="2" w:line="261" w:lineRule="exact"/>
              <w:ind w:left="245" w:right="153"/>
              <w:jc w:val="center"/>
              <w:rPr>
                <w:rFonts w:eastAsia="Times New Roman" w:cs="Times New Roman"/>
                <w:sz w:val="24"/>
                <w:szCs w:val="24"/>
              </w:rPr>
            </w:pPr>
            <w:r w:rsidRPr="00784F9E">
              <w:rPr>
                <w:rFonts w:eastAsia="Times New Roman" w:cs="Times New Roman"/>
                <w:sz w:val="24"/>
                <w:szCs w:val="24"/>
              </w:rPr>
              <w:t>в четверть</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74" w:lineRule="exact"/>
              <w:rPr>
                <w:rFonts w:eastAsia="Times New Roman" w:cs="Times New Roman"/>
                <w:sz w:val="24"/>
                <w:szCs w:val="24"/>
              </w:rPr>
            </w:pPr>
            <w:r w:rsidRPr="00784F9E">
              <w:rPr>
                <w:rFonts w:eastAsia="Times New Roman" w:cs="Times New Roman"/>
                <w:sz w:val="24"/>
                <w:szCs w:val="24"/>
              </w:rPr>
              <w:t>Организацияпрофилактическо</w:t>
            </w:r>
            <w:r w:rsidRPr="00784F9E">
              <w:rPr>
                <w:rFonts w:eastAsia="Times New Roman" w:cs="Times New Roman"/>
                <w:sz w:val="24"/>
                <w:szCs w:val="24"/>
              </w:rPr>
              <w:t>й</w:t>
            </w:r>
            <w:r w:rsidRPr="00784F9E">
              <w:rPr>
                <w:rFonts w:eastAsia="Times New Roman" w:cs="Times New Roman"/>
                <w:sz w:val="24"/>
                <w:szCs w:val="24"/>
              </w:rPr>
              <w:t>работы</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6" w:right="153"/>
              <w:jc w:val="center"/>
              <w:rPr>
                <w:rFonts w:eastAsia="Times New Roman" w:cs="Times New Roman"/>
                <w:sz w:val="24"/>
                <w:szCs w:val="24"/>
                <w:lang w:val="en-US"/>
              </w:rPr>
            </w:pPr>
            <w:r w:rsidRPr="00784F9E">
              <w:rPr>
                <w:rFonts w:eastAsia="Times New Roman" w:cs="Times New Roman"/>
                <w:sz w:val="24"/>
                <w:szCs w:val="24"/>
                <w:lang w:val="en-US"/>
              </w:rPr>
              <w:t>Сентябрь,апрель</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Классные руководители,</w:t>
            </w:r>
          </w:p>
          <w:p w:rsidR="006E545A" w:rsidRPr="00784F9E" w:rsidRDefault="006E545A" w:rsidP="000F248E">
            <w:pPr>
              <w:widowControl w:val="0"/>
              <w:autoSpaceDE w:val="0"/>
              <w:autoSpaceDN w:val="0"/>
              <w:spacing w:line="240" w:lineRule="auto"/>
              <w:ind w:left="210" w:right="866"/>
              <w:rPr>
                <w:rFonts w:eastAsia="Times New Roman" w:cs="Times New Roman"/>
                <w:sz w:val="24"/>
                <w:szCs w:val="24"/>
              </w:rPr>
            </w:pPr>
            <w:r w:rsidRPr="00784F9E">
              <w:rPr>
                <w:rFonts w:eastAsia="Times New Roman" w:cs="Times New Roman"/>
                <w:spacing w:val="-1"/>
                <w:sz w:val="24"/>
                <w:szCs w:val="24"/>
              </w:rPr>
              <w:t>Социальный пед</w:t>
            </w:r>
            <w:r w:rsidRPr="00784F9E">
              <w:rPr>
                <w:rFonts w:eastAsia="Times New Roman" w:cs="Times New Roman"/>
                <w:spacing w:val="-1"/>
                <w:sz w:val="24"/>
                <w:szCs w:val="24"/>
              </w:rPr>
              <w:t>а</w:t>
            </w:r>
            <w:r w:rsidRPr="00784F9E">
              <w:rPr>
                <w:rFonts w:eastAsia="Times New Roman" w:cs="Times New Roman"/>
                <w:spacing w:val="-1"/>
                <w:sz w:val="24"/>
                <w:szCs w:val="24"/>
              </w:rPr>
              <w:t>гог</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t>Организацияиконтрольдежурстваучащихсяпоклассу</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3" w:right="153"/>
              <w:jc w:val="center"/>
              <w:rPr>
                <w:rFonts w:eastAsia="Times New Roman" w:cs="Times New Roman"/>
                <w:sz w:val="24"/>
                <w:szCs w:val="24"/>
                <w:lang w:val="en-US"/>
              </w:rPr>
            </w:pPr>
            <w:r w:rsidRPr="00784F9E">
              <w:rPr>
                <w:rFonts w:eastAsia="Times New Roman" w:cs="Times New Roman"/>
                <w:sz w:val="24"/>
                <w:szCs w:val="24"/>
                <w:lang w:val="en-US"/>
              </w:rPr>
              <w:t>Ежедневно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143"/>
              <w:rPr>
                <w:rFonts w:eastAsia="Times New Roman" w:cs="Times New Roman"/>
                <w:sz w:val="24"/>
                <w:szCs w:val="24"/>
                <w:lang w:val="en-US"/>
              </w:rPr>
            </w:pPr>
            <w:r w:rsidRPr="00784F9E">
              <w:rPr>
                <w:rFonts w:eastAsia="Times New Roman" w:cs="Times New Roman"/>
                <w:sz w:val="24"/>
                <w:szCs w:val="24"/>
                <w:lang w:val="en-US"/>
              </w:rPr>
              <w:t>Классные руководители,</w:t>
            </w:r>
          </w:p>
          <w:p w:rsidR="006E545A" w:rsidRPr="00784F9E" w:rsidRDefault="006E545A" w:rsidP="000F248E">
            <w:pPr>
              <w:widowControl w:val="0"/>
              <w:autoSpaceDE w:val="0"/>
              <w:autoSpaceDN w:val="0"/>
              <w:spacing w:line="240" w:lineRule="auto"/>
              <w:ind w:left="210"/>
              <w:rPr>
                <w:rFonts w:eastAsia="Times New Roman" w:cs="Times New Roman"/>
                <w:sz w:val="24"/>
                <w:szCs w:val="24"/>
                <w:lang w:val="en-US"/>
              </w:rPr>
            </w:pPr>
            <w:r w:rsidRPr="00784F9E">
              <w:rPr>
                <w:rFonts w:eastAsia="Times New Roman" w:cs="Times New Roman"/>
                <w:sz w:val="24"/>
                <w:szCs w:val="24"/>
                <w:lang w:val="en-US"/>
              </w:rPr>
              <w:t>ученическоесамоуправление</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t>Анализсостояниявоспитательнойработывклассеиуровня</w:t>
            </w:r>
          </w:p>
          <w:p w:rsidR="006E545A" w:rsidRPr="00784F9E" w:rsidRDefault="006E545A" w:rsidP="006E545A">
            <w:pPr>
              <w:widowControl w:val="0"/>
              <w:autoSpaceDE w:val="0"/>
              <w:autoSpaceDN w:val="0"/>
              <w:spacing w:line="265" w:lineRule="exact"/>
              <w:ind w:left="110"/>
              <w:rPr>
                <w:rFonts w:eastAsia="Times New Roman" w:cs="Times New Roman"/>
                <w:sz w:val="24"/>
                <w:szCs w:val="24"/>
                <w:lang w:val="en-US"/>
              </w:rPr>
            </w:pPr>
            <w:r w:rsidRPr="00784F9E">
              <w:rPr>
                <w:rFonts w:eastAsia="Times New Roman" w:cs="Times New Roman"/>
                <w:sz w:val="24"/>
                <w:szCs w:val="24"/>
                <w:lang w:val="en-US"/>
              </w:rPr>
              <w:t>воспитанностиучащихся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9" w:right="153"/>
              <w:jc w:val="center"/>
              <w:rPr>
                <w:rFonts w:eastAsia="Times New Roman" w:cs="Times New Roman"/>
                <w:sz w:val="24"/>
                <w:szCs w:val="24"/>
                <w:lang w:val="en-US"/>
              </w:rPr>
            </w:pPr>
            <w:r w:rsidRPr="00784F9E">
              <w:rPr>
                <w:rFonts w:eastAsia="Times New Roman" w:cs="Times New Roman"/>
                <w:sz w:val="24"/>
                <w:szCs w:val="24"/>
                <w:lang w:val="en-US"/>
              </w:rPr>
              <w:t>май</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143"/>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Организацияиндивидуальнойработысучащимися,втомчисле име</w:t>
            </w:r>
            <w:r w:rsidRPr="00784F9E">
              <w:rPr>
                <w:rFonts w:eastAsia="Times New Roman" w:cs="Times New Roman"/>
                <w:sz w:val="24"/>
                <w:szCs w:val="24"/>
              </w:rPr>
              <w:t>ю</w:t>
            </w:r>
            <w:r w:rsidRPr="00784F9E">
              <w:rPr>
                <w:rFonts w:eastAsia="Times New Roman" w:cs="Times New Roman"/>
                <w:sz w:val="24"/>
                <w:szCs w:val="24"/>
              </w:rPr>
              <w:t>щимитрудностивобученииивосп</w:t>
            </w:r>
            <w:r w:rsidRPr="00784F9E">
              <w:rPr>
                <w:rFonts w:eastAsia="Times New Roman" w:cs="Times New Roman"/>
                <w:sz w:val="24"/>
                <w:szCs w:val="24"/>
              </w:rPr>
              <w:t>и</w:t>
            </w:r>
            <w:r w:rsidRPr="00784F9E">
              <w:rPr>
                <w:rFonts w:eastAsia="Times New Roman" w:cs="Times New Roman"/>
                <w:sz w:val="24"/>
                <w:szCs w:val="24"/>
              </w:rPr>
              <w:t>тании</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207" w:right="153"/>
              <w:jc w:val="center"/>
              <w:rPr>
                <w:rFonts w:eastAsia="Times New Roman" w:cs="Times New Roman"/>
                <w:sz w:val="24"/>
                <w:szCs w:val="24"/>
              </w:rPr>
            </w:pPr>
            <w:r w:rsidRPr="00784F9E">
              <w:rPr>
                <w:rFonts w:eastAsia="Times New Roman" w:cs="Times New Roman"/>
                <w:sz w:val="24"/>
                <w:szCs w:val="24"/>
              </w:rPr>
              <w:t>Втечение</w:t>
            </w:r>
          </w:p>
          <w:p w:rsidR="006E545A" w:rsidRPr="00784F9E" w:rsidRDefault="006E545A" w:rsidP="006E545A">
            <w:pPr>
              <w:widowControl w:val="0"/>
              <w:autoSpaceDE w:val="0"/>
              <w:autoSpaceDN w:val="0"/>
              <w:spacing w:line="275" w:lineRule="exact"/>
              <w:ind w:left="127" w:right="82"/>
              <w:jc w:val="center"/>
              <w:rPr>
                <w:rFonts w:eastAsia="Times New Roman" w:cs="Times New Roman"/>
                <w:sz w:val="24"/>
                <w:szCs w:val="24"/>
              </w:rPr>
            </w:pPr>
            <w:r w:rsidRPr="00784F9E">
              <w:rPr>
                <w:rFonts w:eastAsia="Times New Roman" w:cs="Times New Roman"/>
                <w:sz w:val="24"/>
                <w:szCs w:val="24"/>
              </w:rPr>
              <w:t>годапопл</w:t>
            </w:r>
            <w:r w:rsidRPr="00784F9E">
              <w:rPr>
                <w:rFonts w:eastAsia="Times New Roman" w:cs="Times New Roman"/>
                <w:sz w:val="24"/>
                <w:szCs w:val="24"/>
              </w:rPr>
              <w:t>а</w:t>
            </w:r>
            <w:r w:rsidRPr="00784F9E">
              <w:rPr>
                <w:rFonts w:eastAsia="Times New Roman" w:cs="Times New Roman"/>
                <w:sz w:val="24"/>
                <w:szCs w:val="24"/>
              </w:rPr>
              <w:t>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 w:val="left" w:pos="2366"/>
              </w:tabs>
              <w:autoSpaceDE w:val="0"/>
              <w:autoSpaceDN w:val="0"/>
              <w:spacing w:line="240" w:lineRule="auto"/>
              <w:ind w:left="210" w:right="201"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2"/>
                <w:sz w:val="24"/>
                <w:szCs w:val="24"/>
              </w:rPr>
              <w:t>руководит</w:t>
            </w:r>
            <w:r w:rsidRPr="00784F9E">
              <w:rPr>
                <w:rFonts w:eastAsia="Times New Roman" w:cs="Times New Roman"/>
                <w:spacing w:val="-2"/>
                <w:sz w:val="24"/>
                <w:szCs w:val="24"/>
              </w:rPr>
              <w:t>е</w:t>
            </w:r>
            <w:r w:rsidRPr="00784F9E">
              <w:rPr>
                <w:rFonts w:eastAsia="Times New Roman" w:cs="Times New Roman"/>
                <w:spacing w:val="-2"/>
                <w:sz w:val="24"/>
                <w:szCs w:val="24"/>
              </w:rPr>
              <w:t>ли,</w:t>
            </w:r>
            <w:r w:rsidRPr="00784F9E">
              <w:rPr>
                <w:rFonts w:eastAsia="Times New Roman" w:cs="Times New Roman"/>
                <w:sz w:val="24"/>
                <w:szCs w:val="24"/>
              </w:rPr>
              <w:t>социальный</w:t>
            </w:r>
            <w:r w:rsidRPr="00784F9E">
              <w:rPr>
                <w:rFonts w:eastAsia="Times New Roman" w:cs="Times New Roman"/>
                <w:sz w:val="24"/>
                <w:szCs w:val="24"/>
              </w:rPr>
              <w:tab/>
            </w:r>
            <w:r w:rsidRPr="00784F9E">
              <w:rPr>
                <w:rFonts w:eastAsia="Times New Roman" w:cs="Times New Roman"/>
                <w:spacing w:val="-2"/>
                <w:sz w:val="24"/>
                <w:szCs w:val="24"/>
              </w:rPr>
              <w:t>педагог,</w:t>
            </w:r>
          </w:p>
          <w:p w:rsidR="006E545A" w:rsidRPr="00784F9E" w:rsidRDefault="006E545A" w:rsidP="000F248E">
            <w:pPr>
              <w:widowControl w:val="0"/>
              <w:autoSpaceDE w:val="0"/>
              <w:autoSpaceDN w:val="0"/>
              <w:spacing w:line="240" w:lineRule="auto"/>
              <w:ind w:left="210" w:right="1203"/>
              <w:rPr>
                <w:rFonts w:eastAsia="Times New Roman" w:cs="Times New Roman"/>
                <w:sz w:val="24"/>
                <w:szCs w:val="24"/>
              </w:rPr>
            </w:pPr>
            <w:r w:rsidRPr="00784F9E">
              <w:rPr>
                <w:rFonts w:eastAsia="Times New Roman" w:cs="Times New Roman"/>
                <w:sz w:val="24"/>
                <w:szCs w:val="24"/>
              </w:rPr>
              <w:t>психолог</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99"/>
              <w:rPr>
                <w:rFonts w:eastAsia="Times New Roman" w:cs="Times New Roman"/>
                <w:sz w:val="24"/>
                <w:szCs w:val="24"/>
              </w:rPr>
            </w:pPr>
            <w:r w:rsidRPr="00784F9E">
              <w:rPr>
                <w:rFonts w:eastAsia="Times New Roman" w:cs="Times New Roman"/>
                <w:sz w:val="24"/>
                <w:szCs w:val="24"/>
              </w:rPr>
              <w:t>Определениеотсутствующихназанятияхиопоздавшихучащи</w:t>
            </w:r>
            <w:r w:rsidRPr="00784F9E">
              <w:rPr>
                <w:rFonts w:eastAsia="Times New Roman" w:cs="Times New Roman"/>
                <w:sz w:val="24"/>
                <w:szCs w:val="24"/>
              </w:rPr>
              <w:t>х</w:t>
            </w:r>
            <w:r w:rsidRPr="00784F9E">
              <w:rPr>
                <w:rFonts w:eastAsia="Times New Roman" w:cs="Times New Roman"/>
                <w:sz w:val="24"/>
                <w:szCs w:val="24"/>
              </w:rPr>
              <w:t>ся,выяснениепричиныихотсутствияилиопозд</w:t>
            </w:r>
            <w:r w:rsidRPr="00784F9E">
              <w:rPr>
                <w:rFonts w:eastAsia="Times New Roman" w:cs="Times New Roman"/>
                <w:sz w:val="24"/>
                <w:szCs w:val="24"/>
              </w:rPr>
              <w:t>а</w:t>
            </w:r>
            <w:r w:rsidRPr="00784F9E">
              <w:rPr>
                <w:rFonts w:eastAsia="Times New Roman" w:cs="Times New Roman"/>
                <w:sz w:val="24"/>
                <w:szCs w:val="24"/>
              </w:rPr>
              <w:t>ния,проведениепрофилактическойработыпопредупреждениюопозданийинепосещаемостиучебныхз</w:t>
            </w:r>
            <w:r w:rsidRPr="00784F9E">
              <w:rPr>
                <w:rFonts w:eastAsia="Times New Roman" w:cs="Times New Roman"/>
                <w:sz w:val="24"/>
                <w:szCs w:val="24"/>
              </w:rPr>
              <w:t>а</w:t>
            </w:r>
            <w:r w:rsidRPr="00784F9E">
              <w:rPr>
                <w:rFonts w:eastAsia="Times New Roman" w:cs="Times New Roman"/>
                <w:sz w:val="24"/>
                <w:szCs w:val="24"/>
              </w:rPr>
              <w:t>нятий</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8" w:right="153"/>
              <w:jc w:val="center"/>
              <w:rPr>
                <w:rFonts w:eastAsia="Times New Roman" w:cs="Times New Roman"/>
                <w:sz w:val="24"/>
                <w:szCs w:val="24"/>
                <w:lang w:val="en-US"/>
              </w:rPr>
            </w:pPr>
            <w:r w:rsidRPr="00784F9E">
              <w:rPr>
                <w:rFonts w:eastAsia="Times New Roman" w:cs="Times New Roman"/>
                <w:sz w:val="24"/>
                <w:szCs w:val="24"/>
                <w:lang w:val="en-US"/>
              </w:rPr>
              <w:t>ежедневно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социальный педагог</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94"/>
              <w:rPr>
                <w:rFonts w:eastAsia="Times New Roman" w:cs="Times New Roman"/>
                <w:sz w:val="24"/>
                <w:szCs w:val="24"/>
              </w:rPr>
            </w:pPr>
            <w:r w:rsidRPr="00784F9E">
              <w:rPr>
                <w:rFonts w:eastAsia="Times New Roman" w:cs="Times New Roman"/>
                <w:sz w:val="24"/>
                <w:szCs w:val="24"/>
              </w:rPr>
              <w:t>Консультацииклассногоруководителясучителями-предметниками, направленные на формирование единства мненийитребованийпедагоговпоключевымвопросамвоспитания,на</w:t>
            </w:r>
          </w:p>
          <w:p w:rsidR="006E545A" w:rsidRPr="00784F9E" w:rsidRDefault="006E545A" w:rsidP="006E545A">
            <w:pPr>
              <w:widowControl w:val="0"/>
              <w:autoSpaceDE w:val="0"/>
              <w:autoSpaceDN w:val="0"/>
              <w:spacing w:line="274" w:lineRule="exact"/>
              <w:ind w:left="110" w:right="103"/>
              <w:rPr>
                <w:rFonts w:eastAsia="Times New Roman" w:cs="Times New Roman"/>
                <w:sz w:val="24"/>
                <w:szCs w:val="24"/>
              </w:rPr>
            </w:pPr>
            <w:r w:rsidRPr="00784F9E">
              <w:rPr>
                <w:rFonts w:eastAsia="Times New Roman" w:cs="Times New Roman"/>
                <w:sz w:val="24"/>
                <w:szCs w:val="24"/>
              </w:rPr>
              <w:t>предупреждение и разрешение конфликтов между учителями иучащимися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98" w:right="153"/>
              <w:jc w:val="center"/>
              <w:rPr>
                <w:rFonts w:eastAsia="Times New Roman" w:cs="Times New Roman"/>
                <w:sz w:val="24"/>
                <w:szCs w:val="24"/>
                <w:lang w:val="en-US"/>
              </w:rPr>
            </w:pPr>
            <w:r w:rsidRPr="00784F9E">
              <w:rPr>
                <w:rFonts w:eastAsia="Times New Roman" w:cs="Times New Roman"/>
                <w:sz w:val="24"/>
                <w:szCs w:val="24"/>
                <w:lang w:val="en-US"/>
              </w:rPr>
              <w:t>еженедельно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8"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педагоги-предметники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tabs>
                <w:tab w:val="left" w:pos="1635"/>
                <w:tab w:val="left" w:pos="3757"/>
                <w:tab w:val="left" w:pos="5517"/>
                <w:tab w:val="left" w:pos="6059"/>
              </w:tabs>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Проведение</w:t>
            </w:r>
            <w:r w:rsidRPr="00784F9E">
              <w:rPr>
                <w:rFonts w:eastAsia="Times New Roman" w:cs="Times New Roman"/>
                <w:sz w:val="24"/>
                <w:szCs w:val="24"/>
              </w:rPr>
              <w:tab/>
              <w:t>мини-педсоветов, направленных</w:t>
            </w:r>
            <w:r w:rsidRPr="00784F9E">
              <w:rPr>
                <w:rFonts w:eastAsia="Times New Roman" w:cs="Times New Roman"/>
                <w:sz w:val="24"/>
                <w:szCs w:val="24"/>
              </w:rPr>
              <w:tab/>
              <w:t>на решение</w:t>
            </w:r>
          </w:p>
          <w:p w:rsidR="006E545A" w:rsidRPr="00784F9E" w:rsidRDefault="006E545A" w:rsidP="006E545A">
            <w:pPr>
              <w:widowControl w:val="0"/>
              <w:tabs>
                <w:tab w:val="left" w:pos="1539"/>
                <w:tab w:val="left" w:pos="2618"/>
                <w:tab w:val="left" w:pos="3496"/>
                <w:tab w:val="left" w:pos="3841"/>
                <w:tab w:val="left" w:pos="5285"/>
              </w:tabs>
              <w:autoSpaceDE w:val="0"/>
              <w:autoSpaceDN w:val="0"/>
              <w:spacing w:line="274" w:lineRule="exact"/>
              <w:ind w:left="110" w:right="102"/>
              <w:rPr>
                <w:rFonts w:eastAsia="Times New Roman" w:cs="Times New Roman"/>
                <w:sz w:val="24"/>
                <w:szCs w:val="24"/>
              </w:rPr>
            </w:pPr>
            <w:r w:rsidRPr="00784F9E">
              <w:rPr>
                <w:rFonts w:eastAsia="Times New Roman" w:cs="Times New Roman"/>
                <w:sz w:val="24"/>
                <w:szCs w:val="24"/>
              </w:rPr>
              <w:t xml:space="preserve">конкретных проблем класса интеграцию </w:t>
            </w:r>
            <w:r w:rsidRPr="00784F9E">
              <w:rPr>
                <w:rFonts w:eastAsia="Times New Roman" w:cs="Times New Roman"/>
                <w:spacing w:val="-1"/>
                <w:sz w:val="24"/>
                <w:szCs w:val="24"/>
              </w:rPr>
              <w:t>воспитательных</w:t>
            </w:r>
            <w:r w:rsidRPr="00784F9E">
              <w:rPr>
                <w:rFonts w:eastAsia="Times New Roman" w:cs="Times New Roman"/>
                <w:sz w:val="24"/>
                <w:szCs w:val="24"/>
              </w:rPr>
              <w:t>в</w:t>
            </w:r>
            <w:r w:rsidRPr="00784F9E">
              <w:rPr>
                <w:rFonts w:eastAsia="Times New Roman" w:cs="Times New Roman"/>
                <w:sz w:val="24"/>
                <w:szCs w:val="24"/>
              </w:rPr>
              <w:t>лиянийнашкольников</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2" w:lineRule="auto"/>
              <w:ind w:left="110" w:right="563"/>
              <w:rPr>
                <w:rFonts w:eastAsia="Times New Roman" w:cs="Times New Roman"/>
                <w:sz w:val="24"/>
                <w:szCs w:val="24"/>
              </w:rPr>
            </w:pPr>
            <w:r w:rsidRPr="00784F9E">
              <w:rPr>
                <w:rFonts w:eastAsia="Times New Roman" w:cs="Times New Roman"/>
                <w:sz w:val="24"/>
                <w:szCs w:val="24"/>
              </w:rPr>
              <w:t>По плану</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hanging="68"/>
              <w:rPr>
                <w:rFonts w:eastAsia="Times New Roman" w:cs="Times New Roman"/>
                <w:sz w:val="24"/>
                <w:szCs w:val="24"/>
              </w:rPr>
            </w:pPr>
            <w:r w:rsidRPr="00784F9E">
              <w:rPr>
                <w:rFonts w:eastAsia="Times New Roman" w:cs="Times New Roman"/>
                <w:sz w:val="24"/>
                <w:szCs w:val="24"/>
              </w:rPr>
              <w:t>Классные руководители,</w:t>
            </w:r>
          </w:p>
          <w:p w:rsidR="006E545A" w:rsidRPr="00784F9E" w:rsidRDefault="006E545A" w:rsidP="000F248E">
            <w:pPr>
              <w:widowControl w:val="0"/>
              <w:tabs>
                <w:tab w:val="left" w:pos="2426"/>
              </w:tabs>
              <w:autoSpaceDE w:val="0"/>
              <w:autoSpaceDN w:val="0"/>
              <w:spacing w:line="240" w:lineRule="auto"/>
              <w:ind w:left="210" w:right="204"/>
              <w:rPr>
                <w:rFonts w:eastAsia="Times New Roman" w:cs="Times New Roman"/>
                <w:sz w:val="24"/>
                <w:szCs w:val="24"/>
              </w:rPr>
            </w:pPr>
            <w:r w:rsidRPr="00784F9E">
              <w:rPr>
                <w:rFonts w:eastAsia="Times New Roman" w:cs="Times New Roman"/>
                <w:sz w:val="24"/>
                <w:szCs w:val="24"/>
              </w:rPr>
              <w:t>администрация</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Привлечениеучителейкучастиювродительскихсобранияхклассадляобъединенияусилийвделеобученияивоспитания</w:t>
            </w:r>
          </w:p>
          <w:p w:rsidR="006E545A" w:rsidRPr="00784F9E" w:rsidRDefault="00F013BA" w:rsidP="006E545A">
            <w:pPr>
              <w:widowControl w:val="0"/>
              <w:autoSpaceDE w:val="0"/>
              <w:autoSpaceDN w:val="0"/>
              <w:spacing w:line="261" w:lineRule="exact"/>
              <w:ind w:left="110"/>
              <w:rPr>
                <w:rFonts w:eastAsia="Times New Roman" w:cs="Times New Roman"/>
                <w:sz w:val="24"/>
                <w:szCs w:val="24"/>
                <w:lang w:val="en-US"/>
              </w:rPr>
            </w:pPr>
            <w:r w:rsidRPr="00784F9E">
              <w:rPr>
                <w:rFonts w:eastAsia="Times New Roman" w:cs="Times New Roman"/>
                <w:sz w:val="24"/>
                <w:szCs w:val="24"/>
                <w:lang w:val="en-US"/>
              </w:rPr>
              <w:t>Д</w:t>
            </w:r>
            <w:r w:rsidR="006E545A" w:rsidRPr="00784F9E">
              <w:rPr>
                <w:rFonts w:eastAsia="Times New Roman" w:cs="Times New Roman"/>
                <w:sz w:val="24"/>
                <w:szCs w:val="24"/>
                <w:lang w:val="en-US"/>
              </w:rPr>
              <w:t>етей</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301" w:right="211" w:firstLine="153"/>
              <w:rPr>
                <w:rFonts w:eastAsia="Times New Roman" w:cs="Times New Roman"/>
                <w:sz w:val="24"/>
                <w:szCs w:val="24"/>
              </w:rPr>
            </w:pPr>
            <w:r w:rsidRPr="00784F9E">
              <w:rPr>
                <w:rFonts w:eastAsia="Times New Roman" w:cs="Times New Roman"/>
                <w:sz w:val="24"/>
                <w:szCs w:val="24"/>
              </w:rPr>
              <w:t>По плану работы с</w:t>
            </w:r>
            <w:r w:rsidRPr="00784F9E">
              <w:rPr>
                <w:rFonts w:eastAsia="Times New Roman" w:cs="Times New Roman"/>
                <w:spacing w:val="-1"/>
                <w:sz w:val="24"/>
                <w:szCs w:val="24"/>
              </w:rPr>
              <w:t>р</w:t>
            </w:r>
            <w:r w:rsidRPr="00784F9E">
              <w:rPr>
                <w:rFonts w:eastAsia="Times New Roman" w:cs="Times New Roman"/>
                <w:spacing w:val="-1"/>
                <w:sz w:val="24"/>
                <w:szCs w:val="24"/>
              </w:rPr>
              <w:t>о</w:t>
            </w:r>
            <w:r w:rsidRPr="00784F9E">
              <w:rPr>
                <w:rFonts w:eastAsia="Times New Roman" w:cs="Times New Roman"/>
                <w:spacing w:val="-1"/>
                <w:sz w:val="24"/>
                <w:szCs w:val="24"/>
              </w:rPr>
              <w:t>дителямиуч</w:t>
            </w:r>
            <w:r w:rsidRPr="00784F9E">
              <w:rPr>
                <w:rFonts w:eastAsia="Times New Roman" w:cs="Times New Roman"/>
                <w:spacing w:val="-1"/>
                <w:sz w:val="24"/>
                <w:szCs w:val="24"/>
              </w:rPr>
              <w:t>а</w:t>
            </w:r>
            <w:r w:rsidRPr="00784F9E">
              <w:rPr>
                <w:rFonts w:eastAsia="Times New Roman" w:cs="Times New Roman"/>
                <w:spacing w:val="-1"/>
                <w:sz w:val="24"/>
                <w:szCs w:val="24"/>
              </w:rPr>
              <w:t>щихся</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7"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педагоги-предметники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7" w:hanging="68"/>
              <w:jc w:val="center"/>
              <w:rPr>
                <w:rFonts w:eastAsia="Times New Roman" w:cs="Times New Roman"/>
                <w:b/>
                <w:sz w:val="24"/>
                <w:szCs w:val="24"/>
              </w:rPr>
            </w:pPr>
            <w:r w:rsidRPr="00784F9E">
              <w:rPr>
                <w:rFonts w:eastAsia="Times New Roman" w:cs="Times New Roman"/>
                <w:b/>
                <w:sz w:val="24"/>
                <w:szCs w:val="24"/>
              </w:rPr>
              <w:t>Работа с родителями ( законными представителями) обучающихся</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Информированиеродителейошкольныхуспехахипроблемахих</w:t>
            </w:r>
          </w:p>
          <w:p w:rsidR="006E545A" w:rsidRPr="00784F9E" w:rsidRDefault="006E545A" w:rsidP="006E545A">
            <w:pPr>
              <w:widowControl w:val="0"/>
              <w:autoSpaceDE w:val="0"/>
              <w:autoSpaceDN w:val="0"/>
              <w:spacing w:before="2" w:line="261" w:lineRule="exact"/>
              <w:ind w:left="110"/>
              <w:rPr>
                <w:rFonts w:eastAsia="Times New Roman" w:cs="Times New Roman"/>
                <w:sz w:val="24"/>
                <w:szCs w:val="24"/>
              </w:rPr>
            </w:pPr>
            <w:r w:rsidRPr="00784F9E">
              <w:rPr>
                <w:rFonts w:eastAsia="Times New Roman" w:cs="Times New Roman"/>
                <w:sz w:val="24"/>
                <w:szCs w:val="24"/>
              </w:rPr>
              <w:t>детей,о жизниклассавцелом</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right="420"/>
              <w:jc w:val="right"/>
              <w:rPr>
                <w:rFonts w:eastAsia="Times New Roman" w:cs="Times New Roman"/>
                <w:sz w:val="24"/>
                <w:szCs w:val="24"/>
              </w:rPr>
            </w:pPr>
            <w:r w:rsidRPr="00784F9E">
              <w:rPr>
                <w:rFonts w:eastAsia="Times New Roman" w:cs="Times New Roman"/>
                <w:sz w:val="24"/>
                <w:szCs w:val="24"/>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906"/>
              <w:rPr>
                <w:rFonts w:eastAsia="Times New Roman" w:cs="Times New Roman"/>
                <w:sz w:val="24"/>
                <w:szCs w:val="24"/>
                <w:lang w:val="en-US"/>
              </w:rPr>
            </w:pPr>
            <w:r w:rsidRPr="00784F9E">
              <w:rPr>
                <w:rFonts w:eastAsia="Times New Roman" w:cs="Times New Roman"/>
                <w:sz w:val="24"/>
                <w:szCs w:val="24"/>
                <w:lang w:val="en-US"/>
              </w:rPr>
              <w:t>регулярно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Помощьродителямшкольниковилиихзаконнымпредставителям</w:t>
            </w:r>
          </w:p>
          <w:p w:rsidR="006E545A" w:rsidRPr="00784F9E" w:rsidRDefault="006E545A" w:rsidP="006E545A">
            <w:pPr>
              <w:widowControl w:val="0"/>
              <w:autoSpaceDE w:val="0"/>
              <w:autoSpaceDN w:val="0"/>
              <w:spacing w:line="274" w:lineRule="exact"/>
              <w:ind w:left="110" w:right="94"/>
              <w:rPr>
                <w:rFonts w:eastAsia="Times New Roman" w:cs="Times New Roman"/>
                <w:sz w:val="24"/>
                <w:szCs w:val="24"/>
              </w:rPr>
            </w:pPr>
            <w:r w:rsidRPr="00784F9E">
              <w:rPr>
                <w:rFonts w:eastAsia="Times New Roman" w:cs="Times New Roman"/>
                <w:sz w:val="24"/>
                <w:szCs w:val="24"/>
              </w:rPr>
              <w:t>в регулировании отношений между ними, администрацией школыиучител</w:t>
            </w:r>
            <w:r w:rsidRPr="00784F9E">
              <w:rPr>
                <w:rFonts w:eastAsia="Times New Roman" w:cs="Times New Roman"/>
                <w:sz w:val="24"/>
                <w:szCs w:val="24"/>
              </w:rPr>
              <w:t>я</w:t>
            </w:r>
            <w:r w:rsidRPr="00784F9E">
              <w:rPr>
                <w:rFonts w:eastAsia="Times New Roman" w:cs="Times New Roman"/>
                <w:sz w:val="24"/>
                <w:szCs w:val="24"/>
              </w:rPr>
              <w:t>ми-предметниками</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906"/>
              <w:rPr>
                <w:rFonts w:eastAsia="Times New Roman" w:cs="Times New Roman"/>
                <w:sz w:val="24"/>
                <w:szCs w:val="24"/>
                <w:lang w:val="en-US"/>
              </w:rPr>
            </w:pPr>
            <w:r w:rsidRPr="00784F9E">
              <w:rPr>
                <w:rFonts w:eastAsia="Times New Roman" w:cs="Times New Roman"/>
                <w:sz w:val="24"/>
                <w:szCs w:val="24"/>
                <w:lang w:val="en-US"/>
              </w:rPr>
              <w:t>регулярно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Организацияродительскихсо</w:t>
            </w:r>
            <w:r w:rsidRPr="00784F9E">
              <w:rPr>
                <w:rFonts w:eastAsia="Times New Roman" w:cs="Times New Roman"/>
                <w:sz w:val="24"/>
                <w:szCs w:val="24"/>
              </w:rPr>
              <w:t>б</w:t>
            </w:r>
            <w:r w:rsidRPr="00784F9E">
              <w:rPr>
                <w:rFonts w:eastAsia="Times New Roman" w:cs="Times New Roman"/>
                <w:sz w:val="24"/>
                <w:szCs w:val="24"/>
              </w:rPr>
              <w:t>раний,происходящихврежиме обсуждениянаиболееострыхпроблемобученияивоспитания</w:t>
            </w:r>
          </w:p>
          <w:p w:rsidR="006E545A" w:rsidRPr="00784F9E" w:rsidRDefault="006E545A" w:rsidP="006E545A">
            <w:pPr>
              <w:widowControl w:val="0"/>
              <w:autoSpaceDE w:val="0"/>
              <w:autoSpaceDN w:val="0"/>
              <w:spacing w:line="261" w:lineRule="exact"/>
              <w:ind w:left="110"/>
              <w:rPr>
                <w:rFonts w:eastAsia="Times New Roman" w:cs="Times New Roman"/>
                <w:sz w:val="24"/>
                <w:szCs w:val="24"/>
              </w:rPr>
            </w:pPr>
            <w:r w:rsidRPr="00784F9E">
              <w:rPr>
                <w:rFonts w:eastAsia="Times New Roman" w:cs="Times New Roman"/>
                <w:spacing w:val="-1"/>
                <w:sz w:val="24"/>
                <w:szCs w:val="24"/>
              </w:rPr>
              <w:t>школьн</w:t>
            </w:r>
            <w:r w:rsidRPr="00784F9E">
              <w:rPr>
                <w:rFonts w:eastAsia="Times New Roman" w:cs="Times New Roman"/>
                <w:spacing w:val="-1"/>
                <w:sz w:val="24"/>
                <w:szCs w:val="24"/>
              </w:rPr>
              <w:t>и</w:t>
            </w:r>
            <w:r w:rsidRPr="00784F9E">
              <w:rPr>
                <w:rFonts w:eastAsia="Times New Roman" w:cs="Times New Roman"/>
                <w:spacing w:val="-1"/>
                <w:sz w:val="24"/>
                <w:szCs w:val="24"/>
              </w:rPr>
              <w:t>ков,</w:t>
            </w:r>
            <w:r w:rsidRPr="00784F9E">
              <w:rPr>
                <w:rFonts w:eastAsia="Times New Roman" w:cs="Times New Roman"/>
                <w:sz w:val="24"/>
                <w:szCs w:val="24"/>
              </w:rPr>
              <w:t>атакжеродительскоговсеобуча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39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274"/>
              <w:rPr>
                <w:rFonts w:eastAsia="Times New Roman" w:cs="Times New Roman"/>
                <w:sz w:val="24"/>
                <w:szCs w:val="24"/>
              </w:rPr>
            </w:pPr>
            <w:r w:rsidRPr="00784F9E">
              <w:rPr>
                <w:rFonts w:eastAsia="Times New Roman" w:cs="Times New Roman"/>
                <w:sz w:val="24"/>
                <w:szCs w:val="24"/>
              </w:rPr>
              <w:t>Созданиеиорганизацияработыродительскихкомитетовкла</w:t>
            </w:r>
            <w:r w:rsidRPr="00784F9E">
              <w:rPr>
                <w:rFonts w:eastAsia="Times New Roman" w:cs="Times New Roman"/>
                <w:sz w:val="24"/>
                <w:szCs w:val="24"/>
              </w:rPr>
              <w:t>с</w:t>
            </w:r>
            <w:r w:rsidRPr="00784F9E">
              <w:rPr>
                <w:rFonts w:eastAsia="Times New Roman" w:cs="Times New Roman"/>
                <w:sz w:val="24"/>
                <w:szCs w:val="24"/>
              </w:rPr>
              <w:t>сов,участвующихвуправленииобразовательнойорганизациейирешениивопросоввоспитанияи</w:t>
            </w:r>
            <w:r w:rsidRPr="00784F9E">
              <w:rPr>
                <w:rFonts w:eastAsia="Times New Roman" w:cs="Times New Roman"/>
                <w:sz w:val="24"/>
                <w:szCs w:val="24"/>
              </w:rPr>
              <w:t>о</w:t>
            </w:r>
            <w:r w:rsidRPr="00784F9E">
              <w:rPr>
                <w:rFonts w:eastAsia="Times New Roman" w:cs="Times New Roman"/>
                <w:sz w:val="24"/>
                <w:szCs w:val="24"/>
              </w:rPr>
              <w:t>бученияих</w:t>
            </w:r>
          </w:p>
          <w:p w:rsidR="006E545A" w:rsidRPr="00784F9E" w:rsidRDefault="00F013BA" w:rsidP="006E545A">
            <w:pPr>
              <w:widowControl w:val="0"/>
              <w:autoSpaceDE w:val="0"/>
              <w:autoSpaceDN w:val="0"/>
              <w:spacing w:line="265" w:lineRule="exact"/>
              <w:ind w:left="110"/>
              <w:rPr>
                <w:rFonts w:eastAsia="Times New Roman" w:cs="Times New Roman"/>
                <w:sz w:val="24"/>
                <w:szCs w:val="24"/>
                <w:lang w:val="en-US"/>
              </w:rPr>
            </w:pPr>
            <w:r w:rsidRPr="00784F9E">
              <w:rPr>
                <w:rFonts w:eastAsia="Times New Roman" w:cs="Times New Roman"/>
                <w:sz w:val="24"/>
                <w:szCs w:val="24"/>
                <w:lang w:val="en-US"/>
              </w:rPr>
              <w:t>Д</w:t>
            </w:r>
            <w:r w:rsidR="006E545A" w:rsidRPr="00784F9E">
              <w:rPr>
                <w:rFonts w:eastAsia="Times New Roman" w:cs="Times New Roman"/>
                <w:sz w:val="24"/>
                <w:szCs w:val="24"/>
                <w:lang w:val="en-US"/>
              </w:rPr>
              <w:t>етей</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73" w:lineRule="exact"/>
              <w:ind w:left="15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tabs>
                <w:tab w:val="left" w:pos="1693"/>
                <w:tab w:val="left" w:pos="2638"/>
                <w:tab w:val="left" w:pos="3472"/>
                <w:tab w:val="left" w:pos="4935"/>
                <w:tab w:val="left" w:pos="5290"/>
                <w:tab w:val="left" w:pos="6814"/>
              </w:tabs>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t>Привлечение</w:t>
            </w:r>
            <w:r w:rsidRPr="00784F9E">
              <w:rPr>
                <w:rFonts w:eastAsia="Times New Roman" w:cs="Times New Roman"/>
                <w:sz w:val="24"/>
                <w:szCs w:val="24"/>
              </w:rPr>
              <w:tab/>
              <w:t>членов родител</w:t>
            </w:r>
            <w:r w:rsidRPr="00784F9E">
              <w:rPr>
                <w:rFonts w:eastAsia="Times New Roman" w:cs="Times New Roman"/>
                <w:sz w:val="24"/>
                <w:szCs w:val="24"/>
              </w:rPr>
              <w:t>ь</w:t>
            </w:r>
            <w:r w:rsidRPr="00784F9E">
              <w:rPr>
                <w:rFonts w:eastAsia="Times New Roman" w:cs="Times New Roman"/>
                <w:sz w:val="24"/>
                <w:szCs w:val="24"/>
              </w:rPr>
              <w:t>ского совета семей школьников</w:t>
            </w:r>
            <w:r w:rsidRPr="00784F9E">
              <w:rPr>
                <w:rFonts w:eastAsia="Times New Roman" w:cs="Times New Roman"/>
                <w:sz w:val="24"/>
                <w:szCs w:val="24"/>
              </w:rPr>
              <w:tab/>
              <w:t>к организации</w:t>
            </w:r>
            <w:r w:rsidRPr="00784F9E">
              <w:rPr>
                <w:rFonts w:eastAsia="Times New Roman" w:cs="Times New Roman"/>
                <w:sz w:val="24"/>
                <w:szCs w:val="24"/>
              </w:rPr>
              <w:tab/>
              <w:t>и</w:t>
            </w:r>
          </w:p>
          <w:p w:rsidR="006E545A" w:rsidRPr="00784F9E" w:rsidRDefault="006E545A" w:rsidP="006E545A">
            <w:pPr>
              <w:widowControl w:val="0"/>
              <w:autoSpaceDE w:val="0"/>
              <w:autoSpaceDN w:val="0"/>
              <w:spacing w:line="265" w:lineRule="exact"/>
              <w:ind w:left="110"/>
              <w:rPr>
                <w:rFonts w:eastAsia="Times New Roman" w:cs="Times New Roman"/>
                <w:sz w:val="24"/>
                <w:szCs w:val="24"/>
                <w:lang w:val="en-US"/>
              </w:rPr>
            </w:pPr>
            <w:r w:rsidRPr="00784F9E">
              <w:rPr>
                <w:rFonts w:eastAsia="Times New Roman" w:cs="Times New Roman"/>
                <w:sz w:val="24"/>
                <w:szCs w:val="24"/>
                <w:lang w:val="en-US"/>
              </w:rPr>
              <w:t>проведениюделкласса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5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t>Организациянабазеклассасемейныхпраздников,конкурсов,</w:t>
            </w:r>
          </w:p>
          <w:p w:rsidR="006E545A" w:rsidRPr="00784F9E" w:rsidRDefault="006E545A" w:rsidP="006E545A">
            <w:pPr>
              <w:widowControl w:val="0"/>
              <w:autoSpaceDE w:val="0"/>
              <w:autoSpaceDN w:val="0"/>
              <w:spacing w:line="265" w:lineRule="exact"/>
              <w:ind w:left="110"/>
              <w:rPr>
                <w:rFonts w:eastAsia="Times New Roman" w:cs="Times New Roman"/>
                <w:sz w:val="24"/>
                <w:szCs w:val="24"/>
              </w:rPr>
            </w:pPr>
            <w:r w:rsidRPr="00784F9E">
              <w:rPr>
                <w:rFonts w:eastAsia="Times New Roman" w:cs="Times New Roman"/>
                <w:sz w:val="24"/>
                <w:szCs w:val="24"/>
              </w:rPr>
              <w:t>соревнов</w:t>
            </w:r>
            <w:r w:rsidRPr="00784F9E">
              <w:rPr>
                <w:rFonts w:eastAsia="Times New Roman" w:cs="Times New Roman"/>
                <w:sz w:val="24"/>
                <w:szCs w:val="24"/>
              </w:rPr>
              <w:t>а</w:t>
            </w:r>
            <w:r w:rsidRPr="00784F9E">
              <w:rPr>
                <w:rFonts w:eastAsia="Times New Roman" w:cs="Times New Roman"/>
                <w:sz w:val="24"/>
                <w:szCs w:val="24"/>
              </w:rPr>
              <w:t>ний,направленныхнасплочениесемьиишколы</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5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bl>
    <w:p w:rsidR="00296CA3" w:rsidRPr="00784F9E" w:rsidRDefault="00296CA3" w:rsidP="00296CA3">
      <w:pPr>
        <w:tabs>
          <w:tab w:val="left" w:pos="851"/>
        </w:tabs>
        <w:spacing w:line="360" w:lineRule="auto"/>
        <w:ind w:firstLine="709"/>
        <w:jc w:val="center"/>
        <w:rPr>
          <w:rFonts w:cs="Times New Roman"/>
          <w:b/>
          <w:color w:val="000000"/>
          <w:w w:val="0"/>
          <w:sz w:val="24"/>
          <w:szCs w:val="24"/>
        </w:rPr>
      </w:pPr>
    </w:p>
    <w:p w:rsidR="00296CA3" w:rsidRPr="00784F9E" w:rsidRDefault="00296CA3" w:rsidP="00296CA3">
      <w:pPr>
        <w:tabs>
          <w:tab w:val="left" w:pos="851"/>
        </w:tabs>
        <w:spacing w:line="360" w:lineRule="auto"/>
        <w:ind w:firstLine="709"/>
        <w:jc w:val="center"/>
        <w:rPr>
          <w:rFonts w:cs="Times New Roman"/>
          <w:bCs/>
          <w:i/>
          <w:color w:val="000000"/>
          <w:w w:val="0"/>
          <w:sz w:val="24"/>
          <w:szCs w:val="24"/>
        </w:rPr>
      </w:pPr>
      <w:r w:rsidRPr="00784F9E">
        <w:rPr>
          <w:rFonts w:cs="Times New Roman"/>
          <w:b/>
          <w:color w:val="000000"/>
          <w:w w:val="0"/>
          <w:sz w:val="24"/>
          <w:szCs w:val="24"/>
        </w:rPr>
        <w:t>Перечень основных государственных и народных праздников, памятных дат в к</w:t>
      </w:r>
      <w:r w:rsidRPr="00784F9E">
        <w:rPr>
          <w:rFonts w:cs="Times New Roman"/>
          <w:b/>
          <w:color w:val="000000"/>
          <w:w w:val="0"/>
          <w:sz w:val="24"/>
          <w:szCs w:val="24"/>
        </w:rPr>
        <w:t>а</w:t>
      </w:r>
      <w:r w:rsidRPr="00784F9E">
        <w:rPr>
          <w:rFonts w:cs="Times New Roman"/>
          <w:b/>
          <w:color w:val="000000"/>
          <w:w w:val="0"/>
          <w:sz w:val="24"/>
          <w:szCs w:val="24"/>
        </w:rPr>
        <w:t>лендарном плане воспитательной работы.</w:t>
      </w:r>
    </w:p>
    <w:p w:rsidR="00296CA3" w:rsidRPr="00784F9E" w:rsidRDefault="00296CA3" w:rsidP="00296CA3">
      <w:pPr>
        <w:spacing w:after="280" w:afterAutospacing="1"/>
        <w:jc w:val="left"/>
        <w:rPr>
          <w:rFonts w:cs="Times New Roman"/>
          <w:sz w:val="24"/>
          <w:szCs w:val="24"/>
        </w:rPr>
      </w:pPr>
      <w:bookmarkStart w:id="340" w:name="bssPhr4"/>
      <w:bookmarkStart w:id="341" w:name="dfasacqic3"/>
      <w:bookmarkEnd w:id="340"/>
      <w:bookmarkEnd w:id="341"/>
      <w:r w:rsidRPr="00784F9E">
        <w:rPr>
          <w:rFonts w:cs="Times New Roman"/>
          <w:sz w:val="24"/>
          <w:szCs w:val="24"/>
        </w:rPr>
        <w:t>2022 год - Год народного искусства и нематериального культурного наследия России</w:t>
      </w:r>
    </w:p>
    <w:p w:rsidR="00296CA3" w:rsidRPr="00784F9E" w:rsidRDefault="00296CA3" w:rsidP="00296CA3">
      <w:pPr>
        <w:spacing w:after="280" w:afterAutospacing="1"/>
        <w:jc w:val="left"/>
        <w:rPr>
          <w:rFonts w:cs="Times New Roman"/>
          <w:sz w:val="24"/>
          <w:szCs w:val="24"/>
        </w:rPr>
      </w:pPr>
      <w:bookmarkStart w:id="342" w:name="bssPhr5"/>
      <w:bookmarkStart w:id="343" w:name="dfashgon7y"/>
      <w:bookmarkEnd w:id="342"/>
      <w:bookmarkEnd w:id="343"/>
      <w:r w:rsidRPr="00784F9E">
        <w:rPr>
          <w:rFonts w:cs="Times New Roman"/>
          <w:sz w:val="24"/>
          <w:szCs w:val="24"/>
        </w:rPr>
        <w:t>2022 год - 350 лет со дня рождения Петра I;</w:t>
      </w:r>
    </w:p>
    <w:p w:rsidR="00296CA3" w:rsidRPr="00784F9E" w:rsidRDefault="00296CA3" w:rsidP="00296CA3">
      <w:pPr>
        <w:spacing w:after="280" w:afterAutospacing="1"/>
        <w:jc w:val="left"/>
        <w:rPr>
          <w:rFonts w:cs="Times New Roman"/>
          <w:sz w:val="24"/>
          <w:szCs w:val="24"/>
        </w:rPr>
      </w:pPr>
      <w:bookmarkStart w:id="344" w:name="bssPhr6"/>
      <w:bookmarkStart w:id="345" w:name="dfas50p0cr"/>
      <w:bookmarkEnd w:id="344"/>
      <w:bookmarkEnd w:id="345"/>
      <w:r w:rsidRPr="00784F9E">
        <w:rPr>
          <w:rFonts w:cs="Times New Roman"/>
          <w:sz w:val="24"/>
          <w:szCs w:val="24"/>
        </w:rPr>
        <w:t>2023 год - Год педагога и наставника</w:t>
      </w:r>
    </w:p>
    <w:tbl>
      <w:tblPr>
        <w:tblW w:w="5000" w:type="pct"/>
        <w:tblCellSpacing w:w="15" w:type="dxa"/>
        <w:tblCellMar>
          <w:top w:w="15" w:type="dxa"/>
          <w:left w:w="15" w:type="dxa"/>
          <w:bottom w:w="15" w:type="dxa"/>
          <w:right w:w="15" w:type="dxa"/>
        </w:tblCellMar>
        <w:tblLook w:val="04A0"/>
      </w:tblPr>
      <w:tblGrid>
        <w:gridCol w:w="1882"/>
        <w:gridCol w:w="540"/>
        <w:gridCol w:w="7704"/>
      </w:tblGrid>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46" w:name="bssPhr7"/>
            <w:bookmarkStart w:id="347" w:name="dfas6zdo4z"/>
            <w:bookmarkEnd w:id="346"/>
            <w:bookmarkEnd w:id="347"/>
            <w:r w:rsidRPr="00784F9E">
              <w:rPr>
                <w:rFonts w:cs="Times New Roman"/>
                <w:b/>
                <w:bCs/>
                <w:sz w:val="24"/>
                <w:szCs w:val="24"/>
              </w:rPr>
              <w:t>Дата</w:t>
            </w:r>
          </w:p>
        </w:tc>
        <w:tc>
          <w:tcPr>
            <w:tcW w:w="250" w:type="pct"/>
          </w:tcPr>
          <w:p w:rsidR="00296CA3" w:rsidRPr="00784F9E" w:rsidRDefault="00296CA3" w:rsidP="000A7BC9">
            <w:pPr>
              <w:rPr>
                <w:rFonts w:cs="Times New Roman"/>
                <w:sz w:val="24"/>
                <w:szCs w:val="24"/>
              </w:rPr>
            </w:pPr>
            <w:bookmarkStart w:id="348" w:name="bssPhr8"/>
            <w:bookmarkStart w:id="349" w:name="dfassxsry2"/>
            <w:bookmarkEnd w:id="348"/>
            <w:bookmarkEnd w:id="349"/>
            <w:r w:rsidRPr="00784F9E">
              <w:rPr>
                <w:rFonts w:cs="Times New Roman"/>
                <w:sz w:val="24"/>
                <w:szCs w:val="24"/>
              </w:rPr>
              <w:t> </w:t>
            </w:r>
          </w:p>
        </w:tc>
        <w:tc>
          <w:tcPr>
            <w:tcW w:w="3750" w:type="pct"/>
          </w:tcPr>
          <w:p w:rsidR="00296CA3" w:rsidRPr="00784F9E" w:rsidRDefault="00296CA3" w:rsidP="000A7BC9">
            <w:pPr>
              <w:rPr>
                <w:rFonts w:cs="Times New Roman"/>
                <w:sz w:val="24"/>
                <w:szCs w:val="24"/>
              </w:rPr>
            </w:pPr>
            <w:bookmarkStart w:id="350" w:name="bssPhr9"/>
            <w:bookmarkStart w:id="351" w:name="dfas6fkkp0"/>
            <w:bookmarkEnd w:id="350"/>
            <w:bookmarkEnd w:id="351"/>
            <w:r w:rsidRPr="00784F9E">
              <w:rPr>
                <w:rFonts w:cs="Times New Roman"/>
                <w:b/>
                <w:bCs/>
                <w:sz w:val="24"/>
                <w:szCs w:val="24"/>
              </w:rPr>
              <w:t>Наименование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2" w:name="bssPhr10"/>
            <w:bookmarkStart w:id="353" w:name="dfas1x5dqx"/>
            <w:bookmarkEnd w:id="352"/>
            <w:bookmarkEnd w:id="353"/>
            <w:r w:rsidRPr="00784F9E">
              <w:rPr>
                <w:rFonts w:cs="Times New Roman"/>
                <w:sz w:val="24"/>
                <w:szCs w:val="24"/>
              </w:rPr>
              <w:t>1 сентября</w:t>
            </w:r>
          </w:p>
        </w:tc>
        <w:tc>
          <w:tcPr>
            <w:tcW w:w="250" w:type="pct"/>
          </w:tcPr>
          <w:p w:rsidR="00296CA3" w:rsidRPr="00784F9E" w:rsidRDefault="00296CA3" w:rsidP="000A7BC9">
            <w:pPr>
              <w:rPr>
                <w:rFonts w:cs="Times New Roman"/>
                <w:sz w:val="24"/>
                <w:szCs w:val="24"/>
              </w:rPr>
            </w:pPr>
            <w:bookmarkStart w:id="354" w:name="bssPhr11"/>
            <w:bookmarkStart w:id="355" w:name="dfasvs6gqg"/>
            <w:bookmarkEnd w:id="354"/>
            <w:bookmarkEnd w:id="35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56" w:name="bssPhr12"/>
            <w:bookmarkStart w:id="357" w:name="dfas8uv0zi"/>
            <w:bookmarkEnd w:id="356"/>
            <w:bookmarkEnd w:id="357"/>
            <w:r w:rsidRPr="00784F9E">
              <w:rPr>
                <w:rFonts w:cs="Times New Roman"/>
                <w:sz w:val="24"/>
                <w:szCs w:val="24"/>
              </w:rPr>
              <w:t>День знаний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8" w:name="bssPhr13"/>
            <w:bookmarkStart w:id="359" w:name="dfasphrdf7"/>
            <w:bookmarkEnd w:id="358"/>
            <w:bookmarkEnd w:id="359"/>
            <w:r w:rsidRPr="00784F9E">
              <w:rPr>
                <w:rFonts w:cs="Times New Roman"/>
                <w:sz w:val="24"/>
                <w:szCs w:val="24"/>
              </w:rPr>
              <w:t>3 сентября</w:t>
            </w:r>
          </w:p>
        </w:tc>
        <w:tc>
          <w:tcPr>
            <w:tcW w:w="250" w:type="pct"/>
          </w:tcPr>
          <w:p w:rsidR="00296CA3" w:rsidRPr="00784F9E" w:rsidRDefault="00296CA3" w:rsidP="000A7BC9">
            <w:pPr>
              <w:rPr>
                <w:rFonts w:cs="Times New Roman"/>
                <w:sz w:val="24"/>
                <w:szCs w:val="24"/>
              </w:rPr>
            </w:pPr>
            <w:bookmarkStart w:id="360" w:name="bssPhr14"/>
            <w:bookmarkStart w:id="361" w:name="dfas28av4w"/>
            <w:bookmarkEnd w:id="360"/>
            <w:bookmarkEnd w:id="36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62" w:name="bssPhr15"/>
            <w:bookmarkStart w:id="363" w:name="dfas3rcfbt"/>
            <w:bookmarkEnd w:id="362"/>
            <w:bookmarkEnd w:id="363"/>
            <w:r w:rsidRPr="00784F9E">
              <w:rPr>
                <w:rFonts w:cs="Times New Roman"/>
                <w:sz w:val="24"/>
                <w:szCs w:val="24"/>
              </w:rPr>
              <w:t>День окончания Второй мировой войны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364" w:name="bssPhr16"/>
            <w:bookmarkStart w:id="365" w:name="dfas47y7an"/>
            <w:bookmarkEnd w:id="364"/>
            <w:bookmarkEnd w:id="365"/>
            <w:r w:rsidRPr="00784F9E">
              <w:rPr>
                <w:rFonts w:cs="Times New Roman"/>
                <w:sz w:val="24"/>
                <w:szCs w:val="24"/>
              </w:rPr>
              <w:t> </w:t>
            </w:r>
          </w:p>
          <w:p w:rsidR="00296CA3" w:rsidRPr="00784F9E" w:rsidRDefault="00296CA3" w:rsidP="000A7BC9">
            <w:pPr>
              <w:rPr>
                <w:rFonts w:cs="Times New Roman"/>
                <w:sz w:val="24"/>
                <w:szCs w:val="24"/>
              </w:rPr>
            </w:pPr>
            <w:bookmarkStart w:id="366" w:name="bssPhr17"/>
            <w:bookmarkStart w:id="367" w:name="dfashq50gi"/>
            <w:bookmarkEnd w:id="366"/>
            <w:bookmarkEnd w:id="367"/>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368" w:name="bssPhr18"/>
            <w:bookmarkStart w:id="369" w:name="dfas9ce1bg"/>
            <w:bookmarkEnd w:id="368"/>
            <w:bookmarkEnd w:id="36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0" w:name="bssPhr19"/>
            <w:bookmarkStart w:id="371" w:name="dfaso6y3gp"/>
            <w:bookmarkEnd w:id="370"/>
            <w:bookmarkEnd w:id="371"/>
            <w:r w:rsidRPr="00784F9E">
              <w:rPr>
                <w:rFonts w:cs="Times New Roman"/>
                <w:sz w:val="24"/>
                <w:szCs w:val="24"/>
              </w:rPr>
              <w:t>День солидарности в борьбе с терроризмом</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2" w:name="bssPhr20"/>
            <w:bookmarkStart w:id="373" w:name="dfasozobuq"/>
            <w:bookmarkEnd w:id="372"/>
            <w:bookmarkEnd w:id="373"/>
            <w:r w:rsidRPr="00784F9E">
              <w:rPr>
                <w:rFonts w:cs="Times New Roman"/>
                <w:sz w:val="24"/>
                <w:szCs w:val="24"/>
              </w:rPr>
              <w:t>7 сентября</w:t>
            </w:r>
          </w:p>
        </w:tc>
        <w:tc>
          <w:tcPr>
            <w:tcW w:w="250" w:type="pct"/>
          </w:tcPr>
          <w:p w:rsidR="00296CA3" w:rsidRPr="00784F9E" w:rsidRDefault="00296CA3" w:rsidP="000A7BC9">
            <w:pPr>
              <w:rPr>
                <w:rFonts w:cs="Times New Roman"/>
                <w:sz w:val="24"/>
                <w:szCs w:val="24"/>
              </w:rPr>
            </w:pPr>
            <w:bookmarkStart w:id="374" w:name="bssPhr21"/>
            <w:bookmarkStart w:id="375" w:name="dfastgevlv"/>
            <w:bookmarkEnd w:id="374"/>
            <w:bookmarkEnd w:id="37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6" w:name="bssPhr22"/>
            <w:bookmarkStart w:id="377" w:name="dfaskflzwi"/>
            <w:bookmarkEnd w:id="376"/>
            <w:bookmarkEnd w:id="377"/>
            <w:r w:rsidRPr="00784F9E">
              <w:rPr>
                <w:rFonts w:cs="Times New Roman"/>
                <w:sz w:val="24"/>
                <w:szCs w:val="24"/>
              </w:rPr>
              <w:t>210 лет со дня Бородинского сражения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8" w:name="bssPhr23"/>
            <w:bookmarkStart w:id="379" w:name="dfasahmvqw"/>
            <w:bookmarkEnd w:id="378"/>
            <w:bookmarkEnd w:id="379"/>
            <w:r w:rsidRPr="00784F9E">
              <w:rPr>
                <w:rFonts w:cs="Times New Roman"/>
                <w:sz w:val="24"/>
                <w:szCs w:val="24"/>
              </w:rPr>
              <w:t>8 сентября</w:t>
            </w:r>
          </w:p>
        </w:tc>
        <w:tc>
          <w:tcPr>
            <w:tcW w:w="250" w:type="pct"/>
          </w:tcPr>
          <w:p w:rsidR="00296CA3" w:rsidRPr="00784F9E" w:rsidRDefault="00296CA3" w:rsidP="000A7BC9">
            <w:pPr>
              <w:rPr>
                <w:rFonts w:cs="Times New Roman"/>
                <w:sz w:val="24"/>
                <w:szCs w:val="24"/>
              </w:rPr>
            </w:pPr>
            <w:bookmarkStart w:id="380" w:name="bssPhr24"/>
            <w:bookmarkStart w:id="381" w:name="dfasaezbcb"/>
            <w:bookmarkEnd w:id="380"/>
            <w:bookmarkEnd w:id="38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2" w:name="bssPhr25"/>
            <w:bookmarkStart w:id="383" w:name="dfassq4yxw"/>
            <w:bookmarkEnd w:id="382"/>
            <w:bookmarkEnd w:id="383"/>
            <w:r w:rsidRPr="00784F9E">
              <w:rPr>
                <w:rFonts w:cs="Times New Roman"/>
                <w:sz w:val="24"/>
                <w:szCs w:val="24"/>
              </w:rPr>
              <w:t>Международный день распространения грамотности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84" w:name="bssPhr26"/>
            <w:bookmarkStart w:id="385" w:name="dfas64opk0"/>
            <w:bookmarkEnd w:id="384"/>
            <w:bookmarkEnd w:id="385"/>
            <w:r w:rsidRPr="00784F9E">
              <w:rPr>
                <w:rFonts w:cs="Times New Roman"/>
                <w:sz w:val="24"/>
                <w:szCs w:val="24"/>
              </w:rPr>
              <w:t>17 сентября</w:t>
            </w:r>
          </w:p>
        </w:tc>
        <w:tc>
          <w:tcPr>
            <w:tcW w:w="250" w:type="pct"/>
          </w:tcPr>
          <w:p w:rsidR="00296CA3" w:rsidRPr="00784F9E" w:rsidRDefault="00296CA3" w:rsidP="000A7BC9">
            <w:pPr>
              <w:rPr>
                <w:rFonts w:cs="Times New Roman"/>
                <w:sz w:val="24"/>
                <w:szCs w:val="24"/>
              </w:rPr>
            </w:pPr>
            <w:bookmarkStart w:id="386" w:name="bssPhr27"/>
            <w:bookmarkStart w:id="387" w:name="dfasqtrzyo"/>
            <w:bookmarkEnd w:id="386"/>
            <w:bookmarkEnd w:id="38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8" w:name="bssPhr28"/>
            <w:bookmarkStart w:id="389" w:name="dfasqi4wfp"/>
            <w:bookmarkEnd w:id="388"/>
            <w:bookmarkEnd w:id="389"/>
            <w:r w:rsidRPr="00784F9E">
              <w:rPr>
                <w:rFonts w:cs="Times New Roman"/>
                <w:sz w:val="24"/>
                <w:szCs w:val="24"/>
              </w:rPr>
              <w:t>165 лет со дня рождения русского учёного, писателя Константина Эдуардовича Циолковского (1857-1935)</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90" w:name="bssPhr29"/>
            <w:bookmarkStart w:id="391" w:name="dfasyg5p8p"/>
            <w:bookmarkEnd w:id="390"/>
            <w:bookmarkEnd w:id="391"/>
            <w:r w:rsidRPr="00784F9E">
              <w:rPr>
                <w:rFonts w:cs="Times New Roman"/>
                <w:sz w:val="24"/>
                <w:szCs w:val="24"/>
              </w:rPr>
              <w:t>27 сентября</w:t>
            </w:r>
          </w:p>
        </w:tc>
        <w:tc>
          <w:tcPr>
            <w:tcW w:w="250" w:type="pct"/>
          </w:tcPr>
          <w:p w:rsidR="00296CA3" w:rsidRPr="00784F9E" w:rsidRDefault="00296CA3" w:rsidP="000A7BC9">
            <w:pPr>
              <w:rPr>
                <w:rFonts w:cs="Times New Roman"/>
                <w:sz w:val="24"/>
                <w:szCs w:val="24"/>
              </w:rPr>
            </w:pPr>
            <w:bookmarkStart w:id="392" w:name="bssPhr30"/>
            <w:bookmarkStart w:id="393" w:name="dfasfp97nk"/>
            <w:bookmarkEnd w:id="392"/>
            <w:bookmarkEnd w:id="39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94" w:name="bssPhr31"/>
            <w:bookmarkStart w:id="395" w:name="dfaskkmaa9"/>
            <w:bookmarkEnd w:id="394"/>
            <w:bookmarkEnd w:id="395"/>
            <w:r w:rsidRPr="00784F9E">
              <w:rPr>
                <w:rFonts w:cs="Times New Roman"/>
                <w:sz w:val="24"/>
                <w:szCs w:val="24"/>
              </w:rPr>
              <w:t>День работника дошкольного образования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96" w:name="bssPhr32"/>
            <w:bookmarkStart w:id="397" w:name="dfasliczoy"/>
            <w:bookmarkEnd w:id="396"/>
            <w:bookmarkEnd w:id="397"/>
            <w:r w:rsidRPr="00784F9E">
              <w:rPr>
                <w:rFonts w:cs="Times New Roman"/>
                <w:sz w:val="24"/>
                <w:szCs w:val="24"/>
              </w:rPr>
              <w:t>1 октября</w:t>
            </w:r>
          </w:p>
        </w:tc>
        <w:tc>
          <w:tcPr>
            <w:tcW w:w="250" w:type="pct"/>
          </w:tcPr>
          <w:p w:rsidR="00296CA3" w:rsidRPr="00784F9E" w:rsidRDefault="00296CA3" w:rsidP="000A7BC9">
            <w:pPr>
              <w:rPr>
                <w:rFonts w:cs="Times New Roman"/>
                <w:sz w:val="24"/>
                <w:szCs w:val="24"/>
              </w:rPr>
            </w:pPr>
            <w:bookmarkStart w:id="398" w:name="bssPhr33"/>
            <w:bookmarkStart w:id="399" w:name="dfas54aruk"/>
            <w:bookmarkEnd w:id="398"/>
            <w:bookmarkEnd w:id="39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00" w:name="bssPhr34"/>
            <w:bookmarkStart w:id="401" w:name="dfasnyx2b9"/>
            <w:bookmarkEnd w:id="400"/>
            <w:bookmarkEnd w:id="401"/>
            <w:r w:rsidRPr="00784F9E">
              <w:rPr>
                <w:rFonts w:cs="Times New Roman"/>
                <w:sz w:val="24"/>
                <w:szCs w:val="24"/>
              </w:rPr>
              <w:t>Международный день пожилых людей</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402" w:name="bssPhr35"/>
            <w:bookmarkStart w:id="403" w:name="dfaskxn8aw"/>
            <w:bookmarkEnd w:id="402"/>
            <w:bookmarkEnd w:id="403"/>
            <w:r w:rsidRPr="00784F9E">
              <w:rPr>
                <w:rFonts w:cs="Times New Roman"/>
                <w:sz w:val="24"/>
                <w:szCs w:val="24"/>
              </w:rPr>
              <w:t> </w:t>
            </w:r>
          </w:p>
          <w:p w:rsidR="00296CA3" w:rsidRPr="00784F9E" w:rsidRDefault="00296CA3" w:rsidP="000A7BC9">
            <w:pPr>
              <w:rPr>
                <w:rFonts w:cs="Times New Roman"/>
                <w:sz w:val="24"/>
                <w:szCs w:val="24"/>
              </w:rPr>
            </w:pPr>
            <w:bookmarkStart w:id="404" w:name="bssPhr36"/>
            <w:bookmarkStart w:id="405" w:name="dfas1u3c9p"/>
            <w:bookmarkEnd w:id="404"/>
            <w:bookmarkEnd w:id="405"/>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406" w:name="bssPhr37"/>
            <w:bookmarkStart w:id="407" w:name="dfas4rzf0g"/>
            <w:bookmarkEnd w:id="406"/>
            <w:bookmarkEnd w:id="40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08" w:name="bssPhr38"/>
            <w:bookmarkStart w:id="409" w:name="dfasmrvz5a"/>
            <w:bookmarkEnd w:id="408"/>
            <w:bookmarkEnd w:id="409"/>
            <w:r w:rsidRPr="00784F9E">
              <w:rPr>
                <w:rFonts w:cs="Times New Roman"/>
                <w:sz w:val="24"/>
                <w:szCs w:val="24"/>
              </w:rPr>
              <w:t>Международный день музыки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0" w:name="bssPhr39"/>
            <w:bookmarkStart w:id="411" w:name="dfas651rkx"/>
            <w:bookmarkEnd w:id="410"/>
            <w:bookmarkEnd w:id="411"/>
            <w:r w:rsidRPr="00784F9E">
              <w:rPr>
                <w:rFonts w:cs="Times New Roman"/>
                <w:sz w:val="24"/>
                <w:szCs w:val="24"/>
              </w:rPr>
              <w:t>5 октября</w:t>
            </w:r>
          </w:p>
        </w:tc>
        <w:tc>
          <w:tcPr>
            <w:tcW w:w="250" w:type="pct"/>
          </w:tcPr>
          <w:p w:rsidR="00296CA3" w:rsidRPr="00784F9E" w:rsidRDefault="00296CA3" w:rsidP="000A7BC9">
            <w:pPr>
              <w:rPr>
                <w:rFonts w:cs="Times New Roman"/>
                <w:sz w:val="24"/>
                <w:szCs w:val="24"/>
              </w:rPr>
            </w:pPr>
            <w:bookmarkStart w:id="412" w:name="bssPhr40"/>
            <w:bookmarkStart w:id="413" w:name="dfas3oo5rk"/>
            <w:bookmarkEnd w:id="412"/>
            <w:bookmarkEnd w:id="41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4" w:name="bssPhr41"/>
            <w:bookmarkStart w:id="415" w:name="dfas51r8pp"/>
            <w:bookmarkEnd w:id="414"/>
            <w:bookmarkEnd w:id="415"/>
            <w:r w:rsidRPr="00784F9E">
              <w:rPr>
                <w:rFonts w:cs="Times New Roman"/>
                <w:sz w:val="24"/>
                <w:szCs w:val="24"/>
              </w:rPr>
              <w:t>День учителя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6" w:name="bssPhr42"/>
            <w:bookmarkStart w:id="417" w:name="dfasdigo9y"/>
            <w:bookmarkEnd w:id="416"/>
            <w:bookmarkEnd w:id="417"/>
            <w:r w:rsidRPr="00784F9E">
              <w:rPr>
                <w:rFonts w:cs="Times New Roman"/>
                <w:sz w:val="24"/>
                <w:szCs w:val="24"/>
              </w:rPr>
              <w:t>16 октября</w:t>
            </w:r>
          </w:p>
        </w:tc>
        <w:tc>
          <w:tcPr>
            <w:tcW w:w="250" w:type="pct"/>
          </w:tcPr>
          <w:p w:rsidR="00296CA3" w:rsidRPr="00784F9E" w:rsidRDefault="00296CA3" w:rsidP="000A7BC9">
            <w:pPr>
              <w:rPr>
                <w:rFonts w:cs="Times New Roman"/>
                <w:sz w:val="24"/>
                <w:szCs w:val="24"/>
              </w:rPr>
            </w:pPr>
            <w:bookmarkStart w:id="418" w:name="bssPhr43"/>
            <w:bookmarkStart w:id="419" w:name="dfasrwo2q7"/>
            <w:bookmarkEnd w:id="418"/>
            <w:bookmarkEnd w:id="41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0" w:name="bssPhr44"/>
            <w:bookmarkStart w:id="421" w:name="dfasavn2zd"/>
            <w:bookmarkEnd w:id="420"/>
            <w:bookmarkEnd w:id="421"/>
            <w:r w:rsidRPr="00784F9E">
              <w:rPr>
                <w:rFonts w:cs="Times New Roman"/>
                <w:sz w:val="24"/>
                <w:szCs w:val="24"/>
              </w:rPr>
              <w:t>День отца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22" w:name="bssPhr45"/>
            <w:bookmarkStart w:id="423" w:name="dfas1sasel"/>
            <w:bookmarkEnd w:id="422"/>
            <w:bookmarkEnd w:id="423"/>
            <w:r w:rsidRPr="00784F9E">
              <w:rPr>
                <w:rFonts w:cs="Times New Roman"/>
                <w:sz w:val="24"/>
                <w:szCs w:val="24"/>
              </w:rPr>
              <w:t>25 октября</w:t>
            </w:r>
          </w:p>
        </w:tc>
        <w:tc>
          <w:tcPr>
            <w:tcW w:w="250" w:type="pct"/>
          </w:tcPr>
          <w:p w:rsidR="00296CA3" w:rsidRPr="00784F9E" w:rsidRDefault="00296CA3" w:rsidP="000A7BC9">
            <w:pPr>
              <w:rPr>
                <w:rFonts w:cs="Times New Roman"/>
                <w:sz w:val="24"/>
                <w:szCs w:val="24"/>
              </w:rPr>
            </w:pPr>
            <w:bookmarkStart w:id="424" w:name="bssPhr46"/>
            <w:bookmarkStart w:id="425" w:name="dfasw8p6b4"/>
            <w:bookmarkEnd w:id="424"/>
            <w:bookmarkEnd w:id="42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6" w:name="bssPhr47"/>
            <w:bookmarkStart w:id="427" w:name="dfasgqapbk"/>
            <w:bookmarkEnd w:id="426"/>
            <w:bookmarkEnd w:id="427"/>
            <w:r w:rsidRPr="00784F9E">
              <w:rPr>
                <w:rFonts w:cs="Times New Roman"/>
                <w:sz w:val="24"/>
                <w:szCs w:val="24"/>
              </w:rPr>
              <w:t>Международный день школьных библиотек</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28" w:name="bssPhr48"/>
            <w:bookmarkStart w:id="429" w:name="dfasqecu2e"/>
            <w:bookmarkEnd w:id="428"/>
            <w:bookmarkEnd w:id="429"/>
            <w:r w:rsidRPr="00784F9E">
              <w:rPr>
                <w:rFonts w:cs="Times New Roman"/>
                <w:sz w:val="24"/>
                <w:szCs w:val="24"/>
              </w:rPr>
              <w:t>4 ноября</w:t>
            </w:r>
          </w:p>
        </w:tc>
        <w:tc>
          <w:tcPr>
            <w:tcW w:w="250" w:type="pct"/>
          </w:tcPr>
          <w:p w:rsidR="00296CA3" w:rsidRPr="00784F9E" w:rsidRDefault="00296CA3" w:rsidP="000A7BC9">
            <w:pPr>
              <w:rPr>
                <w:rFonts w:cs="Times New Roman"/>
                <w:sz w:val="24"/>
                <w:szCs w:val="24"/>
              </w:rPr>
            </w:pPr>
            <w:bookmarkStart w:id="430" w:name="bssPhr49"/>
            <w:bookmarkStart w:id="431" w:name="dfas5rlpgg"/>
            <w:bookmarkEnd w:id="430"/>
            <w:bookmarkEnd w:id="43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32" w:name="bssPhr50"/>
            <w:bookmarkStart w:id="433" w:name="dfasi09pv6"/>
            <w:bookmarkEnd w:id="432"/>
            <w:bookmarkEnd w:id="433"/>
            <w:r w:rsidRPr="00784F9E">
              <w:rPr>
                <w:rFonts w:cs="Times New Roman"/>
                <w:sz w:val="24"/>
                <w:szCs w:val="24"/>
              </w:rPr>
              <w:t>День народного единства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4" w:name="bssPhr51"/>
            <w:bookmarkStart w:id="435" w:name="dfasvo436u"/>
            <w:bookmarkEnd w:id="434"/>
            <w:bookmarkEnd w:id="435"/>
            <w:r w:rsidRPr="00784F9E">
              <w:rPr>
                <w:rFonts w:cs="Times New Roman"/>
                <w:sz w:val="24"/>
                <w:szCs w:val="24"/>
              </w:rPr>
              <w:t>8 ноября</w:t>
            </w:r>
          </w:p>
        </w:tc>
        <w:tc>
          <w:tcPr>
            <w:tcW w:w="250" w:type="pct"/>
          </w:tcPr>
          <w:p w:rsidR="00296CA3" w:rsidRPr="00784F9E" w:rsidRDefault="00296CA3" w:rsidP="000A7BC9">
            <w:pPr>
              <w:rPr>
                <w:rFonts w:cs="Times New Roman"/>
                <w:sz w:val="24"/>
                <w:szCs w:val="24"/>
              </w:rPr>
            </w:pPr>
            <w:bookmarkStart w:id="436" w:name="bssPhr52"/>
            <w:bookmarkStart w:id="437" w:name="dfasq9nune"/>
            <w:bookmarkEnd w:id="436"/>
            <w:bookmarkEnd w:id="43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38" w:name="bssPhr53"/>
            <w:bookmarkStart w:id="439" w:name="dfas6xhl92"/>
            <w:bookmarkEnd w:id="438"/>
            <w:bookmarkEnd w:id="439"/>
            <w:r w:rsidRPr="00784F9E">
              <w:rPr>
                <w:rFonts w:cs="Times New Roman"/>
                <w:sz w:val="24"/>
                <w:szCs w:val="24"/>
              </w:rPr>
              <w:t>День памяти погибших при исполнении служебных обязанностей с</w:t>
            </w:r>
            <w:r w:rsidRPr="00784F9E">
              <w:rPr>
                <w:rFonts w:cs="Times New Roman"/>
                <w:sz w:val="24"/>
                <w:szCs w:val="24"/>
              </w:rPr>
              <w:t>о</w:t>
            </w:r>
            <w:r w:rsidRPr="00784F9E">
              <w:rPr>
                <w:rFonts w:cs="Times New Roman"/>
                <w:sz w:val="24"/>
                <w:szCs w:val="24"/>
              </w:rPr>
              <w:t>трудников органов внутренних дел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0" w:name="bssPhr54"/>
            <w:bookmarkStart w:id="441" w:name="dfasug51t2"/>
            <w:bookmarkEnd w:id="440"/>
            <w:bookmarkEnd w:id="441"/>
            <w:r w:rsidRPr="00784F9E">
              <w:rPr>
                <w:rFonts w:cs="Times New Roman"/>
                <w:sz w:val="24"/>
                <w:szCs w:val="24"/>
              </w:rPr>
              <w:t>20 ноября</w:t>
            </w:r>
          </w:p>
        </w:tc>
        <w:tc>
          <w:tcPr>
            <w:tcW w:w="250" w:type="pct"/>
          </w:tcPr>
          <w:p w:rsidR="00296CA3" w:rsidRPr="00784F9E" w:rsidRDefault="00296CA3" w:rsidP="000A7BC9">
            <w:pPr>
              <w:rPr>
                <w:rFonts w:cs="Times New Roman"/>
                <w:sz w:val="24"/>
                <w:szCs w:val="24"/>
              </w:rPr>
            </w:pPr>
            <w:bookmarkStart w:id="442" w:name="bssPhr55"/>
            <w:bookmarkStart w:id="443" w:name="dfasbg6oo7"/>
            <w:bookmarkEnd w:id="442"/>
            <w:bookmarkEnd w:id="44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4" w:name="bssPhr56"/>
            <w:bookmarkStart w:id="445" w:name="dfasw1gghv"/>
            <w:bookmarkEnd w:id="444"/>
            <w:bookmarkEnd w:id="445"/>
            <w:r w:rsidRPr="00784F9E">
              <w:rPr>
                <w:rFonts w:cs="Times New Roman"/>
                <w:sz w:val="24"/>
                <w:szCs w:val="24"/>
              </w:rPr>
              <w:t>День начала Нюрнбергского процесса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6" w:name="bssPhr57"/>
            <w:bookmarkStart w:id="447" w:name="dfas2llnbg"/>
            <w:bookmarkEnd w:id="446"/>
            <w:bookmarkEnd w:id="447"/>
            <w:r w:rsidRPr="00784F9E">
              <w:rPr>
                <w:rFonts w:cs="Times New Roman"/>
                <w:sz w:val="24"/>
                <w:szCs w:val="24"/>
              </w:rPr>
              <w:t>27 ноября</w:t>
            </w:r>
          </w:p>
        </w:tc>
        <w:tc>
          <w:tcPr>
            <w:tcW w:w="250" w:type="pct"/>
          </w:tcPr>
          <w:p w:rsidR="00296CA3" w:rsidRPr="00784F9E" w:rsidRDefault="00296CA3" w:rsidP="000A7BC9">
            <w:pPr>
              <w:rPr>
                <w:rFonts w:cs="Times New Roman"/>
                <w:sz w:val="24"/>
                <w:szCs w:val="24"/>
              </w:rPr>
            </w:pPr>
            <w:bookmarkStart w:id="448" w:name="bssPhr58"/>
            <w:bookmarkStart w:id="449" w:name="dfasodyimb"/>
            <w:bookmarkEnd w:id="448"/>
            <w:bookmarkEnd w:id="44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0" w:name="bssPhr59"/>
            <w:bookmarkStart w:id="451" w:name="dfassvvtog"/>
            <w:bookmarkEnd w:id="450"/>
            <w:bookmarkEnd w:id="451"/>
            <w:r w:rsidRPr="00784F9E">
              <w:rPr>
                <w:rFonts w:cs="Times New Roman"/>
                <w:sz w:val="24"/>
                <w:szCs w:val="24"/>
              </w:rPr>
              <w:t>День матери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52" w:name="bssPhr60"/>
            <w:bookmarkStart w:id="453" w:name="dfasko97w8"/>
            <w:bookmarkEnd w:id="452"/>
            <w:bookmarkEnd w:id="453"/>
            <w:r w:rsidRPr="00784F9E">
              <w:rPr>
                <w:rFonts w:cs="Times New Roman"/>
                <w:sz w:val="24"/>
                <w:szCs w:val="24"/>
              </w:rPr>
              <w:t>30 ноября</w:t>
            </w:r>
          </w:p>
        </w:tc>
        <w:tc>
          <w:tcPr>
            <w:tcW w:w="250" w:type="pct"/>
          </w:tcPr>
          <w:p w:rsidR="00296CA3" w:rsidRPr="00784F9E" w:rsidRDefault="00296CA3" w:rsidP="000A7BC9">
            <w:pPr>
              <w:rPr>
                <w:rFonts w:cs="Times New Roman"/>
                <w:sz w:val="24"/>
                <w:szCs w:val="24"/>
              </w:rPr>
            </w:pPr>
            <w:bookmarkStart w:id="454" w:name="bssPhr61"/>
            <w:bookmarkStart w:id="455" w:name="dfasoh8aoc"/>
            <w:bookmarkEnd w:id="454"/>
            <w:bookmarkEnd w:id="45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6" w:name="bssPhr62"/>
            <w:bookmarkStart w:id="457" w:name="dfasprg1yk"/>
            <w:bookmarkEnd w:id="456"/>
            <w:bookmarkEnd w:id="457"/>
            <w:r w:rsidRPr="00784F9E">
              <w:rPr>
                <w:rFonts w:cs="Times New Roman"/>
                <w:sz w:val="24"/>
                <w:szCs w:val="24"/>
              </w:rPr>
              <w:t>День Государственного герба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58" w:name="bssPhr63"/>
            <w:bookmarkStart w:id="459" w:name="dfas3nxb0m"/>
            <w:bookmarkEnd w:id="458"/>
            <w:bookmarkEnd w:id="459"/>
            <w:r w:rsidRPr="00784F9E">
              <w:rPr>
                <w:rFonts w:cs="Times New Roman"/>
                <w:sz w:val="24"/>
                <w:szCs w:val="24"/>
              </w:rPr>
              <w:t>3 декабря</w:t>
            </w:r>
          </w:p>
        </w:tc>
        <w:tc>
          <w:tcPr>
            <w:tcW w:w="250" w:type="pct"/>
          </w:tcPr>
          <w:p w:rsidR="00296CA3" w:rsidRPr="00784F9E" w:rsidRDefault="00296CA3" w:rsidP="000A7BC9">
            <w:pPr>
              <w:rPr>
                <w:rFonts w:cs="Times New Roman"/>
                <w:sz w:val="24"/>
                <w:szCs w:val="24"/>
              </w:rPr>
            </w:pPr>
            <w:bookmarkStart w:id="460" w:name="bssPhr64"/>
            <w:bookmarkStart w:id="461" w:name="dfas00kmbq"/>
            <w:bookmarkEnd w:id="460"/>
            <w:bookmarkEnd w:id="46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62" w:name="bssPhr65"/>
            <w:bookmarkStart w:id="463" w:name="dfasqntdqy"/>
            <w:bookmarkEnd w:id="462"/>
            <w:bookmarkEnd w:id="463"/>
            <w:r w:rsidRPr="00784F9E">
              <w:rPr>
                <w:rFonts w:cs="Times New Roman"/>
                <w:sz w:val="24"/>
                <w:szCs w:val="24"/>
              </w:rPr>
              <w:t>День неизвестного солдата</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464" w:name="bssPhr66"/>
            <w:bookmarkStart w:id="465" w:name="dfasgk4rbv"/>
            <w:bookmarkEnd w:id="464"/>
            <w:bookmarkEnd w:id="465"/>
            <w:r w:rsidRPr="00784F9E">
              <w:rPr>
                <w:rFonts w:cs="Times New Roman"/>
                <w:sz w:val="24"/>
                <w:szCs w:val="24"/>
              </w:rPr>
              <w:t> </w:t>
            </w:r>
          </w:p>
          <w:p w:rsidR="00296CA3" w:rsidRPr="00784F9E" w:rsidRDefault="00296CA3" w:rsidP="000A7BC9">
            <w:pPr>
              <w:rPr>
                <w:rFonts w:cs="Times New Roman"/>
                <w:sz w:val="24"/>
                <w:szCs w:val="24"/>
              </w:rPr>
            </w:pPr>
            <w:bookmarkStart w:id="466" w:name="bssPhr67"/>
            <w:bookmarkStart w:id="467" w:name="dfasd0ugf8"/>
            <w:bookmarkEnd w:id="466"/>
            <w:bookmarkEnd w:id="467"/>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468" w:name="bssPhr68"/>
            <w:bookmarkStart w:id="469" w:name="dfasbt3kd8"/>
            <w:bookmarkEnd w:id="468"/>
            <w:bookmarkEnd w:id="46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0" w:name="bssPhr69"/>
            <w:bookmarkStart w:id="471" w:name="dfasrlxw3a"/>
            <w:bookmarkEnd w:id="470"/>
            <w:bookmarkEnd w:id="471"/>
            <w:r w:rsidRPr="00784F9E">
              <w:rPr>
                <w:rFonts w:cs="Times New Roman"/>
                <w:sz w:val="24"/>
                <w:szCs w:val="24"/>
              </w:rPr>
              <w:t>Международный день инвалидов</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2" w:name="bssPhr70"/>
            <w:bookmarkStart w:id="473" w:name="dfasb7iccd"/>
            <w:bookmarkEnd w:id="472"/>
            <w:bookmarkEnd w:id="473"/>
            <w:r w:rsidRPr="00784F9E">
              <w:rPr>
                <w:rFonts w:cs="Times New Roman"/>
                <w:sz w:val="24"/>
                <w:szCs w:val="24"/>
              </w:rPr>
              <w:t>5 декабря</w:t>
            </w:r>
          </w:p>
        </w:tc>
        <w:tc>
          <w:tcPr>
            <w:tcW w:w="250" w:type="pct"/>
          </w:tcPr>
          <w:p w:rsidR="00296CA3" w:rsidRPr="00784F9E" w:rsidRDefault="00296CA3" w:rsidP="000A7BC9">
            <w:pPr>
              <w:rPr>
                <w:rFonts w:cs="Times New Roman"/>
                <w:sz w:val="24"/>
                <w:szCs w:val="24"/>
              </w:rPr>
            </w:pPr>
            <w:bookmarkStart w:id="474" w:name="bssPhr71"/>
            <w:bookmarkStart w:id="475" w:name="dfasaq91kd"/>
            <w:bookmarkEnd w:id="474"/>
            <w:bookmarkEnd w:id="47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6" w:name="bssPhr72"/>
            <w:bookmarkStart w:id="477" w:name="dfas58gboh"/>
            <w:bookmarkEnd w:id="476"/>
            <w:bookmarkEnd w:id="477"/>
            <w:r w:rsidRPr="00784F9E">
              <w:rPr>
                <w:rFonts w:cs="Times New Roman"/>
                <w:sz w:val="24"/>
                <w:szCs w:val="24"/>
              </w:rPr>
              <w:t>День добровольца (волонтера)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8" w:name="bssPhr73"/>
            <w:bookmarkStart w:id="479" w:name="dfaschmg1v"/>
            <w:bookmarkEnd w:id="478"/>
            <w:bookmarkEnd w:id="479"/>
            <w:r w:rsidRPr="00784F9E">
              <w:rPr>
                <w:rFonts w:cs="Times New Roman"/>
                <w:sz w:val="24"/>
                <w:szCs w:val="24"/>
              </w:rPr>
              <w:t>8 декабря</w:t>
            </w:r>
          </w:p>
        </w:tc>
        <w:tc>
          <w:tcPr>
            <w:tcW w:w="250" w:type="pct"/>
          </w:tcPr>
          <w:p w:rsidR="00296CA3" w:rsidRPr="00784F9E" w:rsidRDefault="00296CA3" w:rsidP="000A7BC9">
            <w:pPr>
              <w:rPr>
                <w:rFonts w:cs="Times New Roman"/>
                <w:sz w:val="24"/>
                <w:szCs w:val="24"/>
              </w:rPr>
            </w:pPr>
            <w:bookmarkStart w:id="480" w:name="bssPhr74"/>
            <w:bookmarkStart w:id="481" w:name="dfasvrk81e"/>
            <w:bookmarkEnd w:id="480"/>
            <w:bookmarkEnd w:id="48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2" w:name="bssPhr75"/>
            <w:bookmarkStart w:id="483" w:name="dfass76ceb"/>
            <w:bookmarkEnd w:id="482"/>
            <w:bookmarkEnd w:id="483"/>
            <w:r w:rsidRPr="00784F9E">
              <w:rPr>
                <w:rFonts w:cs="Times New Roman"/>
                <w:sz w:val="24"/>
                <w:szCs w:val="24"/>
              </w:rPr>
              <w:t>Международный день художника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84" w:name="bssPhr76"/>
            <w:bookmarkStart w:id="485" w:name="dfasq84gm6"/>
            <w:bookmarkEnd w:id="484"/>
            <w:bookmarkEnd w:id="485"/>
            <w:r w:rsidRPr="00784F9E">
              <w:rPr>
                <w:rFonts w:cs="Times New Roman"/>
                <w:sz w:val="24"/>
                <w:szCs w:val="24"/>
              </w:rPr>
              <w:t>9 декабря</w:t>
            </w:r>
          </w:p>
        </w:tc>
        <w:tc>
          <w:tcPr>
            <w:tcW w:w="250" w:type="pct"/>
          </w:tcPr>
          <w:p w:rsidR="00296CA3" w:rsidRPr="00784F9E" w:rsidRDefault="00296CA3" w:rsidP="000A7BC9">
            <w:pPr>
              <w:rPr>
                <w:rFonts w:cs="Times New Roman"/>
                <w:sz w:val="24"/>
                <w:szCs w:val="24"/>
              </w:rPr>
            </w:pPr>
            <w:bookmarkStart w:id="486" w:name="bssPhr77"/>
            <w:bookmarkStart w:id="487" w:name="dfas3s66fl"/>
            <w:bookmarkEnd w:id="486"/>
            <w:bookmarkEnd w:id="48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8" w:name="bssPhr78"/>
            <w:bookmarkStart w:id="489" w:name="dfas9v820s"/>
            <w:bookmarkEnd w:id="488"/>
            <w:bookmarkEnd w:id="489"/>
            <w:r w:rsidRPr="00784F9E">
              <w:rPr>
                <w:rFonts w:cs="Times New Roman"/>
                <w:sz w:val="24"/>
                <w:szCs w:val="24"/>
              </w:rPr>
              <w:t>День Героев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90" w:name="bssPhr79"/>
            <w:bookmarkStart w:id="491" w:name="dfasivyt7z"/>
            <w:bookmarkEnd w:id="490"/>
            <w:bookmarkEnd w:id="491"/>
            <w:r w:rsidRPr="00784F9E">
              <w:rPr>
                <w:rFonts w:cs="Times New Roman"/>
                <w:sz w:val="24"/>
                <w:szCs w:val="24"/>
              </w:rPr>
              <w:t>12 декабря</w:t>
            </w:r>
          </w:p>
        </w:tc>
        <w:tc>
          <w:tcPr>
            <w:tcW w:w="250" w:type="pct"/>
          </w:tcPr>
          <w:p w:rsidR="00296CA3" w:rsidRPr="00784F9E" w:rsidRDefault="00296CA3" w:rsidP="000A7BC9">
            <w:pPr>
              <w:rPr>
                <w:rFonts w:cs="Times New Roman"/>
                <w:sz w:val="24"/>
                <w:szCs w:val="24"/>
              </w:rPr>
            </w:pPr>
            <w:bookmarkStart w:id="492" w:name="bssPhr80"/>
            <w:bookmarkStart w:id="493" w:name="dfas5ro2v2"/>
            <w:bookmarkEnd w:id="492"/>
            <w:bookmarkEnd w:id="49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94" w:name="bssPhr81"/>
            <w:bookmarkStart w:id="495" w:name="dfaswooagq"/>
            <w:bookmarkEnd w:id="494"/>
            <w:bookmarkEnd w:id="495"/>
            <w:r w:rsidRPr="00784F9E">
              <w:rPr>
                <w:rFonts w:cs="Times New Roman"/>
                <w:sz w:val="24"/>
                <w:szCs w:val="24"/>
              </w:rPr>
              <w:t>День Конституции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96" w:name="bssPhr82"/>
            <w:bookmarkStart w:id="497" w:name="dfas9opf6g"/>
            <w:bookmarkEnd w:id="496"/>
            <w:bookmarkEnd w:id="497"/>
            <w:r w:rsidRPr="00784F9E">
              <w:rPr>
                <w:rFonts w:cs="Times New Roman"/>
                <w:sz w:val="24"/>
                <w:szCs w:val="24"/>
              </w:rPr>
              <w:t>25 декабря</w:t>
            </w:r>
          </w:p>
        </w:tc>
        <w:tc>
          <w:tcPr>
            <w:tcW w:w="250" w:type="pct"/>
          </w:tcPr>
          <w:p w:rsidR="00296CA3" w:rsidRPr="00784F9E" w:rsidRDefault="00296CA3" w:rsidP="000A7BC9">
            <w:pPr>
              <w:rPr>
                <w:rFonts w:cs="Times New Roman"/>
                <w:sz w:val="24"/>
                <w:szCs w:val="24"/>
              </w:rPr>
            </w:pPr>
            <w:bookmarkStart w:id="498" w:name="bssPhr83"/>
            <w:bookmarkStart w:id="499" w:name="dfasv0sh9i"/>
            <w:bookmarkEnd w:id="498"/>
            <w:bookmarkEnd w:id="49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00" w:name="bssPhr84"/>
            <w:bookmarkStart w:id="501" w:name="dfasqt59mt"/>
            <w:bookmarkEnd w:id="500"/>
            <w:bookmarkEnd w:id="501"/>
            <w:r w:rsidRPr="00784F9E">
              <w:rPr>
                <w:rFonts w:cs="Times New Roman"/>
                <w:sz w:val="24"/>
                <w:szCs w:val="24"/>
              </w:rPr>
              <w:t>День принятия Федеральных конституционных законов о Государс</w:t>
            </w:r>
            <w:r w:rsidRPr="00784F9E">
              <w:rPr>
                <w:rFonts w:cs="Times New Roman"/>
                <w:sz w:val="24"/>
                <w:szCs w:val="24"/>
              </w:rPr>
              <w:t>т</w:t>
            </w:r>
            <w:r w:rsidRPr="00784F9E">
              <w:rPr>
                <w:rFonts w:cs="Times New Roman"/>
                <w:sz w:val="24"/>
                <w:szCs w:val="24"/>
              </w:rPr>
              <w:t>венных символах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02" w:name="bssPhr85"/>
            <w:bookmarkStart w:id="503" w:name="dfasuaferz"/>
            <w:bookmarkEnd w:id="502"/>
            <w:bookmarkEnd w:id="503"/>
            <w:r w:rsidRPr="00784F9E">
              <w:rPr>
                <w:rFonts w:cs="Times New Roman"/>
                <w:sz w:val="24"/>
                <w:szCs w:val="24"/>
              </w:rPr>
              <w:t>25 января</w:t>
            </w:r>
          </w:p>
        </w:tc>
        <w:tc>
          <w:tcPr>
            <w:tcW w:w="250" w:type="pct"/>
          </w:tcPr>
          <w:p w:rsidR="00296CA3" w:rsidRPr="00784F9E" w:rsidRDefault="00296CA3" w:rsidP="000A7BC9">
            <w:pPr>
              <w:rPr>
                <w:rFonts w:cs="Times New Roman"/>
                <w:sz w:val="24"/>
                <w:szCs w:val="24"/>
              </w:rPr>
            </w:pPr>
            <w:bookmarkStart w:id="504" w:name="bssPhr86"/>
            <w:bookmarkStart w:id="505" w:name="dfas4k8pw4"/>
            <w:bookmarkEnd w:id="504"/>
            <w:bookmarkEnd w:id="50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06" w:name="bssPhr87"/>
            <w:bookmarkStart w:id="507" w:name="dfaspu4np5"/>
            <w:bookmarkEnd w:id="506"/>
            <w:bookmarkEnd w:id="507"/>
            <w:r w:rsidRPr="00784F9E">
              <w:rPr>
                <w:rFonts w:cs="Times New Roman"/>
                <w:sz w:val="24"/>
                <w:szCs w:val="24"/>
              </w:rPr>
              <w:t>День российского студенчества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08" w:name="bssPhr88"/>
            <w:bookmarkStart w:id="509" w:name="dfaskyfzas"/>
            <w:bookmarkEnd w:id="508"/>
            <w:bookmarkEnd w:id="509"/>
            <w:r w:rsidRPr="00784F9E">
              <w:rPr>
                <w:rFonts w:cs="Times New Roman"/>
                <w:sz w:val="24"/>
                <w:szCs w:val="24"/>
              </w:rPr>
              <w:t>27 января</w:t>
            </w:r>
          </w:p>
        </w:tc>
        <w:tc>
          <w:tcPr>
            <w:tcW w:w="250" w:type="pct"/>
          </w:tcPr>
          <w:p w:rsidR="00296CA3" w:rsidRPr="00784F9E" w:rsidRDefault="00296CA3" w:rsidP="000A7BC9">
            <w:pPr>
              <w:rPr>
                <w:rFonts w:cs="Times New Roman"/>
                <w:sz w:val="24"/>
                <w:szCs w:val="24"/>
              </w:rPr>
            </w:pPr>
            <w:bookmarkStart w:id="510" w:name="bssPhr89"/>
            <w:bookmarkStart w:id="511" w:name="dfasms1nxb"/>
            <w:bookmarkEnd w:id="510"/>
            <w:bookmarkEnd w:id="51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12" w:name="bssPhr90"/>
            <w:bookmarkStart w:id="513" w:name="dfasx5gz3a"/>
            <w:bookmarkEnd w:id="512"/>
            <w:bookmarkEnd w:id="513"/>
            <w:r w:rsidRPr="00784F9E">
              <w:rPr>
                <w:rFonts w:cs="Times New Roman"/>
                <w:sz w:val="24"/>
                <w:szCs w:val="24"/>
              </w:rPr>
              <w:t>День полного освобождения Ленинграда от фашистской блокады.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514" w:name="bssPhr91"/>
            <w:bookmarkStart w:id="515" w:name="dfas9isz7g"/>
            <w:bookmarkEnd w:id="514"/>
            <w:bookmarkEnd w:id="515"/>
            <w:r w:rsidRPr="00784F9E">
              <w:rPr>
                <w:rFonts w:cs="Times New Roman"/>
                <w:sz w:val="24"/>
                <w:szCs w:val="24"/>
              </w:rPr>
              <w:t> </w:t>
            </w:r>
          </w:p>
          <w:p w:rsidR="00296CA3" w:rsidRPr="00784F9E" w:rsidRDefault="00296CA3" w:rsidP="000A7BC9">
            <w:pPr>
              <w:rPr>
                <w:rFonts w:cs="Times New Roman"/>
                <w:sz w:val="24"/>
                <w:szCs w:val="24"/>
              </w:rPr>
            </w:pPr>
            <w:bookmarkStart w:id="516" w:name="bssPhr92"/>
            <w:bookmarkStart w:id="517" w:name="dfaspob7ni"/>
            <w:bookmarkEnd w:id="516"/>
            <w:bookmarkEnd w:id="517"/>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518" w:name="bssPhr93"/>
            <w:bookmarkStart w:id="519" w:name="dfas459fr4"/>
            <w:bookmarkEnd w:id="518"/>
            <w:bookmarkEnd w:id="51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20" w:name="bssPhr94"/>
            <w:bookmarkStart w:id="521" w:name="dfaswr2txy"/>
            <w:bookmarkEnd w:id="520"/>
            <w:bookmarkEnd w:id="521"/>
            <w:r w:rsidRPr="00784F9E">
              <w:rPr>
                <w:rFonts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22" w:name="bssPhr95"/>
            <w:bookmarkStart w:id="523" w:name="dfasohq4di"/>
            <w:bookmarkEnd w:id="522"/>
            <w:bookmarkEnd w:id="523"/>
            <w:r w:rsidRPr="00784F9E">
              <w:rPr>
                <w:rFonts w:cs="Times New Roman"/>
                <w:sz w:val="24"/>
                <w:szCs w:val="24"/>
              </w:rPr>
              <w:t>2 февраля</w:t>
            </w:r>
          </w:p>
        </w:tc>
        <w:tc>
          <w:tcPr>
            <w:tcW w:w="250" w:type="pct"/>
          </w:tcPr>
          <w:p w:rsidR="00296CA3" w:rsidRPr="00784F9E" w:rsidRDefault="00296CA3" w:rsidP="000A7BC9">
            <w:pPr>
              <w:rPr>
                <w:rFonts w:cs="Times New Roman"/>
                <w:sz w:val="24"/>
                <w:szCs w:val="24"/>
              </w:rPr>
            </w:pPr>
            <w:bookmarkStart w:id="524" w:name="bssPhr96"/>
            <w:bookmarkStart w:id="525" w:name="dfaspkih1e"/>
            <w:bookmarkEnd w:id="524"/>
            <w:bookmarkEnd w:id="52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26" w:name="bssPhr97"/>
            <w:bookmarkStart w:id="527" w:name="dfasg4vmgm"/>
            <w:bookmarkEnd w:id="526"/>
            <w:bookmarkEnd w:id="527"/>
            <w:r w:rsidRPr="00784F9E">
              <w:rPr>
                <w:rFonts w:cs="Times New Roman"/>
                <w:sz w:val="24"/>
                <w:szCs w:val="24"/>
              </w:rPr>
              <w:t>80 лет со дня победы Вооруженных сил СССР над армией гитлеровской Германии в 1943 году в Сталинградской битве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28" w:name="bssPhr98"/>
            <w:bookmarkStart w:id="529" w:name="dfas05dqpr"/>
            <w:bookmarkEnd w:id="528"/>
            <w:bookmarkEnd w:id="529"/>
            <w:r w:rsidRPr="00784F9E">
              <w:rPr>
                <w:rFonts w:cs="Times New Roman"/>
                <w:sz w:val="24"/>
                <w:szCs w:val="24"/>
              </w:rPr>
              <w:t>8 февраля</w:t>
            </w:r>
          </w:p>
        </w:tc>
        <w:tc>
          <w:tcPr>
            <w:tcW w:w="250" w:type="pct"/>
          </w:tcPr>
          <w:p w:rsidR="00296CA3" w:rsidRPr="00784F9E" w:rsidRDefault="00296CA3" w:rsidP="000A7BC9">
            <w:pPr>
              <w:rPr>
                <w:rFonts w:cs="Times New Roman"/>
                <w:sz w:val="24"/>
                <w:szCs w:val="24"/>
              </w:rPr>
            </w:pPr>
            <w:bookmarkStart w:id="530" w:name="bssPhr99"/>
            <w:bookmarkStart w:id="531" w:name="dfasuh4ygp"/>
            <w:bookmarkEnd w:id="530"/>
            <w:bookmarkEnd w:id="53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32" w:name="bssPhr100"/>
            <w:bookmarkStart w:id="533" w:name="dfassigad0"/>
            <w:bookmarkEnd w:id="532"/>
            <w:bookmarkEnd w:id="533"/>
            <w:r w:rsidRPr="00784F9E">
              <w:rPr>
                <w:rFonts w:cs="Times New Roman"/>
                <w:sz w:val="24"/>
                <w:szCs w:val="24"/>
              </w:rPr>
              <w:t>День российской науки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34" w:name="bssPhr101"/>
            <w:bookmarkStart w:id="535" w:name="dfasti5w65"/>
            <w:bookmarkEnd w:id="534"/>
            <w:bookmarkEnd w:id="535"/>
            <w:r w:rsidRPr="00784F9E">
              <w:rPr>
                <w:rFonts w:cs="Times New Roman"/>
                <w:sz w:val="24"/>
                <w:szCs w:val="24"/>
              </w:rPr>
              <w:t>15 февраля</w:t>
            </w:r>
          </w:p>
        </w:tc>
        <w:tc>
          <w:tcPr>
            <w:tcW w:w="250" w:type="pct"/>
          </w:tcPr>
          <w:p w:rsidR="00296CA3" w:rsidRPr="00784F9E" w:rsidRDefault="00296CA3" w:rsidP="000A7BC9">
            <w:pPr>
              <w:rPr>
                <w:rFonts w:cs="Times New Roman"/>
                <w:sz w:val="24"/>
                <w:szCs w:val="24"/>
              </w:rPr>
            </w:pPr>
            <w:bookmarkStart w:id="536" w:name="bssPhr102"/>
            <w:bookmarkStart w:id="537" w:name="dfash7ge8l"/>
            <w:bookmarkEnd w:id="536"/>
            <w:bookmarkEnd w:id="53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38" w:name="bssPhr103"/>
            <w:bookmarkStart w:id="539" w:name="dfas92o78d"/>
            <w:bookmarkEnd w:id="538"/>
            <w:bookmarkEnd w:id="539"/>
            <w:r w:rsidRPr="00784F9E">
              <w:rPr>
                <w:rFonts w:cs="Times New Roman"/>
                <w:sz w:val="24"/>
                <w:szCs w:val="24"/>
              </w:rPr>
              <w:t>День памяти о россиянах, исполнявших служебный долг за пределами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40" w:name="bssPhr104"/>
            <w:bookmarkStart w:id="541" w:name="dfas3ucned"/>
            <w:bookmarkEnd w:id="540"/>
            <w:bookmarkEnd w:id="541"/>
            <w:r w:rsidRPr="00784F9E">
              <w:rPr>
                <w:rFonts w:cs="Times New Roman"/>
                <w:sz w:val="24"/>
                <w:szCs w:val="24"/>
              </w:rPr>
              <w:t>21 февраля</w:t>
            </w:r>
          </w:p>
        </w:tc>
        <w:tc>
          <w:tcPr>
            <w:tcW w:w="250" w:type="pct"/>
          </w:tcPr>
          <w:p w:rsidR="00296CA3" w:rsidRPr="00784F9E" w:rsidRDefault="00296CA3" w:rsidP="000A7BC9">
            <w:pPr>
              <w:rPr>
                <w:rFonts w:cs="Times New Roman"/>
                <w:sz w:val="24"/>
                <w:szCs w:val="24"/>
              </w:rPr>
            </w:pPr>
            <w:bookmarkStart w:id="542" w:name="bssPhr105"/>
            <w:bookmarkStart w:id="543" w:name="dfasikayk3"/>
            <w:bookmarkEnd w:id="542"/>
            <w:bookmarkEnd w:id="54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44" w:name="bssPhr106"/>
            <w:bookmarkStart w:id="545" w:name="dfas0pu2sn"/>
            <w:bookmarkEnd w:id="544"/>
            <w:bookmarkEnd w:id="545"/>
            <w:r w:rsidRPr="00784F9E">
              <w:rPr>
                <w:rFonts w:cs="Times New Roman"/>
                <w:sz w:val="24"/>
                <w:szCs w:val="24"/>
              </w:rPr>
              <w:t>Международный день родного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46" w:name="bssPhr107"/>
            <w:bookmarkStart w:id="547" w:name="dfasn2blws"/>
            <w:bookmarkEnd w:id="546"/>
            <w:bookmarkEnd w:id="547"/>
            <w:r w:rsidRPr="00784F9E">
              <w:rPr>
                <w:rFonts w:cs="Times New Roman"/>
                <w:sz w:val="24"/>
                <w:szCs w:val="24"/>
              </w:rPr>
              <w:t>23 февраля</w:t>
            </w:r>
          </w:p>
        </w:tc>
        <w:tc>
          <w:tcPr>
            <w:tcW w:w="250" w:type="pct"/>
          </w:tcPr>
          <w:p w:rsidR="00296CA3" w:rsidRPr="00784F9E" w:rsidRDefault="00296CA3" w:rsidP="000A7BC9">
            <w:pPr>
              <w:rPr>
                <w:rFonts w:cs="Times New Roman"/>
                <w:sz w:val="24"/>
                <w:szCs w:val="24"/>
              </w:rPr>
            </w:pPr>
            <w:bookmarkStart w:id="548" w:name="bssPhr108"/>
            <w:bookmarkStart w:id="549" w:name="dfaskg7mhy"/>
            <w:bookmarkEnd w:id="548"/>
            <w:bookmarkEnd w:id="54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50" w:name="bssPhr109"/>
            <w:bookmarkStart w:id="551" w:name="dfasbg8yp1"/>
            <w:bookmarkEnd w:id="550"/>
            <w:bookmarkEnd w:id="551"/>
            <w:r w:rsidRPr="00784F9E">
              <w:rPr>
                <w:rFonts w:cs="Times New Roman"/>
                <w:sz w:val="24"/>
                <w:szCs w:val="24"/>
              </w:rPr>
              <w:t>День защитника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52" w:name="bssPhr110"/>
            <w:bookmarkStart w:id="553" w:name="dfasvhbicb"/>
            <w:bookmarkEnd w:id="552"/>
            <w:bookmarkEnd w:id="553"/>
            <w:r w:rsidRPr="00784F9E">
              <w:rPr>
                <w:rFonts w:cs="Times New Roman"/>
                <w:sz w:val="24"/>
                <w:szCs w:val="24"/>
              </w:rPr>
              <w:t>3 марта</w:t>
            </w:r>
          </w:p>
        </w:tc>
        <w:tc>
          <w:tcPr>
            <w:tcW w:w="250" w:type="pct"/>
          </w:tcPr>
          <w:p w:rsidR="00296CA3" w:rsidRPr="00784F9E" w:rsidRDefault="00296CA3" w:rsidP="000A7BC9">
            <w:pPr>
              <w:rPr>
                <w:rFonts w:cs="Times New Roman"/>
                <w:sz w:val="24"/>
                <w:szCs w:val="24"/>
              </w:rPr>
            </w:pPr>
            <w:bookmarkStart w:id="554" w:name="bssPhr111"/>
            <w:bookmarkStart w:id="555" w:name="dfas3ikmbk"/>
            <w:bookmarkEnd w:id="554"/>
            <w:bookmarkEnd w:id="55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56" w:name="bssPhr112"/>
            <w:bookmarkStart w:id="557" w:name="dfas2zmukx"/>
            <w:bookmarkEnd w:id="556"/>
            <w:bookmarkEnd w:id="557"/>
            <w:r w:rsidRPr="00784F9E">
              <w:rPr>
                <w:rFonts w:cs="Times New Roman"/>
                <w:sz w:val="24"/>
                <w:szCs w:val="24"/>
              </w:rPr>
              <w:t>200 лет со дня рождения Константина Дмитриевича Ушинского</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58" w:name="bssPhr113"/>
            <w:bookmarkStart w:id="559" w:name="dfasgs9yol"/>
            <w:bookmarkEnd w:id="558"/>
            <w:bookmarkEnd w:id="559"/>
            <w:r w:rsidRPr="00784F9E">
              <w:rPr>
                <w:rFonts w:cs="Times New Roman"/>
                <w:sz w:val="24"/>
                <w:szCs w:val="24"/>
              </w:rPr>
              <w:t>8 марта</w:t>
            </w:r>
          </w:p>
        </w:tc>
        <w:tc>
          <w:tcPr>
            <w:tcW w:w="250" w:type="pct"/>
          </w:tcPr>
          <w:p w:rsidR="00296CA3" w:rsidRPr="00784F9E" w:rsidRDefault="00296CA3" w:rsidP="000A7BC9">
            <w:pPr>
              <w:rPr>
                <w:rFonts w:cs="Times New Roman"/>
                <w:sz w:val="24"/>
                <w:szCs w:val="24"/>
              </w:rPr>
            </w:pPr>
            <w:bookmarkStart w:id="560" w:name="bssPhr114"/>
            <w:bookmarkStart w:id="561" w:name="dfaswdh12n"/>
            <w:bookmarkEnd w:id="560"/>
            <w:bookmarkEnd w:id="56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62" w:name="bssPhr115"/>
            <w:bookmarkStart w:id="563" w:name="dfasx9u7ns"/>
            <w:bookmarkEnd w:id="562"/>
            <w:bookmarkEnd w:id="563"/>
            <w:r w:rsidRPr="00784F9E">
              <w:rPr>
                <w:rFonts w:cs="Times New Roman"/>
                <w:sz w:val="24"/>
                <w:szCs w:val="24"/>
              </w:rPr>
              <w:t>Международный женский день</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64" w:name="bssPhr116"/>
            <w:bookmarkStart w:id="565" w:name="dfasp2s5r2"/>
            <w:bookmarkEnd w:id="564"/>
            <w:bookmarkEnd w:id="565"/>
            <w:r w:rsidRPr="00784F9E">
              <w:rPr>
                <w:rFonts w:cs="Times New Roman"/>
                <w:sz w:val="24"/>
                <w:szCs w:val="24"/>
              </w:rPr>
              <w:t>18 марта</w:t>
            </w:r>
          </w:p>
        </w:tc>
        <w:tc>
          <w:tcPr>
            <w:tcW w:w="250" w:type="pct"/>
          </w:tcPr>
          <w:p w:rsidR="00296CA3" w:rsidRPr="00784F9E" w:rsidRDefault="00296CA3" w:rsidP="000A7BC9">
            <w:pPr>
              <w:rPr>
                <w:rFonts w:cs="Times New Roman"/>
                <w:sz w:val="24"/>
                <w:szCs w:val="24"/>
              </w:rPr>
            </w:pPr>
            <w:bookmarkStart w:id="566" w:name="bssPhr117"/>
            <w:bookmarkStart w:id="567" w:name="dfas300tzb"/>
            <w:bookmarkEnd w:id="566"/>
            <w:bookmarkEnd w:id="56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68" w:name="bssPhr118"/>
            <w:bookmarkStart w:id="569" w:name="dfasn41bn3"/>
            <w:bookmarkEnd w:id="568"/>
            <w:bookmarkEnd w:id="569"/>
            <w:r w:rsidRPr="00784F9E">
              <w:rPr>
                <w:rFonts w:cs="Times New Roman"/>
                <w:sz w:val="24"/>
                <w:szCs w:val="24"/>
              </w:rPr>
              <w:t>День воссоединения Крыма с Россией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70" w:name="bssPhr119"/>
            <w:bookmarkStart w:id="571" w:name="dfasg0fiu0"/>
            <w:bookmarkEnd w:id="570"/>
            <w:bookmarkEnd w:id="571"/>
            <w:r w:rsidRPr="00784F9E">
              <w:rPr>
                <w:rFonts w:cs="Times New Roman"/>
                <w:sz w:val="24"/>
                <w:szCs w:val="24"/>
              </w:rPr>
              <w:t>27 марта</w:t>
            </w:r>
          </w:p>
        </w:tc>
        <w:tc>
          <w:tcPr>
            <w:tcW w:w="250" w:type="pct"/>
          </w:tcPr>
          <w:p w:rsidR="00296CA3" w:rsidRPr="00784F9E" w:rsidRDefault="00296CA3" w:rsidP="000A7BC9">
            <w:pPr>
              <w:rPr>
                <w:rFonts w:cs="Times New Roman"/>
                <w:sz w:val="24"/>
                <w:szCs w:val="24"/>
              </w:rPr>
            </w:pPr>
            <w:bookmarkStart w:id="572" w:name="bssPhr120"/>
            <w:bookmarkStart w:id="573" w:name="dfaswcvx33"/>
            <w:bookmarkEnd w:id="572"/>
            <w:bookmarkEnd w:id="57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74" w:name="bssPhr121"/>
            <w:bookmarkStart w:id="575" w:name="dfas4z9dwz"/>
            <w:bookmarkEnd w:id="574"/>
            <w:bookmarkEnd w:id="575"/>
            <w:r w:rsidRPr="00784F9E">
              <w:rPr>
                <w:rFonts w:cs="Times New Roman"/>
                <w:sz w:val="24"/>
                <w:szCs w:val="24"/>
              </w:rPr>
              <w:t>Всемирный день театра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76" w:name="bssPhr122"/>
            <w:bookmarkStart w:id="577" w:name="dfas2bpueq"/>
            <w:bookmarkEnd w:id="576"/>
            <w:bookmarkEnd w:id="577"/>
            <w:r w:rsidRPr="00784F9E">
              <w:rPr>
                <w:rFonts w:cs="Times New Roman"/>
                <w:sz w:val="24"/>
                <w:szCs w:val="24"/>
              </w:rPr>
              <w:t>12 апреля</w:t>
            </w:r>
          </w:p>
        </w:tc>
        <w:tc>
          <w:tcPr>
            <w:tcW w:w="250" w:type="pct"/>
          </w:tcPr>
          <w:p w:rsidR="00296CA3" w:rsidRPr="00784F9E" w:rsidRDefault="00296CA3" w:rsidP="000A7BC9">
            <w:pPr>
              <w:rPr>
                <w:rFonts w:cs="Times New Roman"/>
                <w:sz w:val="24"/>
                <w:szCs w:val="24"/>
              </w:rPr>
            </w:pPr>
            <w:bookmarkStart w:id="578" w:name="bssPhr123"/>
            <w:bookmarkStart w:id="579" w:name="dfaszac7p6"/>
            <w:bookmarkEnd w:id="578"/>
            <w:bookmarkEnd w:id="57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80" w:name="bssPhr124"/>
            <w:bookmarkStart w:id="581" w:name="dfas3pq799"/>
            <w:bookmarkEnd w:id="580"/>
            <w:bookmarkEnd w:id="581"/>
            <w:r w:rsidRPr="00784F9E">
              <w:rPr>
                <w:rFonts w:cs="Times New Roman"/>
                <w:sz w:val="24"/>
                <w:szCs w:val="24"/>
              </w:rPr>
              <w:t>День космонавтики, 65 лет со дня запуска СССР первого искусстве</w:t>
            </w:r>
            <w:r w:rsidRPr="00784F9E">
              <w:rPr>
                <w:rFonts w:cs="Times New Roman"/>
                <w:sz w:val="24"/>
                <w:szCs w:val="24"/>
              </w:rPr>
              <w:t>н</w:t>
            </w:r>
            <w:r w:rsidRPr="00784F9E">
              <w:rPr>
                <w:rFonts w:cs="Times New Roman"/>
                <w:sz w:val="24"/>
                <w:szCs w:val="24"/>
              </w:rPr>
              <w:t>ного спутника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82" w:name="bssPhr125"/>
            <w:bookmarkStart w:id="583" w:name="dfascy0me3"/>
            <w:bookmarkEnd w:id="582"/>
            <w:bookmarkEnd w:id="583"/>
            <w:r w:rsidRPr="00784F9E">
              <w:rPr>
                <w:rFonts w:cs="Times New Roman"/>
                <w:sz w:val="24"/>
                <w:szCs w:val="24"/>
              </w:rPr>
              <w:t>19 апреля</w:t>
            </w:r>
          </w:p>
        </w:tc>
        <w:tc>
          <w:tcPr>
            <w:tcW w:w="250" w:type="pct"/>
          </w:tcPr>
          <w:p w:rsidR="00296CA3" w:rsidRPr="00784F9E" w:rsidRDefault="00296CA3" w:rsidP="000A7BC9">
            <w:pPr>
              <w:rPr>
                <w:rFonts w:cs="Times New Roman"/>
                <w:sz w:val="24"/>
                <w:szCs w:val="24"/>
              </w:rPr>
            </w:pPr>
            <w:bookmarkStart w:id="584" w:name="bssPhr126"/>
            <w:bookmarkStart w:id="585" w:name="dfasub8464"/>
            <w:bookmarkEnd w:id="584"/>
            <w:bookmarkEnd w:id="58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86" w:name="bssPhr127"/>
            <w:bookmarkStart w:id="587" w:name="dfasbdk56m"/>
            <w:bookmarkEnd w:id="586"/>
            <w:bookmarkEnd w:id="587"/>
            <w:r w:rsidRPr="00784F9E">
              <w:rPr>
                <w:rFonts w:cs="Times New Roman"/>
                <w:sz w:val="24"/>
                <w:szCs w:val="24"/>
              </w:rPr>
              <w:t>День памяти о геноциде советского народа нацистами и их пособниками в годы Великой Отечественной войны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88" w:name="bssPhr128"/>
            <w:bookmarkStart w:id="589" w:name="dfasqztzd7"/>
            <w:bookmarkEnd w:id="588"/>
            <w:bookmarkEnd w:id="589"/>
            <w:r w:rsidRPr="00784F9E">
              <w:rPr>
                <w:rFonts w:cs="Times New Roman"/>
                <w:sz w:val="24"/>
                <w:szCs w:val="24"/>
              </w:rPr>
              <w:t>22 апреля</w:t>
            </w:r>
          </w:p>
        </w:tc>
        <w:tc>
          <w:tcPr>
            <w:tcW w:w="250" w:type="pct"/>
          </w:tcPr>
          <w:p w:rsidR="00296CA3" w:rsidRPr="00784F9E" w:rsidRDefault="00296CA3" w:rsidP="000A7BC9">
            <w:pPr>
              <w:rPr>
                <w:rFonts w:cs="Times New Roman"/>
                <w:sz w:val="24"/>
                <w:szCs w:val="24"/>
              </w:rPr>
            </w:pPr>
            <w:bookmarkStart w:id="590" w:name="bssPhr129"/>
            <w:bookmarkStart w:id="591" w:name="dfasgk4dy6"/>
            <w:bookmarkEnd w:id="590"/>
            <w:bookmarkEnd w:id="59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92" w:name="bssPhr130"/>
            <w:bookmarkStart w:id="593" w:name="dfasdxy5m6"/>
            <w:bookmarkEnd w:id="592"/>
            <w:bookmarkEnd w:id="593"/>
            <w:r w:rsidRPr="00784F9E">
              <w:rPr>
                <w:rFonts w:cs="Times New Roman"/>
                <w:sz w:val="24"/>
                <w:szCs w:val="24"/>
              </w:rPr>
              <w:t>Всемирный день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94" w:name="bssPhr131"/>
            <w:bookmarkStart w:id="595" w:name="dfasgeg4cu"/>
            <w:bookmarkEnd w:id="594"/>
            <w:bookmarkEnd w:id="595"/>
            <w:r w:rsidRPr="00784F9E">
              <w:rPr>
                <w:rFonts w:cs="Times New Roman"/>
                <w:sz w:val="24"/>
                <w:szCs w:val="24"/>
              </w:rPr>
              <w:t>27 апреля</w:t>
            </w:r>
          </w:p>
        </w:tc>
        <w:tc>
          <w:tcPr>
            <w:tcW w:w="250" w:type="pct"/>
          </w:tcPr>
          <w:p w:rsidR="00296CA3" w:rsidRPr="00784F9E" w:rsidRDefault="00296CA3" w:rsidP="000A7BC9">
            <w:pPr>
              <w:rPr>
                <w:rFonts w:cs="Times New Roman"/>
                <w:sz w:val="24"/>
                <w:szCs w:val="24"/>
              </w:rPr>
            </w:pPr>
            <w:bookmarkStart w:id="596" w:name="bssPhr132"/>
            <w:bookmarkStart w:id="597" w:name="dfasdx2q03"/>
            <w:bookmarkEnd w:id="596"/>
            <w:bookmarkEnd w:id="59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98" w:name="bssPhr133"/>
            <w:bookmarkStart w:id="599" w:name="dfaspoeerd"/>
            <w:bookmarkEnd w:id="598"/>
            <w:bookmarkEnd w:id="599"/>
            <w:r w:rsidRPr="00784F9E">
              <w:rPr>
                <w:rFonts w:cs="Times New Roman"/>
                <w:sz w:val="24"/>
                <w:szCs w:val="24"/>
              </w:rPr>
              <w:t>День российского парламентаризма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00" w:name="bssPhr134"/>
            <w:bookmarkStart w:id="601" w:name="dfas0mst49"/>
            <w:bookmarkEnd w:id="600"/>
            <w:bookmarkEnd w:id="601"/>
            <w:r w:rsidRPr="00784F9E">
              <w:rPr>
                <w:rFonts w:cs="Times New Roman"/>
                <w:sz w:val="24"/>
                <w:szCs w:val="24"/>
              </w:rPr>
              <w:t>1 мая</w:t>
            </w:r>
          </w:p>
        </w:tc>
        <w:tc>
          <w:tcPr>
            <w:tcW w:w="250" w:type="pct"/>
          </w:tcPr>
          <w:p w:rsidR="00296CA3" w:rsidRPr="00784F9E" w:rsidRDefault="00296CA3" w:rsidP="000A7BC9">
            <w:pPr>
              <w:rPr>
                <w:rFonts w:cs="Times New Roman"/>
                <w:sz w:val="24"/>
                <w:szCs w:val="24"/>
              </w:rPr>
            </w:pPr>
            <w:bookmarkStart w:id="602" w:name="bssPhr135"/>
            <w:bookmarkStart w:id="603" w:name="dfasmgtfz6"/>
            <w:bookmarkEnd w:id="602"/>
            <w:bookmarkEnd w:id="60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04" w:name="bssPhr136"/>
            <w:bookmarkStart w:id="605" w:name="dfasprh6ke"/>
            <w:bookmarkEnd w:id="604"/>
            <w:bookmarkEnd w:id="605"/>
            <w:r w:rsidRPr="00784F9E">
              <w:rPr>
                <w:rFonts w:cs="Times New Roman"/>
                <w:sz w:val="24"/>
                <w:szCs w:val="24"/>
              </w:rPr>
              <w:t>Праздник Весны и Труда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06" w:name="bssPhr137"/>
            <w:bookmarkStart w:id="607" w:name="dfasawai7f"/>
            <w:bookmarkEnd w:id="606"/>
            <w:bookmarkEnd w:id="607"/>
            <w:r w:rsidRPr="00784F9E">
              <w:rPr>
                <w:rFonts w:cs="Times New Roman"/>
                <w:sz w:val="24"/>
                <w:szCs w:val="24"/>
              </w:rPr>
              <w:t>9 мая</w:t>
            </w:r>
          </w:p>
        </w:tc>
        <w:tc>
          <w:tcPr>
            <w:tcW w:w="250" w:type="pct"/>
          </w:tcPr>
          <w:p w:rsidR="00296CA3" w:rsidRPr="00784F9E" w:rsidRDefault="00296CA3" w:rsidP="000A7BC9">
            <w:pPr>
              <w:rPr>
                <w:rFonts w:cs="Times New Roman"/>
                <w:sz w:val="24"/>
                <w:szCs w:val="24"/>
              </w:rPr>
            </w:pPr>
            <w:bookmarkStart w:id="608" w:name="bssPhr138"/>
            <w:bookmarkStart w:id="609" w:name="dfas2fq44f"/>
            <w:bookmarkEnd w:id="608"/>
            <w:bookmarkEnd w:id="60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10" w:name="bssPhr139"/>
            <w:bookmarkStart w:id="611" w:name="dfasig5lc0"/>
            <w:bookmarkEnd w:id="610"/>
            <w:bookmarkEnd w:id="611"/>
            <w:r w:rsidRPr="00784F9E">
              <w:rPr>
                <w:rFonts w:cs="Times New Roman"/>
                <w:sz w:val="24"/>
                <w:szCs w:val="24"/>
              </w:rPr>
              <w:t>День Победы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12" w:name="bssPhr140"/>
            <w:bookmarkStart w:id="613" w:name="dfas4uul8l"/>
            <w:bookmarkEnd w:id="612"/>
            <w:bookmarkEnd w:id="613"/>
            <w:r w:rsidRPr="00784F9E">
              <w:rPr>
                <w:rFonts w:cs="Times New Roman"/>
                <w:sz w:val="24"/>
                <w:szCs w:val="24"/>
              </w:rPr>
              <w:t>19 мая</w:t>
            </w:r>
          </w:p>
        </w:tc>
        <w:tc>
          <w:tcPr>
            <w:tcW w:w="250" w:type="pct"/>
          </w:tcPr>
          <w:p w:rsidR="00296CA3" w:rsidRPr="00784F9E" w:rsidRDefault="00296CA3" w:rsidP="000A7BC9">
            <w:pPr>
              <w:rPr>
                <w:rFonts w:cs="Times New Roman"/>
                <w:sz w:val="24"/>
                <w:szCs w:val="24"/>
              </w:rPr>
            </w:pPr>
            <w:bookmarkStart w:id="614" w:name="bssPhr141"/>
            <w:bookmarkStart w:id="615" w:name="dfasqs6eam"/>
            <w:bookmarkEnd w:id="614"/>
            <w:bookmarkEnd w:id="61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16" w:name="bssPhr142"/>
            <w:bookmarkStart w:id="617" w:name="dfaseo7aih"/>
            <w:bookmarkEnd w:id="616"/>
            <w:bookmarkEnd w:id="617"/>
            <w:r w:rsidRPr="00784F9E">
              <w:rPr>
                <w:rFonts w:cs="Times New Roman"/>
                <w:sz w:val="24"/>
                <w:szCs w:val="24"/>
              </w:rPr>
              <w:t>День детских общественных организаций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18" w:name="bssPhr143"/>
            <w:bookmarkStart w:id="619" w:name="dfasgphav0"/>
            <w:bookmarkEnd w:id="618"/>
            <w:bookmarkEnd w:id="619"/>
            <w:r w:rsidRPr="00784F9E">
              <w:rPr>
                <w:rFonts w:cs="Times New Roman"/>
                <w:sz w:val="24"/>
                <w:szCs w:val="24"/>
              </w:rPr>
              <w:t>24 мая</w:t>
            </w:r>
          </w:p>
        </w:tc>
        <w:tc>
          <w:tcPr>
            <w:tcW w:w="250" w:type="pct"/>
          </w:tcPr>
          <w:p w:rsidR="00296CA3" w:rsidRPr="00784F9E" w:rsidRDefault="00296CA3" w:rsidP="000A7BC9">
            <w:pPr>
              <w:rPr>
                <w:rFonts w:cs="Times New Roman"/>
                <w:sz w:val="24"/>
                <w:szCs w:val="24"/>
              </w:rPr>
            </w:pPr>
            <w:bookmarkStart w:id="620" w:name="bssPhr144"/>
            <w:bookmarkStart w:id="621" w:name="dfas0k0fva"/>
            <w:bookmarkEnd w:id="620"/>
            <w:bookmarkEnd w:id="62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22" w:name="bssPhr145"/>
            <w:bookmarkStart w:id="623" w:name="dfas4w6m20"/>
            <w:bookmarkEnd w:id="622"/>
            <w:bookmarkEnd w:id="623"/>
            <w:r w:rsidRPr="00784F9E">
              <w:rPr>
                <w:rFonts w:cs="Times New Roman"/>
                <w:sz w:val="24"/>
                <w:szCs w:val="24"/>
              </w:rPr>
              <w:t>День славянской письменности и культуры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24" w:name="bssPhr146"/>
            <w:bookmarkStart w:id="625" w:name="dfashtffxw"/>
            <w:bookmarkEnd w:id="624"/>
            <w:bookmarkEnd w:id="625"/>
            <w:r w:rsidRPr="00784F9E">
              <w:rPr>
                <w:rFonts w:cs="Times New Roman"/>
                <w:sz w:val="24"/>
                <w:szCs w:val="24"/>
              </w:rPr>
              <w:t>1 июня</w:t>
            </w:r>
          </w:p>
        </w:tc>
        <w:tc>
          <w:tcPr>
            <w:tcW w:w="250" w:type="pct"/>
          </w:tcPr>
          <w:p w:rsidR="00296CA3" w:rsidRPr="00784F9E" w:rsidRDefault="00296CA3" w:rsidP="000A7BC9">
            <w:pPr>
              <w:rPr>
                <w:rFonts w:cs="Times New Roman"/>
                <w:sz w:val="24"/>
                <w:szCs w:val="24"/>
              </w:rPr>
            </w:pPr>
            <w:bookmarkStart w:id="626" w:name="bssPhr147"/>
            <w:bookmarkStart w:id="627" w:name="dfasg6bi96"/>
            <w:bookmarkEnd w:id="626"/>
            <w:bookmarkEnd w:id="62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28" w:name="bssPhr148"/>
            <w:bookmarkStart w:id="629" w:name="dfash22oyq"/>
            <w:bookmarkEnd w:id="628"/>
            <w:bookmarkEnd w:id="629"/>
            <w:r w:rsidRPr="00784F9E">
              <w:rPr>
                <w:rFonts w:cs="Times New Roman"/>
                <w:sz w:val="24"/>
                <w:szCs w:val="24"/>
              </w:rPr>
              <w:t>День защиты детей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30" w:name="bssPhr149"/>
            <w:bookmarkStart w:id="631" w:name="dfas8rhwgg"/>
            <w:bookmarkEnd w:id="630"/>
            <w:bookmarkEnd w:id="631"/>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632" w:name="bssPhr150"/>
            <w:bookmarkStart w:id="633" w:name="dfas9o78vp"/>
            <w:bookmarkEnd w:id="632"/>
            <w:bookmarkEnd w:id="63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34" w:name="bssPhr151"/>
            <w:bookmarkStart w:id="635" w:name="dfasvtrxbd"/>
            <w:bookmarkEnd w:id="634"/>
            <w:bookmarkEnd w:id="635"/>
            <w:r w:rsidRPr="00784F9E">
              <w:rPr>
                <w:rFonts w:cs="Times New Roman"/>
                <w:sz w:val="24"/>
                <w:szCs w:val="24"/>
              </w:rPr>
              <w:t>День русского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36" w:name="bssPhr152"/>
            <w:bookmarkStart w:id="637" w:name="dfas593k6s"/>
            <w:bookmarkEnd w:id="636"/>
            <w:bookmarkEnd w:id="637"/>
            <w:r w:rsidRPr="00784F9E">
              <w:rPr>
                <w:rFonts w:cs="Times New Roman"/>
                <w:sz w:val="24"/>
                <w:szCs w:val="24"/>
              </w:rPr>
              <w:t>12 июня</w:t>
            </w:r>
          </w:p>
        </w:tc>
        <w:tc>
          <w:tcPr>
            <w:tcW w:w="250" w:type="pct"/>
          </w:tcPr>
          <w:p w:rsidR="00296CA3" w:rsidRPr="00784F9E" w:rsidRDefault="00296CA3" w:rsidP="000A7BC9">
            <w:pPr>
              <w:rPr>
                <w:rFonts w:cs="Times New Roman"/>
                <w:sz w:val="24"/>
                <w:szCs w:val="24"/>
              </w:rPr>
            </w:pPr>
            <w:bookmarkStart w:id="638" w:name="bssPhr153"/>
            <w:bookmarkStart w:id="639" w:name="dfasuf8h50"/>
            <w:bookmarkEnd w:id="638"/>
            <w:bookmarkEnd w:id="63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40" w:name="bssPhr154"/>
            <w:bookmarkStart w:id="641" w:name="dfas8egbqv"/>
            <w:bookmarkEnd w:id="640"/>
            <w:bookmarkEnd w:id="641"/>
            <w:r w:rsidRPr="00784F9E">
              <w:rPr>
                <w:rFonts w:cs="Times New Roman"/>
                <w:sz w:val="24"/>
                <w:szCs w:val="24"/>
              </w:rPr>
              <w:t>День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42" w:name="bssPhr155"/>
            <w:bookmarkStart w:id="643" w:name="dfasysg6qa"/>
            <w:bookmarkEnd w:id="642"/>
            <w:bookmarkEnd w:id="643"/>
            <w:r w:rsidRPr="00784F9E">
              <w:rPr>
                <w:rFonts w:cs="Times New Roman"/>
                <w:sz w:val="24"/>
                <w:szCs w:val="24"/>
              </w:rPr>
              <w:t>22 июня</w:t>
            </w:r>
          </w:p>
        </w:tc>
        <w:tc>
          <w:tcPr>
            <w:tcW w:w="250" w:type="pct"/>
          </w:tcPr>
          <w:p w:rsidR="00296CA3" w:rsidRPr="00784F9E" w:rsidRDefault="00296CA3" w:rsidP="000A7BC9">
            <w:pPr>
              <w:rPr>
                <w:rFonts w:cs="Times New Roman"/>
                <w:sz w:val="24"/>
                <w:szCs w:val="24"/>
              </w:rPr>
            </w:pPr>
            <w:bookmarkStart w:id="644" w:name="bssPhr156"/>
            <w:bookmarkStart w:id="645" w:name="dfas0gqc2p"/>
            <w:bookmarkEnd w:id="644"/>
            <w:bookmarkEnd w:id="64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46" w:name="bssPhr157"/>
            <w:bookmarkStart w:id="647" w:name="dfasr6ehsp"/>
            <w:bookmarkEnd w:id="646"/>
            <w:bookmarkEnd w:id="647"/>
            <w:r w:rsidRPr="00784F9E">
              <w:rPr>
                <w:rFonts w:cs="Times New Roman"/>
                <w:sz w:val="24"/>
                <w:szCs w:val="24"/>
              </w:rPr>
              <w:t>День памяти и скорби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48" w:name="bssPhr158"/>
            <w:bookmarkStart w:id="649" w:name="dfasfn898d"/>
            <w:bookmarkEnd w:id="648"/>
            <w:bookmarkEnd w:id="649"/>
            <w:r w:rsidRPr="00784F9E">
              <w:rPr>
                <w:rFonts w:cs="Times New Roman"/>
                <w:sz w:val="24"/>
                <w:szCs w:val="24"/>
              </w:rPr>
              <w:t>27 июня</w:t>
            </w:r>
          </w:p>
        </w:tc>
        <w:tc>
          <w:tcPr>
            <w:tcW w:w="250" w:type="pct"/>
          </w:tcPr>
          <w:p w:rsidR="00296CA3" w:rsidRPr="00784F9E" w:rsidRDefault="00296CA3" w:rsidP="000A7BC9">
            <w:pPr>
              <w:rPr>
                <w:rFonts w:cs="Times New Roman"/>
                <w:sz w:val="24"/>
                <w:szCs w:val="24"/>
              </w:rPr>
            </w:pPr>
            <w:bookmarkStart w:id="650" w:name="bssPhr159"/>
            <w:bookmarkStart w:id="651" w:name="dfas06laak"/>
            <w:bookmarkEnd w:id="650"/>
            <w:bookmarkEnd w:id="65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52" w:name="bssPhr160"/>
            <w:bookmarkStart w:id="653" w:name="dfasxic3n8"/>
            <w:bookmarkEnd w:id="652"/>
            <w:bookmarkEnd w:id="653"/>
            <w:r w:rsidRPr="00784F9E">
              <w:rPr>
                <w:rFonts w:cs="Times New Roman"/>
                <w:sz w:val="24"/>
                <w:szCs w:val="24"/>
              </w:rPr>
              <w:t>День молодежи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54" w:name="bssPhr161"/>
            <w:bookmarkStart w:id="655" w:name="dfasymk7va"/>
            <w:bookmarkEnd w:id="654"/>
            <w:bookmarkEnd w:id="655"/>
            <w:r w:rsidRPr="00784F9E">
              <w:rPr>
                <w:rFonts w:cs="Times New Roman"/>
                <w:sz w:val="24"/>
                <w:szCs w:val="24"/>
              </w:rPr>
              <w:t>8 июля</w:t>
            </w:r>
          </w:p>
        </w:tc>
        <w:tc>
          <w:tcPr>
            <w:tcW w:w="250" w:type="pct"/>
          </w:tcPr>
          <w:p w:rsidR="00296CA3" w:rsidRPr="00784F9E" w:rsidRDefault="00296CA3" w:rsidP="000A7BC9">
            <w:pPr>
              <w:rPr>
                <w:rFonts w:cs="Times New Roman"/>
                <w:sz w:val="24"/>
                <w:szCs w:val="24"/>
              </w:rPr>
            </w:pPr>
            <w:bookmarkStart w:id="656" w:name="bssPhr162"/>
            <w:bookmarkStart w:id="657" w:name="dfas6csvsv"/>
            <w:bookmarkEnd w:id="656"/>
            <w:bookmarkEnd w:id="65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58" w:name="bssPhr163"/>
            <w:bookmarkStart w:id="659" w:name="dfase6cgt1"/>
            <w:bookmarkEnd w:id="658"/>
            <w:bookmarkEnd w:id="659"/>
            <w:r w:rsidRPr="00784F9E">
              <w:rPr>
                <w:rFonts w:cs="Times New Roman"/>
                <w:sz w:val="24"/>
                <w:szCs w:val="24"/>
              </w:rPr>
              <w:t>День семьи, любви и верности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60" w:name="bssPhr164"/>
            <w:bookmarkStart w:id="661" w:name="dfas8vg3c5"/>
            <w:bookmarkEnd w:id="660"/>
            <w:bookmarkEnd w:id="661"/>
            <w:r w:rsidRPr="00784F9E">
              <w:rPr>
                <w:rFonts w:cs="Times New Roman"/>
                <w:sz w:val="24"/>
                <w:szCs w:val="24"/>
              </w:rPr>
              <w:t>30 июля</w:t>
            </w:r>
          </w:p>
        </w:tc>
        <w:tc>
          <w:tcPr>
            <w:tcW w:w="250" w:type="pct"/>
          </w:tcPr>
          <w:p w:rsidR="00296CA3" w:rsidRPr="00784F9E" w:rsidRDefault="00296CA3" w:rsidP="000A7BC9">
            <w:pPr>
              <w:rPr>
                <w:rFonts w:cs="Times New Roman"/>
                <w:sz w:val="24"/>
                <w:szCs w:val="24"/>
              </w:rPr>
            </w:pPr>
            <w:bookmarkStart w:id="662" w:name="bssPhr165"/>
            <w:bookmarkStart w:id="663" w:name="dfasod2n9q"/>
            <w:bookmarkEnd w:id="662"/>
            <w:bookmarkEnd w:id="66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64" w:name="bssPhr166"/>
            <w:bookmarkStart w:id="665" w:name="dfaszvr5kq"/>
            <w:bookmarkEnd w:id="664"/>
            <w:bookmarkEnd w:id="665"/>
            <w:r w:rsidRPr="00784F9E">
              <w:rPr>
                <w:rFonts w:cs="Times New Roman"/>
                <w:sz w:val="24"/>
                <w:szCs w:val="24"/>
              </w:rPr>
              <w:t>День Военно-морского флота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66" w:name="bssPhr167"/>
            <w:bookmarkStart w:id="667" w:name="dfasmliq3t"/>
            <w:bookmarkEnd w:id="666"/>
            <w:bookmarkEnd w:id="667"/>
            <w:r w:rsidRPr="00784F9E">
              <w:rPr>
                <w:rFonts w:cs="Times New Roman"/>
                <w:sz w:val="24"/>
                <w:szCs w:val="24"/>
              </w:rPr>
              <w:t>12 августа</w:t>
            </w:r>
          </w:p>
        </w:tc>
        <w:tc>
          <w:tcPr>
            <w:tcW w:w="250" w:type="pct"/>
          </w:tcPr>
          <w:p w:rsidR="00296CA3" w:rsidRPr="00784F9E" w:rsidRDefault="00296CA3" w:rsidP="000A7BC9">
            <w:pPr>
              <w:rPr>
                <w:rFonts w:cs="Times New Roman"/>
                <w:sz w:val="24"/>
                <w:szCs w:val="24"/>
              </w:rPr>
            </w:pPr>
            <w:bookmarkStart w:id="668" w:name="bssPhr168"/>
            <w:bookmarkStart w:id="669" w:name="dfaspfrful"/>
            <w:bookmarkEnd w:id="668"/>
            <w:bookmarkEnd w:id="66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70" w:name="bssPhr169"/>
            <w:bookmarkStart w:id="671" w:name="dfask4xvdr"/>
            <w:bookmarkEnd w:id="670"/>
            <w:bookmarkEnd w:id="671"/>
            <w:r w:rsidRPr="00784F9E">
              <w:rPr>
                <w:rFonts w:cs="Times New Roman"/>
                <w:sz w:val="24"/>
                <w:szCs w:val="24"/>
              </w:rPr>
              <w:t>День физкультурника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72" w:name="bssPhr170"/>
            <w:bookmarkStart w:id="673" w:name="dfasisnbdo"/>
            <w:bookmarkEnd w:id="672"/>
            <w:bookmarkEnd w:id="673"/>
            <w:r w:rsidRPr="00784F9E">
              <w:rPr>
                <w:rFonts w:cs="Times New Roman"/>
                <w:sz w:val="24"/>
                <w:szCs w:val="24"/>
              </w:rPr>
              <w:t>22 августа</w:t>
            </w:r>
          </w:p>
        </w:tc>
        <w:tc>
          <w:tcPr>
            <w:tcW w:w="250" w:type="pct"/>
          </w:tcPr>
          <w:p w:rsidR="00296CA3" w:rsidRPr="00784F9E" w:rsidRDefault="00296CA3" w:rsidP="000A7BC9">
            <w:pPr>
              <w:rPr>
                <w:rFonts w:cs="Times New Roman"/>
                <w:sz w:val="24"/>
                <w:szCs w:val="24"/>
              </w:rPr>
            </w:pPr>
            <w:bookmarkStart w:id="674" w:name="bssPhr171"/>
            <w:bookmarkStart w:id="675" w:name="dfaspgsxuw"/>
            <w:bookmarkEnd w:id="674"/>
            <w:bookmarkEnd w:id="67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76" w:name="bssPhr172"/>
            <w:bookmarkStart w:id="677" w:name="dfasavkz45"/>
            <w:bookmarkEnd w:id="676"/>
            <w:bookmarkEnd w:id="677"/>
            <w:r w:rsidRPr="00784F9E">
              <w:rPr>
                <w:rFonts w:cs="Times New Roman"/>
                <w:sz w:val="24"/>
                <w:szCs w:val="24"/>
              </w:rPr>
              <w:t>День Государственного флага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78" w:name="bssPhr173"/>
            <w:bookmarkStart w:id="679" w:name="dfasfv6zkd"/>
            <w:bookmarkEnd w:id="678"/>
            <w:bookmarkEnd w:id="679"/>
            <w:r w:rsidRPr="00784F9E">
              <w:rPr>
                <w:rFonts w:cs="Times New Roman"/>
                <w:sz w:val="24"/>
                <w:szCs w:val="24"/>
              </w:rPr>
              <w:t>23 августа</w:t>
            </w:r>
          </w:p>
        </w:tc>
        <w:tc>
          <w:tcPr>
            <w:tcW w:w="250" w:type="pct"/>
          </w:tcPr>
          <w:p w:rsidR="00296CA3" w:rsidRPr="00784F9E" w:rsidRDefault="00296CA3" w:rsidP="000A7BC9">
            <w:pPr>
              <w:rPr>
                <w:rFonts w:cs="Times New Roman"/>
                <w:sz w:val="24"/>
                <w:szCs w:val="24"/>
              </w:rPr>
            </w:pPr>
            <w:bookmarkStart w:id="680" w:name="bssPhr174"/>
            <w:bookmarkStart w:id="681" w:name="dfaslfv6vo"/>
            <w:bookmarkEnd w:id="680"/>
            <w:bookmarkEnd w:id="68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82" w:name="bssPhr175"/>
            <w:bookmarkStart w:id="683" w:name="dfasfuys3r"/>
            <w:bookmarkEnd w:id="682"/>
            <w:bookmarkEnd w:id="683"/>
            <w:r w:rsidRPr="00784F9E">
              <w:rPr>
                <w:rFonts w:cs="Times New Roman"/>
                <w:sz w:val="24"/>
                <w:szCs w:val="24"/>
              </w:rPr>
              <w:t>80 лет со дня победы советских войск над немецкой армией в битве под Курском в 1943 году</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684" w:name="bssPhr176"/>
            <w:bookmarkStart w:id="685" w:name="dfaszlcdos"/>
            <w:bookmarkEnd w:id="684"/>
            <w:bookmarkEnd w:id="685"/>
            <w:r w:rsidRPr="00784F9E">
              <w:rPr>
                <w:rFonts w:cs="Times New Roman"/>
                <w:sz w:val="24"/>
                <w:szCs w:val="24"/>
              </w:rPr>
              <w:t>27 августа</w:t>
            </w:r>
          </w:p>
        </w:tc>
        <w:tc>
          <w:tcPr>
            <w:tcW w:w="250" w:type="pct"/>
          </w:tcPr>
          <w:p w:rsidR="00296CA3" w:rsidRPr="00784F9E" w:rsidRDefault="00296CA3" w:rsidP="000A7BC9">
            <w:pPr>
              <w:rPr>
                <w:rFonts w:cs="Times New Roman"/>
                <w:sz w:val="24"/>
                <w:szCs w:val="24"/>
              </w:rPr>
            </w:pPr>
            <w:bookmarkStart w:id="686" w:name="bssPhr177"/>
            <w:bookmarkStart w:id="687" w:name="dfastwhutz"/>
            <w:bookmarkEnd w:id="686"/>
            <w:bookmarkEnd w:id="68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688" w:name="bssPhr178"/>
            <w:bookmarkStart w:id="689" w:name="dfas8zl145"/>
            <w:bookmarkEnd w:id="688"/>
            <w:bookmarkEnd w:id="689"/>
            <w:r w:rsidRPr="00784F9E">
              <w:rPr>
                <w:rFonts w:cs="Times New Roman"/>
                <w:sz w:val="24"/>
                <w:szCs w:val="24"/>
              </w:rPr>
              <w:t>День российского кино</w:t>
            </w:r>
          </w:p>
        </w:tc>
      </w:tr>
    </w:tbl>
    <w:p w:rsidR="00296CA3" w:rsidRPr="00784F9E" w:rsidRDefault="00296CA3" w:rsidP="00296CA3">
      <w:pPr>
        <w:spacing w:after="280" w:afterAutospacing="1"/>
        <w:jc w:val="right"/>
        <w:rPr>
          <w:rFonts w:cs="Times New Roman"/>
          <w:sz w:val="24"/>
          <w:szCs w:val="24"/>
        </w:rPr>
      </w:pPr>
      <w:bookmarkStart w:id="690" w:name="bssPhr179"/>
      <w:bookmarkStart w:id="691" w:name="dfas92tuhg"/>
      <w:bookmarkEnd w:id="690"/>
      <w:bookmarkEnd w:id="691"/>
    </w:p>
    <w:p w:rsidR="00296CA3" w:rsidRPr="00784F9E" w:rsidRDefault="00296CA3" w:rsidP="00296CA3">
      <w:pPr>
        <w:spacing w:after="280" w:afterAutospacing="1"/>
        <w:jc w:val="center"/>
        <w:rPr>
          <w:rFonts w:cs="Times New Roman"/>
          <w:sz w:val="24"/>
          <w:szCs w:val="24"/>
        </w:rPr>
      </w:pPr>
      <w:bookmarkStart w:id="692" w:name="bssPhr180"/>
      <w:bookmarkStart w:id="693" w:name="dfas5evhrg"/>
      <w:bookmarkEnd w:id="692"/>
      <w:bookmarkEnd w:id="693"/>
      <w:r w:rsidRPr="00784F9E">
        <w:rPr>
          <w:rFonts w:cs="Times New Roman"/>
          <w:b/>
          <w:bCs/>
          <w:sz w:val="24"/>
          <w:szCs w:val="24"/>
        </w:rPr>
        <w:t>Юбилейные даты со дня рождения писателей, музыкантов, художников и других деятелей</w:t>
      </w:r>
    </w:p>
    <w:tbl>
      <w:tblPr>
        <w:tblW w:w="5000" w:type="pct"/>
        <w:tblCellSpacing w:w="15" w:type="dxa"/>
        <w:tblCellMar>
          <w:top w:w="15" w:type="dxa"/>
          <w:left w:w="15" w:type="dxa"/>
          <w:bottom w:w="15" w:type="dxa"/>
          <w:right w:w="15" w:type="dxa"/>
        </w:tblCellMar>
        <w:tblLook w:val="04A0"/>
      </w:tblPr>
      <w:tblGrid>
        <w:gridCol w:w="2393"/>
        <w:gridCol w:w="541"/>
        <w:gridCol w:w="7192"/>
      </w:tblGrid>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94" w:name="bssPhr181"/>
            <w:bookmarkStart w:id="695" w:name="dfaslf6w77"/>
            <w:bookmarkEnd w:id="694"/>
            <w:bookmarkEnd w:id="695"/>
            <w:r w:rsidRPr="00784F9E">
              <w:rPr>
                <w:rFonts w:cs="Times New Roman"/>
                <w:sz w:val="24"/>
                <w:szCs w:val="24"/>
              </w:rPr>
              <w:t>5 сентября</w:t>
            </w:r>
          </w:p>
        </w:tc>
        <w:tc>
          <w:tcPr>
            <w:tcW w:w="250" w:type="pct"/>
          </w:tcPr>
          <w:p w:rsidR="00296CA3" w:rsidRPr="00784F9E" w:rsidRDefault="00296CA3" w:rsidP="000A7BC9">
            <w:pPr>
              <w:rPr>
                <w:rFonts w:cs="Times New Roman"/>
                <w:sz w:val="24"/>
                <w:szCs w:val="24"/>
              </w:rPr>
            </w:pPr>
            <w:bookmarkStart w:id="696" w:name="bssPhr182"/>
            <w:bookmarkStart w:id="697" w:name="dfas3krqi6"/>
            <w:bookmarkEnd w:id="696"/>
            <w:bookmarkEnd w:id="697"/>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98" w:name="bssPhr183"/>
            <w:bookmarkStart w:id="699" w:name="dfasshmd40"/>
            <w:bookmarkEnd w:id="698"/>
            <w:bookmarkEnd w:id="699"/>
            <w:r w:rsidRPr="00784F9E">
              <w:rPr>
                <w:rFonts w:cs="Times New Roman"/>
                <w:sz w:val="24"/>
                <w:szCs w:val="24"/>
              </w:rPr>
              <w:t>205 лет со дня рождения писателя Алексея Константиновича То</w:t>
            </w:r>
            <w:r w:rsidRPr="00784F9E">
              <w:rPr>
                <w:rFonts w:cs="Times New Roman"/>
                <w:sz w:val="24"/>
                <w:szCs w:val="24"/>
              </w:rPr>
              <w:t>л</w:t>
            </w:r>
            <w:r w:rsidRPr="00784F9E">
              <w:rPr>
                <w:rFonts w:cs="Times New Roman"/>
                <w:sz w:val="24"/>
                <w:szCs w:val="24"/>
              </w:rPr>
              <w:t>стого (1817-1875)</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00" w:name="bssPhr184"/>
            <w:bookmarkStart w:id="701" w:name="dfash56ecr"/>
            <w:bookmarkEnd w:id="700"/>
            <w:bookmarkEnd w:id="701"/>
            <w:r w:rsidRPr="00784F9E">
              <w:rPr>
                <w:rFonts w:cs="Times New Roman"/>
                <w:sz w:val="24"/>
                <w:szCs w:val="24"/>
              </w:rPr>
              <w:t>8 октября</w:t>
            </w:r>
          </w:p>
        </w:tc>
        <w:tc>
          <w:tcPr>
            <w:tcW w:w="250" w:type="pct"/>
          </w:tcPr>
          <w:p w:rsidR="00296CA3" w:rsidRPr="00784F9E" w:rsidRDefault="00296CA3" w:rsidP="000A7BC9">
            <w:pPr>
              <w:rPr>
                <w:rFonts w:cs="Times New Roman"/>
                <w:sz w:val="24"/>
                <w:szCs w:val="24"/>
              </w:rPr>
            </w:pPr>
            <w:bookmarkStart w:id="702" w:name="bssPhr185"/>
            <w:bookmarkStart w:id="703" w:name="dfasrdhil3"/>
            <w:bookmarkEnd w:id="702"/>
            <w:bookmarkEnd w:id="703"/>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04" w:name="bssPhr186"/>
            <w:bookmarkStart w:id="705" w:name="dfaskeptgb"/>
            <w:bookmarkEnd w:id="704"/>
            <w:bookmarkEnd w:id="705"/>
            <w:r w:rsidRPr="00784F9E">
              <w:rPr>
                <w:rFonts w:cs="Times New Roman"/>
                <w:sz w:val="24"/>
                <w:szCs w:val="24"/>
              </w:rPr>
              <w:t>130 лет со дня рождения поэтессы, прозаика, драматурга Марины Ивановны Цветаевой (1892-1941)</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06" w:name="bssPhr187"/>
            <w:bookmarkStart w:id="707" w:name="dfassr4i5c"/>
            <w:bookmarkEnd w:id="706"/>
            <w:bookmarkEnd w:id="707"/>
            <w:r w:rsidRPr="00784F9E">
              <w:rPr>
                <w:rFonts w:cs="Times New Roman"/>
                <w:sz w:val="24"/>
                <w:szCs w:val="24"/>
              </w:rPr>
              <w:t>26 октября</w:t>
            </w:r>
          </w:p>
        </w:tc>
        <w:tc>
          <w:tcPr>
            <w:tcW w:w="250" w:type="pct"/>
          </w:tcPr>
          <w:p w:rsidR="00296CA3" w:rsidRPr="00784F9E" w:rsidRDefault="00296CA3" w:rsidP="000A7BC9">
            <w:pPr>
              <w:rPr>
                <w:rFonts w:cs="Times New Roman"/>
                <w:sz w:val="24"/>
                <w:szCs w:val="24"/>
              </w:rPr>
            </w:pPr>
            <w:bookmarkStart w:id="708" w:name="bssPhr188"/>
            <w:bookmarkStart w:id="709" w:name="dfasqg5cbs"/>
            <w:bookmarkEnd w:id="708"/>
            <w:bookmarkEnd w:id="709"/>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10" w:name="bssPhr189"/>
            <w:bookmarkStart w:id="711" w:name="dfasc4lxn9"/>
            <w:bookmarkEnd w:id="710"/>
            <w:bookmarkEnd w:id="711"/>
            <w:r w:rsidRPr="00784F9E">
              <w:rPr>
                <w:rFonts w:cs="Times New Roman"/>
                <w:sz w:val="24"/>
                <w:szCs w:val="24"/>
              </w:rPr>
              <w:t>180 лет со дня рождения Василия Васильевича Верещагина (1842-1904)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12" w:name="bssPhr190"/>
            <w:bookmarkStart w:id="713" w:name="dfasvcdd7q"/>
            <w:bookmarkEnd w:id="712"/>
            <w:bookmarkEnd w:id="713"/>
            <w:r w:rsidRPr="00784F9E">
              <w:rPr>
                <w:rFonts w:cs="Times New Roman"/>
                <w:sz w:val="24"/>
                <w:szCs w:val="24"/>
              </w:rPr>
              <w:t>3 ноября</w:t>
            </w:r>
          </w:p>
        </w:tc>
        <w:tc>
          <w:tcPr>
            <w:tcW w:w="250" w:type="pct"/>
          </w:tcPr>
          <w:p w:rsidR="00296CA3" w:rsidRPr="00784F9E" w:rsidRDefault="00296CA3" w:rsidP="000A7BC9">
            <w:pPr>
              <w:rPr>
                <w:rFonts w:cs="Times New Roman"/>
                <w:sz w:val="24"/>
                <w:szCs w:val="24"/>
              </w:rPr>
            </w:pPr>
            <w:bookmarkStart w:id="714" w:name="bssPhr191"/>
            <w:bookmarkStart w:id="715" w:name="dfas8ucz2y"/>
            <w:bookmarkEnd w:id="714"/>
            <w:bookmarkEnd w:id="715"/>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16" w:name="bssPhr192"/>
            <w:bookmarkStart w:id="717" w:name="dfas4ici8b"/>
            <w:bookmarkEnd w:id="716"/>
            <w:bookmarkEnd w:id="717"/>
            <w:r w:rsidRPr="00784F9E">
              <w:rPr>
                <w:rFonts w:cs="Times New Roman"/>
                <w:sz w:val="24"/>
                <w:szCs w:val="24"/>
              </w:rPr>
              <w:t>135 лет со дня рождения поэта, драматурга, переводчика Самуила Яковлевича Маршака (1887-1964)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18" w:name="bssPhr193"/>
            <w:bookmarkStart w:id="719" w:name="dfascge445"/>
            <w:bookmarkEnd w:id="718"/>
            <w:bookmarkEnd w:id="719"/>
            <w:r w:rsidRPr="00784F9E">
              <w:rPr>
                <w:rFonts w:cs="Times New Roman"/>
                <w:sz w:val="24"/>
                <w:szCs w:val="24"/>
              </w:rPr>
              <w:t>6 ноября</w:t>
            </w:r>
          </w:p>
        </w:tc>
        <w:tc>
          <w:tcPr>
            <w:tcW w:w="250" w:type="pct"/>
          </w:tcPr>
          <w:p w:rsidR="00296CA3" w:rsidRPr="00784F9E" w:rsidRDefault="00296CA3" w:rsidP="000A7BC9">
            <w:pPr>
              <w:rPr>
                <w:rFonts w:cs="Times New Roman"/>
                <w:sz w:val="24"/>
                <w:szCs w:val="24"/>
              </w:rPr>
            </w:pPr>
            <w:bookmarkStart w:id="720" w:name="bssPhr194"/>
            <w:bookmarkStart w:id="721" w:name="dfasua3sy1"/>
            <w:bookmarkEnd w:id="720"/>
            <w:bookmarkEnd w:id="721"/>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22" w:name="bssPhr195"/>
            <w:bookmarkStart w:id="723" w:name="dfasfikoml"/>
            <w:bookmarkEnd w:id="722"/>
            <w:bookmarkEnd w:id="723"/>
            <w:r w:rsidRPr="00784F9E">
              <w:rPr>
                <w:rFonts w:cs="Times New Roman"/>
                <w:sz w:val="24"/>
                <w:szCs w:val="24"/>
              </w:rPr>
              <w:t>170 лет со дня рождения писателя, драматурга Дмитрия Наркис</w:t>
            </w:r>
            <w:r w:rsidRPr="00784F9E">
              <w:rPr>
                <w:rFonts w:cs="Times New Roman"/>
                <w:sz w:val="24"/>
                <w:szCs w:val="24"/>
              </w:rPr>
              <w:t>о</w:t>
            </w:r>
            <w:r w:rsidRPr="00784F9E">
              <w:rPr>
                <w:rFonts w:cs="Times New Roman"/>
                <w:sz w:val="24"/>
                <w:szCs w:val="24"/>
              </w:rPr>
              <w:t>вича Мамина-Сибиряка (1852-1912)</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24" w:name="bssPhr196"/>
            <w:bookmarkStart w:id="725" w:name="dfastpotr0"/>
            <w:bookmarkEnd w:id="724"/>
            <w:bookmarkEnd w:id="725"/>
            <w:r w:rsidRPr="00784F9E">
              <w:rPr>
                <w:rFonts w:cs="Times New Roman"/>
                <w:sz w:val="24"/>
                <w:szCs w:val="24"/>
              </w:rPr>
              <w:t>27 декабря</w:t>
            </w:r>
          </w:p>
        </w:tc>
        <w:tc>
          <w:tcPr>
            <w:tcW w:w="250" w:type="pct"/>
          </w:tcPr>
          <w:p w:rsidR="00296CA3" w:rsidRPr="00784F9E" w:rsidRDefault="00296CA3" w:rsidP="000A7BC9">
            <w:pPr>
              <w:rPr>
                <w:rFonts w:cs="Times New Roman"/>
                <w:sz w:val="24"/>
                <w:szCs w:val="24"/>
              </w:rPr>
            </w:pPr>
            <w:bookmarkStart w:id="726" w:name="bssPhr197"/>
            <w:bookmarkStart w:id="727" w:name="dfasas41yp"/>
            <w:bookmarkEnd w:id="726"/>
            <w:bookmarkEnd w:id="727"/>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28" w:name="bssPhr198"/>
            <w:bookmarkStart w:id="729" w:name="dfask37gs5"/>
            <w:bookmarkEnd w:id="728"/>
            <w:bookmarkEnd w:id="729"/>
            <w:r w:rsidRPr="00784F9E">
              <w:rPr>
                <w:rFonts w:cs="Times New Roman"/>
                <w:sz w:val="24"/>
                <w:szCs w:val="24"/>
              </w:rPr>
              <w:t>190 лет со дня рождения основателя Третьяковской галереи Павла Михайловича Третьякова (1832-1898)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30" w:name="bssPhr199"/>
            <w:bookmarkStart w:id="731" w:name="dfasmh81vt"/>
            <w:bookmarkEnd w:id="730"/>
            <w:bookmarkEnd w:id="731"/>
            <w:r w:rsidRPr="00784F9E">
              <w:rPr>
                <w:rFonts w:cs="Times New Roman"/>
                <w:sz w:val="24"/>
                <w:szCs w:val="24"/>
              </w:rPr>
              <w:t>13 марта</w:t>
            </w:r>
          </w:p>
        </w:tc>
        <w:tc>
          <w:tcPr>
            <w:tcW w:w="250" w:type="pct"/>
          </w:tcPr>
          <w:p w:rsidR="00296CA3" w:rsidRPr="00784F9E" w:rsidRDefault="00296CA3" w:rsidP="000A7BC9">
            <w:pPr>
              <w:rPr>
                <w:rFonts w:cs="Times New Roman"/>
                <w:sz w:val="24"/>
                <w:szCs w:val="24"/>
              </w:rPr>
            </w:pPr>
            <w:bookmarkStart w:id="732" w:name="bssPhr200"/>
            <w:bookmarkStart w:id="733" w:name="dfasebprrk"/>
            <w:bookmarkEnd w:id="732"/>
            <w:bookmarkEnd w:id="733"/>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34" w:name="bssPhr201"/>
            <w:bookmarkStart w:id="735" w:name="dfas4h7y3c"/>
            <w:bookmarkEnd w:id="734"/>
            <w:bookmarkEnd w:id="735"/>
            <w:r w:rsidRPr="00784F9E">
              <w:rPr>
                <w:rFonts w:cs="Times New Roman"/>
                <w:sz w:val="24"/>
                <w:szCs w:val="24"/>
              </w:rPr>
              <w:t>110 лет со дня рождения писателя и поэта, автора слов гимнов Российской Федерации и СССР Сергея Владимировича Михалкова (1913-2009)</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36" w:name="bssPhr202"/>
            <w:bookmarkStart w:id="737" w:name="dfas30ucpv"/>
            <w:bookmarkEnd w:id="736"/>
            <w:bookmarkEnd w:id="737"/>
            <w:r w:rsidRPr="00784F9E">
              <w:rPr>
                <w:rFonts w:cs="Times New Roman"/>
                <w:sz w:val="24"/>
                <w:szCs w:val="24"/>
              </w:rPr>
              <w:t>28 марта</w:t>
            </w:r>
          </w:p>
        </w:tc>
        <w:tc>
          <w:tcPr>
            <w:tcW w:w="250" w:type="pct"/>
          </w:tcPr>
          <w:p w:rsidR="00296CA3" w:rsidRPr="00784F9E" w:rsidRDefault="00296CA3" w:rsidP="000A7BC9">
            <w:pPr>
              <w:rPr>
                <w:rFonts w:cs="Times New Roman"/>
                <w:sz w:val="24"/>
                <w:szCs w:val="24"/>
              </w:rPr>
            </w:pPr>
            <w:bookmarkStart w:id="738" w:name="bssPhr203"/>
            <w:bookmarkStart w:id="739" w:name="dfas77e3u9"/>
            <w:bookmarkEnd w:id="738"/>
            <w:bookmarkEnd w:id="739"/>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40" w:name="bssPhr204"/>
            <w:bookmarkStart w:id="741" w:name="dfasz93ug2"/>
            <w:bookmarkEnd w:id="740"/>
            <w:bookmarkEnd w:id="741"/>
            <w:r w:rsidRPr="00784F9E">
              <w:rPr>
                <w:rFonts w:cs="Times New Roman"/>
                <w:sz w:val="24"/>
                <w:szCs w:val="24"/>
              </w:rPr>
              <w:t>155 лет со дня рождения писателя Максима Горького (1968-1936)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42" w:name="bssPhr205"/>
            <w:bookmarkStart w:id="743" w:name="dfasuiplb3"/>
            <w:bookmarkEnd w:id="742"/>
            <w:bookmarkEnd w:id="743"/>
            <w:r w:rsidRPr="00784F9E">
              <w:rPr>
                <w:rFonts w:cs="Times New Roman"/>
                <w:sz w:val="24"/>
                <w:szCs w:val="24"/>
              </w:rPr>
              <w:t>1 апреля</w:t>
            </w:r>
          </w:p>
        </w:tc>
        <w:tc>
          <w:tcPr>
            <w:tcW w:w="250" w:type="pct"/>
          </w:tcPr>
          <w:p w:rsidR="00296CA3" w:rsidRPr="00784F9E" w:rsidRDefault="00296CA3" w:rsidP="000A7BC9">
            <w:pPr>
              <w:rPr>
                <w:rFonts w:cs="Times New Roman"/>
                <w:sz w:val="24"/>
                <w:szCs w:val="24"/>
              </w:rPr>
            </w:pPr>
            <w:bookmarkStart w:id="744" w:name="bssPhr206"/>
            <w:bookmarkStart w:id="745" w:name="dfasu8g8gh"/>
            <w:bookmarkEnd w:id="744"/>
            <w:bookmarkEnd w:id="745"/>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46" w:name="bssPhr207"/>
            <w:bookmarkStart w:id="747" w:name="dfas0o7uvp"/>
            <w:bookmarkEnd w:id="746"/>
            <w:bookmarkEnd w:id="747"/>
            <w:r w:rsidRPr="00784F9E">
              <w:rPr>
                <w:rFonts w:cs="Times New Roman"/>
                <w:sz w:val="24"/>
                <w:szCs w:val="24"/>
              </w:rPr>
              <w:t>150 лет со дня рождения композитора и пианиста Сергея Васил</w:t>
            </w:r>
            <w:r w:rsidRPr="00784F9E">
              <w:rPr>
                <w:rFonts w:cs="Times New Roman"/>
                <w:sz w:val="24"/>
                <w:szCs w:val="24"/>
              </w:rPr>
              <w:t>ь</w:t>
            </w:r>
            <w:r w:rsidRPr="00784F9E">
              <w:rPr>
                <w:rFonts w:cs="Times New Roman"/>
                <w:sz w:val="24"/>
                <w:szCs w:val="24"/>
              </w:rPr>
              <w:t>евича Рахманинова (1873-1943)</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48" w:name="bssPhr208"/>
            <w:bookmarkStart w:id="749" w:name="dfasianlgm"/>
            <w:bookmarkEnd w:id="748"/>
            <w:bookmarkEnd w:id="749"/>
            <w:r w:rsidRPr="00784F9E">
              <w:rPr>
                <w:rFonts w:cs="Times New Roman"/>
                <w:sz w:val="24"/>
                <w:szCs w:val="24"/>
              </w:rPr>
              <w:t>12 апреля</w:t>
            </w:r>
          </w:p>
        </w:tc>
        <w:tc>
          <w:tcPr>
            <w:tcW w:w="250" w:type="pct"/>
          </w:tcPr>
          <w:p w:rsidR="00296CA3" w:rsidRPr="00784F9E" w:rsidRDefault="00296CA3" w:rsidP="000A7BC9">
            <w:pPr>
              <w:spacing w:after="280" w:afterAutospacing="1"/>
              <w:rPr>
                <w:rFonts w:cs="Times New Roman"/>
                <w:sz w:val="24"/>
                <w:szCs w:val="24"/>
              </w:rPr>
            </w:pPr>
            <w:bookmarkStart w:id="750" w:name="bssPhr209"/>
            <w:bookmarkStart w:id="751" w:name="dfas3uuswd"/>
            <w:bookmarkEnd w:id="750"/>
            <w:bookmarkEnd w:id="751"/>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752" w:name="bssPhr210"/>
            <w:bookmarkStart w:id="753" w:name="dfas8ge3cs"/>
            <w:bookmarkEnd w:id="752"/>
            <w:bookmarkEnd w:id="753"/>
            <w:r w:rsidRPr="00784F9E">
              <w:rPr>
                <w:rFonts w:cs="Times New Roman"/>
                <w:sz w:val="24"/>
                <w:szCs w:val="24"/>
              </w:rPr>
              <w:t> </w:t>
            </w:r>
          </w:p>
          <w:p w:rsidR="00296CA3" w:rsidRPr="00784F9E" w:rsidRDefault="00296CA3" w:rsidP="000A7BC9">
            <w:pPr>
              <w:rPr>
                <w:rFonts w:cs="Times New Roman"/>
                <w:sz w:val="24"/>
                <w:szCs w:val="24"/>
              </w:rPr>
            </w:pPr>
            <w:bookmarkStart w:id="754" w:name="bssPhr211"/>
            <w:bookmarkStart w:id="755" w:name="dfashuisi0"/>
            <w:bookmarkEnd w:id="754"/>
            <w:bookmarkEnd w:id="755"/>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756" w:name="bssPhr212"/>
            <w:bookmarkStart w:id="757" w:name="dfassg3pxt"/>
            <w:bookmarkEnd w:id="756"/>
            <w:bookmarkEnd w:id="757"/>
            <w:r w:rsidRPr="00784F9E">
              <w:rPr>
                <w:rFonts w:cs="Times New Roman"/>
                <w:sz w:val="24"/>
                <w:szCs w:val="24"/>
              </w:rPr>
              <w:t>200 лет со дня рождения российского классика и драматурга Александра Николаевича Островского (1823-1886)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58" w:name="bssPhr213"/>
            <w:bookmarkStart w:id="759" w:name="dfasguop14"/>
            <w:bookmarkEnd w:id="758"/>
            <w:bookmarkEnd w:id="759"/>
            <w:r w:rsidRPr="00784F9E">
              <w:rPr>
                <w:rFonts w:cs="Times New Roman"/>
                <w:sz w:val="24"/>
                <w:szCs w:val="24"/>
              </w:rPr>
              <w:t>13 мая</w:t>
            </w:r>
          </w:p>
        </w:tc>
        <w:tc>
          <w:tcPr>
            <w:tcW w:w="250" w:type="pct"/>
          </w:tcPr>
          <w:p w:rsidR="00296CA3" w:rsidRPr="00784F9E" w:rsidRDefault="00296CA3" w:rsidP="000A7BC9">
            <w:pPr>
              <w:rPr>
                <w:rFonts w:cs="Times New Roman"/>
                <w:sz w:val="24"/>
                <w:szCs w:val="24"/>
              </w:rPr>
            </w:pPr>
            <w:bookmarkStart w:id="760" w:name="bssPhr214"/>
            <w:bookmarkStart w:id="761" w:name="dfas4102sd"/>
            <w:bookmarkEnd w:id="760"/>
            <w:bookmarkEnd w:id="761"/>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62" w:name="bssPhr215"/>
            <w:bookmarkStart w:id="763" w:name="dfasmdggqa"/>
            <w:bookmarkEnd w:id="762"/>
            <w:bookmarkEnd w:id="763"/>
            <w:r w:rsidRPr="00784F9E">
              <w:rPr>
                <w:rFonts w:cs="Times New Roman"/>
                <w:sz w:val="24"/>
                <w:szCs w:val="24"/>
              </w:rPr>
              <w:t>240 лет со дня основания Черноморского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64" w:name="bssPhr216"/>
            <w:bookmarkStart w:id="765" w:name="dfas5b3qne"/>
            <w:bookmarkEnd w:id="764"/>
            <w:bookmarkEnd w:id="765"/>
            <w:r w:rsidRPr="00784F9E">
              <w:rPr>
                <w:rFonts w:cs="Times New Roman"/>
                <w:sz w:val="24"/>
                <w:szCs w:val="24"/>
              </w:rPr>
              <w:t>18 мая</w:t>
            </w:r>
          </w:p>
        </w:tc>
        <w:tc>
          <w:tcPr>
            <w:tcW w:w="250" w:type="pct"/>
          </w:tcPr>
          <w:p w:rsidR="00296CA3" w:rsidRPr="00784F9E" w:rsidRDefault="00296CA3" w:rsidP="000A7BC9">
            <w:pPr>
              <w:rPr>
                <w:rFonts w:cs="Times New Roman"/>
                <w:sz w:val="24"/>
                <w:szCs w:val="24"/>
              </w:rPr>
            </w:pPr>
            <w:bookmarkStart w:id="766" w:name="bssPhr217"/>
            <w:bookmarkStart w:id="767" w:name="dfaso5fsy4"/>
            <w:bookmarkEnd w:id="766"/>
            <w:bookmarkEnd w:id="767"/>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68" w:name="bssPhr218"/>
            <w:bookmarkStart w:id="769" w:name="dfas6agerk"/>
            <w:bookmarkEnd w:id="768"/>
            <w:bookmarkEnd w:id="769"/>
            <w:r w:rsidRPr="00784F9E">
              <w:rPr>
                <w:rFonts w:cs="Times New Roman"/>
                <w:sz w:val="24"/>
                <w:szCs w:val="24"/>
              </w:rPr>
              <w:t>320 лет со дня основания Балтийского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70" w:name="bssPhr219"/>
            <w:bookmarkStart w:id="771" w:name="dfasrscv1b"/>
            <w:bookmarkEnd w:id="770"/>
            <w:bookmarkEnd w:id="771"/>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772" w:name="bssPhr220"/>
            <w:bookmarkStart w:id="773" w:name="dfasd9m42p"/>
            <w:bookmarkEnd w:id="772"/>
            <w:bookmarkEnd w:id="773"/>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74" w:name="bssPhr221"/>
            <w:bookmarkStart w:id="775" w:name="dfasgexwpn"/>
            <w:bookmarkEnd w:id="774"/>
            <w:bookmarkEnd w:id="775"/>
            <w:r w:rsidRPr="00784F9E">
              <w:rPr>
                <w:rFonts w:cs="Times New Roman"/>
                <w:sz w:val="24"/>
                <w:szCs w:val="24"/>
              </w:rPr>
              <w:t>120 лет со дня рождения композитора, педагога, дирижера Арама Хачатуряна (1903-1978)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76" w:name="bssPhr222"/>
            <w:bookmarkStart w:id="777" w:name="dfas6bnn2b"/>
            <w:bookmarkEnd w:id="776"/>
            <w:bookmarkEnd w:id="777"/>
            <w:r w:rsidRPr="00784F9E">
              <w:rPr>
                <w:rFonts w:cs="Times New Roman"/>
                <w:sz w:val="24"/>
                <w:szCs w:val="24"/>
              </w:rPr>
              <w:t>14 июля</w:t>
            </w:r>
          </w:p>
        </w:tc>
        <w:tc>
          <w:tcPr>
            <w:tcW w:w="250" w:type="pct"/>
          </w:tcPr>
          <w:p w:rsidR="00296CA3" w:rsidRPr="00784F9E" w:rsidRDefault="00296CA3" w:rsidP="000A7BC9">
            <w:pPr>
              <w:rPr>
                <w:rFonts w:cs="Times New Roman"/>
                <w:sz w:val="24"/>
                <w:szCs w:val="24"/>
              </w:rPr>
            </w:pPr>
            <w:bookmarkStart w:id="778" w:name="bssPhr223"/>
            <w:bookmarkStart w:id="779" w:name="dfasmlfsgm"/>
            <w:bookmarkEnd w:id="778"/>
            <w:bookmarkEnd w:id="779"/>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780" w:name="bssPhr224"/>
            <w:bookmarkStart w:id="781" w:name="dfasy1usga"/>
            <w:bookmarkEnd w:id="780"/>
            <w:bookmarkEnd w:id="781"/>
            <w:r w:rsidRPr="00784F9E">
              <w:rPr>
                <w:rFonts w:cs="Times New Roman"/>
                <w:sz w:val="24"/>
                <w:szCs w:val="24"/>
              </w:rPr>
              <w:t>280 лет со дня рождения поэта Гавриила Романовича Державина (1743-1816)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782" w:name="bssPhr225"/>
            <w:bookmarkStart w:id="783" w:name="dfask7kmkz"/>
            <w:bookmarkEnd w:id="782"/>
            <w:bookmarkEnd w:id="783"/>
            <w:r w:rsidRPr="00784F9E">
              <w:rPr>
                <w:rFonts w:cs="Times New Roman"/>
                <w:sz w:val="24"/>
                <w:szCs w:val="24"/>
              </w:rPr>
              <w:t>19 июля</w:t>
            </w:r>
          </w:p>
        </w:tc>
        <w:tc>
          <w:tcPr>
            <w:tcW w:w="250" w:type="pct"/>
          </w:tcPr>
          <w:p w:rsidR="00296CA3" w:rsidRPr="00784F9E" w:rsidRDefault="00296CA3" w:rsidP="000A7BC9">
            <w:pPr>
              <w:spacing w:after="280" w:afterAutospacing="1"/>
              <w:rPr>
                <w:rFonts w:cs="Times New Roman"/>
                <w:sz w:val="24"/>
                <w:szCs w:val="24"/>
              </w:rPr>
            </w:pPr>
            <w:bookmarkStart w:id="784" w:name="bssPhr226"/>
            <w:bookmarkStart w:id="785" w:name="dfasu7ppwu"/>
            <w:bookmarkEnd w:id="784"/>
            <w:bookmarkEnd w:id="785"/>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786" w:name="dfas0py4kt"/>
            <w:bookmarkStart w:id="787" w:name="bssPhr227"/>
            <w:bookmarkEnd w:id="786"/>
            <w:bookmarkEnd w:id="787"/>
            <w:r w:rsidRPr="00784F9E">
              <w:rPr>
                <w:rFonts w:cs="Times New Roman"/>
                <w:sz w:val="24"/>
                <w:szCs w:val="24"/>
              </w:rPr>
              <w:t> </w:t>
            </w:r>
          </w:p>
          <w:p w:rsidR="00296CA3" w:rsidRPr="00784F9E" w:rsidRDefault="00296CA3" w:rsidP="000A7BC9">
            <w:pPr>
              <w:rPr>
                <w:rFonts w:cs="Times New Roman"/>
                <w:sz w:val="24"/>
                <w:szCs w:val="24"/>
              </w:rPr>
            </w:pPr>
            <w:bookmarkStart w:id="788" w:name="bssPhr228"/>
            <w:bookmarkStart w:id="789" w:name="dfasuudhwl"/>
            <w:bookmarkEnd w:id="788"/>
            <w:bookmarkEnd w:id="789"/>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790" w:name="bssPhr229"/>
            <w:bookmarkStart w:id="791" w:name="dfasg7ksgd"/>
            <w:bookmarkEnd w:id="790"/>
            <w:bookmarkEnd w:id="791"/>
            <w:r w:rsidRPr="00784F9E">
              <w:rPr>
                <w:rFonts w:cs="Times New Roman"/>
                <w:sz w:val="24"/>
                <w:szCs w:val="24"/>
              </w:rPr>
              <w:t>130 лет со дня рождения поэта Владимира Владимировича Ма</w:t>
            </w:r>
            <w:r w:rsidRPr="00784F9E">
              <w:rPr>
                <w:rFonts w:cs="Times New Roman"/>
                <w:sz w:val="24"/>
                <w:szCs w:val="24"/>
              </w:rPr>
              <w:t>я</w:t>
            </w:r>
            <w:r w:rsidRPr="00784F9E">
              <w:rPr>
                <w:rFonts w:cs="Times New Roman"/>
                <w:sz w:val="24"/>
                <w:szCs w:val="24"/>
              </w:rPr>
              <w:t>ковского (893-1930)</w:t>
            </w:r>
          </w:p>
        </w:tc>
      </w:tr>
    </w:tbl>
    <w:p w:rsidR="00767BB0" w:rsidRPr="00784F9E" w:rsidRDefault="00767BB0" w:rsidP="0074439A">
      <w:pPr>
        <w:pStyle w:val="h2"/>
        <w:spacing w:after="0"/>
        <w:jc w:val="center"/>
        <w:rPr>
          <w:sz w:val="24"/>
          <w:szCs w:val="24"/>
        </w:rPr>
      </w:pPr>
      <w:r w:rsidRPr="00784F9E">
        <w:rPr>
          <w:sz w:val="24"/>
          <w:szCs w:val="24"/>
        </w:rPr>
        <w:t>3.5.</w:t>
      </w:r>
      <w:r w:rsidRPr="00784F9E">
        <w:rPr>
          <w:sz w:val="24"/>
          <w:szCs w:val="24"/>
        </w:rPr>
        <w:t> </w:t>
      </w:r>
      <w:r w:rsidRPr="00784F9E">
        <w:rPr>
          <w:sz w:val="24"/>
          <w:szCs w:val="24"/>
        </w:rPr>
        <w:t xml:space="preserve">Система условий реализации </w:t>
      </w:r>
      <w:r w:rsidRPr="00784F9E">
        <w:rPr>
          <w:sz w:val="24"/>
          <w:szCs w:val="24"/>
        </w:rPr>
        <w:br/>
        <w:t>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Система условий реализации программы начального общего образования, созданн</w:t>
      </w:r>
      <w:r w:rsidR="0074439A" w:rsidRPr="00784F9E">
        <w:rPr>
          <w:spacing w:val="-1"/>
          <w:sz w:val="24"/>
          <w:szCs w:val="24"/>
        </w:rPr>
        <w:t>ая в МАОУ СОШ №2 с.Акъяр</w:t>
      </w:r>
      <w:r w:rsidRPr="00784F9E">
        <w:rPr>
          <w:spacing w:val="-1"/>
          <w:sz w:val="24"/>
          <w:szCs w:val="24"/>
        </w:rPr>
        <w:t xml:space="preserve">, направлена на: </w:t>
      </w:r>
    </w:p>
    <w:p w:rsidR="00767BB0" w:rsidRPr="00784F9E" w:rsidRDefault="00767BB0" w:rsidP="00F016FB">
      <w:pPr>
        <w:pStyle w:val="list-bullet"/>
        <w:rPr>
          <w:sz w:val="24"/>
          <w:szCs w:val="24"/>
        </w:rPr>
      </w:pPr>
      <w:r w:rsidRPr="00784F9E">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784F9E" w:rsidRDefault="00767BB0" w:rsidP="00F016FB">
      <w:pPr>
        <w:pStyle w:val="list-bullet"/>
        <w:rPr>
          <w:spacing w:val="-1"/>
          <w:sz w:val="24"/>
          <w:szCs w:val="24"/>
        </w:rPr>
      </w:pPr>
      <w:r w:rsidRPr="00784F9E">
        <w:rPr>
          <w:spacing w:val="-1"/>
          <w:sz w:val="24"/>
          <w:szCs w:val="24"/>
        </w:rPr>
        <w:t>развитие личности, её способностей, удовлетворение образовательных потребностей и и</w:t>
      </w:r>
      <w:r w:rsidRPr="00784F9E">
        <w:rPr>
          <w:spacing w:val="-1"/>
          <w:sz w:val="24"/>
          <w:szCs w:val="24"/>
        </w:rPr>
        <w:t>н</w:t>
      </w:r>
      <w:r w:rsidRPr="00784F9E">
        <w:rPr>
          <w:spacing w:val="-1"/>
          <w:sz w:val="24"/>
          <w:szCs w:val="24"/>
        </w:rPr>
        <w:t>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w:t>
      </w:r>
      <w:r w:rsidRPr="00784F9E">
        <w:rPr>
          <w:spacing w:val="-1"/>
          <w:sz w:val="24"/>
          <w:szCs w:val="24"/>
        </w:rPr>
        <w:t>ь</w:t>
      </w:r>
      <w:r w:rsidRPr="00784F9E">
        <w:rPr>
          <w:spacing w:val="-1"/>
          <w:sz w:val="24"/>
          <w:szCs w:val="24"/>
        </w:rPr>
        <w:t>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784F9E" w:rsidRDefault="00767BB0" w:rsidP="00F016FB">
      <w:pPr>
        <w:pStyle w:val="list-bullet"/>
        <w:rPr>
          <w:sz w:val="24"/>
          <w:szCs w:val="24"/>
        </w:rPr>
      </w:pPr>
      <w:r w:rsidRPr="00784F9E">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r w:rsidRPr="00784F9E">
        <w:rPr>
          <w:sz w:val="24"/>
          <w:szCs w:val="24"/>
        </w:rPr>
        <w:t>а</w:t>
      </w:r>
      <w:r w:rsidRPr="00784F9E">
        <w:rPr>
          <w:sz w:val="24"/>
          <w:szCs w:val="24"/>
        </w:rPr>
        <w:t>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784F9E" w:rsidRDefault="00767BB0" w:rsidP="00F016FB">
      <w:pPr>
        <w:pStyle w:val="list-bullet"/>
        <w:rPr>
          <w:sz w:val="24"/>
          <w:szCs w:val="24"/>
        </w:rPr>
      </w:pPr>
      <w:r w:rsidRPr="00784F9E">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784F9E" w:rsidRDefault="00767BB0" w:rsidP="00F016FB">
      <w:pPr>
        <w:pStyle w:val="list-bullet"/>
        <w:rPr>
          <w:sz w:val="24"/>
          <w:szCs w:val="24"/>
        </w:rPr>
      </w:pPr>
      <w:r w:rsidRPr="00784F9E">
        <w:rPr>
          <w:sz w:val="24"/>
          <w:szCs w:val="24"/>
        </w:rPr>
        <w:t>индивидуализацию процесса образования посредством проектирования и реализации и</w:t>
      </w:r>
      <w:r w:rsidRPr="00784F9E">
        <w:rPr>
          <w:sz w:val="24"/>
          <w:szCs w:val="24"/>
        </w:rPr>
        <w:t>н</w:t>
      </w:r>
      <w:r w:rsidRPr="00784F9E">
        <w:rPr>
          <w:sz w:val="24"/>
          <w:szCs w:val="24"/>
        </w:rPr>
        <w:t>дивидуальных учебных планов, обеспечения эффективной самостоятельной работы об</w:t>
      </w:r>
      <w:r w:rsidRPr="00784F9E">
        <w:rPr>
          <w:sz w:val="24"/>
          <w:szCs w:val="24"/>
        </w:rPr>
        <w:t>у</w:t>
      </w:r>
      <w:r w:rsidRPr="00784F9E">
        <w:rPr>
          <w:sz w:val="24"/>
          <w:szCs w:val="24"/>
        </w:rPr>
        <w:t>чающихся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участие обучающихся, родителей (законных представителей) несовершеннолетних об</w:t>
      </w:r>
      <w:r w:rsidRPr="00784F9E">
        <w:rPr>
          <w:sz w:val="24"/>
          <w:szCs w:val="24"/>
        </w:rPr>
        <w:t>у</w:t>
      </w:r>
      <w:r w:rsidRPr="00784F9E">
        <w:rPr>
          <w:sz w:val="24"/>
          <w:szCs w:val="24"/>
        </w:rPr>
        <w:t>чающихся и педагогических работников в проектировании и развитии программы начал</w:t>
      </w:r>
      <w:r w:rsidRPr="00784F9E">
        <w:rPr>
          <w:sz w:val="24"/>
          <w:szCs w:val="24"/>
        </w:rPr>
        <w:t>ь</w:t>
      </w:r>
      <w:r w:rsidRPr="00784F9E">
        <w:rPr>
          <w:sz w:val="24"/>
          <w:szCs w:val="24"/>
        </w:rPr>
        <w:t>ного общего образования и условий её реализации, учитывающих особенности развития и возможности обучающихся;</w:t>
      </w:r>
    </w:p>
    <w:p w:rsidR="00767BB0" w:rsidRPr="00784F9E" w:rsidRDefault="00767BB0" w:rsidP="00F016FB">
      <w:pPr>
        <w:pStyle w:val="list-bullet"/>
        <w:rPr>
          <w:sz w:val="24"/>
          <w:szCs w:val="24"/>
        </w:rPr>
      </w:pPr>
      <w:r w:rsidRPr="00784F9E">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w:t>
      </w:r>
      <w:r w:rsidRPr="00784F9E">
        <w:rPr>
          <w:sz w:val="24"/>
          <w:szCs w:val="24"/>
        </w:rPr>
        <w:t>о</w:t>
      </w:r>
      <w:r w:rsidRPr="00784F9E">
        <w:rPr>
          <w:sz w:val="24"/>
          <w:szCs w:val="24"/>
        </w:rPr>
        <w:t>циальных проектов и программ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формирование у обучающихся первичного опыта самостоятельной образовательной, о</w:t>
      </w:r>
      <w:r w:rsidRPr="00784F9E">
        <w:rPr>
          <w:sz w:val="24"/>
          <w:szCs w:val="24"/>
        </w:rPr>
        <w:t>б</w:t>
      </w:r>
      <w:r w:rsidRPr="00784F9E">
        <w:rPr>
          <w:sz w:val="24"/>
          <w:szCs w:val="24"/>
        </w:rPr>
        <w:t>щественной, проектной, учебно-исследовательской, спортивно-оздоровительной и творч</w:t>
      </w:r>
      <w:r w:rsidRPr="00784F9E">
        <w:rPr>
          <w:sz w:val="24"/>
          <w:szCs w:val="24"/>
        </w:rPr>
        <w:t>е</w:t>
      </w:r>
      <w:r w:rsidRPr="00784F9E">
        <w:rPr>
          <w:sz w:val="24"/>
          <w:szCs w:val="24"/>
        </w:rPr>
        <w:t>ской деятельности;</w:t>
      </w:r>
    </w:p>
    <w:p w:rsidR="00767BB0" w:rsidRPr="00784F9E" w:rsidRDefault="00767BB0" w:rsidP="00F016FB">
      <w:pPr>
        <w:pStyle w:val="list-bullet"/>
        <w:rPr>
          <w:sz w:val="24"/>
          <w:szCs w:val="24"/>
        </w:rPr>
      </w:pPr>
      <w:r w:rsidRPr="00784F9E">
        <w:rPr>
          <w:sz w:val="24"/>
          <w:szCs w:val="24"/>
        </w:rPr>
        <w:t>формирование у обучающихся экологической грамотности, навыков здорового и безопа</w:t>
      </w:r>
      <w:r w:rsidRPr="00784F9E">
        <w:rPr>
          <w:sz w:val="24"/>
          <w:szCs w:val="24"/>
        </w:rPr>
        <w:t>с</w:t>
      </w:r>
      <w:r w:rsidRPr="00784F9E">
        <w:rPr>
          <w:sz w:val="24"/>
          <w:szCs w:val="24"/>
        </w:rPr>
        <w:t>ного для человека и окружающей его среды образа жизни;</w:t>
      </w:r>
    </w:p>
    <w:p w:rsidR="00767BB0" w:rsidRPr="00784F9E" w:rsidRDefault="00767BB0" w:rsidP="00F016FB">
      <w:pPr>
        <w:pStyle w:val="list-bullet"/>
        <w:rPr>
          <w:sz w:val="24"/>
          <w:szCs w:val="24"/>
        </w:rPr>
      </w:pPr>
      <w:r w:rsidRPr="00784F9E">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w:t>
      </w:r>
      <w:r w:rsidRPr="00784F9E">
        <w:rPr>
          <w:sz w:val="24"/>
          <w:szCs w:val="24"/>
        </w:rPr>
        <w:t>а</w:t>
      </w:r>
      <w:r w:rsidRPr="00784F9E">
        <w:rPr>
          <w:sz w:val="24"/>
          <w:szCs w:val="24"/>
        </w:rPr>
        <w:t>ставничества;</w:t>
      </w:r>
    </w:p>
    <w:p w:rsidR="00767BB0" w:rsidRPr="00784F9E" w:rsidRDefault="00767BB0" w:rsidP="00F016FB">
      <w:pPr>
        <w:pStyle w:val="list-bullet"/>
        <w:rPr>
          <w:sz w:val="24"/>
          <w:szCs w:val="24"/>
        </w:rPr>
      </w:pPr>
      <w:r w:rsidRPr="00784F9E">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w:t>
      </w:r>
      <w:r w:rsidRPr="00784F9E">
        <w:rPr>
          <w:sz w:val="24"/>
          <w:szCs w:val="24"/>
        </w:rPr>
        <w:t>у</w:t>
      </w:r>
      <w:r w:rsidRPr="00784F9E">
        <w:rPr>
          <w:sz w:val="24"/>
          <w:szCs w:val="24"/>
        </w:rPr>
        <w:t>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784F9E" w:rsidRDefault="00767BB0" w:rsidP="00F016FB">
      <w:pPr>
        <w:pStyle w:val="list-bullet"/>
        <w:rPr>
          <w:sz w:val="24"/>
          <w:szCs w:val="24"/>
        </w:rPr>
      </w:pPr>
      <w:r w:rsidRPr="00784F9E">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w:t>
      </w:r>
      <w:r w:rsidRPr="00784F9E">
        <w:rPr>
          <w:sz w:val="24"/>
          <w:szCs w:val="24"/>
        </w:rPr>
        <w:t>а</w:t>
      </w:r>
      <w:r w:rsidRPr="00784F9E">
        <w:rPr>
          <w:sz w:val="24"/>
          <w:szCs w:val="24"/>
        </w:rPr>
        <w:t>тивной, информационной и правовой компетентности;</w:t>
      </w:r>
    </w:p>
    <w:p w:rsidR="00767BB0" w:rsidRPr="00784F9E" w:rsidRDefault="00767BB0" w:rsidP="00F016FB">
      <w:pPr>
        <w:pStyle w:val="list-bullet"/>
        <w:rPr>
          <w:sz w:val="24"/>
          <w:szCs w:val="24"/>
        </w:rPr>
      </w:pPr>
      <w:r w:rsidRPr="00784F9E">
        <w:rPr>
          <w:sz w:val="24"/>
          <w:szCs w:val="24"/>
        </w:rPr>
        <w:t xml:space="preserve">эффективное управление организацией с использованием ИКТ, современных механизмов финансирования </w:t>
      </w:r>
      <w:r w:rsidR="0048499E" w:rsidRPr="00784F9E">
        <w:rPr>
          <w:sz w:val="24"/>
          <w:szCs w:val="24"/>
        </w:rPr>
        <w:t xml:space="preserve">реализации программ начального </w:t>
      </w:r>
      <w:r w:rsidRPr="00784F9E">
        <w:rPr>
          <w:sz w:val="24"/>
          <w:szCs w:val="24"/>
        </w:rPr>
        <w:t>общего образования.</w:t>
      </w:r>
    </w:p>
    <w:p w:rsidR="00767BB0" w:rsidRPr="00784F9E" w:rsidRDefault="00767BB0" w:rsidP="00767BB0">
      <w:pPr>
        <w:pStyle w:val="body"/>
        <w:rPr>
          <w:sz w:val="24"/>
          <w:szCs w:val="24"/>
        </w:rPr>
      </w:pPr>
      <w:r w:rsidRPr="00784F9E">
        <w:rPr>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84F9E">
        <w:rPr>
          <w:rStyle w:val="footnote-num"/>
          <w:sz w:val="24"/>
          <w:szCs w:val="24"/>
          <w:vertAlign w:val="superscript"/>
        </w:rPr>
        <w:footnoteReference w:id="17"/>
      </w:r>
      <w:r w:rsidRPr="00784F9E">
        <w:rPr>
          <w:sz w:val="24"/>
          <w:szCs w:val="24"/>
        </w:rPr>
        <w:t>.</w:t>
      </w:r>
    </w:p>
    <w:p w:rsidR="00F016FB" w:rsidRPr="00784F9E" w:rsidRDefault="00F016FB" w:rsidP="00767BB0">
      <w:pPr>
        <w:pStyle w:val="body"/>
        <w:rPr>
          <w:sz w:val="24"/>
          <w:szCs w:val="24"/>
        </w:rPr>
      </w:pPr>
    </w:p>
    <w:p w:rsidR="00266675" w:rsidRPr="00784F9E" w:rsidRDefault="00266675" w:rsidP="000A7BC9">
      <w:pPr>
        <w:pStyle w:val="body"/>
        <w:ind w:firstLine="0"/>
        <w:rPr>
          <w:rStyle w:val="BoldItalic"/>
          <w:bCs w:val="0"/>
          <w:iCs w:val="0"/>
          <w:sz w:val="24"/>
          <w:szCs w:val="24"/>
        </w:rPr>
      </w:pPr>
    </w:p>
    <w:p w:rsidR="002C7311" w:rsidRPr="002600E8" w:rsidRDefault="002C7311" w:rsidP="002C7311">
      <w:pPr>
        <w:pStyle w:val="body"/>
        <w:jc w:val="center"/>
        <w:rPr>
          <w:rStyle w:val="BoldItalic"/>
          <w:bCs w:val="0"/>
          <w:i w:val="0"/>
          <w:iCs w:val="0"/>
          <w:color w:val="auto"/>
          <w:sz w:val="24"/>
          <w:szCs w:val="24"/>
        </w:rPr>
      </w:pPr>
      <w:r w:rsidRPr="002600E8">
        <w:rPr>
          <w:rStyle w:val="BoldItalic"/>
          <w:bCs w:val="0"/>
          <w:i w:val="0"/>
          <w:iCs w:val="0"/>
          <w:color w:val="auto"/>
          <w:sz w:val="24"/>
          <w:szCs w:val="24"/>
        </w:rPr>
        <w:t>Модель сетевой формы реализации ООП НОО:</w:t>
      </w:r>
    </w:p>
    <w:p w:rsidR="002C7311" w:rsidRPr="00784F9E" w:rsidRDefault="002C7311" w:rsidP="002C7311">
      <w:pPr>
        <w:pStyle w:val="body"/>
        <w:jc w:val="center"/>
        <w:rPr>
          <w:rStyle w:val="BoldItalic"/>
          <w:bCs w:val="0"/>
          <w:i w:val="0"/>
          <w:iCs w:val="0"/>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9"/>
        <w:gridCol w:w="3379"/>
        <w:gridCol w:w="3380"/>
      </w:tblGrid>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Историко-краеведческий музей</w:t>
            </w:r>
          </w:p>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D33407" w:rsidP="002C7311">
            <w:pPr>
              <w:pStyle w:val="body"/>
              <w:ind w:firstLine="0"/>
              <w:jc w:val="center"/>
              <w:rPr>
                <w:rStyle w:val="BoldItalic"/>
                <w:bCs w:val="0"/>
                <w:i w:val="0"/>
                <w:iCs w:val="0"/>
                <w:sz w:val="24"/>
                <w:szCs w:val="24"/>
              </w:rPr>
            </w:pPr>
            <w:r w:rsidRPr="00D33407">
              <w:rPr>
                <w:b/>
                <w:noProof/>
                <w:color w:val="0070C0"/>
                <w:sz w:val="24"/>
                <w:szCs w:val="24"/>
              </w:rPr>
              <w:pict>
                <v:shapetype id="_x0000_t32" coordsize="21600,21600" o:spt="32" o:oned="t" path="m,l21600,21600e" filled="f">
                  <v:path arrowok="t" fillok="f" o:connecttype="none"/>
                  <o:lock v:ext="edit" shapetype="t"/>
                </v:shapetype>
                <v:shape id="Прямая со стрелкой 38" o:spid="_x0000_s1046" type="#_x0000_t32" style="position:absolute;left:0;text-align:left;margin-left:73.95pt;margin-top:13.85pt;width:3.6pt;height:19.3pt;flip:y;z-index:2517032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" strokecolor="windowText" strokeweight="1pt">
                  <v:stroke endarrow="block" joinstyle="miter"/>
                </v:shape>
              </w:pict>
            </w:r>
            <w:r w:rsidR="002C7311" w:rsidRPr="00784F9E">
              <w:rPr>
                <w:rStyle w:val="BoldItalic"/>
                <w:bCs w:val="0"/>
                <w:i w:val="0"/>
                <w:iCs w:val="0"/>
                <w:sz w:val="24"/>
                <w:szCs w:val="24"/>
              </w:rPr>
              <w:t>АДШИ им.Ю.Исянбаева</w:t>
            </w:r>
          </w:p>
        </w:tc>
        <w:tc>
          <w:tcPr>
            <w:tcW w:w="3380" w:type="dxa"/>
          </w:tcPr>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МАОУ ДОД ДДТ</w:t>
            </w:r>
          </w:p>
        </w:tc>
      </w:tr>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D33407" w:rsidP="002C7311">
            <w:pPr>
              <w:pStyle w:val="body"/>
              <w:ind w:firstLine="0"/>
              <w:jc w:val="center"/>
              <w:rPr>
                <w:rStyle w:val="BoldItalic"/>
                <w:bCs w:val="0"/>
                <w:i w:val="0"/>
                <w:iCs w:val="0"/>
                <w:color w:val="0070C0"/>
                <w:sz w:val="24"/>
                <w:szCs w:val="24"/>
              </w:rPr>
            </w:pPr>
            <w:r>
              <w:rPr>
                <w:b/>
                <w:noProof/>
                <w:color w:val="0070C0"/>
                <w:sz w:val="24"/>
                <w:szCs w:val="24"/>
              </w:rPr>
              <w:pict>
                <v:shape id="Прямая со стрелкой 37" o:spid="_x0000_s1045" type="#_x0000_t32" style="position:absolute;left:0;text-align:left;margin-left:-45.7pt;margin-top:22.65pt;width:69.75pt;height:22.7pt;flip:x;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" strokecolor="windowText" strokeweight="1pt">
                  <v:stroke endarrow="block" joinstyle="miter"/>
                </v:shape>
              </w:pict>
            </w:r>
            <w:r>
              <w:rPr>
                <w:b/>
                <w:noProof/>
                <w:color w:val="0070C0"/>
                <w:sz w:val="24"/>
                <w:szCs w:val="24"/>
              </w:rPr>
              <w:pict>
                <v:shape id="Прямая со стрелкой 36" o:spid="_x0000_s1044" type="#_x0000_t32" style="position:absolute;left:0;text-align:left;margin-left:-76.3pt;margin-top:-21.55pt;width:86.15pt;height:26.05pt;flip:x y;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" strokecolor="windowText" strokeweight="1pt">
                  <v:stroke endarrow="block" joinstyle="miter"/>
                </v:shape>
              </w:pict>
            </w:r>
            <w:r>
              <w:rPr>
                <w:b/>
                <w:noProof/>
                <w:color w:val="0070C0"/>
                <w:sz w:val="24"/>
                <w:szCs w:val="24"/>
              </w:rPr>
              <w:pict>
                <v:shape id="Прямая со стрелкой 33" o:spid="_x0000_s1043" type="#_x0000_t32" style="position:absolute;left:0;text-align:left;margin-left:123.8pt;margin-top:21.9pt;width:81.05pt;height:12.4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" strokecolor="black [3213]" strokeweight="1pt">
                  <v:stroke endarrow="block" joinstyle="miter"/>
                </v:shape>
              </w:pict>
            </w:r>
            <w:r w:rsidR="002C7311" w:rsidRPr="00784F9E">
              <w:rPr>
                <w:rStyle w:val="BoldItalic"/>
                <w:bCs w:val="0"/>
                <w:i w:val="0"/>
                <w:iCs w:val="0"/>
                <w:color w:val="0070C0"/>
                <w:sz w:val="24"/>
                <w:szCs w:val="24"/>
              </w:rPr>
              <w:t>НОО МАОУ СОШ №2 с.Акъяр</w:t>
            </w:r>
          </w:p>
          <w:p w:rsidR="002C7311" w:rsidRPr="00784F9E" w:rsidRDefault="00D33407" w:rsidP="002C7311">
            <w:pPr>
              <w:pStyle w:val="body"/>
              <w:ind w:firstLine="0"/>
              <w:jc w:val="center"/>
              <w:rPr>
                <w:rStyle w:val="BoldItalic"/>
                <w:bCs w:val="0"/>
                <w:i w:val="0"/>
                <w:iCs w:val="0"/>
                <w:color w:val="0070C0"/>
                <w:sz w:val="24"/>
                <w:szCs w:val="24"/>
              </w:rPr>
            </w:pPr>
            <w:r>
              <w:rPr>
                <w:b/>
                <w:noProof/>
                <w:color w:val="0070C0"/>
                <w:sz w:val="24"/>
                <w:szCs w:val="24"/>
              </w:rPr>
              <w:pict>
                <v:shape id="Прямая со стрелкой 35" o:spid="_x0000_s1042" type="#_x0000_t32" style="position:absolute;left:0;text-align:left;margin-left:71.65pt;margin-top:3.05pt;width:3.6pt;height:22.1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" strokecolor="windowText" strokeweight="1pt">
                  <v:stroke endarrow="block" joinstyle="miter"/>
                </v:shape>
              </w:pict>
            </w:r>
          </w:p>
        </w:tc>
        <w:tc>
          <w:tcPr>
            <w:tcW w:w="3380" w:type="dxa"/>
          </w:tcPr>
          <w:p w:rsidR="002C7311" w:rsidRPr="00784F9E" w:rsidRDefault="00D33407" w:rsidP="002C7311">
            <w:pPr>
              <w:pStyle w:val="body"/>
              <w:ind w:firstLine="0"/>
              <w:jc w:val="center"/>
              <w:rPr>
                <w:rStyle w:val="BoldItalic"/>
                <w:bCs w:val="0"/>
                <w:i w:val="0"/>
                <w:iCs w:val="0"/>
                <w:sz w:val="24"/>
                <w:szCs w:val="24"/>
              </w:rPr>
            </w:pPr>
            <w:r w:rsidRPr="00D33407">
              <w:rPr>
                <w:b/>
                <w:noProof/>
                <w:color w:val="0070C0"/>
                <w:sz w:val="24"/>
                <w:szCs w:val="24"/>
              </w:rPr>
              <w:pict>
                <v:shape id="Прямая со стрелкой 34" o:spid="_x0000_s1041" type="#_x0000_t32" style="position:absolute;left:0;text-align:left;margin-left:-3.15pt;margin-top:-24.95pt;width:68.05pt;height:31.75pt;flip:y;z-index:2516951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" strokecolor="windowText" strokeweight="1pt">
                  <v:stroke endarrow="block" joinstyle="miter"/>
                </v:shape>
              </w:pict>
            </w:r>
          </w:p>
        </w:tc>
      </w:tr>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Районная – Детская М</w:t>
            </w:r>
            <w:r w:rsidRPr="00784F9E">
              <w:rPr>
                <w:rStyle w:val="BoldItalic"/>
                <w:bCs w:val="0"/>
                <w:i w:val="0"/>
                <w:iCs w:val="0"/>
                <w:sz w:val="24"/>
                <w:szCs w:val="24"/>
              </w:rPr>
              <w:t>о</w:t>
            </w:r>
            <w:r w:rsidRPr="00784F9E">
              <w:rPr>
                <w:rStyle w:val="BoldItalic"/>
                <w:bCs w:val="0"/>
                <w:i w:val="0"/>
                <w:iCs w:val="0"/>
                <w:sz w:val="24"/>
                <w:szCs w:val="24"/>
              </w:rPr>
              <w:t>дельная Библиотека</w:t>
            </w:r>
          </w:p>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РЭГ ГИБДД ОМВД</w:t>
            </w:r>
          </w:p>
        </w:tc>
        <w:tc>
          <w:tcPr>
            <w:tcW w:w="3380"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МБОУ ДОД ДЮСШ</w:t>
            </w:r>
          </w:p>
        </w:tc>
      </w:tr>
    </w:tbl>
    <w:p w:rsidR="00266675" w:rsidRPr="00784F9E" w:rsidRDefault="00266675" w:rsidP="009C2A6F">
      <w:pPr>
        <w:pStyle w:val="body"/>
        <w:ind w:firstLine="0"/>
        <w:rPr>
          <w:rStyle w:val="BoldItalic"/>
          <w:b w:val="0"/>
          <w:bCs w:val="0"/>
          <w:i w:val="0"/>
          <w:iCs w:val="0"/>
          <w:sz w:val="24"/>
          <w:szCs w:val="24"/>
        </w:rPr>
      </w:pPr>
    </w:p>
    <w:p w:rsidR="00266675" w:rsidRPr="00784F9E" w:rsidRDefault="00266675" w:rsidP="009C2A6F">
      <w:pPr>
        <w:pStyle w:val="body"/>
        <w:ind w:firstLine="0"/>
        <w:rPr>
          <w:rStyle w:val="BoldItalic"/>
          <w:b w:val="0"/>
          <w:bCs w:val="0"/>
          <w:i w:val="0"/>
          <w:iCs w:val="0"/>
          <w:sz w:val="24"/>
          <w:szCs w:val="24"/>
        </w:rPr>
      </w:pPr>
    </w:p>
    <w:p w:rsidR="00767BB0" w:rsidRPr="00784F9E" w:rsidRDefault="00767BB0" w:rsidP="00767BB0">
      <w:pPr>
        <w:pStyle w:val="h3"/>
        <w:rPr>
          <w:sz w:val="24"/>
          <w:szCs w:val="24"/>
        </w:rPr>
      </w:pPr>
      <w:r w:rsidRPr="00784F9E">
        <w:rPr>
          <w:sz w:val="24"/>
          <w:szCs w:val="24"/>
        </w:rPr>
        <w:t>3.5.1.</w:t>
      </w:r>
      <w:r w:rsidRPr="00784F9E">
        <w:rPr>
          <w:sz w:val="24"/>
          <w:szCs w:val="24"/>
        </w:rPr>
        <w:t> </w:t>
      </w:r>
      <w:r w:rsidRPr="00784F9E">
        <w:rPr>
          <w:sz w:val="24"/>
          <w:szCs w:val="24"/>
        </w:rPr>
        <w:t xml:space="preserve">Кадровые условия реализации основной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 xml:space="preserve">Для реализации программы начального общего образования </w:t>
      </w:r>
      <w:r w:rsidR="0040042C" w:rsidRPr="00784F9E">
        <w:rPr>
          <w:sz w:val="24"/>
          <w:szCs w:val="24"/>
        </w:rPr>
        <w:t xml:space="preserve">МАОУ СОШ №2 </w:t>
      </w:r>
      <w:r w:rsidRPr="00784F9E">
        <w:rPr>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784F9E" w:rsidRDefault="00767BB0" w:rsidP="00767BB0">
      <w:pPr>
        <w:pStyle w:val="body"/>
        <w:rPr>
          <w:sz w:val="24"/>
          <w:szCs w:val="24"/>
        </w:rPr>
      </w:pPr>
      <w:r w:rsidRPr="00784F9E">
        <w:rPr>
          <w:sz w:val="24"/>
          <w:szCs w:val="24"/>
        </w:rPr>
        <w:t>Обеспеченность кадровыми условиями включает в себя:</w:t>
      </w:r>
    </w:p>
    <w:p w:rsidR="00767BB0" w:rsidRPr="00784F9E" w:rsidRDefault="00767BB0" w:rsidP="00E410FF">
      <w:pPr>
        <w:pStyle w:val="list-bullet"/>
        <w:rPr>
          <w:sz w:val="24"/>
          <w:szCs w:val="24"/>
        </w:rPr>
      </w:pPr>
      <w:r w:rsidRPr="00784F9E">
        <w:rPr>
          <w:sz w:val="24"/>
          <w:szCs w:val="24"/>
        </w:rPr>
        <w:t>укомплектованность образовательной организации педагогическими, руководящими и иными работниками;</w:t>
      </w:r>
    </w:p>
    <w:p w:rsidR="00767BB0" w:rsidRPr="00784F9E" w:rsidRDefault="00767BB0" w:rsidP="00E410FF">
      <w:pPr>
        <w:pStyle w:val="list-bullet"/>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784F9E" w:rsidRDefault="00767BB0" w:rsidP="00E410FF">
      <w:pPr>
        <w:pStyle w:val="list-bullet"/>
        <w:rPr>
          <w:sz w:val="24"/>
          <w:szCs w:val="24"/>
        </w:rPr>
      </w:pPr>
      <w:r w:rsidRPr="00784F9E">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784F9E" w:rsidRDefault="00767BB0" w:rsidP="00767BB0">
      <w:pPr>
        <w:pStyle w:val="body"/>
        <w:rPr>
          <w:sz w:val="24"/>
          <w:szCs w:val="24"/>
        </w:rPr>
      </w:pPr>
      <w:r w:rsidRPr="00784F9E">
        <w:rPr>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w:t>
      </w:r>
      <w:r w:rsidRPr="00784F9E">
        <w:rPr>
          <w:sz w:val="24"/>
          <w:szCs w:val="24"/>
        </w:rPr>
        <w:t>т</w:t>
      </w:r>
      <w:r w:rsidRPr="00784F9E">
        <w:rPr>
          <w:sz w:val="24"/>
          <w:szCs w:val="24"/>
        </w:rPr>
        <w:t>верждённым штатным расписанием.</w:t>
      </w:r>
    </w:p>
    <w:p w:rsidR="00767BB0" w:rsidRPr="00784F9E" w:rsidRDefault="00767BB0" w:rsidP="00767BB0">
      <w:pPr>
        <w:pStyle w:val="body"/>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784F9E" w:rsidRDefault="00767BB0" w:rsidP="00767BB0">
      <w:pPr>
        <w:pStyle w:val="body"/>
        <w:rPr>
          <w:sz w:val="24"/>
          <w:szCs w:val="24"/>
        </w:rPr>
      </w:pPr>
      <w:r w:rsidRPr="00784F9E">
        <w:rPr>
          <w:sz w:val="24"/>
          <w:szCs w:val="24"/>
        </w:rPr>
        <w:t>Основой для разработки должностных инструкций, содержащих конкретный перечень дол</w:t>
      </w:r>
      <w:r w:rsidRPr="00784F9E">
        <w:rPr>
          <w:sz w:val="24"/>
          <w:szCs w:val="24"/>
        </w:rPr>
        <w:t>ж</w:t>
      </w:r>
      <w:r w:rsidRPr="00784F9E">
        <w:rPr>
          <w:sz w:val="24"/>
          <w:szCs w:val="24"/>
        </w:rPr>
        <w:t>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w:t>
      </w:r>
      <w:r w:rsidRPr="00784F9E">
        <w:rPr>
          <w:sz w:val="24"/>
          <w:szCs w:val="24"/>
        </w:rPr>
        <w:t>о</w:t>
      </w:r>
      <w:r w:rsidRPr="00784F9E">
        <w:rPr>
          <w:sz w:val="24"/>
          <w:szCs w:val="24"/>
        </w:rPr>
        <w:t>фессиональных стандартах (при наличии).</w:t>
      </w:r>
    </w:p>
    <w:p w:rsidR="00767BB0" w:rsidRPr="00784F9E" w:rsidRDefault="00767BB0" w:rsidP="00767BB0">
      <w:pPr>
        <w:pStyle w:val="body"/>
        <w:rPr>
          <w:sz w:val="24"/>
          <w:szCs w:val="24"/>
        </w:rPr>
      </w:pPr>
      <w:r w:rsidRPr="00784F9E">
        <w:rPr>
          <w:sz w:val="24"/>
          <w:szCs w:val="24"/>
        </w:rPr>
        <w:t>В основу должностных обязанностей положены представленные в профессиональном ста</w:t>
      </w:r>
      <w:r w:rsidRPr="00784F9E">
        <w:rPr>
          <w:sz w:val="24"/>
          <w:szCs w:val="24"/>
        </w:rPr>
        <w:t>н</w:t>
      </w:r>
      <w:r w:rsidRPr="00784F9E">
        <w:rPr>
          <w:sz w:val="24"/>
          <w:szCs w:val="24"/>
        </w:rPr>
        <w:t>дарте «Педагог (педагогическая деятельность в сфере дошкольного, начального общего, осно</w:t>
      </w:r>
      <w:r w:rsidRPr="00784F9E">
        <w:rPr>
          <w:sz w:val="24"/>
          <w:szCs w:val="24"/>
        </w:rPr>
        <w:t>в</w:t>
      </w:r>
      <w:r w:rsidRPr="00784F9E">
        <w:rPr>
          <w:sz w:val="24"/>
          <w:szCs w:val="24"/>
        </w:rPr>
        <w:t>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w:t>
      </w:r>
      <w:r w:rsidRPr="00784F9E">
        <w:rPr>
          <w:sz w:val="24"/>
          <w:szCs w:val="24"/>
        </w:rPr>
        <w:t>а</w:t>
      </w:r>
      <w:r w:rsidRPr="00784F9E">
        <w:rPr>
          <w:sz w:val="24"/>
          <w:szCs w:val="24"/>
        </w:rPr>
        <w:t xml:space="preserve">лизации, характеризуется также результатами аттестации — квалификационными категориями. </w:t>
      </w:r>
    </w:p>
    <w:p w:rsidR="00767BB0" w:rsidRPr="00784F9E" w:rsidRDefault="00767BB0" w:rsidP="00767BB0">
      <w:pPr>
        <w:pStyle w:val="body"/>
        <w:rPr>
          <w:sz w:val="24"/>
          <w:szCs w:val="24"/>
        </w:rPr>
      </w:pPr>
      <w:r w:rsidRPr="00784F9E">
        <w:rPr>
          <w:sz w:val="24"/>
          <w:szCs w:val="24"/>
        </w:rPr>
        <w:t>Аттестация педагогических работников в соответствии с Федеральным законом «Об образ</w:t>
      </w:r>
      <w:r w:rsidRPr="00784F9E">
        <w:rPr>
          <w:sz w:val="24"/>
          <w:szCs w:val="24"/>
        </w:rPr>
        <w:t>о</w:t>
      </w:r>
      <w:r w:rsidRPr="00784F9E">
        <w:rPr>
          <w:sz w:val="24"/>
          <w:szCs w:val="24"/>
        </w:rPr>
        <w:t>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w:t>
      </w:r>
      <w:r w:rsidRPr="00784F9E">
        <w:rPr>
          <w:sz w:val="24"/>
          <w:szCs w:val="24"/>
        </w:rPr>
        <w:t>т</w:t>
      </w:r>
      <w:r w:rsidRPr="00784F9E">
        <w:rPr>
          <w:sz w:val="24"/>
          <w:szCs w:val="24"/>
        </w:rPr>
        <w:t>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w:t>
      </w:r>
      <w:r w:rsidRPr="00784F9E">
        <w:rPr>
          <w:sz w:val="24"/>
          <w:szCs w:val="24"/>
        </w:rPr>
        <w:t>о</w:t>
      </w:r>
      <w:r w:rsidRPr="00784F9E">
        <w:rPr>
          <w:sz w:val="24"/>
          <w:szCs w:val="24"/>
        </w:rPr>
        <w:t>нальной деятельности аттестационными комиссиями, самостоятельно формируемыми образов</w:t>
      </w:r>
      <w:r w:rsidRPr="00784F9E">
        <w:rPr>
          <w:sz w:val="24"/>
          <w:szCs w:val="24"/>
        </w:rPr>
        <w:t>а</w:t>
      </w:r>
      <w:r w:rsidRPr="00784F9E">
        <w:rPr>
          <w:sz w:val="24"/>
          <w:szCs w:val="24"/>
        </w:rPr>
        <w:t xml:space="preserve">тельной организацией. </w:t>
      </w:r>
    </w:p>
    <w:p w:rsidR="00767BB0" w:rsidRPr="00784F9E" w:rsidRDefault="00767BB0" w:rsidP="00767BB0">
      <w:pPr>
        <w:pStyle w:val="body"/>
        <w:rPr>
          <w:spacing w:val="2"/>
          <w:sz w:val="24"/>
          <w:szCs w:val="24"/>
        </w:rPr>
      </w:pPr>
      <w:r w:rsidRPr="00784F9E">
        <w:rPr>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w:t>
      </w:r>
      <w:r w:rsidRPr="00784F9E">
        <w:rPr>
          <w:spacing w:val="2"/>
          <w:sz w:val="24"/>
          <w:szCs w:val="24"/>
        </w:rPr>
        <w:t>р</w:t>
      </w:r>
      <w:r w:rsidRPr="00784F9E">
        <w:rPr>
          <w:spacing w:val="2"/>
          <w:sz w:val="24"/>
          <w:szCs w:val="24"/>
        </w:rPr>
        <w:t>ганами исполнительной власти, в ведении которых эти организации находятся. Проведение а</w:t>
      </w:r>
      <w:r w:rsidRPr="00784F9E">
        <w:rPr>
          <w:spacing w:val="2"/>
          <w:sz w:val="24"/>
          <w:szCs w:val="24"/>
        </w:rPr>
        <w:t>т</w:t>
      </w:r>
      <w:r w:rsidRPr="00784F9E">
        <w:rPr>
          <w:spacing w:val="2"/>
          <w:sz w:val="24"/>
          <w:szCs w:val="24"/>
        </w:rPr>
        <w:t>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w:t>
      </w:r>
      <w:r w:rsidRPr="00784F9E">
        <w:rPr>
          <w:spacing w:val="2"/>
          <w:sz w:val="24"/>
          <w:szCs w:val="24"/>
        </w:rPr>
        <w:t>т</w:t>
      </w:r>
      <w:r w:rsidRPr="00784F9E">
        <w:rPr>
          <w:spacing w:val="2"/>
          <w:sz w:val="24"/>
          <w:szCs w:val="24"/>
        </w:rPr>
        <w:t>вляется аттестационными комиссиями, формируемыми уполномоченными органами госуда</w:t>
      </w:r>
      <w:r w:rsidRPr="00784F9E">
        <w:rPr>
          <w:spacing w:val="2"/>
          <w:sz w:val="24"/>
          <w:szCs w:val="24"/>
        </w:rPr>
        <w:t>р</w:t>
      </w:r>
      <w:r w:rsidRPr="00784F9E">
        <w:rPr>
          <w:spacing w:val="2"/>
          <w:sz w:val="24"/>
          <w:szCs w:val="24"/>
        </w:rPr>
        <w:t xml:space="preserve">ственной власти субъектов Российской Федерации. </w:t>
      </w:r>
    </w:p>
    <w:p w:rsidR="0040042C" w:rsidRPr="00784F9E" w:rsidRDefault="00767BB0" w:rsidP="000A7BC9">
      <w:pPr>
        <w:pStyle w:val="body"/>
        <w:rPr>
          <w:sz w:val="24"/>
          <w:szCs w:val="24"/>
        </w:rPr>
      </w:pPr>
      <w:r w:rsidRPr="00784F9E">
        <w:rPr>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w:t>
      </w:r>
      <w:r w:rsidRPr="00784F9E">
        <w:rPr>
          <w:sz w:val="24"/>
          <w:szCs w:val="24"/>
        </w:rPr>
        <w:t>а</w:t>
      </w:r>
      <w:r w:rsidRPr="00784F9E">
        <w:rPr>
          <w:sz w:val="24"/>
          <w:szCs w:val="24"/>
        </w:rPr>
        <w:t>ботки и реализации, может оформляться следующим образом:</w:t>
      </w:r>
    </w:p>
    <w:p w:rsidR="00E410FF" w:rsidRPr="00784F9E" w:rsidRDefault="00E410FF" w:rsidP="00767BB0">
      <w:pPr>
        <w:pStyle w:val="body"/>
        <w:rPr>
          <w:sz w:val="24"/>
          <w:szCs w:val="24"/>
        </w:rPr>
      </w:pPr>
    </w:p>
    <w:tbl>
      <w:tblPr>
        <w:tblW w:w="0" w:type="auto"/>
        <w:tblInd w:w="113" w:type="dxa"/>
        <w:tblLayout w:type="fixed"/>
        <w:tblCellMar>
          <w:left w:w="0" w:type="dxa"/>
          <w:right w:w="0" w:type="dxa"/>
        </w:tblCellMar>
        <w:tblLook w:val="0000"/>
      </w:tblPr>
      <w:tblGrid>
        <w:gridCol w:w="1418"/>
        <w:gridCol w:w="1984"/>
        <w:gridCol w:w="1418"/>
        <w:gridCol w:w="1060"/>
        <w:gridCol w:w="1066"/>
        <w:gridCol w:w="1230"/>
        <w:gridCol w:w="20"/>
        <w:gridCol w:w="1744"/>
        <w:gridCol w:w="20"/>
      </w:tblGrid>
      <w:tr w:rsidR="000A7BC9" w:rsidRPr="00784F9E" w:rsidTr="000A7BC9">
        <w:trPr>
          <w:gridAfter w:val="1"/>
          <w:wAfter w:w="20" w:type="dxa"/>
          <w:trHeight w:val="60"/>
        </w:trPr>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 xml:space="preserve">Категория </w:t>
            </w:r>
            <w:r w:rsidRPr="002600E8">
              <w:rPr>
                <w:rFonts w:ascii="Times New Roman" w:hAnsi="Times New Roman" w:cs="Times New Roman"/>
                <w:b w:val="0"/>
                <w:sz w:val="24"/>
                <w:szCs w:val="24"/>
              </w:rPr>
              <w:br/>
              <w:t>работников</w:t>
            </w:r>
          </w:p>
        </w:tc>
        <w:tc>
          <w:tcPr>
            <w:tcW w:w="198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 xml:space="preserve">Подтверждение уровня </w:t>
            </w:r>
            <w:r w:rsidRPr="002600E8">
              <w:rPr>
                <w:rFonts w:ascii="Times New Roman" w:hAnsi="Times New Roman" w:cs="Times New Roman"/>
                <w:b w:val="0"/>
                <w:sz w:val="24"/>
                <w:szCs w:val="24"/>
              </w:rPr>
              <w:br/>
              <w:t>квалификации документами об образовании (професси</w:t>
            </w:r>
            <w:r w:rsidRPr="002600E8">
              <w:rPr>
                <w:rFonts w:ascii="Times New Roman" w:hAnsi="Times New Roman" w:cs="Times New Roman"/>
                <w:b w:val="0"/>
                <w:sz w:val="24"/>
                <w:szCs w:val="24"/>
              </w:rPr>
              <w:t>о</w:t>
            </w:r>
            <w:r w:rsidRPr="002600E8">
              <w:rPr>
                <w:rFonts w:ascii="Times New Roman" w:hAnsi="Times New Roman" w:cs="Times New Roman"/>
                <w:b w:val="0"/>
                <w:sz w:val="24"/>
                <w:szCs w:val="24"/>
              </w:rPr>
              <w:t xml:space="preserve">нальной </w:t>
            </w:r>
            <w:r w:rsidRPr="002600E8">
              <w:rPr>
                <w:rFonts w:ascii="Times New Roman" w:hAnsi="Times New Roman" w:cs="Times New Roman"/>
                <w:b w:val="0"/>
                <w:sz w:val="24"/>
                <w:szCs w:val="24"/>
              </w:rPr>
              <w:br/>
              <w:t xml:space="preserve">переподготовке) </w:t>
            </w:r>
            <w:r w:rsidRPr="002600E8">
              <w:rPr>
                <w:rFonts w:ascii="Times New Roman" w:hAnsi="Times New Roman" w:cs="Times New Roman"/>
                <w:b w:val="0"/>
                <w:sz w:val="24"/>
                <w:szCs w:val="24"/>
              </w:rPr>
              <w:br/>
              <w:t>(%)</w:t>
            </w:r>
          </w:p>
        </w:tc>
        <w:tc>
          <w:tcPr>
            <w:tcW w:w="6538"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Подтверждение уровня квалификации результатами атт</w:t>
            </w:r>
            <w:r w:rsidRPr="002600E8">
              <w:rPr>
                <w:rFonts w:ascii="Times New Roman" w:hAnsi="Times New Roman" w:cs="Times New Roman"/>
                <w:b w:val="0"/>
                <w:sz w:val="24"/>
                <w:szCs w:val="24"/>
              </w:rPr>
              <w:t>е</w:t>
            </w:r>
            <w:r w:rsidRPr="002600E8">
              <w:rPr>
                <w:rFonts w:ascii="Times New Roman" w:hAnsi="Times New Roman" w:cs="Times New Roman"/>
                <w:b w:val="0"/>
                <w:sz w:val="24"/>
                <w:szCs w:val="24"/>
              </w:rPr>
              <w:t>стации</w:t>
            </w:r>
          </w:p>
        </w:tc>
      </w:tr>
      <w:tr w:rsidR="000A7BC9" w:rsidRPr="00784F9E" w:rsidTr="000A7BC9">
        <w:trPr>
          <w:gridAfter w:val="1"/>
          <w:wAfter w:w="20" w:type="dxa"/>
          <w:trHeight w:val="630"/>
        </w:trPr>
        <w:tc>
          <w:tcPr>
            <w:tcW w:w="1418"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на соо</w:t>
            </w:r>
            <w:r w:rsidRPr="002600E8">
              <w:rPr>
                <w:rFonts w:ascii="Times New Roman" w:hAnsi="Times New Roman" w:cs="Times New Roman"/>
                <w:b w:val="0"/>
                <w:sz w:val="24"/>
                <w:szCs w:val="24"/>
              </w:rPr>
              <w:t>т</w:t>
            </w:r>
            <w:r w:rsidRPr="002600E8">
              <w:rPr>
                <w:rFonts w:ascii="Times New Roman" w:hAnsi="Times New Roman" w:cs="Times New Roman"/>
                <w:b w:val="0"/>
                <w:sz w:val="24"/>
                <w:szCs w:val="24"/>
              </w:rPr>
              <w:t xml:space="preserve">ветствие </w:t>
            </w:r>
            <w:r w:rsidRPr="002600E8">
              <w:rPr>
                <w:rFonts w:ascii="Times New Roman" w:hAnsi="Times New Roman" w:cs="Times New Roman"/>
                <w:b w:val="0"/>
                <w:sz w:val="24"/>
                <w:szCs w:val="24"/>
              </w:rPr>
              <w:br/>
              <w:t>занима</w:t>
            </w:r>
            <w:r w:rsidRPr="002600E8">
              <w:rPr>
                <w:rFonts w:ascii="Times New Roman" w:hAnsi="Times New Roman" w:cs="Times New Roman"/>
                <w:b w:val="0"/>
                <w:sz w:val="24"/>
                <w:szCs w:val="24"/>
              </w:rPr>
              <w:t>е</w:t>
            </w:r>
            <w:r w:rsidRPr="002600E8">
              <w:rPr>
                <w:rFonts w:ascii="Times New Roman" w:hAnsi="Times New Roman" w:cs="Times New Roman"/>
                <w:b w:val="0"/>
                <w:sz w:val="24"/>
                <w:szCs w:val="24"/>
              </w:rPr>
              <w:t>мой дол</w:t>
            </w:r>
            <w:r w:rsidRPr="002600E8">
              <w:rPr>
                <w:rFonts w:ascii="Times New Roman" w:hAnsi="Times New Roman" w:cs="Times New Roman"/>
                <w:b w:val="0"/>
                <w:sz w:val="24"/>
                <w:szCs w:val="24"/>
              </w:rPr>
              <w:t>ж</w:t>
            </w:r>
            <w:r w:rsidRPr="002600E8">
              <w:rPr>
                <w:rFonts w:ascii="Times New Roman" w:hAnsi="Times New Roman" w:cs="Times New Roman"/>
                <w:b w:val="0"/>
                <w:sz w:val="24"/>
                <w:szCs w:val="24"/>
              </w:rPr>
              <w:t>ности</w:t>
            </w:r>
          </w:p>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w:t>
            </w:r>
          </w:p>
        </w:tc>
        <w:tc>
          <w:tcPr>
            <w:tcW w:w="5120" w:type="dxa"/>
            <w:gridSpan w:val="5"/>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квалификационная категория</w:t>
            </w:r>
          </w:p>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w:t>
            </w:r>
          </w:p>
        </w:tc>
      </w:tr>
      <w:tr w:rsidR="000A7BC9" w:rsidRPr="00784F9E" w:rsidTr="000A7BC9">
        <w:trPr>
          <w:gridAfter w:val="1"/>
          <w:wAfter w:w="20" w:type="dxa"/>
          <w:trHeight w:val="430"/>
        </w:trPr>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spacing w:after="0"/>
              <w:rPr>
                <w:rFonts w:ascii="Times New Roman" w:hAnsi="Times New Roman" w:cs="Times New Roman"/>
                <w:b w:val="0"/>
                <w:sz w:val="24"/>
                <w:szCs w:val="24"/>
              </w:rPr>
            </w:pPr>
          </w:p>
        </w:tc>
        <w:tc>
          <w:tcPr>
            <w:tcW w:w="1060" w:type="dxa"/>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Высшая</w:t>
            </w:r>
          </w:p>
        </w:tc>
        <w:tc>
          <w:tcPr>
            <w:tcW w:w="1066" w:type="dxa"/>
            <w:tcBorders>
              <w:top w:val="single" w:sz="4" w:space="0" w:color="auto"/>
              <w:left w:val="single" w:sz="4" w:space="0" w:color="000000"/>
              <w:bottom w:val="single" w:sz="4" w:space="0" w:color="000000"/>
              <w:right w:val="single" w:sz="4" w:space="0" w:color="auto"/>
            </w:tcBorders>
          </w:tcPr>
          <w:p w:rsidR="000A7BC9" w:rsidRPr="002600E8" w:rsidRDefault="000A7BC9" w:rsidP="000A7BC9">
            <w:pPr>
              <w:pStyle w:val="table-head"/>
              <w:spacing w:after="0"/>
              <w:ind w:left="50"/>
              <w:rPr>
                <w:rFonts w:ascii="Times New Roman" w:hAnsi="Times New Roman" w:cs="Times New Roman"/>
                <w:b w:val="0"/>
                <w:sz w:val="24"/>
                <w:szCs w:val="24"/>
              </w:rPr>
            </w:pPr>
            <w:r w:rsidRPr="002600E8">
              <w:rPr>
                <w:rFonts w:ascii="Times New Roman" w:hAnsi="Times New Roman" w:cs="Times New Roman"/>
                <w:b w:val="0"/>
                <w:sz w:val="24"/>
                <w:szCs w:val="24"/>
              </w:rPr>
              <w:t>Первая</w:t>
            </w:r>
          </w:p>
        </w:tc>
        <w:tc>
          <w:tcPr>
            <w:tcW w:w="1230" w:type="dxa"/>
            <w:tcBorders>
              <w:top w:val="single" w:sz="4" w:space="0" w:color="auto"/>
              <w:left w:val="single" w:sz="4" w:space="0" w:color="auto"/>
              <w:bottom w:val="single" w:sz="4" w:space="0" w:color="000000"/>
              <w:right w:val="single" w:sz="4" w:space="0" w:color="auto"/>
            </w:tcBorders>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Соотве</w:t>
            </w:r>
            <w:r w:rsidRPr="002600E8">
              <w:rPr>
                <w:rFonts w:ascii="Times New Roman" w:hAnsi="Times New Roman" w:cs="Times New Roman"/>
                <w:b w:val="0"/>
                <w:sz w:val="24"/>
                <w:szCs w:val="24"/>
              </w:rPr>
              <w:t>т</w:t>
            </w:r>
            <w:r w:rsidRPr="002600E8">
              <w:rPr>
                <w:rFonts w:ascii="Times New Roman" w:hAnsi="Times New Roman" w:cs="Times New Roman"/>
                <w:b w:val="0"/>
                <w:sz w:val="24"/>
                <w:szCs w:val="24"/>
              </w:rPr>
              <w:t xml:space="preserve">ствие </w:t>
            </w:r>
          </w:p>
        </w:tc>
        <w:tc>
          <w:tcPr>
            <w:tcW w:w="1764" w:type="dxa"/>
            <w:gridSpan w:val="2"/>
            <w:tcBorders>
              <w:top w:val="single" w:sz="4" w:space="0" w:color="auto"/>
              <w:left w:val="single" w:sz="4" w:space="0" w:color="auto"/>
              <w:bottom w:val="single" w:sz="4" w:space="0" w:color="000000"/>
              <w:right w:val="single" w:sz="4" w:space="0" w:color="000000"/>
            </w:tcBorders>
          </w:tcPr>
          <w:p w:rsidR="000A7BC9" w:rsidRPr="002600E8" w:rsidRDefault="000A7BC9" w:rsidP="000A7BC9">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 xml:space="preserve">Молодой </w:t>
            </w:r>
          </w:p>
          <w:p w:rsidR="000A7BC9" w:rsidRPr="002600E8" w:rsidRDefault="000A7BC9" w:rsidP="000A7BC9">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специалист</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table-body0mm"/>
              <w:rPr>
                <w:rFonts w:cs="Times New Roman"/>
                <w:sz w:val="24"/>
                <w:szCs w:val="24"/>
              </w:rPr>
            </w:pPr>
            <w:r w:rsidRPr="00784F9E">
              <w:rPr>
                <w:rFonts w:cs="Times New Roman"/>
                <w:sz w:val="24"/>
                <w:szCs w:val="24"/>
              </w:rPr>
              <w:t>Педагог</w:t>
            </w:r>
            <w:r w:rsidRPr="00784F9E">
              <w:rPr>
                <w:rFonts w:cs="Times New Roman"/>
                <w:sz w:val="24"/>
                <w:szCs w:val="24"/>
              </w:rPr>
              <w:t>и</w:t>
            </w:r>
            <w:r w:rsidRPr="00784F9E">
              <w:rPr>
                <w:rFonts w:cs="Times New Roman"/>
                <w:sz w:val="24"/>
                <w:szCs w:val="24"/>
              </w:rPr>
              <w:t>ческие р</w:t>
            </w:r>
            <w:r w:rsidRPr="00784F9E">
              <w:rPr>
                <w:rFonts w:cs="Times New Roman"/>
                <w:sz w:val="24"/>
                <w:szCs w:val="24"/>
              </w:rPr>
              <w:t>а</w:t>
            </w:r>
            <w:r w:rsidRPr="00784F9E">
              <w:rPr>
                <w:rFonts w:cs="Times New Roman"/>
                <w:sz w:val="24"/>
                <w:szCs w:val="24"/>
              </w:rPr>
              <w:t>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72%</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16%</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8%</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4%</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table-body0mm"/>
              <w:rPr>
                <w:rFonts w:cs="Times New Roman"/>
                <w:sz w:val="24"/>
                <w:szCs w:val="24"/>
              </w:rPr>
            </w:pPr>
            <w:r w:rsidRPr="00784F9E">
              <w:rPr>
                <w:rFonts w:cs="Times New Roman"/>
                <w:sz w:val="24"/>
                <w:szCs w:val="24"/>
              </w:rPr>
              <w:t>Руковод</w:t>
            </w:r>
            <w:r w:rsidRPr="00784F9E">
              <w:rPr>
                <w:rFonts w:cs="Times New Roman"/>
                <w:sz w:val="24"/>
                <w:szCs w:val="24"/>
              </w:rPr>
              <w:t>я</w:t>
            </w:r>
            <w:r w:rsidRPr="00784F9E">
              <w:rPr>
                <w:rFonts w:cs="Times New Roman"/>
                <w:sz w:val="24"/>
                <w:szCs w:val="24"/>
              </w:rPr>
              <w:t xml:space="preserve">щие </w:t>
            </w:r>
            <w:r w:rsidRPr="00784F9E">
              <w:rPr>
                <w:rFonts w:cs="Times New Roman"/>
                <w:sz w:val="24"/>
                <w:szCs w:val="24"/>
              </w:rPr>
              <w:br/>
              <w:t>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E410FF">
            <w:pPr>
              <w:pStyle w:val="table-body0mm"/>
              <w:rPr>
                <w:rFonts w:cs="Times New Roman"/>
                <w:sz w:val="24"/>
                <w:szCs w:val="24"/>
              </w:rPr>
            </w:pPr>
            <w:r w:rsidRPr="00784F9E">
              <w:rPr>
                <w:rFonts w:cs="Times New Roman"/>
                <w:sz w:val="24"/>
                <w:szCs w:val="24"/>
              </w:rPr>
              <w:t>Иные р</w:t>
            </w:r>
            <w:r w:rsidRPr="00784F9E">
              <w:rPr>
                <w:rFonts w:cs="Times New Roman"/>
                <w:sz w:val="24"/>
                <w:szCs w:val="24"/>
              </w:rPr>
              <w:t>а</w:t>
            </w:r>
            <w:r w:rsidRPr="00784F9E">
              <w:rPr>
                <w:rFonts w:cs="Times New Roman"/>
                <w:sz w:val="24"/>
                <w:szCs w:val="24"/>
              </w:rPr>
              <w:t>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r>
    </w:tbl>
    <w:p w:rsidR="00767BB0" w:rsidRPr="00784F9E" w:rsidRDefault="00767BB0" w:rsidP="00767BB0">
      <w:pPr>
        <w:pStyle w:val="body"/>
        <w:spacing w:before="57" w:after="113"/>
        <w:rPr>
          <w:sz w:val="24"/>
          <w:szCs w:val="24"/>
        </w:rPr>
      </w:pPr>
    </w:p>
    <w:p w:rsidR="00767BB0" w:rsidRPr="00784F9E" w:rsidRDefault="00767BB0" w:rsidP="00767BB0">
      <w:pPr>
        <w:pStyle w:val="body"/>
        <w:rPr>
          <w:sz w:val="24"/>
          <w:szCs w:val="24"/>
        </w:rPr>
      </w:pPr>
      <w:r w:rsidRPr="00784F9E">
        <w:rPr>
          <w:sz w:val="24"/>
          <w:szCs w:val="24"/>
        </w:rPr>
        <w:t>Кроме того, образовательная организация укомплектована вспомогательным персоналом, обеспечивающ</w:t>
      </w:r>
      <w:r w:rsidR="0040042C" w:rsidRPr="00784F9E">
        <w:rPr>
          <w:sz w:val="24"/>
          <w:szCs w:val="24"/>
        </w:rPr>
        <w:t>ая</w:t>
      </w:r>
      <w:r w:rsidRPr="00784F9E">
        <w:rPr>
          <w:sz w:val="24"/>
          <w:szCs w:val="24"/>
        </w:rPr>
        <w:t xml:space="preserve"> создание и сохранение условий материально-технических и информацио</w:t>
      </w:r>
      <w:r w:rsidRPr="00784F9E">
        <w:rPr>
          <w:sz w:val="24"/>
          <w:szCs w:val="24"/>
        </w:rPr>
        <w:t>н</w:t>
      </w:r>
      <w:r w:rsidRPr="00784F9E">
        <w:rPr>
          <w:sz w:val="24"/>
          <w:szCs w:val="24"/>
        </w:rPr>
        <w:t xml:space="preserve">но-методических условий реализации основной образовательной программы. </w:t>
      </w:r>
    </w:p>
    <w:p w:rsidR="00767BB0" w:rsidRPr="00784F9E" w:rsidRDefault="00767BB0" w:rsidP="00767BB0">
      <w:pPr>
        <w:pStyle w:val="body"/>
        <w:rPr>
          <w:sz w:val="24"/>
          <w:szCs w:val="24"/>
        </w:rPr>
      </w:pPr>
      <w:r w:rsidRPr="00784F9E">
        <w:rPr>
          <w:rStyle w:val="Bold"/>
          <w:bCs w:val="0"/>
          <w:sz w:val="24"/>
          <w:szCs w:val="24"/>
        </w:rPr>
        <w:t>Профессиональное развитие и повышение квалификации педагогических работников.</w:t>
      </w:r>
      <w:r w:rsidRPr="00784F9E">
        <w:rPr>
          <w:sz w:val="24"/>
          <w:szCs w:val="24"/>
        </w:rPr>
        <w:t xml:space="preserve"> Основным условием формирования и наращивания необходимого и достаточного кадрового п</w:t>
      </w:r>
      <w:r w:rsidRPr="00784F9E">
        <w:rPr>
          <w:sz w:val="24"/>
          <w:szCs w:val="24"/>
        </w:rPr>
        <w:t>о</w:t>
      </w:r>
      <w:r w:rsidRPr="00784F9E">
        <w:rPr>
          <w:sz w:val="24"/>
          <w:szCs w:val="24"/>
        </w:rPr>
        <w:t>тенциала образовательной организации является обеспечение адекватности системы непреры</w:t>
      </w:r>
      <w:r w:rsidRPr="00784F9E">
        <w:rPr>
          <w:sz w:val="24"/>
          <w:szCs w:val="24"/>
        </w:rPr>
        <w:t>в</w:t>
      </w:r>
      <w:r w:rsidRPr="00784F9E">
        <w:rPr>
          <w:sz w:val="24"/>
          <w:szCs w:val="24"/>
        </w:rPr>
        <w:t>ного педагогического образования происходящим изменениям в системе образования в целом.</w:t>
      </w:r>
    </w:p>
    <w:p w:rsidR="00767BB0" w:rsidRPr="00784F9E" w:rsidRDefault="00767BB0" w:rsidP="00767BB0">
      <w:pPr>
        <w:pStyle w:val="body"/>
        <w:rPr>
          <w:sz w:val="24"/>
          <w:szCs w:val="24"/>
        </w:rPr>
      </w:pPr>
      <w:r w:rsidRPr="00784F9E">
        <w:rPr>
          <w:sz w:val="24"/>
          <w:szCs w:val="24"/>
        </w:rPr>
        <w:t>Непрерывность профессионального развития педагогических и иных работников образов</w:t>
      </w:r>
      <w:r w:rsidRPr="00784F9E">
        <w:rPr>
          <w:sz w:val="24"/>
          <w:szCs w:val="24"/>
        </w:rPr>
        <w:t>а</w:t>
      </w:r>
      <w:r w:rsidRPr="00784F9E">
        <w:rPr>
          <w:sz w:val="24"/>
          <w:szCs w:val="24"/>
        </w:rPr>
        <w:t>тельной организации, участвующих в разработке и реализации основной образовательной пр</w:t>
      </w:r>
      <w:r w:rsidRPr="00784F9E">
        <w:rPr>
          <w:sz w:val="24"/>
          <w:szCs w:val="24"/>
        </w:rPr>
        <w:t>о</w:t>
      </w:r>
      <w:r w:rsidRPr="00784F9E">
        <w:rPr>
          <w:sz w:val="24"/>
          <w:szCs w:val="24"/>
        </w:rPr>
        <w:t>граммы начального общего образования, характеризуется долей работников, повышающих кв</w:t>
      </w:r>
      <w:r w:rsidRPr="00784F9E">
        <w:rPr>
          <w:sz w:val="24"/>
          <w:szCs w:val="24"/>
        </w:rPr>
        <w:t>а</w:t>
      </w:r>
      <w:r w:rsidRPr="00784F9E">
        <w:rPr>
          <w:sz w:val="24"/>
          <w:szCs w:val="24"/>
        </w:rPr>
        <w:t>лификацию не реже 1 раза в 3 года.</w:t>
      </w:r>
    </w:p>
    <w:p w:rsidR="00767BB0" w:rsidRPr="00784F9E" w:rsidRDefault="00767BB0" w:rsidP="00767BB0">
      <w:pPr>
        <w:pStyle w:val="body"/>
        <w:rPr>
          <w:sz w:val="24"/>
          <w:szCs w:val="24"/>
        </w:rPr>
      </w:pPr>
      <w:r w:rsidRPr="00784F9E">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784F9E" w:rsidRDefault="00767BB0" w:rsidP="00767BB0">
      <w:pPr>
        <w:pStyle w:val="body"/>
        <w:rPr>
          <w:sz w:val="24"/>
          <w:szCs w:val="24"/>
        </w:rPr>
      </w:pPr>
      <w:r w:rsidRPr="00784F9E">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784F9E" w:rsidRDefault="00767BB0" w:rsidP="00767BB0">
      <w:pPr>
        <w:pStyle w:val="list-dash0"/>
        <w:rPr>
          <w:sz w:val="24"/>
          <w:szCs w:val="24"/>
        </w:rPr>
      </w:pPr>
      <w:r w:rsidRPr="00784F9E">
        <w:rPr>
          <w:sz w:val="24"/>
          <w:szCs w:val="24"/>
        </w:rPr>
        <w:t>обеспечение оптимального вхождения работников образования в систему ценностей с</w:t>
      </w:r>
      <w:r w:rsidRPr="00784F9E">
        <w:rPr>
          <w:sz w:val="24"/>
          <w:szCs w:val="24"/>
        </w:rPr>
        <w:t>о</w:t>
      </w:r>
      <w:r w:rsidRPr="00784F9E">
        <w:rPr>
          <w:sz w:val="24"/>
          <w:szCs w:val="24"/>
        </w:rPr>
        <w:t>временного образования;</w:t>
      </w:r>
    </w:p>
    <w:p w:rsidR="00767BB0" w:rsidRPr="00784F9E" w:rsidRDefault="00767BB0" w:rsidP="00767BB0">
      <w:pPr>
        <w:pStyle w:val="list-dash0"/>
        <w:rPr>
          <w:sz w:val="24"/>
          <w:szCs w:val="24"/>
        </w:rPr>
      </w:pPr>
      <w:r w:rsidRPr="00784F9E">
        <w:rPr>
          <w:sz w:val="24"/>
          <w:szCs w:val="24"/>
        </w:rPr>
        <w:t>освоение системы требований к структуре основной образовательной программы, резул</w:t>
      </w:r>
      <w:r w:rsidRPr="00784F9E">
        <w:rPr>
          <w:sz w:val="24"/>
          <w:szCs w:val="24"/>
        </w:rPr>
        <w:t>ь</w:t>
      </w:r>
      <w:r w:rsidRPr="00784F9E">
        <w:rPr>
          <w:sz w:val="24"/>
          <w:szCs w:val="24"/>
        </w:rPr>
        <w:t>татам её освоения и условиям реализации, а также системы оценки итогов образовательной деятельности обучающихся;</w:t>
      </w:r>
    </w:p>
    <w:p w:rsidR="00767BB0" w:rsidRPr="00784F9E" w:rsidRDefault="00767BB0" w:rsidP="00767BB0">
      <w:pPr>
        <w:pStyle w:val="list-dash0"/>
        <w:rPr>
          <w:sz w:val="24"/>
          <w:szCs w:val="24"/>
        </w:rPr>
      </w:pPr>
      <w:r w:rsidRPr="00784F9E">
        <w:rPr>
          <w:sz w:val="24"/>
          <w:szCs w:val="24"/>
        </w:rPr>
        <w:t>овладение учебно-методическими и информационно-методическими ресурсами, необх</w:t>
      </w:r>
      <w:r w:rsidRPr="00784F9E">
        <w:rPr>
          <w:sz w:val="24"/>
          <w:szCs w:val="24"/>
        </w:rPr>
        <w:t>о</w:t>
      </w:r>
      <w:r w:rsidRPr="00784F9E">
        <w:rPr>
          <w:sz w:val="24"/>
          <w:szCs w:val="24"/>
        </w:rPr>
        <w:t>димыми для успешного решения задач ФГОС начального общего образования.</w:t>
      </w:r>
    </w:p>
    <w:p w:rsidR="00767BB0" w:rsidRPr="00784F9E" w:rsidRDefault="00767BB0" w:rsidP="00767BB0">
      <w:pPr>
        <w:pStyle w:val="body"/>
        <w:rPr>
          <w:sz w:val="24"/>
          <w:szCs w:val="24"/>
        </w:rPr>
      </w:pPr>
      <w:r w:rsidRPr="00784F9E">
        <w:rPr>
          <w:sz w:val="24"/>
          <w:szCs w:val="24"/>
        </w:rPr>
        <w:t>Одним из важнейших механизмов обеспечения необходимого квалификационного уровня п</w:t>
      </w:r>
      <w:r w:rsidRPr="00784F9E">
        <w:rPr>
          <w:sz w:val="24"/>
          <w:szCs w:val="24"/>
        </w:rPr>
        <w:t>е</w:t>
      </w:r>
      <w:r w:rsidRPr="00784F9E">
        <w:rPr>
          <w:sz w:val="24"/>
          <w:szCs w:val="24"/>
        </w:rPr>
        <w:t>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w:t>
      </w:r>
      <w:r w:rsidRPr="00784F9E">
        <w:rPr>
          <w:sz w:val="24"/>
          <w:szCs w:val="24"/>
        </w:rPr>
        <w:t>и</w:t>
      </w:r>
      <w:r w:rsidRPr="00784F9E">
        <w:rPr>
          <w:sz w:val="24"/>
          <w:szCs w:val="24"/>
        </w:rPr>
        <w:t xml:space="preserve">вающая сопровождение деятельности педагогов на всех этапах реализации требований ФГОС начального общего образования. </w:t>
      </w:r>
    </w:p>
    <w:p w:rsidR="00767BB0" w:rsidRPr="00784F9E" w:rsidRDefault="00767BB0" w:rsidP="00767BB0">
      <w:pPr>
        <w:pStyle w:val="body"/>
        <w:rPr>
          <w:sz w:val="24"/>
          <w:szCs w:val="24"/>
        </w:rPr>
      </w:pPr>
      <w:r w:rsidRPr="00784F9E">
        <w:rPr>
          <w:sz w:val="24"/>
          <w:szCs w:val="24"/>
        </w:rPr>
        <w:t>Актуальные вопросы реализации программы начального общего образовани</w:t>
      </w:r>
      <w:r w:rsidR="0040042C" w:rsidRPr="00784F9E">
        <w:rPr>
          <w:sz w:val="24"/>
          <w:szCs w:val="24"/>
        </w:rPr>
        <w:t xml:space="preserve">я рассматриваются методическим </w:t>
      </w:r>
      <w:r w:rsidRPr="00784F9E">
        <w:rPr>
          <w:sz w:val="24"/>
          <w:szCs w:val="24"/>
        </w:rPr>
        <w:t>объ</w:t>
      </w:r>
      <w:r w:rsidR="0040042C" w:rsidRPr="00784F9E">
        <w:rPr>
          <w:sz w:val="24"/>
          <w:szCs w:val="24"/>
        </w:rPr>
        <w:t>единением</w:t>
      </w:r>
      <w:r w:rsidRPr="00784F9E">
        <w:rPr>
          <w:sz w:val="24"/>
          <w:szCs w:val="24"/>
        </w:rPr>
        <w:t>, действующими в образовательной организации, а также метод</w:t>
      </w:r>
      <w:r w:rsidRPr="00784F9E">
        <w:rPr>
          <w:sz w:val="24"/>
          <w:szCs w:val="24"/>
        </w:rPr>
        <w:t>и</w:t>
      </w:r>
      <w:r w:rsidRPr="00784F9E">
        <w:rPr>
          <w:sz w:val="24"/>
          <w:szCs w:val="24"/>
        </w:rPr>
        <w:t>ческими и учебно-методическими объединениями в сфере общего образования, действующими на муниципальном и региональном уровнях.</w:t>
      </w:r>
    </w:p>
    <w:p w:rsidR="00767BB0" w:rsidRPr="00784F9E" w:rsidRDefault="00767BB0" w:rsidP="00767BB0">
      <w:pPr>
        <w:pStyle w:val="body"/>
        <w:rPr>
          <w:sz w:val="24"/>
          <w:szCs w:val="24"/>
        </w:rPr>
      </w:pPr>
      <w:r w:rsidRPr="00784F9E">
        <w:rPr>
          <w:sz w:val="24"/>
          <w:szCs w:val="24"/>
        </w:rPr>
        <w:t>Педагогическими работниками образовательной организации системно разрабатываются м</w:t>
      </w:r>
      <w:r w:rsidRPr="00784F9E">
        <w:rPr>
          <w:sz w:val="24"/>
          <w:szCs w:val="24"/>
        </w:rPr>
        <w:t>е</w:t>
      </w:r>
      <w:r w:rsidRPr="00784F9E">
        <w:rPr>
          <w:sz w:val="24"/>
          <w:szCs w:val="24"/>
        </w:rPr>
        <w:t>тодические темы, отражающие их непрерывное профессиональное развитие. Отчёт о методич</w:t>
      </w:r>
      <w:r w:rsidRPr="00784F9E">
        <w:rPr>
          <w:sz w:val="24"/>
          <w:szCs w:val="24"/>
        </w:rPr>
        <w:t>е</w:t>
      </w:r>
      <w:r w:rsidRPr="00784F9E">
        <w:rPr>
          <w:sz w:val="24"/>
          <w:szCs w:val="24"/>
        </w:rPr>
        <w:t>ских темах, обеспечивающих необходимый уровень качества как учебной и методической док</w:t>
      </w:r>
      <w:r w:rsidRPr="00784F9E">
        <w:rPr>
          <w:sz w:val="24"/>
          <w:szCs w:val="24"/>
        </w:rPr>
        <w:t>у</w:t>
      </w:r>
      <w:r w:rsidRPr="00784F9E">
        <w:rPr>
          <w:sz w:val="24"/>
          <w:szCs w:val="24"/>
        </w:rPr>
        <w:t>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Pr="00784F9E" w:rsidRDefault="00E410FF" w:rsidP="00767BB0">
      <w:pPr>
        <w:pStyle w:val="body"/>
        <w:rPr>
          <w:sz w:val="24"/>
          <w:szCs w:val="24"/>
        </w:rPr>
      </w:pPr>
    </w:p>
    <w:tbl>
      <w:tblPr>
        <w:tblStyle w:val="af4"/>
        <w:tblW w:w="10065" w:type="dxa"/>
        <w:tblInd w:w="108" w:type="dxa"/>
        <w:tblLook w:val="04A0"/>
      </w:tblPr>
      <w:tblGrid>
        <w:gridCol w:w="709"/>
        <w:gridCol w:w="1843"/>
        <w:gridCol w:w="4819"/>
        <w:gridCol w:w="2694"/>
      </w:tblGrid>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w:t>
            </w:r>
          </w:p>
        </w:tc>
        <w:tc>
          <w:tcPr>
            <w:tcW w:w="1843" w:type="dxa"/>
          </w:tcPr>
          <w:p w:rsidR="0038776D" w:rsidRPr="00DD1266" w:rsidRDefault="0038776D" w:rsidP="0038776D">
            <w:pPr>
              <w:jc w:val="center"/>
              <w:rPr>
                <w:rFonts w:cs="Times New Roman"/>
                <w:sz w:val="24"/>
                <w:szCs w:val="24"/>
              </w:rPr>
            </w:pPr>
            <w:r w:rsidRPr="00DD1266">
              <w:rPr>
                <w:rFonts w:cs="Times New Roman"/>
                <w:sz w:val="24"/>
                <w:szCs w:val="24"/>
              </w:rPr>
              <w:t>ФИО пед</w:t>
            </w:r>
            <w:r w:rsidRPr="00DD1266">
              <w:rPr>
                <w:rFonts w:cs="Times New Roman"/>
                <w:sz w:val="24"/>
                <w:szCs w:val="24"/>
              </w:rPr>
              <w:t>а</w:t>
            </w:r>
            <w:r w:rsidRPr="00DD1266">
              <w:rPr>
                <w:rFonts w:cs="Times New Roman"/>
                <w:sz w:val="24"/>
                <w:szCs w:val="24"/>
              </w:rPr>
              <w:t>гога</w:t>
            </w:r>
          </w:p>
        </w:tc>
        <w:tc>
          <w:tcPr>
            <w:tcW w:w="4819" w:type="dxa"/>
          </w:tcPr>
          <w:p w:rsidR="0038776D" w:rsidRPr="00DD1266" w:rsidRDefault="0038776D" w:rsidP="0038776D">
            <w:pPr>
              <w:jc w:val="center"/>
              <w:rPr>
                <w:rFonts w:cs="Times New Roman"/>
                <w:sz w:val="24"/>
                <w:szCs w:val="24"/>
              </w:rPr>
            </w:pPr>
            <w:r w:rsidRPr="00DD1266">
              <w:rPr>
                <w:rFonts w:cs="Times New Roman"/>
                <w:sz w:val="24"/>
                <w:szCs w:val="24"/>
              </w:rPr>
              <w:t xml:space="preserve">Методическая </w:t>
            </w:r>
          </w:p>
          <w:p w:rsidR="0038776D" w:rsidRPr="00DD1266" w:rsidRDefault="0038776D" w:rsidP="0038776D">
            <w:pPr>
              <w:jc w:val="center"/>
              <w:rPr>
                <w:rFonts w:cs="Times New Roman"/>
                <w:sz w:val="24"/>
                <w:szCs w:val="24"/>
              </w:rPr>
            </w:pPr>
            <w:r w:rsidRPr="00DD1266">
              <w:rPr>
                <w:rFonts w:cs="Times New Roman"/>
                <w:sz w:val="24"/>
                <w:szCs w:val="24"/>
              </w:rPr>
              <w:t>тема</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Раздел</w:t>
            </w:r>
          </w:p>
          <w:p w:rsidR="0038776D" w:rsidRPr="00DD1266" w:rsidRDefault="0038776D" w:rsidP="0038776D">
            <w:pPr>
              <w:jc w:val="center"/>
              <w:rPr>
                <w:rFonts w:cs="Times New Roman"/>
                <w:sz w:val="24"/>
                <w:szCs w:val="24"/>
              </w:rPr>
            </w:pPr>
            <w:r w:rsidRPr="00DD1266">
              <w:rPr>
                <w:rFonts w:cs="Times New Roman"/>
                <w:sz w:val="24"/>
                <w:szCs w:val="24"/>
              </w:rPr>
              <w:t>образовательной</w:t>
            </w:r>
          </w:p>
          <w:p w:rsidR="0038776D" w:rsidRPr="00DD1266" w:rsidRDefault="0038776D" w:rsidP="0038776D">
            <w:pPr>
              <w:jc w:val="center"/>
              <w:rPr>
                <w:rFonts w:cs="Times New Roman"/>
                <w:sz w:val="24"/>
                <w:szCs w:val="24"/>
              </w:rPr>
            </w:pPr>
            <w:r w:rsidRPr="00DD1266">
              <w:rPr>
                <w:rFonts w:cs="Times New Roman"/>
                <w:sz w:val="24"/>
                <w:szCs w:val="24"/>
              </w:rPr>
              <w:t>программы</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w:t>
            </w:r>
          </w:p>
        </w:tc>
        <w:tc>
          <w:tcPr>
            <w:tcW w:w="1843" w:type="dxa"/>
          </w:tcPr>
          <w:p w:rsidR="0038776D" w:rsidRPr="00DD1266" w:rsidRDefault="0038776D" w:rsidP="0038776D">
            <w:pPr>
              <w:rPr>
                <w:rFonts w:cs="Times New Roman"/>
                <w:sz w:val="24"/>
                <w:szCs w:val="24"/>
              </w:rPr>
            </w:pPr>
            <w:r w:rsidRPr="00DD1266">
              <w:rPr>
                <w:rFonts w:cs="Times New Roman"/>
                <w:sz w:val="24"/>
                <w:szCs w:val="24"/>
              </w:rPr>
              <w:t>Адельгужина А.Х.</w:t>
            </w:r>
          </w:p>
        </w:tc>
        <w:tc>
          <w:tcPr>
            <w:tcW w:w="4819" w:type="dxa"/>
          </w:tcPr>
          <w:p w:rsidR="0038776D" w:rsidRPr="00DD1266" w:rsidRDefault="0038776D" w:rsidP="0038776D">
            <w:pPr>
              <w:rPr>
                <w:rFonts w:cs="Times New Roman"/>
                <w:sz w:val="24"/>
                <w:szCs w:val="24"/>
              </w:rPr>
            </w:pPr>
            <w:r w:rsidRPr="00DD1266">
              <w:rPr>
                <w:rFonts w:cs="Times New Roman"/>
                <w:sz w:val="24"/>
                <w:szCs w:val="24"/>
              </w:rPr>
              <w:t>Нравственное воспитание младших школьников, как одно из условий успешн</w:t>
            </w:r>
            <w:r w:rsidRPr="00DD1266">
              <w:rPr>
                <w:rFonts w:cs="Times New Roman"/>
                <w:sz w:val="24"/>
                <w:szCs w:val="24"/>
              </w:rPr>
              <w:t>о</w:t>
            </w:r>
            <w:r w:rsidRPr="00DD1266">
              <w:rPr>
                <w:rFonts w:cs="Times New Roman"/>
                <w:sz w:val="24"/>
                <w:szCs w:val="24"/>
              </w:rPr>
              <w:t>го обучения</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Программа воспит</w:t>
            </w:r>
            <w:r w:rsidRPr="00DD1266">
              <w:rPr>
                <w:rFonts w:cs="Times New Roman"/>
                <w:sz w:val="24"/>
                <w:szCs w:val="24"/>
              </w:rPr>
              <w:t>а</w:t>
            </w:r>
            <w:r w:rsidRPr="00DD1266">
              <w:rPr>
                <w:rFonts w:cs="Times New Roman"/>
                <w:sz w:val="24"/>
                <w:szCs w:val="24"/>
              </w:rPr>
              <w:t>ния</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2</w:t>
            </w:r>
          </w:p>
        </w:tc>
        <w:tc>
          <w:tcPr>
            <w:tcW w:w="1843" w:type="dxa"/>
          </w:tcPr>
          <w:p w:rsidR="0038776D" w:rsidRPr="00DD1266" w:rsidRDefault="0038776D" w:rsidP="0038776D">
            <w:pPr>
              <w:rPr>
                <w:rFonts w:cs="Times New Roman"/>
                <w:sz w:val="24"/>
                <w:szCs w:val="24"/>
              </w:rPr>
            </w:pPr>
            <w:r w:rsidRPr="00DD1266">
              <w:rPr>
                <w:rFonts w:cs="Times New Roman"/>
                <w:sz w:val="24"/>
                <w:szCs w:val="24"/>
              </w:rPr>
              <w:t>Давлетбаева Г.Ф.</w:t>
            </w:r>
          </w:p>
        </w:tc>
        <w:tc>
          <w:tcPr>
            <w:tcW w:w="4819" w:type="dxa"/>
          </w:tcPr>
          <w:p w:rsidR="0038776D" w:rsidRPr="00DD1266" w:rsidRDefault="0038776D" w:rsidP="0038776D">
            <w:pPr>
              <w:rPr>
                <w:rFonts w:cs="Times New Roman"/>
                <w:sz w:val="24"/>
                <w:szCs w:val="24"/>
              </w:rPr>
            </w:pPr>
            <w:r w:rsidRPr="00DD1266">
              <w:rPr>
                <w:rFonts w:cs="Times New Roman"/>
                <w:sz w:val="24"/>
                <w:szCs w:val="24"/>
              </w:rPr>
              <w:t>Здоровьесберегающие технологии на уроках.</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Содержательный раздел</w:t>
            </w:r>
          </w:p>
        </w:tc>
      </w:tr>
      <w:tr w:rsidR="0038776D" w:rsidRPr="00DD1266" w:rsidTr="001B3906">
        <w:trPr>
          <w:trHeight w:val="896"/>
        </w:trPr>
        <w:tc>
          <w:tcPr>
            <w:tcW w:w="709" w:type="dxa"/>
          </w:tcPr>
          <w:p w:rsidR="0038776D" w:rsidRPr="00DD1266" w:rsidRDefault="0038776D" w:rsidP="0038776D">
            <w:pPr>
              <w:jc w:val="center"/>
              <w:rPr>
                <w:rFonts w:cs="Times New Roman"/>
                <w:sz w:val="24"/>
                <w:szCs w:val="24"/>
              </w:rPr>
            </w:pPr>
            <w:r w:rsidRPr="00DD1266">
              <w:rPr>
                <w:rFonts w:cs="Times New Roman"/>
                <w:sz w:val="24"/>
                <w:szCs w:val="24"/>
              </w:rPr>
              <w:t>3</w:t>
            </w:r>
          </w:p>
        </w:tc>
        <w:tc>
          <w:tcPr>
            <w:tcW w:w="1843" w:type="dxa"/>
          </w:tcPr>
          <w:p w:rsidR="0038776D" w:rsidRPr="00DD1266" w:rsidRDefault="0038776D" w:rsidP="0038776D">
            <w:pPr>
              <w:rPr>
                <w:rFonts w:cs="Times New Roman"/>
                <w:sz w:val="24"/>
                <w:szCs w:val="24"/>
              </w:rPr>
            </w:pPr>
            <w:r w:rsidRPr="00DD1266">
              <w:rPr>
                <w:rFonts w:cs="Times New Roman"/>
                <w:sz w:val="24"/>
                <w:szCs w:val="24"/>
              </w:rPr>
              <w:t>Исяньюлова А.Ф.</w:t>
            </w:r>
          </w:p>
        </w:tc>
        <w:tc>
          <w:tcPr>
            <w:tcW w:w="4819" w:type="dxa"/>
          </w:tcPr>
          <w:p w:rsidR="0038776D" w:rsidRPr="00DD1266" w:rsidRDefault="0038776D" w:rsidP="0038776D">
            <w:pPr>
              <w:rPr>
                <w:rFonts w:cs="Times New Roman"/>
                <w:sz w:val="24"/>
                <w:szCs w:val="24"/>
              </w:rPr>
            </w:pPr>
            <w:r w:rsidRPr="00DD1266">
              <w:rPr>
                <w:rFonts w:cs="Times New Roman"/>
                <w:sz w:val="24"/>
                <w:szCs w:val="24"/>
              </w:rPr>
              <w:t>Дифференцированное обучение на уроках математики и во внеурочное время форм</w:t>
            </w:r>
            <w:r w:rsidRPr="00DD1266">
              <w:rPr>
                <w:rFonts w:cs="Times New Roman"/>
                <w:sz w:val="24"/>
                <w:szCs w:val="24"/>
              </w:rPr>
              <w:t>и</w:t>
            </w:r>
            <w:r w:rsidRPr="00DD1266">
              <w:rPr>
                <w:rFonts w:cs="Times New Roman"/>
                <w:sz w:val="24"/>
                <w:szCs w:val="24"/>
              </w:rPr>
              <w:t>рование творческой инициативы учащихся</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4</w:t>
            </w:r>
          </w:p>
        </w:tc>
        <w:tc>
          <w:tcPr>
            <w:tcW w:w="1843" w:type="dxa"/>
          </w:tcPr>
          <w:p w:rsidR="0038776D" w:rsidRPr="00DD1266" w:rsidRDefault="0038776D" w:rsidP="0038776D">
            <w:pPr>
              <w:rPr>
                <w:rFonts w:cs="Times New Roman"/>
                <w:sz w:val="24"/>
                <w:szCs w:val="24"/>
              </w:rPr>
            </w:pPr>
            <w:r w:rsidRPr="00DD1266">
              <w:rPr>
                <w:rFonts w:cs="Times New Roman"/>
                <w:sz w:val="24"/>
                <w:szCs w:val="24"/>
              </w:rPr>
              <w:t>Каипова Н.Н.</w:t>
            </w:r>
          </w:p>
        </w:tc>
        <w:tc>
          <w:tcPr>
            <w:tcW w:w="4819" w:type="dxa"/>
          </w:tcPr>
          <w:p w:rsidR="0038776D" w:rsidRPr="00DD1266" w:rsidRDefault="0038776D" w:rsidP="0038776D">
            <w:pPr>
              <w:rPr>
                <w:rFonts w:cs="Times New Roman"/>
                <w:sz w:val="24"/>
                <w:szCs w:val="24"/>
              </w:rPr>
            </w:pPr>
            <w:r w:rsidRPr="00DD1266">
              <w:rPr>
                <w:rFonts w:cs="Times New Roman"/>
                <w:sz w:val="24"/>
                <w:szCs w:val="24"/>
              </w:rPr>
              <w:t>Развитие орфографической зоркости младших школьников</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5</w:t>
            </w:r>
          </w:p>
        </w:tc>
        <w:tc>
          <w:tcPr>
            <w:tcW w:w="1843" w:type="dxa"/>
          </w:tcPr>
          <w:p w:rsidR="0038776D" w:rsidRPr="00DD1266" w:rsidRDefault="0038776D" w:rsidP="0038776D">
            <w:pPr>
              <w:rPr>
                <w:rFonts w:cs="Times New Roman"/>
                <w:sz w:val="24"/>
                <w:szCs w:val="24"/>
              </w:rPr>
            </w:pPr>
            <w:r w:rsidRPr="00DD1266">
              <w:rPr>
                <w:rFonts w:cs="Times New Roman"/>
                <w:sz w:val="24"/>
                <w:szCs w:val="24"/>
              </w:rPr>
              <w:t>Кускильдина Г.И.</w:t>
            </w:r>
          </w:p>
        </w:tc>
        <w:tc>
          <w:tcPr>
            <w:tcW w:w="4819" w:type="dxa"/>
          </w:tcPr>
          <w:p w:rsidR="0038776D" w:rsidRPr="00DD1266" w:rsidRDefault="0038776D" w:rsidP="0038776D">
            <w:pPr>
              <w:rPr>
                <w:rFonts w:cs="Times New Roman"/>
                <w:sz w:val="24"/>
                <w:szCs w:val="24"/>
              </w:rPr>
            </w:pPr>
            <w:r w:rsidRPr="00DD1266">
              <w:rPr>
                <w:rFonts w:cs="Times New Roman"/>
                <w:sz w:val="24"/>
                <w:szCs w:val="24"/>
              </w:rPr>
              <w:t>Формирование орфографической зорк</w:t>
            </w:r>
            <w:r w:rsidRPr="00DD1266">
              <w:rPr>
                <w:rFonts w:cs="Times New Roman"/>
                <w:sz w:val="24"/>
                <w:szCs w:val="24"/>
              </w:rPr>
              <w:t>о</w:t>
            </w:r>
            <w:r w:rsidRPr="00DD1266">
              <w:rPr>
                <w:rFonts w:cs="Times New Roman"/>
                <w:sz w:val="24"/>
                <w:szCs w:val="24"/>
              </w:rPr>
              <w:t>сти у учащихся начальных классов</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6</w:t>
            </w:r>
          </w:p>
        </w:tc>
        <w:tc>
          <w:tcPr>
            <w:tcW w:w="1843" w:type="dxa"/>
          </w:tcPr>
          <w:p w:rsidR="0038776D" w:rsidRPr="00DD1266" w:rsidRDefault="0038776D" w:rsidP="0038776D">
            <w:pPr>
              <w:rPr>
                <w:rFonts w:cs="Times New Roman"/>
                <w:sz w:val="24"/>
                <w:szCs w:val="24"/>
              </w:rPr>
            </w:pPr>
            <w:r w:rsidRPr="00DD1266">
              <w:rPr>
                <w:rFonts w:cs="Times New Roman"/>
                <w:sz w:val="24"/>
                <w:szCs w:val="24"/>
              </w:rPr>
              <w:t>Кускильдина М.Д.</w:t>
            </w:r>
          </w:p>
        </w:tc>
        <w:tc>
          <w:tcPr>
            <w:tcW w:w="4819" w:type="dxa"/>
          </w:tcPr>
          <w:p w:rsidR="0038776D" w:rsidRPr="00DD1266" w:rsidRDefault="0038776D" w:rsidP="0038776D">
            <w:pPr>
              <w:rPr>
                <w:rFonts w:cs="Times New Roman"/>
                <w:sz w:val="24"/>
                <w:szCs w:val="24"/>
              </w:rPr>
            </w:pPr>
            <w:r w:rsidRPr="00DD1266">
              <w:rPr>
                <w:rFonts w:cs="Times New Roman"/>
                <w:sz w:val="24"/>
                <w:szCs w:val="24"/>
              </w:rPr>
              <w:t>Воспитание творческой направленности личности младших школьников в условиях коллективной деятельности</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Программа воспит</w:t>
            </w:r>
            <w:r w:rsidRPr="00DD1266">
              <w:rPr>
                <w:rFonts w:cs="Times New Roman"/>
                <w:sz w:val="24"/>
                <w:szCs w:val="24"/>
              </w:rPr>
              <w:t>а</w:t>
            </w:r>
            <w:r w:rsidRPr="00DD1266">
              <w:rPr>
                <w:rFonts w:cs="Times New Roman"/>
                <w:sz w:val="24"/>
                <w:szCs w:val="24"/>
              </w:rPr>
              <w:t>ния</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7</w:t>
            </w:r>
          </w:p>
        </w:tc>
        <w:tc>
          <w:tcPr>
            <w:tcW w:w="1843" w:type="dxa"/>
          </w:tcPr>
          <w:p w:rsidR="0038776D" w:rsidRPr="00DD1266" w:rsidRDefault="0038776D" w:rsidP="0038776D">
            <w:pPr>
              <w:rPr>
                <w:rFonts w:cs="Times New Roman"/>
                <w:sz w:val="24"/>
                <w:szCs w:val="24"/>
              </w:rPr>
            </w:pPr>
            <w:r w:rsidRPr="00DD1266">
              <w:rPr>
                <w:rFonts w:cs="Times New Roman"/>
                <w:sz w:val="24"/>
                <w:szCs w:val="24"/>
              </w:rPr>
              <w:t>Кужагил</w:t>
            </w:r>
            <w:r w:rsidRPr="00DD1266">
              <w:rPr>
                <w:rFonts w:cs="Times New Roman"/>
                <w:sz w:val="24"/>
                <w:szCs w:val="24"/>
              </w:rPr>
              <w:t>ь</w:t>
            </w:r>
            <w:r w:rsidRPr="00DD1266">
              <w:rPr>
                <w:rFonts w:cs="Times New Roman"/>
                <w:sz w:val="24"/>
                <w:szCs w:val="24"/>
              </w:rPr>
              <w:t>дина Г.Р.</w:t>
            </w:r>
          </w:p>
        </w:tc>
        <w:tc>
          <w:tcPr>
            <w:tcW w:w="4819" w:type="dxa"/>
          </w:tcPr>
          <w:p w:rsidR="0038776D" w:rsidRPr="00DD1266" w:rsidRDefault="0038776D" w:rsidP="0038776D">
            <w:pPr>
              <w:rPr>
                <w:rFonts w:cs="Times New Roman"/>
                <w:sz w:val="24"/>
                <w:szCs w:val="24"/>
              </w:rPr>
            </w:pPr>
            <w:r w:rsidRPr="00DD1266">
              <w:rPr>
                <w:rFonts w:cs="Times New Roman"/>
                <w:sz w:val="24"/>
                <w:szCs w:val="24"/>
              </w:rPr>
              <w:t>Использование межпредметных связей на уроках с целью всестороннего развития</w:t>
            </w:r>
          </w:p>
        </w:tc>
        <w:tc>
          <w:tcPr>
            <w:tcW w:w="2694" w:type="dxa"/>
          </w:tcPr>
          <w:p w:rsidR="0038776D" w:rsidRPr="00DD1266" w:rsidRDefault="0038776D" w:rsidP="0038776D">
            <w:pPr>
              <w:rPr>
                <w:rFonts w:cs="Times New Roman"/>
                <w:sz w:val="24"/>
                <w:szCs w:val="24"/>
              </w:rPr>
            </w:pPr>
            <w:r w:rsidRPr="00DD1266">
              <w:rPr>
                <w:rFonts w:cs="Times New Roman"/>
                <w:sz w:val="24"/>
                <w:szCs w:val="24"/>
              </w:rPr>
              <w:t>Программа воспит</w:t>
            </w:r>
            <w:r w:rsidRPr="00DD1266">
              <w:rPr>
                <w:rFonts w:cs="Times New Roman"/>
                <w:sz w:val="24"/>
                <w:szCs w:val="24"/>
              </w:rPr>
              <w:t>а</w:t>
            </w:r>
            <w:r w:rsidRPr="00DD1266">
              <w:rPr>
                <w:rFonts w:cs="Times New Roman"/>
                <w:sz w:val="24"/>
                <w:szCs w:val="24"/>
              </w:rPr>
              <w:t>ния</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8</w:t>
            </w:r>
          </w:p>
        </w:tc>
        <w:tc>
          <w:tcPr>
            <w:tcW w:w="1843" w:type="dxa"/>
          </w:tcPr>
          <w:p w:rsidR="0038776D" w:rsidRPr="00DD1266" w:rsidRDefault="0038776D" w:rsidP="0038776D">
            <w:pPr>
              <w:rPr>
                <w:rFonts w:cs="Times New Roman"/>
                <w:sz w:val="24"/>
                <w:szCs w:val="24"/>
              </w:rPr>
            </w:pPr>
            <w:r w:rsidRPr="00DD1266">
              <w:rPr>
                <w:rFonts w:cs="Times New Roman"/>
                <w:sz w:val="24"/>
                <w:szCs w:val="24"/>
              </w:rPr>
              <w:t>Кутлусал</w:t>
            </w:r>
            <w:r w:rsidRPr="00DD1266">
              <w:rPr>
                <w:rFonts w:cs="Times New Roman"/>
                <w:sz w:val="24"/>
                <w:szCs w:val="24"/>
              </w:rPr>
              <w:t>я</w:t>
            </w:r>
            <w:r w:rsidRPr="00DD1266">
              <w:rPr>
                <w:rFonts w:cs="Times New Roman"/>
                <w:sz w:val="24"/>
                <w:szCs w:val="24"/>
              </w:rPr>
              <w:t>мова З.Ф.</w:t>
            </w:r>
          </w:p>
        </w:tc>
        <w:tc>
          <w:tcPr>
            <w:tcW w:w="4819" w:type="dxa"/>
          </w:tcPr>
          <w:p w:rsidR="0038776D" w:rsidRPr="00DD1266" w:rsidRDefault="0038776D" w:rsidP="0038776D">
            <w:pPr>
              <w:rPr>
                <w:rFonts w:cs="Times New Roman"/>
                <w:sz w:val="24"/>
                <w:szCs w:val="24"/>
              </w:rPr>
            </w:pPr>
            <w:r w:rsidRPr="00DD1266">
              <w:rPr>
                <w:rFonts w:cs="Times New Roman"/>
                <w:sz w:val="24"/>
                <w:szCs w:val="24"/>
                <w:shd w:val="clear" w:color="auto" w:fill="FFFFFF"/>
              </w:rPr>
              <w:t>Психологический комфорт на уроках как условие развития личности младшего школьника</w:t>
            </w:r>
          </w:p>
        </w:tc>
        <w:tc>
          <w:tcPr>
            <w:tcW w:w="2694" w:type="dxa"/>
          </w:tcPr>
          <w:p w:rsidR="0038776D" w:rsidRPr="00DD1266" w:rsidRDefault="0038776D" w:rsidP="0038776D">
            <w:pPr>
              <w:rPr>
                <w:rFonts w:cs="Times New Roman"/>
                <w:sz w:val="24"/>
                <w:szCs w:val="24"/>
              </w:rPr>
            </w:pPr>
            <w:r w:rsidRPr="00DD1266">
              <w:rPr>
                <w:rFonts w:cs="Times New Roman"/>
                <w:sz w:val="24"/>
                <w:szCs w:val="24"/>
              </w:rPr>
              <w:t>Программа воспит</w:t>
            </w:r>
            <w:r w:rsidRPr="00DD1266">
              <w:rPr>
                <w:rFonts w:cs="Times New Roman"/>
                <w:sz w:val="24"/>
                <w:szCs w:val="24"/>
              </w:rPr>
              <w:t>а</w:t>
            </w:r>
            <w:r w:rsidRPr="00DD1266">
              <w:rPr>
                <w:rFonts w:cs="Times New Roman"/>
                <w:sz w:val="24"/>
                <w:szCs w:val="24"/>
              </w:rPr>
              <w:t>ния</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9</w:t>
            </w:r>
          </w:p>
        </w:tc>
        <w:tc>
          <w:tcPr>
            <w:tcW w:w="1843" w:type="dxa"/>
          </w:tcPr>
          <w:p w:rsidR="0038776D" w:rsidRPr="00DD1266" w:rsidRDefault="0038776D" w:rsidP="0038776D">
            <w:pPr>
              <w:rPr>
                <w:rFonts w:cs="Times New Roman"/>
                <w:sz w:val="24"/>
                <w:szCs w:val="24"/>
              </w:rPr>
            </w:pPr>
            <w:r w:rsidRPr="00DD1266">
              <w:rPr>
                <w:rFonts w:cs="Times New Roman"/>
                <w:sz w:val="24"/>
                <w:szCs w:val="24"/>
              </w:rPr>
              <w:t>Мулькам</w:t>
            </w:r>
            <w:r w:rsidRPr="00DD1266">
              <w:rPr>
                <w:rFonts w:cs="Times New Roman"/>
                <w:sz w:val="24"/>
                <w:szCs w:val="24"/>
              </w:rPr>
              <w:t>а</w:t>
            </w:r>
            <w:r w:rsidRPr="00DD1266">
              <w:rPr>
                <w:rFonts w:cs="Times New Roman"/>
                <w:sz w:val="24"/>
                <w:szCs w:val="24"/>
              </w:rPr>
              <w:t>нова Л.Ю.</w:t>
            </w:r>
          </w:p>
        </w:tc>
        <w:tc>
          <w:tcPr>
            <w:tcW w:w="4819" w:type="dxa"/>
          </w:tcPr>
          <w:p w:rsidR="0038776D" w:rsidRPr="00DD1266" w:rsidRDefault="0038776D" w:rsidP="0038776D">
            <w:pPr>
              <w:rPr>
                <w:rFonts w:cs="Times New Roman"/>
                <w:sz w:val="24"/>
                <w:szCs w:val="24"/>
              </w:rPr>
            </w:pPr>
            <w:r w:rsidRPr="00DD1266">
              <w:rPr>
                <w:rFonts w:cs="Times New Roman"/>
                <w:sz w:val="24"/>
                <w:szCs w:val="24"/>
              </w:rPr>
              <w:t>Развитие орфографической зоркости  и познавательных УДД на уроках русского языка</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10</w:t>
            </w:r>
          </w:p>
        </w:tc>
        <w:tc>
          <w:tcPr>
            <w:tcW w:w="1843" w:type="dxa"/>
          </w:tcPr>
          <w:p w:rsidR="0038776D" w:rsidRPr="00DD1266" w:rsidRDefault="0038776D" w:rsidP="0038776D">
            <w:pPr>
              <w:rPr>
                <w:rFonts w:cs="Times New Roman"/>
                <w:sz w:val="24"/>
                <w:szCs w:val="24"/>
              </w:rPr>
            </w:pPr>
            <w:r w:rsidRPr="00DD1266">
              <w:rPr>
                <w:rFonts w:cs="Times New Roman"/>
                <w:sz w:val="24"/>
                <w:szCs w:val="24"/>
              </w:rPr>
              <w:t>Мамбетова А.А.</w:t>
            </w:r>
          </w:p>
        </w:tc>
        <w:tc>
          <w:tcPr>
            <w:tcW w:w="4819" w:type="dxa"/>
          </w:tcPr>
          <w:p w:rsidR="0038776D" w:rsidRPr="00DD1266" w:rsidRDefault="0038776D" w:rsidP="0038776D">
            <w:pPr>
              <w:rPr>
                <w:rFonts w:cs="Times New Roman"/>
                <w:sz w:val="24"/>
                <w:szCs w:val="24"/>
              </w:rPr>
            </w:pPr>
            <w:r w:rsidRPr="00DD1266">
              <w:rPr>
                <w:rFonts w:cs="Times New Roman"/>
                <w:sz w:val="24"/>
                <w:szCs w:val="24"/>
              </w:rPr>
              <w:t>Формирование коммуникативных и ли</w:t>
            </w:r>
            <w:r w:rsidRPr="00DD1266">
              <w:rPr>
                <w:rFonts w:cs="Times New Roman"/>
                <w:sz w:val="24"/>
                <w:szCs w:val="24"/>
              </w:rPr>
              <w:t>ч</w:t>
            </w:r>
            <w:r w:rsidRPr="00DD1266">
              <w:rPr>
                <w:rFonts w:cs="Times New Roman"/>
                <w:sz w:val="24"/>
                <w:szCs w:val="24"/>
              </w:rPr>
              <w:t>ностных УУД в урочной и внеурочной де</w:t>
            </w:r>
            <w:r w:rsidRPr="00DD1266">
              <w:rPr>
                <w:rFonts w:cs="Times New Roman"/>
                <w:sz w:val="24"/>
                <w:szCs w:val="24"/>
              </w:rPr>
              <w:t>я</w:t>
            </w:r>
            <w:r w:rsidRPr="00DD1266">
              <w:rPr>
                <w:rFonts w:cs="Times New Roman"/>
                <w:sz w:val="24"/>
                <w:szCs w:val="24"/>
              </w:rPr>
              <w:t>тельности</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Программа воспит</w:t>
            </w:r>
            <w:r w:rsidRPr="00DD1266">
              <w:rPr>
                <w:rFonts w:cs="Times New Roman"/>
                <w:sz w:val="24"/>
                <w:szCs w:val="24"/>
              </w:rPr>
              <w:t>а</w:t>
            </w:r>
            <w:r w:rsidRPr="00DD1266">
              <w:rPr>
                <w:rFonts w:cs="Times New Roman"/>
                <w:sz w:val="24"/>
                <w:szCs w:val="24"/>
              </w:rPr>
              <w:t>ния</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11</w:t>
            </w:r>
          </w:p>
        </w:tc>
        <w:tc>
          <w:tcPr>
            <w:tcW w:w="1843" w:type="dxa"/>
          </w:tcPr>
          <w:p w:rsidR="0038776D" w:rsidRPr="00DD1266" w:rsidRDefault="0038776D" w:rsidP="0038776D">
            <w:pPr>
              <w:rPr>
                <w:rFonts w:cs="Times New Roman"/>
                <w:sz w:val="24"/>
                <w:szCs w:val="24"/>
              </w:rPr>
            </w:pPr>
            <w:r w:rsidRPr="00DD1266">
              <w:rPr>
                <w:rFonts w:cs="Times New Roman"/>
                <w:sz w:val="24"/>
                <w:szCs w:val="24"/>
              </w:rPr>
              <w:t>Нигмату</w:t>
            </w:r>
            <w:r w:rsidRPr="00DD1266">
              <w:rPr>
                <w:rFonts w:cs="Times New Roman"/>
                <w:sz w:val="24"/>
                <w:szCs w:val="24"/>
              </w:rPr>
              <w:t>л</w:t>
            </w:r>
            <w:r w:rsidRPr="00DD1266">
              <w:rPr>
                <w:rFonts w:cs="Times New Roman"/>
                <w:sz w:val="24"/>
                <w:szCs w:val="24"/>
              </w:rPr>
              <w:t>лина З.С.</w:t>
            </w:r>
          </w:p>
        </w:tc>
        <w:tc>
          <w:tcPr>
            <w:tcW w:w="4819" w:type="dxa"/>
          </w:tcPr>
          <w:p w:rsidR="0038776D" w:rsidRPr="00DD1266" w:rsidRDefault="0038776D" w:rsidP="0038776D">
            <w:pPr>
              <w:rPr>
                <w:rFonts w:cs="Times New Roman"/>
                <w:sz w:val="24"/>
                <w:szCs w:val="24"/>
              </w:rPr>
            </w:pPr>
            <w:r w:rsidRPr="00DD1266">
              <w:rPr>
                <w:rFonts w:cs="Times New Roman"/>
                <w:sz w:val="24"/>
                <w:szCs w:val="24"/>
                <w:shd w:val="clear" w:color="auto" w:fill="FFFFFF"/>
              </w:rPr>
              <w:t>Формирование читательской самосто</w:t>
            </w:r>
            <w:r w:rsidRPr="00DD1266">
              <w:rPr>
                <w:rFonts w:cs="Times New Roman"/>
                <w:sz w:val="24"/>
                <w:szCs w:val="24"/>
                <w:shd w:val="clear" w:color="auto" w:fill="FFFFFF"/>
              </w:rPr>
              <w:t>я</w:t>
            </w:r>
            <w:r w:rsidRPr="00DD1266">
              <w:rPr>
                <w:rFonts w:cs="Times New Roman"/>
                <w:sz w:val="24"/>
                <w:szCs w:val="24"/>
                <w:shd w:val="clear" w:color="auto" w:fill="FFFFFF"/>
              </w:rPr>
              <w:t>тельности младших школьников через ум</w:t>
            </w:r>
            <w:r w:rsidRPr="00DD1266">
              <w:rPr>
                <w:rFonts w:cs="Times New Roman"/>
                <w:sz w:val="24"/>
                <w:szCs w:val="24"/>
                <w:shd w:val="clear" w:color="auto" w:fill="FFFFFF"/>
              </w:rPr>
              <w:t>е</w:t>
            </w:r>
            <w:r w:rsidRPr="00DD1266">
              <w:rPr>
                <w:rFonts w:cs="Times New Roman"/>
                <w:sz w:val="24"/>
                <w:szCs w:val="24"/>
                <w:shd w:val="clear" w:color="auto" w:fill="FFFFFF"/>
              </w:rPr>
              <w:t>ния и навыки работы с книгой на уроках</w:t>
            </w:r>
          </w:p>
        </w:tc>
        <w:tc>
          <w:tcPr>
            <w:tcW w:w="2694" w:type="dxa"/>
          </w:tcPr>
          <w:p w:rsidR="0038776D" w:rsidRPr="00DD1266" w:rsidRDefault="0038776D" w:rsidP="0038776D">
            <w:pPr>
              <w:jc w:val="cente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12</w:t>
            </w:r>
          </w:p>
        </w:tc>
        <w:tc>
          <w:tcPr>
            <w:tcW w:w="1843" w:type="dxa"/>
          </w:tcPr>
          <w:p w:rsidR="0038776D" w:rsidRPr="00DD1266" w:rsidRDefault="0038776D" w:rsidP="0038776D">
            <w:pPr>
              <w:rPr>
                <w:rFonts w:cs="Times New Roman"/>
                <w:sz w:val="24"/>
                <w:szCs w:val="24"/>
              </w:rPr>
            </w:pPr>
            <w:r w:rsidRPr="00DD1266">
              <w:rPr>
                <w:rFonts w:cs="Times New Roman"/>
                <w:sz w:val="24"/>
                <w:szCs w:val="24"/>
              </w:rPr>
              <w:t>Рямова Н.С.</w:t>
            </w:r>
          </w:p>
        </w:tc>
        <w:tc>
          <w:tcPr>
            <w:tcW w:w="4819" w:type="dxa"/>
          </w:tcPr>
          <w:p w:rsidR="0038776D" w:rsidRPr="00DD1266" w:rsidRDefault="0038776D" w:rsidP="0038776D">
            <w:pPr>
              <w:rPr>
                <w:rFonts w:cs="Times New Roman"/>
                <w:sz w:val="24"/>
                <w:szCs w:val="24"/>
              </w:rPr>
            </w:pPr>
            <w:r w:rsidRPr="00DD1266">
              <w:rPr>
                <w:rFonts w:cs="Times New Roman"/>
                <w:sz w:val="24"/>
                <w:szCs w:val="24"/>
              </w:rPr>
              <w:t>Смысловое чтение в работе с текстом</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13</w:t>
            </w:r>
          </w:p>
        </w:tc>
        <w:tc>
          <w:tcPr>
            <w:tcW w:w="1843" w:type="dxa"/>
          </w:tcPr>
          <w:p w:rsidR="0038776D" w:rsidRPr="00DD1266" w:rsidRDefault="0038776D" w:rsidP="0038776D">
            <w:pPr>
              <w:rPr>
                <w:rFonts w:cs="Times New Roman"/>
                <w:sz w:val="24"/>
                <w:szCs w:val="24"/>
              </w:rPr>
            </w:pPr>
            <w:r w:rsidRPr="00DD1266">
              <w:rPr>
                <w:rFonts w:cs="Times New Roman"/>
                <w:sz w:val="24"/>
                <w:szCs w:val="24"/>
              </w:rPr>
              <w:t>Султанова Ф.И.</w:t>
            </w:r>
          </w:p>
        </w:tc>
        <w:tc>
          <w:tcPr>
            <w:tcW w:w="4819" w:type="dxa"/>
          </w:tcPr>
          <w:p w:rsidR="0038776D" w:rsidRPr="00DD1266" w:rsidRDefault="0038776D" w:rsidP="0038776D">
            <w:pPr>
              <w:rPr>
                <w:rFonts w:cs="Times New Roman"/>
                <w:sz w:val="24"/>
                <w:szCs w:val="24"/>
              </w:rPr>
            </w:pPr>
            <w:r w:rsidRPr="00DD1266">
              <w:rPr>
                <w:rFonts w:cs="Times New Roman"/>
                <w:sz w:val="24"/>
                <w:szCs w:val="24"/>
              </w:rPr>
              <w:t>Формирование познавательных УУД на уроках математики</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14</w:t>
            </w:r>
          </w:p>
        </w:tc>
        <w:tc>
          <w:tcPr>
            <w:tcW w:w="1843" w:type="dxa"/>
          </w:tcPr>
          <w:p w:rsidR="0038776D" w:rsidRPr="00DD1266" w:rsidRDefault="0038776D" w:rsidP="0038776D">
            <w:pPr>
              <w:rPr>
                <w:rFonts w:cs="Times New Roman"/>
                <w:sz w:val="24"/>
                <w:szCs w:val="24"/>
              </w:rPr>
            </w:pPr>
            <w:r w:rsidRPr="00DD1266">
              <w:rPr>
                <w:rFonts w:cs="Times New Roman"/>
                <w:sz w:val="24"/>
                <w:szCs w:val="24"/>
              </w:rPr>
              <w:t>Хайруллина Х.Х.</w:t>
            </w:r>
          </w:p>
        </w:tc>
        <w:tc>
          <w:tcPr>
            <w:tcW w:w="4819" w:type="dxa"/>
          </w:tcPr>
          <w:p w:rsidR="0038776D" w:rsidRPr="00DD1266" w:rsidRDefault="0038776D" w:rsidP="0038776D">
            <w:pPr>
              <w:rPr>
                <w:rFonts w:cs="Times New Roman"/>
                <w:sz w:val="24"/>
                <w:szCs w:val="24"/>
              </w:rPr>
            </w:pPr>
            <w:r w:rsidRPr="00DD1266">
              <w:rPr>
                <w:rFonts w:cs="Times New Roman"/>
                <w:sz w:val="24"/>
                <w:szCs w:val="24"/>
              </w:rPr>
              <w:t>Развитие логического мышления на ур</w:t>
            </w:r>
            <w:r w:rsidRPr="00DD1266">
              <w:rPr>
                <w:rFonts w:cs="Times New Roman"/>
                <w:sz w:val="24"/>
                <w:szCs w:val="24"/>
              </w:rPr>
              <w:t>о</w:t>
            </w:r>
            <w:r w:rsidRPr="00DD1266">
              <w:rPr>
                <w:rFonts w:cs="Times New Roman"/>
                <w:sz w:val="24"/>
                <w:szCs w:val="24"/>
              </w:rPr>
              <w:t>ках математики по ФГОС НОО</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15</w:t>
            </w:r>
          </w:p>
        </w:tc>
        <w:tc>
          <w:tcPr>
            <w:tcW w:w="1843" w:type="dxa"/>
          </w:tcPr>
          <w:p w:rsidR="0038776D" w:rsidRPr="00DD1266" w:rsidRDefault="0038776D" w:rsidP="0038776D">
            <w:pPr>
              <w:rPr>
                <w:rFonts w:cs="Times New Roman"/>
                <w:sz w:val="24"/>
                <w:szCs w:val="24"/>
              </w:rPr>
            </w:pPr>
            <w:r w:rsidRPr="00DD1266">
              <w:rPr>
                <w:rFonts w:cs="Times New Roman"/>
                <w:sz w:val="24"/>
                <w:szCs w:val="24"/>
              </w:rPr>
              <w:t>Цыкало Н.А.</w:t>
            </w:r>
          </w:p>
        </w:tc>
        <w:tc>
          <w:tcPr>
            <w:tcW w:w="4819" w:type="dxa"/>
          </w:tcPr>
          <w:p w:rsidR="0038776D" w:rsidRPr="00DD1266" w:rsidRDefault="0038776D" w:rsidP="0038776D">
            <w:pPr>
              <w:rPr>
                <w:rFonts w:cs="Times New Roman"/>
                <w:sz w:val="24"/>
                <w:szCs w:val="24"/>
                <w:lang w:val="ba-RU"/>
              </w:rPr>
            </w:pPr>
            <w:r w:rsidRPr="00DD1266">
              <w:rPr>
                <w:rFonts w:cs="Times New Roman"/>
                <w:sz w:val="24"/>
                <w:szCs w:val="24"/>
              </w:rPr>
              <w:t>Формирование навыка каллиграфического письма у младших школьников</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16</w:t>
            </w:r>
          </w:p>
        </w:tc>
        <w:tc>
          <w:tcPr>
            <w:tcW w:w="1843" w:type="dxa"/>
          </w:tcPr>
          <w:p w:rsidR="0038776D" w:rsidRPr="00DD1266" w:rsidRDefault="0038776D" w:rsidP="0038776D">
            <w:pPr>
              <w:rPr>
                <w:rFonts w:cs="Times New Roman"/>
                <w:sz w:val="24"/>
                <w:szCs w:val="24"/>
              </w:rPr>
            </w:pPr>
            <w:r w:rsidRPr="00DD1266">
              <w:rPr>
                <w:rFonts w:cs="Times New Roman"/>
                <w:sz w:val="24"/>
                <w:szCs w:val="24"/>
              </w:rPr>
              <w:t>Чейпеш Т.Г.</w:t>
            </w:r>
          </w:p>
        </w:tc>
        <w:tc>
          <w:tcPr>
            <w:tcW w:w="4819" w:type="dxa"/>
          </w:tcPr>
          <w:p w:rsidR="0038776D" w:rsidRPr="00DD1266" w:rsidRDefault="0038776D" w:rsidP="0038776D">
            <w:pPr>
              <w:rPr>
                <w:rFonts w:cs="Times New Roman"/>
                <w:sz w:val="24"/>
                <w:szCs w:val="24"/>
              </w:rPr>
            </w:pPr>
            <w:r w:rsidRPr="00DD1266">
              <w:rPr>
                <w:rFonts w:cs="Times New Roman"/>
                <w:sz w:val="24"/>
                <w:szCs w:val="24"/>
              </w:rPr>
              <w:t>Развитие орфографической зоркости младших школьников через использование различных приемов и форм на уроках ру</w:t>
            </w:r>
            <w:r w:rsidRPr="00DD1266">
              <w:rPr>
                <w:rFonts w:cs="Times New Roman"/>
                <w:sz w:val="24"/>
                <w:szCs w:val="24"/>
              </w:rPr>
              <w:t>с</w:t>
            </w:r>
            <w:r w:rsidRPr="00DD1266">
              <w:rPr>
                <w:rFonts w:cs="Times New Roman"/>
                <w:sz w:val="24"/>
                <w:szCs w:val="24"/>
              </w:rPr>
              <w:t>ского языка</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17</w:t>
            </w:r>
          </w:p>
        </w:tc>
        <w:tc>
          <w:tcPr>
            <w:tcW w:w="1843" w:type="dxa"/>
          </w:tcPr>
          <w:p w:rsidR="0038776D" w:rsidRPr="00DD1266" w:rsidRDefault="0038776D" w:rsidP="0038776D">
            <w:pPr>
              <w:rPr>
                <w:rFonts w:cs="Times New Roman"/>
                <w:sz w:val="24"/>
                <w:szCs w:val="24"/>
              </w:rPr>
            </w:pPr>
            <w:r w:rsidRPr="00DD1266">
              <w:rPr>
                <w:rFonts w:cs="Times New Roman"/>
                <w:sz w:val="24"/>
                <w:szCs w:val="24"/>
              </w:rPr>
              <w:t>Юламанова Л.Г.</w:t>
            </w:r>
          </w:p>
        </w:tc>
        <w:tc>
          <w:tcPr>
            <w:tcW w:w="4819" w:type="dxa"/>
          </w:tcPr>
          <w:p w:rsidR="0038776D" w:rsidRPr="00DD1266" w:rsidRDefault="0038776D" w:rsidP="0038776D">
            <w:pPr>
              <w:rPr>
                <w:rFonts w:cs="Times New Roman"/>
                <w:sz w:val="24"/>
                <w:szCs w:val="24"/>
              </w:rPr>
            </w:pPr>
            <w:r w:rsidRPr="00DD1266">
              <w:rPr>
                <w:rFonts w:cs="Times New Roman"/>
                <w:sz w:val="24"/>
                <w:szCs w:val="24"/>
                <w:lang w:val="ba-RU"/>
              </w:rPr>
              <w:t>Башҡорт теле һәм әҙәбиәте дәрестәренең эффектлығын башҡорт халыҡ ижады аша күтәреү,милли рух тәрбиәләү</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18</w:t>
            </w:r>
          </w:p>
        </w:tc>
        <w:tc>
          <w:tcPr>
            <w:tcW w:w="1843" w:type="dxa"/>
          </w:tcPr>
          <w:p w:rsidR="0038776D" w:rsidRPr="00DD1266" w:rsidRDefault="0038776D" w:rsidP="0038776D">
            <w:pPr>
              <w:rPr>
                <w:rFonts w:cs="Times New Roman"/>
                <w:sz w:val="24"/>
                <w:szCs w:val="24"/>
              </w:rPr>
            </w:pPr>
            <w:r w:rsidRPr="00DD1266">
              <w:rPr>
                <w:rFonts w:cs="Times New Roman"/>
                <w:sz w:val="24"/>
                <w:szCs w:val="24"/>
              </w:rPr>
              <w:t>Акилова З.Г.</w:t>
            </w:r>
          </w:p>
        </w:tc>
        <w:tc>
          <w:tcPr>
            <w:tcW w:w="4819" w:type="dxa"/>
          </w:tcPr>
          <w:p w:rsidR="0038776D" w:rsidRPr="00DD1266" w:rsidRDefault="0038776D" w:rsidP="0038776D">
            <w:pPr>
              <w:rPr>
                <w:rFonts w:cs="Times New Roman"/>
                <w:sz w:val="24"/>
                <w:szCs w:val="24"/>
              </w:rPr>
            </w:pPr>
            <w:r w:rsidRPr="00DD1266">
              <w:rPr>
                <w:rFonts w:cs="Times New Roman"/>
                <w:sz w:val="24"/>
                <w:szCs w:val="24"/>
                <w:shd w:val="clear" w:color="auto" w:fill="FFFFFF"/>
              </w:rPr>
              <w:t>Развитие познавательной активности младших школьников в условиях реализ</w:t>
            </w:r>
            <w:r w:rsidRPr="00DD1266">
              <w:rPr>
                <w:rFonts w:cs="Times New Roman"/>
                <w:sz w:val="24"/>
                <w:szCs w:val="24"/>
                <w:shd w:val="clear" w:color="auto" w:fill="FFFFFF"/>
              </w:rPr>
              <w:t>а</w:t>
            </w:r>
            <w:r w:rsidRPr="00DD1266">
              <w:rPr>
                <w:rFonts w:cs="Times New Roman"/>
                <w:sz w:val="24"/>
                <w:szCs w:val="24"/>
                <w:shd w:val="clear" w:color="auto" w:fill="FFFFFF"/>
              </w:rPr>
              <w:t>ции ФГОС</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19</w:t>
            </w:r>
          </w:p>
        </w:tc>
        <w:tc>
          <w:tcPr>
            <w:tcW w:w="1843" w:type="dxa"/>
          </w:tcPr>
          <w:p w:rsidR="0038776D" w:rsidRPr="00DD1266" w:rsidRDefault="0038776D" w:rsidP="0038776D">
            <w:pPr>
              <w:rPr>
                <w:rFonts w:cs="Times New Roman"/>
                <w:sz w:val="24"/>
                <w:szCs w:val="24"/>
              </w:rPr>
            </w:pPr>
            <w:r w:rsidRPr="00DD1266">
              <w:rPr>
                <w:rFonts w:cs="Times New Roman"/>
                <w:sz w:val="24"/>
                <w:szCs w:val="24"/>
              </w:rPr>
              <w:t>Салихова С.М.</w:t>
            </w:r>
          </w:p>
        </w:tc>
        <w:tc>
          <w:tcPr>
            <w:tcW w:w="4819" w:type="dxa"/>
          </w:tcPr>
          <w:p w:rsidR="0038776D" w:rsidRPr="00DD1266" w:rsidRDefault="0038776D" w:rsidP="0038776D">
            <w:pPr>
              <w:rPr>
                <w:rFonts w:cs="Times New Roman"/>
                <w:sz w:val="24"/>
                <w:szCs w:val="24"/>
              </w:rPr>
            </w:pPr>
            <w:r w:rsidRPr="00DD1266">
              <w:rPr>
                <w:rFonts w:cs="Times New Roman"/>
                <w:sz w:val="24"/>
                <w:szCs w:val="24"/>
              </w:rPr>
              <w:t>Формирование орфографической зорк</w:t>
            </w:r>
            <w:r w:rsidRPr="00DD1266">
              <w:rPr>
                <w:rFonts w:cs="Times New Roman"/>
                <w:sz w:val="24"/>
                <w:szCs w:val="24"/>
              </w:rPr>
              <w:t>о</w:t>
            </w:r>
            <w:r w:rsidRPr="00DD1266">
              <w:rPr>
                <w:rFonts w:cs="Times New Roman"/>
                <w:sz w:val="24"/>
                <w:szCs w:val="24"/>
              </w:rPr>
              <w:t>сти у учащихся начальных классов</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20</w:t>
            </w:r>
          </w:p>
        </w:tc>
        <w:tc>
          <w:tcPr>
            <w:tcW w:w="1843" w:type="dxa"/>
          </w:tcPr>
          <w:p w:rsidR="0038776D" w:rsidRPr="00DD1266" w:rsidRDefault="0038776D" w:rsidP="0038776D">
            <w:pPr>
              <w:rPr>
                <w:rFonts w:cs="Times New Roman"/>
                <w:sz w:val="24"/>
                <w:szCs w:val="24"/>
              </w:rPr>
            </w:pPr>
            <w:r w:rsidRPr="00DD1266">
              <w:rPr>
                <w:rFonts w:cs="Times New Roman"/>
                <w:sz w:val="24"/>
                <w:szCs w:val="24"/>
              </w:rPr>
              <w:t>Филаретова В.В.</w:t>
            </w:r>
          </w:p>
        </w:tc>
        <w:tc>
          <w:tcPr>
            <w:tcW w:w="4819" w:type="dxa"/>
          </w:tcPr>
          <w:p w:rsidR="0038776D" w:rsidRPr="00DD1266" w:rsidRDefault="0038776D" w:rsidP="0038776D">
            <w:pPr>
              <w:rPr>
                <w:rFonts w:cs="Times New Roman"/>
                <w:sz w:val="24"/>
                <w:szCs w:val="24"/>
              </w:rPr>
            </w:pPr>
            <w:r w:rsidRPr="00DD1266">
              <w:rPr>
                <w:rFonts w:cs="Times New Roman"/>
                <w:sz w:val="24"/>
                <w:szCs w:val="24"/>
                <w:shd w:val="clear" w:color="auto" w:fill="FFFFFF"/>
              </w:rPr>
              <w:t>Дифференцированное обучение на уроках математики и во внеурочное время, форм</w:t>
            </w:r>
            <w:r w:rsidRPr="00DD1266">
              <w:rPr>
                <w:rFonts w:cs="Times New Roman"/>
                <w:sz w:val="24"/>
                <w:szCs w:val="24"/>
                <w:shd w:val="clear" w:color="auto" w:fill="FFFFFF"/>
              </w:rPr>
              <w:t>и</w:t>
            </w:r>
            <w:r w:rsidRPr="00DD1266">
              <w:rPr>
                <w:rFonts w:cs="Times New Roman"/>
                <w:sz w:val="24"/>
                <w:szCs w:val="24"/>
                <w:shd w:val="clear" w:color="auto" w:fill="FFFFFF"/>
              </w:rPr>
              <w:t>рование творческой инициативы учащихся</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21</w:t>
            </w:r>
          </w:p>
        </w:tc>
        <w:tc>
          <w:tcPr>
            <w:tcW w:w="1843" w:type="dxa"/>
          </w:tcPr>
          <w:p w:rsidR="0038776D" w:rsidRPr="00DD1266" w:rsidRDefault="0038776D" w:rsidP="0038776D">
            <w:pPr>
              <w:rPr>
                <w:rFonts w:cs="Times New Roman"/>
                <w:sz w:val="24"/>
                <w:szCs w:val="24"/>
              </w:rPr>
            </w:pPr>
            <w:r w:rsidRPr="00DD1266">
              <w:rPr>
                <w:rFonts w:cs="Times New Roman"/>
                <w:sz w:val="24"/>
                <w:szCs w:val="24"/>
              </w:rPr>
              <w:t>Кускильдина Д.Ф.</w:t>
            </w:r>
          </w:p>
        </w:tc>
        <w:tc>
          <w:tcPr>
            <w:tcW w:w="4819" w:type="dxa"/>
          </w:tcPr>
          <w:p w:rsidR="0038776D" w:rsidRPr="00DD1266" w:rsidRDefault="0038776D" w:rsidP="0038776D">
            <w:pPr>
              <w:rPr>
                <w:rFonts w:cs="Times New Roman"/>
                <w:sz w:val="24"/>
                <w:szCs w:val="24"/>
              </w:rPr>
            </w:pPr>
            <w:r w:rsidRPr="00DD1266">
              <w:rPr>
                <w:rFonts w:cs="Times New Roman"/>
                <w:sz w:val="24"/>
                <w:szCs w:val="24"/>
                <w:shd w:val="clear" w:color="auto" w:fill="FFFFFF"/>
              </w:rPr>
              <w:t>Формирование эффективных навыков правильного чтения у младших школьников и пути их совершенствования</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22</w:t>
            </w:r>
          </w:p>
        </w:tc>
        <w:tc>
          <w:tcPr>
            <w:tcW w:w="1843" w:type="dxa"/>
          </w:tcPr>
          <w:p w:rsidR="0038776D" w:rsidRPr="00DD1266" w:rsidRDefault="0038776D" w:rsidP="0038776D">
            <w:pPr>
              <w:rPr>
                <w:rFonts w:cs="Times New Roman"/>
                <w:sz w:val="24"/>
                <w:szCs w:val="24"/>
              </w:rPr>
            </w:pPr>
            <w:r w:rsidRPr="00DD1266">
              <w:rPr>
                <w:rFonts w:cs="Times New Roman"/>
                <w:sz w:val="24"/>
                <w:szCs w:val="24"/>
              </w:rPr>
              <w:t>Хасанова Р.Р.</w:t>
            </w:r>
          </w:p>
        </w:tc>
        <w:tc>
          <w:tcPr>
            <w:tcW w:w="4819" w:type="dxa"/>
          </w:tcPr>
          <w:p w:rsidR="0038776D" w:rsidRPr="00DD1266" w:rsidRDefault="0038776D" w:rsidP="0038776D">
            <w:pPr>
              <w:rPr>
                <w:rFonts w:cs="Times New Roman"/>
                <w:sz w:val="24"/>
                <w:szCs w:val="24"/>
              </w:rPr>
            </w:pPr>
            <w:r w:rsidRPr="00DD1266">
              <w:rPr>
                <w:rFonts w:cs="Times New Roman"/>
                <w:sz w:val="24"/>
                <w:szCs w:val="24"/>
              </w:rPr>
              <w:t>Особенности проведения урока в мал</w:t>
            </w:r>
            <w:r w:rsidRPr="00DD1266">
              <w:rPr>
                <w:rFonts w:cs="Times New Roman"/>
                <w:sz w:val="24"/>
                <w:szCs w:val="24"/>
              </w:rPr>
              <w:t>о</w:t>
            </w:r>
            <w:r w:rsidRPr="00DD1266">
              <w:rPr>
                <w:rFonts w:cs="Times New Roman"/>
                <w:sz w:val="24"/>
                <w:szCs w:val="24"/>
              </w:rPr>
              <w:t>комплектном классе</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r w:rsidR="0038776D" w:rsidRPr="00DD1266" w:rsidTr="0038776D">
        <w:tc>
          <w:tcPr>
            <w:tcW w:w="709" w:type="dxa"/>
          </w:tcPr>
          <w:p w:rsidR="0038776D" w:rsidRPr="00DD1266" w:rsidRDefault="0038776D" w:rsidP="0038776D">
            <w:pPr>
              <w:jc w:val="center"/>
              <w:rPr>
                <w:rFonts w:cs="Times New Roman"/>
                <w:sz w:val="24"/>
                <w:szCs w:val="24"/>
              </w:rPr>
            </w:pPr>
            <w:r w:rsidRPr="00DD1266">
              <w:rPr>
                <w:rFonts w:cs="Times New Roman"/>
                <w:sz w:val="24"/>
                <w:szCs w:val="24"/>
              </w:rPr>
              <w:t>23</w:t>
            </w:r>
          </w:p>
        </w:tc>
        <w:tc>
          <w:tcPr>
            <w:tcW w:w="1843" w:type="dxa"/>
          </w:tcPr>
          <w:p w:rsidR="0038776D" w:rsidRPr="00DD1266" w:rsidRDefault="0038776D" w:rsidP="0038776D">
            <w:pPr>
              <w:rPr>
                <w:rFonts w:cs="Times New Roman"/>
                <w:sz w:val="24"/>
                <w:szCs w:val="24"/>
              </w:rPr>
            </w:pPr>
            <w:r w:rsidRPr="00DD1266">
              <w:rPr>
                <w:rFonts w:cs="Times New Roman"/>
                <w:sz w:val="24"/>
                <w:szCs w:val="24"/>
              </w:rPr>
              <w:t>Хасанова Т.И.</w:t>
            </w:r>
          </w:p>
        </w:tc>
        <w:tc>
          <w:tcPr>
            <w:tcW w:w="4819" w:type="dxa"/>
          </w:tcPr>
          <w:p w:rsidR="0038776D" w:rsidRPr="00DD1266" w:rsidRDefault="0038776D" w:rsidP="0038776D">
            <w:pPr>
              <w:rPr>
                <w:rFonts w:cs="Times New Roman"/>
                <w:sz w:val="24"/>
                <w:szCs w:val="24"/>
              </w:rPr>
            </w:pPr>
            <w:r w:rsidRPr="00DD1266">
              <w:rPr>
                <w:rFonts w:cs="Times New Roman"/>
                <w:sz w:val="24"/>
                <w:szCs w:val="24"/>
              </w:rPr>
              <w:t>Эффективные методы и приемы развития читательской грамотности</w:t>
            </w:r>
          </w:p>
        </w:tc>
        <w:tc>
          <w:tcPr>
            <w:tcW w:w="2694" w:type="dxa"/>
          </w:tcPr>
          <w:p w:rsidR="0038776D" w:rsidRPr="00DD1266" w:rsidRDefault="0038776D" w:rsidP="0038776D">
            <w:pPr>
              <w:rPr>
                <w:rFonts w:cs="Times New Roman"/>
                <w:sz w:val="24"/>
                <w:szCs w:val="24"/>
              </w:rPr>
            </w:pPr>
            <w:r w:rsidRPr="00DD1266">
              <w:rPr>
                <w:rFonts w:cs="Times New Roman"/>
                <w:sz w:val="24"/>
                <w:szCs w:val="24"/>
              </w:rPr>
              <w:t>Содержательный раздел</w:t>
            </w:r>
          </w:p>
        </w:tc>
      </w:tr>
    </w:tbl>
    <w:p w:rsidR="00767BB0" w:rsidRPr="00784F9E" w:rsidRDefault="00767BB0" w:rsidP="00767BB0">
      <w:pPr>
        <w:pStyle w:val="body"/>
        <w:rPr>
          <w:sz w:val="24"/>
          <w:szCs w:val="24"/>
        </w:rPr>
      </w:pPr>
    </w:p>
    <w:p w:rsidR="00767BB0" w:rsidRPr="00784F9E" w:rsidRDefault="00767BB0" w:rsidP="00767BB0">
      <w:pPr>
        <w:pStyle w:val="h3"/>
        <w:rPr>
          <w:sz w:val="24"/>
          <w:szCs w:val="24"/>
        </w:rPr>
      </w:pPr>
      <w:r w:rsidRPr="00784F9E">
        <w:rPr>
          <w:sz w:val="24"/>
          <w:szCs w:val="24"/>
        </w:rPr>
        <w:t>3.5.2.</w:t>
      </w:r>
      <w:r w:rsidRPr="00784F9E">
        <w:rPr>
          <w:sz w:val="24"/>
          <w:szCs w:val="24"/>
        </w:rPr>
        <w:t> </w:t>
      </w:r>
      <w:r w:rsidRPr="00784F9E">
        <w:rPr>
          <w:sz w:val="24"/>
          <w:szCs w:val="24"/>
        </w:rPr>
        <w:t>Психолого-педагоги</w:t>
      </w:r>
      <w:r w:rsidR="00F013BA" w:rsidRPr="00784F9E">
        <w:rPr>
          <w:sz w:val="24"/>
          <w:szCs w:val="24"/>
        </w:rPr>
        <w:t xml:space="preserve">ческие условия реализации </w:t>
      </w:r>
      <w:r w:rsidRPr="00784F9E">
        <w:rPr>
          <w:sz w:val="24"/>
          <w:szCs w:val="24"/>
        </w:rPr>
        <w:t>осно</w:t>
      </w:r>
      <w:r w:rsidR="00DD1266">
        <w:rPr>
          <w:sz w:val="24"/>
          <w:szCs w:val="24"/>
        </w:rPr>
        <w:t xml:space="preserve">вной образовательной программы </w:t>
      </w:r>
      <w:r w:rsidRPr="00784F9E">
        <w:rPr>
          <w:sz w:val="24"/>
          <w:szCs w:val="24"/>
        </w:rPr>
        <w:t xml:space="preserve">начального общего образования </w:t>
      </w:r>
    </w:p>
    <w:p w:rsidR="00767BB0" w:rsidRPr="00784F9E" w:rsidRDefault="00767BB0" w:rsidP="00767BB0">
      <w:pPr>
        <w:pStyle w:val="body"/>
        <w:rPr>
          <w:sz w:val="24"/>
          <w:szCs w:val="24"/>
        </w:rPr>
      </w:pPr>
      <w:r w:rsidRPr="00784F9E">
        <w:rPr>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784F9E" w:rsidRDefault="00767BB0" w:rsidP="00767BB0">
      <w:pPr>
        <w:pStyle w:val="body"/>
        <w:rPr>
          <w:sz w:val="24"/>
          <w:szCs w:val="24"/>
        </w:rPr>
      </w:pPr>
      <w:r w:rsidRPr="00784F9E">
        <w:rPr>
          <w:sz w:val="24"/>
          <w:szCs w:val="24"/>
        </w:rPr>
        <w:t>1) обеспечива</w:t>
      </w:r>
      <w:r w:rsidR="00FD5503" w:rsidRPr="00784F9E">
        <w:rPr>
          <w:sz w:val="24"/>
          <w:szCs w:val="24"/>
        </w:rPr>
        <w:t>е</w:t>
      </w:r>
      <w:r w:rsidRPr="00784F9E">
        <w:rPr>
          <w:sz w:val="24"/>
          <w:szCs w:val="24"/>
        </w:rPr>
        <w:t>т преемственность содержания и форм организации образовательной деятел</w:t>
      </w:r>
      <w:r w:rsidRPr="00784F9E">
        <w:rPr>
          <w:sz w:val="24"/>
          <w:szCs w:val="24"/>
        </w:rPr>
        <w:t>ь</w:t>
      </w:r>
      <w:r w:rsidRPr="00784F9E">
        <w:rPr>
          <w:sz w:val="24"/>
          <w:szCs w:val="24"/>
        </w:rPr>
        <w:t>ности при реализации образовательных программ начального, основного и среднего общего о</w:t>
      </w:r>
      <w:r w:rsidRPr="00784F9E">
        <w:rPr>
          <w:sz w:val="24"/>
          <w:szCs w:val="24"/>
        </w:rPr>
        <w:t>б</w:t>
      </w:r>
      <w:r w:rsidRPr="00784F9E">
        <w:rPr>
          <w:sz w:val="24"/>
          <w:szCs w:val="24"/>
        </w:rPr>
        <w:t>разования;</w:t>
      </w:r>
    </w:p>
    <w:p w:rsidR="00767BB0" w:rsidRPr="00784F9E" w:rsidRDefault="00767BB0" w:rsidP="00767BB0">
      <w:pPr>
        <w:pStyle w:val="body"/>
        <w:rPr>
          <w:sz w:val="24"/>
          <w:szCs w:val="24"/>
        </w:rPr>
      </w:pPr>
      <w:r w:rsidRPr="00784F9E">
        <w:rPr>
          <w:sz w:val="24"/>
          <w:szCs w:val="24"/>
        </w:rPr>
        <w:t>2) способству</w:t>
      </w:r>
      <w:r w:rsidR="00FD5503" w:rsidRPr="00784F9E">
        <w:rPr>
          <w:sz w:val="24"/>
          <w:szCs w:val="24"/>
        </w:rPr>
        <w:t>е</w:t>
      </w:r>
      <w:r w:rsidRPr="00784F9E">
        <w:rPr>
          <w:sz w:val="24"/>
          <w:szCs w:val="24"/>
        </w:rPr>
        <w:t>т социально-психологической адаптации обучающихся к условиям образов</w:t>
      </w:r>
      <w:r w:rsidRPr="00784F9E">
        <w:rPr>
          <w:sz w:val="24"/>
          <w:szCs w:val="24"/>
        </w:rPr>
        <w:t>а</w:t>
      </w:r>
      <w:r w:rsidRPr="00784F9E">
        <w:rPr>
          <w:sz w:val="24"/>
          <w:szCs w:val="24"/>
        </w:rPr>
        <w:t>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784F9E" w:rsidRDefault="00767BB0" w:rsidP="00767BB0">
      <w:pPr>
        <w:pStyle w:val="body"/>
        <w:rPr>
          <w:sz w:val="24"/>
          <w:szCs w:val="24"/>
        </w:rPr>
      </w:pPr>
      <w:r w:rsidRPr="00784F9E">
        <w:rPr>
          <w:sz w:val="24"/>
          <w:szCs w:val="24"/>
        </w:rPr>
        <w:t>3) способству</w:t>
      </w:r>
      <w:r w:rsidR="00FD5503" w:rsidRPr="00784F9E">
        <w:rPr>
          <w:sz w:val="24"/>
          <w:szCs w:val="24"/>
        </w:rPr>
        <w:t>е</w:t>
      </w:r>
      <w:r w:rsidRPr="00784F9E">
        <w:rPr>
          <w:sz w:val="24"/>
          <w:szCs w:val="24"/>
        </w:rPr>
        <w:t>т формированию и развитию психолого-педагогической компетентности р</w:t>
      </w:r>
      <w:r w:rsidRPr="00784F9E">
        <w:rPr>
          <w:sz w:val="24"/>
          <w:szCs w:val="24"/>
        </w:rPr>
        <w:t>а</w:t>
      </w:r>
      <w:r w:rsidRPr="00784F9E">
        <w:rPr>
          <w:sz w:val="24"/>
          <w:szCs w:val="24"/>
        </w:rPr>
        <w:t>ботников образовательной организации и родителей (законных представителей) несовершенн</w:t>
      </w:r>
      <w:r w:rsidRPr="00784F9E">
        <w:rPr>
          <w:sz w:val="24"/>
          <w:szCs w:val="24"/>
        </w:rPr>
        <w:t>о</w:t>
      </w:r>
      <w:r w:rsidRPr="00784F9E">
        <w:rPr>
          <w:sz w:val="24"/>
          <w:szCs w:val="24"/>
        </w:rPr>
        <w:t>летних обучающихся;</w:t>
      </w:r>
    </w:p>
    <w:p w:rsidR="00767BB0" w:rsidRPr="00784F9E" w:rsidRDefault="00767BB0" w:rsidP="00767BB0">
      <w:pPr>
        <w:pStyle w:val="body"/>
        <w:rPr>
          <w:sz w:val="24"/>
          <w:szCs w:val="24"/>
        </w:rPr>
      </w:pPr>
      <w:r w:rsidRPr="00784F9E">
        <w:rPr>
          <w:sz w:val="24"/>
          <w:szCs w:val="24"/>
        </w:rPr>
        <w:t>4) обеспечива</w:t>
      </w:r>
      <w:r w:rsidR="00FD5503" w:rsidRPr="00784F9E">
        <w:rPr>
          <w:sz w:val="24"/>
          <w:szCs w:val="24"/>
        </w:rPr>
        <w:t>е</w:t>
      </w:r>
      <w:r w:rsidRPr="00784F9E">
        <w:rPr>
          <w:sz w:val="24"/>
          <w:szCs w:val="24"/>
        </w:rPr>
        <w:t>т профилактику формирования у обучающихся девиантных форм поведения, агрессии и повышенной тревожности.</w:t>
      </w:r>
    </w:p>
    <w:p w:rsidR="00767BB0" w:rsidRPr="00784F9E" w:rsidRDefault="00767BB0" w:rsidP="00767BB0">
      <w:pPr>
        <w:pStyle w:val="body"/>
        <w:rPr>
          <w:sz w:val="24"/>
          <w:szCs w:val="24"/>
        </w:rPr>
      </w:pPr>
      <w:r w:rsidRPr="00784F9E">
        <w:rPr>
          <w:sz w:val="24"/>
          <w:szCs w:val="24"/>
        </w:rPr>
        <w:t xml:space="preserve">В </w:t>
      </w:r>
      <w:r w:rsidR="00FD5503" w:rsidRPr="00784F9E">
        <w:rPr>
          <w:sz w:val="24"/>
          <w:szCs w:val="24"/>
        </w:rPr>
        <w:t xml:space="preserve">МАОУ СОШ №2 с.Акъяр </w:t>
      </w:r>
      <w:r w:rsidRPr="00784F9E">
        <w:rPr>
          <w:sz w:val="24"/>
          <w:szCs w:val="24"/>
        </w:rPr>
        <w:t xml:space="preserve"> психолого-педагогическое сопровождение  реализации пр</w:t>
      </w:r>
      <w:r w:rsidRPr="00784F9E">
        <w:rPr>
          <w:sz w:val="24"/>
          <w:szCs w:val="24"/>
        </w:rPr>
        <w:t>о</w:t>
      </w:r>
      <w:r w:rsidRPr="00784F9E">
        <w:rPr>
          <w:sz w:val="24"/>
          <w:szCs w:val="24"/>
        </w:rPr>
        <w:t>граммы начального общего образования осуществляется квалифицированными специалистами (указать количество при наличии):</w:t>
      </w:r>
    </w:p>
    <w:p w:rsidR="00767BB0" w:rsidRPr="00784F9E" w:rsidRDefault="00767BB0" w:rsidP="00767BB0">
      <w:pPr>
        <w:pStyle w:val="body"/>
        <w:rPr>
          <w:sz w:val="24"/>
          <w:szCs w:val="24"/>
        </w:rPr>
      </w:pPr>
      <w:r w:rsidRPr="00784F9E">
        <w:rPr>
          <w:sz w:val="24"/>
          <w:szCs w:val="24"/>
        </w:rPr>
        <w:t>педагогом-психологом</w:t>
      </w:r>
      <w:r w:rsidR="00FD5503" w:rsidRPr="00784F9E">
        <w:rPr>
          <w:sz w:val="24"/>
          <w:szCs w:val="24"/>
        </w:rPr>
        <w:t xml:space="preserve"> - 1</w:t>
      </w:r>
      <w:r w:rsidRPr="00784F9E">
        <w:rPr>
          <w:sz w:val="24"/>
          <w:szCs w:val="24"/>
        </w:rPr>
        <w:t xml:space="preserve">; </w:t>
      </w:r>
    </w:p>
    <w:p w:rsidR="00767BB0" w:rsidRPr="00784F9E" w:rsidRDefault="00767BB0" w:rsidP="00767BB0">
      <w:pPr>
        <w:pStyle w:val="body"/>
        <w:rPr>
          <w:sz w:val="24"/>
          <w:szCs w:val="24"/>
        </w:rPr>
      </w:pPr>
      <w:r w:rsidRPr="00784F9E">
        <w:rPr>
          <w:sz w:val="24"/>
          <w:szCs w:val="24"/>
        </w:rPr>
        <w:t>учителем-логопедом</w:t>
      </w:r>
      <w:r w:rsidR="00FD5503" w:rsidRPr="00784F9E">
        <w:rPr>
          <w:sz w:val="24"/>
          <w:szCs w:val="24"/>
        </w:rPr>
        <w:t xml:space="preserve"> - 2</w:t>
      </w:r>
      <w:r w:rsidRPr="00784F9E">
        <w:rPr>
          <w:sz w:val="24"/>
          <w:szCs w:val="24"/>
        </w:rPr>
        <w:t xml:space="preserve">; </w:t>
      </w:r>
    </w:p>
    <w:p w:rsidR="00767BB0" w:rsidRPr="00784F9E" w:rsidRDefault="00767BB0" w:rsidP="00FD5503">
      <w:pPr>
        <w:pStyle w:val="body"/>
        <w:rPr>
          <w:sz w:val="24"/>
          <w:szCs w:val="24"/>
        </w:rPr>
      </w:pPr>
      <w:r w:rsidRPr="00784F9E">
        <w:rPr>
          <w:sz w:val="24"/>
          <w:szCs w:val="24"/>
        </w:rPr>
        <w:t>учителем-дефектологом</w:t>
      </w:r>
      <w:r w:rsidR="00FD5503" w:rsidRPr="00784F9E">
        <w:rPr>
          <w:sz w:val="24"/>
          <w:szCs w:val="24"/>
        </w:rPr>
        <w:t xml:space="preserve"> - </w:t>
      </w:r>
      <w:r w:rsidR="002600E8">
        <w:rPr>
          <w:sz w:val="24"/>
          <w:szCs w:val="24"/>
        </w:rPr>
        <w:t>0</w:t>
      </w:r>
      <w:r w:rsidRPr="00784F9E">
        <w:rPr>
          <w:sz w:val="24"/>
          <w:szCs w:val="24"/>
        </w:rPr>
        <w:t xml:space="preserve">;  </w:t>
      </w:r>
    </w:p>
    <w:p w:rsidR="00767BB0" w:rsidRPr="00784F9E" w:rsidRDefault="00767BB0" w:rsidP="00767BB0">
      <w:pPr>
        <w:pStyle w:val="body"/>
        <w:rPr>
          <w:sz w:val="24"/>
          <w:szCs w:val="24"/>
        </w:rPr>
      </w:pPr>
      <w:r w:rsidRPr="00784F9E">
        <w:rPr>
          <w:sz w:val="24"/>
          <w:szCs w:val="24"/>
        </w:rPr>
        <w:t>социальным педагогом</w:t>
      </w:r>
      <w:r w:rsidR="00FD5503" w:rsidRPr="00784F9E">
        <w:rPr>
          <w:sz w:val="24"/>
          <w:szCs w:val="24"/>
        </w:rPr>
        <w:t xml:space="preserve"> – 1.</w:t>
      </w:r>
    </w:p>
    <w:p w:rsidR="00767BB0" w:rsidRPr="00784F9E" w:rsidRDefault="00767BB0" w:rsidP="00767BB0">
      <w:pPr>
        <w:pStyle w:val="body"/>
        <w:rPr>
          <w:sz w:val="24"/>
          <w:szCs w:val="24"/>
        </w:rPr>
      </w:pPr>
      <w:r w:rsidRPr="00784F9E">
        <w:rPr>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w:t>
      </w:r>
      <w:r w:rsidRPr="00784F9E">
        <w:rPr>
          <w:sz w:val="24"/>
          <w:szCs w:val="24"/>
        </w:rPr>
        <w:t>а</w:t>
      </w:r>
      <w:r w:rsidRPr="00784F9E">
        <w:rPr>
          <w:sz w:val="24"/>
          <w:szCs w:val="24"/>
        </w:rPr>
        <w:t>стников образовательных отношений посредством системной деятельности и отдельных мер</w:t>
      </w:r>
      <w:r w:rsidRPr="00784F9E">
        <w:rPr>
          <w:sz w:val="24"/>
          <w:szCs w:val="24"/>
        </w:rPr>
        <w:t>о</w:t>
      </w:r>
      <w:r w:rsidRPr="00784F9E">
        <w:rPr>
          <w:sz w:val="24"/>
          <w:szCs w:val="24"/>
        </w:rPr>
        <w:t>приятий, обеспечивающих:</w:t>
      </w:r>
    </w:p>
    <w:p w:rsidR="00767BB0" w:rsidRPr="00784F9E" w:rsidRDefault="00767BB0" w:rsidP="00767BB0">
      <w:pPr>
        <w:pStyle w:val="list-dash0"/>
        <w:rPr>
          <w:sz w:val="24"/>
          <w:szCs w:val="24"/>
        </w:rPr>
      </w:pPr>
      <w:r w:rsidRPr="00784F9E">
        <w:rPr>
          <w:sz w:val="24"/>
          <w:szCs w:val="24"/>
        </w:rPr>
        <w:t>формирование и развитие психолого-педагогической компетентности всех участников о</w:t>
      </w:r>
      <w:r w:rsidRPr="00784F9E">
        <w:rPr>
          <w:sz w:val="24"/>
          <w:szCs w:val="24"/>
        </w:rPr>
        <w:t>б</w:t>
      </w:r>
      <w:r w:rsidRPr="00784F9E">
        <w:rPr>
          <w:sz w:val="24"/>
          <w:szCs w:val="24"/>
        </w:rPr>
        <w:t>разовательных отношений;</w:t>
      </w:r>
    </w:p>
    <w:p w:rsidR="00767BB0" w:rsidRPr="00784F9E" w:rsidRDefault="00767BB0" w:rsidP="00767BB0">
      <w:pPr>
        <w:pStyle w:val="list-dash0"/>
        <w:rPr>
          <w:sz w:val="24"/>
          <w:szCs w:val="24"/>
        </w:rPr>
      </w:pPr>
      <w:r w:rsidRPr="00784F9E">
        <w:rPr>
          <w:sz w:val="24"/>
          <w:szCs w:val="24"/>
        </w:rPr>
        <w:t>сохранение и укрепление психологического благополучия и психического здоровья об</w:t>
      </w:r>
      <w:r w:rsidRPr="00784F9E">
        <w:rPr>
          <w:sz w:val="24"/>
          <w:szCs w:val="24"/>
        </w:rPr>
        <w:t>у</w:t>
      </w:r>
      <w:r w:rsidRPr="00784F9E">
        <w:rPr>
          <w:sz w:val="24"/>
          <w:szCs w:val="24"/>
        </w:rPr>
        <w:t>чающихся;</w:t>
      </w:r>
    </w:p>
    <w:p w:rsidR="00767BB0" w:rsidRPr="00784F9E" w:rsidRDefault="00767BB0" w:rsidP="00767BB0">
      <w:pPr>
        <w:pStyle w:val="list-dash0"/>
        <w:rPr>
          <w:sz w:val="24"/>
          <w:szCs w:val="24"/>
        </w:rPr>
      </w:pPr>
      <w:r w:rsidRPr="00784F9E">
        <w:rPr>
          <w:sz w:val="24"/>
          <w:szCs w:val="24"/>
        </w:rPr>
        <w:t>поддержка и сопровождение детско-родительских отношений;</w:t>
      </w:r>
    </w:p>
    <w:p w:rsidR="00767BB0" w:rsidRPr="00784F9E" w:rsidRDefault="00767BB0" w:rsidP="00767BB0">
      <w:pPr>
        <w:pStyle w:val="list-dash0"/>
        <w:rPr>
          <w:sz w:val="24"/>
          <w:szCs w:val="24"/>
        </w:rPr>
      </w:pPr>
      <w:r w:rsidRPr="00784F9E">
        <w:rPr>
          <w:sz w:val="24"/>
          <w:szCs w:val="24"/>
        </w:rPr>
        <w:t>формирование ценности здоровья и безопасного образа жизни;</w:t>
      </w:r>
    </w:p>
    <w:p w:rsidR="00767BB0" w:rsidRPr="00784F9E" w:rsidRDefault="00767BB0" w:rsidP="00767BB0">
      <w:pPr>
        <w:pStyle w:val="list-dash0"/>
        <w:rPr>
          <w:sz w:val="24"/>
          <w:szCs w:val="24"/>
        </w:rPr>
      </w:pPr>
      <w:r w:rsidRPr="00784F9E">
        <w:rPr>
          <w:sz w:val="24"/>
          <w:szCs w:val="24"/>
        </w:rPr>
        <w:t>дифференциация и индивидуализация обучения и воспитания с учётом особенностей ко</w:t>
      </w:r>
      <w:r w:rsidRPr="00784F9E">
        <w:rPr>
          <w:sz w:val="24"/>
          <w:szCs w:val="24"/>
        </w:rPr>
        <w:t>г</w:t>
      </w:r>
      <w:r w:rsidRPr="00784F9E">
        <w:rPr>
          <w:sz w:val="24"/>
          <w:szCs w:val="24"/>
        </w:rPr>
        <w:t>нитивного и эмоционального развития обучающихся;</w:t>
      </w:r>
    </w:p>
    <w:p w:rsidR="00767BB0" w:rsidRPr="00784F9E" w:rsidRDefault="00767BB0" w:rsidP="00767BB0">
      <w:pPr>
        <w:pStyle w:val="list-dash0"/>
        <w:rPr>
          <w:sz w:val="24"/>
          <w:szCs w:val="24"/>
        </w:rPr>
      </w:pPr>
      <w:r w:rsidRPr="00784F9E">
        <w:rPr>
          <w:sz w:val="24"/>
          <w:szCs w:val="24"/>
        </w:rPr>
        <w:t>мониторинг возможностей и способностей обучающихся, выявление, поддержка и сопр</w:t>
      </w:r>
      <w:r w:rsidRPr="00784F9E">
        <w:rPr>
          <w:sz w:val="24"/>
          <w:szCs w:val="24"/>
        </w:rPr>
        <w:t>о</w:t>
      </w:r>
      <w:r w:rsidRPr="00784F9E">
        <w:rPr>
          <w:sz w:val="24"/>
          <w:szCs w:val="24"/>
        </w:rPr>
        <w:t>вождение одарённых детей;</w:t>
      </w:r>
    </w:p>
    <w:p w:rsidR="00767BB0" w:rsidRPr="00784F9E" w:rsidRDefault="00767BB0" w:rsidP="00767BB0">
      <w:pPr>
        <w:pStyle w:val="list-dash0"/>
        <w:rPr>
          <w:sz w:val="24"/>
          <w:szCs w:val="24"/>
        </w:rPr>
      </w:pPr>
      <w:r w:rsidRPr="00784F9E">
        <w:rPr>
          <w:sz w:val="24"/>
          <w:szCs w:val="24"/>
        </w:rPr>
        <w:t>создание условий для последующего профессионального самоопределения;</w:t>
      </w:r>
    </w:p>
    <w:p w:rsidR="00767BB0" w:rsidRPr="00784F9E" w:rsidRDefault="00767BB0" w:rsidP="00767BB0">
      <w:pPr>
        <w:pStyle w:val="list-dash0"/>
        <w:rPr>
          <w:sz w:val="24"/>
          <w:szCs w:val="24"/>
        </w:rPr>
      </w:pPr>
      <w:r w:rsidRPr="00784F9E">
        <w:rPr>
          <w:sz w:val="24"/>
          <w:szCs w:val="24"/>
        </w:rPr>
        <w:t>формирование коммуникативных навыков в разновозрастной среде и среде сверстников;</w:t>
      </w:r>
    </w:p>
    <w:p w:rsidR="00767BB0" w:rsidRPr="00784F9E" w:rsidRDefault="00767BB0" w:rsidP="00767BB0">
      <w:pPr>
        <w:pStyle w:val="list-dash0"/>
        <w:rPr>
          <w:sz w:val="24"/>
          <w:szCs w:val="24"/>
        </w:rPr>
      </w:pPr>
      <w:r w:rsidRPr="00784F9E">
        <w:rPr>
          <w:sz w:val="24"/>
          <w:szCs w:val="24"/>
        </w:rPr>
        <w:t>поддержка детских объединений, ученического самоуправления;</w:t>
      </w:r>
    </w:p>
    <w:p w:rsidR="00767BB0" w:rsidRPr="00784F9E" w:rsidRDefault="00767BB0" w:rsidP="00767BB0">
      <w:pPr>
        <w:pStyle w:val="list-dash0"/>
        <w:rPr>
          <w:sz w:val="24"/>
          <w:szCs w:val="24"/>
        </w:rPr>
      </w:pPr>
      <w:r w:rsidRPr="00784F9E">
        <w:rPr>
          <w:sz w:val="24"/>
          <w:szCs w:val="24"/>
        </w:rPr>
        <w:t>формирование психологической культуры поведения в информационной среде;</w:t>
      </w:r>
    </w:p>
    <w:p w:rsidR="00767BB0" w:rsidRPr="00784F9E" w:rsidRDefault="00767BB0" w:rsidP="00767BB0">
      <w:pPr>
        <w:pStyle w:val="list-dash0"/>
        <w:rPr>
          <w:sz w:val="24"/>
          <w:szCs w:val="24"/>
        </w:rPr>
      </w:pPr>
      <w:r w:rsidRPr="00784F9E">
        <w:rPr>
          <w:sz w:val="24"/>
          <w:szCs w:val="24"/>
        </w:rPr>
        <w:t>развитие психологической культуры в области использования ИКТ.</w:t>
      </w:r>
    </w:p>
    <w:p w:rsidR="00767BB0" w:rsidRPr="00784F9E" w:rsidRDefault="00767BB0" w:rsidP="00767BB0">
      <w:pPr>
        <w:pStyle w:val="body"/>
        <w:rPr>
          <w:sz w:val="24"/>
          <w:szCs w:val="24"/>
        </w:rPr>
      </w:pPr>
      <w:r w:rsidRPr="00784F9E">
        <w:rPr>
          <w:sz w:val="24"/>
          <w:szCs w:val="24"/>
        </w:rPr>
        <w:t xml:space="preserve">В процессе реализации основной образовательной программы </w:t>
      </w:r>
      <w:r w:rsidR="00FD5503" w:rsidRPr="00784F9E">
        <w:rPr>
          <w:sz w:val="24"/>
          <w:szCs w:val="24"/>
        </w:rPr>
        <w:t>осуществляет</w:t>
      </w:r>
      <w:r w:rsidRPr="00784F9E">
        <w:rPr>
          <w:sz w:val="24"/>
          <w:szCs w:val="24"/>
        </w:rPr>
        <w:t>ся индивидуальное психолого-педагогическое сопровождение всех участников образов</w:t>
      </w:r>
      <w:r w:rsidR="00FD5503" w:rsidRPr="00784F9E">
        <w:rPr>
          <w:sz w:val="24"/>
          <w:szCs w:val="24"/>
        </w:rPr>
        <w:t>ательных отношений, в том числе;</w:t>
      </w:r>
    </w:p>
    <w:p w:rsidR="00767BB0" w:rsidRPr="00784F9E" w:rsidRDefault="00767BB0" w:rsidP="00767BB0">
      <w:pPr>
        <w:pStyle w:val="body"/>
        <w:rPr>
          <w:sz w:val="24"/>
          <w:szCs w:val="24"/>
        </w:rPr>
      </w:pPr>
      <w:r w:rsidRPr="00784F9E">
        <w:rPr>
          <w:sz w:val="24"/>
          <w:szCs w:val="24"/>
        </w:rPr>
        <w:t>обучающихся, испытывающих трудности в освоении программы основного общего образов</w:t>
      </w:r>
      <w:r w:rsidRPr="00784F9E">
        <w:rPr>
          <w:sz w:val="24"/>
          <w:szCs w:val="24"/>
        </w:rPr>
        <w:t>а</w:t>
      </w:r>
      <w:r w:rsidRPr="00784F9E">
        <w:rPr>
          <w:sz w:val="24"/>
          <w:szCs w:val="24"/>
        </w:rPr>
        <w:t>ния, развитии и социальной адаптации;</w:t>
      </w:r>
    </w:p>
    <w:p w:rsidR="00767BB0" w:rsidRPr="00784F9E" w:rsidRDefault="00767BB0" w:rsidP="00767BB0">
      <w:pPr>
        <w:pStyle w:val="body"/>
        <w:rPr>
          <w:sz w:val="24"/>
          <w:szCs w:val="24"/>
        </w:rPr>
      </w:pPr>
      <w:r w:rsidRPr="00784F9E">
        <w:rPr>
          <w:sz w:val="24"/>
          <w:szCs w:val="24"/>
        </w:rPr>
        <w:t>обучающихся с ОВЗ;</w:t>
      </w:r>
    </w:p>
    <w:p w:rsidR="00767BB0" w:rsidRPr="00784F9E" w:rsidRDefault="00767BB0" w:rsidP="00767BB0">
      <w:pPr>
        <w:pStyle w:val="body"/>
        <w:rPr>
          <w:sz w:val="24"/>
          <w:szCs w:val="24"/>
        </w:rPr>
      </w:pPr>
      <w:r w:rsidRPr="00784F9E">
        <w:rPr>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784F9E" w:rsidRDefault="00767BB0" w:rsidP="00767BB0">
      <w:pPr>
        <w:pStyle w:val="body"/>
        <w:rPr>
          <w:sz w:val="24"/>
          <w:szCs w:val="24"/>
        </w:rPr>
      </w:pPr>
      <w:r w:rsidRPr="00784F9E">
        <w:rPr>
          <w:sz w:val="24"/>
          <w:szCs w:val="24"/>
        </w:rPr>
        <w:t>родителей (законных представителей) несовершеннолетних обучающихся.</w:t>
      </w:r>
    </w:p>
    <w:p w:rsidR="00767BB0" w:rsidRPr="00784F9E" w:rsidRDefault="00767BB0" w:rsidP="00767BB0">
      <w:pPr>
        <w:pStyle w:val="body"/>
        <w:rPr>
          <w:sz w:val="24"/>
          <w:szCs w:val="24"/>
        </w:rPr>
      </w:pPr>
      <w:r w:rsidRPr="00784F9E">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w:t>
      </w:r>
      <w:r w:rsidRPr="00784F9E">
        <w:rPr>
          <w:sz w:val="24"/>
          <w:szCs w:val="24"/>
        </w:rPr>
        <w:t>и</w:t>
      </w:r>
      <w:r w:rsidRPr="00784F9E">
        <w:rPr>
          <w:sz w:val="24"/>
          <w:szCs w:val="24"/>
        </w:rPr>
        <w:t>видуальном уровне.</w:t>
      </w:r>
    </w:p>
    <w:p w:rsidR="00767BB0" w:rsidRPr="00784F9E" w:rsidRDefault="00767BB0" w:rsidP="00767BB0">
      <w:pPr>
        <w:pStyle w:val="body"/>
        <w:rPr>
          <w:sz w:val="24"/>
          <w:szCs w:val="24"/>
        </w:rPr>
      </w:pPr>
      <w:r w:rsidRPr="00784F9E">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784F9E" w:rsidRDefault="00767BB0" w:rsidP="00E410FF">
      <w:pPr>
        <w:pStyle w:val="list-bullet"/>
        <w:rPr>
          <w:rStyle w:val="Italic"/>
          <w:i w:val="0"/>
          <w:iCs w:val="0"/>
          <w:sz w:val="24"/>
          <w:szCs w:val="24"/>
        </w:rPr>
      </w:pPr>
      <w:r w:rsidRPr="00784F9E">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w:t>
      </w:r>
    </w:p>
    <w:p w:rsidR="00767BB0" w:rsidRPr="00784F9E" w:rsidRDefault="00767BB0" w:rsidP="009D2A8D">
      <w:pPr>
        <w:pStyle w:val="list-bullet"/>
        <w:rPr>
          <w:rStyle w:val="Italic"/>
          <w:iCs w:val="0"/>
          <w:sz w:val="24"/>
          <w:szCs w:val="24"/>
        </w:rPr>
      </w:pPr>
      <w:r w:rsidRPr="00784F9E">
        <w:rPr>
          <w:sz w:val="24"/>
          <w:szCs w:val="24"/>
        </w:rPr>
        <w:t>консультирование педагогов и родителей (законных представителей), которое осуществл</w:t>
      </w:r>
      <w:r w:rsidRPr="00784F9E">
        <w:rPr>
          <w:sz w:val="24"/>
          <w:szCs w:val="24"/>
        </w:rPr>
        <w:t>я</w:t>
      </w:r>
      <w:r w:rsidRPr="00784F9E">
        <w:rPr>
          <w:sz w:val="24"/>
          <w:szCs w:val="24"/>
        </w:rPr>
        <w:t>ется педагогическим работником и психологом с учётом результатов диагностики, а также администрацией образовательной организации</w:t>
      </w:r>
      <w:r w:rsidR="00A8261F" w:rsidRPr="00784F9E">
        <w:rPr>
          <w:rStyle w:val="Italic"/>
          <w:iCs w:val="0"/>
          <w:sz w:val="24"/>
          <w:szCs w:val="24"/>
        </w:rPr>
        <w:t>.</w:t>
      </w:r>
    </w:p>
    <w:p w:rsidR="00767BB0" w:rsidRPr="00784F9E" w:rsidRDefault="00767BB0" w:rsidP="00767BB0">
      <w:pPr>
        <w:pStyle w:val="h3"/>
        <w:rPr>
          <w:sz w:val="24"/>
          <w:szCs w:val="24"/>
        </w:rPr>
      </w:pPr>
      <w:r w:rsidRPr="00784F9E">
        <w:rPr>
          <w:sz w:val="24"/>
          <w:szCs w:val="24"/>
        </w:rPr>
        <w:t>3.5.3</w:t>
      </w:r>
      <w:r w:rsidRPr="00784F9E">
        <w:rPr>
          <w:sz w:val="24"/>
          <w:szCs w:val="24"/>
        </w:rPr>
        <w:t> </w:t>
      </w:r>
      <w:r w:rsidRPr="00784F9E">
        <w:rPr>
          <w:sz w:val="24"/>
          <w:szCs w:val="24"/>
        </w:rPr>
        <w:t>Финансово-экономические условия реализации образовательной 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Финансовое обеспечение реализации образовательной программы начального общего образ</w:t>
      </w:r>
      <w:r w:rsidRPr="00784F9E">
        <w:rPr>
          <w:spacing w:val="-1"/>
          <w:sz w:val="24"/>
          <w:szCs w:val="24"/>
        </w:rPr>
        <w:t>о</w:t>
      </w:r>
      <w:r w:rsidRPr="00784F9E">
        <w:rPr>
          <w:spacing w:val="-1"/>
          <w:sz w:val="24"/>
          <w:szCs w:val="24"/>
        </w:rPr>
        <w:t>вания опирается на исполнение расходных обязательств, обеспечивающих государственные г</w:t>
      </w:r>
      <w:r w:rsidRPr="00784F9E">
        <w:rPr>
          <w:spacing w:val="-1"/>
          <w:sz w:val="24"/>
          <w:szCs w:val="24"/>
        </w:rPr>
        <w:t>а</w:t>
      </w:r>
      <w:r w:rsidRPr="00784F9E">
        <w:rPr>
          <w:spacing w:val="-1"/>
          <w:sz w:val="24"/>
          <w:szCs w:val="24"/>
        </w:rPr>
        <w:t xml:space="preserve">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784F9E" w:rsidRDefault="00767BB0" w:rsidP="00767BB0">
      <w:pPr>
        <w:pStyle w:val="body"/>
        <w:rPr>
          <w:sz w:val="24"/>
          <w:szCs w:val="24"/>
        </w:rPr>
      </w:pPr>
      <w:r w:rsidRPr="00784F9E">
        <w:rPr>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784F9E" w:rsidRDefault="00767BB0" w:rsidP="00767BB0">
      <w:pPr>
        <w:pStyle w:val="body"/>
        <w:rPr>
          <w:sz w:val="24"/>
          <w:szCs w:val="24"/>
        </w:rPr>
      </w:pPr>
      <w:r w:rsidRPr="00784F9E">
        <w:rPr>
          <w:sz w:val="24"/>
          <w:szCs w:val="24"/>
        </w:rPr>
        <w:t>Финансовое обеспечение реализации образовательной программы начального общего образ</w:t>
      </w:r>
      <w:r w:rsidRPr="00784F9E">
        <w:rPr>
          <w:sz w:val="24"/>
          <w:szCs w:val="24"/>
        </w:rPr>
        <w:t>о</w:t>
      </w:r>
      <w:r w:rsidRPr="00784F9E">
        <w:rPr>
          <w:sz w:val="24"/>
          <w:szCs w:val="24"/>
        </w:rPr>
        <w:t>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w:t>
      </w:r>
      <w:r w:rsidRPr="00784F9E">
        <w:rPr>
          <w:sz w:val="24"/>
          <w:szCs w:val="24"/>
        </w:rPr>
        <w:t>и</w:t>
      </w:r>
      <w:r w:rsidRPr="00784F9E">
        <w:rPr>
          <w:sz w:val="24"/>
          <w:szCs w:val="24"/>
        </w:rPr>
        <w:t>пальных) образовательных услуг, казённого учреждения — на основании бюджетной сметы.</w:t>
      </w:r>
    </w:p>
    <w:p w:rsidR="00767BB0" w:rsidRPr="00784F9E" w:rsidRDefault="00767BB0" w:rsidP="00767BB0">
      <w:pPr>
        <w:pStyle w:val="body"/>
        <w:rPr>
          <w:sz w:val="24"/>
          <w:szCs w:val="24"/>
        </w:rPr>
      </w:pPr>
      <w:r w:rsidRPr="00784F9E">
        <w:rPr>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w:t>
      </w:r>
      <w:r w:rsidRPr="00784F9E">
        <w:rPr>
          <w:sz w:val="24"/>
          <w:szCs w:val="24"/>
        </w:rPr>
        <w:t>я</w:t>
      </w:r>
      <w:r w:rsidRPr="00784F9E">
        <w:rPr>
          <w:sz w:val="24"/>
          <w:szCs w:val="24"/>
        </w:rPr>
        <w:t xml:space="preserve">ется в соответствии с нормативами, определяемыми органами государственной власти субъектов Российской Федерации. </w:t>
      </w:r>
    </w:p>
    <w:p w:rsidR="00767BB0" w:rsidRPr="00784F9E" w:rsidRDefault="00767BB0" w:rsidP="00767BB0">
      <w:pPr>
        <w:pStyle w:val="body"/>
        <w:rPr>
          <w:sz w:val="24"/>
          <w:szCs w:val="24"/>
        </w:rPr>
      </w:pPr>
      <w:r w:rsidRPr="00784F9E">
        <w:rPr>
          <w:sz w:val="24"/>
          <w:szCs w:val="24"/>
        </w:rPr>
        <w:t>При этом формирование и утверждение нормативов финансирования государственной (мун</w:t>
      </w:r>
      <w:r w:rsidRPr="00784F9E">
        <w:rPr>
          <w:sz w:val="24"/>
          <w:szCs w:val="24"/>
        </w:rPr>
        <w:t>и</w:t>
      </w:r>
      <w:r w:rsidRPr="00784F9E">
        <w:rPr>
          <w:sz w:val="24"/>
          <w:szCs w:val="24"/>
        </w:rPr>
        <w:t>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w:t>
      </w:r>
      <w:r w:rsidRPr="00784F9E">
        <w:rPr>
          <w:sz w:val="24"/>
          <w:szCs w:val="24"/>
        </w:rPr>
        <w:t>р</w:t>
      </w:r>
      <w:r w:rsidRPr="00784F9E">
        <w:rPr>
          <w:sz w:val="24"/>
          <w:szCs w:val="24"/>
        </w:rPr>
        <w:t>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w:t>
      </w:r>
      <w:r w:rsidRPr="00784F9E">
        <w:rPr>
          <w:sz w:val="24"/>
          <w:szCs w:val="24"/>
        </w:rPr>
        <w:t>ю</w:t>
      </w:r>
      <w:r w:rsidRPr="00784F9E">
        <w:rPr>
          <w:sz w:val="24"/>
          <w:szCs w:val="24"/>
        </w:rPr>
        <w:t>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w:t>
      </w:r>
      <w:r w:rsidRPr="00784F9E">
        <w:rPr>
          <w:sz w:val="24"/>
          <w:szCs w:val="24"/>
        </w:rPr>
        <w:t>и</w:t>
      </w:r>
      <w:r w:rsidRPr="00784F9E">
        <w:rPr>
          <w:sz w:val="24"/>
          <w:szCs w:val="24"/>
        </w:rPr>
        <w:t>пального) задания на оказание государственных (муниципальных) услуг (выполнение работ) г</w:t>
      </w:r>
      <w:r w:rsidRPr="00784F9E">
        <w:rPr>
          <w:sz w:val="24"/>
          <w:szCs w:val="24"/>
        </w:rPr>
        <w:t>о</w:t>
      </w:r>
      <w:r w:rsidRPr="00784F9E">
        <w:rPr>
          <w:sz w:val="24"/>
          <w:szCs w:val="24"/>
        </w:rPr>
        <w:t>сударственным (муниципальным) учреждением.</w:t>
      </w:r>
    </w:p>
    <w:p w:rsidR="00767BB0" w:rsidRPr="00784F9E" w:rsidRDefault="00767BB0" w:rsidP="00767BB0">
      <w:pPr>
        <w:pStyle w:val="body"/>
        <w:rPr>
          <w:sz w:val="24"/>
          <w:szCs w:val="24"/>
        </w:rPr>
      </w:pPr>
      <w:r w:rsidRPr="00784F9E">
        <w:rPr>
          <w:sz w:val="24"/>
          <w:szCs w:val="24"/>
        </w:rPr>
        <w:t>Норматив затрат на реализацию образовательной программы начального общего образов</w:t>
      </w:r>
      <w:r w:rsidRPr="00784F9E">
        <w:rPr>
          <w:sz w:val="24"/>
          <w:szCs w:val="24"/>
        </w:rPr>
        <w:t>а</w:t>
      </w:r>
      <w:r w:rsidRPr="00784F9E">
        <w:rPr>
          <w:sz w:val="24"/>
          <w:szCs w:val="24"/>
        </w:rPr>
        <w:t>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784F9E" w:rsidRDefault="00767BB0" w:rsidP="009468CB">
      <w:pPr>
        <w:pStyle w:val="list-bullet"/>
        <w:rPr>
          <w:sz w:val="24"/>
          <w:szCs w:val="24"/>
        </w:rPr>
      </w:pPr>
      <w:r w:rsidRPr="00784F9E">
        <w:rPr>
          <w:sz w:val="24"/>
          <w:szCs w:val="24"/>
        </w:rPr>
        <w:t>расходы на оплату труда работников, участвующих в разработке и реализации образов</w:t>
      </w:r>
      <w:r w:rsidRPr="00784F9E">
        <w:rPr>
          <w:sz w:val="24"/>
          <w:szCs w:val="24"/>
        </w:rPr>
        <w:t>а</w:t>
      </w:r>
      <w:r w:rsidRPr="00784F9E">
        <w:rPr>
          <w:sz w:val="24"/>
          <w:szCs w:val="24"/>
        </w:rPr>
        <w:t>тельной программы начального общего образования;</w:t>
      </w:r>
    </w:p>
    <w:p w:rsidR="00767BB0" w:rsidRPr="00784F9E" w:rsidRDefault="00767BB0" w:rsidP="009468CB">
      <w:pPr>
        <w:pStyle w:val="list-bullet"/>
        <w:rPr>
          <w:sz w:val="24"/>
          <w:szCs w:val="24"/>
        </w:rPr>
      </w:pPr>
      <w:r w:rsidRPr="00784F9E">
        <w:rPr>
          <w:sz w:val="24"/>
          <w:szCs w:val="24"/>
        </w:rPr>
        <w:t>расходы на приобретение учебников и учебных пособий, средств обучения;</w:t>
      </w:r>
    </w:p>
    <w:p w:rsidR="00767BB0" w:rsidRPr="00784F9E" w:rsidRDefault="00767BB0" w:rsidP="009468CB">
      <w:pPr>
        <w:pStyle w:val="list-bullet"/>
        <w:rPr>
          <w:sz w:val="24"/>
          <w:szCs w:val="24"/>
        </w:rPr>
      </w:pPr>
      <w:r w:rsidRPr="00784F9E">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784F9E" w:rsidRDefault="00767BB0" w:rsidP="00767BB0">
      <w:pPr>
        <w:pStyle w:val="body"/>
        <w:rPr>
          <w:sz w:val="24"/>
          <w:szCs w:val="24"/>
        </w:rPr>
      </w:pPr>
      <w:r w:rsidRPr="00784F9E">
        <w:rPr>
          <w:sz w:val="24"/>
          <w:szCs w:val="24"/>
        </w:rPr>
        <w:t>Нормативные затраты на оказание государственной или муниципальной услуги в сфере обр</w:t>
      </w:r>
      <w:r w:rsidRPr="00784F9E">
        <w:rPr>
          <w:sz w:val="24"/>
          <w:szCs w:val="24"/>
        </w:rPr>
        <w:t>а</w:t>
      </w:r>
      <w:r w:rsidRPr="00784F9E">
        <w:rPr>
          <w:sz w:val="24"/>
          <w:szCs w:val="24"/>
        </w:rPr>
        <w:t>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w:t>
      </w:r>
      <w:r w:rsidRPr="00784F9E">
        <w:rPr>
          <w:sz w:val="24"/>
          <w:szCs w:val="24"/>
        </w:rPr>
        <w:t>б</w:t>
      </w:r>
      <w:r w:rsidRPr="00784F9E">
        <w:rPr>
          <w:sz w:val="24"/>
          <w:szCs w:val="24"/>
        </w:rPr>
        <w:t>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w:t>
      </w:r>
      <w:r w:rsidR="00A8261F" w:rsidRPr="00784F9E">
        <w:rPr>
          <w:sz w:val="24"/>
          <w:szCs w:val="24"/>
        </w:rPr>
        <w:t>я образовательной деятельности.</w:t>
      </w:r>
    </w:p>
    <w:p w:rsidR="00767BB0" w:rsidRPr="00784F9E" w:rsidRDefault="00767BB0" w:rsidP="00767BB0">
      <w:pPr>
        <w:pStyle w:val="body"/>
        <w:rPr>
          <w:sz w:val="24"/>
          <w:szCs w:val="24"/>
        </w:rPr>
      </w:pPr>
      <w:r w:rsidRPr="00784F9E">
        <w:rPr>
          <w:sz w:val="24"/>
          <w:szCs w:val="24"/>
        </w:rPr>
        <w:t>В соответствии с расходными обязательствами органов местного самоуправления по орган</w:t>
      </w:r>
      <w:r w:rsidRPr="00784F9E">
        <w:rPr>
          <w:sz w:val="24"/>
          <w:szCs w:val="24"/>
        </w:rPr>
        <w:t>и</w:t>
      </w:r>
      <w:r w:rsidRPr="00784F9E">
        <w:rPr>
          <w:sz w:val="24"/>
          <w:szCs w:val="24"/>
        </w:rPr>
        <w:t>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w:t>
      </w:r>
      <w:r w:rsidRPr="00784F9E">
        <w:rPr>
          <w:sz w:val="24"/>
          <w:szCs w:val="24"/>
        </w:rPr>
        <w:t>б</w:t>
      </w:r>
      <w:r w:rsidRPr="00784F9E">
        <w:rPr>
          <w:sz w:val="24"/>
          <w:szCs w:val="24"/>
        </w:rPr>
        <w:t>щего образования (при наличии этих расходов).</w:t>
      </w:r>
    </w:p>
    <w:p w:rsidR="00767BB0" w:rsidRPr="00784F9E" w:rsidRDefault="00A8261F" w:rsidP="00767BB0">
      <w:pPr>
        <w:pStyle w:val="body"/>
        <w:rPr>
          <w:sz w:val="24"/>
          <w:szCs w:val="24"/>
        </w:rPr>
      </w:pPr>
      <w:r w:rsidRPr="00784F9E">
        <w:rPr>
          <w:sz w:val="24"/>
          <w:szCs w:val="24"/>
        </w:rPr>
        <w:t>МАОУ СОШ №2</w:t>
      </w:r>
      <w:r w:rsidR="00767BB0" w:rsidRPr="00784F9E">
        <w:rPr>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w:t>
      </w:r>
      <w:r w:rsidR="00767BB0" w:rsidRPr="00784F9E">
        <w:rPr>
          <w:sz w:val="24"/>
          <w:szCs w:val="24"/>
        </w:rPr>
        <w:t>а</w:t>
      </w:r>
      <w:r w:rsidR="00767BB0" w:rsidRPr="00784F9E">
        <w:rPr>
          <w:sz w:val="24"/>
          <w:szCs w:val="24"/>
        </w:rPr>
        <w:t>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w:t>
      </w:r>
      <w:r w:rsidR="00767BB0" w:rsidRPr="00784F9E">
        <w:rPr>
          <w:sz w:val="24"/>
          <w:szCs w:val="24"/>
        </w:rPr>
        <w:t>е</w:t>
      </w:r>
      <w:r w:rsidR="00767BB0" w:rsidRPr="00784F9E">
        <w:rPr>
          <w:sz w:val="24"/>
          <w:szCs w:val="24"/>
        </w:rPr>
        <w:t>образовательных организаций).</w:t>
      </w:r>
    </w:p>
    <w:p w:rsidR="00767BB0" w:rsidRPr="00784F9E" w:rsidRDefault="00767BB0" w:rsidP="00767BB0">
      <w:pPr>
        <w:pStyle w:val="body"/>
        <w:rPr>
          <w:spacing w:val="1"/>
          <w:sz w:val="24"/>
          <w:szCs w:val="24"/>
        </w:rPr>
      </w:pPr>
      <w:r w:rsidRPr="00784F9E">
        <w:rPr>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w:t>
      </w:r>
      <w:r w:rsidRPr="00784F9E">
        <w:rPr>
          <w:spacing w:val="1"/>
          <w:sz w:val="24"/>
          <w:szCs w:val="24"/>
        </w:rPr>
        <w:t>а</w:t>
      </w:r>
      <w:r w:rsidRPr="00784F9E">
        <w:rPr>
          <w:spacing w:val="1"/>
          <w:sz w:val="24"/>
          <w:szCs w:val="24"/>
        </w:rPr>
        <w:t>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w:t>
      </w:r>
      <w:r w:rsidRPr="00784F9E">
        <w:rPr>
          <w:spacing w:val="1"/>
          <w:sz w:val="24"/>
          <w:szCs w:val="24"/>
        </w:rPr>
        <w:t>е</w:t>
      </w:r>
      <w:r w:rsidRPr="00784F9E">
        <w:rPr>
          <w:spacing w:val="1"/>
          <w:sz w:val="24"/>
          <w:szCs w:val="24"/>
        </w:rPr>
        <w:t>дерации, нормативно-правовыми актами Правительства Российской Федерации, органов гос</w:t>
      </w:r>
      <w:r w:rsidRPr="00784F9E">
        <w:rPr>
          <w:spacing w:val="1"/>
          <w:sz w:val="24"/>
          <w:szCs w:val="24"/>
        </w:rPr>
        <w:t>у</w:t>
      </w:r>
      <w:r w:rsidRPr="00784F9E">
        <w:rPr>
          <w:spacing w:val="1"/>
          <w:sz w:val="24"/>
          <w:szCs w:val="24"/>
        </w:rPr>
        <w:t>дарственной власти субъектов Российской Федерации, органов местного самоуправления.</w:t>
      </w:r>
    </w:p>
    <w:p w:rsidR="00767BB0" w:rsidRPr="00784F9E" w:rsidRDefault="00767BB0" w:rsidP="00767BB0">
      <w:pPr>
        <w:pStyle w:val="body"/>
        <w:rPr>
          <w:sz w:val="24"/>
          <w:szCs w:val="24"/>
        </w:rPr>
      </w:pPr>
      <w:r w:rsidRPr="00784F9E">
        <w:rPr>
          <w:sz w:val="24"/>
          <w:szCs w:val="24"/>
        </w:rPr>
        <w:t>В связи с требованиями ФГОС НОО при расчёте регионального норматива учитываются з</w:t>
      </w:r>
      <w:r w:rsidRPr="00784F9E">
        <w:rPr>
          <w:sz w:val="24"/>
          <w:szCs w:val="24"/>
        </w:rPr>
        <w:t>а</w:t>
      </w:r>
      <w:r w:rsidRPr="00784F9E">
        <w:rPr>
          <w:sz w:val="24"/>
          <w:szCs w:val="24"/>
        </w:rPr>
        <w:t>траты рабочего времени педагогических работников образовательных организаций на урочную и внеурочную деятельность.</w:t>
      </w:r>
    </w:p>
    <w:p w:rsidR="00767BB0" w:rsidRPr="00784F9E" w:rsidRDefault="00767BB0" w:rsidP="00767BB0">
      <w:pPr>
        <w:pStyle w:val="body"/>
        <w:rPr>
          <w:sz w:val="24"/>
          <w:szCs w:val="24"/>
        </w:rPr>
      </w:pPr>
      <w:r w:rsidRPr="00784F9E">
        <w:rPr>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w:t>
      </w:r>
      <w:r w:rsidRPr="00784F9E">
        <w:rPr>
          <w:sz w:val="24"/>
          <w:szCs w:val="24"/>
        </w:rPr>
        <w:t>т</w:t>
      </w:r>
      <w:r w:rsidRPr="00784F9E">
        <w:rPr>
          <w:sz w:val="24"/>
          <w:szCs w:val="24"/>
        </w:rPr>
        <w:t>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w:t>
      </w:r>
      <w:r w:rsidRPr="00784F9E">
        <w:rPr>
          <w:sz w:val="24"/>
          <w:szCs w:val="24"/>
        </w:rPr>
        <w:t>а</w:t>
      </w:r>
      <w:r w:rsidRPr="00784F9E">
        <w:rPr>
          <w:sz w:val="24"/>
          <w:szCs w:val="24"/>
        </w:rPr>
        <w:t>тельной организации, устанавливающим положение об оплате труда работников образовательной организации.</w:t>
      </w:r>
    </w:p>
    <w:p w:rsidR="00767BB0" w:rsidRPr="00784F9E" w:rsidRDefault="00767BB0" w:rsidP="00767BB0">
      <w:pPr>
        <w:pStyle w:val="body"/>
        <w:rPr>
          <w:sz w:val="24"/>
          <w:szCs w:val="24"/>
        </w:rPr>
      </w:pPr>
      <w:r w:rsidRPr="00784F9E">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w:t>
      </w:r>
      <w:r w:rsidRPr="00784F9E">
        <w:rPr>
          <w:sz w:val="24"/>
          <w:szCs w:val="24"/>
        </w:rPr>
        <w:t>у</w:t>
      </w:r>
      <w:r w:rsidRPr="00784F9E">
        <w:rPr>
          <w:sz w:val="24"/>
          <w:szCs w:val="24"/>
        </w:rPr>
        <w:t>лирующих выплатах определены критерии и показатели результативности и качества деятел</w:t>
      </w:r>
      <w:r w:rsidRPr="00784F9E">
        <w:rPr>
          <w:sz w:val="24"/>
          <w:szCs w:val="24"/>
        </w:rPr>
        <w:t>ь</w:t>
      </w:r>
      <w:r w:rsidRPr="00784F9E">
        <w:rPr>
          <w:sz w:val="24"/>
          <w:szCs w:val="24"/>
        </w:rPr>
        <w:t xml:space="preserve">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Образовательная организация самостоятельно определяет:</w:t>
      </w:r>
    </w:p>
    <w:p w:rsidR="00767BB0" w:rsidRPr="00784F9E" w:rsidRDefault="00767BB0" w:rsidP="009468CB">
      <w:pPr>
        <w:pStyle w:val="list-bullet"/>
        <w:rPr>
          <w:sz w:val="24"/>
          <w:szCs w:val="24"/>
        </w:rPr>
      </w:pPr>
      <w:r w:rsidRPr="00784F9E">
        <w:rPr>
          <w:sz w:val="24"/>
          <w:szCs w:val="24"/>
        </w:rPr>
        <w:t>соотношение базовой и стимулирующей частей фонда оплаты труда;</w:t>
      </w:r>
    </w:p>
    <w:p w:rsidR="00767BB0" w:rsidRPr="00784F9E" w:rsidRDefault="00767BB0" w:rsidP="009468CB">
      <w:pPr>
        <w:pStyle w:val="list-bullet"/>
        <w:rPr>
          <w:sz w:val="24"/>
          <w:szCs w:val="24"/>
        </w:rPr>
      </w:pPr>
      <w:r w:rsidRPr="00784F9E">
        <w:rPr>
          <w:sz w:val="24"/>
          <w:szCs w:val="24"/>
        </w:rPr>
        <w:t>соотношение фонда оплаты труда руководящего, педагогического, инжене</w:t>
      </w:r>
      <w:r w:rsidRPr="00784F9E">
        <w:rPr>
          <w:sz w:val="24"/>
          <w:szCs w:val="24"/>
        </w:rPr>
        <w:t>р</w:t>
      </w:r>
      <w:r w:rsidRPr="00784F9E">
        <w:rPr>
          <w:sz w:val="24"/>
          <w:szCs w:val="24"/>
        </w:rPr>
        <w:t>но-технического, административно-хозяйственного, производственного, уче</w:t>
      </w:r>
      <w:r w:rsidRPr="00784F9E">
        <w:rPr>
          <w:sz w:val="24"/>
          <w:szCs w:val="24"/>
        </w:rPr>
        <w:t>б</w:t>
      </w:r>
      <w:r w:rsidRPr="00784F9E">
        <w:rPr>
          <w:sz w:val="24"/>
          <w:szCs w:val="24"/>
        </w:rPr>
        <w:t>но-вспомогательного и иного персонала;</w:t>
      </w:r>
    </w:p>
    <w:p w:rsidR="00767BB0" w:rsidRPr="00784F9E" w:rsidRDefault="00767BB0" w:rsidP="009468CB">
      <w:pPr>
        <w:pStyle w:val="list-bullet"/>
        <w:rPr>
          <w:sz w:val="24"/>
          <w:szCs w:val="24"/>
        </w:rPr>
      </w:pPr>
      <w:r w:rsidRPr="00784F9E">
        <w:rPr>
          <w:sz w:val="24"/>
          <w:szCs w:val="24"/>
        </w:rPr>
        <w:t>соотношение общей и специальной частей внутри базовой части фонда оплаты труда;</w:t>
      </w:r>
    </w:p>
    <w:p w:rsidR="00767BB0" w:rsidRPr="00784F9E" w:rsidRDefault="00767BB0" w:rsidP="009468CB">
      <w:pPr>
        <w:pStyle w:val="list-bullet"/>
        <w:rPr>
          <w:sz w:val="24"/>
          <w:szCs w:val="24"/>
        </w:rPr>
      </w:pPr>
      <w:r w:rsidRPr="00784F9E">
        <w:rPr>
          <w:sz w:val="24"/>
          <w:szCs w:val="24"/>
        </w:rPr>
        <w:t>порядок распределения стимулирующей части фонда оплаты труда в соответствии с р</w:t>
      </w:r>
      <w:r w:rsidRPr="00784F9E">
        <w:rPr>
          <w:sz w:val="24"/>
          <w:szCs w:val="24"/>
        </w:rPr>
        <w:t>е</w:t>
      </w:r>
      <w:r w:rsidRPr="00784F9E">
        <w:rPr>
          <w:sz w:val="24"/>
          <w:szCs w:val="24"/>
        </w:rPr>
        <w:t>гиональными и муниципальными нормативными правовыми актами.</w:t>
      </w:r>
    </w:p>
    <w:p w:rsidR="00767BB0" w:rsidRPr="00784F9E" w:rsidRDefault="00767BB0" w:rsidP="00767BB0">
      <w:pPr>
        <w:pStyle w:val="body"/>
        <w:rPr>
          <w:sz w:val="24"/>
          <w:szCs w:val="24"/>
        </w:rPr>
      </w:pPr>
      <w:r w:rsidRPr="00784F9E">
        <w:rPr>
          <w:sz w:val="24"/>
          <w:szCs w:val="24"/>
        </w:rPr>
        <w:t>В распределении стимулирующей части фонда оплаты труда учитывается мнение коллег</w:t>
      </w:r>
      <w:r w:rsidRPr="00784F9E">
        <w:rPr>
          <w:sz w:val="24"/>
          <w:szCs w:val="24"/>
        </w:rPr>
        <w:t>и</w:t>
      </w:r>
      <w:r w:rsidRPr="00784F9E">
        <w:rPr>
          <w:sz w:val="24"/>
          <w:szCs w:val="24"/>
        </w:rPr>
        <w:t>альных органов управления образовательной организации (например, Общественного совета о</w:t>
      </w:r>
      <w:r w:rsidRPr="00784F9E">
        <w:rPr>
          <w:sz w:val="24"/>
          <w:szCs w:val="24"/>
        </w:rPr>
        <w:t>б</w:t>
      </w:r>
      <w:r w:rsidRPr="00784F9E">
        <w:rPr>
          <w:spacing w:val="-2"/>
          <w:sz w:val="24"/>
          <w:szCs w:val="24"/>
        </w:rPr>
        <w:t>разовательной организации), выборного органа первичной проф</w:t>
      </w:r>
      <w:r w:rsidRPr="00784F9E">
        <w:rPr>
          <w:sz w:val="24"/>
          <w:szCs w:val="24"/>
        </w:rPr>
        <w:t>союзной организации.</w:t>
      </w:r>
    </w:p>
    <w:p w:rsidR="00767BB0" w:rsidRPr="00784F9E" w:rsidRDefault="00767BB0" w:rsidP="00767BB0">
      <w:pPr>
        <w:pStyle w:val="body"/>
        <w:rPr>
          <w:spacing w:val="-1"/>
          <w:sz w:val="24"/>
          <w:szCs w:val="24"/>
        </w:rPr>
      </w:pPr>
      <w:r w:rsidRPr="00784F9E">
        <w:rPr>
          <w:spacing w:val="-1"/>
          <w:sz w:val="24"/>
          <w:szCs w:val="24"/>
        </w:rPr>
        <w:t>При реализации основной образовательной программы с привлечением ресурсов иных орган</w:t>
      </w:r>
      <w:r w:rsidRPr="00784F9E">
        <w:rPr>
          <w:spacing w:val="-1"/>
          <w:sz w:val="24"/>
          <w:szCs w:val="24"/>
        </w:rPr>
        <w:t>и</w:t>
      </w:r>
      <w:r w:rsidRPr="00784F9E">
        <w:rPr>
          <w:spacing w:val="-1"/>
          <w:sz w:val="24"/>
          <w:szCs w:val="24"/>
        </w:rPr>
        <w:t>заций, на условиях сетевого взаимодействия образовательная организация разрабатывает фина</w:t>
      </w:r>
      <w:r w:rsidRPr="00784F9E">
        <w:rPr>
          <w:spacing w:val="-1"/>
          <w:sz w:val="24"/>
          <w:szCs w:val="24"/>
        </w:rPr>
        <w:t>н</w:t>
      </w:r>
      <w:r w:rsidRPr="00784F9E">
        <w:rPr>
          <w:spacing w:val="-1"/>
          <w:sz w:val="24"/>
          <w:szCs w:val="24"/>
        </w:rPr>
        <w:t>совый механизм взаимодействия между образовательной организацией и организациями допо</w:t>
      </w:r>
      <w:r w:rsidRPr="00784F9E">
        <w:rPr>
          <w:spacing w:val="-1"/>
          <w:sz w:val="24"/>
          <w:szCs w:val="24"/>
        </w:rPr>
        <w:t>л</w:t>
      </w:r>
      <w:r w:rsidRPr="00784F9E">
        <w:rPr>
          <w:spacing w:val="-1"/>
          <w:sz w:val="24"/>
          <w:szCs w:val="24"/>
        </w:rPr>
        <w:t>нительного образования детей, а также другими социальными партнерами, организующими вн</w:t>
      </w:r>
      <w:r w:rsidRPr="00784F9E">
        <w:rPr>
          <w:spacing w:val="-1"/>
          <w:sz w:val="24"/>
          <w:szCs w:val="24"/>
        </w:rPr>
        <w:t>е</w:t>
      </w:r>
      <w:r w:rsidRPr="00784F9E">
        <w:rPr>
          <w:spacing w:val="-1"/>
          <w:sz w:val="24"/>
          <w:szCs w:val="24"/>
        </w:rPr>
        <w:t xml:space="preserve">урочную деятельность обучающихся, и отражает его в своих локальных нормативных актах. </w:t>
      </w:r>
    </w:p>
    <w:p w:rsidR="00767BB0" w:rsidRPr="00784F9E" w:rsidRDefault="00767BB0" w:rsidP="00767BB0">
      <w:pPr>
        <w:pStyle w:val="body"/>
        <w:rPr>
          <w:sz w:val="24"/>
          <w:szCs w:val="24"/>
        </w:rPr>
      </w:pPr>
      <w:r w:rsidRPr="00784F9E">
        <w:rPr>
          <w:sz w:val="24"/>
          <w:szCs w:val="24"/>
        </w:rPr>
        <w:t>Взаимодействие осуществляется:</w:t>
      </w:r>
    </w:p>
    <w:p w:rsidR="00767BB0" w:rsidRPr="00784F9E" w:rsidRDefault="00767BB0" w:rsidP="009468CB">
      <w:pPr>
        <w:pStyle w:val="list-bullet"/>
        <w:rPr>
          <w:sz w:val="24"/>
          <w:szCs w:val="24"/>
        </w:rPr>
      </w:pPr>
      <w:r w:rsidRPr="00784F9E">
        <w:rPr>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w:t>
      </w:r>
      <w:r w:rsidRPr="00784F9E">
        <w:rPr>
          <w:sz w:val="24"/>
          <w:szCs w:val="24"/>
        </w:rPr>
        <w:t>и</w:t>
      </w:r>
      <w:r w:rsidRPr="00784F9E">
        <w:rPr>
          <w:sz w:val="24"/>
          <w:szCs w:val="24"/>
        </w:rPr>
        <w:t>тельного образования, клуба, спортивного комплекса и др.);</w:t>
      </w:r>
    </w:p>
    <w:p w:rsidR="00767BB0" w:rsidRPr="00784F9E" w:rsidRDefault="00767BB0" w:rsidP="009468CB">
      <w:pPr>
        <w:pStyle w:val="list-bullet"/>
        <w:rPr>
          <w:sz w:val="24"/>
          <w:szCs w:val="24"/>
        </w:rPr>
      </w:pPr>
      <w:r w:rsidRPr="00784F9E">
        <w:rPr>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784F9E" w:rsidRDefault="00767BB0" w:rsidP="00767BB0">
      <w:pPr>
        <w:pStyle w:val="body"/>
        <w:rPr>
          <w:sz w:val="24"/>
          <w:szCs w:val="24"/>
        </w:rPr>
      </w:pPr>
      <w:r w:rsidRPr="00784F9E">
        <w:rPr>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w:t>
      </w:r>
      <w:r w:rsidRPr="00784F9E">
        <w:rPr>
          <w:sz w:val="24"/>
          <w:szCs w:val="24"/>
        </w:rPr>
        <w:t>а</w:t>
      </w:r>
      <w:r w:rsidRPr="00784F9E">
        <w:rPr>
          <w:sz w:val="24"/>
          <w:szCs w:val="24"/>
        </w:rPr>
        <w:t>зания государственных услуг по реализации образовательной программы разрабатываются в с</w:t>
      </w:r>
      <w:r w:rsidRPr="00784F9E">
        <w:rPr>
          <w:sz w:val="24"/>
          <w:szCs w:val="24"/>
        </w:rPr>
        <w:t>о</w:t>
      </w:r>
      <w:r w:rsidRPr="00784F9E">
        <w:rPr>
          <w:sz w:val="24"/>
          <w:szCs w:val="24"/>
        </w:rPr>
        <w:t>ответствии с Федеральным законом № 273-ФЗ «Об образовании в Российской Федерации»  (ст. 2, п. 10).</w:t>
      </w:r>
    </w:p>
    <w:p w:rsidR="00767BB0" w:rsidRPr="00784F9E" w:rsidRDefault="00767BB0" w:rsidP="00767BB0">
      <w:pPr>
        <w:pStyle w:val="body"/>
        <w:rPr>
          <w:spacing w:val="1"/>
          <w:sz w:val="24"/>
          <w:szCs w:val="24"/>
        </w:rPr>
      </w:pPr>
      <w:r w:rsidRPr="00784F9E">
        <w:rPr>
          <w:spacing w:val="1"/>
          <w:sz w:val="24"/>
          <w:szCs w:val="24"/>
        </w:rPr>
        <w:t>Примерный расчёт нормативных затрат оказания государственных услуг по реализации о</w:t>
      </w:r>
      <w:r w:rsidRPr="00784F9E">
        <w:rPr>
          <w:spacing w:val="1"/>
          <w:sz w:val="24"/>
          <w:szCs w:val="24"/>
        </w:rPr>
        <w:t>б</w:t>
      </w:r>
      <w:r w:rsidRPr="00784F9E">
        <w:rPr>
          <w:spacing w:val="1"/>
          <w:sz w:val="24"/>
          <w:szCs w:val="24"/>
        </w:rPr>
        <w:t>разовательной программы начального общего образования соответствует нормативным затр</w:t>
      </w:r>
      <w:r w:rsidRPr="00784F9E">
        <w:rPr>
          <w:spacing w:val="1"/>
          <w:sz w:val="24"/>
          <w:szCs w:val="24"/>
        </w:rPr>
        <w:t>а</w:t>
      </w:r>
      <w:r w:rsidRPr="00784F9E">
        <w:rPr>
          <w:spacing w:val="1"/>
          <w:sz w:val="24"/>
          <w:szCs w:val="24"/>
        </w:rPr>
        <w:t>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w:t>
      </w:r>
      <w:r w:rsidRPr="00784F9E">
        <w:rPr>
          <w:spacing w:val="1"/>
          <w:sz w:val="24"/>
          <w:szCs w:val="24"/>
        </w:rPr>
        <w:t>а</w:t>
      </w:r>
      <w:r w:rsidRPr="00784F9E">
        <w:rPr>
          <w:spacing w:val="1"/>
          <w:sz w:val="24"/>
          <w:szCs w:val="24"/>
        </w:rPr>
        <w:t>зание государственных (муниципальных) услуг в сфере дошкольного, начального общего, о</w:t>
      </w:r>
      <w:r w:rsidRPr="00784F9E">
        <w:rPr>
          <w:spacing w:val="1"/>
          <w:sz w:val="24"/>
          <w:szCs w:val="24"/>
        </w:rPr>
        <w:t>с</w:t>
      </w:r>
      <w:r w:rsidRPr="00784F9E">
        <w:rPr>
          <w:spacing w:val="1"/>
          <w:sz w:val="24"/>
          <w:szCs w:val="24"/>
        </w:rPr>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w:t>
      </w:r>
      <w:r w:rsidRPr="00784F9E">
        <w:rPr>
          <w:spacing w:val="1"/>
          <w:sz w:val="24"/>
          <w:szCs w:val="24"/>
        </w:rPr>
        <w:t>у</w:t>
      </w:r>
      <w:r w:rsidRPr="00784F9E">
        <w:rPr>
          <w:spacing w:val="1"/>
          <w:sz w:val="24"/>
          <w:szCs w:val="24"/>
        </w:rPr>
        <w:t>чения, применяемых при расчёте объёма субсидии на финансовое обеспечение выполнения г</w:t>
      </w:r>
      <w:r w:rsidRPr="00784F9E">
        <w:rPr>
          <w:spacing w:val="1"/>
          <w:sz w:val="24"/>
          <w:szCs w:val="24"/>
        </w:rPr>
        <w:t>о</w:t>
      </w:r>
      <w:r w:rsidRPr="00784F9E">
        <w:rPr>
          <w:spacing w:val="1"/>
          <w:sz w:val="24"/>
          <w:szCs w:val="24"/>
        </w:rPr>
        <w:t>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w:t>
      </w:r>
      <w:r w:rsidRPr="00784F9E">
        <w:rPr>
          <w:spacing w:val="1"/>
          <w:sz w:val="24"/>
          <w:szCs w:val="24"/>
        </w:rPr>
        <w:t>и</w:t>
      </w:r>
      <w:r w:rsidRPr="00784F9E">
        <w:rPr>
          <w:spacing w:val="1"/>
          <w:sz w:val="24"/>
          <w:szCs w:val="24"/>
        </w:rPr>
        <w:t>нистерством юстиции Российской Федерации 15 ноября 2021 г., регистрационный № 65811).</w:t>
      </w:r>
    </w:p>
    <w:p w:rsidR="00767BB0" w:rsidRPr="00784F9E" w:rsidRDefault="00767BB0" w:rsidP="00767BB0">
      <w:pPr>
        <w:pStyle w:val="body"/>
        <w:rPr>
          <w:sz w:val="24"/>
          <w:szCs w:val="24"/>
        </w:rPr>
      </w:pPr>
      <w:r w:rsidRPr="00784F9E">
        <w:rPr>
          <w:sz w:val="24"/>
          <w:szCs w:val="24"/>
        </w:rPr>
        <w:t>Примерный расчёт нормативных затрат оказания государственных услуг по реализации обр</w:t>
      </w:r>
      <w:r w:rsidRPr="00784F9E">
        <w:rPr>
          <w:sz w:val="24"/>
          <w:szCs w:val="24"/>
        </w:rPr>
        <w:t>а</w:t>
      </w:r>
      <w:r w:rsidRPr="00784F9E">
        <w:rPr>
          <w:sz w:val="24"/>
          <w:szCs w:val="24"/>
        </w:rPr>
        <w:t>зовательной программы начального общего образования определяет нормативные затраты суб</w:t>
      </w:r>
      <w:r w:rsidRPr="00784F9E">
        <w:rPr>
          <w:sz w:val="24"/>
          <w:szCs w:val="24"/>
        </w:rPr>
        <w:t>ъ</w:t>
      </w:r>
      <w:r w:rsidRPr="00784F9E">
        <w:rPr>
          <w:sz w:val="24"/>
          <w:szCs w:val="24"/>
        </w:rPr>
        <w:t>екта Российской Федерации (муниципального образования), связанные с оказанием государс</w:t>
      </w:r>
      <w:r w:rsidRPr="00784F9E">
        <w:rPr>
          <w:sz w:val="24"/>
          <w:szCs w:val="24"/>
        </w:rPr>
        <w:t>т</w:t>
      </w:r>
      <w:r w:rsidRPr="00784F9E">
        <w:rPr>
          <w:sz w:val="24"/>
          <w:szCs w:val="24"/>
        </w:rPr>
        <w:t>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w:t>
      </w:r>
      <w:r w:rsidRPr="00784F9E">
        <w:rPr>
          <w:sz w:val="24"/>
          <w:szCs w:val="24"/>
        </w:rPr>
        <w:t>ь</w:t>
      </w:r>
      <w:r w:rsidRPr="00784F9E">
        <w:rPr>
          <w:sz w:val="24"/>
          <w:szCs w:val="24"/>
        </w:rPr>
        <w:t>ным законом «Об образовании в Российской Федерации» (ст. 2, п. 10).</w:t>
      </w:r>
    </w:p>
    <w:p w:rsidR="00767BB0" w:rsidRPr="00784F9E" w:rsidRDefault="00767BB0" w:rsidP="00767BB0">
      <w:pPr>
        <w:pStyle w:val="body"/>
        <w:rPr>
          <w:sz w:val="24"/>
          <w:szCs w:val="24"/>
        </w:rPr>
      </w:pPr>
      <w:r w:rsidRPr="00784F9E">
        <w:rPr>
          <w:sz w:val="24"/>
          <w:szCs w:val="24"/>
        </w:rPr>
        <w:t>Финансовое обеспечение оказания государственных услуг осуществляется в пределах бю</w:t>
      </w:r>
      <w:r w:rsidRPr="00784F9E">
        <w:rPr>
          <w:sz w:val="24"/>
          <w:szCs w:val="24"/>
        </w:rPr>
        <w:t>д</w:t>
      </w:r>
      <w:r w:rsidRPr="00784F9E">
        <w:rPr>
          <w:sz w:val="24"/>
          <w:szCs w:val="24"/>
        </w:rPr>
        <w:t>жетных ассигнований, предусмотренных образовательной организацией на очередной финанс</w:t>
      </w:r>
      <w:r w:rsidRPr="00784F9E">
        <w:rPr>
          <w:sz w:val="24"/>
          <w:szCs w:val="24"/>
        </w:rPr>
        <w:t>о</w:t>
      </w:r>
      <w:r w:rsidRPr="00784F9E">
        <w:rPr>
          <w:sz w:val="24"/>
          <w:szCs w:val="24"/>
        </w:rPr>
        <w:t>вый год.</w:t>
      </w:r>
    </w:p>
    <w:p w:rsidR="00767BB0" w:rsidRPr="00784F9E" w:rsidRDefault="00767BB0" w:rsidP="00767BB0">
      <w:pPr>
        <w:pStyle w:val="h3"/>
        <w:rPr>
          <w:sz w:val="24"/>
          <w:szCs w:val="24"/>
        </w:rPr>
      </w:pPr>
      <w:r w:rsidRPr="00784F9E">
        <w:rPr>
          <w:sz w:val="24"/>
          <w:szCs w:val="24"/>
        </w:rPr>
        <w:t>3.5.4.</w:t>
      </w:r>
      <w:r w:rsidRPr="00784F9E">
        <w:rPr>
          <w:sz w:val="24"/>
          <w:szCs w:val="24"/>
        </w:rPr>
        <w:t> </w:t>
      </w:r>
      <w:r w:rsidRPr="00784F9E">
        <w:rPr>
          <w:sz w:val="24"/>
          <w:szCs w:val="24"/>
        </w:rPr>
        <w:t xml:space="preserve">Информационно-методические условия реализации  программы начального общего образования </w:t>
      </w:r>
    </w:p>
    <w:p w:rsidR="00767BB0" w:rsidRPr="00784F9E" w:rsidRDefault="00767BB0" w:rsidP="00767BB0">
      <w:pPr>
        <w:pStyle w:val="h4-first"/>
        <w:rPr>
          <w:sz w:val="24"/>
          <w:szCs w:val="24"/>
        </w:rPr>
      </w:pPr>
      <w:r w:rsidRPr="00784F9E">
        <w:rPr>
          <w:sz w:val="24"/>
          <w:szCs w:val="24"/>
        </w:rPr>
        <w:t>Информационно-образовательная среда как условие реализации программы начального общего образования</w:t>
      </w:r>
    </w:p>
    <w:p w:rsidR="00767BB0" w:rsidRPr="00784F9E" w:rsidRDefault="00767BB0" w:rsidP="00767BB0">
      <w:pPr>
        <w:pStyle w:val="body"/>
        <w:rPr>
          <w:sz w:val="24"/>
          <w:szCs w:val="24"/>
        </w:rPr>
      </w:pPr>
      <w:r w:rsidRPr="00784F9E">
        <w:rPr>
          <w:sz w:val="24"/>
          <w:szCs w:val="24"/>
        </w:rPr>
        <w:t>В соответствии с требованиями ФГОС НОО реализация программы начального общего обр</w:t>
      </w:r>
      <w:r w:rsidRPr="00784F9E">
        <w:rPr>
          <w:sz w:val="24"/>
          <w:szCs w:val="24"/>
        </w:rPr>
        <w:t>а</w:t>
      </w:r>
      <w:r w:rsidRPr="00784F9E">
        <w:rPr>
          <w:sz w:val="24"/>
          <w:szCs w:val="24"/>
        </w:rPr>
        <w:t>зования обеспечивается современной информационно-образовательной средой.</w:t>
      </w:r>
    </w:p>
    <w:p w:rsidR="00767BB0" w:rsidRPr="00784F9E" w:rsidRDefault="00767BB0" w:rsidP="00767BB0">
      <w:pPr>
        <w:pStyle w:val="body"/>
        <w:rPr>
          <w:spacing w:val="1"/>
          <w:sz w:val="24"/>
          <w:szCs w:val="24"/>
        </w:rPr>
      </w:pPr>
      <w:r w:rsidRPr="00784F9E">
        <w:rPr>
          <w:spacing w:val="1"/>
          <w:sz w:val="24"/>
          <w:szCs w:val="24"/>
        </w:rPr>
        <w:t xml:space="preserve">Под </w:t>
      </w:r>
      <w:r w:rsidRPr="00784F9E">
        <w:rPr>
          <w:rStyle w:val="Bold"/>
          <w:bCs w:val="0"/>
          <w:spacing w:val="1"/>
          <w:sz w:val="24"/>
          <w:szCs w:val="24"/>
        </w:rPr>
        <w:t>информационно-образовательной средой</w:t>
      </w:r>
      <w:r w:rsidRPr="00784F9E">
        <w:rPr>
          <w:spacing w:val="1"/>
          <w:sz w:val="24"/>
          <w:szCs w:val="24"/>
        </w:rPr>
        <w:t xml:space="preserve"> (</w:t>
      </w:r>
      <w:r w:rsidRPr="00784F9E">
        <w:rPr>
          <w:rStyle w:val="Bold"/>
          <w:bCs w:val="0"/>
          <w:spacing w:val="1"/>
          <w:sz w:val="24"/>
          <w:szCs w:val="24"/>
        </w:rPr>
        <w:t>ИОС</w:t>
      </w:r>
      <w:r w:rsidRPr="00784F9E">
        <w:rPr>
          <w:spacing w:val="1"/>
          <w:sz w:val="24"/>
          <w:szCs w:val="24"/>
        </w:rPr>
        <w:t>) образовательной организации пон</w:t>
      </w:r>
      <w:r w:rsidRPr="00784F9E">
        <w:rPr>
          <w:spacing w:val="1"/>
          <w:sz w:val="24"/>
          <w:szCs w:val="24"/>
        </w:rPr>
        <w:t>и</w:t>
      </w:r>
      <w:r w:rsidRPr="00784F9E">
        <w:rPr>
          <w:spacing w:val="1"/>
          <w:sz w:val="24"/>
          <w:szCs w:val="24"/>
        </w:rPr>
        <w:t>мается открытая педагогическая система, включающая разнообразные информационные обр</w:t>
      </w:r>
      <w:r w:rsidRPr="00784F9E">
        <w:rPr>
          <w:spacing w:val="1"/>
          <w:sz w:val="24"/>
          <w:szCs w:val="24"/>
        </w:rPr>
        <w:t>а</w:t>
      </w:r>
      <w:r w:rsidRPr="00784F9E">
        <w:rPr>
          <w:spacing w:val="1"/>
          <w:sz w:val="24"/>
          <w:szCs w:val="24"/>
        </w:rPr>
        <w:t>зовательные ресурсы, современные информационно-коммуникационные технологии, способс</w:t>
      </w:r>
      <w:r w:rsidRPr="00784F9E">
        <w:rPr>
          <w:spacing w:val="1"/>
          <w:sz w:val="24"/>
          <w:szCs w:val="24"/>
        </w:rPr>
        <w:t>т</w:t>
      </w:r>
      <w:r w:rsidRPr="00784F9E">
        <w:rPr>
          <w:spacing w:val="1"/>
          <w:sz w:val="24"/>
          <w:szCs w:val="24"/>
        </w:rPr>
        <w:t xml:space="preserve">вующие реализации требований ФГОС. </w:t>
      </w:r>
    </w:p>
    <w:p w:rsidR="00767BB0" w:rsidRPr="00784F9E" w:rsidRDefault="00767BB0" w:rsidP="00767BB0">
      <w:pPr>
        <w:pStyle w:val="body"/>
        <w:rPr>
          <w:rStyle w:val="Bold"/>
          <w:bCs w:val="0"/>
          <w:sz w:val="24"/>
          <w:szCs w:val="24"/>
        </w:rPr>
      </w:pPr>
      <w:r w:rsidRPr="00784F9E">
        <w:rPr>
          <w:rStyle w:val="Bold"/>
          <w:bCs w:val="0"/>
          <w:sz w:val="24"/>
          <w:szCs w:val="24"/>
        </w:rPr>
        <w:t>Основными компонентами ИОС являются:</w:t>
      </w:r>
    </w:p>
    <w:p w:rsidR="00767BB0" w:rsidRPr="00784F9E" w:rsidRDefault="00767BB0" w:rsidP="009468CB">
      <w:pPr>
        <w:pStyle w:val="list-bullet"/>
        <w:rPr>
          <w:sz w:val="24"/>
          <w:szCs w:val="24"/>
        </w:rPr>
      </w:pPr>
      <w:r w:rsidRPr="00784F9E">
        <w:rPr>
          <w:sz w:val="24"/>
          <w:szCs w:val="24"/>
        </w:rPr>
        <w:t>учебно-методические комплекты по всем учебным предметам на языках обучения, опред</w:t>
      </w:r>
      <w:r w:rsidRPr="00784F9E">
        <w:rPr>
          <w:sz w:val="24"/>
          <w:szCs w:val="24"/>
        </w:rPr>
        <w:t>е</w:t>
      </w:r>
      <w:r w:rsidRPr="00784F9E">
        <w:rPr>
          <w:sz w:val="24"/>
          <w:szCs w:val="24"/>
        </w:rPr>
        <w:t>лённых учредителем образовательной организации;</w:t>
      </w:r>
    </w:p>
    <w:p w:rsidR="00767BB0" w:rsidRPr="00784F9E" w:rsidRDefault="00767BB0" w:rsidP="009468CB">
      <w:pPr>
        <w:pStyle w:val="list-bullet"/>
        <w:rPr>
          <w:spacing w:val="-1"/>
          <w:sz w:val="24"/>
          <w:szCs w:val="24"/>
        </w:rPr>
      </w:pPr>
      <w:r w:rsidRPr="00784F9E">
        <w:rPr>
          <w:spacing w:val="-1"/>
          <w:sz w:val="24"/>
          <w:szCs w:val="24"/>
        </w:rPr>
        <w:t>учебно-наглядные пособия (средства натурного фонда, печатные средства надлежащего к</w:t>
      </w:r>
      <w:r w:rsidRPr="00784F9E">
        <w:rPr>
          <w:spacing w:val="-1"/>
          <w:sz w:val="24"/>
          <w:szCs w:val="24"/>
        </w:rPr>
        <w:t>а</w:t>
      </w:r>
      <w:r w:rsidRPr="00784F9E">
        <w:rPr>
          <w:spacing w:val="-1"/>
          <w:sz w:val="24"/>
          <w:szCs w:val="24"/>
        </w:rPr>
        <w:t xml:space="preserve">чества демонстрационные и раздаточные, экранно-звуковые средства, мультимедийные средства); </w:t>
      </w:r>
    </w:p>
    <w:p w:rsidR="00767BB0" w:rsidRPr="00784F9E" w:rsidRDefault="00767BB0" w:rsidP="009468CB">
      <w:pPr>
        <w:pStyle w:val="list-bullet"/>
        <w:rPr>
          <w:sz w:val="24"/>
          <w:szCs w:val="24"/>
        </w:rPr>
      </w:pPr>
      <w:r w:rsidRPr="00784F9E">
        <w:rPr>
          <w:sz w:val="24"/>
          <w:szCs w:val="24"/>
        </w:rPr>
        <w:t>фонд дополнительной литературы (детская художественная и научно-популярная литер</w:t>
      </w:r>
      <w:r w:rsidRPr="00784F9E">
        <w:rPr>
          <w:sz w:val="24"/>
          <w:szCs w:val="24"/>
        </w:rPr>
        <w:t>а</w:t>
      </w:r>
      <w:r w:rsidRPr="00784F9E">
        <w:rPr>
          <w:sz w:val="24"/>
          <w:szCs w:val="24"/>
        </w:rPr>
        <w:t>тура, справочно-библиографические и периодические издания).</w:t>
      </w:r>
    </w:p>
    <w:p w:rsidR="00767BB0" w:rsidRPr="00784F9E" w:rsidRDefault="00767BB0" w:rsidP="00767BB0">
      <w:pPr>
        <w:pStyle w:val="body"/>
        <w:rPr>
          <w:spacing w:val="-1"/>
          <w:sz w:val="24"/>
          <w:szCs w:val="24"/>
        </w:rPr>
      </w:pPr>
      <w:r w:rsidRPr="00784F9E">
        <w:rPr>
          <w:spacing w:val="-1"/>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w:t>
      </w:r>
      <w:r w:rsidRPr="00784F9E">
        <w:rPr>
          <w:spacing w:val="-1"/>
          <w:sz w:val="24"/>
          <w:szCs w:val="24"/>
        </w:rPr>
        <w:t>р</w:t>
      </w:r>
      <w:r w:rsidRPr="00784F9E">
        <w:rPr>
          <w:spacing w:val="-1"/>
          <w:sz w:val="24"/>
          <w:szCs w:val="24"/>
        </w:rPr>
        <w:t>нета, а также прикладные программы, поддерживающие административную деятельность и обе</w:t>
      </w:r>
      <w:r w:rsidRPr="00784F9E">
        <w:rPr>
          <w:spacing w:val="-1"/>
          <w:sz w:val="24"/>
          <w:szCs w:val="24"/>
        </w:rPr>
        <w:t>с</w:t>
      </w:r>
      <w:r w:rsidRPr="00784F9E">
        <w:rPr>
          <w:spacing w:val="-1"/>
          <w:sz w:val="24"/>
          <w:szCs w:val="24"/>
        </w:rPr>
        <w:t>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w:t>
      </w:r>
      <w:r w:rsidRPr="00784F9E">
        <w:rPr>
          <w:spacing w:val="-1"/>
          <w:sz w:val="24"/>
          <w:szCs w:val="24"/>
        </w:rPr>
        <w:t>а</w:t>
      </w:r>
      <w:r w:rsidRPr="00784F9E">
        <w:rPr>
          <w:spacing w:val="-1"/>
          <w:sz w:val="24"/>
          <w:szCs w:val="24"/>
        </w:rPr>
        <w:t xml:space="preserve">нами управления. </w:t>
      </w:r>
    </w:p>
    <w:p w:rsidR="00767BB0" w:rsidRPr="00784F9E" w:rsidRDefault="00767BB0" w:rsidP="00767BB0">
      <w:pPr>
        <w:pStyle w:val="body"/>
        <w:rPr>
          <w:spacing w:val="-2"/>
          <w:sz w:val="24"/>
          <w:szCs w:val="24"/>
        </w:rPr>
      </w:pPr>
      <w:r w:rsidRPr="00784F9E">
        <w:rPr>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784F9E" w:rsidRDefault="00767BB0" w:rsidP="00767BB0">
      <w:pPr>
        <w:pStyle w:val="body"/>
        <w:rPr>
          <w:sz w:val="24"/>
          <w:szCs w:val="24"/>
        </w:rPr>
      </w:pPr>
      <w:r w:rsidRPr="00784F9E">
        <w:rPr>
          <w:sz w:val="24"/>
          <w:szCs w:val="24"/>
        </w:rPr>
        <w:t xml:space="preserve">Образовательная организация должна располагать службой технической поддержки ИКТ. </w:t>
      </w:r>
    </w:p>
    <w:p w:rsidR="00767BB0" w:rsidRPr="00784F9E" w:rsidRDefault="00767BB0" w:rsidP="00767BB0">
      <w:pPr>
        <w:pStyle w:val="body"/>
        <w:rPr>
          <w:sz w:val="24"/>
          <w:szCs w:val="24"/>
        </w:rPr>
      </w:pPr>
      <w:r w:rsidRPr="00784F9E">
        <w:rPr>
          <w:rStyle w:val="Bold"/>
          <w:bCs w:val="0"/>
          <w:sz w:val="24"/>
          <w:szCs w:val="24"/>
        </w:rPr>
        <w:t>Информационно-коммуникационные средства и технологии</w:t>
      </w:r>
      <w:r w:rsidRPr="00784F9E">
        <w:rPr>
          <w:sz w:val="24"/>
          <w:szCs w:val="24"/>
        </w:rPr>
        <w:t xml:space="preserve"> обеспечивают: </w:t>
      </w:r>
    </w:p>
    <w:p w:rsidR="00767BB0" w:rsidRPr="00784F9E" w:rsidRDefault="00767BB0" w:rsidP="009468CB">
      <w:pPr>
        <w:pStyle w:val="list-bullet"/>
        <w:rPr>
          <w:sz w:val="24"/>
          <w:szCs w:val="24"/>
        </w:rPr>
      </w:pPr>
      <w:r w:rsidRPr="00784F9E">
        <w:rPr>
          <w:sz w:val="24"/>
          <w:szCs w:val="24"/>
        </w:rPr>
        <w:t>достижение личностных, предметных и метапредметных результатов обучения при реал</w:t>
      </w:r>
      <w:r w:rsidRPr="00784F9E">
        <w:rPr>
          <w:sz w:val="24"/>
          <w:szCs w:val="24"/>
        </w:rPr>
        <w:t>и</w:t>
      </w:r>
      <w:r w:rsidRPr="00784F9E">
        <w:rPr>
          <w:sz w:val="24"/>
          <w:szCs w:val="24"/>
        </w:rPr>
        <w:t>зации требований ФГОС НОО;</w:t>
      </w:r>
    </w:p>
    <w:p w:rsidR="00767BB0" w:rsidRPr="00784F9E" w:rsidRDefault="00767BB0" w:rsidP="009468CB">
      <w:pPr>
        <w:pStyle w:val="list-bullet"/>
        <w:rPr>
          <w:sz w:val="24"/>
          <w:szCs w:val="24"/>
        </w:rPr>
      </w:pPr>
      <w:r w:rsidRPr="00784F9E">
        <w:rPr>
          <w:sz w:val="24"/>
          <w:szCs w:val="24"/>
        </w:rPr>
        <w:t>формирование функциональной грамотности;</w:t>
      </w:r>
    </w:p>
    <w:p w:rsidR="00767BB0" w:rsidRPr="00784F9E" w:rsidRDefault="00767BB0" w:rsidP="009468CB">
      <w:pPr>
        <w:pStyle w:val="list-bullet"/>
        <w:rPr>
          <w:sz w:val="24"/>
          <w:szCs w:val="24"/>
        </w:rPr>
      </w:pPr>
      <w:r w:rsidRPr="00784F9E">
        <w:rPr>
          <w:sz w:val="24"/>
          <w:szCs w:val="24"/>
        </w:rPr>
        <w:t>доступ к учебным планам, рабочим программам учебных предметов, курсов внеурочной деятельности;</w:t>
      </w:r>
    </w:p>
    <w:p w:rsidR="00767BB0" w:rsidRPr="00784F9E" w:rsidRDefault="00767BB0" w:rsidP="009468CB">
      <w:pPr>
        <w:pStyle w:val="list-bullet"/>
        <w:rPr>
          <w:sz w:val="24"/>
          <w:szCs w:val="24"/>
        </w:rPr>
      </w:pPr>
      <w:r w:rsidRPr="00784F9E">
        <w:rPr>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w:t>
      </w:r>
      <w:r w:rsidRPr="00784F9E">
        <w:rPr>
          <w:sz w:val="24"/>
          <w:szCs w:val="24"/>
        </w:rPr>
        <w:t>о</w:t>
      </w:r>
      <w:r w:rsidRPr="00784F9E">
        <w:rPr>
          <w:sz w:val="24"/>
          <w:szCs w:val="24"/>
        </w:rPr>
        <w:t xml:space="preserve">кальной сети и Интернета); </w:t>
      </w:r>
    </w:p>
    <w:p w:rsidR="00767BB0" w:rsidRPr="00784F9E" w:rsidRDefault="00767BB0" w:rsidP="009468CB">
      <w:pPr>
        <w:pStyle w:val="list-bullet"/>
        <w:rPr>
          <w:sz w:val="24"/>
          <w:szCs w:val="24"/>
        </w:rPr>
      </w:pPr>
      <w:r w:rsidRPr="00784F9E">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784F9E" w:rsidRDefault="00767BB0" w:rsidP="009468CB">
      <w:pPr>
        <w:pStyle w:val="list-bullet"/>
        <w:rPr>
          <w:sz w:val="24"/>
          <w:szCs w:val="24"/>
        </w:rPr>
      </w:pPr>
      <w:r w:rsidRPr="00784F9E">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784F9E" w:rsidRDefault="00767BB0" w:rsidP="009468CB">
      <w:pPr>
        <w:pStyle w:val="list-bullet"/>
        <w:rPr>
          <w:sz w:val="24"/>
          <w:szCs w:val="24"/>
        </w:rPr>
      </w:pPr>
      <w:r w:rsidRPr="00784F9E">
        <w:rPr>
          <w:sz w:val="24"/>
          <w:szCs w:val="24"/>
        </w:rPr>
        <w:t>включение обучающихся в проектно-конструкторскую и поисково-исследовательскую деятельность;</w:t>
      </w:r>
    </w:p>
    <w:p w:rsidR="00767BB0" w:rsidRPr="00784F9E" w:rsidRDefault="00767BB0" w:rsidP="009468CB">
      <w:pPr>
        <w:pStyle w:val="list-bullet"/>
        <w:rPr>
          <w:sz w:val="24"/>
          <w:szCs w:val="24"/>
        </w:rPr>
      </w:pPr>
      <w:r w:rsidRPr="00784F9E">
        <w:rPr>
          <w:sz w:val="24"/>
          <w:szCs w:val="24"/>
        </w:rPr>
        <w:t>проведение наблюдений и опытов, в том числе с использованием специального и цифрового оборудования;</w:t>
      </w:r>
    </w:p>
    <w:p w:rsidR="00767BB0" w:rsidRPr="00784F9E" w:rsidRDefault="00767BB0" w:rsidP="009468CB">
      <w:pPr>
        <w:pStyle w:val="list-bullet"/>
        <w:rPr>
          <w:sz w:val="24"/>
          <w:szCs w:val="24"/>
        </w:rPr>
      </w:pPr>
      <w:r w:rsidRPr="00784F9E">
        <w:rPr>
          <w:sz w:val="24"/>
          <w:szCs w:val="24"/>
        </w:rPr>
        <w:t>фиксацию и хранение информации о ходе образовательного процесса;</w:t>
      </w:r>
    </w:p>
    <w:p w:rsidR="00767BB0" w:rsidRPr="00784F9E" w:rsidRDefault="00767BB0" w:rsidP="009468CB">
      <w:pPr>
        <w:pStyle w:val="list-bullet"/>
        <w:rPr>
          <w:sz w:val="24"/>
          <w:szCs w:val="24"/>
        </w:rPr>
      </w:pPr>
      <w:r w:rsidRPr="00784F9E">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784F9E" w:rsidRDefault="00767BB0" w:rsidP="009468CB">
      <w:pPr>
        <w:pStyle w:val="list-bullet"/>
        <w:rPr>
          <w:sz w:val="24"/>
          <w:szCs w:val="24"/>
        </w:rPr>
      </w:pPr>
      <w:r w:rsidRPr="00784F9E">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784F9E" w:rsidRDefault="00767BB0" w:rsidP="009468CB">
      <w:pPr>
        <w:pStyle w:val="list-bullet"/>
        <w:rPr>
          <w:sz w:val="24"/>
          <w:szCs w:val="24"/>
        </w:rPr>
      </w:pPr>
      <w:r w:rsidRPr="00784F9E">
        <w:rPr>
          <w:sz w:val="24"/>
          <w:szCs w:val="24"/>
        </w:rPr>
        <w:t>формирование и хранение электронного портфолио обучающегося.</w:t>
      </w:r>
    </w:p>
    <w:p w:rsidR="00767BB0" w:rsidRPr="00784F9E" w:rsidRDefault="00767BB0" w:rsidP="00767BB0">
      <w:pPr>
        <w:pStyle w:val="body"/>
        <w:rPr>
          <w:sz w:val="24"/>
          <w:szCs w:val="24"/>
        </w:rPr>
      </w:pPr>
      <w:r w:rsidRPr="00784F9E">
        <w:rPr>
          <w:sz w:val="24"/>
          <w:szCs w:val="24"/>
        </w:rPr>
        <w:t>При работе в ИОС должны соблюдаться правила информационной безопасности при осущ</w:t>
      </w:r>
      <w:r w:rsidRPr="00784F9E">
        <w:rPr>
          <w:sz w:val="24"/>
          <w:szCs w:val="24"/>
        </w:rPr>
        <w:t>е</w:t>
      </w:r>
      <w:r w:rsidRPr="00784F9E">
        <w:rPr>
          <w:sz w:val="24"/>
          <w:szCs w:val="24"/>
        </w:rPr>
        <w:t>ствлении коммуникации в школьных сообществах и мессенджерах, поиске, анализе и использ</w:t>
      </w:r>
      <w:r w:rsidRPr="00784F9E">
        <w:rPr>
          <w:sz w:val="24"/>
          <w:szCs w:val="24"/>
        </w:rPr>
        <w:t>о</w:t>
      </w:r>
      <w:r w:rsidRPr="00784F9E">
        <w:rPr>
          <w:sz w:val="24"/>
          <w:szCs w:val="24"/>
        </w:rPr>
        <w:t xml:space="preserve">вании информации в соответствии с учебной задачей, предоставлении персональных данных пользователей локальной сети и Интернета. </w:t>
      </w:r>
    </w:p>
    <w:p w:rsidR="00767BB0" w:rsidRPr="00784F9E" w:rsidRDefault="00767BB0" w:rsidP="00767BB0">
      <w:pPr>
        <w:pStyle w:val="body"/>
        <w:rPr>
          <w:sz w:val="24"/>
          <w:szCs w:val="24"/>
        </w:rPr>
      </w:pPr>
      <w:r w:rsidRPr="00784F9E">
        <w:rPr>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w:t>
      </w:r>
      <w:r w:rsidRPr="00784F9E">
        <w:rPr>
          <w:sz w:val="24"/>
          <w:szCs w:val="24"/>
        </w:rPr>
        <w:t>а</w:t>
      </w:r>
      <w:r w:rsidRPr="00784F9E">
        <w:rPr>
          <w:sz w:val="24"/>
          <w:szCs w:val="24"/>
        </w:rPr>
        <w:t>ционно-образовательной среды может быть осуществлено по следующим параметрам:</w:t>
      </w:r>
    </w:p>
    <w:p w:rsidR="009468CB" w:rsidRPr="00784F9E" w:rsidRDefault="009468CB" w:rsidP="00767BB0">
      <w:pPr>
        <w:pStyle w:val="body"/>
        <w:rPr>
          <w:sz w:val="24"/>
          <w:szCs w:val="24"/>
        </w:rPr>
      </w:pPr>
    </w:p>
    <w:tbl>
      <w:tblPr>
        <w:tblW w:w="0" w:type="auto"/>
        <w:tblInd w:w="113" w:type="dxa"/>
        <w:tblLayout w:type="fixed"/>
        <w:tblCellMar>
          <w:left w:w="0" w:type="dxa"/>
          <w:right w:w="0" w:type="dxa"/>
        </w:tblCellMar>
        <w:tblLook w:val="0000"/>
      </w:tblPr>
      <w:tblGrid>
        <w:gridCol w:w="557"/>
        <w:gridCol w:w="3412"/>
        <w:gridCol w:w="2410"/>
        <w:gridCol w:w="3686"/>
      </w:tblGrid>
      <w:tr w:rsidR="00767BB0" w:rsidRPr="00DD1266" w:rsidTr="00F463F4">
        <w:trPr>
          <w:trHeight w:val="65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Компоненты ИОС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tabs>
                <w:tab w:val="clear" w:pos="567"/>
              </w:tabs>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Наличие </w:t>
            </w:r>
            <w:r w:rsidR="00767BB0" w:rsidRPr="00DD1266">
              <w:rPr>
                <w:rFonts w:ascii="Times New Roman" w:hAnsi="Times New Roman" w:cs="Times New Roman"/>
                <w:color w:val="auto"/>
                <w:sz w:val="24"/>
                <w:szCs w:val="24"/>
              </w:rPr>
              <w:t>комп</w:t>
            </w:r>
            <w:r w:rsidR="00767BB0" w:rsidRPr="00DD1266">
              <w:rPr>
                <w:rFonts w:ascii="Times New Roman" w:hAnsi="Times New Roman" w:cs="Times New Roman"/>
                <w:color w:val="auto"/>
                <w:sz w:val="24"/>
                <w:szCs w:val="24"/>
              </w:rPr>
              <w:t>о</w:t>
            </w:r>
            <w:r w:rsidR="00767BB0" w:rsidRPr="00DD1266">
              <w:rPr>
                <w:rFonts w:ascii="Times New Roman" w:hAnsi="Times New Roman" w:cs="Times New Roman"/>
                <w:color w:val="auto"/>
                <w:sz w:val="24"/>
                <w:szCs w:val="24"/>
              </w:rPr>
              <w:t xml:space="preserve">нентов </w:t>
            </w:r>
            <w:r w:rsidR="00767BB0" w:rsidRPr="00DD1266">
              <w:rPr>
                <w:rFonts w:ascii="Times New Roman" w:hAnsi="Times New Roman" w:cs="Times New Roman"/>
                <w:color w:val="auto"/>
                <w:sz w:val="24"/>
                <w:szCs w:val="24"/>
              </w:rPr>
              <w:br/>
              <w:t>ИОС</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Сроки создания условий в с</w:t>
            </w:r>
            <w:r w:rsidRPr="00DD1266">
              <w:rPr>
                <w:rFonts w:ascii="Times New Roman" w:hAnsi="Times New Roman" w:cs="Times New Roman"/>
                <w:color w:val="auto"/>
                <w:sz w:val="24"/>
                <w:szCs w:val="24"/>
              </w:rPr>
              <w:t>о</w:t>
            </w:r>
            <w:r w:rsidRPr="00DD1266">
              <w:rPr>
                <w:rFonts w:ascii="Times New Roman" w:hAnsi="Times New Roman" w:cs="Times New Roman"/>
                <w:color w:val="auto"/>
                <w:sz w:val="24"/>
                <w:szCs w:val="24"/>
              </w:rPr>
              <w:t xml:space="preserve">ответствии </w:t>
            </w:r>
            <w:r w:rsidRPr="00DD1266">
              <w:rPr>
                <w:rFonts w:ascii="Times New Roman" w:hAnsi="Times New Roman" w:cs="Times New Roman"/>
                <w:color w:val="auto"/>
                <w:sz w:val="24"/>
                <w:szCs w:val="24"/>
              </w:rPr>
              <w:br/>
              <w:t xml:space="preserve">с требованиями </w:t>
            </w:r>
            <w:r w:rsidR="00767BB0" w:rsidRPr="00DD1266">
              <w:rPr>
                <w:rFonts w:ascii="Times New Roman" w:hAnsi="Times New Roman" w:cs="Times New Roman"/>
                <w:color w:val="auto"/>
                <w:sz w:val="24"/>
                <w:szCs w:val="24"/>
              </w:rPr>
              <w:t>ФГОС НОО</w:t>
            </w:r>
          </w:p>
        </w:tc>
      </w:tr>
      <w:tr w:rsidR="00767BB0"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9468CB">
            <w:pPr>
              <w:pStyle w:val="table-body0mm"/>
              <w:rPr>
                <w:rFonts w:cs="Times New Roman"/>
                <w:color w:val="auto"/>
                <w:sz w:val="24"/>
                <w:szCs w:val="24"/>
              </w:rPr>
            </w:pPr>
            <w:r w:rsidRPr="00DD1266">
              <w:rPr>
                <w:rFonts w:cs="Times New Roman"/>
                <w:color w:val="auto"/>
                <w:sz w:val="24"/>
                <w:szCs w:val="24"/>
              </w:rPr>
              <w:t>Учебники по всем учебным предметам на языках обуч</w:t>
            </w:r>
            <w:r w:rsidRPr="00DD1266">
              <w:rPr>
                <w:rFonts w:cs="Times New Roman"/>
                <w:color w:val="auto"/>
                <w:sz w:val="24"/>
                <w:szCs w:val="24"/>
              </w:rPr>
              <w:t>е</w:t>
            </w:r>
            <w:r w:rsidRPr="00DD1266">
              <w:rPr>
                <w:rFonts w:cs="Times New Roman"/>
                <w:color w:val="auto"/>
                <w:sz w:val="24"/>
                <w:szCs w:val="24"/>
              </w:rPr>
              <w:t>ния, определённых учредит</w:t>
            </w:r>
            <w:r w:rsidRPr="00DD1266">
              <w:rPr>
                <w:rFonts w:cs="Times New Roman"/>
                <w:color w:val="auto"/>
                <w:sz w:val="24"/>
                <w:szCs w:val="24"/>
              </w:rPr>
              <w:t>е</w:t>
            </w:r>
            <w:r w:rsidRPr="00DD1266">
              <w:rPr>
                <w:rFonts w:cs="Times New Roman"/>
                <w:color w:val="auto"/>
                <w:sz w:val="24"/>
                <w:szCs w:val="24"/>
              </w:rPr>
              <w:t>лем образовательной орган</w:t>
            </w:r>
            <w:r w:rsidRPr="00DD1266">
              <w:rPr>
                <w:rFonts w:cs="Times New Roman"/>
                <w:color w:val="auto"/>
                <w:sz w:val="24"/>
                <w:szCs w:val="24"/>
              </w:rPr>
              <w:t>и</w:t>
            </w:r>
            <w:r w:rsidRPr="00DD1266">
              <w:rPr>
                <w:rFonts w:cs="Times New Roman"/>
                <w:color w:val="auto"/>
                <w:sz w:val="24"/>
                <w:szCs w:val="24"/>
              </w:rPr>
              <w:t>зации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Электронный вар</w:t>
            </w:r>
            <w:r w:rsidRPr="00DD1266">
              <w:rPr>
                <w:rFonts w:ascii="Times New Roman" w:hAnsi="Times New Roman" w:cs="Times New Roman"/>
                <w:color w:val="auto"/>
                <w:lang w:val="ru-RU"/>
              </w:rPr>
              <w:t>и</w:t>
            </w:r>
            <w:r w:rsidRPr="00DD1266">
              <w:rPr>
                <w:rFonts w:ascii="Times New Roman" w:hAnsi="Times New Roman" w:cs="Times New Roman"/>
                <w:color w:val="auto"/>
                <w:lang w:val="ru-RU"/>
              </w:rPr>
              <w:t>ант учебников в с</w:t>
            </w:r>
            <w:r w:rsidRPr="00DD1266">
              <w:rPr>
                <w:rFonts w:ascii="Times New Roman" w:hAnsi="Times New Roman" w:cs="Times New Roman"/>
                <w:color w:val="auto"/>
                <w:lang w:val="ru-RU"/>
              </w:rPr>
              <w:t>о</w:t>
            </w:r>
            <w:r w:rsidRPr="00DD1266">
              <w:rPr>
                <w:rFonts w:ascii="Times New Roman" w:hAnsi="Times New Roman" w:cs="Times New Roman"/>
                <w:color w:val="auto"/>
                <w:lang w:val="ru-RU"/>
              </w:rPr>
              <w:t>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Учебно-наглядные пособия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w:t>
            </w:r>
            <w:r w:rsidRPr="00DD1266">
              <w:rPr>
                <w:rFonts w:cs="Times New Roman"/>
                <w:sz w:val="24"/>
                <w:szCs w:val="24"/>
              </w:rPr>
              <w:t>б</w:t>
            </w:r>
            <w:r w:rsidRPr="00DD1266">
              <w:rPr>
                <w:rFonts w:cs="Times New Roman"/>
                <w:sz w:val="24"/>
                <w:szCs w:val="24"/>
              </w:rPr>
              <w:t>но-наглядных пос</w:t>
            </w:r>
            <w:r w:rsidRPr="00DD1266">
              <w:rPr>
                <w:rFonts w:cs="Times New Roman"/>
                <w:sz w:val="24"/>
                <w:szCs w:val="24"/>
              </w:rPr>
              <w:t>о</w:t>
            </w:r>
            <w:r w:rsidRPr="00DD1266">
              <w:rPr>
                <w:rFonts w:cs="Times New Roman"/>
                <w:sz w:val="24"/>
                <w:szCs w:val="24"/>
              </w:rPr>
              <w:t>бий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Технические средства, обе</w:t>
            </w:r>
            <w:r w:rsidRPr="00DD1266">
              <w:rPr>
                <w:rFonts w:cs="Times New Roman"/>
                <w:color w:val="auto"/>
                <w:sz w:val="24"/>
                <w:szCs w:val="24"/>
              </w:rPr>
              <w:t>с</w:t>
            </w:r>
            <w:r w:rsidRPr="00DD1266">
              <w:rPr>
                <w:rFonts w:cs="Times New Roman"/>
                <w:color w:val="auto"/>
                <w:sz w:val="24"/>
                <w:szCs w:val="24"/>
              </w:rPr>
              <w:t>печивающие функциониров</w:t>
            </w:r>
            <w:r w:rsidRPr="00DD1266">
              <w:rPr>
                <w:rFonts w:cs="Times New Roman"/>
                <w:color w:val="auto"/>
                <w:sz w:val="24"/>
                <w:szCs w:val="24"/>
              </w:rPr>
              <w:t>а</w:t>
            </w:r>
            <w:r w:rsidRPr="00DD1266">
              <w:rPr>
                <w:rFonts w:cs="Times New Roman"/>
                <w:color w:val="auto"/>
                <w:sz w:val="24"/>
                <w:szCs w:val="24"/>
              </w:rPr>
              <w:t>ние ИОС</w:t>
            </w:r>
            <w:bookmarkStart w:id="792" w:name="_GoBack"/>
            <w:bookmarkEnd w:id="792"/>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sz w:val="24"/>
                <w:szCs w:val="24"/>
              </w:rPr>
              <w:t xml:space="preserve">Имеется </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D5549E">
            <w:pPr>
              <w:rPr>
                <w:sz w:val="24"/>
                <w:szCs w:val="24"/>
              </w:rPr>
            </w:pPr>
            <w:r w:rsidRPr="00DD1266">
              <w:rPr>
                <w:rFonts w:cs="Times New Roman"/>
                <w:sz w:val="24"/>
                <w:szCs w:val="24"/>
              </w:rPr>
              <w:t xml:space="preserve">Постоянно </w:t>
            </w:r>
          </w:p>
        </w:tc>
      </w:tr>
      <w:tr w:rsidR="00D5549E" w:rsidRPr="00DD1266" w:rsidTr="00F463F4">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Программные инструменты, обеспечивающие функцион</w:t>
            </w:r>
            <w:r w:rsidRPr="00DD1266">
              <w:rPr>
                <w:rFonts w:cs="Times New Roman"/>
                <w:color w:val="auto"/>
                <w:sz w:val="24"/>
                <w:szCs w:val="24"/>
              </w:rPr>
              <w:t>и</w:t>
            </w:r>
            <w:r w:rsidRPr="00DD1266">
              <w:rPr>
                <w:rFonts w:cs="Times New Roman"/>
                <w:color w:val="auto"/>
                <w:sz w:val="24"/>
                <w:szCs w:val="24"/>
              </w:rPr>
              <w:t>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учебников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767BB0" w:rsidRPr="00DD1266" w:rsidTr="00F463F4">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0mm"/>
              <w:rPr>
                <w:rFonts w:cs="Times New Roman"/>
                <w:color w:val="auto"/>
                <w:sz w:val="24"/>
                <w:szCs w:val="24"/>
              </w:rPr>
            </w:pPr>
            <w:r w:rsidRPr="00DD1266">
              <w:rPr>
                <w:rFonts w:cs="Times New Roman"/>
                <w:color w:val="auto"/>
                <w:sz w:val="24"/>
                <w:szCs w:val="24"/>
              </w:rPr>
              <w:t>Служба технической по</w:t>
            </w:r>
            <w:r w:rsidRPr="00DD1266">
              <w:rPr>
                <w:rFonts w:cs="Times New Roman"/>
                <w:color w:val="auto"/>
                <w:sz w:val="24"/>
                <w:szCs w:val="24"/>
              </w:rPr>
              <w:t>д</w:t>
            </w:r>
            <w:r w:rsidRPr="00DD1266">
              <w:rPr>
                <w:rFonts w:cs="Times New Roman"/>
                <w:color w:val="auto"/>
                <w:sz w:val="24"/>
                <w:szCs w:val="24"/>
              </w:rPr>
              <w:t>держки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NoParagraphStyle"/>
              <w:spacing w:line="240" w:lineRule="auto"/>
              <w:textAlignment w:val="auto"/>
              <w:rPr>
                <w:rFonts w:ascii="Times New Roman" w:hAnsi="Times New Roman" w:cs="Times New Roman"/>
                <w:color w:val="auto"/>
                <w:lang w:val="ru-RU"/>
              </w:rPr>
            </w:pP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 xml:space="preserve">Постоянно </w:t>
            </w:r>
          </w:p>
        </w:tc>
      </w:tr>
    </w:tbl>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Требования к учебно-методическому обеспечению образовательной деятельности включают:</w:t>
      </w:r>
    </w:p>
    <w:p w:rsidR="00767BB0" w:rsidRPr="00784F9E" w:rsidRDefault="00767BB0" w:rsidP="009468CB">
      <w:pPr>
        <w:pStyle w:val="list-bullet"/>
        <w:rPr>
          <w:sz w:val="24"/>
          <w:szCs w:val="24"/>
        </w:rPr>
      </w:pPr>
      <w:r w:rsidRPr="00784F9E">
        <w:rPr>
          <w:sz w:val="24"/>
          <w:szCs w:val="24"/>
        </w:rPr>
        <w:t>параметры комплектности оснащения образовательной организации;</w:t>
      </w:r>
    </w:p>
    <w:p w:rsidR="00767BB0" w:rsidRPr="00784F9E" w:rsidRDefault="00767BB0" w:rsidP="009468CB">
      <w:pPr>
        <w:pStyle w:val="list-bullet"/>
        <w:rPr>
          <w:sz w:val="24"/>
          <w:szCs w:val="24"/>
        </w:rPr>
      </w:pPr>
      <w:r w:rsidRPr="00784F9E">
        <w:rPr>
          <w:sz w:val="24"/>
          <w:szCs w:val="24"/>
        </w:rPr>
        <w:t>параметры качества обеспечения образовательной деятельности.</w:t>
      </w:r>
    </w:p>
    <w:p w:rsidR="00767BB0" w:rsidRPr="00EA3294" w:rsidRDefault="00767BB0" w:rsidP="00767BB0">
      <w:pPr>
        <w:pStyle w:val="h3"/>
        <w:rPr>
          <w:color w:val="auto"/>
          <w:sz w:val="24"/>
          <w:szCs w:val="24"/>
        </w:rPr>
      </w:pPr>
      <w:r w:rsidRPr="00EA3294">
        <w:rPr>
          <w:color w:val="auto"/>
          <w:sz w:val="24"/>
          <w:szCs w:val="24"/>
        </w:rPr>
        <w:t>3.5.5.</w:t>
      </w:r>
      <w:r w:rsidRPr="00EA3294">
        <w:rPr>
          <w:color w:val="auto"/>
          <w:sz w:val="24"/>
          <w:szCs w:val="24"/>
        </w:rPr>
        <w:t> </w:t>
      </w:r>
      <w:r w:rsidRPr="00EA3294">
        <w:rPr>
          <w:color w:val="auto"/>
          <w:sz w:val="24"/>
          <w:szCs w:val="24"/>
        </w:rPr>
        <w:t xml:space="preserve">Материально-технические условия реализации </w:t>
      </w:r>
      <w:r w:rsidRPr="00EA3294">
        <w:rPr>
          <w:color w:val="auto"/>
          <w:sz w:val="24"/>
          <w:szCs w:val="24"/>
        </w:rPr>
        <w:br/>
        <w:t>основной образовательной программы</w:t>
      </w:r>
    </w:p>
    <w:p w:rsidR="00767BB0" w:rsidRPr="00EA3294" w:rsidRDefault="00767BB0" w:rsidP="00767BB0">
      <w:pPr>
        <w:pStyle w:val="body"/>
        <w:rPr>
          <w:color w:val="auto"/>
          <w:sz w:val="24"/>
          <w:szCs w:val="24"/>
        </w:rPr>
      </w:pPr>
      <w:r w:rsidRPr="00EA3294">
        <w:rPr>
          <w:color w:val="auto"/>
          <w:sz w:val="24"/>
          <w:szCs w:val="24"/>
        </w:rPr>
        <w:t>Материально-техническая база образовательной организации обеспечивает:</w:t>
      </w:r>
    </w:p>
    <w:p w:rsidR="00767BB0" w:rsidRPr="00EA3294" w:rsidRDefault="00767BB0" w:rsidP="009468CB">
      <w:pPr>
        <w:pStyle w:val="list-bullet"/>
        <w:rPr>
          <w:color w:val="auto"/>
          <w:sz w:val="24"/>
          <w:szCs w:val="24"/>
        </w:rPr>
      </w:pPr>
      <w:r w:rsidRPr="00EA3294">
        <w:rPr>
          <w:color w:val="auto"/>
          <w:sz w:val="24"/>
          <w:szCs w:val="24"/>
        </w:rPr>
        <w:t>возможность достижения обучающимися результатов освоения программы начального о</w:t>
      </w:r>
      <w:r w:rsidRPr="00EA3294">
        <w:rPr>
          <w:color w:val="auto"/>
          <w:sz w:val="24"/>
          <w:szCs w:val="24"/>
        </w:rPr>
        <w:t>б</w:t>
      </w:r>
      <w:r w:rsidRPr="00EA3294">
        <w:rPr>
          <w:color w:val="auto"/>
          <w:sz w:val="24"/>
          <w:szCs w:val="24"/>
        </w:rPr>
        <w:t xml:space="preserve">щего образования; </w:t>
      </w:r>
    </w:p>
    <w:p w:rsidR="00767BB0" w:rsidRPr="00EA3294" w:rsidRDefault="00767BB0" w:rsidP="009468CB">
      <w:pPr>
        <w:pStyle w:val="list-bullet"/>
        <w:rPr>
          <w:color w:val="auto"/>
          <w:spacing w:val="-1"/>
          <w:sz w:val="24"/>
          <w:szCs w:val="24"/>
        </w:rPr>
      </w:pPr>
      <w:r w:rsidRPr="00EA3294">
        <w:rPr>
          <w:color w:val="auto"/>
          <w:spacing w:val="-1"/>
          <w:sz w:val="24"/>
          <w:szCs w:val="24"/>
        </w:rPr>
        <w:t>безопасность и комфортность организации учебного процесса;</w:t>
      </w:r>
    </w:p>
    <w:p w:rsidR="00767BB0" w:rsidRPr="00EA3294" w:rsidRDefault="00767BB0" w:rsidP="009468CB">
      <w:pPr>
        <w:pStyle w:val="list-bullet"/>
        <w:rPr>
          <w:color w:val="auto"/>
          <w:sz w:val="24"/>
          <w:szCs w:val="24"/>
        </w:rPr>
      </w:pPr>
      <w:r w:rsidRPr="00EA3294">
        <w:rPr>
          <w:color w:val="auto"/>
          <w:sz w:val="24"/>
          <w:szCs w:val="24"/>
        </w:rPr>
        <w:t>соблюдение санитарно-эпидемиологических правил и гигиенических нормативов;</w:t>
      </w:r>
    </w:p>
    <w:p w:rsidR="00767BB0" w:rsidRPr="00EA3294" w:rsidRDefault="00767BB0" w:rsidP="009468CB">
      <w:pPr>
        <w:pStyle w:val="list-bullet"/>
        <w:rPr>
          <w:color w:val="auto"/>
          <w:sz w:val="24"/>
          <w:szCs w:val="24"/>
        </w:rPr>
      </w:pPr>
      <w:r w:rsidRPr="00EA3294">
        <w:rPr>
          <w:color w:val="auto"/>
          <w:sz w:val="24"/>
          <w:szCs w:val="24"/>
        </w:rPr>
        <w:t>возможность для беспрепятственного доступа детей-инвалидов и обучающихся с огран</w:t>
      </w:r>
      <w:r w:rsidRPr="00EA3294">
        <w:rPr>
          <w:color w:val="auto"/>
          <w:sz w:val="24"/>
          <w:szCs w:val="24"/>
        </w:rPr>
        <w:t>и</w:t>
      </w:r>
      <w:r w:rsidRPr="00EA3294">
        <w:rPr>
          <w:color w:val="auto"/>
          <w:sz w:val="24"/>
          <w:szCs w:val="24"/>
        </w:rPr>
        <w:t>ченными возможностями здоровья к объектам инфраструктуры организации.</w:t>
      </w:r>
    </w:p>
    <w:p w:rsidR="00767BB0" w:rsidRPr="00EA3294" w:rsidRDefault="00767BB0" w:rsidP="00767BB0">
      <w:pPr>
        <w:pStyle w:val="body"/>
        <w:rPr>
          <w:color w:val="auto"/>
          <w:sz w:val="24"/>
          <w:szCs w:val="24"/>
        </w:rPr>
      </w:pPr>
      <w:r w:rsidRPr="00EA3294">
        <w:rPr>
          <w:color w:val="auto"/>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EA3294" w:rsidRDefault="00767BB0" w:rsidP="00767BB0">
      <w:pPr>
        <w:pStyle w:val="body"/>
        <w:rPr>
          <w:color w:val="auto"/>
          <w:spacing w:val="3"/>
          <w:sz w:val="24"/>
          <w:szCs w:val="24"/>
        </w:rPr>
      </w:pPr>
      <w:r w:rsidRPr="00EA3294">
        <w:rPr>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w:t>
      </w:r>
      <w:r w:rsidRPr="00EA3294">
        <w:rPr>
          <w:color w:val="auto"/>
          <w:spacing w:val="3"/>
          <w:sz w:val="24"/>
          <w:szCs w:val="24"/>
        </w:rPr>
        <w:t>о</w:t>
      </w:r>
      <w:r w:rsidRPr="00EA3294">
        <w:rPr>
          <w:color w:val="auto"/>
          <w:spacing w:val="3"/>
          <w:sz w:val="24"/>
          <w:szCs w:val="24"/>
        </w:rPr>
        <w:t>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EA3294" w:rsidRDefault="00767BB0" w:rsidP="009468CB">
      <w:pPr>
        <w:pStyle w:val="list-bullet"/>
        <w:rPr>
          <w:color w:val="auto"/>
          <w:sz w:val="24"/>
          <w:szCs w:val="24"/>
        </w:rPr>
      </w:pPr>
      <w:r w:rsidRPr="00EA3294">
        <w:rPr>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EA3294" w:rsidRDefault="00767BB0" w:rsidP="009468CB">
      <w:pPr>
        <w:pStyle w:val="list-bullet"/>
        <w:rPr>
          <w:color w:val="auto"/>
          <w:sz w:val="24"/>
          <w:szCs w:val="24"/>
        </w:rPr>
      </w:pPr>
      <w:r w:rsidRPr="00EA3294">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w:t>
      </w:r>
      <w:r w:rsidRPr="00EA3294">
        <w:rPr>
          <w:color w:val="auto"/>
          <w:sz w:val="24"/>
          <w:szCs w:val="24"/>
        </w:rPr>
        <w:t>е</w:t>
      </w:r>
      <w:r w:rsidRPr="00EA3294">
        <w:rPr>
          <w:color w:val="auto"/>
          <w:sz w:val="24"/>
          <w:szCs w:val="24"/>
        </w:rPr>
        <w:t>нием Главного санитарного врача Российской Федерации № 2 от 28 января 2021 г.</w:t>
      </w:r>
    </w:p>
    <w:p w:rsidR="00767BB0" w:rsidRPr="00EA3294" w:rsidRDefault="00767BB0" w:rsidP="009468CB">
      <w:pPr>
        <w:pStyle w:val="list-bullet"/>
        <w:rPr>
          <w:color w:val="auto"/>
          <w:sz w:val="24"/>
          <w:szCs w:val="24"/>
        </w:rPr>
      </w:pPr>
      <w:r w:rsidRPr="00EA3294">
        <w:rPr>
          <w:color w:val="auto"/>
          <w:sz w:val="24"/>
          <w:szCs w:val="24"/>
        </w:rPr>
        <w:t>перечень учебников, допущенных к использованию при реализации имеющих государс</w:t>
      </w:r>
      <w:r w:rsidRPr="00EA3294">
        <w:rPr>
          <w:color w:val="auto"/>
          <w:sz w:val="24"/>
          <w:szCs w:val="24"/>
        </w:rPr>
        <w:t>т</w:t>
      </w:r>
      <w:r w:rsidRPr="00EA3294">
        <w:rPr>
          <w:color w:val="auto"/>
          <w:sz w:val="24"/>
          <w:szCs w:val="24"/>
        </w:rPr>
        <w:t>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EA3294" w:rsidRDefault="00767BB0" w:rsidP="009468CB">
      <w:pPr>
        <w:pStyle w:val="list-bullet"/>
        <w:rPr>
          <w:color w:val="auto"/>
          <w:sz w:val="24"/>
          <w:szCs w:val="24"/>
        </w:rPr>
      </w:pPr>
      <w:r w:rsidRPr="00EA3294">
        <w:rPr>
          <w:color w:val="auto"/>
          <w:sz w:val="24"/>
          <w:szCs w:val="24"/>
        </w:rPr>
        <w:t>Приказ Министерства просвещения Российской Федерации от 03.09.2019 г. № 465 «Об у</w:t>
      </w:r>
      <w:r w:rsidRPr="00EA3294">
        <w:rPr>
          <w:color w:val="auto"/>
          <w:sz w:val="24"/>
          <w:szCs w:val="24"/>
        </w:rPr>
        <w:t>т</w:t>
      </w:r>
      <w:r w:rsidRPr="00EA3294">
        <w:rPr>
          <w:color w:val="auto"/>
          <w:sz w:val="24"/>
          <w:szCs w:val="24"/>
        </w:rPr>
        <w:t>верждении перечня средств обучения и воспитания, необходимых для реализации образ</w:t>
      </w:r>
      <w:r w:rsidRPr="00EA3294">
        <w:rPr>
          <w:color w:val="auto"/>
          <w:sz w:val="24"/>
          <w:szCs w:val="24"/>
        </w:rPr>
        <w:t>о</w:t>
      </w:r>
      <w:r w:rsidRPr="00EA3294">
        <w:rPr>
          <w:color w:val="auto"/>
          <w:sz w:val="24"/>
          <w:szCs w:val="24"/>
        </w:rPr>
        <w:t>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w:t>
      </w:r>
      <w:r w:rsidRPr="00EA3294">
        <w:rPr>
          <w:color w:val="auto"/>
          <w:sz w:val="24"/>
          <w:szCs w:val="24"/>
        </w:rPr>
        <w:t>е</w:t>
      </w:r>
      <w:r w:rsidRPr="00EA3294">
        <w:rPr>
          <w:color w:val="auto"/>
          <w:sz w:val="24"/>
          <w:szCs w:val="24"/>
        </w:rPr>
        <w:t>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w:t>
      </w:r>
      <w:r w:rsidRPr="00EA3294">
        <w:rPr>
          <w:color w:val="auto"/>
          <w:sz w:val="24"/>
          <w:szCs w:val="24"/>
        </w:rPr>
        <w:t>к</w:t>
      </w:r>
      <w:r w:rsidRPr="00EA3294">
        <w:rPr>
          <w:color w:val="auto"/>
          <w:sz w:val="24"/>
          <w:szCs w:val="24"/>
        </w:rPr>
        <w:t>циональному оснащению, а также норматива стоимости оснащения одного места обуча</w:t>
      </w:r>
      <w:r w:rsidRPr="00EA3294">
        <w:rPr>
          <w:color w:val="auto"/>
          <w:sz w:val="24"/>
          <w:szCs w:val="24"/>
        </w:rPr>
        <w:t>ю</w:t>
      </w:r>
      <w:r w:rsidRPr="00EA3294">
        <w:rPr>
          <w:color w:val="auto"/>
          <w:sz w:val="24"/>
          <w:szCs w:val="24"/>
        </w:rPr>
        <w:t>щегося указанными средствами обучения и воспитания» (зарегистрирован 25.12.2019 № 56982);</w:t>
      </w:r>
    </w:p>
    <w:p w:rsidR="00767BB0" w:rsidRPr="00784F9E" w:rsidRDefault="00767BB0" w:rsidP="009468CB">
      <w:pPr>
        <w:pStyle w:val="list-bullet"/>
        <w:rPr>
          <w:sz w:val="24"/>
          <w:szCs w:val="24"/>
        </w:rPr>
      </w:pPr>
      <w:r w:rsidRPr="00784F9E">
        <w:rPr>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784F9E" w:rsidRDefault="00767BB0" w:rsidP="009468CB">
      <w:pPr>
        <w:pStyle w:val="list-bullet"/>
        <w:rPr>
          <w:sz w:val="24"/>
          <w:szCs w:val="24"/>
        </w:rPr>
      </w:pPr>
      <w:r w:rsidRPr="00784F9E">
        <w:rPr>
          <w:sz w:val="24"/>
          <w:szCs w:val="24"/>
        </w:rPr>
        <w:t>Федеральный закон от 29 декабря 2010 г. № 436-ФЗ «О защите детей от информации, пр</w:t>
      </w:r>
      <w:r w:rsidRPr="00784F9E">
        <w:rPr>
          <w:sz w:val="24"/>
          <w:szCs w:val="24"/>
        </w:rPr>
        <w:t>и</w:t>
      </w:r>
      <w:r w:rsidRPr="00784F9E">
        <w:rPr>
          <w:sz w:val="24"/>
          <w:szCs w:val="24"/>
        </w:rPr>
        <w:t>чиняющей вред их здоровью и развитию» (Собрание законодательства Российской Фед</w:t>
      </w:r>
      <w:r w:rsidRPr="00784F9E">
        <w:rPr>
          <w:sz w:val="24"/>
          <w:szCs w:val="24"/>
        </w:rPr>
        <w:t>е</w:t>
      </w:r>
      <w:r w:rsidRPr="00784F9E">
        <w:rPr>
          <w:sz w:val="24"/>
          <w:szCs w:val="24"/>
        </w:rPr>
        <w:t>рации, 2011, № 1, ст. 48; 2021, № 15, ст. 2432);</w:t>
      </w:r>
    </w:p>
    <w:p w:rsidR="00767BB0" w:rsidRPr="00784F9E" w:rsidRDefault="00767BB0" w:rsidP="009468CB">
      <w:pPr>
        <w:pStyle w:val="list-bullet"/>
        <w:rPr>
          <w:sz w:val="24"/>
          <w:szCs w:val="24"/>
        </w:rPr>
      </w:pPr>
      <w:r w:rsidRPr="00784F9E">
        <w:rPr>
          <w:sz w:val="24"/>
          <w:szCs w:val="24"/>
        </w:rPr>
        <w:t>Федеральный закон от 27 июля 2006 г. № 152-ФЗ «О персональных данных» (Собрание з</w:t>
      </w:r>
      <w:r w:rsidRPr="00784F9E">
        <w:rPr>
          <w:sz w:val="24"/>
          <w:szCs w:val="24"/>
        </w:rPr>
        <w:t>а</w:t>
      </w:r>
      <w:r w:rsidRPr="00784F9E">
        <w:rPr>
          <w:sz w:val="24"/>
          <w:szCs w:val="24"/>
        </w:rPr>
        <w:t>конодательства Российской Федерации, 2006, № 31, ст. 3451; 2021, № 1, ст. 58).</w:t>
      </w:r>
    </w:p>
    <w:p w:rsidR="00767BB0" w:rsidRPr="00784F9E" w:rsidRDefault="00767BB0" w:rsidP="00767BB0">
      <w:pPr>
        <w:pStyle w:val="body"/>
        <w:rPr>
          <w:sz w:val="24"/>
          <w:szCs w:val="24"/>
        </w:rPr>
      </w:pPr>
      <w:r w:rsidRPr="00784F9E">
        <w:rPr>
          <w:sz w:val="24"/>
          <w:szCs w:val="24"/>
        </w:rPr>
        <w:t>В зональную структуру образовательной организации включены:</w:t>
      </w:r>
    </w:p>
    <w:p w:rsidR="00767BB0" w:rsidRPr="00784F9E" w:rsidRDefault="00767BB0" w:rsidP="009468CB">
      <w:pPr>
        <w:pStyle w:val="list-bullet"/>
        <w:rPr>
          <w:sz w:val="24"/>
          <w:szCs w:val="24"/>
        </w:rPr>
      </w:pPr>
      <w:r w:rsidRPr="00784F9E">
        <w:rPr>
          <w:sz w:val="24"/>
          <w:szCs w:val="24"/>
        </w:rPr>
        <w:t>входная зона;</w:t>
      </w:r>
    </w:p>
    <w:p w:rsidR="00767BB0" w:rsidRPr="00784F9E" w:rsidRDefault="00767BB0" w:rsidP="009468CB">
      <w:pPr>
        <w:pStyle w:val="list-bullet"/>
        <w:rPr>
          <w:sz w:val="24"/>
          <w:szCs w:val="24"/>
        </w:rPr>
      </w:pPr>
      <w:r w:rsidRPr="00784F9E">
        <w:rPr>
          <w:sz w:val="24"/>
          <w:szCs w:val="24"/>
        </w:rPr>
        <w:t>учебные классы с рабочими местами обучающихся и педагогических работников;</w:t>
      </w:r>
    </w:p>
    <w:p w:rsidR="00767BB0" w:rsidRPr="00784F9E" w:rsidRDefault="00767BB0" w:rsidP="009468CB">
      <w:pPr>
        <w:pStyle w:val="list-bullet"/>
        <w:rPr>
          <w:sz w:val="24"/>
          <w:szCs w:val="24"/>
        </w:rPr>
      </w:pPr>
      <w:r w:rsidRPr="00784F9E">
        <w:rPr>
          <w:sz w:val="24"/>
          <w:szCs w:val="24"/>
        </w:rPr>
        <w:t>учебные кабинеты (мастерские, студии) для занятий технологией, музыкой, изобразител</w:t>
      </w:r>
      <w:r w:rsidRPr="00784F9E">
        <w:rPr>
          <w:sz w:val="24"/>
          <w:szCs w:val="24"/>
        </w:rPr>
        <w:t>ь</w:t>
      </w:r>
      <w:r w:rsidRPr="00784F9E">
        <w:rPr>
          <w:sz w:val="24"/>
          <w:szCs w:val="24"/>
        </w:rPr>
        <w:t>ным искусством, хореографией, иностранными языками;</w:t>
      </w:r>
    </w:p>
    <w:p w:rsidR="00767BB0" w:rsidRPr="00784F9E" w:rsidRDefault="00767BB0" w:rsidP="009468CB">
      <w:pPr>
        <w:pStyle w:val="list-bullet"/>
        <w:rPr>
          <w:sz w:val="24"/>
          <w:szCs w:val="24"/>
        </w:rPr>
      </w:pPr>
      <w:r w:rsidRPr="00784F9E">
        <w:rPr>
          <w:sz w:val="24"/>
          <w:szCs w:val="24"/>
        </w:rPr>
        <w:t>библиотека с рабочими зонами: книгохранилищем, медиатекой, читальным залом;</w:t>
      </w:r>
    </w:p>
    <w:p w:rsidR="00767BB0" w:rsidRPr="00784F9E" w:rsidRDefault="00767BB0" w:rsidP="009468CB">
      <w:pPr>
        <w:pStyle w:val="list-bullet"/>
        <w:rPr>
          <w:sz w:val="24"/>
          <w:szCs w:val="24"/>
        </w:rPr>
      </w:pPr>
      <w:r w:rsidRPr="00784F9E">
        <w:rPr>
          <w:sz w:val="24"/>
          <w:szCs w:val="24"/>
        </w:rPr>
        <w:t>актовый зал;</w:t>
      </w:r>
    </w:p>
    <w:p w:rsidR="00767BB0" w:rsidRPr="00784F9E" w:rsidRDefault="00767BB0" w:rsidP="009468CB">
      <w:pPr>
        <w:pStyle w:val="list-bullet"/>
        <w:rPr>
          <w:sz w:val="24"/>
          <w:szCs w:val="24"/>
        </w:rPr>
      </w:pPr>
      <w:r w:rsidRPr="00784F9E">
        <w:rPr>
          <w:sz w:val="24"/>
          <w:szCs w:val="24"/>
        </w:rPr>
        <w:t>спортивные сооружения (зал, спортивная площадка);</w:t>
      </w:r>
    </w:p>
    <w:p w:rsidR="00767BB0" w:rsidRPr="00784F9E" w:rsidRDefault="00767BB0" w:rsidP="009468CB">
      <w:pPr>
        <w:pStyle w:val="list-bullet"/>
        <w:rPr>
          <w:sz w:val="24"/>
          <w:szCs w:val="24"/>
        </w:rPr>
      </w:pPr>
      <w:r w:rsidRPr="00784F9E">
        <w:rPr>
          <w:sz w:val="24"/>
          <w:szCs w:val="24"/>
        </w:rPr>
        <w:t>помещения для питания обучающихся, а также для хранения и приготовления пищи, обе</w:t>
      </w:r>
      <w:r w:rsidRPr="00784F9E">
        <w:rPr>
          <w:sz w:val="24"/>
          <w:szCs w:val="24"/>
        </w:rPr>
        <w:t>с</w:t>
      </w:r>
      <w:r w:rsidRPr="00784F9E">
        <w:rPr>
          <w:sz w:val="24"/>
          <w:szCs w:val="24"/>
        </w:rPr>
        <w:t>печивающие возможность организации качественного горячего питания;</w:t>
      </w:r>
    </w:p>
    <w:p w:rsidR="00767BB0" w:rsidRPr="00784F9E" w:rsidRDefault="00767BB0" w:rsidP="009468CB">
      <w:pPr>
        <w:pStyle w:val="list-bullet"/>
        <w:rPr>
          <w:sz w:val="24"/>
          <w:szCs w:val="24"/>
        </w:rPr>
      </w:pPr>
      <w:r w:rsidRPr="00784F9E">
        <w:rPr>
          <w:sz w:val="24"/>
          <w:szCs w:val="24"/>
        </w:rPr>
        <w:t>административные помещения;</w:t>
      </w:r>
    </w:p>
    <w:p w:rsidR="00767BB0" w:rsidRPr="00784F9E" w:rsidRDefault="00767BB0" w:rsidP="009468CB">
      <w:pPr>
        <w:pStyle w:val="list-bullet"/>
        <w:rPr>
          <w:sz w:val="24"/>
          <w:szCs w:val="24"/>
        </w:rPr>
      </w:pPr>
      <w:r w:rsidRPr="00784F9E">
        <w:rPr>
          <w:sz w:val="24"/>
          <w:szCs w:val="24"/>
        </w:rPr>
        <w:t>гардеробы, санузлы;</w:t>
      </w:r>
    </w:p>
    <w:p w:rsidR="00767BB0" w:rsidRPr="00784F9E" w:rsidRDefault="00767BB0" w:rsidP="009468CB">
      <w:pPr>
        <w:pStyle w:val="list-bullet"/>
        <w:rPr>
          <w:sz w:val="24"/>
          <w:szCs w:val="24"/>
        </w:rPr>
      </w:pPr>
      <w:r w:rsidRPr="00784F9E">
        <w:rPr>
          <w:sz w:val="24"/>
          <w:szCs w:val="24"/>
        </w:rPr>
        <w:t>участки (территории) с целесообразным набором оснащённых зон.</w:t>
      </w:r>
    </w:p>
    <w:p w:rsidR="00767BB0" w:rsidRPr="00784F9E" w:rsidRDefault="00767BB0" w:rsidP="00767BB0">
      <w:pPr>
        <w:pStyle w:val="body"/>
        <w:rPr>
          <w:sz w:val="24"/>
          <w:szCs w:val="24"/>
        </w:rPr>
      </w:pPr>
      <w:r w:rsidRPr="00784F9E">
        <w:rPr>
          <w:sz w:val="24"/>
          <w:szCs w:val="24"/>
        </w:rPr>
        <w:t>Состав и площади учебных помещений предоставляют условия для:</w:t>
      </w:r>
    </w:p>
    <w:p w:rsidR="00767BB0" w:rsidRPr="00784F9E" w:rsidRDefault="00767BB0" w:rsidP="009468CB">
      <w:pPr>
        <w:pStyle w:val="list-bullet"/>
        <w:rPr>
          <w:sz w:val="24"/>
          <w:szCs w:val="24"/>
        </w:rPr>
      </w:pPr>
      <w:r w:rsidRPr="00784F9E">
        <w:rPr>
          <w:sz w:val="24"/>
          <w:szCs w:val="24"/>
        </w:rPr>
        <w:t>начального общего образования согласно избранным направлениям учебного плана в с</w:t>
      </w:r>
      <w:r w:rsidRPr="00784F9E">
        <w:rPr>
          <w:sz w:val="24"/>
          <w:szCs w:val="24"/>
        </w:rPr>
        <w:t>о</w:t>
      </w:r>
      <w:r w:rsidRPr="00784F9E">
        <w:rPr>
          <w:sz w:val="24"/>
          <w:szCs w:val="24"/>
        </w:rPr>
        <w:t>ответствии с ФГОС НОО;</w:t>
      </w:r>
    </w:p>
    <w:p w:rsidR="00767BB0" w:rsidRPr="00784F9E" w:rsidRDefault="00767BB0" w:rsidP="009468CB">
      <w:pPr>
        <w:pStyle w:val="list-bullet"/>
        <w:rPr>
          <w:sz w:val="24"/>
          <w:szCs w:val="24"/>
        </w:rPr>
      </w:pPr>
      <w:r w:rsidRPr="00784F9E">
        <w:rPr>
          <w:sz w:val="24"/>
          <w:szCs w:val="24"/>
        </w:rPr>
        <w:t>организации режима труда и отдыха участников образовательного процесса;</w:t>
      </w:r>
    </w:p>
    <w:p w:rsidR="00767BB0" w:rsidRPr="00784F9E" w:rsidRDefault="00767BB0" w:rsidP="009468CB">
      <w:pPr>
        <w:pStyle w:val="list-bullet"/>
        <w:rPr>
          <w:sz w:val="24"/>
          <w:szCs w:val="24"/>
        </w:rPr>
      </w:pPr>
      <w:r w:rsidRPr="00784F9E">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w:t>
      </w:r>
      <w:r w:rsidRPr="00784F9E">
        <w:rPr>
          <w:sz w:val="24"/>
          <w:szCs w:val="24"/>
        </w:rPr>
        <w:t>н</w:t>
      </w:r>
      <w:r w:rsidRPr="00784F9E">
        <w:rPr>
          <w:sz w:val="24"/>
          <w:szCs w:val="24"/>
        </w:rPr>
        <w:t>ному предмету или циклу учебных дисциплин.</w:t>
      </w:r>
    </w:p>
    <w:p w:rsidR="00767BB0" w:rsidRPr="00784F9E" w:rsidRDefault="00767BB0" w:rsidP="00767BB0">
      <w:pPr>
        <w:pStyle w:val="body"/>
        <w:rPr>
          <w:sz w:val="24"/>
          <w:szCs w:val="24"/>
        </w:rPr>
      </w:pPr>
      <w:r w:rsidRPr="00784F9E">
        <w:rPr>
          <w:sz w:val="24"/>
          <w:szCs w:val="24"/>
        </w:rPr>
        <w:t>В основной комплект школьной мебели и оборудования входят:</w:t>
      </w:r>
    </w:p>
    <w:p w:rsidR="00767BB0" w:rsidRPr="00784F9E" w:rsidRDefault="00767BB0" w:rsidP="009468CB">
      <w:pPr>
        <w:pStyle w:val="list-bullet"/>
        <w:rPr>
          <w:sz w:val="24"/>
          <w:szCs w:val="24"/>
        </w:rPr>
      </w:pPr>
      <w:r w:rsidRPr="00784F9E">
        <w:rPr>
          <w:sz w:val="24"/>
          <w:szCs w:val="24"/>
        </w:rPr>
        <w:t>доска классная;</w:t>
      </w:r>
    </w:p>
    <w:p w:rsidR="00767BB0" w:rsidRPr="00784F9E" w:rsidRDefault="00767BB0" w:rsidP="009468CB">
      <w:pPr>
        <w:pStyle w:val="list-bullet"/>
        <w:rPr>
          <w:sz w:val="24"/>
          <w:szCs w:val="24"/>
        </w:rPr>
      </w:pPr>
      <w:r w:rsidRPr="00784F9E">
        <w:rPr>
          <w:sz w:val="24"/>
          <w:szCs w:val="24"/>
        </w:rPr>
        <w:t>стол учителя;</w:t>
      </w:r>
    </w:p>
    <w:p w:rsidR="00767BB0" w:rsidRPr="00784F9E" w:rsidRDefault="00767BB0" w:rsidP="009468CB">
      <w:pPr>
        <w:pStyle w:val="list-bullet"/>
        <w:rPr>
          <w:sz w:val="24"/>
          <w:szCs w:val="24"/>
        </w:rPr>
      </w:pPr>
      <w:r w:rsidRPr="00784F9E">
        <w:rPr>
          <w:sz w:val="24"/>
          <w:szCs w:val="24"/>
        </w:rPr>
        <w:t>стул учителя (приставной);</w:t>
      </w:r>
    </w:p>
    <w:p w:rsidR="00767BB0" w:rsidRPr="00784F9E" w:rsidRDefault="00767BB0" w:rsidP="009468CB">
      <w:pPr>
        <w:pStyle w:val="list-bullet"/>
        <w:rPr>
          <w:sz w:val="24"/>
          <w:szCs w:val="24"/>
        </w:rPr>
      </w:pPr>
      <w:r w:rsidRPr="00784F9E">
        <w:rPr>
          <w:sz w:val="24"/>
          <w:szCs w:val="24"/>
        </w:rPr>
        <w:t>стол ученический (регулируемый по высоте);</w:t>
      </w:r>
    </w:p>
    <w:p w:rsidR="00767BB0" w:rsidRPr="00784F9E" w:rsidRDefault="00767BB0" w:rsidP="009468CB">
      <w:pPr>
        <w:pStyle w:val="list-bullet"/>
        <w:rPr>
          <w:sz w:val="24"/>
          <w:szCs w:val="24"/>
        </w:rPr>
      </w:pPr>
      <w:r w:rsidRPr="00784F9E">
        <w:rPr>
          <w:sz w:val="24"/>
          <w:szCs w:val="24"/>
        </w:rPr>
        <w:t>стул ученический (регулируемый по высоте);</w:t>
      </w:r>
    </w:p>
    <w:p w:rsidR="00767BB0" w:rsidRPr="00784F9E" w:rsidRDefault="00767BB0" w:rsidP="009468CB">
      <w:pPr>
        <w:pStyle w:val="list-bullet"/>
        <w:rPr>
          <w:sz w:val="24"/>
          <w:szCs w:val="24"/>
        </w:rPr>
      </w:pPr>
      <w:r w:rsidRPr="00784F9E">
        <w:rPr>
          <w:sz w:val="24"/>
          <w:szCs w:val="24"/>
        </w:rPr>
        <w:t>шкаф для хранения учебных пособий;</w:t>
      </w:r>
    </w:p>
    <w:p w:rsidR="00767BB0" w:rsidRPr="00784F9E" w:rsidRDefault="00767BB0" w:rsidP="009468CB">
      <w:pPr>
        <w:pStyle w:val="list-bullet"/>
        <w:rPr>
          <w:sz w:val="24"/>
          <w:szCs w:val="24"/>
        </w:rPr>
      </w:pPr>
      <w:r w:rsidRPr="00784F9E">
        <w:rPr>
          <w:sz w:val="24"/>
          <w:szCs w:val="24"/>
        </w:rPr>
        <w:t>стеллаж/шкаф для хранения личных вещей с индивидуальными ячейками.</w:t>
      </w:r>
    </w:p>
    <w:p w:rsidR="00767BB0" w:rsidRPr="00784F9E" w:rsidRDefault="00767BB0" w:rsidP="00767BB0">
      <w:pPr>
        <w:pStyle w:val="body"/>
        <w:rPr>
          <w:sz w:val="24"/>
          <w:szCs w:val="24"/>
        </w:rPr>
      </w:pPr>
      <w:r w:rsidRPr="00784F9E">
        <w:rPr>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w:t>
      </w:r>
      <w:r w:rsidRPr="00784F9E">
        <w:rPr>
          <w:sz w:val="24"/>
          <w:szCs w:val="24"/>
        </w:rPr>
        <w:t>т</w:t>
      </w:r>
      <w:r w:rsidRPr="00784F9E">
        <w:rPr>
          <w:sz w:val="24"/>
          <w:szCs w:val="24"/>
        </w:rPr>
        <w:t>ветствия принятой категории разработанного стандарта (регламента).</w:t>
      </w:r>
    </w:p>
    <w:p w:rsidR="00767BB0" w:rsidRPr="00784F9E" w:rsidRDefault="00767BB0" w:rsidP="00767BB0">
      <w:pPr>
        <w:pStyle w:val="body"/>
        <w:rPr>
          <w:sz w:val="24"/>
          <w:szCs w:val="24"/>
        </w:rPr>
      </w:pPr>
      <w:r w:rsidRPr="00784F9E">
        <w:rPr>
          <w:sz w:val="24"/>
          <w:szCs w:val="24"/>
        </w:rPr>
        <w:t xml:space="preserve">В основной комплект технических средств входят: </w:t>
      </w:r>
    </w:p>
    <w:p w:rsidR="00767BB0" w:rsidRPr="00784F9E" w:rsidRDefault="00767BB0" w:rsidP="009468CB">
      <w:pPr>
        <w:pStyle w:val="list-bullet"/>
        <w:rPr>
          <w:sz w:val="24"/>
          <w:szCs w:val="24"/>
        </w:rPr>
      </w:pPr>
      <w:r w:rsidRPr="00784F9E">
        <w:rPr>
          <w:sz w:val="24"/>
          <w:szCs w:val="24"/>
        </w:rPr>
        <w:t>компьютер/ноутбук учителя с периферией;</w:t>
      </w:r>
    </w:p>
    <w:p w:rsidR="00767BB0" w:rsidRPr="00784F9E" w:rsidRDefault="00767BB0" w:rsidP="009468CB">
      <w:pPr>
        <w:pStyle w:val="list-bullet"/>
        <w:rPr>
          <w:sz w:val="24"/>
          <w:szCs w:val="24"/>
        </w:rPr>
      </w:pPr>
      <w:r w:rsidRPr="00784F9E">
        <w:rPr>
          <w:sz w:val="24"/>
          <w:szCs w:val="24"/>
        </w:rPr>
        <w:t>сетевой фильтр;</w:t>
      </w:r>
    </w:p>
    <w:p w:rsidR="00767BB0" w:rsidRPr="00784F9E" w:rsidRDefault="00767BB0" w:rsidP="00767BB0">
      <w:pPr>
        <w:pStyle w:val="body"/>
        <w:rPr>
          <w:sz w:val="24"/>
          <w:szCs w:val="24"/>
        </w:rPr>
      </w:pPr>
      <w:r w:rsidRPr="00784F9E">
        <w:rPr>
          <w:sz w:val="24"/>
          <w:szCs w:val="24"/>
        </w:rPr>
        <w:t>Учебные классы и кабинеты включают следующие зоны:</w:t>
      </w:r>
    </w:p>
    <w:p w:rsidR="00767BB0" w:rsidRPr="00784F9E" w:rsidRDefault="00767BB0" w:rsidP="009468CB">
      <w:pPr>
        <w:pStyle w:val="list-bullet"/>
        <w:rPr>
          <w:sz w:val="24"/>
          <w:szCs w:val="24"/>
        </w:rPr>
      </w:pPr>
      <w:r w:rsidRPr="00784F9E">
        <w:rPr>
          <w:sz w:val="24"/>
          <w:szCs w:val="24"/>
        </w:rPr>
        <w:t>рабочее место учителя с пространством для размещения часто используемого оснащения;</w:t>
      </w:r>
    </w:p>
    <w:p w:rsidR="00767BB0" w:rsidRPr="00784F9E" w:rsidRDefault="00767BB0" w:rsidP="009468CB">
      <w:pPr>
        <w:pStyle w:val="list-bullet"/>
        <w:rPr>
          <w:sz w:val="24"/>
          <w:szCs w:val="24"/>
        </w:rPr>
      </w:pPr>
      <w:r w:rsidRPr="00784F9E">
        <w:rPr>
          <w:sz w:val="24"/>
          <w:szCs w:val="24"/>
        </w:rPr>
        <w:t>рабочую зону обучающихся с местом для размещения личных вещей;</w:t>
      </w:r>
    </w:p>
    <w:p w:rsidR="00767BB0" w:rsidRPr="00784F9E" w:rsidRDefault="00767BB0" w:rsidP="009468CB">
      <w:pPr>
        <w:pStyle w:val="list-bullet"/>
        <w:rPr>
          <w:sz w:val="24"/>
          <w:szCs w:val="24"/>
        </w:rPr>
      </w:pPr>
      <w:r w:rsidRPr="00784F9E">
        <w:rPr>
          <w:sz w:val="24"/>
          <w:szCs w:val="24"/>
        </w:rPr>
        <w:t>пространство для размещения и хранения учебного оборудования.</w:t>
      </w:r>
    </w:p>
    <w:p w:rsidR="00767BB0" w:rsidRPr="00784F9E" w:rsidRDefault="00767BB0" w:rsidP="00767BB0">
      <w:pPr>
        <w:pStyle w:val="body"/>
        <w:rPr>
          <w:sz w:val="24"/>
          <w:szCs w:val="24"/>
        </w:rPr>
      </w:pPr>
      <w:r w:rsidRPr="00784F9E">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784F9E" w:rsidRDefault="00767BB0" w:rsidP="00580A87">
      <w:pPr>
        <w:pStyle w:val="body"/>
        <w:rPr>
          <w:sz w:val="24"/>
          <w:szCs w:val="24"/>
        </w:rPr>
      </w:pPr>
      <w:r w:rsidRPr="00784F9E">
        <w:rPr>
          <w:sz w:val="24"/>
          <w:szCs w:val="24"/>
        </w:rPr>
        <w:t>Комплекты оснащения классов, учебных кабинетов, иных помещений и зон внеурочной де</w:t>
      </w:r>
      <w:r w:rsidRPr="00784F9E">
        <w:rPr>
          <w:sz w:val="24"/>
          <w:szCs w:val="24"/>
        </w:rPr>
        <w:t>я</w:t>
      </w:r>
      <w:r w:rsidRPr="00784F9E">
        <w:rPr>
          <w:sz w:val="24"/>
          <w:szCs w:val="24"/>
        </w:rPr>
        <w:t>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w:t>
      </w:r>
      <w:r w:rsidRPr="00784F9E">
        <w:rPr>
          <w:sz w:val="24"/>
          <w:szCs w:val="24"/>
        </w:rPr>
        <w:t>о</w:t>
      </w:r>
      <w:r w:rsidRPr="00784F9E">
        <w:rPr>
          <w:sz w:val="24"/>
          <w:szCs w:val="24"/>
        </w:rPr>
        <w:t>граммой.</w:t>
      </w:r>
    </w:p>
    <w:p w:rsidR="009468CB" w:rsidRPr="00784F9E" w:rsidRDefault="009468CB" w:rsidP="00767BB0">
      <w:pPr>
        <w:pStyle w:val="body"/>
        <w:rPr>
          <w:sz w:val="24"/>
          <w:szCs w:val="24"/>
        </w:rPr>
      </w:pPr>
    </w:p>
    <w:p w:rsidR="00767BB0" w:rsidRPr="00784F9E" w:rsidRDefault="00767BB0" w:rsidP="00767BB0">
      <w:pPr>
        <w:pStyle w:val="body"/>
        <w:spacing w:after="170"/>
        <w:rPr>
          <w:sz w:val="24"/>
          <w:szCs w:val="24"/>
        </w:rPr>
      </w:pPr>
    </w:p>
    <w:p w:rsidR="00767BB0" w:rsidRPr="00784F9E" w:rsidRDefault="00767BB0" w:rsidP="00767BB0">
      <w:pPr>
        <w:pStyle w:val="body"/>
        <w:rPr>
          <w:sz w:val="24"/>
          <w:szCs w:val="24"/>
        </w:rPr>
      </w:pPr>
      <w:r w:rsidRPr="00784F9E">
        <w:rPr>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w:t>
      </w:r>
      <w:r w:rsidRPr="00784F9E">
        <w:rPr>
          <w:sz w:val="24"/>
          <w:szCs w:val="24"/>
        </w:rPr>
        <w:t>т</w:t>
      </w:r>
      <w:r w:rsidRPr="00784F9E">
        <w:rPr>
          <w:sz w:val="24"/>
          <w:szCs w:val="24"/>
        </w:rPr>
        <w:t xml:space="preserve">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784F9E" w:rsidRDefault="00767BB0" w:rsidP="00767BB0">
      <w:pPr>
        <w:pStyle w:val="body"/>
        <w:rPr>
          <w:sz w:val="24"/>
          <w:szCs w:val="24"/>
        </w:rPr>
      </w:pPr>
      <w:r w:rsidRPr="00784F9E">
        <w:rPr>
          <w:sz w:val="24"/>
          <w:szCs w:val="24"/>
        </w:rPr>
        <w:t>Комплектование классов и учебных кабинетов формируется с учётом:</w:t>
      </w:r>
    </w:p>
    <w:p w:rsidR="00767BB0" w:rsidRPr="00784F9E" w:rsidRDefault="00767BB0" w:rsidP="00C667A3">
      <w:pPr>
        <w:pStyle w:val="list-bullet"/>
        <w:rPr>
          <w:sz w:val="24"/>
          <w:szCs w:val="24"/>
        </w:rPr>
      </w:pPr>
      <w:r w:rsidRPr="00784F9E">
        <w:rPr>
          <w:sz w:val="24"/>
          <w:szCs w:val="24"/>
        </w:rPr>
        <w:t xml:space="preserve">возрастных и индивидуальных психологических особенностей обучающихся; </w:t>
      </w:r>
    </w:p>
    <w:p w:rsidR="00767BB0" w:rsidRPr="00784F9E" w:rsidRDefault="00767BB0" w:rsidP="00C667A3">
      <w:pPr>
        <w:pStyle w:val="list-bullet"/>
        <w:rPr>
          <w:sz w:val="24"/>
          <w:szCs w:val="24"/>
        </w:rPr>
      </w:pPr>
      <w:r w:rsidRPr="00784F9E">
        <w:rPr>
          <w:sz w:val="24"/>
          <w:szCs w:val="24"/>
        </w:rPr>
        <w:t>ориентации на достижение личностных, метапредметных и предметных результатов об</w:t>
      </w:r>
      <w:r w:rsidRPr="00784F9E">
        <w:rPr>
          <w:sz w:val="24"/>
          <w:szCs w:val="24"/>
        </w:rPr>
        <w:t>у</w:t>
      </w:r>
      <w:r w:rsidRPr="00784F9E">
        <w:rPr>
          <w:sz w:val="24"/>
          <w:szCs w:val="24"/>
        </w:rPr>
        <w:t>чения;</w:t>
      </w:r>
    </w:p>
    <w:p w:rsidR="00767BB0" w:rsidRPr="00784F9E" w:rsidRDefault="00767BB0" w:rsidP="00C667A3">
      <w:pPr>
        <w:pStyle w:val="list-bullet"/>
        <w:rPr>
          <w:sz w:val="24"/>
          <w:szCs w:val="24"/>
        </w:rPr>
      </w:pPr>
      <w:r w:rsidRPr="00784F9E">
        <w:rPr>
          <w:sz w:val="24"/>
          <w:szCs w:val="24"/>
        </w:rPr>
        <w:t>необходимости и достаточности;</w:t>
      </w:r>
    </w:p>
    <w:p w:rsidR="00767BB0" w:rsidRPr="00784F9E" w:rsidRDefault="00767BB0" w:rsidP="00C667A3">
      <w:pPr>
        <w:pStyle w:val="list-bullet"/>
        <w:rPr>
          <w:sz w:val="24"/>
          <w:szCs w:val="24"/>
        </w:rPr>
      </w:pPr>
      <w:r w:rsidRPr="00784F9E">
        <w:rPr>
          <w:sz w:val="24"/>
          <w:szCs w:val="24"/>
        </w:rPr>
        <w:t>универсальности, возможности применения одних и тех же средств обучения для решения комплекса задач.</w:t>
      </w:r>
    </w:p>
    <w:p w:rsidR="00767BB0" w:rsidRPr="00784F9E" w:rsidRDefault="00767BB0" w:rsidP="00767BB0">
      <w:pPr>
        <w:pStyle w:val="body"/>
        <w:rPr>
          <w:spacing w:val="1"/>
          <w:sz w:val="24"/>
          <w:szCs w:val="24"/>
        </w:rPr>
      </w:pPr>
      <w:r w:rsidRPr="00784F9E">
        <w:rPr>
          <w:spacing w:val="1"/>
          <w:sz w:val="24"/>
          <w:szCs w:val="24"/>
        </w:rPr>
        <w:t>Интегрированным результатом выполнения условий реализации программы начального о</w:t>
      </w:r>
      <w:r w:rsidRPr="00784F9E">
        <w:rPr>
          <w:spacing w:val="1"/>
          <w:sz w:val="24"/>
          <w:szCs w:val="24"/>
        </w:rPr>
        <w:t>б</w:t>
      </w:r>
      <w:r w:rsidRPr="00784F9E">
        <w:rPr>
          <w:spacing w:val="1"/>
          <w:sz w:val="24"/>
          <w:szCs w:val="24"/>
        </w:rPr>
        <w:t>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784F9E" w:rsidRDefault="00767BB0" w:rsidP="00C667A3">
      <w:pPr>
        <w:pStyle w:val="list-bullet"/>
        <w:rPr>
          <w:sz w:val="24"/>
          <w:szCs w:val="24"/>
        </w:rPr>
      </w:pPr>
      <w:r w:rsidRPr="00784F9E">
        <w:rPr>
          <w:sz w:val="24"/>
          <w:szCs w:val="24"/>
        </w:rPr>
        <w:t>обеспечивающей получение качественного начального общего образования, его досту</w:t>
      </w:r>
      <w:r w:rsidRPr="00784F9E">
        <w:rPr>
          <w:sz w:val="24"/>
          <w:szCs w:val="24"/>
        </w:rPr>
        <w:t>п</w:t>
      </w:r>
      <w:r w:rsidRPr="00784F9E">
        <w:rPr>
          <w:sz w:val="24"/>
          <w:szCs w:val="24"/>
        </w:rPr>
        <w:t>ность, открытость и привлекательность для обучающихся, их родителей (законных пре</w:t>
      </w:r>
      <w:r w:rsidRPr="00784F9E">
        <w:rPr>
          <w:sz w:val="24"/>
          <w:szCs w:val="24"/>
        </w:rPr>
        <w:t>д</w:t>
      </w:r>
      <w:r w:rsidRPr="00784F9E">
        <w:rPr>
          <w:sz w:val="24"/>
          <w:szCs w:val="24"/>
        </w:rPr>
        <w:t>ставителей) и всего общества, воспитание обучающихся;</w:t>
      </w:r>
    </w:p>
    <w:p w:rsidR="00767BB0" w:rsidRPr="00784F9E" w:rsidRDefault="00767BB0" w:rsidP="00C667A3">
      <w:pPr>
        <w:pStyle w:val="list-bullet"/>
        <w:rPr>
          <w:sz w:val="24"/>
          <w:szCs w:val="24"/>
        </w:rPr>
      </w:pPr>
      <w:r w:rsidRPr="00784F9E">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784F9E" w:rsidRDefault="00767BB0" w:rsidP="00767BB0">
      <w:pPr>
        <w:pStyle w:val="h3"/>
        <w:rPr>
          <w:sz w:val="24"/>
          <w:szCs w:val="24"/>
        </w:rPr>
      </w:pPr>
      <w:r w:rsidRPr="00784F9E">
        <w:rPr>
          <w:sz w:val="24"/>
          <w:szCs w:val="24"/>
        </w:rPr>
        <w:t>3.5.6.</w:t>
      </w:r>
      <w:r w:rsidRPr="00784F9E">
        <w:rPr>
          <w:sz w:val="24"/>
          <w:szCs w:val="24"/>
        </w:rPr>
        <w:t> </w:t>
      </w:r>
      <w:r w:rsidRPr="00784F9E">
        <w:rPr>
          <w:sz w:val="24"/>
          <w:szCs w:val="24"/>
        </w:rPr>
        <w:t>Механизмы</w:t>
      </w:r>
      <w:r w:rsidR="00A2008C" w:rsidRPr="00784F9E">
        <w:rPr>
          <w:sz w:val="24"/>
          <w:szCs w:val="24"/>
        </w:rPr>
        <w:t xml:space="preserve"> достижения целевых ориентиров </w:t>
      </w:r>
      <w:r w:rsidRPr="00784F9E">
        <w:rPr>
          <w:sz w:val="24"/>
          <w:szCs w:val="24"/>
        </w:rPr>
        <w:t>в системе условий</w:t>
      </w:r>
    </w:p>
    <w:p w:rsidR="00767BB0" w:rsidRPr="00784F9E" w:rsidRDefault="00767BB0" w:rsidP="00767BB0">
      <w:pPr>
        <w:pStyle w:val="body"/>
        <w:rPr>
          <w:b/>
          <w:sz w:val="24"/>
          <w:szCs w:val="24"/>
        </w:rPr>
      </w:pPr>
      <w:r w:rsidRPr="00784F9E">
        <w:rPr>
          <w:b/>
          <w:sz w:val="24"/>
          <w:szCs w:val="24"/>
        </w:rPr>
        <w:t>Условия реализации основной образовательной программы:</w:t>
      </w:r>
    </w:p>
    <w:p w:rsidR="00767BB0" w:rsidRPr="00784F9E" w:rsidRDefault="00767BB0" w:rsidP="00C667A3">
      <w:pPr>
        <w:pStyle w:val="list-bullet"/>
        <w:rPr>
          <w:sz w:val="24"/>
          <w:szCs w:val="24"/>
        </w:rPr>
      </w:pPr>
      <w:r w:rsidRPr="00784F9E">
        <w:rPr>
          <w:sz w:val="24"/>
          <w:szCs w:val="24"/>
        </w:rPr>
        <w:t>соответствие требованиям ФГОС;</w:t>
      </w:r>
    </w:p>
    <w:p w:rsidR="00767BB0" w:rsidRPr="00784F9E" w:rsidRDefault="00767BB0" w:rsidP="00C667A3">
      <w:pPr>
        <w:pStyle w:val="list-bullet"/>
        <w:rPr>
          <w:sz w:val="24"/>
          <w:szCs w:val="24"/>
        </w:rPr>
      </w:pPr>
      <w:r w:rsidRPr="00784F9E">
        <w:rPr>
          <w:sz w:val="24"/>
          <w:szCs w:val="24"/>
        </w:rPr>
        <w:t xml:space="preserve">гарантия сохранности и укрепления физического, психологического и социального здоровья обучающихся; </w:t>
      </w:r>
    </w:p>
    <w:p w:rsidR="00767BB0" w:rsidRPr="00784F9E" w:rsidRDefault="00767BB0" w:rsidP="00C667A3">
      <w:pPr>
        <w:pStyle w:val="list-bullet"/>
        <w:rPr>
          <w:sz w:val="24"/>
          <w:szCs w:val="24"/>
        </w:rPr>
      </w:pPr>
      <w:r w:rsidRPr="00784F9E">
        <w:rPr>
          <w:sz w:val="24"/>
          <w:szCs w:val="24"/>
        </w:rPr>
        <w:t>обеспечение достижения планируемых результатов ос</w:t>
      </w:r>
      <w:r w:rsidR="00580A87">
        <w:rPr>
          <w:sz w:val="24"/>
          <w:szCs w:val="24"/>
        </w:rPr>
        <w:t>воения</w:t>
      </w:r>
      <w:r w:rsidRPr="00784F9E">
        <w:rPr>
          <w:sz w:val="24"/>
          <w:szCs w:val="24"/>
        </w:rPr>
        <w:t xml:space="preserve"> основной образовательной программы;</w:t>
      </w:r>
    </w:p>
    <w:p w:rsidR="00767BB0" w:rsidRPr="00784F9E" w:rsidRDefault="00767BB0" w:rsidP="00C667A3">
      <w:pPr>
        <w:pStyle w:val="list-bullet"/>
        <w:rPr>
          <w:sz w:val="24"/>
          <w:szCs w:val="24"/>
        </w:rPr>
      </w:pPr>
      <w:r w:rsidRPr="00784F9E">
        <w:rPr>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784F9E" w:rsidRDefault="00767BB0" w:rsidP="00C667A3">
      <w:pPr>
        <w:pStyle w:val="list-bullet"/>
        <w:rPr>
          <w:sz w:val="24"/>
          <w:szCs w:val="24"/>
        </w:rPr>
      </w:pPr>
      <w:r w:rsidRPr="00784F9E">
        <w:rPr>
          <w:sz w:val="24"/>
          <w:szCs w:val="24"/>
        </w:rPr>
        <w:t>предоставление возможности взаимодействия с социальными партнёрами, использования ресурсов социума.</w:t>
      </w:r>
    </w:p>
    <w:p w:rsidR="00767BB0" w:rsidRPr="00784F9E" w:rsidRDefault="00767BB0" w:rsidP="00767BB0">
      <w:pPr>
        <w:pStyle w:val="body"/>
        <w:rPr>
          <w:b/>
          <w:sz w:val="24"/>
          <w:szCs w:val="24"/>
        </w:rPr>
      </w:pPr>
      <w:r w:rsidRPr="00784F9E">
        <w:rPr>
          <w:b/>
          <w:sz w:val="24"/>
          <w:szCs w:val="24"/>
        </w:rPr>
        <w:t>Раздел «Условия реализации программ начального общего образования» должен соде</w:t>
      </w:r>
      <w:r w:rsidRPr="00784F9E">
        <w:rPr>
          <w:b/>
          <w:sz w:val="24"/>
          <w:szCs w:val="24"/>
        </w:rPr>
        <w:t>р</w:t>
      </w:r>
      <w:r w:rsidRPr="00784F9E">
        <w:rPr>
          <w:b/>
          <w:sz w:val="24"/>
          <w:szCs w:val="24"/>
        </w:rPr>
        <w:t>жать:</w:t>
      </w:r>
    </w:p>
    <w:p w:rsidR="00767BB0" w:rsidRPr="00784F9E" w:rsidRDefault="00767BB0" w:rsidP="00C667A3">
      <w:pPr>
        <w:pStyle w:val="list-bullet"/>
        <w:rPr>
          <w:sz w:val="24"/>
          <w:szCs w:val="24"/>
        </w:rPr>
      </w:pPr>
      <w:r w:rsidRPr="00784F9E">
        <w:rPr>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784F9E" w:rsidRDefault="00767BB0" w:rsidP="00C667A3">
      <w:pPr>
        <w:pStyle w:val="list-bullet"/>
        <w:rPr>
          <w:sz w:val="24"/>
          <w:szCs w:val="24"/>
        </w:rPr>
      </w:pPr>
      <w:r w:rsidRPr="00784F9E">
        <w:rPr>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784F9E" w:rsidRDefault="00767BB0" w:rsidP="00C667A3">
      <w:pPr>
        <w:pStyle w:val="list-bullet"/>
        <w:rPr>
          <w:sz w:val="24"/>
          <w:szCs w:val="24"/>
        </w:rPr>
      </w:pPr>
      <w:r w:rsidRPr="00784F9E">
        <w:rPr>
          <w:sz w:val="24"/>
          <w:szCs w:val="24"/>
        </w:rPr>
        <w:t>перечень механизмов достижения целевых ориентиров в системе условий реализации тр</w:t>
      </w:r>
      <w:r w:rsidRPr="00784F9E">
        <w:rPr>
          <w:sz w:val="24"/>
          <w:szCs w:val="24"/>
        </w:rPr>
        <w:t>е</w:t>
      </w:r>
      <w:r w:rsidRPr="00784F9E">
        <w:rPr>
          <w:sz w:val="24"/>
          <w:szCs w:val="24"/>
        </w:rPr>
        <w:t>бований ФГОС;</w:t>
      </w:r>
    </w:p>
    <w:p w:rsidR="00767BB0" w:rsidRPr="00784F9E" w:rsidRDefault="00767BB0" w:rsidP="00C667A3">
      <w:pPr>
        <w:pStyle w:val="list-bullet"/>
        <w:rPr>
          <w:sz w:val="24"/>
          <w:szCs w:val="24"/>
        </w:rPr>
      </w:pPr>
      <w:r w:rsidRPr="00784F9E">
        <w:rPr>
          <w:sz w:val="24"/>
          <w:szCs w:val="24"/>
        </w:rPr>
        <w:t>сетевой график (дорожную карту) по формированию необходимой системы условий ре</w:t>
      </w:r>
      <w:r w:rsidRPr="00784F9E">
        <w:rPr>
          <w:sz w:val="24"/>
          <w:szCs w:val="24"/>
        </w:rPr>
        <w:t>а</w:t>
      </w:r>
      <w:r w:rsidRPr="00784F9E">
        <w:rPr>
          <w:sz w:val="24"/>
          <w:szCs w:val="24"/>
        </w:rPr>
        <w:t>лизации требований ФГОС;</w:t>
      </w:r>
    </w:p>
    <w:p w:rsidR="00767BB0" w:rsidRPr="00784F9E" w:rsidRDefault="00767BB0" w:rsidP="00C667A3">
      <w:pPr>
        <w:pStyle w:val="list-bullet"/>
        <w:rPr>
          <w:sz w:val="24"/>
          <w:szCs w:val="24"/>
        </w:rPr>
      </w:pPr>
      <w:r w:rsidRPr="00784F9E">
        <w:rPr>
          <w:sz w:val="24"/>
          <w:szCs w:val="24"/>
        </w:rPr>
        <w:t>систему мониторинга и оценки условий реализации требований ФГОС.</w:t>
      </w:r>
    </w:p>
    <w:p w:rsidR="00767BB0" w:rsidRPr="00784F9E" w:rsidRDefault="00767BB0" w:rsidP="00767BB0">
      <w:pPr>
        <w:pStyle w:val="body"/>
        <w:rPr>
          <w:b/>
          <w:sz w:val="24"/>
          <w:szCs w:val="24"/>
        </w:rPr>
      </w:pPr>
      <w:r w:rsidRPr="00784F9E">
        <w:rPr>
          <w:b/>
          <w:sz w:val="24"/>
          <w:szCs w:val="24"/>
        </w:rPr>
        <w:t>Описание системы условий реализации о</w:t>
      </w:r>
      <w:r w:rsidR="00A2008C" w:rsidRPr="00784F9E">
        <w:rPr>
          <w:b/>
          <w:sz w:val="24"/>
          <w:szCs w:val="24"/>
        </w:rPr>
        <w:t>бразовательной программы базирует</w:t>
      </w:r>
      <w:r w:rsidRPr="00784F9E">
        <w:rPr>
          <w:b/>
          <w:sz w:val="24"/>
          <w:szCs w:val="24"/>
        </w:rPr>
        <w:t>ся на р</w:t>
      </w:r>
      <w:r w:rsidRPr="00784F9E">
        <w:rPr>
          <w:b/>
          <w:sz w:val="24"/>
          <w:szCs w:val="24"/>
        </w:rPr>
        <w:t>е</w:t>
      </w:r>
      <w:r w:rsidRPr="00784F9E">
        <w:rPr>
          <w:b/>
          <w:sz w:val="24"/>
          <w:szCs w:val="24"/>
        </w:rPr>
        <w:t>зультатах проведённой в ходе разработки программы комплексной аналит</w:t>
      </w:r>
      <w:r w:rsidRPr="00784F9E">
        <w:rPr>
          <w:b/>
          <w:sz w:val="24"/>
          <w:szCs w:val="24"/>
        </w:rPr>
        <w:t>и</w:t>
      </w:r>
      <w:r w:rsidRPr="00784F9E">
        <w:rPr>
          <w:b/>
          <w:sz w:val="24"/>
          <w:szCs w:val="24"/>
        </w:rPr>
        <w:t>ко-обобщающей и прогностической деятельности, включающей:</w:t>
      </w:r>
    </w:p>
    <w:p w:rsidR="00767BB0" w:rsidRPr="00784F9E" w:rsidRDefault="00767BB0" w:rsidP="00C667A3">
      <w:pPr>
        <w:pStyle w:val="list-bullet"/>
        <w:rPr>
          <w:sz w:val="24"/>
          <w:szCs w:val="24"/>
        </w:rPr>
      </w:pPr>
      <w:r w:rsidRPr="00784F9E">
        <w:rPr>
          <w:sz w:val="24"/>
          <w:szCs w:val="24"/>
        </w:rPr>
        <w:t>анализ имеющихся условий и ресурсов реализации образовательной программы начального общего образования;</w:t>
      </w:r>
    </w:p>
    <w:p w:rsidR="00767BB0" w:rsidRPr="00784F9E" w:rsidRDefault="00767BB0" w:rsidP="00C667A3">
      <w:pPr>
        <w:pStyle w:val="list-bullet"/>
        <w:rPr>
          <w:sz w:val="24"/>
          <w:szCs w:val="24"/>
        </w:rPr>
      </w:pPr>
      <w:r w:rsidRPr="00784F9E">
        <w:rPr>
          <w:sz w:val="24"/>
          <w:szCs w:val="24"/>
        </w:rPr>
        <w:t>установление степени соответствия условий и ресурсов образовательной организации тр</w:t>
      </w:r>
      <w:r w:rsidRPr="00784F9E">
        <w:rPr>
          <w:sz w:val="24"/>
          <w:szCs w:val="24"/>
        </w:rPr>
        <w:t>е</w:t>
      </w:r>
      <w:r w:rsidRPr="00784F9E">
        <w:rPr>
          <w:sz w:val="24"/>
          <w:szCs w:val="24"/>
        </w:rPr>
        <w:t>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784F9E" w:rsidRDefault="00767BB0" w:rsidP="00C667A3">
      <w:pPr>
        <w:pStyle w:val="list-bullet"/>
        <w:rPr>
          <w:sz w:val="24"/>
          <w:szCs w:val="24"/>
        </w:rPr>
      </w:pPr>
      <w:r w:rsidRPr="00784F9E">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784F9E" w:rsidRDefault="00767BB0" w:rsidP="00C667A3">
      <w:pPr>
        <w:pStyle w:val="list-bullet"/>
        <w:rPr>
          <w:sz w:val="24"/>
          <w:szCs w:val="24"/>
        </w:rPr>
      </w:pPr>
      <w:r w:rsidRPr="00784F9E">
        <w:rPr>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w:t>
      </w:r>
      <w:r w:rsidRPr="00784F9E">
        <w:rPr>
          <w:sz w:val="24"/>
          <w:szCs w:val="24"/>
        </w:rPr>
        <w:t>з</w:t>
      </w:r>
      <w:r w:rsidRPr="00784F9E">
        <w:rPr>
          <w:sz w:val="24"/>
          <w:szCs w:val="24"/>
        </w:rPr>
        <w:t>можных партнёров;</w:t>
      </w:r>
    </w:p>
    <w:p w:rsidR="00767BB0" w:rsidRPr="00784F9E" w:rsidRDefault="00767BB0" w:rsidP="00C667A3">
      <w:pPr>
        <w:pStyle w:val="list-bullet"/>
        <w:rPr>
          <w:sz w:val="24"/>
          <w:szCs w:val="24"/>
        </w:rPr>
      </w:pPr>
      <w:r w:rsidRPr="00784F9E">
        <w:rPr>
          <w:sz w:val="24"/>
          <w:szCs w:val="24"/>
        </w:rPr>
        <w:t>разработку сетевого графика (дорожной карты) создания необходимой системы условий для реализации требований ФГОС;</w:t>
      </w:r>
    </w:p>
    <w:p w:rsidR="00767BB0" w:rsidRPr="00784F9E" w:rsidRDefault="00767BB0" w:rsidP="00C667A3">
      <w:pPr>
        <w:pStyle w:val="list-bullet"/>
        <w:rPr>
          <w:sz w:val="24"/>
          <w:szCs w:val="24"/>
        </w:rPr>
      </w:pPr>
      <w:r w:rsidRPr="00784F9E">
        <w:rPr>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784F9E" w:rsidRDefault="00767BB0" w:rsidP="00767BB0">
      <w:pPr>
        <w:pStyle w:val="body"/>
        <w:rPr>
          <w:sz w:val="24"/>
          <w:szCs w:val="24"/>
        </w:rPr>
      </w:pPr>
      <w:r w:rsidRPr="00784F9E">
        <w:rPr>
          <w:sz w:val="24"/>
          <w:szCs w:val="24"/>
        </w:rPr>
        <w:t>Модель сетевого графика (дорожной карты) по формированию необходимой системы условий реализации образ</w:t>
      </w:r>
      <w:r w:rsidR="00A2008C" w:rsidRPr="00784F9E">
        <w:rPr>
          <w:sz w:val="24"/>
          <w:szCs w:val="24"/>
        </w:rPr>
        <w:t xml:space="preserve">овательной программы </w:t>
      </w:r>
      <w:r w:rsidRPr="00784F9E">
        <w:rPr>
          <w:sz w:val="24"/>
          <w:szCs w:val="24"/>
        </w:rPr>
        <w:t>разработа</w:t>
      </w:r>
      <w:r w:rsidR="00A2008C" w:rsidRPr="00784F9E">
        <w:rPr>
          <w:sz w:val="24"/>
          <w:szCs w:val="24"/>
        </w:rPr>
        <w:t xml:space="preserve">на </w:t>
      </w:r>
      <w:r w:rsidRPr="00784F9E">
        <w:rPr>
          <w:sz w:val="24"/>
          <w:szCs w:val="24"/>
        </w:rPr>
        <w:t>по следующей форме:</w:t>
      </w:r>
    </w:p>
    <w:p w:rsidR="00C667A3" w:rsidRPr="00784F9E" w:rsidRDefault="00C667A3" w:rsidP="00767BB0">
      <w:pPr>
        <w:pStyle w:val="body"/>
        <w:rPr>
          <w:sz w:val="24"/>
          <w:szCs w:val="24"/>
        </w:rPr>
      </w:pPr>
    </w:p>
    <w:tbl>
      <w:tblPr>
        <w:tblW w:w="9356" w:type="dxa"/>
        <w:tblInd w:w="113" w:type="dxa"/>
        <w:tblLayout w:type="fixed"/>
        <w:tblCellMar>
          <w:left w:w="0" w:type="dxa"/>
          <w:right w:w="0" w:type="dxa"/>
        </w:tblCellMar>
        <w:tblLook w:val="0000"/>
      </w:tblPr>
      <w:tblGrid>
        <w:gridCol w:w="1871"/>
        <w:gridCol w:w="5500"/>
        <w:gridCol w:w="1985"/>
      </w:tblGrid>
      <w:tr w:rsidR="00767BB0" w:rsidRPr="00580A87" w:rsidTr="00A2008C">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 xml:space="preserve">Направление </w:t>
            </w:r>
            <w:r w:rsidRPr="00580A87">
              <w:rPr>
                <w:rFonts w:ascii="Times New Roman" w:hAnsi="Times New Roman" w:cs="Times New Roman"/>
                <w:b w:val="0"/>
                <w:color w:val="auto"/>
                <w:sz w:val="22"/>
                <w:szCs w:val="24"/>
              </w:rPr>
              <w:br/>
              <w:t>мероприятий</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Сроки реализации</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w:t>
            </w:r>
            <w:r w:rsidRPr="00580A87">
              <w:rPr>
                <w:rFonts w:cs="Times New Roman"/>
                <w:color w:val="auto"/>
                <w:sz w:val="22"/>
                <w:szCs w:val="24"/>
              </w:rPr>
              <w:t> </w:t>
            </w:r>
            <w:r w:rsidRPr="00580A87">
              <w:rPr>
                <w:rFonts w:cs="Times New Roman"/>
                <w:color w:val="auto"/>
                <w:sz w:val="22"/>
                <w:szCs w:val="24"/>
              </w:rPr>
              <w:t>Нормативное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Наличие решения органа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(совета школы, упра</w:t>
            </w:r>
            <w:r w:rsidRPr="00580A87">
              <w:rPr>
                <w:rFonts w:cs="Times New Roman"/>
                <w:color w:val="auto"/>
                <w:sz w:val="22"/>
                <w:szCs w:val="24"/>
              </w:rPr>
              <w:t>в</w:t>
            </w:r>
            <w:r w:rsidRPr="00580A87">
              <w:rPr>
                <w:rFonts w:cs="Times New Roman"/>
                <w:color w:val="auto"/>
                <w:sz w:val="22"/>
                <w:szCs w:val="24"/>
              </w:rPr>
              <w:t xml:space="preserve">ляющего совета, попечительского совета) о введении в образовательной организации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Решение педаг</w:t>
            </w:r>
            <w:r w:rsidRPr="00580A87">
              <w:rPr>
                <w:rFonts w:ascii="Times New Roman" w:hAnsi="Times New Roman" w:cs="Times New Roman"/>
                <w:color w:val="auto"/>
                <w:sz w:val="22"/>
                <w:lang w:val="ru-RU"/>
              </w:rPr>
              <w:t>о</w:t>
            </w:r>
            <w:r w:rsidRPr="00580A87">
              <w:rPr>
                <w:rFonts w:ascii="Times New Roman" w:hAnsi="Times New Roman" w:cs="Times New Roman"/>
                <w:color w:val="auto"/>
                <w:sz w:val="22"/>
                <w:lang w:val="ru-RU"/>
              </w:rPr>
              <w:t>гического совета Протокол №1 от 29.08.2022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Ноябрь 2021 – июль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Утверждение ООП организации, осуществляющей образовательную деятельность</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Приказ № 84 от 29.08.2022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Обеспечение соответствия нормативной базы школы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5.</w:t>
            </w:r>
            <w:r w:rsidRPr="00580A87">
              <w:rPr>
                <w:rFonts w:cs="Times New Roman"/>
                <w:color w:val="auto"/>
                <w:sz w:val="22"/>
                <w:szCs w:val="24"/>
              </w:rPr>
              <w:t> </w:t>
            </w:r>
            <w:r w:rsidRPr="00580A87">
              <w:rPr>
                <w:rFonts w:cs="Times New Roman"/>
                <w:color w:val="auto"/>
                <w:sz w:val="22"/>
                <w:szCs w:val="24"/>
              </w:rPr>
              <w:t>Приведение должностных инструкций работников образовательной организации в соответствие с треб</w:t>
            </w:r>
            <w:r w:rsidRPr="00580A87">
              <w:rPr>
                <w:rFonts w:cs="Times New Roman"/>
                <w:color w:val="auto"/>
                <w:sz w:val="22"/>
                <w:szCs w:val="24"/>
              </w:rPr>
              <w:t>о</w:t>
            </w:r>
            <w:r w:rsidRPr="00580A87">
              <w:rPr>
                <w:rFonts w:cs="Times New Roman"/>
                <w:color w:val="auto"/>
                <w:sz w:val="22"/>
                <w:szCs w:val="24"/>
              </w:rPr>
              <w:t>ваниями ФГОС НОО, тарифно-квалификационными характеристиками и профессиональным стандартом</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6.</w:t>
            </w:r>
            <w:r w:rsidRPr="00580A87">
              <w:rPr>
                <w:rFonts w:cs="Times New Roman"/>
                <w:color w:val="auto"/>
                <w:sz w:val="22"/>
                <w:szCs w:val="24"/>
              </w:rPr>
              <w:t> </w:t>
            </w:r>
            <w:r w:rsidRPr="00580A87">
              <w:rPr>
                <w:rFonts w:cs="Times New Roman"/>
                <w:color w:val="auto"/>
                <w:sz w:val="22"/>
                <w:szCs w:val="24"/>
              </w:rPr>
              <w:t>Разработка и утверждение плана-графика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5A04CF">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Протокол №1  заседания Рабочей группы от 22.01.2022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7.</w:t>
            </w:r>
            <w:r w:rsidRPr="00580A87">
              <w:rPr>
                <w:rFonts w:cs="Times New Roman"/>
                <w:color w:val="auto"/>
                <w:sz w:val="22"/>
                <w:szCs w:val="24"/>
              </w:rPr>
              <w:t> </w:t>
            </w:r>
            <w:r w:rsidRPr="00580A87">
              <w:rPr>
                <w:rFonts w:cs="Times New Roman"/>
                <w:color w:val="auto"/>
                <w:sz w:val="22"/>
                <w:szCs w:val="24"/>
              </w:rPr>
              <w:t>Определение списка учебников и учебных пособий, используемых в образовательной деятельности в соо</w:t>
            </w:r>
            <w:r w:rsidRPr="00580A87">
              <w:rPr>
                <w:rFonts w:cs="Times New Roman"/>
                <w:color w:val="auto"/>
                <w:sz w:val="22"/>
                <w:szCs w:val="24"/>
              </w:rPr>
              <w:t>т</w:t>
            </w:r>
            <w:r w:rsidRPr="00580A87">
              <w:rPr>
                <w:rFonts w:cs="Times New Roman"/>
                <w:color w:val="auto"/>
                <w:sz w:val="22"/>
                <w:szCs w:val="24"/>
              </w:rPr>
              <w:t>ветствии с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Февраль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8.</w:t>
            </w:r>
            <w:r w:rsidRPr="00580A87">
              <w:rPr>
                <w:rFonts w:cs="Times New Roman"/>
                <w:color w:val="auto"/>
                <w:sz w:val="22"/>
                <w:szCs w:val="24"/>
              </w:rPr>
              <w:t> </w:t>
            </w:r>
            <w:r w:rsidRPr="00580A87">
              <w:rPr>
                <w:rFonts w:cs="Times New Roman"/>
                <w:color w:val="auto"/>
                <w:sz w:val="22"/>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9.</w:t>
            </w:r>
            <w:r w:rsidRPr="00580A87">
              <w:rPr>
                <w:rFonts w:cs="Times New Roman"/>
                <w:color w:val="auto"/>
                <w:sz w:val="22"/>
                <w:szCs w:val="24"/>
              </w:rPr>
              <w:t> </w:t>
            </w:r>
            <w:r w:rsidRPr="00580A87">
              <w:rPr>
                <w:rFonts w:cs="Times New Roman"/>
                <w:color w:val="auto"/>
                <w:sz w:val="22"/>
                <w:szCs w:val="24"/>
              </w:rPr>
              <w:t>Разработка: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образовательных программ (индивидуальных и</w:t>
            </w:r>
            <w:r w:rsidRPr="00580A87">
              <w:rPr>
                <w:rFonts w:cs="Times New Roman"/>
                <w:color w:val="auto"/>
                <w:sz w:val="22"/>
                <w:szCs w:val="24"/>
              </w:rPr>
              <w:t> </w:t>
            </w:r>
            <w:r w:rsidRPr="00580A87">
              <w:rPr>
                <w:rFonts w:cs="Times New Roman"/>
                <w:color w:val="auto"/>
                <w:sz w:val="22"/>
                <w:szCs w:val="24"/>
              </w:rPr>
              <w:t>др.);</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учебного плана;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рабочих программ учебных предметов, курсов, дисциплин, модулей;</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годового календарного учебного графика;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положений о внеурочной деятельности обуча</w:t>
            </w:r>
            <w:r w:rsidRPr="00580A87">
              <w:rPr>
                <w:rFonts w:cs="Times New Roman"/>
                <w:color w:val="auto"/>
                <w:sz w:val="22"/>
                <w:szCs w:val="24"/>
              </w:rPr>
              <w:t>ю</w:t>
            </w:r>
            <w:r w:rsidRPr="00580A87">
              <w:rPr>
                <w:rFonts w:cs="Times New Roman"/>
                <w:color w:val="auto"/>
                <w:sz w:val="22"/>
                <w:szCs w:val="24"/>
              </w:rPr>
              <w:t>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текущей и итоговой оценки достижения обучающимися планируемых р</w:t>
            </w:r>
            <w:r w:rsidRPr="00580A87">
              <w:rPr>
                <w:rFonts w:cs="Times New Roman"/>
                <w:color w:val="auto"/>
                <w:sz w:val="22"/>
                <w:szCs w:val="24"/>
              </w:rPr>
              <w:t>е</w:t>
            </w:r>
            <w:r w:rsidRPr="00580A87">
              <w:rPr>
                <w:rFonts w:cs="Times New Roman"/>
                <w:color w:val="auto"/>
                <w:sz w:val="22"/>
                <w:szCs w:val="24"/>
              </w:rPr>
              <w:t>зультатов освоения основной образовательной пр</w:t>
            </w:r>
            <w:r w:rsidRPr="00580A87">
              <w:rPr>
                <w:rFonts w:cs="Times New Roman"/>
                <w:color w:val="auto"/>
                <w:sz w:val="22"/>
                <w:szCs w:val="24"/>
              </w:rPr>
              <w:t>о</w:t>
            </w:r>
            <w:r w:rsidRPr="00580A87">
              <w:rPr>
                <w:rFonts w:cs="Times New Roman"/>
                <w:color w:val="auto"/>
                <w:sz w:val="22"/>
                <w:szCs w:val="24"/>
              </w:rPr>
              <w:t>граммы;</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домашней работы об</w:t>
            </w:r>
            <w:r w:rsidRPr="00580A87">
              <w:rPr>
                <w:rFonts w:cs="Times New Roman"/>
                <w:color w:val="auto"/>
                <w:sz w:val="22"/>
                <w:szCs w:val="24"/>
              </w:rPr>
              <w:t>у</w:t>
            </w:r>
            <w:r w:rsidRPr="00580A87">
              <w:rPr>
                <w:rFonts w:cs="Times New Roman"/>
                <w:color w:val="auto"/>
                <w:sz w:val="22"/>
                <w:szCs w:val="24"/>
              </w:rPr>
              <w:t>чающихся;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 формах получения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 xml:space="preserve">II. Финансовое обеспечение введения </w:t>
            </w:r>
            <w:r w:rsidRPr="00580A87">
              <w:rPr>
                <w:rFonts w:cs="Times New Roman"/>
                <w:color w:val="auto"/>
                <w:sz w:val="22"/>
                <w:szCs w:val="24"/>
              </w:rPr>
              <w:br/>
              <w:t>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Определение объёма расходов, необходимых для реализации ООП и достижения планируемых резул</w:t>
            </w:r>
            <w:r w:rsidRPr="00580A87">
              <w:rPr>
                <w:rFonts w:cs="Times New Roman"/>
                <w:color w:val="auto"/>
                <w:sz w:val="22"/>
                <w:szCs w:val="24"/>
              </w:rPr>
              <w:t>ь</w:t>
            </w:r>
            <w:r w:rsidRPr="00580A87">
              <w:rPr>
                <w:rFonts w:cs="Times New Roman"/>
                <w:color w:val="auto"/>
                <w:sz w:val="22"/>
                <w:szCs w:val="24"/>
              </w:rPr>
              <w:t>татов</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Корректировка локальных актов (внесение измен</w:t>
            </w:r>
            <w:r w:rsidRPr="00580A87">
              <w:rPr>
                <w:rFonts w:cs="Times New Roman"/>
                <w:color w:val="auto"/>
                <w:sz w:val="22"/>
                <w:szCs w:val="24"/>
              </w:rPr>
              <w:t>е</w:t>
            </w:r>
            <w:r w:rsidRPr="00580A87">
              <w:rPr>
                <w:rFonts w:cs="Times New Roman"/>
                <w:color w:val="auto"/>
                <w:sz w:val="22"/>
                <w:szCs w:val="24"/>
              </w:rPr>
              <w:t>ний в них), регламентирующих установление зарабо</w:t>
            </w:r>
            <w:r w:rsidRPr="00580A87">
              <w:rPr>
                <w:rFonts w:cs="Times New Roman"/>
                <w:color w:val="auto"/>
                <w:sz w:val="22"/>
                <w:szCs w:val="24"/>
              </w:rPr>
              <w:t>т</w:t>
            </w:r>
            <w:r w:rsidRPr="00580A87">
              <w:rPr>
                <w:rFonts w:cs="Times New Roman"/>
                <w:color w:val="auto"/>
                <w:sz w:val="22"/>
                <w:szCs w:val="24"/>
              </w:rPr>
              <w:t>ной платы работников образовательной организации, в том числе стимулирующих надбавок и доплат, порядка и размеров премирования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Заключение дополнительных соглашений к труд</w:t>
            </w:r>
            <w:r w:rsidRPr="00580A87">
              <w:rPr>
                <w:rFonts w:cs="Times New Roman"/>
                <w:color w:val="auto"/>
                <w:sz w:val="22"/>
                <w:szCs w:val="24"/>
              </w:rPr>
              <w:t>о</w:t>
            </w:r>
            <w:r w:rsidRPr="00580A87">
              <w:rPr>
                <w:rFonts w:cs="Times New Roman"/>
                <w:color w:val="auto"/>
                <w:sz w:val="22"/>
                <w:szCs w:val="24"/>
              </w:rPr>
              <w:t>вому договору с педагогическими работниками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III.</w:t>
            </w:r>
            <w:r w:rsidRPr="00580A87">
              <w:rPr>
                <w:rFonts w:cs="Times New Roman"/>
                <w:color w:val="auto"/>
                <w:sz w:val="22"/>
                <w:szCs w:val="24"/>
              </w:rPr>
              <w:t> </w:t>
            </w:r>
            <w:r w:rsidRPr="00580A87">
              <w:rPr>
                <w:rFonts w:cs="Times New Roman"/>
                <w:color w:val="auto"/>
                <w:sz w:val="22"/>
                <w:szCs w:val="24"/>
              </w:rPr>
              <w:t>Организ</w:t>
            </w:r>
            <w:r w:rsidRPr="00580A87">
              <w:rPr>
                <w:rFonts w:cs="Times New Roman"/>
                <w:color w:val="auto"/>
                <w:sz w:val="22"/>
                <w:szCs w:val="24"/>
              </w:rPr>
              <w:t>а</w:t>
            </w:r>
            <w:r w:rsidRPr="00580A87">
              <w:rPr>
                <w:rFonts w:cs="Times New Roman"/>
                <w:color w:val="auto"/>
                <w:sz w:val="22"/>
                <w:szCs w:val="24"/>
              </w:rPr>
              <w:t>ционное обесп</w:t>
            </w:r>
            <w:r w:rsidRPr="00580A87">
              <w:rPr>
                <w:rFonts w:cs="Times New Roman"/>
                <w:color w:val="auto"/>
                <w:sz w:val="22"/>
                <w:szCs w:val="24"/>
              </w:rPr>
              <w:t>е</w:t>
            </w:r>
            <w:r w:rsidRPr="00580A87">
              <w:rPr>
                <w:rFonts w:cs="Times New Roman"/>
                <w:color w:val="auto"/>
                <w:sz w:val="22"/>
                <w:szCs w:val="24"/>
              </w:rPr>
              <w:t>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 xml:space="preserve"> Обеспечение координации взаимодействия учас</w:t>
            </w:r>
            <w:r w:rsidRPr="00580A87">
              <w:rPr>
                <w:rFonts w:cs="Times New Roman"/>
                <w:color w:val="auto"/>
                <w:sz w:val="22"/>
                <w:szCs w:val="24"/>
              </w:rPr>
              <w:t>т</w:t>
            </w:r>
            <w:r w:rsidRPr="00580A87">
              <w:rPr>
                <w:rFonts w:cs="Times New Roman"/>
                <w:color w:val="auto"/>
                <w:sz w:val="22"/>
                <w:szCs w:val="24"/>
              </w:rPr>
              <w:t>ников образовательных отношений по организации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и реализация моделей взаимодействия образовательных организаций и организаций дополн</w:t>
            </w:r>
            <w:r w:rsidRPr="00580A87">
              <w:rPr>
                <w:rFonts w:cs="Times New Roman"/>
                <w:color w:val="auto"/>
                <w:sz w:val="22"/>
                <w:szCs w:val="24"/>
              </w:rPr>
              <w:t>и</w:t>
            </w:r>
            <w:r w:rsidRPr="00580A87">
              <w:rPr>
                <w:rFonts w:cs="Times New Roman"/>
                <w:color w:val="auto"/>
                <w:sz w:val="22"/>
                <w:szCs w:val="24"/>
              </w:rPr>
              <w:t>тельного образования, обеспечивающих организацию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и реализация системы мониторинга о</w:t>
            </w:r>
            <w:r w:rsidRPr="00580A87">
              <w:rPr>
                <w:rFonts w:cs="Times New Roman"/>
                <w:color w:val="auto"/>
                <w:sz w:val="22"/>
                <w:szCs w:val="24"/>
              </w:rPr>
              <w:t>б</w:t>
            </w:r>
            <w:r w:rsidRPr="00580A87">
              <w:rPr>
                <w:rFonts w:cs="Times New Roman"/>
                <w:color w:val="auto"/>
                <w:sz w:val="22"/>
                <w:szCs w:val="24"/>
              </w:rPr>
              <w:t>разовательных потребностей обучающихся и родителей (законных представителей) по использованию часов вариативной части учебного плана и внеурочной де</w:t>
            </w:r>
            <w:r w:rsidRPr="00580A87">
              <w:rPr>
                <w:rFonts w:cs="Times New Roman"/>
                <w:color w:val="auto"/>
                <w:sz w:val="22"/>
                <w:szCs w:val="24"/>
              </w:rPr>
              <w:t>я</w:t>
            </w:r>
            <w:r w:rsidRPr="00580A87">
              <w:rPr>
                <w:rFonts w:cs="Times New Roman"/>
                <w:color w:val="auto"/>
                <w:sz w:val="22"/>
                <w:szCs w:val="24"/>
              </w:rPr>
              <w:t>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Привлечение органов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образовательной орг</w:t>
            </w:r>
            <w:r w:rsidRPr="00580A87">
              <w:rPr>
                <w:rFonts w:cs="Times New Roman"/>
                <w:color w:val="auto"/>
                <w:sz w:val="22"/>
                <w:szCs w:val="24"/>
              </w:rPr>
              <w:t>а</w:t>
            </w:r>
            <w:r w:rsidRPr="00580A87">
              <w:rPr>
                <w:rFonts w:cs="Times New Roman"/>
                <w:color w:val="auto"/>
                <w:sz w:val="22"/>
                <w:szCs w:val="24"/>
              </w:rPr>
              <w:t>низацией к проектированию основной образовательной программы начального общего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IV.</w:t>
            </w:r>
            <w:r w:rsidRPr="00580A87">
              <w:rPr>
                <w:rFonts w:cs="Times New Roman"/>
                <w:color w:val="auto"/>
                <w:sz w:val="22"/>
                <w:szCs w:val="24"/>
              </w:rPr>
              <w:t> </w:t>
            </w:r>
            <w:r w:rsidRPr="00580A87">
              <w:rPr>
                <w:rFonts w:cs="Times New Roman"/>
                <w:color w:val="auto"/>
                <w:sz w:val="22"/>
                <w:szCs w:val="24"/>
              </w:rPr>
              <w:t>Кадровое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Анализ кадрового обеспечения введения и реализ</w:t>
            </w:r>
            <w:r w:rsidRPr="00580A87">
              <w:rPr>
                <w:rFonts w:cs="Times New Roman"/>
                <w:color w:val="auto"/>
                <w:sz w:val="22"/>
                <w:szCs w:val="24"/>
              </w:rPr>
              <w:t>а</w:t>
            </w:r>
            <w:r w:rsidRPr="00580A87">
              <w:rPr>
                <w:rFonts w:cs="Times New Roman"/>
                <w:color w:val="auto"/>
                <w:sz w:val="22"/>
                <w:szCs w:val="24"/>
              </w:rPr>
              <w:t>ции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Июнь-август 2022</w:t>
            </w:r>
          </w:p>
        </w:tc>
      </w:tr>
      <w:tr w:rsidR="00D6344E" w:rsidRPr="00580A87" w:rsidTr="00A2008C">
        <w:trPr>
          <w:trHeight w:val="20"/>
        </w:trPr>
        <w:tc>
          <w:tcPr>
            <w:tcW w:w="1871" w:type="dxa"/>
            <w:vMerge/>
            <w:tcBorders>
              <w:left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Создание (корректировка) плана-графика повыш</w:t>
            </w:r>
            <w:r w:rsidRPr="00580A87">
              <w:rPr>
                <w:rFonts w:cs="Times New Roman"/>
                <w:color w:val="auto"/>
                <w:sz w:val="22"/>
                <w:szCs w:val="24"/>
              </w:rPr>
              <w:t>е</w:t>
            </w:r>
            <w:r w:rsidRPr="00580A87">
              <w:rPr>
                <w:rFonts w:cs="Times New Roman"/>
                <w:color w:val="auto"/>
                <w:sz w:val="22"/>
                <w:szCs w:val="24"/>
              </w:rPr>
              <w:t>ния квалификации педагогических и руководящих р</w:t>
            </w:r>
            <w:r w:rsidRPr="00580A87">
              <w:rPr>
                <w:rFonts w:cs="Times New Roman"/>
                <w:color w:val="auto"/>
                <w:sz w:val="22"/>
                <w:szCs w:val="24"/>
              </w:rPr>
              <w:t>а</w:t>
            </w:r>
            <w:r w:rsidRPr="00580A87">
              <w:rPr>
                <w:rFonts w:cs="Times New Roman"/>
                <w:color w:val="auto"/>
                <w:sz w:val="22"/>
                <w:szCs w:val="24"/>
              </w:rPr>
              <w:t>ботников образовательной организации в связи с вв</w:t>
            </w:r>
            <w:r w:rsidRPr="00580A87">
              <w:rPr>
                <w:rFonts w:cs="Times New Roman"/>
                <w:color w:val="auto"/>
                <w:sz w:val="22"/>
                <w:szCs w:val="24"/>
              </w:rPr>
              <w:t>е</w:t>
            </w:r>
            <w:r w:rsidRPr="00580A87">
              <w:rPr>
                <w:rFonts w:cs="Times New Roman"/>
                <w:color w:val="auto"/>
                <w:sz w:val="22"/>
                <w:szCs w:val="24"/>
              </w:rPr>
              <w:t xml:space="preserve">дением </w:t>
            </w:r>
            <w:r w:rsidRPr="00580A87">
              <w:rPr>
                <w:rFonts w:cs="Times New Roman"/>
                <w:color w:val="auto"/>
                <w:sz w:val="22"/>
                <w:szCs w:val="24"/>
              </w:rPr>
              <w:br/>
              <w:t>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(корректировка) плана нау</w:t>
            </w:r>
            <w:r w:rsidRPr="00580A87">
              <w:rPr>
                <w:rFonts w:cs="Times New Roman"/>
                <w:color w:val="auto"/>
                <w:sz w:val="22"/>
                <w:szCs w:val="24"/>
              </w:rPr>
              <w:t>ч</w:t>
            </w:r>
            <w:r w:rsidRPr="00580A87">
              <w:rPr>
                <w:rFonts w:cs="Times New Roman"/>
                <w:color w:val="auto"/>
                <w:sz w:val="22"/>
                <w:szCs w:val="24"/>
              </w:rPr>
              <w:t>но-методической работы (внутришкольного повышения квалификации) с ориентацией на проблемы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w:t>
            </w:r>
            <w:r w:rsidRPr="00580A87">
              <w:rPr>
                <w:rFonts w:cs="Times New Roman"/>
                <w:color w:val="auto"/>
                <w:sz w:val="22"/>
                <w:szCs w:val="24"/>
              </w:rPr>
              <w:t> </w:t>
            </w:r>
            <w:r w:rsidRPr="00580A87">
              <w:rPr>
                <w:rFonts w:cs="Times New Roman"/>
                <w:color w:val="auto"/>
                <w:sz w:val="22"/>
                <w:szCs w:val="24"/>
              </w:rPr>
              <w:t>Информац</w:t>
            </w:r>
            <w:r w:rsidRPr="00580A87">
              <w:rPr>
                <w:rFonts w:cs="Times New Roman"/>
                <w:color w:val="auto"/>
                <w:sz w:val="22"/>
                <w:szCs w:val="24"/>
              </w:rPr>
              <w:t>и</w:t>
            </w:r>
            <w:r w:rsidRPr="00580A87">
              <w:rPr>
                <w:rFonts w:cs="Times New Roman"/>
                <w:color w:val="auto"/>
                <w:sz w:val="22"/>
                <w:szCs w:val="24"/>
              </w:rPr>
              <w:t>онное обеспеч</w:t>
            </w:r>
            <w:r w:rsidRPr="00580A87">
              <w:rPr>
                <w:rFonts w:cs="Times New Roman"/>
                <w:color w:val="auto"/>
                <w:sz w:val="22"/>
                <w:szCs w:val="24"/>
              </w:rPr>
              <w:t>е</w:t>
            </w:r>
            <w:r w:rsidRPr="00580A87">
              <w:rPr>
                <w:rFonts w:cs="Times New Roman"/>
                <w:color w:val="auto"/>
                <w:sz w:val="22"/>
                <w:szCs w:val="24"/>
              </w:rPr>
              <w:t>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Размещение на сайте образовательной организации информационных материалов о введении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публичной отчётности образовател</w:t>
            </w:r>
            <w:r w:rsidRPr="00580A87">
              <w:rPr>
                <w:rFonts w:cs="Times New Roman"/>
                <w:color w:val="auto"/>
                <w:sz w:val="22"/>
                <w:szCs w:val="24"/>
              </w:rPr>
              <w:t>ь</w:t>
            </w:r>
            <w:r w:rsidRPr="00580A87">
              <w:rPr>
                <w:rFonts w:cs="Times New Roman"/>
                <w:color w:val="auto"/>
                <w:sz w:val="22"/>
                <w:szCs w:val="24"/>
              </w:rPr>
              <w:t>ной организации о ходе и результатах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В процессе вн</w:t>
            </w:r>
            <w:r w:rsidRPr="00580A87">
              <w:rPr>
                <w:rFonts w:ascii="Times New Roman" w:hAnsi="Times New Roman" w:cs="Times New Roman"/>
                <w:color w:val="auto"/>
                <w:sz w:val="22"/>
                <w:lang w:val="ru-RU"/>
              </w:rPr>
              <w:t>е</w:t>
            </w:r>
            <w:r w:rsidRPr="00580A87">
              <w:rPr>
                <w:rFonts w:ascii="Times New Roman" w:hAnsi="Times New Roman" w:cs="Times New Roman"/>
                <w:color w:val="auto"/>
                <w:sz w:val="22"/>
                <w:lang w:val="ru-RU"/>
              </w:rPr>
              <w:t>дрения обно</w:t>
            </w:r>
            <w:r w:rsidRPr="00580A87">
              <w:rPr>
                <w:rFonts w:ascii="Times New Roman" w:hAnsi="Times New Roman" w:cs="Times New Roman"/>
                <w:color w:val="auto"/>
                <w:sz w:val="22"/>
                <w:lang w:val="ru-RU"/>
              </w:rPr>
              <w:t>в</w:t>
            </w:r>
            <w:r w:rsidRPr="00580A87">
              <w:rPr>
                <w:rFonts w:ascii="Times New Roman" w:hAnsi="Times New Roman" w:cs="Times New Roman"/>
                <w:color w:val="auto"/>
                <w:sz w:val="22"/>
                <w:lang w:val="ru-RU"/>
              </w:rPr>
              <w:t>ленных ФГОС</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VI.</w:t>
            </w:r>
            <w:r w:rsidRPr="00580A87">
              <w:rPr>
                <w:rFonts w:cs="Times New Roman"/>
                <w:color w:val="auto"/>
                <w:sz w:val="22"/>
                <w:szCs w:val="24"/>
              </w:rPr>
              <w:t> </w:t>
            </w:r>
            <w:r w:rsidRPr="00580A87">
              <w:rPr>
                <w:rFonts w:cs="Times New Roman"/>
                <w:color w:val="auto"/>
                <w:sz w:val="22"/>
                <w:szCs w:val="24"/>
              </w:rPr>
              <w:t>Материал</w:t>
            </w:r>
            <w:r w:rsidRPr="00580A87">
              <w:rPr>
                <w:rFonts w:cs="Times New Roman"/>
                <w:color w:val="auto"/>
                <w:sz w:val="22"/>
                <w:szCs w:val="24"/>
              </w:rPr>
              <w:t>ь</w:t>
            </w:r>
            <w:r w:rsidRPr="00580A87">
              <w:rPr>
                <w:rFonts w:cs="Times New Roman"/>
                <w:color w:val="auto"/>
                <w:sz w:val="22"/>
                <w:szCs w:val="24"/>
              </w:rPr>
              <w:t>нотехническое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Характеристика материально-технического обесп</w:t>
            </w:r>
            <w:r w:rsidRPr="00580A87">
              <w:rPr>
                <w:rFonts w:cs="Times New Roman"/>
                <w:color w:val="auto"/>
                <w:sz w:val="22"/>
                <w:szCs w:val="24"/>
              </w:rPr>
              <w:t>е</w:t>
            </w:r>
            <w:r w:rsidRPr="00580A87">
              <w:rPr>
                <w:rFonts w:cs="Times New Roman"/>
                <w:color w:val="auto"/>
                <w:sz w:val="22"/>
                <w:szCs w:val="24"/>
              </w:rPr>
              <w:t xml:space="preserve">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Обеспечение соответствия материально-технической базы образовательной организации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соответствия условий реализации ООП противопожарным нормам, санита</w:t>
            </w:r>
            <w:r w:rsidRPr="00580A87">
              <w:rPr>
                <w:rFonts w:cs="Times New Roman"/>
                <w:color w:val="auto"/>
                <w:sz w:val="22"/>
                <w:szCs w:val="24"/>
              </w:rPr>
              <w:t>р</w:t>
            </w:r>
            <w:r w:rsidRPr="00580A87">
              <w:rPr>
                <w:rFonts w:cs="Times New Roman"/>
                <w:color w:val="auto"/>
                <w:sz w:val="22"/>
                <w:szCs w:val="24"/>
              </w:rPr>
              <w:t>но-эпидемиологическим нормам, нормам охраны труда работников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 xml:space="preserve">Обеспечение соответствия </w:t>
            </w:r>
            <w:r w:rsidRPr="00580A87">
              <w:rPr>
                <w:rFonts w:cs="Times New Roman"/>
                <w:color w:val="auto"/>
                <w:spacing w:val="-3"/>
                <w:sz w:val="22"/>
                <w:szCs w:val="24"/>
              </w:rPr>
              <w:t>информацио</w:t>
            </w:r>
            <w:r w:rsidRPr="00580A87">
              <w:rPr>
                <w:rFonts w:cs="Times New Roman"/>
                <w:color w:val="auto"/>
                <w:spacing w:val="-3"/>
                <w:sz w:val="22"/>
                <w:szCs w:val="24"/>
              </w:rPr>
              <w:t>н</w:t>
            </w:r>
            <w:r w:rsidRPr="00580A87">
              <w:rPr>
                <w:rFonts w:cs="Times New Roman"/>
                <w:color w:val="auto"/>
                <w:spacing w:val="-3"/>
                <w:sz w:val="22"/>
                <w:szCs w:val="24"/>
              </w:rPr>
              <w:t>но-образовательной</w:t>
            </w:r>
            <w:r w:rsidRPr="00580A87">
              <w:rPr>
                <w:rFonts w:cs="Times New Roman"/>
                <w:color w:val="auto"/>
                <w:sz w:val="22"/>
                <w:szCs w:val="24"/>
              </w:rPr>
              <w:t xml:space="preserve"> среды требованиям ФГОС НОО:</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укомплектованность библиотечно-информационного центра печатными и электронными образовательными ресурсами;</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доступа образовательной организации к эле</w:t>
            </w:r>
            <w:r w:rsidRPr="00580A87">
              <w:rPr>
                <w:rFonts w:cs="Times New Roman"/>
                <w:color w:val="auto"/>
                <w:sz w:val="22"/>
                <w:szCs w:val="24"/>
              </w:rPr>
              <w:t>к</w:t>
            </w:r>
            <w:r w:rsidRPr="00580A87">
              <w:rPr>
                <w:rFonts w:cs="Times New Roman"/>
                <w:color w:val="auto"/>
                <w:sz w:val="22"/>
                <w:szCs w:val="24"/>
              </w:rPr>
              <w:t>тронным образовательным ресурсам (ЭОР), разм</w:t>
            </w:r>
            <w:r w:rsidRPr="00580A87">
              <w:rPr>
                <w:rFonts w:cs="Times New Roman"/>
                <w:color w:val="auto"/>
                <w:sz w:val="22"/>
                <w:szCs w:val="24"/>
              </w:rPr>
              <w:t>е</w:t>
            </w:r>
            <w:r w:rsidRPr="00580A87">
              <w:rPr>
                <w:rFonts w:cs="Times New Roman"/>
                <w:color w:val="auto"/>
                <w:sz w:val="22"/>
                <w:szCs w:val="24"/>
              </w:rPr>
              <w:t>щённым в федеральных, региональных и иных базах данных;</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контролируемого доступа участников образ</w:t>
            </w:r>
            <w:r w:rsidRPr="00580A87">
              <w:rPr>
                <w:rFonts w:cs="Times New Roman"/>
                <w:color w:val="auto"/>
                <w:sz w:val="22"/>
                <w:szCs w:val="24"/>
              </w:rPr>
              <w:t>о</w:t>
            </w:r>
            <w:r w:rsidRPr="00580A87">
              <w:rPr>
                <w:rFonts w:cs="Times New Roman"/>
                <w:color w:val="auto"/>
                <w:sz w:val="22"/>
                <w:szCs w:val="24"/>
              </w:rPr>
              <w:t>вательных отношений к информационным образов</w:t>
            </w:r>
            <w:r w:rsidRPr="00580A87">
              <w:rPr>
                <w:rFonts w:cs="Times New Roman"/>
                <w:color w:val="auto"/>
                <w:sz w:val="22"/>
                <w:szCs w:val="24"/>
              </w:rPr>
              <w:t>а</w:t>
            </w:r>
            <w:r w:rsidRPr="00580A87">
              <w:rPr>
                <w:rFonts w:cs="Times New Roman"/>
                <w:color w:val="auto"/>
                <w:sz w:val="22"/>
                <w:szCs w:val="24"/>
              </w:rPr>
              <w:t>тельным ресурсам локальной сети и Интернета;</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bl>
    <w:p w:rsidR="00767BB0" w:rsidRPr="00784F9E" w:rsidRDefault="00767BB0" w:rsidP="00767BB0">
      <w:pPr>
        <w:pStyle w:val="body"/>
        <w:rPr>
          <w:sz w:val="24"/>
          <w:szCs w:val="24"/>
        </w:rPr>
      </w:pPr>
    </w:p>
    <w:sectPr w:rsidR="00767BB0"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1F2" w:rsidRDefault="000B61F2">
      <w:pPr>
        <w:spacing w:line="240" w:lineRule="auto"/>
      </w:pPr>
      <w:r>
        <w:separator/>
      </w:r>
    </w:p>
  </w:endnote>
  <w:endnote w:type="continuationSeparator" w:id="1">
    <w:p w:rsidR="000B61F2" w:rsidRDefault="000B61F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crosoft JhengHei UI"/>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8995417"/>
      <w:docPartObj>
        <w:docPartGallery w:val="Page Numbers (Bottom of Page)"/>
        <w:docPartUnique/>
      </w:docPartObj>
    </w:sdtPr>
    <w:sdtContent>
      <w:p w:rsidR="000B61F2" w:rsidRDefault="000B61F2">
        <w:pPr>
          <w:pStyle w:val="af2"/>
          <w:jc w:val="center"/>
        </w:pPr>
        <w:r>
          <w:rPr>
            <w:noProof/>
          </w:rPr>
          <w:fldChar w:fldCharType="begin"/>
        </w:r>
        <w:r>
          <w:rPr>
            <w:noProof/>
          </w:rPr>
          <w:instrText>PAGE   \* MERGEFORMAT</w:instrText>
        </w:r>
        <w:r>
          <w:rPr>
            <w:noProof/>
          </w:rPr>
          <w:fldChar w:fldCharType="separate"/>
        </w:r>
        <w:r w:rsidR="00113AD8">
          <w:rPr>
            <w:noProof/>
          </w:rPr>
          <w:t>4</w:t>
        </w:r>
        <w:r>
          <w:rPr>
            <w:noProof/>
          </w:rPr>
          <w:fldChar w:fldCharType="end"/>
        </w:r>
      </w:p>
    </w:sdtContent>
  </w:sdt>
  <w:p w:rsidR="000B61F2" w:rsidRDefault="000B61F2">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0B61F2" w:rsidRDefault="000B61F2">
        <w:pPr>
          <w:pStyle w:val="af2"/>
          <w:jc w:val="center"/>
        </w:pPr>
        <w:r>
          <w:rPr>
            <w:noProof/>
          </w:rPr>
          <w:fldChar w:fldCharType="begin"/>
        </w:r>
        <w:r>
          <w:rPr>
            <w:noProof/>
          </w:rPr>
          <w:instrText>PAGE   \* MERGEFORMAT</w:instrText>
        </w:r>
        <w:r>
          <w:rPr>
            <w:noProof/>
          </w:rPr>
          <w:fldChar w:fldCharType="separate"/>
        </w:r>
        <w:r w:rsidR="00637D6A">
          <w:rPr>
            <w:noProof/>
          </w:rPr>
          <w:t>363</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1F2" w:rsidRDefault="000B61F2">
      <w:pPr>
        <w:spacing w:line="240" w:lineRule="auto"/>
      </w:pPr>
      <w:r>
        <w:separator/>
      </w:r>
    </w:p>
  </w:footnote>
  <w:footnote w:type="continuationSeparator" w:id="1">
    <w:p w:rsidR="000B61F2" w:rsidRDefault="000B61F2">
      <w:pPr>
        <w:spacing w:line="240" w:lineRule="auto"/>
      </w:pPr>
      <w:r>
        <w:continuationSeparator/>
      </w:r>
    </w:p>
  </w:footnote>
  <w:footnote w:id="2">
    <w:p w:rsidR="000B61F2" w:rsidRDefault="000B61F2">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0B61F2" w:rsidRDefault="000B61F2">
      <w:pPr>
        <w:pStyle w:val="footnote"/>
      </w:pPr>
    </w:p>
  </w:footnote>
  <w:footnote w:id="3">
    <w:p w:rsidR="000B61F2" w:rsidRDefault="000B61F2">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0B61F2" w:rsidRDefault="000B61F2">
      <w:pPr>
        <w:pStyle w:val="footnote"/>
      </w:pPr>
    </w:p>
  </w:footnote>
  <w:footnote w:id="4">
    <w:p w:rsidR="000B61F2" w:rsidRDefault="000B61F2">
      <w:pPr>
        <w:pStyle w:val="footnote"/>
      </w:pPr>
      <w:r>
        <w:rPr>
          <w:vertAlign w:val="superscript"/>
        </w:rPr>
        <w:footnoteRef/>
      </w:r>
      <w:r>
        <w:tab/>
        <w:t>Накопительная оценка рассматривается как способ фиксации освоения обучающимся основных умений, х</w:t>
      </w:r>
      <w:r>
        <w:t>а</w:t>
      </w:r>
      <w:r>
        <w:t>рактеризующих достижение каждого планируемого результата на всех этапах его формирования.</w:t>
      </w:r>
    </w:p>
    <w:p w:rsidR="000B61F2" w:rsidRDefault="000B61F2">
      <w:pPr>
        <w:pStyle w:val="footnote"/>
      </w:pPr>
    </w:p>
  </w:footnote>
  <w:footnote w:id="5">
    <w:p w:rsidR="000B61F2" w:rsidRDefault="000B61F2"/>
    <w:p w:rsidR="000B61F2" w:rsidRDefault="000B61F2" w:rsidP="009604C0">
      <w:pPr>
        <w:pStyle w:val="footnote"/>
        <w:ind w:firstLine="0"/>
      </w:pPr>
    </w:p>
  </w:footnote>
  <w:footnote w:id="6">
    <w:p w:rsidR="000B61F2" w:rsidRDefault="000B61F2" w:rsidP="0068292E">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w:t>
      </w:r>
      <w:r>
        <w:t>д</w:t>
      </w:r>
      <w:r>
        <w:t>раздела «Я взрослею» и ряд текстов других подразделов читает педагог.</w:t>
      </w:r>
    </w:p>
    <w:p w:rsidR="000B61F2" w:rsidRDefault="000B61F2" w:rsidP="0068292E">
      <w:pPr>
        <w:pStyle w:val="ad"/>
      </w:pPr>
    </w:p>
  </w:footnote>
  <w:footnote w:id="7">
    <w:p w:rsidR="000B61F2" w:rsidRDefault="000B61F2" w:rsidP="0068292E">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0B61F2" w:rsidRDefault="000B61F2" w:rsidP="0068292E">
      <w:pPr>
        <w:pStyle w:val="ad"/>
      </w:pPr>
    </w:p>
  </w:footnote>
  <w:footnote w:id="8">
    <w:p w:rsidR="000B61F2" w:rsidRDefault="000B61F2"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0B61F2" w:rsidRDefault="000B61F2" w:rsidP="00767BB0">
      <w:pPr>
        <w:pStyle w:val="a9"/>
        <w:ind w:left="227" w:hanging="227"/>
      </w:pPr>
    </w:p>
  </w:footnote>
  <w:footnote w:id="9">
    <w:p w:rsidR="000B61F2" w:rsidRDefault="000B61F2" w:rsidP="00767BB0">
      <w:pPr>
        <w:pStyle w:val="footnote"/>
      </w:pPr>
      <w:r>
        <w:rPr>
          <w:vertAlign w:val="superscript"/>
        </w:rPr>
        <w:footnoteRef/>
      </w:r>
      <w:r>
        <w:tab/>
        <w:t>Например, пластик, поролон, фольга, солома и др.</w:t>
      </w:r>
    </w:p>
  </w:footnote>
  <w:footnote w:id="10">
    <w:p w:rsidR="000B61F2" w:rsidRDefault="000B61F2"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1">
    <w:p w:rsidR="000B61F2" w:rsidRDefault="000B61F2"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2">
    <w:p w:rsidR="000B61F2" w:rsidRDefault="000B61F2"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3">
    <w:p w:rsidR="000B61F2" w:rsidRDefault="000B61F2" w:rsidP="00870B05">
      <w:pPr>
        <w:pStyle w:val="footnote"/>
        <w:ind w:firstLine="0"/>
      </w:pPr>
      <w:r>
        <w:tab/>
        <w:t>Практическая работа на персональном компьютере организуется в соответствии с материально-техническими возмо</w:t>
      </w:r>
      <w:r>
        <w:t>ж</w:t>
      </w:r>
      <w:r>
        <w:t>ностями образовательной организации.</w:t>
      </w:r>
    </w:p>
  </w:footnote>
  <w:footnote w:id="14">
    <w:p w:rsidR="000B61F2" w:rsidRDefault="000B61F2"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w:t>
      </w:r>
      <w:r>
        <w:t>ж</w:t>
      </w:r>
      <w:r>
        <w:t>ностями образовательной организации.</w:t>
      </w:r>
    </w:p>
  </w:footnote>
  <w:footnote w:id="15">
    <w:p w:rsidR="000B61F2" w:rsidRDefault="000B61F2" w:rsidP="00767BB0">
      <w:pPr>
        <w:pStyle w:val="footnote"/>
      </w:pPr>
      <w:r>
        <w:rPr>
          <w:vertAlign w:val="superscript"/>
        </w:rPr>
        <w:footnoteRef/>
      </w:r>
      <w:r>
        <w:tab/>
        <w:t>https://fgosreestr.ru/oop/223</w:t>
      </w:r>
    </w:p>
  </w:footnote>
  <w:footnote w:id="16">
    <w:p w:rsidR="000B61F2" w:rsidRPr="00EF5751" w:rsidRDefault="000B61F2" w:rsidP="00036873">
      <w:pPr>
        <w:pStyle w:val="af7"/>
        <w:jc w:val="both"/>
      </w:pPr>
    </w:p>
  </w:footnote>
  <w:footnote w:id="17">
    <w:p w:rsidR="000B61F2" w:rsidRDefault="000B61F2"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2">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32E351C"/>
    <w:multiLevelType w:val="multilevel"/>
    <w:tmpl w:val="7344995E"/>
    <w:lvl w:ilvl="0">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03AB5BD9"/>
    <w:multiLevelType w:val="hybridMultilevel"/>
    <w:tmpl w:val="DB0E5190"/>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10">
    <w:nsid w:val="0A0C0D78"/>
    <w:multiLevelType w:val="hybridMultilevel"/>
    <w:tmpl w:val="F6CA28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0D3A1265"/>
    <w:multiLevelType w:val="multilevel"/>
    <w:tmpl w:val="9F1EF12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117E4258"/>
    <w:multiLevelType w:val="multilevel"/>
    <w:tmpl w:val="EB6E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782580"/>
    <w:multiLevelType w:val="hybridMultilevel"/>
    <w:tmpl w:val="A1AE02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F66589"/>
    <w:multiLevelType w:val="multilevel"/>
    <w:tmpl w:val="F2B21AB0"/>
    <w:lvl w:ilvl="0">
      <w:start w:val="1"/>
      <w:numFmt w:val="bullet"/>
      <w:lvlText w:val=""/>
      <w:lvlJc w:val="left"/>
      <w:pPr>
        <w:ind w:left="1647" w:hanging="360"/>
      </w:pPr>
      <w:rPr>
        <w:rFonts w:ascii="Symbol" w:hAnsi="Symbol"/>
      </w:rPr>
    </w:lvl>
    <w:lvl w:ilvl="1">
      <w:start w:val="1"/>
      <w:numFmt w:val="bullet"/>
      <w:lvlText w:val="o"/>
      <w:lvlJc w:val="left"/>
      <w:pPr>
        <w:ind w:left="2367" w:hanging="360"/>
      </w:pPr>
      <w:rPr>
        <w:rFonts w:ascii="Courier New" w:hAnsi="Courier New"/>
      </w:rPr>
    </w:lvl>
    <w:lvl w:ilvl="2">
      <w:start w:val="1"/>
      <w:numFmt w:val="bullet"/>
      <w:lvlText w:val=""/>
      <w:lvlJc w:val="left"/>
      <w:pPr>
        <w:ind w:left="3087" w:hanging="360"/>
      </w:pPr>
      <w:rPr>
        <w:rFonts w:ascii="Wingdings" w:hAnsi="Wingdings"/>
      </w:rPr>
    </w:lvl>
    <w:lvl w:ilvl="3">
      <w:start w:val="1"/>
      <w:numFmt w:val="bullet"/>
      <w:lvlText w:val=""/>
      <w:lvlJc w:val="left"/>
      <w:pPr>
        <w:ind w:left="3807" w:hanging="360"/>
      </w:pPr>
      <w:rPr>
        <w:rFonts w:ascii="Symbol" w:hAnsi="Symbol"/>
      </w:rPr>
    </w:lvl>
    <w:lvl w:ilvl="4">
      <w:start w:val="1"/>
      <w:numFmt w:val="bullet"/>
      <w:lvlText w:val="o"/>
      <w:lvlJc w:val="left"/>
      <w:pPr>
        <w:ind w:left="4527" w:hanging="360"/>
      </w:pPr>
      <w:rPr>
        <w:rFonts w:ascii="Courier New" w:hAnsi="Courier New"/>
      </w:rPr>
    </w:lvl>
    <w:lvl w:ilvl="5">
      <w:start w:val="1"/>
      <w:numFmt w:val="bullet"/>
      <w:lvlText w:val=""/>
      <w:lvlJc w:val="left"/>
      <w:pPr>
        <w:ind w:left="5247" w:hanging="360"/>
      </w:pPr>
      <w:rPr>
        <w:rFonts w:ascii="Wingdings" w:hAnsi="Wingdings"/>
      </w:rPr>
    </w:lvl>
    <w:lvl w:ilvl="6">
      <w:start w:val="1"/>
      <w:numFmt w:val="bullet"/>
      <w:lvlText w:val=""/>
      <w:lvlJc w:val="left"/>
      <w:pPr>
        <w:ind w:left="5967" w:hanging="360"/>
      </w:pPr>
      <w:rPr>
        <w:rFonts w:ascii="Symbol" w:hAnsi="Symbol"/>
      </w:rPr>
    </w:lvl>
    <w:lvl w:ilvl="7">
      <w:start w:val="1"/>
      <w:numFmt w:val="bullet"/>
      <w:lvlText w:val="o"/>
      <w:lvlJc w:val="left"/>
      <w:pPr>
        <w:ind w:left="6687" w:hanging="360"/>
      </w:pPr>
      <w:rPr>
        <w:rFonts w:ascii="Courier New" w:hAnsi="Courier New"/>
      </w:rPr>
    </w:lvl>
    <w:lvl w:ilvl="8">
      <w:start w:val="1"/>
      <w:numFmt w:val="bullet"/>
      <w:lvlText w:val=""/>
      <w:lvlJc w:val="left"/>
      <w:pPr>
        <w:ind w:left="7407" w:hanging="360"/>
      </w:pPr>
      <w:rPr>
        <w:rFonts w:ascii="Wingdings" w:hAnsi="Wingdings"/>
      </w:rPr>
    </w:lvl>
  </w:abstractNum>
  <w:abstractNum w:abstractNumId="18">
    <w:nsid w:val="13FE3494"/>
    <w:multiLevelType w:val="multilevel"/>
    <w:tmpl w:val="C5CEF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15DC3D8E"/>
    <w:multiLevelType w:val="multilevel"/>
    <w:tmpl w:val="5EBA6C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189006E0"/>
    <w:multiLevelType w:val="hybridMultilevel"/>
    <w:tmpl w:val="D1F65EBC"/>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3">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B90144A"/>
    <w:multiLevelType w:val="hybridMultilevel"/>
    <w:tmpl w:val="3D32353A"/>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C4F3F17"/>
    <w:multiLevelType w:val="hybridMultilevel"/>
    <w:tmpl w:val="33AA83E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D7F5950"/>
    <w:multiLevelType w:val="hybridMultilevel"/>
    <w:tmpl w:val="21447C1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48B2319"/>
    <w:multiLevelType w:val="multilevel"/>
    <w:tmpl w:val="601EF386"/>
    <w:lvl w:ilvl="0">
      <w:start w:val="1"/>
      <w:numFmt w:val="bullet"/>
      <w:lvlText w:val=""/>
      <w:lvlJc w:val="left"/>
      <w:pPr>
        <w:ind w:left="1287" w:hanging="360"/>
      </w:pPr>
      <w:rPr>
        <w:rFonts w:ascii="Symbol" w:hAnsi="Symbo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nsid w:val="24C12B26"/>
    <w:multiLevelType w:val="hybridMultilevel"/>
    <w:tmpl w:val="1144B40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1">
    <w:nsid w:val="29B374C3"/>
    <w:multiLevelType w:val="hybridMultilevel"/>
    <w:tmpl w:val="FFFFFFFF"/>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D183789"/>
    <w:multiLevelType w:val="hybridMultilevel"/>
    <w:tmpl w:val="7A48B3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D2C2DC8"/>
    <w:multiLevelType w:val="hybridMultilevel"/>
    <w:tmpl w:val="F5FA021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37">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
    <w:nsid w:val="3E9E00F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41">
    <w:nsid w:val="3FE85FD9"/>
    <w:multiLevelType w:val="hybridMultilevel"/>
    <w:tmpl w:val="58B68F0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4011E6"/>
    <w:multiLevelType w:val="hybridMultilevel"/>
    <w:tmpl w:val="D5106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0412FD2"/>
    <w:multiLevelType w:val="hybridMultilevel"/>
    <w:tmpl w:val="79228976"/>
    <w:lvl w:ilvl="0" w:tplc="9F16B156">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6">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47">
    <w:nsid w:val="45661917"/>
    <w:multiLevelType w:val="hybridMultilevel"/>
    <w:tmpl w:val="90A6AC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8">
    <w:nsid w:val="46503105"/>
    <w:multiLevelType w:val="hybridMultilevel"/>
    <w:tmpl w:val="7EB2E9E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84070E"/>
    <w:multiLevelType w:val="hybridMultilevel"/>
    <w:tmpl w:val="A0E882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51">
    <w:nsid w:val="48DE403D"/>
    <w:multiLevelType w:val="hybridMultilevel"/>
    <w:tmpl w:val="4D786422"/>
    <w:lvl w:ilvl="0" w:tplc="D526AEEC">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05554A"/>
    <w:multiLevelType w:val="hybridMultilevel"/>
    <w:tmpl w:val="5B789F6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3">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54">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5">
    <w:nsid w:val="538F4CDC"/>
    <w:multiLevelType w:val="hybridMultilevel"/>
    <w:tmpl w:val="D71E4B6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54063478"/>
    <w:multiLevelType w:val="hybridMultilevel"/>
    <w:tmpl w:val="DC0C59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59">
    <w:nsid w:val="5641395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748204B"/>
    <w:multiLevelType w:val="hybridMultilevel"/>
    <w:tmpl w:val="133AFEBE"/>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2">
    <w:nsid w:val="59793BB2"/>
    <w:multiLevelType w:val="hybridMultilevel"/>
    <w:tmpl w:val="B5365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9D508FB"/>
    <w:multiLevelType w:val="multilevel"/>
    <w:tmpl w:val="55CCE6B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AC8674F"/>
    <w:multiLevelType w:val="multilevel"/>
    <w:tmpl w:val="1AFEE826"/>
    <w:lvl w:ilvl="0">
      <w:start w:val="1"/>
      <w:numFmt w:val="decimal"/>
      <w:lvlText w:val="%1)"/>
      <w:lvlJc w:val="left"/>
      <w:pPr>
        <w:ind w:left="157" w:hanging="258"/>
      </w:pPr>
      <w:rPr>
        <w:rFonts w:ascii="Times New Roman" w:hAnsi="Times New Roman"/>
        <w:sz w:val="28"/>
      </w:rPr>
    </w:lvl>
    <w:lvl w:ilvl="1">
      <w:numFmt w:val="bullet"/>
      <w:lvlText w:val="•"/>
      <w:lvlJc w:val="left"/>
      <w:pPr>
        <w:ind w:left="810" w:hanging="258"/>
      </w:pPr>
    </w:lvl>
    <w:lvl w:ilvl="2">
      <w:numFmt w:val="bullet"/>
      <w:lvlText w:val="•"/>
      <w:lvlJc w:val="left"/>
      <w:pPr>
        <w:ind w:left="1460" w:hanging="258"/>
      </w:pPr>
    </w:lvl>
    <w:lvl w:ilvl="3">
      <w:numFmt w:val="bullet"/>
      <w:lvlText w:val="•"/>
      <w:lvlJc w:val="left"/>
      <w:pPr>
        <w:ind w:left="2111" w:hanging="258"/>
      </w:pPr>
    </w:lvl>
    <w:lvl w:ilvl="4">
      <w:numFmt w:val="bullet"/>
      <w:lvlText w:val="•"/>
      <w:lvlJc w:val="left"/>
      <w:pPr>
        <w:ind w:left="2761" w:hanging="258"/>
      </w:pPr>
    </w:lvl>
    <w:lvl w:ilvl="5">
      <w:numFmt w:val="bullet"/>
      <w:lvlText w:val="•"/>
      <w:lvlJc w:val="left"/>
      <w:pPr>
        <w:ind w:left="3411" w:hanging="258"/>
      </w:pPr>
    </w:lvl>
    <w:lvl w:ilvl="6">
      <w:numFmt w:val="bullet"/>
      <w:lvlText w:val="•"/>
      <w:lvlJc w:val="left"/>
      <w:pPr>
        <w:ind w:left="4062" w:hanging="258"/>
      </w:pPr>
    </w:lvl>
    <w:lvl w:ilvl="7">
      <w:numFmt w:val="bullet"/>
      <w:lvlText w:val="•"/>
      <w:lvlJc w:val="left"/>
      <w:pPr>
        <w:ind w:left="4712" w:hanging="258"/>
      </w:pPr>
    </w:lvl>
    <w:lvl w:ilvl="8">
      <w:numFmt w:val="bullet"/>
      <w:lvlText w:val="•"/>
      <w:lvlJc w:val="left"/>
      <w:pPr>
        <w:ind w:left="5362" w:hanging="258"/>
      </w:pPr>
    </w:lvl>
  </w:abstractNum>
  <w:abstractNum w:abstractNumId="66">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67">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D5723CE"/>
    <w:multiLevelType w:val="hybridMultilevel"/>
    <w:tmpl w:val="C004D3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0">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E1813D2"/>
    <w:multiLevelType w:val="hybridMultilevel"/>
    <w:tmpl w:val="3FECC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ED73A17"/>
    <w:multiLevelType w:val="hybridMultilevel"/>
    <w:tmpl w:val="8228B1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F7E1F56"/>
    <w:multiLevelType w:val="hybridMultilevel"/>
    <w:tmpl w:val="B5D67A6E"/>
    <w:lvl w:ilvl="0" w:tplc="7654D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6">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77">
    <w:nsid w:val="6D1F1315"/>
    <w:multiLevelType w:val="hybridMultilevel"/>
    <w:tmpl w:val="67520DB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0">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81">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7CE76E27"/>
    <w:multiLevelType w:val="hybridMultilevel"/>
    <w:tmpl w:val="1CD0D2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3">
    <w:nsid w:val="7FD15B87"/>
    <w:multiLevelType w:val="hybridMultilevel"/>
    <w:tmpl w:val="0F50DC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61"/>
  </w:num>
  <w:num w:numId="4">
    <w:abstractNumId w:val="8"/>
  </w:num>
  <w:num w:numId="5">
    <w:abstractNumId w:val="6"/>
  </w:num>
  <w:num w:numId="6">
    <w:abstractNumId w:val="79"/>
  </w:num>
  <w:num w:numId="7">
    <w:abstractNumId w:val="13"/>
  </w:num>
  <w:num w:numId="8">
    <w:abstractNumId w:val="54"/>
  </w:num>
  <w:num w:numId="9">
    <w:abstractNumId w:val="20"/>
  </w:num>
  <w:num w:numId="10">
    <w:abstractNumId w:val="23"/>
  </w:num>
  <w:num w:numId="11">
    <w:abstractNumId w:val="0"/>
  </w:num>
  <w:num w:numId="12">
    <w:abstractNumId w:val="15"/>
  </w:num>
  <w:num w:numId="13">
    <w:abstractNumId w:val="10"/>
  </w:num>
  <w:num w:numId="14">
    <w:abstractNumId w:val="41"/>
  </w:num>
  <w:num w:numId="15">
    <w:abstractNumId w:val="36"/>
  </w:num>
  <w:num w:numId="16">
    <w:abstractNumId w:val="48"/>
  </w:num>
  <w:num w:numId="17">
    <w:abstractNumId w:val="49"/>
  </w:num>
  <w:num w:numId="18">
    <w:abstractNumId w:val="24"/>
  </w:num>
  <w:num w:numId="19">
    <w:abstractNumId w:val="47"/>
  </w:num>
  <w:num w:numId="20">
    <w:abstractNumId w:val="82"/>
  </w:num>
  <w:num w:numId="21">
    <w:abstractNumId w:val="78"/>
  </w:num>
  <w:num w:numId="22">
    <w:abstractNumId w:val="7"/>
  </w:num>
  <w:num w:numId="23">
    <w:abstractNumId w:val="12"/>
  </w:num>
  <w:num w:numId="24">
    <w:abstractNumId w:val="80"/>
  </w:num>
  <w:num w:numId="25">
    <w:abstractNumId w:val="53"/>
  </w:num>
  <w:num w:numId="26">
    <w:abstractNumId w:val="58"/>
  </w:num>
  <w:num w:numId="27">
    <w:abstractNumId w:val="46"/>
  </w:num>
  <w:num w:numId="28">
    <w:abstractNumId w:val="22"/>
  </w:num>
  <w:num w:numId="29">
    <w:abstractNumId w:val="76"/>
  </w:num>
  <w:num w:numId="30">
    <w:abstractNumId w:val="50"/>
  </w:num>
  <w:num w:numId="31">
    <w:abstractNumId w:val="40"/>
  </w:num>
  <w:num w:numId="32">
    <w:abstractNumId w:val="66"/>
  </w:num>
  <w:num w:numId="33">
    <w:abstractNumId w:val="75"/>
  </w:num>
  <w:num w:numId="34">
    <w:abstractNumId w:val="26"/>
  </w:num>
  <w:num w:numId="35">
    <w:abstractNumId w:val="71"/>
  </w:num>
  <w:num w:numId="36">
    <w:abstractNumId w:val="83"/>
  </w:num>
  <w:num w:numId="37">
    <w:abstractNumId w:val="33"/>
  </w:num>
  <w:num w:numId="38">
    <w:abstractNumId w:val="52"/>
  </w:num>
  <w:num w:numId="39">
    <w:abstractNumId w:val="29"/>
  </w:num>
  <w:num w:numId="40">
    <w:abstractNumId w:val="60"/>
  </w:num>
  <w:num w:numId="41">
    <w:abstractNumId w:val="77"/>
  </w:num>
  <w:num w:numId="42">
    <w:abstractNumId w:val="43"/>
  </w:num>
  <w:num w:numId="43">
    <w:abstractNumId w:val="72"/>
  </w:num>
  <w:num w:numId="44">
    <w:abstractNumId w:val="62"/>
  </w:num>
  <w:num w:numId="45">
    <w:abstractNumId w:val="25"/>
  </w:num>
  <w:num w:numId="46">
    <w:abstractNumId w:val="32"/>
  </w:num>
  <w:num w:numId="47">
    <w:abstractNumId w:val="68"/>
  </w:num>
  <w:num w:numId="48">
    <w:abstractNumId w:val="56"/>
  </w:num>
  <w:num w:numId="49">
    <w:abstractNumId w:val="16"/>
  </w:num>
  <w:num w:numId="50">
    <w:abstractNumId w:val="55"/>
  </w:num>
  <w:num w:numId="51">
    <w:abstractNumId w:val="21"/>
  </w:num>
  <w:num w:numId="52">
    <w:abstractNumId w:val="51"/>
  </w:num>
  <w:num w:numId="53">
    <w:abstractNumId w:val="4"/>
  </w:num>
  <w:num w:numId="54">
    <w:abstractNumId w:val="69"/>
  </w:num>
  <w:num w:numId="55">
    <w:abstractNumId w:val="65"/>
  </w:num>
  <w:num w:numId="56">
    <w:abstractNumId w:val="63"/>
  </w:num>
  <w:num w:numId="57">
    <w:abstractNumId w:val="17"/>
  </w:num>
  <w:num w:numId="58">
    <w:abstractNumId w:val="28"/>
  </w:num>
  <w:num w:numId="59">
    <w:abstractNumId w:val="14"/>
  </w:num>
  <w:num w:numId="60">
    <w:abstractNumId w:val="19"/>
  </w:num>
  <w:num w:numId="61">
    <w:abstractNumId w:val="3"/>
  </w:num>
  <w:num w:numId="62">
    <w:abstractNumId w:val="18"/>
  </w:num>
  <w:num w:numId="63">
    <w:abstractNumId w:val="73"/>
  </w:num>
  <w:num w:numId="64">
    <w:abstractNumId w:val="44"/>
  </w:num>
  <w:num w:numId="65">
    <w:abstractNumId w:val="31"/>
  </w:num>
  <w:num w:numId="66">
    <w:abstractNumId w:val="39"/>
  </w:num>
  <w:num w:numId="67">
    <w:abstractNumId w:val="74"/>
  </w:num>
  <w:num w:numId="68">
    <w:abstractNumId w:val="81"/>
  </w:num>
  <w:num w:numId="69">
    <w:abstractNumId w:val="57"/>
  </w:num>
  <w:num w:numId="70">
    <w:abstractNumId w:val="37"/>
  </w:num>
  <w:num w:numId="71">
    <w:abstractNumId w:val="11"/>
  </w:num>
  <w:num w:numId="72">
    <w:abstractNumId w:val="64"/>
  </w:num>
  <w:num w:numId="73">
    <w:abstractNumId w:val="35"/>
  </w:num>
  <w:num w:numId="74">
    <w:abstractNumId w:val="9"/>
  </w:num>
  <w:num w:numId="75">
    <w:abstractNumId w:val="70"/>
  </w:num>
  <w:num w:numId="76">
    <w:abstractNumId w:val="59"/>
  </w:num>
  <w:num w:numId="77">
    <w:abstractNumId w:val="34"/>
  </w:num>
  <w:num w:numId="78">
    <w:abstractNumId w:val="27"/>
  </w:num>
  <w:num w:numId="79">
    <w:abstractNumId w:val="38"/>
  </w:num>
  <w:num w:numId="80">
    <w:abstractNumId w:val="67"/>
  </w:num>
  <w:num w:numId="81">
    <w:abstractNumId w:val="45"/>
  </w:num>
  <w:num w:numId="82">
    <w:abstractNumId w:val="42"/>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8673"/>
  </w:hdrShapeDefaults>
  <w:footnotePr>
    <w:footnote w:id="0"/>
    <w:footnote w:id="1"/>
  </w:footnotePr>
  <w:endnotePr>
    <w:endnote w:id="0"/>
    <w:endnote w:id="1"/>
  </w:endnotePr>
  <w:compat>
    <w:spaceForUL/>
    <w:balanceSingleByteDoubleByteWidth/>
    <w:doNotLeaveBackslashAlone/>
    <w:ulTrailSpace/>
    <w:doNotExpandShiftReturn/>
    <w:adjustLineHeightInTable/>
    <w:doNotUseHTMLParagraphAutoSpacing/>
    <w:useFELayout/>
  </w:compat>
  <w:rsids>
    <w:rsidRoot w:val="00767BB0"/>
    <w:rsid w:val="00000D71"/>
    <w:rsid w:val="000163D7"/>
    <w:rsid w:val="0003093A"/>
    <w:rsid w:val="00031B9C"/>
    <w:rsid w:val="00036873"/>
    <w:rsid w:val="00041E2C"/>
    <w:rsid w:val="000466BA"/>
    <w:rsid w:val="00047B96"/>
    <w:rsid w:val="00051FAD"/>
    <w:rsid w:val="00077599"/>
    <w:rsid w:val="0008436F"/>
    <w:rsid w:val="000864E2"/>
    <w:rsid w:val="0009419E"/>
    <w:rsid w:val="000A7BC9"/>
    <w:rsid w:val="000B61F2"/>
    <w:rsid w:val="000D65B0"/>
    <w:rsid w:val="000E260E"/>
    <w:rsid w:val="000E5641"/>
    <w:rsid w:val="000E6F98"/>
    <w:rsid w:val="000F248E"/>
    <w:rsid w:val="000F2A10"/>
    <w:rsid w:val="000F6323"/>
    <w:rsid w:val="00111F8B"/>
    <w:rsid w:val="00113AD8"/>
    <w:rsid w:val="00121253"/>
    <w:rsid w:val="001236B1"/>
    <w:rsid w:val="001359CE"/>
    <w:rsid w:val="00136677"/>
    <w:rsid w:val="0014149B"/>
    <w:rsid w:val="00171EB9"/>
    <w:rsid w:val="001A32B5"/>
    <w:rsid w:val="001A4D70"/>
    <w:rsid w:val="001B3906"/>
    <w:rsid w:val="001B4A41"/>
    <w:rsid w:val="001D492C"/>
    <w:rsid w:val="001E3093"/>
    <w:rsid w:val="001E51AA"/>
    <w:rsid w:val="001F4BAE"/>
    <w:rsid w:val="001F6B31"/>
    <w:rsid w:val="002015D1"/>
    <w:rsid w:val="002058B4"/>
    <w:rsid w:val="00211B65"/>
    <w:rsid w:val="00217DB8"/>
    <w:rsid w:val="0023475C"/>
    <w:rsid w:val="00246B42"/>
    <w:rsid w:val="00247056"/>
    <w:rsid w:val="00251653"/>
    <w:rsid w:val="002600E8"/>
    <w:rsid w:val="00266675"/>
    <w:rsid w:val="00266FD0"/>
    <w:rsid w:val="00270316"/>
    <w:rsid w:val="00271CF2"/>
    <w:rsid w:val="00276402"/>
    <w:rsid w:val="00296CA3"/>
    <w:rsid w:val="002A346E"/>
    <w:rsid w:val="002B1D06"/>
    <w:rsid w:val="002B69DD"/>
    <w:rsid w:val="002B7A19"/>
    <w:rsid w:val="002C7311"/>
    <w:rsid w:val="002D070E"/>
    <w:rsid w:val="002D17E0"/>
    <w:rsid w:val="002D2977"/>
    <w:rsid w:val="002E02FC"/>
    <w:rsid w:val="002E25BC"/>
    <w:rsid w:val="002F282A"/>
    <w:rsid w:val="00302683"/>
    <w:rsid w:val="00305162"/>
    <w:rsid w:val="00313915"/>
    <w:rsid w:val="00324AB5"/>
    <w:rsid w:val="00335BBB"/>
    <w:rsid w:val="00341E56"/>
    <w:rsid w:val="00343424"/>
    <w:rsid w:val="003474E1"/>
    <w:rsid w:val="00362DEF"/>
    <w:rsid w:val="0037328E"/>
    <w:rsid w:val="003811D7"/>
    <w:rsid w:val="00384A88"/>
    <w:rsid w:val="0038776D"/>
    <w:rsid w:val="003A6196"/>
    <w:rsid w:val="003A6FAD"/>
    <w:rsid w:val="003B6E03"/>
    <w:rsid w:val="003C1C8B"/>
    <w:rsid w:val="003C2BE0"/>
    <w:rsid w:val="003C4747"/>
    <w:rsid w:val="003E1D14"/>
    <w:rsid w:val="003E2C01"/>
    <w:rsid w:val="003E716E"/>
    <w:rsid w:val="003F25D8"/>
    <w:rsid w:val="003F26D4"/>
    <w:rsid w:val="0040042C"/>
    <w:rsid w:val="00411623"/>
    <w:rsid w:val="00414CCF"/>
    <w:rsid w:val="00417CF0"/>
    <w:rsid w:val="0043146B"/>
    <w:rsid w:val="00432CAC"/>
    <w:rsid w:val="00437A86"/>
    <w:rsid w:val="004516E0"/>
    <w:rsid w:val="00466475"/>
    <w:rsid w:val="00474F70"/>
    <w:rsid w:val="004757B6"/>
    <w:rsid w:val="0048499E"/>
    <w:rsid w:val="00487EDD"/>
    <w:rsid w:val="00494A0D"/>
    <w:rsid w:val="004A4754"/>
    <w:rsid w:val="004A5B4D"/>
    <w:rsid w:val="004C3AE0"/>
    <w:rsid w:val="004D61E0"/>
    <w:rsid w:val="004E5BA2"/>
    <w:rsid w:val="004F0D2B"/>
    <w:rsid w:val="004F2E5E"/>
    <w:rsid w:val="004F60D5"/>
    <w:rsid w:val="004F6BB1"/>
    <w:rsid w:val="00502A0D"/>
    <w:rsid w:val="00541383"/>
    <w:rsid w:val="0054140F"/>
    <w:rsid w:val="00546F88"/>
    <w:rsid w:val="00563AD0"/>
    <w:rsid w:val="005653B1"/>
    <w:rsid w:val="00580A87"/>
    <w:rsid w:val="00586232"/>
    <w:rsid w:val="005A04CF"/>
    <w:rsid w:val="005B6326"/>
    <w:rsid w:val="005D058B"/>
    <w:rsid w:val="005D631B"/>
    <w:rsid w:val="005E70C4"/>
    <w:rsid w:val="005F4895"/>
    <w:rsid w:val="005F4B34"/>
    <w:rsid w:val="0061343D"/>
    <w:rsid w:val="006320F0"/>
    <w:rsid w:val="00636A68"/>
    <w:rsid w:val="0063787B"/>
    <w:rsid w:val="00637A84"/>
    <w:rsid w:val="00637D6A"/>
    <w:rsid w:val="00670636"/>
    <w:rsid w:val="0068292E"/>
    <w:rsid w:val="00696A59"/>
    <w:rsid w:val="006A3C6E"/>
    <w:rsid w:val="006B0CA4"/>
    <w:rsid w:val="006B275F"/>
    <w:rsid w:val="006C0158"/>
    <w:rsid w:val="006C5278"/>
    <w:rsid w:val="006C6C88"/>
    <w:rsid w:val="006D2E25"/>
    <w:rsid w:val="006D41AB"/>
    <w:rsid w:val="006E2A0B"/>
    <w:rsid w:val="006E545A"/>
    <w:rsid w:val="006F3BD9"/>
    <w:rsid w:val="006F3CE9"/>
    <w:rsid w:val="006F4A48"/>
    <w:rsid w:val="007147DD"/>
    <w:rsid w:val="00723963"/>
    <w:rsid w:val="00730697"/>
    <w:rsid w:val="00730AEA"/>
    <w:rsid w:val="007362C7"/>
    <w:rsid w:val="00737622"/>
    <w:rsid w:val="007425C3"/>
    <w:rsid w:val="0074439A"/>
    <w:rsid w:val="007473B1"/>
    <w:rsid w:val="00754377"/>
    <w:rsid w:val="007617A1"/>
    <w:rsid w:val="00764D1D"/>
    <w:rsid w:val="0076563A"/>
    <w:rsid w:val="00767BB0"/>
    <w:rsid w:val="00781C30"/>
    <w:rsid w:val="00784F9E"/>
    <w:rsid w:val="00786730"/>
    <w:rsid w:val="007B336A"/>
    <w:rsid w:val="007C0002"/>
    <w:rsid w:val="007C3C31"/>
    <w:rsid w:val="007C47B1"/>
    <w:rsid w:val="007D43D1"/>
    <w:rsid w:val="007E6936"/>
    <w:rsid w:val="008142F1"/>
    <w:rsid w:val="00821DAD"/>
    <w:rsid w:val="008233FB"/>
    <w:rsid w:val="00826E94"/>
    <w:rsid w:val="00843FDE"/>
    <w:rsid w:val="00844FC7"/>
    <w:rsid w:val="00845544"/>
    <w:rsid w:val="00846C19"/>
    <w:rsid w:val="00851FCF"/>
    <w:rsid w:val="00870B05"/>
    <w:rsid w:val="00886A0D"/>
    <w:rsid w:val="00891C75"/>
    <w:rsid w:val="00893C7B"/>
    <w:rsid w:val="008959A6"/>
    <w:rsid w:val="008A373C"/>
    <w:rsid w:val="008A3D3D"/>
    <w:rsid w:val="008B1B9B"/>
    <w:rsid w:val="008B46A6"/>
    <w:rsid w:val="008C58C9"/>
    <w:rsid w:val="008C66B8"/>
    <w:rsid w:val="008D4E38"/>
    <w:rsid w:val="008E272C"/>
    <w:rsid w:val="008F2252"/>
    <w:rsid w:val="0090435B"/>
    <w:rsid w:val="00911712"/>
    <w:rsid w:val="0092761A"/>
    <w:rsid w:val="0094142F"/>
    <w:rsid w:val="009441F1"/>
    <w:rsid w:val="009468CB"/>
    <w:rsid w:val="009516D2"/>
    <w:rsid w:val="009604C0"/>
    <w:rsid w:val="00972212"/>
    <w:rsid w:val="00992C2B"/>
    <w:rsid w:val="009962FC"/>
    <w:rsid w:val="009A2A13"/>
    <w:rsid w:val="009C2A6F"/>
    <w:rsid w:val="009D2A8D"/>
    <w:rsid w:val="009D5FDD"/>
    <w:rsid w:val="009E1A17"/>
    <w:rsid w:val="009E61FD"/>
    <w:rsid w:val="009F1938"/>
    <w:rsid w:val="009F36FC"/>
    <w:rsid w:val="009F519B"/>
    <w:rsid w:val="00A0303C"/>
    <w:rsid w:val="00A2008C"/>
    <w:rsid w:val="00A23D8A"/>
    <w:rsid w:val="00A42EFD"/>
    <w:rsid w:val="00A54D3D"/>
    <w:rsid w:val="00A55AE7"/>
    <w:rsid w:val="00A652EF"/>
    <w:rsid w:val="00A71264"/>
    <w:rsid w:val="00A71DE3"/>
    <w:rsid w:val="00A8261F"/>
    <w:rsid w:val="00AA7492"/>
    <w:rsid w:val="00AB0050"/>
    <w:rsid w:val="00AB5F3C"/>
    <w:rsid w:val="00AC7B3A"/>
    <w:rsid w:val="00AD25E2"/>
    <w:rsid w:val="00AD3D17"/>
    <w:rsid w:val="00AE0419"/>
    <w:rsid w:val="00AE0D46"/>
    <w:rsid w:val="00AE2152"/>
    <w:rsid w:val="00AF65D5"/>
    <w:rsid w:val="00B02506"/>
    <w:rsid w:val="00B121A7"/>
    <w:rsid w:val="00B22B56"/>
    <w:rsid w:val="00B248D7"/>
    <w:rsid w:val="00B30676"/>
    <w:rsid w:val="00B33D65"/>
    <w:rsid w:val="00B41278"/>
    <w:rsid w:val="00B4545C"/>
    <w:rsid w:val="00B56899"/>
    <w:rsid w:val="00B61D20"/>
    <w:rsid w:val="00B650A2"/>
    <w:rsid w:val="00B66E20"/>
    <w:rsid w:val="00B67858"/>
    <w:rsid w:val="00B71FB8"/>
    <w:rsid w:val="00B85362"/>
    <w:rsid w:val="00B9689A"/>
    <w:rsid w:val="00BB1FCC"/>
    <w:rsid w:val="00BE6085"/>
    <w:rsid w:val="00C201CA"/>
    <w:rsid w:val="00C2544C"/>
    <w:rsid w:val="00C33B32"/>
    <w:rsid w:val="00C47638"/>
    <w:rsid w:val="00C55AA0"/>
    <w:rsid w:val="00C61DC3"/>
    <w:rsid w:val="00C667A3"/>
    <w:rsid w:val="00C670DF"/>
    <w:rsid w:val="00C712BE"/>
    <w:rsid w:val="00C740A0"/>
    <w:rsid w:val="00C77F0F"/>
    <w:rsid w:val="00C84A91"/>
    <w:rsid w:val="00C9248D"/>
    <w:rsid w:val="00CA682D"/>
    <w:rsid w:val="00CD0F78"/>
    <w:rsid w:val="00CD25CC"/>
    <w:rsid w:val="00CD630A"/>
    <w:rsid w:val="00D03A75"/>
    <w:rsid w:val="00D11E43"/>
    <w:rsid w:val="00D1369E"/>
    <w:rsid w:val="00D1549B"/>
    <w:rsid w:val="00D23E31"/>
    <w:rsid w:val="00D33407"/>
    <w:rsid w:val="00D50492"/>
    <w:rsid w:val="00D5549E"/>
    <w:rsid w:val="00D6344E"/>
    <w:rsid w:val="00DA3DC2"/>
    <w:rsid w:val="00DB5C81"/>
    <w:rsid w:val="00DD1266"/>
    <w:rsid w:val="00DD3A9E"/>
    <w:rsid w:val="00DE6EAD"/>
    <w:rsid w:val="00DF4967"/>
    <w:rsid w:val="00E054C1"/>
    <w:rsid w:val="00E164FF"/>
    <w:rsid w:val="00E25148"/>
    <w:rsid w:val="00E2763C"/>
    <w:rsid w:val="00E30128"/>
    <w:rsid w:val="00E410FF"/>
    <w:rsid w:val="00E45DA8"/>
    <w:rsid w:val="00E51324"/>
    <w:rsid w:val="00E55674"/>
    <w:rsid w:val="00E56FD8"/>
    <w:rsid w:val="00E762C4"/>
    <w:rsid w:val="00E810DE"/>
    <w:rsid w:val="00E91553"/>
    <w:rsid w:val="00E96D01"/>
    <w:rsid w:val="00E97BFE"/>
    <w:rsid w:val="00EA3294"/>
    <w:rsid w:val="00EA3F4E"/>
    <w:rsid w:val="00EB141C"/>
    <w:rsid w:val="00ED1A26"/>
    <w:rsid w:val="00EE1B59"/>
    <w:rsid w:val="00EF6E94"/>
    <w:rsid w:val="00F013BA"/>
    <w:rsid w:val="00F016FB"/>
    <w:rsid w:val="00F020EB"/>
    <w:rsid w:val="00F10FA5"/>
    <w:rsid w:val="00F322BE"/>
    <w:rsid w:val="00F3412F"/>
    <w:rsid w:val="00F463F4"/>
    <w:rsid w:val="00F52172"/>
    <w:rsid w:val="00F60D90"/>
    <w:rsid w:val="00F7240C"/>
    <w:rsid w:val="00F8276D"/>
    <w:rsid w:val="00F83AD8"/>
    <w:rsid w:val="00F96064"/>
    <w:rsid w:val="00FB679F"/>
    <w:rsid w:val="00FB6D52"/>
    <w:rsid w:val="00FD5503"/>
    <w:rsid w:val="00FE4D91"/>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rules v:ext="edit">
        <o:r id="V:Rule7" type="connector" idref="#Прямая со стрелкой 38"/>
        <o:r id="V:Rule8" type="connector" idref="#Прямая со стрелкой 37"/>
        <o:r id="V:Rule9" type="connector" idref="#Прямая со стрелкой 35"/>
        <o:r id="V:Rule10" type="connector" idref="#Прямая со стрелкой 36"/>
        <o:r id="V:Rule11" type="connector" idref="#Прямая со стрелкой 33"/>
        <o:r id="V:Rule12" type="connector" idref="#Прямая со стрелкой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semiHidden/>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semiHidden/>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494A0D"/>
    <w:pPr>
      <w:spacing w:after="100" w:line="259" w:lineRule="auto"/>
      <w:ind w:left="340"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semiHidden/>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semiHidden/>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semiHidden/>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semiHidden/>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semiHidden/>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semiHidden/>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97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B636-6FF8-4D3B-B05C-8683956A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448</Pages>
  <Words>173527</Words>
  <Characters>989109</Characters>
  <Application>Microsoft Office Word</Application>
  <DocSecurity>0</DocSecurity>
  <Lines>8242</Lines>
  <Paragraphs>2320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Admin</cp:lastModifiedBy>
  <cp:revision>2</cp:revision>
  <cp:lastPrinted>2022-09-21T02:48:00Z</cp:lastPrinted>
  <dcterms:created xsi:type="dcterms:W3CDTF">2022-09-21T05:41:00Z</dcterms:created>
  <dcterms:modified xsi:type="dcterms:W3CDTF">2022-09-21T05:41:00Z</dcterms:modified>
</cp:coreProperties>
</file>