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6E4FC" w14:textId="77777777" w:rsidR="00203F66" w:rsidRDefault="008D2417" w:rsidP="00AD32F4">
      <w:pPr>
        <w:pStyle w:val="1"/>
        <w:spacing w:after="0" w:line="276" w:lineRule="auto"/>
      </w:pPr>
      <w:r>
        <w:t>АННОТАЦИИ</w:t>
      </w:r>
    </w:p>
    <w:p w14:paraId="227B6CE4" w14:textId="77777777" w:rsidR="00203F66" w:rsidRDefault="008D2417" w:rsidP="00AD32F4">
      <w:pPr>
        <w:pStyle w:val="1"/>
        <w:spacing w:after="0" w:line="276" w:lineRule="auto"/>
      </w:pPr>
      <w:r>
        <w:t>К РАБОЧИМ ПРОГРАММАМ УЧЕБНЫХ ДИСЦИПЛИН</w:t>
      </w:r>
    </w:p>
    <w:p w14:paraId="740D3C65" w14:textId="77777777" w:rsidR="00203F66" w:rsidRDefault="008D2417" w:rsidP="00AD32F4">
      <w:pPr>
        <w:pStyle w:val="1"/>
        <w:spacing w:after="0" w:line="276" w:lineRule="auto"/>
      </w:pPr>
      <w:r>
        <w:t>В 1-4 КЛАССАХ</w:t>
      </w:r>
      <w:r w:rsidR="002026AD">
        <w:t xml:space="preserve"> (2023/2024 учебный год)</w:t>
      </w:r>
    </w:p>
    <w:p w14:paraId="3AD2D92A" w14:textId="77777777" w:rsidR="00203F66" w:rsidRDefault="008D2417" w:rsidP="00AD32F4">
      <w:pPr>
        <w:pStyle w:val="1"/>
        <w:spacing w:after="0" w:line="276" w:lineRule="auto"/>
      </w:pPr>
      <w:r>
        <w:t>УМК «Школа России»</w:t>
      </w:r>
    </w:p>
    <w:p w14:paraId="45E1FE71" w14:textId="77777777" w:rsidR="00203F66" w:rsidRDefault="00203F66" w:rsidP="00AD32F4">
      <w:pPr>
        <w:spacing w:after="0" w:line="276" w:lineRule="auto"/>
        <w:ind w:left="0" w:right="0" w:firstLine="0"/>
      </w:pPr>
    </w:p>
    <w:p w14:paraId="09EB1B42" w14:textId="77777777" w:rsidR="006F590A" w:rsidRPr="006F590A" w:rsidRDefault="008D2417" w:rsidP="00AD32F4">
      <w:pPr>
        <w:pStyle w:val="1"/>
        <w:spacing w:after="0" w:line="276" w:lineRule="auto"/>
      </w:pPr>
      <w:r>
        <w:t>Аннотация к рабочей программе по русскому языку (ФГОС) 1-4 классов</w:t>
      </w:r>
    </w:p>
    <w:p w14:paraId="1B815D2A" w14:textId="77777777" w:rsidR="00203F66" w:rsidRPr="001047BC" w:rsidRDefault="008D2417" w:rsidP="00AD32F4">
      <w:pPr>
        <w:spacing w:after="0" w:line="276" w:lineRule="auto"/>
        <w:ind w:left="0" w:right="213" w:firstLine="708"/>
        <w:rPr>
          <w:szCs w:val="28"/>
        </w:rPr>
      </w:pPr>
      <w:r w:rsidRPr="001047BC">
        <w:rPr>
          <w:szCs w:val="28"/>
        </w:rPr>
        <w:t>Р</w:t>
      </w:r>
      <w:r w:rsidR="006F590A" w:rsidRPr="001047BC">
        <w:rPr>
          <w:szCs w:val="28"/>
        </w:rPr>
        <w:t xml:space="preserve">абочая программа </w:t>
      </w:r>
      <w:r w:rsidRPr="001047BC">
        <w:rPr>
          <w:szCs w:val="28"/>
        </w:rPr>
        <w:t>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</w:t>
      </w:r>
      <w:r w:rsidR="006F590A" w:rsidRPr="001047BC">
        <w:rPr>
          <w:szCs w:val="28"/>
        </w:rPr>
        <w:t>.</w:t>
      </w:r>
      <w:r w:rsidRPr="001047BC">
        <w:rPr>
          <w:szCs w:val="28"/>
        </w:rPr>
        <w:t xml:space="preserve"> Концепции духовно-нравственного развития и воспитания личности гражданина России, планируемых резу</w:t>
      </w:r>
      <w:r w:rsidR="006F590A" w:rsidRPr="001047BC">
        <w:rPr>
          <w:szCs w:val="28"/>
        </w:rPr>
        <w:t xml:space="preserve">льтатов начального образования </w:t>
      </w:r>
      <w:r w:rsidRPr="001047BC">
        <w:rPr>
          <w:szCs w:val="28"/>
        </w:rPr>
        <w:t>и авторской программы «Русский язык»</w:t>
      </w:r>
      <w:r w:rsidRPr="001047BC">
        <w:rPr>
          <w:color w:val="231F20"/>
          <w:szCs w:val="28"/>
        </w:rPr>
        <w:t xml:space="preserve"> В. П. </w:t>
      </w:r>
      <w:proofErr w:type="spellStart"/>
      <w:r w:rsidRPr="001047BC">
        <w:rPr>
          <w:color w:val="231F20"/>
          <w:szCs w:val="28"/>
        </w:rPr>
        <w:t>Канакиной</w:t>
      </w:r>
      <w:proofErr w:type="spellEnd"/>
      <w:r w:rsidRPr="001047BC">
        <w:rPr>
          <w:color w:val="231F20"/>
          <w:szCs w:val="28"/>
        </w:rPr>
        <w:t xml:space="preserve">, В. Г. Горецкого, М. В. </w:t>
      </w:r>
    </w:p>
    <w:p w14:paraId="4CDFD1D9" w14:textId="77777777" w:rsidR="00203F66" w:rsidRPr="001047BC" w:rsidRDefault="008D2417" w:rsidP="00AD32F4">
      <w:pPr>
        <w:spacing w:after="0" w:line="276" w:lineRule="auto"/>
        <w:ind w:left="0" w:right="0" w:firstLine="0"/>
        <w:rPr>
          <w:color w:val="231F20"/>
          <w:szCs w:val="28"/>
        </w:rPr>
      </w:pPr>
      <w:proofErr w:type="spellStart"/>
      <w:r w:rsidRPr="001047BC">
        <w:rPr>
          <w:color w:val="231F20"/>
          <w:szCs w:val="28"/>
        </w:rPr>
        <w:t>Бойкина</w:t>
      </w:r>
      <w:proofErr w:type="spellEnd"/>
      <w:r w:rsidRPr="001047BC">
        <w:rPr>
          <w:color w:val="231F20"/>
          <w:szCs w:val="28"/>
        </w:rPr>
        <w:t xml:space="preserve"> и др.  </w:t>
      </w:r>
    </w:p>
    <w:p w14:paraId="41825783" w14:textId="77777777" w:rsidR="001047BC" w:rsidRPr="001047BC" w:rsidRDefault="001047BC" w:rsidP="001047BC">
      <w:pPr>
        <w:pStyle w:val="TableParagraph"/>
        <w:ind w:left="109"/>
        <w:jc w:val="both"/>
        <w:rPr>
          <w:sz w:val="28"/>
          <w:szCs w:val="28"/>
        </w:rPr>
      </w:pPr>
      <w:r w:rsidRPr="001047BC">
        <w:rPr>
          <w:sz w:val="28"/>
          <w:szCs w:val="28"/>
        </w:rPr>
        <w:t>Изучение русского языка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направлено на достижение следующих целей:</w:t>
      </w:r>
    </w:p>
    <w:p w14:paraId="406402B9" w14:textId="77777777" w:rsidR="001047BC" w:rsidRPr="001047BC" w:rsidRDefault="001047BC" w:rsidP="001047BC">
      <w:pPr>
        <w:pStyle w:val="TableParagraph"/>
        <w:numPr>
          <w:ilvl w:val="0"/>
          <w:numId w:val="6"/>
        </w:numPr>
        <w:tabs>
          <w:tab w:val="left" w:pos="830"/>
        </w:tabs>
        <w:ind w:right="99"/>
        <w:jc w:val="both"/>
        <w:rPr>
          <w:sz w:val="28"/>
          <w:szCs w:val="28"/>
        </w:rPr>
      </w:pPr>
      <w:r w:rsidRPr="001047BC">
        <w:rPr>
          <w:sz w:val="28"/>
          <w:szCs w:val="28"/>
        </w:rPr>
        <w:t>Приобретение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обучающимися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первоначальных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представлений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многообразии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языков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культур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Российской Федерации, о языке как одной из главных духовно нравственных ценностей народа; понимание роли языка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основного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общения;</w:t>
      </w:r>
      <w:r w:rsidR="00DF1814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осознание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значения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русского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языка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языка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Федерации; понимание роли русского языка как языка межнационального общения; осознание правильной устной и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письменной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речи как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показателя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общей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человека;</w:t>
      </w:r>
    </w:p>
    <w:p w14:paraId="57C94DA5" w14:textId="77777777" w:rsidR="001047BC" w:rsidRPr="001047BC" w:rsidRDefault="001047BC" w:rsidP="001047BC">
      <w:pPr>
        <w:pStyle w:val="TableParagraph"/>
        <w:numPr>
          <w:ilvl w:val="0"/>
          <w:numId w:val="6"/>
        </w:numPr>
        <w:tabs>
          <w:tab w:val="left" w:pos="830"/>
        </w:tabs>
        <w:spacing w:before="2"/>
        <w:ind w:right="99"/>
        <w:jc w:val="both"/>
        <w:rPr>
          <w:sz w:val="28"/>
          <w:szCs w:val="28"/>
        </w:rPr>
      </w:pPr>
      <w:r w:rsidRPr="001047BC">
        <w:rPr>
          <w:sz w:val="28"/>
          <w:szCs w:val="28"/>
        </w:rPr>
        <w:t>овладение основными видами речевой деятельности на основе первоначальных представлений о нормах современного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русского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литературного</w:t>
      </w:r>
      <w:r w:rsidR="00DF1814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языка: аудирование,</w:t>
      </w:r>
      <w:r w:rsidR="00DF1814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говорение,</w:t>
      </w:r>
      <w:r w:rsidR="00DF1814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чтение, письмо;</w:t>
      </w:r>
    </w:p>
    <w:p w14:paraId="60B495FF" w14:textId="77777777" w:rsidR="001047BC" w:rsidRPr="001047BC" w:rsidRDefault="001047BC" w:rsidP="001047BC">
      <w:pPr>
        <w:pStyle w:val="TableParagraph"/>
        <w:numPr>
          <w:ilvl w:val="0"/>
          <w:numId w:val="6"/>
        </w:numPr>
        <w:tabs>
          <w:tab w:val="left" w:pos="830"/>
        </w:tabs>
        <w:spacing w:before="1"/>
        <w:ind w:right="98"/>
        <w:jc w:val="both"/>
        <w:rPr>
          <w:sz w:val="28"/>
          <w:szCs w:val="28"/>
        </w:rPr>
      </w:pPr>
      <w:r w:rsidRPr="001047BC">
        <w:rPr>
          <w:sz w:val="28"/>
          <w:szCs w:val="28"/>
        </w:rPr>
        <w:t>овладение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первоначальными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научными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представлениями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о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системе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русского</w:t>
      </w:r>
      <w:r w:rsidR="00DF1814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языка:</w:t>
      </w:r>
      <w:r w:rsidR="00DF1814">
        <w:rPr>
          <w:sz w:val="28"/>
          <w:szCs w:val="28"/>
        </w:rPr>
        <w:t xml:space="preserve"> </w:t>
      </w:r>
      <w:proofErr w:type="gramStart"/>
      <w:r w:rsidRPr="001047BC">
        <w:rPr>
          <w:sz w:val="28"/>
          <w:szCs w:val="28"/>
        </w:rPr>
        <w:t>фонетика</w:t>
      </w:r>
      <w:r w:rsidR="00DF1814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,графика</w:t>
      </w:r>
      <w:proofErr w:type="gramEnd"/>
      <w:r w:rsidRPr="001047BC">
        <w:rPr>
          <w:sz w:val="28"/>
          <w:szCs w:val="28"/>
        </w:rPr>
        <w:t>,</w:t>
      </w:r>
      <w:r w:rsidR="00DF1814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лексика,</w:t>
      </w:r>
      <w:r w:rsidR="00DF1814">
        <w:rPr>
          <w:sz w:val="28"/>
          <w:szCs w:val="28"/>
        </w:rPr>
        <w:t xml:space="preserve"> </w:t>
      </w:r>
      <w:proofErr w:type="spellStart"/>
      <w:r w:rsidRPr="001047BC">
        <w:rPr>
          <w:sz w:val="28"/>
          <w:szCs w:val="28"/>
        </w:rPr>
        <w:t>морфемика</w:t>
      </w:r>
      <w:proofErr w:type="spellEnd"/>
      <w:r w:rsidRPr="001047BC">
        <w:rPr>
          <w:sz w:val="28"/>
          <w:szCs w:val="28"/>
        </w:rPr>
        <w:t>, морфология и синтаксис; об основных единицах языка, их признаках и особенностях употребления в речи;</w:t>
      </w:r>
      <w:r w:rsidR="00DF1814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использование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в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речевой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деятельности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норм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современного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русского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литературного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языка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(орфоэпических,лексических,грамматических,орфографических,пунктуационных) и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речевого этикета;</w:t>
      </w:r>
    </w:p>
    <w:p w14:paraId="0AEB366D" w14:textId="77777777" w:rsidR="001047BC" w:rsidRPr="001047BC" w:rsidRDefault="001047BC" w:rsidP="001047BC">
      <w:pPr>
        <w:pStyle w:val="TableParagraph"/>
        <w:numPr>
          <w:ilvl w:val="0"/>
          <w:numId w:val="6"/>
        </w:numPr>
        <w:tabs>
          <w:tab w:val="left" w:pos="830"/>
        </w:tabs>
        <w:ind w:right="98"/>
        <w:jc w:val="both"/>
        <w:rPr>
          <w:sz w:val="28"/>
          <w:szCs w:val="28"/>
        </w:rPr>
      </w:pPr>
      <w:r w:rsidRPr="001047BC">
        <w:rPr>
          <w:sz w:val="28"/>
          <w:szCs w:val="28"/>
        </w:rPr>
        <w:t>использование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в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речевой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деятельности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норм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современного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русского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литературного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языка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(</w:t>
      </w:r>
      <w:proofErr w:type="gramStart"/>
      <w:r w:rsidRPr="001047BC">
        <w:rPr>
          <w:sz w:val="28"/>
          <w:szCs w:val="28"/>
        </w:rPr>
        <w:t>орфоэпических,лексических</w:t>
      </w:r>
      <w:proofErr w:type="gramEnd"/>
      <w:r w:rsidRPr="001047BC">
        <w:rPr>
          <w:sz w:val="28"/>
          <w:szCs w:val="28"/>
        </w:rPr>
        <w:t>,грамматических,орфографических,пунктуационных) и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речевого этикета;</w:t>
      </w:r>
    </w:p>
    <w:p w14:paraId="7C939E74" w14:textId="77777777" w:rsidR="001047BC" w:rsidRPr="001047BC" w:rsidRDefault="001047BC" w:rsidP="001047BC">
      <w:pPr>
        <w:pStyle w:val="TableParagraph"/>
        <w:numPr>
          <w:ilvl w:val="0"/>
          <w:numId w:val="6"/>
        </w:numPr>
        <w:tabs>
          <w:tab w:val="left" w:pos="830"/>
        </w:tabs>
        <w:spacing w:before="2"/>
        <w:ind w:right="99"/>
        <w:jc w:val="both"/>
        <w:rPr>
          <w:sz w:val="28"/>
          <w:szCs w:val="28"/>
        </w:rPr>
      </w:pPr>
      <w:r w:rsidRPr="001047BC">
        <w:rPr>
          <w:sz w:val="28"/>
          <w:szCs w:val="28"/>
        </w:rPr>
        <w:t>развитие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функциональной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грамотности,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готовности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к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успешному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взаимодействию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с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изменяющимся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миром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и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дальнейшему</w:t>
      </w:r>
      <w:r w:rsidR="00CF00AD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успешному образованию.</w:t>
      </w:r>
    </w:p>
    <w:p w14:paraId="4632C472" w14:textId="77777777" w:rsidR="001047BC" w:rsidRPr="001047BC" w:rsidRDefault="001047BC" w:rsidP="00AD32F4">
      <w:pPr>
        <w:spacing w:after="0" w:line="276" w:lineRule="auto"/>
        <w:ind w:left="0" w:right="0" w:firstLine="0"/>
        <w:rPr>
          <w:szCs w:val="28"/>
        </w:rPr>
      </w:pPr>
    </w:p>
    <w:p w14:paraId="24A73071" w14:textId="77777777" w:rsidR="001047BC" w:rsidRPr="001047BC" w:rsidRDefault="006F590A" w:rsidP="001047BC">
      <w:pPr>
        <w:spacing w:after="0" w:line="276" w:lineRule="auto"/>
        <w:ind w:left="-15" w:firstLine="708"/>
        <w:rPr>
          <w:szCs w:val="28"/>
        </w:rPr>
      </w:pPr>
      <w:r w:rsidRPr="001047BC">
        <w:rPr>
          <w:szCs w:val="28"/>
        </w:rPr>
        <w:t xml:space="preserve">Содержание учебного </w:t>
      </w:r>
      <w:r w:rsidR="008D2417" w:rsidRPr="001047BC">
        <w:rPr>
          <w:szCs w:val="28"/>
        </w:rPr>
        <w:t xml:space="preserve">предмета направлено на формирование функциональной грамотности и коммуникативной компетентности, основ умения учиться и способности к организации своей деятельности. </w:t>
      </w:r>
    </w:p>
    <w:p w14:paraId="3CFA2F86" w14:textId="77777777" w:rsidR="00203F66" w:rsidRPr="001047BC" w:rsidRDefault="008D2417" w:rsidP="00AD32F4">
      <w:pPr>
        <w:spacing w:after="0" w:line="276" w:lineRule="auto"/>
        <w:ind w:left="-15" w:firstLine="708"/>
        <w:rPr>
          <w:szCs w:val="28"/>
        </w:rPr>
      </w:pPr>
      <w:r w:rsidRPr="001047BC">
        <w:rPr>
          <w:szCs w:val="28"/>
        </w:rPr>
        <w:t xml:space="preserve">Систематический курс русского языка представлен в программе следующими содержательными линиями: </w:t>
      </w:r>
    </w:p>
    <w:p w14:paraId="64FE04AA" w14:textId="77777777" w:rsidR="006F590A" w:rsidRPr="001047BC" w:rsidRDefault="008D2417" w:rsidP="00AD32F4">
      <w:pPr>
        <w:spacing w:after="0" w:line="276" w:lineRule="auto"/>
        <w:ind w:left="-15" w:right="383" w:firstLine="0"/>
        <w:rPr>
          <w:szCs w:val="28"/>
        </w:rPr>
      </w:pPr>
      <w:r w:rsidRPr="001047BC">
        <w:rPr>
          <w:szCs w:val="28"/>
        </w:rPr>
        <w:lastRenderedPageBreak/>
        <w:t xml:space="preserve">- система языка: лексика, фонетика и орфоэпия, графика, состав слова, грамматика; - орфография и пунктуация; </w:t>
      </w:r>
    </w:p>
    <w:p w14:paraId="0005D790" w14:textId="77777777" w:rsidR="00203F66" w:rsidRPr="001047BC" w:rsidRDefault="008D2417" w:rsidP="00AD32F4">
      <w:pPr>
        <w:spacing w:after="0" w:line="276" w:lineRule="auto"/>
        <w:ind w:left="-15" w:right="383" w:firstLine="0"/>
        <w:rPr>
          <w:szCs w:val="28"/>
        </w:rPr>
      </w:pPr>
      <w:r w:rsidRPr="001047BC">
        <w:rPr>
          <w:szCs w:val="28"/>
        </w:rPr>
        <w:t xml:space="preserve">- развитие речи. </w:t>
      </w:r>
    </w:p>
    <w:p w14:paraId="7B2B4EB4" w14:textId="77777777" w:rsidR="001047BC" w:rsidRPr="001047BC" w:rsidRDefault="001047BC" w:rsidP="00AD32F4">
      <w:pPr>
        <w:spacing w:after="0" w:line="276" w:lineRule="auto"/>
        <w:ind w:left="-15" w:right="383" w:firstLine="0"/>
        <w:rPr>
          <w:szCs w:val="28"/>
        </w:rPr>
      </w:pPr>
      <w:r w:rsidRPr="001047BC">
        <w:rPr>
          <w:szCs w:val="28"/>
        </w:rPr>
        <w:t>Содержание обучения русскому языку в 1 классе предусматривает изучение программного материала в рамках “Обучения</w:t>
      </w:r>
      <w:r>
        <w:rPr>
          <w:szCs w:val="28"/>
        </w:rPr>
        <w:t xml:space="preserve"> </w:t>
      </w:r>
      <w:r w:rsidRPr="001047BC">
        <w:rPr>
          <w:szCs w:val="28"/>
        </w:rPr>
        <w:t>грамоте” разделов “Развитие речи”, “Слово и предложение”, “Фонетика”, “Графика”,”Письмо”, “Орфография и пунктуация”; в</w:t>
      </w:r>
      <w:r>
        <w:rPr>
          <w:szCs w:val="28"/>
        </w:rPr>
        <w:t xml:space="preserve"> </w:t>
      </w:r>
      <w:r w:rsidRPr="001047BC">
        <w:rPr>
          <w:szCs w:val="28"/>
        </w:rPr>
        <w:t>рамках “Систематического курса” - “Общие сведения о языке”, “Фонетика”, “Графика”, “Орфоэпия”, “Лексика”, “Синтаксис”,“Орфография</w:t>
      </w:r>
      <w:r>
        <w:rPr>
          <w:szCs w:val="28"/>
        </w:rPr>
        <w:t xml:space="preserve"> </w:t>
      </w:r>
      <w:r w:rsidRPr="001047BC">
        <w:rPr>
          <w:szCs w:val="28"/>
        </w:rPr>
        <w:t>и</w:t>
      </w:r>
      <w:r>
        <w:rPr>
          <w:szCs w:val="28"/>
        </w:rPr>
        <w:t xml:space="preserve"> </w:t>
      </w:r>
      <w:r w:rsidRPr="001047BC">
        <w:rPr>
          <w:szCs w:val="28"/>
        </w:rPr>
        <w:t>пунктуация”, “Развитие</w:t>
      </w:r>
      <w:r>
        <w:rPr>
          <w:szCs w:val="28"/>
        </w:rPr>
        <w:t xml:space="preserve"> </w:t>
      </w:r>
      <w:r w:rsidRPr="001047BC">
        <w:rPr>
          <w:szCs w:val="28"/>
        </w:rPr>
        <w:t>речи”.</w:t>
      </w:r>
    </w:p>
    <w:p w14:paraId="477753B7" w14:textId="77777777" w:rsidR="001047BC" w:rsidRDefault="001047BC" w:rsidP="001047BC">
      <w:pPr>
        <w:pStyle w:val="TableParagraph"/>
        <w:ind w:left="109" w:right="57"/>
        <w:jc w:val="both"/>
        <w:rPr>
          <w:sz w:val="28"/>
          <w:szCs w:val="28"/>
        </w:rPr>
      </w:pPr>
      <w:r w:rsidRPr="001047BC">
        <w:rPr>
          <w:sz w:val="28"/>
          <w:szCs w:val="28"/>
        </w:rPr>
        <w:t>Содержание обучения русскому языку в 2, 3, 4 классах предусматривает изучение программного материала в рамках разделов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“Общие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русском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языке”,“Фонетика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Pr="001047BC">
        <w:rPr>
          <w:sz w:val="28"/>
          <w:szCs w:val="28"/>
        </w:rPr>
        <w:t>графика”,“Орфоэпия”,“Лексика”,“Состав</w:t>
      </w:r>
      <w:proofErr w:type="spellEnd"/>
      <w:r>
        <w:rPr>
          <w:sz w:val="28"/>
          <w:szCs w:val="28"/>
        </w:rPr>
        <w:t xml:space="preserve"> </w:t>
      </w:r>
      <w:proofErr w:type="gramStart"/>
      <w:r w:rsidRPr="001047BC">
        <w:rPr>
          <w:sz w:val="28"/>
          <w:szCs w:val="28"/>
        </w:rPr>
        <w:t>слова”(</w:t>
      </w:r>
      <w:proofErr w:type="spellStart"/>
      <w:proofErr w:type="gramEnd"/>
      <w:r w:rsidRPr="001047BC">
        <w:rPr>
          <w:sz w:val="28"/>
          <w:szCs w:val="28"/>
        </w:rPr>
        <w:t>морфемика</w:t>
      </w:r>
      <w:proofErr w:type="spellEnd"/>
      <w:r w:rsidRPr="001047BC">
        <w:rPr>
          <w:sz w:val="28"/>
          <w:szCs w:val="28"/>
        </w:rPr>
        <w:t>),</w:t>
      </w:r>
      <w:r w:rsidR="00384880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“</w:t>
      </w:r>
      <w:proofErr w:type="spellStart"/>
      <w:r w:rsidRPr="001047BC">
        <w:rPr>
          <w:sz w:val="28"/>
          <w:szCs w:val="28"/>
        </w:rPr>
        <w:t>Морфология”,“Синтаксис</w:t>
      </w:r>
      <w:proofErr w:type="spellEnd"/>
      <w:r w:rsidRPr="001047BC">
        <w:rPr>
          <w:sz w:val="28"/>
          <w:szCs w:val="28"/>
        </w:rPr>
        <w:t>”, “Орфография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пунктуация”, “Развитие речи”.</w:t>
      </w:r>
    </w:p>
    <w:p w14:paraId="47D372B7" w14:textId="77777777" w:rsidR="00CF13E3" w:rsidRPr="001047BC" w:rsidRDefault="00CF13E3" w:rsidP="001047BC">
      <w:pPr>
        <w:pStyle w:val="TableParagraph"/>
        <w:ind w:left="109" w:right="57"/>
        <w:jc w:val="both"/>
        <w:rPr>
          <w:sz w:val="28"/>
          <w:szCs w:val="28"/>
        </w:rPr>
      </w:pPr>
    </w:p>
    <w:p w14:paraId="15E4AB27" w14:textId="77777777" w:rsidR="00CF13E3" w:rsidRDefault="00CF13E3" w:rsidP="00CF13E3">
      <w:pPr>
        <w:pStyle w:val="110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 язык»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0086B463" w14:textId="77777777" w:rsidR="00384880" w:rsidRDefault="00384880" w:rsidP="001047BC">
      <w:pPr>
        <w:pStyle w:val="TableParagraph"/>
        <w:ind w:left="109"/>
        <w:jc w:val="both"/>
        <w:rPr>
          <w:sz w:val="28"/>
          <w:szCs w:val="28"/>
        </w:rPr>
      </w:pPr>
    </w:p>
    <w:p w14:paraId="4AC2FCCD" w14:textId="77777777" w:rsidR="001047BC" w:rsidRPr="001047BC" w:rsidRDefault="001047BC" w:rsidP="001047BC">
      <w:pPr>
        <w:pStyle w:val="TableParagraph"/>
        <w:ind w:left="109"/>
        <w:jc w:val="both"/>
        <w:rPr>
          <w:sz w:val="28"/>
          <w:szCs w:val="28"/>
        </w:rPr>
      </w:pPr>
      <w:r w:rsidRPr="001047B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изучение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предмета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“Русский</w:t>
      </w:r>
      <w:r w:rsidR="00384880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язык”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на</w:t>
      </w:r>
      <w:r>
        <w:rPr>
          <w:sz w:val="28"/>
          <w:szCs w:val="28"/>
        </w:rPr>
        <w:t xml:space="preserve">  </w:t>
      </w:r>
      <w:r w:rsidRPr="001047BC">
        <w:rPr>
          <w:sz w:val="28"/>
          <w:szCs w:val="28"/>
        </w:rPr>
        <w:t>ступени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начального</w:t>
      </w:r>
      <w:r w:rsidR="00384880"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отводится</w:t>
      </w:r>
      <w:r>
        <w:rPr>
          <w:sz w:val="28"/>
          <w:szCs w:val="28"/>
        </w:rPr>
        <w:t xml:space="preserve"> </w:t>
      </w:r>
      <w:r w:rsidRPr="001047BC">
        <w:rPr>
          <w:sz w:val="28"/>
          <w:szCs w:val="28"/>
        </w:rPr>
        <w:t>675часов:</w:t>
      </w:r>
    </w:p>
    <w:p w14:paraId="35691F37" w14:textId="77777777" w:rsidR="001047BC" w:rsidRPr="001047BC" w:rsidRDefault="00384880" w:rsidP="00384880">
      <w:pPr>
        <w:pStyle w:val="TableParagraph"/>
        <w:tabs>
          <w:tab w:val="left" w:pos="829"/>
          <w:tab w:val="left" w:pos="830"/>
        </w:tabs>
        <w:ind w:left="829" w:right="61"/>
        <w:rPr>
          <w:sz w:val="28"/>
          <w:szCs w:val="28"/>
        </w:rPr>
      </w:pPr>
      <w:r>
        <w:rPr>
          <w:sz w:val="28"/>
          <w:szCs w:val="28"/>
        </w:rPr>
        <w:t>-</w:t>
      </w:r>
      <w:r w:rsidR="001047BC" w:rsidRPr="001047BC">
        <w:rPr>
          <w:sz w:val="28"/>
          <w:szCs w:val="28"/>
        </w:rPr>
        <w:t>1класс–165</w:t>
      </w:r>
      <w:proofErr w:type="gramStart"/>
      <w:r w:rsidR="001047BC" w:rsidRPr="001047BC">
        <w:rPr>
          <w:sz w:val="28"/>
          <w:szCs w:val="28"/>
        </w:rPr>
        <w:t>ч(</w:t>
      </w:r>
      <w:proofErr w:type="gramEnd"/>
      <w:r w:rsidR="001047BC" w:rsidRPr="001047BC">
        <w:rPr>
          <w:sz w:val="28"/>
          <w:szCs w:val="28"/>
        </w:rPr>
        <w:t>5часов</w:t>
      </w:r>
      <w:r w:rsidR="001047BC">
        <w:rPr>
          <w:sz w:val="28"/>
          <w:szCs w:val="28"/>
        </w:rPr>
        <w:t xml:space="preserve"> </w:t>
      </w:r>
      <w:r w:rsidR="001047BC" w:rsidRPr="001047BC">
        <w:rPr>
          <w:sz w:val="28"/>
          <w:szCs w:val="28"/>
        </w:rPr>
        <w:t>в</w:t>
      </w:r>
      <w:r w:rsidR="001047BC">
        <w:rPr>
          <w:sz w:val="28"/>
          <w:szCs w:val="28"/>
        </w:rPr>
        <w:t xml:space="preserve"> </w:t>
      </w:r>
      <w:r w:rsidR="001047BC" w:rsidRPr="001047BC">
        <w:rPr>
          <w:sz w:val="28"/>
          <w:szCs w:val="28"/>
        </w:rPr>
        <w:t>неделю,33учебные</w:t>
      </w:r>
      <w:r w:rsidR="001047BC">
        <w:rPr>
          <w:sz w:val="28"/>
          <w:szCs w:val="28"/>
        </w:rPr>
        <w:t xml:space="preserve"> </w:t>
      </w:r>
      <w:r w:rsidR="001047BC" w:rsidRPr="001047BC">
        <w:rPr>
          <w:sz w:val="28"/>
          <w:szCs w:val="28"/>
        </w:rPr>
        <w:t>недели):из</w:t>
      </w:r>
      <w:r w:rsidR="001047BC">
        <w:rPr>
          <w:sz w:val="28"/>
          <w:szCs w:val="28"/>
        </w:rPr>
        <w:t xml:space="preserve"> </w:t>
      </w:r>
      <w:r w:rsidR="001047BC" w:rsidRPr="001047BC">
        <w:rPr>
          <w:sz w:val="28"/>
          <w:szCs w:val="28"/>
        </w:rPr>
        <w:t>них</w:t>
      </w:r>
      <w:r w:rsidR="001047BC">
        <w:rPr>
          <w:sz w:val="28"/>
          <w:szCs w:val="28"/>
        </w:rPr>
        <w:t xml:space="preserve"> </w:t>
      </w:r>
      <w:r w:rsidR="001047BC" w:rsidRPr="001047BC">
        <w:rPr>
          <w:sz w:val="28"/>
          <w:szCs w:val="28"/>
        </w:rPr>
        <w:t>92ч(23учебныенедели)отводится</w:t>
      </w:r>
      <w:r w:rsidR="001047BC">
        <w:rPr>
          <w:sz w:val="28"/>
          <w:szCs w:val="28"/>
        </w:rPr>
        <w:t xml:space="preserve"> </w:t>
      </w:r>
      <w:r w:rsidR="001047BC" w:rsidRPr="001047BC">
        <w:rPr>
          <w:sz w:val="28"/>
          <w:szCs w:val="28"/>
        </w:rPr>
        <w:t>урокам</w:t>
      </w:r>
      <w:r w:rsidR="001047BC">
        <w:rPr>
          <w:sz w:val="28"/>
          <w:szCs w:val="28"/>
        </w:rPr>
        <w:t xml:space="preserve"> </w:t>
      </w:r>
      <w:r w:rsidR="001047BC" w:rsidRPr="001047BC">
        <w:rPr>
          <w:sz w:val="28"/>
          <w:szCs w:val="28"/>
        </w:rPr>
        <w:t>обучения</w:t>
      </w:r>
      <w:r w:rsidR="001047BC">
        <w:rPr>
          <w:sz w:val="28"/>
          <w:szCs w:val="28"/>
        </w:rPr>
        <w:t xml:space="preserve"> </w:t>
      </w:r>
      <w:r w:rsidR="001047BC" w:rsidRPr="001047BC">
        <w:rPr>
          <w:sz w:val="28"/>
          <w:szCs w:val="28"/>
        </w:rPr>
        <w:t>письму</w:t>
      </w:r>
      <w:r w:rsidR="001047BC">
        <w:rPr>
          <w:sz w:val="28"/>
          <w:szCs w:val="28"/>
        </w:rPr>
        <w:t xml:space="preserve"> </w:t>
      </w:r>
      <w:r w:rsidR="001047BC" w:rsidRPr="001047BC">
        <w:rPr>
          <w:sz w:val="28"/>
          <w:szCs w:val="28"/>
        </w:rPr>
        <w:t>в</w:t>
      </w:r>
      <w:r w:rsidR="001047BC">
        <w:rPr>
          <w:sz w:val="28"/>
          <w:szCs w:val="28"/>
        </w:rPr>
        <w:t xml:space="preserve"> </w:t>
      </w:r>
      <w:r w:rsidR="001047BC" w:rsidRPr="001047BC">
        <w:rPr>
          <w:sz w:val="28"/>
          <w:szCs w:val="28"/>
        </w:rPr>
        <w:t>период</w:t>
      </w:r>
      <w:r w:rsidR="001047BC">
        <w:rPr>
          <w:sz w:val="28"/>
          <w:szCs w:val="28"/>
        </w:rPr>
        <w:t xml:space="preserve"> </w:t>
      </w:r>
      <w:r w:rsidR="001047BC" w:rsidRPr="001047BC">
        <w:rPr>
          <w:sz w:val="28"/>
          <w:szCs w:val="28"/>
        </w:rPr>
        <w:t>обучения грамоте и</w:t>
      </w:r>
      <w:r w:rsidR="001047BC">
        <w:rPr>
          <w:sz w:val="28"/>
          <w:szCs w:val="28"/>
        </w:rPr>
        <w:t xml:space="preserve"> </w:t>
      </w:r>
      <w:r w:rsidR="001047BC" w:rsidRPr="001047BC">
        <w:rPr>
          <w:sz w:val="28"/>
          <w:szCs w:val="28"/>
        </w:rPr>
        <w:t>73 ч (10 учебных недель) –урокам русского языка.</w:t>
      </w:r>
    </w:p>
    <w:p w14:paraId="1CDF3EA6" w14:textId="77777777" w:rsidR="001047BC" w:rsidRPr="001047BC" w:rsidRDefault="00384880" w:rsidP="00384880">
      <w:pPr>
        <w:pStyle w:val="TableParagraph"/>
        <w:tabs>
          <w:tab w:val="left" w:pos="829"/>
          <w:tab w:val="left" w:pos="830"/>
        </w:tabs>
        <w:spacing w:before="2"/>
        <w:ind w:left="829"/>
        <w:rPr>
          <w:sz w:val="28"/>
          <w:szCs w:val="28"/>
        </w:rPr>
      </w:pPr>
      <w:r>
        <w:rPr>
          <w:sz w:val="28"/>
          <w:szCs w:val="28"/>
        </w:rPr>
        <w:t>-</w:t>
      </w:r>
      <w:r w:rsidR="001047BC" w:rsidRPr="001047BC">
        <w:rPr>
          <w:sz w:val="28"/>
          <w:szCs w:val="28"/>
        </w:rPr>
        <w:t>2класс–170часов(5часов</w:t>
      </w:r>
      <w:r w:rsidR="001047BC">
        <w:rPr>
          <w:sz w:val="28"/>
          <w:szCs w:val="28"/>
        </w:rPr>
        <w:t xml:space="preserve"> </w:t>
      </w:r>
      <w:r w:rsidR="001047BC" w:rsidRPr="001047BC">
        <w:rPr>
          <w:sz w:val="28"/>
          <w:szCs w:val="28"/>
        </w:rPr>
        <w:t>в</w:t>
      </w:r>
      <w:r w:rsidR="001047BC">
        <w:rPr>
          <w:sz w:val="28"/>
          <w:szCs w:val="28"/>
        </w:rPr>
        <w:t xml:space="preserve"> </w:t>
      </w:r>
      <w:r w:rsidR="001047BC" w:rsidRPr="001047BC">
        <w:rPr>
          <w:sz w:val="28"/>
          <w:szCs w:val="28"/>
        </w:rPr>
        <w:t>неделю);</w:t>
      </w:r>
    </w:p>
    <w:p w14:paraId="3B732C97" w14:textId="77777777" w:rsidR="001047BC" w:rsidRPr="001047BC" w:rsidRDefault="00384880" w:rsidP="00384880">
      <w:pPr>
        <w:pStyle w:val="TableParagraph"/>
        <w:tabs>
          <w:tab w:val="left" w:pos="829"/>
          <w:tab w:val="left" w:pos="830"/>
        </w:tabs>
        <w:spacing w:before="1"/>
        <w:ind w:left="568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="001047BC" w:rsidRPr="001047BC">
        <w:rPr>
          <w:sz w:val="28"/>
          <w:szCs w:val="28"/>
        </w:rPr>
        <w:t>3класс–170часов(5часов</w:t>
      </w:r>
      <w:r w:rsidR="001047BC">
        <w:rPr>
          <w:sz w:val="28"/>
          <w:szCs w:val="28"/>
        </w:rPr>
        <w:t xml:space="preserve"> </w:t>
      </w:r>
      <w:r w:rsidR="001047BC" w:rsidRPr="001047BC">
        <w:rPr>
          <w:sz w:val="28"/>
          <w:szCs w:val="28"/>
        </w:rPr>
        <w:t>в</w:t>
      </w:r>
      <w:r w:rsidR="001047BC">
        <w:rPr>
          <w:sz w:val="28"/>
          <w:szCs w:val="28"/>
        </w:rPr>
        <w:t xml:space="preserve"> </w:t>
      </w:r>
      <w:r w:rsidR="001047BC" w:rsidRPr="001047BC">
        <w:rPr>
          <w:sz w:val="28"/>
          <w:szCs w:val="28"/>
        </w:rPr>
        <w:t>неделю);</w:t>
      </w:r>
    </w:p>
    <w:p w14:paraId="4C825EDE" w14:textId="77777777" w:rsidR="001047BC" w:rsidRPr="001047BC" w:rsidRDefault="00384880" w:rsidP="001047BC">
      <w:pPr>
        <w:spacing w:after="0" w:line="276" w:lineRule="auto"/>
        <w:ind w:left="-15" w:right="383" w:firstLine="0"/>
        <w:rPr>
          <w:szCs w:val="28"/>
        </w:rPr>
      </w:pPr>
      <w:r>
        <w:rPr>
          <w:szCs w:val="28"/>
        </w:rPr>
        <w:t xml:space="preserve">            - </w:t>
      </w:r>
      <w:r w:rsidR="001047BC" w:rsidRPr="001047BC">
        <w:rPr>
          <w:szCs w:val="28"/>
        </w:rPr>
        <w:t>4класс–170часов(5часов</w:t>
      </w:r>
      <w:r w:rsidR="001047BC">
        <w:rPr>
          <w:szCs w:val="28"/>
        </w:rPr>
        <w:t xml:space="preserve"> </w:t>
      </w:r>
      <w:r w:rsidR="001047BC" w:rsidRPr="001047BC">
        <w:rPr>
          <w:szCs w:val="28"/>
        </w:rPr>
        <w:t>в</w:t>
      </w:r>
      <w:r w:rsidR="001047BC">
        <w:rPr>
          <w:szCs w:val="28"/>
        </w:rPr>
        <w:t xml:space="preserve"> </w:t>
      </w:r>
      <w:r w:rsidR="001047BC" w:rsidRPr="001047BC">
        <w:rPr>
          <w:szCs w:val="28"/>
        </w:rPr>
        <w:t>неделю).</w:t>
      </w:r>
    </w:p>
    <w:p w14:paraId="407E4576" w14:textId="77777777" w:rsidR="001047BC" w:rsidRPr="001047BC" w:rsidRDefault="001047BC" w:rsidP="001047BC">
      <w:pPr>
        <w:spacing w:after="0" w:line="276" w:lineRule="auto"/>
        <w:ind w:left="0" w:right="213" w:firstLine="0"/>
        <w:rPr>
          <w:szCs w:val="28"/>
        </w:rPr>
      </w:pPr>
    </w:p>
    <w:p w14:paraId="473B9F67" w14:textId="77777777" w:rsidR="00203F66" w:rsidRPr="001047BC" w:rsidRDefault="008D2417" w:rsidP="00AD32F4">
      <w:pPr>
        <w:spacing w:after="0" w:line="276" w:lineRule="auto"/>
        <w:ind w:left="-15" w:right="213" w:firstLine="698"/>
        <w:rPr>
          <w:szCs w:val="28"/>
        </w:rPr>
      </w:pPr>
      <w:r w:rsidRPr="001047BC">
        <w:rPr>
          <w:szCs w:val="28"/>
        </w:rPr>
        <w:t>Рабочая учебная программа включает в себя: пояснительную записку, общую характеристику учебного</w:t>
      </w:r>
      <w:r w:rsidR="006F590A" w:rsidRPr="001047BC">
        <w:rPr>
          <w:szCs w:val="28"/>
        </w:rPr>
        <w:t xml:space="preserve"> предмета, структуру предмета, </w:t>
      </w:r>
      <w:r w:rsidRPr="001047BC">
        <w:rPr>
          <w:szCs w:val="28"/>
        </w:rPr>
        <w:t>место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УМК «Школа России».</w:t>
      </w:r>
    </w:p>
    <w:p w14:paraId="555EFC99" w14:textId="77777777" w:rsidR="00A40FC8" w:rsidRDefault="00A40FC8" w:rsidP="00AD32F4">
      <w:pPr>
        <w:spacing w:after="0" w:line="276" w:lineRule="auto"/>
        <w:ind w:left="0" w:right="0" w:firstLine="0"/>
        <w:rPr>
          <w:b/>
        </w:rPr>
      </w:pPr>
    </w:p>
    <w:p w14:paraId="380D4CAE" w14:textId="77777777" w:rsidR="00AD32F4" w:rsidRDefault="00AD32F4" w:rsidP="00AD32F4">
      <w:pPr>
        <w:spacing w:after="0" w:line="276" w:lineRule="auto"/>
        <w:ind w:left="0" w:right="0" w:firstLine="0"/>
      </w:pPr>
    </w:p>
    <w:p w14:paraId="7143738B" w14:textId="77777777" w:rsidR="00203F66" w:rsidRDefault="008D2417" w:rsidP="00AD32F4">
      <w:pPr>
        <w:pStyle w:val="1"/>
        <w:spacing w:after="0" w:line="276" w:lineRule="auto"/>
      </w:pPr>
      <w:r>
        <w:t>Аннотация</w:t>
      </w:r>
    </w:p>
    <w:p w14:paraId="43B48E83" w14:textId="77777777" w:rsidR="00203F66" w:rsidRDefault="008D2417" w:rsidP="00AD32F4">
      <w:pPr>
        <w:pStyle w:val="1"/>
        <w:spacing w:after="0" w:line="276" w:lineRule="auto"/>
      </w:pPr>
      <w:r>
        <w:t>к рабочей программе по литературному чтению (ФГОС) 1-4 классов</w:t>
      </w:r>
    </w:p>
    <w:p w14:paraId="00CC0A8A" w14:textId="77777777" w:rsidR="00203F66" w:rsidRDefault="00203F66" w:rsidP="00AD32F4">
      <w:pPr>
        <w:spacing w:after="0" w:line="276" w:lineRule="auto"/>
        <w:ind w:left="0" w:right="0" w:firstLine="0"/>
      </w:pPr>
    </w:p>
    <w:p w14:paraId="2EBD0688" w14:textId="77777777" w:rsidR="00203F66" w:rsidRDefault="008D2417" w:rsidP="00AD32F4">
      <w:pPr>
        <w:spacing w:after="0" w:line="276" w:lineRule="auto"/>
        <w:ind w:left="-15" w:firstLine="708"/>
        <w:rPr>
          <w:color w:val="231F20"/>
        </w:rPr>
      </w:pPr>
      <w:r>
        <w:t>Рабочая программа учебного предмета «</w:t>
      </w:r>
      <w:r w:rsidR="006F590A">
        <w:t>Литературное чтение</w:t>
      </w:r>
      <w:r>
        <w:t>» составлена на основе требований Федерального государственного образовательного стандарт</w:t>
      </w:r>
      <w:r w:rsidR="006F590A">
        <w:t>а начального общего образования.</w:t>
      </w:r>
      <w:r>
        <w:t xml:space="preserve"> Концепции духовно-нравственного развития и воспит</w:t>
      </w:r>
      <w:r w:rsidR="006F590A">
        <w:t>ания личности гражданина России. П</w:t>
      </w:r>
      <w:r>
        <w:t>ланируемых результатов начального образования и авторской программы «Литературное чтение»</w:t>
      </w:r>
      <w:r>
        <w:rPr>
          <w:color w:val="231F20"/>
        </w:rPr>
        <w:t xml:space="preserve"> Л. Ф. Климанова, М. В. </w:t>
      </w:r>
      <w:proofErr w:type="spellStart"/>
      <w:r>
        <w:rPr>
          <w:color w:val="231F20"/>
        </w:rPr>
        <w:t>Бойкина</w:t>
      </w:r>
      <w:proofErr w:type="spellEnd"/>
      <w:r>
        <w:rPr>
          <w:color w:val="231F20"/>
        </w:rPr>
        <w:t xml:space="preserve"> и др.</w:t>
      </w:r>
    </w:p>
    <w:p w14:paraId="24B0644E" w14:textId="77777777" w:rsidR="00C03C2A" w:rsidRDefault="00C03C2A" w:rsidP="00C03C2A">
      <w:pPr>
        <w:spacing w:after="0" w:line="264" w:lineRule="auto"/>
        <w:ind w:firstLine="600"/>
        <w:rPr>
          <w:rFonts w:ascii="Calibri" w:eastAsia="Calibri" w:hAnsi="Calibri" w:cs="Calibri"/>
        </w:rPr>
      </w:pPr>
      <w:r>
        <w:lastRenderedPageBreak/>
        <w:t xml:space="preserve">Приоритетная </w:t>
      </w:r>
      <w:r w:rsidRPr="00060B35">
        <w:rPr>
          <w:b/>
        </w:rPr>
        <w:t>цель обучения</w:t>
      </w:r>
      <w:r>
        <w:t xml:space="preserve">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1E04BB99" w14:textId="77777777" w:rsidR="00DF1814" w:rsidRPr="00C03C2A" w:rsidRDefault="007912FB" w:rsidP="00C03C2A">
      <w:pPr>
        <w:pStyle w:val="TableParagraph"/>
        <w:tabs>
          <w:tab w:val="left" w:pos="1985"/>
        </w:tabs>
        <w:spacing w:line="256" w:lineRule="exact"/>
        <w:rPr>
          <w:color w:val="231F20"/>
          <w:sz w:val="28"/>
          <w:szCs w:val="28"/>
        </w:rPr>
      </w:pPr>
      <w:r w:rsidRPr="007912FB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14:paraId="369DA1B4" w14:textId="77777777" w:rsidR="00203F66" w:rsidRDefault="006F590A" w:rsidP="00AD32F4">
      <w:pPr>
        <w:spacing w:after="0" w:line="276" w:lineRule="auto"/>
        <w:ind w:left="-15" w:firstLine="708"/>
      </w:pPr>
      <w:r>
        <w:t xml:space="preserve">Содержание учебного </w:t>
      </w:r>
      <w:r w:rsidR="008D2417">
        <w:t xml:space="preserve">предмета направлено на формирование общеучебных навыков чтения и умений работать с текстом, и способствует общему развитию ребенка, его духовно-нравственному и эстетическому воспитанию. </w:t>
      </w:r>
    </w:p>
    <w:p w14:paraId="585152AA" w14:textId="77777777" w:rsidR="00203F66" w:rsidRDefault="008D2417" w:rsidP="00AD32F4">
      <w:pPr>
        <w:spacing w:after="0" w:line="276" w:lineRule="auto"/>
        <w:ind w:left="-15" w:firstLine="708"/>
      </w:pPr>
      <w:r>
        <w:t xml:space="preserve">Систематический курс литературного чтения представлен в программе следующими </w:t>
      </w:r>
      <w:r w:rsidRPr="00060B35">
        <w:rPr>
          <w:b/>
        </w:rPr>
        <w:t>содержательными линиями</w:t>
      </w:r>
      <w:r>
        <w:t xml:space="preserve">: </w:t>
      </w:r>
    </w:p>
    <w:p w14:paraId="42DD24DD" w14:textId="77777777" w:rsidR="00203F66" w:rsidRDefault="008D2417" w:rsidP="00AD32F4">
      <w:pPr>
        <w:numPr>
          <w:ilvl w:val="0"/>
          <w:numId w:val="1"/>
        </w:numPr>
        <w:spacing w:after="0" w:line="276" w:lineRule="auto"/>
        <w:ind w:hanging="163"/>
      </w:pPr>
      <w:r>
        <w:t xml:space="preserve">круг детского чтения </w:t>
      </w:r>
    </w:p>
    <w:p w14:paraId="38DC1BB6" w14:textId="77777777" w:rsidR="00203F66" w:rsidRDefault="008D2417" w:rsidP="00AD32F4">
      <w:pPr>
        <w:numPr>
          <w:ilvl w:val="0"/>
          <w:numId w:val="1"/>
        </w:numPr>
        <w:spacing w:after="0" w:line="276" w:lineRule="auto"/>
        <w:ind w:hanging="163"/>
      </w:pPr>
      <w:r>
        <w:t xml:space="preserve">виды речевой и читательской деятельности </w:t>
      </w:r>
    </w:p>
    <w:p w14:paraId="6F1FDE65" w14:textId="77777777" w:rsidR="00203F66" w:rsidRDefault="008D2417" w:rsidP="00AD32F4">
      <w:pPr>
        <w:numPr>
          <w:ilvl w:val="0"/>
          <w:numId w:val="1"/>
        </w:numPr>
        <w:spacing w:after="0" w:line="276" w:lineRule="auto"/>
        <w:ind w:hanging="163"/>
      </w:pPr>
      <w:r>
        <w:t xml:space="preserve">опыт творческой деятельности </w:t>
      </w:r>
    </w:p>
    <w:p w14:paraId="34A3BB42" w14:textId="77777777" w:rsidR="007912FB" w:rsidRPr="00C03C2A" w:rsidRDefault="007912FB" w:rsidP="007912FB">
      <w:pPr>
        <w:pStyle w:val="TableParagraph"/>
        <w:tabs>
          <w:tab w:val="left" w:pos="1985"/>
        </w:tabs>
        <w:spacing w:line="256" w:lineRule="exact"/>
        <w:ind w:left="163"/>
        <w:rPr>
          <w:sz w:val="28"/>
          <w:szCs w:val="28"/>
        </w:rPr>
      </w:pPr>
      <w:r w:rsidRPr="00C03C2A">
        <w:rPr>
          <w:sz w:val="28"/>
          <w:szCs w:val="28"/>
        </w:rPr>
        <w:t>Освоение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программы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по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предмету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«Литературное</w:t>
      </w:r>
      <w:r w:rsidR="00C03C2A">
        <w:rPr>
          <w:sz w:val="28"/>
          <w:szCs w:val="28"/>
        </w:rPr>
        <w:t xml:space="preserve"> </w:t>
      </w:r>
      <w:proofErr w:type="gramStart"/>
      <w:r w:rsidRPr="00C03C2A">
        <w:rPr>
          <w:sz w:val="28"/>
          <w:szCs w:val="28"/>
        </w:rPr>
        <w:t>чтение»</w:t>
      </w:r>
      <w:r w:rsidR="00C03C2A">
        <w:rPr>
          <w:sz w:val="28"/>
          <w:szCs w:val="28"/>
        </w:rPr>
        <w:t xml:space="preserve">  </w:t>
      </w:r>
      <w:r w:rsidRPr="00060B35">
        <w:rPr>
          <w:b/>
          <w:sz w:val="28"/>
          <w:szCs w:val="28"/>
        </w:rPr>
        <w:t>для</w:t>
      </w:r>
      <w:proofErr w:type="gramEnd"/>
      <w:r w:rsidR="00C03C2A" w:rsidRPr="00060B35">
        <w:rPr>
          <w:b/>
          <w:sz w:val="28"/>
          <w:szCs w:val="28"/>
        </w:rPr>
        <w:t xml:space="preserve"> </w:t>
      </w:r>
      <w:r w:rsidRPr="00060B35">
        <w:rPr>
          <w:b/>
          <w:sz w:val="28"/>
          <w:szCs w:val="28"/>
        </w:rPr>
        <w:t>1</w:t>
      </w:r>
      <w:r w:rsidR="00C03C2A" w:rsidRPr="00060B35">
        <w:rPr>
          <w:b/>
          <w:sz w:val="28"/>
          <w:szCs w:val="28"/>
        </w:rPr>
        <w:t xml:space="preserve"> </w:t>
      </w:r>
      <w:r w:rsidRPr="00060B35">
        <w:rPr>
          <w:b/>
          <w:sz w:val="28"/>
          <w:szCs w:val="28"/>
        </w:rPr>
        <w:t>класса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начинается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в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водным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и</w:t>
      </w:r>
      <w:r w:rsidR="00C03C2A">
        <w:rPr>
          <w:sz w:val="28"/>
          <w:szCs w:val="28"/>
        </w:rPr>
        <w:t xml:space="preserve"> </w:t>
      </w:r>
      <w:proofErr w:type="spellStart"/>
      <w:r w:rsidRPr="00C03C2A">
        <w:rPr>
          <w:sz w:val="28"/>
          <w:szCs w:val="28"/>
        </w:rPr>
        <w:t>нтегрированным</w:t>
      </w:r>
      <w:proofErr w:type="spellEnd"/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курсом</w:t>
      </w:r>
    </w:p>
    <w:p w14:paraId="0853A27B" w14:textId="77777777" w:rsidR="007912FB" w:rsidRPr="00C03C2A" w:rsidRDefault="007912FB" w:rsidP="007912FB">
      <w:pPr>
        <w:pStyle w:val="TableParagraph"/>
        <w:ind w:left="163" w:right="96"/>
        <w:jc w:val="both"/>
        <w:rPr>
          <w:sz w:val="28"/>
          <w:szCs w:val="28"/>
        </w:rPr>
      </w:pPr>
      <w:r w:rsidRPr="00C03C2A">
        <w:rPr>
          <w:b/>
          <w:sz w:val="28"/>
          <w:szCs w:val="28"/>
        </w:rPr>
        <w:tab/>
      </w:r>
      <w:r w:rsidRPr="00C03C2A">
        <w:rPr>
          <w:sz w:val="28"/>
          <w:szCs w:val="28"/>
        </w:rPr>
        <w:t>“Обучение грамоте” (180 ч.: 100 ч. предмета “Русский язык” и 80 ч предмета “Литературное чтение”) и предусматривает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изучение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разделов: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“Развитие</w:t>
      </w:r>
      <w:r w:rsidR="00A35BC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речи”,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“Фонетика”,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“Чтение”.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После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периода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обучения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грамоте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начинается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систематический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курс“Литературное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чтение”, на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который отводится не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менее 10 учебных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недель.</w:t>
      </w:r>
    </w:p>
    <w:p w14:paraId="0B8CF173" w14:textId="77777777" w:rsidR="007912FB" w:rsidRPr="00C03C2A" w:rsidRDefault="007912FB" w:rsidP="00C03C2A">
      <w:pPr>
        <w:pStyle w:val="TableParagraph"/>
        <w:tabs>
          <w:tab w:val="left" w:pos="1985"/>
        </w:tabs>
        <w:spacing w:line="261" w:lineRule="exact"/>
        <w:ind w:left="163"/>
        <w:rPr>
          <w:sz w:val="28"/>
          <w:szCs w:val="28"/>
        </w:rPr>
      </w:pPr>
      <w:r w:rsidRPr="00C03C2A">
        <w:rPr>
          <w:sz w:val="28"/>
          <w:szCs w:val="28"/>
        </w:rPr>
        <w:t>Изучение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программного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материала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строится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на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основе</w:t>
      </w:r>
      <w:r w:rsidR="00C03C2A">
        <w:rPr>
          <w:sz w:val="28"/>
          <w:szCs w:val="28"/>
        </w:rPr>
        <w:t xml:space="preserve"> </w:t>
      </w:r>
      <w:proofErr w:type="gramStart"/>
      <w:r w:rsidRPr="00C03C2A">
        <w:rPr>
          <w:sz w:val="28"/>
          <w:szCs w:val="28"/>
        </w:rPr>
        <w:t>произведений</w:t>
      </w:r>
      <w:r w:rsidR="00C03C2A">
        <w:rPr>
          <w:sz w:val="28"/>
          <w:szCs w:val="28"/>
        </w:rPr>
        <w:t xml:space="preserve">  </w:t>
      </w:r>
      <w:r w:rsidRPr="00C03C2A">
        <w:rPr>
          <w:sz w:val="28"/>
          <w:szCs w:val="28"/>
        </w:rPr>
        <w:t>“</w:t>
      </w:r>
      <w:proofErr w:type="gramEnd"/>
      <w:r w:rsidRPr="00C03C2A">
        <w:rPr>
          <w:sz w:val="28"/>
          <w:szCs w:val="28"/>
        </w:rPr>
        <w:t>Сказка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фольклорная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(народная)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и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литературная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(авторская)</w:t>
      </w:r>
      <w:r w:rsidR="00C03C2A">
        <w:rPr>
          <w:sz w:val="28"/>
          <w:szCs w:val="28"/>
        </w:rPr>
        <w:t>»</w:t>
      </w:r>
      <w:r w:rsidRPr="00C03C2A">
        <w:rPr>
          <w:sz w:val="28"/>
          <w:szCs w:val="28"/>
        </w:rPr>
        <w:t>,</w:t>
      </w:r>
      <w:r w:rsidR="00C03C2A">
        <w:rPr>
          <w:sz w:val="28"/>
          <w:szCs w:val="28"/>
        </w:rPr>
        <w:t xml:space="preserve">  </w:t>
      </w:r>
      <w:r w:rsidRPr="00C03C2A">
        <w:rPr>
          <w:sz w:val="28"/>
          <w:szCs w:val="28"/>
        </w:rPr>
        <w:t>“Произведения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о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детях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и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для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детей”,“Произведения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о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родной</w:t>
      </w:r>
      <w:r w:rsidR="00C03C2A">
        <w:rPr>
          <w:sz w:val="28"/>
          <w:szCs w:val="28"/>
        </w:rPr>
        <w:t xml:space="preserve"> </w:t>
      </w:r>
      <w:proofErr w:type="spellStart"/>
      <w:r w:rsidRPr="00C03C2A">
        <w:rPr>
          <w:sz w:val="28"/>
          <w:szCs w:val="28"/>
        </w:rPr>
        <w:t>природе”,“Устное</w:t>
      </w:r>
      <w:proofErr w:type="spellEnd"/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творчество-малые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фольклорные</w:t>
      </w:r>
    </w:p>
    <w:p w14:paraId="39177510" w14:textId="77777777" w:rsidR="007912FB" w:rsidRPr="00C03C2A" w:rsidRDefault="007912FB" w:rsidP="00C03C2A">
      <w:pPr>
        <w:pStyle w:val="TableParagraph"/>
        <w:tabs>
          <w:tab w:val="left" w:pos="1985"/>
        </w:tabs>
        <w:spacing w:line="256" w:lineRule="exact"/>
        <w:ind w:left="163"/>
        <w:rPr>
          <w:sz w:val="28"/>
          <w:szCs w:val="28"/>
        </w:rPr>
      </w:pPr>
      <w:r w:rsidRPr="00C03C2A">
        <w:rPr>
          <w:spacing w:val="-1"/>
          <w:sz w:val="28"/>
          <w:szCs w:val="28"/>
        </w:rPr>
        <w:t>жанры”,</w:t>
      </w:r>
      <w:r w:rsidR="00C03C2A">
        <w:rPr>
          <w:spacing w:val="-1"/>
          <w:sz w:val="28"/>
          <w:szCs w:val="28"/>
        </w:rPr>
        <w:t xml:space="preserve"> </w:t>
      </w:r>
      <w:r w:rsidRPr="00C03C2A">
        <w:rPr>
          <w:spacing w:val="-1"/>
          <w:sz w:val="28"/>
          <w:szCs w:val="28"/>
        </w:rPr>
        <w:t>“Произведения</w:t>
      </w:r>
      <w:r w:rsidR="00C03C2A">
        <w:rPr>
          <w:spacing w:val="-1"/>
          <w:sz w:val="28"/>
          <w:szCs w:val="28"/>
        </w:rPr>
        <w:t xml:space="preserve"> </w:t>
      </w:r>
      <w:r w:rsidRPr="00C03C2A">
        <w:rPr>
          <w:spacing w:val="-1"/>
          <w:sz w:val="28"/>
          <w:szCs w:val="28"/>
        </w:rPr>
        <w:t>о</w:t>
      </w:r>
      <w:r w:rsidR="00C03C2A">
        <w:rPr>
          <w:spacing w:val="-1"/>
          <w:sz w:val="28"/>
          <w:szCs w:val="28"/>
        </w:rPr>
        <w:t xml:space="preserve"> </w:t>
      </w:r>
      <w:r w:rsidRPr="00C03C2A">
        <w:rPr>
          <w:spacing w:val="-1"/>
          <w:sz w:val="28"/>
          <w:szCs w:val="28"/>
        </w:rPr>
        <w:t>братьях</w:t>
      </w:r>
      <w:r w:rsidR="00C03C2A">
        <w:rPr>
          <w:spacing w:val="-1"/>
          <w:sz w:val="28"/>
          <w:szCs w:val="28"/>
        </w:rPr>
        <w:t xml:space="preserve"> </w:t>
      </w:r>
      <w:r w:rsidRPr="00C03C2A">
        <w:rPr>
          <w:spacing w:val="-1"/>
          <w:sz w:val="28"/>
          <w:szCs w:val="28"/>
        </w:rPr>
        <w:t>наших</w:t>
      </w:r>
      <w:r w:rsidR="00C03C2A">
        <w:rPr>
          <w:spacing w:val="-1"/>
          <w:sz w:val="28"/>
          <w:szCs w:val="28"/>
        </w:rPr>
        <w:t xml:space="preserve"> </w:t>
      </w:r>
      <w:r w:rsidRPr="00C03C2A">
        <w:rPr>
          <w:sz w:val="28"/>
          <w:szCs w:val="28"/>
        </w:rPr>
        <w:t>меньших”,“Произведения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о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маме”,“Фольклорные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и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авторские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произведения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о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чудесах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и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фантазии”,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“Библиографическая</w:t>
      </w:r>
      <w:r w:rsidR="00C03C2A">
        <w:rPr>
          <w:sz w:val="28"/>
          <w:szCs w:val="28"/>
        </w:rPr>
        <w:t xml:space="preserve"> </w:t>
      </w:r>
      <w:proofErr w:type="gramStart"/>
      <w:r w:rsidRPr="00C03C2A">
        <w:rPr>
          <w:sz w:val="28"/>
          <w:szCs w:val="28"/>
        </w:rPr>
        <w:t>культура”(</w:t>
      </w:r>
      <w:proofErr w:type="gramEnd"/>
      <w:r w:rsidRPr="00C03C2A">
        <w:rPr>
          <w:sz w:val="28"/>
          <w:szCs w:val="28"/>
        </w:rPr>
        <w:t>работа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с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детской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книгой).</w:t>
      </w:r>
    </w:p>
    <w:p w14:paraId="53F2A7B3" w14:textId="77777777" w:rsidR="007912FB" w:rsidRPr="00C03C2A" w:rsidRDefault="007912FB" w:rsidP="00C03C2A">
      <w:pPr>
        <w:pStyle w:val="TableParagraph"/>
        <w:tabs>
          <w:tab w:val="left" w:pos="1985"/>
        </w:tabs>
        <w:spacing w:line="256" w:lineRule="exact"/>
        <w:ind w:left="163"/>
        <w:rPr>
          <w:sz w:val="28"/>
          <w:szCs w:val="28"/>
        </w:rPr>
      </w:pPr>
      <w:r w:rsidRPr="00C03C2A">
        <w:rPr>
          <w:sz w:val="28"/>
          <w:szCs w:val="28"/>
        </w:rPr>
        <w:t>Содержание</w:t>
      </w:r>
      <w:r w:rsidR="00C03C2A">
        <w:rPr>
          <w:sz w:val="28"/>
          <w:szCs w:val="28"/>
        </w:rPr>
        <w:t xml:space="preserve"> р</w:t>
      </w:r>
      <w:r w:rsidRPr="00C03C2A">
        <w:rPr>
          <w:sz w:val="28"/>
          <w:szCs w:val="28"/>
        </w:rPr>
        <w:t>абочей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программы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учебного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предмета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“Литературное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чтение”</w:t>
      </w:r>
      <w:r w:rsidR="00C03C2A">
        <w:rPr>
          <w:sz w:val="28"/>
          <w:szCs w:val="28"/>
        </w:rPr>
        <w:t xml:space="preserve"> </w:t>
      </w:r>
      <w:r w:rsidRPr="00060B35">
        <w:rPr>
          <w:b/>
          <w:sz w:val="28"/>
          <w:szCs w:val="28"/>
        </w:rPr>
        <w:t>для</w:t>
      </w:r>
      <w:r w:rsidR="00C03C2A" w:rsidRPr="00060B35">
        <w:rPr>
          <w:b/>
          <w:sz w:val="28"/>
          <w:szCs w:val="28"/>
        </w:rPr>
        <w:t xml:space="preserve"> </w:t>
      </w:r>
      <w:r w:rsidRPr="00060B35">
        <w:rPr>
          <w:b/>
          <w:sz w:val="28"/>
          <w:szCs w:val="28"/>
        </w:rPr>
        <w:t>2</w:t>
      </w:r>
      <w:r w:rsidR="00C03C2A" w:rsidRPr="00060B35">
        <w:rPr>
          <w:b/>
          <w:sz w:val="28"/>
          <w:szCs w:val="28"/>
        </w:rPr>
        <w:t xml:space="preserve"> </w:t>
      </w:r>
      <w:r w:rsidRPr="00060B35">
        <w:rPr>
          <w:b/>
          <w:sz w:val="28"/>
          <w:szCs w:val="28"/>
        </w:rPr>
        <w:t>класса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предусматривает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изучение</w:t>
      </w:r>
      <w:r w:rsidR="00C03C2A">
        <w:rPr>
          <w:sz w:val="28"/>
          <w:szCs w:val="28"/>
        </w:rPr>
        <w:t xml:space="preserve"> п</w:t>
      </w:r>
      <w:r w:rsidRPr="00C03C2A">
        <w:rPr>
          <w:sz w:val="28"/>
          <w:szCs w:val="28"/>
        </w:rPr>
        <w:t>рограммного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материала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разделов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“О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нашей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Родине”,“Фольклор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(устное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народное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творчество),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“Звуки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и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краски</w:t>
      </w:r>
      <w:r w:rsidR="00C03C2A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родной</w:t>
      </w:r>
    </w:p>
    <w:p w14:paraId="1F186368" w14:textId="77777777" w:rsidR="007912FB" w:rsidRPr="00C03C2A" w:rsidRDefault="00C03C2A" w:rsidP="00060B35">
      <w:pPr>
        <w:pStyle w:val="TableParagraph"/>
        <w:tabs>
          <w:tab w:val="left" w:pos="1985"/>
        </w:tabs>
        <w:spacing w:line="256" w:lineRule="exact"/>
        <w:ind w:left="163"/>
        <w:rPr>
          <w:sz w:val="28"/>
          <w:szCs w:val="28"/>
        </w:rPr>
      </w:pPr>
      <w:r>
        <w:rPr>
          <w:sz w:val="28"/>
          <w:szCs w:val="28"/>
        </w:rPr>
        <w:t>п</w:t>
      </w:r>
      <w:r w:rsidR="007912FB" w:rsidRPr="00C03C2A">
        <w:rPr>
          <w:sz w:val="28"/>
          <w:szCs w:val="28"/>
        </w:rPr>
        <w:t>рироды</w:t>
      </w:r>
      <w:r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разное</w:t>
      </w:r>
      <w:r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время</w:t>
      </w:r>
      <w:r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года”,“О</w:t>
      </w:r>
      <w:r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детях</w:t>
      </w:r>
      <w:r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дружбе”,“мир</w:t>
      </w:r>
      <w:r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сказок”,“О</w:t>
      </w:r>
      <w:r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братьях</w:t>
      </w:r>
      <w:r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наших</w:t>
      </w:r>
      <w:r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меньших”,“О</w:t>
      </w:r>
      <w:r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наших</w:t>
      </w:r>
      <w:r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близких,</w:t>
      </w:r>
      <w:r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семье”,</w:t>
      </w:r>
      <w:r w:rsidR="00060B35"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“Зарубежная</w:t>
      </w:r>
      <w:r w:rsidR="00060B35"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литература”,</w:t>
      </w:r>
      <w:r w:rsidR="00060B35"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“Библиографическая</w:t>
      </w:r>
      <w:r w:rsidR="00060B35"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культура</w:t>
      </w:r>
      <w:r w:rsidR="00060B35"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(работа</w:t>
      </w:r>
      <w:r w:rsidR="00060B35"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с</w:t>
      </w:r>
      <w:r w:rsidR="00060B35"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детской</w:t>
      </w:r>
      <w:r w:rsidR="00060B35"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книгой</w:t>
      </w:r>
      <w:r w:rsidR="00060B35"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и</w:t>
      </w:r>
      <w:r w:rsidR="00060B35"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справочной</w:t>
      </w:r>
      <w:r w:rsidR="00060B35">
        <w:rPr>
          <w:sz w:val="28"/>
          <w:szCs w:val="28"/>
        </w:rPr>
        <w:t xml:space="preserve"> </w:t>
      </w:r>
      <w:r w:rsidR="007912FB" w:rsidRPr="00C03C2A">
        <w:rPr>
          <w:sz w:val="28"/>
          <w:szCs w:val="28"/>
        </w:rPr>
        <w:t>литературой).</w:t>
      </w:r>
    </w:p>
    <w:p w14:paraId="05AA5D68" w14:textId="77777777" w:rsidR="007912FB" w:rsidRPr="00C03C2A" w:rsidRDefault="007912FB" w:rsidP="00060B35">
      <w:pPr>
        <w:pStyle w:val="TableParagraph"/>
        <w:tabs>
          <w:tab w:val="left" w:pos="1985"/>
        </w:tabs>
        <w:spacing w:line="255" w:lineRule="exact"/>
        <w:ind w:left="163"/>
        <w:rPr>
          <w:sz w:val="28"/>
          <w:szCs w:val="28"/>
        </w:rPr>
      </w:pPr>
      <w:r w:rsidRPr="00C03C2A">
        <w:rPr>
          <w:sz w:val="28"/>
          <w:szCs w:val="28"/>
        </w:rPr>
        <w:t>Содержание</w:t>
      </w:r>
      <w:r w:rsidR="00060B35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рабочей</w:t>
      </w:r>
      <w:r w:rsidR="00060B35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программы</w:t>
      </w:r>
      <w:r w:rsidR="00060B35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учебного</w:t>
      </w:r>
      <w:r w:rsidR="00060B35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предмета</w:t>
      </w:r>
      <w:r w:rsidR="00060B35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“Литературное</w:t>
      </w:r>
      <w:r w:rsidR="00060B35">
        <w:rPr>
          <w:sz w:val="28"/>
          <w:szCs w:val="28"/>
        </w:rPr>
        <w:t xml:space="preserve"> </w:t>
      </w:r>
      <w:r w:rsidRPr="00C03C2A">
        <w:rPr>
          <w:sz w:val="28"/>
          <w:szCs w:val="28"/>
        </w:rPr>
        <w:t>чтение”</w:t>
      </w:r>
      <w:r w:rsidR="00060B35">
        <w:rPr>
          <w:sz w:val="28"/>
          <w:szCs w:val="28"/>
        </w:rPr>
        <w:t xml:space="preserve"> </w:t>
      </w:r>
      <w:r w:rsidRPr="00060B35">
        <w:rPr>
          <w:b/>
          <w:sz w:val="28"/>
          <w:szCs w:val="28"/>
        </w:rPr>
        <w:t>для</w:t>
      </w:r>
      <w:r w:rsidR="00060B35" w:rsidRPr="00060B35">
        <w:rPr>
          <w:b/>
          <w:sz w:val="28"/>
          <w:szCs w:val="28"/>
        </w:rPr>
        <w:t xml:space="preserve"> </w:t>
      </w:r>
      <w:r w:rsidRPr="00060B35">
        <w:rPr>
          <w:b/>
          <w:sz w:val="28"/>
          <w:szCs w:val="28"/>
        </w:rPr>
        <w:t>3</w:t>
      </w:r>
      <w:r w:rsidR="00060B35" w:rsidRPr="00060B35">
        <w:rPr>
          <w:b/>
          <w:sz w:val="28"/>
          <w:szCs w:val="28"/>
        </w:rPr>
        <w:t xml:space="preserve"> </w:t>
      </w:r>
      <w:r w:rsidRPr="00060B35">
        <w:rPr>
          <w:b/>
          <w:sz w:val="28"/>
          <w:szCs w:val="28"/>
        </w:rPr>
        <w:t>класса</w:t>
      </w:r>
      <w:r w:rsidR="00060B35" w:rsidRPr="00060B35">
        <w:rPr>
          <w:b/>
          <w:sz w:val="28"/>
          <w:szCs w:val="28"/>
        </w:rPr>
        <w:t xml:space="preserve"> </w:t>
      </w:r>
      <w:r w:rsidRPr="00060B35">
        <w:rPr>
          <w:b/>
          <w:sz w:val="28"/>
          <w:szCs w:val="28"/>
        </w:rPr>
        <w:t>“</w:t>
      </w:r>
      <w:r w:rsidRPr="00C03C2A">
        <w:rPr>
          <w:color w:val="333333"/>
          <w:sz w:val="28"/>
          <w:szCs w:val="28"/>
        </w:rPr>
        <w:t>О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Родине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и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её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истории”,“Фольклор</w:t>
      </w:r>
      <w:r w:rsidR="00060B35">
        <w:rPr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(устное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народное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творчество”,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“Фольклорная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сказка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как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отражение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общечеловеческих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ценностей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и</w:t>
      </w:r>
      <w:r w:rsidR="00060B35">
        <w:rPr>
          <w:color w:val="333333"/>
          <w:sz w:val="28"/>
          <w:szCs w:val="28"/>
        </w:rPr>
        <w:t xml:space="preserve"> </w:t>
      </w:r>
      <w:proofErr w:type="spellStart"/>
      <w:r w:rsidRPr="00C03C2A">
        <w:rPr>
          <w:color w:val="333333"/>
          <w:sz w:val="28"/>
          <w:szCs w:val="28"/>
        </w:rPr>
        <w:t>нравственныхправил</w:t>
      </w:r>
      <w:proofErr w:type="spellEnd"/>
      <w:r w:rsidRPr="00C03C2A">
        <w:rPr>
          <w:color w:val="333333"/>
          <w:sz w:val="28"/>
          <w:szCs w:val="28"/>
        </w:rPr>
        <w:t>”,“Круг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чтения:</w:t>
      </w:r>
      <w:r w:rsidR="00060B35">
        <w:rPr>
          <w:color w:val="333333"/>
          <w:sz w:val="28"/>
          <w:szCs w:val="28"/>
        </w:rPr>
        <w:t xml:space="preserve"> народная </w:t>
      </w:r>
      <w:r w:rsidRPr="00C03C2A">
        <w:rPr>
          <w:color w:val="333333"/>
          <w:sz w:val="28"/>
          <w:szCs w:val="28"/>
        </w:rPr>
        <w:t>песня”,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“</w:t>
      </w:r>
      <w:proofErr w:type="spellStart"/>
      <w:r w:rsidRPr="00C03C2A">
        <w:rPr>
          <w:color w:val="333333"/>
          <w:sz w:val="28"/>
          <w:szCs w:val="28"/>
        </w:rPr>
        <w:t>ТворчествоА.С.Пушкина”,“ТворчествоИ.А.Крылова”,“Картины</w:t>
      </w:r>
      <w:proofErr w:type="spellEnd"/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природы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в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произведениях</w:t>
      </w:r>
      <w:r w:rsidR="00060B35">
        <w:rPr>
          <w:sz w:val="28"/>
          <w:szCs w:val="28"/>
        </w:rPr>
        <w:t xml:space="preserve"> </w:t>
      </w:r>
      <w:r w:rsidR="00060B35">
        <w:rPr>
          <w:color w:val="333333"/>
          <w:sz w:val="28"/>
          <w:szCs w:val="28"/>
        </w:rPr>
        <w:t>п</w:t>
      </w:r>
      <w:r w:rsidRPr="00C03C2A">
        <w:rPr>
          <w:color w:val="333333"/>
          <w:sz w:val="28"/>
          <w:szCs w:val="28"/>
        </w:rPr>
        <w:t>оэтов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и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писателей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ХIХ–ХХ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веков”,“</w:t>
      </w:r>
      <w:proofErr w:type="spellStart"/>
      <w:r w:rsidRPr="00C03C2A">
        <w:rPr>
          <w:color w:val="333333"/>
          <w:sz w:val="28"/>
          <w:szCs w:val="28"/>
        </w:rPr>
        <w:t>ТворчествоЛ</w:t>
      </w:r>
      <w:proofErr w:type="spellEnd"/>
      <w:r w:rsidRPr="00C03C2A">
        <w:rPr>
          <w:color w:val="333333"/>
          <w:sz w:val="28"/>
          <w:szCs w:val="28"/>
        </w:rPr>
        <w:t>. Н.Толстого”,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“Литературная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сказка”,“Произведения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о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взаимоотношениях</w:t>
      </w:r>
      <w:r w:rsidRPr="00C03C2A">
        <w:rPr>
          <w:sz w:val="28"/>
          <w:szCs w:val="28"/>
        </w:rPr>
        <w:tab/>
      </w:r>
      <w:r w:rsidR="00060B35">
        <w:rPr>
          <w:color w:val="333333"/>
          <w:sz w:val="28"/>
          <w:szCs w:val="28"/>
        </w:rPr>
        <w:t>человека</w:t>
      </w:r>
      <w:r w:rsidR="00060B35">
        <w:rPr>
          <w:color w:val="333333"/>
          <w:sz w:val="28"/>
          <w:szCs w:val="28"/>
        </w:rPr>
        <w:tab/>
        <w:t xml:space="preserve">и </w:t>
      </w:r>
      <w:r w:rsidRPr="00C03C2A">
        <w:rPr>
          <w:color w:val="333333"/>
          <w:sz w:val="28"/>
          <w:szCs w:val="28"/>
        </w:rPr>
        <w:t>животных”,</w:t>
      </w:r>
      <w:r w:rsidRPr="00C03C2A">
        <w:rPr>
          <w:color w:val="333333"/>
          <w:sz w:val="28"/>
          <w:szCs w:val="28"/>
        </w:rPr>
        <w:tab/>
        <w:t>“Произвед</w:t>
      </w:r>
      <w:r w:rsidR="00060B35">
        <w:rPr>
          <w:color w:val="333333"/>
          <w:sz w:val="28"/>
          <w:szCs w:val="28"/>
        </w:rPr>
        <w:t>ения</w:t>
      </w:r>
      <w:r w:rsidR="00060B35">
        <w:rPr>
          <w:color w:val="333333"/>
          <w:sz w:val="28"/>
          <w:szCs w:val="28"/>
        </w:rPr>
        <w:tab/>
        <w:t>о</w:t>
      </w:r>
      <w:r w:rsidR="00060B35">
        <w:rPr>
          <w:color w:val="333333"/>
          <w:sz w:val="28"/>
          <w:szCs w:val="28"/>
        </w:rPr>
        <w:tab/>
        <w:t>детях”,</w:t>
      </w:r>
      <w:r w:rsidR="00060B35">
        <w:rPr>
          <w:color w:val="333333"/>
          <w:sz w:val="28"/>
          <w:szCs w:val="28"/>
        </w:rPr>
        <w:tab/>
        <w:t>“</w:t>
      </w:r>
      <w:r w:rsidR="00060B35">
        <w:rPr>
          <w:color w:val="333333"/>
          <w:sz w:val="28"/>
          <w:szCs w:val="28"/>
        </w:rPr>
        <w:tab/>
        <w:t xml:space="preserve">Юмористические </w:t>
      </w:r>
      <w:r w:rsidRPr="00C03C2A">
        <w:rPr>
          <w:color w:val="333333"/>
          <w:sz w:val="28"/>
          <w:szCs w:val="28"/>
        </w:rPr>
        <w:t>произведения”</w:t>
      </w:r>
      <w:r w:rsidRPr="00C03C2A">
        <w:rPr>
          <w:i/>
          <w:color w:val="333333"/>
          <w:sz w:val="28"/>
          <w:szCs w:val="28"/>
        </w:rPr>
        <w:t>,</w:t>
      </w:r>
      <w:r w:rsidRPr="00C03C2A">
        <w:rPr>
          <w:i/>
          <w:color w:val="333333"/>
          <w:sz w:val="28"/>
          <w:szCs w:val="28"/>
        </w:rPr>
        <w:tab/>
      </w:r>
      <w:r w:rsidRPr="00C03C2A">
        <w:rPr>
          <w:color w:val="333333"/>
          <w:sz w:val="28"/>
          <w:szCs w:val="28"/>
        </w:rPr>
        <w:t>“Зарубежная</w:t>
      </w:r>
      <w:r w:rsidRPr="00C03C2A">
        <w:rPr>
          <w:color w:val="333333"/>
          <w:sz w:val="28"/>
          <w:szCs w:val="28"/>
        </w:rPr>
        <w:tab/>
        <w:t>литература”,</w:t>
      </w:r>
    </w:p>
    <w:p w14:paraId="73CE2356" w14:textId="77777777" w:rsidR="007912FB" w:rsidRPr="002026AD" w:rsidRDefault="007912FB" w:rsidP="002026AD">
      <w:pPr>
        <w:pStyle w:val="TableParagraph"/>
        <w:tabs>
          <w:tab w:val="left" w:pos="1985"/>
        </w:tabs>
        <w:spacing w:line="252" w:lineRule="exact"/>
        <w:ind w:left="163"/>
        <w:rPr>
          <w:sz w:val="28"/>
          <w:szCs w:val="28"/>
        </w:rPr>
      </w:pPr>
      <w:r w:rsidRPr="00C03C2A">
        <w:rPr>
          <w:color w:val="333333"/>
          <w:sz w:val="28"/>
          <w:szCs w:val="28"/>
        </w:rPr>
        <w:t>“Библиографическая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>культура (работа с</w:t>
      </w:r>
      <w:r w:rsidR="00060B35">
        <w:rPr>
          <w:color w:val="333333"/>
          <w:sz w:val="28"/>
          <w:szCs w:val="28"/>
        </w:rPr>
        <w:t xml:space="preserve"> </w:t>
      </w:r>
      <w:r w:rsidRPr="00C03C2A">
        <w:rPr>
          <w:color w:val="333333"/>
          <w:sz w:val="28"/>
          <w:szCs w:val="28"/>
        </w:rPr>
        <w:t xml:space="preserve">детской книгой </w:t>
      </w:r>
      <w:proofErr w:type="spellStart"/>
      <w:r w:rsidRPr="00C03C2A">
        <w:rPr>
          <w:color w:val="333333"/>
          <w:sz w:val="28"/>
          <w:szCs w:val="28"/>
        </w:rPr>
        <w:t>ис</w:t>
      </w:r>
      <w:proofErr w:type="spellEnd"/>
      <w:r w:rsidR="00060B35">
        <w:rPr>
          <w:color w:val="333333"/>
          <w:sz w:val="28"/>
          <w:szCs w:val="28"/>
        </w:rPr>
        <w:t xml:space="preserve"> </w:t>
      </w:r>
      <w:proofErr w:type="spellStart"/>
      <w:r w:rsidRPr="00C03C2A">
        <w:rPr>
          <w:color w:val="333333"/>
          <w:sz w:val="28"/>
          <w:szCs w:val="28"/>
        </w:rPr>
        <w:t>правочной</w:t>
      </w:r>
      <w:proofErr w:type="spellEnd"/>
      <w:r w:rsidRPr="00C03C2A">
        <w:rPr>
          <w:color w:val="333333"/>
          <w:sz w:val="28"/>
          <w:szCs w:val="28"/>
        </w:rPr>
        <w:t xml:space="preserve"> литературой”.</w:t>
      </w:r>
    </w:p>
    <w:p w14:paraId="462EA229" w14:textId="77777777" w:rsidR="00060B35" w:rsidRDefault="00060B35" w:rsidP="00060B35">
      <w:pPr>
        <w:pStyle w:val="TableParagraph"/>
        <w:ind w:left="109" w:right="97"/>
        <w:jc w:val="both"/>
        <w:rPr>
          <w:sz w:val="28"/>
          <w:szCs w:val="28"/>
        </w:rPr>
      </w:pPr>
      <w:r w:rsidRPr="00060B35">
        <w:rPr>
          <w:sz w:val="28"/>
          <w:szCs w:val="28"/>
        </w:rPr>
        <w:t xml:space="preserve">Содержание рабочей программы учебного предмета “Литературное чтение” </w:t>
      </w:r>
      <w:r w:rsidRPr="00060B35">
        <w:rPr>
          <w:b/>
          <w:sz w:val="28"/>
          <w:szCs w:val="28"/>
        </w:rPr>
        <w:t>для 4 класса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“О Родине, героические страницы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истории”, “Фольклор”(устное народное творчество),“Творчество А.С. Пушкина”, “Творчество И.А. Крылова”, “Творчество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М.Ю. Лермонтова”, “Литературная сказка”, “Картины природы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в произведениях поэтов и писателей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XIX-XX веков”,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“Творчество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Л.Н.Толстого”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,“Произведения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животных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родной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природе”,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“Произведения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детях”,“Пьеса”,“Юмористические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произведения”,“Зарубежная литература”,“Библиографическая культура”.</w:t>
      </w:r>
    </w:p>
    <w:p w14:paraId="060FEBEB" w14:textId="77777777" w:rsidR="00CF13E3" w:rsidRDefault="00CF13E3" w:rsidP="00CF13E3">
      <w:pPr>
        <w:pStyle w:val="110"/>
        <w:ind w:left="0"/>
      </w:pPr>
      <w:r>
        <w:lastRenderedPageBreak/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«Литературное чтение»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2BDA54DD" w14:textId="77777777" w:rsidR="00CF13E3" w:rsidRPr="00060B35" w:rsidRDefault="00CF13E3" w:rsidP="00060B35">
      <w:pPr>
        <w:pStyle w:val="TableParagraph"/>
        <w:ind w:left="109" w:right="97"/>
        <w:jc w:val="both"/>
        <w:rPr>
          <w:sz w:val="28"/>
          <w:szCs w:val="28"/>
        </w:rPr>
      </w:pPr>
    </w:p>
    <w:p w14:paraId="71F6687E" w14:textId="77777777" w:rsidR="00060B35" w:rsidRPr="00060B35" w:rsidRDefault="00060B35" w:rsidP="00060B35">
      <w:pPr>
        <w:pStyle w:val="TableParagraph"/>
        <w:ind w:left="109"/>
        <w:jc w:val="both"/>
        <w:rPr>
          <w:sz w:val="28"/>
          <w:szCs w:val="28"/>
        </w:rPr>
      </w:pPr>
      <w:r w:rsidRPr="00060B35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изучение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предмета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“Литературное</w:t>
      </w:r>
      <w:r w:rsidR="00A35BCA"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чтение”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ступени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начального</w:t>
      </w:r>
      <w:r w:rsidR="00A35BCA"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="00A35BCA">
        <w:rPr>
          <w:sz w:val="28"/>
          <w:szCs w:val="28"/>
        </w:rPr>
        <w:t>отводится405</w:t>
      </w:r>
      <w:r w:rsidRPr="00060B35">
        <w:rPr>
          <w:sz w:val="28"/>
          <w:szCs w:val="28"/>
        </w:rPr>
        <w:t>часов:</w:t>
      </w:r>
    </w:p>
    <w:p w14:paraId="15138B2F" w14:textId="77777777" w:rsidR="00060B35" w:rsidRPr="00060B35" w:rsidRDefault="00060B35" w:rsidP="00060B35">
      <w:pPr>
        <w:pStyle w:val="TableParagraph"/>
        <w:numPr>
          <w:ilvl w:val="0"/>
          <w:numId w:val="8"/>
        </w:numPr>
        <w:tabs>
          <w:tab w:val="left" w:pos="829"/>
          <w:tab w:val="left" w:pos="830"/>
        </w:tabs>
        <w:ind w:hanging="361"/>
        <w:rPr>
          <w:sz w:val="28"/>
          <w:szCs w:val="28"/>
        </w:rPr>
      </w:pPr>
      <w:r>
        <w:rPr>
          <w:sz w:val="28"/>
          <w:szCs w:val="28"/>
        </w:rPr>
        <w:t>1класс–99часа (3</w:t>
      </w:r>
      <w:r w:rsidRPr="00060B35">
        <w:rPr>
          <w:sz w:val="28"/>
          <w:szCs w:val="28"/>
        </w:rPr>
        <w:t>часа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неделю);</w:t>
      </w:r>
    </w:p>
    <w:p w14:paraId="29CF42A6" w14:textId="77777777" w:rsidR="00060B35" w:rsidRPr="00060B35" w:rsidRDefault="00060B35" w:rsidP="00060B35">
      <w:pPr>
        <w:pStyle w:val="TableParagraph"/>
        <w:numPr>
          <w:ilvl w:val="0"/>
          <w:numId w:val="8"/>
        </w:numPr>
        <w:tabs>
          <w:tab w:val="left" w:pos="829"/>
          <w:tab w:val="left" w:pos="830"/>
        </w:tabs>
        <w:spacing w:before="2"/>
        <w:ind w:hanging="361"/>
        <w:rPr>
          <w:sz w:val="28"/>
          <w:szCs w:val="28"/>
        </w:rPr>
      </w:pPr>
      <w:r>
        <w:rPr>
          <w:sz w:val="28"/>
          <w:szCs w:val="28"/>
        </w:rPr>
        <w:t>2класс–102часа (3</w:t>
      </w:r>
      <w:r w:rsidRPr="00060B35">
        <w:rPr>
          <w:sz w:val="28"/>
          <w:szCs w:val="28"/>
        </w:rPr>
        <w:t>часа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неделю);</w:t>
      </w:r>
    </w:p>
    <w:p w14:paraId="0F3C931B" w14:textId="77777777" w:rsidR="00060B35" w:rsidRPr="00060B35" w:rsidRDefault="00060B35" w:rsidP="00060B35">
      <w:pPr>
        <w:pStyle w:val="TableParagraph"/>
        <w:numPr>
          <w:ilvl w:val="0"/>
          <w:numId w:val="8"/>
        </w:numPr>
        <w:tabs>
          <w:tab w:val="left" w:pos="829"/>
          <w:tab w:val="left" w:pos="830"/>
        </w:tabs>
        <w:spacing w:before="1"/>
        <w:ind w:hanging="361"/>
        <w:rPr>
          <w:sz w:val="28"/>
          <w:szCs w:val="28"/>
        </w:rPr>
      </w:pPr>
      <w:r w:rsidRPr="00060B35">
        <w:rPr>
          <w:sz w:val="28"/>
          <w:szCs w:val="28"/>
        </w:rPr>
        <w:t>3</w:t>
      </w:r>
      <w:r>
        <w:rPr>
          <w:sz w:val="28"/>
          <w:szCs w:val="28"/>
        </w:rPr>
        <w:t>класс–102часа (3</w:t>
      </w:r>
      <w:r w:rsidRPr="00060B35">
        <w:rPr>
          <w:sz w:val="28"/>
          <w:szCs w:val="28"/>
        </w:rPr>
        <w:t>часа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60B35">
        <w:rPr>
          <w:sz w:val="28"/>
          <w:szCs w:val="28"/>
        </w:rPr>
        <w:t>неделю);</w:t>
      </w:r>
    </w:p>
    <w:p w14:paraId="21E41A26" w14:textId="77777777" w:rsidR="00060B35" w:rsidRDefault="00060B35" w:rsidP="00060B35">
      <w:pPr>
        <w:spacing w:after="0" w:line="276" w:lineRule="auto"/>
        <w:ind w:left="163" w:firstLine="0"/>
        <w:rPr>
          <w:szCs w:val="28"/>
        </w:rPr>
      </w:pPr>
      <w:r>
        <w:rPr>
          <w:szCs w:val="28"/>
        </w:rPr>
        <w:t xml:space="preserve">          4класс–102часа (3часа </w:t>
      </w:r>
      <w:r w:rsidRPr="00060B35">
        <w:rPr>
          <w:szCs w:val="28"/>
        </w:rPr>
        <w:t>в</w:t>
      </w:r>
      <w:r>
        <w:rPr>
          <w:szCs w:val="28"/>
        </w:rPr>
        <w:t xml:space="preserve"> </w:t>
      </w:r>
      <w:r w:rsidRPr="00060B35">
        <w:rPr>
          <w:szCs w:val="28"/>
        </w:rPr>
        <w:t>неделю).</w:t>
      </w:r>
    </w:p>
    <w:p w14:paraId="46CBE524" w14:textId="77777777" w:rsidR="00203F66" w:rsidRDefault="008D2417" w:rsidP="00AD32F4">
      <w:pPr>
        <w:spacing w:after="0" w:line="276" w:lineRule="auto"/>
        <w:ind w:left="-15" w:right="213" w:firstLine="698"/>
      </w:pPr>
      <w:r>
        <w:t>Рабочая учебная программа включает в себя: пояснительную записку, общую характеристику учебного предмета, структуру предмета,  место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УМК «Школа России».</w:t>
      </w:r>
    </w:p>
    <w:p w14:paraId="17227EE8" w14:textId="77777777" w:rsidR="00AD32F4" w:rsidRDefault="00AD32F4" w:rsidP="00A35BCA">
      <w:pPr>
        <w:ind w:left="0" w:firstLine="0"/>
      </w:pPr>
    </w:p>
    <w:p w14:paraId="216B422E" w14:textId="77777777" w:rsidR="00AD32F4" w:rsidRPr="00AD32F4" w:rsidRDefault="00AD32F4" w:rsidP="00AD32F4"/>
    <w:p w14:paraId="2AD6A585" w14:textId="77777777" w:rsidR="00203F66" w:rsidRDefault="008D2417" w:rsidP="00AD32F4">
      <w:pPr>
        <w:pStyle w:val="1"/>
        <w:spacing w:after="0" w:line="276" w:lineRule="auto"/>
      </w:pPr>
      <w:r>
        <w:t>Аннотация</w:t>
      </w:r>
    </w:p>
    <w:p w14:paraId="0798ABBF" w14:textId="77777777" w:rsidR="00203F66" w:rsidRDefault="008D2417" w:rsidP="00AD32F4">
      <w:pPr>
        <w:pStyle w:val="1"/>
        <w:spacing w:after="0" w:line="276" w:lineRule="auto"/>
      </w:pPr>
      <w:r>
        <w:t>к рабочей программе по математике (ФГОС) 1-4 классов</w:t>
      </w:r>
    </w:p>
    <w:p w14:paraId="07017C5B" w14:textId="77777777" w:rsidR="00203F66" w:rsidRDefault="00203F66" w:rsidP="00AD32F4">
      <w:pPr>
        <w:spacing w:after="0" w:line="276" w:lineRule="auto"/>
        <w:ind w:left="0" w:right="0" w:firstLine="0"/>
      </w:pPr>
    </w:p>
    <w:p w14:paraId="5F0C6ADA" w14:textId="77777777" w:rsidR="00203F66" w:rsidRDefault="008D2417" w:rsidP="00AD32F4">
      <w:pPr>
        <w:spacing w:after="0" w:line="276" w:lineRule="auto"/>
        <w:ind w:left="-15" w:firstLine="708"/>
      </w:pPr>
      <w:r>
        <w:t xml:space="preserve">Рабочая программа учебного предмета «Математика»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«Математика» </w:t>
      </w:r>
      <w:proofErr w:type="spellStart"/>
      <w:r>
        <w:t>М.И.Моро</w:t>
      </w:r>
      <w:proofErr w:type="spellEnd"/>
      <w:r>
        <w:t xml:space="preserve">, </w:t>
      </w:r>
      <w:proofErr w:type="spellStart"/>
      <w:r>
        <w:t>М.А.Бантовой</w:t>
      </w:r>
      <w:proofErr w:type="spellEnd"/>
      <w:r>
        <w:t xml:space="preserve">, </w:t>
      </w:r>
      <w:proofErr w:type="spellStart"/>
      <w:r>
        <w:t>Г.В.Бельтюковой</w:t>
      </w:r>
      <w:proofErr w:type="spellEnd"/>
      <w:r>
        <w:t xml:space="preserve">, </w:t>
      </w:r>
      <w:proofErr w:type="spellStart"/>
      <w:r>
        <w:t>С.И.Волковой</w:t>
      </w:r>
      <w:proofErr w:type="spellEnd"/>
      <w:r>
        <w:t xml:space="preserve">, </w:t>
      </w:r>
      <w:proofErr w:type="spellStart"/>
      <w:r>
        <w:t>С.В.Степановой</w:t>
      </w:r>
      <w:proofErr w:type="spellEnd"/>
      <w:r>
        <w:t xml:space="preserve">.  </w:t>
      </w:r>
    </w:p>
    <w:p w14:paraId="7A6C0515" w14:textId="77777777" w:rsidR="00060B35" w:rsidRPr="00EC1F19" w:rsidRDefault="00060B35" w:rsidP="00060B35">
      <w:pPr>
        <w:spacing w:after="0" w:line="264" w:lineRule="auto"/>
        <w:ind w:firstLine="600"/>
      </w:pPr>
      <w:r w:rsidRPr="00EC1F19">
        <w:t>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1D0BF94E" w14:textId="77777777" w:rsidR="00060B35" w:rsidRPr="00EC1F19" w:rsidRDefault="00060B35" w:rsidP="00060B35">
      <w:pPr>
        <w:spacing w:after="0" w:line="264" w:lineRule="auto"/>
        <w:ind w:firstLine="600"/>
      </w:pPr>
      <w:r w:rsidRPr="00EC1F19"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6F67F6C8" w14:textId="77777777" w:rsidR="00060B35" w:rsidRPr="00EC1F19" w:rsidRDefault="00060B35" w:rsidP="00060B35">
      <w:pPr>
        <w:spacing w:after="0" w:line="264" w:lineRule="auto"/>
        <w:ind w:firstLine="600"/>
      </w:pPr>
      <w:r w:rsidRPr="00EC1F19"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EC1F19">
        <w:rPr>
          <w:rFonts w:ascii="Calibri" w:hAnsi="Calibri"/>
        </w:rPr>
        <w:t xml:space="preserve">– </w:t>
      </w:r>
      <w:r w:rsidRPr="00EC1F19">
        <w:t>целое», «больше</w:t>
      </w:r>
      <w:r w:rsidRPr="00EC1F19">
        <w:rPr>
          <w:color w:val="333333"/>
        </w:rPr>
        <w:t xml:space="preserve"> – </w:t>
      </w:r>
      <w:r w:rsidRPr="00EC1F19">
        <w:t>меньше», «равно</w:t>
      </w:r>
      <w:r w:rsidRPr="00EC1F19">
        <w:rPr>
          <w:color w:val="333333"/>
        </w:rPr>
        <w:t xml:space="preserve"> – </w:t>
      </w:r>
      <w:r w:rsidRPr="00EC1F19">
        <w:t>неравно», «порядок»), смысла арифметических действий, зависимостей (работа, движение, продолжительность события);</w:t>
      </w:r>
    </w:p>
    <w:p w14:paraId="02734182" w14:textId="77777777" w:rsidR="00060B35" w:rsidRPr="00EC1F19" w:rsidRDefault="00060B35" w:rsidP="00060B35">
      <w:pPr>
        <w:spacing w:after="0" w:line="264" w:lineRule="auto"/>
        <w:ind w:firstLine="600"/>
      </w:pPr>
      <w:r w:rsidRPr="00EC1F19"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14:paraId="1AA4CC9B" w14:textId="77777777" w:rsidR="00060B35" w:rsidRPr="00EC1F19" w:rsidRDefault="00060B35" w:rsidP="00060B35">
      <w:pPr>
        <w:spacing w:after="0" w:line="264" w:lineRule="auto"/>
        <w:ind w:firstLine="600"/>
      </w:pPr>
      <w:r w:rsidRPr="00EC1F19">
        <w:lastRenderedPageBreak/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3F4A0883" w14:textId="77777777" w:rsidR="00060B35" w:rsidRDefault="00060B35" w:rsidP="00AD32F4">
      <w:pPr>
        <w:spacing w:after="0" w:line="276" w:lineRule="auto"/>
        <w:ind w:left="-15" w:firstLine="708"/>
      </w:pPr>
    </w:p>
    <w:p w14:paraId="16356EE5" w14:textId="77777777" w:rsidR="00203F66" w:rsidRDefault="008D2417" w:rsidP="00AD32F4">
      <w:pPr>
        <w:spacing w:after="0" w:line="276" w:lineRule="auto"/>
        <w:ind w:left="-15" w:firstLine="708"/>
      </w:pPr>
      <w:r>
        <w:t xml:space="preserve">Содержание учебного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 </w:t>
      </w:r>
    </w:p>
    <w:p w14:paraId="1AEC10D9" w14:textId="77777777" w:rsidR="00203F66" w:rsidRDefault="008D2417" w:rsidP="00BA2F7A">
      <w:pPr>
        <w:spacing w:after="0" w:line="276" w:lineRule="auto"/>
        <w:ind w:left="0" w:firstLine="0"/>
      </w:pPr>
      <w:r>
        <w:t xml:space="preserve"> </w:t>
      </w:r>
    </w:p>
    <w:p w14:paraId="6D4F1D83" w14:textId="77777777" w:rsidR="00BA2F7A" w:rsidRDefault="00BA2F7A" w:rsidP="00BA2F7A">
      <w:pPr>
        <w:pStyle w:val="a3"/>
        <w:spacing w:after="0" w:line="264" w:lineRule="auto"/>
        <w:ind w:left="0" w:firstLine="0"/>
      </w:pPr>
      <w:r w:rsidRPr="00EC1F19">
        <w:t xml:space="preserve">Основное содержание обучения в программе по математике представлено разделами: </w:t>
      </w:r>
    </w:p>
    <w:p w14:paraId="0F2C0BC6" w14:textId="77777777" w:rsidR="00BA2F7A" w:rsidRDefault="00BA2F7A" w:rsidP="00BA2F7A">
      <w:pPr>
        <w:pStyle w:val="a3"/>
        <w:spacing w:after="0" w:line="264" w:lineRule="auto"/>
        <w:ind w:left="0" w:firstLine="0"/>
      </w:pPr>
      <w:r>
        <w:t>-</w:t>
      </w:r>
      <w:r w:rsidRPr="00EC1F19">
        <w:t>«Числа и величины»,</w:t>
      </w:r>
    </w:p>
    <w:p w14:paraId="27CC7509" w14:textId="77777777" w:rsidR="00BA2F7A" w:rsidRDefault="00BA2F7A" w:rsidP="00BA2F7A">
      <w:pPr>
        <w:pStyle w:val="a3"/>
        <w:spacing w:after="0" w:line="264" w:lineRule="auto"/>
        <w:ind w:left="0" w:firstLine="0"/>
      </w:pPr>
      <w:r w:rsidRPr="00EC1F19">
        <w:t xml:space="preserve"> </w:t>
      </w:r>
      <w:r>
        <w:t>-</w:t>
      </w:r>
      <w:r w:rsidRPr="00EC1F19">
        <w:t>«Арифметические действия»,</w:t>
      </w:r>
    </w:p>
    <w:p w14:paraId="69B2A665" w14:textId="77777777" w:rsidR="00BA2F7A" w:rsidRDefault="00BA2F7A" w:rsidP="00BA2F7A">
      <w:pPr>
        <w:pStyle w:val="a3"/>
        <w:spacing w:after="0" w:line="264" w:lineRule="auto"/>
        <w:ind w:left="0" w:firstLine="0"/>
      </w:pPr>
      <w:r>
        <w:t>-</w:t>
      </w:r>
      <w:r w:rsidRPr="00EC1F19">
        <w:t xml:space="preserve"> «Текстовые задачи», </w:t>
      </w:r>
    </w:p>
    <w:p w14:paraId="05A65F84" w14:textId="77777777" w:rsidR="00BA2F7A" w:rsidRDefault="00BA2F7A" w:rsidP="00BA2F7A">
      <w:pPr>
        <w:pStyle w:val="a3"/>
        <w:spacing w:after="0" w:line="264" w:lineRule="auto"/>
        <w:ind w:left="0" w:firstLine="0"/>
      </w:pPr>
      <w:r>
        <w:t>-</w:t>
      </w:r>
      <w:r w:rsidRPr="00EC1F19">
        <w:t>«Пространственные отношения и геометрические фигуры»,</w:t>
      </w:r>
    </w:p>
    <w:p w14:paraId="5AAAF0DE" w14:textId="77777777" w:rsidR="00BA2F7A" w:rsidRPr="00EC1F19" w:rsidRDefault="00BA2F7A" w:rsidP="00BA2F7A">
      <w:pPr>
        <w:pStyle w:val="a3"/>
        <w:spacing w:after="0" w:line="264" w:lineRule="auto"/>
        <w:ind w:left="0" w:firstLine="0"/>
      </w:pPr>
      <w:r>
        <w:t>-</w:t>
      </w:r>
      <w:r w:rsidRPr="00EC1F19">
        <w:t xml:space="preserve"> «Математическая информация».</w:t>
      </w:r>
    </w:p>
    <w:p w14:paraId="6AE74B0A" w14:textId="77777777" w:rsidR="00CF13E3" w:rsidRDefault="00CF13E3" w:rsidP="00CF13E3">
      <w:pPr>
        <w:pStyle w:val="110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«Математика»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4636A908" w14:textId="77777777" w:rsidR="00BA2F7A" w:rsidRDefault="00BA2F7A" w:rsidP="00BA2F7A">
      <w:pPr>
        <w:spacing w:after="0" w:line="276" w:lineRule="auto"/>
        <w:ind w:left="0" w:firstLine="0"/>
      </w:pPr>
    </w:p>
    <w:p w14:paraId="39FF6F0C" w14:textId="77777777" w:rsidR="00203F66" w:rsidRDefault="008D2417" w:rsidP="00AD32F4">
      <w:pPr>
        <w:spacing w:after="0" w:line="276" w:lineRule="auto"/>
        <w:ind w:left="-15" w:firstLine="708"/>
      </w:pPr>
      <w:r>
        <w:t>Раб</w:t>
      </w:r>
      <w:r w:rsidR="008951C4">
        <w:t>очая программа рассчитана на 540</w:t>
      </w:r>
      <w:r>
        <w:t xml:space="preserve"> ч. В 1 классе на изучение математики отводится 132 ч (4 ч в неделю, 33 учебные</w:t>
      </w:r>
      <w:r w:rsidR="008951C4">
        <w:t xml:space="preserve"> недели). Во 2-4 классах – по 13</w:t>
      </w:r>
      <w:r>
        <w:t>6 ч (</w:t>
      </w:r>
      <w:r w:rsidR="008951C4">
        <w:t xml:space="preserve">4 ч. в неделю </w:t>
      </w:r>
      <w:r>
        <w:t xml:space="preserve">34 учебные недели в каждом классе согласно базисному плану). </w:t>
      </w:r>
    </w:p>
    <w:p w14:paraId="175402B8" w14:textId="77777777" w:rsidR="00203F66" w:rsidRDefault="008D2417" w:rsidP="00AD32F4">
      <w:pPr>
        <w:spacing w:after="0" w:line="276" w:lineRule="auto"/>
        <w:ind w:left="-15" w:right="213" w:firstLine="698"/>
      </w:pPr>
      <w:r>
        <w:t>Рабочая учебная программа включает в себя: пояснительную записку, общую характеристику учебного предмета, структуру предмета,  место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УМК «Школа России».</w:t>
      </w:r>
    </w:p>
    <w:p w14:paraId="0CF8FAC7" w14:textId="77777777" w:rsidR="00203F66" w:rsidRDefault="00203F66" w:rsidP="00AD32F4">
      <w:pPr>
        <w:spacing w:after="0" w:line="276" w:lineRule="auto"/>
        <w:ind w:left="0" w:right="0" w:firstLine="0"/>
      </w:pPr>
    </w:p>
    <w:p w14:paraId="46B96508" w14:textId="77777777" w:rsidR="00AD32F4" w:rsidRDefault="00AD32F4" w:rsidP="00AD32F4">
      <w:pPr>
        <w:spacing w:after="0" w:line="276" w:lineRule="auto"/>
        <w:ind w:left="0" w:right="0" w:firstLine="0"/>
      </w:pPr>
    </w:p>
    <w:p w14:paraId="5165BB59" w14:textId="77777777" w:rsidR="00203F66" w:rsidRDefault="008D2417" w:rsidP="00AD32F4">
      <w:pPr>
        <w:pStyle w:val="1"/>
        <w:spacing w:after="0" w:line="276" w:lineRule="auto"/>
      </w:pPr>
      <w:r>
        <w:t>Аннотация</w:t>
      </w:r>
    </w:p>
    <w:p w14:paraId="46D11E32" w14:textId="77777777" w:rsidR="00203F66" w:rsidRDefault="008D2417" w:rsidP="00AD32F4">
      <w:pPr>
        <w:pStyle w:val="1"/>
        <w:spacing w:after="0" w:line="276" w:lineRule="auto"/>
      </w:pPr>
      <w:r>
        <w:t>к рабочей программе по окружающему миру (ФГОС) 1-4 классов</w:t>
      </w:r>
    </w:p>
    <w:p w14:paraId="5F804E56" w14:textId="77777777" w:rsidR="00203F66" w:rsidRDefault="00203F66" w:rsidP="00AD32F4">
      <w:pPr>
        <w:spacing w:after="0" w:line="276" w:lineRule="auto"/>
        <w:ind w:left="0" w:right="0" w:firstLine="0"/>
      </w:pPr>
    </w:p>
    <w:p w14:paraId="584A21D7" w14:textId="77777777" w:rsidR="00203F66" w:rsidRDefault="008D2417" w:rsidP="00AD32F4">
      <w:pPr>
        <w:spacing w:after="0" w:line="276" w:lineRule="auto"/>
        <w:ind w:left="-15" w:firstLine="708"/>
      </w:pPr>
      <w:r>
        <w:t xml:space="preserve">Рабочая программа учебного предмета «Окружающий мир»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А.А.Плешакова «Окружающий мир». </w:t>
      </w:r>
    </w:p>
    <w:p w14:paraId="2F0124D3" w14:textId="77777777" w:rsidR="00BA2F7A" w:rsidRPr="00BA2F7A" w:rsidRDefault="00BA2F7A" w:rsidP="00BA2F7A">
      <w:pPr>
        <w:pStyle w:val="TableParagraph"/>
        <w:ind w:left="109"/>
        <w:jc w:val="both"/>
        <w:rPr>
          <w:sz w:val="28"/>
          <w:szCs w:val="28"/>
        </w:rPr>
      </w:pPr>
      <w:r w:rsidRPr="00BA2F7A">
        <w:rPr>
          <w:sz w:val="28"/>
          <w:szCs w:val="28"/>
        </w:rPr>
        <w:t>Изучение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окружающего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мира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направлено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достижение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следующих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целей:</w:t>
      </w:r>
    </w:p>
    <w:p w14:paraId="59EE85D2" w14:textId="77777777" w:rsidR="00BA2F7A" w:rsidRPr="00BA2F7A" w:rsidRDefault="00BA2F7A" w:rsidP="00BA2F7A">
      <w:pPr>
        <w:pStyle w:val="TableParagraph"/>
        <w:numPr>
          <w:ilvl w:val="0"/>
          <w:numId w:val="9"/>
        </w:numPr>
        <w:tabs>
          <w:tab w:val="left" w:pos="830"/>
        </w:tabs>
        <w:ind w:right="96"/>
        <w:jc w:val="both"/>
        <w:rPr>
          <w:color w:val="333333"/>
          <w:sz w:val="28"/>
          <w:szCs w:val="28"/>
        </w:rPr>
      </w:pPr>
      <w:r w:rsidRPr="00BA2F7A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целостного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взгляда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мир,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осознание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нём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человека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целостного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взгляда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окружающий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мир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(природную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социальную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среду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обитания);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освоение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естественно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научных,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обществоведческих,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нравственно-этических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понятий,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представленных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содержании программы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lastRenderedPageBreak/>
        <w:t>окружающему миру;</w:t>
      </w:r>
    </w:p>
    <w:p w14:paraId="2E90BAF5" w14:textId="77777777" w:rsidR="00BA2F7A" w:rsidRPr="00BA2F7A" w:rsidRDefault="00BA2F7A" w:rsidP="00BA2F7A">
      <w:pPr>
        <w:pStyle w:val="TableParagraph"/>
        <w:numPr>
          <w:ilvl w:val="0"/>
          <w:numId w:val="9"/>
        </w:numPr>
        <w:tabs>
          <w:tab w:val="left" w:pos="830"/>
        </w:tabs>
        <w:ind w:hanging="361"/>
        <w:jc w:val="both"/>
        <w:rPr>
          <w:color w:val="333333"/>
          <w:sz w:val="28"/>
          <w:szCs w:val="28"/>
        </w:rPr>
      </w:pPr>
      <w:r w:rsidRPr="00BA2F7A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ценности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здоровья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человека,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сохранения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укрепления,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приверженности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здоровому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образу жизни;</w:t>
      </w:r>
    </w:p>
    <w:p w14:paraId="0161118A" w14:textId="77777777" w:rsidR="00BA2F7A" w:rsidRPr="00BA2F7A" w:rsidRDefault="00BA2F7A" w:rsidP="00BA2F7A">
      <w:pPr>
        <w:pStyle w:val="TableParagraph"/>
        <w:numPr>
          <w:ilvl w:val="0"/>
          <w:numId w:val="9"/>
        </w:numPr>
        <w:tabs>
          <w:tab w:val="left" w:pos="830"/>
        </w:tabs>
        <w:ind w:right="97"/>
        <w:jc w:val="both"/>
        <w:rPr>
          <w:color w:val="333333"/>
          <w:sz w:val="28"/>
          <w:szCs w:val="28"/>
        </w:rPr>
      </w:pPr>
      <w:r w:rsidRPr="00BA2F7A">
        <w:rPr>
          <w:sz w:val="28"/>
          <w:szCs w:val="28"/>
        </w:rPr>
        <w:t xml:space="preserve">развитие умений и навыков применять полученные знания в реальной учебной и жизненной практике, связанной как </w:t>
      </w:r>
      <w:proofErr w:type="spellStart"/>
      <w:r w:rsidRPr="00BA2F7A">
        <w:rPr>
          <w:sz w:val="28"/>
          <w:szCs w:val="28"/>
        </w:rPr>
        <w:t>споисково</w:t>
      </w:r>
      <w:proofErr w:type="spellEnd"/>
      <w:r w:rsidRPr="00BA2F7A">
        <w:rPr>
          <w:sz w:val="28"/>
          <w:szCs w:val="28"/>
        </w:rPr>
        <w:t>-исследовательской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деятельностью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(наблюдения,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опыты,</w:t>
      </w:r>
      <w:r>
        <w:rPr>
          <w:sz w:val="28"/>
          <w:szCs w:val="28"/>
        </w:rPr>
        <w:t xml:space="preserve"> </w:t>
      </w:r>
      <w:proofErr w:type="spellStart"/>
      <w:r w:rsidRPr="00BA2F7A">
        <w:rPr>
          <w:sz w:val="28"/>
          <w:szCs w:val="28"/>
        </w:rPr>
        <w:t>трудоваядеятельность</w:t>
      </w:r>
      <w:proofErr w:type="spellEnd"/>
      <w:r w:rsidRPr="00BA2F7A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так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творческим</w:t>
      </w:r>
      <w:r>
        <w:rPr>
          <w:sz w:val="28"/>
          <w:szCs w:val="28"/>
        </w:rPr>
        <w:t xml:space="preserve"> и</w:t>
      </w:r>
      <w:r w:rsidRPr="00BA2F7A">
        <w:rPr>
          <w:sz w:val="28"/>
          <w:szCs w:val="28"/>
        </w:rPr>
        <w:t>спользованием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приобретенных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знаний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речевой, изобразительной,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художественной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деятельности;</w:t>
      </w:r>
    </w:p>
    <w:p w14:paraId="03EA8805" w14:textId="77777777" w:rsidR="00BA2F7A" w:rsidRPr="00BA2F7A" w:rsidRDefault="00BA2F7A" w:rsidP="00BA2F7A">
      <w:pPr>
        <w:pStyle w:val="TableParagraph"/>
        <w:numPr>
          <w:ilvl w:val="0"/>
          <w:numId w:val="9"/>
        </w:numPr>
        <w:tabs>
          <w:tab w:val="left" w:pos="830"/>
        </w:tabs>
        <w:spacing w:before="1"/>
        <w:ind w:right="101"/>
        <w:jc w:val="both"/>
        <w:rPr>
          <w:color w:val="333333"/>
          <w:sz w:val="28"/>
          <w:szCs w:val="28"/>
        </w:rPr>
      </w:pPr>
      <w:r w:rsidRPr="00BA2F7A">
        <w:rPr>
          <w:sz w:val="28"/>
          <w:szCs w:val="28"/>
        </w:rPr>
        <w:t>духовно-нравственное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воспитание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личности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гражданина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понимание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принадлежности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 xml:space="preserve">к Российскому государству, 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определённому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этносу;</w:t>
      </w:r>
    </w:p>
    <w:p w14:paraId="5770D3B9" w14:textId="77777777" w:rsidR="00BA2F7A" w:rsidRPr="00BA2F7A" w:rsidRDefault="00BA2F7A" w:rsidP="00BA2F7A">
      <w:pPr>
        <w:pStyle w:val="TableParagraph"/>
        <w:numPr>
          <w:ilvl w:val="0"/>
          <w:numId w:val="9"/>
        </w:numPr>
        <w:tabs>
          <w:tab w:val="left" w:pos="830"/>
        </w:tabs>
        <w:ind w:hanging="361"/>
        <w:jc w:val="both"/>
        <w:rPr>
          <w:color w:val="333333"/>
          <w:sz w:val="28"/>
          <w:szCs w:val="28"/>
        </w:rPr>
      </w:pPr>
      <w:r w:rsidRPr="00BA2F7A">
        <w:rPr>
          <w:sz w:val="28"/>
          <w:szCs w:val="28"/>
        </w:rPr>
        <w:t>проявление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уважения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истории,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культуре,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традициям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народов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Федерации;</w:t>
      </w:r>
    </w:p>
    <w:p w14:paraId="1E77567B" w14:textId="77777777" w:rsidR="00BA2F7A" w:rsidRPr="00BA2F7A" w:rsidRDefault="00BA2F7A" w:rsidP="00BA2F7A">
      <w:pPr>
        <w:pStyle w:val="TableParagraph"/>
        <w:numPr>
          <w:ilvl w:val="0"/>
          <w:numId w:val="9"/>
        </w:numPr>
        <w:tabs>
          <w:tab w:val="left" w:pos="830"/>
          <w:tab w:val="left" w:pos="11352"/>
        </w:tabs>
        <w:ind w:right="97"/>
        <w:jc w:val="both"/>
        <w:rPr>
          <w:color w:val="333333"/>
          <w:sz w:val="28"/>
          <w:szCs w:val="28"/>
        </w:rPr>
      </w:pPr>
      <w:r w:rsidRPr="00BA2F7A">
        <w:rPr>
          <w:sz w:val="28"/>
          <w:szCs w:val="28"/>
        </w:rPr>
        <w:t>освоение обучающимися мирового культурного опыта по созданию общечеловеческих ценностей, законов и правил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построения</w:t>
      </w:r>
      <w:r w:rsidRPr="00BA2F7A">
        <w:rPr>
          <w:sz w:val="28"/>
          <w:szCs w:val="28"/>
        </w:rPr>
        <w:tab/>
      </w:r>
      <w:r w:rsidRPr="00BA2F7A">
        <w:rPr>
          <w:spacing w:val="-1"/>
          <w:sz w:val="28"/>
          <w:szCs w:val="28"/>
        </w:rPr>
        <w:t>взаимоотношений</w:t>
      </w:r>
    </w:p>
    <w:p w14:paraId="633D60FB" w14:textId="77777777" w:rsidR="00BA2F7A" w:rsidRPr="00BA2F7A" w:rsidRDefault="00BA2F7A" w:rsidP="00BA2F7A">
      <w:pPr>
        <w:pStyle w:val="TableParagraph"/>
        <w:ind w:left="829"/>
        <w:jc w:val="both"/>
        <w:rPr>
          <w:sz w:val="28"/>
          <w:szCs w:val="28"/>
        </w:rPr>
      </w:pPr>
      <w:r w:rsidRPr="00BA2F7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социуме;</w:t>
      </w:r>
    </w:p>
    <w:p w14:paraId="44BE7525" w14:textId="77777777" w:rsidR="00BA2F7A" w:rsidRPr="00BA2F7A" w:rsidRDefault="00BA2F7A" w:rsidP="00BA2F7A">
      <w:pPr>
        <w:pStyle w:val="TableParagraph"/>
        <w:numPr>
          <w:ilvl w:val="0"/>
          <w:numId w:val="9"/>
        </w:numPr>
        <w:tabs>
          <w:tab w:val="left" w:pos="830"/>
        </w:tabs>
        <w:ind w:right="98"/>
        <w:jc w:val="both"/>
        <w:rPr>
          <w:color w:val="333333"/>
          <w:sz w:val="28"/>
          <w:szCs w:val="28"/>
        </w:rPr>
      </w:pPr>
      <w:r w:rsidRPr="00BA2F7A">
        <w:rPr>
          <w:sz w:val="28"/>
          <w:szCs w:val="28"/>
        </w:rPr>
        <w:t>обогащение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духовного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опыта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обучающихся,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способности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ребёнка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социализации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принятия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гуманистических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норм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жизни,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приобретение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опыта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эмоционально-положительного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отношения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природе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экологическими нормами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поведения;</w:t>
      </w:r>
    </w:p>
    <w:p w14:paraId="59A0DEDC" w14:textId="77777777" w:rsidR="00BA2F7A" w:rsidRPr="00BA2F7A" w:rsidRDefault="00BA2F7A" w:rsidP="00BA2F7A">
      <w:pPr>
        <w:pStyle w:val="TableParagraph"/>
        <w:numPr>
          <w:ilvl w:val="0"/>
          <w:numId w:val="9"/>
        </w:numPr>
        <w:tabs>
          <w:tab w:val="left" w:pos="830"/>
        </w:tabs>
        <w:ind w:right="98"/>
        <w:jc w:val="both"/>
        <w:rPr>
          <w:color w:val="333333"/>
          <w:sz w:val="28"/>
          <w:szCs w:val="28"/>
        </w:rPr>
      </w:pPr>
      <w:r w:rsidRPr="00BA2F7A">
        <w:rPr>
          <w:sz w:val="28"/>
          <w:szCs w:val="28"/>
        </w:rPr>
        <w:t>становление навыков повседневного проявления культуры общения, гуманного отношения к людям, уважительного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отношения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к их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взглядам, мнению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A2F7A">
        <w:rPr>
          <w:sz w:val="28"/>
          <w:szCs w:val="28"/>
        </w:rPr>
        <w:t>индивидуальности.</w:t>
      </w:r>
    </w:p>
    <w:p w14:paraId="0B9296A3" w14:textId="77777777" w:rsidR="00BA2F7A" w:rsidRPr="00BA2F7A" w:rsidRDefault="00BA2F7A" w:rsidP="00AD32F4">
      <w:pPr>
        <w:spacing w:after="0" w:line="276" w:lineRule="auto"/>
        <w:ind w:left="-15" w:firstLine="708"/>
        <w:rPr>
          <w:szCs w:val="28"/>
        </w:rPr>
      </w:pPr>
    </w:p>
    <w:p w14:paraId="11A9903C" w14:textId="77777777" w:rsidR="00203F66" w:rsidRDefault="008D2417" w:rsidP="00AD32F4">
      <w:pPr>
        <w:spacing w:after="0" w:line="276" w:lineRule="auto"/>
        <w:ind w:left="-15" w:firstLine="708"/>
      </w:pPr>
      <w:r>
        <w:t>Содержание учебного предмета направлено на формирование целостной картины мира и сознание места в нем человека на основе единства рационально</w:t>
      </w:r>
      <w:r w:rsidR="00BA2F7A">
        <w:t xml:space="preserve"> </w:t>
      </w:r>
      <w:r>
        <w:t xml:space="preserve">научного познания и эмоционально-ценностного осмысления ребенком личного опыта общения с людьми и природой,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14:paraId="310EF6EF" w14:textId="77777777" w:rsidR="000D2ED5" w:rsidRDefault="000D2ED5" w:rsidP="00AD32F4">
      <w:pPr>
        <w:spacing w:after="0" w:line="276" w:lineRule="auto"/>
        <w:ind w:left="-15" w:firstLine="708"/>
      </w:pPr>
    </w:p>
    <w:p w14:paraId="2623FDF3" w14:textId="77777777" w:rsidR="00203F66" w:rsidRPr="000D2ED5" w:rsidRDefault="008D2417" w:rsidP="00AD32F4">
      <w:pPr>
        <w:spacing w:after="0" w:line="276" w:lineRule="auto"/>
        <w:ind w:left="-15" w:right="388" w:firstLine="708"/>
        <w:rPr>
          <w:b/>
        </w:rPr>
      </w:pPr>
      <w:r>
        <w:t>Предмет представлен в программе следующ</w:t>
      </w:r>
      <w:r w:rsidR="000D2ED5">
        <w:t xml:space="preserve">ими содержательными линиями: - </w:t>
      </w:r>
      <w:r w:rsidR="000D2ED5" w:rsidRPr="000D2ED5">
        <w:rPr>
          <w:b/>
        </w:rPr>
        <w:t>- Ч</w:t>
      </w:r>
      <w:r w:rsidRPr="000D2ED5">
        <w:rPr>
          <w:b/>
        </w:rPr>
        <w:t xml:space="preserve">еловек и природа </w:t>
      </w:r>
    </w:p>
    <w:p w14:paraId="4DD225EC" w14:textId="77777777" w:rsidR="000D2ED5" w:rsidRPr="000D2ED5" w:rsidRDefault="000D2ED5" w:rsidP="000D2ED5">
      <w:pPr>
        <w:numPr>
          <w:ilvl w:val="0"/>
          <w:numId w:val="3"/>
        </w:numPr>
        <w:spacing w:after="0" w:line="276" w:lineRule="auto"/>
        <w:ind w:hanging="163"/>
        <w:rPr>
          <w:b/>
        </w:rPr>
      </w:pPr>
      <w:r w:rsidRPr="000D2ED5">
        <w:rPr>
          <w:b/>
        </w:rPr>
        <w:t>Ч</w:t>
      </w:r>
      <w:r w:rsidR="008D2417" w:rsidRPr="000D2ED5">
        <w:rPr>
          <w:b/>
        </w:rPr>
        <w:t xml:space="preserve">еловек и общество </w:t>
      </w:r>
    </w:p>
    <w:p w14:paraId="1205B5FD" w14:textId="77777777" w:rsidR="00203F66" w:rsidRDefault="000D2ED5" w:rsidP="00AD32F4">
      <w:pPr>
        <w:numPr>
          <w:ilvl w:val="0"/>
          <w:numId w:val="3"/>
        </w:numPr>
        <w:spacing w:after="0" w:line="276" w:lineRule="auto"/>
        <w:ind w:hanging="163"/>
        <w:rPr>
          <w:b/>
        </w:rPr>
      </w:pPr>
      <w:r w:rsidRPr="000D2ED5">
        <w:rPr>
          <w:b/>
        </w:rPr>
        <w:t>П</w:t>
      </w:r>
      <w:r w:rsidR="008D2417" w:rsidRPr="000D2ED5">
        <w:rPr>
          <w:b/>
        </w:rPr>
        <w:t xml:space="preserve">равила безопасной жизни </w:t>
      </w:r>
    </w:p>
    <w:p w14:paraId="002369EE" w14:textId="77777777" w:rsidR="00A35BCA" w:rsidRDefault="00A35BCA" w:rsidP="00A35BCA">
      <w:pPr>
        <w:spacing w:after="0" w:line="276" w:lineRule="auto"/>
        <w:ind w:left="163" w:firstLine="0"/>
        <w:rPr>
          <w:b/>
        </w:rPr>
      </w:pPr>
    </w:p>
    <w:p w14:paraId="69A379B8" w14:textId="77777777" w:rsidR="00CF13E3" w:rsidRDefault="00A35BCA" w:rsidP="00CF13E3">
      <w:pPr>
        <w:pStyle w:val="110"/>
        <w:ind w:left="163"/>
      </w:pPr>
      <w:r>
        <w:t xml:space="preserve">              </w:t>
      </w:r>
      <w:r w:rsidR="00CF13E3">
        <w:t>Место</w:t>
      </w:r>
      <w:r w:rsidR="00CF13E3">
        <w:rPr>
          <w:spacing w:val="-3"/>
        </w:rPr>
        <w:t xml:space="preserve"> </w:t>
      </w:r>
      <w:r w:rsidR="00CF13E3">
        <w:t>учебного</w:t>
      </w:r>
      <w:r w:rsidR="00CF13E3">
        <w:rPr>
          <w:spacing w:val="-4"/>
        </w:rPr>
        <w:t xml:space="preserve"> </w:t>
      </w:r>
      <w:r w:rsidR="00CF13E3">
        <w:t>предмета</w:t>
      </w:r>
      <w:r w:rsidR="00CF13E3">
        <w:rPr>
          <w:spacing w:val="-3"/>
        </w:rPr>
        <w:t xml:space="preserve"> </w:t>
      </w:r>
      <w:r w:rsidR="00CF13E3">
        <w:t>«Окружающий мир»</w:t>
      </w:r>
      <w:r w:rsidR="00CF13E3">
        <w:rPr>
          <w:spacing w:val="-5"/>
        </w:rPr>
        <w:t xml:space="preserve"> </w:t>
      </w:r>
      <w:r w:rsidR="00CF13E3">
        <w:t>в</w:t>
      </w:r>
      <w:r w:rsidR="00CF13E3">
        <w:rPr>
          <w:spacing w:val="-4"/>
        </w:rPr>
        <w:t xml:space="preserve"> </w:t>
      </w:r>
      <w:r w:rsidR="00CF13E3">
        <w:t>учебном</w:t>
      </w:r>
      <w:r w:rsidR="00CF13E3">
        <w:rPr>
          <w:spacing w:val="-3"/>
        </w:rPr>
        <w:t xml:space="preserve"> </w:t>
      </w:r>
      <w:r w:rsidR="00CF13E3">
        <w:t>плане</w:t>
      </w:r>
    </w:p>
    <w:p w14:paraId="3F8172C5" w14:textId="77777777" w:rsidR="00CF13E3" w:rsidRPr="000D2ED5" w:rsidRDefault="00CF13E3" w:rsidP="00A35BCA">
      <w:pPr>
        <w:spacing w:after="0" w:line="276" w:lineRule="auto"/>
        <w:ind w:left="0" w:firstLine="0"/>
        <w:rPr>
          <w:b/>
        </w:rPr>
      </w:pPr>
    </w:p>
    <w:p w14:paraId="641CB925" w14:textId="77777777" w:rsidR="008951C4" w:rsidRDefault="008D2417" w:rsidP="00AD32F4">
      <w:pPr>
        <w:spacing w:after="0" w:line="276" w:lineRule="auto"/>
        <w:ind w:left="-15" w:firstLine="708"/>
      </w:pPr>
      <w:r>
        <w:t>Раб</w:t>
      </w:r>
      <w:r w:rsidR="008951C4">
        <w:t>очая программа рассчитана на 270</w:t>
      </w:r>
      <w:r>
        <w:t xml:space="preserve">  ч. В 1</w:t>
      </w:r>
      <w:r w:rsidR="008951C4">
        <w:t xml:space="preserve"> классе на изучение отводится 66 ч </w:t>
      </w:r>
    </w:p>
    <w:p w14:paraId="3CF7A884" w14:textId="77777777" w:rsidR="00203F66" w:rsidRDefault="008951C4" w:rsidP="00AD32F4">
      <w:pPr>
        <w:spacing w:after="0" w:line="276" w:lineRule="auto"/>
        <w:ind w:left="-15" w:firstLine="0"/>
      </w:pPr>
      <w:r>
        <w:t xml:space="preserve">(2 ч в неделю, 33 учебные недели). </w:t>
      </w:r>
      <w:r w:rsidR="008D2417">
        <w:t>Во 2-4 классах – по 68 ч (</w:t>
      </w:r>
      <w:r>
        <w:t xml:space="preserve">2 ч в неделю, </w:t>
      </w:r>
      <w:r w:rsidR="008D2417">
        <w:t>34 учебные недели в каждом классе согласно бази</w:t>
      </w:r>
      <w:r>
        <w:t>сному плану</w:t>
      </w:r>
      <w:r w:rsidR="008D2417">
        <w:t xml:space="preserve">). </w:t>
      </w:r>
    </w:p>
    <w:p w14:paraId="0408B543" w14:textId="77777777" w:rsidR="00203F66" w:rsidRDefault="008D2417" w:rsidP="00AD32F4">
      <w:pPr>
        <w:spacing w:after="0" w:line="276" w:lineRule="auto"/>
        <w:ind w:left="-15" w:right="213" w:firstLine="698"/>
      </w:pPr>
      <w:r>
        <w:t>Рабочая учебная программа включает в себя: пояснительную записку, общую характеристику учебного</w:t>
      </w:r>
      <w:r w:rsidR="008951C4">
        <w:t xml:space="preserve"> предмета, структуру предмета, </w:t>
      </w:r>
      <w:r>
        <w:t xml:space="preserve">место предмета в учебном плане, описание ценностных ориентиров содержания учебного предмета, </w:t>
      </w:r>
      <w:r>
        <w:lastRenderedPageBreak/>
        <w:t>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УМК «Школа России».</w:t>
      </w:r>
    </w:p>
    <w:p w14:paraId="5D1E6EA1" w14:textId="77777777" w:rsidR="00203F66" w:rsidRDefault="00203F66" w:rsidP="00AD32F4">
      <w:pPr>
        <w:spacing w:after="0" w:line="276" w:lineRule="auto"/>
        <w:ind w:left="0" w:right="0" w:firstLine="0"/>
      </w:pPr>
    </w:p>
    <w:p w14:paraId="73870587" w14:textId="77777777" w:rsidR="00203F66" w:rsidRDefault="00203F66" w:rsidP="00AD32F4">
      <w:pPr>
        <w:spacing w:after="0" w:line="276" w:lineRule="auto"/>
        <w:ind w:left="0" w:right="0" w:firstLine="0"/>
      </w:pPr>
    </w:p>
    <w:p w14:paraId="1DEC1397" w14:textId="77777777" w:rsidR="00AD32F4" w:rsidRDefault="00AD32F4" w:rsidP="00AD32F4">
      <w:pPr>
        <w:spacing w:after="0" w:line="276" w:lineRule="auto"/>
        <w:ind w:left="0" w:right="0" w:firstLine="0"/>
      </w:pPr>
    </w:p>
    <w:p w14:paraId="04B851F7" w14:textId="77777777" w:rsidR="00203F66" w:rsidRDefault="008D2417" w:rsidP="00AD32F4">
      <w:pPr>
        <w:pStyle w:val="1"/>
        <w:spacing w:after="0" w:line="276" w:lineRule="auto"/>
      </w:pPr>
      <w:r>
        <w:t>Аннотация</w:t>
      </w:r>
    </w:p>
    <w:p w14:paraId="2E2D167F" w14:textId="77777777" w:rsidR="00203F66" w:rsidRDefault="008D2417" w:rsidP="00AD32F4">
      <w:pPr>
        <w:pStyle w:val="1"/>
        <w:spacing w:after="0" w:line="276" w:lineRule="auto"/>
      </w:pPr>
      <w:r>
        <w:t>к рабочей программе по изобразительному искусству (ФГОС) 1-4 классов</w:t>
      </w:r>
    </w:p>
    <w:p w14:paraId="12C4CE98" w14:textId="77777777" w:rsidR="00203F66" w:rsidRDefault="00203F66" w:rsidP="00AD32F4">
      <w:pPr>
        <w:spacing w:after="0" w:line="276" w:lineRule="auto"/>
        <w:ind w:left="0" w:right="0" w:firstLine="0"/>
      </w:pPr>
    </w:p>
    <w:p w14:paraId="2336697F" w14:textId="77777777" w:rsidR="00203F66" w:rsidRDefault="008D2417" w:rsidP="00AD32F4">
      <w:pPr>
        <w:spacing w:after="0" w:line="276" w:lineRule="auto"/>
        <w:ind w:left="-15" w:firstLine="708"/>
      </w:pPr>
      <w:r>
        <w:t xml:space="preserve">Рабочая программа учебного предмета «Изобразительное искусство»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>
        <w:t>Б.М.Неменского</w:t>
      </w:r>
      <w:proofErr w:type="spellEnd"/>
      <w:r>
        <w:t xml:space="preserve"> «Изобразительное искусство». </w:t>
      </w:r>
    </w:p>
    <w:p w14:paraId="797A0387" w14:textId="77777777" w:rsidR="00203F66" w:rsidRDefault="008D2417" w:rsidP="00AD32F4">
      <w:pPr>
        <w:spacing w:after="0" w:line="276" w:lineRule="auto"/>
        <w:ind w:left="-15" w:firstLine="708"/>
      </w:pPr>
      <w:r>
        <w:t xml:space="preserve"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 </w:t>
      </w:r>
    </w:p>
    <w:p w14:paraId="58E63C71" w14:textId="77777777" w:rsidR="000D2ED5" w:rsidRPr="00E84EFB" w:rsidRDefault="000D2ED5" w:rsidP="000D2ED5">
      <w:pPr>
        <w:spacing w:after="0" w:line="264" w:lineRule="auto"/>
        <w:ind w:firstLine="600"/>
      </w:pPr>
      <w:r w:rsidRPr="00E84EFB"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13A99232" w14:textId="77777777" w:rsidR="000D2ED5" w:rsidRPr="00E84EFB" w:rsidRDefault="000D2ED5" w:rsidP="000D2ED5">
      <w:pPr>
        <w:spacing w:after="0" w:line="264" w:lineRule="auto"/>
        <w:ind w:firstLine="600"/>
      </w:pPr>
      <w:r w:rsidRPr="00E84EFB"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6B5A4527" w14:textId="77777777" w:rsidR="000D2ED5" w:rsidRDefault="000D2ED5" w:rsidP="000D2ED5">
      <w:pPr>
        <w:spacing w:after="0" w:line="264" w:lineRule="auto"/>
        <w:ind w:firstLine="600"/>
      </w:pPr>
      <w:r w:rsidRPr="00E84EFB"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011BE3D4" w14:textId="77777777" w:rsidR="00CF13E3" w:rsidRDefault="00A35BCA" w:rsidP="00A35BCA">
      <w:pPr>
        <w:pStyle w:val="110"/>
        <w:ind w:left="0"/>
      </w:pPr>
      <w:r>
        <w:t xml:space="preserve">          </w:t>
      </w:r>
      <w:r w:rsidR="00CF13E3">
        <w:t>Место</w:t>
      </w:r>
      <w:r w:rsidR="00CF13E3">
        <w:rPr>
          <w:spacing w:val="-3"/>
        </w:rPr>
        <w:t xml:space="preserve"> </w:t>
      </w:r>
      <w:r w:rsidR="00CF13E3">
        <w:t>учебного</w:t>
      </w:r>
      <w:r w:rsidR="00CF13E3">
        <w:rPr>
          <w:spacing w:val="-4"/>
        </w:rPr>
        <w:t xml:space="preserve"> </w:t>
      </w:r>
      <w:r w:rsidR="00CF13E3">
        <w:t>предмета</w:t>
      </w:r>
      <w:r w:rsidR="00CF13E3">
        <w:rPr>
          <w:spacing w:val="-3"/>
        </w:rPr>
        <w:t xml:space="preserve"> </w:t>
      </w:r>
      <w:r w:rsidR="00CF13E3">
        <w:t>«</w:t>
      </w:r>
      <w:proofErr w:type="spellStart"/>
      <w:r w:rsidR="00CF13E3">
        <w:t>Иобразительное</w:t>
      </w:r>
      <w:proofErr w:type="spellEnd"/>
      <w:r w:rsidR="00CF13E3">
        <w:t xml:space="preserve"> искусство»</w:t>
      </w:r>
      <w:r w:rsidR="00CF13E3">
        <w:rPr>
          <w:spacing w:val="-5"/>
        </w:rPr>
        <w:t xml:space="preserve"> </w:t>
      </w:r>
      <w:r w:rsidR="00CF13E3">
        <w:t>в</w:t>
      </w:r>
      <w:r w:rsidR="00CF13E3">
        <w:rPr>
          <w:spacing w:val="-4"/>
        </w:rPr>
        <w:t xml:space="preserve"> </w:t>
      </w:r>
      <w:r w:rsidR="00CF13E3">
        <w:t>учебном</w:t>
      </w:r>
      <w:r w:rsidR="00CF13E3">
        <w:rPr>
          <w:spacing w:val="-3"/>
        </w:rPr>
        <w:t xml:space="preserve"> </w:t>
      </w:r>
      <w:r w:rsidR="00CF13E3">
        <w:t>плане</w:t>
      </w:r>
    </w:p>
    <w:p w14:paraId="25FFFCD5" w14:textId="77777777" w:rsidR="008951C4" w:rsidRDefault="008D2417" w:rsidP="00AD32F4">
      <w:pPr>
        <w:spacing w:after="0" w:line="276" w:lineRule="auto"/>
        <w:ind w:left="-15" w:firstLine="708"/>
      </w:pPr>
      <w:r>
        <w:t>Раб</w:t>
      </w:r>
      <w:r w:rsidR="000D2ED5">
        <w:t>очая программа рассчитана на 67</w:t>
      </w:r>
      <w:r>
        <w:t xml:space="preserve"> ч. В 1</w:t>
      </w:r>
      <w:r w:rsidR="000D2ED5">
        <w:t xml:space="preserve"> классе на изучение отводится 16</w:t>
      </w:r>
      <w:r w:rsidR="008951C4">
        <w:t xml:space="preserve"> ч </w:t>
      </w:r>
    </w:p>
    <w:p w14:paraId="68932F6D" w14:textId="77777777" w:rsidR="00203F66" w:rsidRDefault="000D2ED5" w:rsidP="00AD32F4">
      <w:pPr>
        <w:spacing w:after="0" w:line="276" w:lineRule="auto"/>
        <w:ind w:left="-15" w:firstLine="0"/>
      </w:pPr>
      <w:r>
        <w:t>(0,5</w:t>
      </w:r>
      <w:r w:rsidR="008951C4">
        <w:t xml:space="preserve"> ч в неделю,</w:t>
      </w:r>
      <w:proofErr w:type="gramStart"/>
      <w:r w:rsidR="008951C4">
        <w:t>)</w:t>
      </w:r>
      <w:proofErr w:type="gramEnd"/>
      <w:r>
        <w:t xml:space="preserve"> Во 2-4 классах – по 17</w:t>
      </w:r>
      <w:r w:rsidR="008D2417">
        <w:t xml:space="preserve"> ч (</w:t>
      </w:r>
      <w:r>
        <w:t>0,5</w:t>
      </w:r>
      <w:r w:rsidR="008D2417">
        <w:t xml:space="preserve"> ч в неделю). </w:t>
      </w:r>
    </w:p>
    <w:p w14:paraId="718F48D7" w14:textId="77777777" w:rsidR="00AD32F4" w:rsidRDefault="008951C4" w:rsidP="00A35BCA">
      <w:pPr>
        <w:spacing w:after="0" w:line="276" w:lineRule="auto"/>
        <w:ind w:left="-15" w:right="0" w:firstLine="698"/>
      </w:pPr>
      <w:r>
        <w:t xml:space="preserve">Рабочая </w:t>
      </w:r>
      <w:r w:rsidR="008D2417">
        <w:t xml:space="preserve">программа включает в себя: пояснительную записку, общую характеристику учебного предмета, структуру предмета,  место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</w:t>
      </w:r>
      <w:r w:rsidR="00A35BCA">
        <w:t xml:space="preserve">  </w:t>
      </w:r>
    </w:p>
    <w:p w14:paraId="20EA5957" w14:textId="77777777" w:rsidR="00203F66" w:rsidRDefault="008D2417" w:rsidP="00AD32F4">
      <w:pPr>
        <w:pStyle w:val="1"/>
        <w:spacing w:after="0" w:line="276" w:lineRule="auto"/>
      </w:pPr>
      <w:r>
        <w:lastRenderedPageBreak/>
        <w:t>Аннотация</w:t>
      </w:r>
    </w:p>
    <w:p w14:paraId="5972348C" w14:textId="77777777" w:rsidR="00203F66" w:rsidRDefault="008D2417" w:rsidP="00AD32F4">
      <w:pPr>
        <w:pStyle w:val="1"/>
        <w:spacing w:after="0" w:line="276" w:lineRule="auto"/>
      </w:pPr>
      <w:r>
        <w:t>к рабочей программе по технологии (ФГОС) 1-4 классов</w:t>
      </w:r>
    </w:p>
    <w:p w14:paraId="0D56C5D0" w14:textId="77777777" w:rsidR="00203F66" w:rsidRDefault="00203F66" w:rsidP="00AD32F4">
      <w:pPr>
        <w:spacing w:after="0" w:line="276" w:lineRule="auto"/>
        <w:ind w:left="0" w:right="0" w:firstLine="0"/>
      </w:pPr>
    </w:p>
    <w:p w14:paraId="54EF8611" w14:textId="77777777" w:rsidR="00203F66" w:rsidRDefault="008D2417" w:rsidP="00AD32F4">
      <w:pPr>
        <w:spacing w:after="0" w:line="276" w:lineRule="auto"/>
        <w:ind w:left="-15" w:firstLine="708"/>
      </w:pPr>
      <w:r>
        <w:t>Рабоч</w:t>
      </w:r>
      <w:r w:rsidR="008951C4">
        <w:t xml:space="preserve">ая программа учебного предмета </w:t>
      </w:r>
      <w:r>
        <w:t>«Технология»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</w:t>
      </w:r>
      <w:r w:rsidR="000D2ED5" w:rsidRPr="000D2ED5">
        <w:t xml:space="preserve"> </w:t>
      </w:r>
      <w:proofErr w:type="spellStart"/>
      <w:r w:rsidR="000D2ED5">
        <w:t>Лутцевой</w:t>
      </w:r>
      <w:proofErr w:type="spellEnd"/>
      <w:r w:rsidR="000D2ED5">
        <w:t xml:space="preserve"> Е.А., Зуевой</w:t>
      </w:r>
      <w:r w:rsidR="000D2ED5" w:rsidRPr="00492399">
        <w:t xml:space="preserve"> Т.П.</w:t>
      </w:r>
      <w:r>
        <w:t xml:space="preserve"> «Технология». </w:t>
      </w:r>
    </w:p>
    <w:p w14:paraId="03F71B49" w14:textId="77777777" w:rsidR="000D2ED5" w:rsidRPr="00492399" w:rsidRDefault="000D2ED5" w:rsidP="000D2ED5">
      <w:pPr>
        <w:spacing w:after="0" w:line="264" w:lineRule="auto"/>
        <w:ind w:firstLine="600"/>
      </w:pPr>
      <w:r w:rsidRPr="00492399">
        <w:t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39DE8295" w14:textId="77777777" w:rsidR="000D2ED5" w:rsidRDefault="000D2ED5" w:rsidP="000D2ED5">
      <w:pPr>
        <w:spacing w:after="0" w:line="276" w:lineRule="auto"/>
        <w:ind w:left="0" w:firstLine="0"/>
      </w:pPr>
    </w:p>
    <w:p w14:paraId="28445769" w14:textId="77777777" w:rsidR="00203F66" w:rsidRDefault="008D2417" w:rsidP="00AD32F4">
      <w:pPr>
        <w:spacing w:after="0" w:line="276" w:lineRule="auto"/>
        <w:ind w:left="-15" w:firstLine="708"/>
      </w:pPr>
      <w:r>
        <w:t xml:space="preserve">Содержание предмета направлено на формирование картины мира с технологической </w:t>
      </w:r>
      <w:proofErr w:type="spellStart"/>
      <w:proofErr w:type="gramStart"/>
      <w:r>
        <w:t>напрвленностью</w:t>
      </w:r>
      <w:proofErr w:type="spellEnd"/>
      <w:r>
        <w:t>,</w:t>
      </w:r>
      <w:r w:rsidR="000D2ED5">
        <w:t xml:space="preserve"> </w:t>
      </w:r>
      <w:r>
        <w:t xml:space="preserve"> конструкторско</w:t>
      </w:r>
      <w:proofErr w:type="gramEnd"/>
      <w:r>
        <w:t>-технологических знаний и умений.</w:t>
      </w:r>
    </w:p>
    <w:p w14:paraId="60DA2358" w14:textId="77777777" w:rsidR="00203F66" w:rsidRDefault="008D2417" w:rsidP="00AD32F4">
      <w:pPr>
        <w:spacing w:after="0" w:line="276" w:lineRule="auto"/>
        <w:ind w:left="0" w:right="0" w:firstLine="0"/>
      </w:pPr>
      <w:r>
        <w:t xml:space="preserve">Предмет представлен в программе следующими содержательными линиями: </w:t>
      </w:r>
    </w:p>
    <w:p w14:paraId="2B8ADCC2" w14:textId="77777777" w:rsidR="00203F66" w:rsidRDefault="008D2417" w:rsidP="00AD32F4">
      <w:pPr>
        <w:numPr>
          <w:ilvl w:val="0"/>
          <w:numId w:val="4"/>
        </w:numPr>
        <w:spacing w:after="0" w:line="276" w:lineRule="auto"/>
        <w:ind w:right="1181" w:firstLine="0"/>
      </w:pPr>
      <w:r>
        <w:t xml:space="preserve">общекультурные и </w:t>
      </w:r>
      <w:proofErr w:type="spellStart"/>
      <w:r>
        <w:t>общетрудовые</w:t>
      </w:r>
      <w:proofErr w:type="spellEnd"/>
      <w:r>
        <w:t xml:space="preserve"> компетенции  </w:t>
      </w:r>
    </w:p>
    <w:p w14:paraId="0943C6A3" w14:textId="77777777" w:rsidR="000D2ED5" w:rsidRDefault="008D2417" w:rsidP="00AD32F4">
      <w:pPr>
        <w:numPr>
          <w:ilvl w:val="0"/>
          <w:numId w:val="4"/>
        </w:numPr>
        <w:spacing w:after="0" w:line="276" w:lineRule="auto"/>
        <w:ind w:right="1181" w:firstLine="0"/>
      </w:pPr>
      <w:r>
        <w:t xml:space="preserve">технология ручной обработки материалов. </w:t>
      </w:r>
    </w:p>
    <w:p w14:paraId="08280B9F" w14:textId="77777777" w:rsidR="000D2ED5" w:rsidRDefault="008D2417" w:rsidP="00AD32F4">
      <w:pPr>
        <w:numPr>
          <w:ilvl w:val="0"/>
          <w:numId w:val="4"/>
        </w:numPr>
        <w:spacing w:after="0" w:line="276" w:lineRule="auto"/>
        <w:ind w:right="1181" w:firstLine="0"/>
      </w:pPr>
      <w:r>
        <w:t xml:space="preserve">Элементы графической грамоты </w:t>
      </w:r>
    </w:p>
    <w:p w14:paraId="03529347" w14:textId="77777777" w:rsidR="000D2ED5" w:rsidRDefault="008D2417" w:rsidP="00AD32F4">
      <w:pPr>
        <w:numPr>
          <w:ilvl w:val="0"/>
          <w:numId w:val="4"/>
        </w:numPr>
        <w:spacing w:after="0" w:line="276" w:lineRule="auto"/>
        <w:ind w:right="1181" w:firstLine="0"/>
      </w:pPr>
      <w:r>
        <w:t>- конструирование и моделирование</w:t>
      </w:r>
    </w:p>
    <w:p w14:paraId="11E8CD55" w14:textId="77777777" w:rsidR="00203F66" w:rsidRDefault="008D2417" w:rsidP="00AD32F4">
      <w:pPr>
        <w:numPr>
          <w:ilvl w:val="0"/>
          <w:numId w:val="4"/>
        </w:numPr>
        <w:spacing w:after="0" w:line="276" w:lineRule="auto"/>
        <w:ind w:right="1181" w:firstLine="0"/>
      </w:pPr>
      <w:r>
        <w:t xml:space="preserve"> - практика работы на компьютере. </w:t>
      </w:r>
    </w:p>
    <w:p w14:paraId="2B19F4BF" w14:textId="77777777" w:rsidR="00CF13E3" w:rsidRDefault="00A35BCA" w:rsidP="00A35BCA">
      <w:pPr>
        <w:pStyle w:val="110"/>
        <w:ind w:left="0"/>
      </w:pPr>
      <w:r>
        <w:t xml:space="preserve">                 </w:t>
      </w:r>
      <w:r w:rsidR="00CF13E3">
        <w:t>Место</w:t>
      </w:r>
      <w:r w:rsidR="00CF13E3">
        <w:rPr>
          <w:spacing w:val="-3"/>
        </w:rPr>
        <w:t xml:space="preserve"> </w:t>
      </w:r>
      <w:r w:rsidR="00CF13E3">
        <w:t>учебного</w:t>
      </w:r>
      <w:r w:rsidR="00CF13E3">
        <w:rPr>
          <w:spacing w:val="-4"/>
        </w:rPr>
        <w:t xml:space="preserve"> </w:t>
      </w:r>
      <w:r w:rsidR="00CF13E3">
        <w:t>предмета</w:t>
      </w:r>
      <w:r w:rsidR="00CF13E3">
        <w:rPr>
          <w:spacing w:val="-3"/>
        </w:rPr>
        <w:t xml:space="preserve"> </w:t>
      </w:r>
      <w:r w:rsidR="00CF13E3">
        <w:t>«Технология»</w:t>
      </w:r>
      <w:r w:rsidR="00CF13E3">
        <w:rPr>
          <w:spacing w:val="-5"/>
        </w:rPr>
        <w:t xml:space="preserve"> </w:t>
      </w:r>
      <w:r w:rsidR="00CF13E3">
        <w:t>в</w:t>
      </w:r>
      <w:r w:rsidR="00CF13E3">
        <w:rPr>
          <w:spacing w:val="-4"/>
        </w:rPr>
        <w:t xml:space="preserve"> </w:t>
      </w:r>
      <w:r w:rsidR="00CF13E3">
        <w:t>учебном</w:t>
      </w:r>
      <w:r w:rsidR="00CF13E3">
        <w:rPr>
          <w:spacing w:val="-3"/>
        </w:rPr>
        <w:t xml:space="preserve"> </w:t>
      </w:r>
      <w:r w:rsidR="00CF13E3">
        <w:t>плане</w:t>
      </w:r>
    </w:p>
    <w:p w14:paraId="1DCF1D14" w14:textId="77777777" w:rsidR="00AD32F4" w:rsidRDefault="008D2417" w:rsidP="00AD32F4">
      <w:pPr>
        <w:spacing w:after="0" w:line="276" w:lineRule="auto"/>
        <w:ind w:left="-15" w:firstLine="708"/>
      </w:pPr>
      <w:r>
        <w:t>Раб</w:t>
      </w:r>
      <w:r w:rsidR="000D2ED5">
        <w:t>очая программа рассчитана на 118</w:t>
      </w:r>
      <w:r w:rsidR="00A40FC8">
        <w:t xml:space="preserve"> </w:t>
      </w:r>
      <w:r>
        <w:t>ч.</w:t>
      </w:r>
      <w:r w:rsidR="000D2ED5">
        <w:t xml:space="preserve"> </w:t>
      </w:r>
      <w:r>
        <w:t xml:space="preserve"> В 1</w:t>
      </w:r>
      <w:r w:rsidR="00AD32F4">
        <w:t xml:space="preserve"> классе на изучение отводится 33 ч </w:t>
      </w:r>
    </w:p>
    <w:p w14:paraId="2D9B4C01" w14:textId="77777777" w:rsidR="00203F66" w:rsidRDefault="00AD32F4" w:rsidP="00AD32F4">
      <w:pPr>
        <w:spacing w:after="0" w:line="276" w:lineRule="auto"/>
        <w:ind w:left="-15" w:firstLine="0"/>
      </w:pPr>
      <w:r>
        <w:t xml:space="preserve">(1 ч в неделю, 33 учебные недели). </w:t>
      </w:r>
      <w:r w:rsidR="00A40FC8">
        <w:t>Во 2</w:t>
      </w:r>
      <w:r w:rsidR="000D2ED5">
        <w:t>-3 классах</w:t>
      </w:r>
      <w:r w:rsidR="00A40FC8">
        <w:t xml:space="preserve"> отводится 34 часа (1 час в</w:t>
      </w:r>
      <w:r w:rsidR="000D2ED5">
        <w:t xml:space="preserve"> неделю, 34 учебные недели), в 4 классе – 17</w:t>
      </w:r>
      <w:r w:rsidR="008D2417">
        <w:t xml:space="preserve"> ч </w:t>
      </w:r>
      <w:proofErr w:type="gramStart"/>
      <w:r w:rsidR="008D2417">
        <w:t>(</w:t>
      </w:r>
      <w:r w:rsidR="000D2ED5">
        <w:t xml:space="preserve"> 0</w:t>
      </w:r>
      <w:proofErr w:type="gramEnd"/>
      <w:r w:rsidR="000D2ED5">
        <w:t>,5</w:t>
      </w:r>
      <w:r>
        <w:t xml:space="preserve"> ч в неделю, </w:t>
      </w:r>
      <w:r w:rsidR="000D2ED5">
        <w:t>34 учебные недели</w:t>
      </w:r>
      <w:r w:rsidR="008D2417">
        <w:t xml:space="preserve"> </w:t>
      </w:r>
      <w:r w:rsidR="000D2ED5">
        <w:t>)</w:t>
      </w:r>
    </w:p>
    <w:p w14:paraId="39BF7DA2" w14:textId="77777777" w:rsidR="00203F66" w:rsidRDefault="008D2417" w:rsidP="00AD32F4">
      <w:pPr>
        <w:spacing w:after="0" w:line="276" w:lineRule="auto"/>
        <w:ind w:left="-15" w:right="0" w:firstLine="698"/>
      </w:pPr>
      <w:r>
        <w:t xml:space="preserve">Рабочая учебная учебного предмета  программа включает в себя: пояснительную записку, общую характеристику учебного предмета, структуру предмета,  место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</w:t>
      </w:r>
    </w:p>
    <w:p w14:paraId="02437D55" w14:textId="77777777" w:rsidR="00AD32F4" w:rsidRDefault="00AD32F4" w:rsidP="00AD32F4">
      <w:pPr>
        <w:spacing w:after="0" w:line="276" w:lineRule="auto"/>
        <w:ind w:left="0" w:right="0" w:firstLine="0"/>
      </w:pPr>
    </w:p>
    <w:p w14:paraId="722BD24F" w14:textId="77777777" w:rsidR="00AD32F4" w:rsidRDefault="00AD32F4" w:rsidP="00AD32F4">
      <w:pPr>
        <w:spacing w:after="0" w:line="276" w:lineRule="auto"/>
        <w:ind w:left="0" w:right="0" w:firstLine="0"/>
      </w:pPr>
    </w:p>
    <w:p w14:paraId="163015E4" w14:textId="77777777" w:rsidR="00203F66" w:rsidRDefault="008D2417" w:rsidP="00AD32F4">
      <w:pPr>
        <w:spacing w:after="0" w:line="276" w:lineRule="auto"/>
        <w:ind w:left="0" w:right="0" w:firstLine="0"/>
        <w:jc w:val="center"/>
      </w:pPr>
      <w:r>
        <w:rPr>
          <w:b/>
        </w:rPr>
        <w:t>Аннотация к рабочей программе по учебному предмету «Музыка» 1-4 классы</w:t>
      </w:r>
    </w:p>
    <w:p w14:paraId="4DC499AE" w14:textId="77777777" w:rsidR="00203F66" w:rsidRDefault="00203F66" w:rsidP="00AD32F4">
      <w:pPr>
        <w:spacing w:after="0" w:line="276" w:lineRule="auto"/>
        <w:ind w:left="0" w:right="0" w:firstLine="0"/>
      </w:pPr>
    </w:p>
    <w:p w14:paraId="0A48777D" w14:textId="77777777" w:rsidR="00AD32F4" w:rsidRDefault="00AD32F4" w:rsidP="00AD32F4">
      <w:pPr>
        <w:spacing w:after="0" w:line="276" w:lineRule="auto"/>
      </w:pPr>
      <w:r>
        <w:tab/>
      </w:r>
      <w:r w:rsidR="008D2417">
        <w:t xml:space="preserve">Рабочая программа учебного предмета «Музыка» составлена в соответствии с требованиями Федерального государственного образовательного стандарта начального общего образования, примерной  программы по музыке и на основе авторской программы  Критской Е.Д,  Сергеевой Г.П., </w:t>
      </w:r>
      <w:proofErr w:type="spellStart"/>
      <w:r w:rsidR="008D2417">
        <w:t>Шмагиной</w:t>
      </w:r>
      <w:proofErr w:type="spellEnd"/>
      <w:r w:rsidR="008D2417">
        <w:t xml:space="preserve"> Т. С.  «Музыка» (УМК «Школа России»). </w:t>
      </w:r>
    </w:p>
    <w:p w14:paraId="191CB0A2" w14:textId="77777777" w:rsidR="00AD32F4" w:rsidRDefault="008D2417" w:rsidP="00AD32F4">
      <w:pPr>
        <w:spacing w:after="0" w:line="276" w:lineRule="auto"/>
        <w:ind w:firstLine="713"/>
      </w:pPr>
      <w:r>
        <w:lastRenderedPageBreak/>
        <w:t xml:space="preserve">Программа по предмету «Музыка» построена с учѐтом основных положений художественно-педагогической концепции Д. Б. </w:t>
      </w:r>
      <w:proofErr w:type="spellStart"/>
      <w:r>
        <w:t>Кабалевского</w:t>
      </w:r>
      <w:proofErr w:type="spellEnd"/>
      <w:r>
        <w:t xml:space="preserve">. При создании программы учитывались потребности современного российского общества и возрастные особенности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образования. </w:t>
      </w:r>
    </w:p>
    <w:p w14:paraId="7CB0EF7E" w14:textId="77777777" w:rsidR="00384880" w:rsidRPr="00FB3BEE" w:rsidRDefault="00384880" w:rsidP="00384880">
      <w:pPr>
        <w:spacing w:after="0" w:line="264" w:lineRule="auto"/>
        <w:ind w:firstLine="600"/>
      </w:pPr>
      <w:r w:rsidRPr="00FB3BEE">
        <w:rPr>
          <w:b/>
        </w:rPr>
        <w:t>Основная цель программы по музыке</w:t>
      </w:r>
      <w:r w:rsidRPr="00FB3BEE"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2AE0C144" w14:textId="77777777" w:rsidR="00384880" w:rsidRPr="00FB3BEE" w:rsidRDefault="00384880" w:rsidP="00384880">
      <w:pPr>
        <w:spacing w:after="0" w:line="264" w:lineRule="auto"/>
        <w:ind w:firstLine="600"/>
      </w:pPr>
      <w:r w:rsidRPr="00FB3BEE">
        <w:rPr>
          <w:b/>
        </w:rPr>
        <w:t>В процессе конкретизации учебных целей их реализация осуществляется по следующим направлениям</w:t>
      </w:r>
      <w:r w:rsidRPr="00FB3BEE">
        <w:t>:</w:t>
      </w:r>
    </w:p>
    <w:p w14:paraId="0B63175C" w14:textId="77777777" w:rsidR="00384880" w:rsidRPr="00FB3BEE" w:rsidRDefault="00384880" w:rsidP="00384880">
      <w:pPr>
        <w:spacing w:after="0" w:line="264" w:lineRule="auto"/>
        <w:ind w:firstLine="600"/>
      </w:pPr>
      <w:r w:rsidRPr="00FB3BEE">
        <w:t>становление системы ценностей, обучающихся в единстве эмоциональной и познавательной сферы;</w:t>
      </w:r>
    </w:p>
    <w:p w14:paraId="7383ED19" w14:textId="77777777" w:rsidR="00384880" w:rsidRPr="00FB3BEE" w:rsidRDefault="00384880" w:rsidP="00384880">
      <w:pPr>
        <w:spacing w:after="0" w:line="264" w:lineRule="auto"/>
        <w:ind w:firstLine="600"/>
      </w:pPr>
      <w:r w:rsidRPr="00FB3BEE"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272BDFA1" w14:textId="77777777" w:rsidR="00384880" w:rsidRDefault="00384880" w:rsidP="00A35BCA">
      <w:pPr>
        <w:spacing w:after="0" w:line="264" w:lineRule="auto"/>
        <w:ind w:firstLine="600"/>
      </w:pPr>
      <w:r w:rsidRPr="00FB3BEE">
        <w:t>формирование творческих способностей ребёнка, развитие внутренней мотивации к музицированию.</w:t>
      </w:r>
    </w:p>
    <w:p w14:paraId="592EED97" w14:textId="77777777" w:rsidR="00384880" w:rsidRDefault="00384880" w:rsidP="00A35BCA">
      <w:pPr>
        <w:spacing w:after="0" w:line="264" w:lineRule="auto"/>
        <w:ind w:firstLine="600"/>
      </w:pPr>
      <w:r w:rsidRPr="00FB3BEE"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785DAC58" w14:textId="77777777" w:rsidR="00384880" w:rsidRPr="00FB3BEE" w:rsidRDefault="00384880" w:rsidP="00384880">
      <w:pPr>
        <w:spacing w:after="0" w:line="264" w:lineRule="auto"/>
        <w:ind w:firstLine="600"/>
      </w:pPr>
      <w:r w:rsidRPr="00FB3BEE">
        <w:rPr>
          <w:b/>
        </w:rPr>
        <w:t xml:space="preserve">Содержание учебного предмета структурно представлено восемью модулями </w:t>
      </w:r>
      <w:r w:rsidRPr="00FB3BEE">
        <w:t>(тематическими линиями):</w:t>
      </w:r>
    </w:p>
    <w:p w14:paraId="3CA99ACA" w14:textId="77777777" w:rsidR="00384880" w:rsidRPr="00FB3BEE" w:rsidRDefault="00384880" w:rsidP="00384880">
      <w:pPr>
        <w:spacing w:after="0" w:line="264" w:lineRule="auto"/>
        <w:ind w:firstLine="600"/>
      </w:pPr>
      <w:r w:rsidRPr="00FB3BEE">
        <w:rPr>
          <w:b/>
        </w:rPr>
        <w:t>инвариантные:</w:t>
      </w:r>
    </w:p>
    <w:p w14:paraId="51A403BC" w14:textId="77777777" w:rsidR="00384880" w:rsidRPr="00FB3BEE" w:rsidRDefault="00384880" w:rsidP="00384880">
      <w:pPr>
        <w:spacing w:after="0" w:line="264" w:lineRule="auto"/>
        <w:ind w:firstLine="600"/>
      </w:pPr>
      <w:r w:rsidRPr="00FB3BEE">
        <w:t xml:space="preserve">модуль № 1 «Народная музыка России»; </w:t>
      </w:r>
    </w:p>
    <w:p w14:paraId="1C3020A9" w14:textId="77777777" w:rsidR="00384880" w:rsidRPr="00FB3BEE" w:rsidRDefault="00384880" w:rsidP="00384880">
      <w:pPr>
        <w:spacing w:after="0" w:line="264" w:lineRule="auto"/>
        <w:ind w:firstLine="600"/>
      </w:pPr>
      <w:r w:rsidRPr="00FB3BEE">
        <w:t xml:space="preserve">модуль № 2 «Классическая музыка»; </w:t>
      </w:r>
    </w:p>
    <w:p w14:paraId="7D61B34E" w14:textId="77777777" w:rsidR="00384880" w:rsidRPr="00FB3BEE" w:rsidRDefault="00384880" w:rsidP="00384880">
      <w:pPr>
        <w:spacing w:after="0" w:line="264" w:lineRule="auto"/>
        <w:ind w:firstLine="600"/>
      </w:pPr>
      <w:r w:rsidRPr="00FB3BEE">
        <w:t xml:space="preserve">модуль № 3 «Музыка в жизни человека» </w:t>
      </w:r>
    </w:p>
    <w:p w14:paraId="2828B538" w14:textId="77777777" w:rsidR="00384880" w:rsidRPr="00FB3BEE" w:rsidRDefault="00384880" w:rsidP="00384880">
      <w:pPr>
        <w:spacing w:after="0" w:line="264" w:lineRule="auto"/>
        <w:ind w:firstLine="600"/>
      </w:pPr>
      <w:r w:rsidRPr="00FB3BEE">
        <w:rPr>
          <w:b/>
        </w:rPr>
        <w:t>вариативные:</w:t>
      </w:r>
    </w:p>
    <w:p w14:paraId="3CBCDED0" w14:textId="77777777" w:rsidR="00384880" w:rsidRPr="00FB3BEE" w:rsidRDefault="00384880" w:rsidP="00384880">
      <w:pPr>
        <w:spacing w:after="0" w:line="264" w:lineRule="auto"/>
        <w:ind w:firstLine="600"/>
      </w:pPr>
      <w:r w:rsidRPr="00FB3BEE">
        <w:t xml:space="preserve">модуль № 4 «Музыка народов мира»; </w:t>
      </w:r>
    </w:p>
    <w:p w14:paraId="34BCB79E" w14:textId="77777777" w:rsidR="00384880" w:rsidRPr="00FB3BEE" w:rsidRDefault="00384880" w:rsidP="00384880">
      <w:pPr>
        <w:spacing w:after="0" w:line="264" w:lineRule="auto"/>
        <w:ind w:firstLine="600"/>
      </w:pPr>
      <w:r w:rsidRPr="00FB3BEE">
        <w:t xml:space="preserve">модуль № 5 «Духовная музыка»; </w:t>
      </w:r>
    </w:p>
    <w:p w14:paraId="46DCEB02" w14:textId="77777777" w:rsidR="00384880" w:rsidRPr="00FB3BEE" w:rsidRDefault="00384880" w:rsidP="00384880">
      <w:pPr>
        <w:spacing w:after="0" w:line="264" w:lineRule="auto"/>
        <w:ind w:firstLine="600"/>
      </w:pPr>
      <w:r w:rsidRPr="00FB3BEE">
        <w:t xml:space="preserve">модуль № 6 «Музыка театра и кино»; </w:t>
      </w:r>
    </w:p>
    <w:p w14:paraId="243097ED" w14:textId="77777777" w:rsidR="00384880" w:rsidRPr="00FB3BEE" w:rsidRDefault="00384880" w:rsidP="00384880">
      <w:pPr>
        <w:spacing w:after="0" w:line="264" w:lineRule="auto"/>
        <w:ind w:firstLine="600"/>
      </w:pPr>
      <w:r w:rsidRPr="00FB3BEE">
        <w:t xml:space="preserve">модуль № 7 «Современная музыкальная культура»; </w:t>
      </w:r>
    </w:p>
    <w:p w14:paraId="77411DA9" w14:textId="77777777" w:rsidR="00384880" w:rsidRPr="00FB3BEE" w:rsidRDefault="00384880" w:rsidP="00384880">
      <w:pPr>
        <w:spacing w:after="0" w:line="264" w:lineRule="auto"/>
        <w:ind w:firstLine="600"/>
      </w:pPr>
      <w:r w:rsidRPr="00FB3BEE">
        <w:t>модуль № 8 «Музыкальная грамота»</w:t>
      </w:r>
    </w:p>
    <w:p w14:paraId="181BCFF0" w14:textId="77777777" w:rsidR="00CF13E3" w:rsidRDefault="00CF13E3" w:rsidP="00CF13E3">
      <w:pPr>
        <w:pStyle w:val="110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7E04E142" w14:textId="77777777" w:rsidR="00203F66" w:rsidRDefault="008D2417" w:rsidP="00A35BCA">
      <w:pPr>
        <w:spacing w:after="0" w:line="276" w:lineRule="auto"/>
        <w:ind w:left="0" w:firstLine="0"/>
      </w:pPr>
      <w:r>
        <w:t>В соответствии с учебным планом в 1 классе на учеб</w:t>
      </w:r>
      <w:r w:rsidR="00384880">
        <w:t>ный предмет «Музыка» отводится 16 часов</w:t>
      </w:r>
      <w:r>
        <w:t xml:space="preserve"> (из расчета </w:t>
      </w:r>
      <w:r w:rsidR="00384880">
        <w:t>0,5</w:t>
      </w:r>
      <w:r w:rsidR="00A40FC8">
        <w:t xml:space="preserve"> час в неделю), во 2-4 классах – </w:t>
      </w:r>
      <w:r w:rsidR="00384880">
        <w:t>17часов. Всего 67</w:t>
      </w:r>
      <w:r>
        <w:t xml:space="preserve"> часов. </w:t>
      </w:r>
    </w:p>
    <w:p w14:paraId="1C428E39" w14:textId="77777777" w:rsidR="00384880" w:rsidRDefault="00384880" w:rsidP="00384880">
      <w:pPr>
        <w:spacing w:after="0" w:line="264" w:lineRule="auto"/>
        <w:ind w:firstLine="600"/>
      </w:pPr>
      <w:r w:rsidRPr="00FB3BEE"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4056F441" w14:textId="77777777" w:rsidR="002026AD" w:rsidRPr="00FB3BEE" w:rsidRDefault="002026AD" w:rsidP="00384880">
      <w:pPr>
        <w:spacing w:after="0" w:line="264" w:lineRule="auto"/>
        <w:ind w:firstLine="600"/>
      </w:pPr>
    </w:p>
    <w:p w14:paraId="62E52965" w14:textId="77777777" w:rsidR="002026AD" w:rsidRDefault="002026AD" w:rsidP="002026AD">
      <w:pPr>
        <w:spacing w:after="0" w:line="276" w:lineRule="auto"/>
        <w:ind w:left="-15" w:right="213" w:firstLine="698"/>
      </w:pPr>
      <w:r>
        <w:t>Рабочая учебная программа включает в себя: пояснительную записку, общую характеристику учебного предмета, структуру предмета,  место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УМК «Школа России».</w:t>
      </w:r>
    </w:p>
    <w:p w14:paraId="0C71E1FC" w14:textId="77777777" w:rsidR="00355176" w:rsidRDefault="00A35BCA" w:rsidP="00A35BCA">
      <w:pPr>
        <w:ind w:left="0" w:firstLine="0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</w:t>
      </w:r>
    </w:p>
    <w:p w14:paraId="07F72F4E" w14:textId="77777777" w:rsidR="002026AD" w:rsidRDefault="002026AD" w:rsidP="002026AD">
      <w:pPr>
        <w:spacing w:after="0" w:line="276" w:lineRule="auto"/>
        <w:ind w:left="0" w:right="0" w:firstLine="0"/>
      </w:pPr>
    </w:p>
    <w:p w14:paraId="30DE8400" w14:textId="77777777" w:rsidR="002026AD" w:rsidRDefault="00A35BCA" w:rsidP="002026AD">
      <w:pPr>
        <w:pStyle w:val="1"/>
        <w:spacing w:after="0" w:line="276" w:lineRule="auto"/>
      </w:pPr>
      <w:r>
        <w:t xml:space="preserve">Аннотация </w:t>
      </w:r>
      <w:r w:rsidR="002026AD">
        <w:t xml:space="preserve">к рабочей программе по ОРКСЭ (ФГОС) </w:t>
      </w:r>
      <w:r>
        <w:t>в 4 классе</w:t>
      </w:r>
    </w:p>
    <w:p w14:paraId="637AC479" w14:textId="77777777" w:rsidR="000F4240" w:rsidRPr="00515B7C" w:rsidRDefault="00A35BCA" w:rsidP="00A35BCA">
      <w:pPr>
        <w:ind w:left="0" w:firstLine="0"/>
        <w:rPr>
          <w:b/>
          <w:bCs/>
          <w:szCs w:val="28"/>
        </w:rPr>
      </w:pPr>
      <w:r>
        <w:rPr>
          <w:b/>
          <w:bCs/>
          <w:szCs w:val="28"/>
        </w:rPr>
        <w:t xml:space="preserve">       </w:t>
      </w:r>
    </w:p>
    <w:p w14:paraId="77D032F1" w14:textId="77777777" w:rsidR="000F4240" w:rsidRPr="00515B7C" w:rsidRDefault="000F4240" w:rsidP="000F4240">
      <w:pPr>
        <w:pStyle w:val="TableParagraph"/>
        <w:ind w:left="109" w:right="96"/>
        <w:jc w:val="both"/>
        <w:rPr>
          <w:sz w:val="28"/>
          <w:szCs w:val="28"/>
        </w:rPr>
      </w:pPr>
      <w:r w:rsidRPr="00515B7C">
        <w:rPr>
          <w:sz w:val="28"/>
          <w:szCs w:val="28"/>
        </w:rPr>
        <w:t>Рабочая программа по предметной области (учебному предмету) «Основы религиозных культур и светской этики»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образования(</w:t>
      </w:r>
      <w:r w:rsidRPr="00515B7C">
        <w:rPr>
          <w:i/>
          <w:sz w:val="28"/>
          <w:szCs w:val="28"/>
        </w:rPr>
        <w:t>Приказ</w:t>
      </w:r>
      <w:r w:rsidR="00A35BCA">
        <w:rPr>
          <w:i/>
          <w:sz w:val="28"/>
          <w:szCs w:val="28"/>
        </w:rPr>
        <w:t xml:space="preserve"> </w:t>
      </w:r>
      <w:proofErr w:type="spellStart"/>
      <w:r w:rsidRPr="00515B7C">
        <w:rPr>
          <w:i/>
          <w:sz w:val="28"/>
          <w:szCs w:val="28"/>
        </w:rPr>
        <w:t>Минпросвещения</w:t>
      </w:r>
      <w:proofErr w:type="spellEnd"/>
      <w:r w:rsidR="00A35BCA">
        <w:rPr>
          <w:i/>
          <w:sz w:val="28"/>
          <w:szCs w:val="28"/>
        </w:rPr>
        <w:t xml:space="preserve"> </w:t>
      </w:r>
      <w:r w:rsidRPr="00515B7C">
        <w:rPr>
          <w:i/>
          <w:sz w:val="28"/>
          <w:szCs w:val="28"/>
        </w:rPr>
        <w:t>России</w:t>
      </w:r>
      <w:r w:rsidR="00A35BCA">
        <w:rPr>
          <w:i/>
          <w:sz w:val="28"/>
          <w:szCs w:val="28"/>
        </w:rPr>
        <w:t xml:space="preserve"> </w:t>
      </w:r>
      <w:r w:rsidRPr="00515B7C">
        <w:rPr>
          <w:i/>
          <w:sz w:val="28"/>
          <w:szCs w:val="28"/>
        </w:rPr>
        <w:t>от</w:t>
      </w:r>
      <w:r w:rsidR="00A35BCA">
        <w:rPr>
          <w:i/>
          <w:sz w:val="28"/>
          <w:szCs w:val="28"/>
        </w:rPr>
        <w:t xml:space="preserve"> </w:t>
      </w:r>
      <w:r w:rsidRPr="00515B7C">
        <w:rPr>
          <w:i/>
          <w:sz w:val="28"/>
          <w:szCs w:val="28"/>
        </w:rPr>
        <w:t>31052021</w:t>
      </w:r>
      <w:r w:rsidR="00A35BCA">
        <w:rPr>
          <w:i/>
          <w:sz w:val="28"/>
          <w:szCs w:val="28"/>
        </w:rPr>
        <w:t xml:space="preserve"> </w:t>
      </w:r>
      <w:r w:rsidRPr="00515B7C">
        <w:rPr>
          <w:i/>
          <w:sz w:val="28"/>
          <w:szCs w:val="28"/>
        </w:rPr>
        <w:t>№286</w:t>
      </w:r>
      <w:r w:rsidRPr="00515B7C">
        <w:rPr>
          <w:sz w:val="28"/>
          <w:szCs w:val="28"/>
        </w:rPr>
        <w:t>),а так же федеральной рабочей программы воспитания.</w:t>
      </w:r>
    </w:p>
    <w:p w14:paraId="093F315A" w14:textId="77777777" w:rsidR="000F4240" w:rsidRDefault="000F4240" w:rsidP="00515B7C">
      <w:pPr>
        <w:ind w:left="0" w:firstLine="0"/>
      </w:pPr>
    </w:p>
    <w:p w14:paraId="58550F74" w14:textId="77777777" w:rsidR="000F4240" w:rsidRDefault="000F4240" w:rsidP="000F4240">
      <w:pPr>
        <w:spacing w:after="0" w:line="264" w:lineRule="auto"/>
        <w:ind w:firstLine="600"/>
      </w:pPr>
      <w:r>
        <w:t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14:paraId="523EB31A" w14:textId="77777777" w:rsidR="000F4240" w:rsidRDefault="000F4240" w:rsidP="000F4240">
      <w:pPr>
        <w:spacing w:after="0" w:line="264" w:lineRule="auto"/>
        <w:ind w:firstLine="600"/>
      </w:pPr>
      <w:r>
        <w:t>Основными задачами ОРКСЭ являются:</w:t>
      </w:r>
    </w:p>
    <w:p w14:paraId="4A69BDBE" w14:textId="77777777" w:rsidR="000F4240" w:rsidRDefault="000F4240" w:rsidP="000F4240">
      <w:pPr>
        <w:numPr>
          <w:ilvl w:val="0"/>
          <w:numId w:val="17"/>
        </w:numPr>
        <w:spacing w:after="0" w:line="264" w:lineRule="auto"/>
        <w:ind w:left="1800" w:right="0" w:hanging="360"/>
      </w:pPr>
      <w: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14:paraId="55A0FEEF" w14:textId="77777777" w:rsidR="000F4240" w:rsidRDefault="000F4240" w:rsidP="000F4240">
      <w:pPr>
        <w:numPr>
          <w:ilvl w:val="0"/>
          <w:numId w:val="17"/>
        </w:numPr>
        <w:spacing w:after="0" w:line="264" w:lineRule="auto"/>
        <w:ind w:left="1800" w:right="0" w:hanging="360"/>
      </w:pPr>
      <w:r>
        <w:t>развитие представлений обучающихся о значении нравственных норм и ценностей в жизни личности, семьи, общества;</w:t>
      </w:r>
    </w:p>
    <w:p w14:paraId="1C60F9A8" w14:textId="77777777" w:rsidR="000F4240" w:rsidRDefault="000F4240" w:rsidP="000F4240">
      <w:pPr>
        <w:numPr>
          <w:ilvl w:val="0"/>
          <w:numId w:val="17"/>
        </w:numPr>
        <w:spacing w:after="0" w:line="264" w:lineRule="auto"/>
        <w:ind w:left="1800" w:right="0" w:hanging="360"/>
      </w:pPr>
      <w: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14:paraId="4F566BE9" w14:textId="77777777" w:rsidR="000F4240" w:rsidRDefault="000F4240" w:rsidP="000F4240">
      <w:pPr>
        <w:numPr>
          <w:ilvl w:val="0"/>
          <w:numId w:val="17"/>
        </w:numPr>
        <w:spacing w:after="0" w:line="264" w:lineRule="auto"/>
        <w:ind w:left="1800" w:right="0" w:hanging="360"/>
      </w:pPr>
      <w:r>
        <w:t xml:space="preserve">развитие способностей обучающихся к общению в </w:t>
      </w:r>
      <w:proofErr w:type="spellStart"/>
      <w:r>
        <w:t>полиэтничной</w:t>
      </w:r>
      <w:proofErr w:type="spellEnd"/>
      <w:r>
        <w:t xml:space="preserve">, </w:t>
      </w:r>
      <w:proofErr w:type="spellStart"/>
      <w:r>
        <w:t>разномировоззренческой</w:t>
      </w:r>
      <w:proofErr w:type="spellEnd"/>
      <w:r>
        <w:t xml:space="preserve"> и многоконфессиональной среде на основе </w:t>
      </w:r>
      <w:r>
        <w:lastRenderedPageBreak/>
        <w:t>взаимного уважения и диалога. Основной методологический принцип реализации ОРКСЭ –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14:paraId="4176A73B" w14:textId="77777777" w:rsidR="00515B7C" w:rsidRPr="00515B7C" w:rsidRDefault="00515B7C" w:rsidP="00515B7C">
      <w:pPr>
        <w:pStyle w:val="a3"/>
        <w:spacing w:after="0" w:line="264" w:lineRule="auto"/>
        <w:ind w:firstLine="0"/>
        <w:rPr>
          <w:rFonts w:ascii="Calibri" w:eastAsia="Calibri" w:hAnsi="Calibri" w:cs="Calibri"/>
        </w:rPr>
      </w:pPr>
      <w:r>
        <w:rPr>
          <w:b/>
        </w:rPr>
        <w:t xml:space="preserve"> ОРКСЭ изучается по Модулю </w:t>
      </w:r>
      <w:r w:rsidRPr="00515B7C">
        <w:rPr>
          <w:b/>
        </w:rPr>
        <w:t xml:space="preserve"> «ОСНОВЫ СВЕТСКОЙ ЭТИКИ»</w:t>
      </w:r>
    </w:p>
    <w:p w14:paraId="7FFA5740" w14:textId="77777777" w:rsidR="00515B7C" w:rsidRDefault="00515B7C" w:rsidP="00515B7C">
      <w:pPr>
        <w:spacing w:after="0" w:line="264" w:lineRule="auto"/>
        <w:ind w:left="0" w:firstLine="0"/>
      </w:pPr>
      <w:r>
        <w:t>Россия – наша Родина. Культура и религия.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время. Высшие 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14:paraId="41F223C4" w14:textId="77777777" w:rsidR="00515B7C" w:rsidRPr="00A35BCA" w:rsidRDefault="00515B7C" w:rsidP="00A35BCA">
      <w:pPr>
        <w:spacing w:after="0" w:line="264" w:lineRule="auto"/>
        <w:ind w:left="-15" w:firstLine="0"/>
      </w:pPr>
      <w:r w:rsidRPr="00A35BCA">
        <w:rPr>
          <w:rFonts w:eastAsia="Calibri"/>
        </w:rPr>
        <w:t>Любовь и уважение к Отечеству. Патриотизм многонационального и многоконфессионального народа России.</w:t>
      </w:r>
    </w:p>
    <w:p w14:paraId="0152F73D" w14:textId="77777777" w:rsidR="00515B7C" w:rsidRPr="00515B7C" w:rsidRDefault="00515B7C" w:rsidP="00515B7C">
      <w:pPr>
        <w:pStyle w:val="a3"/>
        <w:spacing w:after="0" w:line="264" w:lineRule="auto"/>
        <w:ind w:firstLine="0"/>
        <w:rPr>
          <w:rFonts w:ascii="Calibri" w:eastAsia="Calibri" w:hAnsi="Calibri" w:cs="Calibri"/>
        </w:rPr>
      </w:pPr>
    </w:p>
    <w:p w14:paraId="66E39B40" w14:textId="77777777" w:rsidR="00515B7C" w:rsidRDefault="00CF13E3" w:rsidP="00A35BCA">
      <w:pPr>
        <w:pStyle w:val="110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«ОРКСЭ»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44C7DA04" w14:textId="77777777" w:rsidR="000F4240" w:rsidRDefault="000F4240" w:rsidP="000F4240">
      <w:pPr>
        <w:spacing w:after="0" w:line="264" w:lineRule="auto"/>
        <w:ind w:firstLine="600"/>
      </w:pPr>
      <w:r>
        <w:t>Учебный предмет «Основы религиозных культур и светской этики» изучается в 4 классе один час в неделе, общий объем составляет 34 часа.</w:t>
      </w:r>
    </w:p>
    <w:p w14:paraId="4203A2BF" w14:textId="77777777" w:rsidR="000F4240" w:rsidRPr="001C6AE4" w:rsidRDefault="000F4240" w:rsidP="000F4240">
      <w:pPr>
        <w:pStyle w:val="a4"/>
        <w:spacing w:before="0" w:beforeAutospacing="0" w:after="150" w:afterAutospacing="0"/>
        <w:ind w:left="795"/>
        <w:jc w:val="both"/>
        <w:rPr>
          <w:b/>
          <w:bCs/>
          <w:iCs/>
        </w:rPr>
      </w:pPr>
    </w:p>
    <w:p w14:paraId="20874451" w14:textId="77777777" w:rsidR="002026AD" w:rsidRDefault="002026AD" w:rsidP="002026AD">
      <w:pPr>
        <w:spacing w:after="0" w:line="276" w:lineRule="auto"/>
        <w:ind w:left="-15" w:right="213" w:firstLine="698"/>
      </w:pPr>
      <w:r>
        <w:t>Рабочая учебная программа включает в себя: пояснительную записку, общую характеристику учебного предмета, структуру предмета,  место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 УМК «Школа России».</w:t>
      </w:r>
    </w:p>
    <w:p w14:paraId="6F58F2BA" w14:textId="77777777" w:rsidR="00AC41E1" w:rsidRPr="007E72F8" w:rsidRDefault="00AC41E1" w:rsidP="00AC41E1">
      <w:pPr>
        <w:rPr>
          <w:szCs w:val="28"/>
        </w:rPr>
      </w:pPr>
    </w:p>
    <w:sectPr w:rsidR="00AC41E1" w:rsidRPr="007E72F8" w:rsidSect="00971763">
      <w:pgSz w:w="11906" w:h="16838"/>
      <w:pgMar w:top="724" w:right="715" w:bottom="99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4"/>
    <w:multiLevelType w:val="multilevel"/>
    <w:tmpl w:val="00000004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multilevel"/>
    <w:tmpl w:val="00000005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25EE56F6"/>
    <w:multiLevelType w:val="hybridMultilevel"/>
    <w:tmpl w:val="BA468AC8"/>
    <w:lvl w:ilvl="0" w:tplc="9CA87378">
      <w:numFmt w:val="bullet"/>
      <w:lvlText w:val=""/>
      <w:lvlJc w:val="left"/>
      <w:pPr>
        <w:ind w:left="231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A1A5980">
      <w:start w:val="1"/>
      <w:numFmt w:val="decimal"/>
      <w:lvlText w:val="%2."/>
      <w:lvlJc w:val="left"/>
      <w:pPr>
        <w:ind w:left="940" w:hanging="361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13981DBE">
      <w:numFmt w:val="bullet"/>
      <w:lvlText w:val="•"/>
      <w:lvlJc w:val="left"/>
      <w:pPr>
        <w:ind w:left="2036" w:hanging="361"/>
      </w:pPr>
      <w:rPr>
        <w:rFonts w:hint="default"/>
        <w:lang w:val="ru-RU" w:eastAsia="en-US" w:bidi="ar-SA"/>
      </w:rPr>
    </w:lvl>
    <w:lvl w:ilvl="3" w:tplc="77E04E48">
      <w:numFmt w:val="bullet"/>
      <w:lvlText w:val="•"/>
      <w:lvlJc w:val="left"/>
      <w:pPr>
        <w:ind w:left="3132" w:hanging="361"/>
      </w:pPr>
      <w:rPr>
        <w:rFonts w:hint="default"/>
        <w:lang w:val="ru-RU" w:eastAsia="en-US" w:bidi="ar-SA"/>
      </w:rPr>
    </w:lvl>
    <w:lvl w:ilvl="4" w:tplc="9288185E">
      <w:numFmt w:val="bullet"/>
      <w:lvlText w:val="•"/>
      <w:lvlJc w:val="left"/>
      <w:pPr>
        <w:ind w:left="4228" w:hanging="361"/>
      </w:pPr>
      <w:rPr>
        <w:rFonts w:hint="default"/>
        <w:lang w:val="ru-RU" w:eastAsia="en-US" w:bidi="ar-SA"/>
      </w:rPr>
    </w:lvl>
    <w:lvl w:ilvl="5" w:tplc="34FABEDE">
      <w:numFmt w:val="bullet"/>
      <w:lvlText w:val="•"/>
      <w:lvlJc w:val="left"/>
      <w:pPr>
        <w:ind w:left="5325" w:hanging="361"/>
      </w:pPr>
      <w:rPr>
        <w:rFonts w:hint="default"/>
        <w:lang w:val="ru-RU" w:eastAsia="en-US" w:bidi="ar-SA"/>
      </w:rPr>
    </w:lvl>
    <w:lvl w:ilvl="6" w:tplc="D106711E">
      <w:numFmt w:val="bullet"/>
      <w:lvlText w:val="•"/>
      <w:lvlJc w:val="left"/>
      <w:pPr>
        <w:ind w:left="6421" w:hanging="361"/>
      </w:pPr>
      <w:rPr>
        <w:rFonts w:hint="default"/>
        <w:lang w:val="ru-RU" w:eastAsia="en-US" w:bidi="ar-SA"/>
      </w:rPr>
    </w:lvl>
    <w:lvl w:ilvl="7" w:tplc="08F87CF0">
      <w:numFmt w:val="bullet"/>
      <w:lvlText w:val="•"/>
      <w:lvlJc w:val="left"/>
      <w:pPr>
        <w:ind w:left="7517" w:hanging="361"/>
      </w:pPr>
      <w:rPr>
        <w:rFonts w:hint="default"/>
        <w:lang w:val="ru-RU" w:eastAsia="en-US" w:bidi="ar-SA"/>
      </w:rPr>
    </w:lvl>
    <w:lvl w:ilvl="8" w:tplc="AB3244E2">
      <w:numFmt w:val="bullet"/>
      <w:lvlText w:val="•"/>
      <w:lvlJc w:val="left"/>
      <w:pPr>
        <w:ind w:left="8613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82E1CE5"/>
    <w:multiLevelType w:val="hybridMultilevel"/>
    <w:tmpl w:val="706EA83A"/>
    <w:lvl w:ilvl="0" w:tplc="500C30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D4C2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4CBA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B2AB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CAB8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AE2D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BC92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18D8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96E4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8A7CA4"/>
    <w:multiLevelType w:val="multilevel"/>
    <w:tmpl w:val="34DC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1F4A3A"/>
    <w:multiLevelType w:val="hybridMultilevel"/>
    <w:tmpl w:val="CA362182"/>
    <w:lvl w:ilvl="0" w:tplc="D9E6E3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828E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3070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68E4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5AFB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465B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14C4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A0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78F6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906911"/>
    <w:multiLevelType w:val="hybridMultilevel"/>
    <w:tmpl w:val="FB9892FE"/>
    <w:lvl w:ilvl="0" w:tplc="97261882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08E8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CE92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4C29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544E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886E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DE3B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5061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AC43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3E75ED"/>
    <w:multiLevelType w:val="multilevel"/>
    <w:tmpl w:val="967A49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FB60F7D"/>
    <w:multiLevelType w:val="multilevel"/>
    <w:tmpl w:val="DF42A1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168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917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417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666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91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BE62042"/>
    <w:multiLevelType w:val="hybridMultilevel"/>
    <w:tmpl w:val="E4E0F47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6DF06C05"/>
    <w:multiLevelType w:val="hybridMultilevel"/>
    <w:tmpl w:val="9208BBEC"/>
    <w:lvl w:ilvl="0" w:tplc="0108F0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CA3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E8D5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2829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FA5F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7839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1678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D8EF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58AF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88848E8"/>
    <w:multiLevelType w:val="hybridMultilevel"/>
    <w:tmpl w:val="5798D46A"/>
    <w:lvl w:ilvl="0" w:tplc="83C46A8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0ABDC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0231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22C4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2223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CAB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5C69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4CBA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FEA7D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6"/>
  </w:num>
  <w:num w:numId="3">
    <w:abstractNumId w:val="8"/>
  </w:num>
  <w:num w:numId="4">
    <w:abstractNumId w:val="16"/>
  </w:num>
  <w:num w:numId="5">
    <w:abstractNumId w:val="9"/>
  </w:num>
  <w:num w:numId="6">
    <w:abstractNumId w:val="17"/>
  </w:num>
  <w:num w:numId="7">
    <w:abstractNumId w:val="14"/>
  </w:num>
  <w:num w:numId="8">
    <w:abstractNumId w:val="11"/>
  </w:num>
  <w:num w:numId="9">
    <w:abstractNumId w:val="5"/>
  </w:num>
  <w:num w:numId="10">
    <w:abstractNumId w:val="10"/>
  </w:num>
  <w:num w:numId="11">
    <w:abstractNumId w:val="15"/>
  </w:num>
  <w:num w:numId="12">
    <w:abstractNumId w:val="7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13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66"/>
    <w:rsid w:val="00060B35"/>
    <w:rsid w:val="000D2ED5"/>
    <w:rsid w:val="000E6E96"/>
    <w:rsid w:val="000F4240"/>
    <w:rsid w:val="001047BC"/>
    <w:rsid w:val="00196E31"/>
    <w:rsid w:val="002026AD"/>
    <w:rsid w:val="00203F66"/>
    <w:rsid w:val="002F721A"/>
    <w:rsid w:val="00355176"/>
    <w:rsid w:val="00384880"/>
    <w:rsid w:val="00515B7C"/>
    <w:rsid w:val="006D60CA"/>
    <w:rsid w:val="006F590A"/>
    <w:rsid w:val="00714ADD"/>
    <w:rsid w:val="007912FB"/>
    <w:rsid w:val="008951C4"/>
    <w:rsid w:val="008D2417"/>
    <w:rsid w:val="00907A56"/>
    <w:rsid w:val="00971763"/>
    <w:rsid w:val="00981A7E"/>
    <w:rsid w:val="00A35BCA"/>
    <w:rsid w:val="00A40FC8"/>
    <w:rsid w:val="00AC41E1"/>
    <w:rsid w:val="00AD32F4"/>
    <w:rsid w:val="00BA2F7A"/>
    <w:rsid w:val="00C03C2A"/>
    <w:rsid w:val="00CC1EFB"/>
    <w:rsid w:val="00CF00AD"/>
    <w:rsid w:val="00CF13E3"/>
    <w:rsid w:val="00DF1814"/>
    <w:rsid w:val="00F278BA"/>
    <w:rsid w:val="00F66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A8369"/>
  <w15:docId w15:val="{383D988E-8DB5-47BE-BE2D-438B8DD3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763"/>
    <w:pPr>
      <w:spacing w:after="53" w:line="236" w:lineRule="auto"/>
      <w:ind w:left="-5" w:right="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971763"/>
    <w:pPr>
      <w:keepNext/>
      <w:keepLines/>
      <w:spacing w:after="57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71763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TableParagraph">
    <w:name w:val="Table Paragraph"/>
    <w:basedOn w:val="a"/>
    <w:uiPriority w:val="1"/>
    <w:qFormat/>
    <w:rsid w:val="001047BC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F181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A2F7A"/>
    <w:pPr>
      <w:ind w:left="720"/>
      <w:contextualSpacing/>
    </w:pPr>
  </w:style>
  <w:style w:type="paragraph" w:styleId="a4">
    <w:name w:val="Normal (Web)"/>
    <w:basedOn w:val="a"/>
    <w:uiPriority w:val="99"/>
    <w:rsid w:val="000F424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p3">
    <w:name w:val="p3"/>
    <w:basedOn w:val="a"/>
    <w:rsid w:val="000F424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s5">
    <w:name w:val="s5"/>
    <w:basedOn w:val="a0"/>
    <w:rsid w:val="000F4240"/>
  </w:style>
  <w:style w:type="paragraph" w:customStyle="1" w:styleId="p1">
    <w:name w:val="p1"/>
    <w:basedOn w:val="a"/>
    <w:rsid w:val="000F424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95">
    <w:name w:val="c95"/>
    <w:basedOn w:val="a"/>
    <w:rsid w:val="000F424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c182">
    <w:name w:val="c182"/>
    <w:basedOn w:val="a0"/>
    <w:rsid w:val="000F4240"/>
  </w:style>
  <w:style w:type="paragraph" w:customStyle="1" w:styleId="c219">
    <w:name w:val="c219"/>
    <w:basedOn w:val="a"/>
    <w:rsid w:val="000F424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c68">
    <w:name w:val="c68"/>
    <w:basedOn w:val="a0"/>
    <w:rsid w:val="000F4240"/>
  </w:style>
  <w:style w:type="character" w:customStyle="1" w:styleId="c43">
    <w:name w:val="c43"/>
    <w:basedOn w:val="a0"/>
    <w:rsid w:val="000F4240"/>
  </w:style>
  <w:style w:type="paragraph" w:customStyle="1" w:styleId="c172">
    <w:name w:val="c172"/>
    <w:basedOn w:val="a"/>
    <w:rsid w:val="000F424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215">
    <w:name w:val="c215"/>
    <w:basedOn w:val="a"/>
    <w:rsid w:val="000F424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202">
    <w:name w:val="c202"/>
    <w:basedOn w:val="a"/>
    <w:rsid w:val="000F424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c250">
    <w:name w:val="c250"/>
    <w:basedOn w:val="a"/>
    <w:rsid w:val="000F424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11">
    <w:name w:val="Обычный (веб)1"/>
    <w:basedOn w:val="a"/>
    <w:rsid w:val="000F4240"/>
    <w:pPr>
      <w:suppressAutoHyphens/>
      <w:spacing w:before="100" w:after="100" w:line="100" w:lineRule="atLeast"/>
      <w:ind w:left="0" w:right="0" w:firstLine="0"/>
      <w:jc w:val="left"/>
    </w:pPr>
    <w:rPr>
      <w:color w:val="auto"/>
      <w:sz w:val="24"/>
      <w:szCs w:val="24"/>
      <w:lang w:eastAsia="ar-SA"/>
    </w:rPr>
  </w:style>
  <w:style w:type="paragraph" w:customStyle="1" w:styleId="12">
    <w:name w:val="Абзац списка1"/>
    <w:basedOn w:val="a"/>
    <w:rsid w:val="000F4240"/>
    <w:pPr>
      <w:suppressAutoHyphens/>
      <w:spacing w:after="200" w:line="276" w:lineRule="auto"/>
      <w:ind w:left="720" w:right="0" w:firstLine="0"/>
      <w:jc w:val="left"/>
    </w:pPr>
    <w:rPr>
      <w:rFonts w:ascii="Calibri" w:eastAsia="Calibri" w:hAnsi="Calibri"/>
      <w:color w:val="auto"/>
      <w:sz w:val="22"/>
      <w:lang w:eastAsia="ar-SA"/>
    </w:rPr>
  </w:style>
  <w:style w:type="paragraph" w:customStyle="1" w:styleId="110">
    <w:name w:val="Заголовок 11"/>
    <w:basedOn w:val="a"/>
    <w:uiPriority w:val="1"/>
    <w:qFormat/>
    <w:rsid w:val="00CF13E3"/>
    <w:pPr>
      <w:widowControl w:val="0"/>
      <w:autoSpaceDE w:val="0"/>
      <w:autoSpaceDN w:val="0"/>
      <w:spacing w:after="0" w:line="240" w:lineRule="auto"/>
      <w:ind w:left="2412" w:right="0" w:firstLine="0"/>
      <w:jc w:val="left"/>
      <w:outlineLvl w:val="1"/>
    </w:pPr>
    <w:rPr>
      <w:b/>
      <w:bCs/>
      <w:i/>
      <w:iCs/>
      <w:color w:val="auto"/>
      <w:szCs w:val="28"/>
      <w:lang w:eastAsia="en-US"/>
    </w:rPr>
  </w:style>
  <w:style w:type="paragraph" w:styleId="a5">
    <w:name w:val="Body Text"/>
    <w:basedOn w:val="a"/>
    <w:link w:val="a6"/>
    <w:uiPriority w:val="1"/>
    <w:qFormat/>
    <w:rsid w:val="00AC41E1"/>
    <w:pPr>
      <w:widowControl w:val="0"/>
      <w:autoSpaceDE w:val="0"/>
      <w:autoSpaceDN w:val="0"/>
      <w:spacing w:after="0" w:line="240" w:lineRule="auto"/>
      <w:ind w:left="220" w:right="0" w:firstLine="0"/>
    </w:pPr>
    <w:rPr>
      <w:color w:val="auto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C41E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3840</Words>
  <Characters>21890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2023-11-08T12:19:00Z</dcterms:created>
  <dcterms:modified xsi:type="dcterms:W3CDTF">2023-11-08T12:19:00Z</dcterms:modified>
</cp:coreProperties>
</file>