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125C" w:rsidRPr="009C125C" w:rsidRDefault="009C125C" w:rsidP="002566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C125C">
        <w:rPr>
          <w:rFonts w:ascii="Times New Roman" w:eastAsia="Times New Roman" w:hAnsi="Times New Roman" w:cs="Times New Roman"/>
          <w:b/>
          <w:sz w:val="24"/>
          <w:szCs w:val="24"/>
        </w:rPr>
        <w:t>Муниципальное бюджетное общеобразовательное учреждение</w:t>
      </w:r>
    </w:p>
    <w:p w:rsidR="009C125C" w:rsidRPr="009C125C" w:rsidRDefault="009C125C" w:rsidP="009C12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C125C">
        <w:rPr>
          <w:rFonts w:ascii="Times New Roman" w:eastAsia="Times New Roman" w:hAnsi="Times New Roman" w:cs="Times New Roman"/>
          <w:b/>
          <w:sz w:val="24"/>
          <w:szCs w:val="24"/>
        </w:rPr>
        <w:t>средняя  общеобразовательная школа</w:t>
      </w:r>
    </w:p>
    <w:p w:rsidR="009C125C" w:rsidRDefault="009C125C" w:rsidP="009C12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C125C">
        <w:rPr>
          <w:rFonts w:ascii="Times New Roman" w:eastAsia="Times New Roman" w:hAnsi="Times New Roman" w:cs="Times New Roman"/>
          <w:b/>
          <w:sz w:val="24"/>
          <w:szCs w:val="24"/>
        </w:rPr>
        <w:t>с. Старокалмашево МР Чекмагушевский район Республики Башкортостан</w:t>
      </w:r>
    </w:p>
    <w:p w:rsidR="00233B80" w:rsidRDefault="00233B80" w:rsidP="009C12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33B80" w:rsidRPr="009C125C" w:rsidRDefault="00233B80" w:rsidP="009C125C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9C125C" w:rsidRPr="00256685" w:rsidRDefault="009C125C" w:rsidP="001F447E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56685">
        <w:rPr>
          <w:rFonts w:ascii="Times New Roman" w:eastAsia="Times New Roman" w:hAnsi="Times New Roman" w:cs="Times New Roman"/>
          <w:sz w:val="24"/>
          <w:szCs w:val="24"/>
        </w:rPr>
        <w:t>«Рассмотрено»                                  «Согласовано»                                                 «Утверждено»</w:t>
      </w:r>
    </w:p>
    <w:p w:rsidR="009C125C" w:rsidRPr="00256685" w:rsidRDefault="009C125C" w:rsidP="001F447E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56685">
        <w:rPr>
          <w:rFonts w:ascii="Times New Roman" w:eastAsia="Times New Roman" w:hAnsi="Times New Roman" w:cs="Times New Roman"/>
          <w:sz w:val="24"/>
          <w:szCs w:val="24"/>
        </w:rPr>
        <w:t>Руководитель ПМО .                  Заместитель руководителя по УВР              Директор школы</w:t>
      </w:r>
    </w:p>
    <w:p w:rsidR="009C125C" w:rsidRPr="00256685" w:rsidRDefault="009C125C" w:rsidP="001F447E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56685">
        <w:rPr>
          <w:rFonts w:ascii="Times New Roman" w:eastAsia="Times New Roman" w:hAnsi="Times New Roman" w:cs="Times New Roman"/>
          <w:sz w:val="24"/>
          <w:szCs w:val="24"/>
        </w:rPr>
        <w:t xml:space="preserve">_______/Ардаширова А.М./     </w:t>
      </w:r>
      <w:r w:rsidR="003254EA">
        <w:rPr>
          <w:rFonts w:ascii="Times New Roman" w:eastAsia="Times New Roman" w:hAnsi="Times New Roman" w:cs="Times New Roman"/>
          <w:sz w:val="24"/>
          <w:szCs w:val="24"/>
        </w:rPr>
        <w:t xml:space="preserve">                 </w:t>
      </w:r>
      <w:r w:rsidRPr="00256685">
        <w:rPr>
          <w:rFonts w:ascii="Times New Roman" w:eastAsia="Times New Roman" w:hAnsi="Times New Roman" w:cs="Times New Roman"/>
          <w:sz w:val="24"/>
          <w:szCs w:val="24"/>
        </w:rPr>
        <w:t xml:space="preserve"> ________/  Газизова Р.А. /                       _______/Гильванов С. Т</w:t>
      </w:r>
    </w:p>
    <w:p w:rsidR="009C125C" w:rsidRPr="00256685" w:rsidRDefault="009C125C" w:rsidP="001F447E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56685">
        <w:rPr>
          <w:rFonts w:ascii="Times New Roman" w:eastAsia="Times New Roman" w:hAnsi="Times New Roman" w:cs="Times New Roman"/>
          <w:sz w:val="24"/>
          <w:szCs w:val="24"/>
        </w:rPr>
        <w:t xml:space="preserve">Протокол  № ___ от    </w:t>
      </w:r>
      <w:r w:rsidR="003254EA">
        <w:rPr>
          <w:rFonts w:ascii="Times New Roman" w:eastAsia="Times New Roman" w:hAnsi="Times New Roman" w:cs="Times New Roman"/>
          <w:sz w:val="24"/>
          <w:szCs w:val="24"/>
        </w:rPr>
        <w:t xml:space="preserve">            «_____»________ 2022</w:t>
      </w:r>
      <w:r w:rsidRPr="00256685">
        <w:rPr>
          <w:rFonts w:ascii="Times New Roman" w:eastAsia="Times New Roman" w:hAnsi="Times New Roman" w:cs="Times New Roman"/>
          <w:sz w:val="24"/>
          <w:szCs w:val="24"/>
        </w:rPr>
        <w:t xml:space="preserve"> г                         Приказ № __</w:t>
      </w:r>
    </w:p>
    <w:p w:rsidR="009C125C" w:rsidRPr="00256685" w:rsidRDefault="003254EA" w:rsidP="001F447E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«_____»_______2022</w:t>
      </w:r>
      <w:r w:rsidR="009C125C" w:rsidRPr="00256685">
        <w:rPr>
          <w:rFonts w:ascii="Times New Roman" w:eastAsia="Times New Roman" w:hAnsi="Times New Roman" w:cs="Times New Roman"/>
          <w:sz w:val="24"/>
          <w:szCs w:val="24"/>
        </w:rPr>
        <w:t xml:space="preserve">г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«_____»________ 2022</w:t>
      </w:r>
      <w:r w:rsidR="009C125C" w:rsidRPr="00256685">
        <w:rPr>
          <w:rFonts w:ascii="Times New Roman" w:eastAsia="Times New Roman" w:hAnsi="Times New Roman" w:cs="Times New Roman"/>
          <w:sz w:val="24"/>
          <w:szCs w:val="24"/>
        </w:rPr>
        <w:t xml:space="preserve"> г</w:t>
      </w:r>
    </w:p>
    <w:p w:rsidR="009C125C" w:rsidRPr="009C125C" w:rsidRDefault="009C125C" w:rsidP="001F447E">
      <w:pPr>
        <w:spacing w:before="100" w:after="100"/>
        <w:ind w:left="360"/>
        <w:jc w:val="center"/>
        <w:rPr>
          <w:rFonts w:ascii="Times New Roman" w:eastAsia="Times New Roman" w:hAnsi="Times New Roman" w:cs="Times New Roman"/>
          <w:sz w:val="18"/>
          <w:szCs w:val="18"/>
        </w:rPr>
      </w:pPr>
    </w:p>
    <w:p w:rsidR="009C125C" w:rsidRPr="00233B80" w:rsidRDefault="009C125C" w:rsidP="001F447E">
      <w:pPr>
        <w:tabs>
          <w:tab w:val="left" w:pos="5948"/>
        </w:tabs>
        <w:spacing w:before="100" w:after="100"/>
        <w:ind w:left="360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233B80">
        <w:rPr>
          <w:rFonts w:ascii="Times New Roman" w:eastAsia="Times New Roman" w:hAnsi="Times New Roman" w:cs="Times New Roman"/>
          <w:b/>
          <w:sz w:val="32"/>
          <w:szCs w:val="32"/>
        </w:rPr>
        <w:t>Рабочая   программа</w:t>
      </w:r>
    </w:p>
    <w:p w:rsidR="009C125C" w:rsidRPr="00233B80" w:rsidRDefault="009C125C" w:rsidP="001F447E">
      <w:pPr>
        <w:widowControl w:val="0"/>
        <w:suppressLineNumbers/>
        <w:autoSpaceDE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9C125C" w:rsidRPr="00233B80" w:rsidRDefault="009C125C" w:rsidP="001F447E">
      <w:pPr>
        <w:widowControl w:val="0"/>
        <w:suppressLineNumbers/>
        <w:autoSpaceDE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</w:rPr>
      </w:pPr>
      <w:r w:rsidRPr="00233B80">
        <w:rPr>
          <w:rFonts w:ascii="Times New Roman" w:eastAsia="Times New Roman" w:hAnsi="Times New Roman" w:cs="Times New Roman"/>
          <w:b/>
          <w:sz w:val="32"/>
          <w:szCs w:val="32"/>
          <w:u w:val="single"/>
        </w:rPr>
        <w:t>по    физике</w:t>
      </w:r>
    </w:p>
    <w:p w:rsidR="009C125C" w:rsidRPr="005F6A64" w:rsidRDefault="009C125C" w:rsidP="001F447E">
      <w:pPr>
        <w:widowControl w:val="0"/>
        <w:suppressLineNumbers/>
        <w:autoSpaceDE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C125C" w:rsidRPr="005F6A64" w:rsidRDefault="009C125C" w:rsidP="001F447E">
      <w:pPr>
        <w:widowControl w:val="0"/>
        <w:suppressLineNumbers/>
        <w:autoSpaceDE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5F6A64">
        <w:rPr>
          <w:rFonts w:ascii="Times New Roman" w:hAnsi="Times New Roman" w:cs="Times New Roman"/>
          <w:sz w:val="24"/>
          <w:szCs w:val="24"/>
          <w:u w:val="single"/>
        </w:rPr>
        <w:t>для 10 класса</w:t>
      </w:r>
    </w:p>
    <w:p w:rsidR="009C125C" w:rsidRPr="005F6A64" w:rsidRDefault="009C125C" w:rsidP="001F447E">
      <w:pPr>
        <w:widowControl w:val="0"/>
        <w:suppressLineNumbers/>
        <w:autoSpaceDE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C125C" w:rsidRPr="005F6A64" w:rsidRDefault="003254EA" w:rsidP="001F447E">
      <w:pPr>
        <w:widowControl w:val="0"/>
        <w:suppressLineNumber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на 2022-2023</w:t>
      </w:r>
      <w:r w:rsidR="009C125C" w:rsidRPr="005F6A64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учебный год</w:t>
      </w:r>
    </w:p>
    <w:p w:rsidR="009C125C" w:rsidRPr="005F6A64" w:rsidRDefault="009C125C" w:rsidP="001F447E">
      <w:pPr>
        <w:widowControl w:val="0"/>
        <w:suppressLineNumbers/>
        <w:autoSpaceDE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C125C" w:rsidRPr="009C125C" w:rsidRDefault="009C125C" w:rsidP="001F447E">
      <w:pPr>
        <w:widowControl w:val="0"/>
        <w:suppressLineNumbers/>
        <w:autoSpaceDE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9C125C" w:rsidRPr="009C125C" w:rsidRDefault="009C125C" w:rsidP="001F447E">
      <w:pPr>
        <w:suppressLineNumbers/>
        <w:tabs>
          <w:tab w:val="center" w:pos="11471"/>
        </w:tabs>
        <w:spacing w:after="0" w:line="240" w:lineRule="auto"/>
        <w:ind w:left="779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C125C">
        <w:rPr>
          <w:rFonts w:ascii="Times New Roman" w:eastAsia="Times New Roman" w:hAnsi="Times New Roman" w:cs="Times New Roman"/>
          <w:sz w:val="24"/>
          <w:szCs w:val="24"/>
        </w:rPr>
        <w:t>Программу составила учитель физики</w:t>
      </w:r>
    </w:p>
    <w:p w:rsidR="009C125C" w:rsidRPr="009C125C" w:rsidRDefault="009C125C" w:rsidP="001F447E">
      <w:pPr>
        <w:suppressLineNumbers/>
        <w:tabs>
          <w:tab w:val="center" w:pos="11471"/>
        </w:tabs>
        <w:spacing w:after="0" w:line="240" w:lineRule="auto"/>
        <w:ind w:left="7797"/>
        <w:jc w:val="center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9C125C">
        <w:rPr>
          <w:rFonts w:ascii="Times New Roman" w:eastAsia="Times New Roman" w:hAnsi="Times New Roman" w:cs="Times New Roman"/>
          <w:sz w:val="24"/>
          <w:szCs w:val="24"/>
          <w:u w:val="single"/>
        </w:rPr>
        <w:t>Ардаширова А. М.</w:t>
      </w:r>
    </w:p>
    <w:p w:rsidR="009C125C" w:rsidRPr="009C125C" w:rsidRDefault="009C125C" w:rsidP="001F447E">
      <w:pPr>
        <w:spacing w:line="240" w:lineRule="auto"/>
        <w:ind w:left="779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C125C">
        <w:rPr>
          <w:rFonts w:ascii="Times New Roman" w:eastAsia="Times New Roman" w:hAnsi="Times New Roman" w:cs="Times New Roman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9C125C">
        <w:rPr>
          <w:rFonts w:ascii="Times New Roman" w:eastAsia="Times New Roman" w:hAnsi="Times New Roman" w:cs="Times New Roman"/>
          <w:sz w:val="24"/>
          <w:szCs w:val="24"/>
        </w:rPr>
        <w:t>ассмотрено на заседании педагогического совета</w:t>
      </w:r>
    </w:p>
    <w:p w:rsidR="009C125C" w:rsidRPr="009C125C" w:rsidRDefault="009C125C" w:rsidP="001F447E">
      <w:pPr>
        <w:spacing w:line="240" w:lineRule="auto"/>
        <w:ind w:left="779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C125C">
        <w:rPr>
          <w:rFonts w:ascii="Times New Roman" w:eastAsia="Times New Roman" w:hAnsi="Times New Roman" w:cs="Times New Roman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9C125C">
        <w:rPr>
          <w:rFonts w:ascii="Times New Roman" w:eastAsia="Times New Roman" w:hAnsi="Times New Roman" w:cs="Times New Roman"/>
          <w:sz w:val="24"/>
          <w:szCs w:val="24"/>
        </w:rPr>
        <w:t>БОУ СОШ с. Старокалмашево,</w:t>
      </w:r>
    </w:p>
    <w:p w:rsidR="009C125C" w:rsidRPr="009C125C" w:rsidRDefault="009C125C" w:rsidP="001F447E">
      <w:pPr>
        <w:spacing w:line="240" w:lineRule="auto"/>
        <w:ind w:left="779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9C125C">
        <w:rPr>
          <w:rFonts w:ascii="Times New Roman" w:eastAsia="Times New Roman" w:hAnsi="Times New Roman" w:cs="Times New Roman"/>
          <w:sz w:val="24"/>
          <w:szCs w:val="24"/>
        </w:rPr>
        <w:t>рото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кол № ___от  </w:t>
      </w:r>
      <w:r w:rsidR="003254EA">
        <w:rPr>
          <w:rFonts w:ascii="Times New Roman" w:eastAsia="Times New Roman" w:hAnsi="Times New Roman" w:cs="Times New Roman"/>
          <w:sz w:val="24"/>
          <w:szCs w:val="24"/>
        </w:rPr>
        <w:t>«___»_________2022</w:t>
      </w:r>
      <w:r w:rsidRPr="009C125C">
        <w:rPr>
          <w:rFonts w:ascii="Times New Roman" w:eastAsia="Times New Roman" w:hAnsi="Times New Roman" w:cs="Times New Roman"/>
          <w:sz w:val="24"/>
          <w:szCs w:val="24"/>
        </w:rPr>
        <w:t xml:space="preserve"> г.</w:t>
      </w:r>
    </w:p>
    <w:p w:rsidR="001F447E" w:rsidRDefault="001F447E" w:rsidP="00416E25">
      <w:pPr>
        <w:rPr>
          <w:rFonts w:ascii="Times New Roman" w:hAnsi="Times New Roman" w:cs="Times New Roman"/>
          <w:b/>
          <w:sz w:val="24"/>
          <w:szCs w:val="24"/>
        </w:rPr>
      </w:pPr>
    </w:p>
    <w:p w:rsidR="001F447E" w:rsidRDefault="001F447E" w:rsidP="00416E25">
      <w:pPr>
        <w:rPr>
          <w:rFonts w:ascii="Times New Roman" w:hAnsi="Times New Roman" w:cs="Times New Roman"/>
          <w:b/>
          <w:sz w:val="24"/>
          <w:szCs w:val="24"/>
        </w:rPr>
      </w:pPr>
    </w:p>
    <w:p w:rsidR="001F447E" w:rsidRPr="00342CE5" w:rsidRDefault="001F447E" w:rsidP="001F447E">
      <w:pPr>
        <w:pStyle w:val="af1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42CE5">
        <w:rPr>
          <w:rFonts w:ascii="Times New Roman" w:hAnsi="Times New Roman" w:cs="Times New Roman"/>
          <w:b/>
          <w:bCs/>
          <w:sz w:val="24"/>
          <w:szCs w:val="24"/>
        </w:rPr>
        <w:lastRenderedPageBreak/>
        <w:t>ПОЯСНИТЕЛЬНАЯ ЗАПИСКА.</w:t>
      </w:r>
    </w:p>
    <w:p w:rsidR="001F447E" w:rsidRPr="00342CE5" w:rsidRDefault="001F447E" w:rsidP="001F447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42CE5">
        <w:rPr>
          <w:rFonts w:ascii="Times New Roman" w:hAnsi="Times New Roman" w:cs="Times New Roman"/>
          <w:sz w:val="24"/>
          <w:szCs w:val="24"/>
        </w:rPr>
        <w:t xml:space="preserve">Рабочая программа составлена в соответствии с требованиями Федерального государственного образовательного стандарта среднего общего образования (ФГОС СОО); требованиями к результатам освоения основной образовательной  программы (личностным, метапредметным, предметным); основными подходами к развитию и формированию универсальных учебных действий (УУД) для среднего общего образования, на основе авторской программы среднего общего образования по физике в 10 классе (авторы: Г.Я.Мякишев, Б.Б.Буховцев, Н.Н.Сотский) </w:t>
      </w:r>
    </w:p>
    <w:p w:rsidR="001F447E" w:rsidRPr="00342CE5" w:rsidRDefault="001F447E" w:rsidP="001F447E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42CE5">
        <w:rPr>
          <w:rFonts w:ascii="Times New Roman" w:hAnsi="Times New Roman" w:cs="Times New Roman"/>
          <w:sz w:val="24"/>
          <w:szCs w:val="24"/>
        </w:rPr>
        <w:t>Федеральный базисный учебный план для образовательных учреждений Российской Федерации отводит 4 часа в неделю для обязательного изучения физики на базовом уровне ступени среднего общего образования. В том числе в 10-11 классах по 2 учебных часа в неделю.  В данной рабочей программе на изучение физики в 10 классе отводится 2 часа в неделю, из расчёта 34 учебные недели – 68 часов в год</w:t>
      </w:r>
    </w:p>
    <w:p w:rsidR="001F447E" w:rsidRPr="00342CE5" w:rsidRDefault="001F447E" w:rsidP="001F447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2CE5">
        <w:rPr>
          <w:rFonts w:ascii="Times New Roman" w:hAnsi="Times New Roman" w:cs="Times New Roman"/>
          <w:b/>
          <w:sz w:val="24"/>
          <w:szCs w:val="24"/>
        </w:rPr>
        <w:t>Планируемые предметные результаты освоения конкретного учебного предмета, курса.</w:t>
      </w:r>
    </w:p>
    <w:p w:rsidR="001F447E" w:rsidRPr="00342CE5" w:rsidRDefault="001F447E" w:rsidP="001F447E">
      <w:pPr>
        <w:pStyle w:val="aff2"/>
        <w:ind w:firstLine="709"/>
        <w:jc w:val="both"/>
      </w:pPr>
      <w:bookmarkStart w:id="0" w:name="_Toc410653949"/>
      <w:r w:rsidRPr="00342CE5">
        <w:rPr>
          <w:b/>
        </w:rPr>
        <w:t>Личностные результаты:</w:t>
      </w:r>
      <w:r w:rsidRPr="00342CE5">
        <w:t xml:space="preserve"> </w:t>
      </w:r>
    </w:p>
    <w:p w:rsidR="001F447E" w:rsidRPr="00342CE5" w:rsidRDefault="001F447E" w:rsidP="001F447E">
      <w:pPr>
        <w:pStyle w:val="aff2"/>
        <w:ind w:firstLine="709"/>
        <w:jc w:val="both"/>
      </w:pPr>
      <w:r w:rsidRPr="00342CE5">
        <w:t>• сформированность познавательных интересов, интеллек</w:t>
      </w:r>
      <w:r w:rsidRPr="00342CE5">
        <w:softHyphen/>
        <w:t xml:space="preserve">туальных и творческих способностей учащихся; </w:t>
      </w:r>
    </w:p>
    <w:p w:rsidR="001F447E" w:rsidRPr="00342CE5" w:rsidRDefault="001F447E" w:rsidP="001F447E">
      <w:pPr>
        <w:pStyle w:val="aff2"/>
        <w:ind w:firstLine="709"/>
        <w:jc w:val="both"/>
      </w:pPr>
      <w:r w:rsidRPr="00342CE5">
        <w:t>• убежденность в возможности познания природы, в не</w:t>
      </w:r>
      <w:r w:rsidRPr="00342CE5">
        <w:softHyphen/>
        <w:t>обходимости разумного использования достижений науки и технологий для дальнейшего развития человеческого общест</w:t>
      </w:r>
      <w:r w:rsidRPr="00342CE5">
        <w:softHyphen/>
        <w:t>ва, уважение к творцам науки и техники, отношение к фи</w:t>
      </w:r>
      <w:r w:rsidRPr="00342CE5">
        <w:softHyphen/>
        <w:t xml:space="preserve">зике как элементу общечеловеческой культуры; </w:t>
      </w:r>
    </w:p>
    <w:p w:rsidR="001F447E" w:rsidRPr="00342CE5" w:rsidRDefault="001F447E" w:rsidP="001F447E">
      <w:pPr>
        <w:pStyle w:val="aff2"/>
        <w:ind w:firstLine="709"/>
        <w:jc w:val="both"/>
      </w:pPr>
      <w:r w:rsidRPr="00342CE5">
        <w:t xml:space="preserve">• самостоятельность в приобретении новых знаний и практических умений; </w:t>
      </w:r>
    </w:p>
    <w:p w:rsidR="001F447E" w:rsidRPr="00342CE5" w:rsidRDefault="001F447E" w:rsidP="001F447E">
      <w:pPr>
        <w:pStyle w:val="aff2"/>
        <w:ind w:firstLine="709"/>
        <w:jc w:val="both"/>
      </w:pPr>
      <w:r w:rsidRPr="00342CE5">
        <w:t xml:space="preserve">• готовность к выбору жизненного пути в соответствии с собственными интересами и возможностями; </w:t>
      </w:r>
    </w:p>
    <w:p w:rsidR="001F447E" w:rsidRPr="00342CE5" w:rsidRDefault="001F447E" w:rsidP="001F447E">
      <w:pPr>
        <w:pStyle w:val="aff2"/>
        <w:ind w:firstLine="709"/>
        <w:jc w:val="both"/>
      </w:pPr>
      <w:r w:rsidRPr="00342CE5">
        <w:t xml:space="preserve">• мотивация образовательной деятельности школьников на основе личностно ориентированного подхода; </w:t>
      </w:r>
    </w:p>
    <w:p w:rsidR="001F447E" w:rsidRPr="00342CE5" w:rsidRDefault="001F447E" w:rsidP="001F447E">
      <w:pPr>
        <w:pStyle w:val="aff2"/>
        <w:ind w:firstLine="709"/>
        <w:jc w:val="both"/>
      </w:pPr>
      <w:r w:rsidRPr="00342CE5">
        <w:t>• формирование ценностных отношений друг к другу, учи</w:t>
      </w:r>
      <w:r w:rsidRPr="00342CE5">
        <w:softHyphen/>
        <w:t xml:space="preserve">телю, авторам открытий и изобретений, результатам обучения. </w:t>
      </w:r>
    </w:p>
    <w:p w:rsidR="001F447E" w:rsidRPr="00342CE5" w:rsidRDefault="001F447E" w:rsidP="001F447E">
      <w:pPr>
        <w:pStyle w:val="aff2"/>
        <w:ind w:firstLine="709"/>
        <w:jc w:val="both"/>
      </w:pPr>
      <w:r w:rsidRPr="00342CE5">
        <w:rPr>
          <w:b/>
        </w:rPr>
        <w:t>Метапредметные результаты:</w:t>
      </w:r>
      <w:r w:rsidRPr="00342CE5">
        <w:t xml:space="preserve"> </w:t>
      </w:r>
    </w:p>
    <w:p w:rsidR="001F447E" w:rsidRPr="00342CE5" w:rsidRDefault="001F447E" w:rsidP="001F447E">
      <w:pPr>
        <w:pStyle w:val="aff2"/>
        <w:ind w:firstLine="709"/>
        <w:jc w:val="both"/>
      </w:pPr>
      <w:r w:rsidRPr="00342CE5">
        <w:t>• овладение навыками самостоятельного приобретения новых знаний, организации учебной деятельности, постанов</w:t>
      </w:r>
      <w:r w:rsidRPr="00342CE5">
        <w:softHyphen/>
        <w:t>ки целей, планирования, самоконтроля и оценки результатов своей деятельности, умениями предвидеть возможные резуль</w:t>
      </w:r>
      <w:r w:rsidRPr="00342CE5">
        <w:softHyphen/>
        <w:t xml:space="preserve">таты своих действий; </w:t>
      </w:r>
    </w:p>
    <w:p w:rsidR="001F447E" w:rsidRPr="00342CE5" w:rsidRDefault="001F447E" w:rsidP="001F447E">
      <w:pPr>
        <w:pStyle w:val="aff2"/>
        <w:ind w:firstLine="709"/>
        <w:jc w:val="both"/>
      </w:pPr>
      <w:r w:rsidRPr="00342CE5">
        <w:t xml:space="preserve">• понимание различий между исходными фактами и гипотезами для их объяснения, теоретическими моделями и реальными объектами, овладение универсальными учебными действиями на примерах гипотез для объяснения известных фактов и экспериментальной проверки выдвигаемых гипотез, разработки теоретических моделей процессов или явлений; </w:t>
      </w:r>
    </w:p>
    <w:p w:rsidR="001F447E" w:rsidRPr="00342CE5" w:rsidRDefault="001F447E" w:rsidP="001F447E">
      <w:pPr>
        <w:pStyle w:val="aff2"/>
        <w:ind w:firstLine="709"/>
        <w:jc w:val="both"/>
      </w:pPr>
      <w:r w:rsidRPr="00342CE5">
        <w:t>• формирование умений воспринимать, перерабатывать и предъявлять информацию в словесной, образной, символи</w:t>
      </w:r>
      <w:r w:rsidRPr="00342CE5">
        <w:softHyphen/>
        <w:t>ческой формах, анализировать и перерабатывать полученную информацию в соответствии с поставленными задачами, вы</w:t>
      </w:r>
      <w:r w:rsidRPr="00342CE5">
        <w:softHyphen/>
        <w:t xml:space="preserve">делять основное содержание прочитанного текста, находить в нем ответы на поставленные вопросы и излагать его; </w:t>
      </w:r>
    </w:p>
    <w:p w:rsidR="001F447E" w:rsidRPr="00342CE5" w:rsidRDefault="001F447E" w:rsidP="001F447E">
      <w:pPr>
        <w:pStyle w:val="aff2"/>
        <w:ind w:firstLine="709"/>
        <w:jc w:val="both"/>
      </w:pPr>
      <w:r w:rsidRPr="00342CE5">
        <w:lastRenderedPageBreak/>
        <w:t>• приобретение опыта самостоятельного поиска, анализа и отбора информации с использованием различных источни</w:t>
      </w:r>
      <w:r w:rsidRPr="00342CE5">
        <w:softHyphen/>
        <w:t>ков и новых информационных технологий для решения по</w:t>
      </w:r>
      <w:r w:rsidRPr="00342CE5">
        <w:softHyphen/>
        <w:t xml:space="preserve">знавательных задач; </w:t>
      </w:r>
    </w:p>
    <w:p w:rsidR="001F447E" w:rsidRPr="00342CE5" w:rsidRDefault="001F447E" w:rsidP="001F447E">
      <w:pPr>
        <w:pStyle w:val="aff2"/>
        <w:ind w:firstLine="709"/>
        <w:jc w:val="both"/>
      </w:pPr>
      <w:r w:rsidRPr="00342CE5">
        <w:t>• развитие монологической и диалогической речи, умения выражать свои мысли и способности выслушивать собеседни</w:t>
      </w:r>
      <w:r w:rsidRPr="00342CE5">
        <w:softHyphen/>
        <w:t>ка, понимать его точку зрения, признавать право другого че</w:t>
      </w:r>
      <w:r w:rsidRPr="00342CE5">
        <w:softHyphen/>
        <w:t xml:space="preserve">ловека на иное мнение; </w:t>
      </w:r>
    </w:p>
    <w:p w:rsidR="001F447E" w:rsidRPr="00342CE5" w:rsidRDefault="001F447E" w:rsidP="001F447E">
      <w:pPr>
        <w:pStyle w:val="aff2"/>
        <w:ind w:firstLine="709"/>
        <w:jc w:val="both"/>
      </w:pPr>
      <w:r w:rsidRPr="00342CE5">
        <w:t xml:space="preserve">• освоение приемов действий в нестандартных ситуациях, овладение эвристическими методами решения проблем; </w:t>
      </w:r>
    </w:p>
    <w:p w:rsidR="001F447E" w:rsidRPr="00342CE5" w:rsidRDefault="001F447E" w:rsidP="001F447E">
      <w:pPr>
        <w:pStyle w:val="aff2"/>
        <w:ind w:firstLine="709"/>
        <w:jc w:val="both"/>
      </w:pPr>
      <w:r w:rsidRPr="00342CE5">
        <w:t>• формирование умений работать в группе с выполнени</w:t>
      </w:r>
      <w:r w:rsidRPr="00342CE5">
        <w:softHyphen/>
        <w:t xml:space="preserve">ем различных социальных ролей, представлять и отстаивать свои взгляды и убеждения, вести дискуссию. </w:t>
      </w:r>
    </w:p>
    <w:p w:rsidR="001F447E" w:rsidRPr="00342CE5" w:rsidRDefault="001F447E" w:rsidP="001F447E">
      <w:pPr>
        <w:pStyle w:val="aff2"/>
        <w:ind w:firstLine="709"/>
        <w:jc w:val="both"/>
      </w:pPr>
      <w:r w:rsidRPr="00342CE5">
        <w:rPr>
          <w:b/>
        </w:rPr>
        <w:t>Предметные результаты:</w:t>
      </w:r>
      <w:r w:rsidRPr="00342CE5">
        <w:t xml:space="preserve">  </w:t>
      </w:r>
    </w:p>
    <w:p w:rsidR="001F447E" w:rsidRPr="00342CE5" w:rsidRDefault="001F447E" w:rsidP="001F447E">
      <w:pPr>
        <w:pStyle w:val="aff2"/>
        <w:ind w:firstLine="709"/>
        <w:jc w:val="both"/>
      </w:pPr>
      <w:r w:rsidRPr="00342CE5">
        <w:t>• знания о природе важнейших физических явлений окру</w:t>
      </w:r>
      <w:r w:rsidRPr="00342CE5">
        <w:softHyphen/>
        <w:t>жающего мира и понимание смысла физических законов, рас</w:t>
      </w:r>
      <w:r w:rsidRPr="00342CE5">
        <w:softHyphen/>
        <w:t xml:space="preserve">крывающих связь изученных явлений; </w:t>
      </w:r>
    </w:p>
    <w:p w:rsidR="001F447E" w:rsidRPr="00342CE5" w:rsidRDefault="001F447E" w:rsidP="001F447E">
      <w:pPr>
        <w:pStyle w:val="aff2"/>
        <w:ind w:firstLine="709"/>
        <w:jc w:val="both"/>
      </w:pPr>
      <w:r w:rsidRPr="00342CE5">
        <w:t>• умения пользоваться методами научного исследования явлений природы, проводить наблюдения, планировать и вы</w:t>
      </w:r>
      <w:r w:rsidRPr="00342CE5">
        <w:softHyphen/>
        <w:t>полнять эксперименты, обрабатывать результаты измерений, представлять результаты измерений с помощью таблиц, графи</w:t>
      </w:r>
      <w:r w:rsidRPr="00342CE5">
        <w:softHyphen/>
        <w:t>ков и формул, обнаруживать зависимости между физическими величинами, объяснять полученные результаты и делать выво</w:t>
      </w:r>
      <w:r w:rsidRPr="00342CE5">
        <w:softHyphen/>
        <w:t xml:space="preserve">ды, оценивать границы погрешностей результатов измерений; </w:t>
      </w:r>
    </w:p>
    <w:p w:rsidR="001F447E" w:rsidRPr="00342CE5" w:rsidRDefault="001F447E" w:rsidP="001F447E">
      <w:pPr>
        <w:pStyle w:val="aff2"/>
        <w:ind w:firstLine="709"/>
        <w:jc w:val="both"/>
      </w:pPr>
      <w:r w:rsidRPr="00342CE5">
        <w:t>• умения применять теоретические знания по физике на практике, решать физические задачи на применение получен</w:t>
      </w:r>
      <w:r w:rsidRPr="00342CE5">
        <w:softHyphen/>
        <w:t xml:space="preserve">ных знаний; </w:t>
      </w:r>
    </w:p>
    <w:p w:rsidR="001F447E" w:rsidRPr="00342CE5" w:rsidRDefault="001F447E" w:rsidP="001F447E">
      <w:pPr>
        <w:pStyle w:val="aff2"/>
        <w:ind w:firstLine="709"/>
        <w:jc w:val="both"/>
      </w:pPr>
      <w:r w:rsidRPr="00342CE5">
        <w:t>• умения и навыки применять полученные знания для объяснения принципов действия важнейших технических устройств, решения практических задач повседневной жизни, обеспечения безопасности своей жизни, рационального при</w:t>
      </w:r>
      <w:r w:rsidRPr="00342CE5">
        <w:softHyphen/>
        <w:t xml:space="preserve">родопользования и охраны окружающей среды; </w:t>
      </w:r>
    </w:p>
    <w:p w:rsidR="001F447E" w:rsidRPr="00342CE5" w:rsidRDefault="001F447E" w:rsidP="001F447E">
      <w:pPr>
        <w:pStyle w:val="aff2"/>
        <w:ind w:firstLine="709"/>
        <w:jc w:val="both"/>
      </w:pPr>
      <w:r w:rsidRPr="00342CE5">
        <w:t>• формирование убеждения в закономерной связи и по</w:t>
      </w:r>
      <w:r w:rsidRPr="00342CE5">
        <w:softHyphen/>
        <w:t xml:space="preserve">знаваемости явлений природы, в объективности научного знания, в высокой ценности науки в развитии материальной и духовной культуры людей; </w:t>
      </w:r>
    </w:p>
    <w:p w:rsidR="001F447E" w:rsidRPr="00342CE5" w:rsidRDefault="001F447E" w:rsidP="001F447E">
      <w:pPr>
        <w:pStyle w:val="aff2"/>
        <w:ind w:firstLine="709"/>
        <w:jc w:val="both"/>
      </w:pPr>
      <w:r w:rsidRPr="00342CE5">
        <w:t>• развитие теоретического мышления на основе формирования умений устанавливать факты, различать причины и следствия, строить модели и выдвигать гипотезы, отыскивать и формулировать доказательства выдвинутых гипотез, выво</w:t>
      </w:r>
      <w:r w:rsidRPr="00342CE5">
        <w:softHyphen/>
        <w:t xml:space="preserve">дить из экспериментальных фактов и теоретических моделей физические законы; </w:t>
      </w:r>
    </w:p>
    <w:p w:rsidR="001F447E" w:rsidRPr="00342CE5" w:rsidRDefault="001F447E" w:rsidP="001F447E">
      <w:pPr>
        <w:pStyle w:val="3"/>
        <w:ind w:firstLine="660"/>
        <w:jc w:val="both"/>
        <w:rPr>
          <w:b w:val="0"/>
          <w:sz w:val="24"/>
          <w:szCs w:val="24"/>
          <w:highlight w:val="yellow"/>
        </w:rPr>
      </w:pPr>
      <w:r w:rsidRPr="00342CE5">
        <w:rPr>
          <w:b w:val="0"/>
          <w:sz w:val="24"/>
          <w:szCs w:val="24"/>
        </w:rPr>
        <w:t>• коммуникативные умения докладывать о результатах своего исследования, участвовать в дискуссии, кратко и точ</w:t>
      </w:r>
      <w:r w:rsidRPr="00342CE5">
        <w:rPr>
          <w:b w:val="0"/>
          <w:sz w:val="24"/>
          <w:szCs w:val="24"/>
        </w:rPr>
        <w:softHyphen/>
        <w:t>но отвечать на вопросы, использовать справочную литерату</w:t>
      </w:r>
      <w:r w:rsidRPr="00342CE5">
        <w:rPr>
          <w:b w:val="0"/>
          <w:sz w:val="24"/>
          <w:szCs w:val="24"/>
        </w:rPr>
        <w:softHyphen/>
        <w:t>ру и другие источники информации.</w:t>
      </w:r>
    </w:p>
    <w:bookmarkEnd w:id="0"/>
    <w:p w:rsidR="001F447E" w:rsidRPr="00342CE5" w:rsidRDefault="001F447E" w:rsidP="001F447E">
      <w:pPr>
        <w:tabs>
          <w:tab w:val="left" w:pos="851"/>
        </w:tabs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2CE5">
        <w:rPr>
          <w:rFonts w:ascii="Times New Roman" w:hAnsi="Times New Roman" w:cs="Times New Roman"/>
          <w:b/>
          <w:sz w:val="24"/>
          <w:szCs w:val="24"/>
        </w:rPr>
        <w:t>Механика</w:t>
      </w:r>
    </w:p>
    <w:p w:rsidR="001F447E" w:rsidRPr="00342CE5" w:rsidRDefault="001F447E" w:rsidP="001F447E">
      <w:pPr>
        <w:rPr>
          <w:rFonts w:ascii="Times New Roman" w:hAnsi="Times New Roman" w:cs="Times New Roman"/>
          <w:b/>
          <w:sz w:val="24"/>
          <w:szCs w:val="24"/>
        </w:rPr>
      </w:pPr>
      <w:r w:rsidRPr="00342CE5">
        <w:rPr>
          <w:rFonts w:ascii="Times New Roman" w:hAnsi="Times New Roman" w:cs="Times New Roman"/>
          <w:b/>
          <w:sz w:val="24"/>
          <w:szCs w:val="24"/>
        </w:rPr>
        <w:t>Выпускник на базовом уровне научится:</w:t>
      </w:r>
    </w:p>
    <w:p w:rsidR="001F447E" w:rsidRPr="00342CE5" w:rsidRDefault="001F447E" w:rsidP="001F447E">
      <w:pPr>
        <w:rPr>
          <w:rFonts w:ascii="Times New Roman" w:hAnsi="Times New Roman" w:cs="Times New Roman"/>
          <w:sz w:val="24"/>
          <w:szCs w:val="24"/>
        </w:rPr>
      </w:pPr>
      <w:r w:rsidRPr="00342CE5">
        <w:rPr>
          <w:rFonts w:ascii="Times New Roman" w:hAnsi="Times New Roman" w:cs="Times New Roman"/>
          <w:sz w:val="24"/>
          <w:szCs w:val="24"/>
        </w:rPr>
        <w:t xml:space="preserve">- давать определения понятиям: механическое движение, материальная точка, тело отсчета, система координат, равномерное прямолинейное движение, равноускоренное и равнозамедленное движение, равнопеременное движение, периодическое (вращательное) движение; инерциальная и неинерциальная система отсчёта, инертность, сила тяжести, сила упругости, сила нормальной реакции опоры, сила натяжения. Вес тела, сила трения покоя, сила трения скольжения, сила трения качения, замкнутая система; реактивное движение; устойчивое, </w:t>
      </w:r>
      <w:r w:rsidRPr="00342CE5">
        <w:rPr>
          <w:rFonts w:ascii="Times New Roman" w:hAnsi="Times New Roman" w:cs="Times New Roman"/>
          <w:sz w:val="24"/>
          <w:szCs w:val="24"/>
        </w:rPr>
        <w:lastRenderedPageBreak/>
        <w:t>неустойчивое, безразличное равновесия; потенциальные силы, абсолютно упругий и абсолютно неупругий удар; физическим величинам: механическая работа, мощность, энергия, потенциальная, кинетическая и полная механическая энергия, равновесие материальной точки, равновесие твердого тела, момент силы;</w:t>
      </w:r>
    </w:p>
    <w:p w:rsidR="001F447E" w:rsidRPr="00342CE5" w:rsidRDefault="001F447E" w:rsidP="001F447E">
      <w:pPr>
        <w:rPr>
          <w:rFonts w:ascii="Times New Roman" w:hAnsi="Times New Roman" w:cs="Times New Roman"/>
          <w:sz w:val="24"/>
          <w:szCs w:val="24"/>
        </w:rPr>
      </w:pPr>
      <w:r w:rsidRPr="00342CE5">
        <w:rPr>
          <w:rFonts w:ascii="Times New Roman" w:hAnsi="Times New Roman" w:cs="Times New Roman"/>
          <w:sz w:val="24"/>
          <w:szCs w:val="24"/>
        </w:rPr>
        <w:t>- формулировать законы Ньютона, принцип суперпозиции сил, закон всемирного тяготения, закон Гука; законы сохранения импульса и энергии с учетом границ их применимости;</w:t>
      </w:r>
    </w:p>
    <w:p w:rsidR="001F447E" w:rsidRPr="00342CE5" w:rsidRDefault="001F447E" w:rsidP="001F447E">
      <w:pPr>
        <w:rPr>
          <w:rFonts w:ascii="Times New Roman" w:hAnsi="Times New Roman" w:cs="Times New Roman"/>
          <w:sz w:val="24"/>
          <w:szCs w:val="24"/>
        </w:rPr>
      </w:pPr>
      <w:r w:rsidRPr="00342CE5">
        <w:rPr>
          <w:rFonts w:ascii="Times New Roman" w:hAnsi="Times New Roman" w:cs="Times New Roman"/>
          <w:sz w:val="24"/>
          <w:szCs w:val="24"/>
        </w:rPr>
        <w:t>- использовать для описания механического движения кинематические величины: радиус-вектор, перемещение, путь, средняя путевая скорость, мгновенная и относительная скорость, мгновенное и центростремительное ускорение, период, частота;</w:t>
      </w:r>
    </w:p>
    <w:p w:rsidR="001F447E" w:rsidRPr="00342CE5" w:rsidRDefault="001F447E" w:rsidP="001F447E">
      <w:pPr>
        <w:rPr>
          <w:rFonts w:ascii="Times New Roman" w:hAnsi="Times New Roman" w:cs="Times New Roman"/>
          <w:sz w:val="24"/>
          <w:szCs w:val="24"/>
        </w:rPr>
      </w:pPr>
      <w:r w:rsidRPr="00342CE5">
        <w:rPr>
          <w:rFonts w:ascii="Times New Roman" w:hAnsi="Times New Roman" w:cs="Times New Roman"/>
          <w:sz w:val="24"/>
          <w:szCs w:val="24"/>
        </w:rPr>
        <w:t>- называть основные понятия кинематики;</w:t>
      </w:r>
    </w:p>
    <w:p w:rsidR="001F447E" w:rsidRPr="00342CE5" w:rsidRDefault="001F447E" w:rsidP="001F447E">
      <w:pPr>
        <w:rPr>
          <w:rFonts w:ascii="Times New Roman" w:hAnsi="Times New Roman" w:cs="Times New Roman"/>
          <w:sz w:val="24"/>
          <w:szCs w:val="24"/>
        </w:rPr>
      </w:pPr>
      <w:r w:rsidRPr="00342CE5">
        <w:rPr>
          <w:rFonts w:ascii="Times New Roman" w:hAnsi="Times New Roman" w:cs="Times New Roman"/>
          <w:sz w:val="24"/>
          <w:szCs w:val="24"/>
        </w:rPr>
        <w:t>- воспроизводить опыты Галилея для изучения свободного падения тел, описывать эксперименты по измерению ускорения свободного падения;</w:t>
      </w:r>
    </w:p>
    <w:p w:rsidR="001F447E" w:rsidRPr="00342CE5" w:rsidRDefault="001F447E" w:rsidP="001F447E">
      <w:pPr>
        <w:rPr>
          <w:rFonts w:ascii="Times New Roman" w:hAnsi="Times New Roman" w:cs="Times New Roman"/>
          <w:sz w:val="24"/>
          <w:szCs w:val="24"/>
        </w:rPr>
      </w:pPr>
      <w:r w:rsidRPr="00342CE5">
        <w:rPr>
          <w:rFonts w:ascii="Times New Roman" w:hAnsi="Times New Roman" w:cs="Times New Roman"/>
          <w:sz w:val="24"/>
          <w:szCs w:val="24"/>
        </w:rPr>
        <w:t>- делать выводы об особенностях свободного падения тел в вакууме и в воздухе;</w:t>
      </w:r>
    </w:p>
    <w:p w:rsidR="001F447E" w:rsidRPr="00342CE5" w:rsidRDefault="001F447E" w:rsidP="001F447E">
      <w:pPr>
        <w:rPr>
          <w:rFonts w:ascii="Times New Roman" w:hAnsi="Times New Roman" w:cs="Times New Roman"/>
          <w:sz w:val="24"/>
          <w:szCs w:val="24"/>
        </w:rPr>
      </w:pPr>
      <w:r w:rsidRPr="00342CE5">
        <w:rPr>
          <w:rFonts w:ascii="Times New Roman" w:hAnsi="Times New Roman" w:cs="Times New Roman"/>
          <w:sz w:val="24"/>
          <w:szCs w:val="24"/>
        </w:rPr>
        <w:t>- применять полученные знания в решении задач</w:t>
      </w:r>
    </w:p>
    <w:p w:rsidR="001F447E" w:rsidRPr="00342CE5" w:rsidRDefault="001F447E" w:rsidP="001F447E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42CE5">
        <w:rPr>
          <w:rFonts w:ascii="Times New Roman" w:hAnsi="Times New Roman" w:cs="Times New Roman"/>
          <w:b/>
          <w:sz w:val="24"/>
          <w:szCs w:val="24"/>
        </w:rPr>
        <w:t>Выпускник получит возможность научиться:</w:t>
      </w:r>
    </w:p>
    <w:p w:rsidR="001F447E" w:rsidRPr="00342CE5" w:rsidRDefault="001F447E" w:rsidP="00FD3AF0">
      <w:pPr>
        <w:widowControl w:val="0"/>
        <w:numPr>
          <w:ilvl w:val="0"/>
          <w:numId w:val="2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2CE5">
        <w:rPr>
          <w:rFonts w:ascii="Times New Roman" w:hAnsi="Times New Roman" w:cs="Times New Roman"/>
          <w:sz w:val="24"/>
          <w:szCs w:val="24"/>
        </w:rPr>
        <w:t>использовать знания о механических явлениях в повседневной жизни для обеспечения безопасности при обращении с приборами и техническими устройствами, для сохранения здоровья и соблюдения норм экологического поведения в окружающей среде; приводить примеры практического использования физических знаний о механических явлениях и физических законах; примеры использования возобновляемых источников энергии; экологических последствий исследования космического пространств;</w:t>
      </w:r>
    </w:p>
    <w:p w:rsidR="001F447E" w:rsidRPr="00342CE5" w:rsidRDefault="001F447E" w:rsidP="00FD3AF0">
      <w:pPr>
        <w:widowControl w:val="0"/>
        <w:numPr>
          <w:ilvl w:val="0"/>
          <w:numId w:val="2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2CE5">
        <w:rPr>
          <w:rFonts w:ascii="Times New Roman" w:hAnsi="Times New Roman" w:cs="Times New Roman"/>
          <w:sz w:val="24"/>
          <w:szCs w:val="24"/>
        </w:rPr>
        <w:t>различать границы применимости физических законов, понимать всеобщий характер фундаментальных законов (закон сохранения механической энергии, закон сохранения импульса, закон всемирного тяготения);</w:t>
      </w:r>
    </w:p>
    <w:p w:rsidR="001F447E" w:rsidRPr="00342CE5" w:rsidRDefault="001F447E" w:rsidP="00FD3AF0">
      <w:pPr>
        <w:widowControl w:val="0"/>
        <w:numPr>
          <w:ilvl w:val="0"/>
          <w:numId w:val="2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2CE5">
        <w:rPr>
          <w:rFonts w:ascii="Times New Roman" w:hAnsi="Times New Roman" w:cs="Times New Roman"/>
          <w:sz w:val="24"/>
          <w:szCs w:val="24"/>
        </w:rPr>
        <w:t>находить адекватную предложенной задаче физическую модель, разрешать проблему как на основе имеющихся знаний по механике с использованием математического аппарата, так и при помощи методов оценки.</w:t>
      </w:r>
    </w:p>
    <w:p w:rsidR="001F447E" w:rsidRPr="00342CE5" w:rsidRDefault="001F447E" w:rsidP="001F447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2CE5">
        <w:rPr>
          <w:rFonts w:ascii="Times New Roman" w:hAnsi="Times New Roman" w:cs="Times New Roman"/>
          <w:b/>
          <w:sz w:val="24"/>
          <w:szCs w:val="24"/>
        </w:rPr>
        <w:t>Молекулярная физика.</w:t>
      </w:r>
    </w:p>
    <w:p w:rsidR="00342CE5" w:rsidRDefault="001F447E" w:rsidP="001F447E">
      <w:pPr>
        <w:rPr>
          <w:rFonts w:ascii="Times New Roman" w:hAnsi="Times New Roman" w:cs="Times New Roman"/>
          <w:b/>
          <w:sz w:val="24"/>
          <w:szCs w:val="24"/>
        </w:rPr>
      </w:pPr>
      <w:r w:rsidRPr="00342CE5">
        <w:rPr>
          <w:rFonts w:ascii="Times New Roman" w:hAnsi="Times New Roman" w:cs="Times New Roman"/>
          <w:b/>
          <w:sz w:val="24"/>
          <w:szCs w:val="24"/>
        </w:rPr>
        <w:t>Выпускник на базовом уровне научится:</w:t>
      </w:r>
    </w:p>
    <w:p w:rsidR="001F447E" w:rsidRPr="00342CE5" w:rsidRDefault="001F447E" w:rsidP="001F447E">
      <w:pPr>
        <w:rPr>
          <w:rFonts w:ascii="Times New Roman" w:hAnsi="Times New Roman" w:cs="Times New Roman"/>
          <w:sz w:val="24"/>
          <w:szCs w:val="24"/>
        </w:rPr>
      </w:pPr>
      <w:r w:rsidRPr="00342CE5">
        <w:rPr>
          <w:rFonts w:ascii="Times New Roman" w:hAnsi="Times New Roman" w:cs="Times New Roman"/>
          <w:sz w:val="24"/>
          <w:szCs w:val="24"/>
        </w:rPr>
        <w:lastRenderedPageBreak/>
        <w:t>- давать определения понятиям: микроскопические и макроскопические параметры; стационарное равновесное состояние газа. Температура газа, абсолютный ноль температуры, изопроцесс; изотермический, изобарный и изохорный процессы;</w:t>
      </w:r>
      <w:r w:rsidRPr="00342CE5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342CE5">
        <w:rPr>
          <w:rFonts w:ascii="Times New Roman" w:hAnsi="Times New Roman" w:cs="Times New Roman"/>
          <w:sz w:val="24"/>
          <w:szCs w:val="24"/>
        </w:rPr>
        <w:t>теплообмен, теплоизолированная система, тепловой</w:t>
      </w:r>
      <w:r w:rsidRPr="00342CE5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342CE5">
        <w:rPr>
          <w:rFonts w:ascii="Times New Roman" w:hAnsi="Times New Roman" w:cs="Times New Roman"/>
          <w:sz w:val="24"/>
          <w:szCs w:val="24"/>
        </w:rPr>
        <w:t>двигатель, замкнутый цикл, необратимый процесс, физических величин: внутренняя энергия, количество теплоты, коэффициент полезного действия теплового двигателя, молекула, атом, «реальный газ», насыщенный пар;</w:t>
      </w:r>
    </w:p>
    <w:p w:rsidR="001F447E" w:rsidRPr="00342CE5" w:rsidRDefault="001F447E" w:rsidP="001F447E">
      <w:pPr>
        <w:rPr>
          <w:rFonts w:ascii="Times New Roman" w:hAnsi="Times New Roman" w:cs="Times New Roman"/>
          <w:sz w:val="24"/>
          <w:szCs w:val="24"/>
        </w:rPr>
      </w:pPr>
      <w:r w:rsidRPr="00342CE5">
        <w:rPr>
          <w:rFonts w:ascii="Times New Roman" w:hAnsi="Times New Roman" w:cs="Times New Roman"/>
          <w:sz w:val="24"/>
          <w:szCs w:val="24"/>
        </w:rPr>
        <w:t>- воспроизводить основное уравнение молекулярно-кинетической теории, закон Дальтона, уравнение Клапейрона-Менделеева, закон Гей-Люссака, закон Шарля.</w:t>
      </w:r>
    </w:p>
    <w:p w:rsidR="001F447E" w:rsidRPr="00342CE5" w:rsidRDefault="001F447E" w:rsidP="001F447E">
      <w:pPr>
        <w:rPr>
          <w:rFonts w:ascii="Times New Roman" w:hAnsi="Times New Roman" w:cs="Times New Roman"/>
          <w:sz w:val="24"/>
          <w:szCs w:val="24"/>
        </w:rPr>
      </w:pPr>
      <w:r w:rsidRPr="00342CE5">
        <w:rPr>
          <w:rFonts w:ascii="Times New Roman" w:hAnsi="Times New Roman" w:cs="Times New Roman"/>
          <w:sz w:val="24"/>
          <w:szCs w:val="24"/>
        </w:rPr>
        <w:t>- формулировать условия идеального газа, описывать явления ионизации;</w:t>
      </w:r>
      <w:r w:rsidRPr="00342CE5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342CE5">
        <w:rPr>
          <w:rFonts w:ascii="Times New Roman" w:hAnsi="Times New Roman" w:cs="Times New Roman"/>
          <w:sz w:val="24"/>
          <w:szCs w:val="24"/>
        </w:rPr>
        <w:t>формулировать первый и второй законы термодинамики</w:t>
      </w:r>
    </w:p>
    <w:p w:rsidR="001F447E" w:rsidRPr="00342CE5" w:rsidRDefault="001F447E" w:rsidP="001F447E">
      <w:pPr>
        <w:rPr>
          <w:rFonts w:ascii="Times New Roman" w:hAnsi="Times New Roman" w:cs="Times New Roman"/>
          <w:sz w:val="24"/>
          <w:szCs w:val="24"/>
        </w:rPr>
      </w:pPr>
      <w:r w:rsidRPr="00342CE5">
        <w:rPr>
          <w:rFonts w:ascii="Times New Roman" w:hAnsi="Times New Roman" w:cs="Times New Roman"/>
          <w:sz w:val="24"/>
          <w:szCs w:val="24"/>
        </w:rPr>
        <w:t>- использовать статистический подход для описания поведения совокупности большого числа частиц, включающий введение микроскопических и макроскопических параметров;</w:t>
      </w:r>
    </w:p>
    <w:p w:rsidR="001F447E" w:rsidRPr="00342CE5" w:rsidRDefault="001F447E" w:rsidP="001F447E">
      <w:pPr>
        <w:rPr>
          <w:rFonts w:ascii="Times New Roman" w:hAnsi="Times New Roman" w:cs="Times New Roman"/>
          <w:sz w:val="24"/>
          <w:szCs w:val="24"/>
        </w:rPr>
      </w:pPr>
      <w:r w:rsidRPr="00342CE5">
        <w:rPr>
          <w:rFonts w:ascii="Times New Roman" w:hAnsi="Times New Roman" w:cs="Times New Roman"/>
          <w:sz w:val="24"/>
          <w:szCs w:val="24"/>
        </w:rPr>
        <w:t>- описывать демонстрационные эксперименты, позволяющие устанавливать для газа взаимосвязь между его давлением, объемом, массой и температурой;</w:t>
      </w:r>
    </w:p>
    <w:p w:rsidR="001F447E" w:rsidRPr="00342CE5" w:rsidRDefault="001F447E" w:rsidP="001F447E">
      <w:pPr>
        <w:rPr>
          <w:rFonts w:ascii="Times New Roman" w:hAnsi="Times New Roman" w:cs="Times New Roman"/>
          <w:sz w:val="24"/>
          <w:szCs w:val="24"/>
        </w:rPr>
      </w:pPr>
      <w:r w:rsidRPr="00342CE5">
        <w:rPr>
          <w:rFonts w:ascii="Times New Roman" w:hAnsi="Times New Roman" w:cs="Times New Roman"/>
          <w:sz w:val="24"/>
          <w:szCs w:val="24"/>
        </w:rPr>
        <w:t>- объяснять газовые законы на основе молекулярно-кинетической теории.</w:t>
      </w:r>
    </w:p>
    <w:p w:rsidR="001F447E" w:rsidRPr="00342CE5" w:rsidRDefault="001F447E" w:rsidP="001F447E">
      <w:pPr>
        <w:rPr>
          <w:rFonts w:ascii="Times New Roman" w:hAnsi="Times New Roman" w:cs="Times New Roman"/>
          <w:sz w:val="24"/>
          <w:szCs w:val="24"/>
        </w:rPr>
      </w:pPr>
      <w:r w:rsidRPr="00342CE5">
        <w:rPr>
          <w:rFonts w:ascii="Times New Roman" w:hAnsi="Times New Roman" w:cs="Times New Roman"/>
          <w:sz w:val="24"/>
          <w:szCs w:val="24"/>
        </w:rPr>
        <w:t>- применять полученные знания для объяснения явлений, наблюдаемых в природе и в быту, применять приобретенные знания по теории тепловых двигателей для рационального природопользования и охраны окружающей среды.</w:t>
      </w:r>
    </w:p>
    <w:p w:rsidR="001F447E" w:rsidRPr="00342CE5" w:rsidRDefault="001F447E" w:rsidP="001F447E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42CE5">
        <w:rPr>
          <w:rFonts w:ascii="Times New Roman" w:hAnsi="Times New Roman" w:cs="Times New Roman"/>
          <w:b/>
          <w:sz w:val="24"/>
          <w:szCs w:val="24"/>
        </w:rPr>
        <w:t>Выпускник получит возможность научиться:</w:t>
      </w:r>
    </w:p>
    <w:p w:rsidR="001F447E" w:rsidRPr="00342CE5" w:rsidRDefault="001F447E" w:rsidP="00FD3AF0">
      <w:pPr>
        <w:widowControl w:val="0"/>
        <w:numPr>
          <w:ilvl w:val="0"/>
          <w:numId w:val="2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2CE5">
        <w:rPr>
          <w:rFonts w:ascii="Times New Roman" w:hAnsi="Times New Roman" w:cs="Times New Roman"/>
          <w:sz w:val="24"/>
          <w:szCs w:val="24"/>
        </w:rPr>
        <w:t>использовать знания о тепловых явлениях в повседневной жизни для обеспечения безопасности при обращении с приборами и техническими устройствами, для сохранения здоровья и соблюдения норм экологического поведения в окружающей среде; приводить примеры экологических последствий работы двигателей внутреннего сгорания, тепловых и гидроэлектростанций;</w:t>
      </w:r>
    </w:p>
    <w:p w:rsidR="001F447E" w:rsidRPr="00342CE5" w:rsidRDefault="001F447E" w:rsidP="00FD3AF0">
      <w:pPr>
        <w:widowControl w:val="0"/>
        <w:numPr>
          <w:ilvl w:val="0"/>
          <w:numId w:val="2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2CE5">
        <w:rPr>
          <w:rFonts w:ascii="Times New Roman" w:hAnsi="Times New Roman" w:cs="Times New Roman"/>
          <w:sz w:val="24"/>
          <w:szCs w:val="24"/>
        </w:rPr>
        <w:t>различать границы применимости физических законов, понимать всеобщий характер фундаментальных физических законов (закон сохранения энергии в тепловых процессах) и ограниченность использования частных законов;</w:t>
      </w:r>
    </w:p>
    <w:p w:rsidR="001F447E" w:rsidRPr="00342CE5" w:rsidRDefault="001F447E" w:rsidP="00FD3AF0">
      <w:pPr>
        <w:widowControl w:val="0"/>
        <w:numPr>
          <w:ilvl w:val="0"/>
          <w:numId w:val="2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2CE5">
        <w:rPr>
          <w:rFonts w:ascii="Times New Roman" w:hAnsi="Times New Roman" w:cs="Times New Roman"/>
          <w:sz w:val="24"/>
          <w:szCs w:val="24"/>
        </w:rPr>
        <w:t>находить адекватную предложенной задаче физическую модель, разрешать проблему как на основе имеющихся знаний о тепловых явлениях с использованием математического аппарата, так и при помощи методов оценки.</w:t>
      </w:r>
    </w:p>
    <w:p w:rsidR="001F447E" w:rsidRPr="00342CE5" w:rsidRDefault="001F447E" w:rsidP="001F447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2CE5">
        <w:rPr>
          <w:rFonts w:ascii="Times New Roman" w:hAnsi="Times New Roman" w:cs="Times New Roman"/>
          <w:b/>
          <w:sz w:val="24"/>
          <w:szCs w:val="24"/>
        </w:rPr>
        <w:t>Основы электродинамики</w:t>
      </w:r>
    </w:p>
    <w:p w:rsidR="001F447E" w:rsidRPr="00342CE5" w:rsidRDefault="001F447E" w:rsidP="001F447E">
      <w:pPr>
        <w:rPr>
          <w:rFonts w:ascii="Times New Roman" w:hAnsi="Times New Roman" w:cs="Times New Roman"/>
          <w:sz w:val="24"/>
          <w:szCs w:val="24"/>
        </w:rPr>
      </w:pPr>
      <w:r w:rsidRPr="00342CE5">
        <w:rPr>
          <w:rFonts w:ascii="Times New Roman" w:hAnsi="Times New Roman" w:cs="Times New Roman"/>
          <w:sz w:val="24"/>
          <w:szCs w:val="24"/>
        </w:rPr>
        <w:t>Выпускник на базовом уровне научится:</w:t>
      </w:r>
    </w:p>
    <w:p w:rsidR="001F447E" w:rsidRPr="00342CE5" w:rsidRDefault="001F447E" w:rsidP="001F447E">
      <w:pPr>
        <w:rPr>
          <w:rFonts w:ascii="Times New Roman" w:hAnsi="Times New Roman" w:cs="Times New Roman"/>
          <w:sz w:val="24"/>
          <w:szCs w:val="24"/>
        </w:rPr>
      </w:pPr>
      <w:r w:rsidRPr="00342CE5">
        <w:rPr>
          <w:rFonts w:ascii="Times New Roman" w:hAnsi="Times New Roman" w:cs="Times New Roman"/>
          <w:sz w:val="24"/>
          <w:szCs w:val="24"/>
        </w:rPr>
        <w:lastRenderedPageBreak/>
        <w:t>- давать определения понятиям: точечный заряд, электризация тел;</w:t>
      </w:r>
      <w:r w:rsidRPr="00342CE5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342CE5">
        <w:rPr>
          <w:rFonts w:ascii="Times New Roman" w:hAnsi="Times New Roman" w:cs="Times New Roman"/>
          <w:sz w:val="24"/>
          <w:szCs w:val="24"/>
        </w:rPr>
        <w:t>электрический ток, постоянный электрический ток, источник тока, сторонние силы, сверхпроводимость, дырка, последовательное и параллельное соединение проводников; физическим величинам: сила тока, ЭДС, сопротивление проводника, мощность электрического тока; электрически изолированная система тел, электрическое поле, линии напряженности электрического поля, свободные и связанные заряды, поляризация диэлектрика; физических величин: электрический заряд, напряженность электрического поля, относительная диэлектрическая проницаемость среды;</w:t>
      </w:r>
    </w:p>
    <w:p w:rsidR="001F447E" w:rsidRPr="00342CE5" w:rsidRDefault="001F447E" w:rsidP="001F447E">
      <w:pPr>
        <w:rPr>
          <w:rFonts w:ascii="Times New Roman" w:hAnsi="Times New Roman" w:cs="Times New Roman"/>
          <w:sz w:val="24"/>
          <w:szCs w:val="24"/>
        </w:rPr>
      </w:pPr>
      <w:r w:rsidRPr="00342CE5">
        <w:rPr>
          <w:rFonts w:ascii="Times New Roman" w:hAnsi="Times New Roman" w:cs="Times New Roman"/>
          <w:sz w:val="24"/>
          <w:szCs w:val="24"/>
        </w:rPr>
        <w:t>- формулировать закон сохранения электрического заряда, закон Кулона, границы их применимости;</w:t>
      </w:r>
    </w:p>
    <w:p w:rsidR="001F447E" w:rsidRPr="00342CE5" w:rsidRDefault="001F447E" w:rsidP="001F447E">
      <w:pPr>
        <w:rPr>
          <w:rFonts w:ascii="Times New Roman" w:hAnsi="Times New Roman" w:cs="Times New Roman"/>
          <w:sz w:val="24"/>
          <w:szCs w:val="24"/>
        </w:rPr>
      </w:pPr>
      <w:r w:rsidRPr="00342CE5">
        <w:rPr>
          <w:rFonts w:ascii="Times New Roman" w:hAnsi="Times New Roman" w:cs="Times New Roman"/>
          <w:sz w:val="24"/>
          <w:szCs w:val="24"/>
        </w:rPr>
        <w:t>- описывать демонстрационные эксперименты по электризации тел и объяснять их результаты; описывать эксперимент по измерению электроемкости конденсатора; описывать демонстрационный опыт на последовательное и параллельное соединение проводников, тепловое действие электрического тока, передачу мощности от источника к потребителю; самостоятельно проведенный эксперимент по измерению силы тока и напряжения с помощью амперметра и вольтметра;</w:t>
      </w:r>
    </w:p>
    <w:p w:rsidR="001F447E" w:rsidRPr="00342CE5" w:rsidRDefault="001F447E" w:rsidP="001F447E">
      <w:pPr>
        <w:rPr>
          <w:rFonts w:ascii="Times New Roman" w:hAnsi="Times New Roman" w:cs="Times New Roman"/>
          <w:sz w:val="24"/>
          <w:szCs w:val="24"/>
        </w:rPr>
      </w:pPr>
      <w:r w:rsidRPr="00342CE5">
        <w:rPr>
          <w:rFonts w:ascii="Times New Roman" w:hAnsi="Times New Roman" w:cs="Times New Roman"/>
          <w:sz w:val="24"/>
          <w:szCs w:val="24"/>
        </w:rPr>
        <w:t>- использовать законы Ома для однородного проводника и замкнутой цепи, закон Джоуля-Ленца для расчета электрических цепей. - понимать основные положения электронной теории проводимости металлов, как зависит сопротивление металлического проводника от температуры</w:t>
      </w:r>
    </w:p>
    <w:p w:rsidR="001F447E" w:rsidRPr="00342CE5" w:rsidRDefault="001F447E" w:rsidP="001F447E">
      <w:pPr>
        <w:rPr>
          <w:rFonts w:ascii="Times New Roman" w:hAnsi="Times New Roman" w:cs="Times New Roman"/>
          <w:sz w:val="24"/>
          <w:szCs w:val="24"/>
        </w:rPr>
      </w:pPr>
      <w:r w:rsidRPr="00342CE5">
        <w:rPr>
          <w:rFonts w:ascii="Times New Roman" w:hAnsi="Times New Roman" w:cs="Times New Roman"/>
          <w:sz w:val="24"/>
          <w:szCs w:val="24"/>
        </w:rPr>
        <w:t>-объяснять условия существования электрического тока в металлах, полупроводниках, жидкостях и газах;</w:t>
      </w:r>
    </w:p>
    <w:p w:rsidR="001F447E" w:rsidRPr="00342CE5" w:rsidRDefault="001F447E" w:rsidP="001F447E">
      <w:pPr>
        <w:rPr>
          <w:rFonts w:ascii="Times New Roman" w:hAnsi="Times New Roman" w:cs="Times New Roman"/>
          <w:sz w:val="24"/>
          <w:szCs w:val="24"/>
        </w:rPr>
      </w:pPr>
      <w:r w:rsidRPr="00342CE5">
        <w:rPr>
          <w:rFonts w:ascii="Times New Roman" w:hAnsi="Times New Roman" w:cs="Times New Roman"/>
          <w:sz w:val="24"/>
          <w:szCs w:val="24"/>
        </w:rPr>
        <w:t>- называть основные носители зарядов в металлах, жидкостях, полупроводниках, газах и условия при которых ток возникает;</w:t>
      </w:r>
    </w:p>
    <w:p w:rsidR="001F447E" w:rsidRPr="00342CE5" w:rsidRDefault="001F447E" w:rsidP="001F447E">
      <w:pPr>
        <w:rPr>
          <w:rFonts w:ascii="Times New Roman" w:hAnsi="Times New Roman" w:cs="Times New Roman"/>
          <w:sz w:val="24"/>
          <w:szCs w:val="24"/>
        </w:rPr>
      </w:pPr>
      <w:r w:rsidRPr="00342CE5">
        <w:rPr>
          <w:rFonts w:ascii="Times New Roman" w:hAnsi="Times New Roman" w:cs="Times New Roman"/>
          <w:sz w:val="24"/>
          <w:szCs w:val="24"/>
        </w:rPr>
        <w:t>- формулировать закон Фарадея;</w:t>
      </w:r>
    </w:p>
    <w:p w:rsidR="001F447E" w:rsidRPr="00342CE5" w:rsidRDefault="001F447E" w:rsidP="001F447E">
      <w:pPr>
        <w:rPr>
          <w:rFonts w:ascii="Times New Roman" w:hAnsi="Times New Roman" w:cs="Times New Roman"/>
          <w:sz w:val="24"/>
          <w:szCs w:val="24"/>
        </w:rPr>
      </w:pPr>
      <w:r w:rsidRPr="00342CE5">
        <w:rPr>
          <w:rFonts w:ascii="Times New Roman" w:hAnsi="Times New Roman" w:cs="Times New Roman"/>
          <w:sz w:val="24"/>
          <w:szCs w:val="24"/>
        </w:rPr>
        <w:t>- применять полученные знания для объяснения явлений, наблюдаемых в природе и в быту</w:t>
      </w:r>
    </w:p>
    <w:p w:rsidR="001F447E" w:rsidRPr="00342CE5" w:rsidRDefault="001F447E" w:rsidP="001F447E">
      <w:pPr>
        <w:rPr>
          <w:rFonts w:ascii="Times New Roman" w:hAnsi="Times New Roman" w:cs="Times New Roman"/>
          <w:sz w:val="24"/>
          <w:szCs w:val="24"/>
        </w:rPr>
      </w:pPr>
      <w:r w:rsidRPr="00342CE5">
        <w:rPr>
          <w:rFonts w:ascii="Times New Roman" w:hAnsi="Times New Roman" w:cs="Times New Roman"/>
          <w:sz w:val="24"/>
          <w:szCs w:val="24"/>
        </w:rPr>
        <w:t>- применять полученные знания для безопасного использования бытовых приборов и технических устройств</w:t>
      </w:r>
    </w:p>
    <w:p w:rsidR="001F447E" w:rsidRPr="00342CE5" w:rsidRDefault="001F447E" w:rsidP="001F447E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42CE5">
        <w:rPr>
          <w:rFonts w:ascii="Times New Roman" w:hAnsi="Times New Roman" w:cs="Times New Roman"/>
          <w:b/>
          <w:sz w:val="24"/>
          <w:szCs w:val="24"/>
        </w:rPr>
        <w:t>Выпускник получит возможность научиться:</w:t>
      </w:r>
    </w:p>
    <w:p w:rsidR="001F447E" w:rsidRPr="00342CE5" w:rsidRDefault="001F447E" w:rsidP="00FD3AF0">
      <w:pPr>
        <w:widowControl w:val="0"/>
        <w:numPr>
          <w:ilvl w:val="0"/>
          <w:numId w:val="2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2CE5">
        <w:rPr>
          <w:rFonts w:ascii="Times New Roman" w:hAnsi="Times New Roman" w:cs="Times New Roman"/>
          <w:sz w:val="24"/>
          <w:szCs w:val="24"/>
        </w:rPr>
        <w:t>использовать знания об электромагнитных явлениях в повседневной жизни для обеспечения безопасности при обращении с приборами и техническими устройствами, для сохранения здоровья и соблюдения норм экологического поведения в окружающей среде; приводить примеры влияния электромагнитных излучений на живые организмы;</w:t>
      </w:r>
    </w:p>
    <w:p w:rsidR="001F447E" w:rsidRPr="00342CE5" w:rsidRDefault="001F447E" w:rsidP="00FD3AF0">
      <w:pPr>
        <w:widowControl w:val="0"/>
        <w:numPr>
          <w:ilvl w:val="0"/>
          <w:numId w:val="2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2CE5">
        <w:rPr>
          <w:rFonts w:ascii="Times New Roman" w:hAnsi="Times New Roman" w:cs="Times New Roman"/>
          <w:sz w:val="24"/>
          <w:szCs w:val="24"/>
        </w:rPr>
        <w:t>различать границы применимости физических законов, понимать всеобщий характер фундаментальных законов (закон сохранения электрического заряда) и ограниченность использования частных законов (закон Ома для участка цепи, закон Джоуля-Ленца и др.);</w:t>
      </w:r>
    </w:p>
    <w:p w:rsidR="001F447E" w:rsidRPr="00342CE5" w:rsidRDefault="001F447E" w:rsidP="00FD3AF0">
      <w:pPr>
        <w:widowControl w:val="0"/>
        <w:numPr>
          <w:ilvl w:val="0"/>
          <w:numId w:val="2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2CE5">
        <w:rPr>
          <w:rFonts w:ascii="Times New Roman" w:hAnsi="Times New Roman" w:cs="Times New Roman"/>
          <w:sz w:val="24"/>
          <w:szCs w:val="24"/>
        </w:rPr>
        <w:lastRenderedPageBreak/>
        <w:t>использовать приемы построения физических моделей, поиска и формулировки доказательств выдвинутых гипотез и теоретических выводов на основе эмпирически установленных фактов;</w:t>
      </w:r>
    </w:p>
    <w:p w:rsidR="001F447E" w:rsidRPr="00342CE5" w:rsidRDefault="001F447E" w:rsidP="00FD3AF0">
      <w:pPr>
        <w:widowControl w:val="0"/>
        <w:numPr>
          <w:ilvl w:val="0"/>
          <w:numId w:val="2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2CE5">
        <w:rPr>
          <w:rFonts w:ascii="Times New Roman" w:hAnsi="Times New Roman" w:cs="Times New Roman"/>
          <w:sz w:val="24"/>
          <w:szCs w:val="24"/>
        </w:rPr>
        <w:t>находить адекватную предложенной задаче физическую модель, разрешать проблему как на основе имеющихся знаний об электромагнитных явлениях с использованием математического аппарата, так и при помощи методов оценки.</w:t>
      </w:r>
    </w:p>
    <w:p w:rsidR="001F447E" w:rsidRPr="00342CE5" w:rsidRDefault="001F447E" w:rsidP="001F447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2CE5">
        <w:rPr>
          <w:rFonts w:ascii="Times New Roman" w:hAnsi="Times New Roman" w:cs="Times New Roman"/>
          <w:b/>
          <w:sz w:val="24"/>
          <w:szCs w:val="24"/>
        </w:rPr>
        <w:t>Содержание учебного предмета, курса с указанием форм организации учебных занятий, основных видов учебной деятельности.</w:t>
      </w:r>
    </w:p>
    <w:p w:rsidR="001F447E" w:rsidRPr="00342CE5" w:rsidRDefault="001F447E" w:rsidP="001F447E">
      <w:pPr>
        <w:pStyle w:val="af1"/>
        <w:spacing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42CE5">
        <w:rPr>
          <w:rFonts w:ascii="Times New Roman" w:hAnsi="Times New Roman" w:cs="Times New Roman"/>
          <w:sz w:val="24"/>
          <w:szCs w:val="24"/>
        </w:rPr>
        <w:t>ФИЗИКА</w:t>
      </w:r>
      <w:r w:rsidRPr="00342CE5">
        <w:rPr>
          <w:rFonts w:ascii="Times New Roman" w:hAnsi="Times New Roman" w:cs="Times New Roman"/>
          <w:b/>
          <w:bCs/>
          <w:sz w:val="24"/>
          <w:szCs w:val="24"/>
        </w:rPr>
        <w:t xml:space="preserve"> 10 класс</w:t>
      </w:r>
    </w:p>
    <w:p w:rsidR="001F447E" w:rsidRPr="00342CE5" w:rsidRDefault="001F447E" w:rsidP="001F447E">
      <w:pPr>
        <w:pStyle w:val="af1"/>
        <w:spacing w:line="240" w:lineRule="auto"/>
        <w:ind w:left="108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42CE5">
        <w:rPr>
          <w:rFonts w:ascii="Times New Roman" w:hAnsi="Times New Roman" w:cs="Times New Roman"/>
          <w:b/>
          <w:bCs/>
          <w:sz w:val="24"/>
          <w:szCs w:val="24"/>
        </w:rPr>
        <w:t>(68 часов, 2 часа в неделю)</w:t>
      </w:r>
    </w:p>
    <w:p w:rsidR="001F447E" w:rsidRPr="00342CE5" w:rsidRDefault="001F447E" w:rsidP="001F447E">
      <w:pPr>
        <w:rPr>
          <w:rFonts w:ascii="Times New Roman" w:hAnsi="Times New Roman" w:cs="Times New Roman"/>
          <w:b/>
          <w:sz w:val="24"/>
          <w:szCs w:val="24"/>
        </w:rPr>
      </w:pPr>
      <w:r w:rsidRPr="00342CE5">
        <w:rPr>
          <w:rFonts w:ascii="Times New Roman" w:hAnsi="Times New Roman" w:cs="Times New Roman"/>
          <w:b/>
          <w:sz w:val="24"/>
          <w:szCs w:val="24"/>
        </w:rPr>
        <w:t>Физика и методы научного познания (1 час)</w:t>
      </w:r>
    </w:p>
    <w:p w:rsidR="001F447E" w:rsidRPr="00342CE5" w:rsidRDefault="001F447E" w:rsidP="001F447E">
      <w:pPr>
        <w:rPr>
          <w:rFonts w:ascii="Times New Roman" w:hAnsi="Times New Roman" w:cs="Times New Roman"/>
          <w:sz w:val="24"/>
          <w:szCs w:val="24"/>
        </w:rPr>
      </w:pPr>
      <w:r w:rsidRPr="00342CE5">
        <w:rPr>
          <w:rFonts w:ascii="Times New Roman" w:hAnsi="Times New Roman" w:cs="Times New Roman"/>
          <w:sz w:val="24"/>
          <w:szCs w:val="24"/>
        </w:rPr>
        <w:t>Физика – наука о природе. Научные методы познания окружающего мира и их отличия от других методов познания. Роль эксперимента и теории в процессе познания природы..</w:t>
      </w:r>
      <w:r w:rsidRPr="00342CE5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342CE5">
        <w:rPr>
          <w:rFonts w:ascii="Times New Roman" w:hAnsi="Times New Roman" w:cs="Times New Roman"/>
          <w:sz w:val="24"/>
          <w:szCs w:val="24"/>
        </w:rPr>
        <w:t>Научные гипотезы. Физические законы. Физические теории. Основные элементы физической картины</w:t>
      </w:r>
    </w:p>
    <w:p w:rsidR="001F447E" w:rsidRPr="00342CE5" w:rsidRDefault="001F447E" w:rsidP="001F447E">
      <w:pPr>
        <w:rPr>
          <w:rFonts w:ascii="Times New Roman" w:hAnsi="Times New Roman" w:cs="Times New Roman"/>
          <w:b/>
          <w:sz w:val="24"/>
          <w:szCs w:val="24"/>
        </w:rPr>
      </w:pPr>
      <w:r w:rsidRPr="00342CE5">
        <w:rPr>
          <w:rFonts w:ascii="Times New Roman" w:hAnsi="Times New Roman" w:cs="Times New Roman"/>
          <w:b/>
          <w:sz w:val="24"/>
          <w:szCs w:val="24"/>
        </w:rPr>
        <w:t>Механика (26 часов)</w:t>
      </w:r>
    </w:p>
    <w:p w:rsidR="001F447E" w:rsidRPr="00342CE5" w:rsidRDefault="001F447E" w:rsidP="001F447E">
      <w:pPr>
        <w:rPr>
          <w:rFonts w:ascii="Times New Roman" w:hAnsi="Times New Roman" w:cs="Times New Roman"/>
          <w:sz w:val="24"/>
          <w:szCs w:val="24"/>
        </w:rPr>
      </w:pPr>
      <w:r w:rsidRPr="00342CE5">
        <w:rPr>
          <w:rFonts w:ascii="Times New Roman" w:hAnsi="Times New Roman" w:cs="Times New Roman"/>
          <w:sz w:val="24"/>
          <w:szCs w:val="24"/>
        </w:rPr>
        <w:t>      Кинематика.</w:t>
      </w:r>
      <w:r w:rsidRPr="00342CE5">
        <w:rPr>
          <w:rStyle w:val="apple-converted-space"/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342CE5">
        <w:rPr>
          <w:rFonts w:ascii="Times New Roman" w:hAnsi="Times New Roman" w:cs="Times New Roman"/>
          <w:sz w:val="24"/>
          <w:szCs w:val="24"/>
        </w:rPr>
        <w:t>Механическое движение. Материальная точка. Относительность механического движения. Система отсчета. Координаты. Радиус-вектор. Вектор перемещения. Скорость. Ускорение. Прямолинейное движение с постоянным ускорением. Свободное падение тел. Движение тела по окружности..</w:t>
      </w:r>
      <w:r w:rsidRPr="00342CE5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342CE5">
        <w:rPr>
          <w:rFonts w:ascii="Times New Roman" w:hAnsi="Times New Roman" w:cs="Times New Roman"/>
          <w:sz w:val="24"/>
          <w:szCs w:val="24"/>
        </w:rPr>
        <w:t>Центростремительное ускорение.</w:t>
      </w:r>
      <w:r w:rsidRPr="00342CE5">
        <w:rPr>
          <w:rFonts w:ascii="Times New Roman" w:hAnsi="Times New Roman" w:cs="Times New Roman"/>
          <w:sz w:val="24"/>
          <w:szCs w:val="24"/>
        </w:rPr>
        <w:br/>
        <w:t>      Кинематика твердого тела.</w:t>
      </w:r>
      <w:r w:rsidRPr="00342CE5">
        <w:rPr>
          <w:rStyle w:val="apple-converted-space"/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342CE5">
        <w:rPr>
          <w:rFonts w:ascii="Times New Roman" w:hAnsi="Times New Roman" w:cs="Times New Roman"/>
          <w:sz w:val="24"/>
          <w:szCs w:val="24"/>
        </w:rPr>
        <w:t>Поступательное движение. Вращательное движение твердого тела. Угловая и линейная скорости вращения.</w:t>
      </w:r>
      <w:r w:rsidRPr="00342CE5">
        <w:rPr>
          <w:rFonts w:ascii="Times New Roman" w:hAnsi="Times New Roman" w:cs="Times New Roman"/>
          <w:sz w:val="24"/>
          <w:szCs w:val="24"/>
        </w:rPr>
        <w:br/>
        <w:t>      Динамика.</w:t>
      </w:r>
      <w:r w:rsidRPr="00342CE5">
        <w:rPr>
          <w:rStyle w:val="apple-converted-space"/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342CE5">
        <w:rPr>
          <w:rFonts w:ascii="Times New Roman" w:hAnsi="Times New Roman" w:cs="Times New Roman"/>
          <w:sz w:val="24"/>
          <w:szCs w:val="24"/>
        </w:rPr>
        <w:t>Основное утверждение механики. Первый закон Ньютона. Инерциальные системы отсчета. Сила. Связь между силой и ускорением. Второй закон Ньютона. Масса. Третий закон Ньютона. Принцип относительности Галилея.</w:t>
      </w:r>
      <w:r w:rsidRPr="00342CE5">
        <w:rPr>
          <w:rFonts w:ascii="Times New Roman" w:hAnsi="Times New Roman" w:cs="Times New Roman"/>
          <w:sz w:val="24"/>
          <w:szCs w:val="24"/>
        </w:rPr>
        <w:br/>
        <w:t>      Силы в природе.</w:t>
      </w:r>
      <w:r w:rsidRPr="00342CE5">
        <w:rPr>
          <w:rStyle w:val="apple-converted-space"/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342CE5">
        <w:rPr>
          <w:rFonts w:ascii="Times New Roman" w:hAnsi="Times New Roman" w:cs="Times New Roman"/>
          <w:sz w:val="24"/>
          <w:szCs w:val="24"/>
        </w:rPr>
        <w:t>Сила тяготения. Закон всемирного тяготения. Первая космическая скорость. Сила тяжести и вес.</w:t>
      </w:r>
      <w:r w:rsidRPr="00342CE5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342CE5">
        <w:rPr>
          <w:rFonts w:ascii="Times New Roman" w:hAnsi="Times New Roman" w:cs="Times New Roman"/>
          <w:sz w:val="24"/>
          <w:szCs w:val="24"/>
        </w:rPr>
        <w:t>Невесомость.</w:t>
      </w:r>
      <w:r w:rsidRPr="00342CE5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342CE5">
        <w:rPr>
          <w:rFonts w:ascii="Times New Roman" w:hAnsi="Times New Roman" w:cs="Times New Roman"/>
          <w:sz w:val="24"/>
          <w:szCs w:val="24"/>
        </w:rPr>
        <w:t>Сила упругости. Закон Гука. Силы трения.</w:t>
      </w:r>
      <w:r w:rsidRPr="00342CE5">
        <w:rPr>
          <w:rFonts w:ascii="Times New Roman" w:hAnsi="Times New Roman" w:cs="Times New Roman"/>
          <w:sz w:val="24"/>
          <w:szCs w:val="24"/>
        </w:rPr>
        <w:br/>
        <w:t>      Законы сохранения в механике.</w:t>
      </w:r>
      <w:r w:rsidRPr="00342CE5">
        <w:rPr>
          <w:rStyle w:val="apple-converted-space"/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342CE5">
        <w:rPr>
          <w:rFonts w:ascii="Times New Roman" w:hAnsi="Times New Roman" w:cs="Times New Roman"/>
          <w:sz w:val="24"/>
          <w:szCs w:val="24"/>
        </w:rPr>
        <w:t>Импульс. Закон сохранения импульса. Реактивное движение. Работа силы. Кинетическая энергия. Потенциальная энергия. Закон сохранения механической энергии.</w:t>
      </w:r>
    </w:p>
    <w:p w:rsidR="001F447E" w:rsidRPr="00342CE5" w:rsidRDefault="001F447E" w:rsidP="001F447E">
      <w:pPr>
        <w:rPr>
          <w:rFonts w:ascii="Times New Roman" w:hAnsi="Times New Roman" w:cs="Times New Roman"/>
          <w:sz w:val="24"/>
          <w:szCs w:val="24"/>
        </w:rPr>
      </w:pPr>
      <w:r w:rsidRPr="00342CE5">
        <w:rPr>
          <w:rFonts w:ascii="Times New Roman" w:hAnsi="Times New Roman" w:cs="Times New Roman"/>
          <w:sz w:val="24"/>
          <w:szCs w:val="24"/>
        </w:rPr>
        <w:t>Демонстрации</w:t>
      </w:r>
    </w:p>
    <w:p w:rsidR="001F447E" w:rsidRPr="00342CE5" w:rsidRDefault="001F447E" w:rsidP="001F447E">
      <w:pPr>
        <w:rPr>
          <w:rFonts w:ascii="Times New Roman" w:hAnsi="Times New Roman" w:cs="Times New Roman"/>
          <w:sz w:val="24"/>
          <w:szCs w:val="24"/>
        </w:rPr>
      </w:pPr>
      <w:r w:rsidRPr="00342CE5">
        <w:rPr>
          <w:rFonts w:ascii="Times New Roman" w:hAnsi="Times New Roman" w:cs="Times New Roman"/>
          <w:sz w:val="24"/>
          <w:szCs w:val="24"/>
        </w:rPr>
        <w:t>Зависимость траектории от выбора системы отсчета.</w:t>
      </w:r>
    </w:p>
    <w:p w:rsidR="001F447E" w:rsidRPr="00342CE5" w:rsidRDefault="001F447E" w:rsidP="001F447E">
      <w:pPr>
        <w:rPr>
          <w:rFonts w:ascii="Times New Roman" w:hAnsi="Times New Roman" w:cs="Times New Roman"/>
          <w:sz w:val="24"/>
          <w:szCs w:val="24"/>
        </w:rPr>
      </w:pPr>
      <w:r w:rsidRPr="00342CE5">
        <w:rPr>
          <w:rFonts w:ascii="Times New Roman" w:hAnsi="Times New Roman" w:cs="Times New Roman"/>
          <w:sz w:val="24"/>
          <w:szCs w:val="24"/>
        </w:rPr>
        <w:t>Падение тел в воздухе и в вакууме.</w:t>
      </w:r>
    </w:p>
    <w:p w:rsidR="001F447E" w:rsidRPr="00342CE5" w:rsidRDefault="001F447E" w:rsidP="001F447E">
      <w:pPr>
        <w:rPr>
          <w:rFonts w:ascii="Times New Roman" w:hAnsi="Times New Roman" w:cs="Times New Roman"/>
          <w:sz w:val="24"/>
          <w:szCs w:val="24"/>
        </w:rPr>
      </w:pPr>
      <w:r w:rsidRPr="00342CE5">
        <w:rPr>
          <w:rFonts w:ascii="Times New Roman" w:hAnsi="Times New Roman" w:cs="Times New Roman"/>
          <w:sz w:val="24"/>
          <w:szCs w:val="24"/>
        </w:rPr>
        <w:lastRenderedPageBreak/>
        <w:t>Явление инерции.</w:t>
      </w:r>
    </w:p>
    <w:p w:rsidR="001F447E" w:rsidRPr="00342CE5" w:rsidRDefault="001F447E" w:rsidP="001F447E">
      <w:pPr>
        <w:rPr>
          <w:rFonts w:ascii="Times New Roman" w:hAnsi="Times New Roman" w:cs="Times New Roman"/>
          <w:sz w:val="24"/>
          <w:szCs w:val="24"/>
        </w:rPr>
      </w:pPr>
      <w:r w:rsidRPr="00342CE5">
        <w:rPr>
          <w:rFonts w:ascii="Times New Roman" w:hAnsi="Times New Roman" w:cs="Times New Roman"/>
          <w:sz w:val="24"/>
          <w:szCs w:val="24"/>
        </w:rPr>
        <w:t>Сравнение масс взаимодействующих тел.</w:t>
      </w:r>
    </w:p>
    <w:p w:rsidR="001F447E" w:rsidRPr="00342CE5" w:rsidRDefault="001F447E" w:rsidP="001F447E">
      <w:pPr>
        <w:rPr>
          <w:rFonts w:ascii="Times New Roman" w:hAnsi="Times New Roman" w:cs="Times New Roman"/>
          <w:sz w:val="24"/>
          <w:szCs w:val="24"/>
        </w:rPr>
      </w:pPr>
      <w:r w:rsidRPr="00342CE5">
        <w:rPr>
          <w:rFonts w:ascii="Times New Roman" w:hAnsi="Times New Roman" w:cs="Times New Roman"/>
          <w:sz w:val="24"/>
          <w:szCs w:val="24"/>
        </w:rPr>
        <w:t>Второй закон Ньютона.</w:t>
      </w:r>
    </w:p>
    <w:p w:rsidR="001F447E" w:rsidRPr="00342CE5" w:rsidRDefault="001F447E" w:rsidP="001F447E">
      <w:pPr>
        <w:rPr>
          <w:rFonts w:ascii="Times New Roman" w:hAnsi="Times New Roman" w:cs="Times New Roman"/>
          <w:sz w:val="24"/>
          <w:szCs w:val="24"/>
        </w:rPr>
      </w:pPr>
      <w:r w:rsidRPr="00342CE5">
        <w:rPr>
          <w:rFonts w:ascii="Times New Roman" w:hAnsi="Times New Roman" w:cs="Times New Roman"/>
          <w:sz w:val="24"/>
          <w:szCs w:val="24"/>
        </w:rPr>
        <w:t>Измерение сил.</w:t>
      </w:r>
    </w:p>
    <w:p w:rsidR="001F447E" w:rsidRPr="00342CE5" w:rsidRDefault="001F447E" w:rsidP="001F447E">
      <w:pPr>
        <w:rPr>
          <w:rFonts w:ascii="Times New Roman" w:hAnsi="Times New Roman" w:cs="Times New Roman"/>
          <w:sz w:val="24"/>
          <w:szCs w:val="24"/>
        </w:rPr>
      </w:pPr>
      <w:r w:rsidRPr="00342CE5">
        <w:rPr>
          <w:rFonts w:ascii="Times New Roman" w:hAnsi="Times New Roman" w:cs="Times New Roman"/>
          <w:sz w:val="24"/>
          <w:szCs w:val="24"/>
        </w:rPr>
        <w:t>Сложение сил.</w:t>
      </w:r>
    </w:p>
    <w:p w:rsidR="001F447E" w:rsidRPr="00342CE5" w:rsidRDefault="001F447E" w:rsidP="001F447E">
      <w:pPr>
        <w:rPr>
          <w:rFonts w:ascii="Times New Roman" w:hAnsi="Times New Roman" w:cs="Times New Roman"/>
          <w:sz w:val="24"/>
          <w:szCs w:val="24"/>
        </w:rPr>
      </w:pPr>
      <w:r w:rsidRPr="00342CE5">
        <w:rPr>
          <w:rFonts w:ascii="Times New Roman" w:hAnsi="Times New Roman" w:cs="Times New Roman"/>
          <w:sz w:val="24"/>
          <w:szCs w:val="24"/>
        </w:rPr>
        <w:t>Зависимость силы упругости от деформации.</w:t>
      </w:r>
    </w:p>
    <w:p w:rsidR="001F447E" w:rsidRPr="00342CE5" w:rsidRDefault="001F447E" w:rsidP="001F447E">
      <w:pPr>
        <w:rPr>
          <w:rFonts w:ascii="Times New Roman" w:hAnsi="Times New Roman" w:cs="Times New Roman"/>
          <w:sz w:val="24"/>
          <w:szCs w:val="24"/>
        </w:rPr>
      </w:pPr>
      <w:r w:rsidRPr="00342CE5">
        <w:rPr>
          <w:rFonts w:ascii="Times New Roman" w:hAnsi="Times New Roman" w:cs="Times New Roman"/>
          <w:sz w:val="24"/>
          <w:szCs w:val="24"/>
        </w:rPr>
        <w:t>Силы трения.</w:t>
      </w:r>
    </w:p>
    <w:p w:rsidR="001F447E" w:rsidRPr="00342CE5" w:rsidRDefault="001F447E" w:rsidP="001F447E">
      <w:pPr>
        <w:rPr>
          <w:rFonts w:ascii="Times New Roman" w:hAnsi="Times New Roman" w:cs="Times New Roman"/>
          <w:sz w:val="24"/>
          <w:szCs w:val="24"/>
        </w:rPr>
      </w:pPr>
      <w:r w:rsidRPr="00342CE5">
        <w:rPr>
          <w:rFonts w:ascii="Times New Roman" w:hAnsi="Times New Roman" w:cs="Times New Roman"/>
          <w:sz w:val="24"/>
          <w:szCs w:val="24"/>
        </w:rPr>
        <w:t>Условия равновесия тел.</w:t>
      </w:r>
    </w:p>
    <w:p w:rsidR="001F447E" w:rsidRPr="00342CE5" w:rsidRDefault="001F447E" w:rsidP="001F447E">
      <w:pPr>
        <w:rPr>
          <w:rFonts w:ascii="Times New Roman" w:hAnsi="Times New Roman" w:cs="Times New Roman"/>
          <w:sz w:val="24"/>
          <w:szCs w:val="24"/>
        </w:rPr>
      </w:pPr>
      <w:r w:rsidRPr="00342CE5">
        <w:rPr>
          <w:rFonts w:ascii="Times New Roman" w:hAnsi="Times New Roman" w:cs="Times New Roman"/>
          <w:sz w:val="24"/>
          <w:szCs w:val="24"/>
        </w:rPr>
        <w:t>Реактивное движение.</w:t>
      </w:r>
    </w:p>
    <w:p w:rsidR="001F447E" w:rsidRPr="00342CE5" w:rsidRDefault="001F447E" w:rsidP="001F447E">
      <w:pPr>
        <w:rPr>
          <w:rFonts w:ascii="Times New Roman" w:hAnsi="Times New Roman" w:cs="Times New Roman"/>
          <w:sz w:val="24"/>
          <w:szCs w:val="24"/>
        </w:rPr>
      </w:pPr>
      <w:r w:rsidRPr="00342CE5">
        <w:rPr>
          <w:rFonts w:ascii="Times New Roman" w:hAnsi="Times New Roman" w:cs="Times New Roman"/>
          <w:sz w:val="24"/>
          <w:szCs w:val="24"/>
        </w:rPr>
        <w:t>Переход потенциальной энергии в кинетическую и обратно.</w:t>
      </w:r>
    </w:p>
    <w:p w:rsidR="001F447E" w:rsidRPr="00342CE5" w:rsidRDefault="001F447E" w:rsidP="001F447E">
      <w:pPr>
        <w:rPr>
          <w:rFonts w:ascii="Times New Roman" w:hAnsi="Times New Roman" w:cs="Times New Roman"/>
          <w:sz w:val="24"/>
          <w:szCs w:val="24"/>
        </w:rPr>
      </w:pPr>
      <w:r w:rsidRPr="00342CE5">
        <w:rPr>
          <w:rFonts w:ascii="Times New Roman" w:hAnsi="Times New Roman" w:cs="Times New Roman"/>
          <w:sz w:val="24"/>
          <w:szCs w:val="24"/>
        </w:rPr>
        <w:t>Лабораторные работы</w:t>
      </w:r>
    </w:p>
    <w:p w:rsidR="001F447E" w:rsidRPr="00342CE5" w:rsidRDefault="001F447E" w:rsidP="001F447E">
      <w:pPr>
        <w:rPr>
          <w:rFonts w:ascii="Times New Roman" w:hAnsi="Times New Roman" w:cs="Times New Roman"/>
          <w:sz w:val="24"/>
          <w:szCs w:val="24"/>
        </w:rPr>
      </w:pPr>
      <w:r w:rsidRPr="00342CE5">
        <w:rPr>
          <w:rFonts w:ascii="Times New Roman" w:hAnsi="Times New Roman" w:cs="Times New Roman"/>
          <w:sz w:val="24"/>
          <w:szCs w:val="24"/>
        </w:rPr>
        <w:t>Измерение ускорения свободного падения.</w:t>
      </w:r>
    </w:p>
    <w:p w:rsidR="001F447E" w:rsidRPr="00342CE5" w:rsidRDefault="001F447E" w:rsidP="001F447E">
      <w:pPr>
        <w:rPr>
          <w:rFonts w:ascii="Times New Roman" w:hAnsi="Times New Roman" w:cs="Times New Roman"/>
          <w:sz w:val="24"/>
          <w:szCs w:val="24"/>
        </w:rPr>
      </w:pPr>
      <w:r w:rsidRPr="00342CE5">
        <w:rPr>
          <w:rFonts w:ascii="Times New Roman" w:hAnsi="Times New Roman" w:cs="Times New Roman"/>
          <w:sz w:val="24"/>
          <w:szCs w:val="24"/>
        </w:rPr>
        <w:t>Исследование движения тела под действием постоянной силы.</w:t>
      </w:r>
    </w:p>
    <w:p w:rsidR="001F447E" w:rsidRPr="00342CE5" w:rsidRDefault="001F447E" w:rsidP="001F447E">
      <w:pPr>
        <w:rPr>
          <w:rFonts w:ascii="Times New Roman" w:hAnsi="Times New Roman" w:cs="Times New Roman"/>
          <w:sz w:val="24"/>
          <w:szCs w:val="24"/>
        </w:rPr>
      </w:pPr>
      <w:r w:rsidRPr="00342CE5">
        <w:rPr>
          <w:rFonts w:ascii="Times New Roman" w:hAnsi="Times New Roman" w:cs="Times New Roman"/>
          <w:sz w:val="24"/>
          <w:szCs w:val="24"/>
        </w:rPr>
        <w:t>Изучение движения тел по окружности под действием силы тяжести и упругости.</w:t>
      </w:r>
    </w:p>
    <w:p w:rsidR="001F447E" w:rsidRPr="00342CE5" w:rsidRDefault="001F447E" w:rsidP="001F447E">
      <w:pPr>
        <w:rPr>
          <w:rFonts w:ascii="Times New Roman" w:hAnsi="Times New Roman" w:cs="Times New Roman"/>
          <w:sz w:val="24"/>
          <w:szCs w:val="24"/>
        </w:rPr>
      </w:pPr>
      <w:r w:rsidRPr="00342CE5">
        <w:rPr>
          <w:rFonts w:ascii="Times New Roman" w:hAnsi="Times New Roman" w:cs="Times New Roman"/>
          <w:sz w:val="24"/>
          <w:szCs w:val="24"/>
        </w:rPr>
        <w:t>Исследование упругого и неупругого столкновений тел.</w:t>
      </w:r>
    </w:p>
    <w:p w:rsidR="001F447E" w:rsidRPr="00342CE5" w:rsidRDefault="001F447E" w:rsidP="001F447E">
      <w:pPr>
        <w:rPr>
          <w:rFonts w:ascii="Times New Roman" w:hAnsi="Times New Roman" w:cs="Times New Roman"/>
          <w:sz w:val="24"/>
          <w:szCs w:val="24"/>
        </w:rPr>
      </w:pPr>
      <w:r w:rsidRPr="00342CE5">
        <w:rPr>
          <w:rFonts w:ascii="Times New Roman" w:hAnsi="Times New Roman" w:cs="Times New Roman"/>
          <w:sz w:val="24"/>
          <w:szCs w:val="24"/>
        </w:rPr>
        <w:t>Сохранение механической энергии при движении тела под действием сил тяжести и упругости.</w:t>
      </w:r>
    </w:p>
    <w:p w:rsidR="001F447E" w:rsidRPr="00342CE5" w:rsidRDefault="001F447E" w:rsidP="001F447E">
      <w:pPr>
        <w:rPr>
          <w:rFonts w:ascii="Times New Roman" w:hAnsi="Times New Roman" w:cs="Times New Roman"/>
          <w:sz w:val="24"/>
          <w:szCs w:val="24"/>
        </w:rPr>
      </w:pPr>
      <w:r w:rsidRPr="00342CE5">
        <w:rPr>
          <w:rFonts w:ascii="Times New Roman" w:hAnsi="Times New Roman" w:cs="Times New Roman"/>
          <w:sz w:val="24"/>
          <w:szCs w:val="24"/>
        </w:rPr>
        <w:t>Сравнение работы силы с изменением кинетической энергии тела.</w:t>
      </w:r>
    </w:p>
    <w:p w:rsidR="001F447E" w:rsidRPr="00342CE5" w:rsidRDefault="001F447E" w:rsidP="001F447E">
      <w:pPr>
        <w:rPr>
          <w:rFonts w:ascii="Times New Roman" w:hAnsi="Times New Roman" w:cs="Times New Roman"/>
          <w:b/>
          <w:sz w:val="24"/>
          <w:szCs w:val="24"/>
        </w:rPr>
      </w:pPr>
      <w:r w:rsidRPr="00342CE5">
        <w:rPr>
          <w:rFonts w:ascii="Times New Roman" w:hAnsi="Times New Roman" w:cs="Times New Roman"/>
          <w:b/>
          <w:sz w:val="24"/>
          <w:szCs w:val="24"/>
        </w:rPr>
        <w:t>Молекулярная физика (18 час)</w:t>
      </w:r>
    </w:p>
    <w:p w:rsidR="001F447E" w:rsidRPr="00342CE5" w:rsidRDefault="001F447E" w:rsidP="001F447E">
      <w:pPr>
        <w:rPr>
          <w:rFonts w:ascii="Times New Roman" w:hAnsi="Times New Roman" w:cs="Times New Roman"/>
          <w:sz w:val="24"/>
          <w:szCs w:val="24"/>
        </w:rPr>
      </w:pPr>
      <w:r w:rsidRPr="00342CE5">
        <w:rPr>
          <w:rFonts w:ascii="Times New Roman" w:hAnsi="Times New Roman" w:cs="Times New Roman"/>
          <w:sz w:val="24"/>
          <w:szCs w:val="24"/>
        </w:rPr>
        <w:lastRenderedPageBreak/>
        <w:t> Основы молекулярной физики.</w:t>
      </w:r>
      <w:r w:rsidRPr="00342CE5">
        <w:rPr>
          <w:rStyle w:val="apple-converted-space"/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342CE5">
        <w:rPr>
          <w:rFonts w:ascii="Times New Roman" w:hAnsi="Times New Roman" w:cs="Times New Roman"/>
          <w:sz w:val="24"/>
          <w:szCs w:val="24"/>
        </w:rPr>
        <w:t>Возникновение атомистической гипотезы строения вещества и ее экспериментальные доказательства. Размеры и масса молекул. Количество вещества. Моль. Постоянная Авогадро. Броуновское движение. Силы взаимодействия молекул. Строение газообразных, жидких и твердых тел. Тепловое движение молекул. Модель идеального газа..</w:t>
      </w:r>
      <w:r w:rsidRPr="00342CE5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342CE5">
        <w:rPr>
          <w:rFonts w:ascii="Times New Roman" w:hAnsi="Times New Roman" w:cs="Times New Roman"/>
          <w:sz w:val="24"/>
          <w:szCs w:val="24"/>
        </w:rPr>
        <w:t>Основное уравнение молекулярно-кинетической теории газа.</w:t>
      </w:r>
      <w:r w:rsidRPr="00342CE5">
        <w:rPr>
          <w:rFonts w:ascii="Times New Roman" w:hAnsi="Times New Roman" w:cs="Times New Roman"/>
          <w:sz w:val="24"/>
          <w:szCs w:val="24"/>
        </w:rPr>
        <w:br/>
        <w:t>      Температура. Энергия теплового движения молекул.</w:t>
      </w:r>
      <w:r w:rsidRPr="00342CE5">
        <w:rPr>
          <w:rStyle w:val="apple-converted-space"/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342CE5">
        <w:rPr>
          <w:rFonts w:ascii="Times New Roman" w:hAnsi="Times New Roman" w:cs="Times New Roman"/>
          <w:sz w:val="24"/>
          <w:szCs w:val="24"/>
        </w:rPr>
        <w:t>Тепловое равновесие. Определение температуры. Абсолютная температура. Температура — мера средней кинетической энергии молекул. Измерение скоростей движения молекул газа.</w:t>
      </w:r>
      <w:r w:rsidRPr="00342CE5">
        <w:rPr>
          <w:rFonts w:ascii="Times New Roman" w:hAnsi="Times New Roman" w:cs="Times New Roman"/>
          <w:sz w:val="24"/>
          <w:szCs w:val="24"/>
        </w:rPr>
        <w:br/>
        <w:t>      Уравнение состояния идеального газа.</w:t>
      </w:r>
      <w:r w:rsidRPr="00342CE5">
        <w:rPr>
          <w:rStyle w:val="apple-converted-space"/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342CE5">
        <w:rPr>
          <w:rFonts w:ascii="Times New Roman" w:hAnsi="Times New Roman" w:cs="Times New Roman"/>
          <w:sz w:val="24"/>
          <w:szCs w:val="24"/>
        </w:rPr>
        <w:t>Уравнение Менделеева — Клапейрона. Газовые законы.</w:t>
      </w:r>
      <w:r w:rsidRPr="00342CE5">
        <w:rPr>
          <w:rFonts w:ascii="Times New Roman" w:hAnsi="Times New Roman" w:cs="Times New Roman"/>
          <w:sz w:val="24"/>
          <w:szCs w:val="24"/>
        </w:rPr>
        <w:br/>
        <w:t>      Термодинамика.</w:t>
      </w:r>
      <w:r w:rsidRPr="00342CE5">
        <w:rPr>
          <w:rStyle w:val="apple-converted-space"/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342CE5">
        <w:rPr>
          <w:rFonts w:ascii="Times New Roman" w:hAnsi="Times New Roman" w:cs="Times New Roman"/>
          <w:sz w:val="24"/>
          <w:szCs w:val="24"/>
        </w:rPr>
        <w:t>Внутренняя энергия. Работа в термодинамике. Количество теплоты. Теплоемкость. Первый закон термодинамики. Изопроцессы. Второй закон термодинамики: статистическое истолкование необратимости процессов в природе. Порядок и хаос. Тепловые двигатели.КПД двигателей.</w:t>
      </w:r>
      <w:r w:rsidRPr="00342CE5">
        <w:rPr>
          <w:rFonts w:ascii="Times New Roman" w:hAnsi="Times New Roman" w:cs="Times New Roman"/>
          <w:sz w:val="24"/>
          <w:szCs w:val="24"/>
        </w:rPr>
        <w:br/>
        <w:t>      Взаимное превращение жидкостей и газов. Твердые тела.</w:t>
      </w:r>
      <w:r w:rsidRPr="00342CE5">
        <w:rPr>
          <w:rStyle w:val="apple-converted-space"/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342CE5">
        <w:rPr>
          <w:rFonts w:ascii="Times New Roman" w:hAnsi="Times New Roman" w:cs="Times New Roman"/>
          <w:sz w:val="24"/>
          <w:szCs w:val="24"/>
        </w:rPr>
        <w:t>Модель строения жидкостей.</w:t>
      </w:r>
      <w:r w:rsidRPr="00342CE5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342CE5">
        <w:rPr>
          <w:rFonts w:ascii="Times New Roman" w:hAnsi="Times New Roman" w:cs="Times New Roman"/>
          <w:sz w:val="24"/>
          <w:szCs w:val="24"/>
        </w:rPr>
        <w:t>Испарение и кипение. Насыщенный пар. Влажность воздуха. Кристаллические и аморфные тела.</w:t>
      </w:r>
    </w:p>
    <w:p w:rsidR="001F447E" w:rsidRPr="00342CE5" w:rsidRDefault="001F447E" w:rsidP="001F447E">
      <w:pPr>
        <w:rPr>
          <w:rFonts w:ascii="Times New Roman" w:hAnsi="Times New Roman" w:cs="Times New Roman"/>
          <w:sz w:val="24"/>
          <w:szCs w:val="24"/>
        </w:rPr>
      </w:pPr>
      <w:r w:rsidRPr="00342CE5">
        <w:rPr>
          <w:rFonts w:ascii="Times New Roman" w:hAnsi="Times New Roman" w:cs="Times New Roman"/>
          <w:sz w:val="24"/>
          <w:szCs w:val="24"/>
        </w:rPr>
        <w:t>Демонстрации</w:t>
      </w:r>
    </w:p>
    <w:p w:rsidR="001F447E" w:rsidRPr="00342CE5" w:rsidRDefault="001F447E" w:rsidP="001F447E">
      <w:pPr>
        <w:rPr>
          <w:rFonts w:ascii="Times New Roman" w:hAnsi="Times New Roman" w:cs="Times New Roman"/>
          <w:sz w:val="24"/>
          <w:szCs w:val="24"/>
        </w:rPr>
      </w:pPr>
      <w:r w:rsidRPr="00342CE5">
        <w:rPr>
          <w:rFonts w:ascii="Times New Roman" w:hAnsi="Times New Roman" w:cs="Times New Roman"/>
          <w:sz w:val="24"/>
          <w:szCs w:val="24"/>
        </w:rPr>
        <w:t>Механическая модель броуновского движения.</w:t>
      </w:r>
    </w:p>
    <w:p w:rsidR="001F447E" w:rsidRPr="00342CE5" w:rsidRDefault="001F447E" w:rsidP="001F447E">
      <w:pPr>
        <w:rPr>
          <w:rFonts w:ascii="Times New Roman" w:hAnsi="Times New Roman" w:cs="Times New Roman"/>
          <w:sz w:val="24"/>
          <w:szCs w:val="24"/>
        </w:rPr>
      </w:pPr>
      <w:r w:rsidRPr="00342CE5">
        <w:rPr>
          <w:rFonts w:ascii="Times New Roman" w:hAnsi="Times New Roman" w:cs="Times New Roman"/>
          <w:sz w:val="24"/>
          <w:szCs w:val="24"/>
        </w:rPr>
        <w:t>Изменение давления газа с изменением температуры при постоянном объеме.</w:t>
      </w:r>
    </w:p>
    <w:p w:rsidR="001F447E" w:rsidRPr="00342CE5" w:rsidRDefault="001F447E" w:rsidP="001F447E">
      <w:pPr>
        <w:rPr>
          <w:rFonts w:ascii="Times New Roman" w:hAnsi="Times New Roman" w:cs="Times New Roman"/>
          <w:sz w:val="24"/>
          <w:szCs w:val="24"/>
        </w:rPr>
      </w:pPr>
      <w:r w:rsidRPr="00342CE5">
        <w:rPr>
          <w:rFonts w:ascii="Times New Roman" w:hAnsi="Times New Roman" w:cs="Times New Roman"/>
          <w:sz w:val="24"/>
          <w:szCs w:val="24"/>
        </w:rPr>
        <w:t>Изменение объема газа с изменением температуры при постоянном давлении.</w:t>
      </w:r>
    </w:p>
    <w:p w:rsidR="001F447E" w:rsidRPr="00342CE5" w:rsidRDefault="001F447E" w:rsidP="001F447E">
      <w:pPr>
        <w:rPr>
          <w:rFonts w:ascii="Times New Roman" w:hAnsi="Times New Roman" w:cs="Times New Roman"/>
          <w:sz w:val="24"/>
          <w:szCs w:val="24"/>
        </w:rPr>
      </w:pPr>
      <w:r w:rsidRPr="00342CE5">
        <w:rPr>
          <w:rFonts w:ascii="Times New Roman" w:hAnsi="Times New Roman" w:cs="Times New Roman"/>
          <w:sz w:val="24"/>
          <w:szCs w:val="24"/>
        </w:rPr>
        <w:t>Изменение объема газа с изменением давления при постоянной температуре.</w:t>
      </w:r>
    </w:p>
    <w:p w:rsidR="001F447E" w:rsidRPr="00342CE5" w:rsidRDefault="001F447E" w:rsidP="001F447E">
      <w:pPr>
        <w:rPr>
          <w:rFonts w:ascii="Times New Roman" w:hAnsi="Times New Roman" w:cs="Times New Roman"/>
          <w:sz w:val="24"/>
          <w:szCs w:val="24"/>
        </w:rPr>
      </w:pPr>
      <w:r w:rsidRPr="00342CE5">
        <w:rPr>
          <w:rFonts w:ascii="Times New Roman" w:hAnsi="Times New Roman" w:cs="Times New Roman"/>
          <w:sz w:val="24"/>
          <w:szCs w:val="24"/>
        </w:rPr>
        <w:t>Кипение воды при пониженном давлении.</w:t>
      </w:r>
    </w:p>
    <w:p w:rsidR="001F447E" w:rsidRPr="00342CE5" w:rsidRDefault="001F447E" w:rsidP="001F447E">
      <w:pPr>
        <w:rPr>
          <w:rFonts w:ascii="Times New Roman" w:hAnsi="Times New Roman" w:cs="Times New Roman"/>
          <w:sz w:val="24"/>
          <w:szCs w:val="24"/>
        </w:rPr>
      </w:pPr>
      <w:r w:rsidRPr="00342CE5">
        <w:rPr>
          <w:rFonts w:ascii="Times New Roman" w:hAnsi="Times New Roman" w:cs="Times New Roman"/>
          <w:sz w:val="24"/>
          <w:szCs w:val="24"/>
        </w:rPr>
        <w:t>Устройство психрометра и гигрометра.</w:t>
      </w:r>
    </w:p>
    <w:p w:rsidR="001F447E" w:rsidRPr="00342CE5" w:rsidRDefault="001F447E" w:rsidP="001F447E">
      <w:pPr>
        <w:rPr>
          <w:rFonts w:ascii="Times New Roman" w:hAnsi="Times New Roman" w:cs="Times New Roman"/>
          <w:sz w:val="24"/>
          <w:szCs w:val="24"/>
        </w:rPr>
      </w:pPr>
      <w:r w:rsidRPr="00342CE5">
        <w:rPr>
          <w:rFonts w:ascii="Times New Roman" w:hAnsi="Times New Roman" w:cs="Times New Roman"/>
          <w:sz w:val="24"/>
          <w:szCs w:val="24"/>
        </w:rPr>
        <w:t>Явление поверхностного натяжения жидкости.</w:t>
      </w:r>
    </w:p>
    <w:p w:rsidR="001F447E" w:rsidRPr="00342CE5" w:rsidRDefault="001F447E" w:rsidP="001F447E">
      <w:pPr>
        <w:rPr>
          <w:rFonts w:ascii="Times New Roman" w:hAnsi="Times New Roman" w:cs="Times New Roman"/>
          <w:sz w:val="24"/>
          <w:szCs w:val="24"/>
        </w:rPr>
      </w:pPr>
      <w:r w:rsidRPr="00342CE5">
        <w:rPr>
          <w:rFonts w:ascii="Times New Roman" w:hAnsi="Times New Roman" w:cs="Times New Roman"/>
          <w:sz w:val="24"/>
          <w:szCs w:val="24"/>
        </w:rPr>
        <w:t>Кристаллические и аморфные тела.</w:t>
      </w:r>
    </w:p>
    <w:p w:rsidR="001F447E" w:rsidRPr="00342CE5" w:rsidRDefault="001F447E" w:rsidP="001F447E">
      <w:pPr>
        <w:rPr>
          <w:rFonts w:ascii="Times New Roman" w:hAnsi="Times New Roman" w:cs="Times New Roman"/>
          <w:sz w:val="24"/>
          <w:szCs w:val="24"/>
        </w:rPr>
      </w:pPr>
      <w:r w:rsidRPr="00342CE5">
        <w:rPr>
          <w:rFonts w:ascii="Times New Roman" w:hAnsi="Times New Roman" w:cs="Times New Roman"/>
          <w:sz w:val="24"/>
          <w:szCs w:val="24"/>
        </w:rPr>
        <w:t>Объемные модели строения кристаллов.</w:t>
      </w:r>
    </w:p>
    <w:p w:rsidR="001F447E" w:rsidRPr="00342CE5" w:rsidRDefault="001F447E" w:rsidP="001F447E">
      <w:pPr>
        <w:rPr>
          <w:rFonts w:ascii="Times New Roman" w:hAnsi="Times New Roman" w:cs="Times New Roman"/>
          <w:sz w:val="24"/>
          <w:szCs w:val="24"/>
        </w:rPr>
      </w:pPr>
      <w:r w:rsidRPr="00342CE5">
        <w:rPr>
          <w:rFonts w:ascii="Times New Roman" w:hAnsi="Times New Roman" w:cs="Times New Roman"/>
          <w:sz w:val="24"/>
          <w:szCs w:val="24"/>
        </w:rPr>
        <w:lastRenderedPageBreak/>
        <w:t>Модели тепловых двигателей</w:t>
      </w:r>
    </w:p>
    <w:p w:rsidR="001F447E" w:rsidRPr="00342CE5" w:rsidRDefault="001F447E" w:rsidP="001F447E">
      <w:pPr>
        <w:rPr>
          <w:rFonts w:ascii="Times New Roman" w:hAnsi="Times New Roman" w:cs="Times New Roman"/>
          <w:sz w:val="24"/>
          <w:szCs w:val="24"/>
        </w:rPr>
      </w:pPr>
      <w:r w:rsidRPr="00342CE5">
        <w:rPr>
          <w:rFonts w:ascii="Times New Roman" w:hAnsi="Times New Roman" w:cs="Times New Roman"/>
          <w:sz w:val="24"/>
          <w:szCs w:val="24"/>
        </w:rPr>
        <w:t>Лабораторные работы</w:t>
      </w:r>
    </w:p>
    <w:p w:rsidR="001F447E" w:rsidRPr="00342CE5" w:rsidRDefault="001F447E" w:rsidP="001F447E">
      <w:pPr>
        <w:rPr>
          <w:rFonts w:ascii="Times New Roman" w:hAnsi="Times New Roman" w:cs="Times New Roman"/>
          <w:sz w:val="24"/>
          <w:szCs w:val="24"/>
        </w:rPr>
      </w:pPr>
      <w:r w:rsidRPr="00342CE5">
        <w:rPr>
          <w:rFonts w:ascii="Times New Roman" w:hAnsi="Times New Roman" w:cs="Times New Roman"/>
          <w:sz w:val="24"/>
          <w:szCs w:val="24"/>
        </w:rPr>
        <w:t>Измерение влажности воздуха.</w:t>
      </w:r>
    </w:p>
    <w:p w:rsidR="001F447E" w:rsidRPr="00342CE5" w:rsidRDefault="001F447E" w:rsidP="001F447E">
      <w:pPr>
        <w:rPr>
          <w:rFonts w:ascii="Times New Roman" w:hAnsi="Times New Roman" w:cs="Times New Roman"/>
          <w:sz w:val="24"/>
          <w:szCs w:val="24"/>
        </w:rPr>
      </w:pPr>
      <w:r w:rsidRPr="00342CE5">
        <w:rPr>
          <w:rFonts w:ascii="Times New Roman" w:hAnsi="Times New Roman" w:cs="Times New Roman"/>
          <w:sz w:val="24"/>
          <w:szCs w:val="24"/>
        </w:rPr>
        <w:t>Измерение удельной теплоты плавления льда.</w:t>
      </w:r>
    </w:p>
    <w:p w:rsidR="001F447E" w:rsidRPr="00342CE5" w:rsidRDefault="001F447E" w:rsidP="001F447E">
      <w:pPr>
        <w:rPr>
          <w:rFonts w:ascii="Times New Roman" w:hAnsi="Times New Roman" w:cs="Times New Roman"/>
          <w:sz w:val="24"/>
          <w:szCs w:val="24"/>
        </w:rPr>
      </w:pPr>
      <w:r w:rsidRPr="00342CE5">
        <w:rPr>
          <w:rFonts w:ascii="Times New Roman" w:hAnsi="Times New Roman" w:cs="Times New Roman"/>
          <w:sz w:val="24"/>
          <w:szCs w:val="24"/>
        </w:rPr>
        <w:t>Измерение поверхностного натяжения жидкости</w:t>
      </w:r>
    </w:p>
    <w:p w:rsidR="001F447E" w:rsidRPr="00342CE5" w:rsidRDefault="001F447E" w:rsidP="001F447E">
      <w:pPr>
        <w:rPr>
          <w:rFonts w:ascii="Times New Roman" w:hAnsi="Times New Roman" w:cs="Times New Roman"/>
          <w:sz w:val="24"/>
          <w:szCs w:val="24"/>
        </w:rPr>
      </w:pPr>
      <w:r w:rsidRPr="00342CE5">
        <w:rPr>
          <w:rFonts w:ascii="Times New Roman" w:hAnsi="Times New Roman" w:cs="Times New Roman"/>
          <w:sz w:val="24"/>
          <w:szCs w:val="24"/>
        </w:rPr>
        <w:t>Опытная проверка закона Гей-Люссака</w:t>
      </w:r>
    </w:p>
    <w:p w:rsidR="001F447E" w:rsidRPr="00342CE5" w:rsidRDefault="001F447E" w:rsidP="001F447E">
      <w:pPr>
        <w:rPr>
          <w:rFonts w:ascii="Times New Roman" w:hAnsi="Times New Roman" w:cs="Times New Roman"/>
          <w:b/>
          <w:sz w:val="24"/>
          <w:szCs w:val="24"/>
        </w:rPr>
      </w:pPr>
      <w:r w:rsidRPr="00342CE5">
        <w:rPr>
          <w:rFonts w:ascii="Times New Roman" w:hAnsi="Times New Roman" w:cs="Times New Roman"/>
          <w:b/>
          <w:sz w:val="24"/>
          <w:szCs w:val="24"/>
        </w:rPr>
        <w:t>Основы электродинамики (23 час)</w:t>
      </w:r>
    </w:p>
    <w:p w:rsidR="001F447E" w:rsidRPr="00342CE5" w:rsidRDefault="001F447E" w:rsidP="001F447E">
      <w:pPr>
        <w:rPr>
          <w:rFonts w:ascii="Times New Roman" w:hAnsi="Times New Roman" w:cs="Times New Roman"/>
          <w:sz w:val="24"/>
          <w:szCs w:val="24"/>
        </w:rPr>
      </w:pPr>
      <w:r w:rsidRPr="00342CE5">
        <w:rPr>
          <w:rFonts w:ascii="Times New Roman" w:hAnsi="Times New Roman" w:cs="Times New Roman"/>
          <w:sz w:val="24"/>
          <w:szCs w:val="24"/>
        </w:rPr>
        <w:t>Электростатика.</w:t>
      </w:r>
      <w:r w:rsidRPr="00342CE5">
        <w:rPr>
          <w:rStyle w:val="apple-converted-space"/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342CE5">
        <w:rPr>
          <w:rFonts w:ascii="Times New Roman" w:hAnsi="Times New Roman" w:cs="Times New Roman"/>
          <w:sz w:val="24"/>
          <w:szCs w:val="24"/>
        </w:rPr>
        <w:t>Электрический заряд и элементарные частицы. Закон сохранения электрического заряда. Закон Кулона. Электрическое поле. Напряженность электрического поля. Принцип суперпозиции полей. Проводники в электростатическом поле. Диэлектрики в электрическом поле. Поляризация диэлектриков. Потенциальность электростатического поля. Потенциал и разность потенциалов. Электроемкость. Конденсаторы. Энергия электрического поля конденсатора.</w:t>
      </w:r>
      <w:r w:rsidRPr="00342CE5">
        <w:rPr>
          <w:rFonts w:ascii="Times New Roman" w:hAnsi="Times New Roman" w:cs="Times New Roman"/>
          <w:sz w:val="24"/>
          <w:szCs w:val="24"/>
        </w:rPr>
        <w:br/>
        <w:t>      Постоянный электрический ток.</w:t>
      </w:r>
      <w:r w:rsidRPr="00342CE5">
        <w:rPr>
          <w:rStyle w:val="apple-converted-space"/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342CE5">
        <w:rPr>
          <w:rFonts w:ascii="Times New Roman" w:hAnsi="Times New Roman" w:cs="Times New Roman"/>
          <w:sz w:val="24"/>
          <w:szCs w:val="24"/>
        </w:rPr>
        <w:t>Сила тока. Закон Ома для участка цепи. Сопротивление. Электрические цепи. Последовательное и параллельное соединения проводников. Работа и мощность тока. Электродвижущая сила. Закон Ома для полной цепи.</w:t>
      </w:r>
      <w:r w:rsidRPr="00342CE5">
        <w:rPr>
          <w:rFonts w:ascii="Times New Roman" w:hAnsi="Times New Roman" w:cs="Times New Roman"/>
          <w:sz w:val="24"/>
          <w:szCs w:val="24"/>
        </w:rPr>
        <w:br/>
        <w:t>      Электрический ток в различных средах.</w:t>
      </w:r>
      <w:r w:rsidRPr="00342CE5">
        <w:rPr>
          <w:rStyle w:val="apple-converted-space"/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342CE5">
        <w:rPr>
          <w:rFonts w:ascii="Times New Roman" w:hAnsi="Times New Roman" w:cs="Times New Roman"/>
          <w:sz w:val="24"/>
          <w:szCs w:val="24"/>
        </w:rPr>
        <w:t>Электрический ток в металлах.</w:t>
      </w:r>
      <w:r w:rsidRPr="00342CE5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342CE5">
        <w:rPr>
          <w:rFonts w:ascii="Times New Roman" w:hAnsi="Times New Roman" w:cs="Times New Roman"/>
          <w:sz w:val="24"/>
          <w:szCs w:val="24"/>
        </w:rPr>
        <w:t>Зависимость сопротивления от температуры. Сверхпроводимость.Полупроводники. Собственная и примесная проводимости полупроводников,</w:t>
      </w:r>
      <w:r w:rsidRPr="00342CE5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342CE5">
        <w:rPr>
          <w:rFonts w:ascii="Times New Roman" w:hAnsi="Times New Roman" w:cs="Times New Roman"/>
          <w:sz w:val="24"/>
          <w:szCs w:val="24"/>
        </w:rPr>
        <w:t>р—п-переход. Полупроводниковый диод. Транзистор. Электрический ток в жидкостях. Электрический ток в вакууме. Электрический ток в газах. Плазма.</w:t>
      </w:r>
    </w:p>
    <w:p w:rsidR="001F447E" w:rsidRPr="00342CE5" w:rsidRDefault="001F447E" w:rsidP="001F447E">
      <w:pPr>
        <w:rPr>
          <w:rFonts w:ascii="Times New Roman" w:hAnsi="Times New Roman" w:cs="Times New Roman"/>
          <w:sz w:val="24"/>
          <w:szCs w:val="24"/>
        </w:rPr>
      </w:pPr>
      <w:r w:rsidRPr="00342CE5">
        <w:rPr>
          <w:rFonts w:ascii="Times New Roman" w:hAnsi="Times New Roman" w:cs="Times New Roman"/>
          <w:sz w:val="24"/>
          <w:szCs w:val="24"/>
        </w:rPr>
        <w:t>Демонстрации</w:t>
      </w:r>
    </w:p>
    <w:p w:rsidR="001F447E" w:rsidRPr="00342CE5" w:rsidRDefault="001F447E" w:rsidP="001F447E">
      <w:pPr>
        <w:rPr>
          <w:rFonts w:ascii="Times New Roman" w:hAnsi="Times New Roman" w:cs="Times New Roman"/>
          <w:sz w:val="24"/>
          <w:szCs w:val="24"/>
        </w:rPr>
      </w:pPr>
      <w:r w:rsidRPr="00342CE5">
        <w:rPr>
          <w:rFonts w:ascii="Times New Roman" w:hAnsi="Times New Roman" w:cs="Times New Roman"/>
          <w:sz w:val="24"/>
          <w:szCs w:val="24"/>
        </w:rPr>
        <w:t>Электрометр.</w:t>
      </w:r>
    </w:p>
    <w:p w:rsidR="001F447E" w:rsidRPr="00342CE5" w:rsidRDefault="001F447E" w:rsidP="001F447E">
      <w:pPr>
        <w:rPr>
          <w:rFonts w:ascii="Times New Roman" w:hAnsi="Times New Roman" w:cs="Times New Roman"/>
          <w:sz w:val="24"/>
          <w:szCs w:val="24"/>
        </w:rPr>
      </w:pPr>
      <w:r w:rsidRPr="00342CE5">
        <w:rPr>
          <w:rFonts w:ascii="Times New Roman" w:hAnsi="Times New Roman" w:cs="Times New Roman"/>
          <w:sz w:val="24"/>
          <w:szCs w:val="24"/>
        </w:rPr>
        <w:t>Проводники в электрическом поле.</w:t>
      </w:r>
    </w:p>
    <w:p w:rsidR="001F447E" w:rsidRPr="00342CE5" w:rsidRDefault="001F447E" w:rsidP="001F447E">
      <w:pPr>
        <w:rPr>
          <w:rFonts w:ascii="Times New Roman" w:hAnsi="Times New Roman" w:cs="Times New Roman"/>
          <w:sz w:val="24"/>
          <w:szCs w:val="24"/>
        </w:rPr>
      </w:pPr>
      <w:r w:rsidRPr="00342CE5">
        <w:rPr>
          <w:rFonts w:ascii="Times New Roman" w:hAnsi="Times New Roman" w:cs="Times New Roman"/>
          <w:sz w:val="24"/>
          <w:szCs w:val="24"/>
        </w:rPr>
        <w:t>Диэлектрики в электрическом поле.</w:t>
      </w:r>
    </w:p>
    <w:p w:rsidR="001F447E" w:rsidRPr="00342CE5" w:rsidRDefault="001F447E" w:rsidP="001F447E">
      <w:pPr>
        <w:rPr>
          <w:rFonts w:ascii="Times New Roman" w:hAnsi="Times New Roman" w:cs="Times New Roman"/>
          <w:sz w:val="24"/>
          <w:szCs w:val="24"/>
        </w:rPr>
      </w:pPr>
      <w:r w:rsidRPr="00342CE5">
        <w:rPr>
          <w:rFonts w:ascii="Times New Roman" w:hAnsi="Times New Roman" w:cs="Times New Roman"/>
          <w:sz w:val="24"/>
          <w:szCs w:val="24"/>
        </w:rPr>
        <w:t>Энергия заряженного конденсатора.</w:t>
      </w:r>
    </w:p>
    <w:p w:rsidR="001F447E" w:rsidRPr="00342CE5" w:rsidRDefault="001F447E" w:rsidP="001F447E">
      <w:pPr>
        <w:rPr>
          <w:rFonts w:ascii="Times New Roman" w:hAnsi="Times New Roman" w:cs="Times New Roman"/>
          <w:sz w:val="24"/>
          <w:szCs w:val="24"/>
        </w:rPr>
      </w:pPr>
      <w:r w:rsidRPr="00342CE5">
        <w:rPr>
          <w:rFonts w:ascii="Times New Roman" w:hAnsi="Times New Roman" w:cs="Times New Roman"/>
          <w:sz w:val="24"/>
          <w:szCs w:val="24"/>
        </w:rPr>
        <w:lastRenderedPageBreak/>
        <w:t>Электроизмерительные приборы</w:t>
      </w:r>
    </w:p>
    <w:p w:rsidR="001F447E" w:rsidRPr="00342CE5" w:rsidRDefault="001F447E" w:rsidP="001F447E">
      <w:pPr>
        <w:rPr>
          <w:rFonts w:ascii="Times New Roman" w:hAnsi="Times New Roman" w:cs="Times New Roman"/>
          <w:sz w:val="24"/>
          <w:szCs w:val="24"/>
        </w:rPr>
      </w:pPr>
      <w:r w:rsidRPr="00342CE5">
        <w:rPr>
          <w:rFonts w:ascii="Times New Roman" w:hAnsi="Times New Roman" w:cs="Times New Roman"/>
          <w:sz w:val="24"/>
          <w:szCs w:val="24"/>
        </w:rPr>
        <w:t>Лабораторные работы</w:t>
      </w:r>
    </w:p>
    <w:p w:rsidR="001F447E" w:rsidRPr="00342CE5" w:rsidRDefault="001F447E" w:rsidP="001F447E">
      <w:pPr>
        <w:rPr>
          <w:rFonts w:ascii="Times New Roman" w:hAnsi="Times New Roman" w:cs="Times New Roman"/>
          <w:sz w:val="24"/>
          <w:szCs w:val="24"/>
        </w:rPr>
      </w:pPr>
      <w:r w:rsidRPr="00342CE5">
        <w:rPr>
          <w:rFonts w:ascii="Times New Roman" w:hAnsi="Times New Roman" w:cs="Times New Roman"/>
          <w:sz w:val="24"/>
          <w:szCs w:val="24"/>
        </w:rPr>
        <w:t>Измерение электрического сопротивления с помощью омметр</w:t>
      </w:r>
    </w:p>
    <w:p w:rsidR="001F447E" w:rsidRPr="00342CE5" w:rsidRDefault="001F447E" w:rsidP="001F447E">
      <w:pPr>
        <w:rPr>
          <w:rFonts w:ascii="Times New Roman" w:hAnsi="Times New Roman" w:cs="Times New Roman"/>
          <w:sz w:val="24"/>
          <w:szCs w:val="24"/>
        </w:rPr>
      </w:pPr>
      <w:r w:rsidRPr="00342CE5">
        <w:rPr>
          <w:rFonts w:ascii="Times New Roman" w:hAnsi="Times New Roman" w:cs="Times New Roman"/>
          <w:sz w:val="24"/>
          <w:szCs w:val="24"/>
        </w:rPr>
        <w:t>Измерение ЭДС и внутреннего сопротивления источника тока.</w:t>
      </w:r>
    </w:p>
    <w:p w:rsidR="001F447E" w:rsidRPr="00342CE5" w:rsidRDefault="001F447E" w:rsidP="001F447E">
      <w:pPr>
        <w:rPr>
          <w:rFonts w:ascii="Times New Roman" w:hAnsi="Times New Roman" w:cs="Times New Roman"/>
          <w:sz w:val="24"/>
          <w:szCs w:val="24"/>
        </w:rPr>
      </w:pPr>
      <w:r w:rsidRPr="00342CE5">
        <w:rPr>
          <w:rFonts w:ascii="Times New Roman" w:hAnsi="Times New Roman" w:cs="Times New Roman"/>
          <w:sz w:val="24"/>
          <w:szCs w:val="24"/>
        </w:rPr>
        <w:t>Изучение последовательного и параллельного соединения проводников</w:t>
      </w:r>
    </w:p>
    <w:p w:rsidR="001F447E" w:rsidRPr="00342CE5" w:rsidRDefault="001F447E" w:rsidP="001F447E">
      <w:pPr>
        <w:rPr>
          <w:rFonts w:ascii="Times New Roman" w:hAnsi="Times New Roman" w:cs="Times New Roman"/>
          <w:sz w:val="24"/>
          <w:szCs w:val="24"/>
        </w:rPr>
      </w:pPr>
      <w:r w:rsidRPr="00342CE5">
        <w:rPr>
          <w:rFonts w:ascii="Times New Roman" w:hAnsi="Times New Roman" w:cs="Times New Roman"/>
          <w:sz w:val="24"/>
          <w:szCs w:val="24"/>
        </w:rPr>
        <w:t>Измерение элементарного заряда</w:t>
      </w:r>
    </w:p>
    <w:p w:rsidR="001F447E" w:rsidRPr="00342CE5" w:rsidRDefault="001F447E" w:rsidP="001F447E">
      <w:pPr>
        <w:ind w:left="-17" w:right="-801"/>
        <w:rPr>
          <w:rFonts w:ascii="Times New Roman" w:hAnsi="Times New Roman" w:cs="Times New Roman"/>
          <w:b/>
          <w:sz w:val="24"/>
          <w:szCs w:val="24"/>
        </w:rPr>
      </w:pPr>
      <w:r w:rsidRPr="00342CE5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342CE5">
        <w:rPr>
          <w:rFonts w:ascii="Times New Roman" w:hAnsi="Times New Roman" w:cs="Times New Roman"/>
          <w:b/>
          <w:sz w:val="24"/>
          <w:szCs w:val="24"/>
        </w:rPr>
        <w:t xml:space="preserve">Формы организации учебного процесса:   </w:t>
      </w:r>
    </w:p>
    <w:p w:rsidR="001F447E" w:rsidRPr="00342CE5" w:rsidRDefault="001F447E" w:rsidP="001F447E">
      <w:pPr>
        <w:ind w:left="-17" w:right="-801"/>
        <w:rPr>
          <w:rFonts w:ascii="Times New Roman" w:hAnsi="Times New Roman" w:cs="Times New Roman"/>
          <w:sz w:val="24"/>
          <w:szCs w:val="24"/>
        </w:rPr>
      </w:pPr>
      <w:r w:rsidRPr="00342CE5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342CE5">
        <w:rPr>
          <w:rFonts w:ascii="Times New Roman" w:hAnsi="Times New Roman" w:cs="Times New Roman"/>
          <w:sz w:val="24"/>
          <w:szCs w:val="24"/>
        </w:rPr>
        <w:t xml:space="preserve"> индивидуальные, групповые, индивидуально-групповые, фронтальные.</w:t>
      </w:r>
    </w:p>
    <w:p w:rsidR="001F447E" w:rsidRPr="00342CE5" w:rsidRDefault="001F447E" w:rsidP="001F447E">
      <w:pPr>
        <w:ind w:left="-17" w:right="-801"/>
        <w:rPr>
          <w:rFonts w:ascii="Times New Roman" w:hAnsi="Times New Roman" w:cs="Times New Roman"/>
          <w:sz w:val="24"/>
          <w:szCs w:val="24"/>
        </w:rPr>
      </w:pPr>
      <w:r w:rsidRPr="00342CE5">
        <w:rPr>
          <w:rFonts w:ascii="Times New Roman" w:hAnsi="Times New Roman" w:cs="Times New Roman"/>
          <w:sz w:val="24"/>
          <w:szCs w:val="24"/>
        </w:rPr>
        <w:t>Основная форма организации учебного занятия: урок</w:t>
      </w:r>
    </w:p>
    <w:p w:rsidR="001F447E" w:rsidRPr="00342CE5" w:rsidRDefault="001F447E" w:rsidP="001F447E">
      <w:pPr>
        <w:rPr>
          <w:rFonts w:ascii="Times New Roman" w:hAnsi="Times New Roman" w:cs="Times New Roman"/>
          <w:b/>
          <w:sz w:val="24"/>
          <w:szCs w:val="24"/>
        </w:rPr>
      </w:pPr>
      <w:r w:rsidRPr="00342CE5">
        <w:rPr>
          <w:rFonts w:ascii="Times New Roman" w:hAnsi="Times New Roman" w:cs="Times New Roman"/>
          <w:b/>
          <w:sz w:val="24"/>
          <w:szCs w:val="24"/>
        </w:rPr>
        <w:t>Основные типы учебных занятий:</w:t>
      </w:r>
    </w:p>
    <w:p w:rsidR="001F447E" w:rsidRPr="00342CE5" w:rsidRDefault="001F447E" w:rsidP="00FD3AF0">
      <w:pPr>
        <w:numPr>
          <w:ilvl w:val="0"/>
          <w:numId w:val="19"/>
        </w:numPr>
        <w:shd w:val="clear" w:color="auto" w:fill="FFFFFF"/>
        <w:spacing w:after="0" w:line="460" w:lineRule="atLeast"/>
        <w:ind w:left="600"/>
        <w:rPr>
          <w:rFonts w:ascii="Times New Roman" w:hAnsi="Times New Roman" w:cs="Times New Roman"/>
          <w:sz w:val="24"/>
          <w:szCs w:val="24"/>
        </w:rPr>
      </w:pPr>
      <w:r w:rsidRPr="00342CE5">
        <w:rPr>
          <w:rFonts w:ascii="Times New Roman" w:hAnsi="Times New Roman" w:cs="Times New Roman"/>
          <w:sz w:val="24"/>
          <w:szCs w:val="24"/>
        </w:rPr>
        <w:t>Урок получения нового знания (</w:t>
      </w:r>
      <w:r w:rsidRPr="00342CE5">
        <w:rPr>
          <w:rStyle w:val="af6"/>
          <w:rFonts w:ascii="Times New Roman" w:hAnsi="Times New Roman" w:cs="Times New Roman"/>
          <w:bCs/>
          <w:i w:val="0"/>
          <w:sz w:val="24"/>
          <w:szCs w:val="24"/>
          <w:shd w:val="clear" w:color="auto" w:fill="FFFFFF"/>
        </w:rPr>
        <w:t>виды</w:t>
      </w:r>
      <w:r w:rsidRPr="00342CE5">
        <w:rPr>
          <w:rFonts w:ascii="Times New Roman" w:hAnsi="Times New Roman" w:cs="Times New Roman"/>
          <w:sz w:val="24"/>
          <w:szCs w:val="24"/>
          <w:shd w:val="clear" w:color="auto" w:fill="FFFFFF"/>
        </w:rPr>
        <w:t>: лекция, беседа, презентация,</w:t>
      </w:r>
      <w:r w:rsidRPr="00342CE5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342CE5">
        <w:rPr>
          <w:rFonts w:ascii="Times New Roman" w:hAnsi="Times New Roman" w:cs="Times New Roman"/>
          <w:sz w:val="24"/>
          <w:szCs w:val="24"/>
          <w:shd w:val="clear" w:color="auto" w:fill="FFFFFF"/>
        </w:rPr>
        <w:t>экскурсия, исследование, составление проекта)</w:t>
      </w:r>
    </w:p>
    <w:p w:rsidR="001F447E" w:rsidRPr="00342CE5" w:rsidRDefault="001F447E" w:rsidP="00FD3AF0">
      <w:pPr>
        <w:numPr>
          <w:ilvl w:val="0"/>
          <w:numId w:val="19"/>
        </w:numPr>
        <w:shd w:val="clear" w:color="auto" w:fill="FFFFFF"/>
        <w:spacing w:after="0" w:line="460" w:lineRule="atLeast"/>
        <w:ind w:left="600"/>
        <w:jc w:val="both"/>
        <w:rPr>
          <w:rFonts w:ascii="Times New Roman" w:hAnsi="Times New Roman" w:cs="Times New Roman"/>
          <w:sz w:val="24"/>
          <w:szCs w:val="24"/>
        </w:rPr>
      </w:pPr>
      <w:r w:rsidRPr="00342CE5">
        <w:rPr>
          <w:rFonts w:ascii="Times New Roman" w:hAnsi="Times New Roman" w:cs="Times New Roman"/>
          <w:sz w:val="24"/>
          <w:szCs w:val="24"/>
        </w:rPr>
        <w:t>Урок закрепления новых знаний (</w:t>
      </w:r>
      <w:r w:rsidRPr="00342CE5">
        <w:rPr>
          <w:rStyle w:val="af6"/>
          <w:rFonts w:ascii="Times New Roman" w:hAnsi="Times New Roman" w:cs="Times New Roman"/>
          <w:bCs/>
          <w:i w:val="0"/>
          <w:sz w:val="24"/>
          <w:szCs w:val="24"/>
          <w:shd w:val="clear" w:color="auto" w:fill="FFFFFF"/>
        </w:rPr>
        <w:t>виды</w:t>
      </w:r>
      <w:r w:rsidRPr="00342CE5">
        <w:rPr>
          <w:rFonts w:ascii="Times New Roman" w:hAnsi="Times New Roman" w:cs="Times New Roman"/>
          <w:sz w:val="24"/>
          <w:szCs w:val="24"/>
          <w:shd w:val="clear" w:color="auto" w:fill="FFFFFF"/>
        </w:rPr>
        <w:t>: практикум, дискуссия, лабораторная работа, проект, деловая игра, конкурс, КВН, викторина)</w:t>
      </w:r>
    </w:p>
    <w:p w:rsidR="001F447E" w:rsidRPr="00342CE5" w:rsidRDefault="001F447E" w:rsidP="00FD3AF0">
      <w:pPr>
        <w:numPr>
          <w:ilvl w:val="0"/>
          <w:numId w:val="19"/>
        </w:numPr>
        <w:shd w:val="clear" w:color="auto" w:fill="FFFFFF"/>
        <w:spacing w:after="0" w:line="460" w:lineRule="atLeast"/>
        <w:ind w:left="600"/>
        <w:rPr>
          <w:rFonts w:ascii="Times New Roman" w:hAnsi="Times New Roman" w:cs="Times New Roman"/>
          <w:sz w:val="24"/>
          <w:szCs w:val="24"/>
        </w:rPr>
      </w:pPr>
      <w:r w:rsidRPr="00342CE5">
        <w:rPr>
          <w:rFonts w:ascii="Times New Roman" w:hAnsi="Times New Roman" w:cs="Times New Roman"/>
          <w:sz w:val="24"/>
          <w:szCs w:val="24"/>
        </w:rPr>
        <w:t>Урок обобщения и систематизации (</w:t>
      </w:r>
      <w:r w:rsidRPr="00342CE5">
        <w:rPr>
          <w:rStyle w:val="af6"/>
          <w:rFonts w:ascii="Times New Roman" w:hAnsi="Times New Roman" w:cs="Times New Roman"/>
          <w:bCs/>
          <w:i w:val="0"/>
          <w:sz w:val="24"/>
          <w:szCs w:val="24"/>
          <w:shd w:val="clear" w:color="auto" w:fill="FFFFFF"/>
        </w:rPr>
        <w:t>виды</w:t>
      </w:r>
      <w:r w:rsidRPr="00342CE5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:</w:t>
      </w:r>
      <w:r w:rsidRPr="00342CE5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342CE5">
        <w:rPr>
          <w:rFonts w:ascii="Times New Roman" w:hAnsi="Times New Roman" w:cs="Times New Roman"/>
          <w:sz w:val="24"/>
          <w:szCs w:val="24"/>
          <w:shd w:val="clear" w:color="auto" w:fill="FFFFFF"/>
        </w:rPr>
        <w:t>семинар, собеседование, исследование, дискуссия, диспут, ролевые и деловые игры, путешествие, конкурсы, викторины)</w:t>
      </w:r>
    </w:p>
    <w:p w:rsidR="001F447E" w:rsidRPr="00342CE5" w:rsidRDefault="001F447E" w:rsidP="00FD3AF0">
      <w:pPr>
        <w:numPr>
          <w:ilvl w:val="0"/>
          <w:numId w:val="19"/>
        </w:numPr>
        <w:shd w:val="clear" w:color="auto" w:fill="FFFFFF"/>
        <w:spacing w:after="0" w:line="460" w:lineRule="atLeast"/>
        <w:ind w:left="600"/>
        <w:rPr>
          <w:rFonts w:ascii="Times New Roman" w:hAnsi="Times New Roman" w:cs="Times New Roman"/>
          <w:sz w:val="24"/>
          <w:szCs w:val="24"/>
        </w:rPr>
      </w:pPr>
      <w:r w:rsidRPr="00342CE5">
        <w:rPr>
          <w:rFonts w:ascii="Times New Roman" w:hAnsi="Times New Roman" w:cs="Times New Roman"/>
          <w:sz w:val="24"/>
          <w:szCs w:val="24"/>
        </w:rPr>
        <w:t xml:space="preserve">Урок проверки и оценки знаний (виды: </w:t>
      </w:r>
      <w:r w:rsidRPr="00342CE5">
        <w:rPr>
          <w:rFonts w:ascii="Times New Roman" w:hAnsi="Times New Roman" w:cs="Times New Roman"/>
          <w:sz w:val="24"/>
          <w:szCs w:val="24"/>
          <w:shd w:val="clear" w:color="auto" w:fill="FFFFFF"/>
        </w:rPr>
        <w:t>зачеты, тесты, физические диктанты, фронтальный опрос,  контрольные работы</w:t>
      </w:r>
      <w:r w:rsidRPr="00342CE5">
        <w:rPr>
          <w:rFonts w:ascii="Times New Roman" w:hAnsi="Times New Roman" w:cs="Times New Roman"/>
          <w:sz w:val="24"/>
          <w:szCs w:val="24"/>
        </w:rPr>
        <w:t>)</w:t>
      </w:r>
    </w:p>
    <w:p w:rsidR="001F447E" w:rsidRPr="00342CE5" w:rsidRDefault="001F447E" w:rsidP="00FD3AF0">
      <w:pPr>
        <w:numPr>
          <w:ilvl w:val="0"/>
          <w:numId w:val="19"/>
        </w:numPr>
        <w:shd w:val="clear" w:color="auto" w:fill="FFFFFF"/>
        <w:spacing w:after="0" w:line="460" w:lineRule="atLeast"/>
        <w:ind w:left="600"/>
        <w:jc w:val="both"/>
        <w:rPr>
          <w:rFonts w:ascii="Times New Roman" w:hAnsi="Times New Roman" w:cs="Times New Roman"/>
          <w:sz w:val="24"/>
          <w:szCs w:val="24"/>
        </w:rPr>
      </w:pPr>
      <w:r w:rsidRPr="00342CE5">
        <w:rPr>
          <w:rFonts w:ascii="Times New Roman" w:hAnsi="Times New Roman" w:cs="Times New Roman"/>
          <w:sz w:val="24"/>
          <w:szCs w:val="24"/>
        </w:rPr>
        <w:t>Комбинированный урок.</w:t>
      </w:r>
    </w:p>
    <w:p w:rsidR="001F447E" w:rsidRPr="00342CE5" w:rsidRDefault="001F447E" w:rsidP="001F447E">
      <w:pPr>
        <w:rPr>
          <w:rFonts w:ascii="Times New Roman" w:hAnsi="Times New Roman" w:cs="Times New Roman"/>
          <w:sz w:val="24"/>
          <w:szCs w:val="24"/>
        </w:rPr>
      </w:pPr>
    </w:p>
    <w:p w:rsidR="001F447E" w:rsidRPr="00342CE5" w:rsidRDefault="001F447E" w:rsidP="001F447E">
      <w:pPr>
        <w:rPr>
          <w:rFonts w:ascii="Times New Roman" w:hAnsi="Times New Roman" w:cs="Times New Roman"/>
          <w:sz w:val="24"/>
          <w:szCs w:val="24"/>
        </w:rPr>
      </w:pPr>
      <w:r w:rsidRPr="00342CE5">
        <w:rPr>
          <w:rFonts w:ascii="Times New Roman" w:hAnsi="Times New Roman" w:cs="Times New Roman"/>
          <w:sz w:val="24"/>
          <w:szCs w:val="24"/>
        </w:rPr>
        <w:t>Основным типом урока является комбинированный.</w:t>
      </w:r>
    </w:p>
    <w:p w:rsidR="001F447E" w:rsidRPr="00342CE5" w:rsidRDefault="001F447E" w:rsidP="001F447E">
      <w:pPr>
        <w:rPr>
          <w:rFonts w:ascii="Times New Roman" w:hAnsi="Times New Roman" w:cs="Times New Roman"/>
          <w:sz w:val="24"/>
          <w:szCs w:val="24"/>
        </w:rPr>
      </w:pPr>
    </w:p>
    <w:p w:rsidR="001F447E" w:rsidRPr="00DC75B1" w:rsidRDefault="001F447E" w:rsidP="001F447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C75B1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Календарно-тематическое планирование</w:t>
      </w:r>
    </w:p>
    <w:p w:rsidR="001F447E" w:rsidRPr="00DC75B1" w:rsidRDefault="001F447E" w:rsidP="001F447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C75B1">
        <w:rPr>
          <w:rFonts w:ascii="Times New Roman" w:eastAsia="Times New Roman" w:hAnsi="Times New Roman" w:cs="Times New Roman"/>
          <w:b/>
          <w:sz w:val="28"/>
          <w:szCs w:val="28"/>
        </w:rPr>
        <w:t xml:space="preserve"> уроков  физики </w:t>
      </w:r>
    </w:p>
    <w:p w:rsidR="001F447E" w:rsidRPr="00DC75B1" w:rsidRDefault="001F447E" w:rsidP="001F447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на      2022-2023</w:t>
      </w:r>
      <w:r w:rsidRPr="00DC75B1">
        <w:rPr>
          <w:rFonts w:ascii="Times New Roman" w:eastAsia="Times New Roman" w:hAnsi="Times New Roman" w:cs="Times New Roman"/>
          <w:b/>
          <w:sz w:val="28"/>
          <w:szCs w:val="28"/>
        </w:rPr>
        <w:t xml:space="preserve"> учебный год.</w:t>
      </w:r>
    </w:p>
    <w:p w:rsidR="001F447E" w:rsidRPr="00DC75B1" w:rsidRDefault="001F447E" w:rsidP="001F447E">
      <w:pPr>
        <w:widowControl w:val="0"/>
        <w:autoSpaceDE w:val="0"/>
        <w:autoSpaceDN w:val="0"/>
        <w:adjustRightInd w:val="0"/>
        <w:spacing w:after="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DC75B1">
        <w:rPr>
          <w:rFonts w:ascii="Times New Roman" w:eastAsia="Times New Roman" w:hAnsi="Times New Roman" w:cs="Times New Roman"/>
          <w:b/>
          <w:sz w:val="28"/>
          <w:szCs w:val="28"/>
        </w:rPr>
        <w:t xml:space="preserve">Класс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10</w:t>
      </w:r>
    </w:p>
    <w:p w:rsidR="001F447E" w:rsidRPr="00DC75B1" w:rsidRDefault="001F447E" w:rsidP="001F447E">
      <w:pPr>
        <w:widowControl w:val="0"/>
        <w:autoSpaceDE w:val="0"/>
        <w:autoSpaceDN w:val="0"/>
        <w:adjustRightInd w:val="0"/>
        <w:spacing w:after="0" w:line="36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C75B1">
        <w:rPr>
          <w:rFonts w:ascii="Times New Roman" w:eastAsia="Times New Roman" w:hAnsi="Times New Roman" w:cs="Times New Roman"/>
          <w:b/>
          <w:sz w:val="28"/>
          <w:szCs w:val="28"/>
        </w:rPr>
        <w:t>Учитель Ардаширова А. М.</w:t>
      </w:r>
    </w:p>
    <w:p w:rsidR="001F447E" w:rsidRPr="00DC75B1" w:rsidRDefault="001F447E" w:rsidP="001F447E">
      <w:pPr>
        <w:widowControl w:val="0"/>
        <w:autoSpaceDE w:val="0"/>
        <w:autoSpaceDN w:val="0"/>
        <w:adjustRightInd w:val="0"/>
        <w:spacing w:after="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DC75B1">
        <w:rPr>
          <w:rFonts w:ascii="Times New Roman" w:eastAsia="Times New Roman" w:hAnsi="Times New Roman" w:cs="Times New Roman"/>
          <w:b/>
          <w:sz w:val="28"/>
          <w:szCs w:val="28"/>
        </w:rPr>
        <w:t xml:space="preserve">Количество часов: </w:t>
      </w:r>
    </w:p>
    <w:p w:rsidR="001F447E" w:rsidRPr="00DC75B1" w:rsidRDefault="003254EA" w:rsidP="00FD3AF0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на учебный год по программе 68</w:t>
      </w:r>
      <w:r w:rsidR="001F447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1F447E" w:rsidRPr="00DC75B1">
        <w:rPr>
          <w:rFonts w:ascii="Times New Roman" w:eastAsia="Times New Roman" w:hAnsi="Times New Roman" w:cs="Times New Roman"/>
          <w:b/>
          <w:sz w:val="28"/>
          <w:szCs w:val="28"/>
        </w:rPr>
        <w:t>ч;</w:t>
      </w:r>
    </w:p>
    <w:p w:rsidR="001F447E" w:rsidRPr="00DC75B1" w:rsidRDefault="002D4F7B" w:rsidP="00FD3AF0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по плану 67</w:t>
      </w:r>
      <w:r w:rsidR="001F447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1F447E" w:rsidRPr="00DC75B1">
        <w:rPr>
          <w:rFonts w:ascii="Times New Roman" w:eastAsia="Times New Roman" w:hAnsi="Times New Roman" w:cs="Times New Roman"/>
          <w:b/>
          <w:sz w:val="28"/>
          <w:szCs w:val="28"/>
        </w:rPr>
        <w:t xml:space="preserve">ч; </w:t>
      </w:r>
      <w:r w:rsidR="001F447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1F447E" w:rsidRPr="00DC75B1" w:rsidRDefault="001F447E" w:rsidP="00FD3AF0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C75B1">
        <w:rPr>
          <w:rFonts w:ascii="Times New Roman" w:eastAsia="Times New Roman" w:hAnsi="Times New Roman" w:cs="Times New Roman"/>
          <w:b/>
          <w:sz w:val="28"/>
          <w:szCs w:val="28"/>
        </w:rPr>
        <w:t xml:space="preserve">в неделю </w:t>
      </w:r>
      <w:r w:rsidRPr="00DC75B1">
        <w:rPr>
          <w:rFonts w:ascii="Times New Roman" w:eastAsia="Times New Roman" w:hAnsi="Times New Roman" w:cs="Times New Roman"/>
          <w:sz w:val="28"/>
          <w:szCs w:val="28"/>
        </w:rPr>
        <w:t xml:space="preserve">2ч  </w:t>
      </w:r>
    </w:p>
    <w:p w:rsidR="001F447E" w:rsidRPr="00DC75B1" w:rsidRDefault="001F447E" w:rsidP="001F447E">
      <w:pPr>
        <w:widowControl w:val="0"/>
        <w:autoSpaceDE w:val="0"/>
        <w:autoSpaceDN w:val="0"/>
        <w:adjustRightInd w:val="0"/>
        <w:spacing w:after="0" w:line="36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C75B1">
        <w:rPr>
          <w:rFonts w:ascii="Times New Roman" w:eastAsia="Times New Roman" w:hAnsi="Times New Roman" w:cs="Times New Roman"/>
          <w:b/>
          <w:sz w:val="28"/>
          <w:szCs w:val="28"/>
        </w:rPr>
        <w:t>Плановых контрольных уроков 5</w:t>
      </w:r>
    </w:p>
    <w:p w:rsidR="001F447E" w:rsidRPr="00DC75B1" w:rsidRDefault="001F447E" w:rsidP="001F447E">
      <w:pPr>
        <w:widowControl w:val="0"/>
        <w:autoSpaceDE w:val="0"/>
        <w:autoSpaceDN w:val="0"/>
        <w:adjustRightInd w:val="0"/>
        <w:spacing w:after="0" w:line="360" w:lineRule="auto"/>
        <w:ind w:left="567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C75B1">
        <w:rPr>
          <w:rFonts w:ascii="Times New Roman" w:eastAsia="Times New Roman" w:hAnsi="Times New Roman" w:cs="Times New Roman"/>
          <w:b/>
          <w:sz w:val="28"/>
          <w:szCs w:val="28"/>
        </w:rPr>
        <w:t xml:space="preserve"> Лабораторных работ 5</w:t>
      </w:r>
    </w:p>
    <w:p w:rsidR="001F447E" w:rsidRPr="00DC75B1" w:rsidRDefault="001F447E" w:rsidP="001F447E">
      <w:pPr>
        <w:widowControl w:val="0"/>
        <w:autoSpaceDE w:val="0"/>
        <w:autoSpaceDN w:val="0"/>
        <w:adjustRightInd w:val="0"/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C75B1">
        <w:rPr>
          <w:rFonts w:ascii="Times New Roman" w:eastAsia="Times New Roman" w:hAnsi="Times New Roman" w:cs="Times New Roman"/>
          <w:b/>
          <w:sz w:val="28"/>
          <w:szCs w:val="28"/>
        </w:rPr>
        <w:t xml:space="preserve">Учебно-методический комплекс: </w:t>
      </w:r>
    </w:p>
    <w:p w:rsidR="001F447E" w:rsidRPr="00DC75B1" w:rsidRDefault="001F447E" w:rsidP="001F447E">
      <w:pPr>
        <w:widowControl w:val="0"/>
        <w:autoSpaceDE w:val="0"/>
        <w:autoSpaceDN w:val="0"/>
        <w:adjustRightInd w:val="0"/>
        <w:spacing w:after="0" w:line="240" w:lineRule="auto"/>
        <w:ind w:left="161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C75B1">
        <w:rPr>
          <w:rFonts w:ascii="Times New Roman" w:eastAsia="Times New Roman" w:hAnsi="Times New Roman" w:cs="Times New Roman"/>
          <w:color w:val="000000"/>
          <w:sz w:val="28"/>
          <w:szCs w:val="28"/>
        </w:rPr>
        <w:t>Мякишев Г. Я., Бухо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вцев Б.Б.,  Физика: Учеб. Для 10</w:t>
      </w:r>
      <w:r w:rsidRPr="00DC75B1">
        <w:rPr>
          <w:rFonts w:ascii="Times New Roman" w:eastAsia="Times New Roman" w:hAnsi="Times New Roman" w:cs="Times New Roman"/>
          <w:color w:val="000000"/>
          <w:sz w:val="28"/>
          <w:szCs w:val="28"/>
        </w:rPr>
        <w:t>кл. общеобразовательных учреждений. – М.: Просвещение, 2019</w:t>
      </w:r>
    </w:p>
    <w:p w:rsidR="001F447E" w:rsidRPr="00DC75B1" w:rsidRDefault="001F447E" w:rsidP="001F447E">
      <w:pPr>
        <w:widowControl w:val="0"/>
        <w:autoSpaceDE w:val="0"/>
        <w:autoSpaceDN w:val="0"/>
        <w:adjustRightInd w:val="0"/>
        <w:spacing w:after="0" w:line="240" w:lineRule="auto"/>
        <w:ind w:left="161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C75B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Сборник задач:</w:t>
      </w:r>
      <w:r w:rsidRPr="00DC75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Pr="00DC75B1">
        <w:rPr>
          <w:rFonts w:ascii="Times New Roman" w:eastAsia="Times New Roman" w:hAnsi="Times New Roman" w:cs="Times New Roman"/>
          <w:color w:val="000000"/>
          <w:sz w:val="28"/>
          <w:szCs w:val="28"/>
        </w:rPr>
        <w:t>Физика. Задачник. 9-11 кл.: Пособие для общеобразоват. учреждений /  Степанова Г. Н. – 7-е изд., стереотип. – М.: Дрофа, 2003. – 192 с.</w:t>
      </w:r>
    </w:p>
    <w:p w:rsidR="001F447E" w:rsidRPr="006F7F12" w:rsidRDefault="001F447E" w:rsidP="001F447E">
      <w:pPr>
        <w:widowControl w:val="0"/>
        <w:autoSpaceDE w:val="0"/>
        <w:autoSpaceDN w:val="0"/>
        <w:adjustRightInd w:val="0"/>
        <w:spacing w:after="0" w:line="240" w:lineRule="auto"/>
        <w:ind w:left="16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F447E" w:rsidRDefault="001F447E" w:rsidP="001F447E"/>
    <w:p w:rsidR="001F447E" w:rsidRDefault="001F447E" w:rsidP="001F447E"/>
    <w:p w:rsidR="001F447E" w:rsidRPr="008E6E03" w:rsidRDefault="001F447E" w:rsidP="001F447E"/>
    <w:p w:rsidR="001F447E" w:rsidRDefault="001F447E" w:rsidP="001F447E">
      <w:pPr>
        <w:pStyle w:val="aff0"/>
        <w:rPr>
          <w:b/>
        </w:rPr>
      </w:pPr>
    </w:p>
    <w:p w:rsidR="001F447E" w:rsidRDefault="001F447E" w:rsidP="001F447E">
      <w:pPr>
        <w:pStyle w:val="aff0"/>
        <w:rPr>
          <w:b/>
        </w:rPr>
      </w:pPr>
    </w:p>
    <w:tbl>
      <w:tblPr>
        <w:tblW w:w="148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17"/>
        <w:gridCol w:w="8505"/>
        <w:gridCol w:w="1417"/>
        <w:gridCol w:w="1275"/>
        <w:gridCol w:w="60"/>
        <w:gridCol w:w="932"/>
        <w:gridCol w:w="1853"/>
      </w:tblGrid>
      <w:tr w:rsidR="001F447E" w:rsidRPr="001F447E" w:rsidTr="003254EA">
        <w:trPr>
          <w:trHeight w:val="278"/>
        </w:trPr>
        <w:tc>
          <w:tcPr>
            <w:tcW w:w="817" w:type="dxa"/>
            <w:vMerge w:val="restart"/>
          </w:tcPr>
          <w:p w:rsidR="001F447E" w:rsidRPr="001F447E" w:rsidRDefault="001F447E" w:rsidP="001F44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4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</w:p>
          <w:p w:rsidR="001F447E" w:rsidRPr="001F447E" w:rsidRDefault="001F447E" w:rsidP="001F44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vMerge w:val="restart"/>
          </w:tcPr>
          <w:p w:rsidR="001F447E" w:rsidRPr="001F447E" w:rsidRDefault="001F447E" w:rsidP="001F44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47E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1417" w:type="dxa"/>
            <w:vMerge w:val="restart"/>
          </w:tcPr>
          <w:p w:rsidR="001F447E" w:rsidRPr="001F447E" w:rsidRDefault="001F447E" w:rsidP="001F44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47E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267" w:type="dxa"/>
            <w:gridSpan w:val="3"/>
          </w:tcPr>
          <w:p w:rsidR="001F447E" w:rsidRPr="001F447E" w:rsidRDefault="001F447E" w:rsidP="001F44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47E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1853" w:type="dxa"/>
          </w:tcPr>
          <w:p w:rsidR="001F447E" w:rsidRPr="001F447E" w:rsidRDefault="001F447E" w:rsidP="001F44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47E">
              <w:rPr>
                <w:rFonts w:ascii="Times New Roman" w:hAnsi="Times New Roman" w:cs="Times New Roman"/>
                <w:sz w:val="24"/>
                <w:szCs w:val="24"/>
              </w:rPr>
              <w:t>Примечание.</w:t>
            </w:r>
          </w:p>
        </w:tc>
      </w:tr>
      <w:tr w:rsidR="001F447E" w:rsidRPr="001F447E" w:rsidTr="003254EA">
        <w:trPr>
          <w:trHeight w:val="316"/>
        </w:trPr>
        <w:tc>
          <w:tcPr>
            <w:tcW w:w="817" w:type="dxa"/>
            <w:vMerge/>
          </w:tcPr>
          <w:p w:rsidR="001F447E" w:rsidRPr="001F447E" w:rsidRDefault="001F447E" w:rsidP="001F44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vMerge/>
          </w:tcPr>
          <w:p w:rsidR="001F447E" w:rsidRPr="001F447E" w:rsidRDefault="001F447E" w:rsidP="001F44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1F447E" w:rsidRPr="001F447E" w:rsidRDefault="001F447E" w:rsidP="001F44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F447E" w:rsidRPr="001F447E" w:rsidRDefault="001F447E" w:rsidP="001F44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47E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992" w:type="dxa"/>
            <w:gridSpan w:val="2"/>
          </w:tcPr>
          <w:p w:rsidR="001F447E" w:rsidRPr="001F447E" w:rsidRDefault="001F447E" w:rsidP="001F44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47E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1853" w:type="dxa"/>
          </w:tcPr>
          <w:p w:rsidR="001F447E" w:rsidRPr="001F447E" w:rsidRDefault="001F447E" w:rsidP="001F44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447E" w:rsidRPr="001F447E" w:rsidTr="003254EA">
        <w:tc>
          <w:tcPr>
            <w:tcW w:w="817" w:type="dxa"/>
          </w:tcPr>
          <w:p w:rsidR="001F447E" w:rsidRPr="001F447E" w:rsidRDefault="001F447E" w:rsidP="001F44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</w:tcPr>
          <w:p w:rsidR="001F447E" w:rsidRPr="001F447E" w:rsidRDefault="001F447E" w:rsidP="003254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47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Физика и методы научного познания </w:t>
            </w:r>
          </w:p>
        </w:tc>
        <w:tc>
          <w:tcPr>
            <w:tcW w:w="1417" w:type="dxa"/>
          </w:tcPr>
          <w:p w:rsidR="001F447E" w:rsidRPr="001F447E" w:rsidRDefault="001F447E" w:rsidP="001F44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47E">
              <w:rPr>
                <w:rFonts w:ascii="Times New Roman" w:hAnsi="Times New Roman" w:cs="Times New Roman"/>
                <w:b/>
                <w:sz w:val="24"/>
                <w:szCs w:val="24"/>
              </w:rPr>
              <w:t>1 час</w:t>
            </w:r>
          </w:p>
        </w:tc>
        <w:tc>
          <w:tcPr>
            <w:tcW w:w="1275" w:type="dxa"/>
          </w:tcPr>
          <w:p w:rsidR="001F447E" w:rsidRPr="001F447E" w:rsidRDefault="001F447E" w:rsidP="001F44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1F447E" w:rsidRPr="001F447E" w:rsidRDefault="001F447E" w:rsidP="001F44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3" w:type="dxa"/>
          </w:tcPr>
          <w:p w:rsidR="001F447E" w:rsidRPr="001F447E" w:rsidRDefault="001F447E" w:rsidP="001F44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447E" w:rsidRPr="001F447E" w:rsidTr="003254EA">
        <w:tc>
          <w:tcPr>
            <w:tcW w:w="817" w:type="dxa"/>
          </w:tcPr>
          <w:p w:rsidR="001F447E" w:rsidRPr="001F447E" w:rsidRDefault="001F447E" w:rsidP="001F44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47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505" w:type="dxa"/>
          </w:tcPr>
          <w:p w:rsidR="001F447E" w:rsidRPr="001F447E" w:rsidRDefault="001F447E" w:rsidP="001F44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47E">
              <w:rPr>
                <w:rFonts w:ascii="Times New Roman" w:hAnsi="Times New Roman" w:cs="Times New Roman"/>
                <w:sz w:val="24"/>
                <w:szCs w:val="24"/>
              </w:rPr>
              <w:t>Что изучает физика. Физические явления. Наблюдения и опыты.</w:t>
            </w:r>
          </w:p>
        </w:tc>
        <w:tc>
          <w:tcPr>
            <w:tcW w:w="1417" w:type="dxa"/>
          </w:tcPr>
          <w:p w:rsidR="001F447E" w:rsidRPr="001F447E" w:rsidRDefault="001F447E" w:rsidP="001F44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4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1F447E" w:rsidRPr="001F447E" w:rsidRDefault="000D2EC5" w:rsidP="001F44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05.09</w:t>
            </w:r>
          </w:p>
        </w:tc>
        <w:tc>
          <w:tcPr>
            <w:tcW w:w="992" w:type="dxa"/>
            <w:gridSpan w:val="2"/>
          </w:tcPr>
          <w:p w:rsidR="001F447E" w:rsidRPr="001F447E" w:rsidRDefault="001F447E" w:rsidP="001F44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3" w:type="dxa"/>
          </w:tcPr>
          <w:p w:rsidR="001F447E" w:rsidRPr="001F447E" w:rsidRDefault="001F447E" w:rsidP="001F44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447E" w:rsidRPr="001F447E" w:rsidTr="003254EA">
        <w:tc>
          <w:tcPr>
            <w:tcW w:w="817" w:type="dxa"/>
          </w:tcPr>
          <w:p w:rsidR="001F447E" w:rsidRPr="001F447E" w:rsidRDefault="001F447E" w:rsidP="001F44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</w:tcPr>
          <w:p w:rsidR="001F447E" w:rsidRPr="001F447E" w:rsidRDefault="001F447E" w:rsidP="003254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47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Механика </w:t>
            </w:r>
          </w:p>
        </w:tc>
        <w:tc>
          <w:tcPr>
            <w:tcW w:w="1417" w:type="dxa"/>
          </w:tcPr>
          <w:p w:rsidR="001F447E" w:rsidRPr="001F447E" w:rsidRDefault="001F447E" w:rsidP="001F44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47E">
              <w:rPr>
                <w:rFonts w:ascii="Times New Roman" w:hAnsi="Times New Roman" w:cs="Times New Roman"/>
                <w:b/>
                <w:sz w:val="24"/>
                <w:szCs w:val="24"/>
              </w:rPr>
              <w:t>26 часов</w:t>
            </w:r>
          </w:p>
        </w:tc>
        <w:tc>
          <w:tcPr>
            <w:tcW w:w="1275" w:type="dxa"/>
          </w:tcPr>
          <w:p w:rsidR="001F447E" w:rsidRPr="001F447E" w:rsidRDefault="001F447E" w:rsidP="001F44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1F447E" w:rsidRPr="001F447E" w:rsidRDefault="001F447E" w:rsidP="001F44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3" w:type="dxa"/>
          </w:tcPr>
          <w:p w:rsidR="001F447E" w:rsidRPr="001F447E" w:rsidRDefault="001F447E" w:rsidP="001F44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447E" w:rsidRPr="001F447E" w:rsidTr="003254EA">
        <w:tc>
          <w:tcPr>
            <w:tcW w:w="817" w:type="dxa"/>
          </w:tcPr>
          <w:p w:rsidR="001F447E" w:rsidRPr="001F447E" w:rsidRDefault="001F447E" w:rsidP="001F44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47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505" w:type="dxa"/>
          </w:tcPr>
          <w:p w:rsidR="001F447E" w:rsidRPr="001F447E" w:rsidRDefault="001F447E" w:rsidP="001F447E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F447E">
              <w:rPr>
                <w:rFonts w:ascii="Times New Roman" w:hAnsi="Times New Roman" w:cs="Times New Roman"/>
                <w:sz w:val="24"/>
                <w:szCs w:val="24"/>
              </w:rPr>
              <w:t>Механическое движении. Система отсчета.</w:t>
            </w:r>
          </w:p>
        </w:tc>
        <w:tc>
          <w:tcPr>
            <w:tcW w:w="1417" w:type="dxa"/>
          </w:tcPr>
          <w:p w:rsidR="001F447E" w:rsidRPr="001F447E" w:rsidRDefault="001F447E" w:rsidP="001F44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4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1F447E" w:rsidRPr="001F447E" w:rsidRDefault="000D2EC5" w:rsidP="001F44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07.09</w:t>
            </w:r>
          </w:p>
        </w:tc>
        <w:tc>
          <w:tcPr>
            <w:tcW w:w="992" w:type="dxa"/>
            <w:gridSpan w:val="2"/>
          </w:tcPr>
          <w:p w:rsidR="001F447E" w:rsidRPr="001F447E" w:rsidRDefault="001F447E" w:rsidP="001F44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3" w:type="dxa"/>
          </w:tcPr>
          <w:p w:rsidR="001F447E" w:rsidRPr="001F447E" w:rsidRDefault="001F447E" w:rsidP="001F44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447E" w:rsidRPr="001F447E" w:rsidTr="003254EA">
        <w:tc>
          <w:tcPr>
            <w:tcW w:w="817" w:type="dxa"/>
          </w:tcPr>
          <w:p w:rsidR="001F447E" w:rsidRPr="001F447E" w:rsidRDefault="001F447E" w:rsidP="001F44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47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505" w:type="dxa"/>
          </w:tcPr>
          <w:p w:rsidR="001F447E" w:rsidRPr="001F447E" w:rsidRDefault="001F447E" w:rsidP="001F447E">
            <w:pPr>
              <w:ind w:left="-3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F447E">
              <w:rPr>
                <w:rFonts w:ascii="Times New Roman" w:hAnsi="Times New Roman" w:cs="Times New Roman"/>
                <w:sz w:val="24"/>
                <w:szCs w:val="24"/>
              </w:rPr>
              <w:t>Равномерное движение тел. Скорость. Уравнение равномерного</w:t>
            </w:r>
          </w:p>
          <w:p w:rsidR="001F447E" w:rsidRPr="001F447E" w:rsidRDefault="001F447E" w:rsidP="001F447E">
            <w:pPr>
              <w:ind w:left="-3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F447E">
              <w:rPr>
                <w:rFonts w:ascii="Times New Roman" w:hAnsi="Times New Roman" w:cs="Times New Roman"/>
                <w:sz w:val="24"/>
                <w:szCs w:val="24"/>
              </w:rPr>
              <w:t>движения. Решение задач.</w:t>
            </w:r>
          </w:p>
        </w:tc>
        <w:tc>
          <w:tcPr>
            <w:tcW w:w="1417" w:type="dxa"/>
          </w:tcPr>
          <w:p w:rsidR="001F447E" w:rsidRPr="001F447E" w:rsidRDefault="001F447E" w:rsidP="001F44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4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1F447E" w:rsidRPr="001F447E" w:rsidRDefault="000D2EC5" w:rsidP="001F44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12.09</w:t>
            </w:r>
          </w:p>
        </w:tc>
        <w:tc>
          <w:tcPr>
            <w:tcW w:w="992" w:type="dxa"/>
            <w:gridSpan w:val="2"/>
          </w:tcPr>
          <w:p w:rsidR="001F447E" w:rsidRPr="001F447E" w:rsidRDefault="001F447E" w:rsidP="001F44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3" w:type="dxa"/>
          </w:tcPr>
          <w:p w:rsidR="001F447E" w:rsidRPr="001F447E" w:rsidRDefault="001F447E" w:rsidP="001F44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447E" w:rsidRPr="001F447E" w:rsidTr="003254EA">
        <w:tc>
          <w:tcPr>
            <w:tcW w:w="817" w:type="dxa"/>
          </w:tcPr>
          <w:p w:rsidR="001F447E" w:rsidRPr="001F447E" w:rsidRDefault="001F447E" w:rsidP="001F44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47E">
              <w:rPr>
                <w:rFonts w:ascii="Times New Roman" w:hAnsi="Times New Roman" w:cs="Times New Roman"/>
                <w:sz w:val="24"/>
                <w:szCs w:val="24"/>
              </w:rPr>
              <w:t xml:space="preserve">4.     </w:t>
            </w:r>
          </w:p>
        </w:tc>
        <w:tc>
          <w:tcPr>
            <w:tcW w:w="8505" w:type="dxa"/>
          </w:tcPr>
          <w:p w:rsidR="001F447E" w:rsidRPr="001F447E" w:rsidRDefault="001F447E" w:rsidP="001F447E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F447E">
              <w:rPr>
                <w:rFonts w:ascii="Times New Roman" w:hAnsi="Times New Roman" w:cs="Times New Roman"/>
                <w:sz w:val="24"/>
                <w:szCs w:val="24"/>
              </w:rPr>
              <w:t>Графики прямолинейного равномерного движения. Решение задач.</w:t>
            </w:r>
          </w:p>
        </w:tc>
        <w:tc>
          <w:tcPr>
            <w:tcW w:w="1417" w:type="dxa"/>
          </w:tcPr>
          <w:p w:rsidR="001F447E" w:rsidRPr="001F447E" w:rsidRDefault="001F447E" w:rsidP="001F44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4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1F447E" w:rsidRPr="001F447E" w:rsidRDefault="000D2EC5" w:rsidP="001F44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14.09</w:t>
            </w:r>
          </w:p>
        </w:tc>
        <w:tc>
          <w:tcPr>
            <w:tcW w:w="992" w:type="dxa"/>
            <w:gridSpan w:val="2"/>
          </w:tcPr>
          <w:p w:rsidR="001F447E" w:rsidRPr="001F447E" w:rsidRDefault="001F447E" w:rsidP="001F44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3" w:type="dxa"/>
          </w:tcPr>
          <w:p w:rsidR="001F447E" w:rsidRPr="001F447E" w:rsidRDefault="001F447E" w:rsidP="001F44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447E" w:rsidRPr="001F447E" w:rsidTr="003254EA">
        <w:tc>
          <w:tcPr>
            <w:tcW w:w="817" w:type="dxa"/>
          </w:tcPr>
          <w:p w:rsidR="001F447E" w:rsidRPr="001F447E" w:rsidRDefault="001F447E" w:rsidP="001F44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47E">
              <w:rPr>
                <w:rFonts w:ascii="Times New Roman" w:hAnsi="Times New Roman" w:cs="Times New Roman"/>
                <w:sz w:val="24"/>
                <w:szCs w:val="24"/>
              </w:rPr>
              <w:t xml:space="preserve">5.  </w:t>
            </w:r>
          </w:p>
        </w:tc>
        <w:tc>
          <w:tcPr>
            <w:tcW w:w="8505" w:type="dxa"/>
          </w:tcPr>
          <w:p w:rsidR="001F447E" w:rsidRPr="001F447E" w:rsidRDefault="001F447E" w:rsidP="001F44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47E">
              <w:rPr>
                <w:rFonts w:ascii="Times New Roman" w:hAnsi="Times New Roman" w:cs="Times New Roman"/>
                <w:sz w:val="24"/>
                <w:szCs w:val="24"/>
              </w:rPr>
              <w:t xml:space="preserve">Скорость при </w:t>
            </w:r>
            <w:r w:rsidRPr="001F447E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неравномерном</w:t>
            </w:r>
            <w:r w:rsidRPr="001F447E">
              <w:rPr>
                <w:rFonts w:ascii="Times New Roman" w:hAnsi="Times New Roman" w:cs="Times New Roman"/>
                <w:sz w:val="24"/>
                <w:szCs w:val="24"/>
              </w:rPr>
              <w:t xml:space="preserve"> движении. Мгновенная скорость. Сложение скоростей.</w:t>
            </w:r>
          </w:p>
        </w:tc>
        <w:tc>
          <w:tcPr>
            <w:tcW w:w="1417" w:type="dxa"/>
          </w:tcPr>
          <w:p w:rsidR="001F447E" w:rsidRPr="001F447E" w:rsidRDefault="001F447E" w:rsidP="001F44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4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1F447E" w:rsidRPr="001F447E" w:rsidRDefault="000D2EC5" w:rsidP="001F44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19.09</w:t>
            </w:r>
          </w:p>
        </w:tc>
        <w:tc>
          <w:tcPr>
            <w:tcW w:w="992" w:type="dxa"/>
            <w:gridSpan w:val="2"/>
          </w:tcPr>
          <w:p w:rsidR="001F447E" w:rsidRPr="001F447E" w:rsidRDefault="001F447E" w:rsidP="001F44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3" w:type="dxa"/>
          </w:tcPr>
          <w:p w:rsidR="001F447E" w:rsidRPr="001F447E" w:rsidRDefault="001F447E" w:rsidP="001F44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447E" w:rsidRPr="001F447E" w:rsidTr="003254EA">
        <w:tc>
          <w:tcPr>
            <w:tcW w:w="817" w:type="dxa"/>
          </w:tcPr>
          <w:p w:rsidR="001F447E" w:rsidRPr="001F447E" w:rsidRDefault="001F447E" w:rsidP="001F44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47E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8505" w:type="dxa"/>
          </w:tcPr>
          <w:p w:rsidR="001F447E" w:rsidRPr="001F447E" w:rsidRDefault="001F447E" w:rsidP="001F44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47E">
              <w:rPr>
                <w:rFonts w:ascii="Times New Roman" w:hAnsi="Times New Roman" w:cs="Times New Roman"/>
                <w:sz w:val="24"/>
                <w:szCs w:val="24"/>
              </w:rPr>
              <w:t>Прямолинейное равноускоренное движение.</w:t>
            </w:r>
          </w:p>
        </w:tc>
        <w:tc>
          <w:tcPr>
            <w:tcW w:w="1417" w:type="dxa"/>
          </w:tcPr>
          <w:p w:rsidR="001F447E" w:rsidRPr="001F447E" w:rsidRDefault="001F447E" w:rsidP="001F44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4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1F447E" w:rsidRPr="001F447E" w:rsidRDefault="000D2EC5" w:rsidP="001F44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26.09</w:t>
            </w:r>
          </w:p>
        </w:tc>
        <w:tc>
          <w:tcPr>
            <w:tcW w:w="992" w:type="dxa"/>
            <w:gridSpan w:val="2"/>
          </w:tcPr>
          <w:p w:rsidR="001F447E" w:rsidRPr="001F447E" w:rsidRDefault="001F447E" w:rsidP="001F44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3" w:type="dxa"/>
          </w:tcPr>
          <w:p w:rsidR="001F447E" w:rsidRPr="001F447E" w:rsidRDefault="001F447E" w:rsidP="001F44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447E" w:rsidRPr="001F447E" w:rsidTr="003254EA">
        <w:tc>
          <w:tcPr>
            <w:tcW w:w="817" w:type="dxa"/>
          </w:tcPr>
          <w:p w:rsidR="001F447E" w:rsidRPr="001F447E" w:rsidRDefault="001F447E" w:rsidP="001F44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47E"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</w:p>
        </w:tc>
        <w:tc>
          <w:tcPr>
            <w:tcW w:w="8505" w:type="dxa"/>
          </w:tcPr>
          <w:p w:rsidR="001F447E" w:rsidRPr="005C1DE3" w:rsidRDefault="001F447E" w:rsidP="001F447E">
            <w:pPr>
              <w:pStyle w:val="a6"/>
              <w:tabs>
                <w:tab w:val="left" w:pos="708"/>
              </w:tabs>
              <w:rPr>
                <w:b w:val="0"/>
                <w:sz w:val="24"/>
                <w:szCs w:val="24"/>
              </w:rPr>
            </w:pPr>
            <w:r w:rsidRPr="005C1DE3">
              <w:rPr>
                <w:b w:val="0"/>
                <w:sz w:val="24"/>
                <w:szCs w:val="24"/>
              </w:rPr>
              <w:t>Равномерное движение точки по окружности. Лабораторная работа №1 “Изучение движения тела по окружности”</w:t>
            </w:r>
          </w:p>
        </w:tc>
        <w:tc>
          <w:tcPr>
            <w:tcW w:w="1417" w:type="dxa"/>
          </w:tcPr>
          <w:p w:rsidR="001F447E" w:rsidRPr="001F447E" w:rsidRDefault="001F447E" w:rsidP="001F44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4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1F447E" w:rsidRPr="001F447E" w:rsidRDefault="000D2EC5" w:rsidP="001F44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28.09</w:t>
            </w:r>
          </w:p>
        </w:tc>
        <w:tc>
          <w:tcPr>
            <w:tcW w:w="992" w:type="dxa"/>
            <w:gridSpan w:val="2"/>
          </w:tcPr>
          <w:p w:rsidR="001F447E" w:rsidRPr="001F447E" w:rsidRDefault="001F447E" w:rsidP="001F44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3" w:type="dxa"/>
          </w:tcPr>
          <w:p w:rsidR="001F447E" w:rsidRPr="001F447E" w:rsidRDefault="001F447E" w:rsidP="001F44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447E" w:rsidRPr="001F447E" w:rsidTr="003254EA">
        <w:tc>
          <w:tcPr>
            <w:tcW w:w="817" w:type="dxa"/>
          </w:tcPr>
          <w:p w:rsidR="001F447E" w:rsidRPr="001F447E" w:rsidRDefault="001F447E" w:rsidP="001F44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47E">
              <w:rPr>
                <w:rFonts w:ascii="Times New Roman" w:hAnsi="Times New Roman" w:cs="Times New Roman"/>
                <w:sz w:val="24"/>
                <w:szCs w:val="24"/>
              </w:rPr>
              <w:t xml:space="preserve">8. </w:t>
            </w:r>
          </w:p>
        </w:tc>
        <w:tc>
          <w:tcPr>
            <w:tcW w:w="8505" w:type="dxa"/>
          </w:tcPr>
          <w:p w:rsidR="001F447E" w:rsidRPr="001F447E" w:rsidRDefault="001F447E" w:rsidP="002D4F7B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F447E">
              <w:rPr>
                <w:rFonts w:ascii="Times New Roman" w:hAnsi="Times New Roman" w:cs="Times New Roman"/>
                <w:sz w:val="24"/>
                <w:szCs w:val="24"/>
              </w:rPr>
              <w:t>Кинематика абсолютно твердого тела.</w:t>
            </w:r>
          </w:p>
        </w:tc>
        <w:tc>
          <w:tcPr>
            <w:tcW w:w="1417" w:type="dxa"/>
          </w:tcPr>
          <w:p w:rsidR="001F447E" w:rsidRPr="001F447E" w:rsidRDefault="001F447E" w:rsidP="001F44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4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1F447E" w:rsidRPr="001F447E" w:rsidRDefault="000D2EC5" w:rsidP="001F447E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03.10</w:t>
            </w:r>
          </w:p>
        </w:tc>
        <w:tc>
          <w:tcPr>
            <w:tcW w:w="992" w:type="dxa"/>
            <w:gridSpan w:val="2"/>
          </w:tcPr>
          <w:p w:rsidR="001F447E" w:rsidRPr="001F447E" w:rsidRDefault="001F447E" w:rsidP="001F447E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3" w:type="dxa"/>
          </w:tcPr>
          <w:p w:rsidR="001F447E" w:rsidRPr="001F447E" w:rsidRDefault="001F447E" w:rsidP="001F447E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447E" w:rsidRPr="001F447E" w:rsidTr="003254EA">
        <w:tc>
          <w:tcPr>
            <w:tcW w:w="817" w:type="dxa"/>
          </w:tcPr>
          <w:p w:rsidR="001F447E" w:rsidRPr="001F447E" w:rsidRDefault="001F447E" w:rsidP="001F44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47E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8505" w:type="dxa"/>
          </w:tcPr>
          <w:p w:rsidR="001F447E" w:rsidRPr="001F447E" w:rsidRDefault="001F447E" w:rsidP="001F44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47E">
              <w:rPr>
                <w:rFonts w:ascii="Times New Roman" w:hAnsi="Times New Roman" w:cs="Times New Roman"/>
                <w:sz w:val="24"/>
                <w:szCs w:val="24"/>
              </w:rPr>
              <w:t xml:space="preserve">Решение задач по теме </w:t>
            </w:r>
            <w:r w:rsidRPr="001F447E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«К</w:t>
            </w:r>
            <w:r w:rsidRPr="001F447E">
              <w:rPr>
                <w:rFonts w:ascii="Times New Roman" w:hAnsi="Times New Roman" w:cs="Times New Roman"/>
                <w:sz w:val="24"/>
                <w:szCs w:val="24"/>
              </w:rPr>
              <w:t>инематика</w:t>
            </w:r>
            <w:r w:rsidRPr="001F447E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».</w:t>
            </w:r>
          </w:p>
        </w:tc>
        <w:tc>
          <w:tcPr>
            <w:tcW w:w="1417" w:type="dxa"/>
          </w:tcPr>
          <w:p w:rsidR="001F447E" w:rsidRPr="001F447E" w:rsidRDefault="001F447E" w:rsidP="001F44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4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1F447E" w:rsidRPr="001F447E" w:rsidRDefault="000D2EC5" w:rsidP="001F44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05.10</w:t>
            </w:r>
          </w:p>
        </w:tc>
        <w:tc>
          <w:tcPr>
            <w:tcW w:w="992" w:type="dxa"/>
            <w:gridSpan w:val="2"/>
          </w:tcPr>
          <w:p w:rsidR="001F447E" w:rsidRPr="001F447E" w:rsidRDefault="001F447E" w:rsidP="001F44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3" w:type="dxa"/>
          </w:tcPr>
          <w:p w:rsidR="001F447E" w:rsidRPr="001F447E" w:rsidRDefault="001F447E" w:rsidP="001F44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447E" w:rsidRPr="001F447E" w:rsidTr="003254EA">
        <w:tc>
          <w:tcPr>
            <w:tcW w:w="817" w:type="dxa"/>
          </w:tcPr>
          <w:p w:rsidR="001F447E" w:rsidRPr="001F447E" w:rsidRDefault="001F447E" w:rsidP="001F44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47E">
              <w:rPr>
                <w:rFonts w:ascii="Times New Roman" w:hAnsi="Times New Roman" w:cs="Times New Roman"/>
                <w:sz w:val="24"/>
                <w:szCs w:val="24"/>
              </w:rPr>
              <w:t xml:space="preserve">10.   </w:t>
            </w:r>
          </w:p>
        </w:tc>
        <w:tc>
          <w:tcPr>
            <w:tcW w:w="8505" w:type="dxa"/>
          </w:tcPr>
          <w:p w:rsidR="001F447E" w:rsidRPr="001F447E" w:rsidRDefault="001F447E" w:rsidP="001F44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47E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№1 «Кинематика».</w:t>
            </w:r>
          </w:p>
        </w:tc>
        <w:tc>
          <w:tcPr>
            <w:tcW w:w="1417" w:type="dxa"/>
          </w:tcPr>
          <w:p w:rsidR="001F447E" w:rsidRPr="001F447E" w:rsidRDefault="001F447E" w:rsidP="001F44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4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1F447E" w:rsidRPr="001F447E" w:rsidRDefault="000D2EC5" w:rsidP="001F44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</w:t>
            </w:r>
          </w:p>
        </w:tc>
        <w:tc>
          <w:tcPr>
            <w:tcW w:w="992" w:type="dxa"/>
            <w:gridSpan w:val="2"/>
          </w:tcPr>
          <w:p w:rsidR="001F447E" w:rsidRPr="001F447E" w:rsidRDefault="001F447E" w:rsidP="001F44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3" w:type="dxa"/>
          </w:tcPr>
          <w:p w:rsidR="001F447E" w:rsidRPr="001F447E" w:rsidRDefault="001F447E" w:rsidP="001F44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447E" w:rsidRPr="001F447E" w:rsidTr="003254EA">
        <w:tc>
          <w:tcPr>
            <w:tcW w:w="817" w:type="dxa"/>
          </w:tcPr>
          <w:p w:rsidR="001F447E" w:rsidRPr="001F447E" w:rsidRDefault="001F447E" w:rsidP="001F44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47E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8505" w:type="dxa"/>
          </w:tcPr>
          <w:p w:rsidR="001F447E" w:rsidRPr="001F447E" w:rsidRDefault="001F447E" w:rsidP="001F447E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F447E">
              <w:rPr>
                <w:rFonts w:ascii="Times New Roman" w:hAnsi="Times New Roman" w:cs="Times New Roman"/>
                <w:sz w:val="24"/>
                <w:szCs w:val="24"/>
              </w:rPr>
              <w:t xml:space="preserve">Основное утверждение механики. Сила. Масса. Единица массы. </w:t>
            </w:r>
          </w:p>
        </w:tc>
        <w:tc>
          <w:tcPr>
            <w:tcW w:w="1417" w:type="dxa"/>
          </w:tcPr>
          <w:p w:rsidR="001F447E" w:rsidRPr="001F447E" w:rsidRDefault="001F447E" w:rsidP="001F44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4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1F447E" w:rsidRPr="001F447E" w:rsidRDefault="000D2EC5" w:rsidP="001F44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12.10</w:t>
            </w:r>
          </w:p>
        </w:tc>
        <w:tc>
          <w:tcPr>
            <w:tcW w:w="992" w:type="dxa"/>
            <w:gridSpan w:val="2"/>
          </w:tcPr>
          <w:p w:rsidR="001F447E" w:rsidRPr="001F447E" w:rsidRDefault="001F447E" w:rsidP="001F44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3" w:type="dxa"/>
          </w:tcPr>
          <w:p w:rsidR="001F447E" w:rsidRPr="001F447E" w:rsidRDefault="001F447E" w:rsidP="001F44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447E" w:rsidRPr="001F447E" w:rsidTr="003254EA">
        <w:tc>
          <w:tcPr>
            <w:tcW w:w="817" w:type="dxa"/>
          </w:tcPr>
          <w:p w:rsidR="001F447E" w:rsidRPr="001F447E" w:rsidRDefault="001F447E" w:rsidP="001F44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4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</w:t>
            </w:r>
          </w:p>
        </w:tc>
        <w:tc>
          <w:tcPr>
            <w:tcW w:w="8505" w:type="dxa"/>
          </w:tcPr>
          <w:p w:rsidR="001F447E" w:rsidRPr="001F447E" w:rsidRDefault="001F447E" w:rsidP="001F44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47E">
              <w:rPr>
                <w:rFonts w:ascii="Times New Roman" w:hAnsi="Times New Roman" w:cs="Times New Roman"/>
                <w:sz w:val="24"/>
                <w:szCs w:val="24"/>
              </w:rPr>
              <w:t>Первый закон Ньютона.</w:t>
            </w:r>
            <w:r w:rsidR="002D4F7B" w:rsidRPr="001F447E">
              <w:rPr>
                <w:rFonts w:ascii="Times New Roman" w:hAnsi="Times New Roman" w:cs="Times New Roman"/>
                <w:sz w:val="24"/>
                <w:szCs w:val="24"/>
              </w:rPr>
              <w:t xml:space="preserve"> Второй закон Ньютона. Третий закон Ньютона.</w:t>
            </w:r>
          </w:p>
        </w:tc>
        <w:tc>
          <w:tcPr>
            <w:tcW w:w="1417" w:type="dxa"/>
          </w:tcPr>
          <w:p w:rsidR="001F447E" w:rsidRPr="001F447E" w:rsidRDefault="001F447E" w:rsidP="001F44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4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1F447E" w:rsidRPr="001F447E" w:rsidRDefault="000D2EC5" w:rsidP="001F44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17.10</w:t>
            </w:r>
          </w:p>
        </w:tc>
        <w:tc>
          <w:tcPr>
            <w:tcW w:w="992" w:type="dxa"/>
            <w:gridSpan w:val="2"/>
          </w:tcPr>
          <w:p w:rsidR="001F447E" w:rsidRPr="001F447E" w:rsidRDefault="001F447E" w:rsidP="001F44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3" w:type="dxa"/>
          </w:tcPr>
          <w:p w:rsidR="001F447E" w:rsidRPr="001F447E" w:rsidRDefault="001F447E" w:rsidP="001F44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447E" w:rsidRPr="001F447E" w:rsidTr="003254EA">
        <w:trPr>
          <w:trHeight w:val="600"/>
        </w:trPr>
        <w:tc>
          <w:tcPr>
            <w:tcW w:w="817" w:type="dxa"/>
          </w:tcPr>
          <w:p w:rsidR="001F447E" w:rsidRPr="001F447E" w:rsidRDefault="001F447E" w:rsidP="001F44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47E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8505" w:type="dxa"/>
          </w:tcPr>
          <w:p w:rsidR="001F447E" w:rsidRPr="001F447E" w:rsidRDefault="002D4F7B" w:rsidP="003254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47E">
              <w:rPr>
                <w:rFonts w:ascii="Times New Roman" w:hAnsi="Times New Roman" w:cs="Times New Roman"/>
                <w:sz w:val="24"/>
                <w:szCs w:val="24"/>
              </w:rPr>
              <w:t xml:space="preserve">Принцип относительности Галилея. Сила тяжести и сила всемирного тяготения. </w:t>
            </w:r>
          </w:p>
        </w:tc>
        <w:tc>
          <w:tcPr>
            <w:tcW w:w="1417" w:type="dxa"/>
          </w:tcPr>
          <w:p w:rsidR="001F447E" w:rsidRPr="001F447E" w:rsidRDefault="001F447E" w:rsidP="001F44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4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1F447E" w:rsidRPr="001F447E" w:rsidRDefault="000D2EC5" w:rsidP="001F44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19.10</w:t>
            </w:r>
          </w:p>
        </w:tc>
        <w:tc>
          <w:tcPr>
            <w:tcW w:w="992" w:type="dxa"/>
            <w:gridSpan w:val="2"/>
          </w:tcPr>
          <w:p w:rsidR="001F447E" w:rsidRPr="001F447E" w:rsidRDefault="001F447E" w:rsidP="001F44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3" w:type="dxa"/>
          </w:tcPr>
          <w:p w:rsidR="001F447E" w:rsidRPr="001F447E" w:rsidRDefault="001F447E" w:rsidP="001F44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447E" w:rsidRPr="001F447E" w:rsidTr="003254EA">
        <w:tc>
          <w:tcPr>
            <w:tcW w:w="817" w:type="dxa"/>
          </w:tcPr>
          <w:p w:rsidR="001F447E" w:rsidRPr="001F447E" w:rsidRDefault="001F447E" w:rsidP="001F44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47E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8505" w:type="dxa"/>
          </w:tcPr>
          <w:p w:rsidR="001F447E" w:rsidRPr="001F447E" w:rsidRDefault="002D4F7B" w:rsidP="001F447E">
            <w:pPr>
              <w:ind w:left="-108" w:right="-114"/>
              <w:rPr>
                <w:rFonts w:ascii="Times New Roman" w:hAnsi="Times New Roman" w:cs="Times New Roman"/>
                <w:sz w:val="24"/>
                <w:szCs w:val="24"/>
              </w:rPr>
            </w:pPr>
            <w:r w:rsidRPr="001F447E">
              <w:rPr>
                <w:rFonts w:ascii="Times New Roman" w:hAnsi="Times New Roman" w:cs="Times New Roman"/>
                <w:sz w:val="24"/>
                <w:szCs w:val="24"/>
              </w:rPr>
              <w:t>Лабораторная работа №4 “Изучение движения тела, брошенного горизонтально”</w:t>
            </w:r>
          </w:p>
        </w:tc>
        <w:tc>
          <w:tcPr>
            <w:tcW w:w="1417" w:type="dxa"/>
          </w:tcPr>
          <w:p w:rsidR="001F447E" w:rsidRPr="001F447E" w:rsidRDefault="001F447E" w:rsidP="001F44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4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1F447E" w:rsidRPr="001F447E" w:rsidRDefault="000D2EC5" w:rsidP="001F44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24.10</w:t>
            </w:r>
          </w:p>
        </w:tc>
        <w:tc>
          <w:tcPr>
            <w:tcW w:w="992" w:type="dxa"/>
            <w:gridSpan w:val="2"/>
          </w:tcPr>
          <w:p w:rsidR="001F447E" w:rsidRPr="001F447E" w:rsidRDefault="001F447E" w:rsidP="001F44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3" w:type="dxa"/>
          </w:tcPr>
          <w:p w:rsidR="001F447E" w:rsidRPr="001F447E" w:rsidRDefault="001F447E" w:rsidP="001F44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447E" w:rsidRPr="001F447E" w:rsidTr="003254EA">
        <w:tc>
          <w:tcPr>
            <w:tcW w:w="817" w:type="dxa"/>
          </w:tcPr>
          <w:p w:rsidR="001F447E" w:rsidRPr="001F447E" w:rsidRDefault="001F447E" w:rsidP="001F44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47E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8505" w:type="dxa"/>
          </w:tcPr>
          <w:p w:rsidR="001F447E" w:rsidRPr="001F447E" w:rsidRDefault="002D4F7B" w:rsidP="001F44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47E">
              <w:rPr>
                <w:rFonts w:ascii="Times New Roman" w:hAnsi="Times New Roman" w:cs="Times New Roman"/>
                <w:sz w:val="24"/>
                <w:szCs w:val="24"/>
              </w:rPr>
              <w:t>Вес. Невесомость.</w:t>
            </w:r>
          </w:p>
        </w:tc>
        <w:tc>
          <w:tcPr>
            <w:tcW w:w="1417" w:type="dxa"/>
          </w:tcPr>
          <w:p w:rsidR="001F447E" w:rsidRPr="001F447E" w:rsidRDefault="001F447E" w:rsidP="001F44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4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1F447E" w:rsidRPr="001F447E" w:rsidRDefault="000D2EC5" w:rsidP="001F44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26.10</w:t>
            </w:r>
          </w:p>
        </w:tc>
        <w:tc>
          <w:tcPr>
            <w:tcW w:w="992" w:type="dxa"/>
            <w:gridSpan w:val="2"/>
          </w:tcPr>
          <w:p w:rsidR="001F447E" w:rsidRPr="001F447E" w:rsidRDefault="001F447E" w:rsidP="001F44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3" w:type="dxa"/>
          </w:tcPr>
          <w:p w:rsidR="001F447E" w:rsidRPr="001F447E" w:rsidRDefault="001F447E" w:rsidP="001F44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447E" w:rsidRPr="001F447E" w:rsidTr="003254EA">
        <w:tc>
          <w:tcPr>
            <w:tcW w:w="817" w:type="dxa"/>
          </w:tcPr>
          <w:p w:rsidR="001F447E" w:rsidRPr="001F447E" w:rsidRDefault="001F447E" w:rsidP="001F44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47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505" w:type="dxa"/>
          </w:tcPr>
          <w:p w:rsidR="001F447E" w:rsidRPr="001F447E" w:rsidRDefault="002D4F7B" w:rsidP="003254E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F447E">
              <w:rPr>
                <w:rFonts w:ascii="Times New Roman" w:hAnsi="Times New Roman" w:cs="Times New Roman"/>
                <w:sz w:val="24"/>
                <w:szCs w:val="24"/>
              </w:rPr>
              <w:t>Деформации и силы упругости. Закон Гука.</w:t>
            </w:r>
          </w:p>
        </w:tc>
        <w:tc>
          <w:tcPr>
            <w:tcW w:w="1417" w:type="dxa"/>
          </w:tcPr>
          <w:p w:rsidR="001F447E" w:rsidRPr="001F447E" w:rsidRDefault="001F447E" w:rsidP="001F44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4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1F447E" w:rsidRPr="001F447E" w:rsidRDefault="000D2EC5" w:rsidP="001F44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07.11</w:t>
            </w:r>
          </w:p>
        </w:tc>
        <w:tc>
          <w:tcPr>
            <w:tcW w:w="992" w:type="dxa"/>
            <w:gridSpan w:val="2"/>
          </w:tcPr>
          <w:p w:rsidR="001F447E" w:rsidRPr="001F447E" w:rsidRDefault="001F447E" w:rsidP="001F44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3" w:type="dxa"/>
          </w:tcPr>
          <w:p w:rsidR="001F447E" w:rsidRPr="001F447E" w:rsidRDefault="001F447E" w:rsidP="001F44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447E" w:rsidRPr="001F447E" w:rsidTr="003254EA">
        <w:tc>
          <w:tcPr>
            <w:tcW w:w="817" w:type="dxa"/>
          </w:tcPr>
          <w:p w:rsidR="001F447E" w:rsidRPr="001F447E" w:rsidRDefault="001F447E" w:rsidP="001F44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47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505" w:type="dxa"/>
          </w:tcPr>
          <w:p w:rsidR="001F447E" w:rsidRPr="001F447E" w:rsidRDefault="001F447E" w:rsidP="001F447E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F447E">
              <w:rPr>
                <w:rFonts w:ascii="Times New Roman" w:hAnsi="Times New Roman" w:cs="Times New Roman"/>
                <w:sz w:val="24"/>
                <w:szCs w:val="24"/>
              </w:rPr>
              <w:t>Лабораторная работа №2 “Измерение жесткости пружины”</w:t>
            </w:r>
          </w:p>
        </w:tc>
        <w:tc>
          <w:tcPr>
            <w:tcW w:w="1417" w:type="dxa"/>
          </w:tcPr>
          <w:p w:rsidR="001F447E" w:rsidRPr="001F447E" w:rsidRDefault="001F447E" w:rsidP="001F44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4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1F447E" w:rsidRPr="001F447E" w:rsidRDefault="000D2EC5" w:rsidP="001F44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09.11</w:t>
            </w:r>
          </w:p>
        </w:tc>
        <w:tc>
          <w:tcPr>
            <w:tcW w:w="992" w:type="dxa"/>
            <w:gridSpan w:val="2"/>
          </w:tcPr>
          <w:p w:rsidR="001F447E" w:rsidRPr="001F447E" w:rsidRDefault="001F447E" w:rsidP="001F44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3" w:type="dxa"/>
          </w:tcPr>
          <w:p w:rsidR="001F447E" w:rsidRPr="001F447E" w:rsidRDefault="001F447E" w:rsidP="001F44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447E" w:rsidRPr="001F447E" w:rsidTr="003254EA">
        <w:tc>
          <w:tcPr>
            <w:tcW w:w="817" w:type="dxa"/>
          </w:tcPr>
          <w:p w:rsidR="001F447E" w:rsidRPr="001F447E" w:rsidRDefault="001F447E" w:rsidP="001F44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47E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8505" w:type="dxa"/>
          </w:tcPr>
          <w:p w:rsidR="001F447E" w:rsidRPr="001F447E" w:rsidRDefault="001F447E" w:rsidP="001F44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47E">
              <w:rPr>
                <w:rFonts w:ascii="Times New Roman" w:hAnsi="Times New Roman" w:cs="Times New Roman"/>
                <w:sz w:val="24"/>
                <w:szCs w:val="24"/>
              </w:rPr>
              <w:t>Силы трения. Лабораторная работа №3  «Измерение коэффициента трения скольжения»</w:t>
            </w:r>
          </w:p>
        </w:tc>
        <w:tc>
          <w:tcPr>
            <w:tcW w:w="1417" w:type="dxa"/>
          </w:tcPr>
          <w:p w:rsidR="001F447E" w:rsidRPr="001F447E" w:rsidRDefault="001F447E" w:rsidP="001F44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4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1F447E" w:rsidRPr="001F447E" w:rsidRDefault="000D2EC5" w:rsidP="001F44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14.11</w:t>
            </w:r>
          </w:p>
        </w:tc>
        <w:tc>
          <w:tcPr>
            <w:tcW w:w="992" w:type="dxa"/>
            <w:gridSpan w:val="2"/>
          </w:tcPr>
          <w:p w:rsidR="001F447E" w:rsidRPr="001F447E" w:rsidRDefault="001F447E" w:rsidP="001F44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3" w:type="dxa"/>
          </w:tcPr>
          <w:p w:rsidR="001F447E" w:rsidRPr="001F447E" w:rsidRDefault="001F447E" w:rsidP="001F44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447E" w:rsidRPr="001F447E" w:rsidTr="003254EA">
        <w:tc>
          <w:tcPr>
            <w:tcW w:w="817" w:type="dxa"/>
          </w:tcPr>
          <w:p w:rsidR="001F447E" w:rsidRPr="001F447E" w:rsidRDefault="001F447E" w:rsidP="001F44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47E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8505" w:type="dxa"/>
          </w:tcPr>
          <w:p w:rsidR="001F447E" w:rsidRPr="001F447E" w:rsidRDefault="001F447E" w:rsidP="001F447E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F447E">
              <w:rPr>
                <w:rFonts w:ascii="Times New Roman" w:hAnsi="Times New Roman" w:cs="Times New Roman"/>
                <w:sz w:val="24"/>
                <w:szCs w:val="24"/>
              </w:rPr>
              <w:t>Импульс. Закон сохранения импульса.</w:t>
            </w:r>
          </w:p>
        </w:tc>
        <w:tc>
          <w:tcPr>
            <w:tcW w:w="1417" w:type="dxa"/>
          </w:tcPr>
          <w:p w:rsidR="001F447E" w:rsidRPr="001F447E" w:rsidRDefault="001F447E" w:rsidP="001F44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4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5" w:type="dxa"/>
            <w:gridSpan w:val="2"/>
          </w:tcPr>
          <w:p w:rsidR="001F447E" w:rsidRPr="001F447E" w:rsidRDefault="000D2EC5" w:rsidP="001F447E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16.11</w:t>
            </w:r>
          </w:p>
        </w:tc>
        <w:tc>
          <w:tcPr>
            <w:tcW w:w="932" w:type="dxa"/>
          </w:tcPr>
          <w:p w:rsidR="001F447E" w:rsidRPr="001F447E" w:rsidRDefault="001F447E" w:rsidP="001F447E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3" w:type="dxa"/>
          </w:tcPr>
          <w:p w:rsidR="001F447E" w:rsidRPr="001F447E" w:rsidRDefault="001F447E" w:rsidP="001F447E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447E" w:rsidRPr="001F447E" w:rsidTr="003254EA">
        <w:tc>
          <w:tcPr>
            <w:tcW w:w="817" w:type="dxa"/>
          </w:tcPr>
          <w:p w:rsidR="001F447E" w:rsidRPr="001F447E" w:rsidRDefault="001F447E" w:rsidP="001F44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47E">
              <w:rPr>
                <w:rFonts w:ascii="Times New Roman" w:hAnsi="Times New Roman" w:cs="Times New Roman"/>
                <w:sz w:val="24"/>
                <w:szCs w:val="24"/>
              </w:rPr>
              <w:t xml:space="preserve">20    </w:t>
            </w:r>
          </w:p>
        </w:tc>
        <w:tc>
          <w:tcPr>
            <w:tcW w:w="8505" w:type="dxa"/>
          </w:tcPr>
          <w:p w:rsidR="001F447E" w:rsidRPr="001F447E" w:rsidRDefault="001F447E" w:rsidP="001F44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47E">
              <w:rPr>
                <w:rFonts w:ascii="Times New Roman" w:hAnsi="Times New Roman" w:cs="Times New Roman"/>
                <w:sz w:val="24"/>
                <w:szCs w:val="24"/>
              </w:rPr>
              <w:t>Решение задач на закон сохранения импульса.</w:t>
            </w:r>
          </w:p>
        </w:tc>
        <w:tc>
          <w:tcPr>
            <w:tcW w:w="1417" w:type="dxa"/>
          </w:tcPr>
          <w:p w:rsidR="001F447E" w:rsidRPr="001F447E" w:rsidRDefault="001F447E" w:rsidP="001F44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4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5" w:type="dxa"/>
            <w:gridSpan w:val="2"/>
          </w:tcPr>
          <w:p w:rsidR="001F447E" w:rsidRPr="001F447E" w:rsidRDefault="000D2EC5" w:rsidP="001F447E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21.11</w:t>
            </w:r>
          </w:p>
        </w:tc>
        <w:tc>
          <w:tcPr>
            <w:tcW w:w="932" w:type="dxa"/>
          </w:tcPr>
          <w:p w:rsidR="001F447E" w:rsidRPr="001F447E" w:rsidRDefault="001F447E" w:rsidP="001F447E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3" w:type="dxa"/>
          </w:tcPr>
          <w:p w:rsidR="001F447E" w:rsidRPr="001F447E" w:rsidRDefault="001F447E" w:rsidP="001F447E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447E" w:rsidRPr="001F447E" w:rsidTr="003254EA">
        <w:tc>
          <w:tcPr>
            <w:tcW w:w="817" w:type="dxa"/>
          </w:tcPr>
          <w:p w:rsidR="001F447E" w:rsidRPr="001F447E" w:rsidRDefault="001F447E" w:rsidP="001F44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47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05" w:type="dxa"/>
          </w:tcPr>
          <w:p w:rsidR="001F447E" w:rsidRPr="001F447E" w:rsidRDefault="001F447E" w:rsidP="001F447E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F447E">
              <w:rPr>
                <w:rFonts w:ascii="Times New Roman" w:hAnsi="Times New Roman" w:cs="Times New Roman"/>
                <w:sz w:val="24"/>
                <w:szCs w:val="24"/>
              </w:rPr>
              <w:t>Механическая работа и мощность силы.</w:t>
            </w:r>
          </w:p>
        </w:tc>
        <w:tc>
          <w:tcPr>
            <w:tcW w:w="1417" w:type="dxa"/>
          </w:tcPr>
          <w:p w:rsidR="001F447E" w:rsidRPr="001F447E" w:rsidRDefault="001F447E" w:rsidP="001F44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4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5" w:type="dxa"/>
            <w:gridSpan w:val="2"/>
          </w:tcPr>
          <w:p w:rsidR="001F447E" w:rsidRPr="001F447E" w:rsidRDefault="000D2EC5" w:rsidP="001F447E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23.11</w:t>
            </w:r>
          </w:p>
        </w:tc>
        <w:tc>
          <w:tcPr>
            <w:tcW w:w="932" w:type="dxa"/>
          </w:tcPr>
          <w:p w:rsidR="001F447E" w:rsidRPr="001F447E" w:rsidRDefault="001F447E" w:rsidP="001F447E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3" w:type="dxa"/>
          </w:tcPr>
          <w:p w:rsidR="001F447E" w:rsidRPr="001F447E" w:rsidRDefault="001F447E" w:rsidP="001F447E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447E" w:rsidRPr="001F447E" w:rsidTr="003254EA">
        <w:tc>
          <w:tcPr>
            <w:tcW w:w="817" w:type="dxa"/>
          </w:tcPr>
          <w:p w:rsidR="001F447E" w:rsidRPr="001F447E" w:rsidRDefault="001F447E" w:rsidP="001F44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47E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505" w:type="dxa"/>
          </w:tcPr>
          <w:p w:rsidR="001F447E" w:rsidRPr="001F447E" w:rsidRDefault="001F447E" w:rsidP="001F44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47E">
              <w:rPr>
                <w:rFonts w:ascii="Times New Roman" w:hAnsi="Times New Roman" w:cs="Times New Roman"/>
                <w:sz w:val="24"/>
                <w:szCs w:val="24"/>
              </w:rPr>
              <w:t>Энергия. Кинетическая энергия</w:t>
            </w:r>
          </w:p>
        </w:tc>
        <w:tc>
          <w:tcPr>
            <w:tcW w:w="1417" w:type="dxa"/>
          </w:tcPr>
          <w:p w:rsidR="001F447E" w:rsidRPr="001F447E" w:rsidRDefault="001F447E" w:rsidP="001F44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4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5" w:type="dxa"/>
            <w:gridSpan w:val="2"/>
          </w:tcPr>
          <w:p w:rsidR="001F447E" w:rsidRPr="001F447E" w:rsidRDefault="000D2EC5" w:rsidP="001F447E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28.11</w:t>
            </w:r>
          </w:p>
        </w:tc>
        <w:tc>
          <w:tcPr>
            <w:tcW w:w="932" w:type="dxa"/>
          </w:tcPr>
          <w:p w:rsidR="001F447E" w:rsidRPr="001F447E" w:rsidRDefault="001F447E" w:rsidP="001F447E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3" w:type="dxa"/>
          </w:tcPr>
          <w:p w:rsidR="001F447E" w:rsidRPr="001F447E" w:rsidRDefault="001F447E" w:rsidP="001F447E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447E" w:rsidRPr="001F447E" w:rsidTr="003254EA">
        <w:tc>
          <w:tcPr>
            <w:tcW w:w="817" w:type="dxa"/>
          </w:tcPr>
          <w:p w:rsidR="001F447E" w:rsidRPr="001F447E" w:rsidRDefault="001F447E" w:rsidP="001F44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47E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505" w:type="dxa"/>
          </w:tcPr>
          <w:p w:rsidR="001F447E" w:rsidRPr="001F447E" w:rsidRDefault="001F447E" w:rsidP="001F44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47E">
              <w:rPr>
                <w:rFonts w:ascii="Times New Roman" w:hAnsi="Times New Roman" w:cs="Times New Roman"/>
                <w:sz w:val="24"/>
                <w:szCs w:val="24"/>
              </w:rPr>
              <w:t>Работа силы тяжести и упругости. Консервативные силы.</w:t>
            </w:r>
          </w:p>
        </w:tc>
        <w:tc>
          <w:tcPr>
            <w:tcW w:w="1417" w:type="dxa"/>
          </w:tcPr>
          <w:p w:rsidR="001F447E" w:rsidRPr="001F447E" w:rsidRDefault="001F447E" w:rsidP="001F44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4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5" w:type="dxa"/>
            <w:gridSpan w:val="2"/>
          </w:tcPr>
          <w:p w:rsidR="001F447E" w:rsidRPr="001F447E" w:rsidRDefault="000D2EC5" w:rsidP="001F447E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30.11</w:t>
            </w:r>
          </w:p>
        </w:tc>
        <w:tc>
          <w:tcPr>
            <w:tcW w:w="932" w:type="dxa"/>
          </w:tcPr>
          <w:p w:rsidR="001F447E" w:rsidRPr="001F447E" w:rsidRDefault="001F447E" w:rsidP="001F447E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3" w:type="dxa"/>
          </w:tcPr>
          <w:p w:rsidR="001F447E" w:rsidRPr="001F447E" w:rsidRDefault="001F447E" w:rsidP="001F447E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447E" w:rsidRPr="001F447E" w:rsidTr="003254EA">
        <w:tc>
          <w:tcPr>
            <w:tcW w:w="817" w:type="dxa"/>
          </w:tcPr>
          <w:p w:rsidR="001F447E" w:rsidRPr="001F447E" w:rsidRDefault="001F447E" w:rsidP="001F44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47E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505" w:type="dxa"/>
          </w:tcPr>
          <w:p w:rsidR="001F447E" w:rsidRPr="001F447E" w:rsidRDefault="001F447E" w:rsidP="001F44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47E">
              <w:rPr>
                <w:rFonts w:ascii="Times New Roman" w:hAnsi="Times New Roman" w:cs="Times New Roman"/>
                <w:sz w:val="24"/>
                <w:szCs w:val="24"/>
              </w:rPr>
              <w:t>Потенциальная энергия. Закон сохранения энергии в механике.</w:t>
            </w:r>
          </w:p>
        </w:tc>
        <w:tc>
          <w:tcPr>
            <w:tcW w:w="1417" w:type="dxa"/>
          </w:tcPr>
          <w:p w:rsidR="001F447E" w:rsidRPr="001F447E" w:rsidRDefault="001F447E" w:rsidP="001F44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4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5" w:type="dxa"/>
            <w:gridSpan w:val="2"/>
          </w:tcPr>
          <w:p w:rsidR="001F447E" w:rsidRPr="001F447E" w:rsidRDefault="000D2EC5" w:rsidP="001F447E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05.12</w:t>
            </w:r>
          </w:p>
        </w:tc>
        <w:tc>
          <w:tcPr>
            <w:tcW w:w="932" w:type="dxa"/>
          </w:tcPr>
          <w:p w:rsidR="001F447E" w:rsidRPr="001F447E" w:rsidRDefault="001F447E" w:rsidP="001F447E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3" w:type="dxa"/>
          </w:tcPr>
          <w:p w:rsidR="001F447E" w:rsidRPr="001F447E" w:rsidRDefault="001F447E" w:rsidP="001F447E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447E" w:rsidRPr="001F447E" w:rsidTr="003254EA">
        <w:tc>
          <w:tcPr>
            <w:tcW w:w="817" w:type="dxa"/>
          </w:tcPr>
          <w:p w:rsidR="001F447E" w:rsidRPr="001F447E" w:rsidRDefault="001F447E" w:rsidP="001F44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47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05" w:type="dxa"/>
          </w:tcPr>
          <w:p w:rsidR="001F447E" w:rsidRPr="001F447E" w:rsidRDefault="001F447E" w:rsidP="001F447E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F447E">
              <w:rPr>
                <w:rFonts w:ascii="Times New Roman" w:hAnsi="Times New Roman" w:cs="Times New Roman"/>
                <w:sz w:val="24"/>
                <w:szCs w:val="24"/>
              </w:rPr>
              <w:t>Лабораторная работа №5. «Изучение закона сохранения механической энергии».</w:t>
            </w:r>
          </w:p>
        </w:tc>
        <w:tc>
          <w:tcPr>
            <w:tcW w:w="1417" w:type="dxa"/>
          </w:tcPr>
          <w:p w:rsidR="001F447E" w:rsidRPr="001F447E" w:rsidRDefault="001F447E" w:rsidP="001F44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4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5" w:type="dxa"/>
            <w:gridSpan w:val="2"/>
          </w:tcPr>
          <w:p w:rsidR="001F447E" w:rsidRPr="001F447E" w:rsidRDefault="000D2EC5" w:rsidP="001F447E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07.12</w:t>
            </w:r>
          </w:p>
        </w:tc>
        <w:tc>
          <w:tcPr>
            <w:tcW w:w="932" w:type="dxa"/>
          </w:tcPr>
          <w:p w:rsidR="001F447E" w:rsidRPr="001F447E" w:rsidRDefault="001F447E" w:rsidP="001F447E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3" w:type="dxa"/>
          </w:tcPr>
          <w:p w:rsidR="001F447E" w:rsidRPr="001F447E" w:rsidRDefault="001F447E" w:rsidP="001F447E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447E" w:rsidRPr="001F447E" w:rsidTr="003254EA">
        <w:tc>
          <w:tcPr>
            <w:tcW w:w="817" w:type="dxa"/>
          </w:tcPr>
          <w:p w:rsidR="001F447E" w:rsidRPr="001F447E" w:rsidRDefault="001F447E" w:rsidP="001F44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47E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505" w:type="dxa"/>
          </w:tcPr>
          <w:p w:rsidR="001F447E" w:rsidRPr="001F447E" w:rsidRDefault="001F447E" w:rsidP="001F447E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F447E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работа №2. «Динамика. Законы сохранения в механике» </w:t>
            </w:r>
          </w:p>
        </w:tc>
        <w:tc>
          <w:tcPr>
            <w:tcW w:w="1417" w:type="dxa"/>
          </w:tcPr>
          <w:p w:rsidR="001F447E" w:rsidRPr="001F447E" w:rsidRDefault="001F447E" w:rsidP="001F44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4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5" w:type="dxa"/>
            <w:gridSpan w:val="2"/>
          </w:tcPr>
          <w:p w:rsidR="001F447E" w:rsidRPr="001F447E" w:rsidRDefault="000D2EC5" w:rsidP="001F447E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12.12</w:t>
            </w:r>
          </w:p>
        </w:tc>
        <w:tc>
          <w:tcPr>
            <w:tcW w:w="932" w:type="dxa"/>
          </w:tcPr>
          <w:p w:rsidR="001F447E" w:rsidRPr="001F447E" w:rsidRDefault="001F447E" w:rsidP="001F447E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3" w:type="dxa"/>
          </w:tcPr>
          <w:p w:rsidR="001F447E" w:rsidRPr="001F447E" w:rsidRDefault="001F447E" w:rsidP="001F447E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447E" w:rsidRPr="001F447E" w:rsidTr="003254EA">
        <w:tc>
          <w:tcPr>
            <w:tcW w:w="817" w:type="dxa"/>
          </w:tcPr>
          <w:p w:rsidR="001F447E" w:rsidRPr="001F447E" w:rsidRDefault="001F447E" w:rsidP="001F44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47E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505" w:type="dxa"/>
          </w:tcPr>
          <w:p w:rsidR="001F447E" w:rsidRPr="001F447E" w:rsidRDefault="001F447E" w:rsidP="001F44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47E">
              <w:rPr>
                <w:rFonts w:ascii="Times New Roman" w:hAnsi="Times New Roman" w:cs="Times New Roman"/>
                <w:sz w:val="24"/>
                <w:szCs w:val="24"/>
              </w:rPr>
              <w:t>Равновесие тел. Лабораторная работа №6 “Изучение равновесия тела под действием нескольких сил.”</w:t>
            </w:r>
          </w:p>
        </w:tc>
        <w:tc>
          <w:tcPr>
            <w:tcW w:w="1417" w:type="dxa"/>
          </w:tcPr>
          <w:p w:rsidR="001F447E" w:rsidRPr="001F447E" w:rsidRDefault="001F447E" w:rsidP="001F44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4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5" w:type="dxa"/>
            <w:gridSpan w:val="2"/>
          </w:tcPr>
          <w:p w:rsidR="001F447E" w:rsidRPr="001F447E" w:rsidRDefault="000D2EC5" w:rsidP="001F447E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14.12</w:t>
            </w:r>
          </w:p>
        </w:tc>
        <w:tc>
          <w:tcPr>
            <w:tcW w:w="932" w:type="dxa"/>
          </w:tcPr>
          <w:p w:rsidR="001F447E" w:rsidRPr="001F447E" w:rsidRDefault="001F447E" w:rsidP="001F447E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3" w:type="dxa"/>
          </w:tcPr>
          <w:p w:rsidR="001F447E" w:rsidRPr="001F447E" w:rsidRDefault="001F447E" w:rsidP="001F447E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447E" w:rsidRPr="001F447E" w:rsidTr="003254EA">
        <w:tc>
          <w:tcPr>
            <w:tcW w:w="817" w:type="dxa"/>
          </w:tcPr>
          <w:p w:rsidR="001F447E" w:rsidRPr="001F447E" w:rsidRDefault="001F447E" w:rsidP="001F44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</w:tcPr>
          <w:p w:rsidR="001F447E" w:rsidRPr="001F447E" w:rsidRDefault="001F447E" w:rsidP="003254EA">
            <w:pPr>
              <w:rPr>
                <w:sz w:val="24"/>
                <w:szCs w:val="24"/>
              </w:rPr>
            </w:pPr>
            <w:r w:rsidRPr="001F447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Молекулярная физика </w:t>
            </w:r>
          </w:p>
        </w:tc>
        <w:tc>
          <w:tcPr>
            <w:tcW w:w="1417" w:type="dxa"/>
          </w:tcPr>
          <w:p w:rsidR="001F447E" w:rsidRPr="001F447E" w:rsidRDefault="001F447E" w:rsidP="001F44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47E">
              <w:rPr>
                <w:rFonts w:ascii="Times New Roman" w:hAnsi="Times New Roman" w:cs="Times New Roman"/>
                <w:b/>
                <w:sz w:val="24"/>
                <w:szCs w:val="24"/>
              </w:rPr>
              <w:t>18 часов</w:t>
            </w:r>
          </w:p>
        </w:tc>
        <w:tc>
          <w:tcPr>
            <w:tcW w:w="1335" w:type="dxa"/>
            <w:gridSpan w:val="2"/>
          </w:tcPr>
          <w:p w:rsidR="001F447E" w:rsidRPr="001F447E" w:rsidRDefault="001F447E" w:rsidP="001F447E">
            <w:pPr>
              <w:pStyle w:val="a6"/>
              <w:tabs>
                <w:tab w:val="left" w:pos="708"/>
              </w:tabs>
              <w:ind w:left="-108" w:right="-108"/>
              <w:rPr>
                <w:sz w:val="24"/>
                <w:szCs w:val="24"/>
              </w:rPr>
            </w:pPr>
          </w:p>
        </w:tc>
        <w:tc>
          <w:tcPr>
            <w:tcW w:w="932" w:type="dxa"/>
          </w:tcPr>
          <w:p w:rsidR="001F447E" w:rsidRPr="001F447E" w:rsidRDefault="001F447E" w:rsidP="001F447E">
            <w:pPr>
              <w:pStyle w:val="a6"/>
              <w:tabs>
                <w:tab w:val="left" w:pos="708"/>
              </w:tabs>
              <w:ind w:left="-108" w:right="-108"/>
              <w:rPr>
                <w:sz w:val="24"/>
                <w:szCs w:val="24"/>
              </w:rPr>
            </w:pPr>
          </w:p>
        </w:tc>
        <w:tc>
          <w:tcPr>
            <w:tcW w:w="1853" w:type="dxa"/>
          </w:tcPr>
          <w:p w:rsidR="001F447E" w:rsidRPr="001F447E" w:rsidRDefault="001F447E" w:rsidP="001F447E">
            <w:pPr>
              <w:pStyle w:val="a6"/>
              <w:tabs>
                <w:tab w:val="left" w:pos="708"/>
              </w:tabs>
              <w:ind w:left="-108" w:right="-108"/>
              <w:rPr>
                <w:sz w:val="24"/>
                <w:szCs w:val="24"/>
              </w:rPr>
            </w:pPr>
          </w:p>
        </w:tc>
      </w:tr>
      <w:tr w:rsidR="001F447E" w:rsidRPr="001F447E" w:rsidTr="003254EA">
        <w:tc>
          <w:tcPr>
            <w:tcW w:w="817" w:type="dxa"/>
          </w:tcPr>
          <w:p w:rsidR="001F447E" w:rsidRPr="001F447E" w:rsidRDefault="001F447E" w:rsidP="001F44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47E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505" w:type="dxa"/>
          </w:tcPr>
          <w:p w:rsidR="001F447E" w:rsidRPr="001F447E" w:rsidRDefault="001F447E" w:rsidP="001F447E">
            <w:pPr>
              <w:pStyle w:val="a6"/>
              <w:tabs>
                <w:tab w:val="left" w:pos="708"/>
              </w:tabs>
              <w:ind w:left="-108" w:right="-108"/>
              <w:rPr>
                <w:sz w:val="24"/>
                <w:szCs w:val="24"/>
              </w:rPr>
            </w:pPr>
            <w:r w:rsidRPr="001F447E">
              <w:rPr>
                <w:sz w:val="24"/>
                <w:szCs w:val="24"/>
              </w:rPr>
              <w:t xml:space="preserve">Основные положения МКТ. </w:t>
            </w:r>
          </w:p>
        </w:tc>
        <w:tc>
          <w:tcPr>
            <w:tcW w:w="1417" w:type="dxa"/>
          </w:tcPr>
          <w:p w:rsidR="001F447E" w:rsidRPr="001F447E" w:rsidRDefault="001F447E" w:rsidP="001F44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4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5" w:type="dxa"/>
            <w:gridSpan w:val="2"/>
          </w:tcPr>
          <w:p w:rsidR="001F447E" w:rsidRPr="001F447E" w:rsidRDefault="000D2EC5" w:rsidP="001F447E">
            <w:pPr>
              <w:pStyle w:val="a6"/>
              <w:tabs>
                <w:tab w:val="left" w:pos="708"/>
              </w:tabs>
              <w:ind w:left="-108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19.12</w:t>
            </w:r>
          </w:p>
        </w:tc>
        <w:tc>
          <w:tcPr>
            <w:tcW w:w="932" w:type="dxa"/>
          </w:tcPr>
          <w:p w:rsidR="001F447E" w:rsidRPr="001F447E" w:rsidRDefault="001F447E" w:rsidP="001F447E">
            <w:pPr>
              <w:pStyle w:val="a6"/>
              <w:tabs>
                <w:tab w:val="left" w:pos="708"/>
              </w:tabs>
              <w:ind w:left="-108" w:right="-108"/>
              <w:rPr>
                <w:sz w:val="24"/>
                <w:szCs w:val="24"/>
              </w:rPr>
            </w:pPr>
          </w:p>
        </w:tc>
        <w:tc>
          <w:tcPr>
            <w:tcW w:w="1853" w:type="dxa"/>
          </w:tcPr>
          <w:p w:rsidR="001F447E" w:rsidRPr="001F447E" w:rsidRDefault="001F447E" w:rsidP="001F447E">
            <w:pPr>
              <w:pStyle w:val="a6"/>
              <w:tabs>
                <w:tab w:val="left" w:pos="708"/>
              </w:tabs>
              <w:ind w:left="-108" w:right="-108"/>
              <w:rPr>
                <w:sz w:val="24"/>
                <w:szCs w:val="24"/>
              </w:rPr>
            </w:pPr>
          </w:p>
        </w:tc>
      </w:tr>
      <w:tr w:rsidR="001F447E" w:rsidRPr="001F447E" w:rsidTr="003254EA">
        <w:tc>
          <w:tcPr>
            <w:tcW w:w="817" w:type="dxa"/>
          </w:tcPr>
          <w:p w:rsidR="001F447E" w:rsidRPr="001F447E" w:rsidRDefault="001F447E" w:rsidP="001F44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47E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505" w:type="dxa"/>
          </w:tcPr>
          <w:p w:rsidR="001F447E" w:rsidRPr="001F447E" w:rsidRDefault="001F447E" w:rsidP="001F44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47E">
              <w:rPr>
                <w:rFonts w:ascii="Times New Roman" w:hAnsi="Times New Roman" w:cs="Times New Roman"/>
                <w:sz w:val="24"/>
                <w:szCs w:val="24"/>
              </w:rPr>
              <w:t>Броуновское движение. Силы взаимодействия молекул.</w:t>
            </w:r>
          </w:p>
        </w:tc>
        <w:tc>
          <w:tcPr>
            <w:tcW w:w="1417" w:type="dxa"/>
          </w:tcPr>
          <w:p w:rsidR="001F447E" w:rsidRPr="001F447E" w:rsidRDefault="001F447E" w:rsidP="001F44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4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5" w:type="dxa"/>
            <w:gridSpan w:val="2"/>
          </w:tcPr>
          <w:p w:rsidR="001F447E" w:rsidRPr="001F447E" w:rsidRDefault="000D2EC5" w:rsidP="001F447E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21.12</w:t>
            </w:r>
          </w:p>
        </w:tc>
        <w:tc>
          <w:tcPr>
            <w:tcW w:w="932" w:type="dxa"/>
          </w:tcPr>
          <w:p w:rsidR="001F447E" w:rsidRPr="001F447E" w:rsidRDefault="001F447E" w:rsidP="001F447E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3" w:type="dxa"/>
          </w:tcPr>
          <w:p w:rsidR="001F447E" w:rsidRPr="001F447E" w:rsidRDefault="001F447E" w:rsidP="001F447E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447E" w:rsidRPr="001F447E" w:rsidTr="003254EA">
        <w:tc>
          <w:tcPr>
            <w:tcW w:w="817" w:type="dxa"/>
          </w:tcPr>
          <w:p w:rsidR="001F447E" w:rsidRPr="001F447E" w:rsidRDefault="001F447E" w:rsidP="001F44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47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05" w:type="dxa"/>
          </w:tcPr>
          <w:p w:rsidR="001F447E" w:rsidRPr="001F447E" w:rsidRDefault="001F447E" w:rsidP="001F447E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F447E">
              <w:rPr>
                <w:rFonts w:ascii="Times New Roman" w:hAnsi="Times New Roman" w:cs="Times New Roman"/>
                <w:sz w:val="24"/>
                <w:szCs w:val="24"/>
              </w:rPr>
              <w:t>Основное уравнение МКТ</w:t>
            </w:r>
          </w:p>
        </w:tc>
        <w:tc>
          <w:tcPr>
            <w:tcW w:w="1417" w:type="dxa"/>
          </w:tcPr>
          <w:p w:rsidR="001F447E" w:rsidRPr="001F447E" w:rsidRDefault="001F447E" w:rsidP="001F44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4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5" w:type="dxa"/>
            <w:gridSpan w:val="2"/>
          </w:tcPr>
          <w:p w:rsidR="001F447E" w:rsidRPr="001F447E" w:rsidRDefault="000D2EC5" w:rsidP="001F447E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26.12</w:t>
            </w:r>
          </w:p>
        </w:tc>
        <w:tc>
          <w:tcPr>
            <w:tcW w:w="932" w:type="dxa"/>
          </w:tcPr>
          <w:p w:rsidR="001F447E" w:rsidRPr="001F447E" w:rsidRDefault="001F447E" w:rsidP="001F447E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3" w:type="dxa"/>
          </w:tcPr>
          <w:p w:rsidR="001F447E" w:rsidRPr="001F447E" w:rsidRDefault="001F447E" w:rsidP="001F447E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447E" w:rsidRPr="001F447E" w:rsidTr="003254EA">
        <w:tc>
          <w:tcPr>
            <w:tcW w:w="817" w:type="dxa"/>
          </w:tcPr>
          <w:p w:rsidR="001F447E" w:rsidRPr="001F447E" w:rsidRDefault="001F447E" w:rsidP="001F44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47E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505" w:type="dxa"/>
          </w:tcPr>
          <w:p w:rsidR="001F447E" w:rsidRPr="005C1DE3" w:rsidRDefault="001F447E" w:rsidP="001F447E">
            <w:pPr>
              <w:pStyle w:val="a6"/>
              <w:tabs>
                <w:tab w:val="left" w:pos="708"/>
              </w:tabs>
              <w:ind w:left="-108" w:right="-108"/>
              <w:rPr>
                <w:b w:val="0"/>
                <w:sz w:val="24"/>
                <w:szCs w:val="24"/>
              </w:rPr>
            </w:pPr>
            <w:r w:rsidRPr="005C1DE3">
              <w:rPr>
                <w:b w:val="0"/>
                <w:sz w:val="24"/>
                <w:szCs w:val="24"/>
              </w:rPr>
              <w:t xml:space="preserve">Температура. Энергия теплового движения молекул. </w:t>
            </w:r>
          </w:p>
        </w:tc>
        <w:tc>
          <w:tcPr>
            <w:tcW w:w="1417" w:type="dxa"/>
          </w:tcPr>
          <w:p w:rsidR="001F447E" w:rsidRPr="001F447E" w:rsidRDefault="001F447E" w:rsidP="001F44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4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5" w:type="dxa"/>
            <w:gridSpan w:val="2"/>
          </w:tcPr>
          <w:p w:rsidR="001F447E" w:rsidRPr="001F447E" w:rsidRDefault="000D2EC5" w:rsidP="001F447E">
            <w:pPr>
              <w:tabs>
                <w:tab w:val="left" w:pos="708"/>
              </w:tabs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28.12</w:t>
            </w:r>
          </w:p>
        </w:tc>
        <w:tc>
          <w:tcPr>
            <w:tcW w:w="932" w:type="dxa"/>
          </w:tcPr>
          <w:p w:rsidR="001F447E" w:rsidRPr="001F447E" w:rsidRDefault="001F447E" w:rsidP="001F447E">
            <w:pPr>
              <w:tabs>
                <w:tab w:val="left" w:pos="708"/>
              </w:tabs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3" w:type="dxa"/>
          </w:tcPr>
          <w:p w:rsidR="001F447E" w:rsidRPr="001F447E" w:rsidRDefault="001F447E" w:rsidP="001F447E">
            <w:pPr>
              <w:tabs>
                <w:tab w:val="left" w:pos="708"/>
              </w:tabs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447E" w:rsidRPr="001F447E" w:rsidTr="003254EA">
        <w:tc>
          <w:tcPr>
            <w:tcW w:w="817" w:type="dxa"/>
          </w:tcPr>
          <w:p w:rsidR="001F447E" w:rsidRPr="001F447E" w:rsidRDefault="001F447E" w:rsidP="001F44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47E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505" w:type="dxa"/>
          </w:tcPr>
          <w:p w:rsidR="001F447E" w:rsidRPr="001F447E" w:rsidRDefault="001F447E" w:rsidP="001F44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47E">
              <w:rPr>
                <w:rFonts w:ascii="Times New Roman" w:hAnsi="Times New Roman" w:cs="Times New Roman"/>
                <w:sz w:val="24"/>
                <w:szCs w:val="24"/>
              </w:rPr>
              <w:t>Уравнение состояния идеального газа</w:t>
            </w:r>
          </w:p>
        </w:tc>
        <w:tc>
          <w:tcPr>
            <w:tcW w:w="1417" w:type="dxa"/>
          </w:tcPr>
          <w:p w:rsidR="001F447E" w:rsidRPr="001F447E" w:rsidRDefault="001F447E" w:rsidP="001F44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4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5" w:type="dxa"/>
            <w:gridSpan w:val="2"/>
          </w:tcPr>
          <w:p w:rsidR="001F447E" w:rsidRPr="001F447E" w:rsidRDefault="002D4F7B" w:rsidP="001F447E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11.01</w:t>
            </w:r>
          </w:p>
        </w:tc>
        <w:tc>
          <w:tcPr>
            <w:tcW w:w="932" w:type="dxa"/>
          </w:tcPr>
          <w:p w:rsidR="001F447E" w:rsidRPr="001F447E" w:rsidRDefault="001F447E" w:rsidP="001F447E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3" w:type="dxa"/>
          </w:tcPr>
          <w:p w:rsidR="001F447E" w:rsidRPr="001F447E" w:rsidRDefault="001F447E" w:rsidP="001F447E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447E" w:rsidRPr="001F447E" w:rsidTr="003254EA">
        <w:tc>
          <w:tcPr>
            <w:tcW w:w="817" w:type="dxa"/>
          </w:tcPr>
          <w:p w:rsidR="001F447E" w:rsidRPr="001F447E" w:rsidRDefault="001F447E" w:rsidP="001F44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47E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505" w:type="dxa"/>
          </w:tcPr>
          <w:p w:rsidR="001F447E" w:rsidRPr="001F447E" w:rsidRDefault="001F447E" w:rsidP="001F44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47E">
              <w:rPr>
                <w:rFonts w:ascii="Times New Roman" w:hAnsi="Times New Roman" w:cs="Times New Roman"/>
                <w:sz w:val="24"/>
                <w:szCs w:val="24"/>
              </w:rPr>
              <w:t>Газовые законы</w:t>
            </w:r>
          </w:p>
        </w:tc>
        <w:tc>
          <w:tcPr>
            <w:tcW w:w="1417" w:type="dxa"/>
          </w:tcPr>
          <w:p w:rsidR="001F447E" w:rsidRPr="001F447E" w:rsidRDefault="001F447E" w:rsidP="001F44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4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5" w:type="dxa"/>
            <w:gridSpan w:val="2"/>
          </w:tcPr>
          <w:p w:rsidR="001F447E" w:rsidRPr="001F447E" w:rsidRDefault="002D4F7B" w:rsidP="001F447E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16.01</w:t>
            </w:r>
          </w:p>
        </w:tc>
        <w:tc>
          <w:tcPr>
            <w:tcW w:w="932" w:type="dxa"/>
          </w:tcPr>
          <w:p w:rsidR="001F447E" w:rsidRPr="001F447E" w:rsidRDefault="001F447E" w:rsidP="001F447E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3" w:type="dxa"/>
          </w:tcPr>
          <w:p w:rsidR="001F447E" w:rsidRPr="001F447E" w:rsidRDefault="001F447E" w:rsidP="001F447E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447E" w:rsidRPr="001F447E" w:rsidTr="003254EA">
        <w:tc>
          <w:tcPr>
            <w:tcW w:w="817" w:type="dxa"/>
          </w:tcPr>
          <w:p w:rsidR="001F447E" w:rsidRPr="001F447E" w:rsidRDefault="001F447E" w:rsidP="001F44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47E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505" w:type="dxa"/>
          </w:tcPr>
          <w:p w:rsidR="001F447E" w:rsidRPr="001F447E" w:rsidRDefault="001F447E" w:rsidP="001F44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47E">
              <w:rPr>
                <w:rFonts w:ascii="Times New Roman" w:hAnsi="Times New Roman" w:cs="Times New Roman"/>
                <w:sz w:val="24"/>
                <w:szCs w:val="24"/>
              </w:rPr>
              <w:t>Лабораторная работа №7 «Экспериментальная проверка закона Гей-Люссака»</w:t>
            </w:r>
          </w:p>
        </w:tc>
        <w:tc>
          <w:tcPr>
            <w:tcW w:w="1417" w:type="dxa"/>
          </w:tcPr>
          <w:p w:rsidR="001F447E" w:rsidRPr="001F447E" w:rsidRDefault="001F447E" w:rsidP="001F44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4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5" w:type="dxa"/>
            <w:gridSpan w:val="2"/>
          </w:tcPr>
          <w:p w:rsidR="001F447E" w:rsidRPr="001F447E" w:rsidRDefault="002D4F7B" w:rsidP="001F447E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18.01</w:t>
            </w:r>
          </w:p>
        </w:tc>
        <w:tc>
          <w:tcPr>
            <w:tcW w:w="932" w:type="dxa"/>
          </w:tcPr>
          <w:p w:rsidR="001F447E" w:rsidRPr="001F447E" w:rsidRDefault="001F447E" w:rsidP="001F447E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3" w:type="dxa"/>
          </w:tcPr>
          <w:p w:rsidR="001F447E" w:rsidRPr="001F447E" w:rsidRDefault="001F447E" w:rsidP="001F447E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447E" w:rsidRPr="001F447E" w:rsidTr="003254EA">
        <w:tc>
          <w:tcPr>
            <w:tcW w:w="817" w:type="dxa"/>
          </w:tcPr>
          <w:p w:rsidR="001F447E" w:rsidRPr="001F447E" w:rsidRDefault="001F447E" w:rsidP="001F44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47E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505" w:type="dxa"/>
          </w:tcPr>
          <w:p w:rsidR="001F447E" w:rsidRPr="001F447E" w:rsidRDefault="001F447E" w:rsidP="001F44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47E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№3 «Основы МКТ»</w:t>
            </w:r>
          </w:p>
        </w:tc>
        <w:tc>
          <w:tcPr>
            <w:tcW w:w="1417" w:type="dxa"/>
          </w:tcPr>
          <w:p w:rsidR="001F447E" w:rsidRPr="001F447E" w:rsidRDefault="001F447E" w:rsidP="001F44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4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5" w:type="dxa"/>
            <w:gridSpan w:val="2"/>
          </w:tcPr>
          <w:p w:rsidR="001F447E" w:rsidRPr="001F447E" w:rsidRDefault="002D4F7B" w:rsidP="001F447E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23.01</w:t>
            </w:r>
          </w:p>
        </w:tc>
        <w:tc>
          <w:tcPr>
            <w:tcW w:w="932" w:type="dxa"/>
          </w:tcPr>
          <w:p w:rsidR="001F447E" w:rsidRPr="001F447E" w:rsidRDefault="001F447E" w:rsidP="001F447E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3" w:type="dxa"/>
          </w:tcPr>
          <w:p w:rsidR="001F447E" w:rsidRPr="001F447E" w:rsidRDefault="001F447E" w:rsidP="001F447E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447E" w:rsidRPr="001F447E" w:rsidTr="003254EA">
        <w:tc>
          <w:tcPr>
            <w:tcW w:w="817" w:type="dxa"/>
          </w:tcPr>
          <w:p w:rsidR="001F447E" w:rsidRPr="001F447E" w:rsidRDefault="001F447E" w:rsidP="001F44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47E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505" w:type="dxa"/>
          </w:tcPr>
          <w:p w:rsidR="001F447E" w:rsidRPr="001F447E" w:rsidRDefault="001F447E" w:rsidP="001F44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47E">
              <w:rPr>
                <w:rFonts w:ascii="Times New Roman" w:hAnsi="Times New Roman" w:cs="Times New Roman"/>
                <w:sz w:val="24"/>
                <w:szCs w:val="24"/>
              </w:rPr>
              <w:t xml:space="preserve">Насыщенный пар. Давление насыщенного пара. </w:t>
            </w:r>
          </w:p>
        </w:tc>
        <w:tc>
          <w:tcPr>
            <w:tcW w:w="1417" w:type="dxa"/>
          </w:tcPr>
          <w:p w:rsidR="001F447E" w:rsidRPr="001F447E" w:rsidRDefault="001F447E" w:rsidP="001F44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4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5" w:type="dxa"/>
            <w:gridSpan w:val="2"/>
          </w:tcPr>
          <w:p w:rsidR="001F447E" w:rsidRPr="001F447E" w:rsidRDefault="002D4F7B" w:rsidP="001F44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30.01</w:t>
            </w:r>
          </w:p>
        </w:tc>
        <w:tc>
          <w:tcPr>
            <w:tcW w:w="932" w:type="dxa"/>
          </w:tcPr>
          <w:p w:rsidR="001F447E" w:rsidRPr="001F447E" w:rsidRDefault="001F447E" w:rsidP="001F44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3" w:type="dxa"/>
          </w:tcPr>
          <w:p w:rsidR="001F447E" w:rsidRPr="001F447E" w:rsidRDefault="001F447E" w:rsidP="001F44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447E" w:rsidRPr="001F447E" w:rsidTr="003254EA">
        <w:tc>
          <w:tcPr>
            <w:tcW w:w="817" w:type="dxa"/>
          </w:tcPr>
          <w:p w:rsidR="001F447E" w:rsidRPr="001F447E" w:rsidRDefault="001F447E" w:rsidP="001F44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47E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8505" w:type="dxa"/>
          </w:tcPr>
          <w:p w:rsidR="001F447E" w:rsidRPr="001F447E" w:rsidRDefault="001F447E" w:rsidP="001F44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47E">
              <w:rPr>
                <w:rFonts w:ascii="Times New Roman" w:hAnsi="Times New Roman" w:cs="Times New Roman"/>
                <w:sz w:val="24"/>
                <w:szCs w:val="24"/>
              </w:rPr>
              <w:t>Влажность воздуха</w:t>
            </w:r>
          </w:p>
        </w:tc>
        <w:tc>
          <w:tcPr>
            <w:tcW w:w="1417" w:type="dxa"/>
          </w:tcPr>
          <w:p w:rsidR="001F447E" w:rsidRPr="001F447E" w:rsidRDefault="001F447E" w:rsidP="001F44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4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5" w:type="dxa"/>
            <w:gridSpan w:val="2"/>
          </w:tcPr>
          <w:p w:rsidR="001F447E" w:rsidRPr="001F447E" w:rsidRDefault="002D4F7B" w:rsidP="001F44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</w:t>
            </w:r>
          </w:p>
        </w:tc>
        <w:tc>
          <w:tcPr>
            <w:tcW w:w="932" w:type="dxa"/>
          </w:tcPr>
          <w:p w:rsidR="001F447E" w:rsidRPr="001F447E" w:rsidRDefault="001F447E" w:rsidP="001F44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3" w:type="dxa"/>
          </w:tcPr>
          <w:p w:rsidR="001F447E" w:rsidRPr="001F447E" w:rsidRDefault="001F447E" w:rsidP="001F44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447E" w:rsidRPr="001F447E" w:rsidTr="003254EA">
        <w:tc>
          <w:tcPr>
            <w:tcW w:w="817" w:type="dxa"/>
          </w:tcPr>
          <w:p w:rsidR="001F447E" w:rsidRPr="001F447E" w:rsidRDefault="001F447E" w:rsidP="001F44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47E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8505" w:type="dxa"/>
          </w:tcPr>
          <w:p w:rsidR="001F447E" w:rsidRPr="001F447E" w:rsidRDefault="001F447E" w:rsidP="005C1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47E">
              <w:rPr>
                <w:rFonts w:ascii="Times New Roman" w:hAnsi="Times New Roman" w:cs="Times New Roman"/>
                <w:sz w:val="24"/>
                <w:szCs w:val="24"/>
              </w:rPr>
              <w:t xml:space="preserve">Внутренняя энергия. </w:t>
            </w:r>
          </w:p>
        </w:tc>
        <w:tc>
          <w:tcPr>
            <w:tcW w:w="1417" w:type="dxa"/>
          </w:tcPr>
          <w:p w:rsidR="001F447E" w:rsidRPr="001F447E" w:rsidRDefault="001F447E" w:rsidP="001F44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4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5" w:type="dxa"/>
            <w:gridSpan w:val="2"/>
          </w:tcPr>
          <w:p w:rsidR="001F447E" w:rsidRPr="001F447E" w:rsidRDefault="002D4F7B" w:rsidP="001F447E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06.02</w:t>
            </w:r>
          </w:p>
        </w:tc>
        <w:tc>
          <w:tcPr>
            <w:tcW w:w="932" w:type="dxa"/>
          </w:tcPr>
          <w:p w:rsidR="001F447E" w:rsidRPr="001F447E" w:rsidRDefault="001F447E" w:rsidP="001F447E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3" w:type="dxa"/>
          </w:tcPr>
          <w:p w:rsidR="001F447E" w:rsidRPr="001F447E" w:rsidRDefault="001F447E" w:rsidP="001F447E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447E" w:rsidRPr="001F447E" w:rsidTr="003254EA">
        <w:tc>
          <w:tcPr>
            <w:tcW w:w="817" w:type="dxa"/>
          </w:tcPr>
          <w:p w:rsidR="001F447E" w:rsidRPr="001F447E" w:rsidRDefault="001F447E" w:rsidP="001F44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47E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505" w:type="dxa"/>
          </w:tcPr>
          <w:p w:rsidR="001F447E" w:rsidRPr="001F447E" w:rsidRDefault="001F447E" w:rsidP="001F447E">
            <w:pPr>
              <w:ind w:right="-110"/>
              <w:rPr>
                <w:rFonts w:ascii="Times New Roman" w:hAnsi="Times New Roman" w:cs="Times New Roman"/>
                <w:sz w:val="24"/>
                <w:szCs w:val="24"/>
              </w:rPr>
            </w:pPr>
            <w:r w:rsidRPr="001F447E">
              <w:rPr>
                <w:rFonts w:ascii="Times New Roman" w:hAnsi="Times New Roman" w:cs="Times New Roman"/>
                <w:sz w:val="24"/>
                <w:szCs w:val="24"/>
              </w:rPr>
              <w:t>Работа в термодинамике.</w:t>
            </w:r>
          </w:p>
        </w:tc>
        <w:tc>
          <w:tcPr>
            <w:tcW w:w="1417" w:type="dxa"/>
          </w:tcPr>
          <w:p w:rsidR="001F447E" w:rsidRPr="001F447E" w:rsidRDefault="001F447E" w:rsidP="001F44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4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5" w:type="dxa"/>
            <w:gridSpan w:val="2"/>
          </w:tcPr>
          <w:p w:rsidR="001F447E" w:rsidRPr="001F447E" w:rsidRDefault="002D4F7B" w:rsidP="001F447E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08.02</w:t>
            </w:r>
          </w:p>
        </w:tc>
        <w:tc>
          <w:tcPr>
            <w:tcW w:w="932" w:type="dxa"/>
          </w:tcPr>
          <w:p w:rsidR="001F447E" w:rsidRPr="001F447E" w:rsidRDefault="001F447E" w:rsidP="001F447E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3" w:type="dxa"/>
          </w:tcPr>
          <w:p w:rsidR="001F447E" w:rsidRPr="001F447E" w:rsidRDefault="001F447E" w:rsidP="001F447E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447E" w:rsidRPr="001F447E" w:rsidTr="003254EA">
        <w:tc>
          <w:tcPr>
            <w:tcW w:w="817" w:type="dxa"/>
          </w:tcPr>
          <w:p w:rsidR="001F447E" w:rsidRPr="001F447E" w:rsidRDefault="001F447E" w:rsidP="001F44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47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505" w:type="dxa"/>
          </w:tcPr>
          <w:p w:rsidR="001F447E" w:rsidRPr="001F447E" w:rsidRDefault="001F447E" w:rsidP="001F44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47E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теплоты. Уравнение теплового баланса. </w:t>
            </w:r>
          </w:p>
        </w:tc>
        <w:tc>
          <w:tcPr>
            <w:tcW w:w="1417" w:type="dxa"/>
          </w:tcPr>
          <w:p w:rsidR="001F447E" w:rsidRPr="001F447E" w:rsidRDefault="001F447E" w:rsidP="001F44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4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5" w:type="dxa"/>
            <w:gridSpan w:val="2"/>
          </w:tcPr>
          <w:p w:rsidR="001F447E" w:rsidRPr="001F447E" w:rsidRDefault="002D4F7B" w:rsidP="001F44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13.02</w:t>
            </w:r>
          </w:p>
        </w:tc>
        <w:tc>
          <w:tcPr>
            <w:tcW w:w="932" w:type="dxa"/>
          </w:tcPr>
          <w:p w:rsidR="001F447E" w:rsidRPr="001F447E" w:rsidRDefault="001F447E" w:rsidP="001F44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3" w:type="dxa"/>
          </w:tcPr>
          <w:p w:rsidR="001F447E" w:rsidRPr="001F447E" w:rsidRDefault="001F447E" w:rsidP="001F44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447E" w:rsidRPr="001F447E" w:rsidTr="003254EA">
        <w:tc>
          <w:tcPr>
            <w:tcW w:w="817" w:type="dxa"/>
          </w:tcPr>
          <w:p w:rsidR="001F447E" w:rsidRPr="001F447E" w:rsidRDefault="001F447E" w:rsidP="001F44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47E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8505" w:type="dxa"/>
          </w:tcPr>
          <w:p w:rsidR="001F447E" w:rsidRPr="001F447E" w:rsidRDefault="001F447E" w:rsidP="001F44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47E">
              <w:rPr>
                <w:rFonts w:ascii="Times New Roman" w:hAnsi="Times New Roman" w:cs="Times New Roman"/>
                <w:sz w:val="24"/>
                <w:szCs w:val="24"/>
              </w:rPr>
              <w:t>Решение задач на уравнение теплового баланса</w:t>
            </w:r>
          </w:p>
        </w:tc>
        <w:tc>
          <w:tcPr>
            <w:tcW w:w="1417" w:type="dxa"/>
          </w:tcPr>
          <w:p w:rsidR="001F447E" w:rsidRPr="001F447E" w:rsidRDefault="001F447E" w:rsidP="001F44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4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5" w:type="dxa"/>
            <w:gridSpan w:val="2"/>
          </w:tcPr>
          <w:p w:rsidR="001F447E" w:rsidRPr="001F447E" w:rsidRDefault="002D4F7B" w:rsidP="001F44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15.02</w:t>
            </w:r>
          </w:p>
        </w:tc>
        <w:tc>
          <w:tcPr>
            <w:tcW w:w="932" w:type="dxa"/>
          </w:tcPr>
          <w:p w:rsidR="001F447E" w:rsidRPr="001F447E" w:rsidRDefault="001F447E" w:rsidP="001F44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3" w:type="dxa"/>
          </w:tcPr>
          <w:p w:rsidR="001F447E" w:rsidRPr="001F447E" w:rsidRDefault="001F447E" w:rsidP="001F44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447E" w:rsidRPr="001F447E" w:rsidTr="003254EA">
        <w:tc>
          <w:tcPr>
            <w:tcW w:w="817" w:type="dxa"/>
          </w:tcPr>
          <w:p w:rsidR="001F447E" w:rsidRPr="001F447E" w:rsidRDefault="001F447E" w:rsidP="001F44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47E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505" w:type="dxa"/>
          </w:tcPr>
          <w:p w:rsidR="001F447E" w:rsidRPr="001F447E" w:rsidRDefault="001F447E" w:rsidP="001F44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47E">
              <w:rPr>
                <w:rFonts w:ascii="Times New Roman" w:hAnsi="Times New Roman" w:cs="Times New Roman"/>
                <w:sz w:val="24"/>
                <w:szCs w:val="24"/>
              </w:rPr>
              <w:t>Первый закон термодинамики. Второй закон термодинамики</w:t>
            </w:r>
          </w:p>
        </w:tc>
        <w:tc>
          <w:tcPr>
            <w:tcW w:w="1417" w:type="dxa"/>
          </w:tcPr>
          <w:p w:rsidR="001F447E" w:rsidRPr="001F447E" w:rsidRDefault="001F447E" w:rsidP="001F44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4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5" w:type="dxa"/>
            <w:gridSpan w:val="2"/>
          </w:tcPr>
          <w:p w:rsidR="001F447E" w:rsidRPr="001F447E" w:rsidRDefault="002D4F7B" w:rsidP="001F44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20.02</w:t>
            </w:r>
          </w:p>
        </w:tc>
        <w:tc>
          <w:tcPr>
            <w:tcW w:w="932" w:type="dxa"/>
          </w:tcPr>
          <w:p w:rsidR="001F447E" w:rsidRPr="001F447E" w:rsidRDefault="001F447E" w:rsidP="001F44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3" w:type="dxa"/>
          </w:tcPr>
          <w:p w:rsidR="001F447E" w:rsidRPr="001F447E" w:rsidRDefault="001F447E" w:rsidP="001F44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447E" w:rsidRPr="001F447E" w:rsidTr="003254EA">
        <w:tc>
          <w:tcPr>
            <w:tcW w:w="817" w:type="dxa"/>
          </w:tcPr>
          <w:p w:rsidR="001F447E" w:rsidRPr="001F447E" w:rsidRDefault="001F447E" w:rsidP="001F44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47E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8505" w:type="dxa"/>
          </w:tcPr>
          <w:p w:rsidR="001F447E" w:rsidRPr="001F447E" w:rsidRDefault="001F447E" w:rsidP="001F44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47E">
              <w:rPr>
                <w:rFonts w:ascii="Times New Roman" w:hAnsi="Times New Roman" w:cs="Times New Roman"/>
                <w:sz w:val="24"/>
                <w:szCs w:val="24"/>
              </w:rPr>
              <w:t>Принцип действия и КПД тепловых двигателей.</w:t>
            </w:r>
          </w:p>
        </w:tc>
        <w:tc>
          <w:tcPr>
            <w:tcW w:w="1417" w:type="dxa"/>
          </w:tcPr>
          <w:p w:rsidR="001F447E" w:rsidRPr="001F447E" w:rsidRDefault="001F447E" w:rsidP="001F44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4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5" w:type="dxa"/>
            <w:gridSpan w:val="2"/>
          </w:tcPr>
          <w:p w:rsidR="001F447E" w:rsidRPr="001F447E" w:rsidRDefault="002D4F7B" w:rsidP="001F44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22.02</w:t>
            </w:r>
          </w:p>
        </w:tc>
        <w:tc>
          <w:tcPr>
            <w:tcW w:w="932" w:type="dxa"/>
          </w:tcPr>
          <w:p w:rsidR="001F447E" w:rsidRPr="001F447E" w:rsidRDefault="001F447E" w:rsidP="001F44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3" w:type="dxa"/>
          </w:tcPr>
          <w:p w:rsidR="001F447E" w:rsidRPr="001F447E" w:rsidRDefault="001F447E" w:rsidP="001F44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447E" w:rsidRPr="001F447E" w:rsidTr="003254EA">
        <w:tc>
          <w:tcPr>
            <w:tcW w:w="817" w:type="dxa"/>
          </w:tcPr>
          <w:p w:rsidR="001F447E" w:rsidRPr="001F447E" w:rsidRDefault="001F447E" w:rsidP="001F44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4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44</w:t>
            </w:r>
          </w:p>
        </w:tc>
        <w:tc>
          <w:tcPr>
            <w:tcW w:w="8505" w:type="dxa"/>
          </w:tcPr>
          <w:p w:rsidR="001F447E" w:rsidRPr="001F447E" w:rsidRDefault="001F447E" w:rsidP="001F44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47E">
              <w:rPr>
                <w:rFonts w:ascii="Times New Roman" w:hAnsi="Times New Roman" w:cs="Times New Roman"/>
                <w:sz w:val="24"/>
                <w:szCs w:val="24"/>
              </w:rPr>
              <w:t>Решение задач по теме «Основы термодинамики»</w:t>
            </w:r>
          </w:p>
        </w:tc>
        <w:tc>
          <w:tcPr>
            <w:tcW w:w="1417" w:type="dxa"/>
          </w:tcPr>
          <w:p w:rsidR="001F447E" w:rsidRPr="001F447E" w:rsidRDefault="001F447E" w:rsidP="001F44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4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5" w:type="dxa"/>
            <w:gridSpan w:val="2"/>
          </w:tcPr>
          <w:p w:rsidR="001F447E" w:rsidRPr="001F447E" w:rsidRDefault="002D4F7B" w:rsidP="001F44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27.02</w:t>
            </w:r>
          </w:p>
        </w:tc>
        <w:tc>
          <w:tcPr>
            <w:tcW w:w="932" w:type="dxa"/>
          </w:tcPr>
          <w:p w:rsidR="001F447E" w:rsidRPr="001F447E" w:rsidRDefault="001F447E" w:rsidP="001F44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3" w:type="dxa"/>
          </w:tcPr>
          <w:p w:rsidR="001F447E" w:rsidRPr="001F447E" w:rsidRDefault="001F447E" w:rsidP="001F44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447E" w:rsidRPr="001F447E" w:rsidTr="003254EA">
        <w:tc>
          <w:tcPr>
            <w:tcW w:w="817" w:type="dxa"/>
          </w:tcPr>
          <w:p w:rsidR="001F447E" w:rsidRPr="001F447E" w:rsidRDefault="001F447E" w:rsidP="001F44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47E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505" w:type="dxa"/>
          </w:tcPr>
          <w:p w:rsidR="001F447E" w:rsidRPr="001F447E" w:rsidRDefault="001F447E" w:rsidP="001F447E">
            <w:pPr>
              <w:ind w:left="-106" w:right="-110"/>
              <w:rPr>
                <w:rFonts w:ascii="Times New Roman" w:hAnsi="Times New Roman" w:cs="Times New Roman"/>
                <w:sz w:val="24"/>
                <w:szCs w:val="24"/>
              </w:rPr>
            </w:pPr>
            <w:r w:rsidRPr="001F447E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 4 по теме  «Основы термодинамики»</w:t>
            </w:r>
          </w:p>
        </w:tc>
        <w:tc>
          <w:tcPr>
            <w:tcW w:w="1417" w:type="dxa"/>
          </w:tcPr>
          <w:p w:rsidR="001F447E" w:rsidRPr="001F447E" w:rsidRDefault="001F447E" w:rsidP="001F44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4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5" w:type="dxa"/>
            <w:gridSpan w:val="2"/>
          </w:tcPr>
          <w:p w:rsidR="001F447E" w:rsidRPr="001F447E" w:rsidRDefault="002D4F7B" w:rsidP="001F44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01.03</w:t>
            </w:r>
          </w:p>
        </w:tc>
        <w:tc>
          <w:tcPr>
            <w:tcW w:w="932" w:type="dxa"/>
          </w:tcPr>
          <w:p w:rsidR="001F447E" w:rsidRPr="001F447E" w:rsidRDefault="001F447E" w:rsidP="001F44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3" w:type="dxa"/>
          </w:tcPr>
          <w:p w:rsidR="001F447E" w:rsidRPr="001F447E" w:rsidRDefault="001F447E" w:rsidP="001F44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447E" w:rsidRPr="001F447E" w:rsidTr="003254EA">
        <w:tc>
          <w:tcPr>
            <w:tcW w:w="817" w:type="dxa"/>
          </w:tcPr>
          <w:p w:rsidR="001F447E" w:rsidRPr="001F447E" w:rsidRDefault="001F447E" w:rsidP="001F44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</w:tcPr>
          <w:p w:rsidR="001F447E" w:rsidRPr="001F447E" w:rsidRDefault="001F447E" w:rsidP="003254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47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Основы электродинамика </w:t>
            </w:r>
          </w:p>
        </w:tc>
        <w:tc>
          <w:tcPr>
            <w:tcW w:w="1417" w:type="dxa"/>
          </w:tcPr>
          <w:p w:rsidR="001F447E" w:rsidRPr="001F447E" w:rsidRDefault="001F447E" w:rsidP="001F44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47E">
              <w:rPr>
                <w:rFonts w:ascii="Times New Roman" w:hAnsi="Times New Roman" w:cs="Times New Roman"/>
                <w:b/>
                <w:sz w:val="24"/>
                <w:szCs w:val="24"/>
              </w:rPr>
              <w:t>23 часа</w:t>
            </w:r>
          </w:p>
        </w:tc>
        <w:tc>
          <w:tcPr>
            <w:tcW w:w="1335" w:type="dxa"/>
            <w:gridSpan w:val="2"/>
          </w:tcPr>
          <w:p w:rsidR="001F447E" w:rsidRPr="001F447E" w:rsidRDefault="001F447E" w:rsidP="001F447E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2" w:type="dxa"/>
          </w:tcPr>
          <w:p w:rsidR="001F447E" w:rsidRPr="001F447E" w:rsidRDefault="001F447E" w:rsidP="001F447E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3" w:type="dxa"/>
          </w:tcPr>
          <w:p w:rsidR="001F447E" w:rsidRPr="001F447E" w:rsidRDefault="001F447E" w:rsidP="001F447E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447E" w:rsidRPr="001F447E" w:rsidTr="003254EA">
        <w:tc>
          <w:tcPr>
            <w:tcW w:w="817" w:type="dxa"/>
          </w:tcPr>
          <w:p w:rsidR="001F447E" w:rsidRPr="001F447E" w:rsidRDefault="001F447E" w:rsidP="001F44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47E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8505" w:type="dxa"/>
          </w:tcPr>
          <w:p w:rsidR="001F447E" w:rsidRPr="001F447E" w:rsidRDefault="001F447E" w:rsidP="001F447E">
            <w:pPr>
              <w:ind w:left="-107" w:right="-109"/>
              <w:rPr>
                <w:rFonts w:ascii="Times New Roman" w:hAnsi="Times New Roman" w:cs="Times New Roman"/>
                <w:sz w:val="24"/>
                <w:szCs w:val="24"/>
              </w:rPr>
            </w:pPr>
            <w:r w:rsidRPr="001F447E">
              <w:rPr>
                <w:rFonts w:ascii="Times New Roman" w:hAnsi="Times New Roman" w:cs="Times New Roman"/>
                <w:sz w:val="24"/>
                <w:szCs w:val="24"/>
              </w:rPr>
              <w:t xml:space="preserve">Заряд. Закон сохранения заряда. </w:t>
            </w:r>
          </w:p>
        </w:tc>
        <w:tc>
          <w:tcPr>
            <w:tcW w:w="1417" w:type="dxa"/>
          </w:tcPr>
          <w:p w:rsidR="001F447E" w:rsidRPr="001F447E" w:rsidRDefault="001F447E" w:rsidP="001F44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4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5" w:type="dxa"/>
            <w:gridSpan w:val="2"/>
          </w:tcPr>
          <w:p w:rsidR="001F447E" w:rsidRPr="001F447E" w:rsidRDefault="002D4F7B" w:rsidP="001F447E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06.03</w:t>
            </w:r>
          </w:p>
        </w:tc>
        <w:tc>
          <w:tcPr>
            <w:tcW w:w="932" w:type="dxa"/>
          </w:tcPr>
          <w:p w:rsidR="001F447E" w:rsidRPr="001F447E" w:rsidRDefault="001F447E" w:rsidP="001F447E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3" w:type="dxa"/>
          </w:tcPr>
          <w:p w:rsidR="001F447E" w:rsidRPr="001F447E" w:rsidRDefault="001F447E" w:rsidP="001F447E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447E" w:rsidRPr="001F447E" w:rsidTr="003254EA">
        <w:tc>
          <w:tcPr>
            <w:tcW w:w="817" w:type="dxa"/>
          </w:tcPr>
          <w:p w:rsidR="001F447E" w:rsidRPr="001F447E" w:rsidRDefault="001F447E" w:rsidP="001F44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47E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8505" w:type="dxa"/>
          </w:tcPr>
          <w:p w:rsidR="001F447E" w:rsidRPr="001F447E" w:rsidRDefault="001F447E" w:rsidP="001F44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47E">
              <w:rPr>
                <w:rFonts w:ascii="Times New Roman" w:hAnsi="Times New Roman" w:cs="Times New Roman"/>
                <w:sz w:val="24"/>
                <w:szCs w:val="24"/>
              </w:rPr>
              <w:t>Закон Кулона.</w:t>
            </w:r>
          </w:p>
        </w:tc>
        <w:tc>
          <w:tcPr>
            <w:tcW w:w="1417" w:type="dxa"/>
          </w:tcPr>
          <w:p w:rsidR="001F447E" w:rsidRPr="001F447E" w:rsidRDefault="001F447E" w:rsidP="001F44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4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5" w:type="dxa"/>
            <w:gridSpan w:val="2"/>
          </w:tcPr>
          <w:p w:rsidR="001F447E" w:rsidRPr="001F447E" w:rsidRDefault="002D4F7B" w:rsidP="001F447E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08.03</w:t>
            </w:r>
          </w:p>
        </w:tc>
        <w:tc>
          <w:tcPr>
            <w:tcW w:w="932" w:type="dxa"/>
          </w:tcPr>
          <w:p w:rsidR="001F447E" w:rsidRPr="001F447E" w:rsidRDefault="001F447E" w:rsidP="001F447E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3" w:type="dxa"/>
          </w:tcPr>
          <w:p w:rsidR="001F447E" w:rsidRPr="001F447E" w:rsidRDefault="001F447E" w:rsidP="001F447E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447E" w:rsidRPr="001F447E" w:rsidTr="003254EA">
        <w:tc>
          <w:tcPr>
            <w:tcW w:w="817" w:type="dxa"/>
          </w:tcPr>
          <w:p w:rsidR="001F447E" w:rsidRPr="001F447E" w:rsidRDefault="001F447E" w:rsidP="001F44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47E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8505" w:type="dxa"/>
          </w:tcPr>
          <w:p w:rsidR="001F447E" w:rsidRPr="001F447E" w:rsidRDefault="001F447E" w:rsidP="001F44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47E">
              <w:rPr>
                <w:rFonts w:ascii="Times New Roman" w:hAnsi="Times New Roman" w:cs="Times New Roman"/>
                <w:sz w:val="24"/>
                <w:szCs w:val="24"/>
              </w:rPr>
              <w:t>Электрическое поле. Напряженность</w:t>
            </w:r>
          </w:p>
        </w:tc>
        <w:tc>
          <w:tcPr>
            <w:tcW w:w="1417" w:type="dxa"/>
          </w:tcPr>
          <w:p w:rsidR="001F447E" w:rsidRPr="001F447E" w:rsidRDefault="001F447E" w:rsidP="001F44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4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5" w:type="dxa"/>
            <w:gridSpan w:val="2"/>
          </w:tcPr>
          <w:p w:rsidR="001F447E" w:rsidRPr="001F447E" w:rsidRDefault="002D4F7B" w:rsidP="001F447E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13.03</w:t>
            </w:r>
          </w:p>
        </w:tc>
        <w:tc>
          <w:tcPr>
            <w:tcW w:w="932" w:type="dxa"/>
          </w:tcPr>
          <w:p w:rsidR="001F447E" w:rsidRPr="001F447E" w:rsidRDefault="001F447E" w:rsidP="001F447E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3" w:type="dxa"/>
          </w:tcPr>
          <w:p w:rsidR="001F447E" w:rsidRPr="001F447E" w:rsidRDefault="001F447E" w:rsidP="001F447E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447E" w:rsidRPr="001F447E" w:rsidTr="003254EA">
        <w:tc>
          <w:tcPr>
            <w:tcW w:w="817" w:type="dxa"/>
          </w:tcPr>
          <w:p w:rsidR="001F447E" w:rsidRPr="001F447E" w:rsidRDefault="001F447E" w:rsidP="001F44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47E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8505" w:type="dxa"/>
          </w:tcPr>
          <w:p w:rsidR="001F447E" w:rsidRPr="001F447E" w:rsidRDefault="001F447E" w:rsidP="001F44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47E">
              <w:rPr>
                <w:rFonts w:ascii="Times New Roman" w:hAnsi="Times New Roman" w:cs="Times New Roman"/>
                <w:sz w:val="24"/>
                <w:szCs w:val="24"/>
              </w:rPr>
              <w:t xml:space="preserve">Поле точечного заряда, сферы. Принцип суперпозиции. </w:t>
            </w:r>
          </w:p>
        </w:tc>
        <w:tc>
          <w:tcPr>
            <w:tcW w:w="1417" w:type="dxa"/>
          </w:tcPr>
          <w:p w:rsidR="001F447E" w:rsidRPr="001F447E" w:rsidRDefault="001F447E" w:rsidP="001F44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4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5" w:type="dxa"/>
            <w:gridSpan w:val="2"/>
          </w:tcPr>
          <w:p w:rsidR="001F447E" w:rsidRPr="001F447E" w:rsidRDefault="002D4F7B" w:rsidP="001F447E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15.03</w:t>
            </w:r>
          </w:p>
        </w:tc>
        <w:tc>
          <w:tcPr>
            <w:tcW w:w="932" w:type="dxa"/>
          </w:tcPr>
          <w:p w:rsidR="001F447E" w:rsidRPr="001F447E" w:rsidRDefault="001F447E" w:rsidP="001F447E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3" w:type="dxa"/>
          </w:tcPr>
          <w:p w:rsidR="001F447E" w:rsidRPr="001F447E" w:rsidRDefault="001F447E" w:rsidP="001F447E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447E" w:rsidRPr="001F447E" w:rsidTr="003254EA">
        <w:tc>
          <w:tcPr>
            <w:tcW w:w="817" w:type="dxa"/>
          </w:tcPr>
          <w:p w:rsidR="001F447E" w:rsidRPr="001F447E" w:rsidRDefault="001F447E" w:rsidP="001F44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47E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505" w:type="dxa"/>
          </w:tcPr>
          <w:p w:rsidR="001F447E" w:rsidRPr="001F447E" w:rsidRDefault="001F447E" w:rsidP="001F44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47E">
              <w:rPr>
                <w:rFonts w:ascii="Times New Roman" w:hAnsi="Times New Roman" w:cs="Times New Roman"/>
                <w:sz w:val="24"/>
                <w:szCs w:val="24"/>
              </w:rPr>
              <w:t>Потенциальная энергия заряженного тела в ЭП</w:t>
            </w:r>
          </w:p>
        </w:tc>
        <w:tc>
          <w:tcPr>
            <w:tcW w:w="1417" w:type="dxa"/>
          </w:tcPr>
          <w:p w:rsidR="001F447E" w:rsidRPr="001F447E" w:rsidRDefault="001F447E" w:rsidP="001F44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4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5" w:type="dxa"/>
            <w:gridSpan w:val="2"/>
          </w:tcPr>
          <w:p w:rsidR="001F447E" w:rsidRPr="001F447E" w:rsidRDefault="002D4F7B" w:rsidP="001F447E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20.03</w:t>
            </w:r>
          </w:p>
        </w:tc>
        <w:tc>
          <w:tcPr>
            <w:tcW w:w="932" w:type="dxa"/>
          </w:tcPr>
          <w:p w:rsidR="001F447E" w:rsidRPr="001F447E" w:rsidRDefault="001F447E" w:rsidP="001F447E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3" w:type="dxa"/>
          </w:tcPr>
          <w:p w:rsidR="001F447E" w:rsidRPr="001F447E" w:rsidRDefault="001F447E" w:rsidP="001F447E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447E" w:rsidRPr="001F447E" w:rsidTr="003254EA">
        <w:tc>
          <w:tcPr>
            <w:tcW w:w="817" w:type="dxa"/>
          </w:tcPr>
          <w:p w:rsidR="001F447E" w:rsidRPr="001F447E" w:rsidRDefault="001F447E" w:rsidP="001F44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47E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8505" w:type="dxa"/>
          </w:tcPr>
          <w:p w:rsidR="001F447E" w:rsidRPr="005C1DE3" w:rsidRDefault="001F447E" w:rsidP="001F447E">
            <w:pPr>
              <w:pStyle w:val="a6"/>
              <w:tabs>
                <w:tab w:val="left" w:pos="708"/>
              </w:tabs>
              <w:rPr>
                <w:b w:val="0"/>
                <w:sz w:val="24"/>
                <w:szCs w:val="24"/>
              </w:rPr>
            </w:pPr>
            <w:r w:rsidRPr="005C1DE3">
              <w:rPr>
                <w:b w:val="0"/>
                <w:sz w:val="24"/>
                <w:szCs w:val="24"/>
              </w:rPr>
              <w:t xml:space="preserve">Потенциал. Разность потенциалов. </w:t>
            </w:r>
          </w:p>
        </w:tc>
        <w:tc>
          <w:tcPr>
            <w:tcW w:w="1417" w:type="dxa"/>
          </w:tcPr>
          <w:p w:rsidR="001F447E" w:rsidRPr="001F447E" w:rsidRDefault="001F447E" w:rsidP="001F44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4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5" w:type="dxa"/>
            <w:gridSpan w:val="2"/>
          </w:tcPr>
          <w:p w:rsidR="001F447E" w:rsidRPr="001F447E" w:rsidRDefault="002D4F7B" w:rsidP="001F447E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22.03</w:t>
            </w:r>
          </w:p>
        </w:tc>
        <w:tc>
          <w:tcPr>
            <w:tcW w:w="932" w:type="dxa"/>
          </w:tcPr>
          <w:p w:rsidR="001F447E" w:rsidRPr="001F447E" w:rsidRDefault="001F447E" w:rsidP="001F447E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3" w:type="dxa"/>
          </w:tcPr>
          <w:p w:rsidR="001F447E" w:rsidRPr="001F447E" w:rsidRDefault="001F447E" w:rsidP="001F447E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447E" w:rsidRPr="001F447E" w:rsidTr="003254EA">
        <w:tc>
          <w:tcPr>
            <w:tcW w:w="817" w:type="dxa"/>
          </w:tcPr>
          <w:p w:rsidR="001F447E" w:rsidRPr="001F447E" w:rsidRDefault="001F447E" w:rsidP="001F44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47E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8505" w:type="dxa"/>
          </w:tcPr>
          <w:p w:rsidR="001F447E" w:rsidRPr="001F447E" w:rsidRDefault="001F447E" w:rsidP="001F44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47E">
              <w:rPr>
                <w:rFonts w:ascii="Times New Roman" w:hAnsi="Times New Roman" w:cs="Times New Roman"/>
                <w:sz w:val="24"/>
                <w:szCs w:val="24"/>
              </w:rPr>
              <w:t>Связь между напряженностью и разностью потенциалов. Эквипотенциальные поверхности</w:t>
            </w:r>
          </w:p>
        </w:tc>
        <w:tc>
          <w:tcPr>
            <w:tcW w:w="1417" w:type="dxa"/>
          </w:tcPr>
          <w:p w:rsidR="001F447E" w:rsidRPr="001F447E" w:rsidRDefault="001F447E" w:rsidP="001F44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4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5" w:type="dxa"/>
            <w:gridSpan w:val="2"/>
          </w:tcPr>
          <w:p w:rsidR="001F447E" w:rsidRPr="001F447E" w:rsidRDefault="002D4F7B" w:rsidP="001F447E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03.04</w:t>
            </w:r>
          </w:p>
        </w:tc>
        <w:tc>
          <w:tcPr>
            <w:tcW w:w="932" w:type="dxa"/>
          </w:tcPr>
          <w:p w:rsidR="001F447E" w:rsidRPr="001F447E" w:rsidRDefault="001F447E" w:rsidP="001F447E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3" w:type="dxa"/>
          </w:tcPr>
          <w:p w:rsidR="001F447E" w:rsidRPr="001F447E" w:rsidRDefault="001F447E" w:rsidP="001F447E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447E" w:rsidRPr="001F447E" w:rsidTr="003254EA">
        <w:tc>
          <w:tcPr>
            <w:tcW w:w="817" w:type="dxa"/>
          </w:tcPr>
          <w:p w:rsidR="001F447E" w:rsidRPr="001F447E" w:rsidRDefault="001F447E" w:rsidP="001F44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47E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8505" w:type="dxa"/>
          </w:tcPr>
          <w:p w:rsidR="001F447E" w:rsidRPr="001F447E" w:rsidRDefault="001F447E" w:rsidP="001F44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47E">
              <w:rPr>
                <w:rFonts w:ascii="Times New Roman" w:hAnsi="Times New Roman" w:cs="Times New Roman"/>
                <w:sz w:val="24"/>
                <w:szCs w:val="24"/>
              </w:rPr>
              <w:t>Решение задач по теме «Потенциальная энергия. Разность потенциалов»</w:t>
            </w:r>
          </w:p>
        </w:tc>
        <w:tc>
          <w:tcPr>
            <w:tcW w:w="1417" w:type="dxa"/>
          </w:tcPr>
          <w:p w:rsidR="001F447E" w:rsidRPr="001F447E" w:rsidRDefault="001F447E" w:rsidP="001F44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4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5" w:type="dxa"/>
            <w:gridSpan w:val="2"/>
          </w:tcPr>
          <w:p w:rsidR="001F447E" w:rsidRPr="001F447E" w:rsidRDefault="002D4F7B" w:rsidP="001F447E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05.04</w:t>
            </w:r>
          </w:p>
        </w:tc>
        <w:tc>
          <w:tcPr>
            <w:tcW w:w="932" w:type="dxa"/>
          </w:tcPr>
          <w:p w:rsidR="001F447E" w:rsidRPr="001F447E" w:rsidRDefault="001F447E" w:rsidP="001F447E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3" w:type="dxa"/>
          </w:tcPr>
          <w:p w:rsidR="001F447E" w:rsidRPr="001F447E" w:rsidRDefault="001F447E" w:rsidP="001F447E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447E" w:rsidRPr="001F447E" w:rsidTr="003254EA">
        <w:tc>
          <w:tcPr>
            <w:tcW w:w="817" w:type="dxa"/>
          </w:tcPr>
          <w:p w:rsidR="001F447E" w:rsidRPr="001F447E" w:rsidRDefault="001F447E" w:rsidP="001F44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47E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8505" w:type="dxa"/>
          </w:tcPr>
          <w:p w:rsidR="001F447E" w:rsidRPr="001F447E" w:rsidRDefault="001F447E" w:rsidP="001F44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47E">
              <w:rPr>
                <w:rFonts w:ascii="Times New Roman" w:hAnsi="Times New Roman" w:cs="Times New Roman"/>
                <w:sz w:val="24"/>
                <w:szCs w:val="24"/>
              </w:rPr>
              <w:t xml:space="preserve">Электроемкость. Конденсатор. </w:t>
            </w:r>
            <w:r w:rsidR="006C1224" w:rsidRPr="001F447E">
              <w:rPr>
                <w:rFonts w:ascii="Times New Roman" w:hAnsi="Times New Roman" w:cs="Times New Roman"/>
                <w:sz w:val="24"/>
                <w:szCs w:val="24"/>
              </w:rPr>
              <w:t>Энергия заряженного конденсатора</w:t>
            </w:r>
          </w:p>
        </w:tc>
        <w:tc>
          <w:tcPr>
            <w:tcW w:w="1417" w:type="dxa"/>
          </w:tcPr>
          <w:p w:rsidR="001F447E" w:rsidRPr="001F447E" w:rsidRDefault="001F447E" w:rsidP="001F44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4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5" w:type="dxa"/>
            <w:gridSpan w:val="2"/>
          </w:tcPr>
          <w:p w:rsidR="001F447E" w:rsidRPr="001F447E" w:rsidRDefault="002D4F7B" w:rsidP="001F447E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</w:t>
            </w:r>
          </w:p>
        </w:tc>
        <w:tc>
          <w:tcPr>
            <w:tcW w:w="932" w:type="dxa"/>
          </w:tcPr>
          <w:p w:rsidR="001F447E" w:rsidRPr="001F447E" w:rsidRDefault="001F447E" w:rsidP="001F447E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3" w:type="dxa"/>
          </w:tcPr>
          <w:p w:rsidR="001F447E" w:rsidRPr="001F447E" w:rsidRDefault="001F447E" w:rsidP="001F447E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1224" w:rsidRPr="001F447E" w:rsidTr="003254EA">
        <w:tc>
          <w:tcPr>
            <w:tcW w:w="817" w:type="dxa"/>
          </w:tcPr>
          <w:p w:rsidR="006C1224" w:rsidRPr="001F447E" w:rsidRDefault="006C1224" w:rsidP="001F44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47E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8505" w:type="dxa"/>
          </w:tcPr>
          <w:p w:rsidR="006C1224" w:rsidRPr="001F447E" w:rsidRDefault="006C1224" w:rsidP="009D26BE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F447E">
              <w:rPr>
                <w:rFonts w:ascii="Times New Roman" w:hAnsi="Times New Roman" w:cs="Times New Roman"/>
                <w:sz w:val="24"/>
                <w:szCs w:val="24"/>
              </w:rPr>
              <w:t>Электрический ток. Сила тока Закон Ома для участка цепи. Сопротивление</w:t>
            </w:r>
          </w:p>
        </w:tc>
        <w:tc>
          <w:tcPr>
            <w:tcW w:w="1417" w:type="dxa"/>
          </w:tcPr>
          <w:p w:rsidR="006C1224" w:rsidRPr="001F447E" w:rsidRDefault="006C1224" w:rsidP="001F44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4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5" w:type="dxa"/>
            <w:gridSpan w:val="2"/>
          </w:tcPr>
          <w:p w:rsidR="006C1224" w:rsidRPr="001F447E" w:rsidRDefault="006C1224" w:rsidP="001F447E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12.04</w:t>
            </w:r>
          </w:p>
        </w:tc>
        <w:tc>
          <w:tcPr>
            <w:tcW w:w="932" w:type="dxa"/>
          </w:tcPr>
          <w:p w:rsidR="006C1224" w:rsidRPr="001F447E" w:rsidRDefault="006C1224" w:rsidP="001F447E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3" w:type="dxa"/>
          </w:tcPr>
          <w:p w:rsidR="006C1224" w:rsidRPr="001F447E" w:rsidRDefault="006C1224" w:rsidP="001F447E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1224" w:rsidRPr="001F447E" w:rsidTr="003254EA">
        <w:tc>
          <w:tcPr>
            <w:tcW w:w="817" w:type="dxa"/>
          </w:tcPr>
          <w:p w:rsidR="006C1224" w:rsidRPr="001F447E" w:rsidRDefault="006C1224" w:rsidP="001F44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47E">
              <w:rPr>
                <w:rFonts w:ascii="Times New Roman" w:hAnsi="Times New Roman" w:cs="Times New Roman"/>
                <w:sz w:val="24"/>
                <w:szCs w:val="24"/>
              </w:rPr>
              <w:t xml:space="preserve">56 </w:t>
            </w:r>
          </w:p>
        </w:tc>
        <w:tc>
          <w:tcPr>
            <w:tcW w:w="8505" w:type="dxa"/>
          </w:tcPr>
          <w:p w:rsidR="006C1224" w:rsidRPr="001F447E" w:rsidRDefault="006C1224" w:rsidP="009D26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47E">
              <w:rPr>
                <w:rFonts w:ascii="Times New Roman" w:hAnsi="Times New Roman" w:cs="Times New Roman"/>
                <w:sz w:val="24"/>
                <w:szCs w:val="24"/>
              </w:rPr>
              <w:t>Электрические цепи. Последовательное и параллельное соединение проводников.</w:t>
            </w:r>
          </w:p>
        </w:tc>
        <w:tc>
          <w:tcPr>
            <w:tcW w:w="1417" w:type="dxa"/>
          </w:tcPr>
          <w:p w:rsidR="006C1224" w:rsidRPr="001F447E" w:rsidRDefault="006C1224" w:rsidP="001F44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4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5" w:type="dxa"/>
            <w:gridSpan w:val="2"/>
          </w:tcPr>
          <w:p w:rsidR="006C1224" w:rsidRPr="001F447E" w:rsidRDefault="006C1224" w:rsidP="001F44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</w:t>
            </w:r>
          </w:p>
        </w:tc>
        <w:tc>
          <w:tcPr>
            <w:tcW w:w="932" w:type="dxa"/>
          </w:tcPr>
          <w:p w:rsidR="006C1224" w:rsidRPr="001F447E" w:rsidRDefault="006C1224" w:rsidP="001F44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3" w:type="dxa"/>
          </w:tcPr>
          <w:p w:rsidR="006C1224" w:rsidRPr="001F447E" w:rsidRDefault="006C1224" w:rsidP="001F44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1224" w:rsidRPr="001F447E" w:rsidTr="003254EA">
        <w:tc>
          <w:tcPr>
            <w:tcW w:w="817" w:type="dxa"/>
          </w:tcPr>
          <w:p w:rsidR="006C1224" w:rsidRPr="001F447E" w:rsidRDefault="006C1224" w:rsidP="001F44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47E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8505" w:type="dxa"/>
          </w:tcPr>
          <w:p w:rsidR="006C1224" w:rsidRPr="001F447E" w:rsidRDefault="006C1224" w:rsidP="001F44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47E">
              <w:rPr>
                <w:rFonts w:ascii="Times New Roman" w:hAnsi="Times New Roman" w:cs="Times New Roman"/>
                <w:sz w:val="24"/>
                <w:szCs w:val="24"/>
              </w:rPr>
              <w:t>Лабораторная работа № 8 “Последовательное и параллельное соединение проводников”</w:t>
            </w:r>
          </w:p>
        </w:tc>
        <w:tc>
          <w:tcPr>
            <w:tcW w:w="1417" w:type="dxa"/>
          </w:tcPr>
          <w:p w:rsidR="006C1224" w:rsidRPr="001F447E" w:rsidRDefault="006C1224" w:rsidP="001F44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4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5" w:type="dxa"/>
            <w:gridSpan w:val="2"/>
          </w:tcPr>
          <w:p w:rsidR="006C1224" w:rsidRPr="001F447E" w:rsidRDefault="006C1224" w:rsidP="001F44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19.04</w:t>
            </w:r>
          </w:p>
        </w:tc>
        <w:tc>
          <w:tcPr>
            <w:tcW w:w="932" w:type="dxa"/>
          </w:tcPr>
          <w:p w:rsidR="006C1224" w:rsidRPr="001F447E" w:rsidRDefault="006C1224" w:rsidP="001F44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3" w:type="dxa"/>
          </w:tcPr>
          <w:p w:rsidR="006C1224" w:rsidRPr="001F447E" w:rsidRDefault="006C1224" w:rsidP="001F44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1224" w:rsidRPr="001F447E" w:rsidTr="003254EA">
        <w:tc>
          <w:tcPr>
            <w:tcW w:w="817" w:type="dxa"/>
          </w:tcPr>
          <w:p w:rsidR="006C1224" w:rsidRPr="001F447E" w:rsidRDefault="006C1224" w:rsidP="001F44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4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58</w:t>
            </w:r>
          </w:p>
        </w:tc>
        <w:tc>
          <w:tcPr>
            <w:tcW w:w="8505" w:type="dxa"/>
          </w:tcPr>
          <w:p w:rsidR="006C1224" w:rsidRPr="001F447E" w:rsidRDefault="006C1224" w:rsidP="00032D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47E">
              <w:rPr>
                <w:rFonts w:ascii="Times New Roman" w:hAnsi="Times New Roman" w:cs="Times New Roman"/>
                <w:sz w:val="24"/>
                <w:szCs w:val="24"/>
              </w:rPr>
              <w:t>Работа и мощность постоянного тока.</w:t>
            </w:r>
          </w:p>
        </w:tc>
        <w:tc>
          <w:tcPr>
            <w:tcW w:w="1417" w:type="dxa"/>
          </w:tcPr>
          <w:p w:rsidR="006C1224" w:rsidRPr="001F447E" w:rsidRDefault="006C1224" w:rsidP="001F44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4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5" w:type="dxa"/>
            <w:gridSpan w:val="2"/>
          </w:tcPr>
          <w:p w:rsidR="006C1224" w:rsidRPr="001F447E" w:rsidRDefault="006C1224" w:rsidP="001F44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</w:t>
            </w:r>
          </w:p>
        </w:tc>
        <w:tc>
          <w:tcPr>
            <w:tcW w:w="932" w:type="dxa"/>
          </w:tcPr>
          <w:p w:rsidR="006C1224" w:rsidRPr="001F447E" w:rsidRDefault="006C1224" w:rsidP="001F44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3" w:type="dxa"/>
          </w:tcPr>
          <w:p w:rsidR="006C1224" w:rsidRPr="001F447E" w:rsidRDefault="006C1224" w:rsidP="001F44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1224" w:rsidRPr="001F447E" w:rsidTr="003254EA">
        <w:tc>
          <w:tcPr>
            <w:tcW w:w="817" w:type="dxa"/>
          </w:tcPr>
          <w:p w:rsidR="006C1224" w:rsidRPr="001F447E" w:rsidRDefault="006C1224" w:rsidP="001F44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47E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8505" w:type="dxa"/>
          </w:tcPr>
          <w:p w:rsidR="006C1224" w:rsidRPr="001F447E" w:rsidRDefault="006C1224" w:rsidP="001F447E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F447E">
              <w:rPr>
                <w:rFonts w:ascii="Times New Roman" w:hAnsi="Times New Roman" w:cs="Times New Roman"/>
                <w:sz w:val="24"/>
                <w:szCs w:val="24"/>
              </w:rPr>
              <w:t>ЭДС. Закон Ома для полной цепи.</w:t>
            </w:r>
          </w:p>
        </w:tc>
        <w:tc>
          <w:tcPr>
            <w:tcW w:w="1417" w:type="dxa"/>
          </w:tcPr>
          <w:p w:rsidR="006C1224" w:rsidRPr="001F447E" w:rsidRDefault="006C1224" w:rsidP="001F44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4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5" w:type="dxa"/>
            <w:gridSpan w:val="2"/>
          </w:tcPr>
          <w:p w:rsidR="006C1224" w:rsidRPr="001F447E" w:rsidRDefault="006C1224" w:rsidP="001F44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26.04</w:t>
            </w:r>
          </w:p>
        </w:tc>
        <w:tc>
          <w:tcPr>
            <w:tcW w:w="932" w:type="dxa"/>
          </w:tcPr>
          <w:p w:rsidR="006C1224" w:rsidRPr="001F447E" w:rsidRDefault="006C1224" w:rsidP="001F44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3" w:type="dxa"/>
          </w:tcPr>
          <w:p w:rsidR="006C1224" w:rsidRPr="001F447E" w:rsidRDefault="006C1224" w:rsidP="001F44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1224" w:rsidRPr="001F447E" w:rsidTr="003254EA">
        <w:tc>
          <w:tcPr>
            <w:tcW w:w="817" w:type="dxa"/>
          </w:tcPr>
          <w:p w:rsidR="006C1224" w:rsidRPr="001F447E" w:rsidRDefault="006C1224" w:rsidP="001F44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47E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505" w:type="dxa"/>
          </w:tcPr>
          <w:p w:rsidR="006C1224" w:rsidRPr="001F447E" w:rsidRDefault="006C1224" w:rsidP="001F44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47E">
              <w:rPr>
                <w:rFonts w:ascii="Times New Roman" w:hAnsi="Times New Roman" w:cs="Times New Roman"/>
                <w:sz w:val="24"/>
                <w:szCs w:val="24"/>
              </w:rPr>
              <w:t>Лабораторная работа №9. «Измерение ЭДС и внутреннего сопротивления источника тока».</w:t>
            </w:r>
          </w:p>
        </w:tc>
        <w:tc>
          <w:tcPr>
            <w:tcW w:w="1417" w:type="dxa"/>
          </w:tcPr>
          <w:p w:rsidR="006C1224" w:rsidRPr="001F447E" w:rsidRDefault="006C1224" w:rsidP="001F44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4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5" w:type="dxa"/>
            <w:gridSpan w:val="2"/>
          </w:tcPr>
          <w:p w:rsidR="006C1224" w:rsidRPr="001F447E" w:rsidRDefault="006C1224" w:rsidP="001F44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01.05</w:t>
            </w:r>
          </w:p>
        </w:tc>
        <w:tc>
          <w:tcPr>
            <w:tcW w:w="932" w:type="dxa"/>
          </w:tcPr>
          <w:p w:rsidR="006C1224" w:rsidRPr="001F447E" w:rsidRDefault="006C1224" w:rsidP="001F44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3" w:type="dxa"/>
          </w:tcPr>
          <w:p w:rsidR="006C1224" w:rsidRPr="001F447E" w:rsidRDefault="006C1224" w:rsidP="001F44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1224" w:rsidRPr="001F447E" w:rsidTr="003254EA">
        <w:tc>
          <w:tcPr>
            <w:tcW w:w="817" w:type="dxa"/>
          </w:tcPr>
          <w:p w:rsidR="006C1224" w:rsidRPr="001F447E" w:rsidRDefault="006C1224" w:rsidP="001F44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47E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8505" w:type="dxa"/>
          </w:tcPr>
          <w:p w:rsidR="006C1224" w:rsidRPr="001F447E" w:rsidRDefault="006C1224" w:rsidP="005C1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47E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 5. «Законы постоянного  тока».</w:t>
            </w:r>
          </w:p>
        </w:tc>
        <w:tc>
          <w:tcPr>
            <w:tcW w:w="1417" w:type="dxa"/>
          </w:tcPr>
          <w:p w:rsidR="006C1224" w:rsidRPr="001F447E" w:rsidRDefault="006C1224" w:rsidP="001F44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4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5" w:type="dxa"/>
            <w:gridSpan w:val="2"/>
          </w:tcPr>
          <w:p w:rsidR="006C1224" w:rsidRPr="001F447E" w:rsidRDefault="006C1224" w:rsidP="001F447E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03.05</w:t>
            </w:r>
          </w:p>
        </w:tc>
        <w:tc>
          <w:tcPr>
            <w:tcW w:w="932" w:type="dxa"/>
          </w:tcPr>
          <w:p w:rsidR="006C1224" w:rsidRPr="001F447E" w:rsidRDefault="006C1224" w:rsidP="001F447E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3" w:type="dxa"/>
          </w:tcPr>
          <w:p w:rsidR="006C1224" w:rsidRPr="001F447E" w:rsidRDefault="006C1224" w:rsidP="001F447E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1224" w:rsidRPr="001F447E" w:rsidTr="003254EA">
        <w:tc>
          <w:tcPr>
            <w:tcW w:w="817" w:type="dxa"/>
          </w:tcPr>
          <w:p w:rsidR="006C1224" w:rsidRPr="001F447E" w:rsidRDefault="006C1224" w:rsidP="001F44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47E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8505" w:type="dxa"/>
          </w:tcPr>
          <w:p w:rsidR="006C1224" w:rsidRPr="001F447E" w:rsidRDefault="006C1224" w:rsidP="002D4F7B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F447E">
              <w:rPr>
                <w:rFonts w:ascii="Times New Roman" w:hAnsi="Times New Roman" w:cs="Times New Roman"/>
                <w:sz w:val="24"/>
                <w:szCs w:val="24"/>
              </w:rPr>
              <w:t>Электрическая проводимость различных веществ. Проводимость металлов. Зависимость сопротивления проводника от температуры.</w:t>
            </w:r>
          </w:p>
        </w:tc>
        <w:tc>
          <w:tcPr>
            <w:tcW w:w="1417" w:type="dxa"/>
          </w:tcPr>
          <w:p w:rsidR="006C1224" w:rsidRPr="001F447E" w:rsidRDefault="006C1224" w:rsidP="001F44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4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5" w:type="dxa"/>
            <w:gridSpan w:val="2"/>
          </w:tcPr>
          <w:p w:rsidR="006C1224" w:rsidRPr="001F447E" w:rsidRDefault="006C1224" w:rsidP="001F447E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08.05</w:t>
            </w:r>
          </w:p>
        </w:tc>
        <w:tc>
          <w:tcPr>
            <w:tcW w:w="932" w:type="dxa"/>
          </w:tcPr>
          <w:p w:rsidR="006C1224" w:rsidRPr="001F447E" w:rsidRDefault="006C1224" w:rsidP="001F447E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3" w:type="dxa"/>
          </w:tcPr>
          <w:p w:rsidR="006C1224" w:rsidRPr="001F447E" w:rsidRDefault="006C1224" w:rsidP="001F447E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1224" w:rsidRPr="001F447E" w:rsidTr="003254EA">
        <w:tc>
          <w:tcPr>
            <w:tcW w:w="817" w:type="dxa"/>
          </w:tcPr>
          <w:p w:rsidR="006C1224" w:rsidRPr="001F447E" w:rsidRDefault="006C1224" w:rsidP="001F44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47E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8505" w:type="dxa"/>
          </w:tcPr>
          <w:p w:rsidR="006C1224" w:rsidRPr="001F447E" w:rsidRDefault="006C1224" w:rsidP="001F447E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F447E">
              <w:rPr>
                <w:rFonts w:ascii="Times New Roman" w:hAnsi="Times New Roman" w:cs="Times New Roman"/>
                <w:sz w:val="24"/>
                <w:szCs w:val="24"/>
              </w:rPr>
              <w:t>Ток в полупроводниках. Электрический ток в вакууме. Электронно-лучевая трубка.</w:t>
            </w:r>
          </w:p>
        </w:tc>
        <w:tc>
          <w:tcPr>
            <w:tcW w:w="1417" w:type="dxa"/>
          </w:tcPr>
          <w:p w:rsidR="006C1224" w:rsidRPr="001F447E" w:rsidRDefault="006C1224" w:rsidP="001F44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4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5" w:type="dxa"/>
            <w:gridSpan w:val="2"/>
          </w:tcPr>
          <w:p w:rsidR="006C1224" w:rsidRPr="001F447E" w:rsidRDefault="006C1224" w:rsidP="001F44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10.05</w:t>
            </w:r>
          </w:p>
        </w:tc>
        <w:tc>
          <w:tcPr>
            <w:tcW w:w="932" w:type="dxa"/>
          </w:tcPr>
          <w:p w:rsidR="006C1224" w:rsidRPr="001F447E" w:rsidRDefault="006C1224" w:rsidP="001F44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3" w:type="dxa"/>
          </w:tcPr>
          <w:p w:rsidR="006C1224" w:rsidRPr="001F447E" w:rsidRDefault="006C1224" w:rsidP="001F44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1224" w:rsidRPr="001F447E" w:rsidTr="003254EA">
        <w:tc>
          <w:tcPr>
            <w:tcW w:w="817" w:type="dxa"/>
          </w:tcPr>
          <w:p w:rsidR="006C1224" w:rsidRPr="001F447E" w:rsidRDefault="006C1224" w:rsidP="001F44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47E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8505" w:type="dxa"/>
          </w:tcPr>
          <w:p w:rsidR="006C1224" w:rsidRPr="001F447E" w:rsidRDefault="006C1224" w:rsidP="001F447E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F447E">
              <w:rPr>
                <w:rFonts w:ascii="Times New Roman" w:hAnsi="Times New Roman" w:cs="Times New Roman"/>
                <w:sz w:val="24"/>
                <w:szCs w:val="24"/>
              </w:rPr>
              <w:t>Электрический ток в жидкостях. Закон электролиза Электрический ток в газах. Несамостоятельный и самостоятельный разряды.</w:t>
            </w:r>
          </w:p>
        </w:tc>
        <w:tc>
          <w:tcPr>
            <w:tcW w:w="1417" w:type="dxa"/>
          </w:tcPr>
          <w:p w:rsidR="006C1224" w:rsidRPr="001F447E" w:rsidRDefault="006C1224" w:rsidP="001F44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4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5" w:type="dxa"/>
            <w:gridSpan w:val="2"/>
          </w:tcPr>
          <w:p w:rsidR="006C1224" w:rsidRPr="001F447E" w:rsidRDefault="006C1224" w:rsidP="001F44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</w:p>
        </w:tc>
        <w:tc>
          <w:tcPr>
            <w:tcW w:w="932" w:type="dxa"/>
          </w:tcPr>
          <w:p w:rsidR="006C1224" w:rsidRPr="001F447E" w:rsidRDefault="006C1224" w:rsidP="001F44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3" w:type="dxa"/>
          </w:tcPr>
          <w:p w:rsidR="006C1224" w:rsidRPr="001F447E" w:rsidRDefault="006C1224" w:rsidP="001F44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1224" w:rsidRPr="001F447E" w:rsidTr="003254EA">
        <w:tc>
          <w:tcPr>
            <w:tcW w:w="817" w:type="dxa"/>
          </w:tcPr>
          <w:p w:rsidR="006C1224" w:rsidRPr="001F447E" w:rsidRDefault="006C1224" w:rsidP="001F44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47E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8505" w:type="dxa"/>
          </w:tcPr>
          <w:p w:rsidR="006C1224" w:rsidRPr="001F447E" w:rsidRDefault="006C1224" w:rsidP="001F447E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Резерв</w:t>
            </w:r>
          </w:p>
        </w:tc>
        <w:tc>
          <w:tcPr>
            <w:tcW w:w="1417" w:type="dxa"/>
          </w:tcPr>
          <w:p w:rsidR="006C1224" w:rsidRPr="001F447E" w:rsidRDefault="006C1224" w:rsidP="001F44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4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5" w:type="dxa"/>
            <w:gridSpan w:val="2"/>
          </w:tcPr>
          <w:p w:rsidR="006C1224" w:rsidRPr="001F447E" w:rsidRDefault="006C1224" w:rsidP="001F44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17.05</w:t>
            </w:r>
          </w:p>
        </w:tc>
        <w:tc>
          <w:tcPr>
            <w:tcW w:w="932" w:type="dxa"/>
          </w:tcPr>
          <w:p w:rsidR="006C1224" w:rsidRPr="001F447E" w:rsidRDefault="006C1224" w:rsidP="001F44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3" w:type="dxa"/>
          </w:tcPr>
          <w:p w:rsidR="006C1224" w:rsidRPr="001F447E" w:rsidRDefault="006C1224" w:rsidP="001F44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1224" w:rsidRPr="001F447E" w:rsidTr="003254EA">
        <w:tc>
          <w:tcPr>
            <w:tcW w:w="817" w:type="dxa"/>
          </w:tcPr>
          <w:p w:rsidR="006C1224" w:rsidRPr="001F447E" w:rsidRDefault="006C1224" w:rsidP="001F44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47E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8505" w:type="dxa"/>
          </w:tcPr>
          <w:p w:rsidR="006C1224" w:rsidRPr="001F447E" w:rsidRDefault="006C1224" w:rsidP="001F447E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Резерв.</w:t>
            </w:r>
          </w:p>
        </w:tc>
        <w:tc>
          <w:tcPr>
            <w:tcW w:w="1417" w:type="dxa"/>
          </w:tcPr>
          <w:p w:rsidR="006C1224" w:rsidRPr="001F447E" w:rsidRDefault="006C1224" w:rsidP="001F44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4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5" w:type="dxa"/>
            <w:gridSpan w:val="2"/>
          </w:tcPr>
          <w:p w:rsidR="006C1224" w:rsidRPr="001F447E" w:rsidRDefault="006C1224" w:rsidP="001F44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</w:t>
            </w:r>
          </w:p>
        </w:tc>
        <w:tc>
          <w:tcPr>
            <w:tcW w:w="932" w:type="dxa"/>
          </w:tcPr>
          <w:p w:rsidR="006C1224" w:rsidRPr="001F447E" w:rsidRDefault="006C1224" w:rsidP="001F44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3" w:type="dxa"/>
          </w:tcPr>
          <w:p w:rsidR="006C1224" w:rsidRPr="001F447E" w:rsidRDefault="006C1224" w:rsidP="001F44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1224" w:rsidRPr="001F447E" w:rsidTr="003254EA">
        <w:tc>
          <w:tcPr>
            <w:tcW w:w="817" w:type="dxa"/>
          </w:tcPr>
          <w:p w:rsidR="006C1224" w:rsidRPr="001F447E" w:rsidRDefault="006C1224" w:rsidP="001F44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47E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8505" w:type="dxa"/>
          </w:tcPr>
          <w:p w:rsidR="006C1224" w:rsidRPr="001F447E" w:rsidRDefault="006C1224" w:rsidP="001F447E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Резерв.</w:t>
            </w:r>
          </w:p>
        </w:tc>
        <w:tc>
          <w:tcPr>
            <w:tcW w:w="1417" w:type="dxa"/>
          </w:tcPr>
          <w:p w:rsidR="006C1224" w:rsidRPr="001F447E" w:rsidRDefault="006C1224" w:rsidP="001F44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4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5" w:type="dxa"/>
            <w:gridSpan w:val="2"/>
          </w:tcPr>
          <w:p w:rsidR="006C1224" w:rsidRPr="001F447E" w:rsidRDefault="006C1224" w:rsidP="001F447E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24.05</w:t>
            </w:r>
          </w:p>
        </w:tc>
        <w:tc>
          <w:tcPr>
            <w:tcW w:w="932" w:type="dxa"/>
          </w:tcPr>
          <w:p w:rsidR="006C1224" w:rsidRPr="001F447E" w:rsidRDefault="006C1224" w:rsidP="001F447E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3" w:type="dxa"/>
          </w:tcPr>
          <w:p w:rsidR="006C1224" w:rsidRPr="001F447E" w:rsidRDefault="006C1224" w:rsidP="001F447E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F447E" w:rsidRPr="008E6E03" w:rsidRDefault="001F447E" w:rsidP="001F447E">
      <w:pPr>
        <w:sectPr w:rsidR="001F447E" w:rsidRPr="008E6E03" w:rsidSect="001F447E">
          <w:footerReference w:type="even" r:id="rId7"/>
          <w:footerReference w:type="default" r:id="rId8"/>
          <w:footnotePr>
            <w:pos w:val="beneathText"/>
          </w:footnotePr>
          <w:pgSz w:w="16837" w:h="11905" w:orient="landscape"/>
          <w:pgMar w:top="1644" w:right="1077" w:bottom="794" w:left="1077" w:header="720" w:footer="720" w:gutter="0"/>
          <w:cols w:space="720"/>
          <w:titlePg/>
          <w:docGrid w:linePitch="360"/>
        </w:sectPr>
      </w:pPr>
    </w:p>
    <w:p w:rsidR="00165319" w:rsidRPr="005F6A64" w:rsidRDefault="00165319" w:rsidP="0016531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6A64">
        <w:rPr>
          <w:rFonts w:ascii="Times New Roman" w:hAnsi="Times New Roman" w:cs="Times New Roman"/>
          <w:b/>
          <w:sz w:val="24"/>
          <w:szCs w:val="24"/>
        </w:rPr>
        <w:lastRenderedPageBreak/>
        <w:t>Контрольная работа №1 по теме «Кинематика».</w:t>
      </w:r>
    </w:p>
    <w:p w:rsidR="00165319" w:rsidRPr="005F6A64" w:rsidRDefault="00165319" w:rsidP="00165319">
      <w:pPr>
        <w:tabs>
          <w:tab w:val="left" w:pos="4840"/>
          <w:tab w:val="center" w:pos="4961"/>
        </w:tabs>
        <w:rPr>
          <w:rFonts w:ascii="Times New Roman" w:hAnsi="Times New Roman" w:cs="Times New Roman"/>
          <w:sz w:val="24"/>
          <w:szCs w:val="24"/>
        </w:rPr>
      </w:pPr>
      <w:r w:rsidRPr="005F6A64">
        <w:rPr>
          <w:rFonts w:ascii="Times New Roman" w:hAnsi="Times New Roman" w:cs="Times New Roman"/>
          <w:sz w:val="24"/>
          <w:szCs w:val="24"/>
        </w:rPr>
        <w:tab/>
      </w:r>
      <w:r w:rsidRPr="005F6A64">
        <w:rPr>
          <w:rFonts w:ascii="Times New Roman" w:hAnsi="Times New Roman" w:cs="Times New Roman"/>
          <w:sz w:val="24"/>
          <w:szCs w:val="24"/>
        </w:rPr>
        <w:tab/>
      </w:r>
      <w:r w:rsidRPr="005F6A64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5F6A64">
        <w:rPr>
          <w:rFonts w:ascii="Times New Roman" w:hAnsi="Times New Roman" w:cs="Times New Roman"/>
          <w:sz w:val="24"/>
          <w:szCs w:val="24"/>
        </w:rPr>
        <w:t xml:space="preserve"> вариант.</w:t>
      </w:r>
    </w:p>
    <w:p w:rsidR="00165319" w:rsidRPr="005F6A64" w:rsidRDefault="00165319" w:rsidP="00FD3AF0">
      <w:pPr>
        <w:numPr>
          <w:ilvl w:val="0"/>
          <w:numId w:val="10"/>
        </w:numPr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5F6A64">
        <w:rPr>
          <w:rFonts w:ascii="Times New Roman" w:hAnsi="Times New Roman" w:cs="Times New Roman"/>
          <w:sz w:val="24"/>
          <w:szCs w:val="24"/>
        </w:rPr>
        <w:t>Троллейбус двигался со скоростью 18 км/ч, затормозив, остановился через 4с. Определите ускорение и тормозной путь троллейбуса.</w:t>
      </w:r>
    </w:p>
    <w:p w:rsidR="00165319" w:rsidRPr="005F6A64" w:rsidRDefault="00165319" w:rsidP="00FD3AF0">
      <w:pPr>
        <w:numPr>
          <w:ilvl w:val="0"/>
          <w:numId w:val="10"/>
        </w:numPr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5F6A64">
        <w:rPr>
          <w:rFonts w:ascii="Times New Roman" w:hAnsi="Times New Roman" w:cs="Times New Roman"/>
          <w:sz w:val="24"/>
          <w:szCs w:val="24"/>
        </w:rPr>
        <w:t xml:space="preserve">Координата движущегося тела с течением времени меняется по закону: </w:t>
      </w:r>
      <w:r w:rsidRPr="005F6A64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5F6A64">
        <w:rPr>
          <w:rFonts w:ascii="Times New Roman" w:hAnsi="Times New Roman" w:cs="Times New Roman"/>
          <w:sz w:val="24"/>
          <w:szCs w:val="24"/>
        </w:rPr>
        <w:t>=-1+3</w:t>
      </w:r>
      <w:r w:rsidRPr="005F6A64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5F6A64">
        <w:rPr>
          <w:rFonts w:ascii="Times New Roman" w:hAnsi="Times New Roman" w:cs="Times New Roman"/>
          <w:sz w:val="24"/>
          <w:szCs w:val="24"/>
        </w:rPr>
        <w:t>-</w:t>
      </w:r>
      <w:r w:rsidRPr="005F6A64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5F6A64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5F6A64">
        <w:rPr>
          <w:rFonts w:ascii="Times New Roman" w:hAnsi="Times New Roman" w:cs="Times New Roman"/>
          <w:sz w:val="24"/>
          <w:szCs w:val="24"/>
        </w:rPr>
        <w:t>. Определите начальную координату тела, модули начальной скорости и ускорения. Найдите координату тела через 5 с и путь, пройденный им за это время.</w:t>
      </w:r>
    </w:p>
    <w:p w:rsidR="00165319" w:rsidRPr="005F6A64" w:rsidRDefault="00165319" w:rsidP="00FD3AF0">
      <w:pPr>
        <w:numPr>
          <w:ilvl w:val="0"/>
          <w:numId w:val="10"/>
        </w:numPr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5F6A64">
        <w:rPr>
          <w:rFonts w:ascii="Times New Roman" w:hAnsi="Times New Roman" w:cs="Times New Roman"/>
          <w:sz w:val="24"/>
          <w:szCs w:val="24"/>
        </w:rPr>
        <w:t>Мяч упал на землю с высоты 80м. Определите, сколько времени длилось падение.</w:t>
      </w:r>
    </w:p>
    <w:p w:rsidR="00165319" w:rsidRPr="005F6A64" w:rsidRDefault="00165319" w:rsidP="00FD3AF0">
      <w:pPr>
        <w:numPr>
          <w:ilvl w:val="0"/>
          <w:numId w:val="10"/>
        </w:numPr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5F6A64">
        <w:rPr>
          <w:rFonts w:ascii="Times New Roman" w:hAnsi="Times New Roman" w:cs="Times New Roman"/>
          <w:sz w:val="24"/>
          <w:szCs w:val="24"/>
        </w:rPr>
        <w:t>Самолёт на скорости 360 км/ч делает петлю Нестерова радиусом 400 м. Определите центростремительное ускорение самолёта.</w:t>
      </w:r>
    </w:p>
    <w:p w:rsidR="00165319" w:rsidRPr="005F6A64" w:rsidRDefault="00165319" w:rsidP="00165319">
      <w:pPr>
        <w:jc w:val="center"/>
        <w:rPr>
          <w:rFonts w:ascii="Times New Roman" w:hAnsi="Times New Roman" w:cs="Times New Roman"/>
          <w:sz w:val="24"/>
          <w:szCs w:val="24"/>
        </w:rPr>
      </w:pPr>
      <w:r w:rsidRPr="005F6A64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5F6A64">
        <w:rPr>
          <w:rFonts w:ascii="Times New Roman" w:hAnsi="Times New Roman" w:cs="Times New Roman"/>
          <w:sz w:val="24"/>
          <w:szCs w:val="24"/>
        </w:rPr>
        <w:t xml:space="preserve"> вариант.</w:t>
      </w:r>
    </w:p>
    <w:p w:rsidR="00165319" w:rsidRPr="005F6A64" w:rsidRDefault="00165319" w:rsidP="00FD3AF0">
      <w:pPr>
        <w:numPr>
          <w:ilvl w:val="0"/>
          <w:numId w:val="11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5F6A64">
        <w:rPr>
          <w:rFonts w:ascii="Times New Roman" w:hAnsi="Times New Roman" w:cs="Times New Roman"/>
          <w:sz w:val="24"/>
          <w:szCs w:val="24"/>
        </w:rPr>
        <w:t>За время торможения, равное 5с, скорость автомобиля уменьшилась с 72км/ч до 36км/ч. Определите ускорение автомобиля и длину тормозного пути.</w:t>
      </w:r>
    </w:p>
    <w:p w:rsidR="00165319" w:rsidRPr="005F6A64" w:rsidRDefault="00165319" w:rsidP="00FD3AF0">
      <w:pPr>
        <w:numPr>
          <w:ilvl w:val="0"/>
          <w:numId w:val="11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5F6A64">
        <w:rPr>
          <w:rFonts w:ascii="Times New Roman" w:hAnsi="Times New Roman" w:cs="Times New Roman"/>
          <w:sz w:val="24"/>
          <w:szCs w:val="24"/>
        </w:rPr>
        <w:tab/>
        <w:t>Координата движущегося тела с течением времени меняется по закону: x=10-t-2t</w:t>
      </w:r>
      <w:r w:rsidRPr="005F6A64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5F6A64">
        <w:rPr>
          <w:rFonts w:ascii="Times New Roman" w:hAnsi="Times New Roman" w:cs="Times New Roman"/>
          <w:sz w:val="24"/>
          <w:szCs w:val="24"/>
        </w:rPr>
        <w:t>. Определите начальную координату тела, модули начальной скорости и ускорения.Найдите координату тела через 4 с и путь, пройденный им за это время.</w:t>
      </w:r>
    </w:p>
    <w:p w:rsidR="00165319" w:rsidRPr="005F6A64" w:rsidRDefault="00165319" w:rsidP="00FD3AF0">
      <w:pPr>
        <w:numPr>
          <w:ilvl w:val="0"/>
          <w:numId w:val="11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5F6A64">
        <w:rPr>
          <w:rFonts w:ascii="Times New Roman" w:hAnsi="Times New Roman" w:cs="Times New Roman"/>
          <w:sz w:val="24"/>
          <w:szCs w:val="24"/>
        </w:rPr>
        <w:t>Тело бросили вертикально вверх со скоростью 30м/с. Через сколько секунд его скорость станет 10м/с?</w:t>
      </w:r>
    </w:p>
    <w:p w:rsidR="00165319" w:rsidRPr="005F6A64" w:rsidRDefault="00165319" w:rsidP="00FD3AF0">
      <w:pPr>
        <w:numPr>
          <w:ilvl w:val="0"/>
          <w:numId w:val="11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5F6A64">
        <w:rPr>
          <w:rFonts w:ascii="Times New Roman" w:hAnsi="Times New Roman" w:cs="Times New Roman"/>
          <w:sz w:val="24"/>
          <w:szCs w:val="24"/>
        </w:rPr>
        <w:t>Конькобежец движется со скоростью 12м/спо окружности радиусом 50м. Определите центростремительное ускорение конькобежца.</w:t>
      </w:r>
    </w:p>
    <w:p w:rsidR="00177CC5" w:rsidRPr="005F6A64" w:rsidRDefault="00165319" w:rsidP="00165319">
      <w:pPr>
        <w:rPr>
          <w:rFonts w:ascii="Times New Roman" w:hAnsi="Times New Roman" w:cs="Times New Roman"/>
          <w:sz w:val="24"/>
          <w:szCs w:val="24"/>
        </w:rPr>
      </w:pPr>
      <w:r w:rsidRPr="005F6A64">
        <w:rPr>
          <w:rFonts w:ascii="Times New Roman" w:hAnsi="Times New Roman" w:cs="Times New Roman"/>
          <w:sz w:val="24"/>
          <w:szCs w:val="24"/>
        </w:rPr>
        <w:br w:type="page"/>
      </w:r>
    </w:p>
    <w:p w:rsidR="00177CC5" w:rsidRPr="005F6A64" w:rsidRDefault="00177CC5" w:rsidP="00177CC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6A64">
        <w:rPr>
          <w:rFonts w:ascii="Times New Roman" w:hAnsi="Times New Roman" w:cs="Times New Roman"/>
          <w:b/>
          <w:sz w:val="24"/>
          <w:szCs w:val="24"/>
        </w:rPr>
        <w:lastRenderedPageBreak/>
        <w:t>10 класс. Контрольная работа №2 по теме «Законы сохранения в механике».</w:t>
      </w:r>
    </w:p>
    <w:p w:rsidR="00177CC5" w:rsidRPr="005F6A64" w:rsidRDefault="00177CC5" w:rsidP="00177CC5">
      <w:pPr>
        <w:jc w:val="center"/>
        <w:rPr>
          <w:rFonts w:ascii="Times New Roman" w:hAnsi="Times New Roman" w:cs="Times New Roman"/>
          <w:sz w:val="24"/>
          <w:szCs w:val="24"/>
        </w:rPr>
      </w:pPr>
      <w:r w:rsidRPr="005F6A64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5F6A64">
        <w:rPr>
          <w:rFonts w:ascii="Times New Roman" w:hAnsi="Times New Roman" w:cs="Times New Roman"/>
          <w:sz w:val="24"/>
          <w:szCs w:val="24"/>
        </w:rPr>
        <w:t xml:space="preserve"> вариант.</w:t>
      </w:r>
    </w:p>
    <w:p w:rsidR="00177CC5" w:rsidRPr="005F6A64" w:rsidRDefault="00177CC5" w:rsidP="00FD3AF0">
      <w:pPr>
        <w:numPr>
          <w:ilvl w:val="0"/>
          <w:numId w:val="12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5F6A64">
        <w:rPr>
          <w:rFonts w:ascii="Times New Roman" w:hAnsi="Times New Roman" w:cs="Times New Roman"/>
          <w:sz w:val="24"/>
          <w:szCs w:val="24"/>
        </w:rPr>
        <w:t>Найти скорость тела массой 200 г, если тело обладает импульсом 12 кг м/с.</w:t>
      </w:r>
    </w:p>
    <w:p w:rsidR="00177CC5" w:rsidRPr="005F6A64" w:rsidRDefault="00177CC5" w:rsidP="00FD3AF0">
      <w:pPr>
        <w:numPr>
          <w:ilvl w:val="0"/>
          <w:numId w:val="12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5F6A64">
        <w:rPr>
          <w:rFonts w:ascii="Times New Roman" w:hAnsi="Times New Roman" w:cs="Times New Roman"/>
          <w:sz w:val="24"/>
          <w:szCs w:val="24"/>
        </w:rPr>
        <w:t>С какой скоростью бросили вертикально вверх камень, если он при этом поднялся на высоту 5 метров?</w:t>
      </w:r>
    </w:p>
    <w:p w:rsidR="00177CC5" w:rsidRPr="005F6A64" w:rsidRDefault="00177CC5" w:rsidP="00FD3AF0">
      <w:pPr>
        <w:numPr>
          <w:ilvl w:val="0"/>
          <w:numId w:val="12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5F6A64">
        <w:rPr>
          <w:rFonts w:ascii="Times New Roman" w:hAnsi="Times New Roman" w:cs="Times New Roman"/>
          <w:sz w:val="24"/>
          <w:szCs w:val="24"/>
        </w:rPr>
        <w:t>Снаряд, летевший в горизонтальном направлении со скоростью 600 м/с, разрывается на две части с массами 30 и 10 кг. Обе части летят в прежнем направлении, причём большая часть – со скоростью 700 м/с. Найти скорость меньшей части.</w:t>
      </w:r>
    </w:p>
    <w:p w:rsidR="00177CC5" w:rsidRPr="005F6A64" w:rsidRDefault="00177CC5" w:rsidP="00FD3AF0">
      <w:pPr>
        <w:numPr>
          <w:ilvl w:val="0"/>
          <w:numId w:val="12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5F6A64">
        <w:rPr>
          <w:rFonts w:ascii="Times New Roman" w:hAnsi="Times New Roman" w:cs="Times New Roman"/>
          <w:sz w:val="24"/>
          <w:szCs w:val="24"/>
        </w:rPr>
        <w:t>Камень массой 20 г, выпущенный вертикально вверх из рогатки, резиновый жгут которой был растянут на 20 см, поднялся на высоту 40 м. Найти жёсткость жгута.</w:t>
      </w:r>
    </w:p>
    <w:p w:rsidR="00177CC5" w:rsidRPr="005F6A64" w:rsidRDefault="00177CC5" w:rsidP="00177CC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77CC5" w:rsidRPr="005F6A64" w:rsidRDefault="00177CC5" w:rsidP="00177CC5">
      <w:pPr>
        <w:jc w:val="center"/>
        <w:rPr>
          <w:rFonts w:ascii="Times New Roman" w:hAnsi="Times New Roman" w:cs="Times New Roman"/>
          <w:sz w:val="24"/>
          <w:szCs w:val="24"/>
        </w:rPr>
      </w:pPr>
      <w:r w:rsidRPr="005F6A64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5F6A64">
        <w:rPr>
          <w:rFonts w:ascii="Times New Roman" w:hAnsi="Times New Roman" w:cs="Times New Roman"/>
          <w:sz w:val="24"/>
          <w:szCs w:val="24"/>
        </w:rPr>
        <w:t xml:space="preserve"> вариант.</w:t>
      </w:r>
    </w:p>
    <w:p w:rsidR="00177CC5" w:rsidRPr="005F6A64" w:rsidRDefault="00177CC5" w:rsidP="00FD3AF0">
      <w:pPr>
        <w:numPr>
          <w:ilvl w:val="0"/>
          <w:numId w:val="13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5F6A64">
        <w:rPr>
          <w:rFonts w:ascii="Times New Roman" w:hAnsi="Times New Roman" w:cs="Times New Roman"/>
          <w:sz w:val="24"/>
          <w:szCs w:val="24"/>
        </w:rPr>
        <w:t>Найти массу тела, если его импульс 36 кг м/с при скорости 9 м/с.</w:t>
      </w:r>
    </w:p>
    <w:p w:rsidR="00177CC5" w:rsidRPr="005F6A64" w:rsidRDefault="00177CC5" w:rsidP="00FD3AF0">
      <w:pPr>
        <w:numPr>
          <w:ilvl w:val="0"/>
          <w:numId w:val="13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5F6A64">
        <w:rPr>
          <w:rFonts w:ascii="Times New Roman" w:hAnsi="Times New Roman" w:cs="Times New Roman"/>
          <w:sz w:val="24"/>
          <w:szCs w:val="24"/>
        </w:rPr>
        <w:t>Мяч брошен вертикально вверх со скоростью 10 м/с. Определить максимальную высоту, на которую поднимется мяч.</w:t>
      </w:r>
    </w:p>
    <w:p w:rsidR="00177CC5" w:rsidRPr="005F6A64" w:rsidRDefault="00177CC5" w:rsidP="00FD3AF0">
      <w:pPr>
        <w:numPr>
          <w:ilvl w:val="0"/>
          <w:numId w:val="13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5F6A64">
        <w:rPr>
          <w:rFonts w:ascii="Times New Roman" w:hAnsi="Times New Roman" w:cs="Times New Roman"/>
          <w:sz w:val="24"/>
          <w:szCs w:val="24"/>
        </w:rPr>
        <w:t>Тележка массой 10 кг движется со скоростью 2 м/с. Её нагоняет другая тележка массой 15 кг со скоростью 3 м/с. Какой будет скорость этих тележек после сцепки?</w:t>
      </w:r>
    </w:p>
    <w:p w:rsidR="00177CC5" w:rsidRPr="005F6A64" w:rsidRDefault="00177CC5" w:rsidP="00FD3AF0">
      <w:pPr>
        <w:numPr>
          <w:ilvl w:val="0"/>
          <w:numId w:val="13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5F6A64">
        <w:rPr>
          <w:rFonts w:ascii="Times New Roman" w:hAnsi="Times New Roman" w:cs="Times New Roman"/>
          <w:sz w:val="24"/>
          <w:szCs w:val="24"/>
        </w:rPr>
        <w:t>При подготовке игрушечного пистолета к выстрелу пружину жёсткостью 800 Н/м сжали на 5 см. Какую скорость приобретёт пуля массой 20 г  при выстреле в горизонтальном направлении?</w:t>
      </w:r>
    </w:p>
    <w:p w:rsidR="00177CC5" w:rsidRPr="005F6A64" w:rsidRDefault="00177CC5" w:rsidP="00177CC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6A64">
        <w:rPr>
          <w:rFonts w:ascii="Times New Roman" w:hAnsi="Times New Roman" w:cs="Times New Roman"/>
          <w:sz w:val="24"/>
          <w:szCs w:val="24"/>
        </w:rPr>
        <w:br w:type="page"/>
      </w:r>
      <w:r>
        <w:rPr>
          <w:rFonts w:ascii="Times New Roman" w:hAnsi="Times New Roman" w:cs="Times New Roman"/>
          <w:b/>
          <w:sz w:val="24"/>
          <w:szCs w:val="24"/>
        </w:rPr>
        <w:lastRenderedPageBreak/>
        <w:t>10 класс. Контрольная работа №3</w:t>
      </w:r>
      <w:r w:rsidRPr="005F6A64">
        <w:rPr>
          <w:rFonts w:ascii="Times New Roman" w:hAnsi="Times New Roman" w:cs="Times New Roman"/>
          <w:b/>
          <w:sz w:val="24"/>
          <w:szCs w:val="24"/>
        </w:rPr>
        <w:t xml:space="preserve"> «Термодинамика».</w:t>
      </w:r>
    </w:p>
    <w:p w:rsidR="00177CC5" w:rsidRPr="005F6A64" w:rsidRDefault="00177CC5" w:rsidP="00177CC5">
      <w:pPr>
        <w:jc w:val="center"/>
        <w:rPr>
          <w:rFonts w:ascii="Times New Roman" w:hAnsi="Times New Roman" w:cs="Times New Roman"/>
          <w:sz w:val="24"/>
          <w:szCs w:val="24"/>
        </w:rPr>
      </w:pPr>
      <w:r w:rsidRPr="005F6A64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5F6A64">
        <w:rPr>
          <w:rFonts w:ascii="Times New Roman" w:hAnsi="Times New Roman" w:cs="Times New Roman"/>
          <w:sz w:val="24"/>
          <w:szCs w:val="24"/>
        </w:rPr>
        <w:t>вариант.</w:t>
      </w:r>
    </w:p>
    <w:p w:rsidR="00177CC5" w:rsidRPr="005F6A64" w:rsidRDefault="00177CC5" w:rsidP="00FD3AF0">
      <w:pPr>
        <w:numPr>
          <w:ilvl w:val="0"/>
          <w:numId w:val="14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5F6A64">
        <w:rPr>
          <w:rFonts w:ascii="Times New Roman" w:hAnsi="Times New Roman" w:cs="Times New Roman"/>
          <w:sz w:val="24"/>
          <w:szCs w:val="24"/>
        </w:rPr>
        <w:t>Чему равна внутренняя энергия 5 моль одноатомного газа при температуре 27ºС?</w:t>
      </w:r>
    </w:p>
    <w:p w:rsidR="00177CC5" w:rsidRPr="005F6A64" w:rsidRDefault="00177CC5" w:rsidP="00FD3AF0">
      <w:pPr>
        <w:numPr>
          <w:ilvl w:val="0"/>
          <w:numId w:val="14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5F6A64">
        <w:rPr>
          <w:rFonts w:ascii="Times New Roman" w:hAnsi="Times New Roman" w:cs="Times New Roman"/>
          <w:sz w:val="24"/>
          <w:szCs w:val="24"/>
        </w:rPr>
        <w:t>Какую работу совершает газ, расширяясь при постоянном давлении 200 кПа от объёма 1,6 л до 2,6 л?</w:t>
      </w:r>
    </w:p>
    <w:p w:rsidR="00177CC5" w:rsidRPr="005F6A64" w:rsidRDefault="00177CC5" w:rsidP="00FD3AF0">
      <w:pPr>
        <w:numPr>
          <w:ilvl w:val="0"/>
          <w:numId w:val="14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5F6A64">
        <w:rPr>
          <w:rFonts w:ascii="Times New Roman" w:hAnsi="Times New Roman" w:cs="Times New Roman"/>
          <w:sz w:val="24"/>
          <w:szCs w:val="24"/>
        </w:rPr>
        <w:t>В сосуд, содержащий 3 кг воды при температуре 20ºС опустили стальную деталь массой 200 г, нагретую до температуры 400ºС. До какой температуры нагреется вода?</w:t>
      </w:r>
    </w:p>
    <w:p w:rsidR="00177CC5" w:rsidRPr="005F6A64" w:rsidRDefault="00177CC5" w:rsidP="00FD3AF0">
      <w:pPr>
        <w:numPr>
          <w:ilvl w:val="0"/>
          <w:numId w:val="14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5F6A64">
        <w:rPr>
          <w:rFonts w:ascii="Times New Roman" w:hAnsi="Times New Roman" w:cs="Times New Roman"/>
          <w:sz w:val="24"/>
          <w:szCs w:val="24"/>
        </w:rPr>
        <w:t>Определите КПД идеальной тепловой машины, если температура нагревателя равна 140ºС, а температура холодильника 17ºС?·</w:t>
      </w:r>
    </w:p>
    <w:p w:rsidR="00177CC5" w:rsidRPr="005F6A64" w:rsidRDefault="00177CC5" w:rsidP="00177CC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77CC5" w:rsidRPr="005F6A64" w:rsidRDefault="00177CC5" w:rsidP="00177CC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77CC5" w:rsidRPr="005F6A64" w:rsidRDefault="00177CC5" w:rsidP="00177CC5">
      <w:pPr>
        <w:jc w:val="center"/>
        <w:rPr>
          <w:rFonts w:ascii="Times New Roman" w:hAnsi="Times New Roman" w:cs="Times New Roman"/>
          <w:sz w:val="24"/>
          <w:szCs w:val="24"/>
        </w:rPr>
      </w:pPr>
      <w:r w:rsidRPr="005F6A64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5F6A64">
        <w:rPr>
          <w:rFonts w:ascii="Times New Roman" w:hAnsi="Times New Roman" w:cs="Times New Roman"/>
          <w:sz w:val="24"/>
          <w:szCs w:val="24"/>
        </w:rPr>
        <w:t xml:space="preserve"> вариант.</w:t>
      </w:r>
    </w:p>
    <w:p w:rsidR="00177CC5" w:rsidRPr="005F6A64" w:rsidRDefault="00177CC5" w:rsidP="00FD3AF0">
      <w:pPr>
        <w:numPr>
          <w:ilvl w:val="0"/>
          <w:numId w:val="15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5F6A64">
        <w:rPr>
          <w:rFonts w:ascii="Times New Roman" w:hAnsi="Times New Roman" w:cs="Times New Roman"/>
          <w:sz w:val="24"/>
          <w:szCs w:val="24"/>
        </w:rPr>
        <w:t>Найти внутреннюю энергию одноатомного газа в количестве 4 моль, если его температура  77ºС.</w:t>
      </w:r>
    </w:p>
    <w:p w:rsidR="00177CC5" w:rsidRPr="005F6A64" w:rsidRDefault="00177CC5" w:rsidP="00FD3AF0">
      <w:pPr>
        <w:numPr>
          <w:ilvl w:val="0"/>
          <w:numId w:val="15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5F6A64">
        <w:rPr>
          <w:rFonts w:ascii="Times New Roman" w:hAnsi="Times New Roman" w:cs="Times New Roman"/>
          <w:sz w:val="24"/>
          <w:szCs w:val="24"/>
        </w:rPr>
        <w:t>При изобарном расширении газа была совершена работа 600 Дж. На сколько изменился объём газа, если давление газа было 4·10</w:t>
      </w:r>
      <w:r w:rsidRPr="005F6A64"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 w:rsidRPr="005F6A64">
        <w:rPr>
          <w:rFonts w:ascii="Times New Roman" w:hAnsi="Times New Roman" w:cs="Times New Roman"/>
          <w:sz w:val="24"/>
          <w:szCs w:val="24"/>
        </w:rPr>
        <w:t>Па?</w:t>
      </w:r>
    </w:p>
    <w:p w:rsidR="00177CC5" w:rsidRPr="005F6A64" w:rsidRDefault="00177CC5" w:rsidP="00FD3AF0">
      <w:pPr>
        <w:numPr>
          <w:ilvl w:val="0"/>
          <w:numId w:val="15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5F6A64">
        <w:rPr>
          <w:rFonts w:ascii="Times New Roman" w:hAnsi="Times New Roman" w:cs="Times New Roman"/>
          <w:sz w:val="24"/>
          <w:szCs w:val="24"/>
        </w:rPr>
        <w:t>В 200 г воды с температурой 20ºС впускают 10 г стоградусного водяного пара, который превращается в воду. Найти конечную температуру воды.</w:t>
      </w:r>
    </w:p>
    <w:p w:rsidR="00177CC5" w:rsidRPr="005F6A64" w:rsidRDefault="00177CC5" w:rsidP="00FD3AF0">
      <w:pPr>
        <w:numPr>
          <w:ilvl w:val="0"/>
          <w:numId w:val="15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5F6A64">
        <w:rPr>
          <w:rFonts w:ascii="Times New Roman" w:hAnsi="Times New Roman" w:cs="Times New Roman"/>
          <w:sz w:val="24"/>
          <w:szCs w:val="24"/>
        </w:rPr>
        <w:t>КПД идеального теплового двигателя 40%.Газ получил от нагревателя 5 кДж теплоты. Какое количество теплоты отдано холодильнику?</w:t>
      </w:r>
    </w:p>
    <w:p w:rsidR="00177CC5" w:rsidRPr="005F6A64" w:rsidRDefault="00177CC5" w:rsidP="00177CC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6A64">
        <w:rPr>
          <w:rFonts w:ascii="Times New Roman" w:hAnsi="Times New Roman" w:cs="Times New Roman"/>
          <w:sz w:val="24"/>
          <w:szCs w:val="24"/>
        </w:rPr>
        <w:br w:type="page"/>
      </w:r>
      <w:r>
        <w:rPr>
          <w:rFonts w:ascii="Times New Roman" w:hAnsi="Times New Roman" w:cs="Times New Roman"/>
          <w:b/>
          <w:sz w:val="24"/>
          <w:szCs w:val="24"/>
        </w:rPr>
        <w:lastRenderedPageBreak/>
        <w:t>10 класс. Контрольная работа №4</w:t>
      </w:r>
      <w:r w:rsidRPr="005F6A64">
        <w:rPr>
          <w:rFonts w:ascii="Times New Roman" w:hAnsi="Times New Roman" w:cs="Times New Roman"/>
          <w:b/>
          <w:sz w:val="24"/>
          <w:szCs w:val="24"/>
        </w:rPr>
        <w:t xml:space="preserve"> «Электродинамика».</w:t>
      </w:r>
    </w:p>
    <w:p w:rsidR="00177CC5" w:rsidRPr="005F6A64" w:rsidRDefault="00177CC5" w:rsidP="00177CC5">
      <w:pPr>
        <w:jc w:val="center"/>
        <w:rPr>
          <w:rFonts w:ascii="Times New Roman" w:hAnsi="Times New Roman" w:cs="Times New Roman"/>
          <w:sz w:val="24"/>
          <w:szCs w:val="24"/>
        </w:rPr>
      </w:pPr>
      <w:r w:rsidRPr="005F6A64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5F6A64">
        <w:rPr>
          <w:rFonts w:ascii="Times New Roman" w:hAnsi="Times New Roman" w:cs="Times New Roman"/>
          <w:sz w:val="24"/>
          <w:szCs w:val="24"/>
        </w:rPr>
        <w:t xml:space="preserve"> вариант.</w:t>
      </w:r>
    </w:p>
    <w:p w:rsidR="00177CC5" w:rsidRPr="005F6A64" w:rsidRDefault="00177CC5" w:rsidP="00177CC5">
      <w:pPr>
        <w:rPr>
          <w:rFonts w:ascii="Times New Roman" w:hAnsi="Times New Roman" w:cs="Times New Roman"/>
          <w:sz w:val="24"/>
          <w:szCs w:val="24"/>
        </w:rPr>
      </w:pPr>
    </w:p>
    <w:p w:rsidR="00177CC5" w:rsidRPr="005F6A64" w:rsidRDefault="00177CC5" w:rsidP="00FD3AF0">
      <w:pPr>
        <w:numPr>
          <w:ilvl w:val="0"/>
          <w:numId w:val="16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5F6A64">
        <w:rPr>
          <w:rFonts w:ascii="Times New Roman" w:hAnsi="Times New Roman" w:cs="Times New Roman"/>
          <w:sz w:val="24"/>
          <w:szCs w:val="24"/>
        </w:rPr>
        <w:t xml:space="preserve">Два металлических шарика, имеющих заряды 9·10 </w:t>
      </w:r>
      <w:r w:rsidRPr="005F6A64">
        <w:rPr>
          <w:rFonts w:ascii="Times New Roman" w:hAnsi="Times New Roman" w:cs="Times New Roman"/>
          <w:sz w:val="24"/>
          <w:szCs w:val="24"/>
          <w:vertAlign w:val="superscript"/>
        </w:rPr>
        <w:t>-8</w:t>
      </w:r>
      <w:r w:rsidRPr="005F6A64">
        <w:rPr>
          <w:rFonts w:ascii="Times New Roman" w:hAnsi="Times New Roman" w:cs="Times New Roman"/>
          <w:sz w:val="24"/>
          <w:szCs w:val="24"/>
        </w:rPr>
        <w:t xml:space="preserve"> Кл и 3·10 </w:t>
      </w:r>
      <w:r w:rsidRPr="005F6A64">
        <w:rPr>
          <w:rFonts w:ascii="Times New Roman" w:hAnsi="Times New Roman" w:cs="Times New Roman"/>
          <w:sz w:val="24"/>
          <w:szCs w:val="24"/>
          <w:vertAlign w:val="superscript"/>
        </w:rPr>
        <w:t>-8</w:t>
      </w:r>
      <w:r w:rsidRPr="005F6A64">
        <w:rPr>
          <w:rFonts w:ascii="Times New Roman" w:hAnsi="Times New Roman" w:cs="Times New Roman"/>
          <w:sz w:val="24"/>
          <w:szCs w:val="24"/>
        </w:rPr>
        <w:t xml:space="preserve"> Кл, находятся на расстоянии 10 см. Найдите силу их взаимодействия.</w:t>
      </w:r>
    </w:p>
    <w:p w:rsidR="00177CC5" w:rsidRPr="005F6A64" w:rsidRDefault="00177CC5" w:rsidP="00FD3AF0">
      <w:pPr>
        <w:numPr>
          <w:ilvl w:val="0"/>
          <w:numId w:val="16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5F6A64">
        <w:rPr>
          <w:rFonts w:ascii="Times New Roman" w:hAnsi="Times New Roman" w:cs="Times New Roman"/>
          <w:sz w:val="24"/>
          <w:szCs w:val="24"/>
        </w:rPr>
        <w:t>Заряд конденсатора 4·10</w:t>
      </w:r>
      <w:r w:rsidRPr="005F6A64">
        <w:rPr>
          <w:rFonts w:ascii="Times New Roman" w:hAnsi="Times New Roman" w:cs="Times New Roman"/>
          <w:sz w:val="24"/>
          <w:szCs w:val="24"/>
          <w:vertAlign w:val="superscript"/>
        </w:rPr>
        <w:t>-4</w:t>
      </w:r>
      <w:r w:rsidRPr="005F6A64">
        <w:rPr>
          <w:rFonts w:ascii="Times New Roman" w:hAnsi="Times New Roman" w:cs="Times New Roman"/>
          <w:sz w:val="24"/>
          <w:szCs w:val="24"/>
        </w:rPr>
        <w:t xml:space="preserve"> Кл, напряжение на его обкладках 500 В. Определите энергию конденсатора.</w:t>
      </w:r>
    </w:p>
    <w:p w:rsidR="00177CC5" w:rsidRPr="005F6A64" w:rsidRDefault="00177CC5" w:rsidP="00FD3AF0">
      <w:pPr>
        <w:numPr>
          <w:ilvl w:val="0"/>
          <w:numId w:val="16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5F6A64">
        <w:rPr>
          <w:rFonts w:ascii="Times New Roman" w:hAnsi="Times New Roman" w:cs="Times New Roman"/>
          <w:sz w:val="24"/>
          <w:szCs w:val="24"/>
        </w:rPr>
        <w:t>Определите удельное сопротивление проводника, если его длина 1,2 м, площадь поперечного сечения 0,4 мм</w:t>
      </w:r>
      <w:r w:rsidRPr="005F6A64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5F6A64">
        <w:rPr>
          <w:rFonts w:ascii="Times New Roman" w:hAnsi="Times New Roman" w:cs="Times New Roman"/>
          <w:sz w:val="24"/>
          <w:szCs w:val="24"/>
        </w:rPr>
        <w:t>, а сопротивление 1,2 Ом.</w:t>
      </w:r>
    </w:p>
    <w:p w:rsidR="00177CC5" w:rsidRPr="005F6A64" w:rsidRDefault="00177CC5" w:rsidP="00FD3AF0">
      <w:pPr>
        <w:numPr>
          <w:ilvl w:val="0"/>
          <w:numId w:val="16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5F6A64">
        <w:rPr>
          <w:rFonts w:ascii="Times New Roman" w:hAnsi="Times New Roman" w:cs="Times New Roman"/>
          <w:sz w:val="24"/>
          <w:szCs w:val="24"/>
        </w:rPr>
        <w:t>Вычислите напряжение на зажимах спиралей сопротивлениями 10 Ом и 20 Ом, соединённых параллельно, если сила тока в неразветвлённой части цепи равна 33А. Определите силу тока в каждой спирали.</w:t>
      </w:r>
    </w:p>
    <w:p w:rsidR="00177CC5" w:rsidRPr="005F6A64" w:rsidRDefault="00177CC5" w:rsidP="00FD3AF0">
      <w:pPr>
        <w:numPr>
          <w:ilvl w:val="0"/>
          <w:numId w:val="16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5F6A64">
        <w:rPr>
          <w:rFonts w:ascii="Times New Roman" w:hAnsi="Times New Roman" w:cs="Times New Roman"/>
          <w:sz w:val="24"/>
          <w:szCs w:val="24"/>
        </w:rPr>
        <w:t>Рассчитать силу тока в цепи источника с ЭДС, равной 9 В, и внутренним сопротивлением 1 Ом при подключении во внешнюю цепь резистора с сопротивлением 3,5 Ом.</w:t>
      </w:r>
    </w:p>
    <w:p w:rsidR="00177CC5" w:rsidRPr="005F6A64" w:rsidRDefault="00177CC5" w:rsidP="00177CC5">
      <w:pPr>
        <w:jc w:val="center"/>
        <w:rPr>
          <w:rFonts w:ascii="Times New Roman" w:hAnsi="Times New Roman" w:cs="Times New Roman"/>
          <w:sz w:val="24"/>
          <w:szCs w:val="24"/>
        </w:rPr>
      </w:pPr>
      <w:r w:rsidRPr="005F6A64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5F6A64">
        <w:rPr>
          <w:rFonts w:ascii="Times New Roman" w:hAnsi="Times New Roman" w:cs="Times New Roman"/>
          <w:sz w:val="24"/>
          <w:szCs w:val="24"/>
        </w:rPr>
        <w:t xml:space="preserve"> вариант.</w:t>
      </w:r>
    </w:p>
    <w:p w:rsidR="00177CC5" w:rsidRPr="005F6A64" w:rsidRDefault="00177CC5" w:rsidP="00FD3AF0">
      <w:pPr>
        <w:numPr>
          <w:ilvl w:val="0"/>
          <w:numId w:val="17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5F6A64">
        <w:rPr>
          <w:rFonts w:ascii="Times New Roman" w:hAnsi="Times New Roman" w:cs="Times New Roman"/>
          <w:sz w:val="24"/>
          <w:szCs w:val="24"/>
        </w:rPr>
        <w:t xml:space="preserve">Определите напряжённость поля ядра атома водорода на расстоянии 5·10 </w:t>
      </w:r>
      <w:r w:rsidRPr="005F6A64">
        <w:rPr>
          <w:rFonts w:ascii="Times New Roman" w:hAnsi="Times New Roman" w:cs="Times New Roman"/>
          <w:sz w:val="24"/>
          <w:szCs w:val="24"/>
          <w:vertAlign w:val="superscript"/>
        </w:rPr>
        <w:t xml:space="preserve">-11 </w:t>
      </w:r>
      <w:r w:rsidRPr="005F6A64">
        <w:rPr>
          <w:rFonts w:ascii="Times New Roman" w:hAnsi="Times New Roman" w:cs="Times New Roman"/>
          <w:sz w:val="24"/>
          <w:szCs w:val="24"/>
        </w:rPr>
        <w:t>м. Заряд ядра 1,6·10</w:t>
      </w:r>
      <w:r w:rsidRPr="005F6A64">
        <w:rPr>
          <w:rFonts w:ascii="Times New Roman" w:hAnsi="Times New Roman" w:cs="Times New Roman"/>
          <w:sz w:val="24"/>
          <w:szCs w:val="24"/>
          <w:vertAlign w:val="superscript"/>
        </w:rPr>
        <w:t>-19</w:t>
      </w:r>
      <w:r w:rsidRPr="005F6A64">
        <w:rPr>
          <w:rFonts w:ascii="Times New Roman" w:hAnsi="Times New Roman" w:cs="Times New Roman"/>
          <w:sz w:val="24"/>
          <w:szCs w:val="24"/>
        </w:rPr>
        <w:t xml:space="preserve"> Кл.</w:t>
      </w:r>
    </w:p>
    <w:p w:rsidR="00177CC5" w:rsidRPr="005F6A64" w:rsidRDefault="00177CC5" w:rsidP="00FD3AF0">
      <w:pPr>
        <w:numPr>
          <w:ilvl w:val="0"/>
          <w:numId w:val="17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5F6A64">
        <w:rPr>
          <w:rFonts w:ascii="Times New Roman" w:hAnsi="Times New Roman" w:cs="Times New Roman"/>
          <w:sz w:val="24"/>
          <w:szCs w:val="24"/>
        </w:rPr>
        <w:t>Конденсатору ёмкостью 10 мкФ сообщили заряд 4 мкКл. Какова энергия заряженного конденсатора?</w:t>
      </w:r>
    </w:p>
    <w:p w:rsidR="00177CC5" w:rsidRPr="005F6A64" w:rsidRDefault="00177CC5" w:rsidP="00FD3AF0">
      <w:pPr>
        <w:numPr>
          <w:ilvl w:val="0"/>
          <w:numId w:val="17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5F6A64">
        <w:rPr>
          <w:rFonts w:ascii="Times New Roman" w:hAnsi="Times New Roman" w:cs="Times New Roman"/>
          <w:sz w:val="24"/>
          <w:szCs w:val="24"/>
        </w:rPr>
        <w:t>Сколько метров никелинового провода сечением 0,1 мм</w:t>
      </w:r>
      <w:r w:rsidRPr="005F6A64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5F6A64">
        <w:rPr>
          <w:rFonts w:ascii="Times New Roman" w:hAnsi="Times New Roman" w:cs="Times New Roman"/>
          <w:sz w:val="24"/>
          <w:szCs w:val="24"/>
        </w:rPr>
        <w:t>потребуется для изготовления реостата сопротивлением 180 Ом?</w:t>
      </w:r>
    </w:p>
    <w:p w:rsidR="00177CC5" w:rsidRPr="005F6A64" w:rsidRDefault="00177CC5" w:rsidP="00FD3AF0">
      <w:pPr>
        <w:numPr>
          <w:ilvl w:val="0"/>
          <w:numId w:val="17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5F6A64">
        <w:rPr>
          <w:rFonts w:ascii="Times New Roman" w:hAnsi="Times New Roman" w:cs="Times New Roman"/>
          <w:sz w:val="24"/>
          <w:szCs w:val="24"/>
        </w:rPr>
        <w:t>Два проводника сопротивлениями 10 Ом и 30 Ом соединены параллельно. В неразветвлённой части цепи сила тока равна 12 А. Каково напряжение на концах каждого проводника? Определите силу тока в каждом проводнике.</w:t>
      </w:r>
    </w:p>
    <w:p w:rsidR="00177CC5" w:rsidRPr="005F6A64" w:rsidRDefault="00177CC5" w:rsidP="00FD3AF0">
      <w:pPr>
        <w:numPr>
          <w:ilvl w:val="0"/>
          <w:numId w:val="17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5F6A64">
        <w:rPr>
          <w:rFonts w:ascii="Times New Roman" w:hAnsi="Times New Roman" w:cs="Times New Roman"/>
          <w:sz w:val="24"/>
          <w:szCs w:val="24"/>
        </w:rPr>
        <w:t>ЭДС источника тока 8 В, а его внутреннее сопротивление 1,8 Ом. В цепь подключили резистор сопротивлением 12 Ом. Какова будет в нём сила тока?</w:t>
      </w:r>
    </w:p>
    <w:p w:rsidR="00167C83" w:rsidRDefault="00167C83">
      <w:pPr>
        <w:rPr>
          <w:rFonts w:ascii="Times New Roman" w:hAnsi="Times New Roman" w:cs="Times New Roman"/>
          <w:sz w:val="24"/>
          <w:szCs w:val="24"/>
        </w:rPr>
      </w:pPr>
    </w:p>
    <w:p w:rsidR="00167C83" w:rsidRDefault="00167C83">
      <w:pPr>
        <w:rPr>
          <w:rFonts w:ascii="Times New Roman" w:hAnsi="Times New Roman" w:cs="Times New Roman"/>
          <w:sz w:val="24"/>
          <w:szCs w:val="24"/>
        </w:rPr>
      </w:pPr>
    </w:p>
    <w:p w:rsidR="00152FFF" w:rsidRPr="006F7F12" w:rsidRDefault="00152FFF" w:rsidP="00152FFF">
      <w:pPr>
        <w:widowControl w:val="0"/>
        <w:spacing w:after="0" w:line="240" w:lineRule="auto"/>
        <w:ind w:left="144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sectPr w:rsidR="00152FFF" w:rsidRPr="006F7F12" w:rsidSect="00167C83">
      <w:pgSz w:w="16838" w:h="11906" w:orient="landscape"/>
      <w:pgMar w:top="1701" w:right="851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F024B" w:rsidRDefault="002F024B" w:rsidP="00256685">
      <w:pPr>
        <w:spacing w:after="0" w:line="240" w:lineRule="auto"/>
      </w:pPr>
      <w:r>
        <w:separator/>
      </w:r>
    </w:p>
  </w:endnote>
  <w:endnote w:type="continuationSeparator" w:id="1">
    <w:p w:rsidR="002F024B" w:rsidRDefault="002F024B" w:rsidP="002566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ungsuhChe">
    <w:altName w:val="Arial Unicode MS"/>
    <w:charset w:val="81"/>
    <w:family w:val="modern"/>
    <w:pitch w:val="fixed"/>
    <w:sig w:usb0="00000000" w:usb1="69D77CFB" w:usb2="00000030" w:usb3="00000000" w:csb0="0008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CC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2EC5" w:rsidRDefault="00121487" w:rsidP="001F447E">
    <w:pPr>
      <w:pStyle w:val="a8"/>
      <w:framePr w:wrap="around" w:vAnchor="text" w:hAnchor="margin" w:xAlign="center" w:y="1"/>
      <w:rPr>
        <w:rStyle w:val="aff"/>
        <w:rFonts w:eastAsia="GungsuhChe"/>
      </w:rPr>
    </w:pPr>
    <w:r>
      <w:rPr>
        <w:rStyle w:val="aff"/>
        <w:rFonts w:eastAsia="GungsuhChe"/>
      </w:rPr>
      <w:fldChar w:fldCharType="begin"/>
    </w:r>
    <w:r w:rsidR="000D2EC5">
      <w:rPr>
        <w:rStyle w:val="aff"/>
        <w:rFonts w:eastAsia="GungsuhChe"/>
      </w:rPr>
      <w:instrText xml:space="preserve">PAGE  </w:instrText>
    </w:r>
    <w:r>
      <w:rPr>
        <w:rStyle w:val="aff"/>
        <w:rFonts w:eastAsia="GungsuhChe"/>
      </w:rPr>
      <w:fldChar w:fldCharType="end"/>
    </w:r>
  </w:p>
  <w:p w:rsidR="000D2EC5" w:rsidRDefault="000D2EC5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2EC5" w:rsidRDefault="00121487" w:rsidP="001F447E">
    <w:pPr>
      <w:pStyle w:val="a8"/>
      <w:framePr w:wrap="around" w:vAnchor="text" w:hAnchor="margin" w:xAlign="center" w:y="1"/>
      <w:rPr>
        <w:rStyle w:val="aff"/>
        <w:rFonts w:eastAsia="GungsuhChe"/>
      </w:rPr>
    </w:pPr>
    <w:r>
      <w:rPr>
        <w:rStyle w:val="aff"/>
        <w:rFonts w:eastAsia="GungsuhChe"/>
      </w:rPr>
      <w:fldChar w:fldCharType="begin"/>
    </w:r>
    <w:r w:rsidR="000D2EC5">
      <w:rPr>
        <w:rStyle w:val="aff"/>
        <w:rFonts w:eastAsia="GungsuhChe"/>
      </w:rPr>
      <w:instrText xml:space="preserve">PAGE  </w:instrText>
    </w:r>
    <w:r>
      <w:rPr>
        <w:rStyle w:val="aff"/>
        <w:rFonts w:eastAsia="GungsuhChe"/>
      </w:rPr>
      <w:fldChar w:fldCharType="separate"/>
    </w:r>
    <w:r w:rsidR="003254EA">
      <w:rPr>
        <w:rStyle w:val="aff"/>
        <w:rFonts w:eastAsia="GungsuhChe"/>
        <w:noProof/>
      </w:rPr>
      <w:t>3</w:t>
    </w:r>
    <w:r>
      <w:rPr>
        <w:rStyle w:val="aff"/>
        <w:rFonts w:eastAsia="GungsuhChe"/>
      </w:rPr>
      <w:fldChar w:fldCharType="end"/>
    </w:r>
  </w:p>
  <w:p w:rsidR="000D2EC5" w:rsidRDefault="000D2EC5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F024B" w:rsidRDefault="002F024B" w:rsidP="00256685">
      <w:pPr>
        <w:spacing w:after="0" w:line="240" w:lineRule="auto"/>
      </w:pPr>
      <w:r>
        <w:separator/>
      </w:r>
    </w:p>
  </w:footnote>
  <w:footnote w:type="continuationSeparator" w:id="1">
    <w:p w:rsidR="002F024B" w:rsidRDefault="002F024B" w:rsidP="002566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b/>
        <w:i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b/>
        <w:bCs/>
        <w:i/>
        <w:iCs/>
        <w:sz w:val="24"/>
        <w:szCs w:val="24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b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b/>
        <w:i/>
        <w:sz w:val="22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GungsuhChe"/>
        <w:b/>
        <w:bCs w:val="0"/>
        <w:i/>
        <w:iCs w:val="0"/>
        <w:sz w:val="22"/>
        <w:szCs w:val="32"/>
      </w:rPr>
    </w:lvl>
  </w:abstractNum>
  <w:abstractNum w:abstractNumId="4">
    <w:nsid w:val="00000006"/>
    <w:multiLevelType w:val="multilevel"/>
    <w:tmpl w:val="00000006"/>
    <w:name w:val="WW8Num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eastAsia="GungsuhChe" w:hAnsi="Times New Roman" w:cs="Times New Roman"/>
        <w:b w:val="0"/>
        <w:bCs w:val="0"/>
        <w:i/>
        <w:iCs/>
        <w:color w:val="000000"/>
        <w:sz w:val="22"/>
        <w:szCs w:val="22"/>
        <w:lang w:val="en-US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5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4"/>
      </w:rPr>
    </w:lvl>
  </w:abstractNum>
  <w:abstractNum w:abstractNumId="6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4"/>
      </w:rPr>
    </w:lvl>
  </w:abstractNum>
  <w:abstractNum w:abstractNumId="7">
    <w:nsid w:val="00000009"/>
    <w:multiLevelType w:val="single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cs="Symbol"/>
        <w:sz w:val="24"/>
      </w:rPr>
    </w:lvl>
  </w:abstractNum>
  <w:abstractNum w:abstractNumId="8">
    <w:nsid w:val="0000000A"/>
    <w:multiLevelType w:val="single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1494"/>
        </w:tabs>
        <w:ind w:left="1494" w:hanging="567"/>
      </w:pPr>
      <w:rPr>
        <w:rFonts w:ascii="Symbol" w:hAnsi="Symbol" w:cs="Symbol"/>
        <w:sz w:val="22"/>
      </w:rPr>
    </w:lvl>
  </w:abstractNum>
  <w:abstractNum w:abstractNumId="9">
    <w:nsid w:val="0000000B"/>
    <w:multiLevelType w:val="single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/>
        <w:sz w:val="24"/>
      </w:rPr>
    </w:lvl>
  </w:abstractNum>
  <w:abstractNum w:abstractNumId="10">
    <w:nsid w:val="0000000C"/>
    <w:multiLevelType w:val="multilevel"/>
    <w:tmpl w:val="0000000C"/>
    <w:name w:val="WW8Num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pacing w:val="-3"/>
        <w:sz w:val="22"/>
        <w:szCs w:val="24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pacing w:val="-3"/>
        <w:sz w:val="22"/>
        <w:szCs w:val="24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pacing w:val="-3"/>
        <w:sz w:val="22"/>
        <w:szCs w:val="24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1">
    <w:nsid w:val="0000000D"/>
    <w:multiLevelType w:val="multilevel"/>
    <w:tmpl w:val="0000000D"/>
    <w:name w:val="WW8Num1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z w:val="22"/>
        <w:szCs w:val="2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 w:val="22"/>
        <w:szCs w:val="2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 w:val="22"/>
        <w:szCs w:val="2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2">
    <w:nsid w:val="0000000E"/>
    <w:multiLevelType w:val="multilevel"/>
    <w:tmpl w:val="0000000E"/>
    <w:name w:val="WW8Num14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13">
    <w:nsid w:val="0000000F"/>
    <w:multiLevelType w:val="multilevel"/>
    <w:tmpl w:val="0000000F"/>
    <w:name w:val="WW8Num15"/>
    <w:lvl w:ilvl="0">
      <w:start w:val="8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14">
    <w:nsid w:val="00000010"/>
    <w:multiLevelType w:val="multilevel"/>
    <w:tmpl w:val="00000010"/>
    <w:name w:val="WW8Num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Cs w:val="28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00000011"/>
    <w:multiLevelType w:val="multilevel"/>
    <w:tmpl w:val="00000011"/>
    <w:name w:val="WW8Num1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00000012"/>
    <w:multiLevelType w:val="multilevel"/>
    <w:tmpl w:val="00000012"/>
    <w:name w:val="WW8Num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00000013"/>
    <w:multiLevelType w:val="multilevel"/>
    <w:tmpl w:val="00000013"/>
    <w:name w:val="WW8Num1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z w:val="24"/>
        <w:szCs w:val="24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 w:val="24"/>
        <w:szCs w:val="24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 w:val="24"/>
        <w:szCs w:val="24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8">
    <w:nsid w:val="00000014"/>
    <w:multiLevelType w:val="multilevel"/>
    <w:tmpl w:val="00000014"/>
    <w:name w:val="WW8Num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color w:val="000000"/>
        <w:sz w:val="24"/>
        <w:szCs w:val="24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color w:val="000000"/>
        <w:sz w:val="24"/>
        <w:szCs w:val="24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color w:val="000000"/>
        <w:sz w:val="24"/>
        <w:szCs w:val="24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9">
    <w:nsid w:val="00000015"/>
    <w:multiLevelType w:val="multilevel"/>
    <w:tmpl w:val="00000015"/>
    <w:name w:val="WW8Num2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0">
    <w:nsid w:val="00000016"/>
    <w:multiLevelType w:val="multilevel"/>
    <w:tmpl w:val="00000016"/>
    <w:name w:val="WW8Num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1">
    <w:nsid w:val="00000017"/>
    <w:multiLevelType w:val="multilevel"/>
    <w:tmpl w:val="00000017"/>
    <w:name w:val="WW8Num2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2">
    <w:nsid w:val="00000018"/>
    <w:multiLevelType w:val="multilevel"/>
    <w:tmpl w:val="00000018"/>
    <w:name w:val="WW8Num2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hAnsi="Times New Roman" w:cs="Times New Roman"/>
        <w:b/>
        <w:bCs/>
        <w:i/>
        <w:iCs/>
        <w:sz w:val="24"/>
        <w:szCs w:val="24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3">
    <w:nsid w:val="047B20CF"/>
    <w:multiLevelType w:val="hybridMultilevel"/>
    <w:tmpl w:val="BFCA1ECC"/>
    <w:lvl w:ilvl="0" w:tplc="6F80E68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>
    <w:nsid w:val="0C36340A"/>
    <w:multiLevelType w:val="hybridMultilevel"/>
    <w:tmpl w:val="71C8A8FC"/>
    <w:lvl w:ilvl="0" w:tplc="408CC212">
      <w:start w:val="1"/>
      <w:numFmt w:val="decimal"/>
      <w:lvlText w:val="%1."/>
      <w:lvlJc w:val="left"/>
      <w:pPr>
        <w:ind w:left="1004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5">
    <w:nsid w:val="14E55297"/>
    <w:multiLevelType w:val="hybridMultilevel"/>
    <w:tmpl w:val="5F8E24B6"/>
    <w:lvl w:ilvl="0" w:tplc="F70632C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168E7651"/>
    <w:multiLevelType w:val="hybridMultilevel"/>
    <w:tmpl w:val="577E02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17694E0A"/>
    <w:multiLevelType w:val="hybridMultilevel"/>
    <w:tmpl w:val="8B3E34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184A0A37"/>
    <w:multiLevelType w:val="hybridMultilevel"/>
    <w:tmpl w:val="92AC7A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1B5E1072"/>
    <w:multiLevelType w:val="hybridMultilevel"/>
    <w:tmpl w:val="39A4C1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2664106C"/>
    <w:multiLevelType w:val="hybridMultilevel"/>
    <w:tmpl w:val="0F8A708C"/>
    <w:lvl w:ilvl="0" w:tplc="81AC0A6E">
      <w:start w:val="1"/>
      <w:numFmt w:val="bullet"/>
      <w:pStyle w:val="a"/>
      <w:lvlText w:val="–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2BBC7D3E"/>
    <w:multiLevelType w:val="hybridMultilevel"/>
    <w:tmpl w:val="D45AFAC6"/>
    <w:lvl w:ilvl="0" w:tplc="3C48F79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300866F0"/>
    <w:multiLevelType w:val="multilevel"/>
    <w:tmpl w:val="A3CE9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3D593DED"/>
    <w:multiLevelType w:val="hybridMultilevel"/>
    <w:tmpl w:val="7C6834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3D5A5EC9"/>
    <w:multiLevelType w:val="hybridMultilevel"/>
    <w:tmpl w:val="B3EE6A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4541599"/>
    <w:multiLevelType w:val="hybridMultilevel"/>
    <w:tmpl w:val="727207D4"/>
    <w:lvl w:ilvl="0" w:tplc="871A5DFE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b/>
        <w:i w:val="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45464F35"/>
    <w:multiLevelType w:val="hybridMultilevel"/>
    <w:tmpl w:val="9DB82884"/>
    <w:lvl w:ilvl="0" w:tplc="4EF8129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7">
    <w:nsid w:val="460F5FDF"/>
    <w:multiLevelType w:val="hybridMultilevel"/>
    <w:tmpl w:val="8E5CE7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471118EC"/>
    <w:multiLevelType w:val="hybridMultilevel"/>
    <w:tmpl w:val="66566DCC"/>
    <w:lvl w:ilvl="0" w:tplc="B85404B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4DE80897"/>
    <w:multiLevelType w:val="hybridMultilevel"/>
    <w:tmpl w:val="427E444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0">
    <w:nsid w:val="6D424321"/>
    <w:multiLevelType w:val="hybridMultilevel"/>
    <w:tmpl w:val="B344D20A"/>
    <w:lvl w:ilvl="0" w:tplc="0419000F">
      <w:start w:val="1"/>
      <w:numFmt w:val="decimal"/>
      <w:pStyle w:val="2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7D85A78"/>
    <w:multiLevelType w:val="hybridMultilevel"/>
    <w:tmpl w:val="BDC263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FC576F2"/>
    <w:multiLevelType w:val="hybridMultilevel"/>
    <w:tmpl w:val="9D3C79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23"/>
  </w:num>
  <w:num w:numId="3">
    <w:abstractNumId w:val="24"/>
  </w:num>
  <w:num w:numId="4">
    <w:abstractNumId w:val="25"/>
  </w:num>
  <w:num w:numId="5">
    <w:abstractNumId w:val="37"/>
  </w:num>
  <w:num w:numId="6">
    <w:abstractNumId w:val="41"/>
  </w:num>
  <w:num w:numId="7">
    <w:abstractNumId w:val="26"/>
  </w:num>
  <w:num w:numId="8">
    <w:abstractNumId w:val="31"/>
  </w:num>
  <w:num w:numId="9">
    <w:abstractNumId w:val="38"/>
  </w:num>
  <w:num w:numId="10">
    <w:abstractNumId w:val="27"/>
  </w:num>
  <w:num w:numId="11">
    <w:abstractNumId w:val="42"/>
  </w:num>
  <w:num w:numId="12">
    <w:abstractNumId w:val="36"/>
  </w:num>
  <w:num w:numId="13">
    <w:abstractNumId w:val="34"/>
  </w:num>
  <w:num w:numId="14">
    <w:abstractNumId w:val="29"/>
  </w:num>
  <w:num w:numId="15">
    <w:abstractNumId w:val="33"/>
  </w:num>
  <w:num w:numId="16">
    <w:abstractNumId w:val="40"/>
  </w:num>
  <w:num w:numId="17">
    <w:abstractNumId w:val="28"/>
  </w:num>
  <w:num w:numId="18">
    <w:abstractNumId w:val="35"/>
  </w:num>
  <w:num w:numId="19">
    <w:abstractNumId w:val="32"/>
  </w:num>
  <w:num w:numId="20">
    <w:abstractNumId w:val="39"/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08"/>
  <w:drawingGridHorizontalSpacing w:val="110"/>
  <w:displayHorizontalDrawingGridEvery w:val="2"/>
  <w:characterSpacingControl w:val="doNotCompress"/>
  <w:hdrShapeDefaults>
    <o:shapedefaults v:ext="edit" spidmax="15362"/>
  </w:hdrShapeDefaults>
  <w:footnotePr>
    <w:pos w:val="beneathText"/>
    <w:footnote w:id="0"/>
    <w:footnote w:id="1"/>
  </w:footnotePr>
  <w:endnotePr>
    <w:endnote w:id="0"/>
    <w:endnote w:id="1"/>
  </w:endnotePr>
  <w:compat>
    <w:useFELayout/>
  </w:compat>
  <w:rsids>
    <w:rsidRoot w:val="00416E25"/>
    <w:rsid w:val="0002327C"/>
    <w:rsid w:val="00047436"/>
    <w:rsid w:val="000D2EC5"/>
    <w:rsid w:val="000D5F90"/>
    <w:rsid w:val="001122C8"/>
    <w:rsid w:val="00121245"/>
    <w:rsid w:val="00121487"/>
    <w:rsid w:val="00147A5B"/>
    <w:rsid w:val="00152FFF"/>
    <w:rsid w:val="00160772"/>
    <w:rsid w:val="00165319"/>
    <w:rsid w:val="00167C83"/>
    <w:rsid w:val="00177CC5"/>
    <w:rsid w:val="001871AB"/>
    <w:rsid w:val="001A7B38"/>
    <w:rsid w:val="001F447E"/>
    <w:rsid w:val="0022289A"/>
    <w:rsid w:val="00233B80"/>
    <w:rsid w:val="002419A6"/>
    <w:rsid w:val="00256685"/>
    <w:rsid w:val="00292937"/>
    <w:rsid w:val="002A10A9"/>
    <w:rsid w:val="002D1AC5"/>
    <w:rsid w:val="002D377C"/>
    <w:rsid w:val="002D4F7B"/>
    <w:rsid w:val="002F024B"/>
    <w:rsid w:val="003254EA"/>
    <w:rsid w:val="00342CE5"/>
    <w:rsid w:val="003621C2"/>
    <w:rsid w:val="00374878"/>
    <w:rsid w:val="003C3D29"/>
    <w:rsid w:val="003D4325"/>
    <w:rsid w:val="003E5DB6"/>
    <w:rsid w:val="00416E25"/>
    <w:rsid w:val="00453DF0"/>
    <w:rsid w:val="00494A10"/>
    <w:rsid w:val="004A775A"/>
    <w:rsid w:val="004C11CE"/>
    <w:rsid w:val="005010F8"/>
    <w:rsid w:val="005B6A46"/>
    <w:rsid w:val="005C1DE3"/>
    <w:rsid w:val="00604E35"/>
    <w:rsid w:val="00642C6C"/>
    <w:rsid w:val="00670EF7"/>
    <w:rsid w:val="00697F32"/>
    <w:rsid w:val="006A59FC"/>
    <w:rsid w:val="006C1224"/>
    <w:rsid w:val="006E0E83"/>
    <w:rsid w:val="006F231A"/>
    <w:rsid w:val="007033B3"/>
    <w:rsid w:val="0071507A"/>
    <w:rsid w:val="00800F71"/>
    <w:rsid w:val="00893863"/>
    <w:rsid w:val="008E04D1"/>
    <w:rsid w:val="009458DF"/>
    <w:rsid w:val="00974E79"/>
    <w:rsid w:val="00996D5C"/>
    <w:rsid w:val="009B2868"/>
    <w:rsid w:val="009C125C"/>
    <w:rsid w:val="009D15AA"/>
    <w:rsid w:val="00A067DC"/>
    <w:rsid w:val="00A60D90"/>
    <w:rsid w:val="00A83307"/>
    <w:rsid w:val="00AB2804"/>
    <w:rsid w:val="00B01755"/>
    <w:rsid w:val="00B019C6"/>
    <w:rsid w:val="00B1601A"/>
    <w:rsid w:val="00B2592D"/>
    <w:rsid w:val="00B92DB1"/>
    <w:rsid w:val="00BC6163"/>
    <w:rsid w:val="00C025D9"/>
    <w:rsid w:val="00C11D97"/>
    <w:rsid w:val="00D42889"/>
    <w:rsid w:val="00D670AB"/>
    <w:rsid w:val="00DC75B1"/>
    <w:rsid w:val="00DE0204"/>
    <w:rsid w:val="00DE7165"/>
    <w:rsid w:val="00E036DE"/>
    <w:rsid w:val="00EC1C1F"/>
    <w:rsid w:val="00EC2770"/>
    <w:rsid w:val="00F17181"/>
    <w:rsid w:val="00F45F3E"/>
    <w:rsid w:val="00F47ABF"/>
    <w:rsid w:val="00F66FE2"/>
    <w:rsid w:val="00FD3A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3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121245"/>
  </w:style>
  <w:style w:type="paragraph" w:styleId="1">
    <w:name w:val="heading 1"/>
    <w:basedOn w:val="a0"/>
    <w:next w:val="a0"/>
    <w:link w:val="10"/>
    <w:qFormat/>
    <w:rsid w:val="00C025D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0"/>
    <w:next w:val="a0"/>
    <w:link w:val="20"/>
    <w:qFormat/>
    <w:rsid w:val="00C025D9"/>
    <w:pPr>
      <w:keepNext/>
      <w:numPr>
        <w:numId w:val="16"/>
      </w:numPr>
      <w:suppressAutoHyphens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4"/>
      <w:szCs w:val="28"/>
      <w:lang w:eastAsia="zh-CN"/>
    </w:rPr>
  </w:style>
  <w:style w:type="paragraph" w:styleId="3">
    <w:name w:val="heading 3"/>
    <w:basedOn w:val="a0"/>
    <w:next w:val="a0"/>
    <w:link w:val="30"/>
    <w:qFormat/>
    <w:rsid w:val="00416E25"/>
    <w:pPr>
      <w:keepNext/>
      <w:snapToGrid w:val="0"/>
      <w:spacing w:after="0" w:line="180" w:lineRule="atLeast"/>
      <w:jc w:val="right"/>
      <w:outlineLvl w:val="2"/>
    </w:pPr>
    <w:rPr>
      <w:rFonts w:ascii="Times New Roman" w:eastAsia="Times New Roman" w:hAnsi="Times New Roman" w:cs="Times New Roman"/>
      <w:b/>
      <w:i/>
      <w:sz w:val="18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rsid w:val="00416E25"/>
    <w:rPr>
      <w:rFonts w:ascii="Times New Roman" w:eastAsia="Times New Roman" w:hAnsi="Times New Roman" w:cs="Times New Roman"/>
      <w:b/>
      <w:i/>
      <w:sz w:val="18"/>
      <w:szCs w:val="20"/>
    </w:rPr>
  </w:style>
  <w:style w:type="paragraph" w:styleId="a4">
    <w:name w:val="List Paragraph"/>
    <w:basedOn w:val="a0"/>
    <w:uiPriority w:val="34"/>
    <w:qFormat/>
    <w:rsid w:val="00416E25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a">
    <w:name w:val="Перечень"/>
    <w:basedOn w:val="a0"/>
    <w:next w:val="a0"/>
    <w:link w:val="a5"/>
    <w:qFormat/>
    <w:rsid w:val="00416E25"/>
    <w:pPr>
      <w:numPr>
        <w:numId w:val="1"/>
      </w:numPr>
      <w:suppressAutoHyphens/>
      <w:spacing w:after="0" w:line="360" w:lineRule="auto"/>
      <w:ind w:left="786"/>
      <w:jc w:val="both"/>
    </w:pPr>
    <w:rPr>
      <w:rFonts w:ascii="Times New Roman" w:eastAsia="Calibri" w:hAnsi="Times New Roman" w:cs="Times New Roman"/>
      <w:sz w:val="28"/>
      <w:szCs w:val="20"/>
      <w:u w:color="000000"/>
      <w:bdr w:val="nil"/>
      <w:lang w:eastAsia="en-US"/>
    </w:rPr>
  </w:style>
  <w:style w:type="character" w:customStyle="1" w:styleId="a5">
    <w:name w:val="Перечень Знак"/>
    <w:link w:val="a"/>
    <w:rsid w:val="00416E25"/>
    <w:rPr>
      <w:rFonts w:ascii="Times New Roman" w:eastAsia="Calibri" w:hAnsi="Times New Roman" w:cs="Times New Roman"/>
      <w:sz w:val="28"/>
      <w:szCs w:val="20"/>
      <w:u w:color="000000"/>
      <w:bdr w:val="nil"/>
      <w:lang w:eastAsia="en-US"/>
    </w:rPr>
  </w:style>
  <w:style w:type="paragraph" w:styleId="31">
    <w:name w:val="Body Text 3"/>
    <w:basedOn w:val="a0"/>
    <w:link w:val="32"/>
    <w:rsid w:val="00167C83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3 Знак"/>
    <w:basedOn w:val="a1"/>
    <w:link w:val="31"/>
    <w:rsid w:val="00167C83"/>
    <w:rPr>
      <w:rFonts w:ascii="Times New Roman" w:eastAsia="Times New Roman" w:hAnsi="Times New Roman" w:cs="Times New Roman"/>
      <w:sz w:val="16"/>
      <w:szCs w:val="16"/>
    </w:rPr>
  </w:style>
  <w:style w:type="paragraph" w:styleId="a6">
    <w:name w:val="header"/>
    <w:basedOn w:val="a0"/>
    <w:link w:val="a7"/>
    <w:unhideWhenUsed/>
    <w:rsid w:val="00167C83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a7">
    <w:name w:val="Верхний колонтитул Знак"/>
    <w:basedOn w:val="a1"/>
    <w:link w:val="a6"/>
    <w:rsid w:val="00167C83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8">
    <w:name w:val="footer"/>
    <w:basedOn w:val="a0"/>
    <w:link w:val="a9"/>
    <w:unhideWhenUsed/>
    <w:rsid w:val="00167C83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a9">
    <w:name w:val="Нижний колонтитул Знак"/>
    <w:basedOn w:val="a1"/>
    <w:link w:val="a8"/>
    <w:rsid w:val="00167C83"/>
    <w:rPr>
      <w:rFonts w:ascii="Times New Roman" w:eastAsia="Times New Roman" w:hAnsi="Times New Roman" w:cs="Times New Roman"/>
      <w:b/>
      <w:bCs/>
      <w:sz w:val="20"/>
      <w:szCs w:val="20"/>
    </w:rPr>
  </w:style>
  <w:style w:type="table" w:styleId="aa">
    <w:name w:val="Table Grid"/>
    <w:basedOn w:val="a2"/>
    <w:uiPriority w:val="59"/>
    <w:rsid w:val="00167C83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ody Text"/>
    <w:basedOn w:val="a0"/>
    <w:link w:val="ac"/>
    <w:unhideWhenUsed/>
    <w:rsid w:val="00167C83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ac">
    <w:name w:val="Основной текст Знак"/>
    <w:basedOn w:val="a1"/>
    <w:link w:val="ab"/>
    <w:uiPriority w:val="99"/>
    <w:rsid w:val="00167C83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11">
    <w:name w:val="Основной текст Знак1"/>
    <w:basedOn w:val="a1"/>
    <w:uiPriority w:val="99"/>
    <w:rsid w:val="00167C83"/>
    <w:rPr>
      <w:rFonts w:ascii="Times New Roman" w:hAnsi="Times New Roman" w:cs="Times New Roman"/>
      <w:b/>
      <w:bCs/>
      <w:i/>
      <w:iCs/>
      <w:shd w:val="clear" w:color="auto" w:fill="FFFFFF"/>
    </w:rPr>
  </w:style>
  <w:style w:type="character" w:styleId="ad">
    <w:name w:val="Hyperlink"/>
    <w:basedOn w:val="a1"/>
    <w:uiPriority w:val="99"/>
    <w:unhideWhenUsed/>
    <w:rsid w:val="00167C83"/>
    <w:rPr>
      <w:color w:val="0000FF"/>
      <w:u w:val="single"/>
    </w:rPr>
  </w:style>
  <w:style w:type="character" w:customStyle="1" w:styleId="9">
    <w:name w:val="Основной текст (9)_"/>
    <w:basedOn w:val="a1"/>
    <w:link w:val="91"/>
    <w:uiPriority w:val="99"/>
    <w:locked/>
    <w:rsid w:val="00167C83"/>
    <w:rPr>
      <w:rFonts w:ascii="Times New Roman" w:hAnsi="Times New Roman"/>
      <w:b/>
      <w:bCs/>
      <w:i/>
      <w:iCs/>
      <w:shd w:val="clear" w:color="auto" w:fill="FFFFFF"/>
    </w:rPr>
  </w:style>
  <w:style w:type="paragraph" w:customStyle="1" w:styleId="91">
    <w:name w:val="Основной текст (9)1"/>
    <w:basedOn w:val="a0"/>
    <w:link w:val="9"/>
    <w:uiPriority w:val="99"/>
    <w:rsid w:val="00167C83"/>
    <w:pPr>
      <w:widowControl w:val="0"/>
      <w:shd w:val="clear" w:color="auto" w:fill="FFFFFF"/>
      <w:spacing w:before="1320" w:after="0" w:line="227" w:lineRule="exact"/>
      <w:jc w:val="both"/>
    </w:pPr>
    <w:rPr>
      <w:rFonts w:ascii="Times New Roman" w:hAnsi="Times New Roman"/>
      <w:b/>
      <w:bCs/>
      <w:i/>
      <w:iCs/>
    </w:rPr>
  </w:style>
  <w:style w:type="paragraph" w:styleId="21">
    <w:name w:val="Body Text Indent 2"/>
    <w:basedOn w:val="a0"/>
    <w:link w:val="22"/>
    <w:uiPriority w:val="99"/>
    <w:semiHidden/>
    <w:unhideWhenUsed/>
    <w:rsid w:val="00167C83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22">
    <w:name w:val="Основной текст с отступом 2 Знак"/>
    <w:basedOn w:val="a1"/>
    <w:link w:val="21"/>
    <w:uiPriority w:val="99"/>
    <w:semiHidden/>
    <w:rsid w:val="00167C83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e">
    <w:name w:val="No Spacing"/>
    <w:uiPriority w:val="99"/>
    <w:qFormat/>
    <w:rsid w:val="00167C83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styleId="af">
    <w:name w:val="Balloon Text"/>
    <w:basedOn w:val="a0"/>
    <w:link w:val="af0"/>
    <w:unhideWhenUsed/>
    <w:rsid w:val="00167C83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b/>
      <w:bCs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167C83"/>
    <w:rPr>
      <w:rFonts w:ascii="Tahoma" w:eastAsia="Times New Roman" w:hAnsi="Tahoma" w:cs="Tahoma"/>
      <w:b/>
      <w:bCs/>
      <w:sz w:val="16"/>
      <w:szCs w:val="16"/>
    </w:rPr>
  </w:style>
  <w:style w:type="numbering" w:customStyle="1" w:styleId="12">
    <w:name w:val="Нет списка1"/>
    <w:next w:val="a3"/>
    <w:uiPriority w:val="99"/>
    <w:semiHidden/>
    <w:unhideWhenUsed/>
    <w:rsid w:val="00167C83"/>
  </w:style>
  <w:style w:type="character" w:customStyle="1" w:styleId="10">
    <w:name w:val="Заголовок 1 Знак"/>
    <w:basedOn w:val="a1"/>
    <w:link w:val="1"/>
    <w:uiPriority w:val="9"/>
    <w:rsid w:val="00C025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f1">
    <w:name w:val="Body Text Indent"/>
    <w:basedOn w:val="a0"/>
    <w:link w:val="af2"/>
    <w:unhideWhenUsed/>
    <w:rsid w:val="00C025D9"/>
    <w:pPr>
      <w:spacing w:after="120"/>
      <w:ind w:left="283"/>
    </w:pPr>
  </w:style>
  <w:style w:type="character" w:customStyle="1" w:styleId="af2">
    <w:name w:val="Основной текст с отступом Знак"/>
    <w:basedOn w:val="a1"/>
    <w:link w:val="af1"/>
    <w:uiPriority w:val="99"/>
    <w:semiHidden/>
    <w:rsid w:val="00C025D9"/>
  </w:style>
  <w:style w:type="character" w:customStyle="1" w:styleId="20">
    <w:name w:val="Заголовок 2 Знак"/>
    <w:basedOn w:val="a1"/>
    <w:link w:val="2"/>
    <w:rsid w:val="00C025D9"/>
    <w:rPr>
      <w:rFonts w:ascii="Arial" w:eastAsia="Times New Roman" w:hAnsi="Arial" w:cs="Arial"/>
      <w:b/>
      <w:bCs/>
      <w:i/>
      <w:iCs/>
      <w:sz w:val="24"/>
      <w:szCs w:val="28"/>
      <w:lang w:eastAsia="zh-CN"/>
    </w:rPr>
  </w:style>
  <w:style w:type="character" w:customStyle="1" w:styleId="WW8Num1z0">
    <w:name w:val="WW8Num1z0"/>
    <w:rsid w:val="00C025D9"/>
  </w:style>
  <w:style w:type="character" w:customStyle="1" w:styleId="WW8Num1z1">
    <w:name w:val="WW8Num1z1"/>
    <w:rsid w:val="00C025D9"/>
  </w:style>
  <w:style w:type="character" w:customStyle="1" w:styleId="WW8Num1z2">
    <w:name w:val="WW8Num1z2"/>
    <w:rsid w:val="00C025D9"/>
  </w:style>
  <w:style w:type="character" w:customStyle="1" w:styleId="WW8Num1z3">
    <w:name w:val="WW8Num1z3"/>
    <w:rsid w:val="00C025D9"/>
  </w:style>
  <w:style w:type="character" w:customStyle="1" w:styleId="WW8Num1z4">
    <w:name w:val="WW8Num1z4"/>
    <w:rsid w:val="00C025D9"/>
  </w:style>
  <w:style w:type="character" w:customStyle="1" w:styleId="WW8Num1z5">
    <w:name w:val="WW8Num1z5"/>
    <w:rsid w:val="00C025D9"/>
  </w:style>
  <w:style w:type="character" w:customStyle="1" w:styleId="WW8Num1z6">
    <w:name w:val="WW8Num1z6"/>
    <w:rsid w:val="00C025D9"/>
  </w:style>
  <w:style w:type="character" w:customStyle="1" w:styleId="WW8Num1z7">
    <w:name w:val="WW8Num1z7"/>
    <w:rsid w:val="00C025D9"/>
  </w:style>
  <w:style w:type="character" w:customStyle="1" w:styleId="WW8Num1z8">
    <w:name w:val="WW8Num1z8"/>
    <w:rsid w:val="00C025D9"/>
  </w:style>
  <w:style w:type="character" w:customStyle="1" w:styleId="WW8Num2z0">
    <w:name w:val="WW8Num2z0"/>
    <w:rsid w:val="00C025D9"/>
    <w:rPr>
      <w:b/>
      <w:i/>
    </w:rPr>
  </w:style>
  <w:style w:type="character" w:customStyle="1" w:styleId="WW8Num2z1">
    <w:name w:val="WW8Num2z1"/>
    <w:rsid w:val="00C025D9"/>
  </w:style>
  <w:style w:type="character" w:customStyle="1" w:styleId="WW8Num2z2">
    <w:name w:val="WW8Num2z2"/>
    <w:rsid w:val="00C025D9"/>
  </w:style>
  <w:style w:type="character" w:customStyle="1" w:styleId="WW8Num2z3">
    <w:name w:val="WW8Num2z3"/>
    <w:rsid w:val="00C025D9"/>
  </w:style>
  <w:style w:type="character" w:customStyle="1" w:styleId="WW8Num2z4">
    <w:name w:val="WW8Num2z4"/>
    <w:rsid w:val="00C025D9"/>
  </w:style>
  <w:style w:type="character" w:customStyle="1" w:styleId="WW8Num2z5">
    <w:name w:val="WW8Num2z5"/>
    <w:rsid w:val="00C025D9"/>
  </w:style>
  <w:style w:type="character" w:customStyle="1" w:styleId="WW8Num2z6">
    <w:name w:val="WW8Num2z6"/>
    <w:rsid w:val="00C025D9"/>
  </w:style>
  <w:style w:type="character" w:customStyle="1" w:styleId="WW8Num2z7">
    <w:name w:val="WW8Num2z7"/>
    <w:rsid w:val="00C025D9"/>
  </w:style>
  <w:style w:type="character" w:customStyle="1" w:styleId="WW8Num2z8">
    <w:name w:val="WW8Num2z8"/>
    <w:rsid w:val="00C025D9"/>
  </w:style>
  <w:style w:type="character" w:customStyle="1" w:styleId="WW8Num3z0">
    <w:name w:val="WW8Num3z0"/>
    <w:rsid w:val="00C025D9"/>
    <w:rPr>
      <w:b/>
      <w:bCs/>
      <w:i/>
      <w:iCs/>
      <w:sz w:val="24"/>
      <w:szCs w:val="24"/>
    </w:rPr>
  </w:style>
  <w:style w:type="character" w:customStyle="1" w:styleId="WW8Num3z1">
    <w:name w:val="WW8Num3z1"/>
    <w:rsid w:val="00C025D9"/>
    <w:rPr>
      <w:b/>
    </w:rPr>
  </w:style>
  <w:style w:type="character" w:customStyle="1" w:styleId="WW8Num3z2">
    <w:name w:val="WW8Num3z2"/>
    <w:rsid w:val="00C025D9"/>
  </w:style>
  <w:style w:type="character" w:customStyle="1" w:styleId="WW8Num3z3">
    <w:name w:val="WW8Num3z3"/>
    <w:rsid w:val="00C025D9"/>
  </w:style>
  <w:style w:type="character" w:customStyle="1" w:styleId="WW8Num3z4">
    <w:name w:val="WW8Num3z4"/>
    <w:rsid w:val="00C025D9"/>
  </w:style>
  <w:style w:type="character" w:customStyle="1" w:styleId="WW8Num3z5">
    <w:name w:val="WW8Num3z5"/>
    <w:rsid w:val="00C025D9"/>
  </w:style>
  <w:style w:type="character" w:customStyle="1" w:styleId="WW8Num3z6">
    <w:name w:val="WW8Num3z6"/>
    <w:rsid w:val="00C025D9"/>
  </w:style>
  <w:style w:type="character" w:customStyle="1" w:styleId="WW8Num3z7">
    <w:name w:val="WW8Num3z7"/>
    <w:rsid w:val="00C025D9"/>
  </w:style>
  <w:style w:type="character" w:customStyle="1" w:styleId="WW8Num3z8">
    <w:name w:val="WW8Num3z8"/>
    <w:rsid w:val="00C025D9"/>
  </w:style>
  <w:style w:type="character" w:customStyle="1" w:styleId="WW8Num4z0">
    <w:name w:val="WW8Num4z0"/>
    <w:rsid w:val="00C025D9"/>
    <w:rPr>
      <w:b/>
      <w:i/>
      <w:sz w:val="22"/>
    </w:rPr>
  </w:style>
  <w:style w:type="character" w:customStyle="1" w:styleId="WW8Num4z1">
    <w:name w:val="WW8Num4z1"/>
    <w:rsid w:val="00C025D9"/>
  </w:style>
  <w:style w:type="character" w:customStyle="1" w:styleId="WW8Num4z2">
    <w:name w:val="WW8Num4z2"/>
    <w:rsid w:val="00C025D9"/>
  </w:style>
  <w:style w:type="character" w:customStyle="1" w:styleId="WW8Num4z3">
    <w:name w:val="WW8Num4z3"/>
    <w:rsid w:val="00C025D9"/>
  </w:style>
  <w:style w:type="character" w:customStyle="1" w:styleId="WW8Num4z4">
    <w:name w:val="WW8Num4z4"/>
    <w:rsid w:val="00C025D9"/>
  </w:style>
  <w:style w:type="character" w:customStyle="1" w:styleId="WW8Num4z5">
    <w:name w:val="WW8Num4z5"/>
    <w:rsid w:val="00C025D9"/>
  </w:style>
  <w:style w:type="character" w:customStyle="1" w:styleId="WW8Num4z6">
    <w:name w:val="WW8Num4z6"/>
    <w:rsid w:val="00C025D9"/>
  </w:style>
  <w:style w:type="character" w:customStyle="1" w:styleId="WW8Num4z7">
    <w:name w:val="WW8Num4z7"/>
    <w:rsid w:val="00C025D9"/>
  </w:style>
  <w:style w:type="character" w:customStyle="1" w:styleId="WW8Num4z8">
    <w:name w:val="WW8Num4z8"/>
    <w:rsid w:val="00C025D9"/>
  </w:style>
  <w:style w:type="character" w:customStyle="1" w:styleId="WW8Num5z0">
    <w:name w:val="WW8Num5z0"/>
    <w:rsid w:val="00C025D9"/>
    <w:rPr>
      <w:rFonts w:eastAsia="GungsuhChe"/>
      <w:b/>
      <w:bCs w:val="0"/>
      <w:i/>
      <w:iCs w:val="0"/>
      <w:sz w:val="22"/>
      <w:szCs w:val="32"/>
    </w:rPr>
  </w:style>
  <w:style w:type="character" w:customStyle="1" w:styleId="WW8Num6z0">
    <w:name w:val="WW8Num6z0"/>
    <w:rsid w:val="00C025D9"/>
    <w:rPr>
      <w:rFonts w:ascii="Times New Roman" w:eastAsia="GungsuhChe" w:hAnsi="Times New Roman" w:cs="Times New Roman"/>
      <w:b w:val="0"/>
      <w:bCs w:val="0"/>
      <w:i/>
      <w:iCs/>
      <w:color w:val="000000"/>
      <w:sz w:val="22"/>
      <w:szCs w:val="22"/>
      <w:lang w:val="en-US"/>
    </w:rPr>
  </w:style>
  <w:style w:type="character" w:customStyle="1" w:styleId="WW8Num6z1">
    <w:name w:val="WW8Num6z1"/>
    <w:rsid w:val="00C025D9"/>
  </w:style>
  <w:style w:type="character" w:customStyle="1" w:styleId="WW8Num6z2">
    <w:name w:val="WW8Num6z2"/>
    <w:rsid w:val="00C025D9"/>
  </w:style>
  <w:style w:type="character" w:customStyle="1" w:styleId="WW8Num6z3">
    <w:name w:val="WW8Num6z3"/>
    <w:rsid w:val="00C025D9"/>
  </w:style>
  <w:style w:type="character" w:customStyle="1" w:styleId="WW8Num6z4">
    <w:name w:val="WW8Num6z4"/>
    <w:rsid w:val="00C025D9"/>
  </w:style>
  <w:style w:type="character" w:customStyle="1" w:styleId="WW8Num6z5">
    <w:name w:val="WW8Num6z5"/>
    <w:rsid w:val="00C025D9"/>
  </w:style>
  <w:style w:type="character" w:customStyle="1" w:styleId="WW8Num6z6">
    <w:name w:val="WW8Num6z6"/>
    <w:rsid w:val="00C025D9"/>
  </w:style>
  <w:style w:type="character" w:customStyle="1" w:styleId="WW8Num6z7">
    <w:name w:val="WW8Num6z7"/>
    <w:rsid w:val="00C025D9"/>
  </w:style>
  <w:style w:type="character" w:customStyle="1" w:styleId="WW8Num6z8">
    <w:name w:val="WW8Num6z8"/>
    <w:rsid w:val="00C025D9"/>
  </w:style>
  <w:style w:type="character" w:customStyle="1" w:styleId="WW8Num7z0">
    <w:name w:val="WW8Num7z0"/>
    <w:rsid w:val="00C025D9"/>
    <w:rPr>
      <w:b/>
      <w:bCs/>
      <w:sz w:val="24"/>
    </w:rPr>
  </w:style>
  <w:style w:type="character" w:customStyle="1" w:styleId="WW8Num8z0">
    <w:name w:val="WW8Num8z0"/>
    <w:rsid w:val="00C025D9"/>
    <w:rPr>
      <w:rFonts w:ascii="Symbol" w:hAnsi="Symbol" w:cs="Symbol"/>
      <w:sz w:val="24"/>
    </w:rPr>
  </w:style>
  <w:style w:type="character" w:customStyle="1" w:styleId="WW8Num9z0">
    <w:name w:val="WW8Num9z0"/>
    <w:rsid w:val="00C025D9"/>
    <w:rPr>
      <w:rFonts w:ascii="Symbol" w:hAnsi="Symbol" w:cs="Symbol"/>
      <w:sz w:val="24"/>
    </w:rPr>
  </w:style>
  <w:style w:type="character" w:customStyle="1" w:styleId="WW8Num10z0">
    <w:name w:val="WW8Num10z0"/>
    <w:rsid w:val="00C025D9"/>
    <w:rPr>
      <w:rFonts w:ascii="Symbol" w:hAnsi="Symbol" w:cs="Symbol"/>
      <w:sz w:val="22"/>
    </w:rPr>
  </w:style>
  <w:style w:type="character" w:customStyle="1" w:styleId="WW8Num11z0">
    <w:name w:val="WW8Num11z0"/>
    <w:rsid w:val="00C025D9"/>
    <w:rPr>
      <w:rFonts w:ascii="Symbol" w:hAnsi="Symbol" w:cs="Symbol"/>
      <w:sz w:val="24"/>
    </w:rPr>
  </w:style>
  <w:style w:type="character" w:customStyle="1" w:styleId="WW8Num12z0">
    <w:name w:val="WW8Num12z0"/>
    <w:rsid w:val="00C025D9"/>
    <w:rPr>
      <w:rFonts w:ascii="Symbol" w:hAnsi="Symbol" w:cs="OpenSymbol"/>
      <w:spacing w:val="-3"/>
      <w:sz w:val="22"/>
      <w:szCs w:val="24"/>
    </w:rPr>
  </w:style>
  <w:style w:type="character" w:customStyle="1" w:styleId="WW8Num12z1">
    <w:name w:val="WW8Num12z1"/>
    <w:rsid w:val="00C025D9"/>
    <w:rPr>
      <w:rFonts w:ascii="OpenSymbol" w:hAnsi="OpenSymbol" w:cs="OpenSymbol"/>
    </w:rPr>
  </w:style>
  <w:style w:type="character" w:customStyle="1" w:styleId="WW8Num13z0">
    <w:name w:val="WW8Num13z0"/>
    <w:rsid w:val="00C025D9"/>
    <w:rPr>
      <w:rFonts w:ascii="Symbol" w:hAnsi="Symbol" w:cs="OpenSymbol"/>
      <w:sz w:val="22"/>
      <w:szCs w:val="28"/>
    </w:rPr>
  </w:style>
  <w:style w:type="character" w:customStyle="1" w:styleId="WW8Num13z1">
    <w:name w:val="WW8Num13z1"/>
    <w:rsid w:val="00C025D9"/>
    <w:rPr>
      <w:rFonts w:ascii="OpenSymbol" w:hAnsi="OpenSymbol" w:cs="OpenSymbol"/>
    </w:rPr>
  </w:style>
  <w:style w:type="character" w:customStyle="1" w:styleId="WW8Num14z0">
    <w:name w:val="WW8Num14z0"/>
    <w:rsid w:val="00C025D9"/>
    <w:rPr>
      <w:sz w:val="20"/>
      <w:szCs w:val="20"/>
    </w:rPr>
  </w:style>
  <w:style w:type="character" w:customStyle="1" w:styleId="WW8Num14z1">
    <w:name w:val="WW8Num14z1"/>
    <w:rsid w:val="00C025D9"/>
  </w:style>
  <w:style w:type="character" w:customStyle="1" w:styleId="WW8Num14z2">
    <w:name w:val="WW8Num14z2"/>
    <w:rsid w:val="00C025D9"/>
  </w:style>
  <w:style w:type="character" w:customStyle="1" w:styleId="WW8Num14z3">
    <w:name w:val="WW8Num14z3"/>
    <w:rsid w:val="00C025D9"/>
  </w:style>
  <w:style w:type="character" w:customStyle="1" w:styleId="WW8Num14z4">
    <w:name w:val="WW8Num14z4"/>
    <w:rsid w:val="00C025D9"/>
  </w:style>
  <w:style w:type="character" w:customStyle="1" w:styleId="WW8Num14z5">
    <w:name w:val="WW8Num14z5"/>
    <w:rsid w:val="00C025D9"/>
  </w:style>
  <w:style w:type="character" w:customStyle="1" w:styleId="WW8Num14z6">
    <w:name w:val="WW8Num14z6"/>
    <w:rsid w:val="00C025D9"/>
  </w:style>
  <w:style w:type="character" w:customStyle="1" w:styleId="WW8Num14z7">
    <w:name w:val="WW8Num14z7"/>
    <w:rsid w:val="00C025D9"/>
  </w:style>
  <w:style w:type="character" w:customStyle="1" w:styleId="WW8Num14z8">
    <w:name w:val="WW8Num14z8"/>
    <w:rsid w:val="00C025D9"/>
  </w:style>
  <w:style w:type="character" w:customStyle="1" w:styleId="WW8Num15z0">
    <w:name w:val="WW8Num15z0"/>
    <w:rsid w:val="00C025D9"/>
  </w:style>
  <w:style w:type="character" w:customStyle="1" w:styleId="WW8Num15z1">
    <w:name w:val="WW8Num15z1"/>
    <w:rsid w:val="00C025D9"/>
  </w:style>
  <w:style w:type="character" w:customStyle="1" w:styleId="WW8Num15z2">
    <w:name w:val="WW8Num15z2"/>
    <w:rsid w:val="00C025D9"/>
  </w:style>
  <w:style w:type="character" w:customStyle="1" w:styleId="WW8Num15z3">
    <w:name w:val="WW8Num15z3"/>
    <w:rsid w:val="00C025D9"/>
  </w:style>
  <w:style w:type="character" w:customStyle="1" w:styleId="WW8Num15z4">
    <w:name w:val="WW8Num15z4"/>
    <w:rsid w:val="00C025D9"/>
  </w:style>
  <w:style w:type="character" w:customStyle="1" w:styleId="WW8Num15z5">
    <w:name w:val="WW8Num15z5"/>
    <w:rsid w:val="00C025D9"/>
  </w:style>
  <w:style w:type="character" w:customStyle="1" w:styleId="WW8Num15z6">
    <w:name w:val="WW8Num15z6"/>
    <w:rsid w:val="00C025D9"/>
  </w:style>
  <w:style w:type="character" w:customStyle="1" w:styleId="WW8Num15z7">
    <w:name w:val="WW8Num15z7"/>
    <w:rsid w:val="00C025D9"/>
  </w:style>
  <w:style w:type="character" w:customStyle="1" w:styleId="WW8Num15z8">
    <w:name w:val="WW8Num15z8"/>
    <w:rsid w:val="00C025D9"/>
  </w:style>
  <w:style w:type="character" w:customStyle="1" w:styleId="WW8Num16z0">
    <w:name w:val="WW8Num16z0"/>
    <w:rsid w:val="00C025D9"/>
    <w:rPr>
      <w:b/>
      <w:szCs w:val="28"/>
    </w:rPr>
  </w:style>
  <w:style w:type="character" w:customStyle="1" w:styleId="WW8Num16z1">
    <w:name w:val="WW8Num16z1"/>
    <w:rsid w:val="00C025D9"/>
  </w:style>
  <w:style w:type="character" w:customStyle="1" w:styleId="WW8Num16z2">
    <w:name w:val="WW8Num16z2"/>
    <w:rsid w:val="00C025D9"/>
  </w:style>
  <w:style w:type="character" w:customStyle="1" w:styleId="WW8Num16z3">
    <w:name w:val="WW8Num16z3"/>
    <w:rsid w:val="00C025D9"/>
  </w:style>
  <w:style w:type="character" w:customStyle="1" w:styleId="WW8Num16z4">
    <w:name w:val="WW8Num16z4"/>
    <w:rsid w:val="00C025D9"/>
  </w:style>
  <w:style w:type="character" w:customStyle="1" w:styleId="WW8Num16z5">
    <w:name w:val="WW8Num16z5"/>
    <w:rsid w:val="00C025D9"/>
  </w:style>
  <w:style w:type="character" w:customStyle="1" w:styleId="WW8Num16z6">
    <w:name w:val="WW8Num16z6"/>
    <w:rsid w:val="00C025D9"/>
  </w:style>
  <w:style w:type="character" w:customStyle="1" w:styleId="WW8Num16z7">
    <w:name w:val="WW8Num16z7"/>
    <w:rsid w:val="00C025D9"/>
  </w:style>
  <w:style w:type="character" w:customStyle="1" w:styleId="WW8Num16z8">
    <w:name w:val="WW8Num16z8"/>
    <w:rsid w:val="00C025D9"/>
  </w:style>
  <w:style w:type="character" w:customStyle="1" w:styleId="WW8Num17z0">
    <w:name w:val="WW8Num17z0"/>
    <w:rsid w:val="00C025D9"/>
  </w:style>
  <w:style w:type="character" w:customStyle="1" w:styleId="WW8Num17z1">
    <w:name w:val="WW8Num17z1"/>
    <w:rsid w:val="00C025D9"/>
  </w:style>
  <w:style w:type="character" w:customStyle="1" w:styleId="WW8Num17z2">
    <w:name w:val="WW8Num17z2"/>
    <w:rsid w:val="00C025D9"/>
  </w:style>
  <w:style w:type="character" w:customStyle="1" w:styleId="WW8Num17z3">
    <w:name w:val="WW8Num17z3"/>
    <w:rsid w:val="00C025D9"/>
  </w:style>
  <w:style w:type="character" w:customStyle="1" w:styleId="WW8Num17z4">
    <w:name w:val="WW8Num17z4"/>
    <w:rsid w:val="00C025D9"/>
  </w:style>
  <w:style w:type="character" w:customStyle="1" w:styleId="WW8Num17z5">
    <w:name w:val="WW8Num17z5"/>
    <w:rsid w:val="00C025D9"/>
  </w:style>
  <w:style w:type="character" w:customStyle="1" w:styleId="WW8Num17z6">
    <w:name w:val="WW8Num17z6"/>
    <w:rsid w:val="00C025D9"/>
  </w:style>
  <w:style w:type="character" w:customStyle="1" w:styleId="WW8Num17z7">
    <w:name w:val="WW8Num17z7"/>
    <w:rsid w:val="00C025D9"/>
  </w:style>
  <w:style w:type="character" w:customStyle="1" w:styleId="WW8Num17z8">
    <w:name w:val="WW8Num17z8"/>
    <w:rsid w:val="00C025D9"/>
  </w:style>
  <w:style w:type="character" w:customStyle="1" w:styleId="WW8Num18z0">
    <w:name w:val="WW8Num18z0"/>
    <w:rsid w:val="00C025D9"/>
  </w:style>
  <w:style w:type="character" w:customStyle="1" w:styleId="WW8Num18z1">
    <w:name w:val="WW8Num18z1"/>
    <w:rsid w:val="00C025D9"/>
  </w:style>
  <w:style w:type="character" w:customStyle="1" w:styleId="WW8Num18z2">
    <w:name w:val="WW8Num18z2"/>
    <w:rsid w:val="00C025D9"/>
  </w:style>
  <w:style w:type="character" w:customStyle="1" w:styleId="WW8Num18z3">
    <w:name w:val="WW8Num18z3"/>
    <w:rsid w:val="00C025D9"/>
  </w:style>
  <w:style w:type="character" w:customStyle="1" w:styleId="WW8Num18z4">
    <w:name w:val="WW8Num18z4"/>
    <w:rsid w:val="00C025D9"/>
  </w:style>
  <w:style w:type="character" w:customStyle="1" w:styleId="WW8Num18z5">
    <w:name w:val="WW8Num18z5"/>
    <w:rsid w:val="00C025D9"/>
  </w:style>
  <w:style w:type="character" w:customStyle="1" w:styleId="WW8Num18z6">
    <w:name w:val="WW8Num18z6"/>
    <w:rsid w:val="00C025D9"/>
  </w:style>
  <w:style w:type="character" w:customStyle="1" w:styleId="WW8Num18z7">
    <w:name w:val="WW8Num18z7"/>
    <w:rsid w:val="00C025D9"/>
  </w:style>
  <w:style w:type="character" w:customStyle="1" w:styleId="WW8Num18z8">
    <w:name w:val="WW8Num18z8"/>
    <w:rsid w:val="00C025D9"/>
  </w:style>
  <w:style w:type="character" w:customStyle="1" w:styleId="WW8Num19z0">
    <w:name w:val="WW8Num19z0"/>
    <w:rsid w:val="00C025D9"/>
    <w:rPr>
      <w:rFonts w:ascii="Symbol" w:hAnsi="Symbol" w:cs="OpenSymbol"/>
      <w:sz w:val="24"/>
      <w:szCs w:val="24"/>
    </w:rPr>
  </w:style>
  <w:style w:type="character" w:customStyle="1" w:styleId="WW8Num19z1">
    <w:name w:val="WW8Num19z1"/>
    <w:rsid w:val="00C025D9"/>
    <w:rPr>
      <w:rFonts w:ascii="OpenSymbol" w:hAnsi="OpenSymbol" w:cs="OpenSymbol"/>
    </w:rPr>
  </w:style>
  <w:style w:type="character" w:customStyle="1" w:styleId="WW8Num20z0">
    <w:name w:val="WW8Num20z0"/>
    <w:rsid w:val="00C025D9"/>
    <w:rPr>
      <w:rFonts w:ascii="Symbol" w:hAnsi="Symbol" w:cs="OpenSymbol"/>
      <w:color w:val="000000"/>
      <w:sz w:val="24"/>
      <w:szCs w:val="24"/>
    </w:rPr>
  </w:style>
  <w:style w:type="character" w:customStyle="1" w:styleId="WW8Num20z1">
    <w:name w:val="WW8Num20z1"/>
    <w:rsid w:val="00C025D9"/>
    <w:rPr>
      <w:rFonts w:ascii="OpenSymbol" w:hAnsi="OpenSymbol" w:cs="OpenSymbol"/>
    </w:rPr>
  </w:style>
  <w:style w:type="character" w:customStyle="1" w:styleId="WW8Num21z0">
    <w:name w:val="WW8Num21z0"/>
    <w:rsid w:val="00C025D9"/>
    <w:rPr>
      <w:rFonts w:ascii="Symbol" w:hAnsi="Symbol" w:cs="OpenSymbol"/>
    </w:rPr>
  </w:style>
  <w:style w:type="character" w:customStyle="1" w:styleId="WW8Num21z1">
    <w:name w:val="WW8Num21z1"/>
    <w:rsid w:val="00C025D9"/>
    <w:rPr>
      <w:rFonts w:ascii="OpenSymbol" w:hAnsi="OpenSymbol" w:cs="OpenSymbol"/>
    </w:rPr>
  </w:style>
  <w:style w:type="character" w:customStyle="1" w:styleId="WW8Num22z0">
    <w:name w:val="WW8Num22z0"/>
    <w:rsid w:val="00C025D9"/>
    <w:rPr>
      <w:rFonts w:ascii="Symbol" w:hAnsi="Symbol" w:cs="OpenSymbol"/>
    </w:rPr>
  </w:style>
  <w:style w:type="character" w:customStyle="1" w:styleId="WW8Num22z1">
    <w:name w:val="WW8Num22z1"/>
    <w:rsid w:val="00C025D9"/>
    <w:rPr>
      <w:rFonts w:ascii="OpenSymbol" w:hAnsi="OpenSymbol" w:cs="OpenSymbol"/>
    </w:rPr>
  </w:style>
  <w:style w:type="character" w:customStyle="1" w:styleId="WW8Num23z0">
    <w:name w:val="WW8Num23z0"/>
    <w:rsid w:val="00C025D9"/>
    <w:rPr>
      <w:rFonts w:ascii="Symbol" w:hAnsi="Symbol" w:cs="OpenSymbol"/>
    </w:rPr>
  </w:style>
  <w:style w:type="character" w:customStyle="1" w:styleId="WW8Num23z1">
    <w:name w:val="WW8Num23z1"/>
    <w:rsid w:val="00C025D9"/>
    <w:rPr>
      <w:rFonts w:ascii="OpenSymbol" w:hAnsi="OpenSymbol" w:cs="OpenSymbol"/>
    </w:rPr>
  </w:style>
  <w:style w:type="character" w:customStyle="1" w:styleId="WW8Num24z0">
    <w:name w:val="WW8Num24z0"/>
    <w:rsid w:val="00C025D9"/>
    <w:rPr>
      <w:rFonts w:ascii="Times New Roman" w:hAnsi="Times New Roman" w:cs="Times New Roman"/>
      <w:b/>
      <w:bCs/>
      <w:i/>
      <w:iCs/>
      <w:sz w:val="24"/>
      <w:szCs w:val="24"/>
    </w:rPr>
  </w:style>
  <w:style w:type="character" w:customStyle="1" w:styleId="WW8Num24z1">
    <w:name w:val="WW8Num24z1"/>
    <w:rsid w:val="00C025D9"/>
  </w:style>
  <w:style w:type="character" w:customStyle="1" w:styleId="WW8Num24z2">
    <w:name w:val="WW8Num24z2"/>
    <w:rsid w:val="00C025D9"/>
  </w:style>
  <w:style w:type="character" w:customStyle="1" w:styleId="WW8Num24z3">
    <w:name w:val="WW8Num24z3"/>
    <w:rsid w:val="00C025D9"/>
  </w:style>
  <w:style w:type="character" w:customStyle="1" w:styleId="WW8Num24z4">
    <w:name w:val="WW8Num24z4"/>
    <w:rsid w:val="00C025D9"/>
  </w:style>
  <w:style w:type="character" w:customStyle="1" w:styleId="WW8Num24z5">
    <w:name w:val="WW8Num24z5"/>
    <w:rsid w:val="00C025D9"/>
  </w:style>
  <w:style w:type="character" w:customStyle="1" w:styleId="WW8Num24z6">
    <w:name w:val="WW8Num24z6"/>
    <w:rsid w:val="00C025D9"/>
  </w:style>
  <w:style w:type="character" w:customStyle="1" w:styleId="WW8Num24z7">
    <w:name w:val="WW8Num24z7"/>
    <w:rsid w:val="00C025D9"/>
  </w:style>
  <w:style w:type="character" w:customStyle="1" w:styleId="WW8Num24z8">
    <w:name w:val="WW8Num24z8"/>
    <w:rsid w:val="00C025D9"/>
  </w:style>
  <w:style w:type="character" w:customStyle="1" w:styleId="WW8Num19z2">
    <w:name w:val="WW8Num19z2"/>
    <w:rsid w:val="00C025D9"/>
  </w:style>
  <w:style w:type="character" w:customStyle="1" w:styleId="WW8Num19z3">
    <w:name w:val="WW8Num19z3"/>
    <w:rsid w:val="00C025D9"/>
  </w:style>
  <w:style w:type="character" w:customStyle="1" w:styleId="WW8Num19z4">
    <w:name w:val="WW8Num19z4"/>
    <w:rsid w:val="00C025D9"/>
  </w:style>
  <w:style w:type="character" w:customStyle="1" w:styleId="WW8Num19z5">
    <w:name w:val="WW8Num19z5"/>
    <w:rsid w:val="00C025D9"/>
  </w:style>
  <w:style w:type="character" w:customStyle="1" w:styleId="WW8Num19z6">
    <w:name w:val="WW8Num19z6"/>
    <w:rsid w:val="00C025D9"/>
  </w:style>
  <w:style w:type="character" w:customStyle="1" w:styleId="WW8Num19z7">
    <w:name w:val="WW8Num19z7"/>
    <w:rsid w:val="00C025D9"/>
  </w:style>
  <w:style w:type="character" w:customStyle="1" w:styleId="WW8Num19z8">
    <w:name w:val="WW8Num19z8"/>
    <w:rsid w:val="00C025D9"/>
  </w:style>
  <w:style w:type="character" w:customStyle="1" w:styleId="WW8Num20z2">
    <w:name w:val="WW8Num20z2"/>
    <w:rsid w:val="00C025D9"/>
  </w:style>
  <w:style w:type="character" w:customStyle="1" w:styleId="WW8Num20z3">
    <w:name w:val="WW8Num20z3"/>
    <w:rsid w:val="00C025D9"/>
  </w:style>
  <w:style w:type="character" w:customStyle="1" w:styleId="WW8Num20z4">
    <w:name w:val="WW8Num20z4"/>
    <w:rsid w:val="00C025D9"/>
  </w:style>
  <w:style w:type="character" w:customStyle="1" w:styleId="WW8Num20z5">
    <w:name w:val="WW8Num20z5"/>
    <w:rsid w:val="00C025D9"/>
  </w:style>
  <w:style w:type="character" w:customStyle="1" w:styleId="WW8Num20z6">
    <w:name w:val="WW8Num20z6"/>
    <w:rsid w:val="00C025D9"/>
  </w:style>
  <w:style w:type="character" w:customStyle="1" w:styleId="WW8Num20z7">
    <w:name w:val="WW8Num20z7"/>
    <w:rsid w:val="00C025D9"/>
  </w:style>
  <w:style w:type="character" w:customStyle="1" w:styleId="WW8Num20z8">
    <w:name w:val="WW8Num20z8"/>
    <w:rsid w:val="00C025D9"/>
  </w:style>
  <w:style w:type="character" w:customStyle="1" w:styleId="23">
    <w:name w:val="Основной шрифт абзаца2"/>
    <w:rsid w:val="00C025D9"/>
  </w:style>
  <w:style w:type="character" w:customStyle="1" w:styleId="WW8Num5z1">
    <w:name w:val="WW8Num5z1"/>
    <w:rsid w:val="00C025D9"/>
  </w:style>
  <w:style w:type="character" w:customStyle="1" w:styleId="WW8Num5z2">
    <w:name w:val="WW8Num5z2"/>
    <w:rsid w:val="00C025D9"/>
  </w:style>
  <w:style w:type="character" w:customStyle="1" w:styleId="WW8Num5z3">
    <w:name w:val="WW8Num5z3"/>
    <w:rsid w:val="00C025D9"/>
  </w:style>
  <w:style w:type="character" w:customStyle="1" w:styleId="WW8Num5z4">
    <w:name w:val="WW8Num5z4"/>
    <w:rsid w:val="00C025D9"/>
  </w:style>
  <w:style w:type="character" w:customStyle="1" w:styleId="WW8Num5z5">
    <w:name w:val="WW8Num5z5"/>
    <w:rsid w:val="00C025D9"/>
  </w:style>
  <w:style w:type="character" w:customStyle="1" w:styleId="WW8Num5z6">
    <w:name w:val="WW8Num5z6"/>
    <w:rsid w:val="00C025D9"/>
  </w:style>
  <w:style w:type="character" w:customStyle="1" w:styleId="WW8Num5z7">
    <w:name w:val="WW8Num5z7"/>
    <w:rsid w:val="00C025D9"/>
  </w:style>
  <w:style w:type="character" w:customStyle="1" w:styleId="WW8Num5z8">
    <w:name w:val="WW8Num5z8"/>
    <w:rsid w:val="00C025D9"/>
  </w:style>
  <w:style w:type="character" w:customStyle="1" w:styleId="13">
    <w:name w:val="Основной шрифт абзаца1"/>
    <w:rsid w:val="00C025D9"/>
  </w:style>
  <w:style w:type="character" w:customStyle="1" w:styleId="WW8Num11z1">
    <w:name w:val="WW8Num11z1"/>
    <w:rsid w:val="00C025D9"/>
    <w:rPr>
      <w:rFonts w:ascii="Courier New" w:hAnsi="Courier New" w:cs="Courier New"/>
    </w:rPr>
  </w:style>
  <w:style w:type="character" w:customStyle="1" w:styleId="WW8Num11z2">
    <w:name w:val="WW8Num11z2"/>
    <w:rsid w:val="00C025D9"/>
    <w:rPr>
      <w:rFonts w:ascii="Wingdings" w:hAnsi="Wingdings" w:cs="Wingdings"/>
    </w:rPr>
  </w:style>
  <w:style w:type="character" w:customStyle="1" w:styleId="WW8Num13z2">
    <w:name w:val="WW8Num13z2"/>
    <w:rsid w:val="00C025D9"/>
    <w:rPr>
      <w:rFonts w:ascii="Wingdings" w:hAnsi="Wingdings" w:cs="Wingdings"/>
    </w:rPr>
  </w:style>
  <w:style w:type="character" w:customStyle="1" w:styleId="WW8Num13z3">
    <w:name w:val="WW8Num13z3"/>
    <w:rsid w:val="00C025D9"/>
    <w:rPr>
      <w:rFonts w:ascii="Symbol" w:hAnsi="Symbol" w:cs="Symbol"/>
    </w:rPr>
  </w:style>
  <w:style w:type="character" w:customStyle="1" w:styleId="WW8Num12z2">
    <w:name w:val="WW8Num12z2"/>
    <w:rsid w:val="00C025D9"/>
    <w:rPr>
      <w:rFonts w:ascii="Wingdings" w:hAnsi="Wingdings" w:cs="Wingdings"/>
    </w:rPr>
  </w:style>
  <w:style w:type="character" w:customStyle="1" w:styleId="af3">
    <w:name w:val="Символ нумерации"/>
    <w:rsid w:val="00C025D9"/>
  </w:style>
  <w:style w:type="character" w:customStyle="1" w:styleId="af4">
    <w:name w:val="Маркеры списка"/>
    <w:rsid w:val="00C025D9"/>
    <w:rPr>
      <w:rFonts w:ascii="OpenSymbol" w:eastAsia="OpenSymbol" w:hAnsi="OpenSymbol" w:cs="OpenSymbol"/>
    </w:rPr>
  </w:style>
  <w:style w:type="character" w:styleId="af5">
    <w:name w:val="Strong"/>
    <w:qFormat/>
    <w:rsid w:val="00C025D9"/>
    <w:rPr>
      <w:b/>
      <w:bCs/>
    </w:rPr>
  </w:style>
  <w:style w:type="character" w:styleId="af6">
    <w:name w:val="Emphasis"/>
    <w:qFormat/>
    <w:rsid w:val="00C025D9"/>
    <w:rPr>
      <w:i/>
      <w:iCs/>
    </w:rPr>
  </w:style>
  <w:style w:type="paragraph" w:customStyle="1" w:styleId="af7">
    <w:name w:val="Заголовок"/>
    <w:basedOn w:val="a0"/>
    <w:next w:val="ab"/>
    <w:rsid w:val="00C025D9"/>
    <w:pPr>
      <w:keepNext/>
      <w:suppressAutoHyphens/>
      <w:spacing w:before="240" w:after="120" w:line="240" w:lineRule="auto"/>
    </w:pPr>
    <w:rPr>
      <w:rFonts w:ascii="Liberation Sans" w:eastAsia="Microsoft YaHei" w:hAnsi="Liberation Sans" w:cs="Mangal"/>
      <w:sz w:val="28"/>
      <w:szCs w:val="28"/>
      <w:lang w:eastAsia="zh-CN"/>
    </w:rPr>
  </w:style>
  <w:style w:type="paragraph" w:styleId="af8">
    <w:name w:val="List"/>
    <w:basedOn w:val="ab"/>
    <w:rsid w:val="00C025D9"/>
    <w:pPr>
      <w:widowControl/>
      <w:suppressAutoHyphens/>
      <w:autoSpaceDE/>
      <w:autoSpaceDN/>
      <w:adjustRightInd/>
      <w:spacing w:after="140" w:line="288" w:lineRule="auto"/>
    </w:pPr>
    <w:rPr>
      <w:rFonts w:cs="Mangal"/>
      <w:b w:val="0"/>
      <w:bCs w:val="0"/>
      <w:sz w:val="24"/>
      <w:szCs w:val="24"/>
      <w:lang w:eastAsia="zh-CN"/>
    </w:rPr>
  </w:style>
  <w:style w:type="paragraph" w:styleId="af9">
    <w:name w:val="caption"/>
    <w:basedOn w:val="af7"/>
    <w:next w:val="ab"/>
    <w:qFormat/>
    <w:rsid w:val="00C025D9"/>
    <w:pPr>
      <w:jc w:val="center"/>
    </w:pPr>
    <w:rPr>
      <w:b/>
      <w:bCs/>
      <w:sz w:val="56"/>
      <w:szCs w:val="56"/>
    </w:rPr>
  </w:style>
  <w:style w:type="paragraph" w:customStyle="1" w:styleId="24">
    <w:name w:val="Указатель2"/>
    <w:basedOn w:val="a0"/>
    <w:rsid w:val="00C025D9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zh-CN"/>
    </w:rPr>
  </w:style>
  <w:style w:type="paragraph" w:customStyle="1" w:styleId="14">
    <w:name w:val="Название объекта1"/>
    <w:basedOn w:val="a0"/>
    <w:rsid w:val="00C025D9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zh-CN"/>
    </w:rPr>
  </w:style>
  <w:style w:type="paragraph" w:customStyle="1" w:styleId="15">
    <w:name w:val="Указатель1"/>
    <w:basedOn w:val="a0"/>
    <w:rsid w:val="00C025D9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zh-CN"/>
    </w:rPr>
  </w:style>
  <w:style w:type="paragraph" w:customStyle="1" w:styleId="210">
    <w:name w:val="Основной текст 21"/>
    <w:basedOn w:val="a0"/>
    <w:rsid w:val="00C025D9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16">
    <w:name w:val="Цитата1"/>
    <w:basedOn w:val="a0"/>
    <w:rsid w:val="00C025D9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310">
    <w:name w:val="Основной текст с отступом 31"/>
    <w:basedOn w:val="a0"/>
    <w:rsid w:val="00C025D9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fr2">
    <w:name w:val="fr2"/>
    <w:basedOn w:val="a0"/>
    <w:rsid w:val="00C025D9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fr1">
    <w:name w:val="fr1"/>
    <w:basedOn w:val="a0"/>
    <w:rsid w:val="00C025D9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fa">
    <w:name w:val="Содержимое таблицы"/>
    <w:basedOn w:val="a0"/>
    <w:rsid w:val="00C025D9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fb">
    <w:name w:val="Заголовок таблицы"/>
    <w:basedOn w:val="afa"/>
    <w:rsid w:val="00C025D9"/>
    <w:pPr>
      <w:jc w:val="center"/>
    </w:pPr>
    <w:rPr>
      <w:b/>
      <w:bCs/>
    </w:rPr>
  </w:style>
  <w:style w:type="paragraph" w:customStyle="1" w:styleId="17">
    <w:name w:val="Текст1"/>
    <w:basedOn w:val="a0"/>
    <w:rsid w:val="00C025D9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211">
    <w:name w:val="Основной текст с отступом 21"/>
    <w:basedOn w:val="a0"/>
    <w:rsid w:val="00C025D9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18">
    <w:name w:val="Стиль1"/>
    <w:rsid w:val="00C025D9"/>
    <w:pPr>
      <w:suppressAutoHyphens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customStyle="1" w:styleId="19">
    <w:name w:val="Обычный (веб)1"/>
    <w:basedOn w:val="a0"/>
    <w:rsid w:val="00C025D9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fc">
    <w:name w:val="Normal (Web)"/>
    <w:basedOn w:val="a0"/>
    <w:rsid w:val="00C025D9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fd">
    <w:name w:val="Subtitle"/>
    <w:basedOn w:val="af7"/>
    <w:next w:val="ab"/>
    <w:link w:val="afe"/>
    <w:qFormat/>
    <w:rsid w:val="00C025D9"/>
    <w:pPr>
      <w:spacing w:before="60"/>
      <w:jc w:val="center"/>
    </w:pPr>
    <w:rPr>
      <w:sz w:val="36"/>
      <w:szCs w:val="36"/>
    </w:rPr>
  </w:style>
  <w:style w:type="character" w:customStyle="1" w:styleId="afe">
    <w:name w:val="Подзаголовок Знак"/>
    <w:basedOn w:val="a1"/>
    <w:link w:val="afd"/>
    <w:rsid w:val="00C025D9"/>
    <w:rPr>
      <w:rFonts w:ascii="Liberation Sans" w:eastAsia="Microsoft YaHei" w:hAnsi="Liberation Sans" w:cs="Mangal"/>
      <w:sz w:val="36"/>
      <w:szCs w:val="36"/>
      <w:lang w:eastAsia="zh-CN"/>
    </w:rPr>
  </w:style>
  <w:style w:type="paragraph" w:customStyle="1" w:styleId="Quotations">
    <w:name w:val="Quotations"/>
    <w:basedOn w:val="a0"/>
    <w:rsid w:val="00C025D9"/>
    <w:pPr>
      <w:suppressAutoHyphens/>
      <w:spacing w:after="283" w:line="240" w:lineRule="auto"/>
      <w:ind w:left="567" w:right="567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25">
    <w:name w:val="Текст2"/>
    <w:basedOn w:val="a0"/>
    <w:rsid w:val="00C025D9"/>
    <w:pPr>
      <w:suppressAutoHyphens/>
      <w:spacing w:after="0" w:line="240" w:lineRule="auto"/>
    </w:pPr>
    <w:rPr>
      <w:rFonts w:ascii="Courier New" w:eastAsia="Times New Roman" w:hAnsi="Courier New" w:cs="Courier New"/>
      <w:sz w:val="24"/>
      <w:szCs w:val="24"/>
      <w:lang w:eastAsia="zh-CN"/>
    </w:rPr>
  </w:style>
  <w:style w:type="character" w:styleId="aff">
    <w:name w:val="page number"/>
    <w:basedOn w:val="13"/>
    <w:rsid w:val="001F447E"/>
  </w:style>
  <w:style w:type="paragraph" w:styleId="aff0">
    <w:name w:val="Title"/>
    <w:basedOn w:val="a0"/>
    <w:link w:val="aff1"/>
    <w:qFormat/>
    <w:rsid w:val="001F447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ff1">
    <w:name w:val="Название Знак"/>
    <w:basedOn w:val="a1"/>
    <w:link w:val="aff0"/>
    <w:rsid w:val="001F447E"/>
    <w:rPr>
      <w:rFonts w:ascii="Times New Roman" w:eastAsia="Times New Roman" w:hAnsi="Times New Roman" w:cs="Times New Roman"/>
      <w:sz w:val="28"/>
      <w:szCs w:val="24"/>
    </w:rPr>
  </w:style>
  <w:style w:type="paragraph" w:customStyle="1" w:styleId="aff2">
    <w:name w:val="Стиль"/>
    <w:rsid w:val="001F447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ash041e0431044b0447043d044b0439">
    <w:name w:val="dash041e_0431_044b_0447_043d_044b_0439"/>
    <w:basedOn w:val="a0"/>
    <w:rsid w:val="001F447E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1"/>
    <w:rsid w:val="001F447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495</TotalTime>
  <Pages>22</Pages>
  <Words>4457</Words>
  <Characters>25407</Characters>
  <Application>Microsoft Office Word</Application>
  <DocSecurity>0</DocSecurity>
  <Lines>211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47</cp:revision>
  <dcterms:created xsi:type="dcterms:W3CDTF">2021-05-29T05:21:00Z</dcterms:created>
  <dcterms:modified xsi:type="dcterms:W3CDTF">2022-09-13T10:04:00Z</dcterms:modified>
</cp:coreProperties>
</file>