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3D4" w:rsidRPr="005925DD" w:rsidRDefault="00F833D4" w:rsidP="00F833D4">
      <w:pPr>
        <w:ind w:left="540" w:firstLine="540"/>
        <w:jc w:val="center"/>
        <w:rPr>
          <w:rFonts w:eastAsia="Calibri"/>
          <w:sz w:val="28"/>
          <w:szCs w:val="28"/>
        </w:rPr>
      </w:pPr>
      <w:r w:rsidRPr="005925DD">
        <w:rPr>
          <w:rFonts w:eastAsia="Calibri"/>
          <w:sz w:val="28"/>
          <w:szCs w:val="28"/>
        </w:rPr>
        <w:t>Муниципальное бюджетное общеобразовательное учреждение</w:t>
      </w:r>
    </w:p>
    <w:p w:rsidR="00F833D4" w:rsidRPr="005925DD" w:rsidRDefault="00F833D4" w:rsidP="00F833D4">
      <w:pPr>
        <w:ind w:left="540" w:firstLine="540"/>
        <w:jc w:val="center"/>
        <w:rPr>
          <w:rFonts w:eastAsia="Calibri"/>
          <w:sz w:val="28"/>
          <w:szCs w:val="28"/>
        </w:rPr>
      </w:pPr>
      <w:r w:rsidRPr="005925DD">
        <w:rPr>
          <w:rFonts w:eastAsia="Calibri"/>
          <w:sz w:val="28"/>
          <w:szCs w:val="28"/>
        </w:rPr>
        <w:t>«Средняя общеобразовательная школа № 6»</w:t>
      </w:r>
    </w:p>
    <w:p w:rsidR="00F833D4" w:rsidRPr="005925DD" w:rsidRDefault="00F833D4" w:rsidP="00F833D4">
      <w:pPr>
        <w:ind w:left="540" w:firstLine="540"/>
        <w:jc w:val="center"/>
        <w:rPr>
          <w:rFonts w:eastAsia="Calibri"/>
          <w:sz w:val="28"/>
          <w:szCs w:val="28"/>
        </w:rPr>
      </w:pPr>
      <w:r w:rsidRPr="005925DD">
        <w:rPr>
          <w:rFonts w:eastAsia="Calibri"/>
          <w:sz w:val="28"/>
          <w:szCs w:val="28"/>
        </w:rPr>
        <w:t>городского округа город Кумертау</w:t>
      </w:r>
    </w:p>
    <w:p w:rsidR="00F833D4" w:rsidRPr="005925DD" w:rsidRDefault="00F833D4" w:rsidP="00F833D4">
      <w:pPr>
        <w:ind w:left="540" w:firstLine="540"/>
        <w:jc w:val="center"/>
        <w:rPr>
          <w:rFonts w:eastAsia="Calibri"/>
          <w:sz w:val="28"/>
          <w:szCs w:val="28"/>
        </w:rPr>
      </w:pPr>
      <w:r w:rsidRPr="005925DD">
        <w:rPr>
          <w:rFonts w:eastAsia="Calibri"/>
          <w:sz w:val="28"/>
          <w:szCs w:val="28"/>
        </w:rPr>
        <w:t>Республики Башкортостан</w:t>
      </w:r>
    </w:p>
    <w:p w:rsidR="00F833D4" w:rsidRPr="005925DD" w:rsidRDefault="00F833D4" w:rsidP="00F833D4">
      <w:pPr>
        <w:ind w:left="540" w:firstLine="540"/>
        <w:jc w:val="center"/>
        <w:rPr>
          <w:rFonts w:eastAsia="Calibri"/>
          <w:sz w:val="28"/>
          <w:szCs w:val="28"/>
        </w:rPr>
      </w:pPr>
    </w:p>
    <w:p w:rsidR="00F833D4" w:rsidRPr="005925DD" w:rsidRDefault="00F833D4" w:rsidP="00F833D4">
      <w:pPr>
        <w:ind w:left="540" w:firstLine="540"/>
        <w:jc w:val="center"/>
        <w:rPr>
          <w:rFonts w:eastAsia="Calibri"/>
          <w:sz w:val="28"/>
          <w:szCs w:val="28"/>
        </w:rPr>
      </w:pPr>
    </w:p>
    <w:p w:rsidR="00F833D4" w:rsidRPr="005925DD" w:rsidRDefault="00F833D4" w:rsidP="00F833D4">
      <w:pPr>
        <w:ind w:left="-142"/>
        <w:rPr>
          <w:rFonts w:eastAsia="Calibri"/>
          <w:sz w:val="28"/>
          <w:szCs w:val="28"/>
        </w:rPr>
      </w:pPr>
      <w:r w:rsidRPr="005925DD">
        <w:rPr>
          <w:rFonts w:eastAsia="Calibri"/>
          <w:sz w:val="28"/>
          <w:szCs w:val="28"/>
        </w:rPr>
        <w:t xml:space="preserve">                                      </w:t>
      </w:r>
    </w:p>
    <w:p w:rsidR="00F833D4" w:rsidRPr="005925DD" w:rsidRDefault="00F833D4" w:rsidP="00F833D4">
      <w:pPr>
        <w:ind w:left="6237"/>
        <w:jc w:val="both"/>
        <w:rPr>
          <w:rFonts w:eastAsia="Calibri"/>
        </w:rPr>
      </w:pPr>
    </w:p>
    <w:tbl>
      <w:tblPr>
        <w:tblW w:w="9597" w:type="dxa"/>
        <w:tblInd w:w="576" w:type="dxa"/>
        <w:tblLook w:val="04A0" w:firstRow="1" w:lastRow="0" w:firstColumn="1" w:lastColumn="0" w:noHBand="0" w:noVBand="1"/>
      </w:tblPr>
      <w:tblGrid>
        <w:gridCol w:w="4102"/>
        <w:gridCol w:w="5495"/>
      </w:tblGrid>
      <w:tr w:rsidR="00F833D4" w:rsidRPr="005925DD" w:rsidTr="00F833D4">
        <w:tc>
          <w:tcPr>
            <w:tcW w:w="4102" w:type="dxa"/>
            <w:shd w:val="clear" w:color="auto" w:fill="auto"/>
          </w:tcPr>
          <w:p w:rsidR="00F833D4" w:rsidRPr="005925DD" w:rsidRDefault="00A249E7" w:rsidP="001543F0">
            <w:pPr>
              <w:ind w:left="-108" w:firstLine="108"/>
              <w:rPr>
                <w:rFonts w:eastAsia="Calibri"/>
                <w:sz w:val="28"/>
                <w:szCs w:val="28"/>
              </w:rPr>
            </w:pPr>
            <w:bookmarkStart w:id="0" w:name="_GoBack"/>
            <w:r>
              <w:rPr>
                <w:noProof/>
              </w:rPr>
              <w:drawing>
                <wp:anchor distT="0" distB="0" distL="114300" distR="114300" simplePos="0" relativeHeight="251657216" behindDoc="0" locked="0" layoutInCell="1" allowOverlap="1" wp14:anchorId="336B37E9" wp14:editId="334CB84B">
                  <wp:simplePos x="0" y="0"/>
                  <wp:positionH relativeFrom="column">
                    <wp:posOffset>-1445895</wp:posOffset>
                  </wp:positionH>
                  <wp:positionV relativeFrom="paragraph">
                    <wp:posOffset>-2297430</wp:posOffset>
                  </wp:positionV>
                  <wp:extent cx="7552055" cy="10668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3007" cy="10683471"/>
                          </a:xfrm>
                          <a:prstGeom prst="rect">
                            <a:avLst/>
                          </a:prstGeom>
                        </pic:spPr>
                      </pic:pic>
                    </a:graphicData>
                  </a:graphic>
                  <wp14:sizeRelH relativeFrom="page">
                    <wp14:pctWidth>0</wp14:pctWidth>
                  </wp14:sizeRelH>
                  <wp14:sizeRelV relativeFrom="page">
                    <wp14:pctHeight>0</wp14:pctHeight>
                  </wp14:sizeRelV>
                </wp:anchor>
              </w:drawing>
            </w:r>
            <w:bookmarkEnd w:id="0"/>
          </w:p>
        </w:tc>
        <w:tc>
          <w:tcPr>
            <w:tcW w:w="5495" w:type="dxa"/>
            <w:shd w:val="clear" w:color="auto" w:fill="auto"/>
          </w:tcPr>
          <w:p w:rsidR="00F833D4" w:rsidRPr="005925DD" w:rsidRDefault="00F833D4" w:rsidP="00F833D4">
            <w:pPr>
              <w:ind w:left="175" w:hanging="175"/>
              <w:rPr>
                <w:rFonts w:eastAsia="Calibri"/>
                <w:sz w:val="28"/>
                <w:szCs w:val="28"/>
              </w:rPr>
            </w:pPr>
            <w:r>
              <w:rPr>
                <w:rFonts w:eastAsia="Calibri"/>
                <w:sz w:val="28"/>
                <w:szCs w:val="28"/>
              </w:rPr>
              <w:t xml:space="preserve">                   </w:t>
            </w:r>
            <w:r w:rsidRPr="005925DD">
              <w:rPr>
                <w:rFonts w:eastAsia="Calibri"/>
                <w:sz w:val="28"/>
                <w:szCs w:val="28"/>
              </w:rPr>
              <w:t>УТВЕРЖДАЮ</w:t>
            </w:r>
          </w:p>
          <w:p w:rsidR="00F833D4" w:rsidRPr="005925DD" w:rsidRDefault="00F833D4" w:rsidP="00F833D4">
            <w:pPr>
              <w:ind w:left="175" w:hanging="317"/>
              <w:rPr>
                <w:rFonts w:eastAsia="Calibri"/>
                <w:sz w:val="28"/>
                <w:szCs w:val="28"/>
              </w:rPr>
            </w:pPr>
            <w:r>
              <w:rPr>
                <w:rFonts w:eastAsia="Calibri"/>
                <w:sz w:val="28"/>
                <w:szCs w:val="28"/>
              </w:rPr>
              <w:t xml:space="preserve">                     </w:t>
            </w:r>
            <w:r w:rsidRPr="005925DD">
              <w:rPr>
                <w:rFonts w:eastAsia="Calibri"/>
                <w:sz w:val="28"/>
                <w:szCs w:val="28"/>
              </w:rPr>
              <w:t>Директор МБОУ «СОШ № 6»</w:t>
            </w:r>
          </w:p>
          <w:p w:rsidR="00F833D4" w:rsidRPr="005925DD" w:rsidRDefault="00F833D4" w:rsidP="00F833D4">
            <w:pPr>
              <w:ind w:left="175" w:hanging="317"/>
              <w:rPr>
                <w:rFonts w:eastAsia="Calibri"/>
                <w:sz w:val="28"/>
                <w:szCs w:val="28"/>
              </w:rPr>
            </w:pPr>
            <w:r>
              <w:rPr>
                <w:rFonts w:eastAsia="Calibri"/>
                <w:sz w:val="28"/>
                <w:szCs w:val="28"/>
              </w:rPr>
              <w:t xml:space="preserve">                     </w:t>
            </w:r>
            <w:r w:rsidRPr="005925DD">
              <w:rPr>
                <w:rFonts w:eastAsia="Calibri"/>
                <w:sz w:val="28"/>
                <w:szCs w:val="28"/>
              </w:rPr>
              <w:t>ГО г. Кумертау РБ</w:t>
            </w:r>
          </w:p>
          <w:p w:rsidR="00F833D4" w:rsidRPr="005925DD" w:rsidRDefault="00F833D4" w:rsidP="00F833D4">
            <w:pPr>
              <w:ind w:left="175" w:hanging="175"/>
              <w:rPr>
                <w:rFonts w:eastAsia="Calibri"/>
                <w:sz w:val="28"/>
                <w:szCs w:val="28"/>
              </w:rPr>
            </w:pPr>
            <w:r>
              <w:rPr>
                <w:rFonts w:eastAsia="Calibri"/>
                <w:sz w:val="28"/>
                <w:szCs w:val="28"/>
              </w:rPr>
              <w:t xml:space="preserve">                      </w:t>
            </w:r>
            <w:r w:rsidRPr="005925DD">
              <w:rPr>
                <w:rFonts w:eastAsia="Calibri"/>
                <w:sz w:val="28"/>
                <w:szCs w:val="28"/>
              </w:rPr>
              <w:t xml:space="preserve">____________М.В. Дерягина </w:t>
            </w:r>
          </w:p>
          <w:p w:rsidR="00F833D4" w:rsidRPr="005925DD" w:rsidRDefault="00F833D4" w:rsidP="00F833D4">
            <w:pPr>
              <w:ind w:left="175" w:hanging="600"/>
              <w:rPr>
                <w:rFonts w:eastAsia="Calibri"/>
                <w:sz w:val="28"/>
                <w:szCs w:val="28"/>
              </w:rPr>
            </w:pPr>
            <w:r>
              <w:rPr>
                <w:rFonts w:eastAsia="Calibri"/>
                <w:sz w:val="28"/>
                <w:szCs w:val="28"/>
              </w:rPr>
              <w:t xml:space="preserve">                     Приказ </w:t>
            </w:r>
            <w:proofErr w:type="gramStart"/>
            <w:r>
              <w:rPr>
                <w:rFonts w:eastAsia="Calibri"/>
                <w:sz w:val="28"/>
                <w:szCs w:val="28"/>
              </w:rPr>
              <w:t xml:space="preserve">от  </w:t>
            </w:r>
            <w:r w:rsidRPr="00F270A3">
              <w:rPr>
                <w:rFonts w:eastAsia="Calibri"/>
                <w:sz w:val="28"/>
                <w:szCs w:val="28"/>
              </w:rPr>
              <w:t>31.08.2023</w:t>
            </w:r>
            <w:proofErr w:type="gramEnd"/>
            <w:r>
              <w:rPr>
                <w:rFonts w:eastAsia="Calibri"/>
                <w:sz w:val="28"/>
                <w:szCs w:val="28"/>
                <w:u w:val="single"/>
              </w:rPr>
              <w:t xml:space="preserve"> </w:t>
            </w:r>
            <w:r w:rsidRPr="005925DD">
              <w:rPr>
                <w:rFonts w:eastAsia="Calibri"/>
                <w:sz w:val="28"/>
                <w:szCs w:val="28"/>
              </w:rPr>
              <w:t>г.</w:t>
            </w:r>
            <w:r>
              <w:rPr>
                <w:rFonts w:eastAsia="Calibri"/>
                <w:sz w:val="28"/>
                <w:szCs w:val="28"/>
              </w:rPr>
              <w:t xml:space="preserve"> № </w:t>
            </w:r>
            <w:r w:rsidRPr="00F270A3">
              <w:rPr>
                <w:rFonts w:eastAsia="Calibri"/>
                <w:sz w:val="28"/>
                <w:szCs w:val="28"/>
                <w:u w:val="single"/>
              </w:rPr>
              <w:t>86-од</w:t>
            </w:r>
          </w:p>
        </w:tc>
      </w:tr>
    </w:tbl>
    <w:p w:rsidR="00F833D4" w:rsidRPr="005925DD" w:rsidRDefault="00F833D4" w:rsidP="00F833D4">
      <w:pPr>
        <w:jc w:val="center"/>
        <w:rPr>
          <w:rFonts w:eastAsia="Calibri"/>
          <w:b/>
          <w:sz w:val="40"/>
          <w:szCs w:val="40"/>
        </w:rPr>
      </w:pPr>
    </w:p>
    <w:p w:rsidR="00F833D4" w:rsidRDefault="00F833D4" w:rsidP="00F833D4">
      <w:pPr>
        <w:jc w:val="center"/>
        <w:rPr>
          <w:rFonts w:eastAsia="Calibri"/>
          <w:b/>
          <w:sz w:val="40"/>
          <w:szCs w:val="40"/>
        </w:rPr>
      </w:pPr>
    </w:p>
    <w:p w:rsidR="00F833D4" w:rsidRDefault="00F833D4" w:rsidP="00F833D4">
      <w:pPr>
        <w:jc w:val="center"/>
        <w:rPr>
          <w:rFonts w:eastAsia="Calibri"/>
          <w:b/>
          <w:sz w:val="40"/>
          <w:szCs w:val="40"/>
        </w:rPr>
      </w:pPr>
    </w:p>
    <w:p w:rsidR="00F833D4" w:rsidRDefault="00F833D4" w:rsidP="00F833D4">
      <w:pPr>
        <w:jc w:val="center"/>
        <w:rPr>
          <w:rFonts w:eastAsia="Calibri"/>
          <w:b/>
          <w:sz w:val="40"/>
          <w:szCs w:val="40"/>
        </w:rPr>
      </w:pPr>
    </w:p>
    <w:p w:rsidR="00F833D4" w:rsidRPr="005925DD" w:rsidRDefault="00F833D4" w:rsidP="00F833D4">
      <w:pPr>
        <w:jc w:val="center"/>
        <w:rPr>
          <w:rFonts w:eastAsia="Calibri"/>
          <w:b/>
          <w:sz w:val="28"/>
          <w:szCs w:val="28"/>
        </w:rPr>
      </w:pPr>
      <w:r>
        <w:rPr>
          <w:rFonts w:eastAsia="Calibri"/>
          <w:b/>
          <w:sz w:val="28"/>
          <w:szCs w:val="28"/>
        </w:rPr>
        <w:t xml:space="preserve">   Рабочая программа</w:t>
      </w:r>
    </w:p>
    <w:p w:rsidR="00F833D4" w:rsidRPr="005925DD" w:rsidRDefault="00F833D4" w:rsidP="00F833D4">
      <w:pPr>
        <w:jc w:val="center"/>
        <w:rPr>
          <w:rFonts w:eastAsia="Calibri"/>
          <w:b/>
          <w:sz w:val="28"/>
          <w:szCs w:val="28"/>
        </w:rPr>
      </w:pPr>
    </w:p>
    <w:p w:rsidR="00F833D4" w:rsidRPr="005925DD" w:rsidRDefault="00F833D4" w:rsidP="00F833D4">
      <w:pPr>
        <w:jc w:val="center"/>
        <w:rPr>
          <w:rFonts w:eastAsia="Calibri"/>
          <w:sz w:val="28"/>
          <w:szCs w:val="28"/>
          <w:u w:val="single"/>
        </w:rPr>
      </w:pPr>
      <w:r>
        <w:rPr>
          <w:rFonts w:eastAsia="Calibri"/>
          <w:sz w:val="28"/>
          <w:szCs w:val="28"/>
          <w:u w:val="single"/>
        </w:rPr>
        <w:t xml:space="preserve"> </w:t>
      </w:r>
      <w:r w:rsidRPr="005925DD">
        <w:rPr>
          <w:rFonts w:eastAsia="Calibri"/>
          <w:sz w:val="28"/>
          <w:szCs w:val="28"/>
          <w:u w:val="single"/>
        </w:rPr>
        <w:t xml:space="preserve">по </w:t>
      </w:r>
      <w:r>
        <w:rPr>
          <w:rFonts w:eastAsia="Calibri"/>
          <w:sz w:val="28"/>
          <w:szCs w:val="28"/>
          <w:u w:val="single"/>
        </w:rPr>
        <w:t>курсу</w:t>
      </w:r>
    </w:p>
    <w:p w:rsidR="00F833D4" w:rsidRPr="00F833D4" w:rsidRDefault="00F833D4" w:rsidP="00F833D4">
      <w:pPr>
        <w:suppressAutoHyphens/>
        <w:ind w:firstLine="709"/>
        <w:rPr>
          <w:rFonts w:eastAsia="Calibri"/>
          <w:b/>
          <w:iCs/>
          <w:sz w:val="36"/>
          <w:szCs w:val="36"/>
        </w:rPr>
      </w:pPr>
      <w:r>
        <w:rPr>
          <w:rFonts w:eastAsia="Calibri"/>
          <w:b/>
          <w:iCs/>
          <w:sz w:val="36"/>
          <w:szCs w:val="36"/>
        </w:rPr>
        <w:t xml:space="preserve">                                      </w:t>
      </w:r>
      <w:r w:rsidRPr="00F833D4">
        <w:rPr>
          <w:rFonts w:eastAsia="Calibri"/>
          <w:b/>
          <w:iCs/>
          <w:sz w:val="36"/>
          <w:szCs w:val="36"/>
        </w:rPr>
        <w:t>«Логика»</w:t>
      </w:r>
    </w:p>
    <w:p w:rsidR="00F833D4" w:rsidRPr="005925DD" w:rsidRDefault="00F833D4" w:rsidP="00F833D4">
      <w:pPr>
        <w:suppressAutoHyphens/>
        <w:ind w:firstLine="709"/>
        <w:jc w:val="center"/>
        <w:rPr>
          <w:rFonts w:eastAsia="Calibri"/>
          <w:i/>
          <w:iCs/>
          <w:sz w:val="28"/>
          <w:szCs w:val="28"/>
          <w:u w:val="single"/>
        </w:rPr>
      </w:pPr>
      <w:r>
        <w:rPr>
          <w:rFonts w:eastAsia="Calibri"/>
          <w:i/>
          <w:iCs/>
          <w:sz w:val="28"/>
          <w:szCs w:val="28"/>
          <w:u w:val="single"/>
        </w:rPr>
        <w:t>1-4</w:t>
      </w:r>
    </w:p>
    <w:p w:rsidR="00F833D4" w:rsidRPr="005925DD" w:rsidRDefault="00F833D4" w:rsidP="00F833D4">
      <w:pPr>
        <w:suppressAutoHyphens/>
        <w:ind w:firstLine="709"/>
        <w:jc w:val="center"/>
        <w:rPr>
          <w:rFonts w:eastAsia="Calibri"/>
          <w:i/>
          <w:iCs/>
          <w:sz w:val="28"/>
          <w:szCs w:val="28"/>
        </w:rPr>
      </w:pPr>
      <w:r w:rsidRPr="005925DD">
        <w:rPr>
          <w:rFonts w:eastAsia="Calibri"/>
          <w:i/>
          <w:iCs/>
          <w:sz w:val="28"/>
          <w:szCs w:val="28"/>
        </w:rPr>
        <w:t>классы</w:t>
      </w:r>
    </w:p>
    <w:p w:rsidR="00F833D4" w:rsidRPr="005925DD" w:rsidRDefault="00F833D4" w:rsidP="00F833D4">
      <w:pPr>
        <w:suppressAutoHyphens/>
        <w:ind w:firstLine="709"/>
        <w:jc w:val="center"/>
        <w:rPr>
          <w:rFonts w:eastAsia="Calibri"/>
          <w:i/>
          <w:iCs/>
          <w:sz w:val="28"/>
          <w:szCs w:val="28"/>
          <w:u w:val="single"/>
        </w:rPr>
      </w:pPr>
      <w:bookmarkStart w:id="1" w:name="_Hlk23962173"/>
      <w:r>
        <w:rPr>
          <w:rFonts w:eastAsia="Calibri"/>
          <w:i/>
          <w:iCs/>
          <w:sz w:val="28"/>
          <w:szCs w:val="28"/>
          <w:u w:val="single"/>
        </w:rPr>
        <w:t>с 2023 по 2027</w:t>
      </w:r>
      <w:r w:rsidRPr="005925DD">
        <w:rPr>
          <w:rFonts w:eastAsia="Calibri"/>
          <w:i/>
          <w:iCs/>
          <w:sz w:val="28"/>
          <w:szCs w:val="28"/>
          <w:u w:val="single"/>
        </w:rPr>
        <w:t xml:space="preserve"> учебный год</w:t>
      </w:r>
      <w:bookmarkEnd w:id="1"/>
    </w:p>
    <w:p w:rsidR="00F833D4" w:rsidRPr="005925DD" w:rsidRDefault="00F833D4" w:rsidP="00F833D4">
      <w:pPr>
        <w:spacing w:line="240" w:lineRule="atLeast"/>
        <w:jc w:val="center"/>
        <w:rPr>
          <w:rFonts w:eastAsia="Calibri"/>
          <w:b/>
          <w:sz w:val="28"/>
          <w:szCs w:val="28"/>
        </w:rPr>
      </w:pPr>
    </w:p>
    <w:p w:rsidR="00F833D4" w:rsidRPr="00F833D4" w:rsidRDefault="00F833D4" w:rsidP="00F833D4">
      <w:pPr>
        <w:spacing w:line="240" w:lineRule="atLeast"/>
        <w:jc w:val="center"/>
        <w:rPr>
          <w:rFonts w:eastAsia="Calibri"/>
          <w:b/>
          <w:sz w:val="24"/>
          <w:szCs w:val="24"/>
        </w:rPr>
      </w:pPr>
    </w:p>
    <w:p w:rsidR="00F833D4" w:rsidRPr="00F833D4" w:rsidRDefault="00F833D4" w:rsidP="00F833D4">
      <w:pPr>
        <w:spacing w:line="240" w:lineRule="atLeast"/>
        <w:jc w:val="center"/>
        <w:rPr>
          <w:rFonts w:eastAsia="Calibri"/>
          <w:b/>
          <w:sz w:val="24"/>
          <w:szCs w:val="24"/>
        </w:rPr>
      </w:pPr>
    </w:p>
    <w:p w:rsidR="00F833D4" w:rsidRPr="00F833D4" w:rsidRDefault="00F833D4" w:rsidP="00F833D4">
      <w:pPr>
        <w:spacing w:line="240" w:lineRule="atLeast"/>
        <w:jc w:val="center"/>
        <w:rPr>
          <w:rFonts w:eastAsia="Calibri"/>
          <w:b/>
          <w:sz w:val="24"/>
          <w:szCs w:val="24"/>
        </w:rPr>
      </w:pPr>
    </w:p>
    <w:p w:rsidR="00F833D4" w:rsidRPr="00F833D4" w:rsidRDefault="00F833D4" w:rsidP="00F833D4">
      <w:pPr>
        <w:spacing w:line="240" w:lineRule="atLeast"/>
        <w:jc w:val="center"/>
        <w:rPr>
          <w:rFonts w:eastAsia="Calibri"/>
          <w:b/>
          <w:sz w:val="24"/>
          <w:szCs w:val="24"/>
        </w:rPr>
      </w:pPr>
    </w:p>
    <w:p w:rsidR="00F833D4" w:rsidRDefault="00F833D4" w:rsidP="00F833D4">
      <w:pPr>
        <w:spacing w:line="240" w:lineRule="atLeast"/>
        <w:jc w:val="center"/>
        <w:rPr>
          <w:rFonts w:eastAsia="Calibri"/>
          <w:b/>
          <w:sz w:val="24"/>
          <w:szCs w:val="24"/>
        </w:rPr>
      </w:pPr>
    </w:p>
    <w:p w:rsidR="00F833D4" w:rsidRDefault="00F833D4" w:rsidP="00F833D4">
      <w:pPr>
        <w:spacing w:line="240" w:lineRule="atLeast"/>
        <w:jc w:val="center"/>
        <w:rPr>
          <w:rFonts w:eastAsia="Calibri"/>
          <w:b/>
          <w:sz w:val="24"/>
          <w:szCs w:val="24"/>
        </w:rPr>
      </w:pPr>
    </w:p>
    <w:p w:rsidR="00F833D4" w:rsidRDefault="00F833D4" w:rsidP="00F833D4">
      <w:pPr>
        <w:spacing w:line="240" w:lineRule="atLeast"/>
        <w:jc w:val="center"/>
        <w:rPr>
          <w:rFonts w:eastAsia="Calibri"/>
          <w:b/>
          <w:sz w:val="24"/>
          <w:szCs w:val="24"/>
        </w:rPr>
      </w:pPr>
    </w:p>
    <w:p w:rsidR="00F833D4" w:rsidRPr="00F833D4" w:rsidRDefault="00F833D4" w:rsidP="00F833D4">
      <w:pPr>
        <w:spacing w:line="240" w:lineRule="atLeast"/>
        <w:jc w:val="center"/>
        <w:rPr>
          <w:rFonts w:eastAsia="Calibri"/>
          <w:b/>
          <w:sz w:val="24"/>
          <w:szCs w:val="24"/>
        </w:rPr>
      </w:pPr>
    </w:p>
    <w:p w:rsidR="00F833D4" w:rsidRPr="00F833D4" w:rsidRDefault="00F833D4" w:rsidP="00F833D4">
      <w:pPr>
        <w:spacing w:line="240" w:lineRule="atLeast"/>
        <w:ind w:left="4820"/>
        <w:jc w:val="both"/>
        <w:rPr>
          <w:rFonts w:eastAsia="Calibri"/>
          <w:b/>
          <w:sz w:val="24"/>
          <w:szCs w:val="24"/>
        </w:rPr>
      </w:pPr>
      <w:r w:rsidRPr="00F833D4">
        <w:rPr>
          <w:rFonts w:eastAsia="Calibri"/>
          <w:b/>
          <w:sz w:val="24"/>
          <w:szCs w:val="24"/>
        </w:rPr>
        <w:t xml:space="preserve"> </w:t>
      </w:r>
      <w:r>
        <w:rPr>
          <w:rFonts w:eastAsia="Calibri"/>
          <w:b/>
          <w:sz w:val="24"/>
          <w:szCs w:val="24"/>
        </w:rPr>
        <w:t xml:space="preserve">                          СОСТАВИТЕЛИ:</w:t>
      </w:r>
      <w:r w:rsidRPr="00F833D4">
        <w:rPr>
          <w:rFonts w:eastAsia="Calibri"/>
          <w:b/>
          <w:sz w:val="24"/>
          <w:szCs w:val="24"/>
        </w:rPr>
        <w:t xml:space="preserve"> </w:t>
      </w:r>
    </w:p>
    <w:p w:rsidR="00F833D4" w:rsidRPr="00F833D4" w:rsidRDefault="00F833D4" w:rsidP="00F833D4">
      <w:pPr>
        <w:ind w:left="4820"/>
        <w:jc w:val="both"/>
        <w:rPr>
          <w:rFonts w:eastAsia="Calibri"/>
          <w:sz w:val="24"/>
          <w:szCs w:val="24"/>
        </w:rPr>
      </w:pPr>
      <w:bookmarkStart w:id="2" w:name="_Hlk23962023"/>
      <w:r w:rsidRPr="00F833D4">
        <w:rPr>
          <w:rFonts w:eastAsia="Calibri"/>
          <w:sz w:val="24"/>
          <w:szCs w:val="24"/>
        </w:rPr>
        <w:t xml:space="preserve">   </w:t>
      </w:r>
      <w:r>
        <w:rPr>
          <w:rFonts w:eastAsia="Calibri"/>
          <w:sz w:val="24"/>
          <w:szCs w:val="24"/>
        </w:rPr>
        <w:t xml:space="preserve">                       учителя</w:t>
      </w:r>
      <w:r w:rsidRPr="00F833D4">
        <w:rPr>
          <w:rFonts w:eastAsia="Calibri"/>
          <w:sz w:val="24"/>
          <w:szCs w:val="24"/>
        </w:rPr>
        <w:t xml:space="preserve"> начальных классов</w:t>
      </w:r>
    </w:p>
    <w:bookmarkEnd w:id="2"/>
    <w:p w:rsidR="00F833D4" w:rsidRPr="00F833D4" w:rsidRDefault="00F833D4" w:rsidP="00F833D4">
      <w:pPr>
        <w:spacing w:line="240" w:lineRule="atLeast"/>
        <w:ind w:left="4820"/>
        <w:jc w:val="both"/>
        <w:rPr>
          <w:rFonts w:eastAsia="Calibri"/>
          <w:sz w:val="24"/>
          <w:szCs w:val="24"/>
        </w:rPr>
      </w:pPr>
    </w:p>
    <w:p w:rsidR="00F833D4" w:rsidRPr="00F833D4" w:rsidRDefault="00F833D4" w:rsidP="00F833D4">
      <w:pPr>
        <w:spacing w:line="240" w:lineRule="atLeast"/>
        <w:ind w:left="4820"/>
        <w:jc w:val="both"/>
        <w:rPr>
          <w:rFonts w:eastAsia="Calibri"/>
          <w:b/>
          <w:sz w:val="24"/>
          <w:szCs w:val="24"/>
        </w:rPr>
      </w:pPr>
    </w:p>
    <w:p w:rsidR="00F833D4" w:rsidRPr="00F833D4" w:rsidRDefault="00F833D4" w:rsidP="00F833D4">
      <w:pPr>
        <w:spacing w:line="240" w:lineRule="atLeast"/>
        <w:ind w:left="4820"/>
        <w:jc w:val="both"/>
        <w:rPr>
          <w:rFonts w:eastAsia="Calibri"/>
          <w:b/>
          <w:sz w:val="24"/>
          <w:szCs w:val="24"/>
        </w:rPr>
      </w:pPr>
    </w:p>
    <w:p w:rsidR="00F833D4" w:rsidRPr="00F833D4" w:rsidRDefault="00F833D4" w:rsidP="00F833D4">
      <w:pPr>
        <w:spacing w:line="240" w:lineRule="atLeast"/>
        <w:ind w:left="4820"/>
        <w:jc w:val="both"/>
        <w:rPr>
          <w:rFonts w:eastAsia="Calibri"/>
          <w:b/>
          <w:sz w:val="24"/>
          <w:szCs w:val="24"/>
        </w:rPr>
      </w:pPr>
    </w:p>
    <w:p w:rsidR="00F833D4" w:rsidRPr="00F833D4" w:rsidRDefault="00F833D4" w:rsidP="00F833D4">
      <w:pPr>
        <w:spacing w:line="240" w:lineRule="atLeast"/>
        <w:ind w:left="4820"/>
        <w:jc w:val="both"/>
        <w:rPr>
          <w:rFonts w:eastAsia="Calibri"/>
          <w:b/>
          <w:sz w:val="24"/>
          <w:szCs w:val="24"/>
        </w:rPr>
      </w:pPr>
    </w:p>
    <w:p w:rsidR="00F833D4" w:rsidRPr="00F833D4" w:rsidRDefault="00F833D4" w:rsidP="00F833D4">
      <w:pPr>
        <w:spacing w:line="240" w:lineRule="atLeast"/>
        <w:ind w:left="4820"/>
        <w:jc w:val="both"/>
        <w:rPr>
          <w:rFonts w:eastAsia="Calibri"/>
          <w:b/>
          <w:sz w:val="24"/>
          <w:szCs w:val="24"/>
        </w:rPr>
      </w:pPr>
    </w:p>
    <w:p w:rsidR="00F833D4" w:rsidRPr="00F833D4" w:rsidRDefault="00F833D4" w:rsidP="00F833D4">
      <w:pPr>
        <w:spacing w:line="240" w:lineRule="atLeast"/>
        <w:ind w:left="4820"/>
        <w:jc w:val="both"/>
        <w:rPr>
          <w:rFonts w:eastAsia="Calibri"/>
          <w:b/>
          <w:sz w:val="24"/>
          <w:szCs w:val="24"/>
        </w:rPr>
      </w:pPr>
    </w:p>
    <w:p w:rsidR="00F833D4" w:rsidRPr="00F833D4" w:rsidRDefault="00F833D4" w:rsidP="00F833D4">
      <w:pPr>
        <w:spacing w:line="240" w:lineRule="atLeast"/>
        <w:jc w:val="both"/>
        <w:rPr>
          <w:rFonts w:eastAsia="Calibri"/>
          <w:sz w:val="24"/>
          <w:szCs w:val="24"/>
        </w:rPr>
      </w:pPr>
      <w:r w:rsidRPr="00F833D4">
        <w:rPr>
          <w:rFonts w:eastAsia="Calibri"/>
          <w:sz w:val="24"/>
          <w:szCs w:val="24"/>
        </w:rPr>
        <w:t>СОГЛАСОВАНО</w:t>
      </w:r>
    </w:p>
    <w:p w:rsidR="00F833D4" w:rsidRPr="00F833D4" w:rsidRDefault="00F833D4" w:rsidP="00F833D4">
      <w:pPr>
        <w:spacing w:line="240" w:lineRule="atLeast"/>
        <w:jc w:val="both"/>
        <w:rPr>
          <w:rFonts w:eastAsia="Calibri"/>
          <w:sz w:val="24"/>
          <w:szCs w:val="24"/>
        </w:rPr>
      </w:pPr>
      <w:r w:rsidRPr="00F833D4">
        <w:rPr>
          <w:rFonts w:eastAsia="Calibri"/>
          <w:sz w:val="24"/>
          <w:szCs w:val="24"/>
        </w:rPr>
        <w:t xml:space="preserve">Заместитель директора по УВР  </w:t>
      </w:r>
    </w:p>
    <w:p w:rsidR="00F833D4" w:rsidRPr="00F833D4" w:rsidRDefault="00F833D4" w:rsidP="00F833D4">
      <w:pPr>
        <w:spacing w:line="240" w:lineRule="atLeast"/>
        <w:jc w:val="both"/>
        <w:rPr>
          <w:rFonts w:eastAsia="Calibri"/>
          <w:sz w:val="24"/>
          <w:szCs w:val="24"/>
        </w:rPr>
      </w:pPr>
      <w:r w:rsidRPr="00F833D4">
        <w:rPr>
          <w:rFonts w:eastAsia="Calibri"/>
          <w:sz w:val="24"/>
          <w:szCs w:val="24"/>
        </w:rPr>
        <w:t>__________/Муртазина Г.Р.</w:t>
      </w:r>
    </w:p>
    <w:p w:rsidR="00F833D4" w:rsidRPr="00F833D4" w:rsidRDefault="00F833D4" w:rsidP="00F833D4">
      <w:pPr>
        <w:spacing w:line="240" w:lineRule="atLeast"/>
        <w:jc w:val="both"/>
        <w:rPr>
          <w:rFonts w:eastAsia="Calibri"/>
          <w:sz w:val="24"/>
          <w:szCs w:val="24"/>
        </w:rPr>
      </w:pPr>
      <w:r w:rsidRPr="00F833D4">
        <w:rPr>
          <w:rFonts w:eastAsia="Calibri"/>
          <w:sz w:val="24"/>
          <w:szCs w:val="24"/>
          <w:u w:val="single"/>
        </w:rPr>
        <w:t>30.08. 2023</w:t>
      </w:r>
      <w:r w:rsidRPr="00F833D4">
        <w:rPr>
          <w:rFonts w:eastAsia="Calibri"/>
          <w:sz w:val="24"/>
          <w:szCs w:val="24"/>
        </w:rPr>
        <w:t xml:space="preserve"> г.</w:t>
      </w:r>
    </w:p>
    <w:p w:rsidR="00F43FE5" w:rsidRPr="00F833D4" w:rsidRDefault="00F43FE5" w:rsidP="00F833D4">
      <w:pPr>
        <w:jc w:val="both"/>
        <w:rPr>
          <w:sz w:val="24"/>
          <w:szCs w:val="24"/>
        </w:rPr>
      </w:pPr>
      <w:r w:rsidRPr="00F833D4">
        <w:rPr>
          <w:sz w:val="24"/>
          <w:szCs w:val="24"/>
        </w:rPr>
        <w:lastRenderedPageBreak/>
        <w:t xml:space="preserve">Рабочая программа к курсу «Логика»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развития познавательных способностей </w:t>
      </w:r>
      <w:r w:rsidR="00832766" w:rsidRPr="00F833D4">
        <w:rPr>
          <w:sz w:val="24"/>
          <w:szCs w:val="24"/>
        </w:rPr>
        <w:t>об</w:t>
      </w:r>
      <w:r w:rsidRPr="00F833D4">
        <w:rPr>
          <w:sz w:val="24"/>
          <w:szCs w:val="24"/>
        </w:rPr>
        <w:t>уча</w:t>
      </w:r>
      <w:r w:rsidR="00832766" w:rsidRPr="00F833D4">
        <w:rPr>
          <w:sz w:val="24"/>
          <w:szCs w:val="24"/>
        </w:rPr>
        <w:t>ю</w:t>
      </w:r>
      <w:r w:rsidRPr="00F833D4">
        <w:rPr>
          <w:sz w:val="24"/>
          <w:szCs w:val="24"/>
        </w:rPr>
        <w:t xml:space="preserve">щихся младших классов Н.А. Криволаповой, И.Ю. </w:t>
      </w:r>
      <w:proofErr w:type="spellStart"/>
      <w:r w:rsidRPr="00F833D4">
        <w:rPr>
          <w:sz w:val="24"/>
          <w:szCs w:val="24"/>
        </w:rPr>
        <w:t>Цибаевой</w:t>
      </w:r>
      <w:proofErr w:type="spellEnd"/>
      <w:r w:rsidRPr="00F833D4">
        <w:rPr>
          <w:sz w:val="24"/>
          <w:szCs w:val="24"/>
        </w:rPr>
        <w:t xml:space="preserve"> «Умники и умницы»,   с использованием   методического пособия  О. А. Холодовой «Юным умникам и умницам». – Москва: РОСТ книга, </w:t>
      </w:r>
      <w:smartTag w:uri="urn:schemas-microsoft-com:office:smarttags" w:element="metricconverter">
        <w:smartTagPr>
          <w:attr w:name="ProductID" w:val="2014 г"/>
        </w:smartTagPr>
        <w:r w:rsidRPr="00F833D4">
          <w:rPr>
            <w:sz w:val="24"/>
            <w:szCs w:val="24"/>
          </w:rPr>
          <w:t>2014 г</w:t>
        </w:r>
      </w:smartTag>
      <w:r w:rsidRPr="00F833D4">
        <w:rPr>
          <w:sz w:val="24"/>
          <w:szCs w:val="24"/>
        </w:rPr>
        <w:t>.</w:t>
      </w:r>
    </w:p>
    <w:p w:rsidR="00832766" w:rsidRPr="00F833D4" w:rsidRDefault="00832766" w:rsidP="00F833D4">
      <w:pPr>
        <w:ind w:firstLine="708"/>
        <w:rPr>
          <w:b/>
          <w:i/>
          <w:sz w:val="24"/>
          <w:szCs w:val="24"/>
        </w:rPr>
      </w:pPr>
    </w:p>
    <w:p w:rsidR="00F43FE5" w:rsidRPr="00F833D4" w:rsidRDefault="00F43FE5" w:rsidP="00F833D4">
      <w:pPr>
        <w:ind w:firstLine="708"/>
        <w:rPr>
          <w:b/>
          <w:i/>
          <w:sz w:val="24"/>
          <w:szCs w:val="24"/>
        </w:rPr>
      </w:pPr>
      <w:r w:rsidRPr="00F833D4">
        <w:rPr>
          <w:b/>
          <w:i/>
          <w:sz w:val="24"/>
          <w:szCs w:val="24"/>
        </w:rPr>
        <w:t>1.Планируемые результаты освоения учебного предмета, курса</w:t>
      </w:r>
    </w:p>
    <w:p w:rsidR="00832766" w:rsidRPr="00F833D4" w:rsidRDefault="00832766" w:rsidP="00F833D4">
      <w:pPr>
        <w:ind w:firstLine="708"/>
        <w:rPr>
          <w:b/>
          <w:i/>
          <w:sz w:val="24"/>
          <w:szCs w:val="24"/>
        </w:rPr>
      </w:pPr>
    </w:p>
    <w:p w:rsidR="00F43FE5" w:rsidRPr="00F833D4" w:rsidRDefault="00F43FE5" w:rsidP="00F833D4">
      <w:pPr>
        <w:rPr>
          <w:color w:val="000000"/>
          <w:sz w:val="24"/>
          <w:szCs w:val="24"/>
          <w:lang w:bidi="hi-IN"/>
        </w:rPr>
      </w:pPr>
      <w:proofErr w:type="spellStart"/>
      <w:r w:rsidRPr="00F833D4">
        <w:rPr>
          <w:b/>
          <w:bCs/>
          <w:color w:val="000000"/>
          <w:sz w:val="24"/>
          <w:szCs w:val="24"/>
          <w:lang w:bidi="hi-IN"/>
        </w:rPr>
        <w:t>Метапредметными</w:t>
      </w:r>
      <w:proofErr w:type="spellEnd"/>
      <w:r w:rsidRPr="00F833D4">
        <w:rPr>
          <w:b/>
          <w:bCs/>
          <w:color w:val="000000"/>
          <w:sz w:val="24"/>
          <w:szCs w:val="24"/>
          <w:lang w:bidi="hi-IN"/>
        </w:rPr>
        <w:t xml:space="preserve"> результатами</w:t>
      </w:r>
      <w:r w:rsidRPr="00F833D4">
        <w:rPr>
          <w:color w:val="000000"/>
          <w:sz w:val="24"/>
          <w:szCs w:val="24"/>
          <w:lang w:bidi="hi-IN"/>
        </w:rPr>
        <w:t> изучения курса являются формирование следующих универсальных учебных действий (УУД).</w:t>
      </w:r>
    </w:p>
    <w:p w:rsidR="00F43FE5" w:rsidRPr="00F833D4" w:rsidRDefault="00F43FE5" w:rsidP="00F833D4">
      <w:pPr>
        <w:rPr>
          <w:color w:val="000000"/>
          <w:sz w:val="24"/>
          <w:szCs w:val="24"/>
          <w:lang w:bidi="hi-IN"/>
        </w:rPr>
      </w:pPr>
    </w:p>
    <w:p w:rsidR="00F43FE5" w:rsidRPr="00F833D4" w:rsidRDefault="00F43FE5" w:rsidP="00F833D4">
      <w:pPr>
        <w:rPr>
          <w:color w:val="000000"/>
          <w:sz w:val="24"/>
          <w:szCs w:val="24"/>
          <w:lang w:bidi="hi-IN"/>
        </w:rPr>
      </w:pPr>
      <w:r w:rsidRPr="00F833D4">
        <w:rPr>
          <w:b/>
          <w:bCs/>
          <w:i/>
          <w:iCs/>
          <w:color w:val="000000"/>
          <w:sz w:val="24"/>
          <w:szCs w:val="24"/>
          <w:lang w:bidi="hi-IN"/>
        </w:rPr>
        <w:t>Личностные УУД</w:t>
      </w:r>
      <w:r w:rsidRPr="00F833D4">
        <w:rPr>
          <w:b/>
          <w:bCs/>
          <w:color w:val="000000"/>
          <w:sz w:val="24"/>
          <w:szCs w:val="24"/>
          <w:lang w:bidi="hi-IN"/>
        </w:rPr>
        <w:t>:</w:t>
      </w:r>
    </w:p>
    <w:p w:rsidR="00F43FE5" w:rsidRPr="00F833D4" w:rsidRDefault="00F43FE5" w:rsidP="00F833D4">
      <w:pPr>
        <w:rPr>
          <w:color w:val="000000"/>
          <w:sz w:val="24"/>
          <w:szCs w:val="24"/>
          <w:lang w:bidi="hi-IN"/>
        </w:rPr>
      </w:pPr>
      <w:r w:rsidRPr="00F833D4">
        <w:rPr>
          <w:color w:val="000000"/>
          <w:sz w:val="24"/>
          <w:szCs w:val="24"/>
          <w:lang w:bidi="hi-IN"/>
        </w:rPr>
        <w:t>- Развитие познавательных интересов, учебных мотивов.</w:t>
      </w:r>
    </w:p>
    <w:p w:rsidR="00F43FE5" w:rsidRPr="00F833D4" w:rsidRDefault="00F43FE5" w:rsidP="00F833D4">
      <w:pPr>
        <w:rPr>
          <w:color w:val="000000"/>
          <w:sz w:val="24"/>
          <w:szCs w:val="24"/>
          <w:lang w:bidi="hi-IN"/>
        </w:rPr>
      </w:pPr>
      <w:r w:rsidRPr="00F833D4">
        <w:rPr>
          <w:color w:val="000000"/>
          <w:sz w:val="24"/>
          <w:szCs w:val="24"/>
          <w:lang w:bidi="hi-IN"/>
        </w:rPr>
        <w:t>- Ориентация на осознание своих удач и неудач, трудностей.</w:t>
      </w:r>
    </w:p>
    <w:p w:rsidR="00F43FE5" w:rsidRPr="00F833D4" w:rsidRDefault="00F43FE5" w:rsidP="00F833D4">
      <w:pPr>
        <w:rPr>
          <w:color w:val="000000"/>
          <w:sz w:val="24"/>
          <w:szCs w:val="24"/>
          <w:lang w:bidi="hi-IN"/>
        </w:rPr>
      </w:pPr>
      <w:r w:rsidRPr="00F833D4">
        <w:rPr>
          <w:color w:val="000000"/>
          <w:sz w:val="24"/>
          <w:szCs w:val="24"/>
          <w:lang w:bidi="hi-IN"/>
        </w:rPr>
        <w:t>- Стремление преодолевать возникающие затруднения.</w:t>
      </w:r>
    </w:p>
    <w:p w:rsidR="00F43FE5" w:rsidRPr="00F833D4" w:rsidRDefault="00F43FE5" w:rsidP="00F833D4">
      <w:pPr>
        <w:rPr>
          <w:color w:val="000000"/>
          <w:sz w:val="24"/>
          <w:szCs w:val="24"/>
          <w:lang w:bidi="hi-IN"/>
        </w:rPr>
      </w:pPr>
      <w:r w:rsidRPr="00F833D4">
        <w:rPr>
          <w:color w:val="000000"/>
          <w:sz w:val="24"/>
          <w:szCs w:val="24"/>
          <w:lang w:bidi="hi-IN"/>
        </w:rPr>
        <w:t>- Готовность понимать и принимать советы учителя, одноклассников, стремление к адекватной самооценке.</w:t>
      </w:r>
    </w:p>
    <w:p w:rsidR="00F43FE5" w:rsidRPr="00F833D4" w:rsidRDefault="00F43FE5" w:rsidP="00F833D4">
      <w:pPr>
        <w:rPr>
          <w:b/>
          <w:bCs/>
          <w:i/>
          <w:iCs/>
          <w:color w:val="000000"/>
          <w:sz w:val="24"/>
          <w:szCs w:val="24"/>
          <w:lang w:bidi="hi-IN"/>
        </w:rPr>
      </w:pPr>
    </w:p>
    <w:p w:rsidR="00F43FE5" w:rsidRPr="00F833D4" w:rsidRDefault="00F43FE5" w:rsidP="00F833D4">
      <w:pPr>
        <w:rPr>
          <w:b/>
          <w:bCs/>
          <w:color w:val="000000"/>
          <w:sz w:val="24"/>
          <w:szCs w:val="24"/>
          <w:lang w:bidi="hi-IN"/>
        </w:rPr>
      </w:pPr>
      <w:r w:rsidRPr="00F833D4">
        <w:rPr>
          <w:b/>
          <w:bCs/>
          <w:i/>
          <w:iCs/>
          <w:color w:val="000000"/>
          <w:sz w:val="24"/>
          <w:szCs w:val="24"/>
          <w:lang w:bidi="hi-IN"/>
        </w:rPr>
        <w:t>Регулятивные УУД</w:t>
      </w:r>
      <w:r w:rsidRPr="00F833D4">
        <w:rPr>
          <w:b/>
          <w:bCs/>
          <w:color w:val="000000"/>
          <w:sz w:val="24"/>
          <w:szCs w:val="24"/>
          <w:lang w:bidi="hi-IN"/>
        </w:rPr>
        <w:t>:</w:t>
      </w:r>
    </w:p>
    <w:p w:rsidR="00F43FE5" w:rsidRPr="00F833D4" w:rsidRDefault="00F43FE5" w:rsidP="00F833D4">
      <w:pPr>
        <w:rPr>
          <w:color w:val="000000"/>
          <w:sz w:val="24"/>
          <w:szCs w:val="24"/>
          <w:lang w:bidi="hi-IN"/>
        </w:rPr>
      </w:pPr>
      <w:r w:rsidRPr="00F833D4">
        <w:rPr>
          <w:i/>
          <w:iCs/>
          <w:color w:val="000000"/>
          <w:sz w:val="24"/>
          <w:szCs w:val="24"/>
          <w:lang w:bidi="hi-IN"/>
        </w:rPr>
        <w:t>- Определять</w:t>
      </w:r>
      <w:r w:rsidRPr="00F833D4">
        <w:rPr>
          <w:color w:val="000000"/>
          <w:sz w:val="24"/>
          <w:szCs w:val="24"/>
          <w:lang w:bidi="hi-IN"/>
        </w:rPr>
        <w:t> и </w:t>
      </w:r>
      <w:r w:rsidRPr="00F833D4">
        <w:rPr>
          <w:i/>
          <w:iCs/>
          <w:color w:val="000000"/>
          <w:sz w:val="24"/>
          <w:szCs w:val="24"/>
          <w:lang w:bidi="hi-IN"/>
        </w:rPr>
        <w:t>формулировать</w:t>
      </w:r>
      <w:r w:rsidRPr="00F833D4">
        <w:rPr>
          <w:color w:val="000000"/>
          <w:sz w:val="24"/>
          <w:szCs w:val="24"/>
          <w:lang w:bidi="hi-IN"/>
        </w:rPr>
        <w:t> цель деятельности с помощью учителя.</w:t>
      </w:r>
    </w:p>
    <w:p w:rsidR="00F43FE5" w:rsidRPr="00F833D4" w:rsidRDefault="00F43FE5" w:rsidP="00F833D4">
      <w:pPr>
        <w:rPr>
          <w:color w:val="000000"/>
          <w:sz w:val="24"/>
          <w:szCs w:val="24"/>
          <w:lang w:bidi="hi-IN"/>
        </w:rPr>
      </w:pPr>
      <w:r w:rsidRPr="00F833D4">
        <w:rPr>
          <w:i/>
          <w:iCs/>
          <w:color w:val="000000"/>
          <w:sz w:val="24"/>
          <w:szCs w:val="24"/>
          <w:lang w:bidi="hi-IN"/>
        </w:rPr>
        <w:t>- Проговаривать</w:t>
      </w:r>
      <w:r w:rsidRPr="00F833D4">
        <w:rPr>
          <w:color w:val="000000"/>
          <w:sz w:val="24"/>
          <w:szCs w:val="24"/>
          <w:lang w:bidi="hi-IN"/>
        </w:rPr>
        <w:t> последовательность действий.</w:t>
      </w:r>
    </w:p>
    <w:p w:rsidR="00F43FE5" w:rsidRPr="00F833D4" w:rsidRDefault="00F43FE5" w:rsidP="00F833D4">
      <w:pPr>
        <w:rPr>
          <w:color w:val="000000"/>
          <w:sz w:val="24"/>
          <w:szCs w:val="24"/>
          <w:lang w:bidi="hi-IN"/>
        </w:rPr>
      </w:pPr>
      <w:r w:rsidRPr="00F833D4">
        <w:rPr>
          <w:color w:val="000000"/>
          <w:sz w:val="24"/>
          <w:szCs w:val="24"/>
          <w:lang w:bidi="hi-IN"/>
        </w:rPr>
        <w:t>- Учиться </w:t>
      </w:r>
      <w:r w:rsidRPr="00F833D4">
        <w:rPr>
          <w:i/>
          <w:iCs/>
          <w:color w:val="000000"/>
          <w:sz w:val="24"/>
          <w:szCs w:val="24"/>
          <w:lang w:bidi="hi-IN"/>
        </w:rPr>
        <w:t>высказывать</w:t>
      </w:r>
      <w:r w:rsidRPr="00F833D4">
        <w:rPr>
          <w:color w:val="000000"/>
          <w:sz w:val="24"/>
          <w:szCs w:val="24"/>
          <w:lang w:bidi="hi-IN"/>
        </w:rPr>
        <w:t> своё предположение (версию) на основе работы с иллюстрацией рабочей тетради.</w:t>
      </w:r>
    </w:p>
    <w:p w:rsidR="00F43FE5" w:rsidRPr="00F833D4" w:rsidRDefault="00F43FE5" w:rsidP="00F833D4">
      <w:pPr>
        <w:rPr>
          <w:color w:val="000000"/>
          <w:sz w:val="24"/>
          <w:szCs w:val="24"/>
          <w:lang w:bidi="hi-IN"/>
        </w:rPr>
      </w:pPr>
      <w:r w:rsidRPr="00F833D4">
        <w:rPr>
          <w:color w:val="000000"/>
          <w:sz w:val="24"/>
          <w:szCs w:val="24"/>
          <w:lang w:bidi="hi-IN"/>
        </w:rPr>
        <w:t>- Учиться </w:t>
      </w:r>
      <w:r w:rsidRPr="00F833D4">
        <w:rPr>
          <w:i/>
          <w:iCs/>
          <w:color w:val="000000"/>
          <w:sz w:val="24"/>
          <w:szCs w:val="24"/>
          <w:lang w:bidi="hi-IN"/>
        </w:rPr>
        <w:t>работать</w:t>
      </w:r>
      <w:r w:rsidRPr="00F833D4">
        <w:rPr>
          <w:color w:val="000000"/>
          <w:sz w:val="24"/>
          <w:szCs w:val="24"/>
          <w:lang w:bidi="hi-IN"/>
        </w:rPr>
        <w:t> по предложенному учителем плану.</w:t>
      </w:r>
    </w:p>
    <w:p w:rsidR="00F43FE5" w:rsidRPr="00F833D4" w:rsidRDefault="00F43FE5" w:rsidP="00F833D4">
      <w:pPr>
        <w:rPr>
          <w:color w:val="000000"/>
          <w:sz w:val="24"/>
          <w:szCs w:val="24"/>
          <w:lang w:bidi="hi-IN"/>
        </w:rPr>
      </w:pPr>
      <w:r w:rsidRPr="00F833D4">
        <w:rPr>
          <w:color w:val="000000"/>
          <w:sz w:val="24"/>
          <w:szCs w:val="24"/>
          <w:lang w:bidi="hi-IN"/>
        </w:rPr>
        <w:t>- Учиться </w:t>
      </w:r>
      <w:r w:rsidRPr="00F833D4">
        <w:rPr>
          <w:i/>
          <w:iCs/>
          <w:color w:val="000000"/>
          <w:sz w:val="24"/>
          <w:szCs w:val="24"/>
          <w:lang w:bidi="hi-IN"/>
        </w:rPr>
        <w:t>отличать</w:t>
      </w:r>
      <w:r w:rsidRPr="00F833D4">
        <w:rPr>
          <w:color w:val="000000"/>
          <w:sz w:val="24"/>
          <w:szCs w:val="24"/>
          <w:lang w:bidi="hi-IN"/>
        </w:rPr>
        <w:t> верно выполненное задание от неверного.</w:t>
      </w:r>
    </w:p>
    <w:p w:rsidR="00F43FE5" w:rsidRPr="00F833D4" w:rsidRDefault="00F43FE5" w:rsidP="00F833D4">
      <w:pPr>
        <w:rPr>
          <w:color w:val="000000"/>
          <w:sz w:val="24"/>
          <w:szCs w:val="24"/>
          <w:lang w:bidi="hi-IN"/>
        </w:rPr>
      </w:pPr>
      <w:r w:rsidRPr="00F833D4">
        <w:rPr>
          <w:color w:val="000000"/>
          <w:sz w:val="24"/>
          <w:szCs w:val="24"/>
          <w:lang w:bidi="hi-IN"/>
        </w:rPr>
        <w:t>- Учиться совместно с учителем и другими учениками </w:t>
      </w:r>
      <w:r w:rsidRPr="00F833D4">
        <w:rPr>
          <w:i/>
          <w:iCs/>
          <w:color w:val="000000"/>
          <w:sz w:val="24"/>
          <w:szCs w:val="24"/>
          <w:lang w:bidi="hi-IN"/>
        </w:rPr>
        <w:t>давать</w:t>
      </w:r>
      <w:r w:rsidRPr="00F833D4">
        <w:rPr>
          <w:color w:val="000000"/>
          <w:sz w:val="24"/>
          <w:szCs w:val="24"/>
          <w:lang w:bidi="hi-IN"/>
        </w:rPr>
        <w:t xml:space="preserve"> эмоциональную </w:t>
      </w:r>
      <w:r w:rsidRPr="00F833D4">
        <w:rPr>
          <w:i/>
          <w:iCs/>
          <w:color w:val="000000"/>
          <w:sz w:val="24"/>
          <w:szCs w:val="24"/>
          <w:lang w:bidi="hi-IN"/>
        </w:rPr>
        <w:t>оценку</w:t>
      </w:r>
      <w:r w:rsidRPr="00F833D4">
        <w:rPr>
          <w:color w:val="000000"/>
          <w:sz w:val="24"/>
          <w:szCs w:val="24"/>
          <w:lang w:bidi="hi-IN"/>
        </w:rPr>
        <w:t> деятельности товарищей.</w:t>
      </w:r>
    </w:p>
    <w:p w:rsidR="00F43FE5" w:rsidRPr="00F833D4" w:rsidRDefault="00F43FE5" w:rsidP="00F833D4">
      <w:pPr>
        <w:rPr>
          <w:color w:val="000000"/>
          <w:sz w:val="24"/>
          <w:szCs w:val="24"/>
          <w:lang w:bidi="hi-IN"/>
        </w:rPr>
      </w:pPr>
    </w:p>
    <w:p w:rsidR="00F43FE5" w:rsidRPr="00F833D4" w:rsidRDefault="00F43FE5" w:rsidP="00F833D4">
      <w:pPr>
        <w:rPr>
          <w:b/>
          <w:bCs/>
          <w:color w:val="000000"/>
          <w:sz w:val="24"/>
          <w:szCs w:val="24"/>
          <w:lang w:bidi="hi-IN"/>
        </w:rPr>
      </w:pPr>
      <w:r w:rsidRPr="00F833D4">
        <w:rPr>
          <w:b/>
          <w:bCs/>
          <w:color w:val="000000"/>
          <w:sz w:val="24"/>
          <w:szCs w:val="24"/>
          <w:lang w:bidi="hi-IN"/>
        </w:rPr>
        <w:t>Познавательные УУД:</w:t>
      </w:r>
    </w:p>
    <w:p w:rsidR="00F43FE5" w:rsidRPr="00F833D4" w:rsidRDefault="00F43FE5" w:rsidP="00F833D4">
      <w:pPr>
        <w:rPr>
          <w:color w:val="000000"/>
          <w:sz w:val="24"/>
          <w:szCs w:val="24"/>
          <w:lang w:bidi="hi-IN"/>
        </w:rPr>
      </w:pPr>
      <w:r w:rsidRPr="00F833D4">
        <w:rPr>
          <w:color w:val="000000"/>
          <w:sz w:val="24"/>
          <w:szCs w:val="24"/>
          <w:lang w:bidi="hi-IN"/>
        </w:rPr>
        <w:t>- Ориентироваться в своей системе знаний: </w:t>
      </w:r>
      <w:r w:rsidRPr="00F833D4">
        <w:rPr>
          <w:i/>
          <w:iCs/>
          <w:color w:val="000000"/>
          <w:sz w:val="24"/>
          <w:szCs w:val="24"/>
          <w:lang w:bidi="hi-IN"/>
        </w:rPr>
        <w:t>отличать</w:t>
      </w:r>
      <w:r w:rsidRPr="00F833D4">
        <w:rPr>
          <w:color w:val="000000"/>
          <w:sz w:val="24"/>
          <w:szCs w:val="24"/>
          <w:lang w:bidi="hi-IN"/>
        </w:rPr>
        <w:t> новое от уже известного с помощью учителя.</w:t>
      </w:r>
    </w:p>
    <w:p w:rsidR="00F43FE5" w:rsidRPr="00F833D4" w:rsidRDefault="00F43FE5" w:rsidP="00F833D4">
      <w:pPr>
        <w:rPr>
          <w:color w:val="000000"/>
          <w:sz w:val="24"/>
          <w:szCs w:val="24"/>
          <w:lang w:bidi="hi-IN"/>
        </w:rPr>
      </w:pPr>
      <w:r w:rsidRPr="00F833D4">
        <w:rPr>
          <w:color w:val="000000"/>
          <w:sz w:val="24"/>
          <w:szCs w:val="24"/>
          <w:lang w:bidi="hi-IN"/>
        </w:rPr>
        <w:t>- Делать предварительный отбор источников информации:</w:t>
      </w:r>
      <w:r w:rsidRPr="00F833D4">
        <w:rPr>
          <w:i/>
          <w:iCs/>
          <w:color w:val="000000"/>
          <w:sz w:val="24"/>
          <w:szCs w:val="24"/>
          <w:lang w:bidi="hi-IN"/>
        </w:rPr>
        <w:t> </w:t>
      </w:r>
      <w:proofErr w:type="gramStart"/>
      <w:r w:rsidRPr="00F833D4">
        <w:rPr>
          <w:i/>
          <w:iCs/>
          <w:color w:val="000000"/>
          <w:sz w:val="24"/>
          <w:szCs w:val="24"/>
          <w:lang w:bidi="hi-IN"/>
        </w:rPr>
        <w:t>ориентироваться</w:t>
      </w:r>
      <w:r w:rsidRPr="00F833D4">
        <w:rPr>
          <w:color w:val="000000"/>
          <w:sz w:val="24"/>
          <w:szCs w:val="24"/>
          <w:lang w:bidi="hi-IN"/>
        </w:rPr>
        <w:t>  в</w:t>
      </w:r>
      <w:proofErr w:type="gramEnd"/>
      <w:r w:rsidRPr="00F833D4">
        <w:rPr>
          <w:color w:val="000000"/>
          <w:sz w:val="24"/>
          <w:szCs w:val="24"/>
          <w:lang w:bidi="hi-IN"/>
        </w:rPr>
        <w:t xml:space="preserve"> учебнике (на развороте, в оглавлении, в словаре).</w:t>
      </w:r>
    </w:p>
    <w:p w:rsidR="00F43FE5" w:rsidRPr="00F833D4" w:rsidRDefault="00F43FE5" w:rsidP="00F833D4">
      <w:pPr>
        <w:rPr>
          <w:color w:val="000000"/>
          <w:sz w:val="24"/>
          <w:szCs w:val="24"/>
          <w:lang w:bidi="hi-IN"/>
        </w:rPr>
      </w:pPr>
      <w:r w:rsidRPr="00F833D4">
        <w:rPr>
          <w:color w:val="000000"/>
          <w:sz w:val="24"/>
          <w:szCs w:val="24"/>
          <w:lang w:bidi="hi-IN"/>
        </w:rPr>
        <w:t>- Добывать новые знания:</w:t>
      </w:r>
      <w:r w:rsidRPr="00F833D4">
        <w:rPr>
          <w:i/>
          <w:iCs/>
          <w:color w:val="000000"/>
          <w:sz w:val="24"/>
          <w:szCs w:val="24"/>
          <w:lang w:bidi="hi-IN"/>
        </w:rPr>
        <w:t> находить</w:t>
      </w:r>
      <w:r w:rsidRPr="00F833D4">
        <w:rPr>
          <w:color w:val="000000"/>
          <w:sz w:val="24"/>
          <w:szCs w:val="24"/>
          <w:lang w:bidi="hi-IN"/>
        </w:rPr>
        <w:t> </w:t>
      </w:r>
      <w:r w:rsidRPr="00F833D4">
        <w:rPr>
          <w:i/>
          <w:iCs/>
          <w:color w:val="000000"/>
          <w:sz w:val="24"/>
          <w:szCs w:val="24"/>
          <w:lang w:bidi="hi-IN"/>
        </w:rPr>
        <w:t>ответы</w:t>
      </w:r>
      <w:r w:rsidRPr="00F833D4">
        <w:rPr>
          <w:color w:val="000000"/>
          <w:sz w:val="24"/>
          <w:szCs w:val="24"/>
          <w:lang w:bidi="hi-IN"/>
        </w:rPr>
        <w:t> на вопросы, используя учебник, свой жизненный опыт и информацию, полученную от учителя.</w:t>
      </w:r>
    </w:p>
    <w:p w:rsidR="00F43FE5" w:rsidRPr="00F833D4" w:rsidRDefault="00F43FE5" w:rsidP="00F833D4">
      <w:pPr>
        <w:rPr>
          <w:color w:val="000000"/>
          <w:sz w:val="24"/>
          <w:szCs w:val="24"/>
          <w:lang w:bidi="hi-IN"/>
        </w:rPr>
      </w:pPr>
      <w:r w:rsidRPr="00F833D4">
        <w:rPr>
          <w:color w:val="000000"/>
          <w:sz w:val="24"/>
          <w:szCs w:val="24"/>
          <w:lang w:bidi="hi-IN"/>
        </w:rPr>
        <w:t>- Перерабатывать полученную информацию:</w:t>
      </w:r>
      <w:r w:rsidRPr="00F833D4">
        <w:rPr>
          <w:i/>
          <w:iCs/>
          <w:color w:val="000000"/>
          <w:sz w:val="24"/>
          <w:szCs w:val="24"/>
          <w:lang w:bidi="hi-IN"/>
        </w:rPr>
        <w:t> делать выводы</w:t>
      </w:r>
      <w:r w:rsidRPr="00F833D4">
        <w:rPr>
          <w:color w:val="000000"/>
          <w:sz w:val="24"/>
          <w:szCs w:val="24"/>
          <w:lang w:bidi="hi-IN"/>
        </w:rPr>
        <w:t xml:space="preserve"> в </w:t>
      </w:r>
      <w:proofErr w:type="gramStart"/>
      <w:r w:rsidRPr="00F833D4">
        <w:rPr>
          <w:color w:val="000000"/>
          <w:sz w:val="24"/>
          <w:szCs w:val="24"/>
          <w:lang w:bidi="hi-IN"/>
        </w:rPr>
        <w:t>результате  совместной</w:t>
      </w:r>
      <w:proofErr w:type="gramEnd"/>
      <w:r w:rsidRPr="00F833D4">
        <w:rPr>
          <w:color w:val="000000"/>
          <w:sz w:val="24"/>
          <w:szCs w:val="24"/>
          <w:lang w:bidi="hi-IN"/>
        </w:rPr>
        <w:t xml:space="preserve">  работы всего класса.</w:t>
      </w:r>
    </w:p>
    <w:p w:rsidR="00F43FE5" w:rsidRPr="00F833D4" w:rsidRDefault="00F43FE5" w:rsidP="00F833D4">
      <w:pPr>
        <w:rPr>
          <w:color w:val="000000"/>
          <w:sz w:val="24"/>
          <w:szCs w:val="24"/>
          <w:lang w:bidi="hi-IN"/>
        </w:rPr>
      </w:pPr>
      <w:r w:rsidRPr="00F833D4">
        <w:rPr>
          <w:color w:val="000000"/>
          <w:sz w:val="24"/>
          <w:szCs w:val="24"/>
          <w:lang w:bidi="hi-IN"/>
        </w:rPr>
        <w:t>- Перерабатывать полученную информацию: </w:t>
      </w:r>
      <w:r w:rsidRPr="00F833D4">
        <w:rPr>
          <w:i/>
          <w:iCs/>
          <w:color w:val="000000"/>
          <w:sz w:val="24"/>
          <w:szCs w:val="24"/>
          <w:lang w:bidi="hi-IN"/>
        </w:rPr>
        <w:t>сравнивать</w:t>
      </w:r>
      <w:r w:rsidRPr="00F833D4">
        <w:rPr>
          <w:color w:val="000000"/>
          <w:sz w:val="24"/>
          <w:szCs w:val="24"/>
          <w:lang w:bidi="hi-IN"/>
        </w:rPr>
        <w:t> и </w:t>
      </w:r>
      <w:r w:rsidRPr="00F833D4">
        <w:rPr>
          <w:i/>
          <w:iCs/>
          <w:color w:val="000000"/>
          <w:sz w:val="24"/>
          <w:szCs w:val="24"/>
          <w:lang w:bidi="hi-IN"/>
        </w:rPr>
        <w:t>группировать</w:t>
      </w:r>
      <w:r w:rsidRPr="00F833D4">
        <w:rPr>
          <w:color w:val="000000"/>
          <w:sz w:val="24"/>
          <w:szCs w:val="24"/>
          <w:lang w:bidi="hi-IN"/>
        </w:rPr>
        <w:t> такие математические объекты, как числа, числовые выражения, равенства, неравенства, плоские геометрические фигуры.</w:t>
      </w:r>
    </w:p>
    <w:p w:rsidR="00F43FE5" w:rsidRPr="00F833D4" w:rsidRDefault="00F43FE5" w:rsidP="00F833D4">
      <w:pPr>
        <w:rPr>
          <w:color w:val="000000"/>
          <w:sz w:val="24"/>
          <w:szCs w:val="24"/>
          <w:lang w:bidi="hi-IN"/>
        </w:rPr>
      </w:pPr>
      <w:r w:rsidRPr="00F833D4">
        <w:rPr>
          <w:color w:val="000000"/>
          <w:sz w:val="24"/>
          <w:szCs w:val="24"/>
          <w:lang w:bidi="hi-IN"/>
        </w:rPr>
        <w:t xml:space="preserve">-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w:t>
      </w:r>
      <w:proofErr w:type="gramStart"/>
      <w:r w:rsidRPr="00F833D4">
        <w:rPr>
          <w:color w:val="000000"/>
          <w:sz w:val="24"/>
          <w:szCs w:val="24"/>
          <w:lang w:bidi="hi-IN"/>
        </w:rPr>
        <w:t>простейших  моделей</w:t>
      </w:r>
      <w:proofErr w:type="gramEnd"/>
      <w:r w:rsidRPr="00F833D4">
        <w:rPr>
          <w:color w:val="000000"/>
          <w:sz w:val="24"/>
          <w:szCs w:val="24"/>
          <w:lang w:bidi="hi-IN"/>
        </w:rPr>
        <w:t xml:space="preserve"> (предметных, рисунков, схематических рисунков, схем).</w:t>
      </w:r>
    </w:p>
    <w:p w:rsidR="00F43FE5" w:rsidRPr="00F833D4" w:rsidRDefault="00F43FE5" w:rsidP="00F833D4">
      <w:pPr>
        <w:rPr>
          <w:color w:val="000000"/>
          <w:sz w:val="24"/>
          <w:szCs w:val="24"/>
          <w:lang w:bidi="hi-IN"/>
        </w:rPr>
      </w:pPr>
    </w:p>
    <w:p w:rsidR="00F43FE5" w:rsidRPr="00F833D4" w:rsidRDefault="00F43FE5" w:rsidP="00F833D4">
      <w:pPr>
        <w:rPr>
          <w:b/>
          <w:bCs/>
          <w:color w:val="000000"/>
          <w:sz w:val="24"/>
          <w:szCs w:val="24"/>
          <w:lang w:bidi="hi-IN"/>
        </w:rPr>
      </w:pPr>
      <w:r w:rsidRPr="00F833D4">
        <w:rPr>
          <w:b/>
          <w:bCs/>
          <w:i/>
          <w:iCs/>
          <w:color w:val="000000"/>
          <w:sz w:val="24"/>
          <w:szCs w:val="24"/>
          <w:lang w:bidi="hi-IN"/>
        </w:rPr>
        <w:t>Коммуникативные УУД</w:t>
      </w:r>
      <w:r w:rsidRPr="00F833D4">
        <w:rPr>
          <w:b/>
          <w:bCs/>
          <w:color w:val="000000"/>
          <w:sz w:val="24"/>
          <w:szCs w:val="24"/>
          <w:lang w:bidi="hi-IN"/>
        </w:rPr>
        <w:t>:</w:t>
      </w:r>
    </w:p>
    <w:p w:rsidR="00F43FE5" w:rsidRPr="00F833D4" w:rsidRDefault="00F43FE5" w:rsidP="00F833D4">
      <w:pPr>
        <w:rPr>
          <w:color w:val="000000"/>
          <w:sz w:val="24"/>
          <w:szCs w:val="24"/>
          <w:lang w:bidi="hi-IN"/>
        </w:rPr>
      </w:pPr>
      <w:r w:rsidRPr="00F833D4">
        <w:rPr>
          <w:color w:val="000000"/>
          <w:sz w:val="24"/>
          <w:szCs w:val="24"/>
          <w:lang w:bidi="hi-IN"/>
        </w:rPr>
        <w:t>- Донести свою позицию до других:</w:t>
      </w:r>
      <w:r w:rsidRPr="00F833D4">
        <w:rPr>
          <w:i/>
          <w:iCs/>
          <w:color w:val="000000"/>
          <w:sz w:val="24"/>
          <w:szCs w:val="24"/>
          <w:lang w:bidi="hi-IN"/>
        </w:rPr>
        <w:t> оформлять</w:t>
      </w:r>
      <w:r w:rsidRPr="00F833D4">
        <w:rPr>
          <w:color w:val="000000"/>
          <w:sz w:val="24"/>
          <w:szCs w:val="24"/>
          <w:lang w:bidi="hi-IN"/>
        </w:rPr>
        <w:t> свою мысль в устной и письменной речи (на уровне одного предложения или небольшого текста).</w:t>
      </w:r>
    </w:p>
    <w:p w:rsidR="00F43FE5" w:rsidRPr="00F833D4" w:rsidRDefault="00F43FE5" w:rsidP="00F833D4">
      <w:pPr>
        <w:rPr>
          <w:color w:val="000000"/>
          <w:sz w:val="24"/>
          <w:szCs w:val="24"/>
          <w:lang w:bidi="hi-IN"/>
        </w:rPr>
      </w:pPr>
      <w:r w:rsidRPr="00F833D4">
        <w:rPr>
          <w:i/>
          <w:iCs/>
          <w:color w:val="000000"/>
          <w:sz w:val="24"/>
          <w:szCs w:val="24"/>
          <w:lang w:bidi="hi-IN"/>
        </w:rPr>
        <w:t>- Слушать</w:t>
      </w:r>
      <w:r w:rsidRPr="00F833D4">
        <w:rPr>
          <w:color w:val="000000"/>
          <w:sz w:val="24"/>
          <w:szCs w:val="24"/>
          <w:lang w:bidi="hi-IN"/>
        </w:rPr>
        <w:t> и </w:t>
      </w:r>
      <w:r w:rsidRPr="00F833D4">
        <w:rPr>
          <w:i/>
          <w:iCs/>
          <w:color w:val="000000"/>
          <w:sz w:val="24"/>
          <w:szCs w:val="24"/>
          <w:lang w:bidi="hi-IN"/>
        </w:rPr>
        <w:t>понимать</w:t>
      </w:r>
      <w:r w:rsidRPr="00F833D4">
        <w:rPr>
          <w:color w:val="000000"/>
          <w:sz w:val="24"/>
          <w:szCs w:val="24"/>
          <w:lang w:bidi="hi-IN"/>
        </w:rPr>
        <w:t> речь других.</w:t>
      </w:r>
    </w:p>
    <w:p w:rsidR="00F43FE5" w:rsidRPr="00F833D4" w:rsidRDefault="00F43FE5" w:rsidP="00F833D4">
      <w:pPr>
        <w:rPr>
          <w:color w:val="000000"/>
          <w:sz w:val="24"/>
          <w:szCs w:val="24"/>
          <w:lang w:bidi="hi-IN"/>
        </w:rPr>
      </w:pPr>
      <w:r w:rsidRPr="00F833D4">
        <w:rPr>
          <w:i/>
          <w:iCs/>
          <w:color w:val="000000"/>
          <w:sz w:val="24"/>
          <w:szCs w:val="24"/>
          <w:lang w:bidi="hi-IN"/>
        </w:rPr>
        <w:t>- Читать</w:t>
      </w:r>
      <w:r w:rsidRPr="00F833D4">
        <w:rPr>
          <w:color w:val="000000"/>
          <w:sz w:val="24"/>
          <w:szCs w:val="24"/>
          <w:lang w:bidi="hi-IN"/>
        </w:rPr>
        <w:t> и </w:t>
      </w:r>
      <w:r w:rsidRPr="00F833D4">
        <w:rPr>
          <w:i/>
          <w:iCs/>
          <w:color w:val="000000"/>
          <w:sz w:val="24"/>
          <w:szCs w:val="24"/>
          <w:lang w:bidi="hi-IN"/>
        </w:rPr>
        <w:t>пересказывать</w:t>
      </w:r>
      <w:r w:rsidRPr="00F833D4">
        <w:rPr>
          <w:color w:val="000000"/>
          <w:sz w:val="24"/>
          <w:szCs w:val="24"/>
          <w:lang w:bidi="hi-IN"/>
        </w:rPr>
        <w:t> текст.</w:t>
      </w:r>
    </w:p>
    <w:p w:rsidR="00F43FE5" w:rsidRPr="00F833D4" w:rsidRDefault="00F43FE5" w:rsidP="00F833D4">
      <w:pPr>
        <w:rPr>
          <w:color w:val="000000"/>
          <w:sz w:val="24"/>
          <w:szCs w:val="24"/>
          <w:lang w:bidi="hi-IN"/>
        </w:rPr>
      </w:pPr>
      <w:r w:rsidRPr="00F833D4">
        <w:rPr>
          <w:color w:val="000000"/>
          <w:sz w:val="24"/>
          <w:szCs w:val="24"/>
          <w:lang w:bidi="hi-IN"/>
        </w:rPr>
        <w:t>- Совместно договариваться о правилах общения и поведения в школе и следовать им.</w:t>
      </w:r>
    </w:p>
    <w:p w:rsidR="00F43FE5" w:rsidRPr="00F833D4" w:rsidRDefault="00F43FE5" w:rsidP="00F833D4">
      <w:pPr>
        <w:rPr>
          <w:color w:val="000000"/>
          <w:sz w:val="24"/>
          <w:szCs w:val="24"/>
          <w:lang w:bidi="hi-IN"/>
        </w:rPr>
      </w:pPr>
      <w:r w:rsidRPr="00F833D4">
        <w:rPr>
          <w:color w:val="000000"/>
          <w:sz w:val="24"/>
          <w:szCs w:val="24"/>
          <w:lang w:bidi="hi-IN"/>
        </w:rPr>
        <w:lastRenderedPageBreak/>
        <w:t>- Учиться выполнять различные роли в группе (лидера, исполнителя, критика).</w:t>
      </w:r>
    </w:p>
    <w:p w:rsidR="00F43FE5" w:rsidRPr="00F833D4" w:rsidRDefault="00F43FE5" w:rsidP="00F833D4">
      <w:pPr>
        <w:pStyle w:val="3"/>
        <w:spacing w:before="0"/>
        <w:ind w:left="360"/>
        <w:jc w:val="left"/>
        <w:rPr>
          <w:b w:val="0"/>
          <w:sz w:val="24"/>
          <w:szCs w:val="24"/>
        </w:rPr>
      </w:pPr>
    </w:p>
    <w:p w:rsidR="00F43FE5" w:rsidRPr="00F833D4" w:rsidRDefault="00F43FE5" w:rsidP="00F833D4">
      <w:pPr>
        <w:rPr>
          <w:sz w:val="24"/>
          <w:szCs w:val="24"/>
        </w:rPr>
      </w:pPr>
      <w:r w:rsidRPr="00F833D4">
        <w:rPr>
          <w:b/>
          <w:sz w:val="24"/>
          <w:szCs w:val="24"/>
        </w:rPr>
        <w:t>Предметными результатами</w:t>
      </w:r>
      <w:r w:rsidRPr="00F833D4">
        <w:rPr>
          <w:sz w:val="24"/>
          <w:szCs w:val="24"/>
        </w:rPr>
        <w:t xml:space="preserve"> </w:t>
      </w:r>
      <w:proofErr w:type="gramStart"/>
      <w:r w:rsidRPr="00F833D4">
        <w:rPr>
          <w:sz w:val="24"/>
          <w:szCs w:val="24"/>
        </w:rPr>
        <w:t>изучения  являются</w:t>
      </w:r>
      <w:proofErr w:type="gramEnd"/>
      <w:r w:rsidRPr="00F833D4">
        <w:rPr>
          <w:sz w:val="24"/>
          <w:szCs w:val="24"/>
        </w:rPr>
        <w:t xml:space="preserve"> формирование следующих умений:</w:t>
      </w:r>
    </w:p>
    <w:p w:rsidR="00F43FE5" w:rsidRPr="00F833D4" w:rsidRDefault="00F43FE5" w:rsidP="00F833D4">
      <w:pPr>
        <w:rPr>
          <w:sz w:val="24"/>
          <w:szCs w:val="24"/>
        </w:rPr>
      </w:pPr>
      <w:r w:rsidRPr="00F833D4">
        <w:rPr>
          <w:sz w:val="24"/>
          <w:szCs w:val="24"/>
        </w:rPr>
        <w:t>- описывать признаки предметов и узнавать предметы по их признакам;</w:t>
      </w:r>
    </w:p>
    <w:p w:rsidR="00F43FE5" w:rsidRPr="00F833D4" w:rsidRDefault="00F43FE5" w:rsidP="00F833D4">
      <w:pPr>
        <w:rPr>
          <w:sz w:val="24"/>
          <w:szCs w:val="24"/>
        </w:rPr>
      </w:pPr>
      <w:r w:rsidRPr="00F833D4">
        <w:rPr>
          <w:sz w:val="24"/>
          <w:szCs w:val="24"/>
        </w:rPr>
        <w:t>- выделять существенные признаки предметов;</w:t>
      </w:r>
    </w:p>
    <w:p w:rsidR="00F43FE5" w:rsidRPr="00F833D4" w:rsidRDefault="00F43FE5" w:rsidP="00F833D4">
      <w:pPr>
        <w:rPr>
          <w:sz w:val="24"/>
          <w:szCs w:val="24"/>
        </w:rPr>
      </w:pPr>
      <w:r w:rsidRPr="00F833D4">
        <w:rPr>
          <w:sz w:val="24"/>
          <w:szCs w:val="24"/>
        </w:rPr>
        <w:t>- сравнивать между собой предметы, явления;</w:t>
      </w:r>
    </w:p>
    <w:p w:rsidR="00F43FE5" w:rsidRPr="00F833D4" w:rsidRDefault="00F43FE5" w:rsidP="00F833D4">
      <w:pPr>
        <w:rPr>
          <w:sz w:val="24"/>
          <w:szCs w:val="24"/>
        </w:rPr>
      </w:pPr>
      <w:r w:rsidRPr="00F833D4">
        <w:rPr>
          <w:sz w:val="24"/>
          <w:szCs w:val="24"/>
        </w:rPr>
        <w:t>- обобщать, делать несложные выводы;</w:t>
      </w:r>
    </w:p>
    <w:p w:rsidR="00F43FE5" w:rsidRPr="00F833D4" w:rsidRDefault="00F43FE5" w:rsidP="00F833D4">
      <w:pPr>
        <w:rPr>
          <w:sz w:val="24"/>
          <w:szCs w:val="24"/>
        </w:rPr>
      </w:pPr>
      <w:r w:rsidRPr="00F833D4">
        <w:rPr>
          <w:sz w:val="24"/>
          <w:szCs w:val="24"/>
        </w:rPr>
        <w:t>- классифицировать явления, предметы;</w:t>
      </w:r>
    </w:p>
    <w:p w:rsidR="00F43FE5" w:rsidRPr="00F833D4" w:rsidRDefault="00F43FE5" w:rsidP="00F833D4">
      <w:pPr>
        <w:rPr>
          <w:sz w:val="24"/>
          <w:szCs w:val="24"/>
        </w:rPr>
      </w:pPr>
      <w:r w:rsidRPr="00F833D4">
        <w:rPr>
          <w:sz w:val="24"/>
          <w:szCs w:val="24"/>
        </w:rPr>
        <w:t>- определять последовательность событий;</w:t>
      </w:r>
    </w:p>
    <w:p w:rsidR="00F43FE5" w:rsidRPr="00F833D4" w:rsidRDefault="00F43FE5" w:rsidP="00F833D4">
      <w:pPr>
        <w:rPr>
          <w:sz w:val="24"/>
          <w:szCs w:val="24"/>
        </w:rPr>
      </w:pPr>
      <w:r w:rsidRPr="00F833D4">
        <w:rPr>
          <w:sz w:val="24"/>
          <w:szCs w:val="24"/>
        </w:rPr>
        <w:t>- судить о противоположных явлениях;</w:t>
      </w:r>
    </w:p>
    <w:p w:rsidR="00F43FE5" w:rsidRPr="00F833D4" w:rsidRDefault="00F43FE5" w:rsidP="00F833D4">
      <w:pPr>
        <w:rPr>
          <w:sz w:val="24"/>
          <w:szCs w:val="24"/>
        </w:rPr>
      </w:pPr>
      <w:r w:rsidRPr="00F833D4">
        <w:rPr>
          <w:sz w:val="24"/>
          <w:szCs w:val="24"/>
        </w:rPr>
        <w:t>- давать определения тем или иным понятиям;</w:t>
      </w:r>
    </w:p>
    <w:p w:rsidR="00F43FE5" w:rsidRPr="00F833D4" w:rsidRDefault="00F43FE5" w:rsidP="00F833D4">
      <w:pPr>
        <w:rPr>
          <w:sz w:val="24"/>
          <w:szCs w:val="24"/>
        </w:rPr>
      </w:pPr>
      <w:r w:rsidRPr="00F833D4">
        <w:rPr>
          <w:sz w:val="24"/>
          <w:szCs w:val="24"/>
        </w:rPr>
        <w:t>- определять отношения между предметами типа «род» - «вид»;</w:t>
      </w:r>
    </w:p>
    <w:p w:rsidR="00F43FE5" w:rsidRPr="00F833D4" w:rsidRDefault="00F43FE5" w:rsidP="00F833D4">
      <w:pPr>
        <w:rPr>
          <w:sz w:val="24"/>
          <w:szCs w:val="24"/>
        </w:rPr>
      </w:pPr>
      <w:r w:rsidRPr="00F833D4">
        <w:rPr>
          <w:sz w:val="24"/>
          <w:szCs w:val="24"/>
        </w:rPr>
        <w:t>- выявлять функциональные отношения между понятиями;</w:t>
      </w:r>
    </w:p>
    <w:p w:rsidR="00F43FE5" w:rsidRPr="00F833D4" w:rsidRDefault="00F43FE5" w:rsidP="00F833D4">
      <w:pPr>
        <w:rPr>
          <w:sz w:val="24"/>
          <w:szCs w:val="24"/>
        </w:rPr>
      </w:pPr>
      <w:r w:rsidRPr="00F833D4">
        <w:rPr>
          <w:sz w:val="24"/>
          <w:szCs w:val="24"/>
        </w:rPr>
        <w:t xml:space="preserve">- выявлять закономерности и проводить аналогии.  </w:t>
      </w:r>
    </w:p>
    <w:p w:rsidR="00F43FE5" w:rsidRPr="00F833D4" w:rsidRDefault="00F43FE5" w:rsidP="00F833D4">
      <w:pPr>
        <w:shd w:val="clear" w:color="auto" w:fill="FFFFFF"/>
        <w:jc w:val="center"/>
        <w:rPr>
          <w:b/>
          <w:bCs/>
          <w:sz w:val="24"/>
          <w:szCs w:val="24"/>
        </w:rPr>
      </w:pPr>
      <w:r w:rsidRPr="00F833D4">
        <w:rPr>
          <w:b/>
          <w:sz w:val="24"/>
          <w:szCs w:val="24"/>
        </w:rPr>
        <w:t>1 класс (34 часа)</w:t>
      </w:r>
      <w:r w:rsidRPr="00F833D4">
        <w:rPr>
          <w:b/>
          <w:bCs/>
          <w:sz w:val="24"/>
          <w:szCs w:val="24"/>
        </w:rPr>
        <w:t xml:space="preserve"> </w:t>
      </w:r>
    </w:p>
    <w:p w:rsidR="00F43FE5" w:rsidRPr="00F833D4" w:rsidRDefault="00F43FE5" w:rsidP="00F833D4">
      <w:pPr>
        <w:shd w:val="clear" w:color="auto" w:fill="FFFFFF"/>
        <w:jc w:val="center"/>
        <w:rPr>
          <w:b/>
          <w:bCs/>
          <w:sz w:val="24"/>
          <w:szCs w:val="24"/>
        </w:rPr>
      </w:pPr>
      <w:r w:rsidRPr="00F833D4">
        <w:rPr>
          <w:b/>
          <w:bCs/>
          <w:sz w:val="24"/>
          <w:szCs w:val="24"/>
        </w:rPr>
        <w:t>Основными результатами обучения являются:</w:t>
      </w:r>
    </w:p>
    <w:p w:rsidR="00F43FE5" w:rsidRPr="00F833D4" w:rsidRDefault="00F43FE5" w:rsidP="00F833D4">
      <w:pPr>
        <w:widowControl/>
        <w:suppressAutoHyphens/>
        <w:autoSpaceDE/>
        <w:autoSpaceDN/>
        <w:adjustRightInd/>
        <w:ind w:left="360"/>
        <w:rPr>
          <w:sz w:val="24"/>
          <w:szCs w:val="24"/>
        </w:rPr>
      </w:pPr>
    </w:p>
    <w:p w:rsidR="00F43FE5" w:rsidRPr="00F833D4" w:rsidRDefault="00F43FE5" w:rsidP="00F833D4">
      <w:pPr>
        <w:jc w:val="both"/>
        <w:rPr>
          <w:sz w:val="24"/>
          <w:szCs w:val="24"/>
        </w:rPr>
      </w:pPr>
      <w:r w:rsidRPr="00F833D4">
        <w:rPr>
          <w:b/>
          <w:i/>
          <w:sz w:val="24"/>
          <w:szCs w:val="24"/>
        </w:rPr>
        <w:t xml:space="preserve">Требования к личностным, </w:t>
      </w:r>
      <w:proofErr w:type="spellStart"/>
      <w:r w:rsidRPr="00F833D4">
        <w:rPr>
          <w:b/>
          <w:i/>
          <w:sz w:val="24"/>
          <w:szCs w:val="24"/>
        </w:rPr>
        <w:t>метапредметным</w:t>
      </w:r>
      <w:proofErr w:type="spellEnd"/>
      <w:r w:rsidRPr="00F833D4">
        <w:rPr>
          <w:b/>
          <w:i/>
          <w:sz w:val="24"/>
          <w:szCs w:val="24"/>
        </w:rPr>
        <w:t xml:space="preserve"> и предметным результатам </w:t>
      </w:r>
      <w:r w:rsidRPr="00F833D4">
        <w:rPr>
          <w:sz w:val="24"/>
          <w:szCs w:val="24"/>
        </w:rPr>
        <w:t xml:space="preserve">освоения </w:t>
      </w:r>
      <w:proofErr w:type="gramStart"/>
      <w:r w:rsidRPr="00F833D4">
        <w:rPr>
          <w:sz w:val="24"/>
          <w:szCs w:val="24"/>
        </w:rPr>
        <w:t xml:space="preserve">программы  </w:t>
      </w:r>
      <w:r w:rsidRPr="00F833D4">
        <w:rPr>
          <w:b/>
          <w:sz w:val="24"/>
          <w:szCs w:val="24"/>
        </w:rPr>
        <w:t>«</w:t>
      </w:r>
      <w:proofErr w:type="gramEnd"/>
      <w:r w:rsidRPr="00F833D4">
        <w:rPr>
          <w:b/>
          <w:sz w:val="24"/>
          <w:szCs w:val="24"/>
        </w:rPr>
        <w:t>Логика»:</w:t>
      </w:r>
    </w:p>
    <w:p w:rsidR="00F43FE5" w:rsidRPr="00F833D4" w:rsidRDefault="00F43FE5" w:rsidP="00F833D4">
      <w:pPr>
        <w:ind w:firstLine="709"/>
        <w:jc w:val="both"/>
        <w:rPr>
          <w:sz w:val="24"/>
          <w:szCs w:val="24"/>
        </w:rPr>
      </w:pPr>
      <w:r w:rsidRPr="00F833D4">
        <w:rPr>
          <w:sz w:val="24"/>
          <w:szCs w:val="24"/>
        </w:rPr>
        <w:t xml:space="preserve">В результате изучения данной программы </w:t>
      </w:r>
      <w:r w:rsidRPr="00F833D4">
        <w:rPr>
          <w:b/>
          <w:sz w:val="24"/>
          <w:szCs w:val="24"/>
        </w:rPr>
        <w:t>в 1 классе</w:t>
      </w:r>
      <w:r w:rsidRPr="00F833D4">
        <w:rPr>
          <w:sz w:val="24"/>
          <w:szCs w:val="24"/>
        </w:rPr>
        <w:t xml:space="preserve"> обучающиеся получат возможность формирования</w:t>
      </w:r>
    </w:p>
    <w:p w:rsidR="00F43FE5" w:rsidRPr="00F833D4" w:rsidRDefault="00F43FE5" w:rsidP="00F833D4">
      <w:pPr>
        <w:jc w:val="both"/>
        <w:rPr>
          <w:b/>
          <w:sz w:val="24"/>
          <w:szCs w:val="24"/>
        </w:rPr>
      </w:pPr>
      <w:r w:rsidRPr="00F833D4">
        <w:rPr>
          <w:b/>
          <w:sz w:val="24"/>
          <w:szCs w:val="24"/>
        </w:rPr>
        <w:t>Личностных результатов:</w:t>
      </w:r>
    </w:p>
    <w:p w:rsidR="00F43FE5" w:rsidRPr="00F833D4" w:rsidRDefault="00F43FE5" w:rsidP="00F833D4">
      <w:pPr>
        <w:widowControl/>
        <w:numPr>
          <w:ilvl w:val="0"/>
          <w:numId w:val="24"/>
        </w:numPr>
        <w:suppressAutoHyphens/>
        <w:autoSpaceDE/>
        <w:autoSpaceDN/>
        <w:adjustRightInd/>
        <w:jc w:val="both"/>
        <w:rPr>
          <w:sz w:val="24"/>
          <w:szCs w:val="24"/>
        </w:rPr>
      </w:pPr>
      <w:r w:rsidRPr="00F833D4">
        <w:rPr>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F43FE5" w:rsidRPr="00F833D4" w:rsidRDefault="00F43FE5" w:rsidP="00F833D4">
      <w:pPr>
        <w:widowControl/>
        <w:numPr>
          <w:ilvl w:val="0"/>
          <w:numId w:val="24"/>
        </w:numPr>
        <w:suppressAutoHyphens/>
        <w:autoSpaceDE/>
        <w:autoSpaceDN/>
        <w:adjustRightInd/>
        <w:jc w:val="both"/>
        <w:rPr>
          <w:sz w:val="24"/>
          <w:szCs w:val="24"/>
        </w:rPr>
      </w:pPr>
      <w:r w:rsidRPr="00F833D4">
        <w:rPr>
          <w:sz w:val="24"/>
          <w:szCs w:val="24"/>
        </w:rPr>
        <w:t xml:space="preserve">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 </w:t>
      </w:r>
    </w:p>
    <w:p w:rsidR="00F43FE5" w:rsidRPr="00F833D4" w:rsidRDefault="00F43FE5" w:rsidP="00F833D4">
      <w:pPr>
        <w:jc w:val="both"/>
        <w:rPr>
          <w:b/>
          <w:sz w:val="24"/>
          <w:szCs w:val="24"/>
        </w:rPr>
      </w:pPr>
      <w:proofErr w:type="spellStart"/>
      <w:r w:rsidRPr="00F833D4">
        <w:rPr>
          <w:b/>
          <w:sz w:val="24"/>
          <w:szCs w:val="24"/>
        </w:rPr>
        <w:t>Метапредметные</w:t>
      </w:r>
      <w:proofErr w:type="spellEnd"/>
      <w:r w:rsidRPr="00F833D4">
        <w:rPr>
          <w:b/>
          <w:sz w:val="24"/>
          <w:szCs w:val="24"/>
        </w:rPr>
        <w:t xml:space="preserve"> результаты:</w:t>
      </w:r>
    </w:p>
    <w:p w:rsidR="00F43FE5" w:rsidRPr="00F833D4" w:rsidRDefault="00F43FE5" w:rsidP="00F833D4">
      <w:pPr>
        <w:jc w:val="both"/>
        <w:rPr>
          <w:i/>
          <w:sz w:val="24"/>
          <w:szCs w:val="24"/>
        </w:rPr>
      </w:pPr>
      <w:r w:rsidRPr="00F833D4">
        <w:rPr>
          <w:b/>
          <w:i/>
          <w:sz w:val="24"/>
          <w:szCs w:val="24"/>
        </w:rPr>
        <w:t>Регулятивные УУД</w:t>
      </w:r>
      <w:r w:rsidRPr="00F833D4">
        <w:rPr>
          <w:i/>
          <w:sz w:val="24"/>
          <w:szCs w:val="24"/>
        </w:rPr>
        <w:t>:</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определять и формулировать цель деятельности с помощью педагога;</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проговаривать последовательность действий;</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высказывать свое предположение (версию);</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работать по предложенному педагогом плану;</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отличать верно выполненное задание от неверного;</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совместно с педагогом и другими учениками давать эмоциональную оценку деятельности товарищей.</w:t>
      </w:r>
    </w:p>
    <w:p w:rsidR="00F43FE5" w:rsidRPr="00F833D4" w:rsidRDefault="00F43FE5" w:rsidP="00F833D4">
      <w:pPr>
        <w:jc w:val="both"/>
        <w:rPr>
          <w:b/>
          <w:i/>
          <w:sz w:val="24"/>
          <w:szCs w:val="24"/>
        </w:rPr>
      </w:pPr>
      <w:r w:rsidRPr="00F833D4">
        <w:rPr>
          <w:b/>
          <w:i/>
          <w:sz w:val="24"/>
          <w:szCs w:val="24"/>
        </w:rPr>
        <w:t>Познавательные УУД:</w:t>
      </w:r>
    </w:p>
    <w:p w:rsidR="00F43FE5" w:rsidRPr="00F833D4" w:rsidRDefault="00F43FE5" w:rsidP="00F833D4">
      <w:pPr>
        <w:widowControl/>
        <w:numPr>
          <w:ilvl w:val="0"/>
          <w:numId w:val="26"/>
        </w:numPr>
        <w:suppressAutoHyphens/>
        <w:autoSpaceDE/>
        <w:autoSpaceDN/>
        <w:adjustRightInd/>
        <w:jc w:val="both"/>
        <w:rPr>
          <w:sz w:val="24"/>
          <w:szCs w:val="24"/>
        </w:rPr>
      </w:pPr>
      <w:r w:rsidRPr="00F833D4">
        <w:rPr>
          <w:sz w:val="24"/>
          <w:szCs w:val="24"/>
        </w:rPr>
        <w:t>ориентироваться в своей системе знаний: отличать новое от уже известного с помощью педагога;</w:t>
      </w:r>
    </w:p>
    <w:p w:rsidR="00F43FE5" w:rsidRPr="00F833D4" w:rsidRDefault="00F43FE5" w:rsidP="00F833D4">
      <w:pPr>
        <w:widowControl/>
        <w:numPr>
          <w:ilvl w:val="0"/>
          <w:numId w:val="26"/>
        </w:numPr>
        <w:suppressAutoHyphens/>
        <w:autoSpaceDE/>
        <w:autoSpaceDN/>
        <w:adjustRightInd/>
        <w:jc w:val="both"/>
        <w:rPr>
          <w:sz w:val="24"/>
          <w:szCs w:val="24"/>
        </w:rPr>
      </w:pPr>
      <w:r w:rsidRPr="00F833D4">
        <w:rPr>
          <w:sz w:val="24"/>
          <w:szCs w:val="24"/>
        </w:rPr>
        <w:t>учиться добывать новые знания: находить ответы на вопросы, используя свой жизненный опыт, информацию, полученную от педагога, и используя учебную литературу;</w:t>
      </w:r>
    </w:p>
    <w:p w:rsidR="00F43FE5" w:rsidRPr="00F833D4" w:rsidRDefault="00F43FE5" w:rsidP="00F833D4">
      <w:pPr>
        <w:widowControl/>
        <w:numPr>
          <w:ilvl w:val="0"/>
          <w:numId w:val="26"/>
        </w:numPr>
        <w:suppressAutoHyphens/>
        <w:autoSpaceDE/>
        <w:autoSpaceDN/>
        <w:adjustRightInd/>
        <w:jc w:val="both"/>
        <w:rPr>
          <w:sz w:val="24"/>
          <w:szCs w:val="24"/>
        </w:rPr>
      </w:pPr>
      <w:r w:rsidRPr="00F833D4">
        <w:rPr>
          <w:sz w:val="24"/>
          <w:szCs w:val="24"/>
        </w:rPr>
        <w:t>учиться овладевать измерительными инструментами.</w:t>
      </w:r>
    </w:p>
    <w:p w:rsidR="00F43FE5" w:rsidRPr="00F833D4" w:rsidRDefault="00F43FE5" w:rsidP="00F833D4">
      <w:pPr>
        <w:jc w:val="both"/>
        <w:rPr>
          <w:i/>
          <w:sz w:val="24"/>
          <w:szCs w:val="24"/>
        </w:rPr>
      </w:pPr>
      <w:r w:rsidRPr="00F833D4">
        <w:rPr>
          <w:b/>
          <w:i/>
          <w:sz w:val="24"/>
          <w:szCs w:val="24"/>
        </w:rPr>
        <w:t>Коммуникативные УУД</w:t>
      </w:r>
      <w:r w:rsidRPr="00F833D4">
        <w:rPr>
          <w:i/>
          <w:sz w:val="24"/>
          <w:szCs w:val="24"/>
        </w:rPr>
        <w:t>:</w:t>
      </w:r>
    </w:p>
    <w:p w:rsidR="00F43FE5" w:rsidRPr="00F833D4" w:rsidRDefault="00F43FE5" w:rsidP="00F833D4">
      <w:pPr>
        <w:widowControl/>
        <w:numPr>
          <w:ilvl w:val="0"/>
          <w:numId w:val="27"/>
        </w:numPr>
        <w:suppressAutoHyphens/>
        <w:autoSpaceDE/>
        <w:autoSpaceDN/>
        <w:adjustRightInd/>
        <w:jc w:val="both"/>
        <w:rPr>
          <w:sz w:val="24"/>
          <w:szCs w:val="24"/>
        </w:rPr>
      </w:pPr>
      <w:r w:rsidRPr="00F833D4">
        <w:rPr>
          <w:sz w:val="24"/>
          <w:szCs w:val="24"/>
        </w:rPr>
        <w:t>учиться выражать свои мысли;</w:t>
      </w:r>
    </w:p>
    <w:p w:rsidR="00F43FE5" w:rsidRPr="00F833D4" w:rsidRDefault="00F43FE5" w:rsidP="00F833D4">
      <w:pPr>
        <w:widowControl/>
        <w:numPr>
          <w:ilvl w:val="0"/>
          <w:numId w:val="27"/>
        </w:numPr>
        <w:suppressAutoHyphens/>
        <w:autoSpaceDE/>
        <w:autoSpaceDN/>
        <w:adjustRightInd/>
        <w:jc w:val="both"/>
        <w:rPr>
          <w:sz w:val="24"/>
          <w:szCs w:val="24"/>
        </w:rPr>
      </w:pPr>
      <w:r w:rsidRPr="00F833D4">
        <w:rPr>
          <w:sz w:val="24"/>
          <w:szCs w:val="24"/>
        </w:rPr>
        <w:t>учиться объяснять свое несогласие и пытаться договориться;</w:t>
      </w:r>
    </w:p>
    <w:p w:rsidR="00F43FE5" w:rsidRPr="00F833D4" w:rsidRDefault="00F43FE5" w:rsidP="00F833D4">
      <w:pPr>
        <w:widowControl/>
        <w:numPr>
          <w:ilvl w:val="0"/>
          <w:numId w:val="27"/>
        </w:numPr>
        <w:suppressAutoHyphens/>
        <w:autoSpaceDE/>
        <w:autoSpaceDN/>
        <w:adjustRightInd/>
        <w:jc w:val="both"/>
        <w:rPr>
          <w:sz w:val="24"/>
          <w:szCs w:val="24"/>
        </w:rPr>
      </w:pPr>
      <w:r w:rsidRPr="00F833D4">
        <w:rPr>
          <w:sz w:val="24"/>
          <w:szCs w:val="24"/>
        </w:rPr>
        <w:t>овладевать навыками сотрудничества в группе в совместном решении учебной задачи.</w:t>
      </w:r>
    </w:p>
    <w:p w:rsidR="00F43FE5" w:rsidRPr="00F833D4" w:rsidRDefault="00F43FE5" w:rsidP="00F833D4">
      <w:pPr>
        <w:jc w:val="both"/>
        <w:rPr>
          <w:sz w:val="24"/>
          <w:szCs w:val="24"/>
        </w:rPr>
      </w:pPr>
      <w:r w:rsidRPr="00F833D4">
        <w:rPr>
          <w:b/>
          <w:sz w:val="24"/>
          <w:szCs w:val="24"/>
        </w:rPr>
        <w:t>Предметными результатами</w:t>
      </w:r>
      <w:r w:rsidRPr="00F833D4">
        <w:rPr>
          <w:sz w:val="24"/>
          <w:szCs w:val="24"/>
        </w:rPr>
        <w:t xml:space="preserve"> являются формирование следующих умений:</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сравнивать предметы по заданному свойству;</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определять целое и часть;</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lastRenderedPageBreak/>
        <w:t>устанавливать общие признаки;</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находить закономерность в значении признаков, в расположении предметов;</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определять последовательность действий;</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находить истинные и ложные высказывания;</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наделять предметы новыми свойствами;</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переносить свойства с одних предметов на другие</w:t>
      </w:r>
    </w:p>
    <w:p w:rsidR="00F43FE5" w:rsidRPr="00F833D4" w:rsidRDefault="00F43FE5" w:rsidP="00F833D4">
      <w:pPr>
        <w:shd w:val="clear" w:color="auto" w:fill="FFFFFF"/>
        <w:jc w:val="center"/>
        <w:rPr>
          <w:b/>
          <w:sz w:val="24"/>
          <w:szCs w:val="24"/>
        </w:rPr>
      </w:pPr>
    </w:p>
    <w:p w:rsidR="00F43FE5" w:rsidRPr="00F833D4" w:rsidRDefault="00F43FE5" w:rsidP="00F833D4">
      <w:pPr>
        <w:shd w:val="clear" w:color="auto" w:fill="FFFFFF"/>
        <w:jc w:val="center"/>
        <w:rPr>
          <w:b/>
          <w:bCs/>
          <w:sz w:val="24"/>
          <w:szCs w:val="24"/>
        </w:rPr>
      </w:pPr>
      <w:r w:rsidRPr="00F833D4">
        <w:rPr>
          <w:b/>
          <w:sz w:val="24"/>
          <w:szCs w:val="24"/>
        </w:rPr>
        <w:t>1 класс (34 часа)</w:t>
      </w:r>
      <w:r w:rsidRPr="00F833D4">
        <w:rPr>
          <w:b/>
          <w:bCs/>
          <w:sz w:val="24"/>
          <w:szCs w:val="24"/>
        </w:rPr>
        <w:t xml:space="preserve"> </w:t>
      </w:r>
    </w:p>
    <w:p w:rsidR="00F43FE5" w:rsidRPr="00F833D4" w:rsidRDefault="00F43FE5" w:rsidP="00F833D4">
      <w:pPr>
        <w:shd w:val="clear" w:color="auto" w:fill="FFFFFF"/>
        <w:jc w:val="center"/>
        <w:rPr>
          <w:b/>
          <w:bCs/>
          <w:sz w:val="24"/>
          <w:szCs w:val="24"/>
        </w:rPr>
      </w:pPr>
      <w:r w:rsidRPr="00F833D4">
        <w:rPr>
          <w:b/>
          <w:bCs/>
          <w:sz w:val="24"/>
          <w:szCs w:val="24"/>
        </w:rPr>
        <w:t>Основными результатами обучения являются:</w:t>
      </w:r>
    </w:p>
    <w:p w:rsidR="00F43FE5" w:rsidRPr="00F833D4" w:rsidRDefault="00F43FE5" w:rsidP="00F833D4">
      <w:pPr>
        <w:widowControl/>
        <w:suppressAutoHyphens/>
        <w:autoSpaceDE/>
        <w:autoSpaceDN/>
        <w:adjustRightInd/>
        <w:ind w:left="360"/>
        <w:rPr>
          <w:sz w:val="24"/>
          <w:szCs w:val="24"/>
        </w:rPr>
      </w:pPr>
    </w:p>
    <w:p w:rsidR="00F43FE5" w:rsidRPr="00F833D4" w:rsidRDefault="00F43FE5" w:rsidP="00F833D4">
      <w:pPr>
        <w:ind w:firstLine="709"/>
        <w:jc w:val="both"/>
        <w:rPr>
          <w:sz w:val="24"/>
          <w:szCs w:val="24"/>
        </w:rPr>
      </w:pPr>
      <w:r w:rsidRPr="00F833D4">
        <w:rPr>
          <w:b/>
          <w:i/>
          <w:sz w:val="24"/>
          <w:szCs w:val="24"/>
        </w:rPr>
        <w:t xml:space="preserve">Требования к личностным, </w:t>
      </w:r>
      <w:proofErr w:type="spellStart"/>
      <w:r w:rsidRPr="00F833D4">
        <w:rPr>
          <w:b/>
          <w:i/>
          <w:sz w:val="24"/>
          <w:szCs w:val="24"/>
        </w:rPr>
        <w:t>метапредметным</w:t>
      </w:r>
      <w:proofErr w:type="spellEnd"/>
      <w:r w:rsidRPr="00F833D4">
        <w:rPr>
          <w:b/>
          <w:i/>
          <w:sz w:val="24"/>
          <w:szCs w:val="24"/>
        </w:rPr>
        <w:t xml:space="preserve"> и предметным результатам </w:t>
      </w:r>
      <w:r w:rsidRPr="00F833D4">
        <w:rPr>
          <w:sz w:val="24"/>
          <w:szCs w:val="24"/>
        </w:rPr>
        <w:t xml:space="preserve">освоения </w:t>
      </w:r>
      <w:proofErr w:type="gramStart"/>
      <w:r w:rsidRPr="00F833D4">
        <w:rPr>
          <w:sz w:val="24"/>
          <w:szCs w:val="24"/>
        </w:rPr>
        <w:t xml:space="preserve">программы  </w:t>
      </w:r>
      <w:r w:rsidRPr="00F833D4">
        <w:rPr>
          <w:b/>
          <w:sz w:val="24"/>
          <w:szCs w:val="24"/>
        </w:rPr>
        <w:t>«</w:t>
      </w:r>
      <w:proofErr w:type="gramEnd"/>
      <w:r w:rsidRPr="00F833D4">
        <w:rPr>
          <w:b/>
          <w:sz w:val="24"/>
          <w:szCs w:val="24"/>
        </w:rPr>
        <w:t>Логика»:</w:t>
      </w:r>
    </w:p>
    <w:p w:rsidR="00F43FE5" w:rsidRPr="00F833D4" w:rsidRDefault="00F43FE5" w:rsidP="00F833D4">
      <w:pPr>
        <w:ind w:firstLine="709"/>
        <w:jc w:val="both"/>
        <w:rPr>
          <w:sz w:val="24"/>
          <w:szCs w:val="24"/>
        </w:rPr>
      </w:pPr>
      <w:r w:rsidRPr="00F833D4">
        <w:rPr>
          <w:sz w:val="24"/>
          <w:szCs w:val="24"/>
        </w:rPr>
        <w:t xml:space="preserve">В результате изучения данной программы </w:t>
      </w:r>
      <w:r w:rsidRPr="00F833D4">
        <w:rPr>
          <w:b/>
          <w:sz w:val="24"/>
          <w:szCs w:val="24"/>
        </w:rPr>
        <w:t>в 1 классе</w:t>
      </w:r>
      <w:r w:rsidRPr="00F833D4">
        <w:rPr>
          <w:sz w:val="24"/>
          <w:szCs w:val="24"/>
        </w:rPr>
        <w:t xml:space="preserve"> обучающиеся получат возможность формирования</w:t>
      </w:r>
    </w:p>
    <w:p w:rsidR="00F43FE5" w:rsidRPr="00F833D4" w:rsidRDefault="00F43FE5" w:rsidP="00F833D4">
      <w:pPr>
        <w:jc w:val="both"/>
        <w:rPr>
          <w:b/>
          <w:sz w:val="24"/>
          <w:szCs w:val="24"/>
        </w:rPr>
      </w:pPr>
      <w:r w:rsidRPr="00F833D4">
        <w:rPr>
          <w:b/>
          <w:sz w:val="24"/>
          <w:szCs w:val="24"/>
        </w:rPr>
        <w:t>Личностных результатов:</w:t>
      </w:r>
    </w:p>
    <w:p w:rsidR="00F43FE5" w:rsidRPr="00F833D4" w:rsidRDefault="00F43FE5" w:rsidP="00F833D4">
      <w:pPr>
        <w:widowControl/>
        <w:numPr>
          <w:ilvl w:val="0"/>
          <w:numId w:val="24"/>
        </w:numPr>
        <w:suppressAutoHyphens/>
        <w:autoSpaceDE/>
        <w:autoSpaceDN/>
        <w:adjustRightInd/>
        <w:jc w:val="both"/>
        <w:rPr>
          <w:sz w:val="24"/>
          <w:szCs w:val="24"/>
        </w:rPr>
      </w:pPr>
      <w:r w:rsidRPr="00F833D4">
        <w:rPr>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F43FE5" w:rsidRPr="00F833D4" w:rsidRDefault="00F43FE5" w:rsidP="00F833D4">
      <w:pPr>
        <w:widowControl/>
        <w:numPr>
          <w:ilvl w:val="0"/>
          <w:numId w:val="24"/>
        </w:numPr>
        <w:suppressAutoHyphens/>
        <w:autoSpaceDE/>
        <w:autoSpaceDN/>
        <w:adjustRightInd/>
        <w:jc w:val="both"/>
        <w:rPr>
          <w:sz w:val="24"/>
          <w:szCs w:val="24"/>
        </w:rPr>
      </w:pPr>
      <w:r w:rsidRPr="00F833D4">
        <w:rPr>
          <w:sz w:val="24"/>
          <w:szCs w:val="24"/>
        </w:rPr>
        <w:t xml:space="preserve">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 </w:t>
      </w:r>
    </w:p>
    <w:p w:rsidR="00F43FE5" w:rsidRPr="00F833D4" w:rsidRDefault="00F43FE5" w:rsidP="00F833D4">
      <w:pPr>
        <w:jc w:val="both"/>
        <w:rPr>
          <w:b/>
          <w:sz w:val="24"/>
          <w:szCs w:val="24"/>
        </w:rPr>
      </w:pPr>
      <w:proofErr w:type="spellStart"/>
      <w:r w:rsidRPr="00F833D4">
        <w:rPr>
          <w:b/>
          <w:sz w:val="24"/>
          <w:szCs w:val="24"/>
        </w:rPr>
        <w:t>Метапредметные</w:t>
      </w:r>
      <w:proofErr w:type="spellEnd"/>
      <w:r w:rsidRPr="00F833D4">
        <w:rPr>
          <w:b/>
          <w:sz w:val="24"/>
          <w:szCs w:val="24"/>
        </w:rPr>
        <w:t xml:space="preserve"> результаты:</w:t>
      </w:r>
    </w:p>
    <w:p w:rsidR="00F43FE5" w:rsidRPr="00F833D4" w:rsidRDefault="00F43FE5" w:rsidP="00F833D4">
      <w:pPr>
        <w:jc w:val="both"/>
        <w:rPr>
          <w:i/>
          <w:sz w:val="24"/>
          <w:szCs w:val="24"/>
        </w:rPr>
      </w:pPr>
      <w:r w:rsidRPr="00F833D4">
        <w:rPr>
          <w:b/>
          <w:i/>
          <w:sz w:val="24"/>
          <w:szCs w:val="24"/>
        </w:rPr>
        <w:t>Регулятивные УУД</w:t>
      </w:r>
      <w:r w:rsidRPr="00F833D4">
        <w:rPr>
          <w:i/>
          <w:sz w:val="24"/>
          <w:szCs w:val="24"/>
        </w:rPr>
        <w:t>:</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определять и формулировать цель деятельности с помощью педагога;</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проговаривать последовательность действий;</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высказывать свое предположение (версию);</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работать по предложенному педагогом плану;</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отличать верно выполненное задание от неверного;</w:t>
      </w:r>
    </w:p>
    <w:p w:rsidR="00F43FE5" w:rsidRPr="00F833D4" w:rsidRDefault="00F43FE5" w:rsidP="00F833D4">
      <w:pPr>
        <w:widowControl/>
        <w:numPr>
          <w:ilvl w:val="0"/>
          <w:numId w:val="25"/>
        </w:numPr>
        <w:suppressAutoHyphens/>
        <w:autoSpaceDE/>
        <w:autoSpaceDN/>
        <w:adjustRightInd/>
        <w:jc w:val="both"/>
        <w:rPr>
          <w:sz w:val="24"/>
          <w:szCs w:val="24"/>
        </w:rPr>
      </w:pPr>
      <w:r w:rsidRPr="00F833D4">
        <w:rPr>
          <w:sz w:val="24"/>
          <w:szCs w:val="24"/>
        </w:rPr>
        <w:t>учиться совместно с педагогом и другими учениками давать эмоциональную оценку деятельности товарищей.</w:t>
      </w:r>
    </w:p>
    <w:p w:rsidR="00F43FE5" w:rsidRPr="00F833D4" w:rsidRDefault="00F43FE5" w:rsidP="00F833D4">
      <w:pPr>
        <w:jc w:val="both"/>
        <w:rPr>
          <w:b/>
          <w:i/>
          <w:sz w:val="24"/>
          <w:szCs w:val="24"/>
        </w:rPr>
      </w:pPr>
      <w:r w:rsidRPr="00F833D4">
        <w:rPr>
          <w:b/>
          <w:i/>
          <w:sz w:val="24"/>
          <w:szCs w:val="24"/>
        </w:rPr>
        <w:t>Познавательные УУД:</w:t>
      </w:r>
    </w:p>
    <w:p w:rsidR="00F43FE5" w:rsidRPr="00F833D4" w:rsidRDefault="00F43FE5" w:rsidP="00F833D4">
      <w:pPr>
        <w:widowControl/>
        <w:numPr>
          <w:ilvl w:val="0"/>
          <w:numId w:val="26"/>
        </w:numPr>
        <w:suppressAutoHyphens/>
        <w:autoSpaceDE/>
        <w:autoSpaceDN/>
        <w:adjustRightInd/>
        <w:jc w:val="both"/>
        <w:rPr>
          <w:sz w:val="24"/>
          <w:szCs w:val="24"/>
        </w:rPr>
      </w:pPr>
      <w:r w:rsidRPr="00F833D4">
        <w:rPr>
          <w:sz w:val="24"/>
          <w:szCs w:val="24"/>
        </w:rPr>
        <w:t>ориентироваться в своей системе знаний: отличать новое от уже известного с помощью педагога;</w:t>
      </w:r>
    </w:p>
    <w:p w:rsidR="00F43FE5" w:rsidRPr="00F833D4" w:rsidRDefault="00F43FE5" w:rsidP="00F833D4">
      <w:pPr>
        <w:widowControl/>
        <w:numPr>
          <w:ilvl w:val="0"/>
          <w:numId w:val="26"/>
        </w:numPr>
        <w:suppressAutoHyphens/>
        <w:autoSpaceDE/>
        <w:autoSpaceDN/>
        <w:adjustRightInd/>
        <w:jc w:val="both"/>
        <w:rPr>
          <w:sz w:val="24"/>
          <w:szCs w:val="24"/>
        </w:rPr>
      </w:pPr>
      <w:r w:rsidRPr="00F833D4">
        <w:rPr>
          <w:sz w:val="24"/>
          <w:szCs w:val="24"/>
        </w:rPr>
        <w:t>учиться добывать новые знания: находить ответы на вопросы, используя свой жизненный опыт, информацию, полученную от педагога, и используя учебную литературу;</w:t>
      </w:r>
    </w:p>
    <w:p w:rsidR="00F43FE5" w:rsidRPr="00F833D4" w:rsidRDefault="00F43FE5" w:rsidP="00F833D4">
      <w:pPr>
        <w:widowControl/>
        <w:numPr>
          <w:ilvl w:val="0"/>
          <w:numId w:val="26"/>
        </w:numPr>
        <w:suppressAutoHyphens/>
        <w:autoSpaceDE/>
        <w:autoSpaceDN/>
        <w:adjustRightInd/>
        <w:jc w:val="both"/>
        <w:rPr>
          <w:sz w:val="24"/>
          <w:szCs w:val="24"/>
        </w:rPr>
      </w:pPr>
      <w:r w:rsidRPr="00F833D4">
        <w:rPr>
          <w:sz w:val="24"/>
          <w:szCs w:val="24"/>
        </w:rPr>
        <w:t>учиться овладевать измерительными инструментами.</w:t>
      </w:r>
    </w:p>
    <w:p w:rsidR="00F43FE5" w:rsidRPr="00F833D4" w:rsidRDefault="00F43FE5" w:rsidP="00F833D4">
      <w:pPr>
        <w:jc w:val="both"/>
        <w:rPr>
          <w:i/>
          <w:sz w:val="24"/>
          <w:szCs w:val="24"/>
        </w:rPr>
      </w:pPr>
      <w:r w:rsidRPr="00F833D4">
        <w:rPr>
          <w:b/>
          <w:i/>
          <w:sz w:val="24"/>
          <w:szCs w:val="24"/>
        </w:rPr>
        <w:t>Коммуникативные УУД</w:t>
      </w:r>
      <w:r w:rsidRPr="00F833D4">
        <w:rPr>
          <w:i/>
          <w:sz w:val="24"/>
          <w:szCs w:val="24"/>
        </w:rPr>
        <w:t>:</w:t>
      </w:r>
    </w:p>
    <w:p w:rsidR="00F43FE5" w:rsidRPr="00F833D4" w:rsidRDefault="00F43FE5" w:rsidP="00F833D4">
      <w:pPr>
        <w:widowControl/>
        <w:numPr>
          <w:ilvl w:val="0"/>
          <w:numId w:val="27"/>
        </w:numPr>
        <w:suppressAutoHyphens/>
        <w:autoSpaceDE/>
        <w:autoSpaceDN/>
        <w:adjustRightInd/>
        <w:jc w:val="both"/>
        <w:rPr>
          <w:sz w:val="24"/>
          <w:szCs w:val="24"/>
        </w:rPr>
      </w:pPr>
      <w:r w:rsidRPr="00F833D4">
        <w:rPr>
          <w:sz w:val="24"/>
          <w:szCs w:val="24"/>
        </w:rPr>
        <w:t>учиться выражать свои мысли;</w:t>
      </w:r>
    </w:p>
    <w:p w:rsidR="00F43FE5" w:rsidRPr="00F833D4" w:rsidRDefault="00F43FE5" w:rsidP="00F833D4">
      <w:pPr>
        <w:widowControl/>
        <w:numPr>
          <w:ilvl w:val="0"/>
          <w:numId w:val="27"/>
        </w:numPr>
        <w:suppressAutoHyphens/>
        <w:autoSpaceDE/>
        <w:autoSpaceDN/>
        <w:adjustRightInd/>
        <w:jc w:val="both"/>
        <w:rPr>
          <w:sz w:val="24"/>
          <w:szCs w:val="24"/>
        </w:rPr>
      </w:pPr>
      <w:r w:rsidRPr="00F833D4">
        <w:rPr>
          <w:sz w:val="24"/>
          <w:szCs w:val="24"/>
        </w:rPr>
        <w:t>учиться объяснять свое несогласие и пытаться договориться;</w:t>
      </w:r>
    </w:p>
    <w:p w:rsidR="00F43FE5" w:rsidRPr="00F833D4" w:rsidRDefault="00F43FE5" w:rsidP="00F833D4">
      <w:pPr>
        <w:widowControl/>
        <w:numPr>
          <w:ilvl w:val="0"/>
          <w:numId w:val="27"/>
        </w:numPr>
        <w:suppressAutoHyphens/>
        <w:autoSpaceDE/>
        <w:autoSpaceDN/>
        <w:adjustRightInd/>
        <w:jc w:val="both"/>
        <w:rPr>
          <w:sz w:val="24"/>
          <w:szCs w:val="24"/>
        </w:rPr>
      </w:pPr>
      <w:r w:rsidRPr="00F833D4">
        <w:rPr>
          <w:sz w:val="24"/>
          <w:szCs w:val="24"/>
        </w:rPr>
        <w:t>овладевать навыками сотрудничества в группе в совместном решении учебной задачи.</w:t>
      </w:r>
    </w:p>
    <w:p w:rsidR="00F43FE5" w:rsidRPr="00F833D4" w:rsidRDefault="00F43FE5" w:rsidP="00F833D4">
      <w:pPr>
        <w:jc w:val="both"/>
        <w:rPr>
          <w:sz w:val="24"/>
          <w:szCs w:val="24"/>
        </w:rPr>
      </w:pPr>
      <w:r w:rsidRPr="00F833D4">
        <w:rPr>
          <w:b/>
          <w:sz w:val="24"/>
          <w:szCs w:val="24"/>
        </w:rPr>
        <w:t>Предметными результатами</w:t>
      </w:r>
      <w:r w:rsidRPr="00F833D4">
        <w:rPr>
          <w:sz w:val="24"/>
          <w:szCs w:val="24"/>
        </w:rPr>
        <w:t xml:space="preserve"> являются формирование следующих умений:</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сравнивать предметы по заданному свойству;</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определять целое и часть;</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устанавливать общие признаки;</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находить закономерность в значении признаков, в расположении предметов;</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определять последовательность действий;</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находить истинные и ложные высказывания;</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наделять предметы новыми свойствами;</w:t>
      </w:r>
    </w:p>
    <w:p w:rsidR="00F43FE5" w:rsidRPr="00F833D4" w:rsidRDefault="00F43FE5" w:rsidP="00F833D4">
      <w:pPr>
        <w:widowControl/>
        <w:numPr>
          <w:ilvl w:val="0"/>
          <w:numId w:val="28"/>
        </w:numPr>
        <w:suppressAutoHyphens/>
        <w:autoSpaceDE/>
        <w:autoSpaceDN/>
        <w:adjustRightInd/>
        <w:jc w:val="both"/>
        <w:rPr>
          <w:sz w:val="24"/>
          <w:szCs w:val="24"/>
        </w:rPr>
      </w:pPr>
      <w:r w:rsidRPr="00F833D4">
        <w:rPr>
          <w:sz w:val="24"/>
          <w:szCs w:val="24"/>
        </w:rPr>
        <w:t>переносить свойства с одних предметов на другие</w:t>
      </w:r>
    </w:p>
    <w:p w:rsidR="00F43FE5" w:rsidRPr="00F833D4" w:rsidRDefault="00F43FE5" w:rsidP="00F833D4">
      <w:pPr>
        <w:pStyle w:val="a3"/>
        <w:rPr>
          <w:rFonts w:ascii="Times New Roman" w:hAnsi="Times New Roman"/>
          <w:sz w:val="24"/>
          <w:szCs w:val="24"/>
        </w:rPr>
      </w:pPr>
    </w:p>
    <w:p w:rsidR="00F43FE5" w:rsidRPr="00F833D4" w:rsidRDefault="00F43FE5" w:rsidP="00F833D4">
      <w:pPr>
        <w:ind w:firstLine="708"/>
        <w:jc w:val="center"/>
        <w:rPr>
          <w:b/>
          <w:sz w:val="24"/>
          <w:szCs w:val="24"/>
        </w:rPr>
      </w:pPr>
      <w:r w:rsidRPr="00F833D4">
        <w:rPr>
          <w:b/>
          <w:sz w:val="24"/>
          <w:szCs w:val="24"/>
        </w:rPr>
        <w:lastRenderedPageBreak/>
        <w:t>2 класс (34 ч)</w:t>
      </w:r>
    </w:p>
    <w:p w:rsidR="00F43FE5" w:rsidRPr="00F833D4" w:rsidRDefault="00F43FE5" w:rsidP="00F833D4">
      <w:pPr>
        <w:ind w:firstLine="708"/>
        <w:jc w:val="both"/>
        <w:rPr>
          <w:sz w:val="24"/>
          <w:szCs w:val="24"/>
        </w:rPr>
      </w:pPr>
      <w:r w:rsidRPr="00F833D4">
        <w:rPr>
          <w:sz w:val="24"/>
          <w:szCs w:val="24"/>
        </w:rPr>
        <w:t xml:space="preserve"> </w:t>
      </w:r>
      <w:r w:rsidRPr="00F833D4">
        <w:rPr>
          <w:b/>
          <w:i/>
          <w:sz w:val="24"/>
          <w:szCs w:val="24"/>
        </w:rPr>
        <w:t xml:space="preserve">Требования к личностным, </w:t>
      </w:r>
      <w:proofErr w:type="spellStart"/>
      <w:r w:rsidRPr="00F833D4">
        <w:rPr>
          <w:b/>
          <w:i/>
          <w:sz w:val="24"/>
          <w:szCs w:val="24"/>
        </w:rPr>
        <w:t>метапредметным</w:t>
      </w:r>
      <w:proofErr w:type="spellEnd"/>
      <w:r w:rsidRPr="00F833D4">
        <w:rPr>
          <w:b/>
          <w:i/>
          <w:sz w:val="24"/>
          <w:szCs w:val="24"/>
        </w:rPr>
        <w:t xml:space="preserve"> и предметным результатам </w:t>
      </w:r>
      <w:r w:rsidRPr="00F833D4">
        <w:rPr>
          <w:sz w:val="24"/>
          <w:szCs w:val="24"/>
        </w:rPr>
        <w:t xml:space="preserve">освоения </w:t>
      </w:r>
      <w:proofErr w:type="gramStart"/>
      <w:r w:rsidRPr="00F833D4">
        <w:rPr>
          <w:sz w:val="24"/>
          <w:szCs w:val="24"/>
        </w:rPr>
        <w:t>программы  «</w:t>
      </w:r>
      <w:proofErr w:type="gramEnd"/>
      <w:r w:rsidRPr="00F833D4">
        <w:rPr>
          <w:sz w:val="24"/>
          <w:szCs w:val="24"/>
        </w:rPr>
        <w:t>Логика»:</w:t>
      </w:r>
    </w:p>
    <w:p w:rsidR="00F43FE5" w:rsidRPr="00F833D4" w:rsidRDefault="00F43FE5" w:rsidP="00F833D4">
      <w:pPr>
        <w:ind w:firstLine="708"/>
        <w:jc w:val="both"/>
        <w:rPr>
          <w:sz w:val="24"/>
          <w:szCs w:val="24"/>
        </w:rPr>
      </w:pPr>
      <w:r w:rsidRPr="00F833D4">
        <w:rPr>
          <w:sz w:val="24"/>
          <w:szCs w:val="24"/>
        </w:rPr>
        <w:t xml:space="preserve">В результате изучения данной </w:t>
      </w:r>
      <w:proofErr w:type="gramStart"/>
      <w:r w:rsidRPr="00F833D4">
        <w:rPr>
          <w:sz w:val="24"/>
          <w:szCs w:val="24"/>
        </w:rPr>
        <w:t xml:space="preserve">программы  </w:t>
      </w:r>
      <w:r w:rsidRPr="00F833D4">
        <w:rPr>
          <w:b/>
          <w:sz w:val="24"/>
          <w:szCs w:val="24"/>
        </w:rPr>
        <w:t>во</w:t>
      </w:r>
      <w:proofErr w:type="gramEnd"/>
      <w:r w:rsidRPr="00F833D4">
        <w:rPr>
          <w:b/>
          <w:sz w:val="24"/>
          <w:szCs w:val="24"/>
        </w:rPr>
        <w:t xml:space="preserve"> 2 классе</w:t>
      </w:r>
      <w:r w:rsidRPr="00F833D4">
        <w:rPr>
          <w:sz w:val="24"/>
          <w:szCs w:val="24"/>
        </w:rPr>
        <w:t xml:space="preserve"> обучающиеся получат возможность формирования </w:t>
      </w:r>
    </w:p>
    <w:p w:rsidR="00F43FE5" w:rsidRPr="00F833D4" w:rsidRDefault="00F43FE5" w:rsidP="00F833D4">
      <w:pPr>
        <w:jc w:val="both"/>
        <w:rPr>
          <w:b/>
          <w:sz w:val="24"/>
          <w:szCs w:val="24"/>
        </w:rPr>
      </w:pPr>
      <w:r w:rsidRPr="00F833D4">
        <w:rPr>
          <w:b/>
          <w:sz w:val="24"/>
          <w:szCs w:val="24"/>
        </w:rPr>
        <w:t>Личностных результатов:</w:t>
      </w:r>
    </w:p>
    <w:p w:rsidR="00F43FE5" w:rsidRPr="00F833D4" w:rsidRDefault="00F43FE5" w:rsidP="00F833D4">
      <w:pPr>
        <w:widowControl/>
        <w:numPr>
          <w:ilvl w:val="0"/>
          <w:numId w:val="32"/>
        </w:numPr>
        <w:suppressAutoHyphens/>
        <w:autoSpaceDE/>
        <w:autoSpaceDN/>
        <w:adjustRightInd/>
        <w:jc w:val="both"/>
        <w:rPr>
          <w:sz w:val="24"/>
          <w:szCs w:val="24"/>
        </w:rPr>
      </w:pPr>
      <w:r w:rsidRPr="00F833D4">
        <w:rPr>
          <w:sz w:val="24"/>
          <w:szCs w:val="24"/>
        </w:rPr>
        <w:t>учиться объяснять свое несогласия и пытаться договориться;</w:t>
      </w:r>
    </w:p>
    <w:p w:rsidR="00F43FE5" w:rsidRPr="00F833D4" w:rsidRDefault="00F43FE5" w:rsidP="00F833D4">
      <w:pPr>
        <w:widowControl/>
        <w:numPr>
          <w:ilvl w:val="0"/>
          <w:numId w:val="32"/>
        </w:numPr>
        <w:suppressAutoHyphens/>
        <w:autoSpaceDE/>
        <w:autoSpaceDN/>
        <w:adjustRightInd/>
        <w:jc w:val="both"/>
        <w:rPr>
          <w:sz w:val="24"/>
          <w:szCs w:val="24"/>
        </w:rPr>
      </w:pPr>
      <w:r w:rsidRPr="00F833D4">
        <w:rPr>
          <w:sz w:val="24"/>
          <w:szCs w:val="24"/>
        </w:rPr>
        <w:t>учиться выражать свои мысли, аргументировать;</w:t>
      </w:r>
    </w:p>
    <w:p w:rsidR="00F43FE5" w:rsidRPr="00F833D4" w:rsidRDefault="00F43FE5" w:rsidP="00F833D4">
      <w:pPr>
        <w:widowControl/>
        <w:numPr>
          <w:ilvl w:val="0"/>
          <w:numId w:val="32"/>
        </w:numPr>
        <w:suppressAutoHyphens/>
        <w:autoSpaceDE/>
        <w:autoSpaceDN/>
        <w:adjustRightInd/>
        <w:jc w:val="both"/>
        <w:rPr>
          <w:sz w:val="24"/>
          <w:szCs w:val="24"/>
        </w:rPr>
      </w:pPr>
      <w:r w:rsidRPr="00F833D4">
        <w:rPr>
          <w:sz w:val="24"/>
          <w:szCs w:val="24"/>
        </w:rPr>
        <w:t>овладевать креативными навыками, действуя в нестандартной ситуации.</w:t>
      </w:r>
    </w:p>
    <w:p w:rsidR="00F43FE5" w:rsidRPr="00F833D4" w:rsidRDefault="00F43FE5" w:rsidP="00F833D4">
      <w:pPr>
        <w:jc w:val="both"/>
        <w:rPr>
          <w:sz w:val="24"/>
          <w:szCs w:val="24"/>
        </w:rPr>
      </w:pPr>
      <w:proofErr w:type="spellStart"/>
      <w:r w:rsidRPr="00F833D4">
        <w:rPr>
          <w:b/>
          <w:sz w:val="24"/>
          <w:szCs w:val="24"/>
        </w:rPr>
        <w:t>Метапредметными</w:t>
      </w:r>
      <w:proofErr w:type="spellEnd"/>
      <w:r w:rsidRPr="00F833D4">
        <w:rPr>
          <w:b/>
          <w:sz w:val="24"/>
          <w:szCs w:val="24"/>
        </w:rPr>
        <w:t xml:space="preserve"> результатами</w:t>
      </w:r>
      <w:r w:rsidRPr="00F833D4">
        <w:rPr>
          <w:sz w:val="24"/>
          <w:szCs w:val="24"/>
        </w:rPr>
        <w:t xml:space="preserve"> изучения курса во втором классе являются формирование следующих УУД.</w:t>
      </w:r>
    </w:p>
    <w:p w:rsidR="00F43FE5" w:rsidRPr="00F833D4" w:rsidRDefault="00F43FE5" w:rsidP="00F833D4">
      <w:pPr>
        <w:jc w:val="both"/>
        <w:rPr>
          <w:b/>
          <w:i/>
          <w:sz w:val="24"/>
          <w:szCs w:val="24"/>
        </w:rPr>
      </w:pPr>
      <w:r w:rsidRPr="00F833D4">
        <w:rPr>
          <w:b/>
          <w:i/>
          <w:sz w:val="24"/>
          <w:szCs w:val="24"/>
        </w:rPr>
        <w:t>Регулятивные УУД:</w:t>
      </w:r>
    </w:p>
    <w:p w:rsidR="00F43FE5" w:rsidRPr="00F833D4" w:rsidRDefault="00F43FE5" w:rsidP="00F833D4">
      <w:pPr>
        <w:widowControl/>
        <w:numPr>
          <w:ilvl w:val="0"/>
          <w:numId w:val="34"/>
        </w:numPr>
        <w:suppressAutoHyphens/>
        <w:autoSpaceDE/>
        <w:autoSpaceDN/>
        <w:adjustRightInd/>
        <w:jc w:val="both"/>
        <w:rPr>
          <w:sz w:val="24"/>
          <w:szCs w:val="24"/>
        </w:rPr>
      </w:pPr>
      <w:r w:rsidRPr="00F833D4">
        <w:rPr>
          <w:sz w:val="24"/>
          <w:szCs w:val="24"/>
        </w:rPr>
        <w:t>учиться отличать факты от домыслов;</w:t>
      </w:r>
    </w:p>
    <w:p w:rsidR="00F43FE5" w:rsidRPr="00F833D4" w:rsidRDefault="00F43FE5" w:rsidP="00F833D4">
      <w:pPr>
        <w:widowControl/>
        <w:numPr>
          <w:ilvl w:val="0"/>
          <w:numId w:val="34"/>
        </w:numPr>
        <w:suppressAutoHyphens/>
        <w:autoSpaceDE/>
        <w:autoSpaceDN/>
        <w:adjustRightInd/>
        <w:jc w:val="both"/>
        <w:rPr>
          <w:sz w:val="24"/>
          <w:szCs w:val="24"/>
        </w:rPr>
      </w:pPr>
      <w:r w:rsidRPr="00F833D4">
        <w:rPr>
          <w:sz w:val="24"/>
          <w:szCs w:val="24"/>
        </w:rPr>
        <w:t>овладевать способностью принимать и сохранять цели и задачи учебной деятельности.</w:t>
      </w:r>
    </w:p>
    <w:p w:rsidR="00F43FE5" w:rsidRPr="00F833D4" w:rsidRDefault="00F43FE5" w:rsidP="00F833D4">
      <w:pPr>
        <w:widowControl/>
        <w:numPr>
          <w:ilvl w:val="0"/>
          <w:numId w:val="34"/>
        </w:numPr>
        <w:suppressAutoHyphens/>
        <w:autoSpaceDE/>
        <w:autoSpaceDN/>
        <w:adjustRightInd/>
        <w:jc w:val="both"/>
        <w:rPr>
          <w:sz w:val="24"/>
          <w:szCs w:val="24"/>
        </w:rPr>
      </w:pPr>
      <w:r w:rsidRPr="00F833D4">
        <w:rPr>
          <w:sz w:val="24"/>
          <w:szCs w:val="24"/>
        </w:rPr>
        <w:t>формировать умение оценивать свои действия в соответствии с поставленной задачей.</w:t>
      </w:r>
    </w:p>
    <w:p w:rsidR="00F43FE5" w:rsidRPr="00F833D4" w:rsidRDefault="00F43FE5" w:rsidP="00F833D4">
      <w:pPr>
        <w:jc w:val="both"/>
        <w:rPr>
          <w:b/>
          <w:i/>
          <w:sz w:val="24"/>
          <w:szCs w:val="24"/>
        </w:rPr>
      </w:pPr>
      <w:r w:rsidRPr="00F833D4">
        <w:rPr>
          <w:b/>
          <w:i/>
          <w:sz w:val="24"/>
          <w:szCs w:val="24"/>
        </w:rPr>
        <w:t>Познавательные УУД:</w:t>
      </w:r>
    </w:p>
    <w:p w:rsidR="00F43FE5" w:rsidRPr="00F833D4" w:rsidRDefault="00F43FE5" w:rsidP="00F833D4">
      <w:pPr>
        <w:widowControl/>
        <w:numPr>
          <w:ilvl w:val="0"/>
          <w:numId w:val="30"/>
        </w:numPr>
        <w:suppressAutoHyphens/>
        <w:autoSpaceDE/>
        <w:autoSpaceDN/>
        <w:adjustRightInd/>
        <w:jc w:val="both"/>
        <w:rPr>
          <w:sz w:val="24"/>
          <w:szCs w:val="24"/>
        </w:rPr>
      </w:pPr>
      <w:r w:rsidRPr="00F833D4">
        <w:rPr>
          <w:sz w:val="24"/>
          <w:szCs w:val="24"/>
        </w:rPr>
        <w:t>овладевать логическими операциями сравнения, анализа, отнесения к известным понятиям;</w:t>
      </w:r>
    </w:p>
    <w:p w:rsidR="00F43FE5" w:rsidRPr="00F833D4" w:rsidRDefault="00F43FE5" w:rsidP="00F833D4">
      <w:pPr>
        <w:widowControl/>
        <w:numPr>
          <w:ilvl w:val="0"/>
          <w:numId w:val="30"/>
        </w:numPr>
        <w:suppressAutoHyphens/>
        <w:autoSpaceDE/>
        <w:autoSpaceDN/>
        <w:adjustRightInd/>
        <w:jc w:val="both"/>
        <w:rPr>
          <w:sz w:val="24"/>
          <w:szCs w:val="24"/>
        </w:rPr>
      </w:pPr>
      <w:r w:rsidRPr="00F833D4">
        <w:rPr>
          <w:sz w:val="24"/>
          <w:szCs w:val="24"/>
        </w:rPr>
        <w:t>перерабатывать полученную информацию: группировать числа, числовые выражения, геометрические фигуры;</w:t>
      </w:r>
    </w:p>
    <w:p w:rsidR="00F43FE5" w:rsidRPr="00F833D4" w:rsidRDefault="00F43FE5" w:rsidP="00F833D4">
      <w:pPr>
        <w:widowControl/>
        <w:numPr>
          <w:ilvl w:val="0"/>
          <w:numId w:val="30"/>
        </w:numPr>
        <w:suppressAutoHyphens/>
        <w:autoSpaceDE/>
        <w:autoSpaceDN/>
        <w:adjustRightInd/>
        <w:jc w:val="both"/>
        <w:rPr>
          <w:sz w:val="24"/>
          <w:szCs w:val="24"/>
        </w:rPr>
      </w:pPr>
      <w:r w:rsidRPr="00F833D4">
        <w:rPr>
          <w:sz w:val="24"/>
          <w:szCs w:val="24"/>
        </w:rPr>
        <w:t>находить и формулировать решение задачи с помощью простейших моделей (предметных рисунков, схем).</w:t>
      </w:r>
    </w:p>
    <w:p w:rsidR="00F43FE5" w:rsidRPr="00F833D4" w:rsidRDefault="00F43FE5" w:rsidP="00F833D4">
      <w:pPr>
        <w:jc w:val="both"/>
        <w:rPr>
          <w:b/>
          <w:i/>
          <w:sz w:val="24"/>
          <w:szCs w:val="24"/>
        </w:rPr>
      </w:pPr>
      <w:r w:rsidRPr="00F833D4">
        <w:rPr>
          <w:b/>
          <w:i/>
          <w:sz w:val="24"/>
          <w:szCs w:val="24"/>
        </w:rPr>
        <w:t>Коммуникативные УУД:</w:t>
      </w:r>
    </w:p>
    <w:p w:rsidR="00F43FE5" w:rsidRPr="00F833D4" w:rsidRDefault="00F43FE5" w:rsidP="00F833D4">
      <w:pPr>
        <w:widowControl/>
        <w:numPr>
          <w:ilvl w:val="0"/>
          <w:numId w:val="33"/>
        </w:numPr>
        <w:suppressAutoHyphens/>
        <w:autoSpaceDE/>
        <w:autoSpaceDN/>
        <w:adjustRightInd/>
        <w:jc w:val="both"/>
        <w:rPr>
          <w:sz w:val="24"/>
          <w:szCs w:val="24"/>
        </w:rPr>
      </w:pPr>
      <w:r w:rsidRPr="00F833D4">
        <w:rPr>
          <w:sz w:val="24"/>
          <w:szCs w:val="24"/>
        </w:rPr>
        <w:t>учиться выполнять различные роли в группе (лидера, исполнителя);</w:t>
      </w:r>
    </w:p>
    <w:p w:rsidR="00F43FE5" w:rsidRPr="00F833D4" w:rsidRDefault="00F43FE5" w:rsidP="00F833D4">
      <w:pPr>
        <w:widowControl/>
        <w:numPr>
          <w:ilvl w:val="0"/>
          <w:numId w:val="33"/>
        </w:numPr>
        <w:suppressAutoHyphens/>
        <w:autoSpaceDE/>
        <w:autoSpaceDN/>
        <w:adjustRightInd/>
        <w:jc w:val="both"/>
        <w:rPr>
          <w:sz w:val="24"/>
          <w:szCs w:val="24"/>
        </w:rPr>
      </w:pPr>
      <w:r w:rsidRPr="00F833D4">
        <w:rPr>
          <w:sz w:val="24"/>
          <w:szCs w:val="24"/>
        </w:rPr>
        <w:t>развивать доброжелательность и отзывчивость;</w:t>
      </w:r>
    </w:p>
    <w:p w:rsidR="00F43FE5" w:rsidRPr="00F833D4" w:rsidRDefault="00F43FE5" w:rsidP="00F833D4">
      <w:pPr>
        <w:widowControl/>
        <w:numPr>
          <w:ilvl w:val="0"/>
          <w:numId w:val="33"/>
        </w:numPr>
        <w:suppressAutoHyphens/>
        <w:autoSpaceDE/>
        <w:autoSpaceDN/>
        <w:adjustRightInd/>
        <w:jc w:val="both"/>
        <w:rPr>
          <w:sz w:val="24"/>
          <w:szCs w:val="24"/>
        </w:rPr>
      </w:pPr>
      <w:r w:rsidRPr="00F833D4">
        <w:rPr>
          <w:sz w:val="24"/>
          <w:szCs w:val="24"/>
        </w:rPr>
        <w:t>развивать способность вступать в общение с целью быть понятым.</w:t>
      </w:r>
    </w:p>
    <w:p w:rsidR="00F43FE5" w:rsidRPr="00F833D4" w:rsidRDefault="00F43FE5" w:rsidP="00F833D4">
      <w:pPr>
        <w:jc w:val="both"/>
        <w:rPr>
          <w:sz w:val="24"/>
          <w:szCs w:val="24"/>
        </w:rPr>
      </w:pPr>
      <w:r w:rsidRPr="00F833D4">
        <w:rPr>
          <w:b/>
          <w:sz w:val="24"/>
          <w:szCs w:val="24"/>
        </w:rPr>
        <w:t>Предметными результатами</w:t>
      </w:r>
      <w:r w:rsidRPr="00F833D4">
        <w:rPr>
          <w:sz w:val="24"/>
          <w:szCs w:val="24"/>
        </w:rPr>
        <w:t xml:space="preserve"> являются формирование следующих умений:</w:t>
      </w:r>
    </w:p>
    <w:p w:rsidR="00F43FE5" w:rsidRPr="00F833D4" w:rsidRDefault="00F43FE5" w:rsidP="00F833D4">
      <w:pPr>
        <w:widowControl/>
        <w:numPr>
          <w:ilvl w:val="0"/>
          <w:numId w:val="31"/>
        </w:numPr>
        <w:suppressAutoHyphens/>
        <w:autoSpaceDE/>
        <w:autoSpaceDN/>
        <w:adjustRightInd/>
        <w:jc w:val="both"/>
        <w:rPr>
          <w:sz w:val="24"/>
          <w:szCs w:val="24"/>
        </w:rPr>
      </w:pPr>
      <w:r w:rsidRPr="00F833D4">
        <w:rPr>
          <w:sz w:val="24"/>
          <w:szCs w:val="24"/>
        </w:rPr>
        <w:t>применять правила сравнения;</w:t>
      </w:r>
    </w:p>
    <w:p w:rsidR="00F43FE5" w:rsidRPr="00F833D4" w:rsidRDefault="00F43FE5" w:rsidP="00F833D4">
      <w:pPr>
        <w:widowControl/>
        <w:numPr>
          <w:ilvl w:val="0"/>
          <w:numId w:val="31"/>
        </w:numPr>
        <w:suppressAutoHyphens/>
        <w:autoSpaceDE/>
        <w:autoSpaceDN/>
        <w:adjustRightInd/>
        <w:jc w:val="both"/>
        <w:rPr>
          <w:sz w:val="24"/>
          <w:szCs w:val="24"/>
        </w:rPr>
      </w:pPr>
      <w:r w:rsidRPr="00F833D4">
        <w:rPr>
          <w:sz w:val="24"/>
          <w:szCs w:val="24"/>
        </w:rPr>
        <w:t>задавать вопросы;</w:t>
      </w:r>
    </w:p>
    <w:p w:rsidR="00F43FE5" w:rsidRPr="00F833D4" w:rsidRDefault="00F43FE5" w:rsidP="00F833D4">
      <w:pPr>
        <w:widowControl/>
        <w:numPr>
          <w:ilvl w:val="0"/>
          <w:numId w:val="31"/>
        </w:numPr>
        <w:suppressAutoHyphens/>
        <w:autoSpaceDE/>
        <w:autoSpaceDN/>
        <w:adjustRightInd/>
        <w:jc w:val="both"/>
        <w:rPr>
          <w:sz w:val="24"/>
          <w:szCs w:val="24"/>
        </w:rPr>
      </w:pPr>
      <w:r w:rsidRPr="00F833D4">
        <w:rPr>
          <w:sz w:val="24"/>
          <w:szCs w:val="24"/>
        </w:rPr>
        <w:t>находить закономерность в числах, фигурах и словах;</w:t>
      </w:r>
    </w:p>
    <w:p w:rsidR="00F43FE5" w:rsidRPr="00F833D4" w:rsidRDefault="00F43FE5" w:rsidP="00F833D4">
      <w:pPr>
        <w:widowControl/>
        <w:numPr>
          <w:ilvl w:val="0"/>
          <w:numId w:val="31"/>
        </w:numPr>
        <w:suppressAutoHyphens/>
        <w:autoSpaceDE/>
        <w:autoSpaceDN/>
        <w:adjustRightInd/>
        <w:jc w:val="both"/>
        <w:rPr>
          <w:sz w:val="24"/>
          <w:szCs w:val="24"/>
        </w:rPr>
      </w:pPr>
      <w:r w:rsidRPr="00F833D4">
        <w:rPr>
          <w:sz w:val="24"/>
          <w:szCs w:val="24"/>
        </w:rPr>
        <w:t>строить причинно-следственные цепочки;</w:t>
      </w:r>
    </w:p>
    <w:p w:rsidR="00F43FE5" w:rsidRPr="00F833D4" w:rsidRDefault="00F43FE5" w:rsidP="00F833D4">
      <w:pPr>
        <w:widowControl/>
        <w:numPr>
          <w:ilvl w:val="0"/>
          <w:numId w:val="31"/>
        </w:numPr>
        <w:suppressAutoHyphens/>
        <w:autoSpaceDE/>
        <w:autoSpaceDN/>
        <w:adjustRightInd/>
        <w:jc w:val="both"/>
        <w:rPr>
          <w:sz w:val="24"/>
          <w:szCs w:val="24"/>
        </w:rPr>
      </w:pPr>
      <w:r w:rsidRPr="00F833D4">
        <w:rPr>
          <w:sz w:val="24"/>
          <w:szCs w:val="24"/>
        </w:rPr>
        <w:t>упорядочивать понятия по родовидовым отношениям;</w:t>
      </w:r>
    </w:p>
    <w:p w:rsidR="00F43FE5" w:rsidRPr="00F833D4" w:rsidRDefault="00F43FE5" w:rsidP="00F833D4">
      <w:pPr>
        <w:widowControl/>
        <w:numPr>
          <w:ilvl w:val="0"/>
          <w:numId w:val="31"/>
        </w:numPr>
        <w:suppressAutoHyphens/>
        <w:autoSpaceDE/>
        <w:autoSpaceDN/>
        <w:adjustRightInd/>
        <w:jc w:val="both"/>
        <w:rPr>
          <w:sz w:val="24"/>
          <w:szCs w:val="24"/>
        </w:rPr>
      </w:pPr>
      <w:r w:rsidRPr="00F833D4">
        <w:rPr>
          <w:sz w:val="24"/>
          <w:szCs w:val="24"/>
        </w:rPr>
        <w:t>находить ошибки в построении определений;</w:t>
      </w:r>
    </w:p>
    <w:p w:rsidR="00F43FE5" w:rsidRPr="00F833D4" w:rsidRDefault="00F43FE5" w:rsidP="00F833D4">
      <w:pPr>
        <w:ind w:firstLine="709"/>
        <w:jc w:val="both"/>
        <w:rPr>
          <w:b/>
          <w:sz w:val="24"/>
          <w:szCs w:val="24"/>
        </w:rPr>
      </w:pPr>
      <w:r w:rsidRPr="00F833D4">
        <w:rPr>
          <w:sz w:val="24"/>
          <w:szCs w:val="24"/>
        </w:rPr>
        <w:t>делать умозаключения.</w:t>
      </w:r>
      <w:r w:rsidRPr="00F833D4">
        <w:rPr>
          <w:b/>
          <w:sz w:val="24"/>
          <w:szCs w:val="24"/>
        </w:rPr>
        <w:t xml:space="preserve"> </w:t>
      </w:r>
    </w:p>
    <w:p w:rsidR="00F43FE5" w:rsidRPr="00F833D4" w:rsidRDefault="00F43FE5" w:rsidP="00F833D4">
      <w:pPr>
        <w:ind w:firstLine="709"/>
        <w:jc w:val="both"/>
        <w:rPr>
          <w:b/>
          <w:sz w:val="24"/>
          <w:szCs w:val="24"/>
        </w:rPr>
      </w:pPr>
    </w:p>
    <w:p w:rsidR="00F43FE5" w:rsidRPr="00F833D4" w:rsidRDefault="00F43FE5" w:rsidP="00F833D4">
      <w:pPr>
        <w:ind w:firstLine="709"/>
        <w:jc w:val="center"/>
        <w:rPr>
          <w:sz w:val="24"/>
          <w:szCs w:val="24"/>
        </w:rPr>
      </w:pPr>
      <w:r w:rsidRPr="00F833D4">
        <w:rPr>
          <w:b/>
          <w:sz w:val="24"/>
          <w:szCs w:val="24"/>
        </w:rPr>
        <w:t>3 класс (34 ч)</w:t>
      </w:r>
    </w:p>
    <w:p w:rsidR="00F43FE5" w:rsidRPr="00F833D4" w:rsidRDefault="00F43FE5" w:rsidP="00F833D4">
      <w:pPr>
        <w:pStyle w:val="a3"/>
        <w:jc w:val="both"/>
        <w:rPr>
          <w:rFonts w:ascii="Times New Roman" w:hAnsi="Times New Roman"/>
          <w:b/>
          <w:i/>
          <w:sz w:val="24"/>
          <w:szCs w:val="24"/>
        </w:rPr>
      </w:pPr>
    </w:p>
    <w:p w:rsidR="00F43FE5" w:rsidRPr="00F833D4" w:rsidRDefault="00F43FE5" w:rsidP="00F833D4">
      <w:pPr>
        <w:pStyle w:val="a3"/>
        <w:jc w:val="both"/>
        <w:rPr>
          <w:rFonts w:ascii="Times New Roman" w:hAnsi="Times New Roman"/>
          <w:sz w:val="24"/>
          <w:szCs w:val="24"/>
        </w:rPr>
      </w:pPr>
      <w:r w:rsidRPr="00F833D4">
        <w:rPr>
          <w:rFonts w:ascii="Times New Roman" w:hAnsi="Times New Roman"/>
          <w:b/>
          <w:i/>
          <w:sz w:val="24"/>
          <w:szCs w:val="24"/>
        </w:rPr>
        <w:t xml:space="preserve">Требования к личностным, </w:t>
      </w:r>
      <w:proofErr w:type="spellStart"/>
      <w:r w:rsidRPr="00F833D4">
        <w:rPr>
          <w:rFonts w:ascii="Times New Roman" w:hAnsi="Times New Roman"/>
          <w:b/>
          <w:i/>
          <w:sz w:val="24"/>
          <w:szCs w:val="24"/>
        </w:rPr>
        <w:t>метапредметным</w:t>
      </w:r>
      <w:proofErr w:type="spellEnd"/>
      <w:r w:rsidRPr="00F833D4">
        <w:rPr>
          <w:rFonts w:ascii="Times New Roman" w:hAnsi="Times New Roman"/>
          <w:b/>
          <w:i/>
          <w:sz w:val="24"/>
          <w:szCs w:val="24"/>
        </w:rPr>
        <w:t xml:space="preserve"> и предметным результатам </w:t>
      </w:r>
      <w:r w:rsidRPr="00F833D4">
        <w:rPr>
          <w:rFonts w:ascii="Times New Roman" w:hAnsi="Times New Roman"/>
          <w:sz w:val="24"/>
          <w:szCs w:val="24"/>
        </w:rPr>
        <w:t xml:space="preserve">освоения </w:t>
      </w:r>
      <w:proofErr w:type="gramStart"/>
      <w:r w:rsidRPr="00F833D4">
        <w:rPr>
          <w:rFonts w:ascii="Times New Roman" w:hAnsi="Times New Roman"/>
          <w:sz w:val="24"/>
          <w:szCs w:val="24"/>
        </w:rPr>
        <w:t>программы  «</w:t>
      </w:r>
      <w:proofErr w:type="gramEnd"/>
      <w:r w:rsidRPr="00F833D4">
        <w:rPr>
          <w:rFonts w:ascii="Times New Roman" w:hAnsi="Times New Roman"/>
          <w:sz w:val="24"/>
          <w:szCs w:val="24"/>
        </w:rPr>
        <w:t>Логика»</w:t>
      </w:r>
    </w:p>
    <w:p w:rsidR="00F43FE5" w:rsidRPr="00F833D4" w:rsidRDefault="00F43FE5" w:rsidP="00F833D4">
      <w:pPr>
        <w:jc w:val="both"/>
        <w:rPr>
          <w:sz w:val="24"/>
          <w:szCs w:val="24"/>
        </w:rPr>
      </w:pPr>
      <w:r w:rsidRPr="00F833D4">
        <w:rPr>
          <w:sz w:val="24"/>
          <w:szCs w:val="24"/>
        </w:rPr>
        <w:t xml:space="preserve">     В результате изучения данной </w:t>
      </w:r>
      <w:proofErr w:type="gramStart"/>
      <w:r w:rsidRPr="00F833D4">
        <w:rPr>
          <w:sz w:val="24"/>
          <w:szCs w:val="24"/>
        </w:rPr>
        <w:t xml:space="preserve">программы  </w:t>
      </w:r>
      <w:r w:rsidRPr="00F833D4">
        <w:rPr>
          <w:b/>
          <w:sz w:val="24"/>
          <w:szCs w:val="24"/>
        </w:rPr>
        <w:t>в</w:t>
      </w:r>
      <w:proofErr w:type="gramEnd"/>
      <w:r w:rsidRPr="00F833D4">
        <w:rPr>
          <w:b/>
          <w:sz w:val="24"/>
          <w:szCs w:val="24"/>
        </w:rPr>
        <w:t xml:space="preserve"> 3 классе</w:t>
      </w:r>
      <w:r w:rsidRPr="00F833D4">
        <w:rPr>
          <w:sz w:val="24"/>
          <w:szCs w:val="24"/>
        </w:rPr>
        <w:t xml:space="preserve"> обучающиеся получат возможность формирования</w:t>
      </w:r>
    </w:p>
    <w:p w:rsidR="00F43FE5" w:rsidRPr="00F833D4" w:rsidRDefault="00F43FE5" w:rsidP="00F833D4">
      <w:pPr>
        <w:jc w:val="both"/>
        <w:rPr>
          <w:b/>
          <w:i/>
          <w:sz w:val="24"/>
          <w:szCs w:val="24"/>
        </w:rPr>
      </w:pPr>
      <w:r w:rsidRPr="00F833D4">
        <w:rPr>
          <w:b/>
          <w:i/>
          <w:sz w:val="24"/>
          <w:szCs w:val="24"/>
        </w:rPr>
        <w:t>Личностных результатов:</w:t>
      </w:r>
    </w:p>
    <w:p w:rsidR="00F43FE5" w:rsidRPr="00F833D4" w:rsidRDefault="00F43FE5" w:rsidP="00F833D4">
      <w:pPr>
        <w:widowControl/>
        <w:numPr>
          <w:ilvl w:val="0"/>
          <w:numId w:val="38"/>
        </w:numPr>
        <w:suppressAutoHyphens/>
        <w:autoSpaceDE/>
        <w:autoSpaceDN/>
        <w:adjustRightInd/>
        <w:jc w:val="both"/>
        <w:rPr>
          <w:sz w:val="24"/>
          <w:szCs w:val="24"/>
        </w:rPr>
      </w:pPr>
      <w:r w:rsidRPr="00F833D4">
        <w:rPr>
          <w:sz w:val="24"/>
          <w:szCs w:val="24"/>
        </w:rPr>
        <w:t>уметь выбирать целевые и смысловые установки для своих действий и поступков;</w:t>
      </w:r>
    </w:p>
    <w:p w:rsidR="00F43FE5" w:rsidRPr="00F833D4" w:rsidRDefault="00F43FE5" w:rsidP="00F833D4">
      <w:pPr>
        <w:widowControl/>
        <w:numPr>
          <w:ilvl w:val="0"/>
          <w:numId w:val="38"/>
        </w:numPr>
        <w:suppressAutoHyphens/>
        <w:autoSpaceDE/>
        <w:autoSpaceDN/>
        <w:adjustRightInd/>
        <w:jc w:val="both"/>
        <w:rPr>
          <w:sz w:val="24"/>
          <w:szCs w:val="24"/>
        </w:rPr>
      </w:pPr>
      <w:r w:rsidRPr="00F833D4">
        <w:rPr>
          <w:sz w:val="24"/>
          <w:szCs w:val="24"/>
        </w:rPr>
        <w:t>сотрудничать с учителем и сверстниками в разных ситуациях.</w:t>
      </w:r>
    </w:p>
    <w:p w:rsidR="00F43FE5" w:rsidRPr="00F833D4" w:rsidRDefault="00F43FE5" w:rsidP="00F833D4">
      <w:pPr>
        <w:jc w:val="both"/>
        <w:rPr>
          <w:sz w:val="24"/>
          <w:szCs w:val="24"/>
        </w:rPr>
      </w:pPr>
      <w:proofErr w:type="spellStart"/>
      <w:r w:rsidRPr="00F833D4">
        <w:rPr>
          <w:b/>
          <w:i/>
          <w:sz w:val="24"/>
          <w:szCs w:val="24"/>
        </w:rPr>
        <w:t>Метапредметными</w:t>
      </w:r>
      <w:proofErr w:type="spellEnd"/>
      <w:r w:rsidRPr="00F833D4">
        <w:rPr>
          <w:b/>
          <w:i/>
          <w:sz w:val="24"/>
          <w:szCs w:val="24"/>
        </w:rPr>
        <w:t xml:space="preserve"> результатами</w:t>
      </w:r>
      <w:r w:rsidRPr="00F833D4">
        <w:rPr>
          <w:sz w:val="24"/>
          <w:szCs w:val="24"/>
        </w:rPr>
        <w:t xml:space="preserve"> в третьем классе являются формирование следующих УУД:</w:t>
      </w:r>
    </w:p>
    <w:p w:rsidR="00F43FE5" w:rsidRPr="00F833D4" w:rsidRDefault="00F43FE5" w:rsidP="00F833D4">
      <w:pPr>
        <w:jc w:val="both"/>
        <w:rPr>
          <w:b/>
          <w:i/>
          <w:sz w:val="24"/>
          <w:szCs w:val="24"/>
        </w:rPr>
      </w:pPr>
      <w:r w:rsidRPr="00F833D4">
        <w:rPr>
          <w:b/>
          <w:i/>
          <w:sz w:val="24"/>
          <w:szCs w:val="24"/>
        </w:rPr>
        <w:t xml:space="preserve">Регулятивные </w:t>
      </w:r>
      <w:r w:rsidRPr="00F833D4">
        <w:rPr>
          <w:b/>
          <w:sz w:val="24"/>
          <w:szCs w:val="24"/>
        </w:rPr>
        <w:t>УУД</w:t>
      </w:r>
      <w:r w:rsidRPr="00F833D4">
        <w:rPr>
          <w:b/>
          <w:i/>
          <w:sz w:val="24"/>
          <w:szCs w:val="24"/>
        </w:rPr>
        <w:t>:</w:t>
      </w:r>
    </w:p>
    <w:p w:rsidR="00F43FE5" w:rsidRPr="00F833D4" w:rsidRDefault="00F43FE5" w:rsidP="00F833D4">
      <w:pPr>
        <w:widowControl/>
        <w:numPr>
          <w:ilvl w:val="0"/>
          <w:numId w:val="40"/>
        </w:numPr>
        <w:suppressAutoHyphens/>
        <w:autoSpaceDE/>
        <w:autoSpaceDN/>
        <w:adjustRightInd/>
        <w:jc w:val="both"/>
        <w:rPr>
          <w:sz w:val="24"/>
          <w:szCs w:val="24"/>
        </w:rPr>
      </w:pPr>
      <w:r w:rsidRPr="00F833D4">
        <w:rPr>
          <w:sz w:val="24"/>
          <w:szCs w:val="24"/>
        </w:rPr>
        <w:t>формировать умение понимать причины успеха/неуспеха учебной деятельности;</w:t>
      </w:r>
    </w:p>
    <w:p w:rsidR="00F43FE5" w:rsidRPr="00F833D4" w:rsidRDefault="00F43FE5" w:rsidP="00F833D4">
      <w:pPr>
        <w:widowControl/>
        <w:numPr>
          <w:ilvl w:val="0"/>
          <w:numId w:val="40"/>
        </w:numPr>
        <w:suppressAutoHyphens/>
        <w:autoSpaceDE/>
        <w:autoSpaceDN/>
        <w:adjustRightInd/>
        <w:jc w:val="both"/>
        <w:rPr>
          <w:sz w:val="24"/>
          <w:szCs w:val="24"/>
        </w:rPr>
      </w:pPr>
      <w:r w:rsidRPr="00F833D4">
        <w:rPr>
          <w:sz w:val="24"/>
          <w:szCs w:val="24"/>
        </w:rPr>
        <w:lastRenderedPageBreak/>
        <w:t>формировать умение планировать и контролировать учебные действия в соответствии с поставленной задачей;</w:t>
      </w:r>
    </w:p>
    <w:p w:rsidR="00F43FE5" w:rsidRPr="00F833D4" w:rsidRDefault="00F43FE5" w:rsidP="00F833D4">
      <w:pPr>
        <w:widowControl/>
        <w:numPr>
          <w:ilvl w:val="0"/>
          <w:numId w:val="40"/>
        </w:numPr>
        <w:suppressAutoHyphens/>
        <w:autoSpaceDE/>
        <w:autoSpaceDN/>
        <w:adjustRightInd/>
        <w:jc w:val="both"/>
        <w:rPr>
          <w:sz w:val="24"/>
          <w:szCs w:val="24"/>
        </w:rPr>
      </w:pPr>
      <w:r w:rsidRPr="00F833D4">
        <w:rPr>
          <w:sz w:val="24"/>
          <w:szCs w:val="24"/>
        </w:rPr>
        <w:t>осваивать начальные формы рефлексии.</w:t>
      </w:r>
    </w:p>
    <w:p w:rsidR="00F43FE5" w:rsidRPr="00F833D4" w:rsidRDefault="00F43FE5" w:rsidP="00F833D4">
      <w:pPr>
        <w:jc w:val="both"/>
        <w:rPr>
          <w:b/>
          <w:i/>
          <w:sz w:val="24"/>
          <w:szCs w:val="24"/>
        </w:rPr>
      </w:pPr>
      <w:r w:rsidRPr="00F833D4">
        <w:rPr>
          <w:b/>
          <w:i/>
          <w:sz w:val="24"/>
          <w:szCs w:val="24"/>
        </w:rPr>
        <w:t>Познавательные УУД:</w:t>
      </w:r>
    </w:p>
    <w:p w:rsidR="00F43FE5" w:rsidRPr="00F833D4" w:rsidRDefault="00F43FE5" w:rsidP="00F833D4">
      <w:pPr>
        <w:widowControl/>
        <w:numPr>
          <w:ilvl w:val="0"/>
          <w:numId w:val="39"/>
        </w:numPr>
        <w:suppressAutoHyphens/>
        <w:autoSpaceDE/>
        <w:autoSpaceDN/>
        <w:adjustRightInd/>
        <w:jc w:val="both"/>
        <w:rPr>
          <w:sz w:val="24"/>
          <w:szCs w:val="24"/>
        </w:rPr>
      </w:pPr>
      <w:r w:rsidRPr="00F833D4">
        <w:rPr>
          <w:sz w:val="24"/>
          <w:szCs w:val="24"/>
        </w:rPr>
        <w:t>овладевать современными средствами массовой информации: сбор, преобразование, сохранение информации;</w:t>
      </w:r>
    </w:p>
    <w:p w:rsidR="00F43FE5" w:rsidRPr="00F833D4" w:rsidRDefault="00F43FE5" w:rsidP="00F833D4">
      <w:pPr>
        <w:widowControl/>
        <w:numPr>
          <w:ilvl w:val="0"/>
          <w:numId w:val="39"/>
        </w:numPr>
        <w:suppressAutoHyphens/>
        <w:autoSpaceDE/>
        <w:autoSpaceDN/>
        <w:adjustRightInd/>
        <w:jc w:val="both"/>
        <w:rPr>
          <w:sz w:val="24"/>
          <w:szCs w:val="24"/>
        </w:rPr>
      </w:pPr>
      <w:r w:rsidRPr="00F833D4">
        <w:rPr>
          <w:sz w:val="24"/>
          <w:szCs w:val="24"/>
        </w:rPr>
        <w:t>соблюдать нормы этики и этикета;</w:t>
      </w:r>
    </w:p>
    <w:p w:rsidR="00F43FE5" w:rsidRPr="00F833D4" w:rsidRDefault="00F43FE5" w:rsidP="00F833D4">
      <w:pPr>
        <w:widowControl/>
        <w:numPr>
          <w:ilvl w:val="0"/>
          <w:numId w:val="39"/>
        </w:numPr>
        <w:suppressAutoHyphens/>
        <w:autoSpaceDE/>
        <w:autoSpaceDN/>
        <w:adjustRightInd/>
        <w:jc w:val="both"/>
        <w:rPr>
          <w:sz w:val="24"/>
          <w:szCs w:val="24"/>
        </w:rPr>
      </w:pPr>
      <w:r w:rsidRPr="00F833D4">
        <w:rPr>
          <w:sz w:val="24"/>
          <w:szCs w:val="24"/>
        </w:rPr>
        <w:t>овладевать логическими действиями анализа, синтеза, классификации по родовидовым признакам; устанавливать причинно-следственные связи.</w:t>
      </w:r>
    </w:p>
    <w:p w:rsidR="00F43FE5" w:rsidRPr="00F833D4" w:rsidRDefault="00F43FE5" w:rsidP="00F833D4">
      <w:pPr>
        <w:jc w:val="both"/>
        <w:rPr>
          <w:b/>
          <w:i/>
          <w:sz w:val="24"/>
          <w:szCs w:val="24"/>
        </w:rPr>
      </w:pPr>
      <w:r w:rsidRPr="00F833D4">
        <w:rPr>
          <w:b/>
          <w:i/>
          <w:sz w:val="24"/>
          <w:szCs w:val="24"/>
        </w:rPr>
        <w:t>Коммуникативные УУД:</w:t>
      </w:r>
    </w:p>
    <w:p w:rsidR="00F43FE5" w:rsidRPr="00F833D4" w:rsidRDefault="00F43FE5" w:rsidP="00F833D4">
      <w:pPr>
        <w:widowControl/>
        <w:numPr>
          <w:ilvl w:val="0"/>
          <w:numId w:val="37"/>
        </w:numPr>
        <w:suppressAutoHyphens/>
        <w:autoSpaceDE/>
        <w:autoSpaceDN/>
        <w:adjustRightInd/>
        <w:jc w:val="both"/>
        <w:rPr>
          <w:i/>
          <w:sz w:val="24"/>
          <w:szCs w:val="24"/>
        </w:rPr>
      </w:pPr>
      <w:r w:rsidRPr="00F833D4">
        <w:rPr>
          <w:sz w:val="24"/>
          <w:szCs w:val="24"/>
        </w:rPr>
        <w:t>учиться выполнять различные роли в группе (лидера,</w:t>
      </w:r>
      <w:r w:rsidRPr="00F833D4">
        <w:rPr>
          <w:i/>
          <w:sz w:val="24"/>
          <w:szCs w:val="24"/>
        </w:rPr>
        <w:t xml:space="preserve"> исполнителя, критика);</w:t>
      </w:r>
    </w:p>
    <w:p w:rsidR="00F43FE5" w:rsidRPr="00F833D4" w:rsidRDefault="00F43FE5" w:rsidP="00F833D4">
      <w:pPr>
        <w:widowControl/>
        <w:numPr>
          <w:ilvl w:val="0"/>
          <w:numId w:val="37"/>
        </w:numPr>
        <w:suppressAutoHyphens/>
        <w:autoSpaceDE/>
        <w:autoSpaceDN/>
        <w:adjustRightInd/>
        <w:jc w:val="both"/>
        <w:rPr>
          <w:sz w:val="24"/>
          <w:szCs w:val="24"/>
        </w:rPr>
      </w:pPr>
      <w:r w:rsidRPr="00F833D4">
        <w:rPr>
          <w:sz w:val="24"/>
          <w:szCs w:val="24"/>
        </w:rPr>
        <w:t>учиться аргументировать, доказывать;</w:t>
      </w:r>
    </w:p>
    <w:p w:rsidR="00F43FE5" w:rsidRPr="00F833D4" w:rsidRDefault="00F43FE5" w:rsidP="00F833D4">
      <w:pPr>
        <w:widowControl/>
        <w:numPr>
          <w:ilvl w:val="0"/>
          <w:numId w:val="37"/>
        </w:numPr>
        <w:suppressAutoHyphens/>
        <w:autoSpaceDE/>
        <w:autoSpaceDN/>
        <w:adjustRightInd/>
        <w:jc w:val="both"/>
        <w:rPr>
          <w:sz w:val="24"/>
          <w:szCs w:val="24"/>
        </w:rPr>
      </w:pPr>
      <w:r w:rsidRPr="00F833D4">
        <w:rPr>
          <w:sz w:val="24"/>
          <w:szCs w:val="24"/>
        </w:rPr>
        <w:t>учиться вести дискуссию.</w:t>
      </w:r>
    </w:p>
    <w:p w:rsidR="00F43FE5" w:rsidRPr="00F833D4" w:rsidRDefault="00F43FE5" w:rsidP="00F833D4">
      <w:pPr>
        <w:jc w:val="center"/>
        <w:rPr>
          <w:b/>
          <w:sz w:val="24"/>
          <w:szCs w:val="24"/>
        </w:rPr>
      </w:pPr>
      <w:r w:rsidRPr="00F833D4">
        <w:rPr>
          <w:b/>
          <w:i/>
          <w:sz w:val="24"/>
          <w:szCs w:val="24"/>
        </w:rPr>
        <w:t xml:space="preserve">Предметными результатами </w:t>
      </w:r>
      <w:r w:rsidRPr="00F833D4">
        <w:rPr>
          <w:sz w:val="24"/>
          <w:szCs w:val="24"/>
        </w:rPr>
        <w:t>являются формирование следующих умений</w:t>
      </w:r>
      <w:r w:rsidRPr="00F833D4">
        <w:rPr>
          <w:b/>
          <w:sz w:val="24"/>
          <w:szCs w:val="24"/>
        </w:rPr>
        <w:t>:</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выделять свойства предметов;</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обобщать по некоторому признаку, находить закономерность;</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 xml:space="preserve">сопоставлять </w:t>
      </w:r>
      <w:proofErr w:type="gramStart"/>
      <w:r w:rsidRPr="00F833D4">
        <w:rPr>
          <w:sz w:val="24"/>
          <w:szCs w:val="24"/>
        </w:rPr>
        <w:t>части</w:t>
      </w:r>
      <w:proofErr w:type="gramEnd"/>
      <w:r w:rsidRPr="00F833D4">
        <w:rPr>
          <w:sz w:val="24"/>
          <w:szCs w:val="24"/>
        </w:rPr>
        <w:t xml:space="preserve"> и целое для предметов и действий;</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описывать простой порядок действий для достижения заданной цели;</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приводить примеры истинных и ложных высказываний;</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приводить примеры отрицаний;</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проводить аналогию между разными предметами;</w:t>
      </w:r>
    </w:p>
    <w:p w:rsidR="00F43FE5" w:rsidRPr="00F833D4" w:rsidRDefault="00F43FE5" w:rsidP="00F833D4">
      <w:pPr>
        <w:widowControl/>
        <w:numPr>
          <w:ilvl w:val="0"/>
          <w:numId w:val="36"/>
        </w:numPr>
        <w:suppressAutoHyphens/>
        <w:autoSpaceDE/>
        <w:autoSpaceDN/>
        <w:adjustRightInd/>
        <w:jc w:val="both"/>
        <w:rPr>
          <w:sz w:val="24"/>
          <w:szCs w:val="24"/>
        </w:rPr>
      </w:pPr>
      <w:r w:rsidRPr="00F833D4">
        <w:rPr>
          <w:sz w:val="24"/>
          <w:szCs w:val="24"/>
        </w:rPr>
        <w:t>выполнять логические упражнения на нахождение закономерностей, сопоставляя и аргументируя свой ответ;</w:t>
      </w:r>
    </w:p>
    <w:p w:rsidR="00F43FE5" w:rsidRPr="00F833D4" w:rsidRDefault="00F43FE5" w:rsidP="00F833D4">
      <w:pPr>
        <w:widowControl/>
        <w:numPr>
          <w:ilvl w:val="0"/>
          <w:numId w:val="36"/>
        </w:numPr>
        <w:suppressAutoHyphens/>
        <w:autoSpaceDE/>
        <w:autoSpaceDN/>
        <w:adjustRightInd/>
        <w:jc w:val="both"/>
        <w:rPr>
          <w:b/>
          <w:i/>
          <w:sz w:val="24"/>
          <w:szCs w:val="24"/>
        </w:rPr>
      </w:pPr>
      <w:r w:rsidRPr="00F833D4">
        <w:rPr>
          <w:sz w:val="24"/>
          <w:szCs w:val="24"/>
        </w:rPr>
        <w:t>рассуждать и доказывать свою мысль и свое решение.</w:t>
      </w:r>
      <w:r w:rsidRPr="00F833D4">
        <w:rPr>
          <w:b/>
          <w:i/>
          <w:sz w:val="24"/>
          <w:szCs w:val="24"/>
        </w:rPr>
        <w:t xml:space="preserve"> </w:t>
      </w:r>
    </w:p>
    <w:p w:rsidR="00F43FE5" w:rsidRPr="00F833D4" w:rsidRDefault="00F43FE5" w:rsidP="00F833D4">
      <w:pPr>
        <w:widowControl/>
        <w:suppressAutoHyphens/>
        <w:autoSpaceDE/>
        <w:autoSpaceDN/>
        <w:adjustRightInd/>
        <w:ind w:left="720"/>
        <w:jc w:val="both"/>
        <w:rPr>
          <w:sz w:val="24"/>
          <w:szCs w:val="24"/>
        </w:rPr>
      </w:pPr>
    </w:p>
    <w:p w:rsidR="00832766" w:rsidRPr="00F833D4" w:rsidRDefault="00832766" w:rsidP="00F833D4">
      <w:pPr>
        <w:pStyle w:val="a3"/>
        <w:jc w:val="center"/>
        <w:rPr>
          <w:rFonts w:ascii="Times New Roman" w:hAnsi="Times New Roman"/>
          <w:b/>
          <w:sz w:val="24"/>
          <w:szCs w:val="24"/>
        </w:rPr>
      </w:pPr>
    </w:p>
    <w:p w:rsidR="00F43FE5" w:rsidRPr="00F833D4" w:rsidRDefault="00F43FE5" w:rsidP="00F833D4">
      <w:pPr>
        <w:pStyle w:val="a3"/>
        <w:jc w:val="center"/>
        <w:rPr>
          <w:rFonts w:ascii="Times New Roman" w:hAnsi="Times New Roman"/>
          <w:b/>
          <w:sz w:val="24"/>
          <w:szCs w:val="24"/>
        </w:rPr>
      </w:pPr>
      <w:r w:rsidRPr="00F833D4">
        <w:rPr>
          <w:rFonts w:ascii="Times New Roman" w:hAnsi="Times New Roman"/>
          <w:b/>
          <w:sz w:val="24"/>
          <w:szCs w:val="24"/>
        </w:rPr>
        <w:t>4 класс (34 ч)</w:t>
      </w:r>
    </w:p>
    <w:p w:rsidR="00F43FE5" w:rsidRPr="00F833D4" w:rsidRDefault="00F43FE5" w:rsidP="00F833D4">
      <w:pPr>
        <w:pStyle w:val="a3"/>
        <w:jc w:val="both"/>
        <w:rPr>
          <w:rFonts w:ascii="Times New Roman" w:hAnsi="Times New Roman"/>
          <w:sz w:val="24"/>
          <w:szCs w:val="24"/>
        </w:rPr>
      </w:pPr>
      <w:r w:rsidRPr="00F833D4">
        <w:rPr>
          <w:rFonts w:ascii="Times New Roman" w:hAnsi="Times New Roman"/>
          <w:b/>
          <w:color w:val="FF0000"/>
          <w:sz w:val="24"/>
          <w:szCs w:val="24"/>
        </w:rPr>
        <w:t xml:space="preserve"> </w:t>
      </w:r>
      <w:r w:rsidRPr="00F833D4">
        <w:rPr>
          <w:rFonts w:ascii="Times New Roman" w:hAnsi="Times New Roman"/>
          <w:b/>
          <w:i/>
          <w:sz w:val="24"/>
          <w:szCs w:val="24"/>
        </w:rPr>
        <w:t xml:space="preserve">Требования к личностным, </w:t>
      </w:r>
      <w:proofErr w:type="spellStart"/>
      <w:r w:rsidRPr="00F833D4">
        <w:rPr>
          <w:rFonts w:ascii="Times New Roman" w:hAnsi="Times New Roman"/>
          <w:b/>
          <w:i/>
          <w:sz w:val="24"/>
          <w:szCs w:val="24"/>
        </w:rPr>
        <w:t>метапредметным</w:t>
      </w:r>
      <w:proofErr w:type="spellEnd"/>
      <w:r w:rsidRPr="00F833D4">
        <w:rPr>
          <w:rFonts w:ascii="Times New Roman" w:hAnsi="Times New Roman"/>
          <w:b/>
          <w:i/>
          <w:sz w:val="24"/>
          <w:szCs w:val="24"/>
        </w:rPr>
        <w:t xml:space="preserve"> и предметным результатам </w:t>
      </w:r>
      <w:r w:rsidRPr="00F833D4">
        <w:rPr>
          <w:rFonts w:ascii="Times New Roman" w:hAnsi="Times New Roman"/>
          <w:sz w:val="24"/>
          <w:szCs w:val="24"/>
        </w:rPr>
        <w:t xml:space="preserve">освоения </w:t>
      </w:r>
      <w:proofErr w:type="gramStart"/>
      <w:r w:rsidRPr="00F833D4">
        <w:rPr>
          <w:rFonts w:ascii="Times New Roman" w:hAnsi="Times New Roman"/>
          <w:sz w:val="24"/>
          <w:szCs w:val="24"/>
        </w:rPr>
        <w:t>программы  «</w:t>
      </w:r>
      <w:proofErr w:type="gramEnd"/>
      <w:r w:rsidRPr="00F833D4">
        <w:rPr>
          <w:rFonts w:ascii="Times New Roman" w:hAnsi="Times New Roman"/>
          <w:sz w:val="24"/>
          <w:szCs w:val="24"/>
        </w:rPr>
        <w:t>Логика»</w:t>
      </w:r>
    </w:p>
    <w:p w:rsidR="00F43FE5" w:rsidRPr="00F833D4" w:rsidRDefault="00F43FE5" w:rsidP="00F833D4">
      <w:pPr>
        <w:ind w:firstLine="708"/>
        <w:jc w:val="both"/>
        <w:rPr>
          <w:sz w:val="24"/>
          <w:szCs w:val="24"/>
        </w:rPr>
      </w:pPr>
      <w:r w:rsidRPr="00F833D4">
        <w:rPr>
          <w:sz w:val="24"/>
          <w:szCs w:val="24"/>
        </w:rPr>
        <w:t xml:space="preserve">В результате изучения данной программы </w:t>
      </w:r>
      <w:r w:rsidRPr="00F833D4">
        <w:rPr>
          <w:b/>
          <w:sz w:val="24"/>
          <w:szCs w:val="24"/>
        </w:rPr>
        <w:t>в 4 классе</w:t>
      </w:r>
      <w:r w:rsidRPr="00F833D4">
        <w:rPr>
          <w:sz w:val="24"/>
          <w:szCs w:val="24"/>
        </w:rPr>
        <w:t xml:space="preserve"> обучающиеся получат возможность формирования </w:t>
      </w:r>
    </w:p>
    <w:p w:rsidR="00F43FE5" w:rsidRPr="00F833D4" w:rsidRDefault="00F43FE5" w:rsidP="00F833D4">
      <w:pPr>
        <w:jc w:val="both"/>
        <w:rPr>
          <w:b/>
          <w:i/>
          <w:sz w:val="24"/>
          <w:szCs w:val="24"/>
        </w:rPr>
      </w:pPr>
      <w:r w:rsidRPr="00F833D4">
        <w:rPr>
          <w:b/>
          <w:i/>
          <w:sz w:val="24"/>
          <w:szCs w:val="24"/>
        </w:rPr>
        <w:t>Личностных результатов:</w:t>
      </w:r>
    </w:p>
    <w:p w:rsidR="00F43FE5" w:rsidRPr="00F833D4" w:rsidRDefault="00F43FE5" w:rsidP="00F833D4">
      <w:pPr>
        <w:widowControl/>
        <w:numPr>
          <w:ilvl w:val="0"/>
          <w:numId w:val="43"/>
        </w:numPr>
        <w:suppressAutoHyphens/>
        <w:autoSpaceDE/>
        <w:autoSpaceDN/>
        <w:adjustRightInd/>
        <w:jc w:val="both"/>
        <w:rPr>
          <w:sz w:val="24"/>
          <w:szCs w:val="24"/>
        </w:rPr>
      </w:pPr>
      <w:r w:rsidRPr="00F833D4">
        <w:rPr>
          <w:sz w:val="24"/>
          <w:szCs w:val="24"/>
        </w:rPr>
        <w:t>развивать самостоятельность и личную ответственность в информационной деятельности;</w:t>
      </w:r>
    </w:p>
    <w:p w:rsidR="00F43FE5" w:rsidRPr="00F833D4" w:rsidRDefault="00F43FE5" w:rsidP="00F833D4">
      <w:pPr>
        <w:widowControl/>
        <w:numPr>
          <w:ilvl w:val="0"/>
          <w:numId w:val="43"/>
        </w:numPr>
        <w:suppressAutoHyphens/>
        <w:autoSpaceDE/>
        <w:autoSpaceDN/>
        <w:adjustRightInd/>
        <w:jc w:val="both"/>
        <w:rPr>
          <w:sz w:val="24"/>
          <w:szCs w:val="24"/>
        </w:rPr>
      </w:pPr>
      <w:r w:rsidRPr="00F833D4">
        <w:rPr>
          <w:sz w:val="24"/>
          <w:szCs w:val="24"/>
        </w:rPr>
        <w:t>формировать личностный смысл учения;</w:t>
      </w:r>
    </w:p>
    <w:p w:rsidR="00F43FE5" w:rsidRPr="00F833D4" w:rsidRDefault="00F43FE5" w:rsidP="00F833D4">
      <w:pPr>
        <w:widowControl/>
        <w:numPr>
          <w:ilvl w:val="0"/>
          <w:numId w:val="43"/>
        </w:numPr>
        <w:suppressAutoHyphens/>
        <w:autoSpaceDE/>
        <w:autoSpaceDN/>
        <w:adjustRightInd/>
        <w:jc w:val="both"/>
        <w:rPr>
          <w:sz w:val="24"/>
          <w:szCs w:val="24"/>
        </w:rPr>
      </w:pPr>
      <w:r w:rsidRPr="00F833D4">
        <w:rPr>
          <w:sz w:val="24"/>
          <w:szCs w:val="24"/>
        </w:rPr>
        <w:t>формировать целостный взгляд на окружающий мир.</w:t>
      </w:r>
    </w:p>
    <w:p w:rsidR="00F43FE5" w:rsidRPr="00F833D4" w:rsidRDefault="00F43FE5" w:rsidP="00F833D4">
      <w:pPr>
        <w:jc w:val="both"/>
        <w:rPr>
          <w:b/>
          <w:i/>
          <w:sz w:val="24"/>
          <w:szCs w:val="24"/>
        </w:rPr>
      </w:pPr>
      <w:proofErr w:type="spellStart"/>
      <w:r w:rsidRPr="00F833D4">
        <w:rPr>
          <w:b/>
          <w:i/>
          <w:sz w:val="24"/>
          <w:szCs w:val="24"/>
        </w:rPr>
        <w:t>Метапредметные</w:t>
      </w:r>
      <w:proofErr w:type="spellEnd"/>
      <w:r w:rsidRPr="00F833D4">
        <w:rPr>
          <w:b/>
          <w:i/>
          <w:sz w:val="24"/>
          <w:szCs w:val="24"/>
        </w:rPr>
        <w:t xml:space="preserve"> результаты.</w:t>
      </w:r>
    </w:p>
    <w:p w:rsidR="00F43FE5" w:rsidRPr="00F833D4" w:rsidRDefault="00F43FE5" w:rsidP="00F833D4">
      <w:pPr>
        <w:jc w:val="both"/>
        <w:rPr>
          <w:i/>
          <w:sz w:val="24"/>
          <w:szCs w:val="24"/>
        </w:rPr>
      </w:pPr>
      <w:r w:rsidRPr="00F833D4">
        <w:rPr>
          <w:b/>
          <w:i/>
          <w:sz w:val="24"/>
          <w:szCs w:val="24"/>
        </w:rPr>
        <w:t>Регулятивные УУД</w:t>
      </w:r>
      <w:r w:rsidRPr="00F833D4">
        <w:rPr>
          <w:i/>
          <w:sz w:val="24"/>
          <w:szCs w:val="24"/>
        </w:rPr>
        <w:t>:</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осваивать способы решения проблем поискового характера;</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определять наиболее эффективные способы решения поставленной задачи;</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осваивать формы познавательной и личностной рефлексии;</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познавательные УУД;</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осознанно строить речевое высказывание;</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овладевать логическими действиями: обобщение, классификация, построение рассуждения;</w:t>
      </w:r>
    </w:p>
    <w:p w:rsidR="00F43FE5" w:rsidRPr="00F833D4" w:rsidRDefault="00F43FE5" w:rsidP="00F833D4">
      <w:pPr>
        <w:widowControl/>
        <w:numPr>
          <w:ilvl w:val="0"/>
          <w:numId w:val="9"/>
        </w:numPr>
        <w:tabs>
          <w:tab w:val="clear" w:pos="720"/>
          <w:tab w:val="num" w:pos="0"/>
        </w:tabs>
        <w:suppressAutoHyphens/>
        <w:autoSpaceDE/>
        <w:autoSpaceDN/>
        <w:adjustRightInd/>
        <w:jc w:val="both"/>
        <w:rPr>
          <w:sz w:val="24"/>
          <w:szCs w:val="24"/>
        </w:rPr>
      </w:pPr>
      <w:r w:rsidRPr="00F833D4">
        <w:rPr>
          <w:sz w:val="24"/>
          <w:szCs w:val="24"/>
        </w:rPr>
        <w:t xml:space="preserve">учиться использовать различные способы анализа, передачи и интерпретации </w:t>
      </w:r>
      <w:proofErr w:type="gramStart"/>
      <w:r w:rsidRPr="00F833D4">
        <w:rPr>
          <w:sz w:val="24"/>
          <w:szCs w:val="24"/>
        </w:rPr>
        <w:t>информации  в</w:t>
      </w:r>
      <w:proofErr w:type="gramEnd"/>
      <w:r w:rsidRPr="00F833D4">
        <w:rPr>
          <w:sz w:val="24"/>
          <w:szCs w:val="24"/>
        </w:rPr>
        <w:t xml:space="preserve"> соответствии с задачами.</w:t>
      </w:r>
    </w:p>
    <w:p w:rsidR="00F43FE5" w:rsidRPr="00F833D4" w:rsidRDefault="00F43FE5" w:rsidP="00F833D4">
      <w:pPr>
        <w:jc w:val="both"/>
        <w:rPr>
          <w:b/>
          <w:i/>
          <w:sz w:val="24"/>
          <w:szCs w:val="24"/>
        </w:rPr>
      </w:pPr>
      <w:r w:rsidRPr="00F833D4">
        <w:rPr>
          <w:b/>
          <w:i/>
          <w:sz w:val="24"/>
          <w:szCs w:val="24"/>
        </w:rPr>
        <w:t>Коммуникативные УУД:</w:t>
      </w:r>
    </w:p>
    <w:p w:rsidR="00F43FE5" w:rsidRPr="00F833D4" w:rsidRDefault="00F43FE5" w:rsidP="00F833D4">
      <w:pPr>
        <w:widowControl/>
        <w:numPr>
          <w:ilvl w:val="0"/>
          <w:numId w:val="44"/>
        </w:numPr>
        <w:suppressAutoHyphens/>
        <w:autoSpaceDE/>
        <w:autoSpaceDN/>
        <w:adjustRightInd/>
        <w:jc w:val="both"/>
        <w:rPr>
          <w:sz w:val="24"/>
          <w:szCs w:val="24"/>
        </w:rPr>
      </w:pPr>
      <w:r w:rsidRPr="00F833D4">
        <w:rPr>
          <w:sz w:val="24"/>
          <w:szCs w:val="24"/>
        </w:rPr>
        <w:t>учиться давать оценку и самооценку своей деятельности и других;</w:t>
      </w:r>
    </w:p>
    <w:p w:rsidR="00F43FE5" w:rsidRPr="00F833D4" w:rsidRDefault="00F43FE5" w:rsidP="00F833D4">
      <w:pPr>
        <w:widowControl/>
        <w:numPr>
          <w:ilvl w:val="0"/>
          <w:numId w:val="44"/>
        </w:numPr>
        <w:suppressAutoHyphens/>
        <w:autoSpaceDE/>
        <w:autoSpaceDN/>
        <w:adjustRightInd/>
        <w:jc w:val="both"/>
        <w:rPr>
          <w:sz w:val="24"/>
          <w:szCs w:val="24"/>
        </w:rPr>
      </w:pPr>
      <w:r w:rsidRPr="00F833D4">
        <w:rPr>
          <w:sz w:val="24"/>
          <w:szCs w:val="24"/>
        </w:rPr>
        <w:t>формировать мотивацию к работе на результат;</w:t>
      </w:r>
    </w:p>
    <w:p w:rsidR="00F43FE5" w:rsidRPr="00F833D4" w:rsidRDefault="00F43FE5" w:rsidP="00F833D4">
      <w:pPr>
        <w:widowControl/>
        <w:numPr>
          <w:ilvl w:val="0"/>
          <w:numId w:val="44"/>
        </w:numPr>
        <w:suppressAutoHyphens/>
        <w:autoSpaceDE/>
        <w:autoSpaceDN/>
        <w:adjustRightInd/>
        <w:jc w:val="both"/>
        <w:rPr>
          <w:sz w:val="24"/>
          <w:szCs w:val="24"/>
        </w:rPr>
      </w:pPr>
      <w:r w:rsidRPr="00F833D4">
        <w:rPr>
          <w:sz w:val="24"/>
          <w:szCs w:val="24"/>
        </w:rPr>
        <w:lastRenderedPageBreak/>
        <w:t>учиться конструктивно разрешать конфликт посредством сотрудничества или компромисса.</w:t>
      </w:r>
    </w:p>
    <w:p w:rsidR="00F43FE5" w:rsidRPr="00F833D4" w:rsidRDefault="00F43FE5" w:rsidP="00F833D4">
      <w:pPr>
        <w:jc w:val="both"/>
        <w:rPr>
          <w:sz w:val="24"/>
          <w:szCs w:val="24"/>
        </w:rPr>
      </w:pPr>
      <w:r w:rsidRPr="00F833D4">
        <w:rPr>
          <w:b/>
          <w:sz w:val="24"/>
          <w:szCs w:val="24"/>
        </w:rPr>
        <w:t>Предметными результатами</w:t>
      </w:r>
      <w:r w:rsidRPr="00F833D4">
        <w:rPr>
          <w:sz w:val="24"/>
          <w:szCs w:val="24"/>
        </w:rPr>
        <w:t xml:space="preserve"> изучения курса в четвертом классе являются формирование следующих умений:</w:t>
      </w:r>
    </w:p>
    <w:p w:rsidR="00F43FE5" w:rsidRPr="00F833D4" w:rsidRDefault="00F43FE5" w:rsidP="00F833D4">
      <w:pPr>
        <w:widowControl/>
        <w:numPr>
          <w:ilvl w:val="0"/>
          <w:numId w:val="42"/>
        </w:numPr>
        <w:suppressAutoHyphens/>
        <w:autoSpaceDE/>
        <w:autoSpaceDN/>
        <w:adjustRightInd/>
        <w:jc w:val="both"/>
        <w:rPr>
          <w:sz w:val="24"/>
          <w:szCs w:val="24"/>
        </w:rPr>
      </w:pPr>
      <w:r w:rsidRPr="00F833D4">
        <w:rPr>
          <w:sz w:val="24"/>
          <w:szCs w:val="24"/>
        </w:rPr>
        <w:t>определять виды отношений между понятиями;</w:t>
      </w:r>
    </w:p>
    <w:p w:rsidR="00F43FE5" w:rsidRPr="00F833D4" w:rsidRDefault="00F43FE5" w:rsidP="00F833D4">
      <w:pPr>
        <w:widowControl/>
        <w:numPr>
          <w:ilvl w:val="0"/>
          <w:numId w:val="42"/>
        </w:numPr>
        <w:suppressAutoHyphens/>
        <w:autoSpaceDE/>
        <w:autoSpaceDN/>
        <w:adjustRightInd/>
        <w:jc w:val="both"/>
        <w:rPr>
          <w:sz w:val="24"/>
          <w:szCs w:val="24"/>
        </w:rPr>
      </w:pPr>
      <w:r w:rsidRPr="00F833D4">
        <w:rPr>
          <w:sz w:val="24"/>
          <w:szCs w:val="24"/>
        </w:rPr>
        <w:t>находить закономерность в окружающем мире и русском языке;</w:t>
      </w:r>
    </w:p>
    <w:p w:rsidR="00F43FE5" w:rsidRPr="00F833D4" w:rsidRDefault="00F43FE5" w:rsidP="00F833D4">
      <w:pPr>
        <w:widowControl/>
        <w:numPr>
          <w:ilvl w:val="0"/>
          <w:numId w:val="42"/>
        </w:numPr>
        <w:suppressAutoHyphens/>
        <w:autoSpaceDE/>
        <w:autoSpaceDN/>
        <w:adjustRightInd/>
        <w:jc w:val="both"/>
        <w:rPr>
          <w:sz w:val="24"/>
          <w:szCs w:val="24"/>
        </w:rPr>
      </w:pPr>
      <w:r w:rsidRPr="00F833D4">
        <w:rPr>
          <w:sz w:val="24"/>
          <w:szCs w:val="24"/>
        </w:rPr>
        <w:t>устанавливать ситуативную связь между понятиями;</w:t>
      </w:r>
    </w:p>
    <w:p w:rsidR="00F43FE5" w:rsidRPr="00F833D4" w:rsidRDefault="00F43FE5" w:rsidP="00F833D4">
      <w:pPr>
        <w:widowControl/>
        <w:numPr>
          <w:ilvl w:val="0"/>
          <w:numId w:val="42"/>
        </w:numPr>
        <w:suppressAutoHyphens/>
        <w:autoSpaceDE/>
        <w:autoSpaceDN/>
        <w:adjustRightInd/>
        <w:jc w:val="both"/>
        <w:rPr>
          <w:sz w:val="24"/>
          <w:szCs w:val="24"/>
        </w:rPr>
      </w:pPr>
      <w:r w:rsidRPr="00F833D4">
        <w:rPr>
          <w:sz w:val="24"/>
          <w:szCs w:val="24"/>
        </w:rPr>
        <w:t>рассуждать и делать выводы в рассуждениях;</w:t>
      </w:r>
    </w:p>
    <w:p w:rsidR="00F43FE5" w:rsidRPr="00F833D4" w:rsidRDefault="00F43FE5" w:rsidP="00F833D4">
      <w:pPr>
        <w:ind w:left="360"/>
        <w:jc w:val="both"/>
        <w:rPr>
          <w:b/>
          <w:sz w:val="24"/>
          <w:szCs w:val="24"/>
        </w:rPr>
      </w:pPr>
    </w:p>
    <w:p w:rsidR="00832766" w:rsidRPr="00F833D4" w:rsidRDefault="00832766" w:rsidP="00F833D4">
      <w:pPr>
        <w:ind w:left="360"/>
        <w:jc w:val="both"/>
        <w:rPr>
          <w:b/>
          <w:sz w:val="24"/>
          <w:szCs w:val="24"/>
        </w:rPr>
      </w:pPr>
    </w:p>
    <w:p w:rsidR="00832766" w:rsidRPr="00F833D4" w:rsidRDefault="00832766" w:rsidP="00F833D4">
      <w:pPr>
        <w:ind w:left="360"/>
        <w:jc w:val="both"/>
        <w:rPr>
          <w:b/>
          <w:sz w:val="24"/>
          <w:szCs w:val="24"/>
        </w:rPr>
      </w:pPr>
    </w:p>
    <w:p w:rsidR="00F43FE5" w:rsidRPr="00F833D4" w:rsidRDefault="00F43FE5" w:rsidP="00F833D4">
      <w:pPr>
        <w:ind w:left="360"/>
        <w:jc w:val="both"/>
        <w:rPr>
          <w:b/>
          <w:sz w:val="24"/>
          <w:szCs w:val="24"/>
        </w:rPr>
      </w:pPr>
      <w:r w:rsidRPr="00F833D4">
        <w:rPr>
          <w:b/>
          <w:sz w:val="24"/>
          <w:szCs w:val="24"/>
        </w:rPr>
        <w:t>Содержание курса</w:t>
      </w:r>
    </w:p>
    <w:p w:rsidR="00F43FE5" w:rsidRPr="00F833D4" w:rsidRDefault="00F43FE5" w:rsidP="00F833D4">
      <w:pPr>
        <w:jc w:val="both"/>
        <w:rPr>
          <w:sz w:val="24"/>
          <w:szCs w:val="24"/>
        </w:rPr>
      </w:pPr>
      <w:r w:rsidRPr="00F833D4">
        <w:rPr>
          <w:sz w:val="24"/>
          <w:szCs w:val="24"/>
        </w:rPr>
        <w:t xml:space="preserve"> Программа учебного курса «</w:t>
      </w:r>
      <w:proofErr w:type="gramStart"/>
      <w:r w:rsidRPr="00F833D4">
        <w:rPr>
          <w:sz w:val="24"/>
          <w:szCs w:val="24"/>
        </w:rPr>
        <w:t>Логика »</w:t>
      </w:r>
      <w:proofErr w:type="gramEnd"/>
      <w:r w:rsidRPr="00F833D4">
        <w:rPr>
          <w:sz w:val="24"/>
          <w:szCs w:val="24"/>
        </w:rPr>
        <w:t xml:space="preserve"> на уровне начального общего образования предполагает изучение следующих разделов:</w:t>
      </w:r>
    </w:p>
    <w:p w:rsidR="00F43FE5" w:rsidRPr="00F833D4" w:rsidRDefault="00F43FE5" w:rsidP="00F833D4">
      <w:pPr>
        <w:jc w:val="center"/>
        <w:rPr>
          <w:b/>
          <w:i/>
          <w:sz w:val="24"/>
          <w:szCs w:val="24"/>
        </w:rPr>
      </w:pPr>
      <w:r w:rsidRPr="00F833D4">
        <w:rPr>
          <w:b/>
          <w:i/>
          <w:sz w:val="24"/>
          <w:szCs w:val="24"/>
        </w:rPr>
        <w:t>1 класс</w:t>
      </w:r>
    </w:p>
    <w:p w:rsidR="00F43FE5" w:rsidRPr="00F833D4" w:rsidRDefault="00F43FE5" w:rsidP="00F833D4">
      <w:pPr>
        <w:jc w:val="both"/>
        <w:rPr>
          <w:sz w:val="24"/>
          <w:szCs w:val="24"/>
        </w:rPr>
      </w:pPr>
    </w:p>
    <w:p w:rsidR="00F43FE5" w:rsidRPr="00F833D4" w:rsidRDefault="00F43FE5" w:rsidP="00F833D4">
      <w:pPr>
        <w:jc w:val="both"/>
        <w:rPr>
          <w:sz w:val="24"/>
          <w:szCs w:val="24"/>
        </w:rPr>
      </w:pPr>
      <w:r w:rsidRPr="00F833D4">
        <w:rPr>
          <w:sz w:val="24"/>
          <w:szCs w:val="24"/>
        </w:rPr>
        <w:t>1.</w:t>
      </w:r>
      <w:r w:rsidRPr="00F833D4">
        <w:rPr>
          <w:i/>
          <w:sz w:val="24"/>
          <w:szCs w:val="24"/>
        </w:rPr>
        <w:t xml:space="preserve">Введение. Диагностика интеллектуальных способностей младших </w:t>
      </w:r>
      <w:proofErr w:type="gramStart"/>
      <w:r w:rsidRPr="00F833D4">
        <w:rPr>
          <w:i/>
          <w:sz w:val="24"/>
          <w:szCs w:val="24"/>
        </w:rPr>
        <w:t>школьников.–</w:t>
      </w:r>
      <w:proofErr w:type="gramEnd"/>
      <w:r w:rsidRPr="00F833D4">
        <w:rPr>
          <w:i/>
          <w:sz w:val="24"/>
          <w:szCs w:val="24"/>
        </w:rPr>
        <w:t xml:space="preserve"> 1 час</w:t>
      </w:r>
    </w:p>
    <w:p w:rsidR="00F43FE5" w:rsidRPr="00F833D4" w:rsidRDefault="00F43FE5" w:rsidP="00F833D4">
      <w:pPr>
        <w:tabs>
          <w:tab w:val="left" w:pos="851"/>
        </w:tabs>
        <w:jc w:val="both"/>
        <w:rPr>
          <w:sz w:val="24"/>
          <w:szCs w:val="24"/>
        </w:rPr>
      </w:pPr>
      <w:r w:rsidRPr="00F833D4">
        <w:rPr>
          <w:i/>
          <w:sz w:val="24"/>
          <w:szCs w:val="24"/>
        </w:rPr>
        <w:t>2. Цвет. Форма. Признаки предметов.  (4 часов)</w:t>
      </w:r>
    </w:p>
    <w:p w:rsidR="00F43FE5" w:rsidRPr="00F833D4" w:rsidRDefault="00F43FE5" w:rsidP="00F833D4">
      <w:pPr>
        <w:tabs>
          <w:tab w:val="left" w:pos="851"/>
        </w:tabs>
        <w:jc w:val="both"/>
        <w:rPr>
          <w:sz w:val="24"/>
          <w:szCs w:val="24"/>
        </w:rPr>
      </w:pPr>
      <w:r w:rsidRPr="00F833D4">
        <w:rPr>
          <w:i/>
          <w:sz w:val="24"/>
          <w:szCs w:val="24"/>
        </w:rPr>
        <w:t>3. Прием сравнения (6 часов)</w:t>
      </w:r>
    </w:p>
    <w:p w:rsidR="00F43FE5" w:rsidRPr="00F833D4" w:rsidRDefault="00F43FE5" w:rsidP="00F833D4">
      <w:pPr>
        <w:tabs>
          <w:tab w:val="left" w:pos="851"/>
        </w:tabs>
        <w:jc w:val="both"/>
        <w:rPr>
          <w:sz w:val="24"/>
          <w:szCs w:val="24"/>
        </w:rPr>
      </w:pPr>
      <w:r w:rsidRPr="00F833D4">
        <w:rPr>
          <w:i/>
          <w:sz w:val="24"/>
          <w:szCs w:val="24"/>
        </w:rPr>
        <w:t>4. Прием классификации (4 часов)</w:t>
      </w:r>
    </w:p>
    <w:p w:rsidR="00F43FE5" w:rsidRPr="00F833D4" w:rsidRDefault="00F43FE5" w:rsidP="00F833D4">
      <w:pPr>
        <w:jc w:val="both"/>
        <w:rPr>
          <w:i/>
          <w:color w:val="000000"/>
          <w:spacing w:val="6"/>
          <w:w w:val="106"/>
          <w:sz w:val="24"/>
          <w:szCs w:val="24"/>
        </w:rPr>
      </w:pPr>
      <w:r w:rsidRPr="00F833D4">
        <w:rPr>
          <w:i/>
          <w:color w:val="000000"/>
          <w:spacing w:val="6"/>
          <w:w w:val="106"/>
          <w:sz w:val="24"/>
          <w:szCs w:val="24"/>
        </w:rPr>
        <w:t xml:space="preserve">5.. Развитие психических </w:t>
      </w:r>
      <w:proofErr w:type="gramStart"/>
      <w:r w:rsidRPr="00F833D4">
        <w:rPr>
          <w:i/>
          <w:color w:val="000000"/>
          <w:spacing w:val="6"/>
          <w:w w:val="106"/>
          <w:sz w:val="24"/>
          <w:szCs w:val="24"/>
        </w:rPr>
        <w:t>процессов(</w:t>
      </w:r>
      <w:proofErr w:type="gramEnd"/>
      <w:r w:rsidRPr="00F833D4">
        <w:rPr>
          <w:i/>
          <w:color w:val="000000"/>
          <w:spacing w:val="6"/>
          <w:w w:val="106"/>
          <w:sz w:val="24"/>
          <w:szCs w:val="24"/>
        </w:rPr>
        <w:t>18 часов)</w:t>
      </w:r>
    </w:p>
    <w:p w:rsidR="00F43FE5" w:rsidRPr="00F833D4" w:rsidRDefault="00F43FE5" w:rsidP="00F833D4">
      <w:pPr>
        <w:jc w:val="both"/>
        <w:rPr>
          <w:sz w:val="24"/>
          <w:szCs w:val="24"/>
        </w:rPr>
      </w:pPr>
      <w:r w:rsidRPr="00F833D4">
        <w:rPr>
          <w:i/>
          <w:sz w:val="24"/>
          <w:szCs w:val="24"/>
        </w:rPr>
        <w:t xml:space="preserve">6.Диагностика (1 час)  </w:t>
      </w:r>
    </w:p>
    <w:p w:rsidR="00F43FE5" w:rsidRPr="00F833D4" w:rsidRDefault="00F43FE5" w:rsidP="00F833D4">
      <w:pPr>
        <w:jc w:val="both"/>
        <w:rPr>
          <w:i/>
          <w:sz w:val="24"/>
          <w:szCs w:val="24"/>
        </w:rPr>
      </w:pPr>
    </w:p>
    <w:p w:rsidR="00F43FE5" w:rsidRPr="00F833D4" w:rsidRDefault="00F43FE5" w:rsidP="00F833D4">
      <w:pPr>
        <w:jc w:val="both"/>
        <w:rPr>
          <w:sz w:val="24"/>
          <w:szCs w:val="24"/>
        </w:rPr>
      </w:pPr>
      <w:r w:rsidRPr="00F833D4">
        <w:rPr>
          <w:sz w:val="24"/>
          <w:szCs w:val="24"/>
        </w:rPr>
        <w:t>Введение. Знакомство с курсом «Логика». Диагностика интеллектуальных способностей младших школьников</w:t>
      </w:r>
    </w:p>
    <w:p w:rsidR="00F43FE5" w:rsidRPr="00F833D4" w:rsidRDefault="00F43FE5" w:rsidP="00F833D4">
      <w:pPr>
        <w:ind w:left="66"/>
        <w:jc w:val="both"/>
        <w:rPr>
          <w:sz w:val="24"/>
          <w:szCs w:val="24"/>
        </w:rPr>
      </w:pPr>
      <w:r w:rsidRPr="00F833D4">
        <w:rPr>
          <w:sz w:val="24"/>
          <w:szCs w:val="24"/>
        </w:rPr>
        <w:t>Знакомство с курсом «Логика». Логика – это наука о том, как нужно думать, рассуждать, доказывать. Задание на развитие внимания и памяти. Задания на развитие памяти и внимания выполняются построчно на занятиях курса. Затем можно повторить эту строку несколько раз и на предметных уроках. В заданиях сначала используются четыре рисунка, затем их количество увеличивается. Детям дается установка запомнить рисунок и воспроизвести их в том же порядке в тетради справа. После выполнения работы дети сравнивают свои работы с образцом. Можно предложить детям взаимопроверку. Время на запоминание отводится в зависимости от сложности работы.</w:t>
      </w:r>
    </w:p>
    <w:p w:rsidR="00F43FE5" w:rsidRPr="00F833D4" w:rsidRDefault="00F43FE5" w:rsidP="00F833D4">
      <w:pPr>
        <w:ind w:left="66"/>
        <w:jc w:val="both"/>
        <w:rPr>
          <w:sz w:val="24"/>
          <w:szCs w:val="24"/>
        </w:rPr>
      </w:pPr>
      <w:r w:rsidRPr="00F833D4">
        <w:rPr>
          <w:sz w:val="24"/>
          <w:szCs w:val="24"/>
        </w:rPr>
        <w:t xml:space="preserve">Диагностические задания. Диагностические задания выполняются в начале и конце изучения темы. Они дают представление об уровне подготовки, на котором находится каждый ученик. Задания направлены на выяснение влияния обучения на становление у детей </w:t>
      </w:r>
      <w:proofErr w:type="spellStart"/>
      <w:r w:rsidRPr="00F833D4">
        <w:rPr>
          <w:sz w:val="24"/>
          <w:szCs w:val="24"/>
        </w:rPr>
        <w:t>общеучебных</w:t>
      </w:r>
      <w:proofErr w:type="spellEnd"/>
      <w:r w:rsidRPr="00F833D4">
        <w:rPr>
          <w:sz w:val="24"/>
          <w:szCs w:val="24"/>
        </w:rPr>
        <w:t xml:space="preserve"> интеллектуальных действий (наблюдать, классифицировать, сравнивать, соотносить) на основе которых формируется умение учиться. Сравнивая результаты можно проследить продвижение ребенка в учении.</w:t>
      </w:r>
    </w:p>
    <w:p w:rsidR="00F43FE5" w:rsidRPr="00F833D4" w:rsidRDefault="00F43FE5" w:rsidP="00F833D4">
      <w:pPr>
        <w:jc w:val="both"/>
        <w:rPr>
          <w:b/>
          <w:i/>
          <w:sz w:val="24"/>
          <w:szCs w:val="24"/>
        </w:rPr>
      </w:pPr>
      <w:r w:rsidRPr="00F833D4">
        <w:rPr>
          <w:sz w:val="24"/>
          <w:szCs w:val="24"/>
        </w:rPr>
        <w:t xml:space="preserve"> </w:t>
      </w:r>
      <w:r w:rsidRPr="00F833D4">
        <w:rPr>
          <w:b/>
          <w:i/>
          <w:sz w:val="24"/>
          <w:szCs w:val="24"/>
          <w:lang w:val="en-US"/>
        </w:rPr>
        <w:t>II</w:t>
      </w:r>
      <w:r w:rsidRPr="00F833D4">
        <w:rPr>
          <w:b/>
          <w:i/>
          <w:sz w:val="24"/>
          <w:szCs w:val="24"/>
        </w:rPr>
        <w:t xml:space="preserve"> Цвет. Форма. Признаки предметов.  (4 часа)</w:t>
      </w:r>
    </w:p>
    <w:p w:rsidR="00F43FE5" w:rsidRPr="00F833D4" w:rsidRDefault="00F43FE5" w:rsidP="00F833D4">
      <w:pPr>
        <w:jc w:val="both"/>
        <w:rPr>
          <w:sz w:val="24"/>
          <w:szCs w:val="24"/>
        </w:rPr>
      </w:pPr>
      <w:proofErr w:type="gramStart"/>
      <w:r w:rsidRPr="00F833D4">
        <w:rPr>
          <w:sz w:val="24"/>
          <w:szCs w:val="24"/>
        </w:rPr>
        <w:t>Упражнение  на</w:t>
      </w:r>
      <w:proofErr w:type="gramEnd"/>
      <w:r w:rsidRPr="00F833D4">
        <w:rPr>
          <w:sz w:val="24"/>
          <w:szCs w:val="24"/>
        </w:rPr>
        <w:t xml:space="preserve"> формирование умения передавать форму фигуры, соблюдая пропорции между элементами фигуры. Задание на развитие внимания и памяти.  Сказка про радугу.</w:t>
      </w:r>
    </w:p>
    <w:p w:rsidR="00F43FE5" w:rsidRPr="00F833D4" w:rsidRDefault="00F43FE5" w:rsidP="00F833D4">
      <w:pPr>
        <w:jc w:val="both"/>
        <w:rPr>
          <w:sz w:val="24"/>
          <w:szCs w:val="24"/>
        </w:rPr>
      </w:pPr>
      <w:r w:rsidRPr="00F833D4">
        <w:rPr>
          <w:sz w:val="24"/>
          <w:szCs w:val="24"/>
        </w:rPr>
        <w:t>Закрепление знаний детей о цветах радуги. Логическое упражнение на поиск недостающих в ряду фигур. Оно наглядно представлено тремя вертикальными и горизонтальными рядами. В каждом ряду по 3 фигуры, отличающие одна от другой по одному признаку. Детям предлагается найти фигуру и объяснить сделанный выбор самостоятельно, выделив закономерности, лежащие в основе построения ряда.</w:t>
      </w:r>
      <w:r w:rsidRPr="00F833D4">
        <w:rPr>
          <w:color w:val="000000"/>
          <w:spacing w:val="6"/>
          <w:w w:val="106"/>
          <w:sz w:val="24"/>
          <w:szCs w:val="24"/>
        </w:rPr>
        <w:t xml:space="preserve"> Практическая работа</w:t>
      </w:r>
      <w:r w:rsidRPr="00F833D4">
        <w:rPr>
          <w:i/>
          <w:color w:val="000000"/>
          <w:spacing w:val="6"/>
          <w:w w:val="106"/>
          <w:sz w:val="24"/>
          <w:szCs w:val="24"/>
        </w:rPr>
        <w:t xml:space="preserve">. </w:t>
      </w:r>
      <w:r w:rsidRPr="00F833D4">
        <w:rPr>
          <w:sz w:val="24"/>
          <w:szCs w:val="24"/>
        </w:rPr>
        <w:t>На этом уроке дети закрепляют понятия о цветах радуги, знакомятся с основными цветами, получают дополнительные цвета. Полученные знания применяют на практике.</w:t>
      </w:r>
    </w:p>
    <w:p w:rsidR="00F43FE5" w:rsidRPr="00F833D4" w:rsidRDefault="00F43FE5" w:rsidP="00F833D4">
      <w:pPr>
        <w:jc w:val="both"/>
        <w:rPr>
          <w:sz w:val="24"/>
          <w:szCs w:val="24"/>
        </w:rPr>
      </w:pPr>
      <w:r w:rsidRPr="00F833D4">
        <w:rPr>
          <w:sz w:val="24"/>
          <w:szCs w:val="24"/>
        </w:rPr>
        <w:t xml:space="preserve">Ученые – психологи установили прямую зависимость между развитием интеллектуальных способностей, речи ребенка и развитием мелкой моторики рук. Поэтому упражнения </w:t>
      </w:r>
      <w:r w:rsidRPr="00F833D4">
        <w:rPr>
          <w:sz w:val="24"/>
          <w:szCs w:val="24"/>
        </w:rPr>
        <w:lastRenderedPageBreak/>
        <w:t>подобного вида не только позволяют закрепить изученную тему, но и способствуют общему развитию ребенка.</w:t>
      </w:r>
    </w:p>
    <w:p w:rsidR="00F43FE5" w:rsidRPr="00F833D4" w:rsidRDefault="00F43FE5" w:rsidP="00F833D4">
      <w:pPr>
        <w:jc w:val="both"/>
        <w:rPr>
          <w:sz w:val="24"/>
          <w:szCs w:val="24"/>
        </w:rPr>
      </w:pPr>
      <w:r w:rsidRPr="00F833D4">
        <w:rPr>
          <w:sz w:val="24"/>
          <w:szCs w:val="24"/>
        </w:rPr>
        <w:t>Практическая работа</w:t>
      </w:r>
      <w:r w:rsidRPr="00F833D4">
        <w:rPr>
          <w:i/>
          <w:sz w:val="24"/>
          <w:szCs w:val="24"/>
        </w:rPr>
        <w:t xml:space="preserve">. </w:t>
      </w:r>
      <w:r w:rsidRPr="00F833D4">
        <w:rPr>
          <w:sz w:val="24"/>
          <w:szCs w:val="24"/>
        </w:rPr>
        <w:t>Аппликация из геометрических фигур.</w:t>
      </w:r>
    </w:p>
    <w:p w:rsidR="00F43FE5" w:rsidRPr="00F833D4" w:rsidRDefault="00F43FE5" w:rsidP="00F833D4">
      <w:pPr>
        <w:jc w:val="both"/>
        <w:rPr>
          <w:sz w:val="24"/>
          <w:szCs w:val="24"/>
        </w:rPr>
      </w:pPr>
      <w:r w:rsidRPr="00F833D4">
        <w:rPr>
          <w:sz w:val="24"/>
          <w:szCs w:val="24"/>
        </w:rPr>
        <w:t>Данные упражнения не только развивают мелкую моторику рук, но и учат фигуры сравнивать между собой, искать черты сходства и различия. Они направлены на развитие восприятия таких свойств предметов, как форма, величина. Кроме того, они способствуют концентрации внимания, что необходимо ребенку при обучении в школе.</w:t>
      </w:r>
    </w:p>
    <w:p w:rsidR="00F43FE5" w:rsidRPr="00F833D4" w:rsidRDefault="00F43FE5" w:rsidP="00F833D4">
      <w:pPr>
        <w:jc w:val="both"/>
        <w:rPr>
          <w:i/>
          <w:color w:val="000000"/>
          <w:spacing w:val="9"/>
          <w:w w:val="106"/>
          <w:sz w:val="24"/>
          <w:szCs w:val="24"/>
        </w:rPr>
      </w:pPr>
      <w:r w:rsidRPr="00F833D4">
        <w:rPr>
          <w:color w:val="000000"/>
          <w:spacing w:val="6"/>
          <w:w w:val="106"/>
          <w:sz w:val="24"/>
          <w:szCs w:val="24"/>
        </w:rPr>
        <w:t xml:space="preserve">Признаки предметов. </w:t>
      </w:r>
      <w:r w:rsidRPr="00F833D4">
        <w:rPr>
          <w:color w:val="000000"/>
          <w:spacing w:val="9"/>
          <w:w w:val="106"/>
          <w:sz w:val="24"/>
          <w:szCs w:val="24"/>
        </w:rPr>
        <w:t>Сравнение фигур по форме, размеру и цвету</w:t>
      </w:r>
      <w:r w:rsidRPr="00F833D4">
        <w:rPr>
          <w:i/>
          <w:color w:val="000000"/>
          <w:spacing w:val="9"/>
          <w:w w:val="106"/>
          <w:sz w:val="24"/>
          <w:szCs w:val="24"/>
        </w:rPr>
        <w:t>.</w:t>
      </w:r>
    </w:p>
    <w:p w:rsidR="00F43FE5" w:rsidRPr="00F833D4" w:rsidRDefault="00F43FE5" w:rsidP="00F833D4">
      <w:pPr>
        <w:jc w:val="both"/>
        <w:rPr>
          <w:sz w:val="24"/>
          <w:szCs w:val="24"/>
        </w:rPr>
      </w:pPr>
      <w:proofErr w:type="gramStart"/>
      <w:r w:rsidRPr="00F833D4">
        <w:rPr>
          <w:sz w:val="24"/>
          <w:szCs w:val="24"/>
        </w:rPr>
        <w:t>Упражнение  на</w:t>
      </w:r>
      <w:proofErr w:type="gramEnd"/>
      <w:r w:rsidRPr="00F833D4">
        <w:rPr>
          <w:sz w:val="24"/>
          <w:szCs w:val="24"/>
        </w:rPr>
        <w:t xml:space="preserve"> формирование умения передавать форму фигуры, соблюдая пропорции между элементами фигуры. Задание на развитие внимания и памяти. </w:t>
      </w:r>
      <w:proofErr w:type="gramStart"/>
      <w:r w:rsidRPr="00F833D4">
        <w:rPr>
          <w:sz w:val="24"/>
          <w:szCs w:val="24"/>
        </w:rPr>
        <w:t>Формирование  монологической</w:t>
      </w:r>
      <w:proofErr w:type="gramEnd"/>
      <w:r w:rsidRPr="00F833D4">
        <w:rPr>
          <w:sz w:val="24"/>
          <w:szCs w:val="24"/>
        </w:rPr>
        <w:t xml:space="preserve"> речи, </w:t>
      </w:r>
      <w:r w:rsidRPr="00F833D4">
        <w:rPr>
          <w:i/>
          <w:sz w:val="24"/>
          <w:szCs w:val="24"/>
        </w:rPr>
        <w:t xml:space="preserve"> </w:t>
      </w:r>
      <w:r w:rsidRPr="00F833D4">
        <w:rPr>
          <w:sz w:val="24"/>
          <w:szCs w:val="24"/>
        </w:rPr>
        <w:t>умения аргументировать свою точку зрения.</w:t>
      </w:r>
    </w:p>
    <w:p w:rsidR="00F43FE5" w:rsidRPr="00F833D4" w:rsidRDefault="00F43FE5" w:rsidP="00F833D4">
      <w:pPr>
        <w:jc w:val="both"/>
        <w:rPr>
          <w:b/>
          <w:i/>
          <w:sz w:val="24"/>
          <w:szCs w:val="24"/>
        </w:rPr>
      </w:pPr>
    </w:p>
    <w:p w:rsidR="00F43FE5" w:rsidRPr="00F833D4" w:rsidRDefault="00F43FE5" w:rsidP="00F833D4">
      <w:pPr>
        <w:jc w:val="both"/>
        <w:rPr>
          <w:sz w:val="24"/>
          <w:szCs w:val="24"/>
        </w:rPr>
      </w:pPr>
      <w:r w:rsidRPr="00F833D4">
        <w:rPr>
          <w:b/>
          <w:i/>
          <w:sz w:val="24"/>
          <w:szCs w:val="24"/>
          <w:lang w:val="en-US"/>
        </w:rPr>
        <w:t>III</w:t>
      </w:r>
      <w:r w:rsidRPr="00F833D4">
        <w:rPr>
          <w:b/>
          <w:i/>
          <w:sz w:val="24"/>
          <w:szCs w:val="24"/>
        </w:rPr>
        <w:t xml:space="preserve"> Прием сравнения (6 часов)</w:t>
      </w:r>
      <w:r w:rsidRPr="00F833D4">
        <w:rPr>
          <w:sz w:val="24"/>
          <w:szCs w:val="24"/>
        </w:rPr>
        <w:t xml:space="preserve"> </w:t>
      </w:r>
    </w:p>
    <w:p w:rsidR="00F43FE5" w:rsidRPr="00F833D4" w:rsidRDefault="00F43FE5" w:rsidP="00F833D4">
      <w:pPr>
        <w:jc w:val="both"/>
        <w:rPr>
          <w:sz w:val="24"/>
          <w:szCs w:val="24"/>
        </w:rPr>
      </w:pPr>
      <w:r w:rsidRPr="00F833D4">
        <w:rPr>
          <w:sz w:val="24"/>
          <w:szCs w:val="24"/>
        </w:rPr>
        <w:t>Прием сравнения. Выделение признаков предметов</w:t>
      </w:r>
    </w:p>
    <w:p w:rsidR="00F43FE5" w:rsidRPr="00F833D4" w:rsidRDefault="00F43FE5" w:rsidP="00F833D4">
      <w:pPr>
        <w:jc w:val="both"/>
        <w:rPr>
          <w:sz w:val="24"/>
          <w:szCs w:val="24"/>
        </w:rPr>
      </w:pPr>
      <w:r w:rsidRPr="00F833D4">
        <w:rPr>
          <w:sz w:val="24"/>
          <w:szCs w:val="24"/>
        </w:rPr>
        <w:t>Зарядка на внимание. Упражнения на определение формы, цвета, вкуса яблока, лимона.</w:t>
      </w:r>
    </w:p>
    <w:p w:rsidR="00F43FE5" w:rsidRPr="00F833D4" w:rsidRDefault="00F43FE5" w:rsidP="00F833D4">
      <w:pPr>
        <w:jc w:val="both"/>
        <w:rPr>
          <w:sz w:val="24"/>
          <w:szCs w:val="24"/>
        </w:rPr>
      </w:pPr>
      <w:r w:rsidRPr="00F833D4">
        <w:rPr>
          <w:sz w:val="24"/>
          <w:szCs w:val="24"/>
        </w:rPr>
        <w:t xml:space="preserve">Найди признаки животных: кошки и собаки. Игра «Передай предмет» </w:t>
      </w:r>
    </w:p>
    <w:p w:rsidR="00F43FE5" w:rsidRPr="00F833D4" w:rsidRDefault="00F43FE5" w:rsidP="00F833D4">
      <w:pPr>
        <w:jc w:val="both"/>
        <w:rPr>
          <w:sz w:val="24"/>
          <w:szCs w:val="24"/>
        </w:rPr>
      </w:pPr>
      <w:r w:rsidRPr="00F833D4">
        <w:rPr>
          <w:sz w:val="24"/>
          <w:szCs w:val="24"/>
        </w:rPr>
        <w:t xml:space="preserve">Узнавание предметов по заданным признакам. Упражнения на определение лишнего предмета. Упражнения на определение формы, цвета, вкуса помидора, огурца. Узнавание предмета по заданным признакам. Игра «Угадай предмет». Логические задачи. </w:t>
      </w:r>
      <w:r w:rsidRPr="00F833D4">
        <w:rPr>
          <w:iCs/>
          <w:sz w:val="24"/>
          <w:szCs w:val="24"/>
        </w:rPr>
        <w:t xml:space="preserve">Логические упражнения на поиск недостающих в ряду фигур. </w:t>
      </w:r>
      <w:r w:rsidRPr="00F833D4">
        <w:rPr>
          <w:i/>
          <w:sz w:val="24"/>
          <w:szCs w:val="24"/>
        </w:rPr>
        <w:t xml:space="preserve"> </w:t>
      </w:r>
      <w:r w:rsidRPr="00F833D4">
        <w:rPr>
          <w:sz w:val="24"/>
          <w:szCs w:val="24"/>
        </w:rPr>
        <w:t>«Весёлая переменка»</w:t>
      </w:r>
    </w:p>
    <w:p w:rsidR="00F43FE5" w:rsidRPr="00F833D4" w:rsidRDefault="00F43FE5" w:rsidP="00F833D4">
      <w:pPr>
        <w:jc w:val="both"/>
        <w:rPr>
          <w:color w:val="000000"/>
          <w:spacing w:val="9"/>
          <w:w w:val="106"/>
          <w:sz w:val="24"/>
          <w:szCs w:val="24"/>
        </w:rPr>
      </w:pPr>
      <w:r w:rsidRPr="00F833D4">
        <w:rPr>
          <w:sz w:val="24"/>
          <w:szCs w:val="24"/>
        </w:rPr>
        <w:t>Прием сравнения. Существенные и несущественные свойства</w:t>
      </w:r>
      <w:r w:rsidRPr="00F833D4">
        <w:rPr>
          <w:color w:val="000000"/>
          <w:spacing w:val="9"/>
          <w:w w:val="106"/>
          <w:sz w:val="24"/>
          <w:szCs w:val="24"/>
        </w:rPr>
        <w:t>.</w:t>
      </w:r>
    </w:p>
    <w:p w:rsidR="00F43FE5" w:rsidRPr="00F833D4" w:rsidRDefault="00F43FE5" w:rsidP="00F833D4">
      <w:pPr>
        <w:ind w:left="66"/>
        <w:jc w:val="both"/>
        <w:rPr>
          <w:sz w:val="24"/>
          <w:szCs w:val="24"/>
        </w:rPr>
      </w:pPr>
      <w:r w:rsidRPr="00F833D4">
        <w:rPr>
          <w:sz w:val="24"/>
          <w:szCs w:val="24"/>
        </w:rPr>
        <w:t>Зарядка на внимание. Упражнения на определение лишнего предмета.</w:t>
      </w:r>
    </w:p>
    <w:p w:rsidR="00F43FE5" w:rsidRPr="00F833D4" w:rsidRDefault="00F43FE5" w:rsidP="00F833D4">
      <w:pPr>
        <w:jc w:val="both"/>
        <w:rPr>
          <w:sz w:val="24"/>
          <w:szCs w:val="24"/>
        </w:rPr>
      </w:pPr>
      <w:r w:rsidRPr="00F833D4">
        <w:rPr>
          <w:sz w:val="24"/>
          <w:szCs w:val="24"/>
        </w:rPr>
        <w:t>Свойства, которыми предметы отличаются друг от друга, называются отличительными свойствами. Существенный признак — такой, который необходимо принадлежит предмету при всех условиях, без которого данный предмет существовать не может и который выражает коренную природу предмета и тем самым отличает его от других родов и видов.</w:t>
      </w:r>
    </w:p>
    <w:p w:rsidR="00F43FE5" w:rsidRPr="00F833D4" w:rsidRDefault="00F43FE5" w:rsidP="00F833D4">
      <w:pPr>
        <w:jc w:val="both"/>
        <w:rPr>
          <w:iCs/>
          <w:sz w:val="24"/>
          <w:szCs w:val="24"/>
        </w:rPr>
      </w:pPr>
      <w:r w:rsidRPr="00F833D4">
        <w:rPr>
          <w:sz w:val="24"/>
          <w:szCs w:val="24"/>
        </w:rPr>
        <w:t xml:space="preserve">. Желательно, чтобы при ответе дети могли обосновать свое мнение, показав, что несущественные признаки могут изменяться или отсутствовать, а существенные присутствуют всегда.  </w:t>
      </w:r>
      <w:r w:rsidRPr="00F833D4">
        <w:rPr>
          <w:iCs/>
          <w:sz w:val="24"/>
          <w:szCs w:val="24"/>
        </w:rPr>
        <w:t>Логические упражнения на поиск недостающих в ряду фигур.</w:t>
      </w:r>
    </w:p>
    <w:p w:rsidR="00F43FE5" w:rsidRPr="00F833D4" w:rsidRDefault="00F43FE5" w:rsidP="00F833D4">
      <w:pPr>
        <w:jc w:val="both"/>
        <w:rPr>
          <w:sz w:val="24"/>
          <w:szCs w:val="24"/>
        </w:rPr>
      </w:pPr>
      <w:r w:rsidRPr="00F833D4">
        <w:rPr>
          <w:sz w:val="24"/>
          <w:szCs w:val="24"/>
        </w:rPr>
        <w:t xml:space="preserve"> Характерные признаки.</w:t>
      </w:r>
      <w:r w:rsidRPr="00F833D4">
        <w:rPr>
          <w:i/>
          <w:sz w:val="24"/>
          <w:szCs w:val="24"/>
        </w:rPr>
        <w:t xml:space="preserve"> </w:t>
      </w:r>
      <w:r w:rsidRPr="00F833D4">
        <w:rPr>
          <w:sz w:val="24"/>
          <w:szCs w:val="24"/>
        </w:rPr>
        <w:t xml:space="preserve">Существенные признаки – это те, которыми наши </w:t>
      </w:r>
      <w:proofErr w:type="gramStart"/>
      <w:r w:rsidRPr="00F833D4">
        <w:rPr>
          <w:sz w:val="24"/>
          <w:szCs w:val="24"/>
        </w:rPr>
        <w:t>деревья  отличается</w:t>
      </w:r>
      <w:proofErr w:type="gramEnd"/>
      <w:r w:rsidRPr="00F833D4">
        <w:rPr>
          <w:sz w:val="24"/>
          <w:szCs w:val="24"/>
        </w:rPr>
        <w:t xml:space="preserve"> от других растений. А характерные признаки те, которыми различаются разные объекты друг от друга; например, березы от всех остальных деревьев, клен от остальных деревьев. Сравнение объектов между собой, делаем не по любым произвольным признакам, а по существенным или характерным.</w:t>
      </w:r>
    </w:p>
    <w:p w:rsidR="00F43FE5" w:rsidRPr="00F833D4" w:rsidRDefault="00F43FE5" w:rsidP="00F833D4">
      <w:pPr>
        <w:jc w:val="both"/>
        <w:rPr>
          <w:sz w:val="24"/>
          <w:szCs w:val="24"/>
        </w:rPr>
      </w:pPr>
      <w:r w:rsidRPr="00F833D4">
        <w:rPr>
          <w:sz w:val="24"/>
          <w:szCs w:val="24"/>
        </w:rPr>
        <w:t xml:space="preserve">Зарядка на внимание.  Упражнения на определение существенных признаков, общих признаков. «Веселая переменка». </w:t>
      </w:r>
    </w:p>
    <w:p w:rsidR="00F43FE5" w:rsidRPr="00F833D4" w:rsidRDefault="00F43FE5" w:rsidP="00F833D4">
      <w:pPr>
        <w:jc w:val="both"/>
        <w:rPr>
          <w:sz w:val="24"/>
          <w:szCs w:val="24"/>
        </w:rPr>
      </w:pPr>
      <w:r w:rsidRPr="00F833D4">
        <w:rPr>
          <w:sz w:val="24"/>
          <w:szCs w:val="24"/>
        </w:rPr>
        <w:t xml:space="preserve">Сравнение двух и более предметов. </w:t>
      </w:r>
    </w:p>
    <w:p w:rsidR="00F43FE5" w:rsidRPr="00F833D4" w:rsidRDefault="00F43FE5" w:rsidP="00F833D4">
      <w:pPr>
        <w:jc w:val="both"/>
        <w:rPr>
          <w:sz w:val="24"/>
          <w:szCs w:val="24"/>
        </w:rPr>
      </w:pPr>
      <w:r w:rsidRPr="00F833D4">
        <w:rPr>
          <w:sz w:val="24"/>
          <w:szCs w:val="24"/>
        </w:rPr>
        <w:t>Задания на развитие памяти и внимания выполняются построчно на занятиях курса. Затем можно повторить эту строку несколько раз и на предметных уроках.</w:t>
      </w:r>
    </w:p>
    <w:p w:rsidR="00F43FE5" w:rsidRPr="00F833D4" w:rsidRDefault="00F43FE5" w:rsidP="00F833D4">
      <w:pPr>
        <w:tabs>
          <w:tab w:val="left" w:pos="426"/>
        </w:tabs>
        <w:jc w:val="both"/>
        <w:rPr>
          <w:sz w:val="24"/>
          <w:szCs w:val="24"/>
        </w:rPr>
      </w:pPr>
      <w:r w:rsidRPr="00F833D4">
        <w:rPr>
          <w:sz w:val="24"/>
          <w:szCs w:val="24"/>
        </w:rPr>
        <w:t>В заданиях сначала используются четыре рисунка, затем их количество увеличивается. Детям дается установка запомнить рисунок и воспроизвести их в том же порядке в тетради справа. После выполнения работы дети сравнивают свои работы с образцом. Можно предложить детям взаимопроверку. Время на запоминание отводится в зависимости от сложности работы.</w:t>
      </w:r>
    </w:p>
    <w:p w:rsidR="00F43FE5" w:rsidRPr="00F833D4" w:rsidRDefault="00F43FE5" w:rsidP="00F833D4">
      <w:pPr>
        <w:jc w:val="both"/>
        <w:rPr>
          <w:sz w:val="24"/>
          <w:szCs w:val="24"/>
        </w:rPr>
      </w:pPr>
      <w:r w:rsidRPr="00F833D4">
        <w:rPr>
          <w:sz w:val="24"/>
          <w:szCs w:val="24"/>
        </w:rPr>
        <w:t>Правила сравнения. Сравнение – это нахождение и сходства, и различия. Определение сходства и различия геометрических фигур.</w:t>
      </w:r>
    </w:p>
    <w:p w:rsidR="00F43FE5" w:rsidRPr="00F833D4" w:rsidRDefault="00F43FE5" w:rsidP="00F833D4">
      <w:pPr>
        <w:jc w:val="both"/>
        <w:rPr>
          <w:iCs/>
          <w:sz w:val="24"/>
          <w:szCs w:val="24"/>
        </w:rPr>
      </w:pPr>
      <w:r w:rsidRPr="00F833D4">
        <w:rPr>
          <w:sz w:val="24"/>
          <w:szCs w:val="24"/>
        </w:rPr>
        <w:t xml:space="preserve">Дополнительные правила сравнения.  Сходство – это наличие общего, а не соединение в одном предложении. Если один признак автоматически включает в себя другой, то последний указывать не нужно. Различие должно проводиться по одному основанию (основному признаку). </w:t>
      </w:r>
      <w:r w:rsidRPr="00F833D4">
        <w:rPr>
          <w:iCs/>
          <w:sz w:val="24"/>
          <w:szCs w:val="24"/>
        </w:rPr>
        <w:t>Логические упражнения на поиск недостающих в ряду фигур.</w:t>
      </w:r>
    </w:p>
    <w:p w:rsidR="00F43FE5" w:rsidRPr="00F833D4" w:rsidRDefault="00F43FE5" w:rsidP="00F833D4">
      <w:pPr>
        <w:jc w:val="both"/>
        <w:rPr>
          <w:sz w:val="24"/>
          <w:szCs w:val="24"/>
        </w:rPr>
      </w:pPr>
    </w:p>
    <w:p w:rsidR="00F43FE5" w:rsidRPr="00F833D4" w:rsidRDefault="00F43FE5" w:rsidP="00F833D4">
      <w:pPr>
        <w:jc w:val="both"/>
        <w:rPr>
          <w:sz w:val="24"/>
          <w:szCs w:val="24"/>
        </w:rPr>
      </w:pPr>
      <w:r w:rsidRPr="00F833D4">
        <w:rPr>
          <w:sz w:val="24"/>
          <w:szCs w:val="24"/>
        </w:rPr>
        <w:lastRenderedPageBreak/>
        <w:t xml:space="preserve">Игры и упражнения на сравнение предметов. Упражнения на определение существенных признаков, общих признаков. Упражнение на узнавание предмета по заданным признакам. </w:t>
      </w:r>
      <w:r w:rsidRPr="00F833D4">
        <w:rPr>
          <w:iCs/>
          <w:sz w:val="24"/>
          <w:szCs w:val="24"/>
        </w:rPr>
        <w:t xml:space="preserve">Логические упражнения на поиск недостающих в ряду фигур. </w:t>
      </w:r>
    </w:p>
    <w:p w:rsidR="00F43FE5" w:rsidRPr="00F833D4" w:rsidRDefault="00F43FE5" w:rsidP="00F833D4">
      <w:pPr>
        <w:jc w:val="both"/>
        <w:rPr>
          <w:sz w:val="24"/>
          <w:szCs w:val="24"/>
        </w:rPr>
      </w:pPr>
      <w:r w:rsidRPr="00F833D4">
        <w:rPr>
          <w:b/>
          <w:i/>
          <w:sz w:val="24"/>
          <w:szCs w:val="24"/>
          <w:lang w:val="en-US"/>
        </w:rPr>
        <w:t>IV</w:t>
      </w:r>
      <w:r w:rsidRPr="00F833D4">
        <w:rPr>
          <w:b/>
          <w:i/>
          <w:sz w:val="24"/>
          <w:szCs w:val="24"/>
        </w:rPr>
        <w:t xml:space="preserve"> Прием классификации (4 часов)</w:t>
      </w:r>
    </w:p>
    <w:p w:rsidR="00F43FE5" w:rsidRPr="00F833D4" w:rsidRDefault="00F43FE5" w:rsidP="00F833D4">
      <w:pPr>
        <w:jc w:val="both"/>
        <w:rPr>
          <w:color w:val="000000"/>
          <w:sz w:val="24"/>
          <w:szCs w:val="24"/>
        </w:rPr>
      </w:pPr>
      <w:r w:rsidRPr="00F833D4">
        <w:rPr>
          <w:sz w:val="24"/>
          <w:szCs w:val="24"/>
        </w:rPr>
        <w:t xml:space="preserve">Классификация предметов и явлений. В основу классификации входит умение выделять признаки предметов, т.е. сходства и различия. Предметы, имеющие общий признак, объединяются в один класс. Зарядка на внимание. Упражнения по разбитию множества предметов на классы. </w:t>
      </w:r>
      <w:r w:rsidRPr="00F833D4">
        <w:rPr>
          <w:color w:val="000000"/>
          <w:spacing w:val="6"/>
          <w:sz w:val="24"/>
          <w:szCs w:val="24"/>
        </w:rPr>
        <w:t xml:space="preserve">Поэтапное использование целостной </w:t>
      </w:r>
      <w:r w:rsidRPr="00F833D4">
        <w:rPr>
          <w:color w:val="000000"/>
          <w:spacing w:val="3"/>
          <w:sz w:val="24"/>
          <w:szCs w:val="24"/>
        </w:rPr>
        <w:t xml:space="preserve">системы упражнений помогает не только </w:t>
      </w:r>
      <w:r w:rsidRPr="00F833D4">
        <w:rPr>
          <w:color w:val="000000"/>
          <w:spacing w:val="2"/>
          <w:sz w:val="24"/>
          <w:szCs w:val="24"/>
        </w:rPr>
        <w:t>обучать школьников приему классифика</w:t>
      </w:r>
      <w:r w:rsidRPr="00F833D4">
        <w:rPr>
          <w:color w:val="000000"/>
          <w:spacing w:val="3"/>
          <w:sz w:val="24"/>
          <w:szCs w:val="24"/>
        </w:rPr>
        <w:t>ции, но и выделять разные признаки объ</w:t>
      </w:r>
      <w:r w:rsidRPr="00F833D4">
        <w:rPr>
          <w:color w:val="000000"/>
          <w:spacing w:val="7"/>
          <w:sz w:val="24"/>
          <w:szCs w:val="24"/>
        </w:rPr>
        <w:t xml:space="preserve">ектов, сравнивать по этим признакам, </w:t>
      </w:r>
      <w:r w:rsidRPr="00F833D4">
        <w:rPr>
          <w:color w:val="000000"/>
          <w:spacing w:val="4"/>
          <w:sz w:val="24"/>
          <w:szCs w:val="24"/>
        </w:rPr>
        <w:t>обобщать; формировать мышление, вни</w:t>
      </w:r>
      <w:r w:rsidRPr="00F833D4">
        <w:rPr>
          <w:color w:val="000000"/>
          <w:spacing w:val="1"/>
          <w:sz w:val="24"/>
          <w:szCs w:val="24"/>
        </w:rPr>
        <w:t xml:space="preserve">мание, речь, сообразительность; повышать </w:t>
      </w:r>
      <w:r w:rsidRPr="00F833D4">
        <w:rPr>
          <w:color w:val="000000"/>
          <w:sz w:val="24"/>
          <w:szCs w:val="24"/>
        </w:rPr>
        <w:t>интерес учащихся к предмету.</w:t>
      </w:r>
    </w:p>
    <w:p w:rsidR="00F43FE5" w:rsidRPr="00F833D4" w:rsidRDefault="00F43FE5" w:rsidP="00F833D4">
      <w:pPr>
        <w:jc w:val="both"/>
        <w:rPr>
          <w:sz w:val="24"/>
          <w:szCs w:val="24"/>
        </w:rPr>
      </w:pPr>
      <w:r w:rsidRPr="00F833D4">
        <w:rPr>
          <w:sz w:val="24"/>
          <w:szCs w:val="24"/>
        </w:rPr>
        <w:t>Упражнения, направленные на формирование умения давать словесную характеристику классов в готовой классификации</w:t>
      </w:r>
    </w:p>
    <w:p w:rsidR="00F43FE5" w:rsidRPr="00F833D4" w:rsidRDefault="00F43FE5" w:rsidP="00F833D4">
      <w:pPr>
        <w:jc w:val="both"/>
        <w:rPr>
          <w:sz w:val="24"/>
          <w:szCs w:val="24"/>
        </w:rPr>
      </w:pPr>
      <w:r w:rsidRPr="00F833D4">
        <w:rPr>
          <w:sz w:val="24"/>
          <w:szCs w:val="24"/>
        </w:rPr>
        <w:t>Правила классификации. В одной и той же классификации необходимо применять только одно основание. Основание — это признак, по которому данные предметы делятся на группы или классы. Напри</w:t>
      </w:r>
      <w:r w:rsidRPr="00F833D4">
        <w:rPr>
          <w:sz w:val="24"/>
          <w:szCs w:val="24"/>
        </w:rPr>
        <w:softHyphen/>
        <w:t>мер: множество натуральных чисел можно рас</w:t>
      </w:r>
      <w:r w:rsidRPr="00F833D4">
        <w:rPr>
          <w:sz w:val="24"/>
          <w:szCs w:val="24"/>
        </w:rPr>
        <w:softHyphen/>
        <w:t>классифицировать на чётные и нечетные, а по другому основанию — простые и составные. Члены классификации должны взаимно исключать друг друга.</w:t>
      </w:r>
    </w:p>
    <w:p w:rsidR="00F43FE5" w:rsidRPr="00F833D4" w:rsidRDefault="00F43FE5" w:rsidP="00F833D4">
      <w:pPr>
        <w:jc w:val="both"/>
        <w:rPr>
          <w:sz w:val="24"/>
          <w:szCs w:val="24"/>
        </w:rPr>
      </w:pPr>
      <w:r w:rsidRPr="00F833D4">
        <w:rPr>
          <w:sz w:val="24"/>
          <w:szCs w:val="24"/>
        </w:rPr>
        <w:t xml:space="preserve">Упражнения, направленные на формирование умения давать словесную характеристику классов в готовой классификации. Зарядка на внимание. Игра «Отгадай-ка». Анализ отношений понятий. Логическая задача. </w:t>
      </w:r>
    </w:p>
    <w:p w:rsidR="00F43FE5" w:rsidRPr="00F833D4" w:rsidRDefault="00F43FE5" w:rsidP="00F833D4">
      <w:pPr>
        <w:ind w:left="-11"/>
        <w:jc w:val="both"/>
        <w:rPr>
          <w:sz w:val="24"/>
          <w:szCs w:val="24"/>
        </w:rPr>
      </w:pPr>
      <w:r w:rsidRPr="00F833D4">
        <w:rPr>
          <w:sz w:val="24"/>
          <w:szCs w:val="24"/>
        </w:rPr>
        <w:t>Упражнения, направленные на формирование умения делить объекты на классы по заданному основанию. Члены классификации должны взаимно исключать друг друга.</w:t>
      </w:r>
    </w:p>
    <w:p w:rsidR="00F43FE5" w:rsidRPr="00F833D4" w:rsidRDefault="00F43FE5" w:rsidP="00F833D4">
      <w:pPr>
        <w:jc w:val="both"/>
        <w:rPr>
          <w:sz w:val="24"/>
          <w:szCs w:val="24"/>
        </w:rPr>
      </w:pPr>
      <w:r w:rsidRPr="00F833D4">
        <w:rPr>
          <w:sz w:val="24"/>
          <w:szCs w:val="24"/>
        </w:rPr>
        <w:t>Упражнения, направленные на формирование умения выбирать основание для классификации</w:t>
      </w:r>
      <w:r w:rsidRPr="00F833D4">
        <w:rPr>
          <w:i/>
          <w:sz w:val="24"/>
          <w:szCs w:val="24"/>
        </w:rPr>
        <w:t>.</w:t>
      </w:r>
      <w:r w:rsidRPr="00F833D4">
        <w:rPr>
          <w:sz w:val="24"/>
          <w:szCs w:val="24"/>
        </w:rPr>
        <w:t xml:space="preserve"> Игра «Спрятанное слово». Анализ отношений понятий. </w:t>
      </w:r>
    </w:p>
    <w:p w:rsidR="00F43FE5" w:rsidRPr="00F833D4" w:rsidRDefault="00F43FE5" w:rsidP="00F833D4">
      <w:pPr>
        <w:widowControl/>
        <w:suppressAutoHyphens/>
        <w:autoSpaceDE/>
        <w:autoSpaceDN/>
        <w:adjustRightInd/>
        <w:ind w:left="1277"/>
        <w:jc w:val="both"/>
        <w:rPr>
          <w:b/>
          <w:sz w:val="24"/>
          <w:szCs w:val="24"/>
        </w:rPr>
      </w:pPr>
      <w:r w:rsidRPr="00F833D4">
        <w:rPr>
          <w:b/>
          <w:sz w:val="24"/>
          <w:szCs w:val="24"/>
        </w:rPr>
        <w:t>Диагностика – 1 час</w:t>
      </w:r>
    </w:p>
    <w:p w:rsidR="00F43FE5" w:rsidRPr="00F833D4" w:rsidRDefault="00F43FE5" w:rsidP="00F833D4">
      <w:pPr>
        <w:jc w:val="both"/>
        <w:rPr>
          <w:color w:val="000000"/>
          <w:spacing w:val="6"/>
          <w:w w:val="106"/>
          <w:sz w:val="24"/>
          <w:szCs w:val="24"/>
        </w:rPr>
      </w:pPr>
      <w:r w:rsidRPr="00F833D4">
        <w:rPr>
          <w:sz w:val="24"/>
          <w:szCs w:val="24"/>
        </w:rPr>
        <w:t>Диагностические задания. Диагностика психических процессов.</w:t>
      </w:r>
      <w:r w:rsidRPr="00F833D4">
        <w:rPr>
          <w:i/>
          <w:sz w:val="24"/>
          <w:szCs w:val="24"/>
        </w:rPr>
        <w:t xml:space="preserve"> </w:t>
      </w:r>
      <w:r w:rsidRPr="00F833D4">
        <w:rPr>
          <w:color w:val="000000"/>
          <w:spacing w:val="6"/>
          <w:w w:val="106"/>
          <w:sz w:val="24"/>
          <w:szCs w:val="24"/>
        </w:rPr>
        <w:t>Способность выделять существенное.</w:t>
      </w:r>
    </w:p>
    <w:p w:rsidR="00F43FE5" w:rsidRPr="00F833D4" w:rsidRDefault="00F43FE5" w:rsidP="00F833D4">
      <w:pPr>
        <w:jc w:val="both"/>
        <w:rPr>
          <w:sz w:val="24"/>
          <w:szCs w:val="24"/>
        </w:rPr>
      </w:pPr>
      <w:r w:rsidRPr="00F833D4">
        <w:rPr>
          <w:sz w:val="24"/>
          <w:szCs w:val="24"/>
        </w:rPr>
        <w:t>Сравнение. Обобщение. Классификация. Анализ отношений понятий (аналогия).</w:t>
      </w:r>
      <w:r w:rsidRPr="00F833D4">
        <w:rPr>
          <w:i/>
          <w:sz w:val="24"/>
          <w:szCs w:val="24"/>
        </w:rPr>
        <w:t>2 класс</w:t>
      </w:r>
    </w:p>
    <w:p w:rsidR="00F43FE5" w:rsidRPr="00F833D4" w:rsidRDefault="00F43FE5" w:rsidP="00F833D4">
      <w:pPr>
        <w:pStyle w:val="13"/>
        <w:spacing w:before="0" w:after="0"/>
        <w:jc w:val="left"/>
        <w:rPr>
          <w:sz w:val="24"/>
          <w:szCs w:val="24"/>
        </w:rPr>
      </w:pPr>
    </w:p>
    <w:p w:rsidR="00F43FE5" w:rsidRPr="00F833D4" w:rsidRDefault="00F43FE5" w:rsidP="00F833D4">
      <w:pPr>
        <w:pStyle w:val="13"/>
        <w:spacing w:before="0" w:after="0"/>
        <w:rPr>
          <w:i/>
          <w:sz w:val="24"/>
          <w:szCs w:val="24"/>
        </w:rPr>
      </w:pPr>
      <w:r w:rsidRPr="00F833D4">
        <w:rPr>
          <w:i/>
          <w:sz w:val="24"/>
          <w:szCs w:val="24"/>
        </w:rPr>
        <w:t>2 класс</w:t>
      </w:r>
    </w:p>
    <w:p w:rsidR="00F43FE5" w:rsidRPr="00F833D4" w:rsidRDefault="00F43FE5" w:rsidP="00F833D4">
      <w:pPr>
        <w:pStyle w:val="13"/>
        <w:spacing w:before="0" w:after="0"/>
        <w:jc w:val="left"/>
        <w:rPr>
          <w:sz w:val="24"/>
          <w:szCs w:val="24"/>
        </w:rPr>
      </w:pPr>
      <w:r w:rsidRPr="00F833D4">
        <w:rPr>
          <w:sz w:val="24"/>
          <w:szCs w:val="24"/>
        </w:rPr>
        <w:t xml:space="preserve">1.Задания повышенной сложности </w:t>
      </w:r>
    </w:p>
    <w:p w:rsidR="00F43FE5" w:rsidRPr="00F833D4" w:rsidRDefault="00F43FE5" w:rsidP="00F833D4">
      <w:pPr>
        <w:widowControl/>
        <w:shd w:val="clear" w:color="auto" w:fill="FFFFFF"/>
        <w:ind w:firstLine="709"/>
        <w:jc w:val="both"/>
        <w:rPr>
          <w:color w:val="000000"/>
          <w:sz w:val="24"/>
          <w:szCs w:val="24"/>
        </w:rPr>
      </w:pPr>
      <w:r w:rsidRPr="00F833D4">
        <w:rPr>
          <w:color w:val="000000"/>
          <w:sz w:val="24"/>
          <w:szCs w:val="24"/>
        </w:rPr>
        <w:t>Методы и приёмы организации деятельности второклассников на занятиях по РПС в большей степени, чем для первоклассников,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Большое внимание, как и в первом классе, уделяется проверке самостоятельно выполненных заданий, их корректировке, объяс</w:t>
      </w:r>
      <w:r w:rsidRPr="00F833D4">
        <w:rPr>
          <w:color w:val="000000"/>
          <w:sz w:val="24"/>
          <w:szCs w:val="24"/>
        </w:rPr>
        <w:softHyphen/>
        <w:t>нению причин допущенных ошибок, обсуждению различных спо</w:t>
      </w:r>
      <w:r w:rsidRPr="00F833D4">
        <w:rPr>
          <w:color w:val="000000"/>
          <w:sz w:val="24"/>
          <w:szCs w:val="24"/>
        </w:rPr>
        <w:softHyphen/>
        <w:t xml:space="preserve">собов поиска и выполнения того или иного задания. </w:t>
      </w:r>
    </w:p>
    <w:p w:rsidR="00F43FE5" w:rsidRPr="00F833D4" w:rsidRDefault="00F43FE5" w:rsidP="00F833D4">
      <w:pPr>
        <w:widowControl/>
        <w:shd w:val="clear" w:color="auto" w:fill="FFFFFF"/>
        <w:ind w:firstLine="709"/>
        <w:jc w:val="both"/>
        <w:rPr>
          <w:color w:val="000000"/>
          <w:sz w:val="24"/>
          <w:szCs w:val="24"/>
        </w:rPr>
      </w:pPr>
      <w:r w:rsidRPr="00F833D4">
        <w:rPr>
          <w:color w:val="000000"/>
          <w:sz w:val="24"/>
          <w:szCs w:val="24"/>
        </w:rPr>
        <w:t>Задания открывают широкие возможности для развития у учеников наблюдательности, воображения, логического мышления.</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w:t>
      </w:r>
    </w:p>
    <w:p w:rsidR="00F43FE5" w:rsidRPr="00F833D4" w:rsidRDefault="00F43FE5" w:rsidP="00F833D4">
      <w:pPr>
        <w:ind w:firstLine="709"/>
        <w:jc w:val="both"/>
        <w:rPr>
          <w:sz w:val="24"/>
          <w:szCs w:val="24"/>
        </w:rPr>
      </w:pPr>
      <w:r w:rsidRPr="00F833D4">
        <w:rPr>
          <w:sz w:val="24"/>
          <w:szCs w:val="24"/>
        </w:rPr>
        <w:t>С каждым занятием задания усложняются: увеличивается объём материала, наращивается темп выполнения заданий, сложнее становятся выполняемые рисунки.</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2.Логически-поисковые задания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Во 2 классе предлагаются задачи логического характера целью совершенствования мыслительных операций младших школьников: умения делать заключение из двух суждений, умения сравнивать, глубоко осознавая смысл операции сравнения, умения делать обобщения, устанавливать закономерности. Вводятся текстовые задачи из комбинаторики.</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3.Тренировка внимания </w:t>
      </w:r>
    </w:p>
    <w:p w:rsidR="00F43FE5" w:rsidRPr="00F833D4" w:rsidRDefault="00F43FE5" w:rsidP="00F833D4">
      <w:pPr>
        <w:ind w:firstLine="709"/>
        <w:jc w:val="both"/>
        <w:rPr>
          <w:sz w:val="24"/>
          <w:szCs w:val="24"/>
        </w:rPr>
      </w:pPr>
      <w:r w:rsidRPr="00F833D4">
        <w:rPr>
          <w:sz w:val="24"/>
          <w:szCs w:val="24"/>
        </w:rPr>
        <w:t xml:space="preserve">Материал, включенный в рабочие тетради, ставит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4.Тренировка слуховой памяти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 xml:space="preserve">Также во втором классе вводится большое количество разнообразных занимательных заданий и упражнений, в процессе </w:t>
      </w:r>
      <w:proofErr w:type="gramStart"/>
      <w:r w:rsidRPr="00F833D4">
        <w:rPr>
          <w:color w:val="000000"/>
          <w:sz w:val="24"/>
          <w:szCs w:val="24"/>
        </w:rPr>
        <w:t>выполнения</w:t>
      </w:r>
      <w:proofErr w:type="gramEnd"/>
      <w:r w:rsidRPr="00F833D4">
        <w:rPr>
          <w:color w:val="000000"/>
          <w:sz w:val="24"/>
          <w:szCs w:val="24"/>
        </w:rPr>
        <w:t xml:space="preserve">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5.Тренировка зрительной памяти </w:t>
      </w:r>
    </w:p>
    <w:p w:rsidR="00F43FE5" w:rsidRPr="00F833D4" w:rsidRDefault="00F43FE5" w:rsidP="00F833D4">
      <w:pPr>
        <w:ind w:firstLine="709"/>
        <w:jc w:val="both"/>
        <w:rPr>
          <w:sz w:val="24"/>
          <w:szCs w:val="24"/>
        </w:rPr>
      </w:pPr>
      <w:r w:rsidRPr="00F833D4">
        <w:rPr>
          <w:sz w:val="24"/>
          <w:szCs w:val="24"/>
        </w:rPr>
        <w:t>Для развития внимания и зрительной памяти в каждое занятие включен зрительный диктант.</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6.Поиск закономерностей </w:t>
      </w:r>
    </w:p>
    <w:p w:rsidR="00F43FE5" w:rsidRPr="00F833D4" w:rsidRDefault="00F43FE5" w:rsidP="00F833D4">
      <w:pPr>
        <w:ind w:firstLine="709"/>
        <w:jc w:val="both"/>
        <w:rPr>
          <w:sz w:val="24"/>
          <w:szCs w:val="24"/>
        </w:rPr>
      </w:pPr>
      <w:r w:rsidRPr="00F833D4">
        <w:rPr>
          <w:sz w:val="24"/>
          <w:szCs w:val="24"/>
        </w:rPr>
        <w:t>В целях развития логического мышления учащимся предлагаются задачи, при решении которых им необходимо самостоятельно производить анализ, синтез, сравнение, строить дедуктивные умозаключения.</w:t>
      </w:r>
    </w:p>
    <w:p w:rsidR="00F43FE5" w:rsidRPr="00F833D4" w:rsidRDefault="00F43FE5" w:rsidP="00F833D4">
      <w:pPr>
        <w:ind w:firstLine="709"/>
        <w:jc w:val="both"/>
        <w:rPr>
          <w:sz w:val="24"/>
          <w:szCs w:val="24"/>
        </w:rPr>
      </w:pPr>
      <w:r w:rsidRPr="00F833D4">
        <w:rPr>
          <w:sz w:val="24"/>
          <w:szCs w:val="24"/>
        </w:rPr>
        <w:t>Способность ребёнка анализировать проявляется при разборе условий задания и требований к нему, а также в умении выделять содержащиеся в условиях задачи данные и их отношения между собой.</w:t>
      </w:r>
    </w:p>
    <w:p w:rsidR="00F43FE5" w:rsidRPr="00F833D4" w:rsidRDefault="00F43FE5" w:rsidP="00F833D4">
      <w:pPr>
        <w:ind w:firstLine="709"/>
        <w:jc w:val="both"/>
        <w:rPr>
          <w:sz w:val="24"/>
          <w:szCs w:val="24"/>
        </w:rPr>
      </w:pPr>
      <w:r w:rsidRPr="00F833D4">
        <w:rPr>
          <w:sz w:val="24"/>
          <w:szCs w:val="24"/>
        </w:rPr>
        <w:t>Способность рассуждать проявляется у детей в их возможности последовательно выводить одну мысль из другой, одни суждения из других, в умении непротиворечиво распределять события во времени.</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7.Задания по перекладыванию спичек. Ребусы </w:t>
      </w:r>
    </w:p>
    <w:p w:rsidR="00F43FE5" w:rsidRPr="00F833D4" w:rsidRDefault="00F43FE5" w:rsidP="00F833D4">
      <w:pPr>
        <w:ind w:firstLine="709"/>
        <w:jc w:val="both"/>
        <w:rPr>
          <w:sz w:val="24"/>
          <w:szCs w:val="24"/>
        </w:rPr>
      </w:pPr>
      <w:r w:rsidRPr="00F833D4">
        <w:rPr>
          <w:sz w:val="24"/>
          <w:szCs w:val="24"/>
        </w:rPr>
        <w:t>Практические задания с использованием спичек, на разгадывание ребусов.</w:t>
      </w:r>
    </w:p>
    <w:p w:rsidR="00F43FE5" w:rsidRPr="00F833D4" w:rsidRDefault="00F43FE5" w:rsidP="00F833D4">
      <w:pPr>
        <w:ind w:firstLine="709"/>
        <w:jc w:val="both"/>
        <w:rPr>
          <w:b/>
          <w:sz w:val="24"/>
          <w:szCs w:val="24"/>
        </w:rPr>
      </w:pPr>
    </w:p>
    <w:p w:rsidR="00F43FE5" w:rsidRPr="00F833D4" w:rsidRDefault="00F43FE5" w:rsidP="00F833D4">
      <w:pPr>
        <w:ind w:firstLine="709"/>
        <w:jc w:val="center"/>
        <w:rPr>
          <w:i/>
          <w:sz w:val="24"/>
          <w:szCs w:val="24"/>
        </w:rPr>
      </w:pPr>
      <w:r w:rsidRPr="00F833D4">
        <w:rPr>
          <w:b/>
          <w:i/>
          <w:sz w:val="24"/>
          <w:szCs w:val="24"/>
        </w:rPr>
        <w:t>3 класс (34 ч)</w:t>
      </w:r>
    </w:p>
    <w:p w:rsidR="00F43FE5" w:rsidRPr="00F833D4" w:rsidRDefault="00F43FE5" w:rsidP="00F833D4">
      <w:pPr>
        <w:pStyle w:val="13"/>
        <w:spacing w:before="0" w:after="0"/>
        <w:rPr>
          <w:sz w:val="24"/>
          <w:szCs w:val="24"/>
        </w:rPr>
      </w:pPr>
      <w:r w:rsidRPr="00F833D4">
        <w:rPr>
          <w:sz w:val="24"/>
          <w:szCs w:val="24"/>
        </w:rPr>
        <w:t xml:space="preserve">1.Задания повышенной сложности </w:t>
      </w:r>
    </w:p>
    <w:p w:rsidR="00F43FE5" w:rsidRPr="00F833D4" w:rsidRDefault="00F43FE5" w:rsidP="00F833D4">
      <w:pPr>
        <w:widowControl/>
        <w:shd w:val="clear" w:color="auto" w:fill="FFFFFF"/>
        <w:ind w:firstLine="709"/>
        <w:jc w:val="both"/>
        <w:rPr>
          <w:sz w:val="24"/>
          <w:szCs w:val="24"/>
        </w:rPr>
      </w:pPr>
      <w:proofErr w:type="gramStart"/>
      <w:r w:rsidRPr="00F833D4">
        <w:rPr>
          <w:color w:val="000000"/>
          <w:sz w:val="24"/>
          <w:szCs w:val="24"/>
        </w:rPr>
        <w:t>Курс  «</w:t>
      </w:r>
      <w:proofErr w:type="gramEnd"/>
      <w:r w:rsidRPr="00F833D4">
        <w:rPr>
          <w:color w:val="000000"/>
          <w:sz w:val="24"/>
          <w:szCs w:val="24"/>
        </w:rPr>
        <w:t xml:space="preserve">Логика»  в </w:t>
      </w:r>
      <w:r w:rsidRPr="00F833D4">
        <w:rPr>
          <w:i/>
          <w:iCs/>
          <w:color w:val="000000"/>
          <w:sz w:val="24"/>
          <w:szCs w:val="24"/>
        </w:rPr>
        <w:t xml:space="preserve"> </w:t>
      </w:r>
      <w:r w:rsidRPr="00F833D4">
        <w:rPr>
          <w:iCs/>
          <w:color w:val="000000"/>
          <w:sz w:val="24"/>
          <w:szCs w:val="24"/>
        </w:rPr>
        <w:t xml:space="preserve">3 </w:t>
      </w:r>
      <w:r w:rsidRPr="00F833D4">
        <w:rPr>
          <w:color w:val="000000"/>
          <w:sz w:val="24"/>
          <w:szCs w:val="24"/>
        </w:rPr>
        <w:t>классе, продолжая и углубляя общие линии этого направления, заложенные в первых двух классах, имеет и свои особенности.</w:t>
      </w:r>
    </w:p>
    <w:p w:rsidR="00F43FE5" w:rsidRPr="00F833D4" w:rsidRDefault="00F43FE5" w:rsidP="00F833D4">
      <w:pPr>
        <w:widowControl/>
        <w:shd w:val="clear" w:color="auto" w:fill="FFFFFF"/>
        <w:ind w:firstLine="709"/>
        <w:jc w:val="both"/>
        <w:rPr>
          <w:color w:val="000000"/>
          <w:sz w:val="24"/>
          <w:szCs w:val="24"/>
        </w:rPr>
      </w:pPr>
      <w:r w:rsidRPr="00F833D4">
        <w:rPr>
          <w:color w:val="000000"/>
          <w:sz w:val="24"/>
          <w:szCs w:val="24"/>
        </w:rPr>
        <w:t>Одна из таких особенностей - смещение акцента на усиление роли логически-поисковых заданий и логических задач для развития мышления обучающихся.Методы и приёмы организации деятельности третьеклассников на занятиях в большей степени, чем для первоклассников,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w:t>
      </w:r>
    </w:p>
    <w:p w:rsidR="00F43FE5" w:rsidRPr="00F833D4" w:rsidRDefault="00F43FE5" w:rsidP="00F833D4">
      <w:pPr>
        <w:pStyle w:val="13"/>
        <w:spacing w:before="0" w:after="0"/>
        <w:rPr>
          <w:sz w:val="24"/>
          <w:szCs w:val="24"/>
        </w:rPr>
      </w:pPr>
      <w:r w:rsidRPr="00F833D4">
        <w:rPr>
          <w:sz w:val="24"/>
          <w:szCs w:val="24"/>
        </w:rPr>
        <w:t xml:space="preserve">2.Нестандартные задачи </w:t>
      </w:r>
    </w:p>
    <w:p w:rsidR="00F43FE5" w:rsidRPr="00F833D4" w:rsidRDefault="00F43FE5" w:rsidP="00F833D4">
      <w:pPr>
        <w:ind w:firstLine="709"/>
        <w:jc w:val="both"/>
        <w:rPr>
          <w:sz w:val="24"/>
          <w:szCs w:val="24"/>
        </w:rPr>
      </w:pPr>
    </w:p>
    <w:p w:rsidR="00F43FE5" w:rsidRPr="00F833D4" w:rsidRDefault="00F43FE5" w:rsidP="00F833D4">
      <w:pPr>
        <w:widowControl/>
        <w:shd w:val="clear" w:color="auto" w:fill="FFFFFF"/>
        <w:ind w:firstLine="709"/>
        <w:jc w:val="both"/>
        <w:rPr>
          <w:sz w:val="24"/>
          <w:szCs w:val="24"/>
        </w:rPr>
      </w:pPr>
      <w:r w:rsidRPr="00F833D4">
        <w:rPr>
          <w:color w:val="000000"/>
          <w:sz w:val="24"/>
          <w:szCs w:val="24"/>
        </w:rPr>
        <w:t>Умение ориентироваться в тексте задачи - важный результат и важное условие общего развития ученика. Но тех задач, которые имеются в школьных учебниках, недостаточно. Очень важно приучать ребят решать и нестандартные задачи, тематика которых не является сама по себе объектом изучения. Нужно воспитывать в детях любовь к красоте логических рассуждений. Задачи, предлагаемые в этом разделе, различаются не только по содержанию, но и по сложности. На каждом занятии обязательно проводится коллективное обсуждение решения задачи.</w:t>
      </w:r>
    </w:p>
    <w:p w:rsidR="00F43FE5" w:rsidRPr="00F833D4" w:rsidRDefault="00F43FE5" w:rsidP="00F833D4">
      <w:pPr>
        <w:pStyle w:val="13"/>
        <w:spacing w:before="0" w:after="0"/>
        <w:rPr>
          <w:sz w:val="24"/>
          <w:szCs w:val="24"/>
        </w:rPr>
      </w:pPr>
      <w:r w:rsidRPr="00F833D4">
        <w:rPr>
          <w:sz w:val="24"/>
          <w:szCs w:val="24"/>
        </w:rPr>
        <w:lastRenderedPageBreak/>
        <w:t xml:space="preserve">3.Тренировка </w:t>
      </w:r>
    </w:p>
    <w:p w:rsidR="00F43FE5" w:rsidRPr="00F833D4" w:rsidRDefault="00F43FE5" w:rsidP="00F833D4">
      <w:pPr>
        <w:ind w:firstLine="709"/>
        <w:jc w:val="both"/>
        <w:rPr>
          <w:sz w:val="24"/>
          <w:szCs w:val="24"/>
        </w:rPr>
      </w:pPr>
      <w:r w:rsidRPr="00F833D4">
        <w:rPr>
          <w:sz w:val="24"/>
          <w:szCs w:val="24"/>
        </w:rPr>
        <w:t xml:space="preserve">Материал, включенный в рабочие тетради, ставит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w:t>
      </w:r>
    </w:p>
    <w:p w:rsidR="00F43FE5" w:rsidRPr="00F833D4" w:rsidRDefault="00F43FE5" w:rsidP="00F833D4">
      <w:pPr>
        <w:shd w:val="clear" w:color="auto" w:fill="FFFFFF"/>
        <w:ind w:left="29" w:right="115" w:firstLine="680"/>
        <w:jc w:val="both"/>
        <w:rPr>
          <w:sz w:val="24"/>
          <w:szCs w:val="24"/>
        </w:rPr>
      </w:pPr>
      <w:r w:rsidRPr="00F833D4">
        <w:rPr>
          <w:color w:val="000000"/>
          <w:spacing w:val="2"/>
          <w:sz w:val="24"/>
          <w:szCs w:val="24"/>
        </w:rPr>
        <w:t>Выполнение заданий подобного типа способствует форми</w:t>
      </w:r>
      <w:r w:rsidRPr="00F833D4">
        <w:rPr>
          <w:color w:val="000000"/>
          <w:spacing w:val="2"/>
          <w:sz w:val="24"/>
          <w:szCs w:val="24"/>
        </w:rPr>
        <w:softHyphen/>
      </w:r>
      <w:r w:rsidRPr="00F833D4">
        <w:rPr>
          <w:color w:val="000000"/>
          <w:spacing w:val="5"/>
          <w:sz w:val="24"/>
          <w:szCs w:val="24"/>
        </w:rPr>
        <w:t>рованию таких жизненно важных умений, как умение целе</w:t>
      </w:r>
      <w:r w:rsidRPr="00F833D4">
        <w:rPr>
          <w:color w:val="000000"/>
          <w:spacing w:val="5"/>
          <w:sz w:val="24"/>
          <w:szCs w:val="24"/>
        </w:rPr>
        <w:softHyphen/>
      </w:r>
      <w:r w:rsidRPr="00F833D4">
        <w:rPr>
          <w:color w:val="000000"/>
          <w:spacing w:val="3"/>
          <w:sz w:val="24"/>
          <w:szCs w:val="24"/>
        </w:rPr>
        <w:t xml:space="preserve">направленно сосредотачиваться, вести поиск нужного пути, </w:t>
      </w:r>
      <w:r w:rsidRPr="00F833D4">
        <w:rPr>
          <w:color w:val="000000"/>
          <w:spacing w:val="5"/>
          <w:sz w:val="24"/>
          <w:szCs w:val="24"/>
        </w:rPr>
        <w:t>оглядываясь, а иногда и возвращаясь назад, находить самый короткий путь, решая двух-трехходовые задачи.</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4.Тренировка слуховой памяти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 xml:space="preserve">Также во третьем классе вводится большое количество разнообразных занимательных заданий и упражнений, в процессе </w:t>
      </w:r>
      <w:proofErr w:type="gramStart"/>
      <w:r w:rsidRPr="00F833D4">
        <w:rPr>
          <w:color w:val="000000"/>
          <w:sz w:val="24"/>
          <w:szCs w:val="24"/>
        </w:rPr>
        <w:t>выполнения</w:t>
      </w:r>
      <w:proofErr w:type="gramEnd"/>
      <w:r w:rsidRPr="00F833D4">
        <w:rPr>
          <w:color w:val="000000"/>
          <w:sz w:val="24"/>
          <w:szCs w:val="24"/>
        </w:rPr>
        <w:t xml:space="preserve">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5.Тренировка зрительной памяти </w:t>
      </w:r>
    </w:p>
    <w:p w:rsidR="00F43FE5" w:rsidRPr="00F833D4" w:rsidRDefault="00F43FE5" w:rsidP="00F833D4">
      <w:pPr>
        <w:ind w:firstLine="709"/>
        <w:jc w:val="both"/>
        <w:rPr>
          <w:sz w:val="24"/>
          <w:szCs w:val="24"/>
        </w:rPr>
      </w:pPr>
      <w:r w:rsidRPr="00F833D4">
        <w:rPr>
          <w:sz w:val="24"/>
          <w:szCs w:val="24"/>
        </w:rPr>
        <w:t>Для развития внимания и зрительной памяти в каждое занятие включен зрительный диктант.</w:t>
      </w:r>
    </w:p>
    <w:p w:rsidR="00F43FE5" w:rsidRPr="00F833D4" w:rsidRDefault="00F43FE5" w:rsidP="00F833D4">
      <w:pPr>
        <w:ind w:firstLine="720"/>
        <w:jc w:val="both"/>
        <w:rPr>
          <w:sz w:val="24"/>
          <w:szCs w:val="24"/>
        </w:rPr>
      </w:pPr>
      <w:r w:rsidRPr="00F833D4">
        <w:rPr>
          <w:color w:val="000000"/>
          <w:spacing w:val="4"/>
          <w:sz w:val="24"/>
          <w:szCs w:val="24"/>
        </w:rPr>
        <w:t xml:space="preserve">У детей, в процессе выполнения заданий, увеличивается объём зрительного и </w:t>
      </w:r>
      <w:r w:rsidRPr="00F833D4">
        <w:rPr>
          <w:color w:val="000000"/>
          <w:spacing w:val="5"/>
          <w:sz w:val="24"/>
          <w:szCs w:val="24"/>
        </w:rPr>
        <w:t>слухового запоминания, развивается смысловая память, вос</w:t>
      </w:r>
      <w:r w:rsidRPr="00F833D4">
        <w:rPr>
          <w:color w:val="000000"/>
          <w:spacing w:val="5"/>
          <w:sz w:val="24"/>
          <w:szCs w:val="24"/>
        </w:rPr>
        <w:softHyphen/>
      </w:r>
      <w:r w:rsidRPr="00F833D4">
        <w:rPr>
          <w:color w:val="000000"/>
          <w:spacing w:val="6"/>
          <w:sz w:val="24"/>
          <w:szCs w:val="24"/>
        </w:rPr>
        <w:t>приятие и наблюдательность, закладывается основа для раци</w:t>
      </w:r>
      <w:r w:rsidRPr="00F833D4">
        <w:rPr>
          <w:color w:val="000000"/>
          <w:spacing w:val="5"/>
          <w:sz w:val="24"/>
          <w:szCs w:val="24"/>
        </w:rPr>
        <w:t>онального использования сил и времени.</w:t>
      </w:r>
    </w:p>
    <w:p w:rsidR="00F43FE5" w:rsidRPr="00F833D4" w:rsidRDefault="00F43FE5" w:rsidP="00F833D4">
      <w:pPr>
        <w:pStyle w:val="13"/>
        <w:spacing w:before="0" w:after="0"/>
        <w:rPr>
          <w:sz w:val="24"/>
          <w:szCs w:val="24"/>
        </w:rPr>
      </w:pPr>
      <w:r w:rsidRPr="00F833D4">
        <w:rPr>
          <w:sz w:val="24"/>
          <w:szCs w:val="24"/>
        </w:rPr>
        <w:t xml:space="preserve">6.Поиск закономерностей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Задания из области математики будут перемежаться с заданиями из области русского языка или музыки: ребусами, кроссвордами и так далее. Такое чередование заданий способствует развитию гибкости мышления, заставляет находить оригинальные, нестандартные способы выхода из затруднительных ситуаций. Это весьма важно, поскольку при выполнении таких заданий ребёнок, который не усвоил какой-то учебный материал и поэтому плохо решает типовые задачи, может почувствовать вкус успеха и обрести уверенность в своих силах. Ведь решение логически-поисковых задач опирается на поисковую активность и сообразительность ребёнка.</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7.Задания по перекладыванию спичек. Ребусы </w:t>
      </w:r>
    </w:p>
    <w:p w:rsidR="00F43FE5" w:rsidRPr="00F833D4" w:rsidRDefault="00F43FE5" w:rsidP="00F833D4">
      <w:pPr>
        <w:jc w:val="center"/>
        <w:rPr>
          <w:sz w:val="24"/>
          <w:szCs w:val="24"/>
        </w:rPr>
      </w:pPr>
      <w:r w:rsidRPr="00F833D4">
        <w:rPr>
          <w:sz w:val="24"/>
          <w:szCs w:val="24"/>
        </w:rPr>
        <w:t>Включены задания на преобразование и перестроение фигур и предметов (задания с использованием спичек); на отгадывание изографов, на разгадывание ребусов.</w:t>
      </w:r>
    </w:p>
    <w:p w:rsidR="00F43FE5" w:rsidRPr="00F833D4" w:rsidRDefault="00F43FE5" w:rsidP="00F833D4">
      <w:pPr>
        <w:jc w:val="center"/>
        <w:rPr>
          <w:b/>
          <w:sz w:val="24"/>
          <w:szCs w:val="24"/>
        </w:rPr>
      </w:pPr>
    </w:p>
    <w:p w:rsidR="00F43FE5" w:rsidRPr="00F833D4" w:rsidRDefault="00F43FE5" w:rsidP="00F833D4">
      <w:pPr>
        <w:pStyle w:val="a3"/>
        <w:jc w:val="center"/>
        <w:rPr>
          <w:rFonts w:ascii="Times New Roman" w:hAnsi="Times New Roman"/>
          <w:b/>
          <w:i/>
          <w:sz w:val="24"/>
          <w:szCs w:val="24"/>
        </w:rPr>
      </w:pPr>
      <w:r w:rsidRPr="00F833D4">
        <w:rPr>
          <w:rFonts w:ascii="Times New Roman" w:hAnsi="Times New Roman"/>
          <w:b/>
          <w:i/>
          <w:sz w:val="24"/>
          <w:szCs w:val="24"/>
        </w:rPr>
        <w:t>4 класс (34 ч)</w:t>
      </w:r>
    </w:p>
    <w:p w:rsidR="00F43FE5" w:rsidRPr="00F833D4" w:rsidRDefault="00F43FE5" w:rsidP="00F833D4">
      <w:pPr>
        <w:pStyle w:val="13"/>
        <w:spacing w:before="0" w:after="0"/>
        <w:rPr>
          <w:sz w:val="24"/>
          <w:szCs w:val="24"/>
        </w:rPr>
      </w:pPr>
      <w:r w:rsidRPr="00F833D4">
        <w:rPr>
          <w:sz w:val="24"/>
          <w:szCs w:val="24"/>
        </w:rPr>
        <w:t xml:space="preserve">1.Задания повышенной сложности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Курс «Логика» в 4 классе продолжает развивать и тренировать основные психические механизмы, лежащие в основе познавательных способностей детей. Но так как учащиеся занимаются по этому курсу четвёртый год, все больше внимания теперь уделяется логически-поисковым, частично-поисковым задачам. Большое внимание уделяется решению нестандартных задач.</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 xml:space="preserve">Выполняя логически-поисковые задания, которые обеспечивают преемственность перехода от простых формально-логических действий к сложным, от заданий на репродукцию и запоминание - к истинно творческим, дети учатся производить анализ и синтез, сравнение и классификацию, строить индуктивные и дедуктивные умозаключения. Только тогда можно рассчитывать на то, что ошибки в выполнении умственных действий </w:t>
      </w:r>
      <w:r w:rsidRPr="00F833D4">
        <w:rPr>
          <w:color w:val="000000"/>
          <w:sz w:val="24"/>
          <w:szCs w:val="24"/>
        </w:rPr>
        <w:lastRenderedPageBreak/>
        <w:t>или исчезнут, или будут сведены к минимуму, а процесс мышления школьника будет отвечать щелям и задачам обучения.</w:t>
      </w:r>
    </w:p>
    <w:p w:rsidR="00F43FE5" w:rsidRPr="00F833D4" w:rsidRDefault="00F43FE5" w:rsidP="00F833D4">
      <w:pPr>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2.Нестандартные задачи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3.Тренировка внимания </w:t>
      </w:r>
    </w:p>
    <w:p w:rsidR="00F43FE5" w:rsidRPr="00F833D4" w:rsidRDefault="00F43FE5" w:rsidP="00F833D4">
      <w:pPr>
        <w:ind w:firstLine="709"/>
        <w:jc w:val="both"/>
        <w:rPr>
          <w:sz w:val="24"/>
          <w:szCs w:val="24"/>
        </w:rPr>
      </w:pPr>
      <w:r w:rsidRPr="00F833D4">
        <w:rPr>
          <w:sz w:val="24"/>
          <w:szCs w:val="24"/>
        </w:rPr>
        <w:t xml:space="preserve">Материал, включенный в рабочие тетради, ставит своей целью совершенствование различных сторон внимания и увеличение объема произвольного внимания детей. Однако уровень трудности заданий значительно возрастает. </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4.Тренировка слуховой памяти </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 xml:space="preserve">Также в четвертом классе вводится большое количество разнообразных занимательных заданий и упражнений, в процессе </w:t>
      </w:r>
      <w:proofErr w:type="gramStart"/>
      <w:r w:rsidRPr="00F833D4">
        <w:rPr>
          <w:color w:val="000000"/>
          <w:sz w:val="24"/>
          <w:szCs w:val="24"/>
        </w:rPr>
        <w:t>выполнения</w:t>
      </w:r>
      <w:proofErr w:type="gramEnd"/>
      <w:r w:rsidRPr="00F833D4">
        <w:rPr>
          <w:color w:val="000000"/>
          <w:sz w:val="24"/>
          <w:szCs w:val="24"/>
        </w:rPr>
        <w:t xml:space="preserve">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F43FE5" w:rsidRPr="00F833D4" w:rsidRDefault="00F43FE5" w:rsidP="00F833D4">
      <w:pPr>
        <w:ind w:firstLine="709"/>
        <w:jc w:val="both"/>
        <w:rPr>
          <w:sz w:val="24"/>
          <w:szCs w:val="24"/>
        </w:rPr>
      </w:pPr>
    </w:p>
    <w:p w:rsidR="00F43FE5" w:rsidRPr="00F833D4" w:rsidRDefault="00F43FE5" w:rsidP="00F833D4">
      <w:pPr>
        <w:pStyle w:val="13"/>
        <w:spacing w:before="0" w:after="0"/>
        <w:rPr>
          <w:sz w:val="24"/>
          <w:szCs w:val="24"/>
        </w:rPr>
      </w:pPr>
      <w:r w:rsidRPr="00F833D4">
        <w:rPr>
          <w:sz w:val="24"/>
          <w:szCs w:val="24"/>
        </w:rPr>
        <w:t xml:space="preserve">5.Тренировка зрительной памяти </w:t>
      </w:r>
    </w:p>
    <w:p w:rsidR="00F43FE5" w:rsidRPr="00F833D4" w:rsidRDefault="00F43FE5" w:rsidP="00F833D4">
      <w:pPr>
        <w:ind w:firstLine="709"/>
        <w:jc w:val="both"/>
        <w:rPr>
          <w:sz w:val="24"/>
          <w:szCs w:val="24"/>
        </w:rPr>
      </w:pPr>
      <w:r w:rsidRPr="00F833D4">
        <w:rPr>
          <w:sz w:val="24"/>
          <w:szCs w:val="24"/>
        </w:rPr>
        <w:t>Для развития внимания и зрительной памяти в каждое занятие включен зрительный диктант.</w:t>
      </w:r>
    </w:p>
    <w:p w:rsidR="00F43FE5" w:rsidRPr="00F833D4" w:rsidRDefault="00F43FE5" w:rsidP="00F833D4">
      <w:pPr>
        <w:ind w:firstLine="709"/>
        <w:jc w:val="center"/>
        <w:rPr>
          <w:sz w:val="24"/>
          <w:szCs w:val="24"/>
        </w:rPr>
      </w:pPr>
      <w:r w:rsidRPr="00F833D4">
        <w:rPr>
          <w:sz w:val="24"/>
          <w:szCs w:val="24"/>
        </w:rPr>
        <w:t>Поиск закономерностей (5 ч)</w:t>
      </w:r>
    </w:p>
    <w:p w:rsidR="00F43FE5" w:rsidRPr="00F833D4" w:rsidRDefault="00F43FE5" w:rsidP="00F833D4">
      <w:pPr>
        <w:widowControl/>
        <w:shd w:val="clear" w:color="auto" w:fill="FFFFFF"/>
        <w:ind w:firstLine="709"/>
        <w:jc w:val="both"/>
        <w:rPr>
          <w:sz w:val="24"/>
          <w:szCs w:val="24"/>
        </w:rPr>
      </w:pPr>
      <w:r w:rsidRPr="00F833D4">
        <w:rPr>
          <w:color w:val="000000"/>
          <w:sz w:val="24"/>
          <w:szCs w:val="24"/>
        </w:rPr>
        <w:t xml:space="preserve">Частично-поисковая задача содержит такой вид задания, в процессе </w:t>
      </w:r>
      <w:proofErr w:type="gramStart"/>
      <w:r w:rsidRPr="00F833D4">
        <w:rPr>
          <w:color w:val="000000"/>
          <w:sz w:val="24"/>
          <w:szCs w:val="24"/>
        </w:rPr>
        <w:t>выполнения</w:t>
      </w:r>
      <w:proofErr w:type="gramEnd"/>
      <w:r w:rsidRPr="00F833D4">
        <w:rPr>
          <w:color w:val="000000"/>
          <w:sz w:val="24"/>
          <w:szCs w:val="24"/>
        </w:rPr>
        <w:t xml:space="preserve"> которого учащиеся, как правило, самостоятельно или при незначительной помощи учителя открывают для себя знания и способы их добывания.</w:t>
      </w:r>
    </w:p>
    <w:p w:rsidR="00F43FE5" w:rsidRPr="00F833D4" w:rsidRDefault="00F43FE5" w:rsidP="00F833D4">
      <w:pPr>
        <w:ind w:firstLine="709"/>
        <w:jc w:val="both"/>
        <w:rPr>
          <w:color w:val="000000"/>
          <w:sz w:val="24"/>
          <w:szCs w:val="24"/>
        </w:rPr>
      </w:pPr>
      <w:r w:rsidRPr="00F833D4">
        <w:rPr>
          <w:color w:val="000000"/>
          <w:sz w:val="24"/>
          <w:szCs w:val="24"/>
        </w:rPr>
        <w:t xml:space="preserve">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 </w:t>
      </w:r>
    </w:p>
    <w:p w:rsidR="00F43FE5" w:rsidRPr="00F833D4" w:rsidRDefault="00F43FE5" w:rsidP="00F833D4">
      <w:pPr>
        <w:ind w:firstLine="709"/>
        <w:jc w:val="both"/>
        <w:rPr>
          <w:sz w:val="24"/>
          <w:szCs w:val="24"/>
        </w:rPr>
      </w:pPr>
      <w:r w:rsidRPr="00F833D4">
        <w:rPr>
          <w:color w:val="000000"/>
          <w:sz w:val="24"/>
          <w:szCs w:val="24"/>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F43FE5" w:rsidRPr="00F833D4" w:rsidRDefault="00F43FE5" w:rsidP="00F833D4">
      <w:pPr>
        <w:pStyle w:val="13"/>
        <w:spacing w:before="0" w:after="0"/>
        <w:rPr>
          <w:sz w:val="24"/>
          <w:szCs w:val="24"/>
        </w:rPr>
      </w:pPr>
      <w:r w:rsidRPr="00F833D4">
        <w:rPr>
          <w:sz w:val="24"/>
          <w:szCs w:val="24"/>
        </w:rPr>
        <w:t xml:space="preserve">6.Задания по перекладыванию спичек. Ребусы </w:t>
      </w:r>
    </w:p>
    <w:p w:rsidR="00F43FE5" w:rsidRPr="00F833D4" w:rsidRDefault="00F43FE5" w:rsidP="00F833D4">
      <w:pPr>
        <w:shd w:val="clear" w:color="auto" w:fill="FFFFFF"/>
        <w:ind w:left="34" w:firstLine="675"/>
        <w:jc w:val="both"/>
        <w:rPr>
          <w:color w:val="000000"/>
          <w:spacing w:val="6"/>
          <w:sz w:val="24"/>
          <w:szCs w:val="24"/>
        </w:rPr>
      </w:pPr>
      <w:r w:rsidRPr="00F833D4">
        <w:rPr>
          <w:color w:val="000000"/>
          <w:spacing w:val="5"/>
          <w:sz w:val="24"/>
          <w:szCs w:val="24"/>
        </w:rPr>
        <w:t xml:space="preserve">Развитие воображения построено в основном на материале, </w:t>
      </w:r>
      <w:r w:rsidRPr="00F833D4">
        <w:rPr>
          <w:color w:val="000000"/>
          <w:spacing w:val="4"/>
          <w:sz w:val="24"/>
          <w:szCs w:val="24"/>
        </w:rPr>
        <w:t xml:space="preserve">включающем задания геометрического характера: </w:t>
      </w:r>
    </w:p>
    <w:p w:rsidR="00F43FE5" w:rsidRPr="00F833D4" w:rsidRDefault="00F43FE5" w:rsidP="00F833D4">
      <w:pPr>
        <w:numPr>
          <w:ilvl w:val="0"/>
          <w:numId w:val="17"/>
        </w:numPr>
        <w:shd w:val="clear" w:color="auto" w:fill="FFFFFF"/>
        <w:tabs>
          <w:tab w:val="clear" w:pos="854"/>
        </w:tabs>
        <w:ind w:left="1134" w:hanging="425"/>
        <w:jc w:val="both"/>
        <w:rPr>
          <w:sz w:val="24"/>
          <w:szCs w:val="24"/>
        </w:rPr>
      </w:pPr>
      <w:proofErr w:type="spellStart"/>
      <w:r w:rsidRPr="00F833D4">
        <w:rPr>
          <w:color w:val="000000"/>
          <w:spacing w:val="6"/>
          <w:sz w:val="24"/>
          <w:szCs w:val="24"/>
        </w:rPr>
        <w:t>дорисовывание</w:t>
      </w:r>
      <w:proofErr w:type="spellEnd"/>
      <w:r w:rsidRPr="00F833D4">
        <w:rPr>
          <w:color w:val="000000"/>
          <w:spacing w:val="6"/>
          <w:sz w:val="24"/>
          <w:szCs w:val="24"/>
        </w:rPr>
        <w:t xml:space="preserve"> несложных композиций из геометричес</w:t>
      </w:r>
      <w:r w:rsidRPr="00F833D4">
        <w:rPr>
          <w:color w:val="000000"/>
          <w:spacing w:val="5"/>
          <w:sz w:val="24"/>
          <w:szCs w:val="24"/>
        </w:rPr>
        <w:t>ких тел или линий, не изображающих ничего конкретного, до какого-либо изображения;</w:t>
      </w:r>
    </w:p>
    <w:p w:rsidR="00F43FE5" w:rsidRPr="00F833D4" w:rsidRDefault="00F43FE5" w:rsidP="00F833D4">
      <w:pPr>
        <w:numPr>
          <w:ilvl w:val="0"/>
          <w:numId w:val="17"/>
        </w:numPr>
        <w:shd w:val="clear" w:color="auto" w:fill="FFFFFF"/>
        <w:tabs>
          <w:tab w:val="clear" w:pos="854"/>
          <w:tab w:val="left" w:pos="533"/>
          <w:tab w:val="num" w:pos="1134"/>
        </w:tabs>
        <w:ind w:left="1134" w:hanging="425"/>
        <w:jc w:val="both"/>
        <w:rPr>
          <w:sz w:val="24"/>
          <w:szCs w:val="24"/>
        </w:rPr>
      </w:pPr>
      <w:r w:rsidRPr="00F833D4">
        <w:rPr>
          <w:color w:val="000000"/>
          <w:spacing w:val="2"/>
          <w:sz w:val="24"/>
          <w:szCs w:val="24"/>
        </w:rPr>
        <w:t xml:space="preserve">выбор фигуры нужной формы для восстановления целого; </w:t>
      </w:r>
    </w:p>
    <w:p w:rsidR="00F43FE5" w:rsidRPr="00F833D4" w:rsidRDefault="00F43FE5" w:rsidP="00F833D4">
      <w:pPr>
        <w:numPr>
          <w:ilvl w:val="0"/>
          <w:numId w:val="17"/>
        </w:numPr>
        <w:shd w:val="clear" w:color="auto" w:fill="FFFFFF"/>
        <w:tabs>
          <w:tab w:val="clear" w:pos="854"/>
          <w:tab w:val="left" w:pos="533"/>
          <w:tab w:val="num" w:pos="1134"/>
        </w:tabs>
        <w:ind w:left="1134" w:hanging="425"/>
        <w:jc w:val="both"/>
        <w:rPr>
          <w:sz w:val="24"/>
          <w:szCs w:val="24"/>
        </w:rPr>
      </w:pPr>
      <w:r w:rsidRPr="00F833D4">
        <w:rPr>
          <w:color w:val="000000"/>
          <w:spacing w:val="1"/>
          <w:sz w:val="24"/>
          <w:szCs w:val="24"/>
        </w:rPr>
        <w:t>вычерчивание уникурсальных фигур (фигур, которые надо</w:t>
      </w:r>
      <w:r w:rsidRPr="00F833D4">
        <w:rPr>
          <w:sz w:val="24"/>
          <w:szCs w:val="24"/>
        </w:rPr>
        <w:t xml:space="preserve"> </w:t>
      </w:r>
      <w:r w:rsidRPr="00F833D4">
        <w:rPr>
          <w:color w:val="000000"/>
          <w:spacing w:val="1"/>
          <w:sz w:val="24"/>
          <w:szCs w:val="24"/>
        </w:rPr>
        <w:t xml:space="preserve">начертить, не отрывая карандаша от бумаги и не проводя одну </w:t>
      </w:r>
      <w:r w:rsidRPr="00F833D4">
        <w:rPr>
          <w:color w:val="000000"/>
          <w:spacing w:val="5"/>
          <w:sz w:val="24"/>
          <w:szCs w:val="24"/>
        </w:rPr>
        <w:t>и ту же линию дважды);</w:t>
      </w:r>
    </w:p>
    <w:p w:rsidR="00F43FE5" w:rsidRPr="00F833D4" w:rsidRDefault="00F43FE5" w:rsidP="00F833D4">
      <w:pPr>
        <w:numPr>
          <w:ilvl w:val="0"/>
          <w:numId w:val="17"/>
        </w:numPr>
        <w:shd w:val="clear" w:color="auto" w:fill="FFFFFF"/>
        <w:tabs>
          <w:tab w:val="clear" w:pos="854"/>
          <w:tab w:val="num" w:pos="1134"/>
        </w:tabs>
        <w:ind w:left="1134" w:hanging="425"/>
        <w:jc w:val="both"/>
        <w:rPr>
          <w:color w:val="000000"/>
          <w:spacing w:val="6"/>
          <w:sz w:val="24"/>
          <w:szCs w:val="24"/>
        </w:rPr>
      </w:pPr>
      <w:r w:rsidRPr="00F833D4">
        <w:rPr>
          <w:color w:val="000000"/>
          <w:spacing w:val="6"/>
          <w:sz w:val="24"/>
          <w:szCs w:val="24"/>
        </w:rPr>
        <w:t xml:space="preserve">выбор пары идентичных фигур сложной конфигурации; </w:t>
      </w:r>
    </w:p>
    <w:p w:rsidR="00F43FE5" w:rsidRPr="00F833D4" w:rsidRDefault="00F43FE5" w:rsidP="00F833D4">
      <w:pPr>
        <w:numPr>
          <w:ilvl w:val="0"/>
          <w:numId w:val="17"/>
        </w:numPr>
        <w:shd w:val="clear" w:color="auto" w:fill="FFFFFF"/>
        <w:tabs>
          <w:tab w:val="clear" w:pos="854"/>
        </w:tabs>
        <w:ind w:left="1134" w:hanging="425"/>
        <w:jc w:val="both"/>
        <w:rPr>
          <w:sz w:val="24"/>
          <w:szCs w:val="24"/>
        </w:rPr>
      </w:pPr>
      <w:r w:rsidRPr="00F833D4">
        <w:rPr>
          <w:color w:val="000000"/>
          <w:spacing w:val="6"/>
          <w:sz w:val="24"/>
          <w:szCs w:val="24"/>
        </w:rPr>
        <w:lastRenderedPageBreak/>
        <w:t>выделение из общего рисунка заданных фигур с целью выявления замаскированного рисунка;</w:t>
      </w:r>
    </w:p>
    <w:p w:rsidR="00F43FE5" w:rsidRPr="00F833D4" w:rsidRDefault="00F43FE5" w:rsidP="00F833D4">
      <w:pPr>
        <w:numPr>
          <w:ilvl w:val="0"/>
          <w:numId w:val="17"/>
        </w:numPr>
        <w:shd w:val="clear" w:color="auto" w:fill="FFFFFF"/>
        <w:tabs>
          <w:tab w:val="clear" w:pos="854"/>
          <w:tab w:val="num" w:pos="1134"/>
        </w:tabs>
        <w:ind w:left="1134" w:right="58" w:hanging="425"/>
        <w:jc w:val="both"/>
        <w:rPr>
          <w:sz w:val="24"/>
          <w:szCs w:val="24"/>
        </w:rPr>
      </w:pPr>
      <w:r w:rsidRPr="00F833D4">
        <w:rPr>
          <w:color w:val="000000"/>
          <w:spacing w:val="6"/>
          <w:sz w:val="24"/>
          <w:szCs w:val="24"/>
        </w:rPr>
        <w:t>деление фигуры на несколько заданных фигур и построе</w:t>
      </w:r>
      <w:r w:rsidRPr="00F833D4">
        <w:rPr>
          <w:color w:val="000000"/>
          <w:spacing w:val="6"/>
          <w:sz w:val="24"/>
          <w:szCs w:val="24"/>
        </w:rPr>
        <w:softHyphen/>
        <w:t xml:space="preserve">ние заданной фигуры из нескольких частей, выбираемых из </w:t>
      </w:r>
      <w:r w:rsidRPr="00F833D4">
        <w:rPr>
          <w:color w:val="000000"/>
          <w:spacing w:val="5"/>
          <w:sz w:val="24"/>
          <w:szCs w:val="24"/>
        </w:rPr>
        <w:t>множества данных;</w:t>
      </w:r>
      <w:r w:rsidRPr="00F833D4">
        <w:rPr>
          <w:sz w:val="24"/>
          <w:szCs w:val="24"/>
        </w:rPr>
        <w:t xml:space="preserve"> </w:t>
      </w:r>
      <w:r w:rsidRPr="00F833D4">
        <w:rPr>
          <w:color w:val="000000"/>
          <w:spacing w:val="4"/>
          <w:sz w:val="24"/>
          <w:szCs w:val="24"/>
        </w:rPr>
        <w:t>складывание и перекладывание спичек с целью составлени</w:t>
      </w:r>
      <w:r w:rsidRPr="00F833D4">
        <w:rPr>
          <w:color w:val="000000"/>
          <w:spacing w:val="7"/>
          <w:sz w:val="24"/>
          <w:szCs w:val="24"/>
        </w:rPr>
        <w:t>я заданных фигур.</w:t>
      </w:r>
      <w:r w:rsidRPr="00F833D4">
        <w:rPr>
          <w:b/>
          <w:sz w:val="24"/>
          <w:szCs w:val="24"/>
        </w:rPr>
        <w:t xml:space="preserve"> </w:t>
      </w:r>
    </w:p>
    <w:p w:rsidR="00F43FE5" w:rsidRPr="00F833D4" w:rsidRDefault="00F43FE5" w:rsidP="00F833D4">
      <w:pPr>
        <w:ind w:left="360"/>
        <w:rPr>
          <w:b/>
          <w:sz w:val="24"/>
          <w:szCs w:val="24"/>
        </w:rPr>
      </w:pPr>
    </w:p>
    <w:p w:rsidR="00F43FE5" w:rsidRPr="00F833D4" w:rsidRDefault="00F43FE5" w:rsidP="00F833D4">
      <w:pPr>
        <w:ind w:left="360"/>
        <w:jc w:val="center"/>
        <w:rPr>
          <w:b/>
          <w:sz w:val="24"/>
          <w:szCs w:val="24"/>
        </w:rPr>
      </w:pPr>
    </w:p>
    <w:p w:rsidR="00F43FE5" w:rsidRPr="00F833D4" w:rsidRDefault="00F43FE5" w:rsidP="00F833D4">
      <w:pPr>
        <w:ind w:left="360"/>
        <w:jc w:val="center"/>
        <w:rPr>
          <w:b/>
          <w:sz w:val="24"/>
          <w:szCs w:val="24"/>
        </w:rPr>
      </w:pPr>
    </w:p>
    <w:p w:rsidR="00F43FE5" w:rsidRPr="00F833D4" w:rsidRDefault="00F43FE5" w:rsidP="00F833D4">
      <w:pPr>
        <w:ind w:left="360"/>
        <w:jc w:val="center"/>
        <w:rPr>
          <w:b/>
          <w:sz w:val="24"/>
          <w:szCs w:val="24"/>
        </w:rPr>
      </w:pPr>
    </w:p>
    <w:p w:rsidR="00F43FE5" w:rsidRPr="00F833D4" w:rsidRDefault="00F43FE5" w:rsidP="00F833D4">
      <w:pPr>
        <w:ind w:left="360"/>
        <w:jc w:val="center"/>
        <w:rPr>
          <w:b/>
          <w:sz w:val="24"/>
          <w:szCs w:val="24"/>
        </w:rPr>
      </w:pPr>
    </w:p>
    <w:p w:rsidR="00832766" w:rsidRPr="00F833D4" w:rsidRDefault="00832766" w:rsidP="00F833D4">
      <w:pPr>
        <w:ind w:left="360"/>
        <w:jc w:val="center"/>
        <w:rPr>
          <w:b/>
          <w:sz w:val="24"/>
          <w:szCs w:val="24"/>
        </w:rPr>
      </w:pPr>
    </w:p>
    <w:p w:rsidR="00832766" w:rsidRPr="00F833D4" w:rsidRDefault="00832766" w:rsidP="00F833D4">
      <w:pPr>
        <w:ind w:left="360"/>
        <w:jc w:val="center"/>
        <w:rPr>
          <w:b/>
          <w:sz w:val="24"/>
          <w:szCs w:val="24"/>
        </w:rPr>
      </w:pPr>
    </w:p>
    <w:p w:rsidR="00832766" w:rsidRPr="00F833D4" w:rsidRDefault="00832766" w:rsidP="00F833D4">
      <w:pPr>
        <w:ind w:left="360"/>
        <w:jc w:val="center"/>
        <w:rPr>
          <w:b/>
          <w:sz w:val="24"/>
          <w:szCs w:val="24"/>
        </w:rPr>
      </w:pPr>
    </w:p>
    <w:p w:rsidR="00F43FE5" w:rsidRPr="00F833D4" w:rsidRDefault="00F43FE5" w:rsidP="00F833D4">
      <w:pPr>
        <w:ind w:left="360"/>
        <w:jc w:val="center"/>
        <w:rPr>
          <w:b/>
          <w:sz w:val="24"/>
          <w:szCs w:val="24"/>
        </w:rPr>
      </w:pPr>
      <w:r w:rsidRPr="00F833D4">
        <w:rPr>
          <w:b/>
          <w:sz w:val="24"/>
          <w:szCs w:val="24"/>
        </w:rPr>
        <w:t>Календарно-тематическое</w:t>
      </w:r>
    </w:p>
    <w:p w:rsidR="00F43FE5" w:rsidRPr="00F833D4" w:rsidRDefault="00F43FE5" w:rsidP="00F833D4">
      <w:pPr>
        <w:ind w:left="360"/>
        <w:jc w:val="center"/>
        <w:rPr>
          <w:sz w:val="24"/>
          <w:szCs w:val="24"/>
        </w:rPr>
      </w:pPr>
      <w:r w:rsidRPr="00F833D4">
        <w:rPr>
          <w:b/>
          <w:sz w:val="24"/>
          <w:szCs w:val="24"/>
        </w:rPr>
        <w:t>планирование</w:t>
      </w:r>
    </w:p>
    <w:p w:rsidR="00F43FE5" w:rsidRPr="00F833D4" w:rsidRDefault="00F43FE5" w:rsidP="00F833D4">
      <w:pPr>
        <w:ind w:left="360"/>
        <w:jc w:val="center"/>
        <w:rPr>
          <w:b/>
          <w:sz w:val="24"/>
          <w:szCs w:val="24"/>
        </w:rPr>
      </w:pPr>
      <w:proofErr w:type="gramStart"/>
      <w:r w:rsidRPr="00F833D4">
        <w:rPr>
          <w:b/>
          <w:sz w:val="24"/>
          <w:szCs w:val="24"/>
        </w:rPr>
        <w:t>курса  «</w:t>
      </w:r>
      <w:proofErr w:type="gramEnd"/>
      <w:r w:rsidRPr="00F833D4">
        <w:rPr>
          <w:b/>
          <w:sz w:val="24"/>
          <w:szCs w:val="24"/>
        </w:rPr>
        <w:t>Логика» в начальной школе 1 класс</w:t>
      </w:r>
    </w:p>
    <w:p w:rsidR="00F43FE5" w:rsidRPr="00F833D4" w:rsidRDefault="00F43FE5" w:rsidP="00F833D4">
      <w:pPr>
        <w:numPr>
          <w:ilvl w:val="0"/>
          <w:numId w:val="18"/>
        </w:numPr>
        <w:jc w:val="both"/>
        <w:rPr>
          <w:sz w:val="24"/>
          <w:szCs w:val="24"/>
        </w:rPr>
      </w:pPr>
    </w:p>
    <w:tbl>
      <w:tblPr>
        <w:tblW w:w="10065" w:type="dxa"/>
        <w:tblInd w:w="-34" w:type="dxa"/>
        <w:tblLayout w:type="fixed"/>
        <w:tblLook w:val="0000" w:firstRow="0" w:lastRow="0" w:firstColumn="0" w:lastColumn="0" w:noHBand="0" w:noVBand="0"/>
      </w:tblPr>
      <w:tblGrid>
        <w:gridCol w:w="851"/>
        <w:gridCol w:w="5245"/>
        <w:gridCol w:w="1134"/>
        <w:gridCol w:w="1134"/>
        <w:gridCol w:w="1701"/>
      </w:tblGrid>
      <w:tr w:rsidR="00F43FE5" w:rsidRPr="00F833D4" w:rsidTr="0065386B">
        <w:trPr>
          <w:cantSplit/>
          <w:trHeight w:val="819"/>
        </w:trPr>
        <w:tc>
          <w:tcPr>
            <w:tcW w:w="851"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ind w:right="1467"/>
              <w:jc w:val="both"/>
              <w:rPr>
                <w:sz w:val="24"/>
                <w:szCs w:val="24"/>
              </w:rPr>
            </w:pPr>
            <w:r w:rsidRPr="00F833D4">
              <w:rPr>
                <w:sz w:val="24"/>
                <w:szCs w:val="24"/>
              </w:rPr>
              <w:t>№</w:t>
            </w:r>
          </w:p>
        </w:tc>
        <w:tc>
          <w:tcPr>
            <w:tcW w:w="5245"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center"/>
              <w:rPr>
                <w:b/>
                <w:sz w:val="24"/>
                <w:szCs w:val="24"/>
              </w:rPr>
            </w:pPr>
          </w:p>
          <w:p w:rsidR="00F43FE5" w:rsidRPr="00F833D4" w:rsidRDefault="00F43FE5" w:rsidP="00F833D4">
            <w:pPr>
              <w:snapToGrid w:val="0"/>
              <w:jc w:val="center"/>
              <w:rPr>
                <w:b/>
                <w:sz w:val="24"/>
                <w:szCs w:val="24"/>
              </w:rPr>
            </w:pPr>
            <w:r w:rsidRPr="00F833D4">
              <w:rPr>
                <w:b/>
                <w:sz w:val="24"/>
                <w:szCs w:val="24"/>
              </w:rPr>
              <w:t>Содержание</w:t>
            </w:r>
          </w:p>
        </w:tc>
        <w:tc>
          <w:tcPr>
            <w:tcW w:w="1134"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pStyle w:val="11"/>
              <w:widowControl w:val="0"/>
              <w:snapToGrid w:val="0"/>
              <w:ind w:firstLine="78"/>
              <w:rPr>
                <w:sz w:val="24"/>
                <w:szCs w:val="24"/>
              </w:rPr>
            </w:pPr>
            <w:r w:rsidRPr="00F833D4">
              <w:rPr>
                <w:sz w:val="24"/>
                <w:szCs w:val="24"/>
              </w:rPr>
              <w:t xml:space="preserve">Дата </w:t>
            </w:r>
          </w:p>
          <w:p w:rsidR="00F43FE5" w:rsidRPr="00F833D4" w:rsidRDefault="00F43FE5" w:rsidP="00F833D4">
            <w:pPr>
              <w:pStyle w:val="11"/>
              <w:widowControl w:val="0"/>
              <w:snapToGrid w:val="0"/>
              <w:ind w:firstLine="78"/>
              <w:rPr>
                <w:sz w:val="24"/>
                <w:szCs w:val="24"/>
              </w:rPr>
            </w:pPr>
            <w:r w:rsidRPr="00F833D4">
              <w:rPr>
                <w:sz w:val="24"/>
                <w:szCs w:val="24"/>
              </w:rPr>
              <w:t>по плану</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F43FE5" w:rsidRPr="00F833D4" w:rsidRDefault="00F43FE5" w:rsidP="00F833D4">
            <w:pPr>
              <w:pStyle w:val="11"/>
              <w:widowControl w:val="0"/>
              <w:snapToGrid w:val="0"/>
              <w:rPr>
                <w:sz w:val="24"/>
                <w:szCs w:val="24"/>
              </w:rPr>
            </w:pPr>
            <w:r w:rsidRPr="00F833D4">
              <w:rPr>
                <w:sz w:val="24"/>
                <w:szCs w:val="24"/>
              </w:rPr>
              <w:t>Дата</w:t>
            </w:r>
          </w:p>
          <w:p w:rsidR="00F43FE5" w:rsidRPr="00F833D4" w:rsidRDefault="00F43FE5" w:rsidP="00F833D4">
            <w:pPr>
              <w:pStyle w:val="11"/>
              <w:widowControl w:val="0"/>
              <w:snapToGrid w:val="0"/>
              <w:rPr>
                <w:sz w:val="24"/>
                <w:szCs w:val="24"/>
              </w:rPr>
            </w:pPr>
            <w:r w:rsidRPr="00F833D4">
              <w:rPr>
                <w:sz w:val="24"/>
                <w:szCs w:val="24"/>
              </w:rPr>
              <w:t xml:space="preserve">По факту </w:t>
            </w:r>
          </w:p>
          <w:p w:rsidR="00F43FE5" w:rsidRPr="00F833D4" w:rsidRDefault="00F43FE5" w:rsidP="00F833D4">
            <w:pPr>
              <w:ind w:left="-155"/>
              <w:jc w:val="both"/>
              <w:rPr>
                <w:sz w:val="24"/>
                <w:szCs w:val="24"/>
              </w:rPr>
            </w:pPr>
          </w:p>
        </w:tc>
        <w:tc>
          <w:tcPr>
            <w:tcW w:w="1701" w:type="dxa"/>
            <w:tcBorders>
              <w:top w:val="single" w:sz="4" w:space="0" w:color="000000"/>
              <w:left w:val="single" w:sz="4" w:space="0" w:color="000000"/>
              <w:bottom w:val="single" w:sz="4" w:space="0" w:color="auto"/>
              <w:right w:val="single" w:sz="4" w:space="0" w:color="000000"/>
            </w:tcBorders>
          </w:tcPr>
          <w:p w:rsidR="00F43FE5" w:rsidRPr="00F833D4" w:rsidRDefault="00F43FE5" w:rsidP="00F833D4">
            <w:pPr>
              <w:pStyle w:val="11"/>
              <w:widowControl w:val="0"/>
              <w:snapToGrid w:val="0"/>
              <w:rPr>
                <w:sz w:val="24"/>
                <w:szCs w:val="24"/>
              </w:rPr>
            </w:pPr>
            <w:r w:rsidRPr="00F833D4">
              <w:rPr>
                <w:sz w:val="24"/>
                <w:szCs w:val="24"/>
              </w:rPr>
              <w:t>Примечание</w:t>
            </w:r>
          </w:p>
        </w:tc>
      </w:tr>
      <w:tr w:rsidR="00F43FE5" w:rsidRPr="00F833D4" w:rsidTr="0065386B">
        <w:trPr>
          <w:trHeight w:val="339"/>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i/>
                <w:sz w:val="24"/>
                <w:szCs w:val="24"/>
              </w:rPr>
            </w:pP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b/>
                <w:i/>
                <w:sz w:val="24"/>
                <w:szCs w:val="24"/>
              </w:rPr>
            </w:pPr>
            <w:r w:rsidRPr="00F833D4">
              <w:rPr>
                <w:b/>
                <w:i/>
                <w:sz w:val="24"/>
                <w:szCs w:val="24"/>
                <w:lang w:val="en-US"/>
              </w:rPr>
              <w:t>I</w:t>
            </w:r>
            <w:r w:rsidRPr="00F833D4">
              <w:rPr>
                <w:b/>
                <w:i/>
                <w:sz w:val="24"/>
                <w:szCs w:val="24"/>
              </w:rPr>
              <w:t xml:space="preserve"> Введение </w:t>
            </w:r>
            <w:r w:rsidRPr="00F833D4">
              <w:rPr>
                <w:b/>
                <w:i/>
                <w:sz w:val="24"/>
                <w:szCs w:val="24"/>
                <w:lang w:val="en-US"/>
              </w:rPr>
              <w:t>(</w:t>
            </w:r>
            <w:r w:rsidRPr="00F833D4">
              <w:rPr>
                <w:b/>
                <w:i/>
                <w:sz w:val="24"/>
                <w:szCs w:val="24"/>
              </w:rPr>
              <w:t>1 час)</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1057"/>
        </w:trPr>
        <w:tc>
          <w:tcPr>
            <w:tcW w:w="851"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w:t>
            </w:r>
          </w:p>
        </w:tc>
        <w:tc>
          <w:tcPr>
            <w:tcW w:w="5245"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Введение. Знакомство с курсом «Логика». Диагностика интеллектуальных способностей младших школьников.</w:t>
            </w:r>
          </w:p>
        </w:tc>
        <w:tc>
          <w:tcPr>
            <w:tcW w:w="1134"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740"/>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b/>
                <w:sz w:val="24"/>
                <w:szCs w:val="24"/>
              </w:rPr>
            </w:pPr>
            <w:r w:rsidRPr="00F833D4">
              <w:rPr>
                <w:b/>
                <w:i/>
                <w:sz w:val="24"/>
                <w:szCs w:val="24"/>
                <w:lang w:val="en-US"/>
              </w:rPr>
              <w:t>II</w:t>
            </w:r>
            <w:r w:rsidRPr="00F833D4">
              <w:rPr>
                <w:b/>
                <w:i/>
                <w:sz w:val="24"/>
                <w:szCs w:val="24"/>
              </w:rPr>
              <w:t xml:space="preserve"> Цвет. Форма. Признаки предметов.  (4 часов)</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422"/>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i/>
                <w:sz w:val="24"/>
                <w:szCs w:val="24"/>
              </w:rPr>
            </w:pPr>
            <w:r w:rsidRPr="00F833D4">
              <w:rPr>
                <w:color w:val="000000"/>
                <w:spacing w:val="6"/>
                <w:w w:val="106"/>
                <w:sz w:val="24"/>
                <w:szCs w:val="24"/>
              </w:rPr>
              <w:t xml:space="preserve">Признаки предметов. </w:t>
            </w:r>
            <w:r w:rsidRPr="00F833D4">
              <w:rPr>
                <w:color w:val="000000"/>
                <w:spacing w:val="2"/>
                <w:w w:val="106"/>
                <w:sz w:val="24"/>
                <w:szCs w:val="24"/>
              </w:rPr>
              <w:t>Цвет. Знакомство с радугой</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775"/>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3</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color w:val="000000"/>
                <w:spacing w:val="6"/>
                <w:w w:val="106"/>
                <w:sz w:val="24"/>
                <w:szCs w:val="24"/>
              </w:rPr>
            </w:pPr>
            <w:r w:rsidRPr="00F833D4">
              <w:rPr>
                <w:color w:val="000000"/>
                <w:spacing w:val="6"/>
                <w:w w:val="106"/>
                <w:sz w:val="24"/>
                <w:szCs w:val="24"/>
              </w:rPr>
              <w:t xml:space="preserve">Признаки предметов. </w:t>
            </w:r>
            <w:r w:rsidRPr="00F833D4">
              <w:rPr>
                <w:color w:val="000000"/>
                <w:spacing w:val="4"/>
                <w:w w:val="106"/>
                <w:sz w:val="24"/>
                <w:szCs w:val="24"/>
              </w:rPr>
              <w:t>Форма</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9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4</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color w:val="000000"/>
                <w:spacing w:val="6"/>
                <w:w w:val="106"/>
                <w:sz w:val="24"/>
                <w:szCs w:val="24"/>
              </w:rPr>
            </w:pPr>
            <w:r w:rsidRPr="00F833D4">
              <w:rPr>
                <w:sz w:val="24"/>
                <w:szCs w:val="24"/>
              </w:rPr>
              <w:t>Практическая работа. Аппликация из геометрических фигур.</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810"/>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5</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color w:val="000000"/>
                <w:spacing w:val="6"/>
                <w:w w:val="106"/>
                <w:sz w:val="24"/>
                <w:szCs w:val="24"/>
              </w:rPr>
              <w:t xml:space="preserve">Признаки предметов. </w:t>
            </w:r>
            <w:r w:rsidRPr="00F833D4">
              <w:rPr>
                <w:color w:val="000000"/>
                <w:spacing w:val="9"/>
                <w:w w:val="106"/>
                <w:sz w:val="24"/>
                <w:szCs w:val="24"/>
              </w:rPr>
              <w:t>Сравнение фигур по форме, размеру и цвету</w:t>
            </w:r>
            <w:r w:rsidRPr="00F833D4">
              <w:rPr>
                <w:i/>
                <w:color w:val="000000"/>
                <w:spacing w:val="9"/>
                <w:w w:val="106"/>
                <w:sz w:val="24"/>
                <w:szCs w:val="24"/>
              </w:rPr>
              <w:t>.</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64"/>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b/>
                <w:color w:val="000000"/>
                <w:spacing w:val="6"/>
                <w:w w:val="106"/>
                <w:sz w:val="24"/>
                <w:szCs w:val="24"/>
              </w:rPr>
            </w:pPr>
            <w:r w:rsidRPr="00F833D4">
              <w:rPr>
                <w:b/>
                <w:i/>
                <w:sz w:val="24"/>
                <w:szCs w:val="24"/>
                <w:lang w:val="en-US"/>
              </w:rPr>
              <w:t xml:space="preserve">III </w:t>
            </w:r>
            <w:r w:rsidRPr="00F833D4">
              <w:rPr>
                <w:b/>
                <w:i/>
                <w:sz w:val="24"/>
                <w:szCs w:val="24"/>
              </w:rPr>
              <w:t>Прием сравнения (6 часов)</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34"/>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6</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i/>
                <w:sz w:val="24"/>
                <w:szCs w:val="24"/>
              </w:rPr>
            </w:pPr>
            <w:r w:rsidRPr="00F833D4">
              <w:rPr>
                <w:sz w:val="24"/>
                <w:szCs w:val="24"/>
              </w:rPr>
              <w:t>Прием сравнения. Выделение признаков предметов</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87"/>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7</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Узнавание предметов по заданным признакам.</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247"/>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8</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Прием сравнения. Существенные и несущественные свойства</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2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9</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Сравнение двух и более предметов Характерные признаки.</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87"/>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10</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Игры и упражнения на сравнение предметов.</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247"/>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11</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Прием обобщения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2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lang w:val="en-US"/>
              </w:rPr>
            </w:pP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b/>
                <w:sz w:val="24"/>
                <w:szCs w:val="24"/>
              </w:rPr>
            </w:pPr>
            <w:r w:rsidRPr="00F833D4">
              <w:rPr>
                <w:b/>
                <w:i/>
                <w:sz w:val="24"/>
                <w:szCs w:val="24"/>
                <w:lang w:val="en-US"/>
              </w:rPr>
              <w:t xml:space="preserve">IV </w:t>
            </w:r>
            <w:r w:rsidRPr="00F833D4">
              <w:rPr>
                <w:b/>
                <w:i/>
                <w:sz w:val="24"/>
                <w:szCs w:val="24"/>
              </w:rPr>
              <w:t>Прием классификации (</w:t>
            </w:r>
            <w:r w:rsidRPr="00F833D4">
              <w:rPr>
                <w:b/>
                <w:i/>
                <w:sz w:val="24"/>
                <w:szCs w:val="24"/>
                <w:lang w:val="en-US"/>
              </w:rPr>
              <w:t>4</w:t>
            </w:r>
            <w:r w:rsidRPr="00F833D4">
              <w:rPr>
                <w:b/>
                <w:i/>
                <w:sz w:val="24"/>
                <w:szCs w:val="24"/>
              </w:rPr>
              <w:t xml:space="preserve"> часов)</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9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12</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i/>
                <w:sz w:val="24"/>
                <w:szCs w:val="24"/>
              </w:rPr>
            </w:pPr>
            <w:r w:rsidRPr="00F833D4">
              <w:rPr>
                <w:sz w:val="24"/>
                <w:szCs w:val="24"/>
              </w:rPr>
              <w:t>Классификация предметов и явлений.</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87"/>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13</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Упражнения, направленные на формирование умения давать словесную характеристику классов в готовой классификации</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2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14</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Упражнения, направленные на формирование умения делить объекты на классы по заданному основанию</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1092"/>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15</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Упражнения, направленные на формирование умения выбирать основание для классификации.</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39"/>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i/>
                <w:sz w:val="24"/>
                <w:szCs w:val="24"/>
              </w:rPr>
            </w:pP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b/>
                <w:i/>
                <w:color w:val="000000"/>
                <w:spacing w:val="6"/>
                <w:w w:val="106"/>
                <w:sz w:val="24"/>
                <w:szCs w:val="24"/>
              </w:rPr>
            </w:pPr>
            <w:r w:rsidRPr="00F833D4">
              <w:rPr>
                <w:b/>
                <w:i/>
                <w:color w:val="000000"/>
                <w:spacing w:val="6"/>
                <w:w w:val="106"/>
                <w:sz w:val="24"/>
                <w:szCs w:val="24"/>
                <w:lang w:val="en-US"/>
              </w:rPr>
              <w:t>V</w:t>
            </w:r>
            <w:r w:rsidRPr="00F833D4">
              <w:rPr>
                <w:b/>
                <w:i/>
                <w:color w:val="000000"/>
                <w:spacing w:val="6"/>
                <w:w w:val="106"/>
                <w:sz w:val="24"/>
                <w:szCs w:val="24"/>
              </w:rPr>
              <w:t xml:space="preserve"> Развитие психических процессов(18 часа)</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39"/>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16</w:t>
            </w: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rPr>
                <w:color w:val="000000"/>
                <w:spacing w:val="6"/>
                <w:w w:val="106"/>
                <w:sz w:val="24"/>
                <w:szCs w:val="24"/>
              </w:rPr>
            </w:pPr>
            <w:r w:rsidRPr="00F833D4">
              <w:rPr>
                <w:bCs/>
                <w:color w:val="000000"/>
                <w:sz w:val="24"/>
                <w:szCs w:val="24"/>
              </w:rPr>
              <w:t>Развитию психических процессов и личностных качеств</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39"/>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17</w:t>
            </w: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color w:val="000000"/>
                <w:spacing w:val="6"/>
                <w:w w:val="106"/>
                <w:sz w:val="24"/>
                <w:szCs w:val="24"/>
              </w:rPr>
            </w:pPr>
            <w:r w:rsidRPr="00F833D4">
              <w:rPr>
                <w:bCs/>
                <w:color w:val="000000"/>
                <w:sz w:val="24"/>
                <w:szCs w:val="24"/>
              </w:rPr>
              <w:t>Развитие психических процессов, навыка общения и кругозора детей</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39"/>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18</w:t>
            </w: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color w:val="000000"/>
                <w:spacing w:val="6"/>
                <w:w w:val="106"/>
                <w:sz w:val="24"/>
                <w:szCs w:val="24"/>
              </w:rPr>
            </w:pPr>
            <w:r w:rsidRPr="00F833D4">
              <w:rPr>
                <w:bCs/>
                <w:color w:val="000000"/>
                <w:sz w:val="24"/>
                <w:szCs w:val="24"/>
              </w:rPr>
              <w:t>Развитие психических процессов, стимулирование внутригруппового общения детей, работа со словарным запасом.</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46"/>
        </w:trPr>
        <w:tc>
          <w:tcPr>
            <w:tcW w:w="851"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19</w:t>
            </w:r>
          </w:p>
        </w:tc>
        <w:tc>
          <w:tcPr>
            <w:tcW w:w="5245"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both"/>
              <w:rPr>
                <w:color w:val="000000"/>
                <w:sz w:val="24"/>
                <w:szCs w:val="24"/>
              </w:rPr>
            </w:pPr>
            <w:r w:rsidRPr="00F833D4">
              <w:rPr>
                <w:bCs/>
                <w:color w:val="000000"/>
                <w:sz w:val="24"/>
                <w:szCs w:val="24"/>
              </w:rPr>
              <w:t>Развитие психических процессов, стимулирование внутригруппового общения детей, работа со словарным запасом.</w:t>
            </w:r>
          </w:p>
        </w:tc>
        <w:tc>
          <w:tcPr>
            <w:tcW w:w="1134" w:type="dxa"/>
            <w:tcBorders>
              <w:top w:val="single" w:sz="4" w:space="0" w:color="000000"/>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9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20</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bCs/>
                <w:color w:val="515151"/>
                <w:sz w:val="24"/>
                <w:szCs w:val="24"/>
              </w:rPr>
            </w:pPr>
            <w:r w:rsidRPr="00F833D4">
              <w:rPr>
                <w:sz w:val="24"/>
                <w:szCs w:val="24"/>
              </w:rPr>
              <w:t xml:space="preserve"> Развитие слухового восприятия и памяти</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6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21</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 xml:space="preserve"> Развитие зрительной памяти. </w:t>
            </w:r>
            <w:r w:rsidRPr="00F833D4">
              <w:rPr>
                <w:color w:val="000000"/>
                <w:spacing w:val="-4"/>
                <w:sz w:val="24"/>
                <w:szCs w:val="24"/>
              </w:rPr>
              <w:t xml:space="preserve">Развитие </w:t>
            </w:r>
            <w:proofErr w:type="gramStart"/>
            <w:r w:rsidRPr="00F833D4">
              <w:rPr>
                <w:color w:val="000000"/>
                <w:spacing w:val="-4"/>
                <w:sz w:val="24"/>
                <w:szCs w:val="24"/>
              </w:rPr>
              <w:t>мышления.</w:t>
            </w:r>
            <w:r w:rsidRPr="00F833D4">
              <w:rPr>
                <w:sz w:val="24"/>
                <w:szCs w:val="24"/>
              </w:rPr>
              <w:t>.</w:t>
            </w:r>
            <w:proofErr w:type="gramEnd"/>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740"/>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22</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color w:val="000000"/>
                <w:spacing w:val="-6"/>
                <w:sz w:val="24"/>
                <w:szCs w:val="24"/>
              </w:rPr>
              <w:t xml:space="preserve"> </w:t>
            </w:r>
            <w:r w:rsidRPr="00F833D4">
              <w:rPr>
                <w:sz w:val="24"/>
                <w:szCs w:val="24"/>
              </w:rPr>
              <w:t>Развитие</w:t>
            </w:r>
            <w:r w:rsidRPr="00F833D4">
              <w:rPr>
                <w:color w:val="000000"/>
                <w:spacing w:val="-6"/>
                <w:sz w:val="24"/>
                <w:szCs w:val="24"/>
              </w:rPr>
              <w:t xml:space="preserve"> слуховой памяти</w:t>
            </w:r>
            <w:r w:rsidRPr="00F833D4">
              <w:rPr>
                <w:color w:val="000000"/>
                <w:spacing w:val="-4"/>
                <w:sz w:val="24"/>
                <w:szCs w:val="24"/>
              </w:rPr>
              <w:t>. Развитие мышления.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50"/>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23</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ind w:left="-125"/>
              <w:rPr>
                <w:color w:val="000000"/>
                <w:spacing w:val="-6"/>
                <w:sz w:val="24"/>
                <w:szCs w:val="24"/>
              </w:rPr>
            </w:pPr>
            <w:r w:rsidRPr="00F833D4">
              <w:rPr>
                <w:sz w:val="24"/>
                <w:szCs w:val="24"/>
              </w:rPr>
              <w:t>Развитие зрительного внимания, памяти. Развитие психических процессов</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21"/>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24</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color w:val="000000"/>
                <w:spacing w:val="-4"/>
                <w:sz w:val="24"/>
                <w:szCs w:val="24"/>
              </w:rPr>
            </w:pPr>
          </w:p>
          <w:p w:rsidR="00F43FE5" w:rsidRPr="00F833D4" w:rsidRDefault="00F43FE5" w:rsidP="00F833D4">
            <w:pPr>
              <w:snapToGrid w:val="0"/>
              <w:jc w:val="both"/>
              <w:rPr>
                <w:sz w:val="24"/>
                <w:szCs w:val="24"/>
              </w:rPr>
            </w:pPr>
            <w:r w:rsidRPr="00F833D4">
              <w:rPr>
                <w:color w:val="000000"/>
                <w:spacing w:val="-4"/>
                <w:sz w:val="24"/>
                <w:szCs w:val="24"/>
              </w:rPr>
              <w:t>Внимание и наблюдательность по отношению к окружающему миру</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53"/>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25</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color w:val="000000"/>
                <w:spacing w:val="-4"/>
                <w:sz w:val="24"/>
                <w:szCs w:val="24"/>
              </w:rPr>
            </w:pPr>
            <w:r w:rsidRPr="00F833D4">
              <w:rPr>
                <w:sz w:val="24"/>
                <w:szCs w:val="24"/>
              </w:rPr>
              <w:t>Развитие непроизвольного и произвольного внимания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52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26</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rPr>
                <w:sz w:val="24"/>
                <w:szCs w:val="24"/>
              </w:rPr>
            </w:pPr>
            <w:r w:rsidRPr="00F833D4">
              <w:rPr>
                <w:sz w:val="24"/>
                <w:szCs w:val="24"/>
              </w:rPr>
              <w:t xml:space="preserve">Развитие </w:t>
            </w:r>
            <w:proofErr w:type="gramStart"/>
            <w:r w:rsidRPr="00F833D4">
              <w:rPr>
                <w:sz w:val="24"/>
                <w:szCs w:val="24"/>
              </w:rPr>
              <w:t>внимания ,</w:t>
            </w:r>
            <w:proofErr w:type="gramEnd"/>
            <w:r w:rsidRPr="00F833D4">
              <w:rPr>
                <w:sz w:val="24"/>
                <w:szCs w:val="24"/>
              </w:rPr>
              <w:t xml:space="preserve"> распределения, концентрацию, переключение</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69"/>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27</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Развитие логического мышления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810"/>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28</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 xml:space="preserve">Развитие </w:t>
            </w:r>
            <w:proofErr w:type="gramStart"/>
            <w:r w:rsidRPr="00F833D4">
              <w:rPr>
                <w:sz w:val="24"/>
                <w:szCs w:val="24"/>
              </w:rPr>
              <w:t>образного  и</w:t>
            </w:r>
            <w:proofErr w:type="gramEnd"/>
            <w:r w:rsidRPr="00F833D4">
              <w:rPr>
                <w:sz w:val="24"/>
                <w:szCs w:val="24"/>
              </w:rPr>
              <w:t xml:space="preserve"> абстрактного мышления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810"/>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29</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Развитие ощущений и восприятия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387"/>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lastRenderedPageBreak/>
              <w:t>30</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Восприятие движения</w:t>
            </w: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846"/>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31</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rPr>
                <w:b/>
                <w:sz w:val="24"/>
                <w:szCs w:val="24"/>
              </w:rPr>
            </w:pPr>
            <w:r w:rsidRPr="00F833D4">
              <w:rPr>
                <w:sz w:val="24"/>
                <w:szCs w:val="24"/>
              </w:rPr>
              <w:t>Развитие зрительно - предметного восприятия. Развитие психических процессов</w:t>
            </w:r>
          </w:p>
          <w:p w:rsidR="00F43FE5" w:rsidRPr="00F833D4" w:rsidRDefault="00F43FE5" w:rsidP="00F833D4">
            <w:pPr>
              <w:rPr>
                <w:sz w:val="24"/>
                <w:szCs w:val="24"/>
              </w:rPr>
            </w:pP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13"/>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32</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Развитие воображения</w:t>
            </w:r>
          </w:p>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auto"/>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986"/>
        </w:trPr>
        <w:tc>
          <w:tcPr>
            <w:tcW w:w="851" w:type="dxa"/>
            <w:tcBorders>
              <w:top w:val="single" w:sz="4" w:space="0" w:color="auto"/>
              <w:left w:val="single" w:sz="4" w:space="0" w:color="000000"/>
              <w:bottom w:val="single" w:sz="4" w:space="0" w:color="auto"/>
            </w:tcBorders>
            <w:shd w:val="clear" w:color="auto" w:fill="auto"/>
          </w:tcPr>
          <w:p w:rsidR="00F43FE5" w:rsidRPr="00F833D4" w:rsidRDefault="00F43FE5" w:rsidP="00F833D4">
            <w:pPr>
              <w:snapToGrid w:val="0"/>
              <w:jc w:val="both"/>
              <w:rPr>
                <w:sz w:val="24"/>
                <w:szCs w:val="24"/>
              </w:rPr>
            </w:pPr>
            <w:r w:rsidRPr="00F833D4">
              <w:rPr>
                <w:sz w:val="24"/>
                <w:szCs w:val="24"/>
              </w:rPr>
              <w:t>33</w:t>
            </w:r>
          </w:p>
        </w:tc>
        <w:tc>
          <w:tcPr>
            <w:tcW w:w="5245" w:type="dxa"/>
            <w:tcBorders>
              <w:top w:val="single" w:sz="4" w:space="0" w:color="auto"/>
              <w:left w:val="single" w:sz="4" w:space="0" w:color="000000"/>
              <w:bottom w:val="single" w:sz="4" w:space="0" w:color="auto"/>
            </w:tcBorders>
            <w:shd w:val="clear" w:color="auto" w:fill="auto"/>
          </w:tcPr>
          <w:p w:rsidR="00F43FE5" w:rsidRPr="00F833D4" w:rsidRDefault="00F43FE5" w:rsidP="00F833D4">
            <w:pPr>
              <w:widowControl/>
              <w:autoSpaceDE/>
              <w:autoSpaceDN/>
              <w:adjustRightInd/>
              <w:ind w:left="-125"/>
              <w:jc w:val="both"/>
              <w:rPr>
                <w:sz w:val="24"/>
                <w:szCs w:val="24"/>
              </w:rPr>
            </w:pPr>
            <w:r w:rsidRPr="00F833D4">
              <w:rPr>
                <w:sz w:val="24"/>
                <w:szCs w:val="24"/>
              </w:rPr>
              <w:t xml:space="preserve">Расширение лексического запаса речи, устранение </w:t>
            </w:r>
            <w:proofErr w:type="spellStart"/>
            <w:r w:rsidRPr="00F833D4">
              <w:rPr>
                <w:sz w:val="24"/>
                <w:szCs w:val="24"/>
              </w:rPr>
              <w:t>аграмматизмов</w:t>
            </w:r>
            <w:proofErr w:type="spellEnd"/>
            <w:r w:rsidRPr="00F833D4">
              <w:rPr>
                <w:sz w:val="24"/>
                <w:szCs w:val="24"/>
              </w:rPr>
              <w:t xml:space="preserve"> в речи. Развитие психических процессов</w:t>
            </w:r>
          </w:p>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auto"/>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740"/>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i/>
                <w:sz w:val="24"/>
                <w:szCs w:val="24"/>
                <w:lang w:val="en-US"/>
              </w:rPr>
            </w:pP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b/>
                <w:i/>
                <w:sz w:val="24"/>
                <w:szCs w:val="24"/>
              </w:rPr>
            </w:pPr>
            <w:r w:rsidRPr="00F833D4">
              <w:rPr>
                <w:b/>
                <w:i/>
                <w:sz w:val="24"/>
                <w:szCs w:val="24"/>
                <w:lang w:val="en-US"/>
              </w:rPr>
              <w:t xml:space="preserve">VI </w:t>
            </w:r>
            <w:r w:rsidRPr="00F833D4">
              <w:rPr>
                <w:b/>
                <w:i/>
                <w:sz w:val="24"/>
                <w:szCs w:val="24"/>
              </w:rPr>
              <w:t xml:space="preserve">Диагностика (1 час)  </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r w:rsidR="00F43FE5" w:rsidRPr="00F833D4" w:rsidTr="0065386B">
        <w:trPr>
          <w:trHeight w:val="634"/>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34</w:t>
            </w: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Диагностика полученных знаний</w:t>
            </w:r>
          </w:p>
        </w:tc>
        <w:tc>
          <w:tcPr>
            <w:tcW w:w="1134"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lang w:val="en-US"/>
              </w:rPr>
            </w:pP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lang w:val="en-US"/>
              </w:rPr>
            </w:pPr>
          </w:p>
        </w:tc>
      </w:tr>
      <w:tr w:rsidR="00F43FE5" w:rsidRPr="00F833D4" w:rsidTr="0065386B">
        <w:trPr>
          <w:trHeight w:val="669"/>
        </w:trPr>
        <w:tc>
          <w:tcPr>
            <w:tcW w:w="851"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p>
        </w:tc>
        <w:tc>
          <w:tcPr>
            <w:tcW w:w="5245" w:type="dxa"/>
            <w:tcBorders>
              <w:top w:val="single" w:sz="4" w:space="0" w:color="000000"/>
              <w:left w:val="single" w:sz="4" w:space="0" w:color="000000"/>
              <w:bottom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Всего</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F43FE5" w:rsidRPr="00F833D4" w:rsidRDefault="00F43FE5" w:rsidP="00F833D4">
            <w:pPr>
              <w:snapToGrid w:val="0"/>
              <w:jc w:val="both"/>
              <w:rPr>
                <w:sz w:val="24"/>
                <w:szCs w:val="24"/>
              </w:rPr>
            </w:pPr>
            <w:r w:rsidRPr="00F833D4">
              <w:rPr>
                <w:sz w:val="24"/>
                <w:szCs w:val="24"/>
              </w:rPr>
              <w:t>34 часа</w:t>
            </w:r>
          </w:p>
        </w:tc>
        <w:tc>
          <w:tcPr>
            <w:tcW w:w="1701" w:type="dxa"/>
            <w:tcBorders>
              <w:top w:val="single" w:sz="4" w:space="0" w:color="000000"/>
              <w:left w:val="single" w:sz="4" w:space="0" w:color="000000"/>
              <w:bottom w:val="single" w:sz="4" w:space="0" w:color="000000"/>
              <w:right w:val="single" w:sz="4" w:space="0" w:color="000000"/>
            </w:tcBorders>
          </w:tcPr>
          <w:p w:rsidR="00F43FE5" w:rsidRPr="00F833D4" w:rsidRDefault="00F43FE5" w:rsidP="00F833D4">
            <w:pPr>
              <w:snapToGrid w:val="0"/>
              <w:jc w:val="both"/>
              <w:rPr>
                <w:sz w:val="24"/>
                <w:szCs w:val="24"/>
              </w:rPr>
            </w:pPr>
          </w:p>
        </w:tc>
      </w:tr>
    </w:tbl>
    <w:p w:rsidR="00F43FE5" w:rsidRPr="00F833D4" w:rsidRDefault="00F43FE5" w:rsidP="00F833D4">
      <w:pPr>
        <w:ind w:left="360"/>
        <w:rPr>
          <w:b/>
          <w:sz w:val="24"/>
          <w:szCs w:val="24"/>
        </w:rPr>
      </w:pPr>
    </w:p>
    <w:p w:rsidR="00F43FE5" w:rsidRPr="00F833D4" w:rsidRDefault="00F43FE5" w:rsidP="00F833D4">
      <w:pPr>
        <w:ind w:left="360"/>
        <w:rPr>
          <w:b/>
          <w:sz w:val="24"/>
          <w:szCs w:val="24"/>
        </w:rPr>
      </w:pPr>
    </w:p>
    <w:p w:rsidR="00F43FE5" w:rsidRPr="00F833D4" w:rsidRDefault="00F43FE5" w:rsidP="00F833D4">
      <w:pPr>
        <w:jc w:val="center"/>
        <w:rPr>
          <w:b/>
          <w:sz w:val="24"/>
          <w:szCs w:val="24"/>
        </w:rPr>
      </w:pPr>
    </w:p>
    <w:p w:rsidR="00F43FE5" w:rsidRPr="00F833D4" w:rsidRDefault="00F43FE5" w:rsidP="00F833D4">
      <w:pPr>
        <w:jc w:val="center"/>
        <w:rPr>
          <w:b/>
          <w:sz w:val="24"/>
          <w:szCs w:val="24"/>
        </w:rPr>
      </w:pPr>
    </w:p>
    <w:p w:rsidR="00F43FE5" w:rsidRPr="00F833D4" w:rsidRDefault="00F43FE5" w:rsidP="00F833D4">
      <w:pPr>
        <w:jc w:val="center"/>
        <w:rPr>
          <w:sz w:val="24"/>
          <w:szCs w:val="24"/>
        </w:rPr>
      </w:pPr>
      <w:r w:rsidRPr="00F833D4">
        <w:rPr>
          <w:b/>
          <w:sz w:val="24"/>
          <w:szCs w:val="24"/>
        </w:rPr>
        <w:t>Календарно-тематическое планирование</w:t>
      </w:r>
    </w:p>
    <w:p w:rsidR="00F43FE5" w:rsidRPr="00F833D4" w:rsidRDefault="00F43FE5" w:rsidP="00F833D4">
      <w:pPr>
        <w:ind w:left="360"/>
        <w:jc w:val="center"/>
        <w:rPr>
          <w:b/>
          <w:sz w:val="24"/>
          <w:szCs w:val="24"/>
        </w:rPr>
      </w:pPr>
      <w:r w:rsidRPr="00F833D4">
        <w:rPr>
          <w:b/>
          <w:sz w:val="24"/>
          <w:szCs w:val="24"/>
        </w:rPr>
        <w:t>курса «Логика» в начальной школе 2 класс</w:t>
      </w:r>
    </w:p>
    <w:p w:rsidR="00F43FE5" w:rsidRPr="00F833D4" w:rsidRDefault="00F43FE5" w:rsidP="00F833D4">
      <w:pPr>
        <w:ind w:left="360"/>
        <w:jc w:val="center"/>
        <w:rPr>
          <w:b/>
          <w:sz w:val="24"/>
          <w:szCs w:val="24"/>
        </w:rPr>
      </w:pPr>
    </w:p>
    <w:p w:rsidR="00F43FE5" w:rsidRPr="00F833D4" w:rsidRDefault="00F43FE5" w:rsidP="00F833D4">
      <w:pPr>
        <w:rPr>
          <w:b/>
          <w:sz w:val="24"/>
          <w:szCs w:val="24"/>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41"/>
        <w:gridCol w:w="5245"/>
        <w:gridCol w:w="1134"/>
        <w:gridCol w:w="1134"/>
        <w:gridCol w:w="1701"/>
      </w:tblGrid>
      <w:tr w:rsidR="00F43FE5" w:rsidRPr="00F833D4" w:rsidTr="0065386B">
        <w:trPr>
          <w:trHeight w:val="144"/>
        </w:trPr>
        <w:tc>
          <w:tcPr>
            <w:tcW w:w="848" w:type="dxa"/>
            <w:shd w:val="clear" w:color="auto" w:fill="auto"/>
            <w:vAlign w:val="center"/>
          </w:tcPr>
          <w:p w:rsidR="00F43FE5" w:rsidRPr="00F833D4" w:rsidRDefault="00F43FE5" w:rsidP="00F833D4">
            <w:pPr>
              <w:jc w:val="center"/>
              <w:rPr>
                <w:b/>
                <w:sz w:val="24"/>
                <w:szCs w:val="24"/>
              </w:rPr>
            </w:pPr>
            <w:r w:rsidRPr="00F833D4">
              <w:rPr>
                <w:b/>
                <w:sz w:val="24"/>
                <w:szCs w:val="24"/>
              </w:rPr>
              <w:t>№ п/п урока</w:t>
            </w:r>
          </w:p>
        </w:tc>
        <w:tc>
          <w:tcPr>
            <w:tcW w:w="5286" w:type="dxa"/>
            <w:gridSpan w:val="2"/>
            <w:shd w:val="clear" w:color="auto" w:fill="auto"/>
            <w:vAlign w:val="center"/>
          </w:tcPr>
          <w:p w:rsidR="00F43FE5" w:rsidRPr="00F833D4" w:rsidRDefault="00F43FE5" w:rsidP="00F833D4">
            <w:pPr>
              <w:jc w:val="center"/>
              <w:rPr>
                <w:b/>
                <w:sz w:val="24"/>
                <w:szCs w:val="24"/>
              </w:rPr>
            </w:pPr>
            <w:r w:rsidRPr="00F833D4">
              <w:rPr>
                <w:b/>
                <w:sz w:val="24"/>
                <w:szCs w:val="24"/>
              </w:rPr>
              <w:t>Развиваемые способности</w:t>
            </w:r>
          </w:p>
        </w:tc>
        <w:tc>
          <w:tcPr>
            <w:tcW w:w="1134" w:type="dxa"/>
            <w:shd w:val="clear" w:color="auto" w:fill="auto"/>
            <w:vAlign w:val="center"/>
          </w:tcPr>
          <w:p w:rsidR="00F43FE5" w:rsidRPr="00F833D4" w:rsidRDefault="00F43FE5" w:rsidP="00F833D4">
            <w:pPr>
              <w:jc w:val="center"/>
              <w:rPr>
                <w:b/>
                <w:sz w:val="24"/>
                <w:szCs w:val="24"/>
              </w:rPr>
            </w:pPr>
            <w:r w:rsidRPr="00F833D4">
              <w:rPr>
                <w:b/>
                <w:sz w:val="24"/>
                <w:szCs w:val="24"/>
              </w:rPr>
              <w:t>Дата по плану</w:t>
            </w:r>
          </w:p>
        </w:tc>
        <w:tc>
          <w:tcPr>
            <w:tcW w:w="1134" w:type="dxa"/>
            <w:shd w:val="clear" w:color="auto" w:fill="auto"/>
            <w:vAlign w:val="center"/>
          </w:tcPr>
          <w:p w:rsidR="00F43FE5" w:rsidRPr="00F833D4" w:rsidRDefault="00F43FE5" w:rsidP="00F833D4">
            <w:pPr>
              <w:jc w:val="center"/>
              <w:rPr>
                <w:b/>
                <w:sz w:val="24"/>
                <w:szCs w:val="24"/>
              </w:rPr>
            </w:pPr>
            <w:r w:rsidRPr="00F833D4">
              <w:rPr>
                <w:b/>
                <w:sz w:val="24"/>
                <w:szCs w:val="24"/>
              </w:rPr>
              <w:t xml:space="preserve">Дата по факту </w:t>
            </w:r>
          </w:p>
        </w:tc>
        <w:tc>
          <w:tcPr>
            <w:tcW w:w="1701" w:type="dxa"/>
            <w:shd w:val="clear" w:color="auto" w:fill="auto"/>
            <w:vAlign w:val="center"/>
          </w:tcPr>
          <w:p w:rsidR="00F43FE5" w:rsidRPr="00F833D4" w:rsidRDefault="00F43FE5" w:rsidP="00F833D4">
            <w:pPr>
              <w:jc w:val="center"/>
              <w:rPr>
                <w:b/>
                <w:sz w:val="24"/>
                <w:szCs w:val="24"/>
              </w:rPr>
            </w:pPr>
            <w:r w:rsidRPr="00F833D4">
              <w:rPr>
                <w:b/>
                <w:sz w:val="24"/>
                <w:szCs w:val="24"/>
              </w:rPr>
              <w:t>Примечание</w:t>
            </w:r>
          </w:p>
        </w:tc>
      </w:tr>
      <w:tr w:rsidR="00F43FE5" w:rsidRPr="00F833D4" w:rsidTr="0065386B">
        <w:trPr>
          <w:gridAfter w:val="4"/>
          <w:wAfter w:w="9214" w:type="dxa"/>
          <w:trHeight w:val="144"/>
        </w:trPr>
        <w:tc>
          <w:tcPr>
            <w:tcW w:w="889" w:type="dxa"/>
            <w:gridSpan w:val="2"/>
            <w:shd w:val="clear" w:color="auto" w:fill="auto"/>
          </w:tcPr>
          <w:p w:rsidR="00F43FE5" w:rsidRPr="00F833D4" w:rsidRDefault="00F43FE5" w:rsidP="00F833D4">
            <w:pPr>
              <w:jc w:val="center"/>
              <w:rPr>
                <w:b/>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w:t>
            </w:r>
          </w:p>
        </w:tc>
        <w:tc>
          <w:tcPr>
            <w:tcW w:w="5286" w:type="dxa"/>
            <w:gridSpan w:val="2"/>
            <w:shd w:val="clear" w:color="auto" w:fill="auto"/>
          </w:tcPr>
          <w:p w:rsidR="00F43FE5" w:rsidRPr="00F833D4" w:rsidRDefault="00F43FE5" w:rsidP="00F833D4">
            <w:pPr>
              <w:rPr>
                <w:b/>
                <w:sz w:val="24"/>
                <w:szCs w:val="24"/>
              </w:rPr>
            </w:pPr>
            <w:r w:rsidRPr="00F833D4">
              <w:rPr>
                <w:color w:val="000000"/>
                <w:spacing w:val="-5"/>
                <w:sz w:val="24"/>
                <w:szCs w:val="24"/>
              </w:rPr>
              <w:t xml:space="preserve">Диагностика. Выявление уровня развития внимания, восприятия, воображения, памяти и мышления. </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w:t>
            </w:r>
          </w:p>
        </w:tc>
        <w:tc>
          <w:tcPr>
            <w:tcW w:w="5286" w:type="dxa"/>
            <w:gridSpan w:val="2"/>
            <w:shd w:val="clear" w:color="auto" w:fill="auto"/>
          </w:tcPr>
          <w:p w:rsidR="00F43FE5" w:rsidRPr="00F833D4" w:rsidRDefault="00F43FE5" w:rsidP="00F833D4">
            <w:pPr>
              <w:rPr>
                <w:sz w:val="24"/>
                <w:szCs w:val="24"/>
              </w:rPr>
            </w:pPr>
            <w:proofErr w:type="gramStart"/>
            <w:r w:rsidRPr="00F833D4">
              <w:rPr>
                <w:color w:val="000000"/>
                <w:spacing w:val="-5"/>
                <w:sz w:val="24"/>
                <w:szCs w:val="24"/>
              </w:rPr>
              <w:t>Развитие  внимания</w:t>
            </w:r>
            <w:proofErr w:type="gramEnd"/>
            <w:r w:rsidRPr="00F833D4">
              <w:rPr>
                <w:color w:val="000000"/>
                <w:spacing w:val="-5"/>
                <w:sz w:val="24"/>
                <w:szCs w:val="24"/>
              </w:rPr>
              <w:t xml:space="preserve"> и наблюдательности по отношению к окружающим людям. Развитие аналитических способностей и способности рассуждать. </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3</w:t>
            </w:r>
          </w:p>
        </w:tc>
        <w:tc>
          <w:tcPr>
            <w:tcW w:w="5286" w:type="dxa"/>
            <w:gridSpan w:val="2"/>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4</w:t>
            </w:r>
          </w:p>
        </w:tc>
        <w:tc>
          <w:tcPr>
            <w:tcW w:w="5286" w:type="dxa"/>
            <w:gridSpan w:val="2"/>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1"/>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5</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6</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Поиск закономерностей. Развитие логического мышления.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7</w:t>
            </w:r>
          </w:p>
        </w:tc>
        <w:tc>
          <w:tcPr>
            <w:tcW w:w="5286" w:type="dxa"/>
            <w:gridSpan w:val="2"/>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lastRenderedPageBreak/>
              <w:t>8</w:t>
            </w:r>
          </w:p>
        </w:tc>
        <w:tc>
          <w:tcPr>
            <w:tcW w:w="5286" w:type="dxa"/>
            <w:gridSpan w:val="2"/>
            <w:shd w:val="clear" w:color="auto" w:fill="auto"/>
          </w:tcPr>
          <w:p w:rsidR="00F43FE5" w:rsidRPr="00F833D4" w:rsidRDefault="00F43FE5" w:rsidP="00F833D4">
            <w:pPr>
              <w:rPr>
                <w:sz w:val="24"/>
                <w:szCs w:val="24"/>
              </w:rPr>
            </w:pPr>
            <w:r w:rsidRPr="00F833D4">
              <w:rPr>
                <w:color w:val="000000"/>
                <w:spacing w:val="-5"/>
                <w:sz w:val="24"/>
                <w:szCs w:val="24"/>
              </w:rPr>
              <w:t>Развитие быстроты реакции. Задания повышенной сложности. 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9</w:t>
            </w:r>
          </w:p>
        </w:tc>
        <w:tc>
          <w:tcPr>
            <w:tcW w:w="5286" w:type="dxa"/>
            <w:gridSpan w:val="2"/>
            <w:shd w:val="clear" w:color="auto" w:fill="auto"/>
          </w:tcPr>
          <w:p w:rsidR="00F43FE5" w:rsidRPr="00F833D4" w:rsidRDefault="00F43FE5" w:rsidP="00F833D4">
            <w:pPr>
              <w:rPr>
                <w:color w:val="000000"/>
                <w:spacing w:val="-4"/>
                <w:sz w:val="24"/>
                <w:szCs w:val="24"/>
              </w:rPr>
            </w:pPr>
            <w:r w:rsidRPr="00F833D4">
              <w:rPr>
                <w:color w:val="000000"/>
                <w:spacing w:val="-5"/>
                <w:sz w:val="24"/>
                <w:szCs w:val="24"/>
              </w:rPr>
              <w:t>Развитие концентрации внимания. Развитие аналитических способностей и способности рассуждать. Логически-поисковые задания.</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10</w:t>
            </w:r>
          </w:p>
        </w:tc>
        <w:tc>
          <w:tcPr>
            <w:tcW w:w="5286" w:type="dxa"/>
            <w:gridSpan w:val="2"/>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11</w:t>
            </w:r>
          </w:p>
        </w:tc>
        <w:tc>
          <w:tcPr>
            <w:tcW w:w="5286" w:type="dxa"/>
            <w:gridSpan w:val="2"/>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12</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13</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Поиск закономерностей.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14</w:t>
            </w:r>
          </w:p>
        </w:tc>
        <w:tc>
          <w:tcPr>
            <w:tcW w:w="5286" w:type="dxa"/>
            <w:gridSpan w:val="2"/>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15</w:t>
            </w:r>
          </w:p>
        </w:tc>
        <w:tc>
          <w:tcPr>
            <w:tcW w:w="5286" w:type="dxa"/>
            <w:gridSpan w:val="2"/>
            <w:shd w:val="clear" w:color="auto" w:fill="auto"/>
          </w:tcPr>
          <w:p w:rsidR="00F43FE5" w:rsidRPr="00F833D4" w:rsidRDefault="00F43FE5" w:rsidP="00F833D4">
            <w:pPr>
              <w:rPr>
                <w:sz w:val="24"/>
                <w:szCs w:val="24"/>
              </w:rPr>
            </w:pPr>
            <w:r w:rsidRPr="00F833D4">
              <w:rPr>
                <w:color w:val="000000"/>
                <w:spacing w:val="-5"/>
                <w:sz w:val="24"/>
                <w:szCs w:val="24"/>
              </w:rPr>
              <w:t>Развитие быстроты реакции. Задания повышенной сложности. 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16</w:t>
            </w:r>
          </w:p>
        </w:tc>
        <w:tc>
          <w:tcPr>
            <w:tcW w:w="5286" w:type="dxa"/>
            <w:gridSpan w:val="2"/>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Развитие аналитических способностей и способности рассуждать. Логически-поисковые задания.</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17</w:t>
            </w:r>
          </w:p>
        </w:tc>
        <w:tc>
          <w:tcPr>
            <w:tcW w:w="5286" w:type="dxa"/>
            <w:gridSpan w:val="2"/>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18</w:t>
            </w:r>
          </w:p>
        </w:tc>
        <w:tc>
          <w:tcPr>
            <w:tcW w:w="5286" w:type="dxa"/>
            <w:gridSpan w:val="2"/>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19</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20</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Поиск закономерностей.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21</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Совершенствование воображения. Развитие наглядно-образного </w:t>
            </w:r>
            <w:proofErr w:type="gramStart"/>
            <w:r w:rsidRPr="00F833D4">
              <w:rPr>
                <w:sz w:val="24"/>
                <w:szCs w:val="24"/>
              </w:rPr>
              <w:t>мышления..</w:t>
            </w:r>
            <w:proofErr w:type="gramEnd"/>
            <w:r w:rsidRPr="00F833D4">
              <w:rPr>
                <w:sz w:val="24"/>
                <w:szCs w:val="24"/>
              </w:rPr>
              <w:t xml:space="preserve">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22</w:t>
            </w:r>
          </w:p>
        </w:tc>
        <w:tc>
          <w:tcPr>
            <w:tcW w:w="5286" w:type="dxa"/>
            <w:gridSpan w:val="2"/>
            <w:shd w:val="clear" w:color="auto" w:fill="auto"/>
          </w:tcPr>
          <w:p w:rsidR="00F43FE5" w:rsidRPr="00F833D4" w:rsidRDefault="00F43FE5" w:rsidP="00F833D4">
            <w:pPr>
              <w:rPr>
                <w:sz w:val="24"/>
                <w:szCs w:val="24"/>
              </w:rPr>
            </w:pPr>
            <w:r w:rsidRPr="00F833D4">
              <w:rPr>
                <w:color w:val="000000"/>
                <w:spacing w:val="-5"/>
                <w:sz w:val="24"/>
                <w:szCs w:val="24"/>
              </w:rPr>
              <w:t>Развитие быстроты реакции. Задания повышенной сложности. 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23</w:t>
            </w:r>
          </w:p>
        </w:tc>
        <w:tc>
          <w:tcPr>
            <w:tcW w:w="5286" w:type="dxa"/>
            <w:gridSpan w:val="2"/>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Развитие аналитических способностей и способности рассуждать. Логически-поисковые задания.</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24</w:t>
            </w:r>
          </w:p>
        </w:tc>
        <w:tc>
          <w:tcPr>
            <w:tcW w:w="5286" w:type="dxa"/>
            <w:gridSpan w:val="2"/>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lastRenderedPageBreak/>
              <w:t>25</w:t>
            </w:r>
          </w:p>
        </w:tc>
        <w:tc>
          <w:tcPr>
            <w:tcW w:w="5286" w:type="dxa"/>
            <w:gridSpan w:val="2"/>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26</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27</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Поиск закономерностей.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28</w:t>
            </w:r>
          </w:p>
        </w:tc>
        <w:tc>
          <w:tcPr>
            <w:tcW w:w="5286" w:type="dxa"/>
            <w:gridSpan w:val="2"/>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29</w:t>
            </w:r>
          </w:p>
        </w:tc>
        <w:tc>
          <w:tcPr>
            <w:tcW w:w="5286" w:type="dxa"/>
            <w:gridSpan w:val="2"/>
            <w:shd w:val="clear" w:color="auto" w:fill="auto"/>
          </w:tcPr>
          <w:p w:rsidR="00F43FE5" w:rsidRPr="00F833D4" w:rsidRDefault="00F43FE5" w:rsidP="00F833D4">
            <w:pPr>
              <w:rPr>
                <w:sz w:val="24"/>
                <w:szCs w:val="24"/>
              </w:rPr>
            </w:pPr>
            <w:r w:rsidRPr="00F833D4">
              <w:rPr>
                <w:color w:val="000000"/>
                <w:spacing w:val="-5"/>
                <w:sz w:val="24"/>
                <w:szCs w:val="24"/>
              </w:rPr>
              <w:t>Развитие быстроты реакции. Задания повышенной сложности. Развитие аналитических способностей и способности рассуждать.</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30</w:t>
            </w:r>
          </w:p>
        </w:tc>
        <w:tc>
          <w:tcPr>
            <w:tcW w:w="5286" w:type="dxa"/>
            <w:gridSpan w:val="2"/>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Развитие аналитических способностей и способности рассуждать. Логически-поисковые задания.</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17"/>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31</w:t>
            </w:r>
          </w:p>
        </w:tc>
        <w:tc>
          <w:tcPr>
            <w:tcW w:w="5286" w:type="dxa"/>
            <w:gridSpan w:val="2"/>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32</w:t>
            </w:r>
          </w:p>
        </w:tc>
        <w:tc>
          <w:tcPr>
            <w:tcW w:w="5286" w:type="dxa"/>
            <w:gridSpan w:val="2"/>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sz w:val="24"/>
                <w:szCs w:val="24"/>
              </w:rPr>
              <w:t xml:space="preserve">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ind w:right="547"/>
              <w:rPr>
                <w:sz w:val="24"/>
                <w:szCs w:val="24"/>
              </w:rPr>
            </w:pPr>
          </w:p>
        </w:tc>
      </w:tr>
      <w:tr w:rsidR="00F43FE5" w:rsidRPr="00F833D4" w:rsidTr="0065386B">
        <w:trPr>
          <w:trHeight w:val="144"/>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33</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Совершенствование мыслительных операций. </w:t>
            </w:r>
            <w:r w:rsidRPr="00F833D4">
              <w:rPr>
                <w:color w:val="000000"/>
                <w:spacing w:val="-5"/>
                <w:sz w:val="24"/>
                <w:szCs w:val="24"/>
              </w:rPr>
              <w:t>Развитие аналитических способностей и способности рассуждать.</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86"/>
        </w:trPr>
        <w:tc>
          <w:tcPr>
            <w:tcW w:w="848" w:type="dxa"/>
            <w:shd w:val="clear" w:color="auto" w:fill="auto"/>
            <w:vAlign w:val="center"/>
          </w:tcPr>
          <w:p w:rsidR="00F43FE5" w:rsidRPr="00F833D4" w:rsidRDefault="00F43FE5" w:rsidP="00F833D4">
            <w:pPr>
              <w:jc w:val="center"/>
              <w:rPr>
                <w:sz w:val="24"/>
                <w:szCs w:val="24"/>
              </w:rPr>
            </w:pPr>
            <w:r w:rsidRPr="00F833D4">
              <w:rPr>
                <w:sz w:val="24"/>
                <w:szCs w:val="24"/>
              </w:rPr>
              <w:t>34</w:t>
            </w:r>
          </w:p>
        </w:tc>
        <w:tc>
          <w:tcPr>
            <w:tcW w:w="5286" w:type="dxa"/>
            <w:gridSpan w:val="2"/>
            <w:shd w:val="clear" w:color="auto" w:fill="auto"/>
          </w:tcPr>
          <w:p w:rsidR="00F43FE5" w:rsidRPr="00F833D4" w:rsidRDefault="00F43FE5" w:rsidP="00F833D4">
            <w:pPr>
              <w:rPr>
                <w:sz w:val="24"/>
                <w:szCs w:val="24"/>
              </w:rPr>
            </w:pPr>
            <w:r w:rsidRPr="00F833D4">
              <w:rPr>
                <w:sz w:val="24"/>
                <w:szCs w:val="24"/>
              </w:rPr>
              <w:t xml:space="preserve">Выявление уровня развития внимания, восприятия, воображения, памяти и </w:t>
            </w:r>
          </w:p>
          <w:p w:rsidR="00F43FE5" w:rsidRPr="00F833D4" w:rsidRDefault="00F43FE5" w:rsidP="00F833D4">
            <w:pPr>
              <w:rPr>
                <w:sz w:val="24"/>
                <w:szCs w:val="24"/>
              </w:rPr>
            </w:pPr>
            <w:r w:rsidRPr="00F833D4">
              <w:rPr>
                <w:sz w:val="24"/>
                <w:szCs w:val="24"/>
              </w:rPr>
              <w:t>мышления на конец учебного года.</w:t>
            </w:r>
          </w:p>
        </w:tc>
        <w:tc>
          <w:tcPr>
            <w:tcW w:w="1134" w:type="dxa"/>
            <w:shd w:val="clear" w:color="auto" w:fill="auto"/>
          </w:tcPr>
          <w:p w:rsidR="00F43FE5" w:rsidRPr="00F833D4" w:rsidRDefault="00F43FE5" w:rsidP="00F833D4">
            <w:pPr>
              <w:jc w:val="center"/>
              <w:rPr>
                <w:sz w:val="24"/>
                <w:szCs w:val="24"/>
              </w:rPr>
            </w:pPr>
          </w:p>
        </w:tc>
        <w:tc>
          <w:tcPr>
            <w:tcW w:w="1134" w:type="dxa"/>
            <w:vMerge w:val="restart"/>
            <w:shd w:val="clear" w:color="auto" w:fill="auto"/>
          </w:tcPr>
          <w:p w:rsidR="00F43FE5" w:rsidRPr="00F833D4" w:rsidRDefault="00F43FE5" w:rsidP="00F833D4">
            <w:pPr>
              <w:rPr>
                <w:sz w:val="24"/>
                <w:szCs w:val="24"/>
              </w:rPr>
            </w:pPr>
          </w:p>
        </w:tc>
        <w:tc>
          <w:tcPr>
            <w:tcW w:w="1701" w:type="dxa"/>
            <w:vMerge w:val="restart"/>
            <w:shd w:val="clear" w:color="auto" w:fill="auto"/>
          </w:tcPr>
          <w:p w:rsidR="00F43FE5" w:rsidRPr="00F833D4" w:rsidRDefault="00F43FE5" w:rsidP="00F833D4">
            <w:pPr>
              <w:rPr>
                <w:sz w:val="24"/>
                <w:szCs w:val="24"/>
              </w:rPr>
            </w:pPr>
          </w:p>
        </w:tc>
      </w:tr>
      <w:tr w:rsidR="00F43FE5" w:rsidRPr="00F833D4" w:rsidTr="0065386B">
        <w:trPr>
          <w:trHeight w:val="811"/>
        </w:trPr>
        <w:tc>
          <w:tcPr>
            <w:tcW w:w="848" w:type="dxa"/>
            <w:shd w:val="clear" w:color="auto" w:fill="auto"/>
            <w:vAlign w:val="center"/>
          </w:tcPr>
          <w:p w:rsidR="00F43FE5" w:rsidRPr="00F833D4" w:rsidRDefault="00F43FE5" w:rsidP="00F833D4">
            <w:pPr>
              <w:jc w:val="center"/>
              <w:rPr>
                <w:sz w:val="24"/>
                <w:szCs w:val="24"/>
              </w:rPr>
            </w:pPr>
          </w:p>
        </w:tc>
        <w:tc>
          <w:tcPr>
            <w:tcW w:w="5286" w:type="dxa"/>
            <w:gridSpan w:val="2"/>
            <w:shd w:val="clear" w:color="auto" w:fill="auto"/>
          </w:tcPr>
          <w:p w:rsidR="00F43FE5" w:rsidRPr="00F833D4" w:rsidRDefault="00F43FE5" w:rsidP="00F833D4">
            <w:pPr>
              <w:rPr>
                <w:sz w:val="24"/>
                <w:szCs w:val="24"/>
              </w:rPr>
            </w:pPr>
          </w:p>
          <w:p w:rsidR="00F43FE5" w:rsidRPr="00F833D4" w:rsidRDefault="00F43FE5" w:rsidP="00F833D4">
            <w:pPr>
              <w:rPr>
                <w:sz w:val="24"/>
                <w:szCs w:val="24"/>
              </w:rPr>
            </w:pPr>
          </w:p>
          <w:p w:rsidR="00F43FE5" w:rsidRPr="00F833D4" w:rsidRDefault="00F43FE5" w:rsidP="00F833D4">
            <w:pPr>
              <w:rPr>
                <w:sz w:val="24"/>
                <w:szCs w:val="24"/>
              </w:rPr>
            </w:pPr>
            <w:r w:rsidRPr="00F833D4">
              <w:rPr>
                <w:sz w:val="24"/>
                <w:szCs w:val="24"/>
              </w:rPr>
              <w:t>Всего</w:t>
            </w:r>
          </w:p>
        </w:tc>
        <w:tc>
          <w:tcPr>
            <w:tcW w:w="1134" w:type="dxa"/>
            <w:shd w:val="clear" w:color="auto" w:fill="auto"/>
          </w:tcPr>
          <w:p w:rsidR="00F43FE5" w:rsidRPr="00F833D4" w:rsidRDefault="00F43FE5" w:rsidP="00F833D4">
            <w:pPr>
              <w:jc w:val="center"/>
              <w:rPr>
                <w:sz w:val="24"/>
                <w:szCs w:val="24"/>
              </w:rPr>
            </w:pPr>
          </w:p>
        </w:tc>
        <w:tc>
          <w:tcPr>
            <w:tcW w:w="1134" w:type="dxa"/>
            <w:vMerge/>
            <w:shd w:val="clear" w:color="auto" w:fill="auto"/>
          </w:tcPr>
          <w:p w:rsidR="00F43FE5" w:rsidRPr="00F833D4" w:rsidRDefault="00F43FE5" w:rsidP="00F833D4">
            <w:pPr>
              <w:rPr>
                <w:sz w:val="24"/>
                <w:szCs w:val="24"/>
              </w:rPr>
            </w:pPr>
          </w:p>
        </w:tc>
        <w:tc>
          <w:tcPr>
            <w:tcW w:w="1701" w:type="dxa"/>
            <w:vMerge/>
            <w:shd w:val="clear" w:color="auto" w:fill="auto"/>
          </w:tcPr>
          <w:p w:rsidR="00F43FE5" w:rsidRPr="00F833D4" w:rsidRDefault="00F43FE5" w:rsidP="00F833D4">
            <w:pPr>
              <w:rPr>
                <w:sz w:val="24"/>
                <w:szCs w:val="24"/>
              </w:rPr>
            </w:pPr>
          </w:p>
        </w:tc>
      </w:tr>
    </w:tbl>
    <w:p w:rsidR="00F43FE5" w:rsidRPr="00F833D4" w:rsidRDefault="00F43FE5" w:rsidP="00F833D4">
      <w:pPr>
        <w:ind w:left="360"/>
        <w:jc w:val="center"/>
        <w:rPr>
          <w:b/>
          <w:sz w:val="24"/>
          <w:szCs w:val="24"/>
        </w:rPr>
      </w:pPr>
      <w:r w:rsidRPr="00F833D4">
        <w:rPr>
          <w:b/>
          <w:sz w:val="24"/>
          <w:szCs w:val="24"/>
        </w:rPr>
        <w:t>Календарно-тематическое планирование</w:t>
      </w:r>
    </w:p>
    <w:p w:rsidR="00F43FE5" w:rsidRPr="00F833D4" w:rsidRDefault="00F43FE5" w:rsidP="00F833D4">
      <w:pPr>
        <w:ind w:left="360"/>
        <w:jc w:val="center"/>
        <w:rPr>
          <w:b/>
          <w:sz w:val="24"/>
          <w:szCs w:val="24"/>
        </w:rPr>
      </w:pPr>
      <w:r w:rsidRPr="00F833D4">
        <w:rPr>
          <w:b/>
          <w:sz w:val="24"/>
          <w:szCs w:val="24"/>
        </w:rPr>
        <w:t>курса «Логика» в начальной школе</w:t>
      </w:r>
    </w:p>
    <w:p w:rsidR="00F43FE5" w:rsidRPr="00F833D4" w:rsidRDefault="00F43FE5" w:rsidP="00F833D4">
      <w:pPr>
        <w:ind w:left="360"/>
        <w:jc w:val="center"/>
        <w:rPr>
          <w:b/>
          <w:sz w:val="24"/>
          <w:szCs w:val="24"/>
        </w:rPr>
      </w:pPr>
      <w:r w:rsidRPr="00F833D4">
        <w:rPr>
          <w:b/>
          <w:sz w:val="24"/>
          <w:szCs w:val="24"/>
        </w:rPr>
        <w:t>3 класс</w:t>
      </w:r>
    </w:p>
    <w:p w:rsidR="00F43FE5" w:rsidRPr="00F833D4" w:rsidRDefault="00F43FE5" w:rsidP="00F833D4">
      <w:pPr>
        <w:ind w:left="360"/>
        <w:rPr>
          <w:b/>
          <w:sz w:val="24"/>
          <w:szCs w:val="24"/>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5245"/>
        <w:gridCol w:w="1134"/>
        <w:gridCol w:w="1134"/>
        <w:gridCol w:w="1701"/>
      </w:tblGrid>
      <w:tr w:rsidR="00F43FE5" w:rsidRPr="00F833D4" w:rsidTr="0065386B">
        <w:trPr>
          <w:trHeight w:val="143"/>
        </w:trPr>
        <w:tc>
          <w:tcPr>
            <w:tcW w:w="889" w:type="dxa"/>
            <w:shd w:val="clear" w:color="auto" w:fill="auto"/>
            <w:vAlign w:val="center"/>
          </w:tcPr>
          <w:p w:rsidR="00F43FE5" w:rsidRPr="00F833D4" w:rsidRDefault="00F43FE5" w:rsidP="00F833D4">
            <w:pPr>
              <w:jc w:val="center"/>
              <w:rPr>
                <w:b/>
                <w:sz w:val="24"/>
                <w:szCs w:val="24"/>
              </w:rPr>
            </w:pPr>
            <w:r w:rsidRPr="00F833D4">
              <w:rPr>
                <w:b/>
                <w:sz w:val="24"/>
                <w:szCs w:val="24"/>
              </w:rPr>
              <w:t>№ п/п урока</w:t>
            </w:r>
          </w:p>
        </w:tc>
        <w:tc>
          <w:tcPr>
            <w:tcW w:w="5245" w:type="dxa"/>
            <w:shd w:val="clear" w:color="auto" w:fill="auto"/>
            <w:vAlign w:val="center"/>
          </w:tcPr>
          <w:p w:rsidR="00F43FE5" w:rsidRPr="00F833D4" w:rsidRDefault="00F43FE5" w:rsidP="00F833D4">
            <w:pPr>
              <w:jc w:val="center"/>
              <w:rPr>
                <w:b/>
                <w:sz w:val="24"/>
                <w:szCs w:val="24"/>
              </w:rPr>
            </w:pPr>
            <w:r w:rsidRPr="00F833D4">
              <w:rPr>
                <w:b/>
                <w:sz w:val="24"/>
                <w:szCs w:val="24"/>
              </w:rPr>
              <w:t>Содержание</w:t>
            </w:r>
          </w:p>
        </w:tc>
        <w:tc>
          <w:tcPr>
            <w:tcW w:w="1134" w:type="dxa"/>
            <w:shd w:val="clear" w:color="auto" w:fill="auto"/>
            <w:vAlign w:val="center"/>
          </w:tcPr>
          <w:p w:rsidR="00F43FE5" w:rsidRPr="00F833D4" w:rsidRDefault="00F43FE5" w:rsidP="00F833D4">
            <w:pPr>
              <w:jc w:val="center"/>
              <w:rPr>
                <w:b/>
                <w:sz w:val="24"/>
                <w:szCs w:val="24"/>
              </w:rPr>
            </w:pPr>
            <w:r w:rsidRPr="00F833D4">
              <w:rPr>
                <w:b/>
                <w:sz w:val="24"/>
                <w:szCs w:val="24"/>
              </w:rPr>
              <w:t>Дата</w:t>
            </w:r>
          </w:p>
          <w:p w:rsidR="00F43FE5" w:rsidRPr="00F833D4" w:rsidRDefault="00F43FE5" w:rsidP="00F833D4">
            <w:pPr>
              <w:jc w:val="center"/>
              <w:rPr>
                <w:b/>
                <w:sz w:val="24"/>
                <w:szCs w:val="24"/>
              </w:rPr>
            </w:pPr>
            <w:r w:rsidRPr="00F833D4">
              <w:rPr>
                <w:b/>
                <w:sz w:val="24"/>
                <w:szCs w:val="24"/>
              </w:rPr>
              <w:t xml:space="preserve"> по плану</w:t>
            </w:r>
          </w:p>
        </w:tc>
        <w:tc>
          <w:tcPr>
            <w:tcW w:w="1134" w:type="dxa"/>
            <w:shd w:val="clear" w:color="auto" w:fill="auto"/>
            <w:vAlign w:val="center"/>
          </w:tcPr>
          <w:p w:rsidR="00F43FE5" w:rsidRPr="00F833D4" w:rsidRDefault="00F43FE5" w:rsidP="00F833D4">
            <w:pPr>
              <w:jc w:val="center"/>
              <w:rPr>
                <w:b/>
                <w:sz w:val="24"/>
                <w:szCs w:val="24"/>
              </w:rPr>
            </w:pPr>
            <w:r w:rsidRPr="00F833D4">
              <w:rPr>
                <w:b/>
                <w:sz w:val="24"/>
                <w:szCs w:val="24"/>
              </w:rPr>
              <w:t xml:space="preserve">Дата по факту </w:t>
            </w:r>
          </w:p>
        </w:tc>
        <w:tc>
          <w:tcPr>
            <w:tcW w:w="1701" w:type="dxa"/>
            <w:shd w:val="clear" w:color="auto" w:fill="auto"/>
            <w:vAlign w:val="center"/>
          </w:tcPr>
          <w:p w:rsidR="00F43FE5" w:rsidRPr="00F833D4" w:rsidRDefault="00F43FE5" w:rsidP="00F833D4">
            <w:pPr>
              <w:jc w:val="center"/>
              <w:rPr>
                <w:b/>
                <w:sz w:val="24"/>
                <w:szCs w:val="24"/>
              </w:rPr>
            </w:pPr>
            <w:r w:rsidRPr="00F833D4">
              <w:rPr>
                <w:b/>
                <w:sz w:val="24"/>
                <w:szCs w:val="24"/>
              </w:rPr>
              <w:t>Примечание</w:t>
            </w:r>
          </w:p>
        </w:tc>
      </w:tr>
      <w:tr w:rsidR="00F43FE5" w:rsidRPr="00F833D4" w:rsidTr="0065386B">
        <w:trPr>
          <w:trHeight w:val="14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Выявление уровня развития внимания, восприятия, воображения, памяти и мышления.</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3</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4</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Слуховые представления при запоминании. </w:t>
            </w:r>
            <w:r w:rsidRPr="00F833D4">
              <w:rPr>
                <w:color w:val="000000"/>
                <w:spacing w:val="-5"/>
                <w:sz w:val="24"/>
                <w:szCs w:val="24"/>
              </w:rPr>
              <w:lastRenderedPageBreak/>
              <w:t xml:space="preserve">Совершенствование мыслительных операций. </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1"/>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lastRenderedPageBreak/>
              <w:t>5</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6</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7</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8</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9</w:t>
            </w:r>
          </w:p>
        </w:tc>
        <w:tc>
          <w:tcPr>
            <w:tcW w:w="5245" w:type="dxa"/>
            <w:shd w:val="clear" w:color="auto" w:fill="auto"/>
          </w:tcPr>
          <w:p w:rsidR="00F43FE5" w:rsidRPr="00F833D4" w:rsidRDefault="00F43FE5" w:rsidP="00F833D4">
            <w:pPr>
              <w:rPr>
                <w:color w:val="000000"/>
                <w:spacing w:val="-4"/>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10</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252"/>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11</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Двигательная память</w:t>
            </w:r>
            <w:r w:rsidRPr="00F833D4">
              <w:rPr>
                <w:color w:val="000000"/>
                <w:spacing w:val="-4"/>
                <w:sz w:val="24"/>
                <w:szCs w:val="24"/>
              </w:rPr>
              <w:t xml:space="preserve">. Ощущения движения при запоминании. </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12</w:t>
            </w:r>
          </w:p>
        </w:tc>
        <w:tc>
          <w:tcPr>
            <w:tcW w:w="5245" w:type="dxa"/>
            <w:shd w:val="clear" w:color="auto" w:fill="auto"/>
          </w:tcPr>
          <w:p w:rsidR="00F43FE5" w:rsidRPr="00F833D4" w:rsidRDefault="00F43FE5" w:rsidP="00F833D4">
            <w:pPr>
              <w:rPr>
                <w:sz w:val="24"/>
                <w:szCs w:val="24"/>
              </w:rPr>
            </w:pPr>
            <w:r w:rsidRPr="00F833D4">
              <w:rPr>
                <w:sz w:val="24"/>
                <w:szCs w:val="24"/>
              </w:rPr>
              <w:t>Тренировка осязательной памяти. Тактильные представления при запоминании.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13</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14</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15</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16</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17</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18</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19</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20</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21</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22</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lastRenderedPageBreak/>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lastRenderedPageBreak/>
              <w:t>23</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24</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25</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26</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27</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28</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29</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30</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31</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32</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3"/>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33</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420"/>
        </w:trPr>
        <w:tc>
          <w:tcPr>
            <w:tcW w:w="889" w:type="dxa"/>
            <w:shd w:val="clear" w:color="auto" w:fill="auto"/>
            <w:vAlign w:val="center"/>
          </w:tcPr>
          <w:p w:rsidR="00F43FE5" w:rsidRPr="00F833D4" w:rsidRDefault="00F43FE5" w:rsidP="00F833D4">
            <w:pPr>
              <w:jc w:val="center"/>
              <w:rPr>
                <w:sz w:val="24"/>
                <w:szCs w:val="24"/>
              </w:rPr>
            </w:pPr>
            <w:r w:rsidRPr="00F833D4">
              <w:rPr>
                <w:sz w:val="24"/>
                <w:szCs w:val="24"/>
              </w:rPr>
              <w:t>34</w:t>
            </w:r>
          </w:p>
        </w:tc>
        <w:tc>
          <w:tcPr>
            <w:tcW w:w="5245" w:type="dxa"/>
            <w:shd w:val="clear" w:color="auto" w:fill="auto"/>
          </w:tcPr>
          <w:p w:rsidR="00F43FE5" w:rsidRPr="00F833D4" w:rsidRDefault="00F43FE5" w:rsidP="00F833D4">
            <w:pPr>
              <w:rPr>
                <w:sz w:val="24"/>
                <w:szCs w:val="24"/>
              </w:rPr>
            </w:pPr>
            <w:r w:rsidRPr="00F833D4">
              <w:rPr>
                <w:sz w:val="24"/>
                <w:szCs w:val="24"/>
              </w:rPr>
              <w:t>Выявление уровня развития внимания, восприятия, воображения, памяти и мышления на конец учебного года.</w:t>
            </w:r>
          </w:p>
        </w:tc>
        <w:tc>
          <w:tcPr>
            <w:tcW w:w="1134" w:type="dxa"/>
            <w:shd w:val="clear" w:color="auto" w:fill="auto"/>
          </w:tcPr>
          <w:p w:rsidR="00F43FE5" w:rsidRPr="00F833D4" w:rsidRDefault="00F43FE5" w:rsidP="00F833D4">
            <w:pPr>
              <w:jc w:val="center"/>
              <w:rPr>
                <w:sz w:val="24"/>
                <w:szCs w:val="24"/>
              </w:rPr>
            </w:pPr>
          </w:p>
        </w:tc>
        <w:tc>
          <w:tcPr>
            <w:tcW w:w="1134" w:type="dxa"/>
            <w:vMerge w:val="restart"/>
            <w:shd w:val="clear" w:color="auto" w:fill="auto"/>
          </w:tcPr>
          <w:p w:rsidR="00F43FE5" w:rsidRPr="00F833D4" w:rsidRDefault="00F43FE5" w:rsidP="00F833D4">
            <w:pPr>
              <w:rPr>
                <w:sz w:val="24"/>
                <w:szCs w:val="24"/>
              </w:rPr>
            </w:pPr>
          </w:p>
        </w:tc>
        <w:tc>
          <w:tcPr>
            <w:tcW w:w="1701" w:type="dxa"/>
            <w:vMerge w:val="restart"/>
            <w:shd w:val="clear" w:color="auto" w:fill="auto"/>
          </w:tcPr>
          <w:p w:rsidR="00F43FE5" w:rsidRPr="00F833D4" w:rsidRDefault="00F43FE5" w:rsidP="00F833D4">
            <w:pPr>
              <w:rPr>
                <w:sz w:val="24"/>
                <w:szCs w:val="24"/>
              </w:rPr>
            </w:pPr>
          </w:p>
        </w:tc>
      </w:tr>
      <w:tr w:rsidR="00F43FE5" w:rsidRPr="00F833D4" w:rsidTr="0065386B">
        <w:trPr>
          <w:trHeight w:val="690"/>
        </w:trPr>
        <w:tc>
          <w:tcPr>
            <w:tcW w:w="889" w:type="dxa"/>
            <w:shd w:val="clear" w:color="auto" w:fill="auto"/>
            <w:vAlign w:val="center"/>
          </w:tcPr>
          <w:p w:rsidR="00F43FE5" w:rsidRPr="00F833D4" w:rsidRDefault="00F43FE5" w:rsidP="00F833D4">
            <w:pPr>
              <w:jc w:val="center"/>
              <w:rPr>
                <w:sz w:val="24"/>
                <w:szCs w:val="24"/>
              </w:rPr>
            </w:pPr>
          </w:p>
        </w:tc>
        <w:tc>
          <w:tcPr>
            <w:tcW w:w="5245" w:type="dxa"/>
            <w:shd w:val="clear" w:color="auto" w:fill="auto"/>
          </w:tcPr>
          <w:p w:rsidR="00F43FE5" w:rsidRPr="00F833D4" w:rsidRDefault="00F43FE5" w:rsidP="00F833D4">
            <w:pPr>
              <w:rPr>
                <w:sz w:val="24"/>
                <w:szCs w:val="24"/>
              </w:rPr>
            </w:pPr>
          </w:p>
          <w:p w:rsidR="00F43FE5" w:rsidRPr="00F833D4" w:rsidRDefault="00F43FE5" w:rsidP="00F833D4">
            <w:pPr>
              <w:rPr>
                <w:sz w:val="24"/>
                <w:szCs w:val="24"/>
              </w:rPr>
            </w:pPr>
            <w:r w:rsidRPr="00F833D4">
              <w:rPr>
                <w:sz w:val="24"/>
                <w:szCs w:val="24"/>
              </w:rPr>
              <w:t>Всего</w:t>
            </w:r>
          </w:p>
        </w:tc>
        <w:tc>
          <w:tcPr>
            <w:tcW w:w="1134" w:type="dxa"/>
            <w:shd w:val="clear" w:color="auto" w:fill="auto"/>
          </w:tcPr>
          <w:p w:rsidR="00F43FE5" w:rsidRPr="00F833D4" w:rsidRDefault="00F43FE5" w:rsidP="00F833D4">
            <w:pPr>
              <w:jc w:val="center"/>
              <w:rPr>
                <w:sz w:val="24"/>
                <w:szCs w:val="24"/>
              </w:rPr>
            </w:pPr>
          </w:p>
        </w:tc>
        <w:tc>
          <w:tcPr>
            <w:tcW w:w="1134" w:type="dxa"/>
            <w:vMerge/>
            <w:shd w:val="clear" w:color="auto" w:fill="auto"/>
          </w:tcPr>
          <w:p w:rsidR="00F43FE5" w:rsidRPr="00F833D4" w:rsidRDefault="00F43FE5" w:rsidP="00F833D4">
            <w:pPr>
              <w:rPr>
                <w:sz w:val="24"/>
                <w:szCs w:val="24"/>
              </w:rPr>
            </w:pPr>
          </w:p>
        </w:tc>
        <w:tc>
          <w:tcPr>
            <w:tcW w:w="1701" w:type="dxa"/>
            <w:vMerge/>
            <w:shd w:val="clear" w:color="auto" w:fill="auto"/>
          </w:tcPr>
          <w:p w:rsidR="00F43FE5" w:rsidRPr="00F833D4" w:rsidRDefault="00F43FE5" w:rsidP="00F833D4">
            <w:pPr>
              <w:rPr>
                <w:sz w:val="24"/>
                <w:szCs w:val="24"/>
              </w:rPr>
            </w:pPr>
          </w:p>
        </w:tc>
      </w:tr>
    </w:tbl>
    <w:p w:rsidR="00F43FE5" w:rsidRPr="00F833D4" w:rsidRDefault="00F43FE5" w:rsidP="00F833D4">
      <w:pPr>
        <w:jc w:val="center"/>
        <w:rPr>
          <w:b/>
          <w:sz w:val="24"/>
          <w:szCs w:val="24"/>
        </w:rPr>
      </w:pPr>
    </w:p>
    <w:p w:rsidR="00F43FE5" w:rsidRPr="00F833D4" w:rsidRDefault="00F43FE5" w:rsidP="00F833D4">
      <w:pPr>
        <w:jc w:val="center"/>
        <w:rPr>
          <w:b/>
          <w:sz w:val="24"/>
          <w:szCs w:val="24"/>
        </w:rPr>
      </w:pPr>
    </w:p>
    <w:p w:rsidR="00F43FE5" w:rsidRPr="00F833D4" w:rsidRDefault="00F43FE5" w:rsidP="00F833D4">
      <w:pPr>
        <w:jc w:val="center"/>
        <w:rPr>
          <w:b/>
          <w:sz w:val="24"/>
          <w:szCs w:val="24"/>
        </w:rPr>
      </w:pPr>
    </w:p>
    <w:p w:rsidR="00F43FE5" w:rsidRPr="00F833D4" w:rsidRDefault="00F43FE5" w:rsidP="00F833D4">
      <w:pPr>
        <w:jc w:val="center"/>
        <w:rPr>
          <w:b/>
          <w:sz w:val="24"/>
          <w:szCs w:val="24"/>
        </w:rPr>
      </w:pPr>
      <w:r w:rsidRPr="00F833D4">
        <w:rPr>
          <w:b/>
          <w:sz w:val="24"/>
          <w:szCs w:val="24"/>
        </w:rPr>
        <w:t>Календарно-тематическое</w:t>
      </w:r>
    </w:p>
    <w:p w:rsidR="00F43FE5" w:rsidRPr="00F833D4" w:rsidRDefault="00F43FE5" w:rsidP="00F833D4">
      <w:pPr>
        <w:jc w:val="center"/>
        <w:rPr>
          <w:b/>
          <w:sz w:val="24"/>
          <w:szCs w:val="24"/>
        </w:rPr>
      </w:pPr>
      <w:r w:rsidRPr="00F833D4">
        <w:rPr>
          <w:b/>
          <w:sz w:val="24"/>
          <w:szCs w:val="24"/>
        </w:rPr>
        <w:t>планирование</w:t>
      </w:r>
    </w:p>
    <w:p w:rsidR="00F43FE5" w:rsidRPr="00F833D4" w:rsidRDefault="00F43FE5" w:rsidP="00F833D4">
      <w:pPr>
        <w:jc w:val="center"/>
        <w:rPr>
          <w:b/>
          <w:sz w:val="24"/>
          <w:szCs w:val="24"/>
        </w:rPr>
      </w:pPr>
      <w:proofErr w:type="gramStart"/>
      <w:r w:rsidRPr="00F833D4">
        <w:rPr>
          <w:b/>
          <w:sz w:val="24"/>
          <w:szCs w:val="24"/>
        </w:rPr>
        <w:t>курса  «</w:t>
      </w:r>
      <w:proofErr w:type="gramEnd"/>
      <w:r w:rsidRPr="00F833D4">
        <w:rPr>
          <w:b/>
          <w:sz w:val="24"/>
          <w:szCs w:val="24"/>
        </w:rPr>
        <w:t>Логика» в начальной школе</w:t>
      </w:r>
    </w:p>
    <w:p w:rsidR="00F43FE5" w:rsidRPr="00F833D4" w:rsidRDefault="00F43FE5" w:rsidP="00F833D4">
      <w:pPr>
        <w:jc w:val="center"/>
        <w:rPr>
          <w:b/>
          <w:sz w:val="24"/>
          <w:szCs w:val="24"/>
        </w:rPr>
      </w:pPr>
      <w:r w:rsidRPr="00F833D4">
        <w:rPr>
          <w:b/>
          <w:sz w:val="24"/>
          <w:szCs w:val="24"/>
        </w:rPr>
        <w:t>4 класс</w:t>
      </w:r>
    </w:p>
    <w:p w:rsidR="00F43FE5" w:rsidRPr="00F833D4" w:rsidRDefault="00F43FE5" w:rsidP="00F833D4">
      <w:pPr>
        <w:ind w:left="360"/>
        <w:rPr>
          <w:b/>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45"/>
        <w:gridCol w:w="1134"/>
        <w:gridCol w:w="1134"/>
        <w:gridCol w:w="1701"/>
      </w:tblGrid>
      <w:tr w:rsidR="00F43FE5" w:rsidRPr="00F833D4" w:rsidTr="0065386B">
        <w:trPr>
          <w:trHeight w:val="505"/>
        </w:trPr>
        <w:tc>
          <w:tcPr>
            <w:tcW w:w="851" w:type="dxa"/>
            <w:shd w:val="clear" w:color="auto" w:fill="auto"/>
            <w:vAlign w:val="center"/>
          </w:tcPr>
          <w:p w:rsidR="00F43FE5" w:rsidRPr="00F833D4" w:rsidRDefault="00F43FE5" w:rsidP="00F833D4">
            <w:pPr>
              <w:jc w:val="center"/>
              <w:rPr>
                <w:b/>
                <w:sz w:val="24"/>
                <w:szCs w:val="24"/>
              </w:rPr>
            </w:pPr>
            <w:r w:rsidRPr="00F833D4">
              <w:rPr>
                <w:b/>
                <w:sz w:val="24"/>
                <w:szCs w:val="24"/>
              </w:rPr>
              <w:t>№ п/п урока</w:t>
            </w:r>
          </w:p>
        </w:tc>
        <w:tc>
          <w:tcPr>
            <w:tcW w:w="5245" w:type="dxa"/>
            <w:shd w:val="clear" w:color="auto" w:fill="auto"/>
            <w:vAlign w:val="center"/>
          </w:tcPr>
          <w:p w:rsidR="00F43FE5" w:rsidRPr="00F833D4" w:rsidRDefault="00F43FE5" w:rsidP="00F833D4">
            <w:pPr>
              <w:jc w:val="center"/>
              <w:rPr>
                <w:b/>
                <w:sz w:val="24"/>
                <w:szCs w:val="24"/>
              </w:rPr>
            </w:pPr>
            <w:r w:rsidRPr="00F833D4">
              <w:rPr>
                <w:b/>
                <w:sz w:val="24"/>
                <w:szCs w:val="24"/>
              </w:rPr>
              <w:t>Содержание</w:t>
            </w:r>
          </w:p>
        </w:tc>
        <w:tc>
          <w:tcPr>
            <w:tcW w:w="1134" w:type="dxa"/>
            <w:shd w:val="clear" w:color="auto" w:fill="auto"/>
            <w:vAlign w:val="center"/>
          </w:tcPr>
          <w:p w:rsidR="00F43FE5" w:rsidRPr="00F833D4" w:rsidRDefault="00F43FE5" w:rsidP="00F833D4">
            <w:pPr>
              <w:jc w:val="center"/>
              <w:rPr>
                <w:b/>
                <w:sz w:val="24"/>
                <w:szCs w:val="24"/>
              </w:rPr>
            </w:pPr>
            <w:r w:rsidRPr="00F833D4">
              <w:rPr>
                <w:b/>
                <w:sz w:val="24"/>
                <w:szCs w:val="24"/>
              </w:rPr>
              <w:t>Дата по плану</w:t>
            </w:r>
          </w:p>
        </w:tc>
        <w:tc>
          <w:tcPr>
            <w:tcW w:w="1134" w:type="dxa"/>
            <w:shd w:val="clear" w:color="auto" w:fill="auto"/>
            <w:vAlign w:val="center"/>
          </w:tcPr>
          <w:p w:rsidR="00F43FE5" w:rsidRPr="00F833D4" w:rsidRDefault="00F43FE5" w:rsidP="00F833D4">
            <w:pPr>
              <w:jc w:val="center"/>
              <w:rPr>
                <w:b/>
                <w:sz w:val="24"/>
                <w:szCs w:val="24"/>
              </w:rPr>
            </w:pPr>
            <w:r w:rsidRPr="00F833D4">
              <w:rPr>
                <w:b/>
                <w:sz w:val="24"/>
                <w:szCs w:val="24"/>
              </w:rPr>
              <w:t xml:space="preserve">Дата по факту </w:t>
            </w:r>
          </w:p>
        </w:tc>
        <w:tc>
          <w:tcPr>
            <w:tcW w:w="1701" w:type="dxa"/>
            <w:shd w:val="clear" w:color="auto" w:fill="auto"/>
            <w:vAlign w:val="center"/>
          </w:tcPr>
          <w:p w:rsidR="00F43FE5" w:rsidRPr="00F833D4" w:rsidRDefault="00F43FE5" w:rsidP="00F833D4">
            <w:pPr>
              <w:jc w:val="center"/>
              <w:rPr>
                <w:b/>
                <w:sz w:val="24"/>
                <w:szCs w:val="24"/>
              </w:rPr>
            </w:pPr>
            <w:r w:rsidRPr="00F833D4">
              <w:rPr>
                <w:b/>
                <w:sz w:val="24"/>
                <w:szCs w:val="24"/>
              </w:rPr>
              <w:t>Примечание</w:t>
            </w: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lastRenderedPageBreak/>
              <w:t>1</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Выявление уровня развития внимания, восприятия, воображения, памяти и мышления.</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3</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4</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141"/>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5</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253"/>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6</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7</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8</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9</w:t>
            </w:r>
          </w:p>
        </w:tc>
        <w:tc>
          <w:tcPr>
            <w:tcW w:w="5245" w:type="dxa"/>
            <w:shd w:val="clear" w:color="auto" w:fill="auto"/>
          </w:tcPr>
          <w:p w:rsidR="00F43FE5" w:rsidRPr="00F833D4" w:rsidRDefault="00F43FE5" w:rsidP="00F833D4">
            <w:pPr>
              <w:rPr>
                <w:color w:val="000000"/>
                <w:spacing w:val="-4"/>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10</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11</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12</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13</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14</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15</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16</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17</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18</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lastRenderedPageBreak/>
              <w:t>19</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20</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21</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22</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26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23</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24</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25</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26</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27</w:t>
            </w:r>
          </w:p>
        </w:tc>
        <w:tc>
          <w:tcPr>
            <w:tcW w:w="5245" w:type="dxa"/>
            <w:shd w:val="clear" w:color="auto" w:fill="auto"/>
          </w:tcPr>
          <w:p w:rsidR="00F43FE5" w:rsidRPr="00F833D4" w:rsidRDefault="00F43FE5" w:rsidP="00F833D4">
            <w:pPr>
              <w:rPr>
                <w:sz w:val="24"/>
                <w:szCs w:val="24"/>
              </w:rPr>
            </w:pPr>
            <w:r w:rsidRPr="00F833D4">
              <w:rPr>
                <w:sz w:val="24"/>
                <w:szCs w:val="24"/>
              </w:rPr>
              <w:t xml:space="preserve">Развитие логического мышления. Поиск закономерностей. </w:t>
            </w:r>
            <w:r w:rsidRPr="00F833D4">
              <w:rPr>
                <w:color w:val="000000"/>
                <w:spacing w:val="-5"/>
                <w:sz w:val="24"/>
                <w:szCs w:val="24"/>
              </w:rPr>
              <w:t xml:space="preserve">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28</w:t>
            </w:r>
          </w:p>
        </w:tc>
        <w:tc>
          <w:tcPr>
            <w:tcW w:w="5245" w:type="dxa"/>
            <w:shd w:val="clear" w:color="auto" w:fill="auto"/>
          </w:tcPr>
          <w:p w:rsidR="00F43FE5" w:rsidRPr="00F833D4" w:rsidRDefault="00F43FE5" w:rsidP="00F833D4">
            <w:pPr>
              <w:rPr>
                <w:sz w:val="24"/>
                <w:szCs w:val="24"/>
              </w:rPr>
            </w:pPr>
            <w:r w:rsidRPr="00F833D4">
              <w:rPr>
                <w:sz w:val="24"/>
                <w:szCs w:val="24"/>
              </w:rPr>
              <w:t>Совершенствование воображения. Развитие наглядно-образного мышления. Задания по перекладыванию спичек. Ребусы.</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29</w:t>
            </w:r>
          </w:p>
        </w:tc>
        <w:tc>
          <w:tcPr>
            <w:tcW w:w="5245" w:type="dxa"/>
            <w:shd w:val="clear" w:color="auto" w:fill="auto"/>
          </w:tcPr>
          <w:p w:rsidR="00F43FE5" w:rsidRPr="00F833D4" w:rsidRDefault="00F43FE5" w:rsidP="00F833D4">
            <w:pPr>
              <w:rPr>
                <w:sz w:val="24"/>
                <w:szCs w:val="24"/>
              </w:rPr>
            </w:pPr>
            <w:r w:rsidRPr="00F833D4">
              <w:rPr>
                <w:color w:val="000000"/>
                <w:spacing w:val="-5"/>
                <w:sz w:val="24"/>
                <w:szCs w:val="24"/>
              </w:rPr>
              <w:t xml:space="preserve">Развитие быстроты реакции. Задания повышенной сложности.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30</w:t>
            </w:r>
          </w:p>
        </w:tc>
        <w:tc>
          <w:tcPr>
            <w:tcW w:w="5245" w:type="dxa"/>
            <w:shd w:val="clear" w:color="auto" w:fill="auto"/>
          </w:tcPr>
          <w:p w:rsidR="00F43FE5" w:rsidRPr="00F833D4" w:rsidRDefault="00F43FE5" w:rsidP="00F833D4">
            <w:pPr>
              <w:rPr>
                <w:b/>
                <w:sz w:val="24"/>
                <w:szCs w:val="24"/>
              </w:rPr>
            </w:pPr>
            <w:r w:rsidRPr="00F833D4">
              <w:rPr>
                <w:color w:val="000000"/>
                <w:spacing w:val="-5"/>
                <w:sz w:val="24"/>
                <w:szCs w:val="24"/>
              </w:rPr>
              <w:t>Развитие концентрации внимания. Совершенствование мыслительных операций. Нестандартные задачи.</w:t>
            </w:r>
          </w:p>
        </w:tc>
        <w:tc>
          <w:tcPr>
            <w:tcW w:w="1134" w:type="dxa"/>
            <w:shd w:val="clear" w:color="auto" w:fill="auto"/>
            <w:vAlign w:val="center"/>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31</w:t>
            </w:r>
          </w:p>
        </w:tc>
        <w:tc>
          <w:tcPr>
            <w:tcW w:w="5245" w:type="dxa"/>
            <w:shd w:val="clear" w:color="auto" w:fill="auto"/>
          </w:tcPr>
          <w:p w:rsidR="00F43FE5" w:rsidRPr="00F833D4" w:rsidRDefault="00F43FE5" w:rsidP="00F833D4">
            <w:pPr>
              <w:rPr>
                <w:b/>
                <w:sz w:val="24"/>
                <w:szCs w:val="24"/>
              </w:rPr>
            </w:pPr>
            <w:r w:rsidRPr="00F833D4">
              <w:rPr>
                <w:color w:val="000000"/>
                <w:spacing w:val="-4"/>
                <w:sz w:val="24"/>
                <w:szCs w:val="24"/>
              </w:rPr>
              <w:t xml:space="preserve">Тренировка внимания.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32</w:t>
            </w:r>
          </w:p>
        </w:tc>
        <w:tc>
          <w:tcPr>
            <w:tcW w:w="5245" w:type="dxa"/>
            <w:shd w:val="clear" w:color="auto" w:fill="auto"/>
          </w:tcPr>
          <w:p w:rsidR="00F43FE5" w:rsidRPr="00F833D4" w:rsidRDefault="00F43FE5" w:rsidP="00F833D4">
            <w:pPr>
              <w:rPr>
                <w:sz w:val="24"/>
                <w:szCs w:val="24"/>
              </w:rPr>
            </w:pPr>
            <w:r w:rsidRPr="00F833D4">
              <w:rPr>
                <w:color w:val="000000"/>
                <w:spacing w:val="-6"/>
                <w:sz w:val="24"/>
                <w:szCs w:val="24"/>
              </w:rPr>
              <w:t>Тренировка слуховой памяти</w:t>
            </w:r>
            <w:r w:rsidRPr="00F833D4">
              <w:rPr>
                <w:color w:val="000000"/>
                <w:spacing w:val="-4"/>
                <w:sz w:val="24"/>
                <w:szCs w:val="24"/>
              </w:rPr>
              <w:t xml:space="preserve">.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05"/>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33</w:t>
            </w:r>
          </w:p>
        </w:tc>
        <w:tc>
          <w:tcPr>
            <w:tcW w:w="5245" w:type="dxa"/>
            <w:shd w:val="clear" w:color="auto" w:fill="auto"/>
          </w:tcPr>
          <w:p w:rsidR="00F43FE5" w:rsidRPr="00F833D4" w:rsidRDefault="00F43FE5" w:rsidP="00F833D4">
            <w:pPr>
              <w:rPr>
                <w:sz w:val="24"/>
                <w:szCs w:val="24"/>
              </w:rPr>
            </w:pPr>
            <w:r w:rsidRPr="00F833D4">
              <w:rPr>
                <w:sz w:val="24"/>
                <w:szCs w:val="24"/>
              </w:rPr>
              <w:t xml:space="preserve">Тренировка зрительной памяти. </w:t>
            </w:r>
            <w:r w:rsidRPr="00F833D4">
              <w:rPr>
                <w:color w:val="000000"/>
                <w:spacing w:val="-5"/>
                <w:sz w:val="24"/>
                <w:szCs w:val="24"/>
              </w:rPr>
              <w:t xml:space="preserve">Совершенствование мыслительных операций. Развитие умения решать </w:t>
            </w:r>
            <w:proofErr w:type="gramStart"/>
            <w:r w:rsidRPr="00F833D4">
              <w:rPr>
                <w:color w:val="000000"/>
                <w:spacing w:val="-5"/>
                <w:sz w:val="24"/>
                <w:szCs w:val="24"/>
              </w:rPr>
              <w:t>нестандартные  задачи</w:t>
            </w:r>
            <w:proofErr w:type="gramEnd"/>
            <w:r w:rsidRPr="00F833D4">
              <w:rPr>
                <w:color w:val="000000"/>
                <w:spacing w:val="-5"/>
                <w:sz w:val="24"/>
                <w:szCs w:val="24"/>
              </w:rPr>
              <w:t>.</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rPr>
                <w:sz w:val="24"/>
                <w:szCs w:val="24"/>
              </w:rPr>
            </w:pPr>
          </w:p>
        </w:tc>
      </w:tr>
      <w:tr w:rsidR="00F43FE5" w:rsidRPr="00F833D4" w:rsidTr="0065386B">
        <w:trPr>
          <w:trHeight w:val="517"/>
        </w:trPr>
        <w:tc>
          <w:tcPr>
            <w:tcW w:w="851" w:type="dxa"/>
            <w:shd w:val="clear" w:color="auto" w:fill="auto"/>
            <w:vAlign w:val="center"/>
          </w:tcPr>
          <w:p w:rsidR="00F43FE5" w:rsidRPr="00F833D4" w:rsidRDefault="00F43FE5" w:rsidP="00F833D4">
            <w:pPr>
              <w:jc w:val="center"/>
              <w:rPr>
                <w:sz w:val="24"/>
                <w:szCs w:val="24"/>
              </w:rPr>
            </w:pPr>
            <w:r w:rsidRPr="00F833D4">
              <w:rPr>
                <w:sz w:val="24"/>
                <w:szCs w:val="24"/>
              </w:rPr>
              <w:t>34</w:t>
            </w:r>
          </w:p>
        </w:tc>
        <w:tc>
          <w:tcPr>
            <w:tcW w:w="5245" w:type="dxa"/>
            <w:shd w:val="clear" w:color="auto" w:fill="auto"/>
          </w:tcPr>
          <w:p w:rsidR="00F43FE5" w:rsidRPr="00F833D4" w:rsidRDefault="00F43FE5" w:rsidP="00F833D4">
            <w:pPr>
              <w:rPr>
                <w:sz w:val="24"/>
                <w:szCs w:val="24"/>
              </w:rPr>
            </w:pPr>
            <w:r w:rsidRPr="00F833D4">
              <w:rPr>
                <w:sz w:val="24"/>
                <w:szCs w:val="24"/>
              </w:rPr>
              <w:t>Выявление уровня развития внимания, восприятия, воображения, памяти и мышления на конец учебного года.</w:t>
            </w:r>
          </w:p>
        </w:tc>
        <w:tc>
          <w:tcPr>
            <w:tcW w:w="1134" w:type="dxa"/>
            <w:shd w:val="clear" w:color="auto" w:fill="auto"/>
          </w:tcPr>
          <w:p w:rsidR="00F43FE5" w:rsidRPr="00F833D4" w:rsidRDefault="00F43FE5" w:rsidP="00F833D4">
            <w:pPr>
              <w:jc w:val="center"/>
              <w:rPr>
                <w:sz w:val="24"/>
                <w:szCs w:val="24"/>
              </w:rPr>
            </w:pPr>
          </w:p>
        </w:tc>
        <w:tc>
          <w:tcPr>
            <w:tcW w:w="1134" w:type="dxa"/>
            <w:shd w:val="clear" w:color="auto" w:fill="auto"/>
          </w:tcPr>
          <w:p w:rsidR="00F43FE5" w:rsidRPr="00F833D4" w:rsidRDefault="00F43FE5" w:rsidP="00F833D4">
            <w:pPr>
              <w:rPr>
                <w:sz w:val="24"/>
                <w:szCs w:val="24"/>
              </w:rPr>
            </w:pPr>
          </w:p>
        </w:tc>
        <w:tc>
          <w:tcPr>
            <w:tcW w:w="1701" w:type="dxa"/>
            <w:shd w:val="clear" w:color="auto" w:fill="auto"/>
          </w:tcPr>
          <w:p w:rsidR="00F43FE5" w:rsidRPr="00F833D4" w:rsidRDefault="00F43FE5" w:rsidP="00F833D4">
            <w:pPr>
              <w:ind w:right="349"/>
              <w:rPr>
                <w:sz w:val="24"/>
                <w:szCs w:val="24"/>
              </w:rPr>
            </w:pPr>
          </w:p>
        </w:tc>
      </w:tr>
    </w:tbl>
    <w:p w:rsidR="00A715A9" w:rsidRPr="00F833D4" w:rsidRDefault="00A715A9" w:rsidP="00F833D4">
      <w:pPr>
        <w:rPr>
          <w:sz w:val="24"/>
          <w:szCs w:val="24"/>
        </w:rPr>
      </w:pPr>
    </w:p>
    <w:sectPr w:rsidR="00A715A9" w:rsidRPr="00F833D4" w:rsidSect="00A71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BD6EE7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5"/>
      <w:numFmt w:val="upperRoman"/>
      <w:lvlText w:val="%1."/>
      <w:lvlJc w:val="left"/>
      <w:pPr>
        <w:tabs>
          <w:tab w:val="num" w:pos="1080"/>
        </w:tabs>
        <w:ind w:left="1080" w:hanging="720"/>
      </w:pPr>
    </w:lvl>
  </w:abstractNum>
  <w:abstractNum w:abstractNumId="3">
    <w:nsid w:val="00000003"/>
    <w:multiLevelType w:val="singleLevel"/>
    <w:tmpl w:val="00000003"/>
    <w:name w:val="WW8Num4"/>
    <w:lvl w:ilvl="0">
      <w:start w:val="2"/>
      <w:numFmt w:val="decimal"/>
      <w:lvlText w:val="%1)"/>
      <w:lvlJc w:val="left"/>
      <w:pPr>
        <w:tabs>
          <w:tab w:val="num" w:pos="735"/>
        </w:tabs>
        <w:ind w:left="735" w:hanging="375"/>
      </w:pPr>
    </w:lvl>
  </w:abstractNum>
  <w:abstractNum w:abstractNumId="4">
    <w:nsid w:val="00000004"/>
    <w:multiLevelType w:val="singleLevel"/>
    <w:tmpl w:val="00000004"/>
    <w:name w:val="WW8Num5"/>
    <w:lvl w:ilvl="0">
      <w:start w:val="1"/>
      <w:numFmt w:val="decimal"/>
      <w:lvlText w:val="%1."/>
      <w:lvlJc w:val="left"/>
      <w:pPr>
        <w:tabs>
          <w:tab w:val="num" w:pos="720"/>
        </w:tabs>
        <w:ind w:left="720" w:hanging="360"/>
      </w:pPr>
    </w:lvl>
  </w:abstractNum>
  <w:abstractNum w:abstractNumId="5">
    <w:nsid w:val="00000005"/>
    <w:multiLevelType w:val="singleLevel"/>
    <w:tmpl w:val="00000005"/>
    <w:name w:val="WW8Num6"/>
    <w:lvl w:ilvl="0">
      <w:start w:val="1"/>
      <w:numFmt w:val="bullet"/>
      <w:lvlText w:val=""/>
      <w:lvlJc w:val="left"/>
      <w:pPr>
        <w:tabs>
          <w:tab w:val="num" w:pos="1068"/>
        </w:tabs>
        <w:ind w:left="1068" w:hanging="360"/>
      </w:pPr>
      <w:rPr>
        <w:rFonts w:ascii="Symbol" w:hAnsi="Symbol"/>
      </w:rPr>
    </w:lvl>
  </w:abstractNum>
  <w:abstractNum w:abstractNumId="6">
    <w:nsid w:val="00000006"/>
    <w:multiLevelType w:val="singleLevel"/>
    <w:tmpl w:val="00000006"/>
    <w:name w:val="WW8Num7"/>
    <w:lvl w:ilvl="0">
      <w:start w:val="1"/>
      <w:numFmt w:val="bullet"/>
      <w:lvlText w:val=""/>
      <w:lvlJc w:val="left"/>
      <w:pPr>
        <w:tabs>
          <w:tab w:val="num" w:pos="1068"/>
        </w:tabs>
        <w:ind w:left="1068" w:hanging="360"/>
      </w:pPr>
      <w:rPr>
        <w:rFonts w:ascii="Symbol" w:hAnsi="Symbol"/>
      </w:rPr>
    </w:lvl>
  </w:abstractNum>
  <w:abstractNum w:abstractNumId="7">
    <w:nsid w:val="00000007"/>
    <w:multiLevelType w:val="singleLevel"/>
    <w:tmpl w:val="00000007"/>
    <w:name w:val="WW8Num8"/>
    <w:lvl w:ilvl="0">
      <w:start w:val="1"/>
      <w:numFmt w:val="bullet"/>
      <w:lvlText w:val=""/>
      <w:lvlJc w:val="left"/>
      <w:pPr>
        <w:tabs>
          <w:tab w:val="num" w:pos="720"/>
        </w:tabs>
        <w:ind w:left="720" w:hanging="360"/>
      </w:pPr>
      <w:rPr>
        <w:rFonts w:ascii="Symbol" w:hAnsi="Symbol"/>
        <w:b/>
      </w:rPr>
    </w:lvl>
  </w:abstractNum>
  <w:abstractNum w:abstractNumId="8">
    <w:nsid w:val="00000008"/>
    <w:multiLevelType w:val="singleLevel"/>
    <w:tmpl w:val="00000008"/>
    <w:name w:val="WW8Num9"/>
    <w:lvl w:ilvl="0">
      <w:start w:val="1"/>
      <w:numFmt w:val="bullet"/>
      <w:lvlText w:val=""/>
      <w:lvlJc w:val="left"/>
      <w:pPr>
        <w:tabs>
          <w:tab w:val="num" w:pos="720"/>
        </w:tabs>
        <w:ind w:left="720" w:hanging="360"/>
      </w:pPr>
      <w:rPr>
        <w:rFonts w:ascii="Symbol" w:hAnsi="Symbol"/>
        <w:b w:val="0"/>
      </w:rPr>
    </w:lvl>
  </w:abstractNum>
  <w:abstractNum w:abstractNumId="9">
    <w:nsid w:val="00000009"/>
    <w:multiLevelType w:val="multilevel"/>
    <w:tmpl w:val="00000009"/>
    <w:name w:val="WW8Num10"/>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360" w:hanging="360"/>
      </w:pPr>
      <w:rPr>
        <w:rFonts w:ascii="Courier New" w:hAnsi="Courier New" w:cs="Courier New"/>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360"/>
        </w:tabs>
        <w:ind w:left="360" w:hanging="360"/>
      </w:pPr>
      <w:rPr>
        <w:rFonts w:ascii="Courier New" w:hAnsi="Courier New" w:cs="Courier New"/>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rPr>
    </w:lvl>
    <w:lvl w:ilvl="6">
      <w:start w:val="1"/>
      <w:numFmt w:val="bullet"/>
      <w:lvlText w:val=""/>
      <w:lvlJc w:val="left"/>
      <w:pPr>
        <w:tabs>
          <w:tab w:val="num" w:pos="3960"/>
        </w:tabs>
        <w:ind w:left="3960" w:hanging="360"/>
      </w:pPr>
      <w:rPr>
        <w:rFonts w:ascii="Symbol" w:hAnsi="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rPr>
    </w:lvl>
  </w:abstractNum>
  <w:abstractNum w:abstractNumId="1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C"/>
    <w:multiLevelType w:val="singleLevel"/>
    <w:tmpl w:val="0000000C"/>
    <w:name w:val="WW8Num13"/>
    <w:lvl w:ilvl="0">
      <w:start w:val="1"/>
      <w:numFmt w:val="bullet"/>
      <w:lvlText w:val=""/>
      <w:lvlJc w:val="left"/>
      <w:pPr>
        <w:tabs>
          <w:tab w:val="num" w:pos="1068"/>
        </w:tabs>
        <w:ind w:left="1068" w:hanging="360"/>
      </w:pPr>
      <w:rPr>
        <w:rFonts w:ascii="Symbol" w:hAnsi="Symbol"/>
      </w:rPr>
    </w:lvl>
  </w:abstractNum>
  <w:abstractNum w:abstractNumId="12">
    <w:nsid w:val="0000000D"/>
    <w:multiLevelType w:val="singleLevel"/>
    <w:tmpl w:val="0000000D"/>
    <w:name w:val="WW8Num14"/>
    <w:lvl w:ilvl="0">
      <w:start w:val="1"/>
      <w:numFmt w:val="bullet"/>
      <w:lvlText w:val=""/>
      <w:lvlJc w:val="left"/>
      <w:pPr>
        <w:tabs>
          <w:tab w:val="num" w:pos="1068"/>
        </w:tabs>
        <w:ind w:left="1068" w:hanging="360"/>
      </w:pPr>
      <w:rPr>
        <w:rFonts w:ascii="Symbol" w:hAnsi="Symbol"/>
      </w:rPr>
    </w:lvl>
  </w:abstractNum>
  <w:abstractNum w:abstractNumId="13">
    <w:nsid w:val="0000000E"/>
    <w:multiLevelType w:val="singleLevel"/>
    <w:tmpl w:val="0000000E"/>
    <w:name w:val="WW8Num15"/>
    <w:lvl w:ilvl="0">
      <w:start w:val="1"/>
      <w:numFmt w:val="bullet"/>
      <w:lvlText w:val=""/>
      <w:lvlJc w:val="left"/>
      <w:pPr>
        <w:tabs>
          <w:tab w:val="num" w:pos="1068"/>
        </w:tabs>
        <w:ind w:left="1068"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1068"/>
        </w:tabs>
        <w:ind w:left="1068" w:hanging="360"/>
      </w:pPr>
      <w:rPr>
        <w:rFonts w:ascii="Symbol" w:hAnsi="Symbol"/>
      </w:rPr>
    </w:lvl>
  </w:abstractNum>
  <w:abstractNum w:abstractNumId="15">
    <w:nsid w:val="00000010"/>
    <w:multiLevelType w:val="singleLevel"/>
    <w:tmpl w:val="00000010"/>
    <w:name w:val="WW8Num18"/>
    <w:lvl w:ilvl="0">
      <w:start w:val="1"/>
      <w:numFmt w:val="upperRoman"/>
      <w:lvlText w:val="%1."/>
      <w:lvlJc w:val="left"/>
      <w:pPr>
        <w:tabs>
          <w:tab w:val="num" w:pos="1997"/>
        </w:tabs>
        <w:ind w:left="1997" w:hanging="720"/>
      </w:pPr>
      <w:rPr>
        <w:rFonts w:ascii="Symbol" w:hAnsi="Symbol"/>
      </w:rPr>
    </w:lvl>
  </w:abstractNum>
  <w:abstractNum w:abstractNumId="16">
    <w:nsid w:val="00000011"/>
    <w:multiLevelType w:val="singleLevel"/>
    <w:tmpl w:val="00000011"/>
    <w:name w:val="WW8Num19"/>
    <w:lvl w:ilvl="0">
      <w:start w:val="1"/>
      <w:numFmt w:val="decimal"/>
      <w:lvlText w:val="%1."/>
      <w:lvlJc w:val="left"/>
      <w:pPr>
        <w:tabs>
          <w:tab w:val="num" w:pos="360"/>
        </w:tabs>
        <w:ind w:left="360" w:hanging="360"/>
      </w:pPr>
      <w:rPr>
        <w:rFonts w:ascii="Symbol" w:hAnsi="Symbol"/>
      </w:rPr>
    </w:lvl>
  </w:abstractNum>
  <w:abstractNum w:abstractNumId="17">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19">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20">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21">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22">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23">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24">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25">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26">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27">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28">
    <w:nsid w:val="00000040"/>
    <w:multiLevelType w:val="singleLevel"/>
    <w:tmpl w:val="00000040"/>
    <w:name w:val="WW8Num68"/>
    <w:lvl w:ilvl="0">
      <w:start w:val="1"/>
      <w:numFmt w:val="bullet"/>
      <w:lvlText w:val=""/>
      <w:lvlJc w:val="left"/>
      <w:pPr>
        <w:tabs>
          <w:tab w:val="num" w:pos="0"/>
        </w:tabs>
        <w:ind w:left="720" w:hanging="360"/>
      </w:pPr>
      <w:rPr>
        <w:rFonts w:ascii="Symbol" w:hAnsi="Symbol"/>
      </w:rPr>
    </w:lvl>
  </w:abstractNum>
  <w:abstractNum w:abstractNumId="29">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30">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31">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32">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33">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34">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35">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36">
    <w:nsid w:val="020F1BAF"/>
    <w:multiLevelType w:val="hybridMultilevel"/>
    <w:tmpl w:val="D1D6B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8F8532B"/>
    <w:multiLevelType w:val="hybridMultilevel"/>
    <w:tmpl w:val="9E6C0796"/>
    <w:lvl w:ilvl="0" w:tplc="96FE0140">
      <w:start w:val="1"/>
      <w:numFmt w:val="bullet"/>
      <w:lvlText w:val="-"/>
      <w:lvlJc w:val="left"/>
      <w:pPr>
        <w:tabs>
          <w:tab w:val="num" w:pos="1094"/>
        </w:tabs>
        <w:ind w:left="1094"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0EC30DDE"/>
    <w:multiLevelType w:val="hybridMultilevel"/>
    <w:tmpl w:val="70A4BE96"/>
    <w:lvl w:ilvl="0" w:tplc="96FE0140">
      <w:start w:val="1"/>
      <w:numFmt w:val="bullet"/>
      <w:lvlText w:val="-"/>
      <w:lvlJc w:val="left"/>
      <w:pPr>
        <w:tabs>
          <w:tab w:val="num" w:pos="1094"/>
        </w:tabs>
        <w:ind w:left="1094"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6903A7A"/>
    <w:multiLevelType w:val="hybridMultilevel"/>
    <w:tmpl w:val="2BEA148E"/>
    <w:lvl w:ilvl="0" w:tplc="96FE0140">
      <w:start w:val="1"/>
      <w:numFmt w:val="bullet"/>
      <w:lvlText w:val="-"/>
      <w:lvlJc w:val="left"/>
      <w:pPr>
        <w:tabs>
          <w:tab w:val="num" w:pos="1094"/>
        </w:tabs>
        <w:ind w:left="1094"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A28367F"/>
    <w:multiLevelType w:val="hybridMultilevel"/>
    <w:tmpl w:val="D60C12A0"/>
    <w:lvl w:ilvl="0" w:tplc="96FE0140">
      <w:start w:val="1"/>
      <w:numFmt w:val="bullet"/>
      <w:lvlText w:val="-"/>
      <w:lvlJc w:val="left"/>
      <w:pPr>
        <w:tabs>
          <w:tab w:val="num" w:pos="1094"/>
        </w:tabs>
        <w:ind w:left="1094"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1C133FFC"/>
    <w:multiLevelType w:val="hybridMultilevel"/>
    <w:tmpl w:val="DEE0BB40"/>
    <w:lvl w:ilvl="0" w:tplc="04190009">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2">
    <w:nsid w:val="26AF524E"/>
    <w:multiLevelType w:val="singleLevel"/>
    <w:tmpl w:val="00000010"/>
    <w:lvl w:ilvl="0">
      <w:start w:val="1"/>
      <w:numFmt w:val="upperRoman"/>
      <w:lvlText w:val="%1."/>
      <w:lvlJc w:val="left"/>
      <w:pPr>
        <w:tabs>
          <w:tab w:val="num" w:pos="1997"/>
        </w:tabs>
        <w:ind w:left="1997" w:hanging="720"/>
      </w:pPr>
      <w:rPr>
        <w:rFonts w:ascii="Symbol" w:hAnsi="Symbol"/>
      </w:rPr>
    </w:lvl>
  </w:abstractNum>
  <w:abstractNum w:abstractNumId="43">
    <w:nsid w:val="64707A8B"/>
    <w:multiLevelType w:val="hybridMultilevel"/>
    <w:tmpl w:val="CE9006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A96FD2"/>
    <w:multiLevelType w:val="hybridMultilevel"/>
    <w:tmpl w:val="19FE75A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7E4DC4"/>
    <w:multiLevelType w:val="hybridMultilevel"/>
    <w:tmpl w:val="3FBA0FBA"/>
    <w:lvl w:ilvl="0" w:tplc="04190001">
      <w:start w:val="1"/>
      <w:numFmt w:val="bullet"/>
      <w:lvlText w:val=""/>
      <w:lvlJc w:val="left"/>
      <w:pPr>
        <w:tabs>
          <w:tab w:val="num" w:pos="854"/>
        </w:tabs>
        <w:ind w:left="85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7"/>
  </w:num>
  <w:num w:numId="15">
    <w:abstractNumId w:val="2"/>
  </w:num>
  <w:num w:numId="16">
    <w:abstractNumId w:val="15"/>
  </w:num>
  <w:num w:numId="17">
    <w:abstractNumId w:val="45"/>
  </w:num>
  <w:num w:numId="18">
    <w:abstractNumId w:val="16"/>
  </w:num>
  <w:num w:numId="19">
    <w:abstractNumId w:val="37"/>
  </w:num>
  <w:num w:numId="20">
    <w:abstractNumId w:val="40"/>
  </w:num>
  <w:num w:numId="21">
    <w:abstractNumId w:val="38"/>
  </w:num>
  <w:num w:numId="22">
    <w:abstractNumId w:val="39"/>
  </w:num>
  <w:num w:numId="23">
    <w:abstractNumId w:val="41"/>
  </w:num>
  <w:num w:numId="24">
    <w:abstractNumId w:val="18"/>
  </w:num>
  <w:num w:numId="25">
    <w:abstractNumId w:val="22"/>
  </w:num>
  <w:num w:numId="26">
    <w:abstractNumId w:val="24"/>
  </w:num>
  <w:num w:numId="27">
    <w:abstractNumId w:val="25"/>
  </w:num>
  <w:num w:numId="28">
    <w:abstractNumId w:val="28"/>
  </w:num>
  <w:num w:numId="29">
    <w:abstractNumId w:val="43"/>
  </w:num>
  <w:num w:numId="30">
    <w:abstractNumId w:val="20"/>
  </w:num>
  <w:num w:numId="31">
    <w:abstractNumId w:val="26"/>
  </w:num>
  <w:num w:numId="32">
    <w:abstractNumId w:val="29"/>
  </w:num>
  <w:num w:numId="33">
    <w:abstractNumId w:val="31"/>
  </w:num>
  <w:num w:numId="34">
    <w:abstractNumId w:val="34"/>
  </w:num>
  <w:num w:numId="35">
    <w:abstractNumId w:val="36"/>
  </w:num>
  <w:num w:numId="36">
    <w:abstractNumId w:val="21"/>
  </w:num>
  <w:num w:numId="37">
    <w:abstractNumId w:val="23"/>
  </w:num>
  <w:num w:numId="38">
    <w:abstractNumId w:val="30"/>
  </w:num>
  <w:num w:numId="39">
    <w:abstractNumId w:val="32"/>
  </w:num>
  <w:num w:numId="40">
    <w:abstractNumId w:val="35"/>
  </w:num>
  <w:num w:numId="41">
    <w:abstractNumId w:val="44"/>
  </w:num>
  <w:num w:numId="42">
    <w:abstractNumId w:val="19"/>
  </w:num>
  <w:num w:numId="43">
    <w:abstractNumId w:val="27"/>
  </w:num>
  <w:num w:numId="44">
    <w:abstractNumId w:val="33"/>
  </w:num>
  <w:num w:numId="45">
    <w:abstractNumId w:val="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defaultTabStop w:val="708"/>
  <w:characterSpacingControl w:val="doNotCompress"/>
  <w:compat>
    <w:compatSetting w:name="compatibilityMode" w:uri="http://schemas.microsoft.com/office/word" w:val="12"/>
  </w:compat>
  <w:rsids>
    <w:rsidRoot w:val="00F43FE5"/>
    <w:rsid w:val="00300C23"/>
    <w:rsid w:val="00445735"/>
    <w:rsid w:val="00786611"/>
    <w:rsid w:val="00832766"/>
    <w:rsid w:val="00A249E7"/>
    <w:rsid w:val="00A715A9"/>
    <w:rsid w:val="00A90DB0"/>
    <w:rsid w:val="00E32A02"/>
    <w:rsid w:val="00F43FE5"/>
    <w:rsid w:val="00F83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F79D1FC-14BA-49DE-900A-CAABAB83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F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43FE5"/>
    <w:pPr>
      <w:keepNext/>
      <w:widowControl/>
      <w:suppressAutoHyphens/>
      <w:autoSpaceDE/>
      <w:autoSpaceDN/>
      <w:adjustRightInd/>
      <w:jc w:val="both"/>
      <w:outlineLvl w:val="0"/>
    </w:pPr>
    <w:rPr>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3FE5"/>
    <w:rPr>
      <w:rFonts w:ascii="Times New Roman" w:eastAsia="Times New Roman" w:hAnsi="Times New Roman" w:cs="Times New Roman"/>
      <w:b/>
      <w:bCs/>
      <w:sz w:val="28"/>
      <w:szCs w:val="24"/>
      <w:lang w:eastAsia="ar-SA"/>
    </w:rPr>
  </w:style>
  <w:style w:type="paragraph" w:customStyle="1" w:styleId="11">
    <w:name w:val="стиль 1"/>
    <w:basedOn w:val="a"/>
    <w:rsid w:val="00F43FE5"/>
    <w:pPr>
      <w:widowControl/>
      <w:suppressAutoHyphens/>
      <w:autoSpaceDE/>
      <w:autoSpaceDN/>
      <w:adjustRightInd/>
      <w:jc w:val="both"/>
    </w:pPr>
    <w:rPr>
      <w:b/>
      <w:sz w:val="28"/>
      <w:lang w:eastAsia="ar-SA"/>
    </w:rPr>
  </w:style>
  <w:style w:type="paragraph" w:customStyle="1" w:styleId="12">
    <w:name w:val="Без интервала1"/>
    <w:rsid w:val="00F43FE5"/>
    <w:pPr>
      <w:spacing w:after="0" w:line="240" w:lineRule="auto"/>
    </w:pPr>
    <w:rPr>
      <w:rFonts w:ascii="Calibri" w:eastAsia="Times New Roman" w:hAnsi="Calibri" w:cs="Calibri"/>
    </w:rPr>
  </w:style>
  <w:style w:type="paragraph" w:customStyle="1" w:styleId="13">
    <w:name w:val="1 заголовок"/>
    <w:basedOn w:val="a"/>
    <w:rsid w:val="00F43FE5"/>
    <w:pPr>
      <w:spacing w:before="120" w:after="120"/>
      <w:jc w:val="center"/>
    </w:pPr>
    <w:rPr>
      <w:b/>
      <w:sz w:val="28"/>
      <w:szCs w:val="28"/>
    </w:rPr>
  </w:style>
  <w:style w:type="paragraph" w:styleId="a3">
    <w:name w:val="No Spacing"/>
    <w:qFormat/>
    <w:rsid w:val="00F43FE5"/>
    <w:pPr>
      <w:spacing w:after="0" w:line="240" w:lineRule="auto"/>
    </w:pPr>
    <w:rPr>
      <w:rFonts w:ascii="Calibri" w:eastAsia="Calibri" w:hAnsi="Calibri" w:cs="Times New Roman"/>
    </w:rPr>
  </w:style>
  <w:style w:type="character" w:customStyle="1" w:styleId="c27">
    <w:name w:val="c27"/>
    <w:basedOn w:val="a0"/>
    <w:rsid w:val="00F43FE5"/>
  </w:style>
  <w:style w:type="paragraph" w:customStyle="1" w:styleId="Default">
    <w:name w:val="Default"/>
    <w:rsid w:val="00F43F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
    <w:name w:val="Заголовок 3+"/>
    <w:basedOn w:val="a"/>
    <w:rsid w:val="00F43FE5"/>
    <w:pPr>
      <w:overflowPunct w:val="0"/>
      <w:spacing w:before="240"/>
      <w:jc w:val="center"/>
    </w:pPr>
    <w:rPr>
      <w:b/>
      <w:sz w:val="28"/>
    </w:rPr>
  </w:style>
  <w:style w:type="paragraph" w:styleId="a4">
    <w:name w:val="Balloon Text"/>
    <w:basedOn w:val="a"/>
    <w:link w:val="a5"/>
    <w:uiPriority w:val="99"/>
    <w:semiHidden/>
    <w:unhideWhenUsed/>
    <w:rsid w:val="00832766"/>
    <w:rPr>
      <w:rFonts w:ascii="Tahoma" w:hAnsi="Tahoma" w:cs="Tahoma"/>
      <w:sz w:val="16"/>
      <w:szCs w:val="16"/>
    </w:rPr>
  </w:style>
  <w:style w:type="character" w:customStyle="1" w:styleId="a5">
    <w:name w:val="Текст выноски Знак"/>
    <w:basedOn w:val="a0"/>
    <w:link w:val="a4"/>
    <w:uiPriority w:val="99"/>
    <w:semiHidden/>
    <w:rsid w:val="0083276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6803</Words>
  <Characters>38781</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Муртазина</cp:lastModifiedBy>
  <cp:revision>11</cp:revision>
  <cp:lastPrinted>2020-02-19T04:37:00Z</cp:lastPrinted>
  <dcterms:created xsi:type="dcterms:W3CDTF">2020-02-18T18:37:00Z</dcterms:created>
  <dcterms:modified xsi:type="dcterms:W3CDTF">2023-11-02T08:37:00Z</dcterms:modified>
</cp:coreProperties>
</file>