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546" w:rsidRDefault="00554B8A" w:rsidP="00C13CA1">
      <w:pPr>
        <w:jc w:val="center"/>
        <w:rPr>
          <w:color w:val="000000"/>
        </w:rPr>
      </w:pPr>
      <w:bookmarkStart w:id="0" w:name="_GoBack"/>
      <w:r>
        <w:rPr>
          <w:noProof/>
          <w:color w:val="000000"/>
        </w:rPr>
        <w:drawing>
          <wp:inline distT="0" distB="0" distL="0" distR="0" wp14:anchorId="0A3F302E" wp14:editId="3527F814">
            <wp:extent cx="6836792" cy="8572500"/>
            <wp:effectExtent l="876300" t="0" r="840740" b="0"/>
            <wp:docPr id="45" name="Рисунок 45" descr="C:\Users\vaigi\Desktop\РП 02.11\сканы рп2\Сканы РП 2 папка\химия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Desktop\РП 02.11\сканы рп2\Сканы РП 2 папка\химия 8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0591" cy="857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6546" w:rsidRDefault="00056546" w:rsidP="00C13CA1">
      <w:pPr>
        <w:jc w:val="center"/>
        <w:rPr>
          <w:color w:val="000000"/>
        </w:rPr>
      </w:pPr>
    </w:p>
    <w:p w:rsidR="003B34B1" w:rsidRDefault="003B34B1" w:rsidP="00C13CA1">
      <w:pPr>
        <w:jc w:val="center"/>
        <w:rPr>
          <w:color w:val="000000"/>
        </w:rPr>
      </w:pPr>
    </w:p>
    <w:p w:rsidR="00AE0D4C" w:rsidRDefault="00AE0D4C" w:rsidP="00C13CA1">
      <w:pPr>
        <w:jc w:val="center"/>
        <w:rPr>
          <w:color w:val="000000"/>
        </w:rPr>
      </w:pPr>
    </w:p>
    <w:p w:rsidR="00351ECF" w:rsidRDefault="00351ECF" w:rsidP="00C13CA1">
      <w:pPr>
        <w:jc w:val="center"/>
        <w:rPr>
          <w:color w:val="000000"/>
        </w:rPr>
      </w:pPr>
    </w:p>
    <w:p w:rsidR="00056546" w:rsidRDefault="00056546" w:rsidP="00C13CA1">
      <w:pPr>
        <w:jc w:val="center"/>
        <w:rPr>
          <w:color w:val="000000"/>
        </w:rPr>
      </w:pPr>
    </w:p>
    <w:p w:rsidR="00895DC0" w:rsidRPr="00B57183" w:rsidRDefault="00895DC0" w:rsidP="002F3395">
      <w:pPr>
        <w:ind w:firstLine="709"/>
        <w:jc w:val="center"/>
        <w:rPr>
          <w:b/>
        </w:rPr>
      </w:pPr>
      <w:bookmarkStart w:id="1" w:name="_Hlk527793200"/>
      <w:r w:rsidRPr="00B57183">
        <w:rPr>
          <w:b/>
        </w:rPr>
        <w:t xml:space="preserve">Пояснительная записка </w:t>
      </w:r>
    </w:p>
    <w:p w:rsidR="00895DC0" w:rsidRPr="00B57183" w:rsidRDefault="00895DC0" w:rsidP="002F3395">
      <w:pPr>
        <w:ind w:firstLine="709"/>
        <w:jc w:val="both"/>
        <w:rPr>
          <w:b/>
        </w:rPr>
      </w:pPr>
    </w:p>
    <w:p w:rsidR="00895DC0" w:rsidRPr="00B57183" w:rsidRDefault="00895DC0" w:rsidP="00351ECF">
      <w:pPr>
        <w:widowControl w:val="0"/>
        <w:ind w:firstLine="567"/>
        <w:jc w:val="both"/>
      </w:pPr>
      <w:r w:rsidRPr="00B57183">
        <w:rPr>
          <w:b/>
        </w:rPr>
        <w:t xml:space="preserve">Целью </w:t>
      </w:r>
      <w:r w:rsidRPr="00B57183">
        <w:t>реализации основной образовательной программы   основного  общего образования по учебному предмету «</w:t>
      </w:r>
      <w:r w:rsidR="00966B89" w:rsidRPr="00B57183">
        <w:t>Хим</w:t>
      </w:r>
      <w:r w:rsidR="00DF2811" w:rsidRPr="00B57183">
        <w:t>ия</w:t>
      </w:r>
      <w:r w:rsidRPr="00B57183">
        <w:t>» является усвоение содержания учебного предмета «</w:t>
      </w:r>
      <w:r w:rsidR="00966B89" w:rsidRPr="00B57183">
        <w:t>Хим</w:t>
      </w:r>
      <w:r w:rsidR="00DF2811" w:rsidRPr="00B57183">
        <w:t>ия</w:t>
      </w:r>
      <w:r w:rsidRPr="00B57183">
        <w:t>» 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образования, основной образовательной программой основного общег</w:t>
      </w:r>
      <w:r w:rsidR="004122E4" w:rsidRPr="00B57183">
        <w:t xml:space="preserve">о образования МБОУ СОШ </w:t>
      </w:r>
      <w:proofErr w:type="spellStart"/>
      <w:r w:rsidR="004122E4" w:rsidRPr="00B57183">
        <w:t>с</w:t>
      </w:r>
      <w:proofErr w:type="gramStart"/>
      <w:r w:rsidR="004122E4" w:rsidRPr="00B57183">
        <w:t>.Ч</w:t>
      </w:r>
      <w:proofErr w:type="gramEnd"/>
      <w:r w:rsidR="004122E4" w:rsidRPr="00B57183">
        <w:t>ишма</w:t>
      </w:r>
      <w:proofErr w:type="spellEnd"/>
      <w:r w:rsidR="00351ECF">
        <w:t>,</w:t>
      </w:r>
      <w:r w:rsidR="00351ECF" w:rsidRPr="00351ECF">
        <w:t xml:space="preserve"> </w:t>
      </w:r>
      <w:r w:rsidR="00351ECF">
        <w:t>адаптированная основная образовательная программа основного общего образования для обучающихся с ЗПР.</w:t>
      </w:r>
    </w:p>
    <w:p w:rsidR="00895DC0" w:rsidRPr="00B57183" w:rsidRDefault="00895DC0" w:rsidP="002F3395">
      <w:pPr>
        <w:ind w:firstLine="709"/>
        <w:jc w:val="both"/>
      </w:pPr>
      <w:bookmarkStart w:id="2" w:name="_Hlk514148367"/>
      <w:r w:rsidRPr="00B57183">
        <w:t xml:space="preserve">Программа рассчитана на </w:t>
      </w:r>
      <w:r w:rsidR="006E1143">
        <w:rPr>
          <w:u w:val="single"/>
        </w:rPr>
        <w:t>68</w:t>
      </w:r>
      <w:r w:rsidR="00940D84">
        <w:t xml:space="preserve"> </w:t>
      </w:r>
      <w:r w:rsidR="009B5957" w:rsidRPr="00B57183">
        <w:t xml:space="preserve"> </w:t>
      </w:r>
      <w:r w:rsidRPr="00B57183">
        <w:t>часов.</w:t>
      </w:r>
    </w:p>
    <w:bookmarkEnd w:id="2"/>
    <w:p w:rsidR="00B821BB" w:rsidRPr="00B57183" w:rsidRDefault="00895DC0" w:rsidP="002F3395">
      <w:pPr>
        <w:pStyle w:val="a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57183">
        <w:rPr>
          <w:rFonts w:ascii="Times New Roman" w:hAnsi="Times New Roman"/>
          <w:b/>
          <w:sz w:val="24"/>
          <w:szCs w:val="24"/>
        </w:rPr>
        <w:t>Главными задачами реализации учебного предмета</w:t>
      </w:r>
      <w:r w:rsidR="009B5957" w:rsidRPr="00B57183">
        <w:rPr>
          <w:rFonts w:ascii="Times New Roman" w:hAnsi="Times New Roman"/>
          <w:b/>
          <w:sz w:val="24"/>
          <w:szCs w:val="24"/>
        </w:rPr>
        <w:t xml:space="preserve"> «</w:t>
      </w:r>
      <w:r w:rsidR="00244FE0" w:rsidRPr="00B57183">
        <w:rPr>
          <w:rFonts w:ascii="Times New Roman" w:hAnsi="Times New Roman"/>
          <w:b/>
          <w:sz w:val="24"/>
          <w:szCs w:val="24"/>
        </w:rPr>
        <w:t>Хим</w:t>
      </w:r>
      <w:r w:rsidR="00DF2811" w:rsidRPr="00B57183">
        <w:rPr>
          <w:rFonts w:ascii="Times New Roman" w:hAnsi="Times New Roman"/>
          <w:b/>
          <w:sz w:val="24"/>
          <w:szCs w:val="24"/>
        </w:rPr>
        <w:t>ия</w:t>
      </w:r>
      <w:r w:rsidR="009B5957" w:rsidRPr="00B57183">
        <w:rPr>
          <w:rFonts w:ascii="Times New Roman" w:hAnsi="Times New Roman"/>
          <w:b/>
          <w:sz w:val="24"/>
          <w:szCs w:val="24"/>
        </w:rPr>
        <w:t>»</w:t>
      </w:r>
      <w:r w:rsidRPr="00B57183">
        <w:rPr>
          <w:rFonts w:ascii="Times New Roman" w:hAnsi="Times New Roman"/>
          <w:b/>
          <w:sz w:val="24"/>
          <w:szCs w:val="24"/>
        </w:rPr>
        <w:t xml:space="preserve"> являются</w:t>
      </w:r>
      <w:r w:rsidR="009B5957" w:rsidRPr="00B57183">
        <w:rPr>
          <w:rFonts w:ascii="Times New Roman" w:hAnsi="Times New Roman"/>
          <w:b/>
          <w:sz w:val="24"/>
          <w:szCs w:val="24"/>
        </w:rPr>
        <w:t>:</w:t>
      </w:r>
    </w:p>
    <w:p w:rsidR="00966B89" w:rsidRPr="00B57183" w:rsidRDefault="00966B89" w:rsidP="006E1143">
      <w:pPr>
        <w:pStyle w:val="a0"/>
        <w:spacing w:before="40"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57183">
        <w:rPr>
          <w:rFonts w:ascii="Times New Roman" w:hAnsi="Times New Roman"/>
          <w:sz w:val="24"/>
          <w:szCs w:val="24"/>
        </w:rPr>
        <w:t>- освоение важнейших знаний об основных понятиях и законах химии, химической символике;</w:t>
      </w:r>
    </w:p>
    <w:p w:rsidR="00966B89" w:rsidRPr="00B57183" w:rsidRDefault="00966B89" w:rsidP="006E1143">
      <w:pPr>
        <w:pStyle w:val="a0"/>
        <w:spacing w:before="40"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57183">
        <w:rPr>
          <w:rFonts w:ascii="Times New Roman" w:hAnsi="Times New Roman"/>
          <w:sz w:val="24"/>
          <w:szCs w:val="24"/>
        </w:rPr>
        <w:t>-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966B89" w:rsidRPr="00B57183" w:rsidRDefault="00966B89" w:rsidP="006E1143">
      <w:pPr>
        <w:pStyle w:val="a0"/>
        <w:spacing w:before="40"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57183">
        <w:rPr>
          <w:rFonts w:ascii="Times New Roman" w:hAnsi="Times New Roman"/>
          <w:sz w:val="24"/>
          <w:szCs w:val="24"/>
        </w:rPr>
        <w:t>-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966B89" w:rsidRPr="00B57183" w:rsidRDefault="00966B89" w:rsidP="006E1143">
      <w:pPr>
        <w:pStyle w:val="a0"/>
        <w:spacing w:before="40"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57183">
        <w:rPr>
          <w:rFonts w:ascii="Times New Roman" w:hAnsi="Times New Roman"/>
          <w:sz w:val="24"/>
          <w:szCs w:val="24"/>
        </w:rPr>
        <w:t>- 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B821BB" w:rsidRPr="00B57183" w:rsidRDefault="00966B89" w:rsidP="006E1143">
      <w:pPr>
        <w:ind w:firstLine="284"/>
        <w:jc w:val="both"/>
      </w:pPr>
      <w:r w:rsidRPr="00B57183"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B821BB" w:rsidRPr="00AE0D4C" w:rsidRDefault="00895DC0" w:rsidP="00AE0D4C">
      <w:pPr>
        <w:ind w:firstLine="709"/>
        <w:jc w:val="both"/>
        <w:rPr>
          <w:rFonts w:eastAsia="Calibri"/>
        </w:rPr>
      </w:pPr>
      <w:r w:rsidRPr="002F3395">
        <w:rPr>
          <w:b/>
        </w:rPr>
        <w:t>Технологии, используемые в обучении:</w:t>
      </w:r>
      <w:r w:rsidR="0014578D" w:rsidRPr="002F3395">
        <w:rPr>
          <w:rFonts w:eastAsia="Calibri"/>
        </w:rPr>
        <w:t xml:space="preserve"> </w:t>
      </w:r>
      <w:r w:rsidR="00E940C3">
        <w:t>и</w:t>
      </w:r>
      <w:r w:rsidR="00E940C3" w:rsidRPr="00987D3D">
        <w:t>нформационно-коммуникационные технологии, технологии проблемного обучения, технологии развивающего обучения,</w:t>
      </w:r>
      <w:r w:rsidR="00E940C3" w:rsidRPr="00987D3D">
        <w:rPr>
          <w:b/>
        </w:rPr>
        <w:t xml:space="preserve"> </w:t>
      </w:r>
      <w:r w:rsidR="00E940C3" w:rsidRPr="00987D3D">
        <w:t xml:space="preserve"> технология проектирования,</w:t>
      </w:r>
      <w:r w:rsidR="00E940C3" w:rsidRPr="00FF36F9">
        <w:t xml:space="preserve"> здоровье сберега</w:t>
      </w:r>
      <w:r w:rsidR="00E940C3">
        <w:t>ющая технология.</w:t>
      </w:r>
    </w:p>
    <w:p w:rsidR="00AE0D4C" w:rsidRPr="00AE0D4C" w:rsidRDefault="00895DC0" w:rsidP="00AE0D4C">
      <w:pPr>
        <w:ind w:firstLine="709"/>
        <w:jc w:val="both"/>
        <w:rPr>
          <w:rFonts w:eastAsia="Calibri"/>
        </w:rPr>
      </w:pPr>
      <w:r w:rsidRPr="002F3395">
        <w:rPr>
          <w:b/>
        </w:rPr>
        <w:t>Методы и формы контроля:</w:t>
      </w:r>
      <w:r w:rsidR="00E940C3">
        <w:rPr>
          <w:rFonts w:eastAsia="Calibri"/>
        </w:rPr>
        <w:t xml:space="preserve">  </w:t>
      </w:r>
      <w:r w:rsidR="00E940C3">
        <w:rPr>
          <w:bCs/>
        </w:rPr>
        <w:t>и</w:t>
      </w:r>
      <w:r w:rsidR="00E940C3" w:rsidRPr="00FF36F9">
        <w:rPr>
          <w:bCs/>
        </w:rPr>
        <w:t>ндивидуальный, фронтальный, комбинированный</w:t>
      </w:r>
      <w:r w:rsidR="00E940C3" w:rsidRPr="00FF36F9">
        <w:rPr>
          <w:b/>
          <w:bCs/>
        </w:rPr>
        <w:t>.</w:t>
      </w:r>
    </w:p>
    <w:p w:rsidR="008A6579" w:rsidRDefault="00AE0D4C" w:rsidP="008A6579">
      <w:pPr>
        <w:jc w:val="both"/>
        <w:rPr>
          <w:color w:val="000000"/>
        </w:rPr>
      </w:pPr>
      <w:r>
        <w:rPr>
          <w:b/>
        </w:rPr>
        <w:t xml:space="preserve">           </w:t>
      </w:r>
      <w:r w:rsidR="00895DC0" w:rsidRPr="002F3395">
        <w:rPr>
          <w:b/>
        </w:rPr>
        <w:t xml:space="preserve">Формы промежуточной аттестации: </w:t>
      </w:r>
      <w:r w:rsidR="00E60131" w:rsidRPr="002F3395">
        <w:rPr>
          <w:rFonts w:eastAsia="Calibri"/>
        </w:rPr>
        <w:t>к</w:t>
      </w:r>
      <w:r w:rsidR="00E60131" w:rsidRPr="002F3395">
        <w:rPr>
          <w:color w:val="000000"/>
        </w:rPr>
        <w:t>онтрольная работа</w:t>
      </w:r>
      <w:r w:rsidR="0014578D" w:rsidRPr="002F3395">
        <w:rPr>
          <w:color w:val="000000"/>
        </w:rPr>
        <w:t>.</w:t>
      </w:r>
    </w:p>
    <w:p w:rsidR="008A6579" w:rsidRDefault="008A6579" w:rsidP="008A6579">
      <w:pPr>
        <w:jc w:val="both"/>
        <w:rPr>
          <w:color w:val="0D0D0D"/>
        </w:rPr>
      </w:pPr>
      <w:r>
        <w:rPr>
          <w:color w:val="000000"/>
        </w:rPr>
        <w:t xml:space="preserve">           </w:t>
      </w:r>
      <w:r w:rsidR="00AE0D4C" w:rsidRPr="00D62200">
        <w:rPr>
          <w:b/>
          <w:color w:val="000000"/>
        </w:rPr>
        <w:t>Программа ОУ:</w:t>
      </w:r>
      <w:r w:rsidR="00AE0D4C" w:rsidRPr="00D62200">
        <w:t xml:space="preserve"> </w:t>
      </w:r>
      <w:r w:rsidR="00AE0D4C">
        <w:t>Рабочая программа по химии для 8 класса составлена на основе</w:t>
      </w:r>
      <w:r w:rsidR="0041093E">
        <w:rPr>
          <w:color w:val="0D0D0D"/>
        </w:rPr>
        <w:t xml:space="preserve"> примерной рабочей </w:t>
      </w:r>
      <w:r w:rsidR="00FF6F6F" w:rsidRPr="00FF6F6F">
        <w:rPr>
          <w:color w:val="0D0D0D"/>
        </w:rPr>
        <w:t xml:space="preserve"> программы. Предметная линия учебников О.С. Габриеляна, И.Г. Остроумова, С.А. Сладкова. 8 – 9 классы: учеб</w:t>
      </w:r>
      <w:proofErr w:type="gramStart"/>
      <w:r w:rsidR="00FF6F6F" w:rsidRPr="00FF6F6F">
        <w:rPr>
          <w:color w:val="0D0D0D"/>
        </w:rPr>
        <w:t>.</w:t>
      </w:r>
      <w:proofErr w:type="gramEnd"/>
      <w:r w:rsidR="00FF6F6F" w:rsidRPr="00FF6F6F">
        <w:rPr>
          <w:color w:val="0D0D0D"/>
        </w:rPr>
        <w:t xml:space="preserve"> </w:t>
      </w:r>
      <w:proofErr w:type="gramStart"/>
      <w:r w:rsidR="00FF6F6F" w:rsidRPr="00FF6F6F">
        <w:rPr>
          <w:color w:val="0D0D0D"/>
        </w:rPr>
        <w:t>п</w:t>
      </w:r>
      <w:proofErr w:type="gramEnd"/>
      <w:r w:rsidR="00FF6F6F" w:rsidRPr="00FF6F6F">
        <w:rPr>
          <w:color w:val="0D0D0D"/>
        </w:rPr>
        <w:t>особие для общеобразоват</w:t>
      </w:r>
      <w:r w:rsidR="0041093E">
        <w:rPr>
          <w:color w:val="0D0D0D"/>
        </w:rPr>
        <w:t>ельных</w:t>
      </w:r>
      <w:r w:rsidR="00FF6F6F" w:rsidRPr="00FF6F6F">
        <w:rPr>
          <w:color w:val="0D0D0D"/>
        </w:rPr>
        <w:t>. организаций / О.С. Габриелян, С.А. Сладков. – М.: Просвещение, 2019.</w:t>
      </w:r>
    </w:p>
    <w:p w:rsidR="00480618" w:rsidRPr="008A6579" w:rsidRDefault="0041093E" w:rsidP="008A6579">
      <w:pPr>
        <w:jc w:val="both"/>
        <w:rPr>
          <w:color w:val="000000"/>
        </w:rPr>
      </w:pPr>
      <w:r>
        <w:rPr>
          <w:color w:val="0D0D0D"/>
        </w:rPr>
        <w:t xml:space="preserve">            </w:t>
      </w:r>
      <w:r w:rsidR="00AE0D4C" w:rsidRPr="000A35C6">
        <w:rPr>
          <w:b/>
        </w:rPr>
        <w:t>Учебные пособия:</w:t>
      </w:r>
      <w:r w:rsidR="00AE0D4C">
        <w:t xml:space="preserve"> Учебник для общеобразовательных организаций</w:t>
      </w:r>
      <w:r w:rsidR="00AE0D4C">
        <w:rPr>
          <w:b/>
          <w:bCs/>
          <w:color w:val="000000"/>
          <w:spacing w:val="-6"/>
        </w:rPr>
        <w:t xml:space="preserve">. </w:t>
      </w:r>
      <w:r w:rsidR="00966B89" w:rsidRPr="002F3395">
        <w:t>Хим</w:t>
      </w:r>
      <w:r w:rsidR="0064568A" w:rsidRPr="002F3395">
        <w:t xml:space="preserve">ия. </w:t>
      </w:r>
      <w:r w:rsidR="00966B89" w:rsidRPr="002F3395">
        <w:t>8</w:t>
      </w:r>
      <w:r w:rsidR="0064568A" w:rsidRPr="002F3395">
        <w:t xml:space="preserve"> класс</w:t>
      </w:r>
      <w:proofErr w:type="gramStart"/>
      <w:r w:rsidR="0064568A" w:rsidRPr="002F3395">
        <w:t>.</w:t>
      </w:r>
      <w:r w:rsidR="00966B89" w:rsidRPr="002F3395">
        <w:t xml:space="preserve">: </w:t>
      </w:r>
      <w:proofErr w:type="gramEnd"/>
      <w:r w:rsidR="00966B89" w:rsidRPr="002F3395">
        <w:t>у</w:t>
      </w:r>
      <w:r w:rsidR="0064568A" w:rsidRPr="002F3395">
        <w:t xml:space="preserve">чебник / </w:t>
      </w:r>
      <w:r>
        <w:t xml:space="preserve">О.С. Габриелян, И.Г. Остроумов, С.А. Сладков </w:t>
      </w:r>
      <w:r w:rsidR="00966B89" w:rsidRPr="002F3395">
        <w:t xml:space="preserve">- </w:t>
      </w:r>
      <w:r>
        <w:t>М.: Просвещение, 2021</w:t>
      </w:r>
      <w:r w:rsidR="0064568A" w:rsidRPr="002F3395">
        <w:t> г.</w:t>
      </w:r>
    </w:p>
    <w:p w:rsidR="008A6579" w:rsidRDefault="00AE0D4C" w:rsidP="00AE0D4C">
      <w:pPr>
        <w:rPr>
          <w:b/>
        </w:rPr>
      </w:pPr>
      <w:bookmarkStart w:id="3" w:name="_Hlk527793561"/>
      <w:bookmarkEnd w:id="1"/>
      <w:r>
        <w:rPr>
          <w:b/>
        </w:rPr>
        <w:t xml:space="preserve">                                             </w:t>
      </w:r>
    </w:p>
    <w:p w:rsidR="00940D84" w:rsidRDefault="008A6579" w:rsidP="00AE0D4C">
      <w:pPr>
        <w:rPr>
          <w:b/>
        </w:rPr>
      </w:pPr>
      <w:r>
        <w:rPr>
          <w:b/>
        </w:rPr>
        <w:t xml:space="preserve">                                              </w:t>
      </w:r>
      <w:r w:rsidR="00AE0D4C">
        <w:rPr>
          <w:b/>
        </w:rPr>
        <w:t xml:space="preserve"> </w:t>
      </w:r>
      <w:r w:rsidR="00940D84">
        <w:rPr>
          <w:b/>
        </w:rPr>
        <w:t>Планируемые результаты освоения учебного предмета «Химия» 8 класс</w:t>
      </w:r>
    </w:p>
    <w:p w:rsidR="00940D84" w:rsidRDefault="00940D84" w:rsidP="006E1143">
      <w:pPr>
        <w:tabs>
          <w:tab w:val="left" w:pos="284"/>
          <w:tab w:val="left" w:pos="426"/>
          <w:tab w:val="left" w:pos="8931"/>
        </w:tabs>
        <w:ind w:right="4" w:firstLine="284"/>
        <w:jc w:val="both"/>
        <w:rPr>
          <w:color w:val="000000"/>
        </w:rPr>
      </w:pPr>
      <w:r>
        <w:rPr>
          <w:b/>
          <w:color w:val="000000"/>
        </w:rPr>
        <w:t xml:space="preserve">      </w:t>
      </w:r>
      <w:r w:rsidRPr="001D45E2">
        <w:rPr>
          <w:b/>
          <w:color w:val="000000"/>
        </w:rPr>
        <w:t>Личностные результаты освоения ООП ООО</w:t>
      </w:r>
      <w:r w:rsidRPr="001D45E2">
        <w:rPr>
          <w:color w:val="000000"/>
        </w:rPr>
        <w:t xml:space="preserve"> отражают:</w:t>
      </w:r>
    </w:p>
    <w:p w:rsidR="00940D84" w:rsidRDefault="006E1143" w:rsidP="006E1143">
      <w:pPr>
        <w:tabs>
          <w:tab w:val="left" w:pos="284"/>
          <w:tab w:val="left" w:pos="426"/>
          <w:tab w:val="left" w:pos="8931"/>
        </w:tabs>
        <w:ind w:right="4" w:firstLine="284"/>
        <w:jc w:val="both"/>
        <w:rPr>
          <w:color w:val="000000"/>
        </w:rPr>
      </w:pPr>
      <w:r>
        <w:rPr>
          <w:color w:val="000000"/>
        </w:rPr>
        <w:t xml:space="preserve"> - </w:t>
      </w:r>
      <w:r w:rsidR="00940D84" w:rsidRPr="001D45E2">
        <w:rPr>
          <w:color w:val="000000"/>
        </w:rPr>
        <w:t xml:space="preserve">воспитание российской гражданской идентичности: патриотизма, уважения к Отечеству, прошлое и настоящее многонационального народа России; </w:t>
      </w:r>
      <w:r w:rsidR="00940D84">
        <w:rPr>
          <w:color w:val="000000"/>
        </w:rPr>
        <w:t xml:space="preserve"> </w:t>
      </w:r>
    </w:p>
    <w:p w:rsidR="00940D84" w:rsidRDefault="00940D84" w:rsidP="006E1143">
      <w:pPr>
        <w:tabs>
          <w:tab w:val="left" w:pos="284"/>
          <w:tab w:val="left" w:pos="426"/>
          <w:tab w:val="left" w:pos="8931"/>
        </w:tabs>
        <w:ind w:right="4" w:firstLine="284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8A6579" w:rsidRDefault="00940D84" w:rsidP="006E1143">
      <w:pPr>
        <w:tabs>
          <w:tab w:val="left" w:pos="284"/>
          <w:tab w:val="left" w:pos="426"/>
          <w:tab w:val="left" w:pos="8931"/>
        </w:tabs>
        <w:ind w:right="4" w:firstLine="284"/>
        <w:jc w:val="both"/>
        <w:rPr>
          <w:color w:val="000000"/>
        </w:rPr>
      </w:pPr>
      <w:r>
        <w:rPr>
          <w:color w:val="000000"/>
        </w:rPr>
        <w:t>-</w:t>
      </w:r>
      <w:r w:rsidRPr="001D45E2">
        <w:rPr>
          <w:color w:val="000000"/>
        </w:rPr>
        <w:t xml:space="preserve"> усвоение гуманистических, демократических и традиционных ценностей многонационального российского общества; воспитание</w:t>
      </w:r>
    </w:p>
    <w:p w:rsidR="000D3F51" w:rsidRDefault="00940D84" w:rsidP="006E1143">
      <w:pPr>
        <w:tabs>
          <w:tab w:val="left" w:pos="284"/>
          <w:tab w:val="left" w:pos="426"/>
          <w:tab w:val="left" w:pos="8931"/>
        </w:tabs>
        <w:ind w:right="4" w:firstLine="284"/>
        <w:jc w:val="both"/>
        <w:rPr>
          <w:color w:val="000000"/>
        </w:rPr>
      </w:pPr>
      <w:r w:rsidRPr="001D45E2">
        <w:rPr>
          <w:color w:val="000000"/>
        </w:rPr>
        <w:t xml:space="preserve"> чувства ответственности и долга перед Родиной; </w:t>
      </w:r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4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0D3F51">
        <w:rPr>
          <w:color w:val="000000"/>
        </w:rPr>
        <w:t xml:space="preserve">- </w:t>
      </w:r>
      <w:r w:rsidR="000D3F51" w:rsidRPr="001D45E2">
        <w:rPr>
          <w:color w:val="000000"/>
        </w:rPr>
        <w:t xml:space="preserve">формирование ответственного отношения к учению, готовности и </w:t>
      </w:r>
      <w:proofErr w:type="gramStart"/>
      <w:r w:rsidR="000D3F51" w:rsidRPr="001D45E2">
        <w:rPr>
          <w:color w:val="000000"/>
        </w:rPr>
        <w:t>способности</w:t>
      </w:r>
      <w:proofErr w:type="gramEnd"/>
      <w:r w:rsidR="000D3F51" w:rsidRPr="001D45E2">
        <w:rPr>
          <w:color w:val="000000"/>
        </w:rPr>
        <w:t xml:space="preserve"> обучающихся к саморазвитию и самообразованию</w:t>
      </w:r>
      <w:r>
        <w:rPr>
          <w:color w:val="000000"/>
        </w:rPr>
        <w:t xml:space="preserve"> </w:t>
      </w:r>
      <w:r w:rsidRPr="001D45E2">
        <w:rPr>
          <w:color w:val="000000"/>
        </w:rPr>
        <w:t xml:space="preserve">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4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4"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Pr="001D45E2">
        <w:rPr>
          <w:color w:val="000000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  <w:proofErr w:type="gramEnd"/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4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4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4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4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4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 xml:space="preserve"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</w:t>
      </w:r>
      <w:proofErr w:type="spellStart"/>
      <w:r w:rsidRPr="001D45E2">
        <w:rPr>
          <w:color w:val="000000"/>
        </w:rPr>
        <w:t>рефлексивнооценочной</w:t>
      </w:r>
      <w:proofErr w:type="spellEnd"/>
      <w:r w:rsidRPr="001D45E2">
        <w:rPr>
          <w:color w:val="000000"/>
        </w:rPr>
        <w:t xml:space="preserve"> и практической деятельности в жизненных ситуациях; </w:t>
      </w:r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4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0D3F51" w:rsidRDefault="0041093E" w:rsidP="0041093E">
      <w:pPr>
        <w:tabs>
          <w:tab w:val="left" w:pos="284"/>
          <w:tab w:val="left" w:pos="426"/>
          <w:tab w:val="left" w:pos="8931"/>
        </w:tabs>
        <w:ind w:right="4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-37" w:firstLine="567"/>
        <w:jc w:val="both"/>
        <w:rPr>
          <w:color w:val="000000"/>
        </w:rPr>
      </w:pPr>
      <w:proofErr w:type="spellStart"/>
      <w:r w:rsidRPr="001D45E2">
        <w:rPr>
          <w:b/>
          <w:color w:val="000000"/>
        </w:rPr>
        <w:t>Метапредметные</w:t>
      </w:r>
      <w:proofErr w:type="spellEnd"/>
      <w:r w:rsidRPr="001D45E2">
        <w:rPr>
          <w:b/>
          <w:color w:val="000000"/>
        </w:rPr>
        <w:t xml:space="preserve"> результаты освоения ООП ООО </w:t>
      </w:r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15" w:firstLine="567"/>
        <w:jc w:val="both"/>
        <w:rPr>
          <w:color w:val="000000"/>
        </w:rPr>
      </w:pPr>
      <w:proofErr w:type="spellStart"/>
      <w:r w:rsidRPr="001D45E2">
        <w:rPr>
          <w:color w:val="000000"/>
        </w:rPr>
        <w:t>Метапредметные</w:t>
      </w:r>
      <w:proofErr w:type="spellEnd"/>
      <w:r w:rsidRPr="001D45E2">
        <w:rPr>
          <w:color w:val="000000"/>
        </w:rPr>
        <w:t xml:space="preserve"> планируемые результаты содержат: </w:t>
      </w:r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15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15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41093E" w:rsidRPr="001D45E2" w:rsidRDefault="0041093E" w:rsidP="0041093E">
      <w:pPr>
        <w:tabs>
          <w:tab w:val="left" w:pos="284"/>
          <w:tab w:val="left" w:pos="426"/>
          <w:tab w:val="left" w:pos="8931"/>
        </w:tabs>
        <w:ind w:right="15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41093E" w:rsidRDefault="0041093E" w:rsidP="0041093E">
      <w:pPr>
        <w:tabs>
          <w:tab w:val="left" w:pos="284"/>
          <w:tab w:val="left" w:pos="426"/>
          <w:tab w:val="left" w:pos="8931"/>
        </w:tabs>
        <w:ind w:right="4"/>
        <w:jc w:val="both"/>
        <w:rPr>
          <w:color w:val="000000"/>
        </w:rPr>
      </w:pPr>
      <w:r>
        <w:rPr>
          <w:color w:val="000000"/>
        </w:rPr>
        <w:t xml:space="preserve">          - у</w:t>
      </w:r>
      <w:r w:rsidRPr="001D45E2">
        <w:rPr>
          <w:color w:val="000000"/>
        </w:rPr>
        <w:t xml:space="preserve">мение оценивать правильность выполнения учебной задачи, собственные возможности ее решения; </w:t>
      </w:r>
    </w:p>
    <w:p w:rsidR="006E1143" w:rsidRDefault="006E1143" w:rsidP="006E1143">
      <w:pPr>
        <w:tabs>
          <w:tab w:val="left" w:pos="284"/>
          <w:tab w:val="left" w:pos="426"/>
          <w:tab w:val="left" w:pos="8931"/>
        </w:tabs>
        <w:ind w:right="15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1D45E2">
        <w:rPr>
          <w:color w:val="000000"/>
        </w:rPr>
        <w:t>в</w:t>
      </w:r>
      <w:proofErr w:type="gramEnd"/>
      <w:r w:rsidRPr="001D45E2">
        <w:rPr>
          <w:color w:val="000000"/>
        </w:rPr>
        <w:t xml:space="preserve"> учебной и познавательной </w:t>
      </w:r>
    </w:p>
    <w:p w:rsidR="006E1143" w:rsidRPr="001D45E2" w:rsidRDefault="006E1143" w:rsidP="006E1143">
      <w:pPr>
        <w:tabs>
          <w:tab w:val="left" w:pos="284"/>
          <w:tab w:val="left" w:pos="426"/>
          <w:tab w:val="left" w:pos="8931"/>
        </w:tabs>
        <w:ind w:right="15"/>
        <w:jc w:val="both"/>
        <w:rPr>
          <w:color w:val="000000"/>
        </w:rPr>
      </w:pPr>
      <w:r w:rsidRPr="001D45E2">
        <w:rPr>
          <w:color w:val="000000"/>
        </w:rPr>
        <w:t xml:space="preserve">деятельности; </w:t>
      </w:r>
    </w:p>
    <w:p w:rsidR="006E1143" w:rsidRPr="000D3F51" w:rsidRDefault="006E1143" w:rsidP="0041093E">
      <w:pPr>
        <w:tabs>
          <w:tab w:val="left" w:pos="284"/>
          <w:tab w:val="left" w:pos="426"/>
          <w:tab w:val="left" w:pos="8931"/>
        </w:tabs>
        <w:ind w:right="4"/>
        <w:jc w:val="both"/>
        <w:rPr>
          <w:color w:val="000000"/>
        </w:rPr>
      </w:pPr>
    </w:p>
    <w:tbl>
      <w:tblPr>
        <w:tblW w:w="14709" w:type="dxa"/>
        <w:tblLayout w:type="fixed"/>
        <w:tblLook w:val="01E0" w:firstRow="1" w:lastRow="1" w:firstColumn="1" w:lastColumn="1" w:noHBand="0" w:noVBand="0"/>
      </w:tblPr>
      <w:tblGrid>
        <w:gridCol w:w="14709"/>
      </w:tblGrid>
      <w:tr w:rsidR="00940D84" w:rsidRPr="00216DDA" w:rsidTr="008A6579">
        <w:trPr>
          <w:trHeight w:val="10065"/>
        </w:trPr>
        <w:tc>
          <w:tcPr>
            <w:tcW w:w="14709" w:type="dxa"/>
          </w:tcPr>
          <w:p w:rsidR="00940D84" w:rsidRPr="001D45E2" w:rsidRDefault="006E1143" w:rsidP="006E1143">
            <w:pPr>
              <w:tabs>
                <w:tab w:val="left" w:pos="284"/>
                <w:tab w:val="left" w:pos="426"/>
                <w:tab w:val="left" w:pos="8931"/>
              </w:tabs>
              <w:ind w:right="1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940D84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="00940D84" w:rsidRPr="001D45E2">
              <w:rPr>
                <w:color w:val="000000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="00940D84" w:rsidRPr="001D45E2">
              <w:rPr>
                <w:color w:val="000000"/>
              </w:rPr>
              <w:t>логическое рассуждение</w:t>
            </w:r>
            <w:proofErr w:type="gramEnd"/>
            <w:r w:rsidR="00940D84" w:rsidRPr="001D45E2">
              <w:rPr>
                <w:color w:val="000000"/>
              </w:rPr>
              <w:t xml:space="preserve">, умозаключение (индуктивное, дедуктивное и по аналогии) и делать выводы; </w:t>
            </w:r>
          </w:p>
          <w:p w:rsidR="00940D84" w:rsidRPr="001D45E2" w:rsidRDefault="00940D84" w:rsidP="006E1143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</w:t>
            </w:r>
          </w:p>
          <w:p w:rsidR="00940D84" w:rsidRPr="001D45E2" w:rsidRDefault="00940D84" w:rsidP="00AE0D4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      </w:r>
          </w:p>
          <w:p w:rsidR="00940D84" w:rsidRPr="001D45E2" w:rsidRDefault="00940D84" w:rsidP="00AE0D4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и развитие компетентности в области использования информационно-коммуникационных технологий (далее </w:t>
            </w:r>
            <w:proofErr w:type="gramStart"/>
            <w:r w:rsidRPr="001D45E2">
              <w:rPr>
                <w:color w:val="000000"/>
              </w:rPr>
              <w:t>ИКТ-компетенции</w:t>
            </w:r>
            <w:proofErr w:type="gramEnd"/>
            <w:r w:rsidRPr="001D45E2">
              <w:rPr>
                <w:color w:val="000000"/>
              </w:rPr>
              <w:t xml:space="preserve">); развитие мотивации к овладению культурой активного пользования словарями и другими поисковыми системами; </w:t>
            </w:r>
          </w:p>
          <w:p w:rsidR="00940D84" w:rsidRPr="001D45E2" w:rsidRDefault="00940D84" w:rsidP="00AE0D4C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      </w:r>
          </w:p>
          <w:p w:rsidR="00ED243B" w:rsidRPr="001D45E2" w:rsidRDefault="00940D84" w:rsidP="006757C1">
            <w:pPr>
              <w:tabs>
                <w:tab w:val="left" w:pos="284"/>
                <w:tab w:val="left" w:pos="426"/>
                <w:tab w:val="left" w:pos="8931"/>
              </w:tabs>
              <w:ind w:right="76" w:firstLine="567"/>
              <w:jc w:val="both"/>
              <w:rPr>
                <w:color w:val="000000"/>
              </w:rPr>
            </w:pPr>
            <w:proofErr w:type="spellStart"/>
            <w:proofErr w:type="gramStart"/>
            <w:r w:rsidRPr="001D45E2">
              <w:rPr>
                <w:color w:val="000000"/>
              </w:rPr>
              <w:t>Метапредметные</w:t>
            </w:r>
            <w:proofErr w:type="spellEnd"/>
            <w:r w:rsidRPr="001D45E2">
              <w:rPr>
                <w:color w:val="000000"/>
              </w:rPr>
              <w:t xml:space="preserve"> результаты включают освоенные обучающимися </w:t>
            </w:r>
            <w:proofErr w:type="spellStart"/>
            <w:r w:rsidRPr="001D45E2">
              <w:rPr>
                <w:color w:val="000000"/>
              </w:rPr>
              <w:t>межпредметные</w:t>
            </w:r>
            <w:proofErr w:type="spellEnd"/>
            <w:r w:rsidRPr="001D45E2">
              <w:rPr>
                <w:color w:val="000000"/>
              </w:rPr>
      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      </w:r>
            <w:proofErr w:type="gramEnd"/>
          </w:p>
          <w:p w:rsidR="00940D84" w:rsidRPr="00422B54" w:rsidRDefault="00940D84" w:rsidP="00AE0D4C">
            <w:pPr>
              <w:tabs>
                <w:tab w:val="left" w:pos="1134"/>
              </w:tabs>
              <w:ind w:left="14" w:right="-108" w:firstLine="695"/>
              <w:jc w:val="both"/>
              <w:rPr>
                <w:b/>
              </w:rPr>
            </w:pPr>
            <w:r w:rsidRPr="002F3395">
              <w:rPr>
                <w:b/>
                <w:color w:val="000000"/>
              </w:rPr>
              <w:t>Предметные результаты</w:t>
            </w:r>
            <w:r>
              <w:rPr>
                <w:b/>
                <w:color w:val="000000"/>
              </w:rPr>
              <w:t xml:space="preserve"> </w:t>
            </w:r>
            <w:r w:rsidRPr="00A7688D">
              <w:rPr>
                <w:b/>
                <w:color w:val="000000"/>
              </w:rPr>
              <w:t>изучения учебного предмета "Химия" должны</w:t>
            </w:r>
            <w:r w:rsidRPr="007A4A60">
              <w:rPr>
                <w:color w:val="000000"/>
              </w:rPr>
              <w:t xml:space="preserve"> отражать: </w:t>
            </w:r>
          </w:p>
          <w:p w:rsidR="00940D84" w:rsidRPr="007A4A60" w:rsidRDefault="00940D84" w:rsidP="00AE0D4C">
            <w:pPr>
              <w:tabs>
                <w:tab w:val="left" w:pos="284"/>
                <w:tab w:val="left" w:pos="426"/>
              </w:tabs>
              <w:ind w:left="14"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      </w:r>
          </w:p>
          <w:p w:rsidR="00940D84" w:rsidRPr="007A4A60" w:rsidRDefault="00940D84" w:rsidP="00940D84">
            <w:pPr>
              <w:numPr>
                <w:ilvl w:val="0"/>
                <w:numId w:val="33"/>
              </w:numPr>
              <w:tabs>
                <w:tab w:val="left" w:pos="284"/>
                <w:tab w:val="left" w:pos="426"/>
              </w:tabs>
              <w:ind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 </w:t>
            </w:r>
          </w:p>
          <w:p w:rsidR="00940D84" w:rsidRDefault="00940D84" w:rsidP="00940D84">
            <w:pPr>
              <w:numPr>
                <w:ilvl w:val="0"/>
                <w:numId w:val="33"/>
              </w:numPr>
              <w:tabs>
                <w:tab w:val="left" w:pos="284"/>
                <w:tab w:val="left" w:pos="426"/>
              </w:tabs>
              <w:ind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 </w:t>
            </w:r>
          </w:p>
          <w:p w:rsidR="00940D84" w:rsidRPr="007A4A60" w:rsidRDefault="00940D84" w:rsidP="00AE0D4C">
            <w:pPr>
              <w:tabs>
                <w:tab w:val="left" w:pos="284"/>
                <w:tab w:val="left" w:pos="426"/>
              </w:tabs>
              <w:ind w:left="14"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</w:t>
            </w:r>
          </w:p>
          <w:p w:rsidR="00940D84" w:rsidRPr="007A4A60" w:rsidRDefault="00940D84" w:rsidP="00940D84">
            <w:pPr>
              <w:numPr>
                <w:ilvl w:val="0"/>
                <w:numId w:val="34"/>
              </w:numPr>
              <w:tabs>
                <w:tab w:val="left" w:pos="284"/>
                <w:tab w:val="left" w:pos="426"/>
              </w:tabs>
              <w:ind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 </w:t>
            </w:r>
          </w:p>
          <w:p w:rsidR="00940D84" w:rsidRPr="007A4A60" w:rsidRDefault="00940D84" w:rsidP="00940D84">
            <w:pPr>
              <w:numPr>
                <w:ilvl w:val="0"/>
                <w:numId w:val="34"/>
              </w:numPr>
              <w:tabs>
                <w:tab w:val="left" w:pos="284"/>
                <w:tab w:val="left" w:pos="426"/>
              </w:tabs>
              <w:ind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 </w:t>
            </w:r>
          </w:p>
          <w:p w:rsidR="00940D84" w:rsidRPr="007A4A60" w:rsidRDefault="00940D84" w:rsidP="00940D84">
            <w:pPr>
              <w:numPr>
                <w:ilvl w:val="0"/>
                <w:numId w:val="34"/>
              </w:numPr>
              <w:tabs>
                <w:tab w:val="left" w:pos="284"/>
                <w:tab w:val="left" w:pos="426"/>
              </w:tabs>
              <w:ind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для слепых и слабовидящих обучающихся: владение правилами записи химических формул с использованием рельефно-точечной системы обозначений Л. Брайля; </w:t>
            </w:r>
          </w:p>
          <w:p w:rsidR="00940D84" w:rsidRPr="007A4A60" w:rsidRDefault="00940D84" w:rsidP="00940D84">
            <w:pPr>
              <w:numPr>
                <w:ilvl w:val="0"/>
                <w:numId w:val="34"/>
              </w:numPr>
              <w:tabs>
                <w:tab w:val="left" w:pos="284"/>
                <w:tab w:val="left" w:pos="426"/>
              </w:tabs>
              <w:ind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для </w:t>
            </w:r>
            <w:proofErr w:type="gramStart"/>
            <w:r w:rsidRPr="007A4A60">
              <w:rPr>
                <w:color w:val="000000"/>
              </w:rPr>
              <w:t>обучающихся</w:t>
            </w:r>
            <w:proofErr w:type="gramEnd"/>
            <w:r w:rsidRPr="007A4A60">
              <w:rPr>
                <w:color w:val="000000"/>
              </w:rPr>
              <w:t xml:space="preserve"> с ограниченными возможностями здоровья: владение основными доступными методами научного познания, используемыми в химии. </w:t>
            </w:r>
          </w:p>
          <w:p w:rsidR="00940D84" w:rsidRPr="0014343B" w:rsidRDefault="00940D84" w:rsidP="00AE0D4C">
            <w:pPr>
              <w:pStyle w:val="ab"/>
              <w:tabs>
                <w:tab w:val="left" w:pos="284"/>
                <w:tab w:val="left" w:pos="426"/>
                <w:tab w:val="left" w:pos="709"/>
                <w:tab w:val="left" w:pos="8931"/>
              </w:tabs>
              <w:ind w:left="567" w:right="-108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14343B">
              <w:rPr>
                <w:b/>
                <w:color w:val="000000"/>
                <w:sz w:val="24"/>
                <w:szCs w:val="24"/>
              </w:rPr>
              <w:t xml:space="preserve">Выпускник научится: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характеризовать основные методы познания: наблюдение, измерение, эксперимент; описывать свойства твердых, жидких, газообразных веществ, выделяя их существенные признаки;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раскрывать смысл законов сохранения массы веществ, постоянства состава, </w:t>
            </w:r>
            <w:proofErr w:type="spellStart"/>
            <w:r w:rsidRPr="0014343B">
              <w:rPr>
                <w:color w:val="000000"/>
                <w:sz w:val="24"/>
                <w:szCs w:val="24"/>
              </w:rPr>
              <w:t>атомномолекулярной</w:t>
            </w:r>
            <w:proofErr w:type="spellEnd"/>
            <w:r w:rsidRPr="0014343B">
              <w:rPr>
                <w:color w:val="000000"/>
                <w:sz w:val="24"/>
                <w:szCs w:val="24"/>
              </w:rPr>
              <w:t xml:space="preserve"> теории;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различать химические и физические явления; называть химические элементы; определять состав веществ по их формулам; определять валентность атома элемента в соединениях; определять тип химических реакций; </w:t>
            </w:r>
          </w:p>
          <w:p w:rsidR="00940D84" w:rsidRPr="008C0F86" w:rsidRDefault="00940D84" w:rsidP="008C0F86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называть признаки и условия протекания химических реакций; </w:t>
            </w:r>
            <w:r w:rsidRPr="008C0F86">
              <w:rPr>
                <w:color w:val="000000"/>
                <w:sz w:val="24"/>
                <w:szCs w:val="24"/>
              </w:rPr>
              <w:t xml:space="preserve">выявлять признаки, свидетельствующие о протекании химической реакции при выполнении химического опыта;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составлять формулы бинарных соединений; составлять уравнения химических реакций;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соблюдать правила безопасной работы при проведении опытов; пользоваться лабораторным оборудованием и посудой;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вычислять относительную молекулярную и молярную массы веществ; вычислять массовую долю химического элемента по формуле соединения;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вычислять количество, объем или массу вещества по количеству, объему, массе реагентов или продуктов реакции; характеризовать физические и химические свойства простых веществ: кислорода и водорода; получать, собирать кислород и водород;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распознавать опытным путем газообразные вещества: кислород, водород; раскрывать смысл закона Авогадро;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раскрывать смысл понятий «тепловой эффект реакции», «молярный объем»; характеризовать физические и химические свойства воды; раскрывать смысл понятия «раствор»;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вычислять массовую долю растворенного вещества в растворе; приготовлять растворы с определенной массовой долей растворенного вещества; называть соединения изученных классов неорганических веществ;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характеризовать физические и химические свойства основных классов неорганических веществ: оксидов, кислот, оснований, солей;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определять принадлежность веществ к определенному классу соединений;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составлять формулы неорганических соединений изученных классов;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проводить </w:t>
            </w:r>
            <w:r w:rsidRPr="0014343B">
              <w:rPr>
                <w:color w:val="000000"/>
                <w:sz w:val="24"/>
                <w:szCs w:val="24"/>
              </w:rPr>
              <w:tab/>
              <w:t xml:space="preserve">опыты, </w:t>
            </w:r>
            <w:r w:rsidRPr="0014343B">
              <w:rPr>
                <w:color w:val="000000"/>
                <w:sz w:val="24"/>
                <w:szCs w:val="24"/>
              </w:rPr>
              <w:tab/>
              <w:t xml:space="preserve">подтверждающие </w:t>
            </w:r>
            <w:r w:rsidRPr="0014343B">
              <w:rPr>
                <w:color w:val="000000"/>
                <w:sz w:val="24"/>
                <w:szCs w:val="24"/>
              </w:rPr>
              <w:tab/>
              <w:t xml:space="preserve">химические </w:t>
            </w:r>
            <w:r w:rsidRPr="0014343B">
              <w:rPr>
                <w:color w:val="000000"/>
                <w:sz w:val="24"/>
                <w:szCs w:val="24"/>
              </w:rPr>
              <w:tab/>
              <w:t xml:space="preserve">свойства </w:t>
            </w:r>
            <w:r w:rsidRPr="0014343B">
              <w:rPr>
                <w:color w:val="000000"/>
                <w:sz w:val="24"/>
                <w:szCs w:val="24"/>
              </w:rPr>
              <w:tab/>
              <w:t xml:space="preserve">изученных классов неорганических веществ;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14343B">
              <w:rPr>
                <w:color w:val="000000"/>
                <w:sz w:val="24"/>
                <w:szCs w:val="24"/>
              </w:rPr>
              <w:t>распознавать опытным путем растворы кислот и щелочей по изменению окраски индикатора; характеризовать взаимосвязь между клас</w:t>
            </w:r>
            <w:r w:rsidR="00ED243B">
              <w:rPr>
                <w:color w:val="000000"/>
                <w:sz w:val="24"/>
                <w:szCs w:val="24"/>
              </w:rPr>
              <w:t xml:space="preserve">сами неорганических соединений; </w:t>
            </w:r>
            <w:r w:rsidRPr="0014343B">
              <w:rPr>
                <w:color w:val="000000"/>
                <w:sz w:val="24"/>
                <w:szCs w:val="24"/>
              </w:rPr>
              <w:t xml:space="preserve"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 составлять схемы строения атомов первых 20 элементов периодической системы Д.И. Менделеева; </w:t>
            </w:r>
            <w:proofErr w:type="gramEnd"/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>раскрывать смысл понятий: «химическая связь», «</w:t>
            </w:r>
            <w:proofErr w:type="spellStart"/>
            <w:r w:rsidRPr="0014343B">
              <w:rPr>
                <w:color w:val="000000"/>
                <w:sz w:val="24"/>
                <w:szCs w:val="24"/>
              </w:rPr>
              <w:t>электроотрицательность</w:t>
            </w:r>
            <w:proofErr w:type="spellEnd"/>
            <w:r w:rsidRPr="0014343B">
              <w:rPr>
                <w:color w:val="000000"/>
                <w:sz w:val="24"/>
                <w:szCs w:val="24"/>
              </w:rPr>
              <w:t xml:space="preserve">»;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характеризовать зависимость физических свойств веществ от типа кристаллической решетки; определять вид химической связи в неорганических соединениях; изображать схемы строения молекул веществ, образованных разными видами химических связей;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14343B">
              <w:rPr>
                <w:color w:val="000000"/>
                <w:sz w:val="24"/>
                <w:szCs w:val="24"/>
              </w:rPr>
              <w:t>раскрывать смысл понятий «ион», «катион», «анион», «электролиты», «</w:t>
            </w:r>
            <w:proofErr w:type="spellStart"/>
            <w:r w:rsidRPr="0014343B">
              <w:rPr>
                <w:color w:val="000000"/>
                <w:sz w:val="24"/>
                <w:szCs w:val="24"/>
              </w:rPr>
              <w:t>неэлектролиты</w:t>
            </w:r>
            <w:proofErr w:type="spellEnd"/>
            <w:r w:rsidRPr="0014343B">
              <w:rPr>
                <w:color w:val="000000"/>
                <w:sz w:val="24"/>
                <w:szCs w:val="24"/>
              </w:rPr>
              <w:t xml:space="preserve">», «электролитическая диссоциация», «окислитель», «степень окисления» «восстановитель», «окисление», «восстановление»; </w:t>
            </w:r>
            <w:proofErr w:type="gramEnd"/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определять степень окисления атома элемента в соединении; раскрывать смысл теории электролитической диссоциации; </w:t>
            </w:r>
          </w:p>
          <w:p w:rsidR="000C5AB8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составлять уравнения электролитической диссоциации кислот, щелочей, солей; объяснять сущность процесса электролитической диссоциации и реакций ионного обмена; составлять полные и сокращенные ионные уравнения реакции обмена; определять возможность </w:t>
            </w:r>
          </w:p>
          <w:p w:rsidR="000C5AB8" w:rsidRDefault="000C5AB8" w:rsidP="000C5AB8">
            <w:pPr>
              <w:tabs>
                <w:tab w:val="left" w:pos="284"/>
                <w:tab w:val="left" w:pos="426"/>
                <w:tab w:val="left" w:pos="709"/>
                <w:tab w:val="left" w:pos="8931"/>
              </w:tabs>
              <w:ind w:right="-108"/>
              <w:jc w:val="both"/>
              <w:rPr>
                <w:color w:val="000000"/>
              </w:rPr>
            </w:pPr>
          </w:p>
          <w:p w:rsidR="00940D84" w:rsidRPr="000C5AB8" w:rsidRDefault="00940D84" w:rsidP="000C5AB8">
            <w:pPr>
              <w:tabs>
                <w:tab w:val="left" w:pos="284"/>
                <w:tab w:val="left" w:pos="426"/>
                <w:tab w:val="left" w:pos="709"/>
                <w:tab w:val="left" w:pos="8931"/>
              </w:tabs>
              <w:ind w:right="-108"/>
              <w:jc w:val="both"/>
              <w:rPr>
                <w:color w:val="000000"/>
              </w:rPr>
            </w:pPr>
            <w:r w:rsidRPr="000C5AB8">
              <w:rPr>
                <w:color w:val="000000"/>
              </w:rPr>
              <w:t xml:space="preserve">протекания реакций ионного обмена;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проводить реакции, подтверждающие качественный состав различных веществ; определять окислитель и восстановитель;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составлять уравнения </w:t>
            </w:r>
            <w:proofErr w:type="spellStart"/>
            <w:r w:rsidRPr="0014343B">
              <w:rPr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14343B">
              <w:rPr>
                <w:color w:val="000000"/>
                <w:sz w:val="24"/>
                <w:szCs w:val="24"/>
              </w:rPr>
              <w:t xml:space="preserve">-восстановительных реакций; называть факторы, влияющие на скорость химической реакции; классифицировать химические реакции по различным признакам; </w:t>
            </w:r>
          </w:p>
          <w:p w:rsidR="00940D84" w:rsidRPr="008C0F86" w:rsidRDefault="00940D84" w:rsidP="008C0F86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  <w:tab w:val="left" w:pos="9062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характеризовать взаимосвязь между составом, строением и свойствами неметаллов; проводить опыты по получению, собиранию и изучению химических свойств газообразных веществ: углекислого газа, аммиака;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характеризовать простые вещества, находящиеся в </w:t>
            </w:r>
            <w:proofErr w:type="spellStart"/>
            <w:r w:rsidRPr="0014343B">
              <w:rPr>
                <w:color w:val="000000"/>
                <w:sz w:val="24"/>
                <w:szCs w:val="24"/>
              </w:rPr>
              <w:t>атмо</w:t>
            </w:r>
            <w:proofErr w:type="spellEnd"/>
            <w:r w:rsidRPr="0014343B">
              <w:rPr>
                <w:color w:val="000000"/>
                <w:sz w:val="24"/>
                <w:szCs w:val="24"/>
              </w:rPr>
              <w:t xml:space="preserve">-, лито-, гидросферах Республики Башкортостан, зная о содержании в них конкретных загрязнителей;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определять по карте республики нахождение металлов и неметаллов в природе Башкортостана и их использование в жизнедеятельности человека;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40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составлять ряд соединений металлов, входящих в состав медных, железных, марганцевых руд в недрах Республики Башкортостан; использовать знания об оксидах, солях и основаниях, которые применяются в промышленном производстве Республики Башкортостан; определять роль бинарных соединений в загрязнении атмосферы, образования кислотных дождей и фотохимических </w:t>
            </w:r>
            <w:proofErr w:type="spellStart"/>
            <w:r w:rsidRPr="0014343B">
              <w:rPr>
                <w:color w:val="000000"/>
                <w:sz w:val="24"/>
                <w:szCs w:val="24"/>
              </w:rPr>
              <w:t>смогов</w:t>
            </w:r>
            <w:proofErr w:type="spellEnd"/>
            <w:r w:rsidRPr="0014343B">
              <w:rPr>
                <w:color w:val="000000"/>
                <w:sz w:val="24"/>
                <w:szCs w:val="24"/>
              </w:rPr>
              <w:t xml:space="preserve">, разрушения </w:t>
            </w:r>
            <w:proofErr w:type="spellStart"/>
            <w:r w:rsidRPr="0014343B">
              <w:rPr>
                <w:color w:val="000000"/>
                <w:sz w:val="24"/>
                <w:szCs w:val="24"/>
              </w:rPr>
              <w:t>озоно</w:t>
            </w:r>
            <w:proofErr w:type="spellEnd"/>
            <w:r w:rsidRPr="0014343B">
              <w:rPr>
                <w:color w:val="000000"/>
                <w:sz w:val="24"/>
                <w:szCs w:val="24"/>
              </w:rPr>
              <w:t>-сферы  в Республике  Башк</w:t>
            </w:r>
            <w:r w:rsidR="008C0F86">
              <w:rPr>
                <w:color w:val="000000"/>
                <w:sz w:val="24"/>
                <w:szCs w:val="24"/>
              </w:rPr>
              <w:t xml:space="preserve">ортостан; </w:t>
            </w:r>
          </w:p>
          <w:p w:rsidR="00940D84" w:rsidRPr="0014343B" w:rsidRDefault="00940D84" w:rsidP="00AE0D4C">
            <w:pPr>
              <w:tabs>
                <w:tab w:val="left" w:pos="284"/>
                <w:tab w:val="left" w:pos="426"/>
                <w:tab w:val="left" w:pos="1134"/>
                <w:tab w:val="left" w:pos="8931"/>
              </w:tabs>
              <w:ind w:left="14" w:right="-108" w:firstLine="695"/>
              <w:jc w:val="both"/>
              <w:rPr>
                <w:b/>
                <w:color w:val="000000"/>
              </w:rPr>
            </w:pPr>
            <w:r w:rsidRPr="0014343B">
              <w:rPr>
                <w:b/>
                <w:color w:val="000000"/>
              </w:rPr>
              <w:t xml:space="preserve">Выпускник получит возможность научиться: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39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39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характеризовать вещества по составу, строению и свойствам, устанавливать </w:t>
            </w:r>
            <w:proofErr w:type="spellStart"/>
            <w:r w:rsidRPr="0014343B">
              <w:rPr>
                <w:color w:val="000000"/>
                <w:sz w:val="24"/>
                <w:szCs w:val="24"/>
              </w:rPr>
              <w:t>причинноследственные</w:t>
            </w:r>
            <w:proofErr w:type="spellEnd"/>
            <w:r w:rsidRPr="0014343B">
              <w:rPr>
                <w:color w:val="000000"/>
                <w:sz w:val="24"/>
                <w:szCs w:val="24"/>
              </w:rPr>
              <w:t xml:space="preserve"> связи между данными характеристиками вещества;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39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14343B">
              <w:rPr>
                <w:color w:val="000000"/>
                <w:sz w:val="24"/>
                <w:szCs w:val="24"/>
              </w:rPr>
              <w:t>составлять молекулярные и полные ионные уравнения по сокращенным ионным уравнениям; 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 составлять уравнения реакций, соответствующих последовательности превращений неорганических веществ различных классов; выдвигать и проверять экспериментально гипотезы о результатах воздействия различных факторов на изменение скорости химической реакции;</w:t>
            </w:r>
            <w:proofErr w:type="gramEnd"/>
            <w:r w:rsidRPr="0014343B">
              <w:rPr>
                <w:color w:val="000000"/>
                <w:sz w:val="24"/>
                <w:szCs w:val="24"/>
              </w:rPr>
              <w:t xml:space="preserve"> использовать приобретенные знания для экологически грамотного поведения в окружающей среде;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39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39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>объективно оценивать информацию о веществах и х</w:t>
            </w:r>
            <w:r w:rsidR="006757C1">
              <w:rPr>
                <w:color w:val="000000"/>
                <w:sz w:val="24"/>
                <w:szCs w:val="24"/>
              </w:rPr>
              <w:t xml:space="preserve">имических процессах; </w:t>
            </w:r>
            <w:r w:rsidRPr="0014343B">
              <w:rPr>
                <w:color w:val="000000"/>
                <w:sz w:val="24"/>
                <w:szCs w:val="24"/>
              </w:rPr>
              <w:t xml:space="preserve"> осознавать значение теоретических знаний по химии для практической деятельности человека; </w:t>
            </w:r>
          </w:p>
          <w:p w:rsidR="00940D84" w:rsidRPr="0014343B" w:rsidRDefault="00940D84" w:rsidP="00940D84">
            <w:pPr>
              <w:pStyle w:val="ab"/>
              <w:numPr>
                <w:ilvl w:val="0"/>
                <w:numId w:val="39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>создавать модели и схемы для решения учебных и познавательных задач;</w:t>
            </w:r>
            <w:r w:rsidR="006757C1">
              <w:rPr>
                <w:color w:val="000000"/>
                <w:sz w:val="24"/>
                <w:szCs w:val="24"/>
              </w:rPr>
              <w:t xml:space="preserve"> </w:t>
            </w:r>
            <w:r w:rsidRPr="0014343B">
              <w:rPr>
                <w:color w:val="000000"/>
                <w:sz w:val="24"/>
                <w:szCs w:val="24"/>
              </w:rPr>
              <w:t xml:space="preserve">понимать необходимость соблюдения предписаний, предлагаемых в инструкциях по использованию лекарств, средств бытовой химии и др. </w:t>
            </w:r>
          </w:p>
          <w:p w:rsidR="00940D84" w:rsidRPr="000E38BE" w:rsidRDefault="00940D84" w:rsidP="00940D84">
            <w:pPr>
              <w:pStyle w:val="ab"/>
              <w:numPr>
                <w:ilvl w:val="0"/>
                <w:numId w:val="39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для </w:t>
            </w:r>
            <w:proofErr w:type="gramStart"/>
            <w:r w:rsidRPr="0014343B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4343B">
              <w:rPr>
                <w:color w:val="000000"/>
                <w:sz w:val="24"/>
                <w:szCs w:val="24"/>
              </w:rPr>
              <w:t xml:space="preserve"> с ограниченными возможностями здоровья: владение основными </w:t>
            </w:r>
            <w:r w:rsidRPr="0014343B">
              <w:rPr>
                <w:bCs/>
                <w:iCs/>
                <w:color w:val="000000"/>
                <w:sz w:val="24"/>
                <w:szCs w:val="24"/>
              </w:rPr>
              <w:t>доступными методами научного познания, используемыми в химии</w:t>
            </w:r>
            <w:r>
              <w:t>.</w:t>
            </w:r>
          </w:p>
          <w:p w:rsidR="000E38BE" w:rsidRPr="003469ED" w:rsidRDefault="000E38BE" w:rsidP="000E38BE">
            <w:pPr>
              <w:tabs>
                <w:tab w:val="left" w:pos="1134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Основное содержание учебного предмета</w:t>
            </w:r>
            <w:r w:rsidRPr="003469ED">
              <w:rPr>
                <w:b/>
              </w:rPr>
              <w:t xml:space="preserve"> </w:t>
            </w:r>
          </w:p>
          <w:p w:rsidR="009A25C8" w:rsidRPr="009A25C8" w:rsidRDefault="009A25C8" w:rsidP="009A25C8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</w:t>
            </w:r>
            <w:r w:rsidRPr="009A25C8">
              <w:rPr>
                <w:rFonts w:eastAsia="Calibri"/>
                <w:b/>
                <w:lang w:eastAsia="en-US"/>
              </w:rPr>
              <w:t>Начальные понятия и законы химии (20 ч)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 xml:space="preserve">Тела и вещества. Свойства веществ. Роль химии в жизни современного общества. Отношение общества к химии: </w:t>
            </w:r>
            <w:proofErr w:type="spellStart"/>
            <w:r w:rsidRPr="009A25C8">
              <w:rPr>
                <w:rFonts w:eastAsia="Calibri"/>
                <w:lang w:eastAsia="en-US"/>
              </w:rPr>
              <w:t>хемофилия</w:t>
            </w:r>
            <w:proofErr w:type="spellEnd"/>
            <w:r w:rsidRPr="009A25C8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9A25C8">
              <w:rPr>
                <w:rFonts w:eastAsia="Calibri"/>
                <w:lang w:eastAsia="en-US"/>
              </w:rPr>
              <w:t>хемофобия</w:t>
            </w:r>
            <w:proofErr w:type="spellEnd"/>
            <w:r w:rsidRPr="009A25C8">
              <w:rPr>
                <w:rFonts w:eastAsia="Calibri"/>
                <w:lang w:eastAsia="en-US"/>
              </w:rPr>
              <w:t xml:space="preserve">. 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 xml:space="preserve">Методы изучения химии. Наблюдение. Эксперимент. Моделирование. Модели материальные, знаковые и символьные. 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 xml:space="preserve">Газы. Жидкости. Твердые вещества. </w:t>
            </w:r>
            <w:proofErr w:type="gramStart"/>
            <w:r w:rsidRPr="009A25C8">
              <w:rPr>
                <w:rFonts w:eastAsia="Calibri"/>
                <w:lang w:eastAsia="en-US"/>
              </w:rPr>
              <w:t xml:space="preserve">Взаимные переходы между агрегатными состояниями: возгонка, десублимация, конденсация, испарение, кристаллизация, плавление. </w:t>
            </w:r>
            <w:proofErr w:type="gramEnd"/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 xml:space="preserve">Физические явления. Чистые вещества и смеси. Гомогенные и гетерогенные смеси. Смеси газообразные, жидкие и твердые. Способы разделения смесей: перегонка, отстаивание, фильтрование, кристаллизация. Хроматография. 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Химические элементы. Атомы и молекулы. Простые и сложные вещества. Аллотропия. Основные положения атомно-молекулярного учения. Ионы. Вещества молекулярного и немолекулярного строения.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Знаки (символы) химических элементов. ПХЭ Д.И. Менделеева. Периоды и группы. Главная и побочная подгруппы. Относительная атомная масса.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 xml:space="preserve">Химические формулы. Индексы и коэффициенты. Относительная молекулярная масса. Массовая доля химического элемента в соединении. 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Валентность. Структурные формулы. Постоянная и переменная валентность. Закон постоянства состава веществ.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Химические реакции. Реагенты и продукты реакции. Признаки химических реакций. Условия их протекания. Реакции горения. Экзотермические и эндотермические реакции.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 xml:space="preserve">Закон сохранения массы веществ. Химические уравнения. 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b/>
                <w:lang w:eastAsia="en-US"/>
              </w:rPr>
            </w:pPr>
            <w:r w:rsidRPr="009A25C8">
              <w:rPr>
                <w:rFonts w:eastAsia="Calibri"/>
                <w:b/>
                <w:lang w:eastAsia="en-US"/>
              </w:rPr>
              <w:t>Практические работы:</w:t>
            </w:r>
          </w:p>
          <w:p w:rsidR="009A25C8" w:rsidRPr="009A25C8" w:rsidRDefault="00613750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№1. </w:t>
            </w:r>
            <w:r w:rsidR="009A25C8" w:rsidRPr="009A25C8">
              <w:rPr>
                <w:rFonts w:eastAsia="Calibri"/>
                <w:lang w:eastAsia="en-US"/>
              </w:rPr>
              <w:t>Правила техники безопасности и некоторые виды работ в химической лаборатории (кабинете химии).</w:t>
            </w:r>
          </w:p>
          <w:p w:rsidR="009A25C8" w:rsidRPr="009A25C8" w:rsidRDefault="00613750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№2. </w:t>
            </w:r>
            <w:r w:rsidR="009A25C8" w:rsidRPr="009A25C8">
              <w:rPr>
                <w:rFonts w:eastAsia="Calibri"/>
                <w:lang w:eastAsia="en-US"/>
              </w:rPr>
              <w:t>Наблюдение за горящей свечой.</w:t>
            </w:r>
          </w:p>
          <w:p w:rsidR="009A25C8" w:rsidRPr="009A25C8" w:rsidRDefault="00613750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№3. </w:t>
            </w:r>
            <w:r w:rsidR="009A25C8" w:rsidRPr="009A25C8">
              <w:rPr>
                <w:rFonts w:eastAsia="Calibri"/>
                <w:lang w:eastAsia="en-US"/>
              </w:rPr>
              <w:t>Анализ почвы.</w:t>
            </w:r>
          </w:p>
          <w:p w:rsidR="009A25C8" w:rsidRPr="009A25C8" w:rsidRDefault="009A25C8" w:rsidP="009A25C8">
            <w:pPr>
              <w:jc w:val="both"/>
              <w:rPr>
                <w:rFonts w:eastAsia="Calibri"/>
                <w:b/>
                <w:lang w:eastAsia="en-US"/>
              </w:rPr>
            </w:pPr>
            <w:r w:rsidRPr="009A25C8">
              <w:rPr>
                <w:rFonts w:eastAsia="Calibri"/>
                <w:b/>
                <w:lang w:eastAsia="en-US"/>
              </w:rPr>
              <w:t>Важнейшие представители неорганических веществ. Количественные отношения в химии (18 ч)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Состав воздуха. Объемная доля компонента.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Кислород. Озон. Получение кислорода. Собирание и распознавание кислорода. Химические свойства кислорода. Применение кислорода. Круговорот кислорода в природе.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Оксиды. Названия, составление формул по названиям. Представители оксидов: вода, углекислый газ, негашеная известь.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Водород в природе. Физические и химические свойства водорода, его получение и применение.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Кислоты, их состав и классификация. Индикаторы. Таблица растворимости. Серная и соляная кислоты, их свойства и применение.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Соли, их состав и названия. Растворимость солей в воде. Представители солей: хлорид натрия, карбонат натрия, фосфат кальция.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proofErr w:type="gramStart"/>
            <w:r w:rsidRPr="009A25C8">
              <w:rPr>
                <w:rFonts w:eastAsia="Calibri"/>
                <w:lang w:eastAsia="en-US"/>
              </w:rPr>
              <w:t>Постоянная</w:t>
            </w:r>
            <w:proofErr w:type="gramEnd"/>
            <w:r w:rsidRPr="009A25C8">
              <w:rPr>
                <w:rFonts w:eastAsia="Calibri"/>
                <w:lang w:eastAsia="en-US"/>
              </w:rPr>
              <w:t xml:space="preserve"> Авогадро. Количество вещества. Моль. Молярная масса. Расчеты с использованием понятий «количество вещества», «молярная масса», «постоянная Авогадро».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25C8">
              <w:rPr>
                <w:rFonts w:eastAsia="Calibri"/>
                <w:lang w:eastAsia="en-US"/>
              </w:rPr>
              <w:t>Закон Авогадро. Молярный объем газообразных веществ.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Гидросфера. Круговорот воды в природе. Физические и химические свойства воды: взаимодействие с оксидами.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Основания, их состав. Растворимость оснований в воде. Индикаторы в щелочной среде. Представители щелочей: гидроксиды натрия, калия и кальция.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Растворимость и растворенное вещество. Растворы. Растворение. Гидраты. Массовая доля растворенного вещества. Расчеты, связанные с использованием понятия «массовая доля растворенного вещества».</w:t>
            </w:r>
          </w:p>
          <w:p w:rsidR="009A25C8" w:rsidRPr="000C5AB8" w:rsidRDefault="009A25C8" w:rsidP="000C5AB8">
            <w:pPr>
              <w:ind w:firstLine="284"/>
              <w:jc w:val="both"/>
              <w:rPr>
                <w:rFonts w:eastAsia="Calibri"/>
                <w:b/>
                <w:lang w:eastAsia="en-US"/>
              </w:rPr>
            </w:pPr>
            <w:r w:rsidRPr="009A25C8">
              <w:rPr>
                <w:rFonts w:eastAsia="Calibri"/>
                <w:b/>
                <w:lang w:eastAsia="en-US"/>
              </w:rPr>
              <w:t>Практические работы:</w:t>
            </w:r>
            <w:r w:rsidR="000C5AB8">
              <w:rPr>
                <w:rFonts w:eastAsia="Calibri"/>
                <w:b/>
                <w:lang w:eastAsia="en-US"/>
              </w:rPr>
              <w:t xml:space="preserve">  </w:t>
            </w:r>
            <w:r w:rsidR="00613750">
              <w:rPr>
                <w:rFonts w:eastAsia="Calibri"/>
                <w:lang w:eastAsia="en-US"/>
              </w:rPr>
              <w:t xml:space="preserve">№4. </w:t>
            </w:r>
            <w:r w:rsidRPr="009A25C8">
              <w:rPr>
                <w:rFonts w:eastAsia="Calibri"/>
                <w:lang w:eastAsia="en-US"/>
              </w:rPr>
              <w:t>Получение, собирание и распознавание кислорода.</w:t>
            </w:r>
          </w:p>
          <w:p w:rsidR="009A25C8" w:rsidRPr="009A25C8" w:rsidRDefault="00613750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№5. </w:t>
            </w:r>
            <w:r w:rsidR="009A25C8" w:rsidRPr="009A25C8">
              <w:rPr>
                <w:rFonts w:eastAsia="Calibri"/>
                <w:lang w:eastAsia="en-US"/>
              </w:rPr>
              <w:t>Получение, собирание и распознавание водорода.</w:t>
            </w:r>
          </w:p>
          <w:p w:rsidR="009A25C8" w:rsidRPr="009A25C8" w:rsidRDefault="00613750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№6. </w:t>
            </w:r>
            <w:r w:rsidR="009A25C8" w:rsidRPr="009A25C8">
              <w:rPr>
                <w:rFonts w:eastAsia="Calibri"/>
                <w:lang w:eastAsia="en-US"/>
              </w:rPr>
              <w:t xml:space="preserve">Приготовление раствора с заданной массовой долей растворенного вещества.  </w:t>
            </w:r>
          </w:p>
          <w:p w:rsidR="009A25C8" w:rsidRPr="009A25C8" w:rsidRDefault="009A25C8" w:rsidP="009A25C8">
            <w:pPr>
              <w:jc w:val="both"/>
              <w:rPr>
                <w:rFonts w:eastAsia="Calibri"/>
                <w:b/>
                <w:lang w:eastAsia="en-US"/>
              </w:rPr>
            </w:pPr>
            <w:r w:rsidRPr="009A25C8">
              <w:rPr>
                <w:rFonts w:eastAsia="Calibri"/>
                <w:b/>
                <w:lang w:eastAsia="en-US"/>
              </w:rPr>
              <w:t>Основные классы неорганических соединений (10 ч)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Обобщение сведений об оксидах, их классификации, названиях и свойствах. Способы получения оксидов.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– реакция нейтрализации. Взаимодействие кислот с солями. Получение бескислородных и кислородсодержащих кислот.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 xml:space="preserve">Соли, их классификация и свойства. Взаимодействие солей с металлами, особенности этих реакций. Взаимодействие солей с солями.   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Генетические ряды металла и неметалла. Генетическая связь между классами неорганических веществ.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b/>
                <w:lang w:eastAsia="en-US"/>
              </w:rPr>
            </w:pPr>
            <w:r w:rsidRPr="009A25C8">
              <w:rPr>
                <w:rFonts w:eastAsia="Calibri"/>
                <w:b/>
                <w:lang w:eastAsia="en-US"/>
              </w:rPr>
              <w:t>Практические работы: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="00613750">
              <w:rPr>
                <w:rFonts w:eastAsia="Calibri"/>
                <w:b/>
                <w:lang w:eastAsia="en-US"/>
              </w:rPr>
              <w:t xml:space="preserve">№7. </w:t>
            </w:r>
            <w:r w:rsidRPr="009A25C8">
              <w:rPr>
                <w:rFonts w:eastAsia="Calibri"/>
                <w:lang w:eastAsia="en-US"/>
              </w:rPr>
              <w:t>Решение экспериментальных задач по теме «Основные классы неорганических соединений».</w:t>
            </w:r>
          </w:p>
          <w:p w:rsidR="009A25C8" w:rsidRPr="009A25C8" w:rsidRDefault="009A25C8" w:rsidP="009A25C8">
            <w:pPr>
              <w:jc w:val="both"/>
              <w:rPr>
                <w:rFonts w:eastAsia="Calibri"/>
                <w:b/>
                <w:lang w:eastAsia="en-US"/>
              </w:rPr>
            </w:pPr>
            <w:r w:rsidRPr="009A25C8">
              <w:rPr>
                <w:rFonts w:eastAsia="Calibri"/>
                <w:b/>
                <w:lang w:eastAsia="en-US"/>
              </w:rPr>
              <w:t>Периодический закон и периодическая система химических элементов Д.И. Менделеева. Строение атома. (9 ч)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Естественные семейства химических элементов: елочные и щелочноземельные металлы, галогены, инертные газы. Амфотерность. Амфотерные оксиды и гидроксиды. Комплексные соли.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Периодический закон и ПСХЭ.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Атомы как форма существования химического элемента. Основные сведения о строении атомов. Опыты Резерфорда. Планетарная модель строения атома.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Состав атомных ядер: протоны, нейтроны. Относительная атомная масса.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Микромир. Электроны. Строение электронных уровней атомов химических элементов 1 – 20. Понятие о завершенном электронном уровне. Изотопы.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Характеристика элемента-металла и элемента-неметалла по их положению в ПСХЭ.</w:t>
            </w:r>
          </w:p>
          <w:p w:rsidR="009A25C8" w:rsidRPr="009A25C8" w:rsidRDefault="009A25C8" w:rsidP="009A25C8">
            <w:pPr>
              <w:jc w:val="both"/>
              <w:rPr>
                <w:rFonts w:eastAsia="Calibri"/>
                <w:b/>
                <w:lang w:eastAsia="en-US"/>
              </w:rPr>
            </w:pPr>
            <w:r w:rsidRPr="009A25C8">
              <w:rPr>
                <w:rFonts w:eastAsia="Calibri"/>
                <w:b/>
                <w:lang w:eastAsia="en-US"/>
              </w:rPr>
              <w:t xml:space="preserve">Химическая связь. </w:t>
            </w:r>
            <w:proofErr w:type="spellStart"/>
            <w:r w:rsidRPr="009A25C8">
              <w:rPr>
                <w:rFonts w:eastAsia="Calibri"/>
                <w:b/>
                <w:lang w:eastAsia="en-US"/>
              </w:rPr>
              <w:t>Окислительно</w:t>
            </w:r>
            <w:proofErr w:type="spellEnd"/>
            <w:r w:rsidRPr="009A25C8">
              <w:rPr>
                <w:rFonts w:eastAsia="Calibri"/>
                <w:b/>
                <w:lang w:eastAsia="en-US"/>
              </w:rPr>
              <w:t>-восстановительные реакции (10 ч)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 xml:space="preserve">Ионная химическая связь. Ионы, образованные атомами металлов и неметаллов. Схемы образования ионной связи. Ионные кристаллические решетки. 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Ковалентная химическая связь. Электронные и структурные формулы. Понятие о валентности. Ковалентная неполярная связь. Схемы образования КНС. Молекулярные и атомные кристаллические решетки, и свойства веществ с этим типом решеток.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proofErr w:type="spellStart"/>
            <w:r w:rsidRPr="009A25C8">
              <w:rPr>
                <w:rFonts w:eastAsia="Calibri"/>
                <w:lang w:eastAsia="en-US"/>
              </w:rPr>
              <w:t>Элетроотрицательность</w:t>
            </w:r>
            <w:proofErr w:type="spellEnd"/>
            <w:r w:rsidRPr="009A25C8">
              <w:rPr>
                <w:rFonts w:eastAsia="Calibri"/>
                <w:lang w:eastAsia="en-US"/>
              </w:rPr>
              <w:t xml:space="preserve">. Ряд </w:t>
            </w:r>
            <w:proofErr w:type="spellStart"/>
            <w:r w:rsidRPr="009A25C8">
              <w:rPr>
                <w:rFonts w:eastAsia="Calibri"/>
                <w:lang w:eastAsia="en-US"/>
              </w:rPr>
              <w:t>электроотрицательности</w:t>
            </w:r>
            <w:proofErr w:type="spellEnd"/>
            <w:r w:rsidRPr="009A25C8">
              <w:rPr>
                <w:rFonts w:eastAsia="Calibri"/>
                <w:lang w:eastAsia="en-US"/>
              </w:rPr>
              <w:t xml:space="preserve">. Ковалентная полярная связь. Диполь. Схемы образования КПС. 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 xml:space="preserve">Металлическая химическая связь и металлическая кристаллическая решетка. Свойства веществ с этим типом решеток. 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r w:rsidRPr="009A25C8">
              <w:rPr>
                <w:rFonts w:eastAsia="Calibri"/>
                <w:lang w:eastAsia="en-US"/>
              </w:rPr>
              <w:t>Степень окисления. Сравнение степени окисления и валентности. Правила расчета степени окисления по формулам химических соединений.</w:t>
            </w:r>
          </w:p>
          <w:p w:rsidR="009A25C8" w:rsidRPr="009A25C8" w:rsidRDefault="009A25C8" w:rsidP="009A25C8">
            <w:pPr>
              <w:ind w:firstLine="284"/>
              <w:jc w:val="both"/>
              <w:rPr>
                <w:rFonts w:eastAsia="Calibri"/>
                <w:lang w:eastAsia="en-US"/>
              </w:rPr>
            </w:pPr>
            <w:proofErr w:type="spellStart"/>
            <w:r w:rsidRPr="009A25C8">
              <w:rPr>
                <w:rFonts w:eastAsia="Calibri"/>
                <w:lang w:eastAsia="en-US"/>
              </w:rPr>
              <w:t>Окислительно</w:t>
            </w:r>
            <w:proofErr w:type="spellEnd"/>
            <w:r w:rsidRPr="009A25C8">
              <w:rPr>
                <w:rFonts w:eastAsia="Calibri"/>
                <w:lang w:eastAsia="en-US"/>
              </w:rPr>
              <w:t>-восстановительные реакции. Определение степеней окисления для элементов, образующих вещества разных классов. Реакц</w:t>
            </w:r>
            <w:proofErr w:type="gramStart"/>
            <w:r w:rsidRPr="009A25C8">
              <w:rPr>
                <w:rFonts w:eastAsia="Calibri"/>
                <w:lang w:eastAsia="en-US"/>
              </w:rPr>
              <w:t>ии ио</w:t>
            </w:r>
            <w:proofErr w:type="gramEnd"/>
            <w:r w:rsidRPr="009A25C8">
              <w:rPr>
                <w:rFonts w:eastAsia="Calibri"/>
                <w:lang w:eastAsia="en-US"/>
              </w:rPr>
              <w:t>нного обмена и ОВР. Окислитель и восстановитель, окисление и восстановление. Составление уравнений ОВР методом электронного баланса.</w:t>
            </w:r>
          </w:p>
          <w:p w:rsidR="009A25C8" w:rsidRDefault="000C5AB8" w:rsidP="009A25C8">
            <w:pPr>
              <w:ind w:firstLine="284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Резервное время (1</w:t>
            </w:r>
            <w:r w:rsidR="009A25C8" w:rsidRPr="009A25C8">
              <w:rPr>
                <w:rFonts w:eastAsia="Calibri"/>
                <w:b/>
                <w:lang w:eastAsia="en-US"/>
              </w:rPr>
              <w:t xml:space="preserve"> ч)</w:t>
            </w:r>
          </w:p>
          <w:p w:rsidR="00C23A22" w:rsidRDefault="00C23A22" w:rsidP="009A25C8">
            <w:pPr>
              <w:ind w:firstLine="284"/>
              <w:jc w:val="both"/>
              <w:rPr>
                <w:rFonts w:eastAsia="Calibri"/>
                <w:b/>
                <w:lang w:eastAsia="en-US"/>
              </w:rPr>
            </w:pPr>
          </w:p>
          <w:p w:rsidR="00C23A22" w:rsidRDefault="00C23A22" w:rsidP="009A25C8">
            <w:pPr>
              <w:ind w:firstLine="284"/>
              <w:jc w:val="both"/>
              <w:rPr>
                <w:rFonts w:eastAsia="Calibri"/>
                <w:b/>
                <w:lang w:eastAsia="en-US"/>
              </w:rPr>
            </w:pPr>
          </w:p>
          <w:p w:rsidR="00C23A22" w:rsidRPr="009A25C8" w:rsidRDefault="00C23A22" w:rsidP="009A25C8">
            <w:pPr>
              <w:ind w:firstLine="284"/>
              <w:jc w:val="both"/>
              <w:rPr>
                <w:rFonts w:eastAsia="Calibri"/>
                <w:b/>
                <w:lang w:eastAsia="en-US"/>
              </w:rPr>
            </w:pPr>
          </w:p>
          <w:p w:rsidR="0041093E" w:rsidRPr="00DA2E6B" w:rsidRDefault="0041093E" w:rsidP="0041093E">
            <w:pPr>
              <w:spacing w:line="360" w:lineRule="auto"/>
              <w:ind w:firstLine="709"/>
              <w:jc w:val="center"/>
              <w:rPr>
                <w:b/>
                <w:color w:val="000000"/>
              </w:rPr>
            </w:pPr>
            <w:r w:rsidRPr="002F3395">
              <w:rPr>
                <w:b/>
                <w:color w:val="000000"/>
              </w:rPr>
              <w:t>Тематическое планирование</w:t>
            </w:r>
          </w:p>
          <w:tbl>
            <w:tblPr>
              <w:tblW w:w="13467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812"/>
              <w:gridCol w:w="1843"/>
              <w:gridCol w:w="1701"/>
              <w:gridCol w:w="1701"/>
              <w:gridCol w:w="1843"/>
            </w:tblGrid>
            <w:tr w:rsidR="0041093E" w:rsidRPr="002F3395" w:rsidTr="00613750">
              <w:trPr>
                <w:trHeight w:val="24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  <w:r w:rsidRPr="002F3395">
                    <w:t>№</w:t>
                  </w:r>
                </w:p>
              </w:tc>
              <w:tc>
                <w:tcPr>
                  <w:tcW w:w="5812" w:type="dxa"/>
                  <w:tcBorders>
                    <w:lef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  <w:r w:rsidRPr="002F3395">
                    <w:t>Названия тем</w:t>
                  </w:r>
                </w:p>
              </w:tc>
              <w:tc>
                <w:tcPr>
                  <w:tcW w:w="1843" w:type="dxa"/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  <w:r w:rsidRPr="002F3395">
                    <w:t>Количество часов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  <w:r w:rsidRPr="002F3395">
                    <w:t>Количество контрольных работ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  <w:r w:rsidRPr="002F3395">
                    <w:t>Количество лабораторных работ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1093E" w:rsidRPr="002F3395" w:rsidRDefault="0041093E" w:rsidP="00613750">
                  <w:pPr>
                    <w:jc w:val="center"/>
                  </w:pPr>
                  <w:r w:rsidRPr="002F3395">
                    <w:t>Количество практических работ</w:t>
                  </w:r>
                </w:p>
              </w:tc>
            </w:tr>
            <w:tr w:rsidR="0041093E" w:rsidRPr="002F3395" w:rsidTr="00613750">
              <w:trPr>
                <w:trHeight w:val="24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</w:pPr>
                  <w:r w:rsidRPr="002F3395">
                    <w:t>1</w:t>
                  </w:r>
                </w:p>
              </w:tc>
              <w:tc>
                <w:tcPr>
                  <w:tcW w:w="5812" w:type="dxa"/>
                  <w:tcBorders>
                    <w:left w:val="single" w:sz="4" w:space="0" w:color="auto"/>
                  </w:tcBorders>
                </w:tcPr>
                <w:p w:rsidR="0041093E" w:rsidRPr="00011E9C" w:rsidRDefault="0041093E" w:rsidP="00613750">
                  <w:pPr>
                    <w:jc w:val="both"/>
                    <w:rPr>
                      <w:color w:val="0D0D0D" w:themeColor="text1" w:themeTint="F2"/>
                    </w:rPr>
                  </w:pPr>
                  <w:r w:rsidRPr="00011E9C">
                    <w:t xml:space="preserve">Начальные понятия и законы химии </w:t>
                  </w:r>
                </w:p>
              </w:tc>
              <w:tc>
                <w:tcPr>
                  <w:tcW w:w="1843" w:type="dxa"/>
                </w:tcPr>
                <w:p w:rsidR="0041093E" w:rsidRPr="00011E9C" w:rsidRDefault="0041093E" w:rsidP="00613750">
                  <w:pPr>
                    <w:jc w:val="both"/>
                    <w:rPr>
                      <w:color w:val="0D0D0D" w:themeColor="text1" w:themeTint="F2"/>
                    </w:rPr>
                  </w:pPr>
                  <w:r w:rsidRPr="00011E9C">
                    <w:rPr>
                      <w:color w:val="0D0D0D" w:themeColor="text1" w:themeTint="F2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697F04" w:rsidP="00613750">
                  <w:pPr>
                    <w:widowControl w:val="0"/>
                    <w:jc w:val="center"/>
                  </w:pPr>
                  <w:r>
                    <w:t>11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1093E" w:rsidRPr="002F3395" w:rsidRDefault="00697F04" w:rsidP="00613750">
                  <w:pPr>
                    <w:widowControl w:val="0"/>
                    <w:jc w:val="center"/>
                  </w:pPr>
                  <w:r>
                    <w:t>3</w:t>
                  </w:r>
                </w:p>
              </w:tc>
            </w:tr>
            <w:tr w:rsidR="0041093E" w:rsidRPr="002F3395" w:rsidTr="00613750">
              <w:trPr>
                <w:trHeight w:val="347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</w:pPr>
                  <w:r w:rsidRPr="002F3395">
                    <w:t>2</w:t>
                  </w:r>
                </w:p>
              </w:tc>
              <w:tc>
                <w:tcPr>
                  <w:tcW w:w="5812" w:type="dxa"/>
                  <w:tcBorders>
                    <w:left w:val="single" w:sz="4" w:space="0" w:color="auto"/>
                  </w:tcBorders>
                </w:tcPr>
                <w:p w:rsidR="0041093E" w:rsidRPr="00011E9C" w:rsidRDefault="0041093E" w:rsidP="00613750">
                  <w:pPr>
                    <w:jc w:val="both"/>
                    <w:rPr>
                      <w:color w:val="0D0D0D" w:themeColor="text1" w:themeTint="F2"/>
                    </w:rPr>
                  </w:pPr>
                  <w:r w:rsidRPr="00011E9C">
                    <w:t xml:space="preserve">Важнейшие представители неорганических веществ. Количественные отношения в химии </w:t>
                  </w:r>
                </w:p>
              </w:tc>
              <w:tc>
                <w:tcPr>
                  <w:tcW w:w="1843" w:type="dxa"/>
                </w:tcPr>
                <w:p w:rsidR="0041093E" w:rsidRPr="00011E9C" w:rsidRDefault="0041093E" w:rsidP="00613750">
                  <w:pPr>
                    <w:jc w:val="both"/>
                    <w:rPr>
                      <w:color w:val="0D0D0D" w:themeColor="text1" w:themeTint="F2"/>
                    </w:rPr>
                  </w:pPr>
                  <w:r w:rsidRPr="00011E9C">
                    <w:rPr>
                      <w:color w:val="0D0D0D" w:themeColor="text1" w:themeTint="F2"/>
                    </w:rPr>
                    <w:t>18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181476" w:rsidP="00613750">
                  <w:pPr>
                    <w:widowControl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1093E" w:rsidRPr="002F3395" w:rsidRDefault="00697F04" w:rsidP="00613750">
                  <w:pPr>
                    <w:widowControl w:val="0"/>
                    <w:jc w:val="center"/>
                  </w:pPr>
                  <w:r>
                    <w:t>3</w:t>
                  </w:r>
                </w:p>
              </w:tc>
            </w:tr>
            <w:tr w:rsidR="0041093E" w:rsidRPr="002F3395" w:rsidTr="00613750">
              <w:trPr>
                <w:trHeight w:val="70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</w:pPr>
                  <w:r w:rsidRPr="002F3395">
                    <w:t>3</w:t>
                  </w:r>
                </w:p>
              </w:tc>
              <w:tc>
                <w:tcPr>
                  <w:tcW w:w="5812" w:type="dxa"/>
                  <w:tcBorders>
                    <w:left w:val="single" w:sz="4" w:space="0" w:color="auto"/>
                  </w:tcBorders>
                </w:tcPr>
                <w:p w:rsidR="0041093E" w:rsidRPr="00011E9C" w:rsidRDefault="0041093E" w:rsidP="00613750">
                  <w:pPr>
                    <w:jc w:val="both"/>
                  </w:pPr>
                  <w:r w:rsidRPr="00011E9C">
                    <w:t xml:space="preserve">Основные классы неорганических соединений </w:t>
                  </w:r>
                </w:p>
              </w:tc>
              <w:tc>
                <w:tcPr>
                  <w:tcW w:w="1843" w:type="dxa"/>
                </w:tcPr>
                <w:p w:rsidR="0041093E" w:rsidRPr="00011E9C" w:rsidRDefault="0041093E" w:rsidP="00613750">
                  <w:pPr>
                    <w:jc w:val="both"/>
                    <w:rPr>
                      <w:color w:val="0D0D0D" w:themeColor="text1" w:themeTint="F2"/>
                    </w:rPr>
                  </w:pPr>
                  <w:r w:rsidRPr="00011E9C">
                    <w:rPr>
                      <w:color w:val="0D0D0D" w:themeColor="text1" w:themeTint="F2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181476" w:rsidP="00613750">
                  <w:pPr>
                    <w:widowControl w:val="0"/>
                    <w:jc w:val="center"/>
                  </w:pPr>
                  <w:r>
                    <w:t>11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1093E" w:rsidRPr="002F3395" w:rsidRDefault="00580D01" w:rsidP="00613750">
                  <w:pPr>
                    <w:widowControl w:val="0"/>
                    <w:jc w:val="center"/>
                  </w:pPr>
                  <w:r>
                    <w:t>1</w:t>
                  </w:r>
                </w:p>
              </w:tc>
            </w:tr>
            <w:tr w:rsidR="0041093E" w:rsidRPr="002F3395" w:rsidTr="00613750">
              <w:trPr>
                <w:trHeight w:val="215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</w:pPr>
                  <w:r w:rsidRPr="002F3395">
                    <w:t>4</w:t>
                  </w:r>
                </w:p>
              </w:tc>
              <w:tc>
                <w:tcPr>
                  <w:tcW w:w="5812" w:type="dxa"/>
                  <w:tcBorders>
                    <w:left w:val="single" w:sz="4" w:space="0" w:color="auto"/>
                  </w:tcBorders>
                </w:tcPr>
                <w:p w:rsidR="0041093E" w:rsidRPr="00011E9C" w:rsidRDefault="0041093E" w:rsidP="00613750">
                  <w:pPr>
                    <w:jc w:val="both"/>
                    <w:rPr>
                      <w:color w:val="0D0D0D" w:themeColor="text1" w:themeTint="F2"/>
                    </w:rPr>
                  </w:pPr>
                  <w:r w:rsidRPr="00011E9C">
                    <w:t>Периодический закон и периодическая система химических элементов Д.И. Менделеева. Строение атома.</w:t>
                  </w:r>
                </w:p>
              </w:tc>
              <w:tc>
                <w:tcPr>
                  <w:tcW w:w="1843" w:type="dxa"/>
                </w:tcPr>
                <w:p w:rsidR="0041093E" w:rsidRPr="00011E9C" w:rsidRDefault="0041093E" w:rsidP="00613750">
                  <w:pPr>
                    <w:jc w:val="both"/>
                    <w:rPr>
                      <w:color w:val="0D0D0D" w:themeColor="text1" w:themeTint="F2"/>
                    </w:rPr>
                  </w:pPr>
                  <w:r w:rsidRPr="00011E9C">
                    <w:rPr>
                      <w:color w:val="0D0D0D" w:themeColor="text1" w:themeTint="F2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181476" w:rsidP="00613750">
                  <w:pPr>
                    <w:widowControl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</w:p>
              </w:tc>
            </w:tr>
            <w:tr w:rsidR="0041093E" w:rsidRPr="002F3395" w:rsidTr="00613750">
              <w:trPr>
                <w:trHeight w:val="294"/>
              </w:trPr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</w:pPr>
                  <w:r w:rsidRPr="002F3395">
                    <w:t>5</w:t>
                  </w:r>
                </w:p>
              </w:tc>
              <w:tc>
                <w:tcPr>
                  <w:tcW w:w="581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1093E" w:rsidRPr="00011E9C" w:rsidRDefault="0041093E" w:rsidP="00613750">
                  <w:pPr>
                    <w:jc w:val="both"/>
                    <w:rPr>
                      <w:color w:val="0D0D0D" w:themeColor="text1" w:themeTint="F2"/>
                    </w:rPr>
                  </w:pPr>
                  <w:r w:rsidRPr="00011E9C">
                    <w:t xml:space="preserve">Химическая связь. </w:t>
                  </w:r>
                  <w:proofErr w:type="spellStart"/>
                  <w:r w:rsidRPr="00011E9C">
                    <w:t>Окислительно</w:t>
                  </w:r>
                  <w:proofErr w:type="spellEnd"/>
                  <w:r w:rsidRPr="00011E9C">
                    <w:t>-восстановительные реакции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41093E" w:rsidRPr="00011E9C" w:rsidRDefault="0041093E" w:rsidP="00613750">
                  <w:pPr>
                    <w:jc w:val="both"/>
                    <w:rPr>
                      <w:color w:val="0D0D0D" w:themeColor="text1" w:themeTint="F2"/>
                    </w:rPr>
                  </w:pPr>
                  <w:r w:rsidRPr="00011E9C">
                    <w:rPr>
                      <w:color w:val="0D0D0D" w:themeColor="text1" w:themeTint="F2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181476" w:rsidP="00613750">
                  <w:pPr>
                    <w:widowControl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</w:p>
              </w:tc>
            </w:tr>
            <w:tr w:rsidR="0041093E" w:rsidRPr="002F3395" w:rsidTr="00613750">
              <w:trPr>
                <w:trHeight w:val="208"/>
              </w:trPr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41093E" w:rsidP="00613750">
                  <w:r w:rsidRPr="002F3395">
                    <w:t>6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1093E" w:rsidRPr="00011E9C" w:rsidRDefault="0041093E" w:rsidP="00613750">
                  <w:pPr>
                    <w:jc w:val="both"/>
                  </w:pPr>
                  <w:r w:rsidRPr="00011E9C">
                    <w:t>Резервное время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093E" w:rsidRPr="00011E9C" w:rsidRDefault="000C5AB8" w:rsidP="00613750">
                  <w:pPr>
                    <w:jc w:val="both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  <w:jc w:val="center"/>
                  </w:pPr>
                </w:p>
              </w:tc>
            </w:tr>
            <w:tr w:rsidR="0041093E" w:rsidRPr="002F3395" w:rsidTr="00613750">
              <w:trPr>
                <w:trHeight w:val="211"/>
              </w:trPr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41093E" w:rsidP="00613750">
                  <w:pPr>
                    <w:widowControl w:val="0"/>
                  </w:pP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1093E" w:rsidRPr="00312A62" w:rsidRDefault="0041093E" w:rsidP="00613750">
                  <w:pPr>
                    <w:jc w:val="both"/>
                    <w:rPr>
                      <w:b/>
                      <w:color w:val="0D0D0D" w:themeColor="text1" w:themeTint="F2"/>
                    </w:rPr>
                  </w:pPr>
                  <w:r w:rsidRPr="00312A62">
                    <w:rPr>
                      <w:b/>
                      <w:color w:val="0D0D0D" w:themeColor="text1" w:themeTint="F2"/>
                    </w:rPr>
                    <w:t>Итого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093E" w:rsidRPr="00312A62" w:rsidRDefault="000C5AB8" w:rsidP="00613750">
                  <w:pPr>
                    <w:jc w:val="both"/>
                    <w:rPr>
                      <w:b/>
                      <w:color w:val="0D0D0D" w:themeColor="text1" w:themeTint="F2"/>
                    </w:rPr>
                  </w:pPr>
                  <w:r>
                    <w:rPr>
                      <w:b/>
                      <w:color w:val="0D0D0D" w:themeColor="text1" w:themeTint="F2"/>
                    </w:rPr>
                    <w:t>68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181476" w:rsidP="00613750">
                  <w:pPr>
                    <w:widowControl w:val="0"/>
                  </w:pPr>
                  <w:r>
                    <w:t xml:space="preserve">           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93E" w:rsidRPr="002F3395" w:rsidRDefault="00181476" w:rsidP="00613750">
                  <w:pPr>
                    <w:widowControl w:val="0"/>
                    <w:jc w:val="center"/>
                  </w:pPr>
                  <w:r>
                    <w:t>29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1093E" w:rsidRPr="002F3395" w:rsidRDefault="00697F04" w:rsidP="00613750">
                  <w:pPr>
                    <w:widowControl w:val="0"/>
                    <w:jc w:val="center"/>
                  </w:pPr>
                  <w:r>
                    <w:t>7</w:t>
                  </w:r>
                </w:p>
              </w:tc>
            </w:tr>
          </w:tbl>
          <w:p w:rsidR="006757C1" w:rsidRDefault="006757C1" w:rsidP="00CA4BDD">
            <w:pPr>
              <w:pStyle w:val="a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3A22" w:rsidRDefault="00C23A22" w:rsidP="0041093E">
            <w:pPr>
              <w:ind w:firstLine="709"/>
              <w:jc w:val="center"/>
              <w:rPr>
                <w:b/>
              </w:rPr>
            </w:pPr>
          </w:p>
          <w:p w:rsidR="00C23A22" w:rsidRDefault="00C23A22" w:rsidP="0041093E">
            <w:pPr>
              <w:ind w:firstLine="709"/>
              <w:jc w:val="center"/>
              <w:rPr>
                <w:b/>
              </w:rPr>
            </w:pPr>
          </w:p>
          <w:p w:rsidR="0041093E" w:rsidRDefault="0041093E" w:rsidP="0041093E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 xml:space="preserve">График контрольных работ </w:t>
            </w:r>
          </w:p>
          <w:p w:rsidR="00C23A22" w:rsidRPr="002F3395" w:rsidRDefault="00C23A22" w:rsidP="0041093E">
            <w:pPr>
              <w:ind w:firstLine="709"/>
              <w:jc w:val="center"/>
              <w:rPr>
                <w:b/>
              </w:rPr>
            </w:pPr>
          </w:p>
          <w:tbl>
            <w:tblPr>
              <w:tblStyle w:val="a4"/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0299"/>
              <w:gridCol w:w="2037"/>
            </w:tblGrid>
            <w:tr w:rsidR="0041093E" w:rsidRPr="002F3395" w:rsidTr="00613750">
              <w:tc>
                <w:tcPr>
                  <w:tcW w:w="10299" w:type="dxa"/>
                </w:tcPr>
                <w:p w:rsidR="0041093E" w:rsidRPr="002F3395" w:rsidRDefault="0041093E" w:rsidP="00613750">
                  <w:r w:rsidRPr="002F3395">
                    <w:t>Тема и номер контрольной (лабораторной) работы</w:t>
                  </w:r>
                </w:p>
              </w:tc>
              <w:tc>
                <w:tcPr>
                  <w:tcW w:w="2037" w:type="dxa"/>
                </w:tcPr>
                <w:p w:rsidR="0041093E" w:rsidRPr="002F3395" w:rsidRDefault="0041093E" w:rsidP="00613750">
                  <w:pPr>
                    <w:jc w:val="both"/>
                  </w:pPr>
                  <w:r w:rsidRPr="002F3395">
                    <w:t xml:space="preserve">Дата проведения </w:t>
                  </w:r>
                </w:p>
              </w:tc>
            </w:tr>
            <w:tr w:rsidR="0041093E" w:rsidRPr="002F3395" w:rsidTr="00613750">
              <w:tc>
                <w:tcPr>
                  <w:tcW w:w="10299" w:type="dxa"/>
                </w:tcPr>
                <w:p w:rsidR="0041093E" w:rsidRPr="002F3395" w:rsidRDefault="0041093E" w:rsidP="00613750">
                  <w:pPr>
                    <w:jc w:val="both"/>
                  </w:pPr>
                  <w:r w:rsidRPr="002F3395">
                    <w:t>Контрольная работ</w:t>
                  </w:r>
                  <w:r>
                    <w:t>а №1 «</w:t>
                  </w:r>
                  <w:r w:rsidR="007338C0">
                    <w:t>Первоначальные химические понятия</w:t>
                  </w:r>
                  <w:r w:rsidRPr="002F3395">
                    <w:t>»</w:t>
                  </w:r>
                </w:p>
              </w:tc>
              <w:tc>
                <w:tcPr>
                  <w:tcW w:w="2037" w:type="dxa"/>
                </w:tcPr>
                <w:p w:rsidR="0041093E" w:rsidRPr="002F3395" w:rsidRDefault="00936415" w:rsidP="00613750">
                  <w:pPr>
                    <w:jc w:val="center"/>
                  </w:pPr>
                  <w:r>
                    <w:t>16</w:t>
                  </w:r>
                  <w:r w:rsidR="00767428">
                    <w:t>.11.202</w:t>
                  </w:r>
                  <w:r>
                    <w:t>3</w:t>
                  </w:r>
                </w:p>
              </w:tc>
            </w:tr>
            <w:tr w:rsidR="0041093E" w:rsidRPr="002F3395" w:rsidTr="00613750">
              <w:tc>
                <w:tcPr>
                  <w:tcW w:w="10299" w:type="dxa"/>
                </w:tcPr>
                <w:p w:rsidR="0041093E" w:rsidRPr="002F3395" w:rsidRDefault="0041093E" w:rsidP="00613750">
                  <w:r w:rsidRPr="002F3395">
                    <w:t xml:space="preserve">Контрольная работа № 2. </w:t>
                  </w:r>
                  <w:r>
                    <w:t>«Важнейшие представители неорганических веществ. Количественные отношения в химии».</w:t>
                  </w:r>
                </w:p>
              </w:tc>
              <w:tc>
                <w:tcPr>
                  <w:tcW w:w="2037" w:type="dxa"/>
                </w:tcPr>
                <w:p w:rsidR="0041093E" w:rsidRPr="002F3395" w:rsidRDefault="00A61FB1" w:rsidP="00613750">
                  <w:pPr>
                    <w:jc w:val="center"/>
                  </w:pPr>
                  <w:r>
                    <w:t>25</w:t>
                  </w:r>
                  <w:r w:rsidR="00C23A22">
                    <w:t>.01</w:t>
                  </w:r>
                  <w:r w:rsidR="00767428">
                    <w:t>.202</w:t>
                  </w:r>
                  <w:r>
                    <w:t>4</w:t>
                  </w:r>
                </w:p>
              </w:tc>
            </w:tr>
            <w:tr w:rsidR="0041093E" w:rsidRPr="002F3395" w:rsidTr="00613750">
              <w:tc>
                <w:tcPr>
                  <w:tcW w:w="10299" w:type="dxa"/>
                </w:tcPr>
                <w:p w:rsidR="0041093E" w:rsidRPr="002F3395" w:rsidRDefault="0041093E" w:rsidP="00613750">
                  <w:r w:rsidRPr="002F3395">
                    <w:t xml:space="preserve">Контрольная работа № 3 </w:t>
                  </w:r>
                  <w:r>
                    <w:t>«Основные классы неорганических соединений».</w:t>
                  </w:r>
                </w:p>
              </w:tc>
              <w:tc>
                <w:tcPr>
                  <w:tcW w:w="2037" w:type="dxa"/>
                </w:tcPr>
                <w:p w:rsidR="0041093E" w:rsidRPr="002F3395" w:rsidRDefault="00A61FB1" w:rsidP="00613750">
                  <w:pPr>
                    <w:jc w:val="center"/>
                  </w:pPr>
                  <w:r>
                    <w:t>29.02</w:t>
                  </w:r>
                  <w:r w:rsidR="00767428">
                    <w:t>.202</w:t>
                  </w:r>
                  <w:r>
                    <w:t>4</w:t>
                  </w:r>
                </w:p>
              </w:tc>
            </w:tr>
            <w:tr w:rsidR="0041093E" w:rsidRPr="002F3395" w:rsidTr="00613750">
              <w:tc>
                <w:tcPr>
                  <w:tcW w:w="10299" w:type="dxa"/>
                </w:tcPr>
                <w:p w:rsidR="0041093E" w:rsidRPr="002F3395" w:rsidRDefault="0041093E" w:rsidP="00613750">
                  <w:r w:rsidRPr="002F3395">
                    <w:t>Контрольная работа № 4</w:t>
                  </w:r>
                  <w:r>
                    <w:t xml:space="preserve"> «Периодический закон и периодическая система химических элементов Д.И. Менделеева. Строение атома» и «Химическая связь. </w:t>
                  </w:r>
                  <w:proofErr w:type="spellStart"/>
                  <w:r>
                    <w:t>Окислительно</w:t>
                  </w:r>
                  <w:proofErr w:type="spellEnd"/>
                  <w:r>
                    <w:t>-восстановительные реакции».</w:t>
                  </w:r>
                </w:p>
              </w:tc>
              <w:tc>
                <w:tcPr>
                  <w:tcW w:w="2037" w:type="dxa"/>
                </w:tcPr>
                <w:p w:rsidR="0041093E" w:rsidRPr="002F3395" w:rsidRDefault="00A61FB1" w:rsidP="00613750">
                  <w:pPr>
                    <w:jc w:val="center"/>
                  </w:pPr>
                  <w:r>
                    <w:t>16</w:t>
                  </w:r>
                  <w:r w:rsidR="00767428">
                    <w:t>.05.202</w:t>
                  </w:r>
                  <w:r>
                    <w:t>4</w:t>
                  </w:r>
                </w:p>
              </w:tc>
            </w:tr>
          </w:tbl>
          <w:p w:rsidR="0041093E" w:rsidRDefault="0041093E" w:rsidP="00CA4BDD">
            <w:pPr>
              <w:pStyle w:val="a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5909" w:rsidRDefault="00A45909" w:rsidP="00CA4BDD">
            <w:pPr>
              <w:pStyle w:val="a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5909" w:rsidRDefault="00A45909" w:rsidP="00CA4BDD">
            <w:pPr>
              <w:pStyle w:val="a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5909" w:rsidRPr="00CA4BDD" w:rsidRDefault="00A45909" w:rsidP="00CA4BDD">
            <w:pPr>
              <w:pStyle w:val="a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5909" w:rsidRDefault="00A45909" w:rsidP="00C62D2A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</w:p>
    <w:p w:rsidR="00AE0D4C" w:rsidRPr="00C62D2A" w:rsidRDefault="00DA2E6B" w:rsidP="00C62D2A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 xml:space="preserve">Приложение 1.                                               </w:t>
      </w:r>
      <w:r w:rsidRPr="00216DDA">
        <w:rPr>
          <w:b/>
          <w:bCs/>
          <w:color w:val="000000"/>
          <w:spacing w:val="-2"/>
        </w:rPr>
        <w:t>Календарно -</w:t>
      </w:r>
      <w:r>
        <w:rPr>
          <w:b/>
          <w:bCs/>
          <w:color w:val="000000"/>
          <w:spacing w:val="-2"/>
        </w:rPr>
        <w:t xml:space="preserve"> </w:t>
      </w:r>
      <w:r w:rsidRPr="00216DDA">
        <w:rPr>
          <w:b/>
          <w:bCs/>
          <w:color w:val="000000"/>
          <w:spacing w:val="-2"/>
        </w:rPr>
        <w:t>тематическое планирование</w:t>
      </w:r>
      <w:r w:rsidR="00C62D2A">
        <w:rPr>
          <w:b/>
          <w:bCs/>
          <w:color w:val="000000"/>
          <w:spacing w:val="-2"/>
        </w:rPr>
        <w:t xml:space="preserve"> химия 8 класс </w:t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93"/>
        <w:gridCol w:w="850"/>
        <w:gridCol w:w="8222"/>
        <w:gridCol w:w="2694"/>
        <w:gridCol w:w="1417"/>
      </w:tblGrid>
      <w:tr w:rsidR="008E219D" w:rsidRPr="002F3395" w:rsidTr="00620D4D">
        <w:trPr>
          <w:trHeight w:val="270"/>
        </w:trPr>
        <w:tc>
          <w:tcPr>
            <w:tcW w:w="567" w:type="dxa"/>
            <w:vMerge w:val="restart"/>
          </w:tcPr>
          <w:p w:rsidR="008E219D" w:rsidRPr="002F3395" w:rsidRDefault="008E219D" w:rsidP="00AE0D4C">
            <w:pPr>
              <w:ind w:firstLine="34"/>
              <w:jc w:val="center"/>
            </w:pPr>
            <w:r w:rsidRPr="002F3395">
              <w:rPr>
                <w:b/>
              </w:rPr>
              <w:t>№</w:t>
            </w:r>
          </w:p>
          <w:p w:rsidR="008E219D" w:rsidRPr="002F3395" w:rsidRDefault="008E219D" w:rsidP="00AE0D4C">
            <w:pPr>
              <w:ind w:firstLine="34"/>
              <w:jc w:val="center"/>
            </w:pPr>
          </w:p>
        </w:tc>
        <w:tc>
          <w:tcPr>
            <w:tcW w:w="1843" w:type="dxa"/>
            <w:gridSpan w:val="2"/>
          </w:tcPr>
          <w:p w:rsidR="008E219D" w:rsidRPr="002F3395" w:rsidRDefault="008E219D" w:rsidP="000E38BE">
            <w:r>
              <w:rPr>
                <w:b/>
              </w:rPr>
              <w:t xml:space="preserve">        Дата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8E219D" w:rsidRPr="002F3395" w:rsidRDefault="008E219D" w:rsidP="00AE0D4C">
            <w:pPr>
              <w:ind w:firstLine="34"/>
              <w:jc w:val="center"/>
              <w:rPr>
                <w:b/>
              </w:rPr>
            </w:pPr>
            <w:r w:rsidRPr="002F3395">
              <w:rPr>
                <w:b/>
              </w:rPr>
              <w:t>Тема урока</w:t>
            </w:r>
          </w:p>
          <w:p w:rsidR="008E219D" w:rsidRPr="002F3395" w:rsidRDefault="008E219D" w:rsidP="00AE0D4C">
            <w:pPr>
              <w:ind w:firstLine="34"/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8E219D" w:rsidRPr="002F3395" w:rsidRDefault="008E219D" w:rsidP="00AE0D4C">
            <w:pPr>
              <w:ind w:firstLine="34"/>
              <w:jc w:val="center"/>
              <w:rPr>
                <w:b/>
              </w:rPr>
            </w:pPr>
            <w:r w:rsidRPr="002F3395">
              <w:rPr>
                <w:b/>
              </w:rPr>
              <w:t>Домашнее задание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E219D" w:rsidRPr="002F3395" w:rsidRDefault="008E219D" w:rsidP="008E219D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Примечание </w:t>
            </w:r>
          </w:p>
        </w:tc>
      </w:tr>
      <w:tr w:rsidR="008E219D" w:rsidRPr="002F3395" w:rsidTr="00620D4D">
        <w:trPr>
          <w:trHeight w:val="267"/>
        </w:trPr>
        <w:tc>
          <w:tcPr>
            <w:tcW w:w="567" w:type="dxa"/>
            <w:vMerge/>
          </w:tcPr>
          <w:p w:rsidR="008E219D" w:rsidRPr="002F3395" w:rsidRDefault="008E219D" w:rsidP="00AE0D4C">
            <w:pPr>
              <w:ind w:firstLine="34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E219D" w:rsidRDefault="008E219D" w:rsidP="00AE0D4C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0" w:type="dxa"/>
          </w:tcPr>
          <w:p w:rsidR="008E219D" w:rsidRDefault="008E219D" w:rsidP="00AE0D4C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8222" w:type="dxa"/>
            <w:vMerge/>
            <w:shd w:val="clear" w:color="auto" w:fill="auto"/>
          </w:tcPr>
          <w:p w:rsidR="008E219D" w:rsidRPr="002F3395" w:rsidRDefault="008E219D" w:rsidP="00AE0D4C">
            <w:pPr>
              <w:ind w:firstLine="34"/>
              <w:jc w:val="center"/>
              <w:rPr>
                <w:b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8E219D" w:rsidRPr="002F3395" w:rsidRDefault="008E219D" w:rsidP="00AE0D4C">
            <w:pPr>
              <w:ind w:firstLine="34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E219D" w:rsidRPr="002F3395" w:rsidRDefault="008E219D" w:rsidP="00AE0D4C">
            <w:pPr>
              <w:ind w:firstLine="34"/>
              <w:jc w:val="center"/>
              <w:rPr>
                <w:b/>
              </w:rPr>
            </w:pPr>
          </w:p>
        </w:tc>
      </w:tr>
      <w:tr w:rsidR="00511A6F" w:rsidRPr="002F3395" w:rsidTr="00620D4D">
        <w:trPr>
          <w:trHeight w:val="243"/>
        </w:trPr>
        <w:tc>
          <w:tcPr>
            <w:tcW w:w="567" w:type="dxa"/>
          </w:tcPr>
          <w:p w:rsidR="00511A6F" w:rsidRPr="008E219D" w:rsidRDefault="00511A6F" w:rsidP="00AE0D4C">
            <w:pPr>
              <w:ind w:firstLine="34"/>
              <w:rPr>
                <w:b/>
              </w:rPr>
            </w:pPr>
          </w:p>
        </w:tc>
        <w:tc>
          <w:tcPr>
            <w:tcW w:w="993" w:type="dxa"/>
          </w:tcPr>
          <w:p w:rsidR="00511A6F" w:rsidRPr="002F3395" w:rsidRDefault="00511A6F" w:rsidP="00AE0D4C">
            <w:pPr>
              <w:snapToGrid w:val="0"/>
              <w:ind w:firstLine="34"/>
            </w:pPr>
          </w:p>
        </w:tc>
        <w:tc>
          <w:tcPr>
            <w:tcW w:w="850" w:type="dxa"/>
          </w:tcPr>
          <w:p w:rsidR="00511A6F" w:rsidRPr="002F3395" w:rsidRDefault="00511A6F" w:rsidP="000E38BE">
            <w:pPr>
              <w:snapToGrid w:val="0"/>
            </w:pPr>
          </w:p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pPr>
              <w:ind w:right="60"/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</w:rPr>
              <w:t>Начальные понятия и законы химии (20 ч)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570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 w:rsidRPr="002F3395">
              <w:t>1.</w:t>
            </w:r>
          </w:p>
          <w:p w:rsidR="00511A6F" w:rsidRDefault="00511A6F" w:rsidP="00AE0D4C">
            <w:pPr>
              <w:ind w:firstLine="34"/>
            </w:pPr>
          </w:p>
        </w:tc>
        <w:tc>
          <w:tcPr>
            <w:tcW w:w="993" w:type="dxa"/>
          </w:tcPr>
          <w:p w:rsidR="00511A6F" w:rsidRDefault="00936415" w:rsidP="00AE0D4C">
            <w:pPr>
              <w:snapToGrid w:val="0"/>
              <w:ind w:firstLine="34"/>
            </w:pPr>
            <w:r>
              <w:t>05</w:t>
            </w:r>
            <w:r w:rsidR="00511A6F" w:rsidRPr="002F3395">
              <w:t>.09</w:t>
            </w:r>
          </w:p>
        </w:tc>
        <w:tc>
          <w:tcPr>
            <w:tcW w:w="850" w:type="dxa"/>
          </w:tcPr>
          <w:p w:rsidR="00511A6F" w:rsidRPr="002F3395" w:rsidRDefault="00511A6F" w:rsidP="000E38BE">
            <w:pPr>
              <w:snapToGrid w:val="0"/>
            </w:pPr>
          </w:p>
        </w:tc>
        <w:tc>
          <w:tcPr>
            <w:tcW w:w="8222" w:type="dxa"/>
            <w:shd w:val="clear" w:color="auto" w:fill="auto"/>
          </w:tcPr>
          <w:p w:rsidR="0076422E" w:rsidRDefault="00511A6F" w:rsidP="00613750">
            <w:r>
              <w:t>Предмет химии. Роль химии в жизни человека.</w:t>
            </w:r>
            <w:r w:rsidR="00613750">
              <w:t xml:space="preserve"> Вводный инструктаж по ТБ.</w:t>
            </w:r>
            <w:r w:rsidR="0076422E">
              <w:t xml:space="preserve"> </w:t>
            </w:r>
            <w:r w:rsidR="0076422E">
              <w:rPr>
                <w:b/>
                <w:bCs/>
              </w:rPr>
              <w:t>Лабораторный опыт</w:t>
            </w:r>
            <w:r w:rsidR="0076422E" w:rsidRPr="0076422E">
              <w:rPr>
                <w:b/>
                <w:bCs/>
              </w:rPr>
              <w:t>.</w:t>
            </w:r>
            <w:r w:rsidR="0076422E" w:rsidRPr="0076422E">
              <w:t xml:space="preserve"> 1. Ознакомление с коллекцией лабораторной посуды</w:t>
            </w:r>
          </w:p>
        </w:tc>
        <w:tc>
          <w:tcPr>
            <w:tcW w:w="2694" w:type="dxa"/>
            <w:shd w:val="clear" w:color="auto" w:fill="auto"/>
          </w:tcPr>
          <w:p w:rsidR="00511A6F" w:rsidRDefault="001D42AB" w:rsidP="00AE0D4C">
            <w:pPr>
              <w:ind w:firstLine="34"/>
            </w:pPr>
            <w:r>
              <w:t xml:space="preserve">Читать §1, </w:t>
            </w:r>
            <w:r w:rsidR="000A771D">
              <w:t>выполнить задания 5,</w:t>
            </w:r>
            <w:r>
              <w:t>6</w:t>
            </w:r>
            <w:r w:rsidR="000A771D">
              <w:t>.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43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 w:rsidRPr="002F3395">
              <w:t>2.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07</w:t>
            </w:r>
            <w:r w:rsidR="00511A6F" w:rsidRPr="002F3395">
              <w:t>.09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Методы изучения химии.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A224CA" w:rsidP="00AE0D4C">
            <w:pPr>
              <w:ind w:firstLine="34"/>
            </w:pPr>
            <w:r>
              <w:t>Читать §</w:t>
            </w:r>
            <w:r w:rsidR="001D42AB">
              <w:t>2</w:t>
            </w:r>
            <w:r>
              <w:t xml:space="preserve">, </w:t>
            </w:r>
            <w:r w:rsidR="000A771D">
              <w:t xml:space="preserve">выполнить задания </w:t>
            </w:r>
            <w:r w:rsidR="00795E79">
              <w:t>3,4</w:t>
            </w:r>
            <w:r w:rsidR="000A771D">
              <w:t>.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243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 w:rsidRPr="002F3395">
              <w:t>3.</w:t>
            </w:r>
          </w:p>
          <w:p w:rsidR="00511A6F" w:rsidRPr="002F3395" w:rsidRDefault="00511A6F" w:rsidP="00AE0D4C">
            <w:pPr>
              <w:ind w:firstLine="34"/>
            </w:pP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12</w:t>
            </w:r>
            <w:r w:rsidR="00511A6F" w:rsidRPr="002F3395">
              <w:t>.09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0A771D" w:rsidRDefault="00511A6F" w:rsidP="000A771D">
            <w:pPr>
              <w:pStyle w:val="af1"/>
              <w:spacing w:before="0" w:beforeAutospacing="0" w:after="0"/>
              <w:rPr>
                <w:b/>
                <w:bCs/>
              </w:rPr>
            </w:pPr>
            <w:r>
              <w:t>Агрегатные состояния веществ.</w:t>
            </w:r>
            <w:r w:rsidR="00A224CA">
              <w:t xml:space="preserve"> И</w:t>
            </w:r>
            <w:r w:rsidR="0076422E">
              <w:t xml:space="preserve">нструктаж по ТБ. </w:t>
            </w:r>
            <w:r w:rsidR="0076422E">
              <w:rPr>
                <w:b/>
                <w:bCs/>
              </w:rPr>
              <w:t>Лабораторный опыт</w:t>
            </w:r>
            <w:r w:rsidR="0076422E" w:rsidRPr="0076422E">
              <w:rPr>
                <w:b/>
                <w:bCs/>
              </w:rPr>
              <w:t>.</w:t>
            </w:r>
            <w:r w:rsidR="0076422E" w:rsidRPr="0076422E">
              <w:t xml:space="preserve"> 2. Проверка герметичности прибора для получения газов</w:t>
            </w:r>
            <w:r w:rsidR="0076422E">
              <w:t>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0A771D" w:rsidP="00AE0D4C">
            <w:pPr>
              <w:ind w:firstLine="34"/>
            </w:pPr>
            <w:r>
              <w:t xml:space="preserve">Читать §3,  выполнить задание 2 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486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 w:rsidRPr="002F3395">
              <w:t>4.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14</w:t>
            </w:r>
            <w:r w:rsidR="00511A6F" w:rsidRPr="002F3395">
              <w:t>.09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A224CA" w:rsidP="00613750">
            <w:r>
              <w:t>Первичный и</w:t>
            </w:r>
            <w:r w:rsidR="0076422E">
              <w:t xml:space="preserve">нструктаж по ТБ. </w:t>
            </w:r>
            <w:r w:rsidR="00511A6F" w:rsidRPr="0076422E">
              <w:rPr>
                <w:b/>
              </w:rPr>
              <w:t>Практическая работа № 1</w:t>
            </w:r>
            <w:r w:rsidR="00511A6F">
              <w:t xml:space="preserve"> «Правила техники безопасности и некоторые виды работ в кабинете химии». Домашний эксперимент. </w:t>
            </w:r>
            <w:r w:rsidR="00511A6F" w:rsidRPr="0076422E">
              <w:rPr>
                <w:b/>
              </w:rPr>
              <w:t>Практическая работа № 2</w:t>
            </w:r>
            <w:r w:rsidR="00511A6F">
              <w:t xml:space="preserve"> «Наблюдение за горящей свечой».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0A771D" w:rsidP="008E219D">
            <w:r>
              <w:t>В</w:t>
            </w:r>
            <w:r w:rsidR="00511A6F" w:rsidRPr="002F3395">
              <w:t>ыполнить</w:t>
            </w:r>
            <w:r>
              <w:t xml:space="preserve"> </w:t>
            </w:r>
            <w:proofErr w:type="spellStart"/>
            <w:r>
              <w:t>практ</w:t>
            </w:r>
            <w:proofErr w:type="spellEnd"/>
            <w:r>
              <w:t>. работу №2</w:t>
            </w:r>
          </w:p>
        </w:tc>
        <w:tc>
          <w:tcPr>
            <w:tcW w:w="1417" w:type="dxa"/>
            <w:shd w:val="clear" w:color="auto" w:fill="auto"/>
          </w:tcPr>
          <w:p w:rsidR="00511A6F" w:rsidRDefault="00511A6F"/>
          <w:p w:rsidR="00511A6F" w:rsidRPr="002F3395" w:rsidRDefault="00511A6F" w:rsidP="008E219D"/>
        </w:tc>
      </w:tr>
      <w:tr w:rsidR="00511A6F" w:rsidRPr="002F3395" w:rsidTr="00620D4D">
        <w:trPr>
          <w:trHeight w:val="273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5.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19</w:t>
            </w:r>
            <w:r w:rsidR="00511A6F" w:rsidRPr="002F3395">
              <w:t>.09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76422E">
            <w:pPr>
              <w:pStyle w:val="af1"/>
              <w:spacing w:after="0"/>
            </w:pPr>
            <w:r>
              <w:t>Физические явления – основа разделения смесей в химии.</w:t>
            </w:r>
            <w:r w:rsidR="0076422E">
              <w:t xml:space="preserve"> Инструктаж по ТБ.</w:t>
            </w:r>
            <w:r w:rsidR="0076422E">
              <w:rPr>
                <w:b/>
              </w:rPr>
              <w:t xml:space="preserve"> </w:t>
            </w:r>
            <w:r w:rsidR="0076422E" w:rsidRPr="0076422E">
              <w:rPr>
                <w:b/>
                <w:bCs/>
              </w:rPr>
              <w:t xml:space="preserve">Лабораторные опыты. </w:t>
            </w:r>
            <w:r w:rsidR="0076422E" w:rsidRPr="0076422E">
              <w:t>3. Ознакомление с минералами, образующими гранит. 4. Приготовление гетерогенной смеси порошков серы с железом и их разделение</w:t>
            </w:r>
            <w:r w:rsidR="0076422E">
              <w:t>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0A771D" w:rsidP="00AE0D4C">
            <w:pPr>
              <w:ind w:firstLine="34"/>
            </w:pPr>
            <w:r>
              <w:t>Читать § 4,  выполнить задания 3,4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328"/>
        </w:trPr>
        <w:tc>
          <w:tcPr>
            <w:tcW w:w="567" w:type="dxa"/>
          </w:tcPr>
          <w:p w:rsidR="00511A6F" w:rsidRDefault="0076422E" w:rsidP="00AE0D4C">
            <w:pPr>
              <w:ind w:firstLine="34"/>
            </w:pPr>
            <w:r>
              <w:t>6.</w:t>
            </w:r>
          </w:p>
        </w:tc>
        <w:tc>
          <w:tcPr>
            <w:tcW w:w="993" w:type="dxa"/>
          </w:tcPr>
          <w:p w:rsidR="00511A6F" w:rsidRDefault="00936415" w:rsidP="00AE0D4C">
            <w:pPr>
              <w:ind w:firstLine="34"/>
            </w:pPr>
            <w:r>
              <w:t>21</w:t>
            </w:r>
            <w:r w:rsidR="006B3AAF">
              <w:t>.09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 w:rsidRPr="0076422E">
              <w:rPr>
                <w:b/>
              </w:rPr>
              <w:t>Практическая работа № 3</w:t>
            </w:r>
            <w:r>
              <w:t xml:space="preserve"> «Анализ почвы».</w:t>
            </w:r>
          </w:p>
        </w:tc>
        <w:tc>
          <w:tcPr>
            <w:tcW w:w="2694" w:type="dxa"/>
            <w:shd w:val="clear" w:color="auto" w:fill="auto"/>
          </w:tcPr>
          <w:p w:rsidR="00511A6F" w:rsidRDefault="00511A6F" w:rsidP="00AE0D4C">
            <w:pPr>
              <w:ind w:firstLine="34"/>
            </w:pP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567"/>
        </w:trPr>
        <w:tc>
          <w:tcPr>
            <w:tcW w:w="567" w:type="dxa"/>
          </w:tcPr>
          <w:p w:rsidR="00511A6F" w:rsidRPr="002F3395" w:rsidRDefault="0076422E" w:rsidP="00AE0D4C">
            <w:pPr>
              <w:ind w:firstLine="34"/>
            </w:pPr>
            <w:r>
              <w:t>7</w:t>
            </w:r>
            <w:r w:rsidR="00511A6F" w:rsidRPr="002F3395">
              <w:t>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26</w:t>
            </w:r>
            <w:r w:rsidR="00511A6F" w:rsidRPr="002F3395">
              <w:t>.09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Атомно-молекулярное учение. Химические элементы.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0A771D" w:rsidP="00AE0D4C">
            <w:pPr>
              <w:ind w:firstLine="34"/>
            </w:pPr>
            <w:r>
              <w:t>Читать §5</w:t>
            </w:r>
            <w:r w:rsidR="00511A6F" w:rsidRPr="002F3395">
              <w:t>,</w:t>
            </w:r>
            <w:r>
              <w:t xml:space="preserve">  выполнить задание 8.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224"/>
        </w:trPr>
        <w:tc>
          <w:tcPr>
            <w:tcW w:w="567" w:type="dxa"/>
          </w:tcPr>
          <w:p w:rsidR="00511A6F" w:rsidRPr="002F3395" w:rsidRDefault="003A15A3" w:rsidP="00AE0D4C">
            <w:pPr>
              <w:ind w:firstLine="34"/>
            </w:pPr>
            <w:r>
              <w:t>8</w:t>
            </w:r>
            <w:r w:rsidR="00511A6F" w:rsidRPr="002F3395">
              <w:t>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28</w:t>
            </w:r>
            <w:r w:rsidR="00511A6F" w:rsidRPr="002F3395">
              <w:t>.09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Знаки химических элементов. Периодическая система химических элементов Д.И. Менделеева.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0A771D" w:rsidP="00AE0D4C">
            <w:pPr>
              <w:ind w:firstLine="34"/>
            </w:pPr>
            <w:r>
              <w:t>Читать § 6,  выучить знаки.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05"/>
        </w:trPr>
        <w:tc>
          <w:tcPr>
            <w:tcW w:w="567" w:type="dxa"/>
          </w:tcPr>
          <w:p w:rsidR="00511A6F" w:rsidRPr="002F3395" w:rsidRDefault="003A15A3" w:rsidP="00AE0D4C">
            <w:pPr>
              <w:ind w:firstLine="34"/>
            </w:pPr>
            <w:r>
              <w:t>9</w:t>
            </w:r>
            <w:r w:rsidR="00511A6F" w:rsidRPr="002F3395">
              <w:t>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03</w:t>
            </w:r>
            <w:r w:rsidR="00511A6F" w:rsidRPr="002F3395">
              <w:t>.</w:t>
            </w:r>
            <w:r>
              <w:t>1</w:t>
            </w:r>
            <w:r w:rsidR="00511A6F" w:rsidRPr="002F3395">
              <w:t>0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r>
              <w:t>Знаки химических элементов. Периодическая система химических элементов Д.И. Менделеева.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0A771D" w:rsidP="00AE0D4C">
            <w:pPr>
              <w:ind w:firstLine="34"/>
            </w:pPr>
            <w:r>
              <w:t>Читать §6</w:t>
            </w:r>
            <w:r w:rsidR="00511A6F" w:rsidRPr="002F3395">
              <w:t xml:space="preserve">,  выполнить </w:t>
            </w:r>
            <w:r>
              <w:t>задания 5,8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585"/>
        </w:trPr>
        <w:tc>
          <w:tcPr>
            <w:tcW w:w="567" w:type="dxa"/>
          </w:tcPr>
          <w:p w:rsidR="00511A6F" w:rsidRPr="002F3395" w:rsidRDefault="003A15A3" w:rsidP="00AE0D4C">
            <w:pPr>
              <w:ind w:firstLine="34"/>
            </w:pPr>
            <w:r>
              <w:t>10</w:t>
            </w:r>
            <w:r w:rsidR="00511A6F" w:rsidRPr="002F3395">
              <w:t>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05</w:t>
            </w:r>
            <w:r w:rsidR="00511A6F" w:rsidRPr="002F3395">
              <w:t>.10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Химические формулы.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0A771D" w:rsidP="00AE0D4C">
            <w:pPr>
              <w:ind w:firstLine="34"/>
            </w:pPr>
            <w:r>
              <w:t>Читать §7, выполнить</w:t>
            </w:r>
            <w:r w:rsidR="00F26420">
              <w:t xml:space="preserve"> задания 4-6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43"/>
        </w:trPr>
        <w:tc>
          <w:tcPr>
            <w:tcW w:w="567" w:type="dxa"/>
          </w:tcPr>
          <w:p w:rsidR="00511A6F" w:rsidRPr="002F3395" w:rsidRDefault="003A15A3" w:rsidP="00AE0D4C">
            <w:pPr>
              <w:ind w:firstLine="34"/>
            </w:pPr>
            <w:r>
              <w:t>11</w:t>
            </w:r>
            <w:r w:rsidR="00511A6F" w:rsidRPr="002F3395">
              <w:t>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10</w:t>
            </w:r>
            <w:r w:rsidR="00511A6F" w:rsidRPr="002F3395">
              <w:t>.10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Химические формулы.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  <w:r>
              <w:t>Читать §</w:t>
            </w:r>
            <w:r w:rsidR="00F26420">
              <w:t>7</w:t>
            </w:r>
            <w:r w:rsidRPr="002F3395">
              <w:t>,  выполнить</w:t>
            </w:r>
            <w:r w:rsidR="00F26420">
              <w:t xml:space="preserve"> задания 8-10 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24"/>
        </w:trPr>
        <w:tc>
          <w:tcPr>
            <w:tcW w:w="567" w:type="dxa"/>
          </w:tcPr>
          <w:p w:rsidR="00511A6F" w:rsidRPr="002F3395" w:rsidRDefault="003A15A3" w:rsidP="00AE0D4C">
            <w:pPr>
              <w:ind w:firstLine="34"/>
            </w:pPr>
            <w:r>
              <w:t>12</w:t>
            </w:r>
            <w:r w:rsidR="00511A6F" w:rsidRPr="002F3395">
              <w:t>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12</w:t>
            </w:r>
            <w:r w:rsidR="00511A6F" w:rsidRPr="002F3395">
              <w:t>.10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pPr>
              <w:ind w:right="18"/>
            </w:pPr>
            <w:r>
              <w:t>Валентность.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  <w:r>
              <w:t>Читать §</w:t>
            </w:r>
            <w:r w:rsidR="00F26420">
              <w:t>8</w:t>
            </w:r>
            <w:r w:rsidRPr="002F3395">
              <w:t>,  выполнить</w:t>
            </w:r>
            <w:r w:rsidR="006D5C00">
              <w:t xml:space="preserve"> задания</w:t>
            </w:r>
            <w:r w:rsidR="00F26420">
              <w:t xml:space="preserve"> 3,4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72"/>
        </w:trPr>
        <w:tc>
          <w:tcPr>
            <w:tcW w:w="567" w:type="dxa"/>
          </w:tcPr>
          <w:p w:rsidR="00511A6F" w:rsidRPr="002F3395" w:rsidRDefault="003A15A3" w:rsidP="00AE0D4C">
            <w:pPr>
              <w:ind w:firstLine="34"/>
            </w:pPr>
            <w:r>
              <w:t>13</w:t>
            </w:r>
            <w:r w:rsidR="00511A6F" w:rsidRPr="002F3395">
              <w:t>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17</w:t>
            </w:r>
            <w:r w:rsidR="00511A6F" w:rsidRPr="002F3395">
              <w:t>.10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r>
              <w:t>Валентность.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26420" w:rsidP="00AE0D4C">
            <w:pPr>
              <w:ind w:firstLine="34"/>
            </w:pPr>
            <w:r>
              <w:t>Читать §8,</w:t>
            </w:r>
            <w:r w:rsidR="00511A6F" w:rsidRPr="002F3395">
              <w:t xml:space="preserve"> выполнить </w:t>
            </w:r>
            <w:r w:rsidR="006D5C00">
              <w:t xml:space="preserve"> задания</w:t>
            </w:r>
            <w:r>
              <w:t xml:space="preserve"> 5-7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505"/>
        </w:trPr>
        <w:tc>
          <w:tcPr>
            <w:tcW w:w="567" w:type="dxa"/>
          </w:tcPr>
          <w:p w:rsidR="00511A6F" w:rsidRPr="002F3395" w:rsidRDefault="003A15A3" w:rsidP="00AE0D4C">
            <w:pPr>
              <w:ind w:firstLine="34"/>
            </w:pPr>
            <w:r>
              <w:t>14</w:t>
            </w:r>
            <w:r w:rsidR="00511A6F" w:rsidRPr="002F3395">
              <w:t>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19</w:t>
            </w:r>
            <w:r w:rsidR="00511A6F" w:rsidRPr="002F3395">
              <w:t>.10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Химические реакции.</w:t>
            </w:r>
            <w:r w:rsidR="00580D01">
              <w:t xml:space="preserve"> Инструктаж по ТБ.</w:t>
            </w:r>
            <w:r w:rsidR="00580D01" w:rsidRPr="001C5C71">
              <w:rPr>
                <w:rFonts w:eastAsia="Calibri"/>
                <w:b/>
                <w:lang w:eastAsia="en-US"/>
              </w:rPr>
              <w:t xml:space="preserve"> Лабораторные опыты. </w:t>
            </w:r>
            <w:r w:rsidR="00580D01" w:rsidRPr="001C5C71">
              <w:rPr>
                <w:rFonts w:eastAsia="Calibri"/>
                <w:lang w:eastAsia="en-US"/>
              </w:rPr>
              <w:t>5.</w:t>
            </w:r>
            <w:r w:rsidR="00580D01" w:rsidRPr="001C5C71">
              <w:rPr>
                <w:rFonts w:eastAsia="Calibri"/>
                <w:b/>
                <w:lang w:eastAsia="en-US"/>
              </w:rPr>
              <w:t xml:space="preserve"> </w:t>
            </w:r>
            <w:r w:rsidR="00580D01" w:rsidRPr="001C5C71">
              <w:rPr>
                <w:rFonts w:eastAsia="Calibri"/>
                <w:lang w:eastAsia="en-US"/>
              </w:rPr>
              <w:t>Взаимодействие растворов хлорид</w:t>
            </w:r>
            <w:r w:rsidR="00580D01">
              <w:rPr>
                <w:rFonts w:eastAsia="Calibri"/>
                <w:lang w:eastAsia="en-US"/>
              </w:rPr>
              <w:t>а натрия</w:t>
            </w:r>
            <w:r w:rsidR="00580D01" w:rsidRPr="001C5C71">
              <w:rPr>
                <w:rFonts w:eastAsia="Calibri"/>
                <w:lang w:eastAsia="en-US"/>
              </w:rPr>
              <w:t xml:space="preserve"> и иодид</w:t>
            </w:r>
            <w:r w:rsidR="00580D01">
              <w:rPr>
                <w:rFonts w:eastAsia="Calibri"/>
                <w:lang w:eastAsia="en-US"/>
              </w:rPr>
              <w:t>а</w:t>
            </w:r>
            <w:r w:rsidR="00580D01" w:rsidRPr="001C5C71">
              <w:rPr>
                <w:rFonts w:eastAsia="Calibri"/>
                <w:lang w:eastAsia="en-US"/>
              </w:rPr>
              <w:t xml:space="preserve"> калия с раствором нитрата серебра. 6. Получение гидроксида меди(II) и его взаимодействие с серной кислотой. 7. Взаимодействие раствора соды с кислотой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26420" w:rsidP="00F26420">
            <w:r>
              <w:t>Читать §9, выполнить задания 6,7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393"/>
        </w:trPr>
        <w:tc>
          <w:tcPr>
            <w:tcW w:w="567" w:type="dxa"/>
          </w:tcPr>
          <w:p w:rsidR="00511A6F" w:rsidRPr="002F3395" w:rsidRDefault="003A15A3" w:rsidP="00AE0D4C">
            <w:pPr>
              <w:ind w:firstLine="34"/>
            </w:pPr>
            <w:r>
              <w:t>15</w:t>
            </w:r>
            <w:r w:rsidR="00511A6F" w:rsidRPr="002F3395">
              <w:t>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24</w:t>
            </w:r>
            <w:r w:rsidR="00511A6F" w:rsidRPr="002F3395">
              <w:t>.10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181476" w:rsidRDefault="003A15A3" w:rsidP="00181476">
            <w:pPr>
              <w:spacing w:before="100" w:beforeAutospacing="1"/>
            </w:pPr>
            <w:r w:rsidRPr="003A15A3">
              <w:t xml:space="preserve">Закон сохранения массы веществ. </w:t>
            </w:r>
            <w:r w:rsidR="00511A6F">
              <w:t>Химические уравнения.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26420" w:rsidP="00AE0D4C">
            <w:pPr>
              <w:ind w:firstLine="34"/>
            </w:pPr>
            <w:r>
              <w:t>Читать §10</w:t>
            </w:r>
            <w:r w:rsidR="00511A6F" w:rsidRPr="002F3395">
              <w:t>, выполнить</w:t>
            </w:r>
            <w:r>
              <w:t xml:space="preserve"> задание 5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135"/>
        </w:trPr>
        <w:tc>
          <w:tcPr>
            <w:tcW w:w="567" w:type="dxa"/>
          </w:tcPr>
          <w:p w:rsidR="00511A6F" w:rsidRPr="002F3395" w:rsidRDefault="003A15A3" w:rsidP="003A15A3">
            <w:r>
              <w:t>16</w:t>
            </w:r>
            <w:r w:rsidR="00511A6F" w:rsidRPr="002F3395">
              <w:t>.</w:t>
            </w:r>
          </w:p>
        </w:tc>
        <w:tc>
          <w:tcPr>
            <w:tcW w:w="993" w:type="dxa"/>
          </w:tcPr>
          <w:p w:rsidR="00511A6F" w:rsidRPr="002F3395" w:rsidRDefault="00936415" w:rsidP="00D07DBF">
            <w:pPr>
              <w:ind w:firstLine="34"/>
            </w:pPr>
            <w:r>
              <w:t>26</w:t>
            </w:r>
            <w:r w:rsidR="00D07DBF">
              <w:t>.10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r>
              <w:t>Химические уравнения.</w:t>
            </w:r>
            <w:r w:rsidR="00181476">
              <w:t xml:space="preserve"> Инструктаж по ТБ. </w:t>
            </w:r>
            <w:r w:rsidR="00181476" w:rsidRPr="001C5C71">
              <w:rPr>
                <w:rFonts w:eastAsia="Calibri"/>
                <w:b/>
                <w:lang w:eastAsia="en-US"/>
              </w:rPr>
              <w:t xml:space="preserve">Лабораторные опыты. </w:t>
            </w:r>
            <w:r w:rsidR="00181476" w:rsidRPr="001C5C71">
              <w:rPr>
                <w:rFonts w:eastAsia="Calibri"/>
                <w:lang w:eastAsia="en-US"/>
              </w:rPr>
              <w:t>8.</w:t>
            </w:r>
            <w:r w:rsidR="00181476" w:rsidRPr="001C5C71">
              <w:rPr>
                <w:rFonts w:eastAsia="Calibri"/>
                <w:b/>
                <w:lang w:eastAsia="en-US"/>
              </w:rPr>
              <w:t xml:space="preserve"> </w:t>
            </w:r>
            <w:r w:rsidR="00181476" w:rsidRPr="001C5C71">
              <w:rPr>
                <w:rFonts w:eastAsia="Calibri"/>
                <w:lang w:eastAsia="en-US"/>
              </w:rPr>
              <w:t>Проверка закона сохранения массы веществ на примере взаимодействия щёлочи и кислоты.  9. Проверка закона сохранения массы веществ на примере взаи</w:t>
            </w:r>
            <w:r w:rsidR="00181476">
              <w:rPr>
                <w:rFonts w:eastAsia="Calibri"/>
                <w:lang w:eastAsia="en-US"/>
              </w:rPr>
              <w:t>модействия щёлочи и соли железа</w:t>
            </w:r>
            <w:r w:rsidR="00181476" w:rsidRPr="001C5C71">
              <w:rPr>
                <w:rFonts w:eastAsia="Calibri"/>
                <w:lang w:eastAsia="en-US"/>
              </w:rPr>
              <w:t>(</w:t>
            </w:r>
            <w:r w:rsidR="00181476" w:rsidRPr="001C5C71">
              <w:rPr>
                <w:rFonts w:eastAsia="Calibri"/>
                <w:lang w:val="en-US" w:eastAsia="en-US"/>
              </w:rPr>
              <w:t>III</w:t>
            </w:r>
            <w:r w:rsidR="00181476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26420" w:rsidP="00AE0D4C">
            <w:pPr>
              <w:ind w:firstLine="34"/>
            </w:pPr>
            <w:r>
              <w:t>Читать §10</w:t>
            </w:r>
            <w:r w:rsidR="00511A6F" w:rsidRPr="002F3395">
              <w:t>, выполнить</w:t>
            </w:r>
            <w:r w:rsidR="006D5C00">
              <w:t xml:space="preserve"> задания</w:t>
            </w:r>
            <w:r>
              <w:t xml:space="preserve"> 6,7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24"/>
        </w:trPr>
        <w:tc>
          <w:tcPr>
            <w:tcW w:w="567" w:type="dxa"/>
          </w:tcPr>
          <w:p w:rsidR="00511A6F" w:rsidRPr="002F3395" w:rsidRDefault="003A15A3" w:rsidP="00AE0D4C">
            <w:pPr>
              <w:ind w:firstLine="34"/>
            </w:pPr>
            <w:r>
              <w:t>17</w:t>
            </w:r>
            <w:r w:rsidR="00511A6F" w:rsidRPr="002F3395">
              <w:t>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</w:t>
            </w:r>
            <w:r w:rsidR="000A5D0F">
              <w:t>7</w:t>
            </w:r>
            <w:r w:rsidR="0052090F">
              <w:t>.1</w:t>
            </w:r>
            <w:r>
              <w:t>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011E9C" w:rsidRDefault="00511A6F" w:rsidP="00613750">
            <w:pPr>
              <w:ind w:right="75"/>
            </w:pPr>
            <w:r w:rsidRPr="00011E9C">
              <w:t>Типы химических реакций.</w:t>
            </w:r>
            <w:r w:rsidR="003A15A3"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26420" w:rsidP="00AE0D4C">
            <w:pPr>
              <w:ind w:firstLine="34"/>
            </w:pPr>
            <w:r>
              <w:t>Читать §11</w:t>
            </w:r>
            <w:r w:rsidR="00F11E2E">
              <w:t>, выполнить</w:t>
            </w:r>
            <w:r w:rsidR="00511A6F">
              <w:t xml:space="preserve"> зада</w:t>
            </w:r>
            <w:r w:rsidR="00F11E2E">
              <w:t>ния 4,5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24"/>
        </w:trPr>
        <w:tc>
          <w:tcPr>
            <w:tcW w:w="567" w:type="dxa"/>
          </w:tcPr>
          <w:p w:rsidR="00511A6F" w:rsidRPr="002F3395" w:rsidRDefault="003A15A3" w:rsidP="00AE0D4C">
            <w:pPr>
              <w:ind w:firstLine="34"/>
            </w:pPr>
            <w:r>
              <w:t>18</w:t>
            </w:r>
            <w:r w:rsidR="00511A6F" w:rsidRPr="002F3395">
              <w:t>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09</w:t>
            </w:r>
            <w:r w:rsidR="00511A6F" w:rsidRPr="002F3395">
              <w:t>.11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011E9C" w:rsidRDefault="00511A6F" w:rsidP="003A15A3">
            <w:pPr>
              <w:pStyle w:val="af1"/>
              <w:spacing w:after="0"/>
            </w:pPr>
            <w:r w:rsidRPr="00011E9C">
              <w:t>Типы химических реакций.</w:t>
            </w:r>
            <w:r w:rsidR="00A224CA">
              <w:t xml:space="preserve"> Повторный и</w:t>
            </w:r>
            <w:r w:rsidR="003A15A3">
              <w:t xml:space="preserve">нструктаж по ТБ. </w:t>
            </w:r>
            <w:r w:rsidR="003A15A3" w:rsidRPr="003A15A3">
              <w:rPr>
                <w:b/>
                <w:bCs/>
              </w:rPr>
              <w:t>Лабораторные опыты.</w:t>
            </w:r>
            <w:r w:rsidR="003A15A3" w:rsidRPr="003A15A3">
              <w:t xml:space="preserve"> 10. Разложение пероксида водорода с помощью оксида марганца(</w:t>
            </w:r>
            <w:r w:rsidR="003A15A3" w:rsidRPr="003A15A3">
              <w:rPr>
                <w:lang w:val="en-US"/>
              </w:rPr>
              <w:t>IV</w:t>
            </w:r>
            <w:r w:rsidR="003A15A3" w:rsidRPr="003A15A3">
              <w:t>). 11. Замещение железом меди в медном купоросе</w:t>
            </w:r>
            <w:r w:rsidR="003A15A3">
              <w:t>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  <w:r w:rsidRPr="002F3395">
              <w:t>Читать §</w:t>
            </w:r>
            <w:r w:rsidR="00F11E2E">
              <w:t>11, выполнить задани</w:t>
            </w:r>
            <w:r w:rsidR="006D5C00">
              <w:t>я</w:t>
            </w:r>
            <w:r w:rsidR="00F11E2E">
              <w:t xml:space="preserve"> 8,9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262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 w:rsidRPr="002F3395">
              <w:t>1</w:t>
            </w:r>
            <w:r w:rsidR="003A15A3">
              <w:t>9.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14</w:t>
            </w:r>
            <w:r w:rsidR="00511A6F" w:rsidRPr="002F3395">
              <w:t>.11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Повторение и обобщение темы. Подготовка к контрольной работе.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11E2E" w:rsidP="00AE0D4C">
            <w:pPr>
              <w:ind w:firstLine="34"/>
            </w:pPr>
            <w:r>
              <w:t xml:space="preserve">Повторить </w:t>
            </w:r>
            <w:r w:rsidRPr="002F3395">
              <w:t>§</w:t>
            </w:r>
            <w:r>
              <w:t xml:space="preserve"> 1-11, выполнить задание 10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224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 w:rsidRPr="002F3395">
              <w:t>20.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16</w:t>
            </w:r>
            <w:r w:rsidR="00511A6F" w:rsidRPr="002F3395">
              <w:t>.11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 w:rsidRPr="00625C90">
              <w:rPr>
                <w:b/>
              </w:rPr>
              <w:t>Контрольная работа № 1</w:t>
            </w:r>
            <w:r>
              <w:t xml:space="preserve"> по теме «</w:t>
            </w:r>
            <w:r w:rsidR="007338C0">
              <w:t>Первоначальные химические понятия</w:t>
            </w:r>
            <w:r>
              <w:t>».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43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993" w:type="dxa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</w:rPr>
              <w:t>Важнейшие представители неорганических веществ. Количественные отношения в химии (18 ч)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314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21.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21</w:t>
            </w:r>
            <w:r w:rsidR="00D07DBF">
              <w:t>.11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613750">
            <w:r w:rsidRPr="00805A18">
              <w:t>Воздух и его состав.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11E2E" w:rsidP="00F11E2E">
            <w:r>
              <w:t xml:space="preserve">Читать </w:t>
            </w:r>
            <w:r w:rsidRPr="002F3395">
              <w:t>§</w:t>
            </w:r>
            <w:r>
              <w:t>12, решить 6-8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527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22.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23</w:t>
            </w:r>
            <w:r w:rsidR="00D07DBF">
              <w:t>.11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613750">
            <w:r w:rsidRPr="00805A18">
              <w:t>Кислород.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  <w:r w:rsidRPr="002F3395">
              <w:t>Читать §</w:t>
            </w:r>
            <w:r w:rsidR="006D5C00">
              <w:t>13, выполнить задания</w:t>
            </w:r>
            <w:r w:rsidR="00F11E2E">
              <w:t xml:space="preserve"> 6,7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262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23.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28</w:t>
            </w:r>
            <w:r w:rsidR="00D07DBF">
              <w:t>.11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613750">
            <w:r w:rsidRPr="003A15A3">
              <w:rPr>
                <w:b/>
              </w:rPr>
              <w:t>Практическая работа № 4</w:t>
            </w:r>
            <w:r w:rsidRPr="00805A18">
              <w:t xml:space="preserve"> «Получение, собирание и распознавание кислорода».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F11E2E"/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626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24.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30</w:t>
            </w:r>
            <w:r w:rsidR="00D07DBF">
              <w:t>.1</w:t>
            </w:r>
            <w:r w:rsidR="000A5D0F">
              <w:t>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BC1D6C">
            <w:pPr>
              <w:pStyle w:val="af1"/>
              <w:spacing w:after="0"/>
            </w:pPr>
            <w:r w:rsidRPr="00805A18">
              <w:t>Оксиды.</w:t>
            </w:r>
            <w:r w:rsidR="00BC1D6C">
              <w:t xml:space="preserve"> Инструктаж по ТБ. </w:t>
            </w:r>
            <w:r w:rsidR="00697F04">
              <w:rPr>
                <w:b/>
                <w:bCs/>
              </w:rPr>
              <w:t>Лабораторный</w:t>
            </w:r>
            <w:r w:rsidR="00BC1D6C" w:rsidRPr="00BC1D6C">
              <w:rPr>
                <w:b/>
                <w:bCs/>
              </w:rPr>
              <w:t xml:space="preserve"> опыт</w:t>
            </w:r>
            <w:r w:rsidR="00BC1D6C" w:rsidRPr="00BC1D6C">
              <w:t>. 12. Помутнение известковой воды при пропускании углекислого газа</w:t>
            </w:r>
            <w:r w:rsidR="00BC1D6C">
              <w:t>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11E2E" w:rsidP="00AE0D4C">
            <w:pPr>
              <w:ind w:firstLine="34"/>
            </w:pPr>
            <w:r w:rsidRPr="002F3395">
              <w:t>Читать §</w:t>
            </w:r>
            <w:r>
              <w:t>14</w:t>
            </w:r>
            <w:r w:rsidR="006D5C00">
              <w:t>, выполнить задания</w:t>
            </w:r>
            <w:r>
              <w:t xml:space="preserve"> 2,3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62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25.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05</w:t>
            </w:r>
            <w:r w:rsidR="00D07DBF">
              <w:t>.12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BC1D6C">
            <w:pPr>
              <w:pStyle w:val="af1"/>
              <w:spacing w:after="0"/>
            </w:pPr>
            <w:r w:rsidRPr="00805A18">
              <w:t>Водород.</w:t>
            </w:r>
            <w:r w:rsidR="00BC1D6C">
              <w:t xml:space="preserve"> Инструктаж по ТБ. </w:t>
            </w:r>
            <w:r w:rsidR="00697F04">
              <w:rPr>
                <w:b/>
                <w:bCs/>
              </w:rPr>
              <w:t>Лабораторный</w:t>
            </w:r>
            <w:r w:rsidR="00BC1D6C" w:rsidRPr="00BC1D6C">
              <w:rPr>
                <w:b/>
                <w:bCs/>
              </w:rPr>
              <w:t xml:space="preserve"> опыт.</w:t>
            </w:r>
            <w:r w:rsidR="00BC1D6C" w:rsidRPr="00BC1D6C">
              <w:t xml:space="preserve"> 13. Получение водорода при взаимодействии цинка с соляной кислотой</w:t>
            </w:r>
            <w:r w:rsidR="00BC1D6C">
              <w:t>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11E2E" w:rsidP="00AE0D4C">
            <w:pPr>
              <w:ind w:firstLine="34"/>
            </w:pPr>
            <w:r w:rsidRPr="002F3395">
              <w:t>Читать §</w:t>
            </w:r>
            <w:r>
              <w:t>15</w:t>
            </w:r>
            <w:r w:rsidR="006D5C00">
              <w:t>, выполнить задания</w:t>
            </w:r>
            <w:r>
              <w:t xml:space="preserve"> </w:t>
            </w:r>
            <w:r w:rsidR="00550C44">
              <w:t>4-6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62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26.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07</w:t>
            </w:r>
            <w:r w:rsidR="00D07DBF">
              <w:t>.12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613750">
            <w:r w:rsidRPr="00BC1D6C">
              <w:rPr>
                <w:b/>
              </w:rPr>
              <w:t>Практическая работа № 5</w:t>
            </w:r>
            <w:r w:rsidRPr="00805A18">
              <w:t xml:space="preserve"> «Получение, собирание и распознавание водорода».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191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27.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12</w:t>
            </w:r>
            <w:r w:rsidR="00D07DBF">
              <w:t>.12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BC1D6C">
            <w:pPr>
              <w:pStyle w:val="af1"/>
              <w:spacing w:after="0"/>
            </w:pPr>
            <w:r w:rsidRPr="00805A18">
              <w:t>Кислоты.</w:t>
            </w:r>
            <w:r w:rsidR="00BC1D6C">
              <w:rPr>
                <w:b/>
                <w:bCs/>
              </w:rPr>
              <w:t xml:space="preserve"> </w:t>
            </w:r>
            <w:r w:rsidR="00BC1D6C" w:rsidRPr="00BC1D6C">
              <w:rPr>
                <w:bCs/>
              </w:rPr>
              <w:t>Инструктаж по ТБ.</w:t>
            </w:r>
            <w:r w:rsidR="00BC1D6C">
              <w:rPr>
                <w:b/>
                <w:bCs/>
              </w:rPr>
              <w:t xml:space="preserve">  </w:t>
            </w:r>
            <w:proofErr w:type="gramStart"/>
            <w:r w:rsidR="00BC1D6C" w:rsidRPr="00BC1D6C">
              <w:rPr>
                <w:b/>
                <w:bCs/>
              </w:rPr>
              <w:t>Лабораторные</w:t>
            </w:r>
            <w:proofErr w:type="gramEnd"/>
            <w:r w:rsidR="00BC1D6C" w:rsidRPr="00BC1D6C">
              <w:rPr>
                <w:b/>
                <w:bCs/>
              </w:rPr>
              <w:t xml:space="preserve"> опыт. </w:t>
            </w:r>
            <w:r w:rsidR="00BC1D6C" w:rsidRPr="00BC1D6C">
              <w:t>14. Распознавание кислот с помощью индикаторов</w:t>
            </w:r>
            <w:r w:rsidR="00BC1D6C">
              <w:t>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50C44" w:rsidP="00AE0D4C">
            <w:pPr>
              <w:ind w:firstLine="34"/>
            </w:pPr>
            <w:r w:rsidRPr="002F3395">
              <w:t>Читать §</w:t>
            </w:r>
            <w:r>
              <w:t>16, выполнить задание 2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585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28.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14</w:t>
            </w:r>
            <w:r w:rsidR="00D07DBF">
              <w:t>.12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613750">
            <w:r w:rsidRPr="00805A18">
              <w:t>Соли.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50C44" w:rsidP="00AE0D4C">
            <w:pPr>
              <w:ind w:firstLine="34"/>
            </w:pPr>
            <w:r w:rsidRPr="002F3395">
              <w:t>Читать §</w:t>
            </w:r>
            <w:r>
              <w:t>17, выполнить задание 6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580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29.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19</w:t>
            </w:r>
            <w:r w:rsidR="00D07DBF">
              <w:t>.12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BC1D6C" w:rsidP="00613750">
            <w:r>
              <w:t xml:space="preserve">Число Авогадро. </w:t>
            </w:r>
            <w:r w:rsidR="00511A6F" w:rsidRPr="00805A18">
              <w:t>Количество вещества.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50C44" w:rsidP="00AE0D4C">
            <w:pPr>
              <w:ind w:firstLine="34"/>
            </w:pPr>
            <w:r w:rsidRPr="002F3395">
              <w:t>Читать §</w:t>
            </w:r>
            <w:r>
              <w:t>18</w:t>
            </w:r>
            <w:r w:rsidR="006D5C00">
              <w:t>, выполнить задания</w:t>
            </w:r>
            <w:r>
              <w:t xml:space="preserve"> 3,4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330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30.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21</w:t>
            </w:r>
            <w:r w:rsidR="00D07DBF">
              <w:t>.12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613750">
            <w:r w:rsidRPr="00805A18">
              <w:t>Количество вещества.</w:t>
            </w:r>
            <w:r w:rsidR="00BC1D6C">
              <w:t xml:space="preserve"> Молярная масса.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50C44" w:rsidP="00AE0D4C">
            <w:pPr>
              <w:ind w:firstLine="34"/>
            </w:pPr>
            <w:r w:rsidRPr="002F3395">
              <w:t>Читать §</w:t>
            </w:r>
            <w:r>
              <w:t>18</w:t>
            </w:r>
            <w:r w:rsidR="006D5C00">
              <w:t>, выполнить задания</w:t>
            </w:r>
            <w:r>
              <w:t xml:space="preserve"> 6,7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47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31.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26</w:t>
            </w:r>
            <w:r w:rsidR="00D07DBF">
              <w:t>.12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r>
              <w:t>Молярный объем газов.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50C44" w:rsidP="00AE0D4C">
            <w:pPr>
              <w:ind w:firstLine="34"/>
            </w:pPr>
            <w:r w:rsidRPr="002F3395">
              <w:t>Читать §</w:t>
            </w:r>
            <w:r>
              <w:t>19</w:t>
            </w:r>
            <w:r w:rsidR="006D5C00">
              <w:t>, выполнить задания</w:t>
            </w:r>
            <w:r>
              <w:t xml:space="preserve"> 7-10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24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32.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28</w:t>
            </w:r>
            <w:r w:rsidR="00D07DBF">
              <w:t>.12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r>
              <w:t>Расчеты по химическим уравнениям.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50C44" w:rsidP="00AE0D4C">
            <w:pPr>
              <w:ind w:firstLine="34"/>
            </w:pPr>
            <w:r>
              <w:t>Читать §20</w:t>
            </w:r>
            <w:r w:rsidR="00511A6F" w:rsidRPr="002D3296">
              <w:t>, решить задач</w:t>
            </w:r>
            <w:r w:rsidR="006D5C00">
              <w:t>и</w:t>
            </w:r>
            <w:r>
              <w:t xml:space="preserve"> 4</w:t>
            </w:r>
            <w:r w:rsidR="006D5C00">
              <w:t>,5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505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33.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09.01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r>
              <w:t>Расчеты по химическим уравнениям.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50C44" w:rsidP="00550C44">
            <w:r w:rsidRPr="002F3395">
              <w:t>Читать §</w:t>
            </w:r>
            <w:r w:rsidR="006D5C00">
              <w:t>20, решить задачи</w:t>
            </w:r>
            <w:r>
              <w:t xml:space="preserve"> 6,7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309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34.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11</w:t>
            </w:r>
            <w:r w:rsidR="00D07DBF">
              <w:t>.01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BC1D6C" w:rsidRDefault="00511A6F" w:rsidP="00BC1D6C">
            <w:pPr>
              <w:pStyle w:val="af1"/>
              <w:spacing w:after="0"/>
            </w:pPr>
            <w:r>
              <w:t>Вода. Основания.</w:t>
            </w:r>
            <w:r w:rsidR="00A224CA">
              <w:t xml:space="preserve"> Повторный и</w:t>
            </w:r>
            <w:r w:rsidR="00BC1D6C">
              <w:t xml:space="preserve">нструктаж по ТБ. </w:t>
            </w:r>
            <w:r w:rsidR="00BC1D6C" w:rsidRPr="00BC1D6C">
              <w:rPr>
                <w:b/>
                <w:bCs/>
              </w:rPr>
              <w:t xml:space="preserve">Лабораторный опыт. </w:t>
            </w:r>
            <w:r w:rsidR="00BC1D6C" w:rsidRPr="00BC1D6C">
              <w:t>15. Изменение окраски индикаторов в щелочной среде</w:t>
            </w:r>
            <w:r w:rsidR="00BC1D6C">
              <w:t>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6D5C00" w:rsidP="00AE0D4C">
            <w:pPr>
              <w:ind w:firstLine="34"/>
            </w:pPr>
            <w:r w:rsidRPr="002F3395">
              <w:t>Читать §</w:t>
            </w:r>
            <w:r>
              <w:t>21, выполнить задание 6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273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35.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16</w:t>
            </w:r>
            <w:r w:rsidR="00D07DBF">
              <w:t>.01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25C90">
            <w:pPr>
              <w:pStyle w:val="af1"/>
              <w:spacing w:after="0"/>
            </w:pPr>
            <w:r>
              <w:t>Растворы. Массовая доля растворенного вещества.</w:t>
            </w:r>
            <w:r w:rsidR="00625C90">
              <w:t xml:space="preserve"> Инструктаж по ТБ. </w:t>
            </w:r>
            <w:r w:rsidR="00625C90" w:rsidRPr="00625C90">
              <w:rPr>
                <w:b/>
                <w:bCs/>
              </w:rPr>
              <w:t xml:space="preserve">Лабораторный опыт. </w:t>
            </w:r>
            <w:r w:rsidR="00625C90" w:rsidRPr="00625C90">
              <w:t xml:space="preserve">16. Ознакомление с препаратами домашней или школьной аптечки – растворами пероксида водорода, спиртовой настойки </w:t>
            </w:r>
            <w:proofErr w:type="spellStart"/>
            <w:r w:rsidR="00625C90" w:rsidRPr="00625C90">
              <w:t>иода</w:t>
            </w:r>
            <w:proofErr w:type="spellEnd"/>
            <w:r w:rsidR="00625C90" w:rsidRPr="00625C90">
              <w:t xml:space="preserve"> и аммиака. 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6D5C00" w:rsidP="00AE0D4C">
            <w:pPr>
              <w:ind w:firstLine="34"/>
            </w:pPr>
            <w:r>
              <w:t>Читать § 22</w:t>
            </w:r>
            <w:r w:rsidRPr="002D3296">
              <w:t xml:space="preserve">, решить задачи </w:t>
            </w:r>
            <w:r>
              <w:t>5,6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336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36.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18</w:t>
            </w:r>
            <w:r w:rsidR="00D07DBF">
              <w:t>.01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 w:rsidRPr="00625C90">
              <w:rPr>
                <w:b/>
              </w:rPr>
              <w:t>Практическая работа № 6</w:t>
            </w:r>
            <w:r>
              <w:t xml:space="preserve"> «Приготовление раствора с заданной массовой долей растворенного вещества».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6D5C00" w:rsidP="006D5C00">
            <w:r>
              <w:t>Читать § 22</w:t>
            </w:r>
            <w:r w:rsidRPr="002D3296">
              <w:t xml:space="preserve">, решить задачи </w:t>
            </w:r>
            <w:r>
              <w:t>7,8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114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37.</w:t>
            </w:r>
          </w:p>
        </w:tc>
        <w:tc>
          <w:tcPr>
            <w:tcW w:w="993" w:type="dxa"/>
          </w:tcPr>
          <w:p w:rsidR="00511A6F" w:rsidRPr="002F3395" w:rsidRDefault="00936415" w:rsidP="00AE0D4C">
            <w:r>
              <w:t>23.</w:t>
            </w:r>
            <w:r w:rsidR="00D07DBF">
              <w:t>01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Обобщение и систематизация знаний по теме «Важнейшие представители неорганических веществ. Количественные отношения в химии».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6D5C00" w:rsidP="00AE0D4C">
            <w:pPr>
              <w:ind w:firstLine="34"/>
            </w:pPr>
            <w:r>
              <w:t>Повторить §12-22</w:t>
            </w:r>
            <w:r w:rsidR="00511A6F" w:rsidRPr="002D3296">
              <w:t xml:space="preserve"> решить задачи </w:t>
            </w:r>
            <w:r>
              <w:t>9,10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542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38.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25.</w:t>
            </w:r>
            <w:r w:rsidR="00D07DBF">
              <w:t>0</w:t>
            </w:r>
            <w:r w:rsidR="0052090F">
              <w:t>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 w:rsidRPr="00625C90">
              <w:rPr>
                <w:b/>
              </w:rPr>
              <w:t>Контрольная работа № 2</w:t>
            </w:r>
            <w:r>
              <w:t xml:space="preserve"> по теме «Важнейшие представители неорганических веществ. Количественные отношения в химии».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6D5C00"/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89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993" w:type="dxa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</w:rPr>
              <w:t>Основные классы неорганических соединений (10 ч)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511A6F"/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595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39.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30</w:t>
            </w:r>
            <w:r w:rsidR="00D07DBF">
              <w:t>.0</w:t>
            </w:r>
            <w:r w:rsidR="000A5D0F">
              <w:t>1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25C90">
            <w:pPr>
              <w:pStyle w:val="af1"/>
              <w:spacing w:after="0"/>
            </w:pPr>
            <w:r>
              <w:t>Оксиды, их классификация и химические свойства.</w:t>
            </w:r>
            <w:r w:rsidR="00625C90">
              <w:t xml:space="preserve"> Инструктаж по ТБ.  </w:t>
            </w:r>
            <w:r w:rsidR="00625C90" w:rsidRPr="00625C90">
              <w:rPr>
                <w:b/>
                <w:bCs/>
              </w:rPr>
              <w:t>Лабораторные опыты</w:t>
            </w:r>
            <w:r w:rsidR="00625C90" w:rsidRPr="00625C90">
              <w:t>. 17. Взаимодействие оксида кальция с водой. 18. Помутнение известковой воды</w:t>
            </w:r>
            <w:r w:rsidR="00625C90">
              <w:t>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73E98" w:rsidP="00AE0D4C">
            <w:pPr>
              <w:ind w:firstLine="34"/>
            </w:pPr>
            <w:r>
              <w:t>Читать § 23</w:t>
            </w:r>
            <w:r w:rsidRPr="002D3296">
              <w:t xml:space="preserve">, решить задачи </w:t>
            </w:r>
            <w:r>
              <w:t>5,6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280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40.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01</w:t>
            </w:r>
            <w:r w:rsidR="00D07DBF">
              <w:t>.02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25C90">
            <w:pPr>
              <w:pStyle w:val="af1"/>
              <w:spacing w:after="0"/>
            </w:pPr>
            <w:r>
              <w:t>Основания, их классификация и химические свойства.</w:t>
            </w:r>
            <w:r w:rsidR="00625C90">
              <w:t xml:space="preserve"> Инструктаж по ТБ. </w:t>
            </w:r>
            <w:r w:rsidR="00625C90" w:rsidRPr="00625C90">
              <w:rPr>
                <w:b/>
                <w:bCs/>
              </w:rPr>
              <w:t>Лабораторные опыты</w:t>
            </w:r>
            <w:r w:rsidR="00625C90" w:rsidRPr="00625C90">
              <w:t>. 19. Реакция нейтрализации. 20. Получение гидроксида меди(</w:t>
            </w:r>
            <w:r w:rsidR="00625C90" w:rsidRPr="00625C90">
              <w:rPr>
                <w:lang w:val="en-US"/>
              </w:rPr>
              <w:t>II</w:t>
            </w:r>
            <w:r w:rsidR="00625C90" w:rsidRPr="00625C90">
              <w:t>) и его взаимодействие с кислотой. 21. Разложение гидроксида меди(</w:t>
            </w:r>
            <w:r w:rsidR="00625C90" w:rsidRPr="00625C90">
              <w:rPr>
                <w:lang w:val="en-US"/>
              </w:rPr>
              <w:t>II</w:t>
            </w:r>
            <w:r w:rsidR="00625C90" w:rsidRPr="00625C90">
              <w:t>) при нагревании</w:t>
            </w:r>
            <w:r w:rsidR="00625C90">
              <w:t>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73E98" w:rsidP="00F73E98">
            <w:pPr>
              <w:ind w:firstLine="34"/>
            </w:pPr>
            <w:r>
              <w:t>Читать § 24</w:t>
            </w:r>
            <w:r w:rsidRPr="002D3296">
              <w:t xml:space="preserve">, решить задачи </w:t>
            </w:r>
            <w:r>
              <w:t>5,6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  <w:jc w:val="center"/>
            </w:pPr>
          </w:p>
        </w:tc>
      </w:tr>
      <w:tr w:rsidR="00511A6F" w:rsidRPr="002F3395" w:rsidTr="00620D4D">
        <w:trPr>
          <w:trHeight w:val="262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41.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06</w:t>
            </w:r>
            <w:r w:rsidR="00D07DBF">
              <w:t>.02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613750">
            <w:r w:rsidRPr="00805A18">
              <w:t>Кислоты, их классификация и химические свойств.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73E98" w:rsidP="00AE0D4C">
            <w:pPr>
              <w:ind w:firstLine="34"/>
            </w:pPr>
            <w:r>
              <w:t>Читать § 25</w:t>
            </w:r>
            <w:r w:rsidR="00511A6F">
              <w:t>, решить задач</w:t>
            </w:r>
            <w:r>
              <w:t>у 8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99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42.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08</w:t>
            </w:r>
            <w:r w:rsidR="00D07DBF">
              <w:t>.02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625C90">
            <w:pPr>
              <w:pStyle w:val="af1"/>
              <w:spacing w:after="0"/>
            </w:pPr>
            <w:r w:rsidRPr="00805A18">
              <w:t>Кислоты, их классификация и химические свойств.</w:t>
            </w:r>
            <w:r w:rsidR="00625C90">
              <w:t xml:space="preserve"> Инструктаж по ТБ. </w:t>
            </w:r>
            <w:r w:rsidR="00625C90" w:rsidRPr="00625C90">
              <w:rPr>
                <w:b/>
                <w:bCs/>
              </w:rPr>
              <w:t>Лабораторные опыты.</w:t>
            </w:r>
            <w:r w:rsidR="00625C90" w:rsidRPr="00625C90">
              <w:t xml:space="preserve"> 22. Взаимодействие кислот с металлами. 23. Взаимодействие кислот с солями</w:t>
            </w:r>
            <w:r w:rsidR="00625C90">
              <w:t>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73E98" w:rsidP="00AE0D4C">
            <w:pPr>
              <w:ind w:firstLine="34"/>
            </w:pPr>
            <w:r>
              <w:t>Читать §25</w:t>
            </w:r>
            <w:r w:rsidR="00511A6F">
              <w:t>, решить задачи</w:t>
            </w:r>
            <w:r>
              <w:t xml:space="preserve"> 9,10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99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43.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13</w:t>
            </w:r>
            <w:r w:rsidR="00D07DBF">
              <w:t>.02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613750">
            <w:r w:rsidRPr="00805A18">
              <w:t>Соли, их классификация и химические свойства.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73E98" w:rsidP="00AE0D4C">
            <w:pPr>
              <w:ind w:firstLine="34"/>
            </w:pPr>
            <w:r>
              <w:t>Читать §26, выполнить задания 4,5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262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44.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15</w:t>
            </w:r>
            <w:r w:rsidR="00D07DBF">
              <w:t>.02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625C90">
            <w:pPr>
              <w:pStyle w:val="af1"/>
              <w:spacing w:after="0"/>
            </w:pPr>
            <w:r w:rsidRPr="00805A18">
              <w:t>Соли, их классификация и химические свойства.</w:t>
            </w:r>
            <w:r w:rsidR="00625C90">
              <w:t xml:space="preserve"> Инструктаж по ТБ. </w:t>
            </w:r>
            <w:r w:rsidR="00625C90" w:rsidRPr="00625C90">
              <w:rPr>
                <w:b/>
                <w:bCs/>
              </w:rPr>
              <w:t>Лабораторные опыты</w:t>
            </w:r>
            <w:r w:rsidR="00625C90" w:rsidRPr="00625C90">
              <w:t>. 24. Ознакомление с коллекцией солей. 25. Взаимодействие сульфата меди(</w:t>
            </w:r>
            <w:r w:rsidR="00625C90" w:rsidRPr="00625C90">
              <w:rPr>
                <w:lang w:val="en-US"/>
              </w:rPr>
              <w:t>II</w:t>
            </w:r>
            <w:r w:rsidR="00625C90" w:rsidRPr="00625C90">
              <w:t>) с железом. 26. Взаимодействие солей с солями</w:t>
            </w:r>
            <w:r w:rsidR="00625C90">
              <w:t>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73E98" w:rsidP="00AE0D4C">
            <w:pPr>
              <w:ind w:firstLine="34"/>
            </w:pPr>
            <w:r>
              <w:t>Читать §26</w:t>
            </w:r>
            <w:r w:rsidRPr="002D3296">
              <w:t xml:space="preserve">, решить задачи </w:t>
            </w:r>
            <w:r>
              <w:t>6,7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62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45.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20</w:t>
            </w:r>
            <w:r w:rsidR="00D07DBF">
              <w:t>.02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625C90">
            <w:pPr>
              <w:pStyle w:val="af1"/>
              <w:spacing w:after="0"/>
            </w:pPr>
            <w:r w:rsidRPr="00805A18">
              <w:t>Генетическая связь между классами неорганических соединений.</w:t>
            </w:r>
            <w:r w:rsidR="00625C90">
              <w:t xml:space="preserve"> Инструктаж по ТБ.</w:t>
            </w:r>
            <w:r w:rsidR="00625C90">
              <w:rPr>
                <w:b/>
                <w:bCs/>
              </w:rPr>
              <w:t xml:space="preserve"> </w:t>
            </w:r>
            <w:r w:rsidR="00625C90" w:rsidRPr="00625C90">
              <w:rPr>
                <w:b/>
                <w:bCs/>
              </w:rPr>
              <w:t>Лабораторные опыты.</w:t>
            </w:r>
            <w:r w:rsidR="00625C90" w:rsidRPr="00625C90">
              <w:t xml:space="preserve"> 27. Генетическая связь на примере соединений меди</w:t>
            </w:r>
            <w:r w:rsidR="00625C90">
              <w:t>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73E98" w:rsidP="00F73E98">
            <w:r>
              <w:t>Читать §27</w:t>
            </w:r>
            <w:r w:rsidRPr="002D3296">
              <w:t xml:space="preserve">, </w:t>
            </w:r>
            <w:r>
              <w:t>выполнить задание 4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62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46.</w:t>
            </w:r>
          </w:p>
        </w:tc>
        <w:tc>
          <w:tcPr>
            <w:tcW w:w="993" w:type="dxa"/>
          </w:tcPr>
          <w:p w:rsidR="00511A6F" w:rsidRPr="002F3395" w:rsidRDefault="0052090F" w:rsidP="00AE0D4C">
            <w:pPr>
              <w:ind w:firstLine="34"/>
            </w:pPr>
            <w:r>
              <w:t>2</w:t>
            </w:r>
            <w:r w:rsidR="00936415">
              <w:t>2</w:t>
            </w:r>
            <w:r w:rsidR="00D07DBF">
              <w:t>.0</w:t>
            </w:r>
            <w:r w:rsidR="00C23A22">
              <w:t>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 w:rsidRPr="00625C90">
              <w:rPr>
                <w:b/>
              </w:rPr>
              <w:t>Практическая работа № 7</w:t>
            </w:r>
            <w:r>
              <w:t xml:space="preserve"> «Решение экспериментальных задач по теме «Основные классы неорганических соединений»». 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580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47.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27</w:t>
            </w:r>
            <w:r w:rsidR="00D07DBF">
              <w:t>.0</w:t>
            </w:r>
            <w:r>
              <w:t>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Обобщение и систематизация знаний по теме «Основные классы неорганических соединений».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73E98" w:rsidP="00F73E98">
            <w:r>
              <w:t>Повторить §23-27</w:t>
            </w:r>
            <w:r w:rsidRPr="002D3296">
              <w:t xml:space="preserve"> решить задачи </w:t>
            </w:r>
            <w:r>
              <w:t>5-7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52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48.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29</w:t>
            </w:r>
            <w:r w:rsidR="00D07DBF">
              <w:t>.0</w:t>
            </w:r>
            <w:r>
              <w:t>2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 w:rsidRPr="00625C90">
              <w:rPr>
                <w:b/>
              </w:rPr>
              <w:t>Контрольная работа № 3</w:t>
            </w:r>
            <w:r>
              <w:t xml:space="preserve"> по теме «Основные классы неорганических соединений».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F73E98"/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80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993" w:type="dxa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</w:rPr>
              <w:t>Периодический закон и периодическая система химических элементов Д.И. Менделеева. Строение атома. (9 ч)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F73E98"/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80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49.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05</w:t>
            </w:r>
            <w:r w:rsidR="00D07DBF">
              <w:t>.03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25C90">
            <w:pPr>
              <w:pStyle w:val="af1"/>
              <w:spacing w:after="0"/>
            </w:pPr>
            <w:r>
              <w:t>Естественные семейства химических элементов. Амфотерность.</w:t>
            </w:r>
            <w:r w:rsidR="00625C90">
              <w:t xml:space="preserve"> Инструктаж по ТБ. </w:t>
            </w:r>
            <w:r w:rsidR="00625C90" w:rsidRPr="00625C90">
              <w:rPr>
                <w:b/>
                <w:bCs/>
                <w:color w:val="000000"/>
              </w:rPr>
              <w:t xml:space="preserve">Лабораторные опыты. </w:t>
            </w:r>
            <w:r w:rsidR="00625C90" w:rsidRPr="00625C90">
              <w:rPr>
                <w:color w:val="000000"/>
              </w:rPr>
              <w:t>28. Получение амфотерного гидроксида и исследование его свойств</w:t>
            </w:r>
            <w:r w:rsidR="00625C90">
              <w:rPr>
                <w:color w:val="000000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F73E98" w:rsidP="00AE0D4C">
            <w:pPr>
              <w:ind w:firstLine="34"/>
            </w:pPr>
            <w:r>
              <w:t>Читать §28</w:t>
            </w:r>
            <w:r w:rsidRPr="002D3296">
              <w:t xml:space="preserve">, решить задачи </w:t>
            </w:r>
            <w:r>
              <w:t>7,8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80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50.</w:t>
            </w:r>
          </w:p>
        </w:tc>
        <w:tc>
          <w:tcPr>
            <w:tcW w:w="993" w:type="dxa"/>
          </w:tcPr>
          <w:p w:rsidR="00511A6F" w:rsidRPr="00063E54" w:rsidRDefault="00936415" w:rsidP="00AE0D4C">
            <w:pPr>
              <w:ind w:firstLine="34"/>
            </w:pPr>
            <w:r>
              <w:t>07</w:t>
            </w:r>
            <w:r w:rsidR="00D07DBF">
              <w:t>.03</w:t>
            </w:r>
          </w:p>
        </w:tc>
        <w:tc>
          <w:tcPr>
            <w:tcW w:w="850" w:type="dxa"/>
          </w:tcPr>
          <w:p w:rsidR="00511A6F" w:rsidRPr="00063E54" w:rsidRDefault="00511A6F" w:rsidP="000E38BE"/>
        </w:tc>
        <w:tc>
          <w:tcPr>
            <w:tcW w:w="8222" w:type="dxa"/>
            <w:shd w:val="clear" w:color="auto" w:fill="auto"/>
          </w:tcPr>
          <w:p w:rsidR="00511A6F" w:rsidRPr="00805A18" w:rsidRDefault="00511A6F" w:rsidP="00613750">
            <w:r w:rsidRPr="00805A18">
              <w:t>Открытие периодического закона Д.И. Менделеевым.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1F37E4" w:rsidP="00AE0D4C">
            <w:pPr>
              <w:ind w:firstLine="34"/>
            </w:pPr>
            <w:r>
              <w:t>Читать §29</w:t>
            </w:r>
            <w:r w:rsidRPr="002D3296">
              <w:t xml:space="preserve">, </w:t>
            </w:r>
            <w:r>
              <w:t>выполнить задания 4-6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48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51.</w:t>
            </w:r>
          </w:p>
        </w:tc>
        <w:tc>
          <w:tcPr>
            <w:tcW w:w="993" w:type="dxa"/>
          </w:tcPr>
          <w:p w:rsidR="00511A6F" w:rsidRPr="00D07DBF" w:rsidRDefault="00936415" w:rsidP="00AE0D4C">
            <w:pPr>
              <w:ind w:firstLine="34"/>
            </w:pPr>
            <w:r>
              <w:t>12</w:t>
            </w:r>
            <w:r w:rsidR="00D07DBF">
              <w:t>.03</w:t>
            </w:r>
          </w:p>
        </w:tc>
        <w:tc>
          <w:tcPr>
            <w:tcW w:w="850" w:type="dxa"/>
          </w:tcPr>
          <w:p w:rsidR="00511A6F" w:rsidRPr="002D3296" w:rsidRDefault="00511A6F" w:rsidP="000E38BE">
            <w:pPr>
              <w:rPr>
                <w:lang w:val="en-US"/>
              </w:rPr>
            </w:pPr>
          </w:p>
        </w:tc>
        <w:tc>
          <w:tcPr>
            <w:tcW w:w="8222" w:type="dxa"/>
            <w:shd w:val="clear" w:color="auto" w:fill="auto"/>
          </w:tcPr>
          <w:p w:rsidR="00511A6F" w:rsidRPr="00805A18" w:rsidRDefault="00511A6F" w:rsidP="00613750">
            <w:r w:rsidRPr="00805A18">
              <w:t>Основные сведения о строении атомов.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1F37E4" w:rsidP="00AE0D4C">
            <w:pPr>
              <w:ind w:firstLine="34"/>
            </w:pPr>
            <w:r>
              <w:t>Читать §30</w:t>
            </w:r>
            <w:r w:rsidRPr="002D3296">
              <w:t xml:space="preserve">, </w:t>
            </w:r>
            <w:r>
              <w:t>выполнить задания 7,8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381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52.</w:t>
            </w:r>
          </w:p>
        </w:tc>
        <w:tc>
          <w:tcPr>
            <w:tcW w:w="993" w:type="dxa"/>
          </w:tcPr>
          <w:p w:rsidR="00511A6F" w:rsidRPr="00D07DBF" w:rsidRDefault="00936415" w:rsidP="00AE0D4C">
            <w:pPr>
              <w:ind w:firstLine="34"/>
            </w:pPr>
            <w:r>
              <w:t>14</w:t>
            </w:r>
            <w:r w:rsidR="00D07DBF">
              <w:t>.03</w:t>
            </w:r>
          </w:p>
        </w:tc>
        <w:tc>
          <w:tcPr>
            <w:tcW w:w="850" w:type="dxa"/>
          </w:tcPr>
          <w:p w:rsidR="00511A6F" w:rsidRPr="002D3296" w:rsidRDefault="00511A6F" w:rsidP="000E38BE">
            <w:pPr>
              <w:rPr>
                <w:lang w:val="en-US"/>
              </w:rPr>
            </w:pPr>
          </w:p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r>
              <w:t>Строение электронных оболочек атомов.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1F37E4" w:rsidP="00AE0D4C">
            <w:pPr>
              <w:ind w:firstLine="34"/>
            </w:pPr>
            <w:r>
              <w:t>Читать §31</w:t>
            </w:r>
            <w:r w:rsidRPr="002D3296">
              <w:t xml:space="preserve">, </w:t>
            </w:r>
            <w:r>
              <w:t>выполнить задания 6-8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64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53.</w:t>
            </w:r>
          </w:p>
        </w:tc>
        <w:tc>
          <w:tcPr>
            <w:tcW w:w="993" w:type="dxa"/>
          </w:tcPr>
          <w:p w:rsidR="00511A6F" w:rsidRPr="00D07DBF" w:rsidRDefault="00936415" w:rsidP="00AE0D4C">
            <w:pPr>
              <w:ind w:firstLine="34"/>
            </w:pPr>
            <w:r>
              <w:t>19</w:t>
            </w:r>
            <w:r w:rsidR="00D07DBF">
              <w:t>.0</w:t>
            </w:r>
            <w:r w:rsidR="00C23A22">
              <w:t>3</w:t>
            </w:r>
          </w:p>
        </w:tc>
        <w:tc>
          <w:tcPr>
            <w:tcW w:w="850" w:type="dxa"/>
          </w:tcPr>
          <w:p w:rsidR="00511A6F" w:rsidRPr="002D3296" w:rsidRDefault="00511A6F" w:rsidP="000E38BE">
            <w:pPr>
              <w:rPr>
                <w:lang w:val="en-US"/>
              </w:rPr>
            </w:pPr>
          </w:p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r>
              <w:t>Строение электронных оболочек атомов.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1F37E4" w:rsidP="00AE0D4C">
            <w:pPr>
              <w:ind w:firstLine="34"/>
            </w:pPr>
            <w:r>
              <w:t>Читать §31</w:t>
            </w:r>
            <w:r w:rsidRPr="002D3296">
              <w:t xml:space="preserve">, </w:t>
            </w:r>
            <w:r>
              <w:t>выполнить задания  9-11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243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54.</w:t>
            </w:r>
          </w:p>
        </w:tc>
        <w:tc>
          <w:tcPr>
            <w:tcW w:w="993" w:type="dxa"/>
          </w:tcPr>
          <w:p w:rsidR="00511A6F" w:rsidRPr="00D07DBF" w:rsidRDefault="00936415" w:rsidP="00AE0D4C">
            <w:pPr>
              <w:ind w:firstLine="34"/>
            </w:pPr>
            <w:r>
              <w:t>21</w:t>
            </w:r>
            <w:r w:rsidR="00D07DBF">
              <w:t>.0</w:t>
            </w:r>
            <w:r>
              <w:t>3</w:t>
            </w:r>
          </w:p>
        </w:tc>
        <w:tc>
          <w:tcPr>
            <w:tcW w:w="850" w:type="dxa"/>
          </w:tcPr>
          <w:p w:rsidR="00511A6F" w:rsidRPr="002D3296" w:rsidRDefault="00511A6F" w:rsidP="000E38BE">
            <w:pPr>
              <w:rPr>
                <w:lang w:val="en-US"/>
              </w:rPr>
            </w:pPr>
          </w:p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Периодическая система химических элементов Д.И. Менделеева.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1F37E4" w:rsidP="00AE0D4C">
            <w:pPr>
              <w:ind w:firstLine="34"/>
            </w:pPr>
            <w:r>
              <w:t>Читать §32</w:t>
            </w:r>
            <w:r w:rsidRPr="002D3296">
              <w:t xml:space="preserve">, </w:t>
            </w:r>
            <w:r>
              <w:t>выполнить задания 4-6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66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55.</w:t>
            </w:r>
          </w:p>
        </w:tc>
        <w:tc>
          <w:tcPr>
            <w:tcW w:w="993" w:type="dxa"/>
          </w:tcPr>
          <w:p w:rsidR="00511A6F" w:rsidRPr="00D07DBF" w:rsidRDefault="00936415" w:rsidP="00AE0D4C">
            <w:pPr>
              <w:ind w:firstLine="34"/>
            </w:pPr>
            <w:r>
              <w:t>02</w:t>
            </w:r>
            <w:r w:rsidR="00D07DBF">
              <w:t>.04</w:t>
            </w:r>
          </w:p>
        </w:tc>
        <w:tc>
          <w:tcPr>
            <w:tcW w:w="850" w:type="dxa"/>
          </w:tcPr>
          <w:p w:rsidR="00511A6F" w:rsidRPr="002D3296" w:rsidRDefault="00511A6F" w:rsidP="000E38BE">
            <w:pPr>
              <w:rPr>
                <w:lang w:val="en-US"/>
              </w:rPr>
            </w:pPr>
          </w:p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Характеристика элемента по его положению в периодической системе.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1F37E4" w:rsidP="00AE0D4C">
            <w:pPr>
              <w:ind w:firstLine="34"/>
            </w:pPr>
            <w:r>
              <w:t>Читать §33</w:t>
            </w:r>
            <w:r w:rsidRPr="002D3296">
              <w:t xml:space="preserve">, </w:t>
            </w:r>
            <w:r>
              <w:t>выполнить задания 7,8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300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56.</w:t>
            </w:r>
          </w:p>
        </w:tc>
        <w:tc>
          <w:tcPr>
            <w:tcW w:w="993" w:type="dxa"/>
          </w:tcPr>
          <w:p w:rsidR="00511A6F" w:rsidRPr="00B51530" w:rsidRDefault="00936415" w:rsidP="00AE0D4C">
            <w:pPr>
              <w:ind w:firstLine="34"/>
            </w:pPr>
            <w:r>
              <w:t>04</w:t>
            </w:r>
            <w:r w:rsidR="00D07DBF">
              <w:t>.04</w:t>
            </w:r>
          </w:p>
        </w:tc>
        <w:tc>
          <w:tcPr>
            <w:tcW w:w="850" w:type="dxa"/>
          </w:tcPr>
          <w:p w:rsidR="00511A6F" w:rsidRPr="00B51530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r>
              <w:t>Характеристика элемента по его положению в периодической системе.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1F37E4" w:rsidP="00AE0D4C">
            <w:pPr>
              <w:ind w:firstLine="34"/>
            </w:pPr>
            <w:r>
              <w:t>Читать §33</w:t>
            </w:r>
            <w:r w:rsidRPr="002D3296">
              <w:t xml:space="preserve">, </w:t>
            </w:r>
            <w:r>
              <w:t>выполнить задание 9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49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57.</w:t>
            </w:r>
          </w:p>
        </w:tc>
        <w:tc>
          <w:tcPr>
            <w:tcW w:w="993" w:type="dxa"/>
          </w:tcPr>
          <w:p w:rsidR="00511A6F" w:rsidRPr="00B51530" w:rsidRDefault="00936415" w:rsidP="00AE0D4C">
            <w:pPr>
              <w:ind w:firstLine="34"/>
            </w:pPr>
            <w:r>
              <w:t>09</w:t>
            </w:r>
            <w:r w:rsidR="00D07DBF">
              <w:t>.04</w:t>
            </w:r>
          </w:p>
        </w:tc>
        <w:tc>
          <w:tcPr>
            <w:tcW w:w="850" w:type="dxa"/>
          </w:tcPr>
          <w:p w:rsidR="00511A6F" w:rsidRPr="00B51530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r>
              <w:t>Значение периодического закона и периодической системы химических элементов Д.И. Менделеева.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1F37E4" w:rsidP="001F37E4">
            <w:r>
              <w:t>Повторить § 29-33</w:t>
            </w:r>
            <w:r w:rsidRPr="002D3296">
              <w:t xml:space="preserve">, </w:t>
            </w:r>
            <w:r>
              <w:t>выполнить задание 11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55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993" w:type="dxa"/>
          </w:tcPr>
          <w:p w:rsidR="00511A6F" w:rsidRPr="00B51530" w:rsidRDefault="00511A6F" w:rsidP="00AE0D4C">
            <w:pPr>
              <w:ind w:firstLine="34"/>
            </w:pPr>
          </w:p>
        </w:tc>
        <w:tc>
          <w:tcPr>
            <w:tcW w:w="850" w:type="dxa"/>
          </w:tcPr>
          <w:p w:rsidR="00511A6F" w:rsidRPr="00B51530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</w:rPr>
              <w:t xml:space="preserve">Химическая связь. </w:t>
            </w:r>
            <w:proofErr w:type="spellStart"/>
            <w:r>
              <w:rPr>
                <w:b/>
              </w:rPr>
              <w:t>Окислительно</w:t>
            </w:r>
            <w:proofErr w:type="spellEnd"/>
            <w:r>
              <w:rPr>
                <w:b/>
              </w:rPr>
              <w:t>-восстановительные реакции (10 ч)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255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58.</w:t>
            </w:r>
          </w:p>
        </w:tc>
        <w:tc>
          <w:tcPr>
            <w:tcW w:w="993" w:type="dxa"/>
          </w:tcPr>
          <w:p w:rsidR="00511A6F" w:rsidRPr="00D07DBF" w:rsidRDefault="00936415" w:rsidP="00AE0D4C">
            <w:pPr>
              <w:ind w:firstLine="34"/>
            </w:pPr>
            <w:r>
              <w:t>11</w:t>
            </w:r>
            <w:r w:rsidR="00D07DBF">
              <w:t>.04</w:t>
            </w:r>
          </w:p>
        </w:tc>
        <w:tc>
          <w:tcPr>
            <w:tcW w:w="850" w:type="dxa"/>
          </w:tcPr>
          <w:p w:rsidR="00511A6F" w:rsidRPr="002D3296" w:rsidRDefault="00511A6F" w:rsidP="000E38BE">
            <w:pPr>
              <w:rPr>
                <w:lang w:val="en-US"/>
              </w:rPr>
            </w:pPr>
          </w:p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Ионная химическая связь.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1F37E4" w:rsidP="00AE0D4C">
            <w:pPr>
              <w:ind w:firstLine="34"/>
            </w:pPr>
            <w:r>
              <w:t>Читать §34</w:t>
            </w:r>
            <w:r w:rsidRPr="002D3296">
              <w:t xml:space="preserve">, </w:t>
            </w:r>
            <w:r>
              <w:t>выполнить задания 5,6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270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59.</w:t>
            </w:r>
          </w:p>
        </w:tc>
        <w:tc>
          <w:tcPr>
            <w:tcW w:w="993" w:type="dxa"/>
          </w:tcPr>
          <w:p w:rsidR="00511A6F" w:rsidRPr="00D07DBF" w:rsidRDefault="00936415" w:rsidP="00AE0D4C">
            <w:pPr>
              <w:ind w:firstLine="34"/>
            </w:pPr>
            <w:r>
              <w:t>16</w:t>
            </w:r>
            <w:r w:rsidR="00D07DBF">
              <w:t>.04</w:t>
            </w:r>
          </w:p>
        </w:tc>
        <w:tc>
          <w:tcPr>
            <w:tcW w:w="850" w:type="dxa"/>
          </w:tcPr>
          <w:p w:rsidR="00511A6F" w:rsidRPr="002D3296" w:rsidRDefault="00511A6F" w:rsidP="000E38BE">
            <w:pPr>
              <w:rPr>
                <w:lang w:val="en-US"/>
              </w:rPr>
            </w:pPr>
          </w:p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Ковалентная химическая связь.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  <w:r>
              <w:t xml:space="preserve">Читать </w:t>
            </w:r>
            <w:r w:rsidRPr="002D3296">
              <w:t>§</w:t>
            </w:r>
            <w:r w:rsidR="001F37E4">
              <w:t>35</w:t>
            </w:r>
            <w:r>
              <w:t>, решить</w:t>
            </w:r>
            <w:r w:rsidR="001F37E4">
              <w:t xml:space="preserve"> 5,6</w:t>
            </w:r>
            <w: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70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60.</w:t>
            </w:r>
          </w:p>
        </w:tc>
        <w:tc>
          <w:tcPr>
            <w:tcW w:w="993" w:type="dxa"/>
          </w:tcPr>
          <w:p w:rsidR="00511A6F" w:rsidRPr="005D4788" w:rsidRDefault="00936415" w:rsidP="00AE0D4C">
            <w:pPr>
              <w:ind w:firstLine="34"/>
            </w:pPr>
            <w:r>
              <w:t>18</w:t>
            </w:r>
            <w:r w:rsidR="005D4788">
              <w:t>.04</w:t>
            </w:r>
          </w:p>
        </w:tc>
        <w:tc>
          <w:tcPr>
            <w:tcW w:w="850" w:type="dxa"/>
          </w:tcPr>
          <w:p w:rsidR="00511A6F" w:rsidRPr="002D3296" w:rsidRDefault="00511A6F" w:rsidP="000E38BE">
            <w:pPr>
              <w:rPr>
                <w:lang w:val="en-US"/>
              </w:rPr>
            </w:pPr>
          </w:p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Ковалентная неполярная и полярная химическая связь.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1F37E4" w:rsidP="00AE0D4C">
            <w:pPr>
              <w:ind w:firstLine="34"/>
            </w:pPr>
            <w:r>
              <w:t>Читать §36</w:t>
            </w:r>
            <w:r w:rsidRPr="002D3296">
              <w:t xml:space="preserve">, </w:t>
            </w:r>
            <w:r>
              <w:t>выполнить задани</w:t>
            </w:r>
            <w:r w:rsidR="00C62D2A">
              <w:t>я 5,6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285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61.</w:t>
            </w:r>
          </w:p>
        </w:tc>
        <w:tc>
          <w:tcPr>
            <w:tcW w:w="993" w:type="dxa"/>
          </w:tcPr>
          <w:p w:rsidR="00511A6F" w:rsidRPr="00B51530" w:rsidRDefault="00936415" w:rsidP="00AE0D4C">
            <w:pPr>
              <w:ind w:firstLine="34"/>
            </w:pPr>
            <w:r>
              <w:t>23</w:t>
            </w:r>
            <w:r w:rsidR="005D4788">
              <w:t>.0</w:t>
            </w:r>
            <w:r w:rsidR="00C23A22">
              <w:t>4</w:t>
            </w:r>
          </w:p>
        </w:tc>
        <w:tc>
          <w:tcPr>
            <w:tcW w:w="850" w:type="dxa"/>
          </w:tcPr>
          <w:p w:rsidR="00511A6F" w:rsidRPr="00B51530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0C4112">
            <w:pPr>
              <w:pStyle w:val="af1"/>
              <w:spacing w:after="0"/>
            </w:pPr>
            <w:r>
              <w:t>Металлическая химическая связь.</w:t>
            </w:r>
            <w:r w:rsidR="000C4112">
              <w:t xml:space="preserve"> Инструктаж по ТБ.  </w:t>
            </w:r>
            <w:r w:rsidR="000C4112">
              <w:rPr>
                <w:b/>
                <w:bCs/>
              </w:rPr>
              <w:t>Лабораторный опыт</w:t>
            </w:r>
            <w:r w:rsidR="000C4112" w:rsidRPr="000C4112">
              <w:rPr>
                <w:b/>
                <w:bCs/>
              </w:rPr>
              <w:t xml:space="preserve">. </w:t>
            </w:r>
            <w:r w:rsidR="000C4112" w:rsidRPr="000C4112">
              <w:t>29.</w:t>
            </w:r>
            <w:r w:rsidR="000C4112" w:rsidRPr="000C4112">
              <w:rPr>
                <w:b/>
                <w:bCs/>
              </w:rPr>
              <w:t xml:space="preserve"> </w:t>
            </w:r>
            <w:r w:rsidR="000C4112" w:rsidRPr="000C4112">
              <w:t>Изготовление модели, иллюстрирующей особенности металлической связи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C62D2A" w:rsidP="00AE0D4C">
            <w:pPr>
              <w:ind w:firstLine="34"/>
            </w:pPr>
            <w:r>
              <w:t>Читать §37</w:t>
            </w:r>
            <w:r w:rsidRPr="002D3296">
              <w:t xml:space="preserve">, </w:t>
            </w:r>
            <w:r>
              <w:t>выполнить задания 5-7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288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62.</w:t>
            </w:r>
          </w:p>
        </w:tc>
        <w:tc>
          <w:tcPr>
            <w:tcW w:w="993" w:type="dxa"/>
          </w:tcPr>
          <w:p w:rsidR="00511A6F" w:rsidRPr="000C4112" w:rsidRDefault="00936415" w:rsidP="00AE0D4C">
            <w:pPr>
              <w:ind w:firstLine="34"/>
            </w:pPr>
            <w:r>
              <w:t>25</w:t>
            </w:r>
            <w:r w:rsidR="005D4788">
              <w:t>.0</w:t>
            </w:r>
            <w:r>
              <w:t>4</w:t>
            </w:r>
          </w:p>
        </w:tc>
        <w:tc>
          <w:tcPr>
            <w:tcW w:w="850" w:type="dxa"/>
          </w:tcPr>
          <w:p w:rsidR="00511A6F" w:rsidRPr="000C4112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r>
              <w:t>Степень окисления.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C62D2A" w:rsidP="00AE0D4C">
            <w:pPr>
              <w:ind w:firstLine="34"/>
            </w:pPr>
            <w:r>
              <w:t>Читать §38</w:t>
            </w:r>
            <w:r w:rsidRPr="002D3296">
              <w:t xml:space="preserve">, </w:t>
            </w:r>
            <w:r>
              <w:t>выполнить задания 4,5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576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63.</w:t>
            </w:r>
          </w:p>
        </w:tc>
        <w:tc>
          <w:tcPr>
            <w:tcW w:w="993" w:type="dxa"/>
          </w:tcPr>
          <w:p w:rsidR="00511A6F" w:rsidRPr="000C4112" w:rsidRDefault="00936415" w:rsidP="00AE0D4C">
            <w:pPr>
              <w:ind w:firstLine="34"/>
            </w:pPr>
            <w:r>
              <w:t>30</w:t>
            </w:r>
            <w:r w:rsidR="005D4788">
              <w:t>.0</w:t>
            </w:r>
            <w:r>
              <w:t>4</w:t>
            </w:r>
          </w:p>
        </w:tc>
        <w:tc>
          <w:tcPr>
            <w:tcW w:w="850" w:type="dxa"/>
          </w:tcPr>
          <w:p w:rsidR="00511A6F" w:rsidRPr="000C4112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r>
              <w:t>Степень окисления.</w:t>
            </w:r>
          </w:p>
        </w:tc>
        <w:tc>
          <w:tcPr>
            <w:tcW w:w="2694" w:type="dxa"/>
            <w:shd w:val="clear" w:color="auto" w:fill="auto"/>
          </w:tcPr>
          <w:p w:rsidR="00511A6F" w:rsidRPr="00C62D2A" w:rsidRDefault="00C62D2A" w:rsidP="00AE0D4C">
            <w:pPr>
              <w:ind w:firstLine="34"/>
              <w:rPr>
                <w:b/>
              </w:rPr>
            </w:pPr>
            <w:r>
              <w:t>Читать §38</w:t>
            </w:r>
            <w:r w:rsidRPr="002D3296">
              <w:t xml:space="preserve">, </w:t>
            </w:r>
            <w:r>
              <w:t>выполнить задания 6,7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8E219D"/>
        </w:tc>
      </w:tr>
      <w:tr w:rsidR="00511A6F" w:rsidRPr="002F3395" w:rsidTr="00620D4D">
        <w:trPr>
          <w:trHeight w:val="525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64.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02</w:t>
            </w:r>
            <w:r w:rsidR="005D4788">
              <w:t>.05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proofErr w:type="spellStart"/>
            <w:r>
              <w:t>Окислительно</w:t>
            </w:r>
            <w:proofErr w:type="spellEnd"/>
            <w:r>
              <w:t>-восстановительные реакции.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C62D2A" w:rsidP="00AE0D4C">
            <w:pPr>
              <w:ind w:firstLine="34"/>
            </w:pPr>
            <w:r>
              <w:t>Читать §39</w:t>
            </w:r>
            <w:r w:rsidRPr="002D3296">
              <w:t xml:space="preserve">, </w:t>
            </w:r>
            <w:r>
              <w:t>выполнить задания 6,7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274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65.</w:t>
            </w:r>
          </w:p>
        </w:tc>
        <w:tc>
          <w:tcPr>
            <w:tcW w:w="993" w:type="dxa"/>
          </w:tcPr>
          <w:p w:rsidR="00511A6F" w:rsidRPr="002F3395" w:rsidRDefault="00936415" w:rsidP="00AE0D4C">
            <w:pPr>
              <w:ind w:firstLine="34"/>
            </w:pPr>
            <w:r>
              <w:t>07</w:t>
            </w:r>
            <w:r w:rsidR="005D4788">
              <w:t>.05</w:t>
            </w:r>
          </w:p>
        </w:tc>
        <w:tc>
          <w:tcPr>
            <w:tcW w:w="850" w:type="dxa"/>
          </w:tcPr>
          <w:p w:rsidR="00511A6F" w:rsidRPr="002F3395" w:rsidRDefault="00511A6F" w:rsidP="000E38BE"/>
        </w:tc>
        <w:tc>
          <w:tcPr>
            <w:tcW w:w="8222" w:type="dxa"/>
            <w:shd w:val="clear" w:color="auto" w:fill="auto"/>
          </w:tcPr>
          <w:p w:rsidR="00511A6F" w:rsidRPr="00837F0F" w:rsidRDefault="00511A6F" w:rsidP="00613750">
            <w:proofErr w:type="spellStart"/>
            <w:r>
              <w:t>Окислительно</w:t>
            </w:r>
            <w:proofErr w:type="spellEnd"/>
            <w:r>
              <w:t>-восстановительные реакции.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C62D2A" w:rsidP="00AE0D4C">
            <w:pPr>
              <w:ind w:firstLine="34"/>
            </w:pPr>
            <w:r>
              <w:t>Читать §39</w:t>
            </w:r>
            <w:r w:rsidRPr="002D3296">
              <w:t xml:space="preserve">, </w:t>
            </w:r>
            <w:r>
              <w:t>выполнить задания 8,9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330"/>
        </w:trPr>
        <w:tc>
          <w:tcPr>
            <w:tcW w:w="567" w:type="dxa"/>
          </w:tcPr>
          <w:p w:rsidR="00511A6F" w:rsidRPr="002F3395" w:rsidRDefault="00511A6F" w:rsidP="00AE0D4C">
            <w:pPr>
              <w:ind w:firstLine="34"/>
            </w:pPr>
            <w:r>
              <w:t>66.</w:t>
            </w:r>
          </w:p>
        </w:tc>
        <w:tc>
          <w:tcPr>
            <w:tcW w:w="993" w:type="dxa"/>
          </w:tcPr>
          <w:p w:rsidR="00511A6F" w:rsidRPr="005D4788" w:rsidRDefault="00936415" w:rsidP="00AE0D4C">
            <w:pPr>
              <w:ind w:firstLine="34"/>
            </w:pPr>
            <w:r>
              <w:t>14</w:t>
            </w:r>
            <w:r w:rsidR="005D4788">
              <w:t>.05</w:t>
            </w:r>
          </w:p>
        </w:tc>
        <w:tc>
          <w:tcPr>
            <w:tcW w:w="850" w:type="dxa"/>
          </w:tcPr>
          <w:p w:rsidR="00511A6F" w:rsidRPr="002D3296" w:rsidRDefault="00511A6F" w:rsidP="000E38BE">
            <w:pPr>
              <w:rPr>
                <w:lang w:val="en-US"/>
              </w:rPr>
            </w:pPr>
          </w:p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 xml:space="preserve">Обобщение и систематизация знаний по темам «Периодический закон и периодическая система химических элементов Д.И. Менделеева. Строение атома» и «Химическая связь. </w:t>
            </w:r>
            <w:proofErr w:type="spellStart"/>
            <w:r>
              <w:t>Окислительно</w:t>
            </w:r>
            <w:proofErr w:type="spellEnd"/>
            <w:r>
              <w:t>-восстановительные реакции».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C62D2A" w:rsidP="00AE0D4C">
            <w:pPr>
              <w:ind w:firstLine="34"/>
            </w:pPr>
            <w:r>
              <w:t>Повторить §28-39</w:t>
            </w:r>
            <w:r w:rsidRPr="002D3296">
              <w:t xml:space="preserve">, </w:t>
            </w:r>
            <w:r>
              <w:t>выполнить задание 10</w:t>
            </w: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330"/>
        </w:trPr>
        <w:tc>
          <w:tcPr>
            <w:tcW w:w="567" w:type="dxa"/>
          </w:tcPr>
          <w:p w:rsidR="00511A6F" w:rsidRDefault="00511A6F" w:rsidP="00AE0D4C">
            <w:pPr>
              <w:ind w:firstLine="34"/>
            </w:pPr>
            <w:r>
              <w:t>67.</w:t>
            </w:r>
          </w:p>
        </w:tc>
        <w:tc>
          <w:tcPr>
            <w:tcW w:w="993" w:type="dxa"/>
          </w:tcPr>
          <w:p w:rsidR="00511A6F" w:rsidRDefault="00936415" w:rsidP="00AE0D4C">
            <w:pPr>
              <w:ind w:firstLine="34"/>
            </w:pPr>
            <w:r>
              <w:t>16</w:t>
            </w:r>
            <w:r w:rsidR="005D4788">
              <w:t>.05</w:t>
            </w:r>
          </w:p>
        </w:tc>
        <w:tc>
          <w:tcPr>
            <w:tcW w:w="850" w:type="dxa"/>
          </w:tcPr>
          <w:p w:rsidR="00511A6F" w:rsidRPr="002D3296" w:rsidRDefault="00511A6F" w:rsidP="000E38BE">
            <w:pPr>
              <w:rPr>
                <w:lang w:val="en-US"/>
              </w:rPr>
            </w:pPr>
          </w:p>
        </w:tc>
        <w:tc>
          <w:tcPr>
            <w:tcW w:w="8222" w:type="dxa"/>
            <w:shd w:val="clear" w:color="auto" w:fill="auto"/>
          </w:tcPr>
          <w:p w:rsidR="00511A6F" w:rsidRDefault="00511A6F" w:rsidP="00613750">
            <w:r w:rsidRPr="000C4112">
              <w:rPr>
                <w:b/>
              </w:rPr>
              <w:t>Контрольная работа № 4</w:t>
            </w:r>
            <w:r>
              <w:t xml:space="preserve"> по темам «Периодический закон и периодическая система химических элементов Д.И. Менделеева. Строение атома» и «Химическая связь. </w:t>
            </w:r>
            <w:proofErr w:type="spellStart"/>
            <w:r>
              <w:t>Окислительно</w:t>
            </w:r>
            <w:proofErr w:type="spellEnd"/>
            <w:r>
              <w:t>-восстановительные реакции».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330"/>
        </w:trPr>
        <w:tc>
          <w:tcPr>
            <w:tcW w:w="567" w:type="dxa"/>
          </w:tcPr>
          <w:p w:rsidR="00511A6F" w:rsidRDefault="00511A6F" w:rsidP="00AE0D4C">
            <w:pPr>
              <w:ind w:firstLine="34"/>
            </w:pPr>
          </w:p>
        </w:tc>
        <w:tc>
          <w:tcPr>
            <w:tcW w:w="993" w:type="dxa"/>
          </w:tcPr>
          <w:p w:rsidR="00511A6F" w:rsidRDefault="00511A6F" w:rsidP="00AE0D4C">
            <w:pPr>
              <w:ind w:firstLine="34"/>
            </w:pPr>
          </w:p>
        </w:tc>
        <w:tc>
          <w:tcPr>
            <w:tcW w:w="850" w:type="dxa"/>
          </w:tcPr>
          <w:p w:rsidR="00511A6F" w:rsidRPr="002D3296" w:rsidRDefault="00511A6F" w:rsidP="000E38BE">
            <w:pPr>
              <w:rPr>
                <w:lang w:val="en-US"/>
              </w:rPr>
            </w:pPr>
          </w:p>
        </w:tc>
        <w:tc>
          <w:tcPr>
            <w:tcW w:w="8222" w:type="dxa"/>
            <w:shd w:val="clear" w:color="auto" w:fill="auto"/>
          </w:tcPr>
          <w:p w:rsidR="00511A6F" w:rsidRPr="00837F0F" w:rsidRDefault="00C153A9" w:rsidP="00613750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</w:rPr>
              <w:t>Резервное время (1</w:t>
            </w:r>
            <w:r w:rsidR="00511A6F">
              <w:rPr>
                <w:b/>
              </w:rPr>
              <w:t xml:space="preserve"> ч)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  <w:tr w:rsidR="00511A6F" w:rsidRPr="002F3395" w:rsidTr="00620D4D">
        <w:trPr>
          <w:trHeight w:val="330"/>
        </w:trPr>
        <w:tc>
          <w:tcPr>
            <w:tcW w:w="567" w:type="dxa"/>
          </w:tcPr>
          <w:p w:rsidR="00511A6F" w:rsidRDefault="000A5D0F" w:rsidP="00AE0D4C">
            <w:pPr>
              <w:ind w:firstLine="34"/>
            </w:pPr>
            <w:r>
              <w:t>68</w:t>
            </w:r>
          </w:p>
        </w:tc>
        <w:tc>
          <w:tcPr>
            <w:tcW w:w="993" w:type="dxa"/>
          </w:tcPr>
          <w:p w:rsidR="00511A6F" w:rsidRDefault="00936415" w:rsidP="00AE0D4C">
            <w:pPr>
              <w:ind w:firstLine="34"/>
            </w:pPr>
            <w:r>
              <w:t>21</w:t>
            </w:r>
            <w:r w:rsidR="005D4788">
              <w:t>.05</w:t>
            </w:r>
          </w:p>
        </w:tc>
        <w:tc>
          <w:tcPr>
            <w:tcW w:w="850" w:type="dxa"/>
          </w:tcPr>
          <w:p w:rsidR="00511A6F" w:rsidRPr="00511A6F" w:rsidRDefault="00511A6F" w:rsidP="000E38BE"/>
        </w:tc>
        <w:tc>
          <w:tcPr>
            <w:tcW w:w="8222" w:type="dxa"/>
            <w:shd w:val="clear" w:color="auto" w:fill="auto"/>
          </w:tcPr>
          <w:p w:rsidR="00511A6F" w:rsidRDefault="00511A6F" w:rsidP="00613750">
            <w:r>
              <w:t>Итоговый урок по курсу химии в 8 классе.</w:t>
            </w:r>
          </w:p>
        </w:tc>
        <w:tc>
          <w:tcPr>
            <w:tcW w:w="2694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  <w:tc>
          <w:tcPr>
            <w:tcW w:w="1417" w:type="dxa"/>
            <w:shd w:val="clear" w:color="auto" w:fill="auto"/>
          </w:tcPr>
          <w:p w:rsidR="00511A6F" w:rsidRPr="002F3395" w:rsidRDefault="00511A6F" w:rsidP="00AE0D4C">
            <w:pPr>
              <w:ind w:firstLine="34"/>
            </w:pPr>
          </w:p>
        </w:tc>
      </w:tr>
    </w:tbl>
    <w:p w:rsidR="00CA4BDD" w:rsidRDefault="00CA4BDD" w:rsidP="00826731">
      <w:pPr>
        <w:rPr>
          <w:b/>
        </w:rPr>
      </w:pPr>
    </w:p>
    <w:p w:rsidR="00767428" w:rsidRDefault="00767428" w:rsidP="00826731">
      <w:pPr>
        <w:rPr>
          <w:b/>
        </w:rPr>
      </w:pPr>
    </w:p>
    <w:p w:rsidR="00767428" w:rsidRDefault="00767428" w:rsidP="00826731">
      <w:pPr>
        <w:rPr>
          <w:b/>
        </w:rPr>
      </w:pPr>
    </w:p>
    <w:p w:rsidR="00767428" w:rsidRDefault="00767428" w:rsidP="00826731">
      <w:pPr>
        <w:rPr>
          <w:b/>
        </w:rPr>
      </w:pPr>
    </w:p>
    <w:p w:rsidR="00767428" w:rsidRDefault="00767428" w:rsidP="00826731">
      <w:pPr>
        <w:rPr>
          <w:b/>
        </w:rPr>
      </w:pPr>
    </w:p>
    <w:p w:rsidR="00767428" w:rsidRDefault="00767428" w:rsidP="00826731">
      <w:pPr>
        <w:rPr>
          <w:b/>
        </w:rPr>
      </w:pPr>
    </w:p>
    <w:p w:rsidR="00A45909" w:rsidRDefault="00A45909" w:rsidP="00826731">
      <w:pPr>
        <w:rPr>
          <w:b/>
        </w:rPr>
      </w:pPr>
    </w:p>
    <w:p w:rsidR="00A45909" w:rsidRDefault="00A45909" w:rsidP="00826731">
      <w:pPr>
        <w:rPr>
          <w:b/>
        </w:rPr>
      </w:pPr>
    </w:p>
    <w:p w:rsidR="00A45909" w:rsidRDefault="00A45909" w:rsidP="00826731">
      <w:pPr>
        <w:rPr>
          <w:b/>
        </w:rPr>
      </w:pPr>
    </w:p>
    <w:p w:rsidR="00A45909" w:rsidRDefault="00A45909" w:rsidP="00826731">
      <w:pPr>
        <w:rPr>
          <w:b/>
        </w:rPr>
      </w:pPr>
    </w:p>
    <w:p w:rsidR="00C23A22" w:rsidRDefault="00C23A22" w:rsidP="00826731">
      <w:pPr>
        <w:rPr>
          <w:b/>
        </w:rPr>
      </w:pPr>
    </w:p>
    <w:p w:rsidR="00C23A22" w:rsidRDefault="00C23A22" w:rsidP="00826731">
      <w:pPr>
        <w:rPr>
          <w:b/>
        </w:rPr>
      </w:pPr>
    </w:p>
    <w:p w:rsidR="00C23A22" w:rsidRDefault="00C23A22" w:rsidP="00826731">
      <w:pPr>
        <w:rPr>
          <w:b/>
        </w:rPr>
      </w:pPr>
    </w:p>
    <w:p w:rsidR="00C23A22" w:rsidRDefault="00C23A22" w:rsidP="00826731">
      <w:pPr>
        <w:rPr>
          <w:b/>
        </w:rPr>
      </w:pPr>
    </w:p>
    <w:p w:rsidR="00A45909" w:rsidRDefault="00A45909" w:rsidP="00826731">
      <w:pPr>
        <w:rPr>
          <w:b/>
        </w:rPr>
      </w:pPr>
    </w:p>
    <w:p w:rsidR="00A45909" w:rsidRDefault="00A45909" w:rsidP="00826731">
      <w:pPr>
        <w:rPr>
          <w:b/>
        </w:rPr>
      </w:pPr>
    </w:p>
    <w:p w:rsidR="00767428" w:rsidRDefault="00767428" w:rsidP="00826731">
      <w:pPr>
        <w:rPr>
          <w:b/>
        </w:rPr>
      </w:pPr>
    </w:p>
    <w:p w:rsidR="00826731" w:rsidRDefault="00826731" w:rsidP="00826731">
      <w:pPr>
        <w:rPr>
          <w:b/>
        </w:rPr>
      </w:pPr>
      <w:r w:rsidRPr="002F3395">
        <w:rPr>
          <w:b/>
        </w:rPr>
        <w:t>Приложение</w:t>
      </w:r>
      <w:r>
        <w:rPr>
          <w:b/>
        </w:rPr>
        <w:t xml:space="preserve"> 2 . Фонд о</w:t>
      </w:r>
      <w:r w:rsidRPr="002F3395">
        <w:rPr>
          <w:b/>
        </w:rPr>
        <w:t>ценочны</w:t>
      </w:r>
      <w:r>
        <w:rPr>
          <w:b/>
        </w:rPr>
        <w:t>х</w:t>
      </w:r>
      <w:r w:rsidRPr="002F3395">
        <w:rPr>
          <w:b/>
        </w:rPr>
        <w:t xml:space="preserve"> материал</w:t>
      </w:r>
      <w:r w:rsidR="00CA4BDD">
        <w:rPr>
          <w:b/>
        </w:rPr>
        <w:t xml:space="preserve">ов </w:t>
      </w:r>
      <w:r>
        <w:rPr>
          <w:b/>
        </w:rPr>
        <w:t>8 класс Химия</w:t>
      </w:r>
    </w:p>
    <w:p w:rsidR="00826731" w:rsidRDefault="00826731" w:rsidP="00826731">
      <w:pPr>
        <w:pStyle w:val="ab"/>
        <w:numPr>
          <w:ilvl w:val="0"/>
          <w:numId w:val="36"/>
        </w:numPr>
        <w:rPr>
          <w:b/>
          <w:sz w:val="24"/>
          <w:szCs w:val="24"/>
        </w:rPr>
      </w:pPr>
      <w:r w:rsidRPr="00821822">
        <w:rPr>
          <w:b/>
          <w:sz w:val="24"/>
          <w:szCs w:val="24"/>
        </w:rPr>
        <w:t xml:space="preserve">Критерии оценивания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     Оценка выполнения лабораторных и  практических работ.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>Отметка "5" ставится, если ученик: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1) правильно определил цель опыта;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2) выполнил работу в полном объеме с соблюдением необходимой последовательности проведения опытов и измерений;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6) эксперимент осуществляет по плану с учетом техники безопасности и правил работы с материалами и оборудованием.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>Отметка "4" ставится, если ученик выполнил требования к оценке "5", но: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1) опыт проводил в условиях, не обеспечивающих достаточной точности измерений; 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2) или было допущено два-три недочета; 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3) или не более одной негрубой ошибки и одного недочета,    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4) или эксперимент проведен не полностью;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5) или в описании наблюдений из опыта допустил неточности, выводы сделал неполные.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>Отметка "3" ставится, если ученик: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1) 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2)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>3)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4)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>Отметка "2" ставится, если ученик: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1) не определил самостоятельно цель опыта; выполнил работу не полностью, не подготовил нужное </w:t>
      </w:r>
      <w:proofErr w:type="gramStart"/>
      <w:r w:rsidRPr="000026FF">
        <w:rPr>
          <w:sz w:val="24"/>
          <w:szCs w:val="24"/>
        </w:rPr>
        <w:t>оборудование</w:t>
      </w:r>
      <w:proofErr w:type="gramEnd"/>
      <w:r w:rsidRPr="000026FF">
        <w:rPr>
          <w:sz w:val="24"/>
          <w:szCs w:val="24"/>
        </w:rPr>
        <w:t xml:space="preserve"> и объем выполненной части работы не позволяет сделать правильных выводов;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>2) или опыты, измерения, вычисления, наблюдения производились неправильно;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>3) или в ходе работы и в отчете обнаружились в совокупности все недостатки, отмеченные в требованиях к оценке "3";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4)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     Оценка самостоятельных письменных и контрольных работ.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>Отметка "5" ставится, если ученик:</w:t>
      </w:r>
    </w:p>
    <w:p w:rsidR="00826731" w:rsidRPr="00FD027A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1) выполнил работу без ошибок и недочетов;      </w:t>
      </w:r>
      <w:r w:rsidRPr="00FD027A">
        <w:rPr>
          <w:sz w:val="24"/>
          <w:szCs w:val="24"/>
        </w:rPr>
        <w:t xml:space="preserve"> 2) допустил не более одного недочета.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Отметка "4" ставится, если ученик выполнил работу полностью, но допустил в ней:</w:t>
      </w:r>
    </w:p>
    <w:p w:rsidR="00826731" w:rsidRPr="00FD027A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1) не более одной негрубой ошибки и одного недочета;  </w:t>
      </w:r>
      <w:r w:rsidRPr="00FD027A">
        <w:rPr>
          <w:sz w:val="24"/>
          <w:szCs w:val="24"/>
        </w:rPr>
        <w:t>2) или не более двух недочетов.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Отметка "3" ставится, если ученик правильно выполнил не менее 2/3 работы или допустил:</w:t>
      </w:r>
    </w:p>
    <w:p w:rsidR="00826731" w:rsidRPr="00FD027A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1) не более двух грубых ошибок;    </w:t>
      </w:r>
      <w:r>
        <w:rPr>
          <w:sz w:val="24"/>
          <w:szCs w:val="24"/>
        </w:rPr>
        <w:t xml:space="preserve">                   </w:t>
      </w:r>
      <w:r w:rsidRPr="00FD027A">
        <w:rPr>
          <w:sz w:val="24"/>
          <w:szCs w:val="24"/>
        </w:rPr>
        <w:t xml:space="preserve"> 2) или не более одной грубой и одной негрубой ошибки и одного недочета;</w:t>
      </w:r>
    </w:p>
    <w:p w:rsidR="00826731" w:rsidRPr="00FD027A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3) или не более двух-трех негрубых ошибок; </w:t>
      </w:r>
      <w:r>
        <w:rPr>
          <w:sz w:val="24"/>
          <w:szCs w:val="24"/>
        </w:rPr>
        <w:t xml:space="preserve">   </w:t>
      </w:r>
      <w:r w:rsidRPr="00FD027A">
        <w:rPr>
          <w:sz w:val="24"/>
          <w:szCs w:val="24"/>
        </w:rPr>
        <w:t>4) или одной негрубой ошибки и трех недочетов;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5) или при отсутствии ошибок, но при наличии четырех-пяти недочетов.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Отметка "2" ставится, если ученик: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1) допустил число ошибок и недочетов превосходящее норму, при которой может быть выставлена оценка "3"; </w:t>
      </w:r>
    </w:p>
    <w:p w:rsidR="00826731" w:rsidRPr="000026FF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2) или если правильно выполнил менее половины работы. </w:t>
      </w:r>
    </w:p>
    <w:p w:rsidR="00826731" w:rsidRDefault="00826731" w:rsidP="00826731">
      <w:pPr>
        <w:pStyle w:val="ab"/>
        <w:ind w:left="426" w:hanging="426"/>
        <w:rPr>
          <w:sz w:val="24"/>
          <w:szCs w:val="24"/>
        </w:rPr>
      </w:pPr>
      <w:r w:rsidRPr="000026FF">
        <w:rPr>
          <w:sz w:val="24"/>
          <w:szCs w:val="24"/>
        </w:rPr>
        <w:t xml:space="preserve">        Оценка </w:t>
      </w:r>
      <w:r>
        <w:rPr>
          <w:sz w:val="24"/>
          <w:szCs w:val="24"/>
        </w:rPr>
        <w:t xml:space="preserve">контрольных и </w:t>
      </w:r>
      <w:r w:rsidRPr="000026FF">
        <w:rPr>
          <w:sz w:val="24"/>
          <w:szCs w:val="24"/>
        </w:rPr>
        <w:t>тестовых работ</w:t>
      </w:r>
    </w:p>
    <w:p w:rsidR="00CA4BDD" w:rsidRDefault="00CA4BDD" w:rsidP="00CA4BDD">
      <w:pPr>
        <w:pStyle w:val="af1"/>
        <w:shd w:val="clear" w:color="auto" w:fill="FFFFFF"/>
        <w:spacing w:before="0" w:beforeAutospacing="0" w:after="0" w:afterAutospacing="0" w:line="274" w:lineRule="atLeast"/>
        <w:rPr>
          <w:bCs/>
          <w:color w:val="000000"/>
        </w:rPr>
      </w:pPr>
      <w:r>
        <w:rPr>
          <w:bCs/>
          <w:color w:val="000000"/>
        </w:rPr>
        <w:t xml:space="preserve">        </w:t>
      </w:r>
      <w:r w:rsidRPr="00A958E3">
        <w:rPr>
          <w:bCs/>
          <w:color w:val="000000"/>
        </w:rPr>
        <w:t xml:space="preserve">Оценка </w:t>
      </w:r>
      <w:r>
        <w:rPr>
          <w:bCs/>
          <w:color w:val="000000"/>
        </w:rPr>
        <w:t xml:space="preserve">контрольных и </w:t>
      </w:r>
      <w:r w:rsidRPr="00A958E3">
        <w:rPr>
          <w:bCs/>
          <w:color w:val="000000"/>
        </w:rPr>
        <w:t>тестовых работ</w:t>
      </w:r>
      <w:proofErr w:type="gramStart"/>
      <w:r>
        <w:rPr>
          <w:bCs/>
          <w:color w:val="000000"/>
        </w:rPr>
        <w:t xml:space="preserve">              Д</w:t>
      </w:r>
      <w:proofErr w:type="gramEnd"/>
      <w:r>
        <w:rPr>
          <w:bCs/>
          <w:color w:val="000000"/>
        </w:rPr>
        <w:t>ля детей с ОВЗ:</w:t>
      </w:r>
    </w:p>
    <w:p w:rsidR="00CA4BDD" w:rsidRPr="00B46A58" w:rsidRDefault="00CA4BDD" w:rsidP="00CA4BDD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 О</w:t>
      </w:r>
      <w:r>
        <w:rPr>
          <w:color w:val="000000"/>
        </w:rPr>
        <w:t xml:space="preserve">ценка «5» (86% - 100%)                                      </w:t>
      </w:r>
      <w:r>
        <w:rPr>
          <w:bCs/>
          <w:color w:val="000000"/>
          <w:spacing w:val="-2"/>
        </w:rPr>
        <w:t>О</w:t>
      </w:r>
      <w:r>
        <w:rPr>
          <w:color w:val="000000"/>
        </w:rPr>
        <w:t xml:space="preserve">ценка «5» (70% - 100%)                                  </w:t>
      </w:r>
    </w:p>
    <w:p w:rsidR="00CA4BDD" w:rsidRDefault="00CA4BDD" w:rsidP="00CA4BDD">
      <w:pPr>
        <w:pStyle w:val="af1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Оценка «4» (60% – 85%)                                       Оценка «4» (55% – 69%)</w:t>
      </w:r>
    </w:p>
    <w:p w:rsidR="00CA4BDD" w:rsidRDefault="00CA4BDD" w:rsidP="00CA4BDD">
      <w:pPr>
        <w:pStyle w:val="af1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Оценка «3» (35 % - 59%)                                       Оценка «3» (30 % - 54%)</w:t>
      </w:r>
    </w:p>
    <w:p w:rsidR="00826731" w:rsidRDefault="00CA4BDD" w:rsidP="00CA4BDD">
      <w:pPr>
        <w:pStyle w:val="af1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>
        <w:rPr>
          <w:color w:val="000000"/>
        </w:rPr>
        <w:t xml:space="preserve">        Оценка «2» (</w:t>
      </w:r>
      <w:proofErr w:type="spellStart"/>
      <w:r>
        <w:rPr>
          <w:color w:val="000000"/>
        </w:rPr>
        <w:t>меньще</w:t>
      </w:r>
      <w:proofErr w:type="spellEnd"/>
      <w:r>
        <w:rPr>
          <w:color w:val="000000"/>
        </w:rPr>
        <w:t xml:space="preserve"> 35%)                                     Оценка «2» (</w:t>
      </w:r>
      <w:proofErr w:type="spellStart"/>
      <w:r>
        <w:rPr>
          <w:color w:val="000000"/>
        </w:rPr>
        <w:t>меньще</w:t>
      </w:r>
      <w:proofErr w:type="spellEnd"/>
      <w:r>
        <w:rPr>
          <w:color w:val="000000"/>
        </w:rPr>
        <w:t xml:space="preserve"> 30%) </w:t>
      </w:r>
    </w:p>
    <w:p w:rsidR="007338C0" w:rsidRPr="00CA4BDD" w:rsidRDefault="007338C0" w:rsidP="00CA4BDD">
      <w:pPr>
        <w:pStyle w:val="af1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7338C0" w:rsidRPr="007338C0" w:rsidRDefault="007338C0" w:rsidP="007338C0">
      <w:pPr>
        <w:rPr>
          <w:b/>
          <w:bCs/>
          <w:iCs/>
        </w:rPr>
      </w:pPr>
      <w:r w:rsidRPr="007338C0">
        <w:rPr>
          <w:b/>
          <w:bCs/>
          <w:iCs/>
        </w:rPr>
        <w:t xml:space="preserve">Контрольная работа №1 </w:t>
      </w:r>
      <w:r w:rsidRPr="007338C0">
        <w:rPr>
          <w:bCs/>
          <w:iCs/>
        </w:rPr>
        <w:t xml:space="preserve"> </w:t>
      </w:r>
      <w:r w:rsidRPr="007338C0">
        <w:rPr>
          <w:b/>
          <w:bCs/>
          <w:iCs/>
        </w:rPr>
        <w:t xml:space="preserve">«Первоначальные химические понятия » </w:t>
      </w:r>
      <w:r>
        <w:rPr>
          <w:b/>
          <w:bCs/>
          <w:iCs/>
        </w:rPr>
        <w:t xml:space="preserve">  </w:t>
      </w:r>
      <w:r w:rsidRPr="007338C0">
        <w:rPr>
          <w:b/>
          <w:bCs/>
          <w:iCs/>
        </w:rPr>
        <w:t xml:space="preserve">Вариант 1 </w:t>
      </w:r>
    </w:p>
    <w:p w:rsidR="007338C0" w:rsidRPr="00CB6887" w:rsidRDefault="007338C0" w:rsidP="007338C0">
      <w:r w:rsidRPr="00CB6887">
        <w:t xml:space="preserve">Ответами к заданиям 1-4 является последовательность цифр. </w:t>
      </w:r>
    </w:p>
    <w:p w:rsidR="007338C0" w:rsidRPr="00CB6887" w:rsidRDefault="007338C0" w:rsidP="007338C0">
      <w:r w:rsidRPr="00CB6887">
        <w:t xml:space="preserve">1. Выберите два высказывания, в которых говорится о водороде как о простом веществе. </w:t>
      </w:r>
    </w:p>
    <w:p w:rsidR="007338C0" w:rsidRPr="00CB6887" w:rsidRDefault="007D1A17" w:rsidP="007338C0">
      <w:r>
        <w:t xml:space="preserve">    </w:t>
      </w:r>
      <w:r w:rsidR="007338C0" w:rsidRPr="00CB6887">
        <w:t xml:space="preserve">1) водород самый легкий газ </w:t>
      </w:r>
      <w:r w:rsidR="007338C0">
        <w:t xml:space="preserve">                                               </w:t>
      </w:r>
      <w:r w:rsidR="007338C0" w:rsidRPr="00CB6887">
        <w:t xml:space="preserve">2) водород располагается в 1 периоде </w:t>
      </w:r>
    </w:p>
    <w:p w:rsidR="007338C0" w:rsidRPr="00CB6887" w:rsidRDefault="007D1A17" w:rsidP="007338C0">
      <w:r>
        <w:t xml:space="preserve">    </w:t>
      </w:r>
      <w:r w:rsidR="007338C0" w:rsidRPr="00CB6887">
        <w:t xml:space="preserve">3) водород чаще всего имеет степень окисления (-1) </w:t>
      </w:r>
      <w:r w:rsidR="007338C0">
        <w:t xml:space="preserve">       </w:t>
      </w:r>
      <w:r w:rsidR="007338C0" w:rsidRPr="00CB6887">
        <w:t xml:space="preserve">4) водород входит в состав серной кислоты </w:t>
      </w:r>
    </w:p>
    <w:p w:rsidR="007338C0" w:rsidRPr="00CB6887" w:rsidRDefault="007D1A17" w:rsidP="007338C0">
      <w:r>
        <w:t xml:space="preserve">    </w:t>
      </w:r>
      <w:r w:rsidR="007338C0" w:rsidRPr="00CB6887">
        <w:t xml:space="preserve">5) водородом используют в химической промышленности </w:t>
      </w:r>
    </w:p>
    <w:p w:rsidR="007338C0" w:rsidRPr="00CB6887" w:rsidRDefault="007338C0" w:rsidP="007338C0">
      <w:r w:rsidRPr="00CB6887">
        <w:t xml:space="preserve">2. Укажите два примера твердых смесей </w:t>
      </w:r>
    </w:p>
    <w:p w:rsidR="007338C0" w:rsidRDefault="007D1A17" w:rsidP="007338C0">
      <w:r>
        <w:t xml:space="preserve">    </w:t>
      </w:r>
      <w:r w:rsidR="007338C0" w:rsidRPr="00CB6887">
        <w:t xml:space="preserve">1) железные и древесные опилки </w:t>
      </w:r>
      <w:r w:rsidR="00A15DA3">
        <w:t xml:space="preserve">         </w:t>
      </w:r>
      <w:r w:rsidR="007338C0" w:rsidRPr="00CB6887">
        <w:t xml:space="preserve">2) смесь воды и соли </w:t>
      </w:r>
      <w:r w:rsidR="00A15DA3">
        <w:t xml:space="preserve">    </w:t>
      </w:r>
      <w:r w:rsidR="007338C0" w:rsidRPr="00CB6887">
        <w:t xml:space="preserve">3) смесь серебра и золота </w:t>
      </w:r>
      <w:r w:rsidR="00A15DA3">
        <w:t xml:space="preserve">   </w:t>
      </w:r>
      <w:r w:rsidR="007338C0" w:rsidRPr="00CB6887">
        <w:t xml:space="preserve">4) воздух </w:t>
      </w:r>
      <w:r w:rsidR="00A15DA3">
        <w:t xml:space="preserve">     </w:t>
      </w:r>
      <w:r w:rsidR="007338C0" w:rsidRPr="00CB6887">
        <w:t xml:space="preserve">5) яблочный сок </w:t>
      </w:r>
    </w:p>
    <w:p w:rsidR="007338C0" w:rsidRPr="00CB6887" w:rsidRDefault="007338C0" w:rsidP="007338C0">
      <w:r w:rsidRPr="00CB6887">
        <w:t>3. Укажите относительная молекулярная масса, какого вещества больше</w:t>
      </w:r>
      <w:r w:rsidR="00A15DA3">
        <w:t>:</w:t>
      </w:r>
      <w:r w:rsidRPr="00CB6887">
        <w:t xml:space="preserve"> 1) MgSO4   2) </w:t>
      </w:r>
      <w:proofErr w:type="spellStart"/>
      <w:r w:rsidRPr="00CB6887">
        <w:t>LiOH</w:t>
      </w:r>
      <w:proofErr w:type="spellEnd"/>
      <w:r w:rsidRPr="00CB6887">
        <w:t xml:space="preserve">      3) N2O5        4) PH3 </w:t>
      </w:r>
    </w:p>
    <w:p w:rsidR="007338C0" w:rsidRPr="00CB6887" w:rsidRDefault="007338C0" w:rsidP="007338C0">
      <w:r w:rsidRPr="00D87B9A">
        <w:rPr>
          <w:bCs/>
        </w:rPr>
        <w:t>4</w:t>
      </w:r>
      <w:r w:rsidRPr="00D87B9A">
        <w:t>.</w:t>
      </w:r>
      <w:r w:rsidRPr="00CB6887">
        <w:t xml:space="preserve"> Укажите два примера реакций обмена: </w:t>
      </w:r>
    </w:p>
    <w:p w:rsidR="007338C0" w:rsidRPr="00A15DA3" w:rsidRDefault="007338C0" w:rsidP="007338C0">
      <w:pPr>
        <w:rPr>
          <w:lang w:val="en-US"/>
        </w:rPr>
      </w:pPr>
      <w:r w:rsidRPr="00A15DA3">
        <w:rPr>
          <w:lang w:val="en-US"/>
        </w:rPr>
        <w:t xml:space="preserve">1) </w:t>
      </w:r>
      <w:proofErr w:type="gramStart"/>
      <w:r w:rsidRPr="00A15DA3">
        <w:rPr>
          <w:lang w:val="en-US"/>
        </w:rPr>
        <w:t>Al(</w:t>
      </w:r>
      <w:proofErr w:type="gramEnd"/>
      <w:r w:rsidRPr="00A15DA3">
        <w:rPr>
          <w:lang w:val="en-US"/>
        </w:rPr>
        <w:t xml:space="preserve">OH)3 + 3HCl→ AlCl3 + 3H2O </w:t>
      </w:r>
      <w:r w:rsidR="00A15DA3" w:rsidRPr="00A15DA3">
        <w:rPr>
          <w:lang w:val="en-US"/>
        </w:rPr>
        <w:t xml:space="preserve">                     </w:t>
      </w:r>
      <w:r w:rsidRPr="00A15DA3">
        <w:rPr>
          <w:lang w:val="en-US"/>
        </w:rPr>
        <w:t xml:space="preserve">2) 2HF → H2 + F2 </w:t>
      </w:r>
      <w:r w:rsidR="00A15DA3" w:rsidRPr="00A15DA3">
        <w:rPr>
          <w:lang w:val="en-US"/>
        </w:rPr>
        <w:t xml:space="preserve">             </w:t>
      </w:r>
      <w:r w:rsidRPr="00CB6887">
        <w:rPr>
          <w:lang w:val="en-US"/>
        </w:rPr>
        <w:t xml:space="preserve">3) 2Al + 3H2SO4 → Al2(SO4)3 + 3H2 </w:t>
      </w:r>
    </w:p>
    <w:p w:rsidR="007338C0" w:rsidRPr="00A15DA3" w:rsidRDefault="007338C0" w:rsidP="007338C0">
      <w:pPr>
        <w:rPr>
          <w:lang w:val="en-US"/>
        </w:rPr>
      </w:pPr>
      <w:r w:rsidRPr="00CB6887">
        <w:rPr>
          <w:lang w:val="en-US"/>
        </w:rPr>
        <w:t xml:space="preserve">4) 2Na + 2H2O → 2NaOH + H2 </w:t>
      </w:r>
      <w:r w:rsidR="00A15DA3" w:rsidRPr="00A15DA3">
        <w:rPr>
          <w:lang w:val="en-US"/>
        </w:rPr>
        <w:t xml:space="preserve">      </w:t>
      </w:r>
      <w:r w:rsidRPr="00A15DA3">
        <w:rPr>
          <w:lang w:val="en-US"/>
        </w:rPr>
        <w:t>5) SiO2 +</w:t>
      </w:r>
      <w:r w:rsidR="00A15DA3">
        <w:rPr>
          <w:lang w:val="en-US"/>
        </w:rPr>
        <w:t xml:space="preserve"> 4HF → SiF4 + 2H2O </w:t>
      </w:r>
      <w:r w:rsidRPr="00A15DA3">
        <w:rPr>
          <w:lang w:val="en-US"/>
        </w:rPr>
        <w:t xml:space="preserve"> </w:t>
      </w:r>
    </w:p>
    <w:p w:rsidR="007338C0" w:rsidRPr="00A15DA3" w:rsidRDefault="007338C0" w:rsidP="007338C0">
      <w:pPr>
        <w:rPr>
          <w:lang w:val="en-US"/>
        </w:rPr>
      </w:pPr>
    </w:p>
    <w:p w:rsidR="007338C0" w:rsidRPr="00CB6887" w:rsidRDefault="007338C0" w:rsidP="007338C0">
      <w:r w:rsidRPr="00CB6887">
        <w:t xml:space="preserve">Ответами к заданиям 5-8 является развернутый ответ. </w:t>
      </w:r>
    </w:p>
    <w:p w:rsidR="007338C0" w:rsidRPr="00CB6887" w:rsidRDefault="007338C0" w:rsidP="007338C0">
      <w:r w:rsidRPr="00CB6887">
        <w:rPr>
          <w:b/>
          <w:bCs/>
        </w:rPr>
        <w:t>5</w:t>
      </w:r>
      <w:r w:rsidRPr="00CB6887">
        <w:t>. Составьте уравнения бинарных соединений по названиям: фторид алю</w:t>
      </w:r>
      <w:r w:rsidR="00173EA8">
        <w:t>миния, хлорид железа (III), сульф</w:t>
      </w:r>
      <w:r w:rsidRPr="00CB6887">
        <w:t>ид магния, оксид азота (IV), оксид бора, нитрид лития</w:t>
      </w:r>
    </w:p>
    <w:p w:rsidR="007338C0" w:rsidRPr="00CB6887" w:rsidRDefault="007D1A17" w:rsidP="007338C0">
      <w:r>
        <w:rPr>
          <w:bCs/>
        </w:rPr>
        <w:t xml:space="preserve">6. </w:t>
      </w:r>
      <w:r w:rsidR="007338C0" w:rsidRPr="00CB6887">
        <w:t xml:space="preserve"> Перепишите уравнения химических реакций. Расставьте коэффициенты в уравнениях. Укажите тип химических реакций.</w:t>
      </w:r>
    </w:p>
    <w:p w:rsidR="007338C0" w:rsidRPr="00554B8A" w:rsidRDefault="007338C0" w:rsidP="007338C0">
      <w:r w:rsidRPr="00554B8A">
        <w:t xml:space="preserve"> 1) </w:t>
      </w:r>
      <w:proofErr w:type="spellStart"/>
      <w:r w:rsidRPr="00CB6887">
        <w:rPr>
          <w:lang w:val="en-US"/>
        </w:rPr>
        <w:t>TiO</w:t>
      </w:r>
      <w:proofErr w:type="spellEnd"/>
      <w:r w:rsidRPr="00554B8A">
        <w:t xml:space="preserve">2 + </w:t>
      </w:r>
      <w:r w:rsidRPr="00CB6887">
        <w:rPr>
          <w:lang w:val="en-US"/>
        </w:rPr>
        <w:t>Ca</w:t>
      </w:r>
      <w:r w:rsidRPr="00554B8A">
        <w:t xml:space="preserve"> → </w:t>
      </w:r>
      <w:proofErr w:type="spellStart"/>
      <w:r w:rsidRPr="00CB6887">
        <w:rPr>
          <w:lang w:val="en-US"/>
        </w:rPr>
        <w:t>CaO</w:t>
      </w:r>
      <w:proofErr w:type="spellEnd"/>
      <w:r w:rsidRPr="00554B8A">
        <w:t xml:space="preserve"> + </w:t>
      </w:r>
      <w:proofErr w:type="spellStart"/>
      <w:r w:rsidRPr="00CB6887">
        <w:rPr>
          <w:lang w:val="en-US"/>
        </w:rPr>
        <w:t>Ti</w:t>
      </w:r>
      <w:proofErr w:type="spellEnd"/>
      <w:r w:rsidRPr="00554B8A">
        <w:t xml:space="preserve"> </w:t>
      </w:r>
      <w:r w:rsidR="00A15DA3" w:rsidRPr="00554B8A">
        <w:t xml:space="preserve">        </w:t>
      </w:r>
      <w:r w:rsidRPr="00554B8A">
        <w:t xml:space="preserve">2) </w:t>
      </w:r>
      <w:r w:rsidRPr="00CB6887">
        <w:rPr>
          <w:lang w:val="en-US"/>
        </w:rPr>
        <w:t>S</w:t>
      </w:r>
      <w:r w:rsidRPr="00554B8A">
        <w:t xml:space="preserve"> + </w:t>
      </w:r>
      <w:r w:rsidRPr="00CB6887">
        <w:rPr>
          <w:lang w:val="en-US"/>
        </w:rPr>
        <w:t>C</w:t>
      </w:r>
      <w:r w:rsidRPr="00554B8A">
        <w:t xml:space="preserve"> → </w:t>
      </w:r>
      <w:r w:rsidRPr="00CB6887">
        <w:rPr>
          <w:lang w:val="en-US"/>
        </w:rPr>
        <w:t>CS</w:t>
      </w:r>
      <w:r w:rsidRPr="00554B8A">
        <w:t xml:space="preserve">2 </w:t>
      </w:r>
      <w:r w:rsidR="00A15DA3" w:rsidRPr="00554B8A">
        <w:t xml:space="preserve">       </w:t>
      </w:r>
      <w:r w:rsidRPr="00554B8A">
        <w:t xml:space="preserve">3) </w:t>
      </w:r>
      <w:r w:rsidRPr="00CB6887">
        <w:rPr>
          <w:lang w:val="en-US"/>
        </w:rPr>
        <w:t>P</w:t>
      </w:r>
      <w:r w:rsidRPr="00554B8A">
        <w:t>2</w:t>
      </w:r>
      <w:r w:rsidRPr="00CB6887">
        <w:rPr>
          <w:lang w:val="en-US"/>
        </w:rPr>
        <w:t>O</w:t>
      </w:r>
      <w:r w:rsidRPr="00554B8A">
        <w:t xml:space="preserve">5 + </w:t>
      </w:r>
      <w:r w:rsidRPr="00CB6887">
        <w:rPr>
          <w:lang w:val="en-US"/>
        </w:rPr>
        <w:t>H</w:t>
      </w:r>
      <w:r w:rsidRPr="00554B8A">
        <w:t>2</w:t>
      </w:r>
      <w:r w:rsidRPr="00CB6887">
        <w:rPr>
          <w:lang w:val="en-US"/>
        </w:rPr>
        <w:t>O</w:t>
      </w:r>
      <w:r w:rsidRPr="00554B8A">
        <w:t xml:space="preserve">→ </w:t>
      </w:r>
      <w:r w:rsidRPr="00CB6887">
        <w:rPr>
          <w:lang w:val="en-US"/>
        </w:rPr>
        <w:t>H</w:t>
      </w:r>
      <w:r w:rsidRPr="00554B8A">
        <w:t>3</w:t>
      </w:r>
      <w:r w:rsidRPr="00CB6887">
        <w:rPr>
          <w:lang w:val="en-US"/>
        </w:rPr>
        <w:t>PO</w:t>
      </w:r>
      <w:r w:rsidRPr="00554B8A">
        <w:t xml:space="preserve">4 </w:t>
      </w:r>
      <w:r w:rsidR="00A15DA3" w:rsidRPr="00554B8A">
        <w:t xml:space="preserve">        </w:t>
      </w:r>
      <w:r w:rsidRPr="00554B8A">
        <w:t xml:space="preserve">4) </w:t>
      </w:r>
      <w:r w:rsidRPr="00CB6887">
        <w:rPr>
          <w:lang w:val="en-US"/>
        </w:rPr>
        <w:t>Al</w:t>
      </w:r>
      <w:r w:rsidRPr="00554B8A">
        <w:t>2(</w:t>
      </w:r>
      <w:r w:rsidRPr="00CB6887">
        <w:rPr>
          <w:lang w:val="en-US"/>
        </w:rPr>
        <w:t>SO</w:t>
      </w:r>
      <w:r w:rsidRPr="00554B8A">
        <w:t xml:space="preserve">4)3 + </w:t>
      </w:r>
      <w:r w:rsidRPr="00CB6887">
        <w:rPr>
          <w:lang w:val="en-US"/>
        </w:rPr>
        <w:t>Ba</w:t>
      </w:r>
      <w:r w:rsidRPr="00554B8A">
        <w:t>(</w:t>
      </w:r>
      <w:r w:rsidRPr="00CB6887">
        <w:rPr>
          <w:lang w:val="en-US"/>
        </w:rPr>
        <w:t>NO</w:t>
      </w:r>
      <w:r w:rsidRPr="00554B8A">
        <w:t xml:space="preserve">3)2 → </w:t>
      </w:r>
      <w:r w:rsidRPr="00CB6887">
        <w:rPr>
          <w:lang w:val="en-US"/>
        </w:rPr>
        <w:t>Al</w:t>
      </w:r>
      <w:r w:rsidRPr="00554B8A">
        <w:t>(</w:t>
      </w:r>
      <w:r w:rsidRPr="00CB6887">
        <w:rPr>
          <w:lang w:val="en-US"/>
        </w:rPr>
        <w:t>NO</w:t>
      </w:r>
      <w:r w:rsidRPr="00554B8A">
        <w:t xml:space="preserve">3)3 + </w:t>
      </w:r>
      <w:proofErr w:type="spellStart"/>
      <w:r w:rsidRPr="00CB6887">
        <w:rPr>
          <w:lang w:val="en-US"/>
        </w:rPr>
        <w:t>BaSO</w:t>
      </w:r>
      <w:proofErr w:type="spellEnd"/>
      <w:r w:rsidRPr="00554B8A">
        <w:t>4</w:t>
      </w:r>
    </w:p>
    <w:p w:rsidR="007338C0" w:rsidRPr="006054DB" w:rsidRDefault="007338C0" w:rsidP="007338C0">
      <w:r w:rsidRPr="00554B8A">
        <w:t xml:space="preserve"> </w:t>
      </w:r>
      <w:r w:rsidRPr="006054DB">
        <w:t xml:space="preserve">7. </w:t>
      </w:r>
      <w:r w:rsidRPr="00CB6887">
        <w:t xml:space="preserve">Составьте уравнения реакций соединения. </w:t>
      </w:r>
      <w:r w:rsidR="00A15DA3">
        <w:t xml:space="preserve">       </w:t>
      </w:r>
      <w:r w:rsidRPr="006054DB">
        <w:t xml:space="preserve">1) </w:t>
      </w:r>
      <w:r w:rsidRPr="00CB6887">
        <w:rPr>
          <w:lang w:val="en-US"/>
        </w:rPr>
        <w:t>Al</w:t>
      </w:r>
      <w:r w:rsidRPr="006054DB">
        <w:t xml:space="preserve"> + </w:t>
      </w:r>
      <w:r w:rsidRPr="00CB6887">
        <w:rPr>
          <w:lang w:val="en-US"/>
        </w:rPr>
        <w:t>S</w:t>
      </w:r>
      <w:r w:rsidRPr="006054DB">
        <w:t xml:space="preserve"> → </w:t>
      </w:r>
      <w:r w:rsidR="00A15DA3" w:rsidRPr="006054DB">
        <w:t xml:space="preserve">    </w:t>
      </w:r>
      <w:r w:rsidRPr="006054DB">
        <w:t xml:space="preserve">2) </w:t>
      </w:r>
      <w:r w:rsidRPr="00CB6887">
        <w:rPr>
          <w:lang w:val="en-US"/>
        </w:rPr>
        <w:t>Mg</w:t>
      </w:r>
      <w:r w:rsidRPr="006054DB">
        <w:t xml:space="preserve"> + </w:t>
      </w:r>
      <w:r w:rsidRPr="00CB6887">
        <w:rPr>
          <w:lang w:val="en-US"/>
        </w:rPr>
        <w:t>O</w:t>
      </w:r>
      <w:r w:rsidRPr="006054DB">
        <w:t>2 →</w:t>
      </w:r>
      <w:r w:rsidR="00A15DA3" w:rsidRPr="006054DB">
        <w:t xml:space="preserve">    </w:t>
      </w:r>
      <w:r w:rsidRPr="006054DB">
        <w:t xml:space="preserve">3) </w:t>
      </w:r>
      <w:r w:rsidRPr="00CB6887">
        <w:rPr>
          <w:lang w:val="en-US"/>
        </w:rPr>
        <w:t>Li</w:t>
      </w:r>
      <w:r w:rsidRPr="006054DB">
        <w:t xml:space="preserve"> + </w:t>
      </w:r>
      <w:r w:rsidRPr="00CB6887">
        <w:rPr>
          <w:lang w:val="en-US"/>
        </w:rPr>
        <w:t>F</w:t>
      </w:r>
      <w:r w:rsidRPr="006054DB">
        <w:t xml:space="preserve">2→ </w:t>
      </w:r>
      <w:r w:rsidR="00A15DA3" w:rsidRPr="006054DB">
        <w:t xml:space="preserve">        </w:t>
      </w:r>
      <w:r w:rsidRPr="006054DB">
        <w:t xml:space="preserve">4) </w:t>
      </w:r>
      <w:r w:rsidRPr="00CB6887">
        <w:rPr>
          <w:lang w:val="en-US"/>
        </w:rPr>
        <w:t>H</w:t>
      </w:r>
      <w:r w:rsidRPr="006054DB">
        <w:t xml:space="preserve">2 + </w:t>
      </w:r>
      <w:r w:rsidRPr="00CB6887">
        <w:rPr>
          <w:lang w:val="en-US"/>
        </w:rPr>
        <w:t>C</w:t>
      </w:r>
      <w:r w:rsidRPr="006054DB">
        <w:t xml:space="preserve"> →</w:t>
      </w:r>
    </w:p>
    <w:p w:rsidR="007338C0" w:rsidRPr="00CB6887" w:rsidRDefault="007D1A17" w:rsidP="007338C0">
      <w:r>
        <w:t xml:space="preserve"> </w:t>
      </w:r>
      <w:r w:rsidR="007338C0" w:rsidRPr="00CB6887">
        <w:t>8. Укажите массовая доля кислорода, в каком веществе больше: в оксиде лития Li2O или оксиде серы (VI) SO3</w:t>
      </w:r>
      <w:proofErr w:type="gramStart"/>
      <w:r w:rsidR="007338C0" w:rsidRPr="00CB6887">
        <w:t xml:space="preserve"> П</w:t>
      </w:r>
      <w:proofErr w:type="gramEnd"/>
      <w:r w:rsidR="007338C0" w:rsidRPr="00CB6887">
        <w:t xml:space="preserve">роведите вычисления. </w:t>
      </w:r>
    </w:p>
    <w:p w:rsidR="007338C0" w:rsidRDefault="007338C0" w:rsidP="007338C0">
      <w:r w:rsidRPr="00CB6887">
        <w:t xml:space="preserve">                                </w:t>
      </w:r>
    </w:p>
    <w:p w:rsidR="007338C0" w:rsidRPr="00CB6887" w:rsidRDefault="007338C0" w:rsidP="007338C0">
      <w:r w:rsidRPr="00CB6887">
        <w:rPr>
          <w:b/>
          <w:bCs/>
        </w:rPr>
        <w:t xml:space="preserve">Контрольная работа №1  «Первоначальные </w:t>
      </w:r>
      <w:r w:rsidR="00A15DA3">
        <w:rPr>
          <w:b/>
          <w:bCs/>
        </w:rPr>
        <w:t>химические понятия</w:t>
      </w:r>
      <w:r w:rsidRPr="00CB6887">
        <w:rPr>
          <w:b/>
          <w:bCs/>
        </w:rPr>
        <w:t xml:space="preserve">» </w:t>
      </w:r>
      <w:r w:rsidR="00A15DA3">
        <w:t xml:space="preserve">   </w:t>
      </w:r>
      <w:r w:rsidRPr="00CB6887">
        <w:rPr>
          <w:b/>
          <w:bCs/>
        </w:rPr>
        <w:t>Вариант 2</w:t>
      </w:r>
    </w:p>
    <w:p w:rsidR="007338C0" w:rsidRPr="00CB6887" w:rsidRDefault="007338C0" w:rsidP="007338C0">
      <w:r w:rsidRPr="00CB6887">
        <w:t xml:space="preserve"> Ответами к заданиям 1-6 является последовательность цифр. </w:t>
      </w:r>
    </w:p>
    <w:p w:rsidR="007338C0" w:rsidRPr="00CB6887" w:rsidRDefault="007338C0" w:rsidP="007338C0">
      <w:r w:rsidRPr="00CB6887">
        <w:t xml:space="preserve">1. Выберите два высказывания, в которых говорится о кислороде как о химическом элементе. </w:t>
      </w:r>
    </w:p>
    <w:p w:rsidR="007338C0" w:rsidRPr="00CB6887" w:rsidRDefault="007D1A17" w:rsidP="007338C0">
      <w:r>
        <w:t xml:space="preserve">   </w:t>
      </w:r>
      <w:r w:rsidR="007338C0" w:rsidRPr="00CB6887">
        <w:t xml:space="preserve">1) кислород тяжелее воздуха </w:t>
      </w:r>
      <w:r w:rsidR="00A15DA3">
        <w:t xml:space="preserve">                </w:t>
      </w:r>
      <w:r w:rsidR="007338C0" w:rsidRPr="00CB6887">
        <w:t xml:space="preserve">2) кислород </w:t>
      </w:r>
      <w:proofErr w:type="gramStart"/>
      <w:r w:rsidR="007338C0" w:rsidRPr="00CB6887">
        <w:t>мало растворим</w:t>
      </w:r>
      <w:proofErr w:type="gramEnd"/>
      <w:r w:rsidR="007338C0" w:rsidRPr="00CB6887">
        <w:t xml:space="preserve"> в воде </w:t>
      </w:r>
      <w:r w:rsidR="00A15DA3">
        <w:t xml:space="preserve">     </w:t>
      </w:r>
      <w:r w:rsidR="007338C0" w:rsidRPr="00CB6887">
        <w:t xml:space="preserve">3) кислород используют в медицине для дыхания </w:t>
      </w:r>
    </w:p>
    <w:p w:rsidR="007338C0" w:rsidRPr="00CB6887" w:rsidRDefault="007D1A17" w:rsidP="007338C0">
      <w:r>
        <w:t xml:space="preserve">   </w:t>
      </w:r>
      <w:r w:rsidR="007338C0" w:rsidRPr="00CB6887">
        <w:t xml:space="preserve">4) кислород входит в состав сахарозы </w:t>
      </w:r>
      <w:r w:rsidR="00A15DA3">
        <w:t xml:space="preserve">       </w:t>
      </w:r>
      <w:r w:rsidR="007338C0" w:rsidRPr="00CB6887">
        <w:t xml:space="preserve">5) кислород располагается в 6А группе </w:t>
      </w:r>
    </w:p>
    <w:p w:rsidR="007338C0" w:rsidRPr="00CB6887" w:rsidRDefault="007338C0" w:rsidP="007338C0">
      <w:r w:rsidRPr="00CB6887">
        <w:t>2. Укажите два примера газообразных смесей</w:t>
      </w:r>
      <w:r>
        <w:t xml:space="preserve">:    </w:t>
      </w:r>
      <w:r w:rsidRPr="00CB6887">
        <w:t>1) природный газ</w:t>
      </w:r>
      <w:r w:rsidR="00CD2D72">
        <w:t xml:space="preserve">  </w:t>
      </w:r>
      <w:r w:rsidRPr="00CB6887">
        <w:t xml:space="preserve"> 2) воздух </w:t>
      </w:r>
      <w:r w:rsidR="00CD2D72">
        <w:t xml:space="preserve"> </w:t>
      </w:r>
      <w:r w:rsidRPr="00CB6887">
        <w:t xml:space="preserve">3) апельсиновый сок </w:t>
      </w:r>
      <w:r w:rsidR="00CD2D72">
        <w:t xml:space="preserve"> </w:t>
      </w:r>
      <w:r w:rsidRPr="00CB6887">
        <w:t xml:space="preserve">4) сметана </w:t>
      </w:r>
      <w:r w:rsidR="00CD2D72">
        <w:t xml:space="preserve"> </w:t>
      </w:r>
      <w:r w:rsidRPr="00CB6887">
        <w:t xml:space="preserve">5) туман </w:t>
      </w:r>
    </w:p>
    <w:p w:rsidR="007338C0" w:rsidRPr="00CB6887" w:rsidRDefault="007338C0" w:rsidP="007338C0">
      <w:r w:rsidRPr="00CB6887">
        <w:t>3. Укажите относительная молекулярна</w:t>
      </w:r>
      <w:r>
        <w:t xml:space="preserve">я масса, какого вещества меньше:    1) KHCO3      2) </w:t>
      </w:r>
      <w:proofErr w:type="spellStart"/>
      <w:r>
        <w:t>NaOH</w:t>
      </w:r>
      <w:proofErr w:type="spellEnd"/>
      <w:r>
        <w:t xml:space="preserve">        3) P2O3    </w:t>
      </w:r>
      <w:r w:rsidRPr="00CB6887">
        <w:t xml:space="preserve">  4) SF6 </w:t>
      </w:r>
    </w:p>
    <w:p w:rsidR="007338C0" w:rsidRPr="00CB6887" w:rsidRDefault="007338C0" w:rsidP="007338C0">
      <w:r w:rsidRPr="00CB6887">
        <w:t xml:space="preserve">4. Укажите два примера реакций разложения: </w:t>
      </w:r>
    </w:p>
    <w:p w:rsidR="007338C0" w:rsidRPr="007338C0" w:rsidRDefault="007338C0" w:rsidP="007338C0">
      <w:r w:rsidRPr="00CB6887">
        <w:t xml:space="preserve">1) CuCl2 + 2NaOH → </w:t>
      </w:r>
      <w:proofErr w:type="spellStart"/>
      <w:r w:rsidRPr="00CB6887">
        <w:t>Cu</w:t>
      </w:r>
      <w:proofErr w:type="spellEnd"/>
      <w:r w:rsidRPr="00CB6887">
        <w:t xml:space="preserve">(OH)2 + 2NaCl </w:t>
      </w:r>
      <w:r>
        <w:t xml:space="preserve">                   </w:t>
      </w:r>
      <w:r w:rsidRPr="00CB6887">
        <w:t xml:space="preserve">2) Fe2O3 + 3Mg → 3MgO +2Fe </w:t>
      </w:r>
      <w:r>
        <w:t xml:space="preserve">         </w:t>
      </w:r>
      <w:r w:rsidRPr="007338C0">
        <w:t>3) 4</w:t>
      </w:r>
      <w:r w:rsidRPr="00CB6887">
        <w:rPr>
          <w:lang w:val="en-US"/>
        </w:rPr>
        <w:t>Al</w:t>
      </w:r>
      <w:r w:rsidRPr="007338C0">
        <w:t xml:space="preserve"> + 3</w:t>
      </w:r>
      <w:r w:rsidRPr="00CB6887">
        <w:rPr>
          <w:lang w:val="en-US"/>
        </w:rPr>
        <w:t>O</w:t>
      </w:r>
      <w:r w:rsidRPr="007338C0">
        <w:t>2→ 2</w:t>
      </w:r>
      <w:r w:rsidRPr="00CB6887">
        <w:rPr>
          <w:lang w:val="en-US"/>
        </w:rPr>
        <w:t>Al</w:t>
      </w:r>
      <w:r w:rsidRPr="007338C0">
        <w:t>2</w:t>
      </w:r>
      <w:r w:rsidRPr="00CB6887">
        <w:rPr>
          <w:lang w:val="en-US"/>
        </w:rPr>
        <w:t>O</w:t>
      </w:r>
      <w:r w:rsidRPr="007338C0">
        <w:t xml:space="preserve">3                                               </w:t>
      </w:r>
      <w:r>
        <w:t xml:space="preserve">    </w:t>
      </w:r>
      <w:r w:rsidRPr="007338C0">
        <w:t xml:space="preserve"> 4) </w:t>
      </w:r>
      <w:proofErr w:type="spellStart"/>
      <w:r w:rsidRPr="00CB6887">
        <w:rPr>
          <w:lang w:val="en-US"/>
        </w:rPr>
        <w:t>CaCO</w:t>
      </w:r>
      <w:proofErr w:type="spellEnd"/>
      <w:r w:rsidRPr="007338C0">
        <w:t xml:space="preserve">3 → </w:t>
      </w:r>
      <w:proofErr w:type="spellStart"/>
      <w:r w:rsidRPr="00CB6887">
        <w:rPr>
          <w:lang w:val="en-US"/>
        </w:rPr>
        <w:t>CaO</w:t>
      </w:r>
      <w:proofErr w:type="spellEnd"/>
      <w:r w:rsidRPr="007338C0">
        <w:t xml:space="preserve"> + </w:t>
      </w:r>
      <w:r w:rsidRPr="00CB6887">
        <w:rPr>
          <w:lang w:val="en-US"/>
        </w:rPr>
        <w:t>CO</w:t>
      </w:r>
      <w:r w:rsidRPr="007338C0">
        <w:t xml:space="preserve">2 </w:t>
      </w:r>
      <w:r>
        <w:t xml:space="preserve">                         </w:t>
      </w:r>
      <w:r w:rsidRPr="007338C0">
        <w:t>5) 2</w:t>
      </w:r>
      <w:r w:rsidRPr="00CB6887">
        <w:rPr>
          <w:lang w:val="en-US"/>
        </w:rPr>
        <w:t>Al</w:t>
      </w:r>
      <w:r w:rsidRPr="007338C0">
        <w:t>(</w:t>
      </w:r>
      <w:r w:rsidRPr="00CB6887">
        <w:rPr>
          <w:lang w:val="en-US"/>
        </w:rPr>
        <w:t>OH</w:t>
      </w:r>
      <w:r w:rsidRPr="007338C0">
        <w:t xml:space="preserve">)3 → </w:t>
      </w:r>
      <w:r w:rsidRPr="00CB6887">
        <w:rPr>
          <w:lang w:val="en-US"/>
        </w:rPr>
        <w:t>Al</w:t>
      </w:r>
      <w:r w:rsidRPr="007338C0">
        <w:t>2</w:t>
      </w:r>
      <w:r w:rsidRPr="00CB6887">
        <w:rPr>
          <w:lang w:val="en-US"/>
        </w:rPr>
        <w:t>O</w:t>
      </w:r>
      <w:r w:rsidRPr="007338C0">
        <w:t>3 +3</w:t>
      </w:r>
      <w:r w:rsidRPr="00CB6887">
        <w:rPr>
          <w:lang w:val="en-US"/>
        </w:rPr>
        <w:t>H</w:t>
      </w:r>
      <w:r w:rsidRPr="007338C0">
        <w:t>2</w:t>
      </w:r>
      <w:r w:rsidRPr="00CB6887">
        <w:rPr>
          <w:lang w:val="en-US"/>
        </w:rPr>
        <w:t>O</w:t>
      </w:r>
      <w:r w:rsidRPr="007338C0">
        <w:t xml:space="preserve"> </w:t>
      </w:r>
    </w:p>
    <w:p w:rsidR="007338C0" w:rsidRPr="00CB6887" w:rsidRDefault="007338C0" w:rsidP="007338C0"/>
    <w:p w:rsidR="007338C0" w:rsidRPr="00CB6887" w:rsidRDefault="007338C0" w:rsidP="007338C0">
      <w:r w:rsidRPr="00CB6887">
        <w:t>Ответами к заданиям 5-8 является развернутый ответ.</w:t>
      </w:r>
    </w:p>
    <w:p w:rsidR="007338C0" w:rsidRPr="00CB6887" w:rsidRDefault="007338C0" w:rsidP="007338C0">
      <w:r w:rsidRPr="00CB6887">
        <w:t xml:space="preserve"> 5. Составьте уравнения бинарных соединений по названиям: хлорид бериллия, оксид кремния, оксид хлора (VII), нитрид бария, бромид хрома (III), сульфид фосфора (V) </w:t>
      </w:r>
    </w:p>
    <w:p w:rsidR="007338C0" w:rsidRPr="00CB6887" w:rsidRDefault="007338C0" w:rsidP="007338C0">
      <w:r w:rsidRPr="00CB6887">
        <w:t xml:space="preserve">6. Перепишите уравнения химических реакций. Расставьте коэффициенты в уравнениях. Укажите тип химических реакций. </w:t>
      </w:r>
    </w:p>
    <w:p w:rsidR="007338C0" w:rsidRPr="007338C0" w:rsidRDefault="007338C0" w:rsidP="007338C0">
      <w:r w:rsidRPr="007338C0">
        <w:t xml:space="preserve">1) </w:t>
      </w:r>
      <w:proofErr w:type="spellStart"/>
      <w:r w:rsidRPr="007338C0">
        <w:rPr>
          <w:lang w:val="en-US"/>
        </w:rPr>
        <w:t>KClO</w:t>
      </w:r>
      <w:proofErr w:type="spellEnd"/>
      <w:r w:rsidRPr="007338C0">
        <w:t xml:space="preserve">3 → </w:t>
      </w:r>
      <w:proofErr w:type="spellStart"/>
      <w:r w:rsidRPr="007338C0">
        <w:rPr>
          <w:lang w:val="en-US"/>
        </w:rPr>
        <w:t>KCl</w:t>
      </w:r>
      <w:proofErr w:type="spellEnd"/>
      <w:r w:rsidRPr="007338C0">
        <w:t xml:space="preserve"> + </w:t>
      </w:r>
      <w:r w:rsidRPr="007338C0">
        <w:rPr>
          <w:lang w:val="en-US"/>
        </w:rPr>
        <w:t>O</w:t>
      </w:r>
      <w:r w:rsidRPr="007338C0">
        <w:t xml:space="preserve">2           2) </w:t>
      </w:r>
      <w:proofErr w:type="spellStart"/>
      <w:r w:rsidRPr="00CB6887">
        <w:rPr>
          <w:lang w:val="en-US"/>
        </w:rPr>
        <w:t>LiOH</w:t>
      </w:r>
      <w:proofErr w:type="spellEnd"/>
      <w:r w:rsidRPr="007338C0">
        <w:t xml:space="preserve"> + </w:t>
      </w:r>
      <w:proofErr w:type="spellStart"/>
      <w:r w:rsidRPr="00CB6887">
        <w:rPr>
          <w:lang w:val="en-US"/>
        </w:rPr>
        <w:t>AlCl</w:t>
      </w:r>
      <w:proofErr w:type="spellEnd"/>
      <w:r w:rsidRPr="007338C0">
        <w:t xml:space="preserve">3 → </w:t>
      </w:r>
      <w:r w:rsidRPr="00CB6887">
        <w:rPr>
          <w:lang w:val="en-US"/>
        </w:rPr>
        <w:t>Al</w:t>
      </w:r>
      <w:r w:rsidRPr="007338C0">
        <w:t>(</w:t>
      </w:r>
      <w:r w:rsidRPr="00CB6887">
        <w:rPr>
          <w:lang w:val="en-US"/>
        </w:rPr>
        <w:t>OH</w:t>
      </w:r>
      <w:r w:rsidRPr="007338C0">
        <w:t xml:space="preserve">)3 + </w:t>
      </w:r>
      <w:proofErr w:type="spellStart"/>
      <w:r w:rsidRPr="00CB6887">
        <w:rPr>
          <w:lang w:val="en-US"/>
        </w:rPr>
        <w:t>LiCl</w:t>
      </w:r>
      <w:proofErr w:type="spellEnd"/>
      <w:r w:rsidRPr="007338C0">
        <w:t xml:space="preserve"> </w:t>
      </w:r>
      <w:r>
        <w:t xml:space="preserve">      </w:t>
      </w:r>
      <w:r w:rsidRPr="007338C0">
        <w:t xml:space="preserve">3) </w:t>
      </w:r>
      <w:proofErr w:type="spellStart"/>
      <w:r w:rsidRPr="00CB6887">
        <w:rPr>
          <w:lang w:val="en-US"/>
        </w:rPr>
        <w:t>TiO</w:t>
      </w:r>
      <w:proofErr w:type="spellEnd"/>
      <w:r w:rsidRPr="007338C0">
        <w:t xml:space="preserve">2 + </w:t>
      </w:r>
      <w:r w:rsidRPr="00CB6887">
        <w:rPr>
          <w:lang w:val="en-US"/>
        </w:rPr>
        <w:t>Ca</w:t>
      </w:r>
      <w:r w:rsidRPr="007338C0">
        <w:t xml:space="preserve"> → </w:t>
      </w:r>
      <w:proofErr w:type="spellStart"/>
      <w:r w:rsidRPr="00CB6887">
        <w:rPr>
          <w:lang w:val="en-US"/>
        </w:rPr>
        <w:t>CaO</w:t>
      </w:r>
      <w:proofErr w:type="spellEnd"/>
      <w:r w:rsidRPr="007338C0">
        <w:t xml:space="preserve"> + </w:t>
      </w:r>
      <w:proofErr w:type="spellStart"/>
      <w:r w:rsidRPr="00CB6887">
        <w:rPr>
          <w:lang w:val="en-US"/>
        </w:rPr>
        <w:t>Ti</w:t>
      </w:r>
      <w:proofErr w:type="spellEnd"/>
      <w:r w:rsidRPr="007338C0">
        <w:t xml:space="preserve"> </w:t>
      </w:r>
      <w:r>
        <w:t xml:space="preserve">       </w:t>
      </w:r>
      <w:r w:rsidRPr="007338C0">
        <w:t xml:space="preserve">4) </w:t>
      </w:r>
      <w:r w:rsidRPr="00CB6887">
        <w:rPr>
          <w:lang w:val="en-US"/>
        </w:rPr>
        <w:t>Li</w:t>
      </w:r>
      <w:r w:rsidRPr="007338C0">
        <w:t>+</w:t>
      </w:r>
      <w:r w:rsidRPr="00CB6887">
        <w:rPr>
          <w:lang w:val="en-US"/>
        </w:rPr>
        <w:t>P</w:t>
      </w:r>
      <w:r w:rsidRPr="007338C0">
        <w:t>→</w:t>
      </w:r>
      <w:r w:rsidRPr="00CB6887">
        <w:rPr>
          <w:lang w:val="en-US"/>
        </w:rPr>
        <w:t>Li</w:t>
      </w:r>
      <w:r w:rsidRPr="007338C0">
        <w:t xml:space="preserve">3 </w:t>
      </w:r>
      <w:r w:rsidRPr="00CB6887">
        <w:rPr>
          <w:lang w:val="en-US"/>
        </w:rPr>
        <w:t>P</w:t>
      </w:r>
      <w:r w:rsidRPr="007338C0">
        <w:t xml:space="preserve"> </w:t>
      </w:r>
    </w:p>
    <w:p w:rsidR="007338C0" w:rsidRPr="006054DB" w:rsidRDefault="007338C0" w:rsidP="007338C0">
      <w:r w:rsidRPr="00CB6887">
        <w:t xml:space="preserve">7. Составьте уравнения реакций соединения. </w:t>
      </w:r>
      <w:r w:rsidR="00A15DA3">
        <w:t xml:space="preserve">   </w:t>
      </w:r>
      <w:r w:rsidRPr="006054DB">
        <w:t xml:space="preserve">1) </w:t>
      </w:r>
      <w:r w:rsidRPr="00CB6887">
        <w:rPr>
          <w:lang w:val="en-US"/>
        </w:rPr>
        <w:t>Li</w:t>
      </w:r>
      <w:r w:rsidRPr="006054DB">
        <w:t xml:space="preserve"> + </w:t>
      </w:r>
      <w:r w:rsidRPr="00CB6887">
        <w:rPr>
          <w:lang w:val="en-US"/>
        </w:rPr>
        <w:t>S</w:t>
      </w:r>
      <w:r w:rsidRPr="006054DB">
        <w:t xml:space="preserve"> →        2) </w:t>
      </w:r>
      <w:r w:rsidRPr="00CB6887">
        <w:rPr>
          <w:lang w:val="en-US"/>
        </w:rPr>
        <w:t>B</w:t>
      </w:r>
      <w:r w:rsidRPr="006054DB">
        <w:t xml:space="preserve"> + </w:t>
      </w:r>
      <w:r w:rsidRPr="00CB6887">
        <w:rPr>
          <w:lang w:val="en-US"/>
        </w:rPr>
        <w:t>O</w:t>
      </w:r>
      <w:r w:rsidRPr="006054DB">
        <w:t xml:space="preserve">2 →        3) </w:t>
      </w:r>
      <w:r w:rsidRPr="00CB6887">
        <w:rPr>
          <w:lang w:val="en-US"/>
        </w:rPr>
        <w:t>Na</w:t>
      </w:r>
      <w:r w:rsidRPr="006054DB">
        <w:t xml:space="preserve"> + </w:t>
      </w:r>
      <w:r w:rsidRPr="00CB6887">
        <w:rPr>
          <w:lang w:val="en-US"/>
        </w:rPr>
        <w:t>I</w:t>
      </w:r>
      <w:r w:rsidRPr="006054DB">
        <w:t xml:space="preserve">2→          4) </w:t>
      </w:r>
      <w:r w:rsidRPr="00CB6887">
        <w:rPr>
          <w:lang w:val="en-US"/>
        </w:rPr>
        <w:t>H</w:t>
      </w:r>
      <w:r w:rsidRPr="006054DB">
        <w:t xml:space="preserve">2 + </w:t>
      </w:r>
      <w:r w:rsidRPr="00CB6887">
        <w:rPr>
          <w:lang w:val="en-US"/>
        </w:rPr>
        <w:t>N</w:t>
      </w:r>
      <w:r w:rsidRPr="006054DB">
        <w:t xml:space="preserve">2 → </w:t>
      </w:r>
    </w:p>
    <w:p w:rsidR="007338C0" w:rsidRDefault="007338C0" w:rsidP="007338C0">
      <w:r w:rsidRPr="00CB6887">
        <w:t xml:space="preserve">8. Укажите массовая доля кислорода, в каком веществе больше: в оксиде меди (II) </w:t>
      </w:r>
      <w:proofErr w:type="spellStart"/>
      <w:r w:rsidRPr="00CB6887">
        <w:t>CuO</w:t>
      </w:r>
      <w:proofErr w:type="spellEnd"/>
      <w:r w:rsidRPr="00CB6887">
        <w:t xml:space="preserve"> или оксиде натрия Na</w:t>
      </w:r>
      <w:r>
        <w:rPr>
          <w:vertAlign w:val="subscript"/>
        </w:rPr>
        <w:t>2</w:t>
      </w:r>
      <w:r w:rsidRPr="00CB6887">
        <w:t>O</w:t>
      </w:r>
      <w:r>
        <w:t>.</w:t>
      </w:r>
      <w:r w:rsidRPr="00CB6887">
        <w:t xml:space="preserve"> Проведите вычисления.</w:t>
      </w:r>
    </w:p>
    <w:p w:rsidR="00173EA8" w:rsidRPr="006054DB" w:rsidRDefault="007D1A17" w:rsidP="007338C0">
      <w:r>
        <w:t xml:space="preserve">Ответы: Вариант 1.    </w:t>
      </w:r>
      <w:r w:rsidRPr="006054DB">
        <w:t xml:space="preserve">1) 1;5   2) 1;3   3) 1  4) 1;5    5) </w:t>
      </w:r>
      <w:proofErr w:type="spellStart"/>
      <w:r w:rsidR="00173EA8">
        <w:rPr>
          <w:lang w:val="en-US"/>
        </w:rPr>
        <w:t>AlF</w:t>
      </w:r>
      <w:proofErr w:type="spellEnd"/>
      <w:r w:rsidR="00173EA8" w:rsidRPr="006054DB">
        <w:t xml:space="preserve">3, </w:t>
      </w:r>
      <w:proofErr w:type="spellStart"/>
      <w:r w:rsidR="00173EA8">
        <w:rPr>
          <w:lang w:val="en-US"/>
        </w:rPr>
        <w:t>FeCl</w:t>
      </w:r>
      <w:proofErr w:type="spellEnd"/>
      <w:r w:rsidR="00173EA8" w:rsidRPr="006054DB">
        <w:t xml:space="preserve">3, </w:t>
      </w:r>
      <w:proofErr w:type="spellStart"/>
      <w:r w:rsidR="00173EA8">
        <w:rPr>
          <w:lang w:val="en-US"/>
        </w:rPr>
        <w:t>MgS</w:t>
      </w:r>
      <w:proofErr w:type="spellEnd"/>
      <w:r w:rsidR="00173EA8" w:rsidRPr="006054DB">
        <w:t xml:space="preserve">, </w:t>
      </w:r>
      <w:r w:rsidR="00173EA8">
        <w:rPr>
          <w:lang w:val="en-US"/>
        </w:rPr>
        <w:t>NO</w:t>
      </w:r>
      <w:r w:rsidR="00173EA8" w:rsidRPr="006054DB">
        <w:t xml:space="preserve">2, </w:t>
      </w:r>
      <w:r w:rsidR="00173EA8">
        <w:rPr>
          <w:lang w:val="en-US"/>
        </w:rPr>
        <w:t>B</w:t>
      </w:r>
      <w:r w:rsidR="00173EA8" w:rsidRPr="006054DB">
        <w:t>2</w:t>
      </w:r>
      <w:r w:rsidR="00173EA8">
        <w:rPr>
          <w:lang w:val="en-US"/>
        </w:rPr>
        <w:t>O</w:t>
      </w:r>
      <w:r w:rsidR="00173EA8" w:rsidRPr="006054DB">
        <w:t xml:space="preserve">3, </w:t>
      </w:r>
      <w:r w:rsidR="00173EA8">
        <w:rPr>
          <w:lang w:val="en-US"/>
        </w:rPr>
        <w:t>Li</w:t>
      </w:r>
      <w:r w:rsidR="00173EA8" w:rsidRPr="006054DB">
        <w:t>3</w:t>
      </w:r>
      <w:r w:rsidR="00173EA8">
        <w:rPr>
          <w:lang w:val="en-US"/>
        </w:rPr>
        <w:t>N</w:t>
      </w:r>
      <w:r w:rsidR="00173EA8" w:rsidRPr="006054DB">
        <w:t xml:space="preserve">  8) </w:t>
      </w:r>
      <w:r w:rsidR="00173EA8">
        <w:rPr>
          <w:lang w:val="en-US"/>
        </w:rPr>
        <w:t>SO</w:t>
      </w:r>
      <w:r w:rsidR="00173EA8" w:rsidRPr="006054DB">
        <w:t>3</w:t>
      </w:r>
    </w:p>
    <w:p w:rsidR="00A15DA3" w:rsidRPr="00CD2D72" w:rsidRDefault="00173EA8" w:rsidP="00A15DA3">
      <w:pPr>
        <w:rPr>
          <w:lang w:val="en-US"/>
        </w:rPr>
      </w:pPr>
      <w:r w:rsidRPr="006054DB">
        <w:t xml:space="preserve">               </w:t>
      </w:r>
      <w:r>
        <w:t>Вариант</w:t>
      </w:r>
      <w:r w:rsidRPr="00CD2D72">
        <w:rPr>
          <w:lang w:val="en-US"/>
        </w:rPr>
        <w:t xml:space="preserve"> 2     1)</w:t>
      </w:r>
      <w:r>
        <w:rPr>
          <w:lang w:val="en-US"/>
        </w:rPr>
        <w:t xml:space="preserve"> </w:t>
      </w:r>
      <w:r w:rsidR="00CD2D72" w:rsidRPr="00CD2D72">
        <w:rPr>
          <w:lang w:val="en-US"/>
        </w:rPr>
        <w:t xml:space="preserve">4;5   2) 2;5   3) 2   4) 4;5   5) </w:t>
      </w:r>
      <w:r w:rsidR="00CD2D72">
        <w:rPr>
          <w:lang w:val="en-US"/>
        </w:rPr>
        <w:t>BeCl3, SiO2, Cl2O7, Ba3N2,CrBr3, P2S5</w:t>
      </w:r>
      <w:r w:rsidR="00CD2D72" w:rsidRPr="00CD2D72">
        <w:rPr>
          <w:lang w:val="en-US"/>
        </w:rPr>
        <w:t xml:space="preserve">  8) Na</w:t>
      </w:r>
      <w:r w:rsidR="00CD2D72" w:rsidRPr="00CD2D72">
        <w:rPr>
          <w:vertAlign w:val="subscript"/>
          <w:lang w:val="en-US"/>
        </w:rPr>
        <w:t>2</w:t>
      </w:r>
      <w:r w:rsidR="00CD2D72" w:rsidRPr="00CD2D72">
        <w:rPr>
          <w:lang w:val="en-US"/>
        </w:rPr>
        <w:t>O</w:t>
      </w:r>
    </w:p>
    <w:p w:rsidR="00A15DA3" w:rsidRPr="002722E3" w:rsidRDefault="00A15DA3" w:rsidP="00A15DA3">
      <w:r w:rsidRPr="000A5585">
        <w:rPr>
          <w:b/>
          <w:bCs/>
        </w:rPr>
        <w:t>Система оценивания</w:t>
      </w:r>
      <w:r w:rsidR="00D87B9A">
        <w:t xml:space="preserve">.   </w:t>
      </w:r>
      <w:r w:rsidRPr="002722E3">
        <w:t>Правильный ответ на каждое из заданий 1, 2, 3, 4, оценивается 1 баллом.</w:t>
      </w:r>
    </w:p>
    <w:p w:rsidR="00A15DA3" w:rsidRDefault="00A15DA3" w:rsidP="00A15DA3">
      <w:r>
        <w:t xml:space="preserve">Полный правильный ответ на задание 5,6,7, оценивается 2 баллами, если в ответе допущена одна ошибка, выставляется 1балл; </w:t>
      </w:r>
    </w:p>
    <w:p w:rsidR="00A15DA3" w:rsidRDefault="00A15DA3" w:rsidP="00A15DA3">
      <w:r>
        <w:t xml:space="preserve">Полный правильный ответ на задание 8 оценивается 5 баллами, если допущена одна ошибка -4 балла, три или более ошибки – 0 баллов. </w:t>
      </w:r>
    </w:p>
    <w:p w:rsidR="00A15DA3" w:rsidRDefault="00A15DA3" w:rsidP="00A15DA3">
      <w:r>
        <w:t>Максимальный первичный балл – 15.</w:t>
      </w:r>
    </w:p>
    <w:p w:rsidR="00A15DA3" w:rsidRDefault="00A15DA3" w:rsidP="00A15DA3">
      <w:pPr>
        <w:rPr>
          <w:b/>
          <w:bCs/>
        </w:rPr>
      </w:pPr>
      <w:r w:rsidRPr="00482E28">
        <w:rPr>
          <w:b/>
          <w:bCs/>
        </w:rPr>
        <w:t>Перевод первичных баллов в отметки по пятибалльной шкале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2"/>
        <w:gridCol w:w="1734"/>
        <w:gridCol w:w="1701"/>
        <w:gridCol w:w="1559"/>
        <w:gridCol w:w="1701"/>
      </w:tblGrid>
      <w:tr w:rsidR="00A15DA3" w:rsidTr="00510A9D">
        <w:tc>
          <w:tcPr>
            <w:tcW w:w="3052" w:type="dxa"/>
          </w:tcPr>
          <w:p w:rsidR="00A15DA3" w:rsidRPr="00510A9D" w:rsidRDefault="00A15DA3" w:rsidP="00E9389D">
            <w:pPr>
              <w:rPr>
                <w:b/>
                <w:bCs/>
              </w:rPr>
            </w:pPr>
            <w:r w:rsidRPr="00510A9D">
              <w:rPr>
                <w:b/>
                <w:bCs/>
              </w:rPr>
              <w:t>Отметка по пятибалльной шкале</w:t>
            </w:r>
          </w:p>
        </w:tc>
        <w:tc>
          <w:tcPr>
            <w:tcW w:w="1734" w:type="dxa"/>
          </w:tcPr>
          <w:p w:rsidR="00A15DA3" w:rsidRPr="00510A9D" w:rsidRDefault="00A15DA3" w:rsidP="00E9389D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«2»</w:t>
            </w:r>
          </w:p>
        </w:tc>
        <w:tc>
          <w:tcPr>
            <w:tcW w:w="1701" w:type="dxa"/>
          </w:tcPr>
          <w:p w:rsidR="00A15DA3" w:rsidRPr="00510A9D" w:rsidRDefault="00A15DA3" w:rsidP="00E9389D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«3»</w:t>
            </w:r>
          </w:p>
        </w:tc>
        <w:tc>
          <w:tcPr>
            <w:tcW w:w="1559" w:type="dxa"/>
          </w:tcPr>
          <w:p w:rsidR="00A15DA3" w:rsidRPr="00510A9D" w:rsidRDefault="00A15DA3" w:rsidP="00E9389D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«4»</w:t>
            </w:r>
          </w:p>
        </w:tc>
        <w:tc>
          <w:tcPr>
            <w:tcW w:w="1701" w:type="dxa"/>
          </w:tcPr>
          <w:p w:rsidR="00A15DA3" w:rsidRPr="00510A9D" w:rsidRDefault="00A15DA3" w:rsidP="00E9389D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«5»</w:t>
            </w:r>
          </w:p>
        </w:tc>
      </w:tr>
      <w:tr w:rsidR="00A15DA3" w:rsidTr="00510A9D">
        <w:tc>
          <w:tcPr>
            <w:tcW w:w="3052" w:type="dxa"/>
          </w:tcPr>
          <w:p w:rsidR="00A15DA3" w:rsidRPr="00510A9D" w:rsidRDefault="00A15DA3" w:rsidP="00E9389D">
            <w:r w:rsidRPr="00510A9D">
              <w:t>Первичные баллы</w:t>
            </w:r>
          </w:p>
          <w:p w:rsidR="00CC1F75" w:rsidRPr="00510A9D" w:rsidRDefault="00CC1F75" w:rsidP="00E9389D">
            <w:pPr>
              <w:rPr>
                <w:b/>
                <w:bCs/>
              </w:rPr>
            </w:pPr>
            <w:r w:rsidRPr="00510A9D">
              <w:t>ОВЗ</w:t>
            </w:r>
          </w:p>
        </w:tc>
        <w:tc>
          <w:tcPr>
            <w:tcW w:w="1734" w:type="dxa"/>
          </w:tcPr>
          <w:p w:rsidR="00A15DA3" w:rsidRPr="00510A9D" w:rsidRDefault="00A15DA3" w:rsidP="00E9389D">
            <w:pPr>
              <w:jc w:val="center"/>
            </w:pPr>
            <w:r w:rsidRPr="00510A9D">
              <w:t>0–</w:t>
            </w:r>
            <w:r w:rsidR="00CC1F75" w:rsidRPr="00510A9D">
              <w:t>4</w:t>
            </w:r>
          </w:p>
          <w:p w:rsidR="00CC1F75" w:rsidRPr="00510A9D" w:rsidRDefault="00CC1F75" w:rsidP="00E9389D">
            <w:pPr>
              <w:jc w:val="center"/>
            </w:pPr>
            <w:r w:rsidRPr="00510A9D">
              <w:t>0-3</w:t>
            </w:r>
          </w:p>
        </w:tc>
        <w:tc>
          <w:tcPr>
            <w:tcW w:w="1701" w:type="dxa"/>
          </w:tcPr>
          <w:p w:rsidR="00A15DA3" w:rsidRPr="00510A9D" w:rsidRDefault="00CC1F75" w:rsidP="00E9389D">
            <w:pPr>
              <w:jc w:val="center"/>
            </w:pPr>
            <w:r w:rsidRPr="00510A9D">
              <w:t>5-8</w:t>
            </w:r>
          </w:p>
          <w:p w:rsidR="00CC1F75" w:rsidRPr="00510A9D" w:rsidRDefault="00CC1F75" w:rsidP="00E9389D">
            <w:pPr>
              <w:jc w:val="center"/>
            </w:pPr>
            <w:r w:rsidRPr="00510A9D">
              <w:t>4-7</w:t>
            </w:r>
          </w:p>
        </w:tc>
        <w:tc>
          <w:tcPr>
            <w:tcW w:w="1559" w:type="dxa"/>
          </w:tcPr>
          <w:p w:rsidR="00A15DA3" w:rsidRPr="00510A9D" w:rsidRDefault="00510A9D" w:rsidP="00510A9D">
            <w:r>
              <w:t xml:space="preserve">        </w:t>
            </w:r>
            <w:r w:rsidR="00A15DA3" w:rsidRPr="00510A9D">
              <w:t>9-1</w:t>
            </w:r>
            <w:r w:rsidR="00CC1F75" w:rsidRPr="00510A9D">
              <w:t>2</w:t>
            </w:r>
          </w:p>
          <w:p w:rsidR="00CC1F75" w:rsidRPr="00510A9D" w:rsidRDefault="00510A9D" w:rsidP="00510A9D">
            <w:r>
              <w:t xml:space="preserve">        </w:t>
            </w:r>
            <w:r w:rsidR="00CC1F75" w:rsidRPr="00510A9D">
              <w:t>8-10</w:t>
            </w:r>
          </w:p>
        </w:tc>
        <w:tc>
          <w:tcPr>
            <w:tcW w:w="1701" w:type="dxa"/>
          </w:tcPr>
          <w:p w:rsidR="00A15DA3" w:rsidRPr="00510A9D" w:rsidRDefault="00CC1F75" w:rsidP="00E9389D">
            <w:pPr>
              <w:jc w:val="center"/>
            </w:pPr>
            <w:r w:rsidRPr="00510A9D">
              <w:t>13</w:t>
            </w:r>
            <w:r w:rsidR="00A15DA3" w:rsidRPr="00510A9D">
              <w:t>-15</w:t>
            </w:r>
          </w:p>
          <w:p w:rsidR="00CC1F75" w:rsidRPr="00510A9D" w:rsidRDefault="00CC1F75" w:rsidP="00E9389D">
            <w:pPr>
              <w:jc w:val="center"/>
            </w:pPr>
            <w:r w:rsidRPr="00510A9D">
              <w:t>11-15</w:t>
            </w:r>
          </w:p>
        </w:tc>
      </w:tr>
    </w:tbl>
    <w:p w:rsidR="00A15DA3" w:rsidRDefault="00A15DA3" w:rsidP="007338C0"/>
    <w:p w:rsidR="00CC1F75" w:rsidRPr="00CC1F75" w:rsidRDefault="00CC1F75" w:rsidP="00CC1F75">
      <w:pPr>
        <w:rPr>
          <w:b/>
        </w:rPr>
      </w:pPr>
      <w:r w:rsidRPr="00CC1F75">
        <w:rPr>
          <w:b/>
        </w:rPr>
        <w:t>Контрольная работа № 2 «Важнейшие представители неорганических веществ. Количественные отношения в химии»</w:t>
      </w:r>
    </w:p>
    <w:p w:rsidR="00CC1F75" w:rsidRDefault="00CC1F75" w:rsidP="00CC1F75">
      <w:r w:rsidRPr="00D87B9A">
        <w:rPr>
          <w:b/>
        </w:rPr>
        <w:t>Вариант 1.</w:t>
      </w:r>
      <w:r>
        <w:t xml:space="preserve">   Ответами к заданиям 1-6 является последовательность цифр.</w:t>
      </w:r>
    </w:p>
    <w:p w:rsidR="00CC1F75" w:rsidRDefault="00CC1F75" w:rsidP="00CC1F75">
      <w:r>
        <w:t xml:space="preserve">1. Укажите формулы оксидов неметаллов:   1) NO       2) Li2O   3) </w:t>
      </w:r>
      <w:proofErr w:type="spellStart"/>
      <w:r>
        <w:t>BaO</w:t>
      </w:r>
      <w:proofErr w:type="spellEnd"/>
      <w:r>
        <w:t xml:space="preserve">      4) </w:t>
      </w:r>
      <w:proofErr w:type="spellStart"/>
      <w:r>
        <w:t>BeO</w:t>
      </w:r>
      <w:proofErr w:type="spellEnd"/>
      <w:r>
        <w:t xml:space="preserve">                5) SO2</w:t>
      </w:r>
    </w:p>
    <w:p w:rsidR="00CC1F75" w:rsidRDefault="00CC1F75" w:rsidP="00CC1F75">
      <w:r>
        <w:t>2. Укажите формулы соответственно кислоты и растворимой соли:   1) H3N   2) HClO2    3) K2SO3   4) MgCO3    5) Ca3</w:t>
      </w:r>
      <w:r w:rsidR="00B6137F">
        <w:t>(</w:t>
      </w:r>
      <w:r>
        <w:t>P</w:t>
      </w:r>
      <w:r w:rsidR="00B6137F">
        <w:t>О4)</w:t>
      </w:r>
      <w:r>
        <w:t>2</w:t>
      </w:r>
    </w:p>
    <w:p w:rsidR="00CC1F75" w:rsidRDefault="00CC1F75" w:rsidP="00CC1F75">
      <w:r>
        <w:t xml:space="preserve">3. Укажите формулы солей – нитрат и сульфид: </w:t>
      </w:r>
      <w:r w:rsidRPr="00CC1F75">
        <w:t xml:space="preserve">1) </w:t>
      </w:r>
      <w:r w:rsidRPr="00CC1F75">
        <w:rPr>
          <w:lang w:val="en-US"/>
        </w:rPr>
        <w:t>Na</w:t>
      </w:r>
      <w:r w:rsidRPr="00CC1F75">
        <w:t>2</w:t>
      </w:r>
      <w:r w:rsidRPr="00CC1F75">
        <w:rPr>
          <w:lang w:val="en-US"/>
        </w:rPr>
        <w:t>SO</w:t>
      </w:r>
      <w:r w:rsidRPr="00CC1F75">
        <w:t>4</w:t>
      </w:r>
      <w:r>
        <w:t xml:space="preserve">  </w:t>
      </w:r>
      <w:r w:rsidRPr="00CC1F75">
        <w:t xml:space="preserve">2) </w:t>
      </w:r>
      <w:proofErr w:type="spellStart"/>
      <w:r w:rsidRPr="00CC1F75">
        <w:rPr>
          <w:lang w:val="en-US"/>
        </w:rPr>
        <w:t>BaS</w:t>
      </w:r>
      <w:proofErr w:type="spellEnd"/>
      <w:r>
        <w:t xml:space="preserve">  </w:t>
      </w:r>
      <w:r w:rsidRPr="00CC1F75">
        <w:t xml:space="preserve">3) </w:t>
      </w:r>
      <w:r w:rsidRPr="00CC1F75">
        <w:rPr>
          <w:lang w:val="en-US"/>
        </w:rPr>
        <w:t>Ca</w:t>
      </w:r>
      <w:r w:rsidRPr="00CC1F75">
        <w:t>(</w:t>
      </w:r>
      <w:r w:rsidRPr="00CC1F75">
        <w:rPr>
          <w:lang w:val="en-US"/>
        </w:rPr>
        <w:t>NO</w:t>
      </w:r>
      <w:r w:rsidRPr="00CC1F75">
        <w:t>2)2</w:t>
      </w:r>
      <w:r>
        <w:t xml:space="preserve">   </w:t>
      </w:r>
      <w:r w:rsidRPr="00CC1F75">
        <w:t xml:space="preserve">4) </w:t>
      </w:r>
      <w:r w:rsidRPr="00CC1F75">
        <w:rPr>
          <w:lang w:val="en-US"/>
        </w:rPr>
        <w:t>Al</w:t>
      </w:r>
      <w:r w:rsidRPr="00CC1F75">
        <w:t>(</w:t>
      </w:r>
      <w:r w:rsidRPr="00CC1F75">
        <w:rPr>
          <w:lang w:val="en-US"/>
        </w:rPr>
        <w:t>NO</w:t>
      </w:r>
      <w:r w:rsidRPr="00CC1F75">
        <w:t>3)3</w:t>
      </w:r>
      <w:r>
        <w:t xml:space="preserve">   5) H2S </w:t>
      </w:r>
    </w:p>
    <w:p w:rsidR="00CC1F75" w:rsidRDefault="00CC1F75" w:rsidP="00CC1F75">
      <w:r>
        <w:t xml:space="preserve">4. Укажите формулы солей – хлорид и карбонат: 1) </w:t>
      </w:r>
      <w:proofErr w:type="spellStart"/>
      <w:r>
        <w:t>HCl</w:t>
      </w:r>
      <w:proofErr w:type="spellEnd"/>
      <w:r>
        <w:t xml:space="preserve">    2) FeCl3   3) H2SO3    4) BaCO3    5) CH4</w:t>
      </w:r>
    </w:p>
    <w:p w:rsidR="00CC1F75" w:rsidRPr="00CC1F75" w:rsidRDefault="00CC1F75" w:rsidP="00CC1F75">
      <w:r>
        <w:t xml:space="preserve">5. Укажите формулы соответственно сульфата железа (III) и гидроксида кальция   </w:t>
      </w:r>
      <w:r w:rsidRPr="00CC1F75">
        <w:t xml:space="preserve">1) </w:t>
      </w:r>
      <w:proofErr w:type="spellStart"/>
      <w:r w:rsidRPr="00CC1F75">
        <w:rPr>
          <w:lang w:val="en-US"/>
        </w:rPr>
        <w:t>FeS</w:t>
      </w:r>
      <w:proofErr w:type="spellEnd"/>
      <w:r>
        <w:t xml:space="preserve">   </w:t>
      </w:r>
      <w:r w:rsidRPr="00CC1F75">
        <w:t xml:space="preserve">2) </w:t>
      </w:r>
      <w:r w:rsidRPr="00CC1F75">
        <w:rPr>
          <w:lang w:val="en-US"/>
        </w:rPr>
        <w:t>KOH</w:t>
      </w:r>
      <w:r>
        <w:t xml:space="preserve">   </w:t>
      </w:r>
      <w:r w:rsidRPr="00CC1F75">
        <w:t xml:space="preserve">3) </w:t>
      </w:r>
      <w:r w:rsidRPr="00CC1F75">
        <w:rPr>
          <w:lang w:val="en-US"/>
        </w:rPr>
        <w:t>Fe</w:t>
      </w:r>
      <w:r w:rsidRPr="00CC1F75">
        <w:t>2(</w:t>
      </w:r>
      <w:r w:rsidRPr="00CC1F75">
        <w:rPr>
          <w:lang w:val="en-US"/>
        </w:rPr>
        <w:t>SO</w:t>
      </w:r>
      <w:r w:rsidRPr="00CC1F75">
        <w:t>4)3</w:t>
      </w:r>
      <w:r>
        <w:t xml:space="preserve">   </w:t>
      </w:r>
      <w:r w:rsidRPr="00CC1F75">
        <w:t xml:space="preserve">4) </w:t>
      </w:r>
      <w:proofErr w:type="spellStart"/>
      <w:r w:rsidRPr="00CC1F75">
        <w:rPr>
          <w:lang w:val="en-US"/>
        </w:rPr>
        <w:t>FeSO</w:t>
      </w:r>
      <w:proofErr w:type="spellEnd"/>
      <w:r w:rsidRPr="00CC1F75">
        <w:t>4</w:t>
      </w:r>
      <w:r>
        <w:t xml:space="preserve">   </w:t>
      </w:r>
      <w:r w:rsidRPr="00CC1F75">
        <w:t xml:space="preserve">5) </w:t>
      </w:r>
      <w:r w:rsidRPr="00CC1F75">
        <w:rPr>
          <w:lang w:val="en-US"/>
        </w:rPr>
        <w:t>Ca</w:t>
      </w:r>
      <w:r w:rsidRPr="00CC1F75">
        <w:t>(</w:t>
      </w:r>
      <w:r w:rsidRPr="00CC1F75">
        <w:rPr>
          <w:lang w:val="en-US"/>
        </w:rPr>
        <w:t>OH</w:t>
      </w:r>
      <w:r w:rsidRPr="00CC1F75">
        <w:t>)2</w:t>
      </w:r>
    </w:p>
    <w:p w:rsidR="00CC1F75" w:rsidRDefault="00CC1F75" w:rsidP="00CC1F75">
      <w:r>
        <w:t xml:space="preserve">6. Укажите формулы соответственно соли и оксида: 1) Li3N   2) MnO2   3) </w:t>
      </w:r>
      <w:proofErr w:type="spellStart"/>
      <w:r>
        <w:t>NaOH</w:t>
      </w:r>
      <w:proofErr w:type="spellEnd"/>
      <w:r>
        <w:t xml:space="preserve">  4) CuSO4   5) HNO3</w:t>
      </w:r>
    </w:p>
    <w:p w:rsidR="00CC1F75" w:rsidRDefault="00CC1F75" w:rsidP="00CC1F75">
      <w:r>
        <w:t xml:space="preserve"> </w:t>
      </w:r>
    </w:p>
    <w:p w:rsidR="00CC1F75" w:rsidRDefault="00CC1F75" w:rsidP="00CC1F75">
      <w:r>
        <w:t>Ответами к заданиям 7-10 является развернутый ответ.</w:t>
      </w:r>
    </w:p>
    <w:p w:rsidR="00CC1F75" w:rsidRDefault="00CC1F75" w:rsidP="00CC1F75">
      <w:r>
        <w:t>7. Составить уравнения химических реакций. Расставить коэффициенты.</w:t>
      </w:r>
    </w:p>
    <w:p w:rsidR="00CC1F75" w:rsidRPr="00CC1F75" w:rsidRDefault="00CC1F75" w:rsidP="00CC1F75">
      <w:r>
        <w:t xml:space="preserve"> </w:t>
      </w:r>
      <w:proofErr w:type="spellStart"/>
      <w:r>
        <w:t>Mg</w:t>
      </w:r>
      <w:proofErr w:type="spellEnd"/>
      <w:r>
        <w:t xml:space="preserve"> + O2 →                       </w:t>
      </w:r>
      <w:proofErr w:type="spellStart"/>
      <w:r>
        <w:t>Na</w:t>
      </w:r>
      <w:proofErr w:type="spellEnd"/>
      <w:r>
        <w:t xml:space="preserve"> + H2 →                      </w:t>
      </w:r>
      <w:proofErr w:type="spellStart"/>
      <w:r>
        <w:t>ZnO</w:t>
      </w:r>
      <w:proofErr w:type="spellEnd"/>
      <w:r>
        <w:t xml:space="preserve"> + H2 →                   </w:t>
      </w:r>
      <w:r w:rsidRPr="00CC1F75">
        <w:rPr>
          <w:lang w:val="en-US"/>
        </w:rPr>
        <w:t>Cr</w:t>
      </w:r>
      <w:r w:rsidRPr="00CC1F75">
        <w:t>2</w:t>
      </w:r>
      <w:r w:rsidRPr="00CC1F75">
        <w:rPr>
          <w:lang w:val="en-US"/>
        </w:rPr>
        <w:t>O</w:t>
      </w:r>
      <w:r w:rsidRPr="00CC1F75">
        <w:t xml:space="preserve">3 + </w:t>
      </w:r>
      <w:r w:rsidRPr="00CC1F75">
        <w:rPr>
          <w:lang w:val="en-US"/>
        </w:rPr>
        <w:t>H</w:t>
      </w:r>
      <w:r w:rsidRPr="00CC1F75">
        <w:t>2 →</w:t>
      </w:r>
      <w:r>
        <w:t xml:space="preserve">                     </w:t>
      </w:r>
      <w:r w:rsidRPr="00CC1F75">
        <w:rPr>
          <w:lang w:val="en-US"/>
        </w:rPr>
        <w:t>As</w:t>
      </w:r>
      <w:r w:rsidRPr="00CC1F75">
        <w:t xml:space="preserve"> + </w:t>
      </w:r>
      <w:r w:rsidRPr="00CC1F75">
        <w:rPr>
          <w:lang w:val="en-US"/>
        </w:rPr>
        <w:t>O</w:t>
      </w:r>
      <w:r w:rsidRPr="00CC1F75">
        <w:t>2 →</w:t>
      </w:r>
    </w:p>
    <w:p w:rsidR="00CC1F75" w:rsidRDefault="00CC1F75" w:rsidP="00CC1F75">
      <w:r>
        <w:t xml:space="preserve"> </w:t>
      </w:r>
      <w:r>
        <w:rPr>
          <w:lang w:val="en-US"/>
        </w:rPr>
        <w:t>H</w:t>
      </w:r>
      <w:r w:rsidRPr="00D87B9A">
        <w:t xml:space="preserve">2 + </w:t>
      </w:r>
      <w:r>
        <w:rPr>
          <w:lang w:val="en-US"/>
        </w:rPr>
        <w:t>N</w:t>
      </w:r>
      <w:r w:rsidRPr="00D87B9A">
        <w:t>2 →</w:t>
      </w:r>
      <w:r>
        <w:t xml:space="preserve">                        </w:t>
      </w:r>
      <w:r w:rsidRPr="00CC1F75">
        <w:rPr>
          <w:lang w:val="en-US"/>
        </w:rPr>
        <w:t>Al</w:t>
      </w:r>
      <w:r w:rsidRPr="00D87B9A">
        <w:t>2</w:t>
      </w:r>
      <w:r w:rsidRPr="00CC1F75">
        <w:rPr>
          <w:lang w:val="en-US"/>
        </w:rPr>
        <w:t>S</w:t>
      </w:r>
      <w:r w:rsidRPr="00D87B9A">
        <w:t xml:space="preserve">3 + </w:t>
      </w:r>
      <w:r w:rsidRPr="00CC1F75">
        <w:rPr>
          <w:lang w:val="en-US"/>
        </w:rPr>
        <w:t>O</w:t>
      </w:r>
      <w:r w:rsidRPr="00D87B9A">
        <w:t>2 →</w:t>
      </w:r>
      <w:r>
        <w:t xml:space="preserve">                C3H6 + O2→</w:t>
      </w:r>
    </w:p>
    <w:p w:rsidR="00CC1F75" w:rsidRDefault="00CC1F75" w:rsidP="00CC1F75">
      <w:r>
        <w:t>8. К 240 г 10% раствора хлорида натрия д</w:t>
      </w:r>
      <w:r w:rsidR="00D87B9A">
        <w:t xml:space="preserve">обавили 20 г вещества.  </w:t>
      </w:r>
      <w:r>
        <w:t>Определите массовую долю соли в новом растворе. Ответ укажите с точностью до целых.</w:t>
      </w:r>
    </w:p>
    <w:p w:rsidR="00CC1F75" w:rsidRDefault="00CC1F75" w:rsidP="00CC1F75">
      <w:r>
        <w:t xml:space="preserve">9. Определите массу 18 л оксида углерода (IV) при </w:t>
      </w:r>
      <w:proofErr w:type="spellStart"/>
      <w:r>
        <w:t>н.</w:t>
      </w:r>
      <w:proofErr w:type="gramStart"/>
      <w:r>
        <w:t>у</w:t>
      </w:r>
      <w:proofErr w:type="spellEnd"/>
      <w:proofErr w:type="gramEnd"/>
      <w:r>
        <w:t>. Отве</w:t>
      </w:r>
      <w:r w:rsidR="00D87B9A">
        <w:t>т укажите с точностью до сотых.</w:t>
      </w:r>
    </w:p>
    <w:p w:rsidR="00CC1F75" w:rsidRDefault="00CC1F75" w:rsidP="00CC1F75">
      <w:r>
        <w:t>10. Задача по химическому уравнению. Определите массу оксида фосфора (V), который образуется при взаимодействии 31г фосфора с кислородом.</w:t>
      </w:r>
    </w:p>
    <w:p w:rsidR="00D87B9A" w:rsidRPr="00D87B9A" w:rsidRDefault="00D87B9A" w:rsidP="00CC1F75">
      <w:pPr>
        <w:rPr>
          <w:b/>
        </w:rPr>
      </w:pPr>
    </w:p>
    <w:p w:rsidR="00CC1F75" w:rsidRPr="00D87B9A" w:rsidRDefault="00D87B9A" w:rsidP="00CC1F75">
      <w:pPr>
        <w:rPr>
          <w:b/>
        </w:rPr>
      </w:pPr>
      <w:r w:rsidRPr="00D87B9A">
        <w:rPr>
          <w:b/>
        </w:rPr>
        <w:t xml:space="preserve">Контрольная работа № 2 </w:t>
      </w:r>
      <w:r w:rsidR="00CC1F75" w:rsidRPr="00D87B9A">
        <w:rPr>
          <w:b/>
        </w:rPr>
        <w:t>«Важнейшие представители неорганических веществ. Количественные отношения в химии»</w:t>
      </w:r>
    </w:p>
    <w:p w:rsidR="00CC1F75" w:rsidRPr="00D87B9A" w:rsidRDefault="00CC1F75" w:rsidP="00CC1F75">
      <w:pPr>
        <w:rPr>
          <w:b/>
        </w:rPr>
      </w:pPr>
      <w:r w:rsidRPr="00D87B9A">
        <w:rPr>
          <w:b/>
        </w:rPr>
        <w:t>Вариант 2</w:t>
      </w:r>
      <w:r w:rsidR="00D87B9A">
        <w:rPr>
          <w:b/>
        </w:rPr>
        <w:t xml:space="preserve">. </w:t>
      </w:r>
      <w:r>
        <w:t>Ответами к заданиям 1-6 является последовательность цифр.</w:t>
      </w:r>
    </w:p>
    <w:p w:rsidR="00CC1F75" w:rsidRDefault="00CC1F75" w:rsidP="00CC1F75">
      <w:r>
        <w:t>1. Укажите формулы оксидом металлов</w:t>
      </w:r>
      <w:r w:rsidR="00D87B9A">
        <w:t xml:space="preserve">:  </w:t>
      </w:r>
      <w:r>
        <w:t xml:space="preserve">1) </w:t>
      </w:r>
      <w:proofErr w:type="spellStart"/>
      <w:r>
        <w:t>NiO</w:t>
      </w:r>
      <w:proofErr w:type="spellEnd"/>
      <w:r w:rsidR="00D87B9A">
        <w:t xml:space="preserve">   </w:t>
      </w:r>
      <w:r>
        <w:t>2) Cl2O</w:t>
      </w:r>
      <w:r w:rsidR="00D87B9A">
        <w:t xml:space="preserve">    </w:t>
      </w:r>
      <w:r>
        <w:t>3) Br2O7</w:t>
      </w:r>
      <w:r w:rsidR="00D87B9A">
        <w:t xml:space="preserve">     </w:t>
      </w:r>
      <w:r>
        <w:t xml:space="preserve">4) </w:t>
      </w:r>
      <w:proofErr w:type="spellStart"/>
      <w:r>
        <w:t>BaO</w:t>
      </w:r>
      <w:proofErr w:type="spellEnd"/>
      <w:r w:rsidR="00D87B9A">
        <w:t xml:space="preserve">     </w:t>
      </w:r>
      <w:r>
        <w:t>5) SeO2</w:t>
      </w:r>
    </w:p>
    <w:p w:rsidR="00CC1F75" w:rsidRDefault="00CC1F75" w:rsidP="00CC1F75">
      <w:r>
        <w:t>2. Укажите формулы соответст</w:t>
      </w:r>
      <w:r w:rsidR="00D87B9A">
        <w:t xml:space="preserve">венно основания и нерастворимой </w:t>
      </w:r>
      <w:r>
        <w:t>соли</w:t>
      </w:r>
      <w:r w:rsidR="00D87B9A">
        <w:t xml:space="preserve">: </w:t>
      </w:r>
      <w:r w:rsidRPr="00D87B9A">
        <w:t xml:space="preserve">1) </w:t>
      </w:r>
      <w:proofErr w:type="spellStart"/>
      <w:r w:rsidRPr="00CC1F75">
        <w:rPr>
          <w:lang w:val="en-US"/>
        </w:rPr>
        <w:t>Sr</w:t>
      </w:r>
      <w:proofErr w:type="spellEnd"/>
      <w:r w:rsidRPr="00D87B9A">
        <w:t>(</w:t>
      </w:r>
      <w:r w:rsidRPr="00CC1F75">
        <w:rPr>
          <w:lang w:val="en-US"/>
        </w:rPr>
        <w:t>OH</w:t>
      </w:r>
      <w:r w:rsidRPr="00D87B9A">
        <w:t>)2</w:t>
      </w:r>
      <w:r w:rsidR="00D87B9A">
        <w:t xml:space="preserve">     </w:t>
      </w:r>
      <w:r w:rsidRPr="00D87B9A">
        <w:t xml:space="preserve">2) </w:t>
      </w:r>
      <w:r w:rsidRPr="00CC1F75">
        <w:rPr>
          <w:lang w:val="en-US"/>
        </w:rPr>
        <w:t>H</w:t>
      </w:r>
      <w:r w:rsidRPr="00D87B9A">
        <w:t>3</w:t>
      </w:r>
      <w:r w:rsidRPr="00CC1F75">
        <w:rPr>
          <w:lang w:val="en-US"/>
        </w:rPr>
        <w:t>PO</w:t>
      </w:r>
      <w:r w:rsidRPr="00D87B9A">
        <w:t>4</w:t>
      </w:r>
      <w:r w:rsidR="00D87B9A">
        <w:t xml:space="preserve">    </w:t>
      </w:r>
      <w:r w:rsidRPr="00D87B9A">
        <w:t xml:space="preserve">3) </w:t>
      </w:r>
      <w:proofErr w:type="spellStart"/>
      <w:r w:rsidRPr="00CC1F75">
        <w:rPr>
          <w:lang w:val="en-US"/>
        </w:rPr>
        <w:t>NaNO</w:t>
      </w:r>
      <w:proofErr w:type="spellEnd"/>
      <w:r w:rsidRPr="00D87B9A">
        <w:t>3</w:t>
      </w:r>
      <w:r w:rsidR="00D87B9A">
        <w:t xml:space="preserve">    </w:t>
      </w:r>
      <w:r w:rsidRPr="00D87B9A">
        <w:t xml:space="preserve">4) </w:t>
      </w:r>
      <w:r w:rsidRPr="00CC1F75">
        <w:rPr>
          <w:lang w:val="en-US"/>
        </w:rPr>
        <w:t>Ca</w:t>
      </w:r>
      <w:r w:rsidRPr="00D87B9A">
        <w:t>3(</w:t>
      </w:r>
      <w:r w:rsidRPr="00CC1F75">
        <w:rPr>
          <w:lang w:val="en-US"/>
        </w:rPr>
        <w:t>PO</w:t>
      </w:r>
      <w:r w:rsidRPr="00D87B9A">
        <w:t>4)2</w:t>
      </w:r>
      <w:r w:rsidR="00D87B9A">
        <w:t xml:space="preserve">     </w:t>
      </w:r>
      <w:r>
        <w:t xml:space="preserve">5) SiH4 </w:t>
      </w:r>
    </w:p>
    <w:p w:rsidR="00CC1F75" w:rsidRPr="00D87B9A" w:rsidRDefault="00CC1F75" w:rsidP="00CC1F75">
      <w:r>
        <w:t>3. Укажите фо</w:t>
      </w:r>
      <w:r w:rsidR="00D87B9A">
        <w:t>рмулы солей – фосфат и карбонат</w:t>
      </w:r>
      <w:proofErr w:type="gramStart"/>
      <w:r>
        <w:t xml:space="preserve"> </w:t>
      </w:r>
      <w:r w:rsidR="00D87B9A">
        <w:t>:</w:t>
      </w:r>
      <w:proofErr w:type="gramEnd"/>
      <w:r w:rsidR="00D87B9A">
        <w:t xml:space="preserve"> </w:t>
      </w:r>
      <w:r w:rsidRPr="00D87B9A">
        <w:t xml:space="preserve">1) </w:t>
      </w:r>
      <w:r w:rsidRPr="00CC1F75">
        <w:rPr>
          <w:lang w:val="en-US"/>
        </w:rPr>
        <w:t>Li</w:t>
      </w:r>
      <w:r w:rsidRPr="00D87B9A">
        <w:t>3</w:t>
      </w:r>
      <w:r w:rsidRPr="00CC1F75">
        <w:rPr>
          <w:lang w:val="en-US"/>
        </w:rPr>
        <w:t>PO</w:t>
      </w:r>
      <w:r w:rsidRPr="00D87B9A">
        <w:t>3</w:t>
      </w:r>
      <w:r w:rsidR="00D87B9A">
        <w:t xml:space="preserve">     </w:t>
      </w:r>
      <w:r w:rsidRPr="00D87B9A">
        <w:t xml:space="preserve">2) </w:t>
      </w:r>
      <w:r w:rsidRPr="00CC1F75">
        <w:rPr>
          <w:lang w:val="en-US"/>
        </w:rPr>
        <w:t>Al</w:t>
      </w:r>
      <w:r w:rsidRPr="00D87B9A">
        <w:t>(</w:t>
      </w:r>
      <w:r w:rsidRPr="00CC1F75">
        <w:rPr>
          <w:lang w:val="en-US"/>
        </w:rPr>
        <w:t>OH</w:t>
      </w:r>
      <w:r w:rsidRPr="00D87B9A">
        <w:t>)3</w:t>
      </w:r>
      <w:r w:rsidR="00D87B9A">
        <w:t xml:space="preserve">     </w:t>
      </w:r>
      <w:r w:rsidRPr="00D87B9A">
        <w:t xml:space="preserve">3) </w:t>
      </w:r>
      <w:r w:rsidRPr="00CC1F75">
        <w:rPr>
          <w:lang w:val="en-US"/>
        </w:rPr>
        <w:t>Al</w:t>
      </w:r>
      <w:r w:rsidRPr="00D87B9A">
        <w:t>4</w:t>
      </w:r>
      <w:r w:rsidRPr="00CC1F75">
        <w:rPr>
          <w:lang w:val="en-US"/>
        </w:rPr>
        <w:t>C</w:t>
      </w:r>
      <w:r w:rsidRPr="00D87B9A">
        <w:t>3</w:t>
      </w:r>
      <w:r w:rsidR="00D87B9A">
        <w:t xml:space="preserve">    </w:t>
      </w:r>
      <w:r w:rsidRPr="00D87B9A">
        <w:t xml:space="preserve">4) </w:t>
      </w:r>
      <w:proofErr w:type="spellStart"/>
      <w:r w:rsidRPr="00CC1F75">
        <w:rPr>
          <w:lang w:val="en-US"/>
        </w:rPr>
        <w:t>CaCO</w:t>
      </w:r>
      <w:proofErr w:type="spellEnd"/>
      <w:r w:rsidRPr="00D87B9A">
        <w:t>3</w:t>
      </w:r>
      <w:r w:rsidR="00D87B9A">
        <w:t xml:space="preserve">    </w:t>
      </w:r>
      <w:r w:rsidRPr="00D87B9A">
        <w:t xml:space="preserve">5) </w:t>
      </w:r>
      <w:r w:rsidRPr="00CC1F75">
        <w:rPr>
          <w:lang w:val="en-US"/>
        </w:rPr>
        <w:t>K</w:t>
      </w:r>
      <w:r w:rsidRPr="00D87B9A">
        <w:t>3</w:t>
      </w:r>
      <w:r w:rsidRPr="00CC1F75">
        <w:rPr>
          <w:lang w:val="en-US"/>
        </w:rPr>
        <w:t>PO</w:t>
      </w:r>
      <w:r w:rsidRPr="00D87B9A">
        <w:t>4</w:t>
      </w:r>
    </w:p>
    <w:p w:rsidR="00CC1F75" w:rsidRDefault="00CC1F75" w:rsidP="00CC1F75">
      <w:r>
        <w:t>4. Укажите формулы солей – нитрит и сульфат</w:t>
      </w:r>
      <w:r w:rsidR="00D87B9A">
        <w:t xml:space="preserve">: </w:t>
      </w:r>
      <w:r w:rsidRPr="00D87B9A">
        <w:t xml:space="preserve">1) </w:t>
      </w:r>
      <w:proofErr w:type="spellStart"/>
      <w:r w:rsidRPr="00CC1F75">
        <w:rPr>
          <w:lang w:val="en-US"/>
        </w:rPr>
        <w:t>MgSO</w:t>
      </w:r>
      <w:proofErr w:type="spellEnd"/>
      <w:r w:rsidRPr="00D87B9A">
        <w:t>3</w:t>
      </w:r>
      <w:r w:rsidR="00D87B9A">
        <w:t xml:space="preserve">   </w:t>
      </w:r>
      <w:r w:rsidRPr="00D87B9A">
        <w:t xml:space="preserve">2) </w:t>
      </w:r>
      <w:proofErr w:type="spellStart"/>
      <w:r w:rsidRPr="00CC1F75">
        <w:rPr>
          <w:lang w:val="en-US"/>
        </w:rPr>
        <w:t>FeSO</w:t>
      </w:r>
      <w:proofErr w:type="spellEnd"/>
      <w:r w:rsidRPr="00D87B9A">
        <w:t>4</w:t>
      </w:r>
      <w:r w:rsidR="00D87B9A">
        <w:t xml:space="preserve">   </w:t>
      </w:r>
      <w:r w:rsidRPr="00D87B9A">
        <w:t xml:space="preserve">3) </w:t>
      </w:r>
      <w:r w:rsidRPr="00CC1F75">
        <w:rPr>
          <w:lang w:val="en-US"/>
        </w:rPr>
        <w:t>KNO</w:t>
      </w:r>
      <w:r w:rsidRPr="00D87B9A">
        <w:t>2</w:t>
      </w:r>
      <w:r w:rsidR="00D87B9A">
        <w:t xml:space="preserve">    </w:t>
      </w:r>
      <w:r w:rsidRPr="00D87B9A">
        <w:t xml:space="preserve">4) </w:t>
      </w:r>
      <w:r w:rsidRPr="00CC1F75">
        <w:rPr>
          <w:lang w:val="en-US"/>
        </w:rPr>
        <w:t>Ca</w:t>
      </w:r>
      <w:r w:rsidRPr="00D87B9A">
        <w:t>(</w:t>
      </w:r>
      <w:r w:rsidRPr="00CC1F75">
        <w:rPr>
          <w:lang w:val="en-US"/>
        </w:rPr>
        <w:t>NO</w:t>
      </w:r>
      <w:r w:rsidRPr="00D87B9A">
        <w:t>3)2</w:t>
      </w:r>
      <w:r w:rsidR="00D87B9A">
        <w:t xml:space="preserve">     </w:t>
      </w:r>
      <w:r>
        <w:t xml:space="preserve">5) Na3N </w:t>
      </w:r>
    </w:p>
    <w:p w:rsidR="00CC1F75" w:rsidRPr="00D87B9A" w:rsidRDefault="00CC1F75" w:rsidP="00CC1F75">
      <w:r>
        <w:t>5. Укажите формулы соответственно сульфита калия и нитрата</w:t>
      </w:r>
      <w:r w:rsidR="00D87B9A">
        <w:t xml:space="preserve"> </w:t>
      </w:r>
      <w:r>
        <w:t>железа</w:t>
      </w:r>
      <w:r w:rsidRPr="00D87B9A">
        <w:t xml:space="preserve"> (</w:t>
      </w:r>
      <w:r w:rsidRPr="00CC1F75">
        <w:rPr>
          <w:lang w:val="en-US"/>
        </w:rPr>
        <w:t>II</w:t>
      </w:r>
      <w:r w:rsidRPr="00D87B9A">
        <w:t>)</w:t>
      </w:r>
      <w:r w:rsidR="00D87B9A">
        <w:t>:</w:t>
      </w:r>
      <w:r w:rsidR="00D87B9A" w:rsidRPr="00D87B9A">
        <w:t xml:space="preserve"> </w:t>
      </w:r>
      <w:r w:rsidRPr="00D87B9A">
        <w:t xml:space="preserve">1) </w:t>
      </w:r>
      <w:r w:rsidRPr="00CC1F75">
        <w:rPr>
          <w:lang w:val="en-US"/>
        </w:rPr>
        <w:t>Fe</w:t>
      </w:r>
      <w:r w:rsidRPr="00D87B9A">
        <w:t>(</w:t>
      </w:r>
      <w:r w:rsidRPr="00CC1F75">
        <w:rPr>
          <w:lang w:val="en-US"/>
        </w:rPr>
        <w:t>NO</w:t>
      </w:r>
      <w:r w:rsidRPr="00D87B9A">
        <w:t>3)3</w:t>
      </w:r>
      <w:r w:rsidR="00D87B9A" w:rsidRPr="00D87B9A">
        <w:t xml:space="preserve">    </w:t>
      </w:r>
      <w:r w:rsidRPr="00D87B9A">
        <w:t xml:space="preserve">2) </w:t>
      </w:r>
      <w:r w:rsidRPr="00CC1F75">
        <w:rPr>
          <w:lang w:val="en-US"/>
        </w:rPr>
        <w:t>K</w:t>
      </w:r>
      <w:r w:rsidRPr="00D87B9A">
        <w:t>2</w:t>
      </w:r>
      <w:r w:rsidRPr="00CC1F75">
        <w:rPr>
          <w:lang w:val="en-US"/>
        </w:rPr>
        <w:t>SO</w:t>
      </w:r>
      <w:r w:rsidRPr="00D87B9A">
        <w:t>4</w:t>
      </w:r>
      <w:r w:rsidR="00D87B9A" w:rsidRPr="00D87B9A">
        <w:t xml:space="preserve">      </w:t>
      </w:r>
      <w:r w:rsidRPr="00D87B9A">
        <w:t xml:space="preserve">3) </w:t>
      </w:r>
      <w:r w:rsidRPr="00CC1F75">
        <w:rPr>
          <w:lang w:val="en-US"/>
        </w:rPr>
        <w:t>K</w:t>
      </w:r>
      <w:r w:rsidRPr="00D87B9A">
        <w:t>2</w:t>
      </w:r>
      <w:r w:rsidRPr="00CC1F75">
        <w:rPr>
          <w:lang w:val="en-US"/>
        </w:rPr>
        <w:t>SO</w:t>
      </w:r>
      <w:r w:rsidRPr="00D87B9A">
        <w:t>3</w:t>
      </w:r>
      <w:r w:rsidR="00D87B9A" w:rsidRPr="00D87B9A">
        <w:t xml:space="preserve">     </w:t>
      </w:r>
      <w:r w:rsidRPr="00D87B9A">
        <w:t xml:space="preserve">4) </w:t>
      </w:r>
      <w:r w:rsidRPr="00D87B9A">
        <w:rPr>
          <w:lang w:val="en-US"/>
        </w:rPr>
        <w:t>Fe</w:t>
      </w:r>
      <w:r w:rsidRPr="00D87B9A">
        <w:t>(</w:t>
      </w:r>
      <w:r w:rsidRPr="00D87B9A">
        <w:rPr>
          <w:lang w:val="en-US"/>
        </w:rPr>
        <w:t>NO</w:t>
      </w:r>
      <w:r w:rsidRPr="00D87B9A">
        <w:t>3)2</w:t>
      </w:r>
      <w:r w:rsidR="00D87B9A" w:rsidRPr="00D87B9A">
        <w:t xml:space="preserve">     </w:t>
      </w:r>
      <w:r w:rsidRPr="00D87B9A">
        <w:t xml:space="preserve">5) </w:t>
      </w:r>
      <w:r w:rsidRPr="00D87B9A">
        <w:rPr>
          <w:lang w:val="en-US"/>
        </w:rPr>
        <w:t>K</w:t>
      </w:r>
      <w:r w:rsidRPr="00D87B9A">
        <w:t>2</w:t>
      </w:r>
      <w:r w:rsidRPr="00D87B9A">
        <w:rPr>
          <w:lang w:val="en-US"/>
        </w:rPr>
        <w:t>S</w:t>
      </w:r>
      <w:r w:rsidRPr="00D87B9A">
        <w:t xml:space="preserve"> </w:t>
      </w:r>
    </w:p>
    <w:p w:rsidR="00CC1F75" w:rsidRPr="00D87B9A" w:rsidRDefault="00CC1F75" w:rsidP="00CC1F75">
      <w:r>
        <w:t>6. Укажите формулы основания и кислоты</w:t>
      </w:r>
      <w:r w:rsidR="00D87B9A">
        <w:t xml:space="preserve">:  </w:t>
      </w:r>
      <w:r w:rsidRPr="00D87B9A">
        <w:t xml:space="preserve">1) </w:t>
      </w:r>
      <w:r w:rsidRPr="00CC1F75">
        <w:rPr>
          <w:lang w:val="en-US"/>
        </w:rPr>
        <w:t>Cu</w:t>
      </w:r>
      <w:r w:rsidRPr="00D87B9A">
        <w:t>2</w:t>
      </w:r>
      <w:r w:rsidRPr="00CC1F75">
        <w:rPr>
          <w:lang w:val="en-US"/>
        </w:rPr>
        <w:t>O</w:t>
      </w:r>
      <w:r w:rsidR="00D87B9A">
        <w:t xml:space="preserve">     </w:t>
      </w:r>
      <w:r w:rsidRPr="00D87B9A">
        <w:t xml:space="preserve">2) </w:t>
      </w:r>
      <w:r w:rsidRPr="00CC1F75">
        <w:rPr>
          <w:lang w:val="en-US"/>
        </w:rPr>
        <w:t>Co</w:t>
      </w:r>
      <w:r w:rsidRPr="00D87B9A">
        <w:t>(</w:t>
      </w:r>
      <w:r w:rsidRPr="00CC1F75">
        <w:rPr>
          <w:lang w:val="en-US"/>
        </w:rPr>
        <w:t>OH</w:t>
      </w:r>
      <w:r w:rsidRPr="00D87B9A">
        <w:t>)2</w:t>
      </w:r>
      <w:r w:rsidR="00D87B9A">
        <w:t xml:space="preserve">       </w:t>
      </w:r>
      <w:r w:rsidRPr="00D87B9A">
        <w:t xml:space="preserve">3) </w:t>
      </w:r>
      <w:proofErr w:type="spellStart"/>
      <w:r w:rsidRPr="00CC1F75">
        <w:rPr>
          <w:lang w:val="en-US"/>
        </w:rPr>
        <w:t>HMnO</w:t>
      </w:r>
      <w:proofErr w:type="spellEnd"/>
      <w:r w:rsidRPr="00D87B9A">
        <w:t>4</w:t>
      </w:r>
      <w:r w:rsidR="00D87B9A">
        <w:t xml:space="preserve">      </w:t>
      </w:r>
      <w:r w:rsidRPr="00D87B9A">
        <w:t xml:space="preserve">4) </w:t>
      </w:r>
      <w:r w:rsidRPr="00CC1F75">
        <w:rPr>
          <w:lang w:val="en-US"/>
        </w:rPr>
        <w:t>K</w:t>
      </w:r>
      <w:r w:rsidRPr="00D87B9A">
        <w:t>2</w:t>
      </w:r>
      <w:r w:rsidRPr="00CC1F75">
        <w:rPr>
          <w:lang w:val="en-US"/>
        </w:rPr>
        <w:t>Cr</w:t>
      </w:r>
      <w:r w:rsidRPr="00D87B9A">
        <w:t>2</w:t>
      </w:r>
      <w:r w:rsidRPr="00CC1F75">
        <w:rPr>
          <w:lang w:val="en-US"/>
        </w:rPr>
        <w:t>O</w:t>
      </w:r>
      <w:r w:rsidRPr="00D87B9A">
        <w:t>7</w:t>
      </w:r>
      <w:r w:rsidR="00D87B9A">
        <w:t xml:space="preserve">     </w:t>
      </w:r>
      <w:r w:rsidRPr="00D87B9A">
        <w:t xml:space="preserve">5) </w:t>
      </w:r>
      <w:r w:rsidRPr="00CC1F75">
        <w:rPr>
          <w:lang w:val="en-US"/>
        </w:rPr>
        <w:t>H</w:t>
      </w:r>
      <w:r w:rsidRPr="00D87B9A">
        <w:t>2</w:t>
      </w:r>
      <w:r w:rsidRPr="00CC1F75">
        <w:rPr>
          <w:lang w:val="en-US"/>
        </w:rPr>
        <w:t>O</w:t>
      </w:r>
      <w:r w:rsidRPr="00D87B9A">
        <w:t xml:space="preserve"> </w:t>
      </w:r>
    </w:p>
    <w:p w:rsidR="00CC1F75" w:rsidRPr="00D87B9A" w:rsidRDefault="00CC1F75" w:rsidP="00CC1F75"/>
    <w:p w:rsidR="00CC1F75" w:rsidRDefault="00CC1F75" w:rsidP="00CC1F75">
      <w:r>
        <w:t>Ответами к заданиям 7-10 является развернутый ответ.</w:t>
      </w:r>
    </w:p>
    <w:p w:rsidR="00CC1F75" w:rsidRDefault="00CC1F75" w:rsidP="00CC1F75">
      <w:r>
        <w:t>7. Составить уравнения химических реакций. Расставить</w:t>
      </w:r>
      <w:r w:rsidR="00510A9D">
        <w:t xml:space="preserve"> </w:t>
      </w:r>
      <w:r>
        <w:t xml:space="preserve">коэффициенты. </w:t>
      </w:r>
    </w:p>
    <w:p w:rsidR="00CC1F75" w:rsidRDefault="00CC1F75" w:rsidP="00CC1F75">
      <w:proofErr w:type="spellStart"/>
      <w:r>
        <w:t>Li</w:t>
      </w:r>
      <w:proofErr w:type="spellEnd"/>
      <w:r>
        <w:t xml:space="preserve"> + O2 →</w:t>
      </w:r>
      <w:r w:rsidR="00510A9D">
        <w:t xml:space="preserve">                </w:t>
      </w:r>
      <w:proofErr w:type="spellStart"/>
      <w:r>
        <w:t>Ca</w:t>
      </w:r>
      <w:proofErr w:type="spellEnd"/>
      <w:r>
        <w:t xml:space="preserve"> + H2 →</w:t>
      </w:r>
      <w:r w:rsidR="00510A9D">
        <w:t xml:space="preserve">          </w:t>
      </w:r>
      <w:proofErr w:type="spellStart"/>
      <w:r>
        <w:t>PbO</w:t>
      </w:r>
      <w:proofErr w:type="spellEnd"/>
      <w:r>
        <w:t xml:space="preserve"> + H2 →</w:t>
      </w:r>
      <w:r w:rsidR="00510A9D">
        <w:t xml:space="preserve">            </w:t>
      </w:r>
      <w:r>
        <w:t>TiO2 + H2 →</w:t>
      </w:r>
      <w:r w:rsidR="00510A9D">
        <w:t xml:space="preserve">            </w:t>
      </w:r>
      <w:r>
        <w:t>N2 + O2 →</w:t>
      </w:r>
    </w:p>
    <w:p w:rsidR="00CC1F75" w:rsidRDefault="00CC1F75" w:rsidP="00CC1F75">
      <w:r>
        <w:t>H2 + F2 →</w:t>
      </w:r>
      <w:r w:rsidR="00510A9D">
        <w:t xml:space="preserve">               </w:t>
      </w:r>
      <w:proofErr w:type="spellStart"/>
      <w:r>
        <w:t>MnS</w:t>
      </w:r>
      <w:proofErr w:type="spellEnd"/>
      <w:r>
        <w:t xml:space="preserve"> + O2 →</w:t>
      </w:r>
      <w:r w:rsidR="00510A9D">
        <w:t xml:space="preserve">        </w:t>
      </w:r>
      <w:r>
        <w:t>C2H6 + O2 →</w:t>
      </w:r>
    </w:p>
    <w:p w:rsidR="00CC1F75" w:rsidRDefault="00CC1F75" w:rsidP="00CC1F75">
      <w:r>
        <w:t>8. К 180 г 5% раствора бромида калия добавили 120 г воды. Определите массовую долю соли в новом растворе. Ответ укажите с точностью до целых.</w:t>
      </w:r>
    </w:p>
    <w:p w:rsidR="00CC1F75" w:rsidRDefault="00CC1F75" w:rsidP="00CC1F75">
      <w:r>
        <w:t xml:space="preserve">9. Определите объем при </w:t>
      </w:r>
      <w:proofErr w:type="spellStart"/>
      <w:r>
        <w:t>н.у</w:t>
      </w:r>
      <w:proofErr w:type="spellEnd"/>
      <w:r>
        <w:t>. 40 г оксида азота (III). От</w:t>
      </w:r>
      <w:r w:rsidR="00AC4664">
        <w:t xml:space="preserve">вет укажите </w:t>
      </w:r>
      <w:r>
        <w:t>с точностью до сотых.</w:t>
      </w:r>
    </w:p>
    <w:p w:rsidR="00CC1F75" w:rsidRDefault="00CC1F75" w:rsidP="00CC1F75">
      <w:r>
        <w:t>10. Задача по химическому уравнению. Определите массу оксида железа (III), который образуется при взаимодействии 28г железа</w:t>
      </w:r>
      <w:r w:rsidR="00AC4664">
        <w:t xml:space="preserve"> с кислородом.</w:t>
      </w:r>
    </w:p>
    <w:p w:rsidR="00B6137F" w:rsidRDefault="00B6137F" w:rsidP="00510A9D">
      <w:pPr>
        <w:rPr>
          <w:b/>
          <w:bCs/>
        </w:rPr>
      </w:pPr>
      <w:r>
        <w:rPr>
          <w:b/>
          <w:bCs/>
        </w:rPr>
        <w:t xml:space="preserve">Ответы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1"/>
        <w:gridCol w:w="1170"/>
        <w:gridCol w:w="1170"/>
        <w:gridCol w:w="1171"/>
        <w:gridCol w:w="1170"/>
        <w:gridCol w:w="1171"/>
        <w:gridCol w:w="1170"/>
        <w:gridCol w:w="1171"/>
        <w:gridCol w:w="1170"/>
        <w:gridCol w:w="1171"/>
      </w:tblGrid>
      <w:tr w:rsidR="00A45909" w:rsidTr="00AC4664">
        <w:tc>
          <w:tcPr>
            <w:tcW w:w="1481" w:type="dxa"/>
          </w:tcPr>
          <w:p w:rsidR="00B6137F" w:rsidRPr="00B6137F" w:rsidRDefault="00B6137F" w:rsidP="00510A9D">
            <w:pPr>
              <w:rPr>
                <w:bCs/>
              </w:rPr>
            </w:pPr>
            <w:r>
              <w:rPr>
                <w:bCs/>
              </w:rPr>
              <w:t xml:space="preserve">Задания 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71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71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71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71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A45909" w:rsidTr="00AC4664">
        <w:tc>
          <w:tcPr>
            <w:tcW w:w="1481" w:type="dxa"/>
          </w:tcPr>
          <w:p w:rsidR="00B6137F" w:rsidRPr="00B6137F" w:rsidRDefault="00B6137F" w:rsidP="00510A9D">
            <w:pPr>
              <w:rPr>
                <w:bCs/>
              </w:rPr>
            </w:pPr>
            <w:r>
              <w:rPr>
                <w:bCs/>
              </w:rPr>
              <w:t>Вариант 1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1; 5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2; 3</w:t>
            </w:r>
          </w:p>
        </w:tc>
        <w:tc>
          <w:tcPr>
            <w:tcW w:w="1171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4; 2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2; 4</w:t>
            </w:r>
          </w:p>
        </w:tc>
        <w:tc>
          <w:tcPr>
            <w:tcW w:w="1171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3; 5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4; 2</w:t>
            </w:r>
          </w:p>
        </w:tc>
        <w:tc>
          <w:tcPr>
            <w:tcW w:w="1171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17%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35,36 г</w:t>
            </w:r>
          </w:p>
        </w:tc>
        <w:tc>
          <w:tcPr>
            <w:tcW w:w="1171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71 г</w:t>
            </w:r>
          </w:p>
        </w:tc>
      </w:tr>
      <w:tr w:rsidR="00A45909" w:rsidTr="00AC4664">
        <w:tc>
          <w:tcPr>
            <w:tcW w:w="1481" w:type="dxa"/>
          </w:tcPr>
          <w:p w:rsidR="00B6137F" w:rsidRPr="00B6137F" w:rsidRDefault="00B6137F" w:rsidP="00510A9D">
            <w:pPr>
              <w:rPr>
                <w:bCs/>
              </w:rPr>
            </w:pPr>
            <w:r>
              <w:rPr>
                <w:bCs/>
              </w:rPr>
              <w:t>Вариант 2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1; 4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1; 4</w:t>
            </w:r>
          </w:p>
        </w:tc>
        <w:tc>
          <w:tcPr>
            <w:tcW w:w="1171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1;4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3; 2</w:t>
            </w:r>
          </w:p>
        </w:tc>
        <w:tc>
          <w:tcPr>
            <w:tcW w:w="1171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3; 4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2; 3</w:t>
            </w:r>
          </w:p>
        </w:tc>
        <w:tc>
          <w:tcPr>
            <w:tcW w:w="1171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30%</w:t>
            </w:r>
          </w:p>
        </w:tc>
        <w:tc>
          <w:tcPr>
            <w:tcW w:w="1170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11,79 л</w:t>
            </w:r>
          </w:p>
        </w:tc>
        <w:tc>
          <w:tcPr>
            <w:tcW w:w="1171" w:type="dxa"/>
          </w:tcPr>
          <w:p w:rsidR="00B6137F" w:rsidRPr="00B6137F" w:rsidRDefault="00AC4664" w:rsidP="00510A9D">
            <w:pPr>
              <w:rPr>
                <w:bCs/>
              </w:rPr>
            </w:pPr>
            <w:r>
              <w:rPr>
                <w:bCs/>
              </w:rPr>
              <w:t>40 г</w:t>
            </w:r>
          </w:p>
        </w:tc>
      </w:tr>
    </w:tbl>
    <w:p w:rsidR="00510A9D" w:rsidRDefault="00510A9D" w:rsidP="00510A9D">
      <w:pPr>
        <w:rPr>
          <w:b/>
          <w:bCs/>
        </w:rPr>
      </w:pPr>
    </w:p>
    <w:p w:rsidR="00510A9D" w:rsidRDefault="00510A9D" w:rsidP="00510A9D">
      <w:r w:rsidRPr="000A5585">
        <w:rPr>
          <w:b/>
          <w:bCs/>
        </w:rPr>
        <w:t>Система оценивания</w:t>
      </w:r>
    </w:p>
    <w:p w:rsidR="00510A9D" w:rsidRPr="002722E3" w:rsidRDefault="00510A9D" w:rsidP="00510A9D">
      <w:r w:rsidRPr="002722E3">
        <w:t xml:space="preserve">Правильный ответ на каждое из заданий 1, 2, 3, 4, </w:t>
      </w:r>
      <w:r>
        <w:t xml:space="preserve">5, 6 </w:t>
      </w:r>
      <w:r w:rsidRPr="002722E3">
        <w:t>оценивается 1 баллом.</w:t>
      </w:r>
    </w:p>
    <w:p w:rsidR="00510A9D" w:rsidRDefault="00510A9D" w:rsidP="00510A9D">
      <w:r>
        <w:t xml:space="preserve">Полный правильный ответ на задание 7,8,9., оценивается 2 баллами, если в ответе допущена одна ошибка, выставляется 1балл; </w:t>
      </w:r>
    </w:p>
    <w:p w:rsidR="00510A9D" w:rsidRDefault="00510A9D" w:rsidP="00510A9D">
      <w:r>
        <w:t xml:space="preserve">Полный правильный ответ на задание 10 оценивается 3 баллами, если допущена одна ошибка -2 балла, 2 или более ошибки – 0 баллов. </w:t>
      </w:r>
    </w:p>
    <w:p w:rsidR="00510A9D" w:rsidRDefault="00510A9D" w:rsidP="00510A9D">
      <w:r>
        <w:t>Максимальный первичный балл – 15.</w:t>
      </w:r>
    </w:p>
    <w:p w:rsidR="00510A9D" w:rsidRDefault="00510A9D" w:rsidP="00510A9D">
      <w:pPr>
        <w:rPr>
          <w:b/>
          <w:bCs/>
        </w:rPr>
      </w:pPr>
      <w:r w:rsidRPr="00482E28">
        <w:rPr>
          <w:b/>
          <w:bCs/>
        </w:rPr>
        <w:t>Перевод первичных баллов в отметки по пятибалльной шкале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2"/>
        <w:gridCol w:w="1734"/>
        <w:gridCol w:w="1701"/>
        <w:gridCol w:w="1559"/>
        <w:gridCol w:w="1701"/>
      </w:tblGrid>
      <w:tr w:rsidR="00510A9D" w:rsidTr="00E9389D">
        <w:tc>
          <w:tcPr>
            <w:tcW w:w="3052" w:type="dxa"/>
          </w:tcPr>
          <w:p w:rsidR="00510A9D" w:rsidRPr="00510A9D" w:rsidRDefault="00510A9D" w:rsidP="00E9389D">
            <w:pPr>
              <w:rPr>
                <w:b/>
                <w:bCs/>
              </w:rPr>
            </w:pPr>
            <w:r w:rsidRPr="00510A9D">
              <w:rPr>
                <w:b/>
                <w:bCs/>
              </w:rPr>
              <w:t>Отметка по пятибалльной шкале</w:t>
            </w:r>
          </w:p>
        </w:tc>
        <w:tc>
          <w:tcPr>
            <w:tcW w:w="1734" w:type="dxa"/>
          </w:tcPr>
          <w:p w:rsidR="00510A9D" w:rsidRPr="00510A9D" w:rsidRDefault="00510A9D" w:rsidP="00E9389D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«2»</w:t>
            </w:r>
          </w:p>
        </w:tc>
        <w:tc>
          <w:tcPr>
            <w:tcW w:w="1701" w:type="dxa"/>
          </w:tcPr>
          <w:p w:rsidR="00510A9D" w:rsidRPr="00510A9D" w:rsidRDefault="00510A9D" w:rsidP="00E9389D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«3»</w:t>
            </w:r>
          </w:p>
        </w:tc>
        <w:tc>
          <w:tcPr>
            <w:tcW w:w="1559" w:type="dxa"/>
          </w:tcPr>
          <w:p w:rsidR="00510A9D" w:rsidRPr="00510A9D" w:rsidRDefault="00510A9D" w:rsidP="00E9389D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«4»</w:t>
            </w:r>
          </w:p>
        </w:tc>
        <w:tc>
          <w:tcPr>
            <w:tcW w:w="1701" w:type="dxa"/>
          </w:tcPr>
          <w:p w:rsidR="00510A9D" w:rsidRPr="00510A9D" w:rsidRDefault="00510A9D" w:rsidP="00E9389D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«5»</w:t>
            </w:r>
          </w:p>
        </w:tc>
      </w:tr>
      <w:tr w:rsidR="00510A9D" w:rsidTr="00E9389D">
        <w:tc>
          <w:tcPr>
            <w:tcW w:w="3052" w:type="dxa"/>
          </w:tcPr>
          <w:p w:rsidR="00510A9D" w:rsidRPr="00510A9D" w:rsidRDefault="00510A9D" w:rsidP="00E9389D">
            <w:r w:rsidRPr="00510A9D">
              <w:t>Первичные баллы</w:t>
            </w:r>
          </w:p>
          <w:p w:rsidR="00510A9D" w:rsidRPr="00510A9D" w:rsidRDefault="00510A9D" w:rsidP="00E9389D">
            <w:pPr>
              <w:rPr>
                <w:b/>
                <w:bCs/>
              </w:rPr>
            </w:pPr>
            <w:r w:rsidRPr="00510A9D">
              <w:t>ОВЗ</w:t>
            </w:r>
          </w:p>
        </w:tc>
        <w:tc>
          <w:tcPr>
            <w:tcW w:w="1734" w:type="dxa"/>
          </w:tcPr>
          <w:p w:rsidR="00510A9D" w:rsidRPr="00510A9D" w:rsidRDefault="00510A9D" w:rsidP="00E9389D">
            <w:pPr>
              <w:jc w:val="center"/>
            </w:pPr>
            <w:r w:rsidRPr="00510A9D">
              <w:t>0–4</w:t>
            </w:r>
          </w:p>
          <w:p w:rsidR="00510A9D" w:rsidRPr="00510A9D" w:rsidRDefault="00510A9D" w:rsidP="00E9389D">
            <w:pPr>
              <w:jc w:val="center"/>
            </w:pPr>
            <w:r w:rsidRPr="00510A9D">
              <w:t>0-3</w:t>
            </w:r>
          </w:p>
        </w:tc>
        <w:tc>
          <w:tcPr>
            <w:tcW w:w="1701" w:type="dxa"/>
          </w:tcPr>
          <w:p w:rsidR="00510A9D" w:rsidRPr="00510A9D" w:rsidRDefault="00510A9D" w:rsidP="00E9389D">
            <w:pPr>
              <w:jc w:val="center"/>
            </w:pPr>
            <w:r w:rsidRPr="00510A9D">
              <w:t>5-8</w:t>
            </w:r>
          </w:p>
          <w:p w:rsidR="00510A9D" w:rsidRPr="00510A9D" w:rsidRDefault="00510A9D" w:rsidP="00E9389D">
            <w:pPr>
              <w:jc w:val="center"/>
            </w:pPr>
            <w:r w:rsidRPr="00510A9D">
              <w:t>4-7</w:t>
            </w:r>
          </w:p>
        </w:tc>
        <w:tc>
          <w:tcPr>
            <w:tcW w:w="1559" w:type="dxa"/>
          </w:tcPr>
          <w:p w:rsidR="00510A9D" w:rsidRPr="00510A9D" w:rsidRDefault="00510A9D" w:rsidP="00E9389D">
            <w:r>
              <w:t xml:space="preserve">        </w:t>
            </w:r>
            <w:r w:rsidRPr="00510A9D">
              <w:t>9-12</w:t>
            </w:r>
          </w:p>
          <w:p w:rsidR="00510A9D" w:rsidRPr="00510A9D" w:rsidRDefault="00510A9D" w:rsidP="00E9389D">
            <w:r>
              <w:t xml:space="preserve">        </w:t>
            </w:r>
            <w:r w:rsidRPr="00510A9D">
              <w:t>8-10</w:t>
            </w:r>
          </w:p>
        </w:tc>
        <w:tc>
          <w:tcPr>
            <w:tcW w:w="1701" w:type="dxa"/>
          </w:tcPr>
          <w:p w:rsidR="00510A9D" w:rsidRPr="00510A9D" w:rsidRDefault="00510A9D" w:rsidP="00E9389D">
            <w:pPr>
              <w:jc w:val="center"/>
            </w:pPr>
            <w:r w:rsidRPr="00510A9D">
              <w:t>13-15</w:t>
            </w:r>
          </w:p>
          <w:p w:rsidR="00510A9D" w:rsidRPr="00510A9D" w:rsidRDefault="00510A9D" w:rsidP="00E9389D">
            <w:pPr>
              <w:jc w:val="center"/>
            </w:pPr>
            <w:r w:rsidRPr="00510A9D">
              <w:t>11-15</w:t>
            </w:r>
          </w:p>
        </w:tc>
      </w:tr>
    </w:tbl>
    <w:p w:rsidR="00510A9D" w:rsidRPr="00510A9D" w:rsidRDefault="00510A9D" w:rsidP="00510A9D">
      <w:pPr>
        <w:rPr>
          <w:b/>
        </w:rPr>
      </w:pPr>
    </w:p>
    <w:p w:rsidR="00510A9D" w:rsidRDefault="00510A9D" w:rsidP="00510A9D">
      <w:pPr>
        <w:rPr>
          <w:b/>
        </w:rPr>
      </w:pPr>
      <w:r w:rsidRPr="00510A9D">
        <w:rPr>
          <w:b/>
        </w:rPr>
        <w:t>Контрольная работа №3. «Основные классы неорганических соединений»</w:t>
      </w:r>
    </w:p>
    <w:p w:rsidR="00510A9D" w:rsidRPr="00510A9D" w:rsidRDefault="00510A9D" w:rsidP="00510A9D">
      <w:pPr>
        <w:rPr>
          <w:b/>
        </w:rPr>
      </w:pPr>
      <w:r w:rsidRPr="00510A9D">
        <w:rPr>
          <w:b/>
        </w:rPr>
        <w:t>1 вариант</w:t>
      </w:r>
    </w:p>
    <w:p w:rsidR="00510A9D" w:rsidRPr="001B3C9C" w:rsidRDefault="00510A9D" w:rsidP="00510A9D">
      <w:r w:rsidRPr="001B3C9C">
        <w:t xml:space="preserve">1)Распределите вещества по колонкам таблицы и дайте названия веществам: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2"/>
        <w:gridCol w:w="1762"/>
        <w:gridCol w:w="1219"/>
        <w:gridCol w:w="1795"/>
        <w:gridCol w:w="2414"/>
        <w:gridCol w:w="2040"/>
      </w:tblGrid>
      <w:tr w:rsidR="00510A9D" w:rsidRPr="001B3C9C" w:rsidTr="00E9389D">
        <w:tc>
          <w:tcPr>
            <w:tcW w:w="1452" w:type="dxa"/>
          </w:tcPr>
          <w:p w:rsidR="00510A9D" w:rsidRPr="001B3C9C" w:rsidRDefault="00510A9D" w:rsidP="00E9389D">
            <w:r w:rsidRPr="001B3C9C">
              <w:t>Кислотные оксиды</w:t>
            </w:r>
          </w:p>
        </w:tc>
        <w:tc>
          <w:tcPr>
            <w:tcW w:w="1762" w:type="dxa"/>
          </w:tcPr>
          <w:p w:rsidR="00510A9D" w:rsidRPr="001B3C9C" w:rsidRDefault="00510A9D" w:rsidP="00E9389D">
            <w:r w:rsidRPr="001B3C9C">
              <w:t>Основные оксиды</w:t>
            </w:r>
          </w:p>
        </w:tc>
        <w:tc>
          <w:tcPr>
            <w:tcW w:w="1219" w:type="dxa"/>
          </w:tcPr>
          <w:p w:rsidR="00510A9D" w:rsidRPr="001B3C9C" w:rsidRDefault="00510A9D" w:rsidP="00E9389D">
            <w:r w:rsidRPr="001B3C9C">
              <w:t>Соли</w:t>
            </w:r>
          </w:p>
        </w:tc>
        <w:tc>
          <w:tcPr>
            <w:tcW w:w="1795" w:type="dxa"/>
          </w:tcPr>
          <w:p w:rsidR="00510A9D" w:rsidRPr="001B3C9C" w:rsidRDefault="00510A9D" w:rsidP="00E9389D">
            <w:r w:rsidRPr="001B3C9C">
              <w:t>Основания</w:t>
            </w:r>
          </w:p>
        </w:tc>
        <w:tc>
          <w:tcPr>
            <w:tcW w:w="2414" w:type="dxa"/>
          </w:tcPr>
          <w:p w:rsidR="00510A9D" w:rsidRPr="001B3C9C" w:rsidRDefault="00510A9D" w:rsidP="00E9389D">
            <w:r w:rsidRPr="001B3C9C">
              <w:t>Кислоты одноосновные</w:t>
            </w:r>
          </w:p>
        </w:tc>
        <w:tc>
          <w:tcPr>
            <w:tcW w:w="2040" w:type="dxa"/>
          </w:tcPr>
          <w:p w:rsidR="00510A9D" w:rsidRPr="001B3C9C" w:rsidRDefault="00510A9D" w:rsidP="00E9389D">
            <w:r w:rsidRPr="001B3C9C">
              <w:t>Кислоты многоосновные</w:t>
            </w:r>
          </w:p>
        </w:tc>
      </w:tr>
      <w:tr w:rsidR="00510A9D" w:rsidRPr="001B3C9C" w:rsidTr="00E9389D">
        <w:tc>
          <w:tcPr>
            <w:tcW w:w="1452" w:type="dxa"/>
          </w:tcPr>
          <w:p w:rsidR="00510A9D" w:rsidRPr="001B3C9C" w:rsidRDefault="00510A9D" w:rsidP="00E9389D"/>
        </w:tc>
        <w:tc>
          <w:tcPr>
            <w:tcW w:w="1762" w:type="dxa"/>
          </w:tcPr>
          <w:p w:rsidR="00510A9D" w:rsidRPr="001B3C9C" w:rsidRDefault="00510A9D" w:rsidP="00E9389D"/>
        </w:tc>
        <w:tc>
          <w:tcPr>
            <w:tcW w:w="1219" w:type="dxa"/>
          </w:tcPr>
          <w:p w:rsidR="00510A9D" w:rsidRPr="001B3C9C" w:rsidRDefault="00510A9D" w:rsidP="00E9389D"/>
        </w:tc>
        <w:tc>
          <w:tcPr>
            <w:tcW w:w="1795" w:type="dxa"/>
          </w:tcPr>
          <w:p w:rsidR="00510A9D" w:rsidRPr="001B3C9C" w:rsidRDefault="00510A9D" w:rsidP="00E9389D"/>
        </w:tc>
        <w:tc>
          <w:tcPr>
            <w:tcW w:w="2414" w:type="dxa"/>
          </w:tcPr>
          <w:p w:rsidR="00510A9D" w:rsidRPr="001B3C9C" w:rsidRDefault="00510A9D" w:rsidP="00E9389D"/>
        </w:tc>
        <w:tc>
          <w:tcPr>
            <w:tcW w:w="2040" w:type="dxa"/>
          </w:tcPr>
          <w:p w:rsidR="00510A9D" w:rsidRPr="001B3C9C" w:rsidRDefault="00510A9D" w:rsidP="00E9389D"/>
        </w:tc>
      </w:tr>
    </w:tbl>
    <w:p w:rsidR="00510A9D" w:rsidRPr="001B3C9C" w:rsidRDefault="00510A9D" w:rsidP="00510A9D">
      <w:pPr>
        <w:rPr>
          <w:lang w:val="en-US"/>
        </w:rPr>
      </w:pPr>
      <w:proofErr w:type="spellStart"/>
      <w:r w:rsidRPr="001B3C9C">
        <w:rPr>
          <w:lang w:val="en-US"/>
        </w:rPr>
        <w:t>FeO</w:t>
      </w:r>
      <w:proofErr w:type="spellEnd"/>
      <w:r w:rsidRPr="001B3C9C">
        <w:rPr>
          <w:lang w:val="en-US"/>
        </w:rPr>
        <w:t xml:space="preserve">, </w:t>
      </w:r>
      <w:proofErr w:type="spellStart"/>
      <w:r w:rsidRPr="001B3C9C">
        <w:rPr>
          <w:lang w:val="en-US"/>
        </w:rPr>
        <w:t>HCl</w:t>
      </w:r>
      <w:proofErr w:type="spellEnd"/>
      <w:r w:rsidRPr="001B3C9C">
        <w:rPr>
          <w:lang w:val="en-US"/>
        </w:rPr>
        <w:t>, FeSO</w:t>
      </w:r>
      <w:r w:rsidRPr="001B3C9C">
        <w:rPr>
          <w:vertAlign w:val="subscript"/>
          <w:lang w:val="en-US"/>
        </w:rPr>
        <w:t>4</w:t>
      </w:r>
      <w:r w:rsidRPr="001B3C9C">
        <w:rPr>
          <w:lang w:val="en-US"/>
        </w:rPr>
        <w:t>, H</w:t>
      </w:r>
      <w:r w:rsidRPr="001B3C9C">
        <w:rPr>
          <w:vertAlign w:val="subscript"/>
          <w:lang w:val="en-US"/>
        </w:rPr>
        <w:t>3</w:t>
      </w:r>
      <w:r w:rsidRPr="001B3C9C">
        <w:rPr>
          <w:lang w:val="en-US"/>
        </w:rPr>
        <w:t>PO</w:t>
      </w:r>
      <w:r w:rsidRPr="001B3C9C">
        <w:rPr>
          <w:vertAlign w:val="subscript"/>
          <w:lang w:val="en-US"/>
        </w:rPr>
        <w:t>4</w:t>
      </w:r>
      <w:r w:rsidRPr="001B3C9C">
        <w:rPr>
          <w:lang w:val="en-US"/>
        </w:rPr>
        <w:t>, Li</w:t>
      </w:r>
      <w:r w:rsidRPr="001B3C9C">
        <w:rPr>
          <w:vertAlign w:val="subscript"/>
          <w:lang w:val="en-US"/>
        </w:rPr>
        <w:t>3</w:t>
      </w:r>
      <w:r w:rsidRPr="001B3C9C">
        <w:rPr>
          <w:lang w:val="en-US"/>
        </w:rPr>
        <w:t>PO</w:t>
      </w:r>
      <w:r w:rsidRPr="001B3C9C">
        <w:rPr>
          <w:vertAlign w:val="subscript"/>
          <w:lang w:val="en-US"/>
        </w:rPr>
        <w:t>4</w:t>
      </w:r>
      <w:r w:rsidRPr="001B3C9C">
        <w:rPr>
          <w:lang w:val="en-US"/>
        </w:rPr>
        <w:t>, CaCO</w:t>
      </w:r>
      <w:r w:rsidRPr="001B3C9C">
        <w:rPr>
          <w:vertAlign w:val="subscript"/>
          <w:lang w:val="en-US"/>
        </w:rPr>
        <w:t>3</w:t>
      </w:r>
      <w:r w:rsidRPr="001B3C9C">
        <w:rPr>
          <w:lang w:val="en-US"/>
        </w:rPr>
        <w:t>, Mg</w:t>
      </w:r>
      <w:r w:rsidRPr="002A605E">
        <w:rPr>
          <w:lang w:val="en-US"/>
        </w:rPr>
        <w:t xml:space="preserve"> </w:t>
      </w:r>
      <w:r w:rsidRPr="001B3C9C">
        <w:rPr>
          <w:lang w:val="en-US"/>
        </w:rPr>
        <w:t>(OH</w:t>
      </w:r>
      <w:proofErr w:type="gramStart"/>
      <w:r w:rsidRPr="001B3C9C">
        <w:rPr>
          <w:lang w:val="en-US"/>
        </w:rPr>
        <w:t>)</w:t>
      </w:r>
      <w:r w:rsidRPr="001B3C9C">
        <w:rPr>
          <w:vertAlign w:val="subscript"/>
          <w:lang w:val="en-US"/>
        </w:rPr>
        <w:t>2</w:t>
      </w:r>
      <w:proofErr w:type="gramEnd"/>
      <w:r w:rsidRPr="001B3C9C">
        <w:rPr>
          <w:lang w:val="en-US"/>
        </w:rPr>
        <w:t>, H</w:t>
      </w:r>
      <w:r w:rsidRPr="001B3C9C">
        <w:rPr>
          <w:vertAlign w:val="subscript"/>
          <w:lang w:val="en-US"/>
        </w:rPr>
        <w:t>2</w:t>
      </w:r>
      <w:r w:rsidRPr="001B3C9C">
        <w:rPr>
          <w:lang w:val="en-US"/>
        </w:rPr>
        <w:t>S, N</w:t>
      </w:r>
      <w:r w:rsidRPr="001B3C9C">
        <w:rPr>
          <w:vertAlign w:val="subscript"/>
          <w:lang w:val="en-US"/>
        </w:rPr>
        <w:t>2</w:t>
      </w:r>
      <w:r w:rsidRPr="001B3C9C">
        <w:rPr>
          <w:lang w:val="en-US"/>
        </w:rPr>
        <w:t>O</w:t>
      </w:r>
      <w:r w:rsidRPr="001B3C9C">
        <w:rPr>
          <w:vertAlign w:val="subscript"/>
          <w:lang w:val="en-US"/>
        </w:rPr>
        <w:t>5</w:t>
      </w:r>
      <w:r w:rsidRPr="001B3C9C">
        <w:rPr>
          <w:lang w:val="en-US"/>
        </w:rPr>
        <w:t>, K</w:t>
      </w:r>
      <w:r w:rsidRPr="001B3C9C">
        <w:rPr>
          <w:vertAlign w:val="subscript"/>
          <w:lang w:val="en-US"/>
        </w:rPr>
        <w:t>2</w:t>
      </w:r>
      <w:r w:rsidRPr="001B3C9C">
        <w:rPr>
          <w:lang w:val="en-US"/>
        </w:rPr>
        <w:t>O</w:t>
      </w:r>
    </w:p>
    <w:p w:rsidR="00510A9D" w:rsidRPr="001B3C9C" w:rsidRDefault="00510A9D" w:rsidP="00510A9D">
      <w:r w:rsidRPr="001B3C9C">
        <w:t>2) С какими из предложенных веществ реагирует серная кислота: медь, хлорид бария, азотная кислота, гидроксид натрия, цинк, нитрат калия, оксид серы (</w:t>
      </w:r>
      <w:r w:rsidRPr="001B3C9C">
        <w:rPr>
          <w:lang w:val="en-US"/>
        </w:rPr>
        <w:t>VI</w:t>
      </w:r>
      <w:r w:rsidRPr="001B3C9C">
        <w:t xml:space="preserve">), оксид магния? Запишите уравнения возможных реакций, расставьте коэффициенты, укажите тип реакции по числу и составу вступающих и образующихся веществ. </w:t>
      </w:r>
    </w:p>
    <w:p w:rsidR="00510A9D" w:rsidRPr="00B30663" w:rsidRDefault="00510A9D" w:rsidP="00510A9D">
      <w:r w:rsidRPr="001B3C9C">
        <w:t xml:space="preserve">3) Решите цепочку превращений: </w:t>
      </w:r>
      <w:r w:rsidRPr="001B3C9C">
        <w:rPr>
          <w:lang w:val="en-US"/>
        </w:rPr>
        <w:t>Mg</w:t>
      </w:r>
      <w:r w:rsidRPr="001B3C9C">
        <w:t>→</w:t>
      </w:r>
      <w:proofErr w:type="spellStart"/>
      <w:r w:rsidRPr="001B3C9C">
        <w:rPr>
          <w:lang w:val="en-US"/>
        </w:rPr>
        <w:t>MgO</w:t>
      </w:r>
      <w:proofErr w:type="spellEnd"/>
      <w:r w:rsidRPr="001B3C9C">
        <w:t>→</w:t>
      </w:r>
      <w:proofErr w:type="spellStart"/>
      <w:r w:rsidRPr="001B3C9C">
        <w:rPr>
          <w:lang w:val="en-US"/>
        </w:rPr>
        <w:t>MgCl</w:t>
      </w:r>
      <w:proofErr w:type="spellEnd"/>
      <w:r w:rsidRPr="001B3C9C">
        <w:rPr>
          <w:vertAlign w:val="subscript"/>
        </w:rPr>
        <w:t>2</w:t>
      </w:r>
      <w:r w:rsidRPr="001B3C9C">
        <w:t>→</w:t>
      </w:r>
      <w:r w:rsidRPr="001B3C9C">
        <w:rPr>
          <w:lang w:val="en-US"/>
        </w:rPr>
        <w:t>Mg</w:t>
      </w:r>
      <w:r>
        <w:t xml:space="preserve"> </w:t>
      </w:r>
      <w:r w:rsidRPr="001B3C9C">
        <w:t>(</w:t>
      </w:r>
      <w:r w:rsidRPr="001B3C9C">
        <w:rPr>
          <w:lang w:val="en-US"/>
        </w:rPr>
        <w:t>OH</w:t>
      </w:r>
      <w:proofErr w:type="gramStart"/>
      <w:r w:rsidRPr="001B3C9C">
        <w:t>)</w:t>
      </w:r>
      <w:r w:rsidRPr="001B3C9C">
        <w:rPr>
          <w:vertAlign w:val="subscript"/>
        </w:rPr>
        <w:t>2</w:t>
      </w:r>
      <w:proofErr w:type="gramEnd"/>
      <w:r w:rsidRPr="001B3C9C">
        <w:t>→</w:t>
      </w:r>
      <w:r w:rsidRPr="001B3C9C">
        <w:rPr>
          <w:lang w:val="en-US"/>
        </w:rPr>
        <w:t>Mg</w:t>
      </w:r>
      <w:r>
        <w:t xml:space="preserve"> </w:t>
      </w:r>
      <w:r w:rsidRPr="001B3C9C">
        <w:t>(</w:t>
      </w:r>
      <w:r w:rsidRPr="001B3C9C">
        <w:rPr>
          <w:lang w:val="en-US"/>
        </w:rPr>
        <w:t>NO</w:t>
      </w:r>
      <w:r w:rsidRPr="001B3C9C">
        <w:rPr>
          <w:vertAlign w:val="subscript"/>
        </w:rPr>
        <w:t>3</w:t>
      </w:r>
      <w:r w:rsidRPr="001B3C9C">
        <w:t>)</w:t>
      </w:r>
      <w:r w:rsidRPr="001B3C9C">
        <w:rPr>
          <w:vertAlign w:val="subscript"/>
        </w:rPr>
        <w:t>2</w:t>
      </w:r>
    </w:p>
    <w:p w:rsidR="00510A9D" w:rsidRPr="001B3C9C" w:rsidRDefault="00510A9D" w:rsidP="00510A9D">
      <w:r w:rsidRPr="001B3C9C">
        <w:t>4) Определите массу оксида железа(</w:t>
      </w:r>
      <w:r w:rsidRPr="001B3C9C">
        <w:rPr>
          <w:lang w:val="en-US"/>
        </w:rPr>
        <w:t>III</w:t>
      </w:r>
      <w:r w:rsidRPr="001B3C9C">
        <w:t>), которая образуется при разложении120г гидроксида железа(</w:t>
      </w:r>
      <w:r w:rsidRPr="001B3C9C">
        <w:rPr>
          <w:lang w:val="en-US"/>
        </w:rPr>
        <w:t>III</w:t>
      </w:r>
      <w:r w:rsidRPr="001B3C9C">
        <w:t xml:space="preserve">)  при нагревании. </w:t>
      </w:r>
    </w:p>
    <w:p w:rsidR="00510A9D" w:rsidRPr="00510A9D" w:rsidRDefault="00510A9D" w:rsidP="00510A9D">
      <w:r w:rsidRPr="001B3C9C">
        <w:t xml:space="preserve">5) Получите хлорид цинка всеми возможными способами. Запишите уравнения реакций. </w:t>
      </w:r>
    </w:p>
    <w:p w:rsidR="00510A9D" w:rsidRDefault="00510A9D" w:rsidP="00510A9D">
      <w:r w:rsidRPr="00510A9D">
        <w:rPr>
          <w:b/>
        </w:rPr>
        <w:t>Контрольная работа №3. «Основные классы неорганических соединений»</w:t>
      </w:r>
    </w:p>
    <w:p w:rsidR="00510A9D" w:rsidRPr="00510A9D" w:rsidRDefault="00510A9D" w:rsidP="00510A9D">
      <w:pPr>
        <w:rPr>
          <w:b/>
        </w:rPr>
      </w:pPr>
      <w:r w:rsidRPr="00510A9D">
        <w:rPr>
          <w:b/>
        </w:rPr>
        <w:t>2 вариант</w:t>
      </w:r>
    </w:p>
    <w:p w:rsidR="00510A9D" w:rsidRPr="001B3C9C" w:rsidRDefault="00510A9D" w:rsidP="00510A9D">
      <w:r w:rsidRPr="001B3C9C">
        <w:t xml:space="preserve">1)Распределите вещества  по колонкам таблицы и дайте названия веществам: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4"/>
        <w:gridCol w:w="1620"/>
        <w:gridCol w:w="1086"/>
        <w:gridCol w:w="1665"/>
        <w:gridCol w:w="2270"/>
        <w:gridCol w:w="2617"/>
      </w:tblGrid>
      <w:tr w:rsidR="00510A9D" w:rsidRPr="001B3C9C" w:rsidTr="00E9389D">
        <w:tc>
          <w:tcPr>
            <w:tcW w:w="1424" w:type="dxa"/>
          </w:tcPr>
          <w:p w:rsidR="00510A9D" w:rsidRPr="001B3C9C" w:rsidRDefault="00510A9D" w:rsidP="00E9389D">
            <w:r w:rsidRPr="001B3C9C">
              <w:t>Кислотные оксиды</w:t>
            </w:r>
          </w:p>
        </w:tc>
        <w:tc>
          <w:tcPr>
            <w:tcW w:w="1620" w:type="dxa"/>
          </w:tcPr>
          <w:p w:rsidR="00510A9D" w:rsidRPr="001B3C9C" w:rsidRDefault="00510A9D" w:rsidP="00E9389D">
            <w:r w:rsidRPr="001B3C9C">
              <w:t>Основные оксиды</w:t>
            </w:r>
          </w:p>
        </w:tc>
        <w:tc>
          <w:tcPr>
            <w:tcW w:w="1086" w:type="dxa"/>
          </w:tcPr>
          <w:p w:rsidR="00510A9D" w:rsidRPr="001B3C9C" w:rsidRDefault="00510A9D" w:rsidP="00E9389D">
            <w:r w:rsidRPr="001B3C9C">
              <w:t>Соли</w:t>
            </w:r>
          </w:p>
        </w:tc>
        <w:tc>
          <w:tcPr>
            <w:tcW w:w="1665" w:type="dxa"/>
          </w:tcPr>
          <w:p w:rsidR="00510A9D" w:rsidRPr="001B3C9C" w:rsidRDefault="00510A9D" w:rsidP="00E9389D">
            <w:r w:rsidRPr="001B3C9C">
              <w:t>Основания</w:t>
            </w:r>
          </w:p>
        </w:tc>
        <w:tc>
          <w:tcPr>
            <w:tcW w:w="2270" w:type="dxa"/>
          </w:tcPr>
          <w:p w:rsidR="00510A9D" w:rsidRPr="001B3C9C" w:rsidRDefault="00510A9D" w:rsidP="00E9389D">
            <w:r w:rsidRPr="001B3C9C">
              <w:t>Кислоты бескислородные</w:t>
            </w:r>
          </w:p>
        </w:tc>
        <w:tc>
          <w:tcPr>
            <w:tcW w:w="2617" w:type="dxa"/>
          </w:tcPr>
          <w:p w:rsidR="00510A9D" w:rsidRPr="001B3C9C" w:rsidRDefault="00510A9D" w:rsidP="00E9389D">
            <w:r w:rsidRPr="001B3C9C">
              <w:t>Кислоты кислородосодержащие.</w:t>
            </w:r>
          </w:p>
        </w:tc>
      </w:tr>
      <w:tr w:rsidR="00510A9D" w:rsidRPr="001B3C9C" w:rsidTr="00E9389D">
        <w:tc>
          <w:tcPr>
            <w:tcW w:w="1424" w:type="dxa"/>
          </w:tcPr>
          <w:p w:rsidR="00510A9D" w:rsidRPr="001B3C9C" w:rsidRDefault="00510A9D" w:rsidP="00E9389D"/>
        </w:tc>
        <w:tc>
          <w:tcPr>
            <w:tcW w:w="1620" w:type="dxa"/>
          </w:tcPr>
          <w:p w:rsidR="00510A9D" w:rsidRPr="001B3C9C" w:rsidRDefault="00510A9D" w:rsidP="00E9389D"/>
        </w:tc>
        <w:tc>
          <w:tcPr>
            <w:tcW w:w="1086" w:type="dxa"/>
          </w:tcPr>
          <w:p w:rsidR="00510A9D" w:rsidRPr="001B3C9C" w:rsidRDefault="00510A9D" w:rsidP="00E9389D"/>
        </w:tc>
        <w:tc>
          <w:tcPr>
            <w:tcW w:w="1665" w:type="dxa"/>
          </w:tcPr>
          <w:p w:rsidR="00510A9D" w:rsidRPr="001B3C9C" w:rsidRDefault="00510A9D" w:rsidP="00E9389D"/>
        </w:tc>
        <w:tc>
          <w:tcPr>
            <w:tcW w:w="2270" w:type="dxa"/>
          </w:tcPr>
          <w:p w:rsidR="00510A9D" w:rsidRPr="001B3C9C" w:rsidRDefault="00510A9D" w:rsidP="00E9389D"/>
        </w:tc>
        <w:tc>
          <w:tcPr>
            <w:tcW w:w="2617" w:type="dxa"/>
          </w:tcPr>
          <w:p w:rsidR="00510A9D" w:rsidRPr="001B3C9C" w:rsidRDefault="00510A9D" w:rsidP="00E9389D"/>
        </w:tc>
      </w:tr>
    </w:tbl>
    <w:p w:rsidR="00510A9D" w:rsidRPr="001B3C9C" w:rsidRDefault="00510A9D" w:rsidP="00510A9D">
      <w:pPr>
        <w:rPr>
          <w:vertAlign w:val="subscript"/>
          <w:lang w:val="en-US"/>
        </w:rPr>
      </w:pPr>
      <w:proofErr w:type="spellStart"/>
      <w:r w:rsidRPr="001B3C9C">
        <w:rPr>
          <w:lang w:val="en-US"/>
        </w:rPr>
        <w:t>MgO</w:t>
      </w:r>
      <w:proofErr w:type="spellEnd"/>
      <w:r w:rsidRPr="001B3C9C">
        <w:rPr>
          <w:lang w:val="en-US"/>
        </w:rPr>
        <w:t>, CO</w:t>
      </w:r>
      <w:r w:rsidRPr="001B3C9C">
        <w:rPr>
          <w:vertAlign w:val="subscript"/>
          <w:lang w:val="en-US"/>
        </w:rPr>
        <w:t xml:space="preserve">2, </w:t>
      </w:r>
      <w:proofErr w:type="spellStart"/>
      <w:r w:rsidRPr="001B3C9C">
        <w:t>Са</w:t>
      </w:r>
      <w:proofErr w:type="spellEnd"/>
      <w:r w:rsidRPr="001B3C9C">
        <w:rPr>
          <w:lang w:val="en-US"/>
        </w:rPr>
        <w:t>SO</w:t>
      </w:r>
      <w:r w:rsidRPr="001B3C9C">
        <w:rPr>
          <w:vertAlign w:val="subscript"/>
          <w:lang w:val="en-US"/>
        </w:rPr>
        <w:t>4</w:t>
      </w:r>
      <w:r w:rsidRPr="001B3C9C">
        <w:rPr>
          <w:lang w:val="en-US"/>
        </w:rPr>
        <w:t xml:space="preserve">, </w:t>
      </w:r>
      <w:proofErr w:type="spellStart"/>
      <w:proofErr w:type="gramStart"/>
      <w:r w:rsidRPr="001B3C9C">
        <w:t>Ва</w:t>
      </w:r>
      <w:proofErr w:type="spellEnd"/>
      <w:r w:rsidRPr="001B3C9C">
        <w:rPr>
          <w:lang w:val="en-US"/>
        </w:rPr>
        <w:t>(</w:t>
      </w:r>
      <w:proofErr w:type="gramEnd"/>
      <w:r w:rsidRPr="001B3C9C">
        <w:rPr>
          <w:lang w:val="en-US"/>
        </w:rPr>
        <w:t>OH)</w:t>
      </w:r>
      <w:r w:rsidRPr="001B3C9C">
        <w:rPr>
          <w:vertAlign w:val="subscript"/>
          <w:lang w:val="en-US"/>
        </w:rPr>
        <w:t xml:space="preserve">2 , </w:t>
      </w:r>
      <w:r w:rsidRPr="001B3C9C">
        <w:rPr>
          <w:lang w:val="en-US"/>
        </w:rPr>
        <w:t>HClO</w:t>
      </w:r>
      <w:r w:rsidRPr="001B3C9C">
        <w:rPr>
          <w:vertAlign w:val="subscript"/>
          <w:lang w:val="en-US"/>
        </w:rPr>
        <w:t>4 ,</w:t>
      </w:r>
      <w:r w:rsidRPr="001B3C9C">
        <w:rPr>
          <w:lang w:val="en-US"/>
        </w:rPr>
        <w:t xml:space="preserve">  </w:t>
      </w:r>
      <w:proofErr w:type="spellStart"/>
      <w:r w:rsidRPr="001B3C9C">
        <w:rPr>
          <w:lang w:val="en-US"/>
        </w:rPr>
        <w:t>CuOH</w:t>
      </w:r>
      <w:proofErr w:type="spellEnd"/>
      <w:r w:rsidRPr="001B3C9C">
        <w:rPr>
          <w:lang w:val="en-US"/>
        </w:rPr>
        <w:t xml:space="preserve">,  </w:t>
      </w:r>
      <w:proofErr w:type="spellStart"/>
      <w:r w:rsidRPr="001B3C9C">
        <w:rPr>
          <w:lang w:val="en-US"/>
        </w:rPr>
        <w:t>HBr</w:t>
      </w:r>
      <w:proofErr w:type="spellEnd"/>
      <w:r w:rsidRPr="001B3C9C">
        <w:rPr>
          <w:lang w:val="en-US"/>
        </w:rPr>
        <w:t>, H</w:t>
      </w:r>
      <w:r w:rsidRPr="001B3C9C">
        <w:rPr>
          <w:vertAlign w:val="subscript"/>
          <w:lang w:val="en-US"/>
        </w:rPr>
        <w:t>2</w:t>
      </w:r>
      <w:r w:rsidRPr="001B3C9C">
        <w:rPr>
          <w:lang w:val="en-US"/>
        </w:rPr>
        <w:t>SO</w:t>
      </w:r>
      <w:r w:rsidRPr="001B3C9C">
        <w:rPr>
          <w:vertAlign w:val="subscript"/>
          <w:lang w:val="en-US"/>
        </w:rPr>
        <w:t>4,</w:t>
      </w:r>
      <w:r w:rsidRPr="001B3C9C">
        <w:rPr>
          <w:lang w:val="en-US"/>
        </w:rPr>
        <w:t xml:space="preserve"> </w:t>
      </w:r>
      <w:proofErr w:type="spellStart"/>
      <w:r w:rsidRPr="001B3C9C">
        <w:rPr>
          <w:lang w:val="en-US"/>
        </w:rPr>
        <w:t>CrO</w:t>
      </w:r>
      <w:proofErr w:type="spellEnd"/>
      <w:r w:rsidRPr="001B3C9C">
        <w:rPr>
          <w:lang w:val="en-US"/>
        </w:rPr>
        <w:t>, AlCl</w:t>
      </w:r>
      <w:r w:rsidRPr="001B3C9C">
        <w:rPr>
          <w:vertAlign w:val="subscript"/>
          <w:lang w:val="en-US"/>
        </w:rPr>
        <w:t>3</w:t>
      </w:r>
    </w:p>
    <w:p w:rsidR="00510A9D" w:rsidRPr="001B3C9C" w:rsidRDefault="00510A9D" w:rsidP="00510A9D">
      <w:pPr>
        <w:rPr>
          <w:vertAlign w:val="subscript"/>
        </w:rPr>
      </w:pPr>
      <w:r w:rsidRPr="001B3C9C">
        <w:t>2) С какими из предложенных веществ реагирует гидроксид натрия: фосфорная кислота, оксид углерода(</w:t>
      </w:r>
      <w:r w:rsidRPr="001B3C9C">
        <w:rPr>
          <w:lang w:val="en-US"/>
        </w:rPr>
        <w:t>IV</w:t>
      </w:r>
      <w:r w:rsidRPr="001B3C9C">
        <w:t>), сульфат меди(</w:t>
      </w:r>
      <w:r w:rsidRPr="001B3C9C">
        <w:rPr>
          <w:lang w:val="en-US"/>
        </w:rPr>
        <w:t>II</w:t>
      </w:r>
      <w:r w:rsidRPr="001B3C9C">
        <w:t>), гидроксид хрома(</w:t>
      </w:r>
      <w:r w:rsidRPr="001B3C9C">
        <w:rPr>
          <w:lang w:val="en-US"/>
        </w:rPr>
        <w:t>III</w:t>
      </w:r>
      <w:r w:rsidRPr="001B3C9C">
        <w:t>), оксид калия, хлорид железа(</w:t>
      </w:r>
      <w:r w:rsidRPr="001B3C9C">
        <w:rPr>
          <w:lang w:val="en-US"/>
        </w:rPr>
        <w:t>II</w:t>
      </w:r>
      <w:r w:rsidRPr="001B3C9C">
        <w:t>)? Запишите уравнения возможных реакций, расставьте коэффициенты, укажите тип реакции по числу и составу вступающих и образующихся веществ.</w:t>
      </w:r>
    </w:p>
    <w:p w:rsidR="00510A9D" w:rsidRPr="001B3C9C" w:rsidRDefault="00510A9D" w:rsidP="00510A9D">
      <w:r w:rsidRPr="001B3C9C">
        <w:t>3) Решите цепочку превращений: С→</w:t>
      </w:r>
      <w:r w:rsidRPr="001B3C9C">
        <w:rPr>
          <w:lang w:val="en-US"/>
        </w:rPr>
        <w:t>CO</w:t>
      </w:r>
      <w:r w:rsidRPr="001B3C9C">
        <w:rPr>
          <w:vertAlign w:val="subscript"/>
        </w:rPr>
        <w:t>2</w:t>
      </w:r>
      <w:r w:rsidRPr="001B3C9C">
        <w:t>→</w:t>
      </w:r>
      <w:r w:rsidRPr="001B3C9C">
        <w:rPr>
          <w:lang w:val="en-US"/>
        </w:rPr>
        <w:t>K</w:t>
      </w:r>
      <w:r w:rsidRPr="001B3C9C">
        <w:rPr>
          <w:vertAlign w:val="subscript"/>
        </w:rPr>
        <w:t>2</w:t>
      </w:r>
      <w:r w:rsidRPr="001B3C9C">
        <w:rPr>
          <w:lang w:val="en-US"/>
        </w:rPr>
        <w:t>CO</w:t>
      </w:r>
      <w:r w:rsidRPr="001B3C9C">
        <w:rPr>
          <w:vertAlign w:val="subscript"/>
        </w:rPr>
        <w:t>3</w:t>
      </w:r>
      <w:r w:rsidRPr="001B3C9C">
        <w:t xml:space="preserve">→ </w:t>
      </w:r>
      <w:proofErr w:type="spellStart"/>
      <w:r w:rsidRPr="001B3C9C">
        <w:rPr>
          <w:lang w:val="en-US"/>
        </w:rPr>
        <w:t>CaCO</w:t>
      </w:r>
      <w:proofErr w:type="spellEnd"/>
      <w:r w:rsidRPr="001B3C9C">
        <w:rPr>
          <w:vertAlign w:val="subscript"/>
        </w:rPr>
        <w:t>3</w:t>
      </w:r>
      <w:r w:rsidRPr="001B3C9C">
        <w:t xml:space="preserve">→  </w:t>
      </w:r>
      <w:r w:rsidRPr="001B3C9C">
        <w:rPr>
          <w:lang w:val="en-US"/>
        </w:rPr>
        <w:t>CO</w:t>
      </w:r>
      <w:r w:rsidRPr="001B3C9C">
        <w:rPr>
          <w:vertAlign w:val="subscript"/>
        </w:rPr>
        <w:t>2</w:t>
      </w:r>
    </w:p>
    <w:p w:rsidR="00510A9D" w:rsidRPr="001B3C9C" w:rsidRDefault="00510A9D" w:rsidP="00510A9D">
      <w:r w:rsidRPr="001B3C9C">
        <w:t>4) Какая масса азотной кислоты вступит в реакцию с гидроксидом калия, если получается 78г соли?</w:t>
      </w:r>
    </w:p>
    <w:p w:rsidR="00510A9D" w:rsidRDefault="00510A9D" w:rsidP="00510A9D">
      <w:r w:rsidRPr="001B3C9C">
        <w:t xml:space="preserve">5)  Получите сульфат калия всеми возможными способами. Запишите уравнения реакций. </w:t>
      </w:r>
    </w:p>
    <w:p w:rsidR="000865DF" w:rsidRPr="006054DB" w:rsidRDefault="000865DF" w:rsidP="00510A9D">
      <w:pPr>
        <w:rPr>
          <w:b/>
        </w:rPr>
      </w:pPr>
      <w:r w:rsidRPr="000865DF">
        <w:rPr>
          <w:b/>
        </w:rPr>
        <w:t>Ответы:</w:t>
      </w:r>
      <w:r w:rsidR="00320877">
        <w:rPr>
          <w:b/>
        </w:rPr>
        <w:t xml:space="preserve"> </w:t>
      </w:r>
      <w:r w:rsidRPr="000865DF">
        <w:rPr>
          <w:b/>
        </w:rPr>
        <w:t xml:space="preserve"> </w:t>
      </w:r>
      <w:r w:rsidR="00320877" w:rsidRPr="00320877">
        <w:t>задание 1</w:t>
      </w:r>
    </w:p>
    <w:tbl>
      <w:tblPr>
        <w:tblStyle w:val="a4"/>
        <w:tblpPr w:leftFromText="180" w:rightFromText="180" w:vertAnchor="text" w:horzAnchor="margin" w:tblpXSpec="center" w:tblpY="93"/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1647"/>
        <w:gridCol w:w="1418"/>
        <w:gridCol w:w="2551"/>
        <w:gridCol w:w="1985"/>
        <w:gridCol w:w="1701"/>
        <w:gridCol w:w="2126"/>
      </w:tblGrid>
      <w:tr w:rsidR="00320877" w:rsidRPr="001B3C9C" w:rsidTr="00320877">
        <w:tc>
          <w:tcPr>
            <w:tcW w:w="1296" w:type="dxa"/>
          </w:tcPr>
          <w:p w:rsidR="00320877" w:rsidRDefault="00320877" w:rsidP="00320877"/>
          <w:p w:rsidR="00320877" w:rsidRPr="001B3C9C" w:rsidRDefault="00320877" w:rsidP="00320877">
            <w:r>
              <w:t>Варианты</w:t>
            </w:r>
          </w:p>
        </w:tc>
        <w:tc>
          <w:tcPr>
            <w:tcW w:w="1647" w:type="dxa"/>
          </w:tcPr>
          <w:p w:rsidR="00320877" w:rsidRDefault="00320877" w:rsidP="00320877">
            <w:pPr>
              <w:ind w:left="147"/>
            </w:pPr>
            <w:r w:rsidRPr="001B3C9C">
              <w:t xml:space="preserve">Кислотные </w:t>
            </w:r>
            <w:r>
              <w:t xml:space="preserve"> </w:t>
            </w:r>
          </w:p>
          <w:p w:rsidR="00320877" w:rsidRPr="001B3C9C" w:rsidRDefault="00320877" w:rsidP="00320877">
            <w:pPr>
              <w:ind w:left="207"/>
            </w:pPr>
            <w:r w:rsidRPr="001B3C9C">
              <w:t>оксиды</w:t>
            </w:r>
          </w:p>
        </w:tc>
        <w:tc>
          <w:tcPr>
            <w:tcW w:w="1418" w:type="dxa"/>
          </w:tcPr>
          <w:p w:rsidR="00320877" w:rsidRPr="001B3C9C" w:rsidRDefault="00320877" w:rsidP="00320877">
            <w:r w:rsidRPr="001B3C9C">
              <w:t>Основные оксиды</w:t>
            </w:r>
          </w:p>
        </w:tc>
        <w:tc>
          <w:tcPr>
            <w:tcW w:w="2551" w:type="dxa"/>
          </w:tcPr>
          <w:p w:rsidR="00320877" w:rsidRPr="001B3C9C" w:rsidRDefault="00320877" w:rsidP="00320877">
            <w:r w:rsidRPr="001B3C9C">
              <w:t>Соли</w:t>
            </w:r>
          </w:p>
        </w:tc>
        <w:tc>
          <w:tcPr>
            <w:tcW w:w="1985" w:type="dxa"/>
          </w:tcPr>
          <w:p w:rsidR="00320877" w:rsidRPr="001B3C9C" w:rsidRDefault="00320877" w:rsidP="00320877">
            <w:r w:rsidRPr="001B3C9C">
              <w:t>Основания</w:t>
            </w:r>
          </w:p>
        </w:tc>
        <w:tc>
          <w:tcPr>
            <w:tcW w:w="1701" w:type="dxa"/>
          </w:tcPr>
          <w:p w:rsidR="00320877" w:rsidRPr="001B3C9C" w:rsidRDefault="00320877" w:rsidP="00320877">
            <w:r w:rsidRPr="001B3C9C">
              <w:t>Кислоты одноосновные</w:t>
            </w:r>
          </w:p>
        </w:tc>
        <w:tc>
          <w:tcPr>
            <w:tcW w:w="2126" w:type="dxa"/>
          </w:tcPr>
          <w:p w:rsidR="00320877" w:rsidRPr="001B3C9C" w:rsidRDefault="00320877" w:rsidP="00320877">
            <w:r w:rsidRPr="001B3C9C">
              <w:t>Кислоты многоосновные</w:t>
            </w:r>
          </w:p>
        </w:tc>
      </w:tr>
      <w:tr w:rsidR="00320877" w:rsidRPr="000865DF" w:rsidTr="00320877">
        <w:trPr>
          <w:trHeight w:val="225"/>
        </w:trPr>
        <w:tc>
          <w:tcPr>
            <w:tcW w:w="1296" w:type="dxa"/>
          </w:tcPr>
          <w:p w:rsidR="00320877" w:rsidRPr="00320877" w:rsidRDefault="00320877" w:rsidP="00320877">
            <w:r>
              <w:t>1</w:t>
            </w:r>
          </w:p>
        </w:tc>
        <w:tc>
          <w:tcPr>
            <w:tcW w:w="1647" w:type="dxa"/>
          </w:tcPr>
          <w:p w:rsidR="00320877" w:rsidRPr="000865DF" w:rsidRDefault="00320877" w:rsidP="00320877">
            <w:pPr>
              <w:ind w:left="192"/>
              <w:rPr>
                <w:lang w:val="en-US"/>
              </w:rPr>
            </w:pPr>
            <w:r>
              <w:rPr>
                <w:lang w:val="en-US"/>
              </w:rPr>
              <w:t>N2O5</w:t>
            </w:r>
          </w:p>
        </w:tc>
        <w:tc>
          <w:tcPr>
            <w:tcW w:w="1418" w:type="dxa"/>
          </w:tcPr>
          <w:p w:rsidR="00320877" w:rsidRPr="000865DF" w:rsidRDefault="00320877" w:rsidP="0032087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FeO</w:t>
            </w:r>
            <w:proofErr w:type="spellEnd"/>
            <w:r>
              <w:rPr>
                <w:lang w:val="en-US"/>
              </w:rPr>
              <w:t>, K2O</w:t>
            </w:r>
          </w:p>
        </w:tc>
        <w:tc>
          <w:tcPr>
            <w:tcW w:w="2551" w:type="dxa"/>
          </w:tcPr>
          <w:p w:rsidR="00320877" w:rsidRPr="001B3C9C" w:rsidRDefault="00320877" w:rsidP="00320877">
            <w:r w:rsidRPr="001B3C9C">
              <w:rPr>
                <w:lang w:val="en-US"/>
              </w:rPr>
              <w:t>FeSO</w:t>
            </w:r>
            <w:r w:rsidRPr="001B3C9C"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 xml:space="preserve">, </w:t>
            </w:r>
            <w:r w:rsidRPr="001B3C9C">
              <w:rPr>
                <w:lang w:val="en-US"/>
              </w:rPr>
              <w:t>Li</w:t>
            </w:r>
            <w:r w:rsidRPr="001B3C9C">
              <w:rPr>
                <w:vertAlign w:val="subscript"/>
                <w:lang w:val="en-US"/>
              </w:rPr>
              <w:t>3</w:t>
            </w:r>
            <w:r w:rsidRPr="001B3C9C">
              <w:rPr>
                <w:lang w:val="en-US"/>
              </w:rPr>
              <w:t>PO</w:t>
            </w:r>
            <w:r w:rsidRPr="001B3C9C">
              <w:rPr>
                <w:vertAlign w:val="subscript"/>
                <w:lang w:val="en-US"/>
              </w:rPr>
              <w:t>4</w:t>
            </w:r>
            <w:r w:rsidRPr="001B3C9C">
              <w:rPr>
                <w:lang w:val="en-US"/>
              </w:rPr>
              <w:t>, CaCO</w:t>
            </w:r>
            <w:r w:rsidRPr="001B3C9C">
              <w:rPr>
                <w:vertAlign w:val="subscript"/>
                <w:lang w:val="en-US"/>
              </w:rPr>
              <w:t>3</w:t>
            </w:r>
          </w:p>
        </w:tc>
        <w:tc>
          <w:tcPr>
            <w:tcW w:w="1985" w:type="dxa"/>
          </w:tcPr>
          <w:p w:rsidR="00320877" w:rsidRPr="001B3C9C" w:rsidRDefault="00320877" w:rsidP="00320877">
            <w:r w:rsidRPr="001B3C9C">
              <w:rPr>
                <w:lang w:val="en-US"/>
              </w:rPr>
              <w:t>Mg</w:t>
            </w:r>
            <w:r w:rsidRPr="002A605E">
              <w:rPr>
                <w:lang w:val="en-US"/>
              </w:rPr>
              <w:t xml:space="preserve"> </w:t>
            </w:r>
            <w:r w:rsidRPr="001B3C9C">
              <w:rPr>
                <w:lang w:val="en-US"/>
              </w:rPr>
              <w:t>(OH)</w:t>
            </w:r>
            <w:r w:rsidRPr="001B3C9C">
              <w:rPr>
                <w:vertAlign w:val="subscript"/>
                <w:lang w:val="en-US"/>
              </w:rPr>
              <w:t>2</w:t>
            </w:r>
          </w:p>
        </w:tc>
        <w:tc>
          <w:tcPr>
            <w:tcW w:w="1701" w:type="dxa"/>
          </w:tcPr>
          <w:p w:rsidR="00320877" w:rsidRPr="001B3C9C" w:rsidRDefault="00320877" w:rsidP="00320877">
            <w:proofErr w:type="spellStart"/>
            <w:r w:rsidRPr="001B3C9C">
              <w:rPr>
                <w:lang w:val="en-US"/>
              </w:rPr>
              <w:t>HCl</w:t>
            </w:r>
            <w:proofErr w:type="spellEnd"/>
            <w:r w:rsidRPr="001B3C9C">
              <w:rPr>
                <w:lang w:val="en-US"/>
              </w:rPr>
              <w:t>,</w:t>
            </w:r>
          </w:p>
        </w:tc>
        <w:tc>
          <w:tcPr>
            <w:tcW w:w="2126" w:type="dxa"/>
          </w:tcPr>
          <w:p w:rsidR="00320877" w:rsidRPr="00320877" w:rsidRDefault="00320877" w:rsidP="00320877">
            <w:r w:rsidRPr="001B3C9C">
              <w:rPr>
                <w:lang w:val="en-US"/>
              </w:rPr>
              <w:t>H</w:t>
            </w:r>
            <w:r w:rsidRPr="001B3C9C">
              <w:rPr>
                <w:vertAlign w:val="subscript"/>
                <w:lang w:val="en-US"/>
              </w:rPr>
              <w:t>3</w:t>
            </w:r>
            <w:r w:rsidRPr="001B3C9C">
              <w:rPr>
                <w:lang w:val="en-US"/>
              </w:rPr>
              <w:t>PO</w:t>
            </w:r>
            <w:r w:rsidRPr="001B3C9C"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,</w:t>
            </w:r>
            <w:r w:rsidRPr="001B3C9C">
              <w:rPr>
                <w:lang w:val="en-US"/>
              </w:rPr>
              <w:t xml:space="preserve"> H</w:t>
            </w:r>
            <w:r w:rsidRPr="001B3C9C">
              <w:rPr>
                <w:vertAlign w:val="subscript"/>
                <w:lang w:val="en-US"/>
              </w:rPr>
              <w:t>2</w:t>
            </w:r>
            <w:r w:rsidRPr="001B3C9C">
              <w:rPr>
                <w:lang w:val="en-US"/>
              </w:rPr>
              <w:t>S,</w:t>
            </w:r>
          </w:p>
        </w:tc>
      </w:tr>
      <w:tr w:rsidR="00320877" w:rsidRPr="000865DF" w:rsidTr="00320877">
        <w:trPr>
          <w:trHeight w:val="330"/>
        </w:trPr>
        <w:tc>
          <w:tcPr>
            <w:tcW w:w="1296" w:type="dxa"/>
          </w:tcPr>
          <w:p w:rsidR="00320877" w:rsidRPr="00320877" w:rsidRDefault="00320877" w:rsidP="00320877">
            <w:r>
              <w:t>2</w:t>
            </w:r>
          </w:p>
        </w:tc>
        <w:tc>
          <w:tcPr>
            <w:tcW w:w="1647" w:type="dxa"/>
          </w:tcPr>
          <w:p w:rsidR="00320877" w:rsidRDefault="00320877" w:rsidP="00320877">
            <w:pPr>
              <w:ind w:left="192"/>
              <w:rPr>
                <w:lang w:val="en-US"/>
              </w:rPr>
            </w:pPr>
            <w:r w:rsidRPr="001B3C9C">
              <w:rPr>
                <w:lang w:val="en-US"/>
              </w:rPr>
              <w:t>CO</w:t>
            </w:r>
            <w:r w:rsidRPr="001B3C9C">
              <w:rPr>
                <w:vertAlign w:val="subscript"/>
                <w:lang w:val="en-US"/>
              </w:rPr>
              <w:t>2</w:t>
            </w:r>
          </w:p>
        </w:tc>
        <w:tc>
          <w:tcPr>
            <w:tcW w:w="1418" w:type="dxa"/>
          </w:tcPr>
          <w:p w:rsidR="00320877" w:rsidRDefault="00320877" w:rsidP="00320877">
            <w:pPr>
              <w:rPr>
                <w:lang w:val="en-US"/>
              </w:rPr>
            </w:pPr>
            <w:proofErr w:type="spellStart"/>
            <w:r w:rsidRPr="001B3C9C">
              <w:rPr>
                <w:lang w:val="en-US"/>
              </w:rPr>
              <w:t>MgO</w:t>
            </w:r>
            <w:proofErr w:type="spellEnd"/>
            <w:r w:rsidRPr="001B3C9C">
              <w:rPr>
                <w:lang w:val="en-US"/>
              </w:rPr>
              <w:t xml:space="preserve">, </w:t>
            </w:r>
            <w:proofErr w:type="spellStart"/>
            <w:r w:rsidRPr="001B3C9C">
              <w:rPr>
                <w:lang w:val="en-US"/>
              </w:rPr>
              <w:t>CrO</w:t>
            </w:r>
            <w:proofErr w:type="spellEnd"/>
          </w:p>
        </w:tc>
        <w:tc>
          <w:tcPr>
            <w:tcW w:w="2551" w:type="dxa"/>
          </w:tcPr>
          <w:p w:rsidR="00320877" w:rsidRPr="001B3C9C" w:rsidRDefault="00320877" w:rsidP="00320877">
            <w:pPr>
              <w:rPr>
                <w:lang w:val="en-US"/>
              </w:rPr>
            </w:pPr>
            <w:proofErr w:type="spellStart"/>
            <w:r w:rsidRPr="001B3C9C">
              <w:t>Са</w:t>
            </w:r>
            <w:proofErr w:type="spellEnd"/>
            <w:r w:rsidRPr="001B3C9C">
              <w:rPr>
                <w:lang w:val="en-US"/>
              </w:rPr>
              <w:t>SO</w:t>
            </w:r>
            <w:r w:rsidRPr="001B3C9C">
              <w:rPr>
                <w:vertAlign w:val="subscript"/>
                <w:lang w:val="en-US"/>
              </w:rPr>
              <w:t>4</w:t>
            </w:r>
            <w:r w:rsidRPr="001B3C9C">
              <w:rPr>
                <w:lang w:val="en-US"/>
              </w:rPr>
              <w:t>,  AlCl</w:t>
            </w:r>
            <w:r w:rsidRPr="001B3C9C">
              <w:rPr>
                <w:vertAlign w:val="subscript"/>
                <w:lang w:val="en-US"/>
              </w:rPr>
              <w:t>3</w:t>
            </w:r>
          </w:p>
        </w:tc>
        <w:tc>
          <w:tcPr>
            <w:tcW w:w="1985" w:type="dxa"/>
          </w:tcPr>
          <w:p w:rsidR="00320877" w:rsidRPr="00320877" w:rsidRDefault="00320877" w:rsidP="00320877">
            <w:proofErr w:type="spellStart"/>
            <w:r w:rsidRPr="001B3C9C">
              <w:t>Ва</w:t>
            </w:r>
            <w:proofErr w:type="spellEnd"/>
            <w:r w:rsidRPr="001B3C9C">
              <w:rPr>
                <w:lang w:val="en-US"/>
              </w:rPr>
              <w:t>(OH)</w:t>
            </w:r>
            <w:r w:rsidRPr="001B3C9C">
              <w:rPr>
                <w:vertAlign w:val="subscript"/>
                <w:lang w:val="en-US"/>
              </w:rPr>
              <w:t>2</w:t>
            </w:r>
            <w:r>
              <w:rPr>
                <w:vertAlign w:val="subscript"/>
              </w:rPr>
              <w:t xml:space="preserve"> ,</w:t>
            </w:r>
            <w:r w:rsidRPr="001B3C9C">
              <w:rPr>
                <w:lang w:val="en-US"/>
              </w:rPr>
              <w:t xml:space="preserve"> </w:t>
            </w:r>
            <w:proofErr w:type="spellStart"/>
            <w:r w:rsidRPr="001B3C9C">
              <w:rPr>
                <w:lang w:val="en-US"/>
              </w:rPr>
              <w:t>CuOH</w:t>
            </w:r>
            <w:proofErr w:type="spellEnd"/>
          </w:p>
        </w:tc>
        <w:tc>
          <w:tcPr>
            <w:tcW w:w="1701" w:type="dxa"/>
          </w:tcPr>
          <w:p w:rsidR="00320877" w:rsidRPr="00320877" w:rsidRDefault="00320877" w:rsidP="00320877">
            <w:r w:rsidRPr="001B3C9C">
              <w:rPr>
                <w:lang w:val="en-US"/>
              </w:rPr>
              <w:t>HClO</w:t>
            </w:r>
            <w:r w:rsidRPr="001B3C9C">
              <w:rPr>
                <w:vertAlign w:val="subscript"/>
                <w:lang w:val="en-US"/>
              </w:rPr>
              <w:t>4</w:t>
            </w:r>
            <w:r>
              <w:rPr>
                <w:vertAlign w:val="subscript"/>
              </w:rPr>
              <w:t xml:space="preserve"> , </w:t>
            </w:r>
            <w:proofErr w:type="spellStart"/>
            <w:r w:rsidRPr="001B3C9C">
              <w:rPr>
                <w:lang w:val="en-US"/>
              </w:rPr>
              <w:t>HBr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20877" w:rsidRPr="001B3C9C" w:rsidRDefault="00320877" w:rsidP="00320877">
            <w:pPr>
              <w:rPr>
                <w:lang w:val="en-US"/>
              </w:rPr>
            </w:pPr>
            <w:r w:rsidRPr="001B3C9C">
              <w:rPr>
                <w:lang w:val="en-US"/>
              </w:rPr>
              <w:t>H</w:t>
            </w:r>
            <w:r w:rsidRPr="001B3C9C">
              <w:rPr>
                <w:vertAlign w:val="subscript"/>
                <w:lang w:val="en-US"/>
              </w:rPr>
              <w:t>2</w:t>
            </w:r>
            <w:r w:rsidRPr="001B3C9C">
              <w:rPr>
                <w:lang w:val="en-US"/>
              </w:rPr>
              <w:t>SO</w:t>
            </w:r>
            <w:r w:rsidRPr="001B3C9C">
              <w:rPr>
                <w:vertAlign w:val="subscript"/>
                <w:lang w:val="en-US"/>
              </w:rPr>
              <w:t>4,</w:t>
            </w:r>
          </w:p>
        </w:tc>
      </w:tr>
    </w:tbl>
    <w:p w:rsidR="000865DF" w:rsidRPr="000865DF" w:rsidRDefault="000865DF" w:rsidP="00510A9D"/>
    <w:p w:rsidR="000865DF" w:rsidRPr="000865DF" w:rsidRDefault="000865DF" w:rsidP="00510A9D">
      <w:pPr>
        <w:rPr>
          <w:lang w:val="en-US"/>
        </w:rPr>
      </w:pPr>
    </w:p>
    <w:p w:rsidR="00510A9D" w:rsidRDefault="00510A9D" w:rsidP="00CC1F75"/>
    <w:p w:rsidR="000865DF" w:rsidRDefault="000865DF" w:rsidP="00CC1F75"/>
    <w:p w:rsidR="000865DF" w:rsidRPr="000865DF" w:rsidRDefault="000865DF" w:rsidP="00CC1F75"/>
    <w:bookmarkEnd w:id="3"/>
    <w:p w:rsidR="00320877" w:rsidRPr="00320877" w:rsidRDefault="00320877" w:rsidP="00510A9D">
      <w:pPr>
        <w:rPr>
          <w:bCs/>
        </w:rPr>
      </w:pPr>
      <w:r w:rsidRPr="00320877">
        <w:rPr>
          <w:bCs/>
        </w:rPr>
        <w:t xml:space="preserve">Задача 4 </w:t>
      </w:r>
      <w:r>
        <w:rPr>
          <w:bCs/>
        </w:rPr>
        <w:t xml:space="preserve">Вариант 1 -  </w:t>
      </w:r>
      <w:r w:rsidR="00B6137F">
        <w:rPr>
          <w:bCs/>
        </w:rPr>
        <w:t>89,7 г</w:t>
      </w:r>
      <w:proofErr w:type="gramStart"/>
      <w:r w:rsidR="00B6137F">
        <w:rPr>
          <w:bCs/>
        </w:rPr>
        <w:t xml:space="preserve"> </w:t>
      </w:r>
      <w:r>
        <w:rPr>
          <w:bCs/>
        </w:rPr>
        <w:t>;</w:t>
      </w:r>
      <w:proofErr w:type="gramEnd"/>
      <w:r>
        <w:rPr>
          <w:bCs/>
        </w:rPr>
        <w:t xml:space="preserve"> вариант 2 – 48,65 г</w:t>
      </w:r>
    </w:p>
    <w:p w:rsidR="00510A9D" w:rsidRDefault="00510A9D" w:rsidP="00510A9D">
      <w:r w:rsidRPr="000A5585">
        <w:rPr>
          <w:b/>
          <w:bCs/>
        </w:rPr>
        <w:t>Система оценивания</w:t>
      </w:r>
      <w:r>
        <w:t xml:space="preserve"> </w:t>
      </w:r>
    </w:p>
    <w:p w:rsidR="00510A9D" w:rsidRPr="002722E3" w:rsidRDefault="00510A9D" w:rsidP="00510A9D">
      <w:r w:rsidRPr="002722E3">
        <w:t xml:space="preserve">Правильный ответ </w:t>
      </w:r>
      <w:r>
        <w:t xml:space="preserve">на </w:t>
      </w:r>
      <w:r w:rsidRPr="002722E3">
        <w:t>задан</w:t>
      </w:r>
      <w:r>
        <w:t>ие 1</w:t>
      </w:r>
      <w:r w:rsidRPr="002722E3">
        <w:t xml:space="preserve"> оценивается </w:t>
      </w:r>
      <w:r>
        <w:t xml:space="preserve">2 </w:t>
      </w:r>
      <w:r w:rsidRPr="002722E3">
        <w:t>балл</w:t>
      </w:r>
      <w:r>
        <w:t>ами</w:t>
      </w:r>
    </w:p>
    <w:p w:rsidR="00510A9D" w:rsidRDefault="00510A9D" w:rsidP="00510A9D">
      <w:r>
        <w:t xml:space="preserve">Полный правильный ответ на задания 2,3, 4, оцениваются 4 баллами, </w:t>
      </w:r>
    </w:p>
    <w:p w:rsidR="00510A9D" w:rsidRDefault="00510A9D" w:rsidP="00510A9D">
      <w:r>
        <w:t xml:space="preserve">если в ответе допущена одна ошибка, выставляется 3 балла; </w:t>
      </w:r>
    </w:p>
    <w:p w:rsidR="00510A9D" w:rsidRDefault="00510A9D" w:rsidP="00510A9D">
      <w:r>
        <w:t xml:space="preserve">если в ответе </w:t>
      </w:r>
      <w:proofErr w:type="gramStart"/>
      <w:r>
        <w:t>допущена</w:t>
      </w:r>
      <w:proofErr w:type="gramEnd"/>
      <w:r>
        <w:t xml:space="preserve"> две ошибки, выставляется 2 балла</w:t>
      </w:r>
    </w:p>
    <w:p w:rsidR="00510A9D" w:rsidRDefault="00510A9D" w:rsidP="00510A9D">
      <w:r>
        <w:t xml:space="preserve">если в ответе </w:t>
      </w:r>
      <w:proofErr w:type="gramStart"/>
      <w:r>
        <w:t>допущены</w:t>
      </w:r>
      <w:proofErr w:type="gramEnd"/>
      <w:r>
        <w:t xml:space="preserve"> 2 или более ошибок, выставляется 0 баллов; </w:t>
      </w:r>
    </w:p>
    <w:p w:rsidR="00510A9D" w:rsidRDefault="00510A9D" w:rsidP="00510A9D">
      <w:r>
        <w:t xml:space="preserve">Полный правильный ответ на задание 5 оценивается 6 баллами, если допущена одна ошибка -5 баллов, 2 или более ошибки – 0 баллов. </w:t>
      </w:r>
    </w:p>
    <w:p w:rsidR="00510A9D" w:rsidRDefault="00510A9D" w:rsidP="00510A9D">
      <w:r>
        <w:t>Максимальный первичный балл – 20.</w:t>
      </w:r>
    </w:p>
    <w:p w:rsidR="00777371" w:rsidRDefault="00777371" w:rsidP="00777371">
      <w:pPr>
        <w:rPr>
          <w:b/>
          <w:bCs/>
        </w:rPr>
      </w:pPr>
      <w:r w:rsidRPr="00482E28">
        <w:rPr>
          <w:b/>
          <w:bCs/>
        </w:rPr>
        <w:t>Перевод первичных баллов в отметки по пятибалльной шкале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2"/>
        <w:gridCol w:w="1734"/>
        <w:gridCol w:w="1701"/>
        <w:gridCol w:w="1559"/>
        <w:gridCol w:w="1701"/>
      </w:tblGrid>
      <w:tr w:rsidR="00777371" w:rsidTr="00E9389D">
        <w:tc>
          <w:tcPr>
            <w:tcW w:w="3052" w:type="dxa"/>
          </w:tcPr>
          <w:p w:rsidR="00777371" w:rsidRPr="00510A9D" w:rsidRDefault="00777371" w:rsidP="00E9389D">
            <w:pPr>
              <w:rPr>
                <w:b/>
                <w:bCs/>
              </w:rPr>
            </w:pPr>
            <w:r w:rsidRPr="00510A9D">
              <w:rPr>
                <w:b/>
                <w:bCs/>
              </w:rPr>
              <w:t>Отметка по пятибалльной шкале</w:t>
            </w:r>
          </w:p>
        </w:tc>
        <w:tc>
          <w:tcPr>
            <w:tcW w:w="1734" w:type="dxa"/>
          </w:tcPr>
          <w:p w:rsidR="00777371" w:rsidRPr="00510A9D" w:rsidRDefault="00777371" w:rsidP="00E9389D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«2»</w:t>
            </w:r>
          </w:p>
        </w:tc>
        <w:tc>
          <w:tcPr>
            <w:tcW w:w="1701" w:type="dxa"/>
          </w:tcPr>
          <w:p w:rsidR="00777371" w:rsidRPr="00510A9D" w:rsidRDefault="00777371" w:rsidP="00E9389D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«3»</w:t>
            </w:r>
          </w:p>
        </w:tc>
        <w:tc>
          <w:tcPr>
            <w:tcW w:w="1559" w:type="dxa"/>
          </w:tcPr>
          <w:p w:rsidR="00777371" w:rsidRPr="00510A9D" w:rsidRDefault="00777371" w:rsidP="00E9389D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«4»</w:t>
            </w:r>
          </w:p>
        </w:tc>
        <w:tc>
          <w:tcPr>
            <w:tcW w:w="1701" w:type="dxa"/>
          </w:tcPr>
          <w:p w:rsidR="00777371" w:rsidRPr="00510A9D" w:rsidRDefault="00777371" w:rsidP="00E9389D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«5»</w:t>
            </w:r>
          </w:p>
        </w:tc>
      </w:tr>
      <w:tr w:rsidR="00777371" w:rsidTr="00E9389D">
        <w:tc>
          <w:tcPr>
            <w:tcW w:w="3052" w:type="dxa"/>
          </w:tcPr>
          <w:p w:rsidR="00777371" w:rsidRPr="00510A9D" w:rsidRDefault="00777371" w:rsidP="00E9389D">
            <w:r w:rsidRPr="00510A9D">
              <w:t>Первичные баллы</w:t>
            </w:r>
          </w:p>
          <w:p w:rsidR="00777371" w:rsidRPr="00510A9D" w:rsidRDefault="00777371" w:rsidP="00E9389D">
            <w:pPr>
              <w:rPr>
                <w:b/>
                <w:bCs/>
              </w:rPr>
            </w:pPr>
            <w:r w:rsidRPr="00510A9D">
              <w:t>ОВЗ</w:t>
            </w:r>
          </w:p>
        </w:tc>
        <w:tc>
          <w:tcPr>
            <w:tcW w:w="1734" w:type="dxa"/>
          </w:tcPr>
          <w:p w:rsidR="00777371" w:rsidRPr="00510A9D" w:rsidRDefault="00777371" w:rsidP="00E9389D">
            <w:pPr>
              <w:jc w:val="center"/>
            </w:pPr>
            <w:r w:rsidRPr="00510A9D">
              <w:t>0–</w:t>
            </w:r>
            <w:r>
              <w:t>6</w:t>
            </w:r>
          </w:p>
          <w:p w:rsidR="00777371" w:rsidRPr="00510A9D" w:rsidRDefault="00777371" w:rsidP="00E9389D">
            <w:pPr>
              <w:jc w:val="center"/>
            </w:pPr>
            <w:r w:rsidRPr="00510A9D">
              <w:t>0-</w:t>
            </w:r>
            <w:r>
              <w:t>5</w:t>
            </w:r>
          </w:p>
        </w:tc>
        <w:tc>
          <w:tcPr>
            <w:tcW w:w="1701" w:type="dxa"/>
          </w:tcPr>
          <w:p w:rsidR="00777371" w:rsidRPr="00510A9D" w:rsidRDefault="00777371" w:rsidP="00E9389D">
            <w:pPr>
              <w:jc w:val="center"/>
            </w:pPr>
            <w:r>
              <w:t>7-11</w:t>
            </w:r>
          </w:p>
          <w:p w:rsidR="00777371" w:rsidRPr="00510A9D" w:rsidRDefault="00777371" w:rsidP="00E9389D">
            <w:pPr>
              <w:jc w:val="center"/>
            </w:pPr>
            <w:r>
              <w:t>6</w:t>
            </w:r>
            <w:r w:rsidRPr="00510A9D">
              <w:t>-</w:t>
            </w:r>
            <w:r>
              <w:t>10</w:t>
            </w:r>
          </w:p>
        </w:tc>
        <w:tc>
          <w:tcPr>
            <w:tcW w:w="1559" w:type="dxa"/>
          </w:tcPr>
          <w:p w:rsidR="00777371" w:rsidRPr="00510A9D" w:rsidRDefault="00777371" w:rsidP="00E9389D">
            <w:r>
              <w:t xml:space="preserve">        </w:t>
            </w:r>
            <w:r w:rsidRPr="00510A9D">
              <w:t>12</w:t>
            </w:r>
            <w:r>
              <w:t>-16</w:t>
            </w:r>
          </w:p>
          <w:p w:rsidR="00777371" w:rsidRPr="00510A9D" w:rsidRDefault="00777371" w:rsidP="00E9389D">
            <w:r>
              <w:t xml:space="preserve">        11</w:t>
            </w:r>
            <w:r w:rsidRPr="00510A9D">
              <w:t>-1</w:t>
            </w:r>
            <w:r>
              <w:t>4</w:t>
            </w:r>
          </w:p>
        </w:tc>
        <w:tc>
          <w:tcPr>
            <w:tcW w:w="1701" w:type="dxa"/>
          </w:tcPr>
          <w:p w:rsidR="00777371" w:rsidRPr="00510A9D" w:rsidRDefault="00777371" w:rsidP="00E9389D">
            <w:pPr>
              <w:jc w:val="center"/>
            </w:pPr>
            <w:r w:rsidRPr="00510A9D">
              <w:t>1</w:t>
            </w:r>
            <w:r>
              <w:t>7-20</w:t>
            </w:r>
          </w:p>
          <w:p w:rsidR="00777371" w:rsidRPr="00510A9D" w:rsidRDefault="00777371" w:rsidP="00E9389D">
            <w:pPr>
              <w:jc w:val="center"/>
            </w:pPr>
            <w:r>
              <w:t>15</w:t>
            </w:r>
            <w:r w:rsidRPr="00510A9D">
              <w:t>-</w:t>
            </w:r>
            <w:r>
              <w:t>20</w:t>
            </w:r>
          </w:p>
        </w:tc>
      </w:tr>
    </w:tbl>
    <w:p w:rsidR="00777371" w:rsidRPr="00E9389D" w:rsidRDefault="00777371" w:rsidP="00510A9D"/>
    <w:p w:rsidR="00E9389D" w:rsidRPr="00E9389D" w:rsidRDefault="00E9389D" w:rsidP="00E9389D">
      <w:pPr>
        <w:shd w:val="clear" w:color="auto" w:fill="FFFFFF"/>
        <w:suppressAutoHyphens/>
        <w:spacing w:line="20" w:lineRule="auto"/>
        <w:jc w:val="both"/>
        <w:rPr>
          <w:lang w:eastAsia="zh-CN"/>
        </w:rPr>
      </w:pPr>
      <w:r w:rsidRPr="00E9389D">
        <w:rPr>
          <w:lang w:eastAsia="zh-CN"/>
        </w:rPr>
        <w:fldChar w:fldCharType="begin"/>
      </w:r>
      <w:r w:rsidRPr="00E9389D">
        <w:rPr>
          <w:lang w:eastAsia="zh-CN"/>
        </w:rPr>
        <w:instrText xml:space="preserve"> INCLUDETEXT "http://10.6.10.11/os/docs/CA3CAD66447FA76D4D6587B890E8B7A7/docs/03F4F3D8074B8E554895B1D5785BC193/xs3docsrc03F4F3D8074B8E554895B1D5785BC193.xml?type=xs3doc&amp;guid=03F4F3D8074B8E554895B1D5785BC193&amp;shname=ХИ8301" \c XML  \* MERGEFORMAT </w:instrText>
      </w:r>
      <w:r w:rsidRPr="00E9389D">
        <w:rPr>
          <w:lang w:eastAsia="zh-CN"/>
        </w:rPr>
        <w:fldChar w:fldCharType="separate"/>
      </w:r>
    </w:p>
    <w:p w:rsidR="00E9389D" w:rsidRDefault="00E9389D" w:rsidP="00E9389D">
      <w:pPr>
        <w:shd w:val="clear" w:color="auto" w:fill="FFFFFF"/>
        <w:suppressAutoHyphens/>
        <w:rPr>
          <w:b/>
          <w:lang w:eastAsia="zh-CN"/>
        </w:rPr>
      </w:pPr>
      <w:r w:rsidRPr="00E9389D">
        <w:rPr>
          <w:b/>
          <w:lang w:eastAsia="zh-CN"/>
        </w:rPr>
        <w:t xml:space="preserve">Контрольная работа №4 </w:t>
      </w:r>
      <w:r>
        <w:rPr>
          <w:b/>
          <w:lang w:eastAsia="zh-CN"/>
        </w:rPr>
        <w:t xml:space="preserve"> "</w:t>
      </w:r>
      <w:r w:rsidRPr="00E9389D">
        <w:rPr>
          <w:b/>
          <w:lang w:eastAsia="zh-CN"/>
        </w:rPr>
        <w:t>Строение атома. Периодический закон и Периодическая система химиче</w:t>
      </w:r>
      <w:r>
        <w:rPr>
          <w:b/>
          <w:lang w:eastAsia="zh-CN"/>
        </w:rPr>
        <w:t xml:space="preserve">ских элементов Д.И. Менделеева. </w:t>
      </w:r>
      <w:r w:rsidRPr="00E9389D">
        <w:rPr>
          <w:b/>
          <w:lang w:eastAsia="zh-CN"/>
        </w:rPr>
        <w:t xml:space="preserve">Строение вещества. </w:t>
      </w:r>
      <w:proofErr w:type="spellStart"/>
      <w:r w:rsidRPr="00E9389D">
        <w:rPr>
          <w:b/>
          <w:lang w:eastAsia="zh-CN"/>
        </w:rPr>
        <w:t>Окислит</w:t>
      </w:r>
      <w:r>
        <w:rPr>
          <w:b/>
          <w:lang w:eastAsia="zh-CN"/>
        </w:rPr>
        <w:t>ельно</w:t>
      </w:r>
      <w:proofErr w:type="spellEnd"/>
      <w:r>
        <w:rPr>
          <w:b/>
          <w:lang w:eastAsia="zh-CN"/>
        </w:rPr>
        <w:t>-восстановительные реакции</w:t>
      </w:r>
      <w:r w:rsidRPr="00E9389D">
        <w:rPr>
          <w:b/>
          <w:lang w:eastAsia="zh-CN"/>
        </w:rPr>
        <w:t>"</w:t>
      </w:r>
      <w:r>
        <w:rPr>
          <w:b/>
          <w:lang w:eastAsia="zh-CN"/>
        </w:rPr>
        <w:t>.</w:t>
      </w:r>
    </w:p>
    <w:p w:rsidR="00E9389D" w:rsidRPr="00E9389D" w:rsidRDefault="00E9389D" w:rsidP="00E9389D">
      <w:pPr>
        <w:shd w:val="clear" w:color="auto" w:fill="FFFFFF"/>
        <w:suppressAutoHyphens/>
        <w:rPr>
          <w:b/>
          <w:lang w:eastAsia="zh-CN"/>
        </w:rPr>
      </w:pPr>
      <w:r>
        <w:rPr>
          <w:b/>
          <w:lang w:eastAsia="zh-CN"/>
        </w:rPr>
        <w:t xml:space="preserve">Вариант 1. </w:t>
      </w:r>
    </w:p>
    <w:p w:rsidR="00E9389D" w:rsidRPr="00E9389D" w:rsidRDefault="00E9389D" w:rsidP="00E9389D">
      <w:pPr>
        <w:keepNext/>
        <w:keepLines/>
        <w:shd w:val="clear" w:color="auto" w:fill="FFFFFF"/>
        <w:tabs>
          <w:tab w:val="left" w:pos="567"/>
        </w:tabs>
        <w:suppressAutoHyphens/>
        <w:jc w:val="both"/>
        <w:rPr>
          <w:lang w:eastAsia="zh-CN"/>
        </w:rPr>
      </w:pPr>
      <w:r w:rsidRPr="00E9389D">
        <w:rPr>
          <w:lang w:eastAsia="zh-CN"/>
        </w:rPr>
        <w:t xml:space="preserve">На выполнение работы по химии отводится 40 минут. Работа состоит из двух частей и включает в себя 15 заданий. </w:t>
      </w:r>
    </w:p>
    <w:p w:rsidR="00E9389D" w:rsidRPr="00E9389D" w:rsidRDefault="00E9389D" w:rsidP="00E9389D">
      <w:pPr>
        <w:shd w:val="clear" w:color="auto" w:fill="FFFFFF"/>
        <w:suppressAutoHyphens/>
        <w:jc w:val="both"/>
        <w:rPr>
          <w:b/>
          <w:color w:val="999999"/>
          <w:lang w:eastAsia="zh-CN"/>
        </w:rPr>
      </w:pPr>
      <w:r w:rsidRPr="00E9389D">
        <w:rPr>
          <w:lang w:eastAsia="zh-CN"/>
        </w:rPr>
        <w:t>Ответы к заданиям 1–12 записываются в виде одной цифры, которая соответствует номеру правильного ответа. Эту цифру запишите в поле ответа в тексте работы, а затем перенесите в бланк ответов № 1. Ответом к заданиям 13–14 является последовательность цифр. Ответ запишите в</w:t>
      </w:r>
      <w:r w:rsidRPr="00E9389D">
        <w:rPr>
          <w:lang w:val="en-US" w:eastAsia="zh-CN"/>
        </w:rPr>
        <w:t> </w:t>
      </w:r>
      <w:r w:rsidRPr="00E9389D">
        <w:rPr>
          <w:lang w:eastAsia="zh-CN"/>
        </w:rPr>
        <w:t xml:space="preserve">поле ответа в тексте работы, а затем перенесите в бланк ответов № 1. </w:t>
      </w:r>
      <w:r>
        <w:rPr>
          <w:b/>
          <w:color w:val="999999"/>
          <w:lang w:eastAsia="zh-CN"/>
        </w:rPr>
        <w:t xml:space="preserve"> </w:t>
      </w:r>
      <w:r w:rsidRPr="00E9389D">
        <w:rPr>
          <w:lang w:eastAsia="zh-CN"/>
        </w:rPr>
        <w:t xml:space="preserve">На задание 15 следует дать полный развёрнутый ответ. </w:t>
      </w:r>
      <w:r w:rsidRPr="00E9389D">
        <w:rPr>
          <w:lang w:eastAsia="zh-CN"/>
        </w:rPr>
        <w:fldChar w:fldCharType="end"/>
      </w:r>
    </w:p>
    <w:p w:rsidR="00620D4D" w:rsidRDefault="00620D4D" w:rsidP="00620D4D">
      <w:pPr>
        <w:shd w:val="clear" w:color="auto" w:fill="FFFFFF"/>
        <w:suppressAutoHyphens/>
        <w:jc w:val="both"/>
        <w:rPr>
          <w:lang w:eastAsia="zh-CN"/>
        </w:rPr>
      </w:pPr>
    </w:p>
    <w:p w:rsidR="00E9389D" w:rsidRPr="00620D4D" w:rsidRDefault="00E9389D" w:rsidP="00620D4D">
      <w:pPr>
        <w:shd w:val="clear" w:color="auto" w:fill="FFFFFF"/>
        <w:suppressAutoHyphens/>
        <w:jc w:val="both"/>
        <w:rPr>
          <w:lang w:eastAsia="zh-CN"/>
        </w:rPr>
      </w:pPr>
      <w:r w:rsidRPr="00E9389D">
        <w:rPr>
          <w:b/>
          <w:i/>
          <w:lang w:eastAsia="zh-CN"/>
        </w:rPr>
        <w:t>Ответом к заданиям 1–12 является одна цифра, которая соответствует номеру правильного ответа. Запишите эту цифру в поле ответа в тексте работы, а затем перенесите в бланк ответов № 1 справа от номера соответствующего задания.</w:t>
      </w:r>
    </w:p>
    <w:p w:rsidR="00E9389D" w:rsidRPr="00E9389D" w:rsidRDefault="00E9389D" w:rsidP="00E9389D">
      <w:pPr>
        <w:suppressAutoHyphens/>
        <w:rPr>
          <w:lang w:eastAsia="zh-CN"/>
        </w:rPr>
      </w:pPr>
      <w:r w:rsidRPr="00E9389D">
        <w:rPr>
          <w:noProof/>
        </w:rPr>
        <w:drawing>
          <wp:anchor distT="0" distB="0" distL="114300" distR="114300" simplePos="0" relativeHeight="251658240" behindDoc="0" locked="0" layoutInCell="1" allowOverlap="1" wp14:anchorId="075B7EDE" wp14:editId="5C1EB6A1">
            <wp:simplePos x="0" y="0"/>
            <wp:positionH relativeFrom="column">
              <wp:posOffset>123825</wp:posOffset>
            </wp:positionH>
            <wp:positionV relativeFrom="paragraph">
              <wp:posOffset>175895</wp:posOffset>
            </wp:positionV>
            <wp:extent cx="1277620" cy="1087120"/>
            <wp:effectExtent l="0" t="0" r="0" b="0"/>
            <wp:wrapSquare wrapText="bothSides"/>
            <wp:docPr id="2" name="Рисунок 2" descr="I:\ХИМИЯ\Химия_8_класс Еременко Н.С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ХИМИЯ\Химия_8_класс Еременко Н.С\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389D" w:rsidRPr="000F6CA1" w:rsidRDefault="00E9389D" w:rsidP="000F6CA1">
      <w:pPr>
        <w:pStyle w:val="ab"/>
        <w:numPr>
          <w:ilvl w:val="0"/>
          <w:numId w:val="41"/>
        </w:numPr>
        <w:suppressAutoHyphens/>
        <w:rPr>
          <w:noProof/>
          <w:color w:val="000000"/>
          <w:sz w:val="24"/>
          <w:szCs w:val="24"/>
          <w:lang w:eastAsia="zh-CN"/>
        </w:rPr>
      </w:pPr>
      <w:r w:rsidRPr="000F6CA1">
        <w:rPr>
          <w:noProof/>
          <w:color w:val="000000"/>
          <w:sz w:val="24"/>
          <w:szCs w:val="24"/>
          <w:lang w:eastAsia="zh-CN"/>
        </w:rPr>
        <w:t>На рисунке изображена модель атома:</w:t>
      </w:r>
    </w:p>
    <w:p w:rsidR="00E9389D" w:rsidRPr="00E9389D" w:rsidRDefault="00E9389D" w:rsidP="00E9389D">
      <w:pPr>
        <w:suppressAutoHyphens/>
        <w:rPr>
          <w:lang w:eastAsia="zh-CN"/>
        </w:rPr>
      </w:pPr>
    </w:p>
    <w:p w:rsidR="00E9389D" w:rsidRPr="00E9389D" w:rsidRDefault="00E9389D" w:rsidP="00E9389D">
      <w:pPr>
        <w:keepNext/>
        <w:suppressAutoHyphens/>
        <w:rPr>
          <w:lang w:eastAsia="zh-CN"/>
        </w:rPr>
      </w:pPr>
      <w:r w:rsidRPr="00E9389D">
        <w:rPr>
          <w:lang w:eastAsia="zh-CN"/>
        </w:rPr>
        <w:t>Какому химическому элементу она соответствует?</w:t>
      </w:r>
    </w:p>
    <w:p w:rsidR="00E9389D" w:rsidRPr="00E9389D" w:rsidRDefault="00E9389D" w:rsidP="00E9389D">
      <w:pPr>
        <w:keepNext/>
        <w:suppressAutoHyphens/>
        <w:rPr>
          <w:lang w:eastAsia="zh-CN"/>
        </w:rPr>
      </w:pPr>
      <w:r w:rsidRPr="00E9389D">
        <w:rPr>
          <w:lang w:eastAsia="zh-CN"/>
        </w:rPr>
        <w:t>1) алюминию</w:t>
      </w:r>
      <w:r>
        <w:rPr>
          <w:lang w:eastAsia="zh-CN"/>
        </w:rPr>
        <w:t xml:space="preserve">     </w:t>
      </w:r>
      <w:r w:rsidRPr="00E9389D">
        <w:rPr>
          <w:lang w:eastAsia="zh-CN"/>
        </w:rPr>
        <w:t>2) бору</w:t>
      </w:r>
      <w:r>
        <w:rPr>
          <w:lang w:eastAsia="zh-CN"/>
        </w:rPr>
        <w:t xml:space="preserve">     </w:t>
      </w:r>
      <w:r w:rsidRPr="00E9389D">
        <w:rPr>
          <w:lang w:eastAsia="zh-CN"/>
        </w:rPr>
        <w:t>3) азоту</w:t>
      </w:r>
      <w:r>
        <w:rPr>
          <w:lang w:eastAsia="zh-CN"/>
        </w:rPr>
        <w:t xml:space="preserve">     </w:t>
      </w:r>
      <w:r w:rsidRPr="00E9389D">
        <w:rPr>
          <w:lang w:eastAsia="zh-CN"/>
        </w:rPr>
        <w:t>4) фосфору</w:t>
      </w:r>
    </w:p>
    <w:p w:rsidR="00E9389D" w:rsidRDefault="00E9389D" w:rsidP="00E9389D">
      <w:pPr>
        <w:suppressAutoHyphens/>
        <w:rPr>
          <w:lang w:eastAsia="zh-CN"/>
        </w:rPr>
      </w:pPr>
    </w:p>
    <w:p w:rsidR="000F6CA1" w:rsidRPr="000F6CA1" w:rsidRDefault="000F6CA1" w:rsidP="00E9389D">
      <w:pPr>
        <w:suppressAutoHyphens/>
        <w:rPr>
          <w:lang w:eastAsia="zh-CN"/>
        </w:rPr>
      </w:pPr>
    </w:p>
    <w:p w:rsidR="000F6CA1" w:rsidRDefault="000F6CA1" w:rsidP="00E9389D">
      <w:pPr>
        <w:suppressAutoHyphens/>
        <w:jc w:val="both"/>
        <w:rPr>
          <w:b/>
          <w:lang w:eastAsia="zh-CN"/>
        </w:rPr>
      </w:pPr>
    </w:p>
    <w:p w:rsidR="00E9389D" w:rsidRPr="00E9389D" w:rsidRDefault="000F6CA1" w:rsidP="00E9389D">
      <w:pPr>
        <w:suppressAutoHyphens/>
        <w:jc w:val="both"/>
        <w:rPr>
          <w:color w:val="000000"/>
          <w:lang w:eastAsia="zh-CN"/>
        </w:rPr>
      </w:pPr>
      <w:r>
        <w:rPr>
          <w:b/>
          <w:lang w:eastAsia="zh-CN"/>
        </w:rPr>
        <w:t xml:space="preserve">2. </w:t>
      </w:r>
      <w:r w:rsidR="00E9389D" w:rsidRPr="00E9389D">
        <w:rPr>
          <w:color w:val="000000"/>
          <w:lang w:eastAsia="zh-CN"/>
        </w:rPr>
        <w:t>По пять электронов на внешнем электронном слое находится в атоме каждого из химических элементов:</w:t>
      </w:r>
    </w:p>
    <w:p w:rsidR="00E9389D" w:rsidRPr="000F6CA1" w:rsidRDefault="00E9389D" w:rsidP="000F6CA1">
      <w:pPr>
        <w:suppressAutoHyphens/>
        <w:ind w:firstLine="375"/>
        <w:jc w:val="both"/>
        <w:rPr>
          <w:color w:val="000000"/>
          <w:lang w:eastAsia="zh-CN"/>
        </w:rPr>
      </w:pPr>
      <w:r w:rsidRPr="00E9389D">
        <w:rPr>
          <w:color w:val="000000"/>
          <w:lang w:eastAsia="zh-CN"/>
        </w:rPr>
        <w:t xml:space="preserve">1) </w:t>
      </w:r>
      <w:r w:rsidRPr="00E9389D">
        <w:rPr>
          <w:noProof/>
          <w:color w:val="000000"/>
        </w:rPr>
        <w:drawing>
          <wp:inline distT="0" distB="0" distL="0" distR="0" wp14:anchorId="4FD327EA" wp14:editId="72AF2BB9">
            <wp:extent cx="838200" cy="161925"/>
            <wp:effectExtent l="0" t="0" r="0" b="9525"/>
            <wp:docPr id="3" name="Рисунок 3" descr="https://oge.sdamgia.ru/formula/04/04ed30a2d39f988a3b1990a25f7d17f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formula/04/04ed30a2d39f988a3b1990a25f7d17f3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 </w:t>
      </w:r>
      <w:r w:rsidRPr="00E9389D">
        <w:rPr>
          <w:color w:val="000000"/>
          <w:lang w:eastAsia="zh-CN"/>
        </w:rPr>
        <w:t xml:space="preserve">2) </w:t>
      </w:r>
      <w:r w:rsidRPr="00E9389D">
        <w:rPr>
          <w:noProof/>
          <w:color w:val="000000"/>
        </w:rPr>
        <w:drawing>
          <wp:inline distT="0" distB="0" distL="0" distR="0" wp14:anchorId="452D51BE" wp14:editId="76A5B153">
            <wp:extent cx="923925" cy="180975"/>
            <wp:effectExtent l="0" t="0" r="9525" b="9525"/>
            <wp:docPr id="4" name="Рисунок 4" descr="https://oge.sdamgia.ru/formula/9f/9f743521ac76b91958e4104e961fab2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ge.sdamgia.ru/formula/9f/9f743521ac76b91958e4104e961fab24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</w:t>
      </w:r>
      <w:r w:rsidRPr="00E9389D">
        <w:rPr>
          <w:color w:val="000000"/>
          <w:lang w:eastAsia="zh-CN"/>
        </w:rPr>
        <w:t xml:space="preserve">3) </w:t>
      </w:r>
      <w:r w:rsidRPr="00E9389D">
        <w:rPr>
          <w:noProof/>
          <w:color w:val="000000"/>
        </w:rPr>
        <w:drawing>
          <wp:inline distT="0" distB="0" distL="0" distR="0" wp14:anchorId="4D90AC0C" wp14:editId="42251B9B">
            <wp:extent cx="800100" cy="180975"/>
            <wp:effectExtent l="0" t="0" r="0" b="9525"/>
            <wp:docPr id="5" name="Рисунок 5" descr="https://oge.sdamgia.ru/formula/c3/c38b8b1dbcfe44af36b596fa4dfb00e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ge.sdamgia.ru/formula/c3/c38b8b1dbcfe44af36b596fa4dfb00ee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   </w:t>
      </w:r>
      <w:r w:rsidRPr="00E9389D">
        <w:rPr>
          <w:color w:val="000000"/>
          <w:lang w:eastAsia="zh-CN"/>
        </w:rPr>
        <w:t xml:space="preserve">4) </w:t>
      </w:r>
      <w:r w:rsidRPr="00E9389D">
        <w:rPr>
          <w:noProof/>
          <w:color w:val="000000"/>
        </w:rPr>
        <w:drawing>
          <wp:inline distT="0" distB="0" distL="0" distR="0" wp14:anchorId="24A0DB95" wp14:editId="4A14A78A">
            <wp:extent cx="781050" cy="180975"/>
            <wp:effectExtent l="0" t="0" r="0" b="9525"/>
            <wp:docPr id="6" name="Рисунок 6" descr="https://oge.sdamgia.ru/formula/ad/adc058ec016279627352852c628bb71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formula/ad/adc058ec016279627352852c628bb711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89D" w:rsidRPr="00E9389D" w:rsidRDefault="000F6CA1" w:rsidP="00E9389D">
      <w:pPr>
        <w:suppressAutoHyphens/>
        <w:jc w:val="both"/>
        <w:rPr>
          <w:color w:val="000000"/>
          <w:lang w:eastAsia="zh-CN"/>
        </w:rPr>
      </w:pPr>
      <w:r>
        <w:rPr>
          <w:b/>
          <w:lang w:eastAsia="zh-CN"/>
        </w:rPr>
        <w:t xml:space="preserve">3. </w:t>
      </w:r>
      <w:r w:rsidR="00E9389D" w:rsidRPr="00E9389D">
        <w:rPr>
          <w:color w:val="000000"/>
          <w:lang w:eastAsia="zh-CN"/>
        </w:rPr>
        <w:t>Число электронов во внешнем электронном слое атома, ядро которого содержит 10 протонов, равно</w:t>
      </w:r>
    </w:p>
    <w:p w:rsidR="00E9389D" w:rsidRPr="000F6CA1" w:rsidRDefault="00E9389D" w:rsidP="000F6CA1">
      <w:pPr>
        <w:suppressAutoHyphens/>
        <w:ind w:firstLine="375"/>
        <w:jc w:val="both"/>
        <w:rPr>
          <w:color w:val="000000"/>
          <w:lang w:eastAsia="zh-CN"/>
        </w:rPr>
      </w:pPr>
      <w:r w:rsidRPr="00E9389D">
        <w:rPr>
          <w:color w:val="000000"/>
          <w:lang w:eastAsia="zh-CN"/>
        </w:rPr>
        <w:t>1) 8</w:t>
      </w:r>
      <w:r>
        <w:rPr>
          <w:color w:val="000000"/>
          <w:lang w:eastAsia="zh-CN"/>
        </w:rPr>
        <w:t xml:space="preserve">        </w:t>
      </w:r>
      <w:r w:rsidRPr="00E9389D">
        <w:rPr>
          <w:color w:val="000000"/>
          <w:lang w:eastAsia="zh-CN"/>
        </w:rPr>
        <w:t>2) 2</w:t>
      </w:r>
      <w:r>
        <w:rPr>
          <w:color w:val="000000"/>
          <w:lang w:eastAsia="zh-CN"/>
        </w:rPr>
        <w:t xml:space="preserve">         </w:t>
      </w:r>
      <w:r w:rsidRPr="00E9389D">
        <w:rPr>
          <w:color w:val="000000"/>
          <w:lang w:eastAsia="zh-CN"/>
        </w:rPr>
        <w:t>3) 6</w:t>
      </w:r>
      <w:r>
        <w:rPr>
          <w:color w:val="000000"/>
          <w:lang w:eastAsia="zh-CN"/>
        </w:rPr>
        <w:t xml:space="preserve">        </w:t>
      </w:r>
      <w:r w:rsidRPr="00E9389D">
        <w:rPr>
          <w:color w:val="000000"/>
          <w:lang w:eastAsia="zh-CN"/>
        </w:rPr>
        <w:t>4) 4</w:t>
      </w:r>
    </w:p>
    <w:p w:rsidR="00E9389D" w:rsidRPr="00E9389D" w:rsidRDefault="000F6CA1" w:rsidP="00E9389D">
      <w:pPr>
        <w:suppressAutoHyphens/>
        <w:jc w:val="both"/>
        <w:rPr>
          <w:color w:val="000000"/>
          <w:lang w:eastAsia="zh-CN"/>
        </w:rPr>
      </w:pPr>
      <w:r>
        <w:rPr>
          <w:b/>
          <w:lang w:eastAsia="zh-CN"/>
        </w:rPr>
        <w:t xml:space="preserve">4. </w:t>
      </w:r>
      <w:r w:rsidR="00E9389D" w:rsidRPr="00E9389D">
        <w:rPr>
          <w:color w:val="000000"/>
          <w:lang w:eastAsia="zh-CN"/>
        </w:rPr>
        <w:t>Порядковый номер химического элемента в Периодической системе Д. И. Менделеева соответствует: </w:t>
      </w:r>
    </w:p>
    <w:p w:rsidR="00E9389D" w:rsidRPr="00E9389D" w:rsidRDefault="00E9389D" w:rsidP="00E9389D">
      <w:pPr>
        <w:suppressAutoHyphens/>
        <w:ind w:firstLine="375"/>
        <w:jc w:val="both"/>
        <w:rPr>
          <w:color w:val="000000"/>
          <w:lang w:eastAsia="zh-CN"/>
        </w:rPr>
      </w:pPr>
      <w:r w:rsidRPr="00E9389D">
        <w:rPr>
          <w:color w:val="000000"/>
          <w:lang w:eastAsia="zh-CN"/>
        </w:rPr>
        <w:t>1) числу электронов в атоме</w:t>
      </w:r>
      <w:r>
        <w:rPr>
          <w:color w:val="000000"/>
          <w:lang w:eastAsia="zh-CN"/>
        </w:rPr>
        <w:t xml:space="preserve">                                 </w:t>
      </w:r>
      <w:r w:rsidRPr="00E9389D">
        <w:rPr>
          <w:color w:val="000000"/>
          <w:lang w:eastAsia="zh-CN"/>
        </w:rPr>
        <w:t>2) значению высшей валентности элемента по кислороду</w:t>
      </w:r>
    </w:p>
    <w:p w:rsidR="00E9389D" w:rsidRPr="00E9389D" w:rsidRDefault="00E9389D" w:rsidP="00E9389D">
      <w:pPr>
        <w:suppressAutoHyphens/>
        <w:ind w:firstLine="375"/>
        <w:jc w:val="both"/>
        <w:rPr>
          <w:color w:val="000000"/>
          <w:lang w:eastAsia="zh-CN"/>
        </w:rPr>
      </w:pPr>
      <w:r w:rsidRPr="00E9389D">
        <w:rPr>
          <w:color w:val="000000"/>
          <w:lang w:eastAsia="zh-CN"/>
        </w:rPr>
        <w:t>3) числу электронов, недостающих до завершения внешнего электронного слоя</w:t>
      </w:r>
      <w:r>
        <w:rPr>
          <w:color w:val="000000"/>
          <w:lang w:eastAsia="zh-CN"/>
        </w:rPr>
        <w:t xml:space="preserve">        </w:t>
      </w:r>
      <w:r w:rsidRPr="00E9389D">
        <w:rPr>
          <w:color w:val="000000"/>
          <w:lang w:eastAsia="zh-CN"/>
        </w:rPr>
        <w:t>4) числу электронных слоев в атоме</w:t>
      </w:r>
    </w:p>
    <w:p w:rsidR="00E9389D" w:rsidRPr="00E9389D" w:rsidRDefault="000F6CA1" w:rsidP="00E9389D">
      <w:pPr>
        <w:suppressAutoHyphens/>
        <w:jc w:val="both"/>
        <w:rPr>
          <w:color w:val="000000"/>
          <w:lang w:eastAsia="zh-CN"/>
        </w:rPr>
      </w:pPr>
      <w:r>
        <w:rPr>
          <w:b/>
          <w:lang w:eastAsia="zh-CN"/>
        </w:rPr>
        <w:t>5.</w:t>
      </w:r>
      <w:r w:rsidR="00E9389D" w:rsidRPr="00E9389D">
        <w:rPr>
          <w:color w:val="000000"/>
          <w:lang w:eastAsia="zh-CN"/>
        </w:rPr>
        <w:t>Неметаллические свойства усиливаются в ряду</w:t>
      </w:r>
    </w:p>
    <w:p w:rsidR="00E9389D" w:rsidRPr="00E9389D" w:rsidRDefault="00E9389D" w:rsidP="00E9389D">
      <w:pPr>
        <w:suppressAutoHyphens/>
        <w:ind w:firstLine="375"/>
        <w:jc w:val="both"/>
        <w:rPr>
          <w:color w:val="000000"/>
          <w:lang w:eastAsia="zh-CN"/>
        </w:rPr>
      </w:pPr>
      <w:r w:rsidRPr="00E9389D">
        <w:rPr>
          <w:color w:val="000000"/>
          <w:lang w:eastAsia="zh-CN"/>
        </w:rPr>
        <w:t xml:space="preserve">1) </w:t>
      </w:r>
      <w:r w:rsidRPr="00E9389D">
        <w:rPr>
          <w:noProof/>
          <w:color w:val="000000"/>
        </w:rPr>
        <w:drawing>
          <wp:inline distT="0" distB="0" distL="0" distR="0" wp14:anchorId="4E4C9C41" wp14:editId="6C133729">
            <wp:extent cx="1066800" cy="180975"/>
            <wp:effectExtent l="0" t="0" r="0" b="9525"/>
            <wp:docPr id="7" name="Рисунок 7" descr="https://oge.sdamgia.ru/formula/6d/6d22d269703a91c4ec9886fabf73872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ge.sdamgia.ru/formula/6d/6d22d269703a91c4ec9886fabf73872b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</w:t>
      </w:r>
      <w:r w:rsidRPr="00E9389D">
        <w:rPr>
          <w:color w:val="000000"/>
          <w:lang w:eastAsia="zh-CN"/>
        </w:rPr>
        <w:t xml:space="preserve">2) </w:t>
      </w:r>
      <w:r w:rsidRPr="00E9389D">
        <w:rPr>
          <w:noProof/>
          <w:color w:val="000000"/>
        </w:rPr>
        <w:drawing>
          <wp:inline distT="0" distB="0" distL="0" distR="0" wp14:anchorId="38382006" wp14:editId="5C3150E2">
            <wp:extent cx="990600" cy="171450"/>
            <wp:effectExtent l="0" t="0" r="0" b="0"/>
            <wp:docPr id="8" name="Рисунок 8" descr="https://oge.sdamgia.ru/formula/41/410809effe7992ed399d5a9acc526d7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ge.sdamgia.ru/formula/41/410809effe7992ed399d5a9acc526d73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   </w:t>
      </w:r>
      <w:r w:rsidRPr="00E9389D">
        <w:rPr>
          <w:color w:val="000000"/>
          <w:lang w:eastAsia="zh-CN"/>
        </w:rPr>
        <w:t xml:space="preserve">3) </w:t>
      </w:r>
      <w:r w:rsidRPr="00E9389D">
        <w:rPr>
          <w:noProof/>
          <w:color w:val="000000"/>
        </w:rPr>
        <w:drawing>
          <wp:inline distT="0" distB="0" distL="0" distR="0" wp14:anchorId="6AF8CB9C" wp14:editId="65A813E2">
            <wp:extent cx="990600" cy="171450"/>
            <wp:effectExtent l="0" t="0" r="0" b="0"/>
            <wp:docPr id="9" name="Рисунок 9" descr="https://oge.sdamgia.ru/formula/d1/d1679d599b861e30c65185c9de24313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ge.sdamgia.ru/formula/d1/d1679d599b861e30c65185c9de243138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 </w:t>
      </w:r>
      <w:r w:rsidRPr="00E9389D">
        <w:rPr>
          <w:color w:val="000000"/>
          <w:lang w:eastAsia="zh-CN"/>
        </w:rPr>
        <w:t xml:space="preserve">4) </w:t>
      </w:r>
      <w:r w:rsidRPr="00E9389D">
        <w:rPr>
          <w:noProof/>
          <w:color w:val="000000"/>
        </w:rPr>
        <w:drawing>
          <wp:inline distT="0" distB="0" distL="0" distR="0" wp14:anchorId="027EA51E" wp14:editId="4F91246C">
            <wp:extent cx="1095375" cy="171450"/>
            <wp:effectExtent l="0" t="0" r="9525" b="0"/>
            <wp:docPr id="10" name="Рисунок 10" descr="https://oge.sdamgia.ru/formula/af/af508fddd31d1558345bc5d846bd7e7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ge.sdamgia.ru/formula/af/af508fddd31d1558345bc5d846bd7e71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89D" w:rsidRPr="00E9389D" w:rsidRDefault="000F6CA1" w:rsidP="00E9389D">
      <w:pPr>
        <w:suppressAutoHyphens/>
        <w:jc w:val="both"/>
        <w:rPr>
          <w:color w:val="000000"/>
          <w:lang w:eastAsia="zh-CN"/>
        </w:rPr>
      </w:pPr>
      <w:r>
        <w:rPr>
          <w:b/>
          <w:lang w:eastAsia="zh-CN"/>
        </w:rPr>
        <w:t xml:space="preserve">6. </w:t>
      </w:r>
      <w:r w:rsidR="00E9389D" w:rsidRPr="00E9389D">
        <w:rPr>
          <w:color w:val="000000"/>
          <w:lang w:eastAsia="zh-CN"/>
        </w:rPr>
        <w:t>Неметаллические свой</w:t>
      </w:r>
      <w:r w:rsidR="00E9389D" w:rsidRPr="00E9389D">
        <w:rPr>
          <w:color w:val="000000"/>
          <w:lang w:eastAsia="zh-CN"/>
        </w:rPr>
        <w:softHyphen/>
        <w:t>ства фос</w:t>
      </w:r>
      <w:r w:rsidR="00E9389D" w:rsidRPr="00E9389D">
        <w:rPr>
          <w:color w:val="000000"/>
          <w:lang w:eastAsia="zh-CN"/>
        </w:rPr>
        <w:softHyphen/>
        <w:t>фо</w:t>
      </w:r>
      <w:r w:rsidR="00E9389D" w:rsidRPr="00E9389D">
        <w:rPr>
          <w:color w:val="000000"/>
          <w:lang w:eastAsia="zh-CN"/>
        </w:rPr>
        <w:softHyphen/>
        <w:t>ра вы</w:t>
      </w:r>
      <w:r w:rsidR="00E9389D" w:rsidRPr="00E9389D">
        <w:rPr>
          <w:color w:val="000000"/>
          <w:lang w:eastAsia="zh-CN"/>
        </w:rPr>
        <w:softHyphen/>
        <w:t>ра</w:t>
      </w:r>
      <w:r w:rsidR="00E9389D" w:rsidRPr="00E9389D">
        <w:rPr>
          <w:color w:val="000000"/>
          <w:lang w:eastAsia="zh-CN"/>
        </w:rPr>
        <w:softHyphen/>
        <w:t>же</w:t>
      </w:r>
      <w:r w:rsidR="00E9389D" w:rsidRPr="00E9389D">
        <w:rPr>
          <w:color w:val="000000"/>
          <w:lang w:eastAsia="zh-CN"/>
        </w:rPr>
        <w:softHyphen/>
        <w:t>ны сильнее, чем не</w:t>
      </w:r>
      <w:r w:rsidR="00E9389D" w:rsidRPr="00E9389D">
        <w:rPr>
          <w:color w:val="000000"/>
          <w:lang w:eastAsia="zh-CN"/>
        </w:rPr>
        <w:softHyphen/>
        <w:t>ме</w:t>
      </w:r>
      <w:r w:rsidR="00E9389D" w:rsidRPr="00E9389D">
        <w:rPr>
          <w:color w:val="000000"/>
          <w:lang w:eastAsia="zh-CN"/>
        </w:rPr>
        <w:softHyphen/>
        <w:t>тал</w:t>
      </w:r>
      <w:r w:rsidR="00E9389D" w:rsidRPr="00E9389D">
        <w:rPr>
          <w:color w:val="000000"/>
          <w:lang w:eastAsia="zh-CN"/>
        </w:rPr>
        <w:softHyphen/>
        <w:t>ли</w:t>
      </w:r>
      <w:r w:rsidR="00E9389D" w:rsidRPr="00E9389D">
        <w:rPr>
          <w:color w:val="000000"/>
          <w:lang w:eastAsia="zh-CN"/>
        </w:rPr>
        <w:softHyphen/>
        <w:t>че</w:t>
      </w:r>
      <w:r w:rsidR="00E9389D" w:rsidRPr="00E9389D">
        <w:rPr>
          <w:color w:val="000000"/>
          <w:lang w:eastAsia="zh-CN"/>
        </w:rPr>
        <w:softHyphen/>
        <w:t>ские свойства</w:t>
      </w:r>
    </w:p>
    <w:p w:rsidR="00E9389D" w:rsidRPr="00E9389D" w:rsidRDefault="00E9389D" w:rsidP="000F6CA1">
      <w:pPr>
        <w:suppressAutoHyphens/>
        <w:ind w:firstLine="375"/>
        <w:jc w:val="both"/>
        <w:rPr>
          <w:color w:val="000000"/>
          <w:lang w:eastAsia="zh-CN"/>
        </w:rPr>
      </w:pPr>
      <w:r w:rsidRPr="00E9389D">
        <w:rPr>
          <w:color w:val="000000"/>
          <w:lang w:eastAsia="zh-CN"/>
        </w:rPr>
        <w:t>1) кис</w:t>
      </w:r>
      <w:r w:rsidRPr="00E9389D">
        <w:rPr>
          <w:color w:val="000000"/>
          <w:lang w:eastAsia="zh-CN"/>
        </w:rPr>
        <w:softHyphen/>
        <w:t>ло</w:t>
      </w:r>
      <w:r w:rsidRPr="00E9389D">
        <w:rPr>
          <w:color w:val="000000"/>
          <w:lang w:eastAsia="zh-CN"/>
        </w:rPr>
        <w:softHyphen/>
        <w:t>ро</w:t>
      </w:r>
      <w:r w:rsidRPr="00E9389D">
        <w:rPr>
          <w:color w:val="000000"/>
          <w:lang w:eastAsia="zh-CN"/>
        </w:rPr>
        <w:softHyphen/>
        <w:t xml:space="preserve">да </w:t>
      </w:r>
      <w:r w:rsidR="000F6CA1">
        <w:rPr>
          <w:color w:val="000000"/>
          <w:lang w:eastAsia="zh-CN"/>
        </w:rPr>
        <w:t xml:space="preserve">     </w:t>
      </w:r>
      <w:r w:rsidRPr="00E9389D">
        <w:rPr>
          <w:color w:val="000000"/>
          <w:lang w:eastAsia="zh-CN"/>
        </w:rPr>
        <w:t xml:space="preserve">2) азота </w:t>
      </w:r>
      <w:r w:rsidR="000F6CA1">
        <w:rPr>
          <w:color w:val="000000"/>
          <w:lang w:eastAsia="zh-CN"/>
        </w:rPr>
        <w:t xml:space="preserve">    </w:t>
      </w:r>
      <w:r w:rsidRPr="00E9389D">
        <w:rPr>
          <w:color w:val="000000"/>
          <w:lang w:eastAsia="zh-CN"/>
        </w:rPr>
        <w:t>3) крем</w:t>
      </w:r>
      <w:r w:rsidRPr="00E9389D">
        <w:rPr>
          <w:color w:val="000000"/>
          <w:lang w:eastAsia="zh-CN"/>
        </w:rPr>
        <w:softHyphen/>
        <w:t xml:space="preserve">ния </w:t>
      </w:r>
      <w:r w:rsidR="000F6CA1">
        <w:rPr>
          <w:color w:val="000000"/>
          <w:lang w:eastAsia="zh-CN"/>
        </w:rPr>
        <w:t xml:space="preserve">     </w:t>
      </w:r>
      <w:r w:rsidRPr="00E9389D">
        <w:rPr>
          <w:color w:val="000000"/>
          <w:lang w:eastAsia="zh-CN"/>
        </w:rPr>
        <w:t>4) хлора</w:t>
      </w:r>
    </w:p>
    <w:p w:rsidR="00E9389D" w:rsidRPr="00E9389D" w:rsidRDefault="000F6CA1" w:rsidP="00E9389D">
      <w:pPr>
        <w:suppressAutoHyphens/>
        <w:jc w:val="both"/>
        <w:rPr>
          <w:color w:val="000000"/>
          <w:lang w:eastAsia="zh-CN"/>
        </w:rPr>
      </w:pPr>
      <w:r>
        <w:rPr>
          <w:b/>
          <w:lang w:eastAsia="zh-CN"/>
        </w:rPr>
        <w:t xml:space="preserve">7. </w:t>
      </w:r>
      <w:r w:rsidR="00E9389D" w:rsidRPr="00E9389D">
        <w:rPr>
          <w:color w:val="000000"/>
          <w:lang w:eastAsia="zh-CN"/>
        </w:rPr>
        <w:t>Только ковалентная не</w:t>
      </w:r>
      <w:r w:rsidR="00E9389D" w:rsidRPr="00E9389D">
        <w:rPr>
          <w:color w:val="000000"/>
          <w:lang w:eastAsia="zh-CN"/>
        </w:rPr>
        <w:softHyphen/>
        <w:t>по</w:t>
      </w:r>
      <w:r w:rsidR="00E9389D" w:rsidRPr="00E9389D">
        <w:rPr>
          <w:color w:val="000000"/>
          <w:lang w:eastAsia="zh-CN"/>
        </w:rPr>
        <w:softHyphen/>
        <w:t>ляр</w:t>
      </w:r>
      <w:r w:rsidR="00E9389D" w:rsidRPr="00E9389D">
        <w:rPr>
          <w:color w:val="000000"/>
          <w:lang w:eastAsia="zh-CN"/>
        </w:rPr>
        <w:softHyphen/>
        <w:t>ная связь име</w:t>
      </w:r>
      <w:r w:rsidR="00E9389D" w:rsidRPr="00E9389D">
        <w:rPr>
          <w:color w:val="000000"/>
          <w:lang w:eastAsia="zh-CN"/>
        </w:rPr>
        <w:softHyphen/>
        <w:t>ет</w:t>
      </w:r>
      <w:r w:rsidR="00E9389D" w:rsidRPr="00E9389D">
        <w:rPr>
          <w:color w:val="000000"/>
          <w:lang w:eastAsia="zh-CN"/>
        </w:rPr>
        <w:softHyphen/>
        <w:t xml:space="preserve">ся </w:t>
      </w:r>
      <w:proofErr w:type="gramStart"/>
      <w:r w:rsidR="00E9389D" w:rsidRPr="00E9389D">
        <w:rPr>
          <w:color w:val="000000"/>
          <w:lang w:eastAsia="zh-CN"/>
        </w:rPr>
        <w:t>в</w:t>
      </w:r>
      <w:proofErr w:type="gramEnd"/>
    </w:p>
    <w:p w:rsidR="00E9389D" w:rsidRPr="00E9389D" w:rsidRDefault="00E9389D" w:rsidP="000F6CA1">
      <w:pPr>
        <w:suppressAutoHyphens/>
        <w:ind w:firstLine="375"/>
        <w:jc w:val="both"/>
        <w:rPr>
          <w:color w:val="000000"/>
          <w:lang w:eastAsia="zh-CN"/>
        </w:rPr>
      </w:pPr>
      <w:r w:rsidRPr="00E9389D">
        <w:rPr>
          <w:color w:val="000000"/>
          <w:lang w:eastAsia="zh-CN"/>
        </w:rPr>
        <w:t>1) молекуле воды</w:t>
      </w:r>
      <w:r w:rsidR="000F6CA1">
        <w:rPr>
          <w:color w:val="000000"/>
          <w:lang w:eastAsia="zh-CN"/>
        </w:rPr>
        <w:t xml:space="preserve">     </w:t>
      </w:r>
      <w:r w:rsidRPr="00E9389D">
        <w:rPr>
          <w:color w:val="000000"/>
          <w:lang w:eastAsia="zh-CN"/>
        </w:rPr>
        <w:t xml:space="preserve">2) кристалле </w:t>
      </w:r>
      <w:r w:rsidRPr="00E9389D">
        <w:rPr>
          <w:noProof/>
          <w:color w:val="000000"/>
        </w:rPr>
        <w:drawing>
          <wp:inline distT="0" distB="0" distL="0" distR="0" wp14:anchorId="5C779C94" wp14:editId="73BEB600">
            <wp:extent cx="342900" cy="171450"/>
            <wp:effectExtent l="0" t="0" r="0" b="0"/>
            <wp:docPr id="11" name="Рисунок 11" descr="https://oge.sdamgia.ru/formula/83/8372d780c14fd5b92bee5ce87146ffb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ge.sdamgia.ru/formula/83/8372d780c14fd5b92bee5ce87146ffbc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CA1">
        <w:rPr>
          <w:color w:val="000000"/>
          <w:lang w:eastAsia="zh-CN"/>
        </w:rPr>
        <w:t xml:space="preserve">     </w:t>
      </w:r>
      <w:r w:rsidRPr="00E9389D">
        <w:rPr>
          <w:color w:val="000000"/>
          <w:lang w:eastAsia="zh-CN"/>
        </w:rPr>
        <w:t>3) кристалле кремния</w:t>
      </w:r>
      <w:r w:rsidR="000F6CA1">
        <w:rPr>
          <w:color w:val="000000"/>
          <w:lang w:eastAsia="zh-CN"/>
        </w:rPr>
        <w:t xml:space="preserve">        </w:t>
      </w:r>
      <w:r w:rsidRPr="00E9389D">
        <w:rPr>
          <w:color w:val="000000"/>
          <w:lang w:eastAsia="zh-CN"/>
        </w:rPr>
        <w:t>4) молекуле пе</w:t>
      </w:r>
      <w:r w:rsidRPr="00E9389D">
        <w:rPr>
          <w:color w:val="000000"/>
          <w:lang w:eastAsia="zh-CN"/>
        </w:rPr>
        <w:softHyphen/>
        <w:t>рок</w:t>
      </w:r>
      <w:r w:rsidRPr="00E9389D">
        <w:rPr>
          <w:color w:val="000000"/>
          <w:lang w:eastAsia="zh-CN"/>
        </w:rPr>
        <w:softHyphen/>
        <w:t>си</w:t>
      </w:r>
      <w:r w:rsidRPr="00E9389D">
        <w:rPr>
          <w:color w:val="000000"/>
          <w:lang w:eastAsia="zh-CN"/>
        </w:rPr>
        <w:softHyphen/>
        <w:t>да водорода</w:t>
      </w:r>
    </w:p>
    <w:p w:rsidR="00E9389D" w:rsidRPr="00E9389D" w:rsidRDefault="00E9389D" w:rsidP="00E9389D">
      <w:pPr>
        <w:suppressAutoHyphens/>
        <w:rPr>
          <w:lang w:eastAsia="zh-CN"/>
        </w:rPr>
      </w:pPr>
    </w:p>
    <w:p w:rsidR="00E9389D" w:rsidRPr="000F6CA1" w:rsidRDefault="000F6CA1" w:rsidP="000F6CA1">
      <w:pPr>
        <w:suppressAutoHyphens/>
        <w:jc w:val="both"/>
        <w:rPr>
          <w:color w:val="000000"/>
          <w:lang w:eastAsia="zh-CN"/>
        </w:rPr>
      </w:pPr>
      <w:r>
        <w:rPr>
          <w:b/>
          <w:lang w:eastAsia="zh-CN"/>
        </w:rPr>
        <w:t xml:space="preserve">8. </w:t>
      </w:r>
      <w:r w:rsidR="00E9389D" w:rsidRPr="00E9389D">
        <w:rPr>
          <w:color w:val="000000"/>
          <w:lang w:eastAsia="zh-CN"/>
        </w:rPr>
        <w:t>Химическая связь в мо</w:t>
      </w:r>
      <w:r w:rsidR="00E9389D" w:rsidRPr="00E9389D">
        <w:rPr>
          <w:color w:val="000000"/>
          <w:lang w:eastAsia="zh-CN"/>
        </w:rPr>
        <w:softHyphen/>
        <w:t>ле</w:t>
      </w:r>
      <w:r w:rsidR="00E9389D" w:rsidRPr="00E9389D">
        <w:rPr>
          <w:color w:val="000000"/>
          <w:lang w:eastAsia="zh-CN"/>
        </w:rPr>
        <w:softHyphen/>
        <w:t>ку</w:t>
      </w:r>
      <w:r w:rsidR="00E9389D" w:rsidRPr="00E9389D">
        <w:rPr>
          <w:color w:val="000000"/>
          <w:lang w:eastAsia="zh-CN"/>
        </w:rPr>
        <w:softHyphen/>
        <w:t>ле</w:t>
      </w:r>
      <w:r>
        <w:rPr>
          <w:color w:val="000000"/>
          <w:lang w:eastAsia="zh-CN"/>
        </w:rPr>
        <w:t xml:space="preserve">    </w:t>
      </w:r>
      <w:r w:rsidR="00E9389D" w:rsidRPr="00E9389D">
        <w:rPr>
          <w:color w:val="000000"/>
          <w:lang w:eastAsia="zh-CN"/>
        </w:rPr>
        <w:t xml:space="preserve"> </w:t>
      </w:r>
      <w:r w:rsidR="00E9389D" w:rsidRPr="00E9389D">
        <w:rPr>
          <w:noProof/>
          <w:color w:val="000000"/>
        </w:rPr>
        <w:drawing>
          <wp:inline distT="0" distB="0" distL="0" distR="0" wp14:anchorId="3B09CF17" wp14:editId="025A8BF0">
            <wp:extent cx="333375" cy="161925"/>
            <wp:effectExtent l="0" t="0" r="9525" b="9525"/>
            <wp:docPr id="12" name="Рисунок 12" descr="https://oge.sdamgia.ru/formula/12/12350202d6efb1554c9bcc571957851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ge.sdamgia.ru/formula/12/12350202d6efb1554c9bcc571957851c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</w:t>
      </w:r>
      <w:r w:rsidR="00E9389D" w:rsidRPr="00E9389D">
        <w:rPr>
          <w:color w:val="000000"/>
          <w:lang w:eastAsia="zh-CN"/>
        </w:rPr>
        <w:t>1) ковалентная неполярная</w:t>
      </w:r>
      <w:r>
        <w:rPr>
          <w:color w:val="000000"/>
          <w:lang w:eastAsia="zh-CN"/>
        </w:rPr>
        <w:t xml:space="preserve">      </w:t>
      </w:r>
      <w:r w:rsidR="00E9389D" w:rsidRPr="00E9389D">
        <w:rPr>
          <w:color w:val="000000"/>
          <w:lang w:eastAsia="zh-CN"/>
        </w:rPr>
        <w:t>2) ковалентная полярная</w:t>
      </w:r>
      <w:r>
        <w:rPr>
          <w:color w:val="000000"/>
          <w:lang w:eastAsia="zh-CN"/>
        </w:rPr>
        <w:t xml:space="preserve">    </w:t>
      </w:r>
      <w:r w:rsidR="00E9389D" w:rsidRPr="00E9389D">
        <w:rPr>
          <w:color w:val="000000"/>
          <w:lang w:eastAsia="zh-CN"/>
        </w:rPr>
        <w:t>3) ионная</w:t>
      </w:r>
      <w:r>
        <w:rPr>
          <w:color w:val="000000"/>
          <w:lang w:eastAsia="zh-CN"/>
        </w:rPr>
        <w:t xml:space="preserve">      </w:t>
      </w:r>
      <w:r w:rsidR="00E9389D" w:rsidRPr="00E9389D">
        <w:rPr>
          <w:color w:val="000000"/>
          <w:lang w:eastAsia="zh-CN"/>
        </w:rPr>
        <w:t>4) водородная</w:t>
      </w:r>
    </w:p>
    <w:p w:rsidR="00E9389D" w:rsidRPr="00E9389D" w:rsidRDefault="000F6CA1" w:rsidP="00E9389D">
      <w:pPr>
        <w:suppressAutoHyphens/>
        <w:jc w:val="both"/>
        <w:rPr>
          <w:color w:val="000000"/>
          <w:lang w:eastAsia="zh-CN"/>
        </w:rPr>
      </w:pPr>
      <w:r>
        <w:rPr>
          <w:b/>
          <w:lang w:eastAsia="zh-CN"/>
        </w:rPr>
        <w:t>9</w:t>
      </w:r>
      <w:r>
        <w:rPr>
          <w:color w:val="000000"/>
          <w:lang w:eastAsia="zh-CN"/>
        </w:rPr>
        <w:t xml:space="preserve">. </w:t>
      </w:r>
      <w:r w:rsidR="00E9389D" w:rsidRPr="00E9389D">
        <w:rPr>
          <w:color w:val="000000"/>
          <w:lang w:eastAsia="zh-CN"/>
        </w:rPr>
        <w:t>Какой вид хи</w:t>
      </w:r>
      <w:r w:rsidR="00E9389D" w:rsidRPr="00E9389D">
        <w:rPr>
          <w:color w:val="000000"/>
          <w:lang w:eastAsia="zh-CN"/>
        </w:rPr>
        <w:softHyphen/>
        <w:t>ми</w:t>
      </w:r>
      <w:r w:rsidR="00E9389D" w:rsidRPr="00E9389D">
        <w:rPr>
          <w:color w:val="000000"/>
          <w:lang w:eastAsia="zh-CN"/>
        </w:rPr>
        <w:softHyphen/>
        <w:t>че</w:t>
      </w:r>
      <w:r w:rsidR="00E9389D" w:rsidRPr="00E9389D">
        <w:rPr>
          <w:color w:val="000000"/>
          <w:lang w:eastAsia="zh-CN"/>
        </w:rPr>
        <w:softHyphen/>
        <w:t>ской связи ха</w:t>
      </w:r>
      <w:r w:rsidR="00E9389D" w:rsidRPr="00E9389D">
        <w:rPr>
          <w:color w:val="000000"/>
          <w:lang w:eastAsia="zh-CN"/>
        </w:rPr>
        <w:softHyphen/>
        <w:t>рак</w:t>
      </w:r>
      <w:r w:rsidR="00E9389D" w:rsidRPr="00E9389D">
        <w:rPr>
          <w:color w:val="000000"/>
          <w:lang w:eastAsia="zh-CN"/>
        </w:rPr>
        <w:softHyphen/>
        <w:t>те</w:t>
      </w:r>
      <w:r w:rsidR="00E9389D" w:rsidRPr="00E9389D">
        <w:rPr>
          <w:color w:val="000000"/>
          <w:lang w:eastAsia="zh-CN"/>
        </w:rPr>
        <w:softHyphen/>
        <w:t>рен для меди?</w:t>
      </w:r>
    </w:p>
    <w:p w:rsidR="00E9389D" w:rsidRPr="000F6CA1" w:rsidRDefault="00E9389D" w:rsidP="000F6CA1">
      <w:pPr>
        <w:suppressAutoHyphens/>
        <w:ind w:firstLine="375"/>
        <w:jc w:val="both"/>
        <w:rPr>
          <w:color w:val="000000"/>
          <w:lang w:eastAsia="zh-CN"/>
        </w:rPr>
      </w:pPr>
      <w:r w:rsidRPr="00E9389D">
        <w:rPr>
          <w:color w:val="000000"/>
          <w:lang w:eastAsia="zh-CN"/>
        </w:rPr>
        <w:t>1) ион</w:t>
      </w:r>
      <w:r w:rsidRPr="00E9389D">
        <w:rPr>
          <w:color w:val="000000"/>
          <w:lang w:eastAsia="zh-CN"/>
        </w:rPr>
        <w:softHyphen/>
        <w:t xml:space="preserve">ная </w:t>
      </w:r>
      <w:r w:rsidR="000F6CA1">
        <w:rPr>
          <w:color w:val="000000"/>
          <w:lang w:eastAsia="zh-CN"/>
        </w:rPr>
        <w:t xml:space="preserve">     </w:t>
      </w:r>
      <w:r w:rsidRPr="00E9389D">
        <w:rPr>
          <w:color w:val="000000"/>
          <w:lang w:eastAsia="zh-CN"/>
        </w:rPr>
        <w:t>2) ме</w:t>
      </w:r>
      <w:r w:rsidRPr="00E9389D">
        <w:rPr>
          <w:color w:val="000000"/>
          <w:lang w:eastAsia="zh-CN"/>
        </w:rPr>
        <w:softHyphen/>
        <w:t>тал</w:t>
      </w:r>
      <w:r w:rsidRPr="00E9389D">
        <w:rPr>
          <w:color w:val="000000"/>
          <w:lang w:eastAsia="zh-CN"/>
        </w:rPr>
        <w:softHyphen/>
        <w:t>ли</w:t>
      </w:r>
      <w:r w:rsidRPr="00E9389D">
        <w:rPr>
          <w:color w:val="000000"/>
          <w:lang w:eastAsia="zh-CN"/>
        </w:rPr>
        <w:softHyphen/>
        <w:t>че</w:t>
      </w:r>
      <w:r w:rsidRPr="00E9389D">
        <w:rPr>
          <w:color w:val="000000"/>
          <w:lang w:eastAsia="zh-CN"/>
        </w:rPr>
        <w:softHyphen/>
        <w:t xml:space="preserve">ская </w:t>
      </w:r>
      <w:r w:rsidR="000F6CA1">
        <w:rPr>
          <w:color w:val="000000"/>
          <w:lang w:eastAsia="zh-CN"/>
        </w:rPr>
        <w:t xml:space="preserve">   </w:t>
      </w:r>
      <w:r w:rsidRPr="00E9389D">
        <w:rPr>
          <w:color w:val="000000"/>
          <w:lang w:eastAsia="zh-CN"/>
        </w:rPr>
        <w:t>3) ко</w:t>
      </w:r>
      <w:r w:rsidRPr="00E9389D">
        <w:rPr>
          <w:color w:val="000000"/>
          <w:lang w:eastAsia="zh-CN"/>
        </w:rPr>
        <w:softHyphen/>
        <w:t>ва</w:t>
      </w:r>
      <w:r w:rsidRPr="00E9389D">
        <w:rPr>
          <w:color w:val="000000"/>
          <w:lang w:eastAsia="zh-CN"/>
        </w:rPr>
        <w:softHyphen/>
        <w:t>лент</w:t>
      </w:r>
      <w:r w:rsidRPr="00E9389D">
        <w:rPr>
          <w:color w:val="000000"/>
          <w:lang w:eastAsia="zh-CN"/>
        </w:rPr>
        <w:softHyphen/>
        <w:t>ная полярная</w:t>
      </w:r>
      <w:r w:rsidR="000F6CA1">
        <w:rPr>
          <w:color w:val="000000"/>
          <w:lang w:eastAsia="zh-CN"/>
        </w:rPr>
        <w:t xml:space="preserve">     </w:t>
      </w:r>
      <w:r w:rsidRPr="00E9389D">
        <w:rPr>
          <w:color w:val="000000"/>
          <w:lang w:eastAsia="zh-CN"/>
        </w:rPr>
        <w:t>4) ко</w:t>
      </w:r>
      <w:r w:rsidRPr="00E9389D">
        <w:rPr>
          <w:color w:val="000000"/>
          <w:lang w:eastAsia="zh-CN"/>
        </w:rPr>
        <w:softHyphen/>
        <w:t>ва</w:t>
      </w:r>
      <w:r w:rsidRPr="00E9389D">
        <w:rPr>
          <w:color w:val="000000"/>
          <w:lang w:eastAsia="zh-CN"/>
        </w:rPr>
        <w:softHyphen/>
        <w:t>лент</w:t>
      </w:r>
      <w:r w:rsidRPr="00E9389D">
        <w:rPr>
          <w:color w:val="000000"/>
          <w:lang w:eastAsia="zh-CN"/>
        </w:rPr>
        <w:softHyphen/>
        <w:t>ная неполярная</w:t>
      </w:r>
    </w:p>
    <w:p w:rsidR="00E9389D" w:rsidRPr="00E9389D" w:rsidRDefault="000F6CA1" w:rsidP="00E9389D">
      <w:pPr>
        <w:suppressAutoHyphens/>
        <w:jc w:val="both"/>
        <w:rPr>
          <w:color w:val="000000"/>
          <w:lang w:eastAsia="zh-CN"/>
        </w:rPr>
      </w:pPr>
      <w:r w:rsidRPr="000F6CA1">
        <w:rPr>
          <w:b/>
          <w:lang w:eastAsia="zh-CN"/>
        </w:rPr>
        <w:t>10.</w:t>
      </w:r>
      <w:r>
        <w:rPr>
          <w:lang w:eastAsia="zh-CN"/>
        </w:rPr>
        <w:t xml:space="preserve"> </w:t>
      </w:r>
      <w:r w:rsidR="00E9389D" w:rsidRPr="00E9389D">
        <w:rPr>
          <w:color w:val="000000"/>
          <w:lang w:eastAsia="zh-CN"/>
        </w:rPr>
        <w:t>В каком со</w:t>
      </w:r>
      <w:r w:rsidR="00E9389D" w:rsidRPr="00E9389D">
        <w:rPr>
          <w:color w:val="000000"/>
          <w:lang w:eastAsia="zh-CN"/>
        </w:rPr>
        <w:softHyphen/>
        <w:t>еди</w:t>
      </w:r>
      <w:r w:rsidR="00E9389D" w:rsidRPr="00E9389D">
        <w:rPr>
          <w:color w:val="000000"/>
          <w:lang w:eastAsia="zh-CN"/>
        </w:rPr>
        <w:softHyphen/>
        <w:t>не</w:t>
      </w:r>
      <w:r w:rsidR="00E9389D" w:rsidRPr="00E9389D">
        <w:rPr>
          <w:color w:val="000000"/>
          <w:lang w:eastAsia="zh-CN"/>
        </w:rPr>
        <w:softHyphen/>
        <w:t>нии сте</w:t>
      </w:r>
      <w:r w:rsidR="00E9389D" w:rsidRPr="00E9389D">
        <w:rPr>
          <w:color w:val="000000"/>
          <w:lang w:eastAsia="zh-CN"/>
        </w:rPr>
        <w:softHyphen/>
        <w:t>пень окис</w:t>
      </w:r>
      <w:r w:rsidR="00E9389D" w:rsidRPr="00E9389D">
        <w:rPr>
          <w:color w:val="000000"/>
          <w:lang w:eastAsia="zh-CN"/>
        </w:rPr>
        <w:softHyphen/>
        <w:t>ле</w:t>
      </w:r>
      <w:r w:rsidR="00E9389D" w:rsidRPr="00E9389D">
        <w:rPr>
          <w:color w:val="000000"/>
          <w:lang w:eastAsia="zh-CN"/>
        </w:rPr>
        <w:softHyphen/>
        <w:t>ния азота равна +3?</w:t>
      </w:r>
    </w:p>
    <w:p w:rsidR="00E9389D" w:rsidRPr="000F6CA1" w:rsidRDefault="00E9389D" w:rsidP="000F6CA1">
      <w:pPr>
        <w:suppressAutoHyphens/>
        <w:ind w:firstLine="375"/>
        <w:jc w:val="both"/>
        <w:rPr>
          <w:color w:val="000000"/>
          <w:lang w:eastAsia="zh-CN"/>
        </w:rPr>
      </w:pPr>
      <w:r w:rsidRPr="00E9389D">
        <w:rPr>
          <w:color w:val="000000"/>
          <w:lang w:eastAsia="zh-CN"/>
        </w:rPr>
        <w:t xml:space="preserve">1) </w:t>
      </w:r>
      <w:r w:rsidRPr="00E9389D">
        <w:rPr>
          <w:noProof/>
          <w:color w:val="000000"/>
        </w:rPr>
        <w:drawing>
          <wp:inline distT="0" distB="0" distL="0" distR="0" wp14:anchorId="16F0018E" wp14:editId="10785F69">
            <wp:extent cx="428625" cy="161925"/>
            <wp:effectExtent l="0" t="0" r="9525" b="9525"/>
            <wp:docPr id="13" name="Рисунок 13" descr="https://oge.sdamgia.ru/formula/2c/2c4cdb670251ac665772560671a82fc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oge.sdamgia.ru/formula/2c/2c4cdb670251ac665772560671a82fc7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CA1">
        <w:rPr>
          <w:color w:val="000000"/>
          <w:lang w:eastAsia="zh-CN"/>
        </w:rPr>
        <w:t xml:space="preserve">       </w:t>
      </w:r>
      <w:r w:rsidRPr="00E9389D">
        <w:rPr>
          <w:color w:val="000000"/>
          <w:lang w:eastAsia="zh-CN"/>
        </w:rPr>
        <w:t xml:space="preserve">2) </w:t>
      </w:r>
      <w:r w:rsidRPr="00E9389D">
        <w:rPr>
          <w:noProof/>
          <w:color w:val="000000"/>
        </w:rPr>
        <w:drawing>
          <wp:inline distT="0" distB="0" distL="0" distR="0" wp14:anchorId="74F0EE4F" wp14:editId="59F346DE">
            <wp:extent cx="333375" cy="161925"/>
            <wp:effectExtent l="0" t="0" r="9525" b="9525"/>
            <wp:docPr id="14" name="Рисунок 14" descr="https://oge.sdamgia.ru/formula/12/12350202d6efb1554c9bcc571957851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oge.sdamgia.ru/formula/12/12350202d6efb1554c9bcc571957851c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CA1">
        <w:rPr>
          <w:color w:val="000000"/>
          <w:lang w:eastAsia="zh-CN"/>
        </w:rPr>
        <w:t xml:space="preserve">      </w:t>
      </w:r>
      <w:r w:rsidRPr="00E9389D">
        <w:rPr>
          <w:color w:val="000000"/>
          <w:lang w:eastAsia="zh-CN"/>
        </w:rPr>
        <w:t xml:space="preserve">3) </w:t>
      </w:r>
      <w:r w:rsidRPr="00E9389D">
        <w:rPr>
          <w:noProof/>
          <w:color w:val="000000"/>
        </w:rPr>
        <w:drawing>
          <wp:inline distT="0" distB="0" distL="0" distR="0" wp14:anchorId="64F2A5F6" wp14:editId="4BD5BD1C">
            <wp:extent cx="523875" cy="171450"/>
            <wp:effectExtent l="0" t="0" r="9525" b="0"/>
            <wp:docPr id="15" name="Рисунок 15" descr="https://oge.sdamgia.ru/formula/35/354bd85fa5c6baa49ec8c108433954c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oge.sdamgia.ru/formula/35/354bd85fa5c6baa49ec8c108433954cc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CA1">
        <w:rPr>
          <w:color w:val="000000"/>
          <w:lang w:eastAsia="zh-CN"/>
        </w:rPr>
        <w:t xml:space="preserve">      </w:t>
      </w:r>
      <w:r w:rsidRPr="00E9389D">
        <w:rPr>
          <w:color w:val="000000"/>
          <w:lang w:eastAsia="zh-CN"/>
        </w:rPr>
        <w:t xml:space="preserve">4) </w:t>
      </w:r>
      <w:r w:rsidRPr="00E9389D">
        <w:rPr>
          <w:noProof/>
          <w:color w:val="000000"/>
        </w:rPr>
        <w:drawing>
          <wp:inline distT="0" distB="0" distL="0" distR="0" wp14:anchorId="61C4C6D8" wp14:editId="550D26FB">
            <wp:extent cx="476250" cy="171450"/>
            <wp:effectExtent l="0" t="0" r="0" b="0"/>
            <wp:docPr id="16" name="Рисунок 16" descr="https://oge.sdamgia.ru/formula/95/95c2a093e449f9832d1789a6d0a2b1c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oge.sdamgia.ru/formula/95/95c2a093e449f9832d1789a6d0a2b1ce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89D" w:rsidRPr="000F6CA1" w:rsidRDefault="000F6CA1" w:rsidP="000F6CA1">
      <w:pPr>
        <w:suppressAutoHyphens/>
        <w:jc w:val="both"/>
        <w:rPr>
          <w:color w:val="000000"/>
          <w:lang w:eastAsia="zh-CN"/>
        </w:rPr>
      </w:pPr>
      <w:r>
        <w:rPr>
          <w:b/>
          <w:lang w:eastAsia="zh-CN"/>
        </w:rPr>
        <w:t xml:space="preserve">11. </w:t>
      </w:r>
      <w:r w:rsidR="00E9389D" w:rsidRPr="00E9389D">
        <w:rPr>
          <w:color w:val="000000"/>
          <w:lang w:eastAsia="zh-CN"/>
        </w:rPr>
        <w:t>Максимально возможную степень окисления атом серы проявляет в соединении</w:t>
      </w:r>
      <w:r>
        <w:rPr>
          <w:color w:val="000000"/>
          <w:lang w:eastAsia="zh-CN"/>
        </w:rPr>
        <w:t xml:space="preserve">:    </w:t>
      </w:r>
      <w:r w:rsidR="00E9389D" w:rsidRPr="00E9389D">
        <w:rPr>
          <w:color w:val="000000"/>
          <w:lang w:eastAsia="zh-CN"/>
        </w:rPr>
        <w:t xml:space="preserve">1) </w:t>
      </w:r>
      <w:r w:rsidR="00E9389D" w:rsidRPr="00E9389D">
        <w:rPr>
          <w:noProof/>
          <w:color w:val="000000"/>
        </w:rPr>
        <w:drawing>
          <wp:inline distT="0" distB="0" distL="0" distR="0" wp14:anchorId="46F6B52F" wp14:editId="0191955C">
            <wp:extent cx="304800" cy="171450"/>
            <wp:effectExtent l="0" t="0" r="0" b="0"/>
            <wp:docPr id="17" name="Рисунок 17" descr="https://oge.sdamgia.ru/formula/23/2330d91800ac3c5b8cd5f5eab6b29da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oge.sdamgia.ru/formula/23/2330d91800ac3c5b8cd5f5eab6b29daf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  </w:t>
      </w:r>
      <w:r w:rsidR="00E9389D" w:rsidRPr="00E9389D">
        <w:rPr>
          <w:color w:val="000000"/>
          <w:lang w:eastAsia="zh-CN"/>
        </w:rPr>
        <w:t xml:space="preserve">2) </w:t>
      </w:r>
      <w:r w:rsidR="00E9389D" w:rsidRPr="00E9389D">
        <w:rPr>
          <w:noProof/>
          <w:color w:val="000000"/>
        </w:rPr>
        <w:drawing>
          <wp:inline distT="0" distB="0" distL="0" distR="0" wp14:anchorId="491B9043" wp14:editId="417A29C4">
            <wp:extent cx="523875" cy="171450"/>
            <wp:effectExtent l="0" t="0" r="9525" b="0"/>
            <wp:docPr id="18" name="Рисунок 18" descr="https://oge.sdamgia.ru/formula/ee/ee41b356089af64fe0c95a851b72a59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oge.sdamgia.ru/formula/ee/ee41b356089af64fe0c95a851b72a595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</w:t>
      </w:r>
      <w:r w:rsidR="00E9389D" w:rsidRPr="00E9389D">
        <w:rPr>
          <w:color w:val="000000"/>
          <w:lang w:eastAsia="zh-CN"/>
        </w:rPr>
        <w:t xml:space="preserve">3) </w:t>
      </w:r>
      <w:r w:rsidR="00E9389D" w:rsidRPr="00E9389D">
        <w:rPr>
          <w:noProof/>
          <w:color w:val="000000"/>
        </w:rPr>
        <w:drawing>
          <wp:inline distT="0" distB="0" distL="0" distR="0" wp14:anchorId="06A117D4" wp14:editId="6D1BC866">
            <wp:extent cx="523875" cy="171450"/>
            <wp:effectExtent l="0" t="0" r="9525" b="0"/>
            <wp:docPr id="19" name="Рисунок 19" descr="https://oge.sdamgia.ru/formula/06/06064ec9a8b8fdae5110120156cd181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oge.sdamgia.ru/formula/06/06064ec9a8b8fdae5110120156cd181cp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</w:t>
      </w:r>
      <w:r w:rsidR="00E9389D" w:rsidRPr="00E9389D">
        <w:rPr>
          <w:color w:val="000000"/>
          <w:lang w:eastAsia="zh-CN"/>
        </w:rPr>
        <w:t xml:space="preserve">4) </w:t>
      </w:r>
      <w:r w:rsidR="00E9389D" w:rsidRPr="00E9389D">
        <w:rPr>
          <w:noProof/>
          <w:color w:val="000000"/>
        </w:rPr>
        <w:drawing>
          <wp:inline distT="0" distB="0" distL="0" distR="0" wp14:anchorId="5DE3ED96" wp14:editId="0C1E68FD">
            <wp:extent cx="276225" cy="171450"/>
            <wp:effectExtent l="0" t="0" r="9525" b="0"/>
            <wp:docPr id="20" name="Рисунок 20" descr="https://oge.sdamgia.ru/formula/55/55c48d700732646d39c044a8dc44c25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oge.sdamgia.ru/formula/55/55c48d700732646d39c044a8dc44c254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89D" w:rsidRPr="00E9389D" w:rsidRDefault="000F6CA1" w:rsidP="00E9389D">
      <w:pPr>
        <w:suppressAutoHyphens/>
        <w:rPr>
          <w:lang w:eastAsia="zh-CN"/>
        </w:rPr>
      </w:pPr>
      <w:r w:rsidRPr="000F6CA1">
        <w:rPr>
          <w:b/>
          <w:color w:val="000000"/>
          <w:lang w:eastAsia="zh-CN"/>
        </w:rPr>
        <w:t>12</w:t>
      </w:r>
      <w:r>
        <w:rPr>
          <w:color w:val="000000"/>
          <w:lang w:eastAsia="zh-CN"/>
        </w:rPr>
        <w:t xml:space="preserve">. </w:t>
      </w:r>
      <w:r w:rsidR="00E9389D" w:rsidRPr="00E9389D">
        <w:rPr>
          <w:color w:val="000000"/>
          <w:lang w:eastAsia="zh-CN"/>
        </w:rPr>
        <w:t>Какой эле</w:t>
      </w:r>
      <w:r w:rsidR="00E9389D" w:rsidRPr="00E9389D">
        <w:rPr>
          <w:color w:val="000000"/>
          <w:lang w:eastAsia="zh-CN"/>
        </w:rPr>
        <w:softHyphen/>
        <w:t>мент имеет низ</w:t>
      </w:r>
      <w:r w:rsidR="00E9389D" w:rsidRPr="00E9389D">
        <w:rPr>
          <w:color w:val="000000"/>
          <w:lang w:eastAsia="zh-CN"/>
        </w:rPr>
        <w:softHyphen/>
        <w:t>шую сте</w:t>
      </w:r>
      <w:r w:rsidR="00E9389D" w:rsidRPr="00E9389D">
        <w:rPr>
          <w:color w:val="000000"/>
          <w:lang w:eastAsia="zh-CN"/>
        </w:rPr>
        <w:softHyphen/>
        <w:t>пень окис</w:t>
      </w:r>
      <w:r w:rsidR="00E9389D" w:rsidRPr="00E9389D">
        <w:rPr>
          <w:color w:val="000000"/>
          <w:lang w:eastAsia="zh-CN"/>
        </w:rPr>
        <w:softHyphen/>
        <w:t>ле</w:t>
      </w:r>
      <w:r w:rsidR="00E9389D" w:rsidRPr="00E9389D">
        <w:rPr>
          <w:color w:val="000000"/>
          <w:lang w:eastAsia="zh-CN"/>
        </w:rPr>
        <w:softHyphen/>
        <w:t>ния –3?</w:t>
      </w:r>
      <w:r>
        <w:rPr>
          <w:lang w:eastAsia="zh-CN"/>
        </w:rPr>
        <w:t xml:space="preserve">     </w:t>
      </w:r>
      <w:r w:rsidR="00E9389D" w:rsidRPr="00E9389D">
        <w:rPr>
          <w:color w:val="000000"/>
          <w:lang w:eastAsia="zh-CN"/>
        </w:rPr>
        <w:t xml:space="preserve">1) </w:t>
      </w:r>
      <w:r w:rsidR="00E9389D" w:rsidRPr="00E9389D">
        <w:rPr>
          <w:noProof/>
          <w:color w:val="000000"/>
        </w:rPr>
        <w:drawing>
          <wp:inline distT="0" distB="0" distL="0" distR="0" wp14:anchorId="206D5CE6" wp14:editId="1E91A365">
            <wp:extent cx="171450" cy="171450"/>
            <wp:effectExtent l="0" t="0" r="0" b="0"/>
            <wp:docPr id="21" name="Рисунок 21" descr="https://oge.sdamgia.ru/formula/30/30781641129e34de0449ccb1fba670d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oge.sdamgia.ru/formula/30/30781641129e34de0449ccb1fba670da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    </w:t>
      </w:r>
      <w:r w:rsidR="00E9389D" w:rsidRPr="00E9389D">
        <w:rPr>
          <w:color w:val="000000"/>
          <w:lang w:eastAsia="zh-CN"/>
        </w:rPr>
        <w:t xml:space="preserve">2) </w:t>
      </w:r>
      <w:r w:rsidR="00E9389D" w:rsidRPr="00E9389D">
        <w:rPr>
          <w:noProof/>
          <w:color w:val="000000"/>
        </w:rPr>
        <w:drawing>
          <wp:inline distT="0" distB="0" distL="0" distR="0" wp14:anchorId="54362A3D" wp14:editId="3CFF4A1D">
            <wp:extent cx="76200" cy="152400"/>
            <wp:effectExtent l="0" t="0" r="0" b="0"/>
            <wp:docPr id="22" name="Рисунок 22" descr="https://oge.sdamgia.ru/formula/b9/b9675b5d61a63b01419a46d9a48e3c7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oge.sdamgia.ru/formula/b9/b9675b5d61a63b01419a46d9a48e3c7b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     </w:t>
      </w:r>
      <w:r w:rsidR="00E9389D" w:rsidRPr="00E9389D">
        <w:rPr>
          <w:color w:val="000000"/>
          <w:lang w:eastAsia="zh-CN"/>
        </w:rPr>
        <w:t xml:space="preserve">3) </w:t>
      </w:r>
      <w:r w:rsidR="00E9389D" w:rsidRPr="00E9389D">
        <w:rPr>
          <w:noProof/>
          <w:color w:val="000000"/>
        </w:rPr>
        <w:drawing>
          <wp:inline distT="0" distB="0" distL="0" distR="0" wp14:anchorId="28CB2037" wp14:editId="139FA41E">
            <wp:extent cx="123825" cy="161925"/>
            <wp:effectExtent l="0" t="0" r="9525" b="9525"/>
            <wp:docPr id="23" name="Рисунок 23" descr="https://oge.sdamgia.ru/formula/a4/a4b1432432038fbb6d340407982580c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oge.sdamgia.ru/formula/a4/a4b1432432038fbb6d340407982580cb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     </w:t>
      </w:r>
      <w:r w:rsidR="00E9389D" w:rsidRPr="00E9389D">
        <w:rPr>
          <w:color w:val="000000"/>
          <w:lang w:eastAsia="zh-CN"/>
        </w:rPr>
        <w:t xml:space="preserve">4) </w:t>
      </w:r>
      <w:r w:rsidR="00E9389D" w:rsidRPr="00E9389D">
        <w:rPr>
          <w:noProof/>
          <w:color w:val="000000"/>
        </w:rPr>
        <w:drawing>
          <wp:inline distT="0" distB="0" distL="0" distR="0" wp14:anchorId="1E492184" wp14:editId="76977D5F">
            <wp:extent cx="171450" cy="171450"/>
            <wp:effectExtent l="0" t="0" r="0" b="0"/>
            <wp:docPr id="24" name="Рисунок 24" descr="https://oge.sdamgia.ru/formula/92/92bcb9d9db6a9f5181921c5cb132404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oge.sdamgia.ru/formula/92/92bcb9d9db6a9f5181921c5cb132404f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89D" w:rsidRPr="00E9389D" w:rsidRDefault="00E9389D" w:rsidP="00E9389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i/>
          <w:lang w:eastAsia="zh-CN"/>
        </w:rPr>
      </w:pPr>
      <w:r w:rsidRPr="00E9389D">
        <w:rPr>
          <w:b/>
          <w:i/>
          <w:lang w:eastAsia="zh-CN"/>
        </w:rPr>
        <w:t xml:space="preserve">При выполнении задания 13 из предложенного перечня ответов выберите два правильных и запишите цифры, под которыми они указаны.  </w:t>
      </w:r>
    </w:p>
    <w:p w:rsidR="00E9389D" w:rsidRPr="00E9389D" w:rsidRDefault="00E9389D" w:rsidP="00E9389D">
      <w:pPr>
        <w:suppressAutoHyphens/>
        <w:jc w:val="both"/>
        <w:rPr>
          <w:color w:val="000000"/>
          <w:lang w:eastAsia="zh-CN"/>
        </w:rPr>
      </w:pPr>
      <w:r w:rsidRPr="00E9389D">
        <w:rPr>
          <w:color w:val="000000"/>
          <w:lang w:eastAsia="zh-CN"/>
        </w:rPr>
        <w:t> </w:t>
      </w:r>
    </w:p>
    <w:p w:rsidR="00E9389D" w:rsidRPr="00E9389D" w:rsidRDefault="000F6CA1" w:rsidP="00E9389D">
      <w:pPr>
        <w:suppressAutoHyphens/>
        <w:jc w:val="both"/>
        <w:rPr>
          <w:color w:val="000000"/>
          <w:lang w:eastAsia="zh-CN"/>
        </w:rPr>
      </w:pPr>
      <w:r w:rsidRPr="000F6CA1">
        <w:rPr>
          <w:b/>
          <w:color w:val="000000"/>
          <w:lang w:eastAsia="zh-CN"/>
        </w:rPr>
        <w:t>13.</w:t>
      </w:r>
      <w:r>
        <w:rPr>
          <w:color w:val="000000"/>
          <w:lang w:eastAsia="zh-CN"/>
        </w:rPr>
        <w:t xml:space="preserve"> </w:t>
      </w:r>
      <w:r w:rsidR="00E9389D" w:rsidRPr="00E9389D">
        <w:rPr>
          <w:color w:val="000000"/>
          <w:lang w:eastAsia="zh-CN"/>
        </w:rPr>
        <w:t>В ряду хи</w:t>
      </w:r>
      <w:r w:rsidR="00E9389D" w:rsidRPr="00E9389D">
        <w:rPr>
          <w:color w:val="000000"/>
          <w:lang w:eastAsia="zh-CN"/>
        </w:rPr>
        <w:softHyphen/>
        <w:t>ми</w:t>
      </w:r>
      <w:r w:rsidR="00E9389D" w:rsidRPr="00E9389D">
        <w:rPr>
          <w:color w:val="000000"/>
          <w:lang w:eastAsia="zh-CN"/>
        </w:rPr>
        <w:softHyphen/>
        <w:t>че</w:t>
      </w:r>
      <w:r w:rsidR="00E9389D" w:rsidRPr="00E9389D">
        <w:rPr>
          <w:color w:val="000000"/>
          <w:lang w:eastAsia="zh-CN"/>
        </w:rPr>
        <w:softHyphen/>
        <w:t xml:space="preserve">ских элементов: </w:t>
      </w:r>
      <w:r w:rsidR="00E9389D" w:rsidRPr="00E9389D">
        <w:rPr>
          <w:noProof/>
          <w:color w:val="000000"/>
        </w:rPr>
        <w:drawing>
          <wp:inline distT="0" distB="0" distL="0" distR="0" wp14:anchorId="57CD3A10" wp14:editId="773969DA">
            <wp:extent cx="942975" cy="171450"/>
            <wp:effectExtent l="0" t="0" r="9525" b="0"/>
            <wp:docPr id="25" name="Рисунок 25" descr="https://oge.sdamgia.ru/formula/9d/9d8e69da1a8961e18c8672c2173313e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oge.sdamgia.ru/formula/9d/9d8e69da1a8961e18c8672c2173313e7p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89D" w:rsidRPr="00E9389D">
        <w:rPr>
          <w:color w:val="000000"/>
          <w:lang w:eastAsia="zh-CN"/>
        </w:rPr>
        <w:t>– про</w:t>
      </w:r>
      <w:r w:rsidR="00E9389D" w:rsidRPr="00E9389D">
        <w:rPr>
          <w:color w:val="000000"/>
          <w:lang w:eastAsia="zh-CN"/>
        </w:rPr>
        <w:softHyphen/>
        <w:t>ис</w:t>
      </w:r>
      <w:r w:rsidR="00E9389D" w:rsidRPr="00E9389D">
        <w:rPr>
          <w:color w:val="000000"/>
          <w:lang w:eastAsia="zh-CN"/>
        </w:rPr>
        <w:softHyphen/>
        <w:t>хо</w:t>
      </w:r>
      <w:r w:rsidR="00E9389D" w:rsidRPr="00E9389D">
        <w:rPr>
          <w:color w:val="000000"/>
          <w:lang w:eastAsia="zh-CN"/>
        </w:rPr>
        <w:softHyphen/>
        <w:t>дит умень</w:t>
      </w:r>
      <w:r w:rsidR="00E9389D" w:rsidRPr="00E9389D">
        <w:rPr>
          <w:color w:val="000000"/>
          <w:lang w:eastAsia="zh-CN"/>
        </w:rPr>
        <w:softHyphen/>
        <w:t>ше</w:t>
      </w:r>
      <w:r w:rsidR="00E9389D" w:rsidRPr="00E9389D">
        <w:rPr>
          <w:color w:val="000000"/>
          <w:lang w:eastAsia="zh-CN"/>
        </w:rPr>
        <w:softHyphen/>
        <w:t>ние (ослабление)</w:t>
      </w:r>
    </w:p>
    <w:p w:rsidR="00E9389D" w:rsidRPr="00E9389D" w:rsidRDefault="00E9389D" w:rsidP="000F6CA1">
      <w:pPr>
        <w:suppressAutoHyphens/>
        <w:ind w:firstLine="375"/>
        <w:jc w:val="both"/>
        <w:rPr>
          <w:color w:val="000000"/>
          <w:lang w:eastAsia="zh-CN"/>
        </w:rPr>
      </w:pPr>
      <w:r w:rsidRPr="00E9389D">
        <w:rPr>
          <w:color w:val="000000"/>
          <w:lang w:eastAsia="zh-CN"/>
        </w:rPr>
        <w:t>1) числа про</w:t>
      </w:r>
      <w:r w:rsidRPr="00E9389D">
        <w:rPr>
          <w:color w:val="000000"/>
          <w:lang w:eastAsia="zh-CN"/>
        </w:rPr>
        <w:softHyphen/>
        <w:t>то</w:t>
      </w:r>
      <w:r w:rsidRPr="00E9389D">
        <w:rPr>
          <w:color w:val="000000"/>
          <w:lang w:eastAsia="zh-CN"/>
        </w:rPr>
        <w:softHyphen/>
        <w:t>нов в ядрах атомов</w:t>
      </w:r>
      <w:r w:rsidR="000F6CA1">
        <w:rPr>
          <w:color w:val="000000"/>
          <w:lang w:eastAsia="zh-CN"/>
        </w:rPr>
        <w:t xml:space="preserve">      </w:t>
      </w:r>
      <w:r w:rsidRPr="00E9389D">
        <w:rPr>
          <w:color w:val="000000"/>
          <w:lang w:eastAsia="zh-CN"/>
        </w:rPr>
        <w:t>2) числа элек</w:t>
      </w:r>
      <w:r w:rsidRPr="00E9389D">
        <w:rPr>
          <w:color w:val="000000"/>
          <w:lang w:eastAsia="zh-CN"/>
        </w:rPr>
        <w:softHyphen/>
        <w:t>трон</w:t>
      </w:r>
      <w:r w:rsidRPr="00E9389D">
        <w:rPr>
          <w:color w:val="000000"/>
          <w:lang w:eastAsia="zh-CN"/>
        </w:rPr>
        <w:softHyphen/>
        <w:t>ных слоёв в атомах</w:t>
      </w:r>
      <w:r w:rsidR="000F6CA1">
        <w:rPr>
          <w:color w:val="000000"/>
          <w:lang w:eastAsia="zh-CN"/>
        </w:rPr>
        <w:t xml:space="preserve">     </w:t>
      </w:r>
      <w:r w:rsidRPr="00E9389D">
        <w:rPr>
          <w:color w:val="000000"/>
          <w:lang w:eastAsia="zh-CN"/>
        </w:rPr>
        <w:t>3) ра</w:t>
      </w:r>
      <w:r w:rsidRPr="00E9389D">
        <w:rPr>
          <w:color w:val="000000"/>
          <w:lang w:eastAsia="zh-CN"/>
        </w:rPr>
        <w:softHyphen/>
        <w:t>ди</w:t>
      </w:r>
      <w:r w:rsidRPr="00E9389D">
        <w:rPr>
          <w:color w:val="000000"/>
          <w:lang w:eastAsia="zh-CN"/>
        </w:rPr>
        <w:softHyphen/>
        <w:t>у</w:t>
      </w:r>
      <w:r w:rsidRPr="00E9389D">
        <w:rPr>
          <w:color w:val="000000"/>
          <w:lang w:eastAsia="zh-CN"/>
        </w:rPr>
        <w:softHyphen/>
        <w:t>са атомов</w:t>
      </w:r>
    </w:p>
    <w:p w:rsidR="000F6CA1" w:rsidRDefault="00E9389D" w:rsidP="000F6CA1">
      <w:pPr>
        <w:suppressAutoHyphens/>
        <w:ind w:firstLine="375"/>
        <w:jc w:val="both"/>
        <w:rPr>
          <w:color w:val="000000"/>
          <w:lang w:eastAsia="zh-CN"/>
        </w:rPr>
      </w:pPr>
      <w:r w:rsidRPr="00E9389D">
        <w:rPr>
          <w:color w:val="000000"/>
          <w:lang w:eastAsia="zh-CN"/>
        </w:rPr>
        <w:t>4) ме</w:t>
      </w:r>
      <w:r w:rsidRPr="00E9389D">
        <w:rPr>
          <w:color w:val="000000"/>
          <w:lang w:eastAsia="zh-CN"/>
        </w:rPr>
        <w:softHyphen/>
        <w:t>тал</w:t>
      </w:r>
      <w:r w:rsidRPr="00E9389D">
        <w:rPr>
          <w:color w:val="000000"/>
          <w:lang w:eastAsia="zh-CN"/>
        </w:rPr>
        <w:softHyphen/>
        <w:t>ли</w:t>
      </w:r>
      <w:r w:rsidRPr="00E9389D">
        <w:rPr>
          <w:color w:val="000000"/>
          <w:lang w:eastAsia="zh-CN"/>
        </w:rPr>
        <w:softHyphen/>
        <w:t>че</w:t>
      </w:r>
      <w:r w:rsidRPr="00E9389D">
        <w:rPr>
          <w:color w:val="000000"/>
          <w:lang w:eastAsia="zh-CN"/>
        </w:rPr>
        <w:softHyphen/>
        <w:t>ских свойств</w:t>
      </w:r>
      <w:r w:rsidR="000F6CA1">
        <w:rPr>
          <w:color w:val="000000"/>
          <w:lang w:eastAsia="zh-CN"/>
        </w:rPr>
        <w:t xml:space="preserve">         </w:t>
      </w:r>
      <w:r w:rsidRPr="00E9389D">
        <w:rPr>
          <w:color w:val="000000"/>
          <w:lang w:eastAsia="zh-CN"/>
        </w:rPr>
        <w:t>5) сте</w:t>
      </w:r>
      <w:r w:rsidRPr="00E9389D">
        <w:rPr>
          <w:color w:val="000000"/>
          <w:lang w:eastAsia="zh-CN"/>
        </w:rPr>
        <w:softHyphen/>
        <w:t>пе</w:t>
      </w:r>
      <w:r w:rsidRPr="00E9389D">
        <w:rPr>
          <w:color w:val="000000"/>
          <w:lang w:eastAsia="zh-CN"/>
        </w:rPr>
        <w:softHyphen/>
        <w:t>ни окис</w:t>
      </w:r>
      <w:r w:rsidRPr="00E9389D">
        <w:rPr>
          <w:color w:val="000000"/>
          <w:lang w:eastAsia="zh-CN"/>
        </w:rPr>
        <w:softHyphen/>
        <w:t>ле</w:t>
      </w:r>
      <w:r w:rsidRPr="00E9389D">
        <w:rPr>
          <w:color w:val="000000"/>
          <w:lang w:eastAsia="zh-CN"/>
        </w:rPr>
        <w:softHyphen/>
        <w:t>ния в выс</w:t>
      </w:r>
      <w:r w:rsidRPr="00E9389D">
        <w:rPr>
          <w:color w:val="000000"/>
          <w:lang w:eastAsia="zh-CN"/>
        </w:rPr>
        <w:softHyphen/>
        <w:t>ших оксидах</w:t>
      </w:r>
    </w:p>
    <w:p w:rsidR="00E9389D" w:rsidRPr="000F6CA1" w:rsidRDefault="00E9389D" w:rsidP="000F6CA1">
      <w:pPr>
        <w:suppressAutoHyphens/>
        <w:ind w:firstLine="375"/>
        <w:jc w:val="both"/>
        <w:rPr>
          <w:color w:val="000000"/>
          <w:lang w:eastAsia="zh-CN"/>
        </w:rPr>
      </w:pPr>
    </w:p>
    <w:p w:rsidR="00E9389D" w:rsidRPr="00E9389D" w:rsidRDefault="00E9389D" w:rsidP="00E9389D">
      <w:pPr>
        <w:keepNext/>
        <w:suppressAutoHyphens/>
        <w:spacing w:line="20" w:lineRule="auto"/>
        <w:rPr>
          <w:lang w:eastAsia="zh-CN"/>
        </w:rPr>
      </w:pPr>
      <w:r w:rsidRPr="00E9389D">
        <w:rPr>
          <w:lang w:eastAsia="zh-CN"/>
        </w:rPr>
        <w:fldChar w:fldCharType="begin"/>
      </w:r>
      <w:r w:rsidRPr="00E9389D">
        <w:rPr>
          <w:lang w:eastAsia="zh-CN"/>
        </w:rPr>
        <w:instrText xml:space="preserve"> INCLUDETEXT "http://10.6.10.11/os/docs/CA3CAD66447FA76D4D6587B890E8B7A7/questions/CHEM.2016.I.8i.01.12/source55.xml?type=xs3qst&amp;guid=0A1AA17EA114B1224FD7C1C40A453C3F" \c XML  \* MERGEFORMAT </w:instrText>
      </w:r>
      <w:r w:rsidRPr="00E9389D">
        <w:rPr>
          <w:lang w:eastAsia="zh-CN"/>
        </w:rPr>
        <w:fldChar w:fldCharType="separate"/>
      </w:r>
    </w:p>
    <w:p w:rsidR="00E9389D" w:rsidRPr="00E9389D" w:rsidRDefault="00E9389D" w:rsidP="00E9389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i/>
          <w:lang w:eastAsia="zh-CN"/>
        </w:rPr>
      </w:pPr>
      <w:r w:rsidRPr="00E9389D">
        <w:rPr>
          <w:lang w:eastAsia="zh-CN"/>
        </w:rPr>
        <w:fldChar w:fldCharType="end"/>
      </w:r>
      <w:r w:rsidRPr="00E9389D">
        <w:rPr>
          <w:b/>
          <w:i/>
          <w:lang w:eastAsia="zh-CN"/>
        </w:rPr>
        <w:t xml:space="preserve"> При выполнении задания 14 к каждому элементу первого столбца подберите соответствующий элемент из второго столбца. Выбранные цифры запишите под соответствующими буквами таблицы. Цифры в ответе могут повторяться. </w:t>
      </w:r>
    </w:p>
    <w:p w:rsidR="00E9389D" w:rsidRPr="00E9389D" w:rsidRDefault="00E9389D" w:rsidP="00E9389D">
      <w:pPr>
        <w:suppressAutoHyphens/>
        <w:rPr>
          <w:lang w:eastAsia="zh-CN"/>
        </w:rPr>
      </w:pPr>
    </w:p>
    <w:p w:rsidR="00E9389D" w:rsidRPr="00E9389D" w:rsidRDefault="000F6CA1" w:rsidP="00E9389D">
      <w:pPr>
        <w:suppressAutoHyphens/>
        <w:jc w:val="both"/>
        <w:rPr>
          <w:color w:val="000000"/>
          <w:lang w:eastAsia="zh-CN"/>
        </w:rPr>
      </w:pPr>
      <w:r>
        <w:rPr>
          <w:b/>
          <w:lang w:eastAsia="zh-CN"/>
        </w:rPr>
        <w:t>14.</w:t>
      </w:r>
      <w:r w:rsidR="00E9389D" w:rsidRPr="00E9389D">
        <w:rPr>
          <w:color w:val="000000"/>
          <w:lang w:eastAsia="zh-CN"/>
        </w:rPr>
        <w:t xml:space="preserve">Установите соответствие между схемой </w:t>
      </w:r>
      <w:proofErr w:type="spellStart"/>
      <w:r w:rsidR="00E9389D" w:rsidRPr="00E9389D">
        <w:rPr>
          <w:color w:val="000000"/>
          <w:lang w:eastAsia="zh-CN"/>
        </w:rPr>
        <w:t>окислительно</w:t>
      </w:r>
      <w:proofErr w:type="spellEnd"/>
      <w:r w:rsidR="00E9389D" w:rsidRPr="00E9389D">
        <w:rPr>
          <w:color w:val="000000"/>
          <w:lang w:eastAsia="zh-CN"/>
        </w:rPr>
        <w:t xml:space="preserve">-восстановительной реакции и степенью окисления восстановителя в ней. </w:t>
      </w:r>
    </w:p>
    <w:tbl>
      <w:tblPr>
        <w:tblW w:w="1019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946"/>
      </w:tblGrid>
      <w:tr w:rsidR="00E9389D" w:rsidRPr="00E9389D" w:rsidTr="00E9389D">
        <w:trPr>
          <w:jc w:val="center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389D" w:rsidRPr="00E9389D" w:rsidRDefault="00E9389D" w:rsidP="00E9389D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>СХЕМА РЕАКЦИИ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389D" w:rsidRPr="00E9389D" w:rsidRDefault="00E9389D" w:rsidP="00E9389D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>СТЕПЕНЬ ОКИСЛЕНИЯ ВОССТАНОВИТЕЛЯ</w:t>
            </w:r>
          </w:p>
        </w:tc>
      </w:tr>
      <w:tr w:rsidR="00E9389D" w:rsidRPr="00E9389D" w:rsidTr="00E9389D">
        <w:trPr>
          <w:jc w:val="center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389D" w:rsidRPr="00E9389D" w:rsidRDefault="00E9389D" w:rsidP="00E9389D">
            <w:pPr>
              <w:suppressAutoHyphens/>
              <w:ind w:left="791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 xml:space="preserve">A) </w:t>
            </w:r>
            <w:r w:rsidRPr="00E9389D">
              <w:rPr>
                <w:noProof/>
                <w:color w:val="000000"/>
              </w:rPr>
              <w:drawing>
                <wp:inline distT="0" distB="0" distL="0" distR="0" wp14:anchorId="0662738B" wp14:editId="09F742C3">
                  <wp:extent cx="876300" cy="171450"/>
                  <wp:effectExtent l="0" t="0" r="0" b="0"/>
                  <wp:docPr id="26" name="Рисунок 26" descr="https://oge.sdamgia.ru/formula/4b/4bfba2b8f1c02c5dc03c2d8de260a0e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oge.sdamgia.ru/formula/4b/4bfba2b8f1c02c5dc03c2d8de260a0e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389D">
              <w:rPr>
                <w:color w:val="000000"/>
                <w:lang w:eastAsia="zh-CN"/>
              </w:rPr>
              <w:t> </w:t>
            </w:r>
            <w:r w:rsidRPr="00E9389D">
              <w:rPr>
                <w:color w:val="000000"/>
                <w:vertAlign w:val="superscript"/>
                <w:lang w:eastAsia="zh-CN"/>
              </w:rPr>
              <w:t> →</w:t>
            </w:r>
            <w:r w:rsidRPr="00E9389D">
              <w:rPr>
                <w:color w:val="000000"/>
                <w:lang w:eastAsia="zh-CN"/>
              </w:rPr>
              <w:t>  </w:t>
            </w:r>
            <w:r w:rsidRPr="00E9389D">
              <w:rPr>
                <w:noProof/>
                <w:color w:val="000000"/>
              </w:rPr>
              <w:drawing>
                <wp:inline distT="0" distB="0" distL="0" distR="0" wp14:anchorId="6DC8ED35" wp14:editId="5040F733">
                  <wp:extent cx="923925" cy="171450"/>
                  <wp:effectExtent l="0" t="0" r="9525" b="0"/>
                  <wp:docPr id="27" name="Рисунок 27" descr="https://oge.sdamgia.ru/formula/91/91493c954c9c1392c92b82f533b3e42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oge.sdamgia.ru/formula/91/91493c954c9c1392c92b82f533b3e42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389D">
              <w:rPr>
                <w:color w:val="000000"/>
                <w:lang w:eastAsia="zh-CN"/>
              </w:rPr>
              <w:t xml:space="preserve">          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389D" w:rsidRPr="00E9389D" w:rsidRDefault="000F6CA1" w:rsidP="000F6CA1">
            <w:pPr>
              <w:suppressAutoHyphens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                                   </w:t>
            </w:r>
            <w:r w:rsidR="00E9389D" w:rsidRPr="00E9389D">
              <w:rPr>
                <w:color w:val="000000"/>
                <w:lang w:eastAsia="zh-CN"/>
              </w:rPr>
              <w:t>1) 0</w:t>
            </w:r>
          </w:p>
        </w:tc>
      </w:tr>
      <w:tr w:rsidR="00E9389D" w:rsidRPr="00E9389D" w:rsidTr="00E9389D">
        <w:trPr>
          <w:jc w:val="center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389D" w:rsidRPr="00E9389D" w:rsidRDefault="00E9389D" w:rsidP="00E9389D">
            <w:pPr>
              <w:suppressAutoHyphens/>
              <w:ind w:left="791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 xml:space="preserve">Б) </w:t>
            </w:r>
            <w:r w:rsidRPr="00E9389D">
              <w:rPr>
                <w:noProof/>
                <w:color w:val="000000"/>
              </w:rPr>
              <w:drawing>
                <wp:inline distT="0" distB="0" distL="0" distR="0" wp14:anchorId="67583D69" wp14:editId="3F38D5D6">
                  <wp:extent cx="419100" cy="171450"/>
                  <wp:effectExtent l="0" t="0" r="0" b="0"/>
                  <wp:docPr id="28" name="Рисунок 28" descr="https://oge.sdamgia.ru/formula/d8/d874faf55358b74f98f5b2525f74e85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oge.sdamgia.ru/formula/d8/d874faf55358b74f98f5b2525f74e85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389D">
              <w:rPr>
                <w:color w:val="000000"/>
                <w:lang w:eastAsia="zh-CN"/>
              </w:rPr>
              <w:t>  </w:t>
            </w:r>
            <w:r w:rsidRPr="00E9389D">
              <w:rPr>
                <w:color w:val="000000"/>
                <w:vertAlign w:val="superscript"/>
                <w:lang w:eastAsia="zh-CN"/>
              </w:rPr>
              <w:t>→</w:t>
            </w:r>
            <w:r w:rsidRPr="00E9389D">
              <w:rPr>
                <w:color w:val="000000"/>
                <w:lang w:eastAsia="zh-CN"/>
              </w:rPr>
              <w:t>  </w:t>
            </w:r>
            <w:r w:rsidRPr="00E9389D">
              <w:rPr>
                <w:noProof/>
                <w:color w:val="000000"/>
              </w:rPr>
              <w:drawing>
                <wp:inline distT="0" distB="0" distL="0" distR="0" wp14:anchorId="027053C7" wp14:editId="2A4AB563">
                  <wp:extent cx="828675" cy="171450"/>
                  <wp:effectExtent l="0" t="0" r="9525" b="0"/>
                  <wp:docPr id="29" name="Рисунок 29" descr="https://oge.sdamgia.ru/formula/25/25ba68f59774dfcc32343ae37905207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oge.sdamgia.ru/formula/25/25ba68f59774dfcc32343ae37905207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389D">
              <w:rPr>
                <w:color w:val="00000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389D" w:rsidRPr="00E9389D" w:rsidRDefault="000F6CA1" w:rsidP="000F6CA1">
            <w:pPr>
              <w:suppressAutoHyphens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                                   </w:t>
            </w:r>
            <w:r w:rsidR="00E9389D" w:rsidRPr="00E9389D">
              <w:rPr>
                <w:color w:val="000000"/>
                <w:lang w:eastAsia="zh-CN"/>
              </w:rPr>
              <w:t>2) +1</w:t>
            </w:r>
          </w:p>
        </w:tc>
      </w:tr>
      <w:tr w:rsidR="00E9389D" w:rsidRPr="00E9389D" w:rsidTr="00E9389D">
        <w:trPr>
          <w:jc w:val="center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389D" w:rsidRPr="00E9389D" w:rsidRDefault="00E9389D" w:rsidP="00E9389D">
            <w:pPr>
              <w:suppressAutoHyphens/>
              <w:ind w:left="791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 xml:space="preserve">B) </w:t>
            </w:r>
            <w:r w:rsidRPr="00E9389D">
              <w:rPr>
                <w:noProof/>
                <w:color w:val="000000"/>
              </w:rPr>
              <w:drawing>
                <wp:inline distT="0" distB="0" distL="0" distR="0" wp14:anchorId="0F1D645F" wp14:editId="75A04CFA">
                  <wp:extent cx="704850" cy="171450"/>
                  <wp:effectExtent l="0" t="0" r="0" b="0"/>
                  <wp:docPr id="30" name="Рисунок 30" descr="https://oge.sdamgia.ru/formula/20/207974d1ea018057b1098b611e39017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oge.sdamgia.ru/formula/20/207974d1ea018057b1098b611e39017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389D">
              <w:rPr>
                <w:color w:val="000000"/>
                <w:lang w:eastAsia="zh-CN"/>
              </w:rPr>
              <w:t>  </w:t>
            </w:r>
            <w:r w:rsidRPr="00E9389D">
              <w:rPr>
                <w:color w:val="000000"/>
                <w:vertAlign w:val="superscript"/>
                <w:lang w:eastAsia="zh-CN"/>
              </w:rPr>
              <w:t>→ </w:t>
            </w:r>
            <w:r w:rsidRPr="00E9389D">
              <w:rPr>
                <w:color w:val="000000"/>
                <w:lang w:eastAsia="zh-CN"/>
              </w:rPr>
              <w:t> </w:t>
            </w:r>
            <w:r w:rsidRPr="00E9389D">
              <w:rPr>
                <w:noProof/>
                <w:color w:val="000000"/>
              </w:rPr>
              <w:drawing>
                <wp:inline distT="0" distB="0" distL="0" distR="0" wp14:anchorId="21B60311" wp14:editId="5EA05A65">
                  <wp:extent cx="704850" cy="171450"/>
                  <wp:effectExtent l="0" t="0" r="0" b="0"/>
                  <wp:docPr id="31" name="Рисунок 31" descr="https://oge.sdamgia.ru/formula/66/6632593eaabb2189d5ffc1bda407f62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oge.sdamgia.ru/formula/66/6632593eaabb2189d5ffc1bda407f62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389D" w:rsidRPr="00E9389D" w:rsidRDefault="00E9389D" w:rsidP="00E9389D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>3) +2</w:t>
            </w:r>
          </w:p>
        </w:tc>
      </w:tr>
      <w:tr w:rsidR="00E9389D" w:rsidRPr="00E9389D" w:rsidTr="00E9389D">
        <w:trPr>
          <w:jc w:val="center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389D" w:rsidRPr="00E9389D" w:rsidRDefault="00E9389D" w:rsidP="00E9389D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389D" w:rsidRPr="00E9389D" w:rsidRDefault="00E9389D" w:rsidP="00E9389D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>4) −1</w:t>
            </w:r>
          </w:p>
        </w:tc>
      </w:tr>
      <w:tr w:rsidR="00E9389D" w:rsidRPr="00E9389D" w:rsidTr="00E9389D">
        <w:trPr>
          <w:jc w:val="center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389D" w:rsidRPr="00E9389D" w:rsidRDefault="00E9389D" w:rsidP="00E9389D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389D" w:rsidRPr="00E9389D" w:rsidRDefault="00E9389D" w:rsidP="00E9389D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>5) +6</w:t>
            </w:r>
          </w:p>
        </w:tc>
      </w:tr>
    </w:tbl>
    <w:p w:rsidR="00E9389D" w:rsidRPr="00E9389D" w:rsidRDefault="00E9389D" w:rsidP="00E9389D">
      <w:pPr>
        <w:keepNext/>
        <w:suppressAutoHyphens/>
        <w:rPr>
          <w:lang w:eastAsia="zh-CN"/>
        </w:rPr>
      </w:pPr>
      <w:r w:rsidRPr="00E9389D">
        <w:rPr>
          <w:lang w:eastAsia="zh-CN"/>
        </w:rPr>
        <w:t>Запишите в таблицу выбранные цифры под соответствующими буквами.</w:t>
      </w:r>
    </w:p>
    <w:p w:rsidR="00E9389D" w:rsidRPr="00E9389D" w:rsidRDefault="00E9389D" w:rsidP="00E9389D">
      <w:pPr>
        <w:suppressAutoHyphens/>
        <w:rPr>
          <w:lang w:eastAsia="zh-CN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453"/>
        <w:gridCol w:w="453"/>
        <w:gridCol w:w="453"/>
      </w:tblGrid>
      <w:tr w:rsidR="00E9389D" w:rsidRPr="00E9389D" w:rsidTr="00E9389D"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89D" w:rsidRPr="00E9389D" w:rsidRDefault="00E9389D" w:rsidP="00E9389D">
            <w:pPr>
              <w:suppressAutoHyphens/>
              <w:rPr>
                <w:lang w:eastAsia="zh-CN"/>
              </w:rPr>
            </w:pPr>
            <w:r w:rsidRPr="00E9389D">
              <w:rPr>
                <w:lang w:eastAsia="zh-CN"/>
              </w:rPr>
              <w:t>Ответ: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89D" w:rsidRPr="00E9389D" w:rsidRDefault="00E9389D" w:rsidP="00E9389D">
            <w:pPr>
              <w:suppressAutoHyphens/>
              <w:jc w:val="center"/>
              <w:rPr>
                <w:lang w:eastAsia="zh-CN"/>
              </w:rPr>
            </w:pPr>
            <w:r w:rsidRPr="00E9389D">
              <w:rPr>
                <w:lang w:eastAsia="zh-CN"/>
              </w:rPr>
              <w:t>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89D" w:rsidRPr="00E9389D" w:rsidRDefault="00E9389D" w:rsidP="00E9389D">
            <w:pPr>
              <w:suppressAutoHyphens/>
              <w:jc w:val="center"/>
              <w:rPr>
                <w:lang w:eastAsia="zh-CN"/>
              </w:rPr>
            </w:pPr>
            <w:r w:rsidRPr="00E9389D">
              <w:rPr>
                <w:lang w:eastAsia="zh-CN"/>
              </w:rPr>
              <w:t>Б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89D" w:rsidRPr="00E9389D" w:rsidRDefault="00E9389D" w:rsidP="00E9389D">
            <w:pPr>
              <w:suppressAutoHyphens/>
              <w:jc w:val="center"/>
              <w:rPr>
                <w:lang w:eastAsia="zh-CN"/>
              </w:rPr>
            </w:pPr>
            <w:r w:rsidRPr="00E9389D">
              <w:rPr>
                <w:lang w:eastAsia="zh-CN"/>
              </w:rPr>
              <w:t>В</w:t>
            </w:r>
          </w:p>
        </w:tc>
      </w:tr>
      <w:tr w:rsidR="00E9389D" w:rsidRPr="00E9389D" w:rsidTr="00E9389D">
        <w:trPr>
          <w:trHeight w:val="547"/>
        </w:trPr>
        <w:tc>
          <w:tcPr>
            <w:tcW w:w="1134" w:type="dxa"/>
            <w:vMerge/>
            <w:tcBorders>
              <w:left w:val="nil"/>
              <w:bottom w:val="nil"/>
            </w:tcBorders>
            <w:shd w:val="clear" w:color="auto" w:fill="auto"/>
          </w:tcPr>
          <w:p w:rsidR="00E9389D" w:rsidRPr="00E9389D" w:rsidRDefault="00E9389D" w:rsidP="00E9389D">
            <w:pPr>
              <w:suppressAutoHyphens/>
              <w:rPr>
                <w:lang w:eastAsia="zh-CN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89D" w:rsidRPr="00E9389D" w:rsidRDefault="00E9389D" w:rsidP="00E9389D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89D" w:rsidRPr="00E9389D" w:rsidRDefault="00E9389D" w:rsidP="00E9389D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89D" w:rsidRPr="00E9389D" w:rsidRDefault="00E9389D" w:rsidP="00E9389D">
            <w:pPr>
              <w:suppressAutoHyphens/>
              <w:jc w:val="center"/>
              <w:rPr>
                <w:lang w:eastAsia="zh-CN"/>
              </w:rPr>
            </w:pPr>
          </w:p>
        </w:tc>
      </w:tr>
    </w:tbl>
    <w:p w:rsidR="00E9389D" w:rsidRPr="000F6CA1" w:rsidRDefault="00E9389D" w:rsidP="000F6CA1">
      <w:pPr>
        <w:suppressAutoHyphens/>
        <w:jc w:val="both"/>
        <w:rPr>
          <w:color w:val="000000"/>
          <w:lang w:eastAsia="zh-CN"/>
        </w:rPr>
      </w:pPr>
    </w:p>
    <w:p w:rsidR="00E9389D" w:rsidRPr="00E9389D" w:rsidRDefault="00E9389D" w:rsidP="00E9389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i/>
          <w:lang w:eastAsia="zh-CN"/>
        </w:rPr>
      </w:pPr>
      <w:r w:rsidRPr="00E9389D">
        <w:rPr>
          <w:b/>
          <w:i/>
          <w:lang w:eastAsia="zh-CN"/>
        </w:rPr>
        <w:t>Для задания 15 запишите в поле ответа в тексте работы полный развёрнутый ответ, включающий необходимые уравнения реакций и расчёты. Ответы записывайте чётко и разборчиво.</w:t>
      </w:r>
    </w:p>
    <w:p w:rsidR="00E9389D" w:rsidRPr="00E9389D" w:rsidRDefault="000F6CA1" w:rsidP="000F6CA1">
      <w:pPr>
        <w:suppressAutoHyphens/>
        <w:jc w:val="both"/>
        <w:rPr>
          <w:color w:val="000000"/>
          <w:lang w:eastAsia="zh-CN"/>
        </w:rPr>
      </w:pPr>
      <w:r w:rsidRPr="000F6CA1">
        <w:rPr>
          <w:b/>
          <w:color w:val="000000"/>
          <w:lang w:eastAsia="zh-CN"/>
        </w:rPr>
        <w:t>15</w:t>
      </w:r>
      <w:r>
        <w:rPr>
          <w:color w:val="000000"/>
          <w:lang w:eastAsia="zh-CN"/>
        </w:rPr>
        <w:t xml:space="preserve">. </w:t>
      </w:r>
      <w:r w:rsidR="00E9389D" w:rsidRPr="00E9389D">
        <w:rPr>
          <w:color w:val="000000"/>
          <w:lang w:eastAsia="zh-CN"/>
        </w:rPr>
        <w:t>Используя метод элек</w:t>
      </w:r>
      <w:r w:rsidR="00E9389D" w:rsidRPr="00E9389D">
        <w:rPr>
          <w:color w:val="000000"/>
          <w:lang w:eastAsia="zh-CN"/>
        </w:rPr>
        <w:softHyphen/>
        <w:t>трон</w:t>
      </w:r>
      <w:r w:rsidR="00E9389D" w:rsidRPr="00E9389D">
        <w:rPr>
          <w:color w:val="000000"/>
          <w:lang w:eastAsia="zh-CN"/>
        </w:rPr>
        <w:softHyphen/>
        <w:t>но</w:t>
      </w:r>
      <w:r w:rsidR="00E9389D" w:rsidRPr="00E9389D">
        <w:rPr>
          <w:color w:val="000000"/>
          <w:lang w:eastAsia="zh-CN"/>
        </w:rPr>
        <w:softHyphen/>
        <w:t>го баланса, со</w:t>
      </w:r>
      <w:r w:rsidR="00E9389D" w:rsidRPr="00E9389D">
        <w:rPr>
          <w:color w:val="000000"/>
          <w:lang w:eastAsia="zh-CN"/>
        </w:rPr>
        <w:softHyphen/>
        <w:t>ставь</w:t>
      </w:r>
      <w:r w:rsidR="00E9389D" w:rsidRPr="00E9389D">
        <w:rPr>
          <w:color w:val="000000"/>
          <w:lang w:eastAsia="zh-CN"/>
        </w:rPr>
        <w:softHyphen/>
        <w:t>те уравнение реакции</w:t>
      </w:r>
    </w:p>
    <w:p w:rsidR="00E9389D" w:rsidRPr="00E9389D" w:rsidRDefault="00E9389D" w:rsidP="00E9389D">
      <w:pPr>
        <w:suppressAutoHyphens/>
        <w:jc w:val="center"/>
        <w:rPr>
          <w:color w:val="000000"/>
          <w:lang w:eastAsia="zh-CN"/>
        </w:rPr>
      </w:pPr>
      <w:r w:rsidRPr="00E9389D">
        <w:rPr>
          <w:noProof/>
          <w:color w:val="000000"/>
        </w:rPr>
        <w:drawing>
          <wp:inline distT="0" distB="0" distL="0" distR="0" wp14:anchorId="6C9D53E0" wp14:editId="6AA7BC2C">
            <wp:extent cx="3000375" cy="171450"/>
            <wp:effectExtent l="0" t="0" r="9525" b="0"/>
            <wp:docPr id="32" name="Рисунок 32" descr="https://oge.sdamgia.ru/formula/cd/cd0540030aa771c9b4fe3022ec49b19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oge.sdamgia.ru/formula/cd/cd0540030aa771c9b4fe3022ec49b194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89D" w:rsidRPr="000865DF" w:rsidRDefault="00E9389D" w:rsidP="000865DF">
      <w:pPr>
        <w:suppressAutoHyphens/>
        <w:ind w:firstLine="375"/>
        <w:jc w:val="both"/>
        <w:rPr>
          <w:color w:val="000000"/>
          <w:lang w:eastAsia="zh-CN"/>
        </w:rPr>
      </w:pPr>
      <w:r w:rsidRPr="00E9389D">
        <w:rPr>
          <w:color w:val="000000"/>
          <w:lang w:eastAsia="zh-CN"/>
        </w:rPr>
        <w:t>Определите окис</w:t>
      </w:r>
      <w:r w:rsidRPr="00E9389D">
        <w:rPr>
          <w:color w:val="000000"/>
          <w:lang w:eastAsia="zh-CN"/>
        </w:rPr>
        <w:softHyphen/>
        <w:t>ли</w:t>
      </w:r>
      <w:r w:rsidRPr="00E9389D">
        <w:rPr>
          <w:color w:val="000000"/>
          <w:lang w:eastAsia="zh-CN"/>
        </w:rPr>
        <w:softHyphen/>
        <w:t>тель и восстановитель.</w:t>
      </w:r>
    </w:p>
    <w:p w:rsidR="00E9389D" w:rsidRDefault="00E9389D" w:rsidP="007F0216">
      <w:pPr>
        <w:suppressAutoHyphens/>
        <w:rPr>
          <w:b/>
          <w:lang w:eastAsia="zh-CN"/>
        </w:rPr>
      </w:pPr>
      <w:r w:rsidRPr="00E9389D">
        <w:rPr>
          <w:b/>
          <w:lang w:eastAsia="zh-CN"/>
        </w:rPr>
        <w:t>Ответы к заданиям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1"/>
        <w:gridCol w:w="970"/>
        <w:gridCol w:w="970"/>
        <w:gridCol w:w="971"/>
        <w:gridCol w:w="970"/>
        <w:gridCol w:w="970"/>
        <w:gridCol w:w="971"/>
        <w:gridCol w:w="970"/>
        <w:gridCol w:w="970"/>
        <w:gridCol w:w="971"/>
        <w:gridCol w:w="970"/>
        <w:gridCol w:w="970"/>
        <w:gridCol w:w="971"/>
        <w:gridCol w:w="970"/>
        <w:gridCol w:w="971"/>
      </w:tblGrid>
      <w:tr w:rsidR="007F0216" w:rsidTr="007F0216">
        <w:tc>
          <w:tcPr>
            <w:tcW w:w="1231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 w:rsidRPr="00E9389D">
              <w:rPr>
                <w:lang w:eastAsia="zh-CN"/>
              </w:rPr>
              <w:t>№ задания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971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971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8</w:t>
            </w:r>
          </w:p>
        </w:tc>
        <w:tc>
          <w:tcPr>
            <w:tcW w:w="971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9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10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11</w:t>
            </w:r>
          </w:p>
        </w:tc>
        <w:tc>
          <w:tcPr>
            <w:tcW w:w="971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12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13</w:t>
            </w:r>
          </w:p>
        </w:tc>
        <w:tc>
          <w:tcPr>
            <w:tcW w:w="971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14</w:t>
            </w:r>
          </w:p>
        </w:tc>
      </w:tr>
      <w:tr w:rsidR="007F0216" w:rsidTr="007F0216">
        <w:tc>
          <w:tcPr>
            <w:tcW w:w="1231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 w:rsidRPr="00E9389D">
              <w:rPr>
                <w:lang w:eastAsia="zh-CN"/>
              </w:rPr>
              <w:t>Ответ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971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971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971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971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970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15</w:t>
            </w:r>
          </w:p>
        </w:tc>
        <w:tc>
          <w:tcPr>
            <w:tcW w:w="971" w:type="dxa"/>
          </w:tcPr>
          <w:p w:rsidR="007F0216" w:rsidRDefault="007F0216" w:rsidP="007F021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141</w:t>
            </w:r>
          </w:p>
        </w:tc>
      </w:tr>
    </w:tbl>
    <w:p w:rsidR="007F0216" w:rsidRDefault="007F0216" w:rsidP="007F0216">
      <w:pPr>
        <w:suppressAutoHyphens/>
        <w:rPr>
          <w:lang w:eastAsia="zh-CN"/>
        </w:rPr>
      </w:pPr>
    </w:p>
    <w:p w:rsidR="00E9389D" w:rsidRPr="007F0216" w:rsidRDefault="00E9389D" w:rsidP="007F0216">
      <w:pPr>
        <w:suppressAutoHyphens/>
        <w:rPr>
          <w:b/>
          <w:lang w:eastAsia="zh-CN"/>
        </w:rPr>
      </w:pPr>
      <w:r w:rsidRPr="00E9389D">
        <w:rPr>
          <w:b/>
          <w:lang w:eastAsia="zh-CN"/>
        </w:rPr>
        <w:t>Критерии оценивания задания с развёрнутым ответом</w:t>
      </w:r>
    </w:p>
    <w:p w:rsidR="00E9389D" w:rsidRPr="00E9389D" w:rsidRDefault="007F0216" w:rsidP="00E9389D">
      <w:pPr>
        <w:suppressAutoHyphens/>
        <w:jc w:val="both"/>
        <w:rPr>
          <w:color w:val="000000"/>
          <w:lang w:eastAsia="zh-CN"/>
        </w:rPr>
      </w:pPr>
      <w:r>
        <w:rPr>
          <w:b/>
          <w:lang w:eastAsia="zh-CN"/>
        </w:rPr>
        <w:t xml:space="preserve">15. </w:t>
      </w:r>
      <w:r w:rsidR="00E9389D" w:rsidRPr="00E9389D">
        <w:rPr>
          <w:color w:val="000000"/>
          <w:lang w:eastAsia="zh-CN"/>
        </w:rPr>
        <w:t>Используя метод элек</w:t>
      </w:r>
      <w:r w:rsidR="00E9389D" w:rsidRPr="00E9389D">
        <w:rPr>
          <w:color w:val="000000"/>
          <w:lang w:eastAsia="zh-CN"/>
        </w:rPr>
        <w:softHyphen/>
        <w:t>трон</w:t>
      </w:r>
      <w:r w:rsidR="00E9389D" w:rsidRPr="00E9389D">
        <w:rPr>
          <w:color w:val="000000"/>
          <w:lang w:eastAsia="zh-CN"/>
        </w:rPr>
        <w:softHyphen/>
        <w:t>но</w:t>
      </w:r>
      <w:r w:rsidR="00E9389D" w:rsidRPr="00E9389D">
        <w:rPr>
          <w:color w:val="000000"/>
          <w:lang w:eastAsia="zh-CN"/>
        </w:rPr>
        <w:softHyphen/>
        <w:t>го баланса, со</w:t>
      </w:r>
      <w:r w:rsidR="00E9389D" w:rsidRPr="00E9389D">
        <w:rPr>
          <w:color w:val="000000"/>
          <w:lang w:eastAsia="zh-CN"/>
        </w:rPr>
        <w:softHyphen/>
        <w:t>ставь</w:t>
      </w:r>
      <w:r w:rsidR="00E9389D" w:rsidRPr="00E9389D">
        <w:rPr>
          <w:color w:val="000000"/>
          <w:lang w:eastAsia="zh-CN"/>
        </w:rPr>
        <w:softHyphen/>
        <w:t>те уравнение реакции</w:t>
      </w:r>
    </w:p>
    <w:p w:rsidR="00E9389D" w:rsidRPr="00E9389D" w:rsidRDefault="00E9389D" w:rsidP="00E9389D">
      <w:pPr>
        <w:suppressAutoHyphens/>
        <w:jc w:val="center"/>
        <w:rPr>
          <w:color w:val="000000"/>
          <w:lang w:eastAsia="zh-CN"/>
        </w:rPr>
      </w:pPr>
      <w:r w:rsidRPr="00E9389D">
        <w:rPr>
          <w:noProof/>
          <w:color w:val="000000"/>
        </w:rPr>
        <w:drawing>
          <wp:inline distT="0" distB="0" distL="0" distR="0" wp14:anchorId="4CA62DE5" wp14:editId="1E3B89CD">
            <wp:extent cx="3000375" cy="171450"/>
            <wp:effectExtent l="0" t="0" r="9525" b="0"/>
            <wp:docPr id="33" name="Рисунок 33" descr="https://oge.sdamgia.ru/formula/cd/cd0540030aa771c9b4fe3022ec49b19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oge.sdamgia.ru/formula/cd/cd0540030aa771c9b4fe3022ec49b194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89D" w:rsidRPr="00E9389D" w:rsidRDefault="00E9389D" w:rsidP="00E9389D">
      <w:pPr>
        <w:suppressAutoHyphens/>
        <w:spacing w:line="20" w:lineRule="auto"/>
        <w:rPr>
          <w:lang w:eastAsia="zh-CN"/>
        </w:rPr>
      </w:pPr>
      <w:r w:rsidRPr="00E9389D">
        <w:rPr>
          <w:lang w:eastAsia="zh-CN"/>
        </w:rPr>
        <w:fldChar w:fldCharType="begin"/>
      </w:r>
      <w:r w:rsidRPr="00E9389D">
        <w:rPr>
          <w:lang w:eastAsia="zh-CN"/>
        </w:rPr>
        <w:instrText xml:space="preserve"> INCLUDETEXT "http://10.6.10.11/os/docs/CA3CAD66447FA76D4D6587B890E8B7A7/docs/KO_CHEM.2016.I.8i.01.15/source.xml?type=xs3doc&amp;guid=8A2DFCA1E67385CB489A05B07723C553" \c XML  \* MERGEFORMAT </w:instrText>
      </w:r>
      <w:r w:rsidRPr="00E9389D">
        <w:rPr>
          <w:lang w:eastAsia="zh-CN"/>
        </w:rPr>
        <w:fldChar w:fldCharType="separate"/>
      </w:r>
      <w:bookmarkStart w:id="4" w:name="OLE_LINK1"/>
      <w:bookmarkStart w:id="5" w:name="OLE_LINK4"/>
    </w:p>
    <w:tbl>
      <w:tblPr>
        <w:tblW w:w="11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98"/>
        <w:gridCol w:w="851"/>
      </w:tblGrid>
      <w:tr w:rsidR="00E9389D" w:rsidRPr="00E9389D" w:rsidTr="007F0216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left="-57" w:right="-57"/>
              <w:jc w:val="center"/>
              <w:rPr>
                <w:b/>
                <w:bCs/>
                <w:lang w:eastAsia="zh-CN"/>
              </w:rPr>
            </w:pPr>
            <w:r w:rsidRPr="00E9389D">
              <w:rPr>
                <w:b/>
                <w:bCs/>
                <w:lang w:eastAsia="zh-CN"/>
              </w:rPr>
              <w:t>Содержание верного ответа и указания по оцениванию</w:t>
            </w:r>
          </w:p>
          <w:p w:rsidR="00E9389D" w:rsidRPr="00E9389D" w:rsidRDefault="00E9389D" w:rsidP="00E9389D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E9389D">
              <w:rPr>
                <w:lang w:eastAsia="zh-CN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E9389D">
              <w:rPr>
                <w:b/>
                <w:bCs/>
                <w:lang w:eastAsia="zh-CN"/>
              </w:rPr>
              <w:t>Баллы</w:t>
            </w:r>
          </w:p>
        </w:tc>
      </w:tr>
      <w:tr w:rsidR="00E9389D" w:rsidRPr="00E9389D" w:rsidTr="007F0216">
        <w:trPr>
          <w:trHeight w:val="327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firstLine="375"/>
              <w:jc w:val="both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>1) Со</w:t>
            </w:r>
            <w:r w:rsidRPr="00E9389D">
              <w:rPr>
                <w:color w:val="000000"/>
                <w:lang w:eastAsia="zh-CN"/>
              </w:rPr>
              <w:softHyphen/>
              <w:t>став</w:t>
            </w:r>
            <w:r w:rsidRPr="00E9389D">
              <w:rPr>
                <w:color w:val="000000"/>
                <w:lang w:eastAsia="zh-CN"/>
              </w:rPr>
              <w:softHyphen/>
              <w:t>лен электронный баланс:</w:t>
            </w:r>
          </w:p>
          <w:p w:rsidR="00E9389D" w:rsidRPr="00E9389D" w:rsidRDefault="00E9389D" w:rsidP="00E9389D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E9389D">
              <w:rPr>
                <w:noProof/>
                <w:color w:val="000000"/>
              </w:rPr>
              <w:drawing>
                <wp:inline distT="0" distB="0" distL="0" distR="0" wp14:anchorId="02BCEE70" wp14:editId="2513E607">
                  <wp:extent cx="1619250" cy="219075"/>
                  <wp:effectExtent l="0" t="0" r="0" b="9525"/>
                  <wp:docPr id="34" name="Рисунок 34" descr="https://oge.sdamgia.ru/formula/c6/c668f30a9fab347508f55b89299add6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s://oge.sdamgia.ru/formula/c6/c668f30a9fab347508f55b89299add6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89D" w:rsidRPr="00E9389D" w:rsidRDefault="00E9389D" w:rsidP="00E9389D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E9389D">
              <w:rPr>
                <w:noProof/>
                <w:color w:val="000000"/>
              </w:rPr>
              <w:drawing>
                <wp:inline distT="0" distB="0" distL="0" distR="0" wp14:anchorId="076C5BE3" wp14:editId="630DC690">
                  <wp:extent cx="1409700" cy="219075"/>
                  <wp:effectExtent l="0" t="0" r="0" b="9525"/>
                  <wp:docPr id="35" name="Рисунок 35" descr="https://oge.sdamgia.ru/formula/6f/6f6469c2ca0a223d3a7c931af1ca943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s://oge.sdamgia.ru/formula/6f/6f6469c2ca0a223d3a7c931af1ca943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389D">
              <w:rPr>
                <w:color w:val="000000"/>
                <w:lang w:eastAsia="zh-CN"/>
              </w:rPr>
              <w:t> </w:t>
            </w:r>
          </w:p>
          <w:p w:rsidR="00E9389D" w:rsidRPr="00E9389D" w:rsidRDefault="00E9389D" w:rsidP="00E9389D">
            <w:pPr>
              <w:suppressAutoHyphens/>
              <w:ind w:firstLine="375"/>
              <w:jc w:val="both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>2) Указано, что бор в сте</w:t>
            </w:r>
            <w:r w:rsidRPr="00E9389D">
              <w:rPr>
                <w:color w:val="000000"/>
                <w:lang w:eastAsia="zh-CN"/>
              </w:rPr>
              <w:softHyphen/>
              <w:t>пе</w:t>
            </w:r>
            <w:r w:rsidRPr="00E9389D">
              <w:rPr>
                <w:color w:val="000000"/>
                <w:lang w:eastAsia="zh-CN"/>
              </w:rPr>
              <w:softHyphen/>
              <w:t>ни окисления 0 яв</w:t>
            </w:r>
            <w:r w:rsidRPr="00E9389D">
              <w:rPr>
                <w:color w:val="000000"/>
                <w:lang w:eastAsia="zh-CN"/>
              </w:rPr>
              <w:softHyphen/>
              <w:t>ля</w:t>
            </w:r>
            <w:r w:rsidRPr="00E9389D">
              <w:rPr>
                <w:color w:val="000000"/>
                <w:lang w:eastAsia="zh-CN"/>
              </w:rPr>
              <w:softHyphen/>
              <w:t>ет</w:t>
            </w:r>
            <w:r w:rsidRPr="00E9389D">
              <w:rPr>
                <w:color w:val="000000"/>
                <w:lang w:eastAsia="zh-CN"/>
              </w:rPr>
              <w:softHyphen/>
              <w:t xml:space="preserve">ся </w:t>
            </w:r>
            <w:proofErr w:type="spellStart"/>
            <w:r w:rsidRPr="00E9389D">
              <w:rPr>
                <w:color w:val="000000"/>
                <w:lang w:eastAsia="zh-CN"/>
              </w:rPr>
              <w:t>востановителем</w:t>
            </w:r>
            <w:proofErr w:type="spellEnd"/>
            <w:r w:rsidRPr="00E9389D">
              <w:rPr>
                <w:color w:val="000000"/>
                <w:lang w:eastAsia="zh-CN"/>
              </w:rPr>
              <w:t>, а хлор в сте</w:t>
            </w:r>
            <w:r w:rsidRPr="00E9389D">
              <w:rPr>
                <w:color w:val="000000"/>
                <w:lang w:eastAsia="zh-CN"/>
              </w:rPr>
              <w:softHyphen/>
              <w:t>пе</w:t>
            </w:r>
            <w:r w:rsidRPr="00E9389D">
              <w:rPr>
                <w:color w:val="000000"/>
                <w:lang w:eastAsia="zh-CN"/>
              </w:rPr>
              <w:softHyphen/>
              <w:t>ни окисления +5 (или </w:t>
            </w:r>
            <w:r w:rsidRPr="00E9389D">
              <w:rPr>
                <w:noProof/>
                <w:color w:val="000000"/>
              </w:rPr>
              <w:drawing>
                <wp:inline distT="0" distB="0" distL="0" distR="0" wp14:anchorId="22877DDF" wp14:editId="42F49BA5">
                  <wp:extent cx="514350" cy="171450"/>
                  <wp:effectExtent l="0" t="0" r="0" b="0"/>
                  <wp:docPr id="36" name="Рисунок 36" descr="https://oge.sdamgia.ru/formula/d7/d7f9104b3b63702e8e74bb15747fc9d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s://oge.sdamgia.ru/formula/d7/d7f9104b3b63702e8e74bb15747fc9d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389D">
              <w:rPr>
                <w:color w:val="000000"/>
                <w:lang w:eastAsia="zh-CN"/>
              </w:rPr>
              <w:t>) — окислителем;</w:t>
            </w:r>
          </w:p>
          <w:p w:rsidR="00E9389D" w:rsidRPr="00E9389D" w:rsidRDefault="00E9389D" w:rsidP="00E9389D">
            <w:pPr>
              <w:suppressAutoHyphens/>
              <w:spacing w:after="75"/>
              <w:ind w:firstLine="375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>3) Со</w:t>
            </w:r>
            <w:r w:rsidRPr="00E9389D">
              <w:rPr>
                <w:color w:val="000000"/>
                <w:lang w:eastAsia="zh-CN"/>
              </w:rPr>
              <w:softHyphen/>
              <w:t>став</w:t>
            </w:r>
            <w:r w:rsidRPr="00E9389D">
              <w:rPr>
                <w:color w:val="000000"/>
                <w:lang w:eastAsia="zh-CN"/>
              </w:rPr>
              <w:softHyphen/>
              <w:t>ле</w:t>
            </w:r>
            <w:r w:rsidRPr="00E9389D">
              <w:rPr>
                <w:color w:val="000000"/>
                <w:lang w:eastAsia="zh-CN"/>
              </w:rPr>
              <w:softHyphen/>
              <w:t xml:space="preserve">но уравнение реакции: </w:t>
            </w:r>
            <w:r w:rsidRPr="00E9389D">
              <w:rPr>
                <w:noProof/>
                <w:color w:val="000000"/>
              </w:rPr>
              <w:drawing>
                <wp:inline distT="0" distB="0" distL="0" distR="0" wp14:anchorId="3D03D54B" wp14:editId="571A7B9B">
                  <wp:extent cx="3267075" cy="171450"/>
                  <wp:effectExtent l="0" t="0" r="9525" b="0"/>
                  <wp:docPr id="37" name="Рисунок 37" descr="https://oge.sdamgia.ru/formula/ea/ea51b746c78030460378a56043491b0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s://oge.sdamgia.ru/formula/ea/ea51b746c78030460378a56043491b0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left="-57" w:right="-57"/>
              <w:jc w:val="center"/>
              <w:rPr>
                <w:lang w:eastAsia="zh-CN"/>
              </w:rPr>
            </w:pPr>
          </w:p>
        </w:tc>
      </w:tr>
      <w:tr w:rsidR="00E9389D" w:rsidRPr="00E9389D" w:rsidTr="007F0216">
        <w:trPr>
          <w:trHeight w:val="327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firstLine="375"/>
              <w:jc w:val="both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>Ответ пра</w:t>
            </w:r>
            <w:r w:rsidRPr="00E9389D">
              <w:rPr>
                <w:color w:val="000000"/>
                <w:lang w:eastAsia="zh-CN"/>
              </w:rPr>
              <w:softHyphen/>
              <w:t>виль</w:t>
            </w:r>
            <w:r w:rsidRPr="00E9389D">
              <w:rPr>
                <w:color w:val="000000"/>
                <w:lang w:eastAsia="zh-CN"/>
              </w:rPr>
              <w:softHyphen/>
              <w:t>ный и полный, вклю</w:t>
            </w:r>
            <w:r w:rsidRPr="00E9389D">
              <w:rPr>
                <w:color w:val="000000"/>
                <w:lang w:eastAsia="zh-CN"/>
              </w:rPr>
              <w:softHyphen/>
              <w:t>ча</w:t>
            </w:r>
            <w:r w:rsidRPr="00E9389D">
              <w:rPr>
                <w:color w:val="000000"/>
                <w:lang w:eastAsia="zh-CN"/>
              </w:rPr>
              <w:softHyphen/>
              <w:t>ет все на</w:t>
            </w:r>
            <w:r w:rsidRPr="00E9389D">
              <w:rPr>
                <w:color w:val="000000"/>
                <w:lang w:eastAsia="zh-CN"/>
              </w:rPr>
              <w:softHyphen/>
              <w:t>зван</w:t>
            </w:r>
            <w:r w:rsidRPr="00E9389D">
              <w:rPr>
                <w:color w:val="000000"/>
                <w:lang w:eastAsia="zh-CN"/>
              </w:rPr>
              <w:softHyphen/>
              <w:t>ные элементы.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E9389D">
              <w:rPr>
                <w:lang w:eastAsia="zh-CN"/>
              </w:rPr>
              <w:t>3</w:t>
            </w:r>
          </w:p>
        </w:tc>
      </w:tr>
      <w:tr w:rsidR="00E9389D" w:rsidRPr="00E9389D" w:rsidTr="007F0216">
        <w:trPr>
          <w:trHeight w:val="327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firstLine="375"/>
              <w:jc w:val="both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>В от</w:t>
            </w:r>
            <w:r w:rsidRPr="00E9389D">
              <w:rPr>
                <w:color w:val="000000"/>
                <w:lang w:eastAsia="zh-CN"/>
              </w:rPr>
              <w:softHyphen/>
              <w:t>ве</w:t>
            </w:r>
            <w:r w:rsidRPr="00E9389D">
              <w:rPr>
                <w:color w:val="000000"/>
                <w:lang w:eastAsia="zh-CN"/>
              </w:rPr>
              <w:softHyphen/>
              <w:t>те до</w:t>
            </w:r>
            <w:r w:rsidRPr="00E9389D">
              <w:rPr>
                <w:color w:val="000000"/>
                <w:lang w:eastAsia="zh-CN"/>
              </w:rPr>
              <w:softHyphen/>
              <w:t>пу</w:t>
            </w:r>
            <w:r w:rsidRPr="00E9389D">
              <w:rPr>
                <w:color w:val="000000"/>
                <w:lang w:eastAsia="zh-CN"/>
              </w:rPr>
              <w:softHyphen/>
              <w:t>ще</w:t>
            </w:r>
            <w:r w:rsidRPr="00E9389D">
              <w:rPr>
                <w:color w:val="000000"/>
                <w:lang w:eastAsia="zh-CN"/>
              </w:rPr>
              <w:softHyphen/>
              <w:t>на ошиб</w:t>
            </w:r>
            <w:r w:rsidRPr="00E9389D">
              <w:rPr>
                <w:color w:val="000000"/>
                <w:lang w:eastAsia="zh-CN"/>
              </w:rPr>
              <w:softHyphen/>
              <w:t>ка толь</w:t>
            </w:r>
            <w:r w:rsidRPr="00E9389D">
              <w:rPr>
                <w:color w:val="000000"/>
                <w:lang w:eastAsia="zh-CN"/>
              </w:rPr>
              <w:softHyphen/>
              <w:t>ко в одном из элементов.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E9389D">
              <w:rPr>
                <w:lang w:eastAsia="zh-CN"/>
              </w:rPr>
              <w:t>2</w:t>
            </w:r>
          </w:p>
        </w:tc>
      </w:tr>
      <w:tr w:rsidR="00E9389D" w:rsidRPr="00E9389D" w:rsidTr="007F0216">
        <w:trPr>
          <w:trHeight w:val="327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firstLine="375"/>
              <w:jc w:val="both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>В от</w:t>
            </w:r>
            <w:r w:rsidRPr="00E9389D">
              <w:rPr>
                <w:color w:val="000000"/>
                <w:lang w:eastAsia="zh-CN"/>
              </w:rPr>
              <w:softHyphen/>
              <w:t>ве</w:t>
            </w:r>
            <w:r w:rsidRPr="00E9389D">
              <w:rPr>
                <w:color w:val="000000"/>
                <w:lang w:eastAsia="zh-CN"/>
              </w:rPr>
              <w:softHyphen/>
              <w:t>те до</w:t>
            </w:r>
            <w:r w:rsidRPr="00E9389D">
              <w:rPr>
                <w:color w:val="000000"/>
                <w:lang w:eastAsia="zh-CN"/>
              </w:rPr>
              <w:softHyphen/>
              <w:t>пу</w:t>
            </w:r>
            <w:r w:rsidRPr="00E9389D">
              <w:rPr>
                <w:color w:val="000000"/>
                <w:lang w:eastAsia="zh-CN"/>
              </w:rPr>
              <w:softHyphen/>
              <w:t>ще</w:t>
            </w:r>
            <w:r w:rsidRPr="00E9389D">
              <w:rPr>
                <w:color w:val="000000"/>
                <w:lang w:eastAsia="zh-CN"/>
              </w:rPr>
              <w:softHyphen/>
              <w:t>ны ошиб</w:t>
            </w:r>
            <w:r w:rsidRPr="00E9389D">
              <w:rPr>
                <w:color w:val="000000"/>
                <w:lang w:eastAsia="zh-CN"/>
              </w:rPr>
              <w:softHyphen/>
              <w:t>ки в двух элементах.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E9389D">
              <w:rPr>
                <w:lang w:eastAsia="zh-CN"/>
              </w:rPr>
              <w:t>1</w:t>
            </w:r>
          </w:p>
        </w:tc>
      </w:tr>
      <w:tr w:rsidR="00E9389D" w:rsidRPr="00E9389D" w:rsidTr="007F0216">
        <w:trPr>
          <w:trHeight w:val="327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firstLine="375"/>
              <w:jc w:val="both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>Все эле</w:t>
            </w:r>
            <w:r w:rsidRPr="00E9389D">
              <w:rPr>
                <w:color w:val="000000"/>
                <w:lang w:eastAsia="zh-CN"/>
              </w:rPr>
              <w:softHyphen/>
              <w:t>мен</w:t>
            </w:r>
            <w:r w:rsidRPr="00E9389D">
              <w:rPr>
                <w:color w:val="000000"/>
                <w:lang w:eastAsia="zh-CN"/>
              </w:rPr>
              <w:softHyphen/>
              <w:t>ты от</w:t>
            </w:r>
            <w:r w:rsidRPr="00E9389D">
              <w:rPr>
                <w:color w:val="000000"/>
                <w:lang w:eastAsia="zh-CN"/>
              </w:rPr>
              <w:softHyphen/>
              <w:t>ве</w:t>
            </w:r>
            <w:r w:rsidRPr="00E9389D">
              <w:rPr>
                <w:color w:val="000000"/>
                <w:lang w:eastAsia="zh-CN"/>
              </w:rPr>
              <w:softHyphen/>
              <w:t>та за</w:t>
            </w:r>
            <w:r w:rsidRPr="00E9389D">
              <w:rPr>
                <w:color w:val="000000"/>
                <w:lang w:eastAsia="zh-CN"/>
              </w:rPr>
              <w:softHyphen/>
              <w:t>пи</w:t>
            </w:r>
            <w:r w:rsidRPr="00E9389D">
              <w:rPr>
                <w:color w:val="000000"/>
                <w:lang w:eastAsia="zh-CN"/>
              </w:rPr>
              <w:softHyphen/>
              <w:t>са</w:t>
            </w:r>
            <w:r w:rsidRPr="00E9389D">
              <w:rPr>
                <w:color w:val="000000"/>
                <w:lang w:eastAsia="zh-CN"/>
              </w:rPr>
              <w:softHyphen/>
              <w:t>ны неверно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E9389D">
              <w:rPr>
                <w:lang w:eastAsia="zh-CN"/>
              </w:rPr>
              <w:t>0</w:t>
            </w:r>
          </w:p>
        </w:tc>
      </w:tr>
      <w:tr w:rsidR="00E9389D" w:rsidRPr="00E9389D" w:rsidTr="007F0216">
        <w:trPr>
          <w:trHeight w:val="327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firstLine="375"/>
              <w:jc w:val="both"/>
              <w:rPr>
                <w:color w:val="000000"/>
                <w:lang w:eastAsia="zh-CN"/>
              </w:rPr>
            </w:pPr>
            <w:r w:rsidRPr="00E9389D">
              <w:rPr>
                <w:color w:val="000000"/>
                <w:lang w:eastAsia="zh-CN"/>
              </w:rPr>
              <w:t>Максимальный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D" w:rsidRPr="00E9389D" w:rsidRDefault="00E9389D" w:rsidP="00E9389D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E9389D">
              <w:rPr>
                <w:lang w:eastAsia="zh-CN"/>
              </w:rPr>
              <w:t>3</w:t>
            </w:r>
          </w:p>
        </w:tc>
      </w:tr>
    </w:tbl>
    <w:p w:rsidR="00E9389D" w:rsidRDefault="00E9389D" w:rsidP="00E9389D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b/>
          <w:lang w:eastAsia="zh-CN"/>
        </w:rPr>
      </w:pPr>
      <w:r w:rsidRPr="005D43D2">
        <w:rPr>
          <w:b/>
          <w:lang w:eastAsia="zh-CN"/>
        </w:rPr>
        <w:t xml:space="preserve">Вариант 2. </w:t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numPr>
          <w:ilvl w:val="0"/>
          <w:numId w:val="42"/>
        </w:numPr>
        <w:suppressAutoHyphens/>
        <w:rPr>
          <w:lang w:eastAsia="zh-CN"/>
        </w:rPr>
      </w:pPr>
      <w:r w:rsidRPr="005D43D2">
        <w:rPr>
          <w:lang w:eastAsia="zh-CN"/>
        </w:rPr>
        <w:t>На рисунке изображена модель атома: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noProof/>
        </w:rPr>
        <w:drawing>
          <wp:anchor distT="0" distB="0" distL="114300" distR="114300" simplePos="0" relativeHeight="251660288" behindDoc="0" locked="0" layoutInCell="1" allowOverlap="1" wp14:anchorId="2E04CF96" wp14:editId="099C8503">
            <wp:simplePos x="0" y="0"/>
            <wp:positionH relativeFrom="column">
              <wp:posOffset>-4445</wp:posOffset>
            </wp:positionH>
            <wp:positionV relativeFrom="paragraph">
              <wp:posOffset>-1270</wp:posOffset>
            </wp:positionV>
            <wp:extent cx="1314450" cy="1256665"/>
            <wp:effectExtent l="0" t="0" r="0" b="635"/>
            <wp:wrapSquare wrapText="bothSides"/>
            <wp:docPr id="1" name="Рисунок 1" descr="I:\ХИМИЯ\Химия_8_класс Еременко Н.С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ХИМИЯ\Химия_8_класс Еременко Н.С\2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3D2">
        <w:rPr>
          <w:lang w:eastAsia="zh-CN"/>
        </w:rPr>
        <w:t>Какому химическому элементу она соответствует?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1) магния        2) кальция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3) лития          4) калия</w:t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2. Какие два эле</w:t>
      </w:r>
      <w:r w:rsidRPr="005D43D2">
        <w:rPr>
          <w:lang w:eastAsia="zh-CN"/>
        </w:rPr>
        <w:softHyphen/>
        <w:t>мен</w:t>
      </w:r>
      <w:r w:rsidRPr="005D43D2">
        <w:rPr>
          <w:lang w:eastAsia="zh-CN"/>
        </w:rPr>
        <w:softHyphen/>
        <w:t>та имеют оди</w:t>
      </w:r>
      <w:r w:rsidRPr="005D43D2">
        <w:rPr>
          <w:lang w:eastAsia="zh-CN"/>
        </w:rPr>
        <w:softHyphen/>
        <w:t>на</w:t>
      </w:r>
      <w:r w:rsidRPr="005D43D2">
        <w:rPr>
          <w:lang w:eastAsia="zh-CN"/>
        </w:rPr>
        <w:softHyphen/>
        <w:t>ко</w:t>
      </w:r>
      <w:r w:rsidRPr="005D43D2">
        <w:rPr>
          <w:lang w:eastAsia="zh-CN"/>
        </w:rPr>
        <w:softHyphen/>
        <w:t>вое число элек</w:t>
      </w:r>
      <w:r w:rsidRPr="005D43D2">
        <w:rPr>
          <w:lang w:eastAsia="zh-CN"/>
        </w:rPr>
        <w:softHyphen/>
        <w:t>тро</w:t>
      </w:r>
      <w:r w:rsidRPr="005D43D2">
        <w:rPr>
          <w:lang w:eastAsia="zh-CN"/>
        </w:rPr>
        <w:softHyphen/>
        <w:t>нов на внеш</w:t>
      </w:r>
      <w:r w:rsidRPr="005D43D2">
        <w:rPr>
          <w:lang w:eastAsia="zh-CN"/>
        </w:rPr>
        <w:softHyphen/>
        <w:t>нем уровне?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 xml:space="preserve">1) </w:t>
      </w:r>
      <w:r w:rsidRPr="005D43D2">
        <w:rPr>
          <w:noProof/>
        </w:rPr>
        <w:drawing>
          <wp:inline distT="0" distB="0" distL="0" distR="0" wp14:anchorId="54A77D8F" wp14:editId="3888BD01">
            <wp:extent cx="200025" cy="161925"/>
            <wp:effectExtent l="0" t="0" r="9525" b="9525"/>
            <wp:docPr id="144" name="Рисунок 144" descr="https://oge.sdamgia.ru/formula/3c/3c9547d2fcb523a7ae5681eedde43fb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ge.sdamgia.ru/formula/3c/3c9547d2fcb523a7ae5681eedde43fb6p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и </w:t>
      </w:r>
      <w:r w:rsidRPr="005D43D2">
        <w:rPr>
          <w:noProof/>
        </w:rPr>
        <w:drawing>
          <wp:inline distT="0" distB="0" distL="0" distR="0" wp14:anchorId="70C791F9" wp14:editId="3337E9A8">
            <wp:extent cx="114300" cy="161925"/>
            <wp:effectExtent l="0" t="0" r="0" b="9525"/>
            <wp:docPr id="143" name="Рисунок 143" descr="https://oge.sdamgia.ru/formula/73/73bc9851270421c3a7e7dd37621d0dd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ge.sdamgia.ru/formula/73/73bc9851270421c3a7e7dd37621d0ddap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   2) </w:t>
      </w:r>
      <w:r w:rsidRPr="005D43D2">
        <w:rPr>
          <w:noProof/>
        </w:rPr>
        <w:drawing>
          <wp:inline distT="0" distB="0" distL="0" distR="0" wp14:anchorId="030B909A" wp14:editId="6DB70AC1">
            <wp:extent cx="114300" cy="161925"/>
            <wp:effectExtent l="0" t="0" r="0" b="9525"/>
            <wp:docPr id="142" name="Рисунок 142" descr="https://oge.sdamgia.ru/formula/73/73bc9851270421c3a7e7dd37621d0dd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ge.sdamgia.ru/formula/73/73bc9851270421c3a7e7dd37621d0ddap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и </w:t>
      </w:r>
      <w:r w:rsidRPr="005D43D2">
        <w:rPr>
          <w:noProof/>
        </w:rPr>
        <w:drawing>
          <wp:inline distT="0" distB="0" distL="0" distR="0" wp14:anchorId="222491C4" wp14:editId="6FF8DC26">
            <wp:extent cx="171450" cy="171450"/>
            <wp:effectExtent l="0" t="0" r="0" b="0"/>
            <wp:docPr id="141" name="Рисунок 141" descr="https://oge.sdamgia.ru/formula/92/92bcb9d9db6a9f5181921c5cb132404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ge.sdamgia.ru/formula/92/92bcb9d9db6a9f5181921c5cb132404f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 3) </w:t>
      </w:r>
      <w:r w:rsidRPr="005D43D2">
        <w:rPr>
          <w:noProof/>
        </w:rPr>
        <w:drawing>
          <wp:inline distT="0" distB="0" distL="0" distR="0" wp14:anchorId="392296BD" wp14:editId="7EFDB117">
            <wp:extent cx="114300" cy="161925"/>
            <wp:effectExtent l="0" t="0" r="0" b="9525"/>
            <wp:docPr id="140" name="Рисунок 140" descr="https://oge.sdamgia.ru/formula/57/57158877c651e39f9a4206a8d8db572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ge.sdamgia.ru/formula/57/57158877c651e39f9a4206a8d8db572cp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и </w:t>
      </w:r>
      <w:r w:rsidRPr="005D43D2">
        <w:rPr>
          <w:noProof/>
        </w:rPr>
        <w:drawing>
          <wp:inline distT="0" distB="0" distL="0" distR="0" wp14:anchorId="657FB6CA" wp14:editId="6F9451E6">
            <wp:extent cx="104775" cy="161925"/>
            <wp:effectExtent l="0" t="0" r="9525" b="9525"/>
            <wp:docPr id="139" name="Рисунок 139" descr="https://oge.sdamgia.ru/formula/72/72af65f44f723b95d86b5f63f7c3ee7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ge.sdamgia.ru/formula/72/72af65f44f723b95d86b5f63f7c3ee77p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  4) </w:t>
      </w:r>
      <w:r w:rsidRPr="005D43D2">
        <w:rPr>
          <w:noProof/>
        </w:rPr>
        <w:drawing>
          <wp:inline distT="0" distB="0" distL="0" distR="0" wp14:anchorId="2816E1B0" wp14:editId="10DCDD9B">
            <wp:extent cx="219075" cy="161925"/>
            <wp:effectExtent l="0" t="0" r="9525" b="9525"/>
            <wp:docPr id="138" name="Рисунок 138" descr="https://oge.sdamgia.ru/formula/a7/a7afcde17b7610789069ea3f51a1c2a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ge.sdamgia.ru/formula/a7/a7afcde17b7610789069ea3f51a1c2a9p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и </w:t>
      </w:r>
      <w:r w:rsidRPr="005D43D2">
        <w:rPr>
          <w:noProof/>
        </w:rPr>
        <w:drawing>
          <wp:inline distT="0" distB="0" distL="0" distR="0" wp14:anchorId="042E2D6C" wp14:editId="7A913EDB">
            <wp:extent cx="171450" cy="171450"/>
            <wp:effectExtent l="0" t="0" r="0" b="0"/>
            <wp:docPr id="137" name="Рисунок 137" descr="https://oge.sdamgia.ru/formula/30/30781641129e34de0449ccb1fba670d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ge.sdamgia.ru/formula/30/30781641129e34de0449ccb1fba670da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3. Элементы кис</w:t>
      </w:r>
      <w:r w:rsidRPr="005D43D2">
        <w:rPr>
          <w:lang w:eastAsia="zh-CN"/>
        </w:rPr>
        <w:softHyphen/>
        <w:t>ло</w:t>
      </w:r>
      <w:r w:rsidRPr="005D43D2">
        <w:rPr>
          <w:lang w:eastAsia="zh-CN"/>
        </w:rPr>
        <w:softHyphen/>
        <w:t xml:space="preserve">род и фтор имеют </w:t>
      </w:r>
      <w:proofErr w:type="gramStart"/>
      <w:r w:rsidRPr="005D43D2">
        <w:rPr>
          <w:lang w:eastAsia="zh-CN"/>
        </w:rPr>
        <w:t>одинаковое</w:t>
      </w:r>
      <w:proofErr w:type="gramEnd"/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1) общее число электронов    2) число за</w:t>
      </w:r>
      <w:r w:rsidRPr="005D43D2">
        <w:rPr>
          <w:lang w:eastAsia="zh-CN"/>
        </w:rPr>
        <w:softHyphen/>
        <w:t>вер</w:t>
      </w:r>
      <w:r w:rsidRPr="005D43D2">
        <w:rPr>
          <w:lang w:eastAsia="zh-CN"/>
        </w:rPr>
        <w:softHyphen/>
        <w:t>шен</w:t>
      </w:r>
      <w:r w:rsidRPr="005D43D2">
        <w:rPr>
          <w:lang w:eastAsia="zh-CN"/>
        </w:rPr>
        <w:softHyphen/>
        <w:t>ных энер</w:t>
      </w:r>
      <w:r w:rsidRPr="005D43D2">
        <w:rPr>
          <w:lang w:eastAsia="zh-CN"/>
        </w:rPr>
        <w:softHyphen/>
        <w:t>ге</w:t>
      </w:r>
      <w:r w:rsidRPr="005D43D2">
        <w:rPr>
          <w:lang w:eastAsia="zh-CN"/>
        </w:rPr>
        <w:softHyphen/>
        <w:t>ти</w:t>
      </w:r>
      <w:r w:rsidRPr="005D43D2">
        <w:rPr>
          <w:lang w:eastAsia="zh-CN"/>
        </w:rPr>
        <w:softHyphen/>
        <w:t>че</w:t>
      </w:r>
      <w:r w:rsidRPr="005D43D2">
        <w:rPr>
          <w:lang w:eastAsia="zh-CN"/>
        </w:rPr>
        <w:softHyphen/>
        <w:t>ских уровней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3) число элек</w:t>
      </w:r>
      <w:r w:rsidRPr="005D43D2">
        <w:rPr>
          <w:lang w:eastAsia="zh-CN"/>
        </w:rPr>
        <w:softHyphen/>
        <w:t>тро</w:t>
      </w:r>
      <w:r w:rsidRPr="005D43D2">
        <w:rPr>
          <w:lang w:eastAsia="zh-CN"/>
        </w:rPr>
        <w:softHyphen/>
        <w:t>нов на внеш</w:t>
      </w:r>
      <w:r w:rsidRPr="005D43D2">
        <w:rPr>
          <w:lang w:eastAsia="zh-CN"/>
        </w:rPr>
        <w:softHyphen/>
        <w:t>нем уровне      4) число про</w:t>
      </w:r>
      <w:r w:rsidRPr="005D43D2">
        <w:rPr>
          <w:lang w:eastAsia="zh-CN"/>
        </w:rPr>
        <w:softHyphen/>
        <w:t>то</w:t>
      </w:r>
      <w:r w:rsidRPr="005D43D2">
        <w:rPr>
          <w:lang w:eastAsia="zh-CN"/>
        </w:rPr>
        <w:softHyphen/>
        <w:t>нов в ядре</w:t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4. В каком ряду хи</w:t>
      </w:r>
      <w:r w:rsidRPr="005D43D2">
        <w:rPr>
          <w:lang w:eastAsia="zh-CN"/>
        </w:rPr>
        <w:softHyphen/>
        <w:t>ми</w:t>
      </w:r>
      <w:r w:rsidRPr="005D43D2">
        <w:rPr>
          <w:lang w:eastAsia="zh-CN"/>
        </w:rPr>
        <w:softHyphen/>
        <w:t>че</w:t>
      </w:r>
      <w:r w:rsidRPr="005D43D2">
        <w:rPr>
          <w:lang w:eastAsia="zh-CN"/>
        </w:rPr>
        <w:softHyphen/>
        <w:t>ских эле</w:t>
      </w:r>
      <w:r w:rsidRPr="005D43D2">
        <w:rPr>
          <w:lang w:eastAsia="zh-CN"/>
        </w:rPr>
        <w:softHyphen/>
        <w:t>мен</w:t>
      </w:r>
      <w:r w:rsidRPr="005D43D2">
        <w:rPr>
          <w:lang w:eastAsia="zh-CN"/>
        </w:rPr>
        <w:softHyphen/>
        <w:t>тов уси</w:t>
      </w:r>
      <w:r w:rsidRPr="005D43D2">
        <w:rPr>
          <w:lang w:eastAsia="zh-CN"/>
        </w:rPr>
        <w:softHyphen/>
        <w:t>ли</w:t>
      </w:r>
      <w:r w:rsidRPr="005D43D2">
        <w:rPr>
          <w:lang w:eastAsia="zh-CN"/>
        </w:rPr>
        <w:softHyphen/>
        <w:t>ва</w:t>
      </w:r>
      <w:r w:rsidRPr="005D43D2">
        <w:rPr>
          <w:lang w:eastAsia="zh-CN"/>
        </w:rPr>
        <w:softHyphen/>
        <w:t>ют</w:t>
      </w:r>
      <w:r w:rsidRPr="005D43D2">
        <w:rPr>
          <w:lang w:eastAsia="zh-CN"/>
        </w:rPr>
        <w:softHyphen/>
        <w:t>ся не</w:t>
      </w:r>
      <w:r w:rsidRPr="005D43D2">
        <w:rPr>
          <w:lang w:eastAsia="zh-CN"/>
        </w:rPr>
        <w:softHyphen/>
        <w:t>ме</w:t>
      </w:r>
      <w:r w:rsidRPr="005D43D2">
        <w:rPr>
          <w:lang w:eastAsia="zh-CN"/>
        </w:rPr>
        <w:softHyphen/>
        <w:t>тал</w:t>
      </w:r>
      <w:r w:rsidRPr="005D43D2">
        <w:rPr>
          <w:lang w:eastAsia="zh-CN"/>
        </w:rPr>
        <w:softHyphen/>
        <w:t>ли</w:t>
      </w:r>
      <w:r w:rsidRPr="005D43D2">
        <w:rPr>
          <w:lang w:eastAsia="zh-CN"/>
        </w:rPr>
        <w:softHyphen/>
        <w:t>че</w:t>
      </w:r>
      <w:r w:rsidRPr="005D43D2">
        <w:rPr>
          <w:lang w:eastAsia="zh-CN"/>
        </w:rPr>
        <w:softHyphen/>
        <w:t>ские свой</w:t>
      </w:r>
      <w:r w:rsidRPr="005D43D2">
        <w:rPr>
          <w:lang w:eastAsia="zh-CN"/>
        </w:rPr>
        <w:softHyphen/>
        <w:t>ства со</w:t>
      </w:r>
      <w:r w:rsidRPr="005D43D2">
        <w:rPr>
          <w:lang w:eastAsia="zh-CN"/>
        </w:rPr>
        <w:softHyphen/>
        <w:t>от</w:t>
      </w:r>
      <w:r w:rsidRPr="005D43D2">
        <w:rPr>
          <w:lang w:eastAsia="zh-CN"/>
        </w:rPr>
        <w:softHyphen/>
        <w:t>вет</w:t>
      </w:r>
      <w:r w:rsidRPr="005D43D2">
        <w:rPr>
          <w:lang w:eastAsia="zh-CN"/>
        </w:rPr>
        <w:softHyphen/>
        <w:t>ству</w:t>
      </w:r>
      <w:r w:rsidRPr="005D43D2">
        <w:rPr>
          <w:lang w:eastAsia="zh-CN"/>
        </w:rPr>
        <w:softHyphen/>
        <w:t>ю</w:t>
      </w:r>
      <w:r w:rsidRPr="005D43D2">
        <w:rPr>
          <w:lang w:eastAsia="zh-CN"/>
        </w:rPr>
        <w:softHyphen/>
        <w:t>щих им про</w:t>
      </w:r>
      <w:r w:rsidRPr="005D43D2">
        <w:rPr>
          <w:lang w:eastAsia="zh-CN"/>
        </w:rPr>
        <w:softHyphen/>
        <w:t>стых веществ?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1) алюминий → фос</w:t>
      </w:r>
      <w:r w:rsidRPr="005D43D2">
        <w:rPr>
          <w:lang w:eastAsia="zh-CN"/>
        </w:rPr>
        <w:softHyphen/>
        <w:t>фор → хлор       2) фтор → азот → углерод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 xml:space="preserve">3) хлор → бром → </w:t>
      </w:r>
      <w:proofErr w:type="spellStart"/>
      <w:r w:rsidRPr="005D43D2">
        <w:rPr>
          <w:lang w:eastAsia="zh-CN"/>
        </w:rPr>
        <w:t>иод</w:t>
      </w:r>
      <w:proofErr w:type="spellEnd"/>
      <w:r w:rsidRPr="005D43D2">
        <w:rPr>
          <w:lang w:eastAsia="zh-CN"/>
        </w:rPr>
        <w:t xml:space="preserve">                       4) кремний → сера → фосфор</w:t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5. В главных подгруппах Периодической системы с увеличением заряда ядра атомов химических элементов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1) усиливаются неметаллические свойства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2) уменьшаются металлические свойства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3) изменяется валентность в водородных соединениях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4) остается постоянной высшая валентность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6. Металлические свойства магния выражены сильнее, чем металлические свойства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1) кальция      2) бериллия      3) калия     4) бария</w:t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 xml:space="preserve">7. Ионная химическая связь реализуется </w:t>
      </w:r>
      <w:proofErr w:type="gramStart"/>
      <w:r w:rsidRPr="005D43D2">
        <w:rPr>
          <w:lang w:eastAsia="zh-CN"/>
        </w:rPr>
        <w:t>в</w:t>
      </w:r>
      <w:proofErr w:type="gramEnd"/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 xml:space="preserve">1) </w:t>
      </w:r>
      <w:proofErr w:type="spellStart"/>
      <w:r w:rsidRPr="005D43D2">
        <w:rPr>
          <w:lang w:eastAsia="zh-CN"/>
        </w:rPr>
        <w:t>хлороводороде</w:t>
      </w:r>
      <w:proofErr w:type="spellEnd"/>
      <w:r w:rsidRPr="005D43D2">
        <w:rPr>
          <w:lang w:eastAsia="zh-CN"/>
        </w:rPr>
        <w:t xml:space="preserve">                  2) гидроксиде натрия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 xml:space="preserve">3) </w:t>
      </w:r>
      <w:proofErr w:type="gramStart"/>
      <w:r w:rsidRPr="005D43D2">
        <w:rPr>
          <w:lang w:eastAsia="zh-CN"/>
        </w:rPr>
        <w:t>оксиде</w:t>
      </w:r>
      <w:proofErr w:type="gramEnd"/>
      <w:r w:rsidRPr="005D43D2">
        <w:rPr>
          <w:lang w:eastAsia="zh-CN"/>
        </w:rPr>
        <w:t xml:space="preserve"> углерода (II)          4) оксиде углерода (IV)</w:t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b/>
          <w:lang w:eastAsia="zh-CN"/>
        </w:rPr>
        <w:t xml:space="preserve">8. </w:t>
      </w:r>
      <w:r w:rsidRPr="005D43D2">
        <w:rPr>
          <w:lang w:eastAsia="zh-CN"/>
        </w:rPr>
        <w:t>Какое из ука</w:t>
      </w:r>
      <w:r w:rsidRPr="005D43D2">
        <w:rPr>
          <w:lang w:eastAsia="zh-CN"/>
        </w:rPr>
        <w:softHyphen/>
        <w:t>зан</w:t>
      </w:r>
      <w:r w:rsidRPr="005D43D2">
        <w:rPr>
          <w:lang w:eastAsia="zh-CN"/>
        </w:rPr>
        <w:softHyphen/>
        <w:t>ных ве</w:t>
      </w:r>
      <w:r w:rsidRPr="005D43D2">
        <w:rPr>
          <w:lang w:eastAsia="zh-CN"/>
        </w:rPr>
        <w:softHyphen/>
        <w:t>ществ имеет ме</w:t>
      </w:r>
      <w:r w:rsidRPr="005D43D2">
        <w:rPr>
          <w:lang w:eastAsia="zh-CN"/>
        </w:rPr>
        <w:softHyphen/>
        <w:t>тал</w:t>
      </w:r>
      <w:r w:rsidRPr="005D43D2">
        <w:rPr>
          <w:lang w:eastAsia="zh-CN"/>
        </w:rPr>
        <w:softHyphen/>
        <w:t>ли</w:t>
      </w:r>
      <w:r w:rsidRPr="005D43D2">
        <w:rPr>
          <w:lang w:eastAsia="zh-CN"/>
        </w:rPr>
        <w:softHyphen/>
        <w:t>че</w:t>
      </w:r>
      <w:r w:rsidRPr="005D43D2">
        <w:rPr>
          <w:lang w:eastAsia="zh-CN"/>
        </w:rPr>
        <w:softHyphen/>
        <w:t>скую связь?</w:t>
      </w:r>
      <w:r w:rsidR="00EB0ADE">
        <w:rPr>
          <w:lang w:eastAsia="zh-CN"/>
        </w:rPr>
        <w:t xml:space="preserve"> </w:t>
      </w:r>
      <w:r w:rsidRPr="005D43D2">
        <w:rPr>
          <w:lang w:eastAsia="zh-CN"/>
        </w:rPr>
        <w:t xml:space="preserve">1) </w:t>
      </w:r>
      <w:r w:rsidRPr="005D43D2">
        <w:rPr>
          <w:noProof/>
        </w:rPr>
        <w:drawing>
          <wp:inline distT="0" distB="0" distL="0" distR="0" wp14:anchorId="3125415C" wp14:editId="7D492C2D">
            <wp:extent cx="400050" cy="171450"/>
            <wp:effectExtent l="0" t="0" r="0" b="0"/>
            <wp:docPr id="123" name="Рисунок 123" descr="https://oge.sdamgia.ru/formula/9e/9e007c2c4ac93c7ba50191722af8f5d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ge.sdamgia.ru/formula/9e/9e007c2c4ac93c7ba50191722af8f5dep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 2) </w:t>
      </w:r>
      <w:r w:rsidRPr="005D43D2">
        <w:rPr>
          <w:noProof/>
        </w:rPr>
        <w:drawing>
          <wp:inline distT="0" distB="0" distL="0" distR="0" wp14:anchorId="7B30BEAB" wp14:editId="180F9DEF">
            <wp:extent cx="104775" cy="161925"/>
            <wp:effectExtent l="0" t="0" r="9525" b="9525"/>
            <wp:docPr id="122" name="Рисунок 122" descr="https://oge.sdamgia.ru/formula/20/20c08b85a1d0a48a17a99f4d187a66a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oge.sdamgia.ru/formula/20/20c08b85a1d0a48a17a99f4d187a66a6p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 3) </w:t>
      </w:r>
      <w:r w:rsidRPr="005D43D2">
        <w:rPr>
          <w:noProof/>
        </w:rPr>
        <w:drawing>
          <wp:inline distT="0" distB="0" distL="0" distR="0" wp14:anchorId="2A2A9E63" wp14:editId="400AF729">
            <wp:extent cx="190500" cy="152400"/>
            <wp:effectExtent l="0" t="0" r="0" b="0"/>
            <wp:docPr id="121" name="Рисунок 121" descr="https://oge.sdamgia.ru/formula/61/61c25728f97910cd02b3443362a2f5a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oge.sdamgia.ru/formula/61/61c25728f97910cd02b3443362a2f5aep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   4) </w:t>
      </w:r>
      <w:r w:rsidRPr="005D43D2">
        <w:rPr>
          <w:noProof/>
        </w:rPr>
        <w:drawing>
          <wp:inline distT="0" distB="0" distL="0" distR="0" wp14:anchorId="7FB8A666" wp14:editId="69D49455">
            <wp:extent cx="352425" cy="171450"/>
            <wp:effectExtent l="0" t="0" r="9525" b="0"/>
            <wp:docPr id="120" name="Рисунок 120" descr="https://oge.sdamgia.ru/formula/cc/cc350d98ab4d78e37fadeb1e054a43c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oge.sdamgia.ru/formula/cc/cc350d98ab4d78e37fadeb1e054a43cfp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b/>
          <w:lang w:eastAsia="zh-CN"/>
        </w:rPr>
        <w:t xml:space="preserve">9. </w:t>
      </w:r>
      <w:r w:rsidRPr="005D43D2">
        <w:rPr>
          <w:lang w:eastAsia="zh-CN"/>
        </w:rPr>
        <w:t>Такой же вид хи</w:t>
      </w:r>
      <w:r w:rsidRPr="005D43D2">
        <w:rPr>
          <w:lang w:eastAsia="zh-CN"/>
        </w:rPr>
        <w:softHyphen/>
        <w:t>ми</w:t>
      </w:r>
      <w:r w:rsidRPr="005D43D2">
        <w:rPr>
          <w:lang w:eastAsia="zh-CN"/>
        </w:rPr>
        <w:softHyphen/>
        <w:t>че</w:t>
      </w:r>
      <w:r w:rsidRPr="005D43D2">
        <w:rPr>
          <w:lang w:eastAsia="zh-CN"/>
        </w:rPr>
        <w:softHyphen/>
        <w:t>ской связи, как и для мо</w:t>
      </w:r>
      <w:r w:rsidRPr="005D43D2">
        <w:rPr>
          <w:lang w:eastAsia="zh-CN"/>
        </w:rPr>
        <w:softHyphen/>
        <w:t>ле</w:t>
      </w:r>
      <w:r w:rsidRPr="005D43D2">
        <w:rPr>
          <w:lang w:eastAsia="zh-CN"/>
        </w:rPr>
        <w:softHyphen/>
        <w:t>ку</w:t>
      </w:r>
      <w:r w:rsidRPr="005D43D2">
        <w:rPr>
          <w:lang w:eastAsia="zh-CN"/>
        </w:rPr>
        <w:softHyphen/>
        <w:t>лы кислорода, ха</w:t>
      </w:r>
      <w:r w:rsidRPr="005D43D2">
        <w:rPr>
          <w:lang w:eastAsia="zh-CN"/>
        </w:rPr>
        <w:softHyphen/>
        <w:t>рак</w:t>
      </w:r>
      <w:r w:rsidRPr="005D43D2">
        <w:rPr>
          <w:lang w:eastAsia="zh-CN"/>
        </w:rPr>
        <w:softHyphen/>
        <w:t>те</w:t>
      </w:r>
      <w:r w:rsidRPr="005D43D2">
        <w:rPr>
          <w:lang w:eastAsia="zh-CN"/>
        </w:rPr>
        <w:softHyphen/>
        <w:t xml:space="preserve">рен </w:t>
      </w:r>
      <w:proofErr w:type="gramStart"/>
      <w:r w:rsidRPr="005D43D2">
        <w:rPr>
          <w:lang w:eastAsia="zh-CN"/>
        </w:rPr>
        <w:t>для</w:t>
      </w:r>
      <w:proofErr w:type="gramEnd"/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1) ок</w:t>
      </w:r>
      <w:r w:rsidRPr="005D43D2">
        <w:rPr>
          <w:lang w:eastAsia="zh-CN"/>
        </w:rPr>
        <w:softHyphen/>
        <w:t>си</w:t>
      </w:r>
      <w:r w:rsidRPr="005D43D2">
        <w:rPr>
          <w:lang w:eastAsia="zh-CN"/>
        </w:rPr>
        <w:softHyphen/>
        <w:t>да кальция      2) хло</w:t>
      </w:r>
      <w:r w:rsidRPr="005D43D2">
        <w:rPr>
          <w:lang w:eastAsia="zh-CN"/>
        </w:rPr>
        <w:softHyphen/>
        <w:t>ри</w:t>
      </w:r>
      <w:r w:rsidRPr="005D43D2">
        <w:rPr>
          <w:lang w:eastAsia="zh-CN"/>
        </w:rPr>
        <w:softHyphen/>
        <w:t>да лития        3) натрия         4) серы</w:t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b/>
          <w:lang w:eastAsia="zh-CN"/>
        </w:rPr>
        <w:t xml:space="preserve">10. </w:t>
      </w:r>
      <w:r w:rsidRPr="005D43D2">
        <w:rPr>
          <w:lang w:eastAsia="zh-CN"/>
        </w:rPr>
        <w:t>В каком из со</w:t>
      </w:r>
      <w:r w:rsidRPr="005D43D2">
        <w:rPr>
          <w:lang w:eastAsia="zh-CN"/>
        </w:rPr>
        <w:softHyphen/>
        <w:t>еди</w:t>
      </w:r>
      <w:r w:rsidRPr="005D43D2">
        <w:rPr>
          <w:lang w:eastAsia="zh-CN"/>
        </w:rPr>
        <w:softHyphen/>
        <w:t>не</w:t>
      </w:r>
      <w:r w:rsidRPr="005D43D2">
        <w:rPr>
          <w:lang w:eastAsia="zh-CN"/>
        </w:rPr>
        <w:softHyphen/>
        <w:t>ний степень окис</w:t>
      </w:r>
      <w:r w:rsidRPr="005D43D2">
        <w:rPr>
          <w:lang w:eastAsia="zh-CN"/>
        </w:rPr>
        <w:softHyphen/>
        <w:t>ле</w:t>
      </w:r>
      <w:r w:rsidRPr="005D43D2">
        <w:rPr>
          <w:lang w:eastAsia="zh-CN"/>
        </w:rPr>
        <w:softHyphen/>
        <w:t xml:space="preserve">ния азота равна −3? </w:t>
      </w:r>
      <w:r w:rsidR="00EB0ADE">
        <w:rPr>
          <w:lang w:eastAsia="zh-CN"/>
        </w:rPr>
        <w:t xml:space="preserve">   </w:t>
      </w:r>
      <w:r w:rsidRPr="005D43D2">
        <w:rPr>
          <w:lang w:eastAsia="zh-CN"/>
        </w:rPr>
        <w:t xml:space="preserve">1) </w:t>
      </w:r>
      <w:r w:rsidRPr="005D43D2">
        <w:rPr>
          <w:noProof/>
        </w:rPr>
        <w:drawing>
          <wp:inline distT="0" distB="0" distL="0" distR="0" wp14:anchorId="1B4B75B2" wp14:editId="38EEE7F6">
            <wp:extent cx="419100" cy="171450"/>
            <wp:effectExtent l="0" t="0" r="0" b="0"/>
            <wp:docPr id="111" name="Рисунок 111" descr="https://oge.sdamgia.ru/formula/41/41b45314e91c43494998b3794c46d35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oge.sdamgia.ru/formula/41/41b45314e91c43494998b3794c46d350p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   2) </w:t>
      </w:r>
      <w:r w:rsidRPr="005D43D2">
        <w:rPr>
          <w:noProof/>
        </w:rPr>
        <w:drawing>
          <wp:inline distT="0" distB="0" distL="0" distR="0" wp14:anchorId="404587FB" wp14:editId="467E8A31">
            <wp:extent cx="781050" cy="180975"/>
            <wp:effectExtent l="0" t="0" r="0" b="9525"/>
            <wp:docPr id="110" name="Рисунок 110" descr="https://oge.sdamgia.ru/formula/ce/ce8f427217b3566b8323a451fe5e996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oge.sdamgia.ru/formula/ce/ce8f427217b3566b8323a451fe5e9960p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    3) </w:t>
      </w:r>
      <w:r w:rsidRPr="005D43D2">
        <w:rPr>
          <w:noProof/>
        </w:rPr>
        <w:drawing>
          <wp:inline distT="0" distB="0" distL="0" distR="0" wp14:anchorId="7F8843C0" wp14:editId="299C27AB">
            <wp:extent cx="866775" cy="180975"/>
            <wp:effectExtent l="0" t="0" r="9525" b="9525"/>
            <wp:docPr id="109" name="Рисунок 109" descr="https://oge.sdamgia.ru/formula/7d/7dc483941e21f0d85ca3e00c0f531b3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oge.sdamgia.ru/formula/7d/7dc483941e21f0d85ca3e00c0f531b3bp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  4) </w:t>
      </w:r>
      <w:r w:rsidRPr="005D43D2">
        <w:rPr>
          <w:noProof/>
        </w:rPr>
        <w:drawing>
          <wp:inline distT="0" distB="0" distL="0" distR="0" wp14:anchorId="66AA9BF7" wp14:editId="3A2E528F">
            <wp:extent cx="476250" cy="171450"/>
            <wp:effectExtent l="0" t="0" r="0" b="0"/>
            <wp:docPr id="108" name="Рисунок 108" descr="https://oge.sdamgia.ru/formula/17/1764651a5f2260118fd79d8f7903794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oge.sdamgia.ru/formula/17/1764651a5f2260118fd79d8f7903794ep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b/>
          <w:lang w:eastAsia="zh-CN"/>
        </w:rPr>
        <w:t xml:space="preserve">11. </w:t>
      </w:r>
      <w:r w:rsidRPr="005D43D2">
        <w:rPr>
          <w:lang w:eastAsia="zh-CN"/>
        </w:rPr>
        <w:t xml:space="preserve">Максимальную степень окисления хлор проявляет в соединении </w:t>
      </w:r>
      <w:r w:rsidR="00EB0ADE">
        <w:rPr>
          <w:lang w:eastAsia="zh-CN"/>
        </w:rPr>
        <w:t xml:space="preserve">   </w:t>
      </w:r>
      <w:r w:rsidRPr="005D43D2">
        <w:rPr>
          <w:lang w:eastAsia="zh-CN"/>
        </w:rPr>
        <w:t xml:space="preserve">1) </w:t>
      </w:r>
      <w:r w:rsidRPr="005D43D2">
        <w:rPr>
          <w:noProof/>
        </w:rPr>
        <w:drawing>
          <wp:inline distT="0" distB="0" distL="0" distR="0" wp14:anchorId="1E220D25" wp14:editId="1B5F0C13">
            <wp:extent cx="523875" cy="171450"/>
            <wp:effectExtent l="0" t="0" r="9525" b="0"/>
            <wp:docPr id="91" name="Рисунок 91" descr="https://oge.sdamgia.ru/formula/16/16328d7241c9846b34a9779887c8cec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oge.sdamgia.ru/formula/16/16328d7241c9846b34a9779887c8cec3p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   2) </w:t>
      </w:r>
      <w:r w:rsidRPr="005D43D2">
        <w:rPr>
          <w:noProof/>
        </w:rPr>
        <w:drawing>
          <wp:inline distT="0" distB="0" distL="0" distR="0" wp14:anchorId="285F0142" wp14:editId="5FBFF7F9">
            <wp:extent cx="428625" cy="171450"/>
            <wp:effectExtent l="0" t="0" r="9525" b="0"/>
            <wp:docPr id="90" name="Рисунок 90" descr="https://oge.sdamgia.ru/formula/66/668ea3a7ea9972e262a7f6692f43ff0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oge.sdamgia.ru/formula/66/668ea3a7ea9972e262a7f6692f43ff01p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    3) </w:t>
      </w:r>
      <w:r w:rsidRPr="005D43D2">
        <w:rPr>
          <w:noProof/>
        </w:rPr>
        <w:drawing>
          <wp:inline distT="0" distB="0" distL="0" distR="0" wp14:anchorId="6298F1BB" wp14:editId="207E90D1">
            <wp:extent cx="371475" cy="171450"/>
            <wp:effectExtent l="0" t="0" r="9525" b="0"/>
            <wp:docPr id="89" name="Рисунок 89" descr="https://oge.sdamgia.ru/formula/cd/cd4d8e62bc66d8526d4868ee28d3515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oge.sdamgia.ru/formula/cd/cd4d8e62bc66d8526d4868ee28d35150p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    4) </w:t>
      </w:r>
      <w:r w:rsidRPr="005D43D2">
        <w:rPr>
          <w:noProof/>
        </w:rPr>
        <w:drawing>
          <wp:inline distT="0" distB="0" distL="0" distR="0" wp14:anchorId="32865B66" wp14:editId="676D17BE">
            <wp:extent cx="400050" cy="171450"/>
            <wp:effectExtent l="0" t="0" r="0" b="0"/>
            <wp:docPr id="88" name="Рисунок 88" descr="https://oge.sdamgia.ru/formula/46/4643d082402ba04afaf0e2d82452ac6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oge.sdamgia.ru/formula/46/4643d082402ba04afaf0e2d82452ac69p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b/>
          <w:lang w:eastAsia="zh-CN"/>
        </w:rPr>
        <w:t xml:space="preserve">12. </w:t>
      </w:r>
      <w:r w:rsidRPr="005D43D2">
        <w:rPr>
          <w:lang w:eastAsia="zh-CN"/>
        </w:rPr>
        <w:t>Какой эле</w:t>
      </w:r>
      <w:r w:rsidRPr="005D43D2">
        <w:rPr>
          <w:lang w:eastAsia="zh-CN"/>
        </w:rPr>
        <w:softHyphen/>
        <w:t>мент имеет выс</w:t>
      </w:r>
      <w:r w:rsidRPr="005D43D2">
        <w:rPr>
          <w:lang w:eastAsia="zh-CN"/>
        </w:rPr>
        <w:softHyphen/>
        <w:t>шую сте</w:t>
      </w:r>
      <w:r w:rsidRPr="005D43D2">
        <w:rPr>
          <w:lang w:eastAsia="zh-CN"/>
        </w:rPr>
        <w:softHyphen/>
        <w:t>пень окис</w:t>
      </w:r>
      <w:r w:rsidRPr="005D43D2">
        <w:rPr>
          <w:lang w:eastAsia="zh-CN"/>
        </w:rPr>
        <w:softHyphen/>
        <w:t>ле</w:t>
      </w:r>
      <w:r w:rsidRPr="005D43D2">
        <w:rPr>
          <w:lang w:eastAsia="zh-CN"/>
        </w:rPr>
        <w:softHyphen/>
        <w:t xml:space="preserve">ния +5?    1) </w:t>
      </w:r>
      <w:r w:rsidRPr="005D43D2">
        <w:rPr>
          <w:noProof/>
        </w:rPr>
        <w:drawing>
          <wp:inline distT="0" distB="0" distL="0" distR="0" wp14:anchorId="5F34BCFF" wp14:editId="05436ED6">
            <wp:extent cx="171450" cy="171450"/>
            <wp:effectExtent l="0" t="0" r="0" b="0"/>
            <wp:docPr id="95" name="Рисунок 95" descr="https://oge.sdamgia.ru/formula/30/30781641129e34de0449ccb1fba670d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oge.sdamgia.ru/formula/30/30781641129e34de0449ccb1fba670da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 2) </w:t>
      </w:r>
      <w:r w:rsidRPr="005D43D2">
        <w:rPr>
          <w:noProof/>
        </w:rPr>
        <w:drawing>
          <wp:inline distT="0" distB="0" distL="0" distR="0" wp14:anchorId="06FFC650" wp14:editId="1D6791E1">
            <wp:extent cx="104775" cy="152400"/>
            <wp:effectExtent l="0" t="0" r="9525" b="0"/>
            <wp:docPr id="94" name="Рисунок 94" descr="https://oge.sdamgia.ru/formula/41/418ddcc4ac5d1150e5b90cce6b71e14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oge.sdamgia.ru/formula/41/418ddcc4ac5d1150e5b90cce6b71e14cp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3) </w:t>
      </w:r>
      <w:r w:rsidRPr="005D43D2">
        <w:rPr>
          <w:noProof/>
        </w:rPr>
        <w:drawing>
          <wp:inline distT="0" distB="0" distL="0" distR="0" wp14:anchorId="29541BAA" wp14:editId="1AB601B5">
            <wp:extent cx="114300" cy="171450"/>
            <wp:effectExtent l="0" t="0" r="0" b="0"/>
            <wp:docPr id="93" name="Рисунок 93" descr="https://oge.sdamgia.ru/formula/69/699e902f5598ca623370f833cffb1a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oge.sdamgia.ru/formula/69/699e902f5598ca623370f833cffb1a57p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   4) </w:t>
      </w:r>
      <w:r w:rsidRPr="005D43D2">
        <w:rPr>
          <w:noProof/>
        </w:rPr>
        <w:drawing>
          <wp:inline distT="0" distB="0" distL="0" distR="0" wp14:anchorId="536C3207" wp14:editId="78C81600">
            <wp:extent cx="76200" cy="152400"/>
            <wp:effectExtent l="0" t="0" r="0" b="0"/>
            <wp:docPr id="92" name="Рисунок 92" descr="https://oge.sdamgia.ru/formula/b9/b9675b5d61a63b01419a46d9a48e3c7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oge.sdamgia.ru/formula/b9/b9675b5d61a63b01419a46d9a48e3c7b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b/>
          <w:i/>
          <w:lang w:eastAsia="zh-CN"/>
        </w:rPr>
      </w:pPr>
      <w:r w:rsidRPr="005D43D2">
        <w:rPr>
          <w:b/>
          <w:i/>
          <w:lang w:eastAsia="zh-CN"/>
        </w:rPr>
        <w:t xml:space="preserve">При выполнении задания 13 из предложенного перечня ответов выберите два правильных и запишите цифры, под которыми они указаны.  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 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b/>
          <w:lang w:eastAsia="zh-CN"/>
        </w:rPr>
        <w:t>13.</w:t>
      </w:r>
      <w:r w:rsidRPr="005D43D2">
        <w:rPr>
          <w:lang w:eastAsia="zh-CN"/>
        </w:rPr>
        <w:t xml:space="preserve"> В ряду химических элементов </w:t>
      </w:r>
      <w:r w:rsidRPr="005D43D2">
        <w:rPr>
          <w:noProof/>
        </w:rPr>
        <w:drawing>
          <wp:inline distT="0" distB="0" distL="0" distR="0" wp14:anchorId="2F00E793" wp14:editId="50C0C9B1">
            <wp:extent cx="923925" cy="171450"/>
            <wp:effectExtent l="0" t="0" r="9525" b="0"/>
            <wp:docPr id="55" name="Рисунок 55" descr="https://oge.sdamgia.ru/formula/19/193edfcb4e0eee797d816990df2044e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oge.sdamgia.ru/formula/19/193edfcb4e0eee797d816990df2044edp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3D2">
        <w:rPr>
          <w:lang w:eastAsia="zh-CN"/>
        </w:rPr>
        <w:t xml:space="preserve"> уменьшается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 xml:space="preserve">    1) заряд ядра  атома     2) радиус атома       3) </w:t>
      </w:r>
      <w:proofErr w:type="spellStart"/>
      <w:r w:rsidRPr="005D43D2">
        <w:rPr>
          <w:lang w:eastAsia="zh-CN"/>
        </w:rPr>
        <w:t>электроотрицательность</w:t>
      </w:r>
      <w:proofErr w:type="spellEnd"/>
      <w:r w:rsidRPr="005D43D2">
        <w:rPr>
          <w:lang w:eastAsia="zh-CN"/>
        </w:rPr>
        <w:t xml:space="preserve"> элемента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 xml:space="preserve">    4) валентность в летучем водородном соединении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 xml:space="preserve">    5) число заполненных электронами энергетических уровней 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fldChar w:fldCharType="begin"/>
      </w:r>
      <w:r w:rsidRPr="005D43D2">
        <w:rPr>
          <w:lang w:eastAsia="zh-CN"/>
        </w:rPr>
        <w:instrText xml:space="preserve"> INCLUDETEXT "http://10.6.10.11/os/docs/CA3CAD66447FA76D4D6587B890E8B7A7/questions/CHEM.2016.I.8i.01.12/source55.xml?type=xs3qst&amp;guid=0A1AA17EA114B1224FD7C1C40A453C3F" \c XML  \* MERGEFORMAT </w:instrText>
      </w:r>
      <w:r w:rsidRPr="005D43D2">
        <w:rPr>
          <w:lang w:eastAsia="zh-CN"/>
        </w:rPr>
        <w:fldChar w:fldCharType="separate"/>
      </w:r>
    </w:p>
    <w:p w:rsidR="005D43D2" w:rsidRPr="005D43D2" w:rsidRDefault="005D43D2" w:rsidP="005D43D2">
      <w:pPr>
        <w:suppressAutoHyphens/>
        <w:rPr>
          <w:b/>
          <w:i/>
          <w:lang w:eastAsia="zh-CN"/>
        </w:rPr>
      </w:pPr>
      <w:r w:rsidRPr="005D43D2">
        <w:rPr>
          <w:lang w:eastAsia="zh-CN"/>
        </w:rPr>
        <w:fldChar w:fldCharType="end"/>
      </w:r>
      <w:r w:rsidRPr="005D43D2">
        <w:rPr>
          <w:b/>
          <w:i/>
          <w:lang w:eastAsia="zh-CN"/>
        </w:rPr>
        <w:t xml:space="preserve"> При выполнении задания 14 к каждому элементу первого столбца подберите соответствующий элемент из второго столбца. Выбранные цифры запишите под соответствующими буквами таблицы. Цифры в ответе могут повторяться. </w:t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b/>
          <w:lang w:eastAsia="zh-CN"/>
        </w:rPr>
        <w:t xml:space="preserve">14. </w:t>
      </w:r>
      <w:r w:rsidRPr="005D43D2">
        <w:rPr>
          <w:lang w:eastAsia="zh-CN"/>
        </w:rPr>
        <w:t>Установите со</w:t>
      </w:r>
      <w:r w:rsidRPr="005D43D2">
        <w:rPr>
          <w:lang w:eastAsia="zh-CN"/>
        </w:rPr>
        <w:softHyphen/>
        <w:t>от</w:t>
      </w:r>
      <w:r w:rsidRPr="005D43D2">
        <w:rPr>
          <w:lang w:eastAsia="zh-CN"/>
        </w:rPr>
        <w:softHyphen/>
        <w:t>вет</w:t>
      </w:r>
      <w:r w:rsidRPr="005D43D2">
        <w:rPr>
          <w:lang w:eastAsia="zh-CN"/>
        </w:rPr>
        <w:softHyphen/>
        <w:t>ствие между схе</w:t>
      </w:r>
      <w:r w:rsidRPr="005D43D2">
        <w:rPr>
          <w:lang w:eastAsia="zh-CN"/>
        </w:rPr>
        <w:softHyphen/>
        <w:t>мой хи</w:t>
      </w:r>
      <w:r w:rsidRPr="005D43D2">
        <w:rPr>
          <w:lang w:eastAsia="zh-CN"/>
        </w:rPr>
        <w:softHyphen/>
        <w:t>ми</w:t>
      </w:r>
      <w:r w:rsidRPr="005D43D2">
        <w:rPr>
          <w:lang w:eastAsia="zh-CN"/>
        </w:rPr>
        <w:softHyphen/>
        <w:t>че</w:t>
      </w:r>
      <w:r w:rsidRPr="005D43D2">
        <w:rPr>
          <w:lang w:eastAsia="zh-CN"/>
        </w:rPr>
        <w:softHyphen/>
        <w:t>ской ре</w:t>
      </w:r>
      <w:r w:rsidRPr="005D43D2">
        <w:rPr>
          <w:lang w:eastAsia="zh-CN"/>
        </w:rPr>
        <w:softHyphen/>
        <w:t>ак</w:t>
      </w:r>
      <w:r w:rsidRPr="005D43D2">
        <w:rPr>
          <w:lang w:eastAsia="zh-CN"/>
        </w:rPr>
        <w:softHyphen/>
        <w:t>ции и веществом-восстановителем в ней.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4"/>
        <w:gridCol w:w="2368"/>
      </w:tblGrid>
      <w:tr w:rsidR="005D43D2" w:rsidRPr="005D43D2" w:rsidTr="009364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СХЕМА РЕАКЦИИ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ВОССТАНОВИТЕЛЬ</w:t>
            </w:r>
          </w:p>
        </w:tc>
      </w:tr>
      <w:tr w:rsidR="005D43D2" w:rsidRPr="005D43D2" w:rsidTr="009364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 xml:space="preserve">A) </w:t>
            </w:r>
            <w:r w:rsidRPr="005D43D2">
              <w:rPr>
                <w:noProof/>
              </w:rPr>
              <w:drawing>
                <wp:inline distT="0" distB="0" distL="0" distR="0" wp14:anchorId="0F067C98" wp14:editId="06E69F46">
                  <wp:extent cx="2781300" cy="171450"/>
                  <wp:effectExtent l="0" t="0" r="0" b="0"/>
                  <wp:docPr id="172" name="Рисунок 172" descr="https://oge.sdamgia.ru/formula/8f/8f5cc3240dd2965c866188e056816ee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oge.sdamgia.ru/formula/8f/8f5cc3240dd2965c866188e056816ee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3D2">
              <w:rPr>
                <w:lang w:eastAsia="zh-CN"/>
              </w:rPr>
              <w:t xml:space="preserve">          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 xml:space="preserve">1) </w:t>
            </w:r>
            <w:r w:rsidRPr="005D43D2">
              <w:rPr>
                <w:noProof/>
              </w:rPr>
              <w:drawing>
                <wp:inline distT="0" distB="0" distL="0" distR="0" wp14:anchorId="587901EA" wp14:editId="354B64C5">
                  <wp:extent cx="466725" cy="171450"/>
                  <wp:effectExtent l="0" t="0" r="9525" b="0"/>
                  <wp:docPr id="171" name="Рисунок 171" descr="https://oge.sdamgia.ru/formula/c6/c601e4dd5965a0faf562fb1dc27e99e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oge.sdamgia.ru/formula/c6/c601e4dd5965a0faf562fb1dc27e99e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3D2" w:rsidRPr="005D43D2" w:rsidTr="009364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 xml:space="preserve">Б) </w:t>
            </w:r>
            <w:r w:rsidRPr="005D43D2">
              <w:rPr>
                <w:noProof/>
              </w:rPr>
              <w:drawing>
                <wp:inline distT="0" distB="0" distL="0" distR="0" wp14:anchorId="2865AF96" wp14:editId="600DD50C">
                  <wp:extent cx="2705100" cy="171450"/>
                  <wp:effectExtent l="0" t="0" r="0" b="0"/>
                  <wp:docPr id="170" name="Рисунок 170" descr="https://oge.sdamgia.ru/formula/b5/b5af0c741eee75e13ed6a21b965ce56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oge.sdamgia.ru/formula/b5/b5af0c741eee75e13ed6a21b965ce56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3D2">
              <w:rPr>
                <w:lang w:eastAsia="zh-CN"/>
              </w:rPr>
              <w:t>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 xml:space="preserve">2) </w:t>
            </w:r>
            <w:r w:rsidRPr="005D43D2">
              <w:rPr>
                <w:noProof/>
              </w:rPr>
              <w:drawing>
                <wp:inline distT="0" distB="0" distL="0" distR="0" wp14:anchorId="0DB3191C" wp14:editId="2AD7024B">
                  <wp:extent cx="304800" cy="161925"/>
                  <wp:effectExtent l="0" t="0" r="0" b="9525"/>
                  <wp:docPr id="169" name="Рисунок 169" descr="https://oge.sdamgia.ru/formula/b5/b5b1892c0a78982ec136eae2620fa3f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oge.sdamgia.ru/formula/b5/b5b1892c0a78982ec136eae2620fa3f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3D2" w:rsidRPr="005D43D2" w:rsidTr="009364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 xml:space="preserve">B) </w:t>
            </w:r>
            <w:r w:rsidRPr="005D43D2">
              <w:rPr>
                <w:noProof/>
              </w:rPr>
              <w:drawing>
                <wp:inline distT="0" distB="0" distL="0" distR="0" wp14:anchorId="157FB6CA" wp14:editId="5F94180E">
                  <wp:extent cx="1857375" cy="180975"/>
                  <wp:effectExtent l="0" t="0" r="9525" b="9525"/>
                  <wp:docPr id="168" name="Рисунок 168" descr="https://oge.sdamgia.ru/formula/e5/e58f8d50fd3c1c68c4336740ab4da2f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oge.sdamgia.ru/formula/e5/e58f8d50fd3c1c68c4336740ab4da2f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3D2">
              <w:rPr>
                <w:lang w:eastAsia="zh-CN"/>
              </w:rPr>
              <w:t>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 xml:space="preserve">3) </w:t>
            </w:r>
            <w:r w:rsidRPr="005D43D2">
              <w:rPr>
                <w:noProof/>
              </w:rPr>
              <w:drawing>
                <wp:inline distT="0" distB="0" distL="0" distR="0" wp14:anchorId="4F6BC586" wp14:editId="748589DB">
                  <wp:extent cx="523875" cy="171450"/>
                  <wp:effectExtent l="0" t="0" r="9525" b="0"/>
                  <wp:docPr id="167" name="Рисунок 167" descr="https://oge.sdamgia.ru/formula/9e/9e709238147664d43e6a105a9b7c77d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oge.sdamgia.ru/formula/9e/9e709238147664d43e6a105a9b7c77d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3D2" w:rsidRPr="005D43D2" w:rsidTr="009364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 xml:space="preserve">4) </w:t>
            </w:r>
            <w:r w:rsidRPr="005D43D2">
              <w:rPr>
                <w:noProof/>
              </w:rPr>
              <w:drawing>
                <wp:inline distT="0" distB="0" distL="0" distR="0" wp14:anchorId="42069124" wp14:editId="10FAF237">
                  <wp:extent cx="304800" cy="171450"/>
                  <wp:effectExtent l="0" t="0" r="0" b="0"/>
                  <wp:docPr id="166" name="Рисунок 166" descr="https://oge.sdamgia.ru/formula/23/2330d91800ac3c5b8cd5f5eab6b29da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oge.sdamgia.ru/formula/23/2330d91800ac3c5b8cd5f5eab6b29da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3D2" w:rsidRPr="005D43D2" w:rsidTr="009364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 xml:space="preserve">5) </w:t>
            </w:r>
            <w:r w:rsidRPr="005D43D2">
              <w:rPr>
                <w:noProof/>
              </w:rPr>
              <w:drawing>
                <wp:inline distT="0" distB="0" distL="0" distR="0" wp14:anchorId="062ADD2F" wp14:editId="35740634">
                  <wp:extent cx="171450" cy="171450"/>
                  <wp:effectExtent l="0" t="0" r="0" b="0"/>
                  <wp:docPr id="165" name="Рисунок 165" descr="https://oge.sdamgia.ru/formula/19/197cdcc53f062530d6256eddc6fc18e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oge.sdamgia.ru/formula/19/197cdcc53f062530d6256eddc6fc18e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Запишите в таблицу выбранные цифры под соответствующими буквами.</w:t>
      </w:r>
    </w:p>
    <w:p w:rsidR="005D43D2" w:rsidRPr="005D43D2" w:rsidRDefault="005D43D2" w:rsidP="005D43D2">
      <w:pPr>
        <w:suppressAutoHyphens/>
        <w:rPr>
          <w:lang w:eastAsia="zh-CN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453"/>
        <w:gridCol w:w="453"/>
        <w:gridCol w:w="453"/>
      </w:tblGrid>
      <w:tr w:rsidR="005D43D2" w:rsidRPr="005D43D2" w:rsidTr="00936415"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Ответ: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Б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В</w:t>
            </w:r>
          </w:p>
        </w:tc>
      </w:tr>
      <w:tr w:rsidR="005D43D2" w:rsidRPr="005D43D2" w:rsidTr="00936415">
        <w:trPr>
          <w:trHeight w:val="547"/>
        </w:trPr>
        <w:tc>
          <w:tcPr>
            <w:tcW w:w="1134" w:type="dxa"/>
            <w:vMerge/>
            <w:tcBorders>
              <w:left w:val="nil"/>
              <w:bottom w:val="nil"/>
            </w:tcBorders>
            <w:shd w:val="clear" w:color="auto" w:fill="auto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</w:p>
        </w:tc>
      </w:tr>
    </w:tbl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b/>
          <w:lang w:eastAsia="zh-CN"/>
        </w:rPr>
        <w:t>15.</w:t>
      </w:r>
      <w:r w:rsidRPr="005D43D2">
        <w:rPr>
          <w:lang w:eastAsia="zh-CN"/>
        </w:rPr>
        <w:t xml:space="preserve"> Используя метод элек</w:t>
      </w:r>
      <w:r w:rsidRPr="005D43D2">
        <w:rPr>
          <w:lang w:eastAsia="zh-CN"/>
        </w:rPr>
        <w:softHyphen/>
        <w:t>трон</w:t>
      </w:r>
      <w:r w:rsidRPr="005D43D2">
        <w:rPr>
          <w:lang w:eastAsia="zh-CN"/>
        </w:rPr>
        <w:softHyphen/>
        <w:t>но</w:t>
      </w:r>
      <w:r w:rsidRPr="005D43D2">
        <w:rPr>
          <w:lang w:eastAsia="zh-CN"/>
        </w:rPr>
        <w:softHyphen/>
        <w:t>го баланса, со</w:t>
      </w:r>
      <w:r w:rsidRPr="005D43D2">
        <w:rPr>
          <w:lang w:eastAsia="zh-CN"/>
        </w:rPr>
        <w:softHyphen/>
        <w:t>ставь</w:t>
      </w:r>
      <w:r w:rsidRPr="005D43D2">
        <w:rPr>
          <w:lang w:eastAsia="zh-CN"/>
        </w:rPr>
        <w:softHyphen/>
        <w:t>те урав</w:t>
      </w:r>
      <w:r w:rsidRPr="005D43D2">
        <w:rPr>
          <w:lang w:eastAsia="zh-CN"/>
        </w:rPr>
        <w:softHyphen/>
        <w:t>не</w:t>
      </w:r>
      <w:r w:rsidRPr="005D43D2">
        <w:rPr>
          <w:lang w:eastAsia="zh-CN"/>
        </w:rPr>
        <w:softHyphen/>
        <w:t>ние реакции, со</w:t>
      </w:r>
      <w:r w:rsidRPr="005D43D2">
        <w:rPr>
          <w:lang w:eastAsia="zh-CN"/>
        </w:rPr>
        <w:softHyphen/>
        <w:t>от</w:t>
      </w:r>
      <w:r w:rsidRPr="005D43D2">
        <w:rPr>
          <w:lang w:eastAsia="zh-CN"/>
        </w:rPr>
        <w:softHyphen/>
        <w:t>вет</w:t>
      </w:r>
      <w:r w:rsidRPr="005D43D2">
        <w:rPr>
          <w:lang w:eastAsia="zh-CN"/>
        </w:rPr>
        <w:softHyphen/>
        <w:t>ству</w:t>
      </w:r>
      <w:r w:rsidRPr="005D43D2">
        <w:rPr>
          <w:lang w:eastAsia="zh-CN"/>
        </w:rPr>
        <w:softHyphen/>
        <w:t>ю</w:t>
      </w:r>
      <w:r w:rsidRPr="005D43D2">
        <w:rPr>
          <w:lang w:eastAsia="zh-CN"/>
        </w:rPr>
        <w:softHyphen/>
        <w:t>щее схеме превращений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 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noProof/>
        </w:rPr>
        <w:drawing>
          <wp:inline distT="0" distB="0" distL="0" distR="0" wp14:anchorId="3F1EC039" wp14:editId="19C1218D">
            <wp:extent cx="3343275" cy="205389"/>
            <wp:effectExtent l="0" t="0" r="0" b="4445"/>
            <wp:docPr id="38" name="Рисунок 38" descr="https://oge.sdamgia.ru/formula/14/14f080f497cb92f12f43724dceec10d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oge.sdamgia.ru/formula/14/14f080f497cb92f12f43724dceec10d2p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ADE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Определите окис</w:t>
      </w:r>
      <w:r w:rsidRPr="005D43D2">
        <w:rPr>
          <w:lang w:eastAsia="zh-CN"/>
        </w:rPr>
        <w:softHyphen/>
        <w:t>ли</w:t>
      </w:r>
      <w:r w:rsidRPr="005D43D2">
        <w:rPr>
          <w:lang w:eastAsia="zh-CN"/>
        </w:rPr>
        <w:softHyphen/>
        <w:t>тель и восстановитель.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b/>
          <w:lang w:eastAsia="zh-CN"/>
        </w:rPr>
        <w:t>Ответы к заданиям</w:t>
      </w:r>
    </w:p>
    <w:p w:rsidR="005D43D2" w:rsidRPr="005D43D2" w:rsidRDefault="005D43D2" w:rsidP="005D43D2">
      <w:pPr>
        <w:suppressAutoHyphens/>
        <w:rPr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3"/>
        <w:gridCol w:w="8000"/>
      </w:tblGrid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№ задания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Ответ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1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1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2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2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3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2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4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1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5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4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6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2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7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2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8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3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9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4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10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3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11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1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12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2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13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24</w:t>
            </w:r>
          </w:p>
        </w:tc>
      </w:tr>
      <w:tr w:rsidR="005D43D2" w:rsidRPr="005D43D2" w:rsidTr="0093641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14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245</w:t>
            </w:r>
          </w:p>
        </w:tc>
      </w:tr>
    </w:tbl>
    <w:p w:rsidR="005D43D2" w:rsidRPr="005D43D2" w:rsidRDefault="005D43D2" w:rsidP="005D43D2">
      <w:pPr>
        <w:suppressAutoHyphens/>
        <w:rPr>
          <w:b/>
          <w:lang w:eastAsia="zh-CN"/>
        </w:rPr>
      </w:pP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b/>
          <w:lang w:eastAsia="zh-CN"/>
        </w:rPr>
        <w:t>Критерии оценивания задания с развёрнутым ответом</w:t>
      </w:r>
    </w:p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EB0ADE" w:rsidRDefault="00EB0ADE" w:rsidP="005D43D2">
      <w:pPr>
        <w:suppressAutoHyphens/>
        <w:rPr>
          <w:b/>
          <w:lang w:eastAsia="zh-CN"/>
        </w:rPr>
      </w:pPr>
      <w:r>
        <w:rPr>
          <w:b/>
          <w:lang w:eastAsia="zh-CN"/>
        </w:rPr>
        <w:t xml:space="preserve">15 . </w:t>
      </w:r>
      <w:r w:rsidR="005D43D2" w:rsidRPr="005D43D2">
        <w:rPr>
          <w:lang w:eastAsia="zh-CN"/>
        </w:rPr>
        <w:t>Используя метод элек</w:t>
      </w:r>
      <w:r w:rsidR="005D43D2" w:rsidRPr="005D43D2">
        <w:rPr>
          <w:lang w:eastAsia="zh-CN"/>
        </w:rPr>
        <w:softHyphen/>
        <w:t>трон</w:t>
      </w:r>
      <w:r w:rsidR="005D43D2" w:rsidRPr="005D43D2">
        <w:rPr>
          <w:lang w:eastAsia="zh-CN"/>
        </w:rPr>
        <w:softHyphen/>
        <w:t>но</w:t>
      </w:r>
      <w:r w:rsidR="005D43D2" w:rsidRPr="005D43D2">
        <w:rPr>
          <w:lang w:eastAsia="zh-CN"/>
        </w:rPr>
        <w:softHyphen/>
        <w:t>го баланса, со</w:t>
      </w:r>
      <w:r w:rsidR="005D43D2" w:rsidRPr="005D43D2">
        <w:rPr>
          <w:lang w:eastAsia="zh-CN"/>
        </w:rPr>
        <w:softHyphen/>
        <w:t>ставь</w:t>
      </w:r>
      <w:r w:rsidR="005D43D2" w:rsidRPr="005D43D2">
        <w:rPr>
          <w:lang w:eastAsia="zh-CN"/>
        </w:rPr>
        <w:softHyphen/>
        <w:t>те урав</w:t>
      </w:r>
      <w:r w:rsidR="005D43D2" w:rsidRPr="005D43D2">
        <w:rPr>
          <w:lang w:eastAsia="zh-CN"/>
        </w:rPr>
        <w:softHyphen/>
        <w:t>не</w:t>
      </w:r>
      <w:r w:rsidR="005D43D2" w:rsidRPr="005D43D2">
        <w:rPr>
          <w:lang w:eastAsia="zh-CN"/>
        </w:rPr>
        <w:softHyphen/>
        <w:t>ние реакции, со</w:t>
      </w:r>
      <w:r w:rsidR="005D43D2" w:rsidRPr="005D43D2">
        <w:rPr>
          <w:lang w:eastAsia="zh-CN"/>
        </w:rPr>
        <w:softHyphen/>
        <w:t>от</w:t>
      </w:r>
      <w:r w:rsidR="005D43D2" w:rsidRPr="005D43D2">
        <w:rPr>
          <w:lang w:eastAsia="zh-CN"/>
        </w:rPr>
        <w:softHyphen/>
        <w:t>вет</w:t>
      </w:r>
      <w:r w:rsidR="005D43D2" w:rsidRPr="005D43D2">
        <w:rPr>
          <w:lang w:eastAsia="zh-CN"/>
        </w:rPr>
        <w:softHyphen/>
        <w:t>ству</w:t>
      </w:r>
      <w:r w:rsidR="005D43D2" w:rsidRPr="005D43D2">
        <w:rPr>
          <w:lang w:eastAsia="zh-CN"/>
        </w:rPr>
        <w:softHyphen/>
        <w:t>ю</w:t>
      </w:r>
      <w:r w:rsidR="005D43D2" w:rsidRPr="005D43D2">
        <w:rPr>
          <w:lang w:eastAsia="zh-CN"/>
        </w:rPr>
        <w:softHyphen/>
        <w:t>щее схеме превращений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noProof/>
        </w:rPr>
        <w:drawing>
          <wp:inline distT="0" distB="0" distL="0" distR="0" wp14:anchorId="2130E5B5" wp14:editId="6BE90F2B">
            <wp:extent cx="2790825" cy="171450"/>
            <wp:effectExtent l="0" t="0" r="9525" b="0"/>
            <wp:docPr id="39" name="Рисунок 39" descr="https://oge.sdamgia.ru/formula/14/14f080f497cb92f12f43724dceec10d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oge.sdamgia.ru/formula/14/14f080f497cb92f12f43724dceec10d2p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t>Определите окис</w:t>
      </w:r>
      <w:r w:rsidRPr="005D43D2">
        <w:rPr>
          <w:lang w:eastAsia="zh-CN"/>
        </w:rPr>
        <w:softHyphen/>
        <w:t>ли</w:t>
      </w:r>
      <w:r w:rsidRPr="005D43D2">
        <w:rPr>
          <w:lang w:eastAsia="zh-CN"/>
        </w:rPr>
        <w:softHyphen/>
        <w:t>тель и восстановитель.</w:t>
      </w:r>
    </w:p>
    <w:p w:rsidR="005D43D2" w:rsidRPr="005D43D2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fldChar w:fldCharType="begin"/>
      </w:r>
      <w:r w:rsidRPr="005D43D2">
        <w:rPr>
          <w:lang w:eastAsia="zh-CN"/>
        </w:rPr>
        <w:instrText xml:space="preserve"> INCLUDETEXT "http://10.6.10.11/os/docs/CA3CAD66447FA76D4D6587B890E8B7A7/docs/KO_CHEM.2016.I.8i.01.15/source.xml?type=xs3doc&amp;guid=8A2DFCA1E67385CB489A05B07723C553" \c XML  \* MERGEFORMAT </w:instrText>
      </w:r>
      <w:r w:rsidRPr="005D43D2">
        <w:rPr>
          <w:lang w:eastAsia="zh-CN"/>
        </w:rPr>
        <w:fldChar w:fldCharType="separat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  <w:gridCol w:w="992"/>
      </w:tblGrid>
      <w:tr w:rsidR="005D43D2" w:rsidRPr="005D43D2" w:rsidTr="00936415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b/>
                <w:bCs/>
                <w:lang w:eastAsia="zh-CN"/>
              </w:rPr>
            </w:pPr>
            <w:r w:rsidRPr="005D43D2">
              <w:rPr>
                <w:b/>
                <w:bCs/>
                <w:lang w:eastAsia="zh-CN"/>
              </w:rPr>
              <w:t>Содержание верного ответа и указания по оцениванию</w:t>
            </w:r>
          </w:p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b/>
                <w:bCs/>
                <w:lang w:eastAsia="zh-CN"/>
              </w:rPr>
              <w:t>Баллы</w:t>
            </w:r>
          </w:p>
        </w:tc>
      </w:tr>
      <w:tr w:rsidR="005D43D2" w:rsidRPr="005D43D2" w:rsidTr="00936415">
        <w:trPr>
          <w:trHeight w:val="327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1) Со</w:t>
            </w:r>
            <w:r w:rsidRPr="005D43D2">
              <w:rPr>
                <w:lang w:eastAsia="zh-CN"/>
              </w:rPr>
              <w:softHyphen/>
              <w:t>став</w:t>
            </w:r>
            <w:r w:rsidRPr="005D43D2">
              <w:rPr>
                <w:lang w:eastAsia="zh-CN"/>
              </w:rPr>
              <w:softHyphen/>
              <w:t>лен элек</w:t>
            </w:r>
            <w:r w:rsidRPr="005D43D2">
              <w:rPr>
                <w:lang w:eastAsia="zh-CN"/>
              </w:rPr>
              <w:softHyphen/>
              <w:t>трон</w:t>
            </w:r>
            <w:r w:rsidRPr="005D43D2">
              <w:rPr>
                <w:lang w:eastAsia="zh-CN"/>
              </w:rPr>
              <w:softHyphen/>
              <w:t>ный баланс:</w:t>
            </w:r>
          </w:p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noProof/>
              </w:rPr>
              <w:drawing>
                <wp:inline distT="0" distB="0" distL="0" distR="0" wp14:anchorId="66F7CA39" wp14:editId="4B15D23C">
                  <wp:extent cx="1619250" cy="228600"/>
                  <wp:effectExtent l="0" t="0" r="0" b="0"/>
                  <wp:docPr id="40" name="Рисунок 40" descr="https://oge.sdamgia.ru/formula/58/58b80f49df128e89df426b8f2a8e223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s://oge.sdamgia.ru/formula/58/58b80f49df128e89df426b8f2a8e223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noProof/>
              </w:rPr>
              <w:drawing>
                <wp:inline distT="0" distB="0" distL="0" distR="0" wp14:anchorId="1F2F265C" wp14:editId="6EDF53BD">
                  <wp:extent cx="1533525" cy="219075"/>
                  <wp:effectExtent l="0" t="0" r="9525" b="9525"/>
                  <wp:docPr id="41" name="Рисунок 41" descr="https://oge.sdamgia.ru/formula/2f/2f63f0f63fd4becd7a2bcd1049fcc56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s://oge.sdamgia.ru/formula/2f/2f63f0f63fd4becd7a2bcd1049fcc56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2) Определён окис</w:t>
            </w:r>
            <w:r w:rsidRPr="005D43D2">
              <w:rPr>
                <w:lang w:eastAsia="zh-CN"/>
              </w:rPr>
              <w:softHyphen/>
              <w:t>ли</w:t>
            </w:r>
            <w:r w:rsidRPr="005D43D2">
              <w:rPr>
                <w:lang w:eastAsia="zh-CN"/>
              </w:rPr>
              <w:softHyphen/>
              <w:t xml:space="preserve">тель и восстановитель: </w:t>
            </w:r>
            <w:r w:rsidRPr="005D43D2">
              <w:rPr>
                <w:noProof/>
              </w:rPr>
              <w:drawing>
                <wp:inline distT="0" distB="0" distL="0" distR="0" wp14:anchorId="089C5BF8" wp14:editId="7180F88E">
                  <wp:extent cx="304800" cy="219075"/>
                  <wp:effectExtent l="0" t="0" r="0" b="0"/>
                  <wp:docPr id="42" name="Рисунок 42" descr="https://oge.sdamgia.ru/formula/f0/f0e1c9a340d3ab1848d788804631feb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s://oge.sdamgia.ru/formula/f0/f0e1c9a340d3ab1848d788804631feb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3D2">
              <w:rPr>
                <w:lang w:eastAsia="zh-CN"/>
              </w:rPr>
              <w:t xml:space="preserve">— окислитель, </w:t>
            </w:r>
            <w:r w:rsidRPr="005D43D2">
              <w:rPr>
                <w:noProof/>
              </w:rPr>
              <w:drawing>
                <wp:inline distT="0" distB="0" distL="0" distR="0" wp14:anchorId="7BCC5A04" wp14:editId="69A64429">
                  <wp:extent cx="342900" cy="219075"/>
                  <wp:effectExtent l="0" t="0" r="0" b="0"/>
                  <wp:docPr id="43" name="Рисунок 43" descr="https://oge.sdamgia.ru/formula/bb/bbc9d7d5de41715322d67273299d127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s://oge.sdamgia.ru/formula/bb/bbc9d7d5de41715322d67273299d127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3D2">
              <w:rPr>
                <w:lang w:eastAsia="zh-CN"/>
              </w:rPr>
              <w:t>— восстановитель.</w:t>
            </w:r>
          </w:p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3) Со</w:t>
            </w:r>
            <w:r w:rsidRPr="005D43D2">
              <w:rPr>
                <w:lang w:eastAsia="zh-CN"/>
              </w:rPr>
              <w:softHyphen/>
              <w:t>став</w:t>
            </w:r>
            <w:r w:rsidRPr="005D43D2">
              <w:rPr>
                <w:lang w:eastAsia="zh-CN"/>
              </w:rPr>
              <w:softHyphen/>
              <w:t>ле</w:t>
            </w:r>
            <w:r w:rsidRPr="005D43D2">
              <w:rPr>
                <w:lang w:eastAsia="zh-CN"/>
              </w:rPr>
              <w:softHyphen/>
              <w:t>но урав</w:t>
            </w:r>
            <w:r w:rsidRPr="005D43D2">
              <w:rPr>
                <w:lang w:eastAsia="zh-CN"/>
              </w:rPr>
              <w:softHyphen/>
              <w:t>не</w:t>
            </w:r>
            <w:r w:rsidRPr="005D43D2">
              <w:rPr>
                <w:lang w:eastAsia="zh-CN"/>
              </w:rPr>
              <w:softHyphen/>
              <w:t xml:space="preserve">ние реакции: </w:t>
            </w:r>
            <w:r w:rsidRPr="005D43D2">
              <w:rPr>
                <w:noProof/>
              </w:rPr>
              <w:drawing>
                <wp:inline distT="0" distB="0" distL="0" distR="0" wp14:anchorId="2A91CAB6" wp14:editId="361A7E96">
                  <wp:extent cx="3248025" cy="171450"/>
                  <wp:effectExtent l="0" t="0" r="9525" b="0"/>
                  <wp:docPr id="44" name="Рисунок 44" descr="https://oge.sdamgia.ru/formula/be/bee70072d41e23243d8b09983568b3f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s://oge.sdamgia.ru/formula/be/bee70072d41e23243d8b09983568b3f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</w:p>
        </w:tc>
      </w:tr>
      <w:tr w:rsidR="005D43D2" w:rsidRPr="005D43D2" w:rsidTr="00936415">
        <w:trPr>
          <w:trHeight w:val="327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Ответ пра</w:t>
            </w:r>
            <w:r w:rsidRPr="005D43D2">
              <w:rPr>
                <w:lang w:eastAsia="zh-CN"/>
              </w:rPr>
              <w:softHyphen/>
              <w:t>виль</w:t>
            </w:r>
            <w:r w:rsidRPr="005D43D2">
              <w:rPr>
                <w:lang w:eastAsia="zh-CN"/>
              </w:rPr>
              <w:softHyphen/>
              <w:t>ный и полный, вклю</w:t>
            </w:r>
            <w:r w:rsidRPr="005D43D2">
              <w:rPr>
                <w:lang w:eastAsia="zh-CN"/>
              </w:rPr>
              <w:softHyphen/>
              <w:t>ча</w:t>
            </w:r>
            <w:r w:rsidRPr="005D43D2">
              <w:rPr>
                <w:lang w:eastAsia="zh-CN"/>
              </w:rPr>
              <w:softHyphen/>
              <w:t>ет все на</w:t>
            </w:r>
            <w:r w:rsidRPr="005D43D2">
              <w:rPr>
                <w:lang w:eastAsia="zh-CN"/>
              </w:rPr>
              <w:softHyphen/>
              <w:t>зван</w:t>
            </w:r>
            <w:r w:rsidRPr="005D43D2">
              <w:rPr>
                <w:lang w:eastAsia="zh-CN"/>
              </w:rPr>
              <w:softHyphen/>
              <w:t>ные элементы.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3</w:t>
            </w:r>
          </w:p>
        </w:tc>
      </w:tr>
      <w:tr w:rsidR="005D43D2" w:rsidRPr="005D43D2" w:rsidTr="00936415">
        <w:trPr>
          <w:trHeight w:val="327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В от</w:t>
            </w:r>
            <w:r w:rsidRPr="005D43D2">
              <w:rPr>
                <w:lang w:eastAsia="zh-CN"/>
              </w:rPr>
              <w:softHyphen/>
              <w:t>ве</w:t>
            </w:r>
            <w:r w:rsidRPr="005D43D2">
              <w:rPr>
                <w:lang w:eastAsia="zh-CN"/>
              </w:rPr>
              <w:softHyphen/>
              <w:t>те до</w:t>
            </w:r>
            <w:r w:rsidRPr="005D43D2">
              <w:rPr>
                <w:lang w:eastAsia="zh-CN"/>
              </w:rPr>
              <w:softHyphen/>
              <w:t>пу</w:t>
            </w:r>
            <w:r w:rsidRPr="005D43D2">
              <w:rPr>
                <w:lang w:eastAsia="zh-CN"/>
              </w:rPr>
              <w:softHyphen/>
              <w:t>ще</w:t>
            </w:r>
            <w:r w:rsidRPr="005D43D2">
              <w:rPr>
                <w:lang w:eastAsia="zh-CN"/>
              </w:rPr>
              <w:softHyphen/>
              <w:t>на ошиб</w:t>
            </w:r>
            <w:r w:rsidRPr="005D43D2">
              <w:rPr>
                <w:lang w:eastAsia="zh-CN"/>
              </w:rPr>
              <w:softHyphen/>
              <w:t>ка толь</w:t>
            </w:r>
            <w:r w:rsidRPr="005D43D2">
              <w:rPr>
                <w:lang w:eastAsia="zh-CN"/>
              </w:rPr>
              <w:softHyphen/>
              <w:t>ко в одном из элементов.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2</w:t>
            </w:r>
          </w:p>
        </w:tc>
      </w:tr>
      <w:tr w:rsidR="005D43D2" w:rsidRPr="005D43D2" w:rsidTr="00936415">
        <w:trPr>
          <w:trHeight w:val="327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В от</w:t>
            </w:r>
            <w:r w:rsidRPr="005D43D2">
              <w:rPr>
                <w:lang w:eastAsia="zh-CN"/>
              </w:rPr>
              <w:softHyphen/>
              <w:t>ве</w:t>
            </w:r>
            <w:r w:rsidRPr="005D43D2">
              <w:rPr>
                <w:lang w:eastAsia="zh-CN"/>
              </w:rPr>
              <w:softHyphen/>
              <w:t>те до</w:t>
            </w:r>
            <w:r w:rsidRPr="005D43D2">
              <w:rPr>
                <w:lang w:eastAsia="zh-CN"/>
              </w:rPr>
              <w:softHyphen/>
              <w:t>пу</w:t>
            </w:r>
            <w:r w:rsidRPr="005D43D2">
              <w:rPr>
                <w:lang w:eastAsia="zh-CN"/>
              </w:rPr>
              <w:softHyphen/>
              <w:t>ще</w:t>
            </w:r>
            <w:r w:rsidRPr="005D43D2">
              <w:rPr>
                <w:lang w:eastAsia="zh-CN"/>
              </w:rPr>
              <w:softHyphen/>
              <w:t>ны ошиб</w:t>
            </w:r>
            <w:r w:rsidRPr="005D43D2">
              <w:rPr>
                <w:lang w:eastAsia="zh-CN"/>
              </w:rPr>
              <w:softHyphen/>
              <w:t>ки в двух элементах.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1</w:t>
            </w:r>
          </w:p>
        </w:tc>
      </w:tr>
      <w:tr w:rsidR="005D43D2" w:rsidRPr="005D43D2" w:rsidTr="00936415">
        <w:trPr>
          <w:trHeight w:val="327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Все эле</w:t>
            </w:r>
            <w:r w:rsidRPr="005D43D2">
              <w:rPr>
                <w:lang w:eastAsia="zh-CN"/>
              </w:rPr>
              <w:softHyphen/>
              <w:t>мен</w:t>
            </w:r>
            <w:r w:rsidRPr="005D43D2">
              <w:rPr>
                <w:lang w:eastAsia="zh-CN"/>
              </w:rPr>
              <w:softHyphen/>
              <w:t>ты от</w:t>
            </w:r>
            <w:r w:rsidRPr="005D43D2">
              <w:rPr>
                <w:lang w:eastAsia="zh-CN"/>
              </w:rPr>
              <w:softHyphen/>
              <w:t>ве</w:t>
            </w:r>
            <w:r w:rsidRPr="005D43D2">
              <w:rPr>
                <w:lang w:eastAsia="zh-CN"/>
              </w:rPr>
              <w:softHyphen/>
              <w:t>та за</w:t>
            </w:r>
            <w:r w:rsidRPr="005D43D2">
              <w:rPr>
                <w:lang w:eastAsia="zh-CN"/>
              </w:rPr>
              <w:softHyphen/>
              <w:t>пи</w:t>
            </w:r>
            <w:r w:rsidRPr="005D43D2">
              <w:rPr>
                <w:lang w:eastAsia="zh-CN"/>
              </w:rPr>
              <w:softHyphen/>
              <w:t>са</w:t>
            </w:r>
            <w:r w:rsidRPr="005D43D2">
              <w:rPr>
                <w:lang w:eastAsia="zh-CN"/>
              </w:rPr>
              <w:softHyphen/>
              <w:t>ны неверно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0</w:t>
            </w:r>
          </w:p>
        </w:tc>
      </w:tr>
      <w:tr w:rsidR="005D43D2" w:rsidRPr="005D43D2" w:rsidTr="00936415">
        <w:trPr>
          <w:trHeight w:val="327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D2" w:rsidRPr="005D43D2" w:rsidRDefault="005D43D2" w:rsidP="005D43D2">
            <w:pPr>
              <w:suppressAutoHyphens/>
              <w:rPr>
                <w:lang w:eastAsia="zh-CN"/>
              </w:rPr>
            </w:pPr>
            <w:r w:rsidRPr="005D43D2">
              <w:rPr>
                <w:lang w:eastAsia="zh-CN"/>
              </w:rPr>
              <w:t>3</w:t>
            </w:r>
          </w:p>
        </w:tc>
      </w:tr>
    </w:tbl>
    <w:p w:rsidR="005D43D2" w:rsidRPr="005D43D2" w:rsidRDefault="005D43D2" w:rsidP="005D43D2">
      <w:pPr>
        <w:suppressAutoHyphens/>
        <w:rPr>
          <w:lang w:eastAsia="zh-CN"/>
        </w:rPr>
      </w:pPr>
    </w:p>
    <w:p w:rsidR="005D43D2" w:rsidRPr="00E9389D" w:rsidRDefault="005D43D2" w:rsidP="005D43D2">
      <w:pPr>
        <w:suppressAutoHyphens/>
        <w:rPr>
          <w:lang w:eastAsia="zh-CN"/>
        </w:rPr>
      </w:pPr>
      <w:r w:rsidRPr="005D43D2">
        <w:rPr>
          <w:lang w:eastAsia="zh-CN"/>
        </w:rPr>
        <w:fldChar w:fldCharType="end"/>
      </w:r>
    </w:p>
    <w:bookmarkEnd w:id="4"/>
    <w:bookmarkEnd w:id="5"/>
    <w:p w:rsidR="00777371" w:rsidRPr="007F0216" w:rsidRDefault="00E9389D" w:rsidP="00777371">
      <w:pPr>
        <w:rPr>
          <w:b/>
          <w:bCs/>
        </w:rPr>
      </w:pPr>
      <w:r w:rsidRPr="00E9389D">
        <w:rPr>
          <w:lang w:eastAsia="zh-CN"/>
        </w:rPr>
        <w:fldChar w:fldCharType="end"/>
      </w:r>
      <w:r w:rsidR="00777371" w:rsidRPr="000A5585">
        <w:rPr>
          <w:b/>
          <w:bCs/>
        </w:rPr>
        <w:t>Система оценивания выполнения отдельных заданий и проверочной работы в целом</w:t>
      </w:r>
      <w:r w:rsidR="00777371">
        <w:t xml:space="preserve"> </w:t>
      </w:r>
    </w:p>
    <w:p w:rsidR="00777371" w:rsidRPr="00317974" w:rsidRDefault="00777371" w:rsidP="00777371">
      <w:pPr>
        <w:jc w:val="both"/>
      </w:pPr>
      <w:r w:rsidRPr="00317974">
        <w:t>Верное выполнение каждого из заданий 1 – 12 оценивается 1 баллом.</w:t>
      </w:r>
    </w:p>
    <w:p w:rsidR="00777371" w:rsidRPr="00317974" w:rsidRDefault="00777371" w:rsidP="00777371">
      <w:pPr>
        <w:jc w:val="both"/>
      </w:pPr>
      <w:r w:rsidRPr="00317974">
        <w:t>Верное выполнение каждого из заданий 13–14 максимально оценивается 2 баллами. Если в ответе на эти задания допущена только одна ошибка, то задание считается выполненным частично и оценивается 1 баллом.</w:t>
      </w:r>
    </w:p>
    <w:p w:rsidR="00777371" w:rsidRDefault="00777371" w:rsidP="00777371">
      <w:pPr>
        <w:jc w:val="both"/>
      </w:pPr>
      <w:r w:rsidRPr="00317974">
        <w:t>Задание№ 15 с развернутым ответом может быть выполнено обучающимися разными способами. Поэтому приведенные в критериях оценивания образцы ответов следует рассматривать лишь как один из возможных вариантов ответа. Каждый верно выполненный элемент ответа оценивается 1 баллом, причём максимальный балл составляет 3 балла.</w:t>
      </w:r>
      <w:r w:rsidR="007F0216">
        <w:t xml:space="preserve"> </w:t>
      </w:r>
    </w:p>
    <w:p w:rsidR="007F0216" w:rsidRDefault="007F0216" w:rsidP="00777371">
      <w:pPr>
        <w:jc w:val="both"/>
      </w:pPr>
      <w:r>
        <w:t>Максимальный первичный балл- 19 баллов</w:t>
      </w:r>
    </w:p>
    <w:p w:rsidR="007F0216" w:rsidRDefault="007F0216" w:rsidP="007F0216">
      <w:pPr>
        <w:rPr>
          <w:b/>
          <w:bCs/>
        </w:rPr>
      </w:pPr>
      <w:r w:rsidRPr="00482E28">
        <w:rPr>
          <w:b/>
          <w:bCs/>
        </w:rPr>
        <w:t>Перевод первичных баллов в отметки по пятибалльной шкале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2"/>
        <w:gridCol w:w="1734"/>
        <w:gridCol w:w="1701"/>
        <w:gridCol w:w="1559"/>
        <w:gridCol w:w="1701"/>
      </w:tblGrid>
      <w:tr w:rsidR="007F0216" w:rsidTr="0052090F">
        <w:tc>
          <w:tcPr>
            <w:tcW w:w="3052" w:type="dxa"/>
          </w:tcPr>
          <w:p w:rsidR="007F0216" w:rsidRPr="00510A9D" w:rsidRDefault="007F0216" w:rsidP="0052090F">
            <w:pPr>
              <w:rPr>
                <w:b/>
                <w:bCs/>
              </w:rPr>
            </w:pPr>
            <w:r w:rsidRPr="00510A9D">
              <w:rPr>
                <w:b/>
                <w:bCs/>
              </w:rPr>
              <w:t>Отметка по пятибалльной шкале</w:t>
            </w:r>
          </w:p>
        </w:tc>
        <w:tc>
          <w:tcPr>
            <w:tcW w:w="1734" w:type="dxa"/>
          </w:tcPr>
          <w:p w:rsidR="007F0216" w:rsidRPr="00510A9D" w:rsidRDefault="007F0216" w:rsidP="0052090F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«2»</w:t>
            </w:r>
          </w:p>
        </w:tc>
        <w:tc>
          <w:tcPr>
            <w:tcW w:w="1701" w:type="dxa"/>
          </w:tcPr>
          <w:p w:rsidR="007F0216" w:rsidRPr="00510A9D" w:rsidRDefault="007F0216" w:rsidP="0052090F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«3»</w:t>
            </w:r>
          </w:p>
        </w:tc>
        <w:tc>
          <w:tcPr>
            <w:tcW w:w="1559" w:type="dxa"/>
          </w:tcPr>
          <w:p w:rsidR="007F0216" w:rsidRPr="00510A9D" w:rsidRDefault="007F0216" w:rsidP="0052090F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«4»</w:t>
            </w:r>
          </w:p>
        </w:tc>
        <w:tc>
          <w:tcPr>
            <w:tcW w:w="1701" w:type="dxa"/>
          </w:tcPr>
          <w:p w:rsidR="007F0216" w:rsidRPr="00510A9D" w:rsidRDefault="007F0216" w:rsidP="0052090F">
            <w:pPr>
              <w:jc w:val="center"/>
              <w:rPr>
                <w:b/>
                <w:bCs/>
              </w:rPr>
            </w:pPr>
            <w:r w:rsidRPr="00510A9D">
              <w:rPr>
                <w:b/>
                <w:bCs/>
              </w:rPr>
              <w:t>«5»</w:t>
            </w:r>
          </w:p>
        </w:tc>
      </w:tr>
      <w:tr w:rsidR="007F0216" w:rsidTr="0052090F">
        <w:tc>
          <w:tcPr>
            <w:tcW w:w="3052" w:type="dxa"/>
          </w:tcPr>
          <w:p w:rsidR="007F0216" w:rsidRPr="00510A9D" w:rsidRDefault="007F0216" w:rsidP="0052090F">
            <w:r w:rsidRPr="00510A9D">
              <w:t>Первичные баллы</w:t>
            </w:r>
          </w:p>
          <w:p w:rsidR="007F0216" w:rsidRPr="00510A9D" w:rsidRDefault="007F0216" w:rsidP="0052090F">
            <w:pPr>
              <w:rPr>
                <w:b/>
                <w:bCs/>
              </w:rPr>
            </w:pPr>
            <w:r w:rsidRPr="00510A9D">
              <w:t>ОВЗ</w:t>
            </w:r>
          </w:p>
        </w:tc>
        <w:tc>
          <w:tcPr>
            <w:tcW w:w="1734" w:type="dxa"/>
          </w:tcPr>
          <w:p w:rsidR="007F0216" w:rsidRPr="00510A9D" w:rsidRDefault="007F0216" w:rsidP="0052090F">
            <w:pPr>
              <w:jc w:val="center"/>
            </w:pPr>
            <w:r w:rsidRPr="00510A9D">
              <w:t>0–</w:t>
            </w:r>
            <w:r>
              <w:t>6</w:t>
            </w:r>
          </w:p>
          <w:p w:rsidR="007F0216" w:rsidRPr="00510A9D" w:rsidRDefault="007F0216" w:rsidP="0052090F">
            <w:pPr>
              <w:jc w:val="center"/>
            </w:pPr>
            <w:r w:rsidRPr="00510A9D">
              <w:t>0-</w:t>
            </w:r>
            <w:r>
              <w:t>5</w:t>
            </w:r>
          </w:p>
        </w:tc>
        <w:tc>
          <w:tcPr>
            <w:tcW w:w="1701" w:type="dxa"/>
          </w:tcPr>
          <w:p w:rsidR="007F0216" w:rsidRPr="00510A9D" w:rsidRDefault="007F0216" w:rsidP="0052090F">
            <w:pPr>
              <w:jc w:val="center"/>
            </w:pPr>
            <w:r>
              <w:t>7-11</w:t>
            </w:r>
          </w:p>
          <w:p w:rsidR="007F0216" w:rsidRPr="00510A9D" w:rsidRDefault="007F0216" w:rsidP="0052090F">
            <w:pPr>
              <w:jc w:val="center"/>
            </w:pPr>
            <w:r>
              <w:t>6</w:t>
            </w:r>
            <w:r w:rsidRPr="00510A9D">
              <w:t>-</w:t>
            </w:r>
            <w:r>
              <w:t>10</w:t>
            </w:r>
          </w:p>
        </w:tc>
        <w:tc>
          <w:tcPr>
            <w:tcW w:w="1559" w:type="dxa"/>
          </w:tcPr>
          <w:p w:rsidR="007F0216" w:rsidRPr="00510A9D" w:rsidRDefault="007F0216" w:rsidP="0052090F">
            <w:r>
              <w:t xml:space="preserve">        </w:t>
            </w:r>
            <w:r w:rsidRPr="00510A9D">
              <w:t>12</w:t>
            </w:r>
            <w:r>
              <w:t>-16</w:t>
            </w:r>
          </w:p>
          <w:p w:rsidR="007F0216" w:rsidRPr="00510A9D" w:rsidRDefault="007F0216" w:rsidP="0052090F">
            <w:r>
              <w:t xml:space="preserve">        11</w:t>
            </w:r>
            <w:r w:rsidRPr="00510A9D">
              <w:t>-1</w:t>
            </w:r>
            <w:r>
              <w:t>5</w:t>
            </w:r>
          </w:p>
        </w:tc>
        <w:tc>
          <w:tcPr>
            <w:tcW w:w="1701" w:type="dxa"/>
          </w:tcPr>
          <w:p w:rsidR="007F0216" w:rsidRPr="00510A9D" w:rsidRDefault="007F0216" w:rsidP="0052090F">
            <w:pPr>
              <w:jc w:val="center"/>
            </w:pPr>
            <w:r w:rsidRPr="00510A9D">
              <w:t>1</w:t>
            </w:r>
            <w:r>
              <w:t>7-19</w:t>
            </w:r>
          </w:p>
          <w:p w:rsidR="007F0216" w:rsidRPr="00510A9D" w:rsidRDefault="007F0216" w:rsidP="0052090F">
            <w:pPr>
              <w:jc w:val="center"/>
            </w:pPr>
            <w:r>
              <w:t>16</w:t>
            </w:r>
            <w:r w:rsidRPr="00510A9D">
              <w:t>-</w:t>
            </w:r>
            <w:r>
              <w:t>19</w:t>
            </w:r>
          </w:p>
        </w:tc>
      </w:tr>
    </w:tbl>
    <w:p w:rsidR="00A45909" w:rsidRDefault="00A45909" w:rsidP="00A45909">
      <w:pPr>
        <w:shd w:val="clear" w:color="auto" w:fill="FFFFFF"/>
        <w:tabs>
          <w:tab w:val="left" w:pos="605"/>
        </w:tabs>
        <w:spacing w:line="250" w:lineRule="exact"/>
      </w:pPr>
    </w:p>
    <w:p w:rsidR="00CA4BDD" w:rsidRPr="002F3395" w:rsidRDefault="00CA4BDD" w:rsidP="00A45909">
      <w:pPr>
        <w:shd w:val="clear" w:color="auto" w:fill="FFFFFF"/>
        <w:tabs>
          <w:tab w:val="left" w:pos="605"/>
        </w:tabs>
        <w:spacing w:line="250" w:lineRule="exact"/>
        <w:ind w:firstLine="709"/>
        <w:rPr>
          <w:b/>
          <w:bCs/>
          <w:color w:val="000000"/>
          <w:spacing w:val="-2"/>
        </w:rPr>
      </w:pPr>
    </w:p>
    <w:sectPr w:rsidR="00CA4BDD" w:rsidRPr="002F3395" w:rsidSect="00554B8A">
      <w:footerReference w:type="default" r:id="rId77"/>
      <w:pgSz w:w="16838" w:h="11906" w:orient="landscape"/>
      <w:pgMar w:top="0" w:right="678" w:bottom="851" w:left="156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C65" w:rsidRDefault="00835C65" w:rsidP="00DE47D0">
      <w:r>
        <w:separator/>
      </w:r>
    </w:p>
  </w:endnote>
  <w:endnote w:type="continuationSeparator" w:id="0">
    <w:p w:rsidR="00835C65" w:rsidRDefault="00835C65" w:rsidP="00DE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6359773"/>
      <w:docPartObj>
        <w:docPartGallery w:val="Page Numbers (Bottom of Page)"/>
        <w:docPartUnique/>
      </w:docPartObj>
    </w:sdtPr>
    <w:sdtEndPr/>
    <w:sdtContent>
      <w:p w:rsidR="00936415" w:rsidRDefault="0093641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B8A">
          <w:rPr>
            <w:noProof/>
          </w:rPr>
          <w:t>24</w:t>
        </w:r>
        <w:r>
          <w:fldChar w:fldCharType="end"/>
        </w:r>
      </w:p>
    </w:sdtContent>
  </w:sdt>
  <w:p w:rsidR="00936415" w:rsidRDefault="009364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C65" w:rsidRDefault="00835C65" w:rsidP="00DE47D0">
      <w:r>
        <w:separator/>
      </w:r>
    </w:p>
  </w:footnote>
  <w:footnote w:type="continuationSeparator" w:id="0">
    <w:p w:rsidR="00835C65" w:rsidRDefault="00835C65" w:rsidP="00DE4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660422"/>
    <w:multiLevelType w:val="hybridMultilevel"/>
    <w:tmpl w:val="8EFC0174"/>
    <w:lvl w:ilvl="0" w:tplc="B27CB4FE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8930D8"/>
    <w:multiLevelType w:val="hybridMultilevel"/>
    <w:tmpl w:val="12F0BF20"/>
    <w:lvl w:ilvl="0" w:tplc="D340D572">
      <w:start w:val="2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8A3A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CA0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44B5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B482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AF2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8FF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036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57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155C3D"/>
    <w:multiLevelType w:val="hybridMultilevel"/>
    <w:tmpl w:val="88267D24"/>
    <w:lvl w:ilvl="0" w:tplc="BDA271EA">
      <w:start w:val="1"/>
      <w:numFmt w:val="decimal"/>
      <w:lvlText w:val="%1)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7">
    <w:nsid w:val="05FC382D"/>
    <w:multiLevelType w:val="hybridMultilevel"/>
    <w:tmpl w:val="820CA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C96DAB"/>
    <w:multiLevelType w:val="hybridMultilevel"/>
    <w:tmpl w:val="D066962A"/>
    <w:lvl w:ilvl="0" w:tplc="04190011">
      <w:start w:val="1"/>
      <w:numFmt w:val="decimal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>
    <w:nsid w:val="08171A7E"/>
    <w:multiLevelType w:val="hybridMultilevel"/>
    <w:tmpl w:val="19041F06"/>
    <w:lvl w:ilvl="0" w:tplc="E368CF80">
      <w:start w:val="1"/>
      <w:numFmt w:val="decimal"/>
      <w:lvlText w:val="%1."/>
      <w:lvlJc w:val="left"/>
      <w:pPr>
        <w:ind w:left="1834" w:hanging="11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83F1944"/>
    <w:multiLevelType w:val="hybridMultilevel"/>
    <w:tmpl w:val="E9CA6F40"/>
    <w:lvl w:ilvl="0" w:tplc="04190011">
      <w:start w:val="1"/>
      <w:numFmt w:val="decimal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1">
    <w:nsid w:val="0D25696B"/>
    <w:multiLevelType w:val="hybridMultilevel"/>
    <w:tmpl w:val="A3E4DCEC"/>
    <w:lvl w:ilvl="0" w:tplc="5234144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0B4058A"/>
    <w:multiLevelType w:val="hybridMultilevel"/>
    <w:tmpl w:val="4E4C1D0E"/>
    <w:lvl w:ilvl="0" w:tplc="5F4AFD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5E065B"/>
    <w:multiLevelType w:val="hybridMultilevel"/>
    <w:tmpl w:val="032E3E70"/>
    <w:lvl w:ilvl="0" w:tplc="B27CB4FE">
      <w:start w:val="1"/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25A2FD3"/>
    <w:multiLevelType w:val="hybridMultilevel"/>
    <w:tmpl w:val="F1060B74"/>
    <w:lvl w:ilvl="0" w:tplc="04190011">
      <w:start w:val="1"/>
      <w:numFmt w:val="decimal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126729ED"/>
    <w:multiLevelType w:val="hybridMultilevel"/>
    <w:tmpl w:val="FAD0C2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097F1E"/>
    <w:multiLevelType w:val="hybridMultilevel"/>
    <w:tmpl w:val="D7EAC2F0"/>
    <w:lvl w:ilvl="0" w:tplc="35AC54C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325DE4"/>
    <w:multiLevelType w:val="hybridMultilevel"/>
    <w:tmpl w:val="12D60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703DF3"/>
    <w:multiLevelType w:val="hybridMultilevel"/>
    <w:tmpl w:val="A5121E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B13FB5"/>
    <w:multiLevelType w:val="hybridMultilevel"/>
    <w:tmpl w:val="2E54BB42"/>
    <w:lvl w:ilvl="0" w:tplc="04190011">
      <w:start w:val="1"/>
      <w:numFmt w:val="decimal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0">
    <w:nsid w:val="2BDD6C89"/>
    <w:multiLevelType w:val="hybridMultilevel"/>
    <w:tmpl w:val="33C226D4"/>
    <w:lvl w:ilvl="0" w:tplc="04190011">
      <w:start w:val="1"/>
      <w:numFmt w:val="decimal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1">
    <w:nsid w:val="2C212A05"/>
    <w:multiLevelType w:val="hybridMultilevel"/>
    <w:tmpl w:val="6ADC0A7E"/>
    <w:lvl w:ilvl="0" w:tplc="04190011">
      <w:start w:val="1"/>
      <w:numFmt w:val="decimal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2">
    <w:nsid w:val="2CA61DF8"/>
    <w:multiLevelType w:val="hybridMultilevel"/>
    <w:tmpl w:val="2E885D62"/>
    <w:lvl w:ilvl="0" w:tplc="B7943D4E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526208B"/>
    <w:multiLevelType w:val="hybridMultilevel"/>
    <w:tmpl w:val="A51EFFF0"/>
    <w:lvl w:ilvl="0" w:tplc="04190011">
      <w:start w:val="1"/>
      <w:numFmt w:val="decimal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4">
    <w:nsid w:val="372072AD"/>
    <w:multiLevelType w:val="hybridMultilevel"/>
    <w:tmpl w:val="013E0F9C"/>
    <w:lvl w:ilvl="0" w:tplc="04190011">
      <w:start w:val="1"/>
      <w:numFmt w:val="decimal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5">
    <w:nsid w:val="37D0643B"/>
    <w:multiLevelType w:val="hybridMultilevel"/>
    <w:tmpl w:val="606CA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B0704D"/>
    <w:multiLevelType w:val="hybridMultilevel"/>
    <w:tmpl w:val="022815E8"/>
    <w:lvl w:ilvl="0" w:tplc="B4A22B16">
      <w:start w:val="1"/>
      <w:numFmt w:val="decimal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A8ED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00DDE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BEEC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80E8B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ECF0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DC067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6C9B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7247852"/>
    <w:multiLevelType w:val="hybridMultilevel"/>
    <w:tmpl w:val="5C9AF712"/>
    <w:lvl w:ilvl="0" w:tplc="04190011">
      <w:start w:val="1"/>
      <w:numFmt w:val="decimal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29">
    <w:nsid w:val="4A026FAA"/>
    <w:multiLevelType w:val="hybridMultilevel"/>
    <w:tmpl w:val="1AC0A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9C4C1D"/>
    <w:multiLevelType w:val="hybridMultilevel"/>
    <w:tmpl w:val="8E7A78E6"/>
    <w:lvl w:ilvl="0" w:tplc="903E1660">
      <w:start w:val="10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81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845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668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586D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5C83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0C2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AB4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883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5833A24"/>
    <w:multiLevelType w:val="hybridMultilevel"/>
    <w:tmpl w:val="7296510C"/>
    <w:lvl w:ilvl="0" w:tplc="198C76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5A26F38"/>
    <w:multiLevelType w:val="hybridMultilevel"/>
    <w:tmpl w:val="AB7892A8"/>
    <w:lvl w:ilvl="0" w:tplc="FB2C5F1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6B4030"/>
    <w:multiLevelType w:val="hybridMultilevel"/>
    <w:tmpl w:val="F7D2E2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BE2B96"/>
    <w:multiLevelType w:val="hybridMultilevel"/>
    <w:tmpl w:val="A5121E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B334B5"/>
    <w:multiLevelType w:val="hybridMultilevel"/>
    <w:tmpl w:val="8F5092DA"/>
    <w:lvl w:ilvl="0" w:tplc="4830CFF6">
      <w:start w:val="1"/>
      <w:numFmt w:val="decimal"/>
      <w:lvlText w:val="%1)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3F458B8"/>
    <w:multiLevelType w:val="hybridMultilevel"/>
    <w:tmpl w:val="9CAE293E"/>
    <w:lvl w:ilvl="0" w:tplc="9E525A9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2CB3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EAE3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22B8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8BE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8D0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6208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04A8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28E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AE76577"/>
    <w:multiLevelType w:val="hybridMultilevel"/>
    <w:tmpl w:val="9D622F46"/>
    <w:lvl w:ilvl="0" w:tplc="108AEB98">
      <w:start w:val="5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46A1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CE9C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68E9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1229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1A63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0007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3CA9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CE28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C9E2C53"/>
    <w:multiLevelType w:val="hybridMultilevel"/>
    <w:tmpl w:val="CFAA3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A42489"/>
    <w:multiLevelType w:val="hybridMultilevel"/>
    <w:tmpl w:val="C688C11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8B1881"/>
    <w:multiLevelType w:val="hybridMultilevel"/>
    <w:tmpl w:val="945271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26213C"/>
    <w:multiLevelType w:val="hybridMultilevel"/>
    <w:tmpl w:val="6DC46BB0"/>
    <w:lvl w:ilvl="0" w:tplc="35AC54C0">
      <w:start w:val="1"/>
      <w:numFmt w:val="bullet"/>
      <w:lvlText w:val="•"/>
      <w:lvlJc w:val="left"/>
      <w:pPr>
        <w:ind w:left="185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>
    <w:nsid w:val="78407D10"/>
    <w:multiLevelType w:val="hybridMultilevel"/>
    <w:tmpl w:val="75EC4BFA"/>
    <w:lvl w:ilvl="0" w:tplc="04190011">
      <w:start w:val="1"/>
      <w:numFmt w:val="decimal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5">
    <w:nsid w:val="7D254CFA"/>
    <w:multiLevelType w:val="hybridMultilevel"/>
    <w:tmpl w:val="97806DD4"/>
    <w:lvl w:ilvl="0" w:tplc="B27CB4FE">
      <w:start w:val="1"/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9"/>
  </w:num>
  <w:num w:numId="4">
    <w:abstractNumId w:val="9"/>
  </w:num>
  <w:num w:numId="5">
    <w:abstractNumId w:val="31"/>
  </w:num>
  <w:num w:numId="6">
    <w:abstractNumId w:val="35"/>
  </w:num>
  <w:num w:numId="7">
    <w:abstractNumId w:val="11"/>
  </w:num>
  <w:num w:numId="8">
    <w:abstractNumId w:val="6"/>
  </w:num>
  <w:num w:numId="9">
    <w:abstractNumId w:val="23"/>
  </w:num>
  <w:num w:numId="10">
    <w:abstractNumId w:val="14"/>
  </w:num>
  <w:num w:numId="11">
    <w:abstractNumId w:val="42"/>
  </w:num>
  <w:num w:numId="12">
    <w:abstractNumId w:val="44"/>
  </w:num>
  <w:num w:numId="13">
    <w:abstractNumId w:val="21"/>
  </w:num>
  <w:num w:numId="14">
    <w:abstractNumId w:val="20"/>
  </w:num>
  <w:num w:numId="15">
    <w:abstractNumId w:val="19"/>
  </w:num>
  <w:num w:numId="16">
    <w:abstractNumId w:val="27"/>
  </w:num>
  <w:num w:numId="17">
    <w:abstractNumId w:val="10"/>
  </w:num>
  <w:num w:numId="18">
    <w:abstractNumId w:val="8"/>
  </w:num>
  <w:num w:numId="19">
    <w:abstractNumId w:val="24"/>
  </w:num>
  <w:num w:numId="20">
    <w:abstractNumId w:val="7"/>
  </w:num>
  <w:num w:numId="21">
    <w:abstractNumId w:val="15"/>
  </w:num>
  <w:num w:numId="22">
    <w:abstractNumId w:val="33"/>
  </w:num>
  <w:num w:numId="23">
    <w:abstractNumId w:val="34"/>
  </w:num>
  <w:num w:numId="24">
    <w:abstractNumId w:val="18"/>
  </w:num>
  <w:num w:numId="25">
    <w:abstractNumId w:val="37"/>
  </w:num>
  <w:num w:numId="26">
    <w:abstractNumId w:val="30"/>
  </w:num>
  <w:num w:numId="27">
    <w:abstractNumId w:val="26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</w:num>
  <w:num w:numId="30">
    <w:abstractNumId w:val="38"/>
  </w:num>
  <w:num w:numId="31">
    <w:abstractNumId w:val="16"/>
  </w:num>
  <w:num w:numId="32">
    <w:abstractNumId w:val="43"/>
  </w:num>
  <w:num w:numId="33">
    <w:abstractNumId w:val="5"/>
  </w:num>
  <w:num w:numId="34">
    <w:abstractNumId w:val="39"/>
  </w:num>
  <w:num w:numId="35">
    <w:abstractNumId w:val="4"/>
  </w:num>
  <w:num w:numId="36">
    <w:abstractNumId w:val="40"/>
  </w:num>
  <w:num w:numId="37">
    <w:abstractNumId w:val="41"/>
  </w:num>
  <w:num w:numId="38">
    <w:abstractNumId w:val="25"/>
  </w:num>
  <w:num w:numId="39">
    <w:abstractNumId w:val="45"/>
  </w:num>
  <w:num w:numId="40">
    <w:abstractNumId w:val="13"/>
  </w:num>
  <w:num w:numId="41">
    <w:abstractNumId w:val="12"/>
  </w:num>
  <w:num w:numId="42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43B"/>
    <w:rsid w:val="00002DC5"/>
    <w:rsid w:val="00003D76"/>
    <w:rsid w:val="00007420"/>
    <w:rsid w:val="000075DA"/>
    <w:rsid w:val="00011561"/>
    <w:rsid w:val="00011746"/>
    <w:rsid w:val="00014065"/>
    <w:rsid w:val="00014696"/>
    <w:rsid w:val="00014E65"/>
    <w:rsid w:val="00015320"/>
    <w:rsid w:val="00017B61"/>
    <w:rsid w:val="00017C30"/>
    <w:rsid w:val="000259FC"/>
    <w:rsid w:val="0003271C"/>
    <w:rsid w:val="00033203"/>
    <w:rsid w:val="0003396F"/>
    <w:rsid w:val="00040EA4"/>
    <w:rsid w:val="00042B30"/>
    <w:rsid w:val="00047459"/>
    <w:rsid w:val="0004792A"/>
    <w:rsid w:val="00047EDE"/>
    <w:rsid w:val="00047FE8"/>
    <w:rsid w:val="00056168"/>
    <w:rsid w:val="00056546"/>
    <w:rsid w:val="00060CA3"/>
    <w:rsid w:val="00064831"/>
    <w:rsid w:val="00066363"/>
    <w:rsid w:val="00067238"/>
    <w:rsid w:val="00070F05"/>
    <w:rsid w:val="00072094"/>
    <w:rsid w:val="00073617"/>
    <w:rsid w:val="000743DF"/>
    <w:rsid w:val="00080549"/>
    <w:rsid w:val="000806C8"/>
    <w:rsid w:val="000820A2"/>
    <w:rsid w:val="000865DF"/>
    <w:rsid w:val="000872FF"/>
    <w:rsid w:val="00087C1C"/>
    <w:rsid w:val="000905C0"/>
    <w:rsid w:val="00090A67"/>
    <w:rsid w:val="000921A1"/>
    <w:rsid w:val="00093DBD"/>
    <w:rsid w:val="00094835"/>
    <w:rsid w:val="00095850"/>
    <w:rsid w:val="000A1D4B"/>
    <w:rsid w:val="000A39DD"/>
    <w:rsid w:val="000A4298"/>
    <w:rsid w:val="000A44FA"/>
    <w:rsid w:val="000A5D0F"/>
    <w:rsid w:val="000A771D"/>
    <w:rsid w:val="000B0811"/>
    <w:rsid w:val="000B39EB"/>
    <w:rsid w:val="000B5E19"/>
    <w:rsid w:val="000B68C2"/>
    <w:rsid w:val="000B760B"/>
    <w:rsid w:val="000B7705"/>
    <w:rsid w:val="000C065E"/>
    <w:rsid w:val="000C1E53"/>
    <w:rsid w:val="000C3440"/>
    <w:rsid w:val="000C4112"/>
    <w:rsid w:val="000C4AE4"/>
    <w:rsid w:val="000C53EF"/>
    <w:rsid w:val="000C571E"/>
    <w:rsid w:val="000C5AB8"/>
    <w:rsid w:val="000D3F51"/>
    <w:rsid w:val="000D76EC"/>
    <w:rsid w:val="000D7879"/>
    <w:rsid w:val="000D78F1"/>
    <w:rsid w:val="000E122A"/>
    <w:rsid w:val="000E20EE"/>
    <w:rsid w:val="000E2310"/>
    <w:rsid w:val="000E38BE"/>
    <w:rsid w:val="000E5EC1"/>
    <w:rsid w:val="000E7F37"/>
    <w:rsid w:val="000F6B56"/>
    <w:rsid w:val="000F6CA1"/>
    <w:rsid w:val="0010069C"/>
    <w:rsid w:val="00103AE7"/>
    <w:rsid w:val="00104DE0"/>
    <w:rsid w:val="001053FD"/>
    <w:rsid w:val="00105516"/>
    <w:rsid w:val="0010699D"/>
    <w:rsid w:val="00112125"/>
    <w:rsid w:val="00112601"/>
    <w:rsid w:val="00112AA1"/>
    <w:rsid w:val="00114D62"/>
    <w:rsid w:val="00117DDF"/>
    <w:rsid w:val="001204D6"/>
    <w:rsid w:val="001209FB"/>
    <w:rsid w:val="00121D6E"/>
    <w:rsid w:val="00124046"/>
    <w:rsid w:val="00130D75"/>
    <w:rsid w:val="0013427C"/>
    <w:rsid w:val="001356F7"/>
    <w:rsid w:val="00135E4C"/>
    <w:rsid w:val="00136522"/>
    <w:rsid w:val="00136B55"/>
    <w:rsid w:val="00140418"/>
    <w:rsid w:val="00140D32"/>
    <w:rsid w:val="00145258"/>
    <w:rsid w:val="0014578D"/>
    <w:rsid w:val="00146291"/>
    <w:rsid w:val="00147B73"/>
    <w:rsid w:val="00156210"/>
    <w:rsid w:val="00157D2C"/>
    <w:rsid w:val="001606AD"/>
    <w:rsid w:val="00160DF1"/>
    <w:rsid w:val="00162541"/>
    <w:rsid w:val="001631C9"/>
    <w:rsid w:val="00164D01"/>
    <w:rsid w:val="00166D41"/>
    <w:rsid w:val="00170183"/>
    <w:rsid w:val="00170570"/>
    <w:rsid w:val="00173EA8"/>
    <w:rsid w:val="00175091"/>
    <w:rsid w:val="00181476"/>
    <w:rsid w:val="00183973"/>
    <w:rsid w:val="00183B2A"/>
    <w:rsid w:val="0019067B"/>
    <w:rsid w:val="00190ABF"/>
    <w:rsid w:val="0019234D"/>
    <w:rsid w:val="00192A9A"/>
    <w:rsid w:val="00193C40"/>
    <w:rsid w:val="001962C9"/>
    <w:rsid w:val="00197526"/>
    <w:rsid w:val="001A0F4D"/>
    <w:rsid w:val="001A150B"/>
    <w:rsid w:val="001A4B22"/>
    <w:rsid w:val="001A60E1"/>
    <w:rsid w:val="001B1EF5"/>
    <w:rsid w:val="001B3AE1"/>
    <w:rsid w:val="001B4033"/>
    <w:rsid w:val="001B43B6"/>
    <w:rsid w:val="001C03AD"/>
    <w:rsid w:val="001C2333"/>
    <w:rsid w:val="001C32DD"/>
    <w:rsid w:val="001C45A3"/>
    <w:rsid w:val="001C6132"/>
    <w:rsid w:val="001C6251"/>
    <w:rsid w:val="001D0401"/>
    <w:rsid w:val="001D288A"/>
    <w:rsid w:val="001D3E06"/>
    <w:rsid w:val="001D42AB"/>
    <w:rsid w:val="001D740C"/>
    <w:rsid w:val="001D7C79"/>
    <w:rsid w:val="001E4107"/>
    <w:rsid w:val="001E709F"/>
    <w:rsid w:val="001F040B"/>
    <w:rsid w:val="001F37E4"/>
    <w:rsid w:val="001F6BAE"/>
    <w:rsid w:val="001F764B"/>
    <w:rsid w:val="002023F3"/>
    <w:rsid w:val="0020357B"/>
    <w:rsid w:val="00203812"/>
    <w:rsid w:val="002073EF"/>
    <w:rsid w:val="00211047"/>
    <w:rsid w:val="00215645"/>
    <w:rsid w:val="00216DDA"/>
    <w:rsid w:val="002206F2"/>
    <w:rsid w:val="00220C16"/>
    <w:rsid w:val="0022105F"/>
    <w:rsid w:val="002221ED"/>
    <w:rsid w:val="0022782D"/>
    <w:rsid w:val="002314B7"/>
    <w:rsid w:val="00232B00"/>
    <w:rsid w:val="002412E7"/>
    <w:rsid w:val="00242076"/>
    <w:rsid w:val="002445CF"/>
    <w:rsid w:val="00244FE0"/>
    <w:rsid w:val="00245B14"/>
    <w:rsid w:val="0024732A"/>
    <w:rsid w:val="002504FE"/>
    <w:rsid w:val="00250886"/>
    <w:rsid w:val="00250DAD"/>
    <w:rsid w:val="002639AC"/>
    <w:rsid w:val="002644EF"/>
    <w:rsid w:val="00264D78"/>
    <w:rsid w:val="0027122C"/>
    <w:rsid w:val="002713BA"/>
    <w:rsid w:val="002776D6"/>
    <w:rsid w:val="00277BC5"/>
    <w:rsid w:val="00280D2B"/>
    <w:rsid w:val="00281463"/>
    <w:rsid w:val="00281D79"/>
    <w:rsid w:val="00282D2F"/>
    <w:rsid w:val="00283827"/>
    <w:rsid w:val="00284A11"/>
    <w:rsid w:val="002902AE"/>
    <w:rsid w:val="00296341"/>
    <w:rsid w:val="002963CA"/>
    <w:rsid w:val="002A015F"/>
    <w:rsid w:val="002A0262"/>
    <w:rsid w:val="002A02EB"/>
    <w:rsid w:val="002A184D"/>
    <w:rsid w:val="002A1CC4"/>
    <w:rsid w:val="002A21F5"/>
    <w:rsid w:val="002A2661"/>
    <w:rsid w:val="002A369C"/>
    <w:rsid w:val="002A6CAA"/>
    <w:rsid w:val="002B0DC1"/>
    <w:rsid w:val="002B3C14"/>
    <w:rsid w:val="002B45FE"/>
    <w:rsid w:val="002B5D86"/>
    <w:rsid w:val="002B5F7D"/>
    <w:rsid w:val="002C01E7"/>
    <w:rsid w:val="002C12D8"/>
    <w:rsid w:val="002C1BC8"/>
    <w:rsid w:val="002C2190"/>
    <w:rsid w:val="002C2AA2"/>
    <w:rsid w:val="002C379A"/>
    <w:rsid w:val="002C40C0"/>
    <w:rsid w:val="002C5D4E"/>
    <w:rsid w:val="002C748F"/>
    <w:rsid w:val="002C7E91"/>
    <w:rsid w:val="002C7F59"/>
    <w:rsid w:val="002D19C0"/>
    <w:rsid w:val="002D3296"/>
    <w:rsid w:val="002D45B7"/>
    <w:rsid w:val="002D7E00"/>
    <w:rsid w:val="002E0A79"/>
    <w:rsid w:val="002E1D4B"/>
    <w:rsid w:val="002E22D9"/>
    <w:rsid w:val="002E251A"/>
    <w:rsid w:val="002E6386"/>
    <w:rsid w:val="002E67EA"/>
    <w:rsid w:val="002E6EC3"/>
    <w:rsid w:val="002F06F0"/>
    <w:rsid w:val="002F188A"/>
    <w:rsid w:val="002F3395"/>
    <w:rsid w:val="002F580C"/>
    <w:rsid w:val="002F73E4"/>
    <w:rsid w:val="0030433B"/>
    <w:rsid w:val="00315A63"/>
    <w:rsid w:val="0031688D"/>
    <w:rsid w:val="00320877"/>
    <w:rsid w:val="003276FB"/>
    <w:rsid w:val="0033355E"/>
    <w:rsid w:val="003366CE"/>
    <w:rsid w:val="00341EDB"/>
    <w:rsid w:val="003469ED"/>
    <w:rsid w:val="0035026D"/>
    <w:rsid w:val="00351ECF"/>
    <w:rsid w:val="003536E7"/>
    <w:rsid w:val="00354A6F"/>
    <w:rsid w:val="0035742F"/>
    <w:rsid w:val="00357857"/>
    <w:rsid w:val="003578FB"/>
    <w:rsid w:val="00360DA1"/>
    <w:rsid w:val="00360F9B"/>
    <w:rsid w:val="00361134"/>
    <w:rsid w:val="003641B1"/>
    <w:rsid w:val="00366397"/>
    <w:rsid w:val="003747F2"/>
    <w:rsid w:val="00375B54"/>
    <w:rsid w:val="00377545"/>
    <w:rsid w:val="00384BB8"/>
    <w:rsid w:val="0039118B"/>
    <w:rsid w:val="00393834"/>
    <w:rsid w:val="00396745"/>
    <w:rsid w:val="00396CA2"/>
    <w:rsid w:val="00397037"/>
    <w:rsid w:val="003A15A3"/>
    <w:rsid w:val="003A3601"/>
    <w:rsid w:val="003A5A4B"/>
    <w:rsid w:val="003A5F1F"/>
    <w:rsid w:val="003A5FC1"/>
    <w:rsid w:val="003A7C53"/>
    <w:rsid w:val="003A7F84"/>
    <w:rsid w:val="003B01ED"/>
    <w:rsid w:val="003B0F3B"/>
    <w:rsid w:val="003B347C"/>
    <w:rsid w:val="003B34B1"/>
    <w:rsid w:val="003B4575"/>
    <w:rsid w:val="003B53FE"/>
    <w:rsid w:val="003B7387"/>
    <w:rsid w:val="003C2D81"/>
    <w:rsid w:val="003C3D98"/>
    <w:rsid w:val="003C74BD"/>
    <w:rsid w:val="003D1F77"/>
    <w:rsid w:val="003D5872"/>
    <w:rsid w:val="003E1806"/>
    <w:rsid w:val="003E2753"/>
    <w:rsid w:val="003E2F02"/>
    <w:rsid w:val="003E465F"/>
    <w:rsid w:val="003E5AA0"/>
    <w:rsid w:val="003F04F8"/>
    <w:rsid w:val="003F212C"/>
    <w:rsid w:val="003F30EB"/>
    <w:rsid w:val="003F3DD7"/>
    <w:rsid w:val="003F4E68"/>
    <w:rsid w:val="003F5C4B"/>
    <w:rsid w:val="004023A1"/>
    <w:rsid w:val="00403506"/>
    <w:rsid w:val="00403784"/>
    <w:rsid w:val="00404FF0"/>
    <w:rsid w:val="0040589F"/>
    <w:rsid w:val="00405EA8"/>
    <w:rsid w:val="00407023"/>
    <w:rsid w:val="0040745E"/>
    <w:rsid w:val="0041093E"/>
    <w:rsid w:val="00411BDA"/>
    <w:rsid w:val="004122E4"/>
    <w:rsid w:val="004143B2"/>
    <w:rsid w:val="0041579A"/>
    <w:rsid w:val="00415C00"/>
    <w:rsid w:val="00424882"/>
    <w:rsid w:val="004321EC"/>
    <w:rsid w:val="00437617"/>
    <w:rsid w:val="00437882"/>
    <w:rsid w:val="004434EA"/>
    <w:rsid w:val="00443EDB"/>
    <w:rsid w:val="00447A44"/>
    <w:rsid w:val="004611A3"/>
    <w:rsid w:val="004614E1"/>
    <w:rsid w:val="00462C83"/>
    <w:rsid w:val="00464A6A"/>
    <w:rsid w:val="0046515B"/>
    <w:rsid w:val="0046739E"/>
    <w:rsid w:val="00467995"/>
    <w:rsid w:val="0047127C"/>
    <w:rsid w:val="00473A16"/>
    <w:rsid w:val="004764DD"/>
    <w:rsid w:val="00477859"/>
    <w:rsid w:val="00480618"/>
    <w:rsid w:val="0048217B"/>
    <w:rsid w:val="00490C3B"/>
    <w:rsid w:val="00492F48"/>
    <w:rsid w:val="004933CD"/>
    <w:rsid w:val="0049648F"/>
    <w:rsid w:val="00496B06"/>
    <w:rsid w:val="00497E0A"/>
    <w:rsid w:val="004A1F73"/>
    <w:rsid w:val="004A24C7"/>
    <w:rsid w:val="004A41CA"/>
    <w:rsid w:val="004B154F"/>
    <w:rsid w:val="004B1E44"/>
    <w:rsid w:val="004B4E91"/>
    <w:rsid w:val="004B668F"/>
    <w:rsid w:val="004B7EC3"/>
    <w:rsid w:val="004C1980"/>
    <w:rsid w:val="004C34EB"/>
    <w:rsid w:val="004C3BD2"/>
    <w:rsid w:val="004D0A28"/>
    <w:rsid w:val="004D1417"/>
    <w:rsid w:val="004D365D"/>
    <w:rsid w:val="004D6708"/>
    <w:rsid w:val="004D68F0"/>
    <w:rsid w:val="004D7C50"/>
    <w:rsid w:val="004E06F4"/>
    <w:rsid w:val="004E219C"/>
    <w:rsid w:val="004E6F7E"/>
    <w:rsid w:val="004F1AC2"/>
    <w:rsid w:val="004F1F5C"/>
    <w:rsid w:val="004F2689"/>
    <w:rsid w:val="004F40CC"/>
    <w:rsid w:val="004F45D0"/>
    <w:rsid w:val="004F5B33"/>
    <w:rsid w:val="00500B5D"/>
    <w:rsid w:val="00501F1F"/>
    <w:rsid w:val="00502244"/>
    <w:rsid w:val="00503165"/>
    <w:rsid w:val="0050410F"/>
    <w:rsid w:val="00504833"/>
    <w:rsid w:val="005066E7"/>
    <w:rsid w:val="005074A5"/>
    <w:rsid w:val="00510A9D"/>
    <w:rsid w:val="00511A6F"/>
    <w:rsid w:val="00512723"/>
    <w:rsid w:val="005146C9"/>
    <w:rsid w:val="00515C57"/>
    <w:rsid w:val="0052090F"/>
    <w:rsid w:val="00522097"/>
    <w:rsid w:val="0052780B"/>
    <w:rsid w:val="005301E5"/>
    <w:rsid w:val="00534B23"/>
    <w:rsid w:val="00535498"/>
    <w:rsid w:val="005356C4"/>
    <w:rsid w:val="005403BC"/>
    <w:rsid w:val="00546944"/>
    <w:rsid w:val="00547744"/>
    <w:rsid w:val="0055099F"/>
    <w:rsid w:val="00550C44"/>
    <w:rsid w:val="00552E3D"/>
    <w:rsid w:val="00554B8A"/>
    <w:rsid w:val="00555B62"/>
    <w:rsid w:val="0055661E"/>
    <w:rsid w:val="00561E08"/>
    <w:rsid w:val="00563126"/>
    <w:rsid w:val="00563353"/>
    <w:rsid w:val="005645C1"/>
    <w:rsid w:val="00566A23"/>
    <w:rsid w:val="00567736"/>
    <w:rsid w:val="00567D5A"/>
    <w:rsid w:val="00574847"/>
    <w:rsid w:val="005749B2"/>
    <w:rsid w:val="005750F9"/>
    <w:rsid w:val="00575EA3"/>
    <w:rsid w:val="00577810"/>
    <w:rsid w:val="00577A69"/>
    <w:rsid w:val="00580D01"/>
    <w:rsid w:val="005816C6"/>
    <w:rsid w:val="00585E06"/>
    <w:rsid w:val="005866F0"/>
    <w:rsid w:val="00591427"/>
    <w:rsid w:val="005958B4"/>
    <w:rsid w:val="00595D2E"/>
    <w:rsid w:val="005A2D7E"/>
    <w:rsid w:val="005A719B"/>
    <w:rsid w:val="005A797E"/>
    <w:rsid w:val="005B207C"/>
    <w:rsid w:val="005B2C76"/>
    <w:rsid w:val="005B527C"/>
    <w:rsid w:val="005B756A"/>
    <w:rsid w:val="005C340C"/>
    <w:rsid w:val="005C50D0"/>
    <w:rsid w:val="005D2D8F"/>
    <w:rsid w:val="005D43D2"/>
    <w:rsid w:val="005D470A"/>
    <w:rsid w:val="005D4788"/>
    <w:rsid w:val="005D6F00"/>
    <w:rsid w:val="005D7E6F"/>
    <w:rsid w:val="005E1743"/>
    <w:rsid w:val="005E4219"/>
    <w:rsid w:val="005E75FF"/>
    <w:rsid w:val="005F0193"/>
    <w:rsid w:val="005F06EE"/>
    <w:rsid w:val="005F154F"/>
    <w:rsid w:val="005F47E3"/>
    <w:rsid w:val="005F4890"/>
    <w:rsid w:val="0060173A"/>
    <w:rsid w:val="00602E3D"/>
    <w:rsid w:val="006054DB"/>
    <w:rsid w:val="006057FB"/>
    <w:rsid w:val="006064DD"/>
    <w:rsid w:val="00613750"/>
    <w:rsid w:val="00615D2E"/>
    <w:rsid w:val="00615E68"/>
    <w:rsid w:val="00620B37"/>
    <w:rsid w:val="00620D4D"/>
    <w:rsid w:val="006211D9"/>
    <w:rsid w:val="00625C90"/>
    <w:rsid w:val="00635D33"/>
    <w:rsid w:val="00640542"/>
    <w:rsid w:val="006405E4"/>
    <w:rsid w:val="00642E27"/>
    <w:rsid w:val="00645272"/>
    <w:rsid w:val="0064568A"/>
    <w:rsid w:val="00650007"/>
    <w:rsid w:val="006525AD"/>
    <w:rsid w:val="00654A81"/>
    <w:rsid w:val="0065699F"/>
    <w:rsid w:val="00656E52"/>
    <w:rsid w:val="006620E6"/>
    <w:rsid w:val="00664F22"/>
    <w:rsid w:val="00665BB3"/>
    <w:rsid w:val="0067023E"/>
    <w:rsid w:val="006725C2"/>
    <w:rsid w:val="006757C1"/>
    <w:rsid w:val="00677B23"/>
    <w:rsid w:val="00680175"/>
    <w:rsid w:val="0068224C"/>
    <w:rsid w:val="00682BA2"/>
    <w:rsid w:val="006841FE"/>
    <w:rsid w:val="00685504"/>
    <w:rsid w:val="00687CE3"/>
    <w:rsid w:val="00691CCE"/>
    <w:rsid w:val="00692ADD"/>
    <w:rsid w:val="00696B8E"/>
    <w:rsid w:val="00697750"/>
    <w:rsid w:val="00697F04"/>
    <w:rsid w:val="006A19CB"/>
    <w:rsid w:val="006A6032"/>
    <w:rsid w:val="006A72B6"/>
    <w:rsid w:val="006B0185"/>
    <w:rsid w:val="006B3AAF"/>
    <w:rsid w:val="006B60A5"/>
    <w:rsid w:val="006C02E7"/>
    <w:rsid w:val="006C1517"/>
    <w:rsid w:val="006C3117"/>
    <w:rsid w:val="006C56F7"/>
    <w:rsid w:val="006C6A24"/>
    <w:rsid w:val="006C76CD"/>
    <w:rsid w:val="006C7BE3"/>
    <w:rsid w:val="006D0017"/>
    <w:rsid w:val="006D38CD"/>
    <w:rsid w:val="006D4F97"/>
    <w:rsid w:val="006D5C00"/>
    <w:rsid w:val="006D7C1F"/>
    <w:rsid w:val="006E1143"/>
    <w:rsid w:val="006E1215"/>
    <w:rsid w:val="006E1D23"/>
    <w:rsid w:val="006E2FBE"/>
    <w:rsid w:val="006E3353"/>
    <w:rsid w:val="006E4348"/>
    <w:rsid w:val="006E4FCD"/>
    <w:rsid w:val="006E63EF"/>
    <w:rsid w:val="006E77EA"/>
    <w:rsid w:val="006F05BC"/>
    <w:rsid w:val="006F0E2A"/>
    <w:rsid w:val="006F1484"/>
    <w:rsid w:val="006F27AE"/>
    <w:rsid w:val="006F4EE2"/>
    <w:rsid w:val="00706D31"/>
    <w:rsid w:val="00710DAE"/>
    <w:rsid w:val="00713AE7"/>
    <w:rsid w:val="00721BFF"/>
    <w:rsid w:val="00722299"/>
    <w:rsid w:val="00724453"/>
    <w:rsid w:val="00724B75"/>
    <w:rsid w:val="00725D2A"/>
    <w:rsid w:val="00727591"/>
    <w:rsid w:val="00727703"/>
    <w:rsid w:val="007338C0"/>
    <w:rsid w:val="007347B4"/>
    <w:rsid w:val="00735503"/>
    <w:rsid w:val="00737483"/>
    <w:rsid w:val="00741A38"/>
    <w:rsid w:val="00741DB5"/>
    <w:rsid w:val="00752549"/>
    <w:rsid w:val="00753287"/>
    <w:rsid w:val="007535C1"/>
    <w:rsid w:val="007547AD"/>
    <w:rsid w:val="00754D6F"/>
    <w:rsid w:val="00755687"/>
    <w:rsid w:val="007613A0"/>
    <w:rsid w:val="0076422E"/>
    <w:rsid w:val="00767428"/>
    <w:rsid w:val="00767911"/>
    <w:rsid w:val="007700D4"/>
    <w:rsid w:val="007700EF"/>
    <w:rsid w:val="00772694"/>
    <w:rsid w:val="00773E40"/>
    <w:rsid w:val="00777371"/>
    <w:rsid w:val="00782C74"/>
    <w:rsid w:val="00783C79"/>
    <w:rsid w:val="00785F76"/>
    <w:rsid w:val="007865CA"/>
    <w:rsid w:val="00794046"/>
    <w:rsid w:val="00795B77"/>
    <w:rsid w:val="00795E79"/>
    <w:rsid w:val="00797998"/>
    <w:rsid w:val="007A27CB"/>
    <w:rsid w:val="007B04BB"/>
    <w:rsid w:val="007B78FC"/>
    <w:rsid w:val="007B7D92"/>
    <w:rsid w:val="007C0F3A"/>
    <w:rsid w:val="007C16F1"/>
    <w:rsid w:val="007C190F"/>
    <w:rsid w:val="007C442A"/>
    <w:rsid w:val="007D0B93"/>
    <w:rsid w:val="007D0D9F"/>
    <w:rsid w:val="007D1A17"/>
    <w:rsid w:val="007D3244"/>
    <w:rsid w:val="007D4319"/>
    <w:rsid w:val="007D53D0"/>
    <w:rsid w:val="007D7655"/>
    <w:rsid w:val="007E1B6C"/>
    <w:rsid w:val="007E24F9"/>
    <w:rsid w:val="007E34EF"/>
    <w:rsid w:val="007E396B"/>
    <w:rsid w:val="007E5965"/>
    <w:rsid w:val="007F0216"/>
    <w:rsid w:val="007F2AB5"/>
    <w:rsid w:val="007F3BF2"/>
    <w:rsid w:val="007F437A"/>
    <w:rsid w:val="007F7EC9"/>
    <w:rsid w:val="00802AAC"/>
    <w:rsid w:val="0081051E"/>
    <w:rsid w:val="00813FA9"/>
    <w:rsid w:val="008149B7"/>
    <w:rsid w:val="00814B63"/>
    <w:rsid w:val="008167DE"/>
    <w:rsid w:val="0081739A"/>
    <w:rsid w:val="00821222"/>
    <w:rsid w:val="00822C4F"/>
    <w:rsid w:val="00824051"/>
    <w:rsid w:val="00824508"/>
    <w:rsid w:val="00824AF2"/>
    <w:rsid w:val="00824BFF"/>
    <w:rsid w:val="00826731"/>
    <w:rsid w:val="0083063A"/>
    <w:rsid w:val="0083379B"/>
    <w:rsid w:val="008349E3"/>
    <w:rsid w:val="00835C65"/>
    <w:rsid w:val="0084039A"/>
    <w:rsid w:val="00841095"/>
    <w:rsid w:val="00841539"/>
    <w:rsid w:val="00841617"/>
    <w:rsid w:val="0084213F"/>
    <w:rsid w:val="00842B25"/>
    <w:rsid w:val="00842B93"/>
    <w:rsid w:val="008459D3"/>
    <w:rsid w:val="0084653B"/>
    <w:rsid w:val="00846820"/>
    <w:rsid w:val="00851742"/>
    <w:rsid w:val="00851F55"/>
    <w:rsid w:val="00852163"/>
    <w:rsid w:val="0085511D"/>
    <w:rsid w:val="00860B46"/>
    <w:rsid w:val="00864EA7"/>
    <w:rsid w:val="008660B1"/>
    <w:rsid w:val="00866913"/>
    <w:rsid w:val="0087254F"/>
    <w:rsid w:val="00873879"/>
    <w:rsid w:val="00876788"/>
    <w:rsid w:val="008813AA"/>
    <w:rsid w:val="00886B46"/>
    <w:rsid w:val="00887DB4"/>
    <w:rsid w:val="008900C5"/>
    <w:rsid w:val="00890CA6"/>
    <w:rsid w:val="00895523"/>
    <w:rsid w:val="00895BAE"/>
    <w:rsid w:val="00895DC0"/>
    <w:rsid w:val="00896D3E"/>
    <w:rsid w:val="008A1117"/>
    <w:rsid w:val="008A1DBC"/>
    <w:rsid w:val="008A254D"/>
    <w:rsid w:val="008A401F"/>
    <w:rsid w:val="008A5D81"/>
    <w:rsid w:val="008A62F4"/>
    <w:rsid w:val="008A6579"/>
    <w:rsid w:val="008B0E4D"/>
    <w:rsid w:val="008B1A9B"/>
    <w:rsid w:val="008B1FBB"/>
    <w:rsid w:val="008B2115"/>
    <w:rsid w:val="008B2754"/>
    <w:rsid w:val="008B36F0"/>
    <w:rsid w:val="008B5B1C"/>
    <w:rsid w:val="008B5B79"/>
    <w:rsid w:val="008B6B91"/>
    <w:rsid w:val="008C0F86"/>
    <w:rsid w:val="008C1724"/>
    <w:rsid w:val="008C2C0B"/>
    <w:rsid w:val="008C4B88"/>
    <w:rsid w:val="008C5202"/>
    <w:rsid w:val="008D0C78"/>
    <w:rsid w:val="008E219D"/>
    <w:rsid w:val="008E4D2E"/>
    <w:rsid w:val="008E51EF"/>
    <w:rsid w:val="008E5811"/>
    <w:rsid w:val="008E59CC"/>
    <w:rsid w:val="008F0738"/>
    <w:rsid w:val="008F18E7"/>
    <w:rsid w:val="008F1E38"/>
    <w:rsid w:val="008F3272"/>
    <w:rsid w:val="008F39E9"/>
    <w:rsid w:val="008F51B3"/>
    <w:rsid w:val="008F5AC0"/>
    <w:rsid w:val="008F61BF"/>
    <w:rsid w:val="008F6F0D"/>
    <w:rsid w:val="008F773E"/>
    <w:rsid w:val="009063B7"/>
    <w:rsid w:val="009071C5"/>
    <w:rsid w:val="00912F60"/>
    <w:rsid w:val="00914595"/>
    <w:rsid w:val="00915077"/>
    <w:rsid w:val="00915139"/>
    <w:rsid w:val="00915A5D"/>
    <w:rsid w:val="009235A7"/>
    <w:rsid w:val="00924021"/>
    <w:rsid w:val="00926B9F"/>
    <w:rsid w:val="009313B4"/>
    <w:rsid w:val="00931F8E"/>
    <w:rsid w:val="0093419E"/>
    <w:rsid w:val="00936415"/>
    <w:rsid w:val="00937413"/>
    <w:rsid w:val="00937E94"/>
    <w:rsid w:val="009409F3"/>
    <w:rsid w:val="00940D84"/>
    <w:rsid w:val="009411AF"/>
    <w:rsid w:val="009418BF"/>
    <w:rsid w:val="00947A49"/>
    <w:rsid w:val="00950247"/>
    <w:rsid w:val="00951791"/>
    <w:rsid w:val="00951CA3"/>
    <w:rsid w:val="00952F2D"/>
    <w:rsid w:val="00953211"/>
    <w:rsid w:val="00956710"/>
    <w:rsid w:val="00956820"/>
    <w:rsid w:val="00956B09"/>
    <w:rsid w:val="00956BA5"/>
    <w:rsid w:val="00960271"/>
    <w:rsid w:val="00960684"/>
    <w:rsid w:val="00960ADD"/>
    <w:rsid w:val="00966B89"/>
    <w:rsid w:val="00973830"/>
    <w:rsid w:val="00977146"/>
    <w:rsid w:val="0098625D"/>
    <w:rsid w:val="00990344"/>
    <w:rsid w:val="009908AA"/>
    <w:rsid w:val="0099112D"/>
    <w:rsid w:val="00995F9D"/>
    <w:rsid w:val="009A2376"/>
    <w:rsid w:val="009A25C8"/>
    <w:rsid w:val="009A28F1"/>
    <w:rsid w:val="009A417D"/>
    <w:rsid w:val="009A7B65"/>
    <w:rsid w:val="009B2512"/>
    <w:rsid w:val="009B3938"/>
    <w:rsid w:val="009B4B53"/>
    <w:rsid w:val="009B591A"/>
    <w:rsid w:val="009B5957"/>
    <w:rsid w:val="009B6991"/>
    <w:rsid w:val="009C2839"/>
    <w:rsid w:val="009C358D"/>
    <w:rsid w:val="009D2967"/>
    <w:rsid w:val="009D3AC4"/>
    <w:rsid w:val="009D6E6D"/>
    <w:rsid w:val="009E0C7E"/>
    <w:rsid w:val="009E31A5"/>
    <w:rsid w:val="009E3773"/>
    <w:rsid w:val="009E3BF3"/>
    <w:rsid w:val="009E3E06"/>
    <w:rsid w:val="009F2EE4"/>
    <w:rsid w:val="009F37F9"/>
    <w:rsid w:val="009F5668"/>
    <w:rsid w:val="009F665A"/>
    <w:rsid w:val="009F6D0B"/>
    <w:rsid w:val="009F7F60"/>
    <w:rsid w:val="00A06ADD"/>
    <w:rsid w:val="00A10D13"/>
    <w:rsid w:val="00A1140F"/>
    <w:rsid w:val="00A11890"/>
    <w:rsid w:val="00A1376D"/>
    <w:rsid w:val="00A145BD"/>
    <w:rsid w:val="00A15BA7"/>
    <w:rsid w:val="00A15DA3"/>
    <w:rsid w:val="00A15F0F"/>
    <w:rsid w:val="00A170C4"/>
    <w:rsid w:val="00A17216"/>
    <w:rsid w:val="00A224CA"/>
    <w:rsid w:val="00A22B70"/>
    <w:rsid w:val="00A22D44"/>
    <w:rsid w:val="00A27BAD"/>
    <w:rsid w:val="00A30F12"/>
    <w:rsid w:val="00A34545"/>
    <w:rsid w:val="00A36E1C"/>
    <w:rsid w:val="00A37428"/>
    <w:rsid w:val="00A37C9B"/>
    <w:rsid w:val="00A40038"/>
    <w:rsid w:val="00A45909"/>
    <w:rsid w:val="00A4645B"/>
    <w:rsid w:val="00A553F9"/>
    <w:rsid w:val="00A561A4"/>
    <w:rsid w:val="00A569C4"/>
    <w:rsid w:val="00A57486"/>
    <w:rsid w:val="00A5762F"/>
    <w:rsid w:val="00A60546"/>
    <w:rsid w:val="00A607B5"/>
    <w:rsid w:val="00A61FB1"/>
    <w:rsid w:val="00A62065"/>
    <w:rsid w:val="00A620EC"/>
    <w:rsid w:val="00A64B7D"/>
    <w:rsid w:val="00A655F2"/>
    <w:rsid w:val="00A67F68"/>
    <w:rsid w:val="00A67FE9"/>
    <w:rsid w:val="00A7212F"/>
    <w:rsid w:val="00A75D98"/>
    <w:rsid w:val="00A765A7"/>
    <w:rsid w:val="00A7688D"/>
    <w:rsid w:val="00A81B85"/>
    <w:rsid w:val="00A826C1"/>
    <w:rsid w:val="00A8279C"/>
    <w:rsid w:val="00A82D42"/>
    <w:rsid w:val="00A850EC"/>
    <w:rsid w:val="00A93DDA"/>
    <w:rsid w:val="00AA044C"/>
    <w:rsid w:val="00AA2D9E"/>
    <w:rsid w:val="00AA3D76"/>
    <w:rsid w:val="00AA6341"/>
    <w:rsid w:val="00AA64F9"/>
    <w:rsid w:val="00AA7120"/>
    <w:rsid w:val="00AB2242"/>
    <w:rsid w:val="00AB2290"/>
    <w:rsid w:val="00AC1778"/>
    <w:rsid w:val="00AC2575"/>
    <w:rsid w:val="00AC4664"/>
    <w:rsid w:val="00AC50C8"/>
    <w:rsid w:val="00AC5584"/>
    <w:rsid w:val="00AD1605"/>
    <w:rsid w:val="00AD6F3B"/>
    <w:rsid w:val="00AE0D4C"/>
    <w:rsid w:val="00AE550B"/>
    <w:rsid w:val="00AF42D9"/>
    <w:rsid w:val="00AF4DAF"/>
    <w:rsid w:val="00B003DB"/>
    <w:rsid w:val="00B004CC"/>
    <w:rsid w:val="00B02C8D"/>
    <w:rsid w:val="00B0671E"/>
    <w:rsid w:val="00B12F63"/>
    <w:rsid w:val="00B13465"/>
    <w:rsid w:val="00B16438"/>
    <w:rsid w:val="00B176D9"/>
    <w:rsid w:val="00B21318"/>
    <w:rsid w:val="00B21A48"/>
    <w:rsid w:val="00B21DE3"/>
    <w:rsid w:val="00B22DAA"/>
    <w:rsid w:val="00B2471B"/>
    <w:rsid w:val="00B3016D"/>
    <w:rsid w:val="00B30B34"/>
    <w:rsid w:val="00B327D5"/>
    <w:rsid w:val="00B41E50"/>
    <w:rsid w:val="00B4386F"/>
    <w:rsid w:val="00B45397"/>
    <w:rsid w:val="00B51530"/>
    <w:rsid w:val="00B521B3"/>
    <w:rsid w:val="00B525D9"/>
    <w:rsid w:val="00B52683"/>
    <w:rsid w:val="00B5282B"/>
    <w:rsid w:val="00B52CD4"/>
    <w:rsid w:val="00B57183"/>
    <w:rsid w:val="00B6137F"/>
    <w:rsid w:val="00B63614"/>
    <w:rsid w:val="00B64D83"/>
    <w:rsid w:val="00B66BDB"/>
    <w:rsid w:val="00B71057"/>
    <w:rsid w:val="00B719D6"/>
    <w:rsid w:val="00B74874"/>
    <w:rsid w:val="00B759CD"/>
    <w:rsid w:val="00B778A0"/>
    <w:rsid w:val="00B80EFC"/>
    <w:rsid w:val="00B821BB"/>
    <w:rsid w:val="00B83828"/>
    <w:rsid w:val="00B86639"/>
    <w:rsid w:val="00B8743B"/>
    <w:rsid w:val="00B90A1F"/>
    <w:rsid w:val="00B914EF"/>
    <w:rsid w:val="00B95E74"/>
    <w:rsid w:val="00B97C8E"/>
    <w:rsid w:val="00BA56E0"/>
    <w:rsid w:val="00BA5CC5"/>
    <w:rsid w:val="00BB2FEA"/>
    <w:rsid w:val="00BB3D65"/>
    <w:rsid w:val="00BC1D6C"/>
    <w:rsid w:val="00BC2E2A"/>
    <w:rsid w:val="00BC71B4"/>
    <w:rsid w:val="00BD0450"/>
    <w:rsid w:val="00BD218E"/>
    <w:rsid w:val="00BD2D03"/>
    <w:rsid w:val="00BD5B13"/>
    <w:rsid w:val="00BE0454"/>
    <w:rsid w:val="00BE0C6C"/>
    <w:rsid w:val="00BE2B26"/>
    <w:rsid w:val="00BE5284"/>
    <w:rsid w:val="00BF10D0"/>
    <w:rsid w:val="00BF3CAC"/>
    <w:rsid w:val="00BF4B8C"/>
    <w:rsid w:val="00BF4D8E"/>
    <w:rsid w:val="00BF5641"/>
    <w:rsid w:val="00BF620F"/>
    <w:rsid w:val="00BF6951"/>
    <w:rsid w:val="00C011BF"/>
    <w:rsid w:val="00C01C9A"/>
    <w:rsid w:val="00C02312"/>
    <w:rsid w:val="00C02594"/>
    <w:rsid w:val="00C073D1"/>
    <w:rsid w:val="00C116D2"/>
    <w:rsid w:val="00C118B7"/>
    <w:rsid w:val="00C11A63"/>
    <w:rsid w:val="00C126DF"/>
    <w:rsid w:val="00C13CA1"/>
    <w:rsid w:val="00C153A9"/>
    <w:rsid w:val="00C15555"/>
    <w:rsid w:val="00C209F3"/>
    <w:rsid w:val="00C23A22"/>
    <w:rsid w:val="00C24B30"/>
    <w:rsid w:val="00C25552"/>
    <w:rsid w:val="00C25F28"/>
    <w:rsid w:val="00C27A63"/>
    <w:rsid w:val="00C302E8"/>
    <w:rsid w:val="00C32998"/>
    <w:rsid w:val="00C32A21"/>
    <w:rsid w:val="00C33765"/>
    <w:rsid w:val="00C340F4"/>
    <w:rsid w:val="00C354E6"/>
    <w:rsid w:val="00C3796B"/>
    <w:rsid w:val="00C41186"/>
    <w:rsid w:val="00C4328F"/>
    <w:rsid w:val="00C43D17"/>
    <w:rsid w:val="00C4579E"/>
    <w:rsid w:val="00C4677B"/>
    <w:rsid w:val="00C53667"/>
    <w:rsid w:val="00C540DD"/>
    <w:rsid w:val="00C54A50"/>
    <w:rsid w:val="00C54FF3"/>
    <w:rsid w:val="00C56A62"/>
    <w:rsid w:val="00C57387"/>
    <w:rsid w:val="00C57D0D"/>
    <w:rsid w:val="00C624D8"/>
    <w:rsid w:val="00C62D2A"/>
    <w:rsid w:val="00C6531A"/>
    <w:rsid w:val="00C671B1"/>
    <w:rsid w:val="00C67FE3"/>
    <w:rsid w:val="00C712BE"/>
    <w:rsid w:val="00C7214F"/>
    <w:rsid w:val="00C72866"/>
    <w:rsid w:val="00C77FBD"/>
    <w:rsid w:val="00C82098"/>
    <w:rsid w:val="00C84045"/>
    <w:rsid w:val="00C8500F"/>
    <w:rsid w:val="00C9174B"/>
    <w:rsid w:val="00C93A92"/>
    <w:rsid w:val="00C943F1"/>
    <w:rsid w:val="00C947A0"/>
    <w:rsid w:val="00CA05DA"/>
    <w:rsid w:val="00CA2AE1"/>
    <w:rsid w:val="00CA2F80"/>
    <w:rsid w:val="00CA3260"/>
    <w:rsid w:val="00CA4BDD"/>
    <w:rsid w:val="00CB0A8E"/>
    <w:rsid w:val="00CB0C7F"/>
    <w:rsid w:val="00CB37DB"/>
    <w:rsid w:val="00CB3807"/>
    <w:rsid w:val="00CB402B"/>
    <w:rsid w:val="00CB49AB"/>
    <w:rsid w:val="00CB5BC0"/>
    <w:rsid w:val="00CB63CB"/>
    <w:rsid w:val="00CB73B2"/>
    <w:rsid w:val="00CC1F75"/>
    <w:rsid w:val="00CC7665"/>
    <w:rsid w:val="00CD2D72"/>
    <w:rsid w:val="00CD57DB"/>
    <w:rsid w:val="00CE4166"/>
    <w:rsid w:val="00CF0B63"/>
    <w:rsid w:val="00CF289D"/>
    <w:rsid w:val="00CF3B57"/>
    <w:rsid w:val="00CF6A61"/>
    <w:rsid w:val="00D01AC4"/>
    <w:rsid w:val="00D04ED6"/>
    <w:rsid w:val="00D06B5E"/>
    <w:rsid w:val="00D0742D"/>
    <w:rsid w:val="00D077EE"/>
    <w:rsid w:val="00D07863"/>
    <w:rsid w:val="00D07DBF"/>
    <w:rsid w:val="00D10848"/>
    <w:rsid w:val="00D1314E"/>
    <w:rsid w:val="00D16466"/>
    <w:rsid w:val="00D21463"/>
    <w:rsid w:val="00D2165B"/>
    <w:rsid w:val="00D23F54"/>
    <w:rsid w:val="00D31F6A"/>
    <w:rsid w:val="00D32AFD"/>
    <w:rsid w:val="00D362FA"/>
    <w:rsid w:val="00D37712"/>
    <w:rsid w:val="00D404D0"/>
    <w:rsid w:val="00D40ADD"/>
    <w:rsid w:val="00D43FA1"/>
    <w:rsid w:val="00D44DFF"/>
    <w:rsid w:val="00D5559F"/>
    <w:rsid w:val="00D61268"/>
    <w:rsid w:val="00D615A9"/>
    <w:rsid w:val="00D62F3B"/>
    <w:rsid w:val="00D62FB4"/>
    <w:rsid w:val="00D64B98"/>
    <w:rsid w:val="00D664DC"/>
    <w:rsid w:val="00D66C31"/>
    <w:rsid w:val="00D71423"/>
    <w:rsid w:val="00D7225B"/>
    <w:rsid w:val="00D7684A"/>
    <w:rsid w:val="00D80414"/>
    <w:rsid w:val="00D804DE"/>
    <w:rsid w:val="00D81D37"/>
    <w:rsid w:val="00D8427A"/>
    <w:rsid w:val="00D852E0"/>
    <w:rsid w:val="00D87B9A"/>
    <w:rsid w:val="00D943D0"/>
    <w:rsid w:val="00D96E5E"/>
    <w:rsid w:val="00D96FC5"/>
    <w:rsid w:val="00D973B8"/>
    <w:rsid w:val="00DA09D4"/>
    <w:rsid w:val="00DA2E6B"/>
    <w:rsid w:val="00DA5F90"/>
    <w:rsid w:val="00DB062D"/>
    <w:rsid w:val="00DB1A3C"/>
    <w:rsid w:val="00DB1BA6"/>
    <w:rsid w:val="00DB1F14"/>
    <w:rsid w:val="00DB362C"/>
    <w:rsid w:val="00DB3788"/>
    <w:rsid w:val="00DC3727"/>
    <w:rsid w:val="00DC4068"/>
    <w:rsid w:val="00DC5C2E"/>
    <w:rsid w:val="00DC7689"/>
    <w:rsid w:val="00DD035E"/>
    <w:rsid w:val="00DD112D"/>
    <w:rsid w:val="00DD1D46"/>
    <w:rsid w:val="00DD4318"/>
    <w:rsid w:val="00DD665A"/>
    <w:rsid w:val="00DD7116"/>
    <w:rsid w:val="00DD75E8"/>
    <w:rsid w:val="00DE02E5"/>
    <w:rsid w:val="00DE1838"/>
    <w:rsid w:val="00DE1B13"/>
    <w:rsid w:val="00DE47D0"/>
    <w:rsid w:val="00DE508B"/>
    <w:rsid w:val="00DF0577"/>
    <w:rsid w:val="00DF2811"/>
    <w:rsid w:val="00DF379E"/>
    <w:rsid w:val="00DF5EB9"/>
    <w:rsid w:val="00DF6166"/>
    <w:rsid w:val="00E002E9"/>
    <w:rsid w:val="00E0152A"/>
    <w:rsid w:val="00E02DB4"/>
    <w:rsid w:val="00E044E4"/>
    <w:rsid w:val="00E05B95"/>
    <w:rsid w:val="00E11C7F"/>
    <w:rsid w:val="00E20C50"/>
    <w:rsid w:val="00E23B08"/>
    <w:rsid w:val="00E261C0"/>
    <w:rsid w:val="00E2661F"/>
    <w:rsid w:val="00E30308"/>
    <w:rsid w:val="00E322FB"/>
    <w:rsid w:val="00E33A1C"/>
    <w:rsid w:val="00E33B0C"/>
    <w:rsid w:val="00E356D0"/>
    <w:rsid w:val="00E36ACB"/>
    <w:rsid w:val="00E36AD4"/>
    <w:rsid w:val="00E37B06"/>
    <w:rsid w:val="00E422C7"/>
    <w:rsid w:val="00E42914"/>
    <w:rsid w:val="00E42D68"/>
    <w:rsid w:val="00E4312F"/>
    <w:rsid w:val="00E462E3"/>
    <w:rsid w:val="00E5129D"/>
    <w:rsid w:val="00E5133C"/>
    <w:rsid w:val="00E5219B"/>
    <w:rsid w:val="00E53D48"/>
    <w:rsid w:val="00E56F6B"/>
    <w:rsid w:val="00E60131"/>
    <w:rsid w:val="00E60646"/>
    <w:rsid w:val="00E62333"/>
    <w:rsid w:val="00E70305"/>
    <w:rsid w:val="00E73F8E"/>
    <w:rsid w:val="00E74A9B"/>
    <w:rsid w:val="00E74D03"/>
    <w:rsid w:val="00E776C4"/>
    <w:rsid w:val="00E80B0D"/>
    <w:rsid w:val="00E80C41"/>
    <w:rsid w:val="00E82A5B"/>
    <w:rsid w:val="00E84250"/>
    <w:rsid w:val="00E8618C"/>
    <w:rsid w:val="00E900C2"/>
    <w:rsid w:val="00E90F91"/>
    <w:rsid w:val="00E92689"/>
    <w:rsid w:val="00E9389D"/>
    <w:rsid w:val="00E940C3"/>
    <w:rsid w:val="00E948D9"/>
    <w:rsid w:val="00E9494C"/>
    <w:rsid w:val="00E960DE"/>
    <w:rsid w:val="00EA245D"/>
    <w:rsid w:val="00EA4411"/>
    <w:rsid w:val="00EA55DD"/>
    <w:rsid w:val="00EA5996"/>
    <w:rsid w:val="00EB02D7"/>
    <w:rsid w:val="00EB0ADE"/>
    <w:rsid w:val="00EB35BD"/>
    <w:rsid w:val="00EB493E"/>
    <w:rsid w:val="00EB508E"/>
    <w:rsid w:val="00EB6627"/>
    <w:rsid w:val="00EC5B7A"/>
    <w:rsid w:val="00EC7E8B"/>
    <w:rsid w:val="00EC7F1A"/>
    <w:rsid w:val="00ED0759"/>
    <w:rsid w:val="00ED243B"/>
    <w:rsid w:val="00ED2A22"/>
    <w:rsid w:val="00ED33E3"/>
    <w:rsid w:val="00ED5A36"/>
    <w:rsid w:val="00ED68CE"/>
    <w:rsid w:val="00EE0085"/>
    <w:rsid w:val="00EE0128"/>
    <w:rsid w:val="00EE1B29"/>
    <w:rsid w:val="00EE2065"/>
    <w:rsid w:val="00EE2E29"/>
    <w:rsid w:val="00EE452D"/>
    <w:rsid w:val="00EE5DE5"/>
    <w:rsid w:val="00EE6446"/>
    <w:rsid w:val="00EF1E35"/>
    <w:rsid w:val="00EF4C3E"/>
    <w:rsid w:val="00EF70BE"/>
    <w:rsid w:val="00F01137"/>
    <w:rsid w:val="00F05C18"/>
    <w:rsid w:val="00F0603F"/>
    <w:rsid w:val="00F06539"/>
    <w:rsid w:val="00F07559"/>
    <w:rsid w:val="00F07C3A"/>
    <w:rsid w:val="00F11E2E"/>
    <w:rsid w:val="00F1353D"/>
    <w:rsid w:val="00F146EF"/>
    <w:rsid w:val="00F14E33"/>
    <w:rsid w:val="00F16FD9"/>
    <w:rsid w:val="00F204F6"/>
    <w:rsid w:val="00F20A3C"/>
    <w:rsid w:val="00F26420"/>
    <w:rsid w:val="00F26940"/>
    <w:rsid w:val="00F2724C"/>
    <w:rsid w:val="00F35E39"/>
    <w:rsid w:val="00F36BC5"/>
    <w:rsid w:val="00F37565"/>
    <w:rsid w:val="00F42201"/>
    <w:rsid w:val="00F4246C"/>
    <w:rsid w:val="00F468F0"/>
    <w:rsid w:val="00F51B6C"/>
    <w:rsid w:val="00F52737"/>
    <w:rsid w:val="00F56213"/>
    <w:rsid w:val="00F60A8D"/>
    <w:rsid w:val="00F6464B"/>
    <w:rsid w:val="00F64EC1"/>
    <w:rsid w:val="00F6615D"/>
    <w:rsid w:val="00F70B66"/>
    <w:rsid w:val="00F73E98"/>
    <w:rsid w:val="00F760A2"/>
    <w:rsid w:val="00F777D9"/>
    <w:rsid w:val="00F8055B"/>
    <w:rsid w:val="00F811D0"/>
    <w:rsid w:val="00F8199F"/>
    <w:rsid w:val="00F840E8"/>
    <w:rsid w:val="00F850D7"/>
    <w:rsid w:val="00F8514D"/>
    <w:rsid w:val="00F85FEB"/>
    <w:rsid w:val="00F87FF5"/>
    <w:rsid w:val="00F905C7"/>
    <w:rsid w:val="00F970FB"/>
    <w:rsid w:val="00F97466"/>
    <w:rsid w:val="00FA0C8A"/>
    <w:rsid w:val="00FA29A5"/>
    <w:rsid w:val="00FA2E90"/>
    <w:rsid w:val="00FA627D"/>
    <w:rsid w:val="00FA7058"/>
    <w:rsid w:val="00FA7C75"/>
    <w:rsid w:val="00FB0DC2"/>
    <w:rsid w:val="00FB1063"/>
    <w:rsid w:val="00FB1501"/>
    <w:rsid w:val="00FB1AB1"/>
    <w:rsid w:val="00FB29E8"/>
    <w:rsid w:val="00FB340E"/>
    <w:rsid w:val="00FB5410"/>
    <w:rsid w:val="00FC04F6"/>
    <w:rsid w:val="00FC1203"/>
    <w:rsid w:val="00FC12FE"/>
    <w:rsid w:val="00FC1ECA"/>
    <w:rsid w:val="00FC2C7B"/>
    <w:rsid w:val="00FC3C5E"/>
    <w:rsid w:val="00FC662C"/>
    <w:rsid w:val="00FD01E8"/>
    <w:rsid w:val="00FD4D78"/>
    <w:rsid w:val="00FD5C7F"/>
    <w:rsid w:val="00FD792A"/>
    <w:rsid w:val="00FE0671"/>
    <w:rsid w:val="00FE29D5"/>
    <w:rsid w:val="00FE3E29"/>
    <w:rsid w:val="00FE59E1"/>
    <w:rsid w:val="00FF131D"/>
    <w:rsid w:val="00FF1805"/>
    <w:rsid w:val="00FF3CCD"/>
    <w:rsid w:val="00FF4DDA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03AD"/>
    <w:rPr>
      <w:sz w:val="24"/>
      <w:szCs w:val="24"/>
    </w:rPr>
  </w:style>
  <w:style w:type="paragraph" w:styleId="3">
    <w:name w:val="heading 3"/>
    <w:basedOn w:val="a"/>
    <w:next w:val="a0"/>
    <w:link w:val="30"/>
    <w:qFormat/>
    <w:rsid w:val="00F37565"/>
    <w:pPr>
      <w:keepNext/>
      <w:numPr>
        <w:ilvl w:val="2"/>
        <w:numId w:val="1"/>
      </w:numPr>
      <w:tabs>
        <w:tab w:val="left" w:pos="720"/>
      </w:tabs>
      <w:suppressAutoHyphens/>
      <w:spacing w:line="100" w:lineRule="atLeast"/>
      <w:ind w:left="0" w:firstLine="180"/>
      <w:outlineLvl w:val="2"/>
    </w:pPr>
    <w:rPr>
      <w:kern w:val="1"/>
      <w:sz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B87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с отступом Знак"/>
    <w:link w:val="a6"/>
    <w:semiHidden/>
    <w:locked/>
    <w:rsid w:val="00B52683"/>
    <w:rPr>
      <w:sz w:val="32"/>
      <w:szCs w:val="24"/>
      <w:lang w:val="ru-RU" w:eastAsia="ru-RU" w:bidi="ar-SA"/>
    </w:rPr>
  </w:style>
  <w:style w:type="paragraph" w:styleId="a6">
    <w:name w:val="Body Text Indent"/>
    <w:basedOn w:val="a"/>
    <w:link w:val="a5"/>
    <w:semiHidden/>
    <w:rsid w:val="00B52683"/>
    <w:pPr>
      <w:ind w:firstLine="900"/>
    </w:pPr>
    <w:rPr>
      <w:sz w:val="32"/>
    </w:rPr>
  </w:style>
  <w:style w:type="character" w:customStyle="1" w:styleId="2">
    <w:name w:val="Основной текст с отступом 2 Знак"/>
    <w:link w:val="20"/>
    <w:semiHidden/>
    <w:locked/>
    <w:rsid w:val="00B52683"/>
    <w:rPr>
      <w:b/>
      <w:bCs/>
      <w:sz w:val="36"/>
      <w:szCs w:val="24"/>
      <w:lang w:val="ru-RU" w:eastAsia="ru-RU" w:bidi="ar-SA"/>
    </w:rPr>
  </w:style>
  <w:style w:type="paragraph" w:styleId="20">
    <w:name w:val="Body Text Indent 2"/>
    <w:basedOn w:val="a"/>
    <w:link w:val="2"/>
    <w:semiHidden/>
    <w:rsid w:val="00B52683"/>
    <w:pPr>
      <w:tabs>
        <w:tab w:val="left" w:pos="13880"/>
      </w:tabs>
      <w:ind w:firstLine="900"/>
      <w:jc w:val="center"/>
    </w:pPr>
    <w:rPr>
      <w:b/>
      <w:bCs/>
      <w:sz w:val="36"/>
    </w:rPr>
  </w:style>
  <w:style w:type="paragraph" w:customStyle="1" w:styleId="1">
    <w:name w:val="Знак1"/>
    <w:basedOn w:val="a"/>
    <w:rsid w:val="00B52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link w:val="a8"/>
    <w:uiPriority w:val="1"/>
    <w:qFormat/>
    <w:rsid w:val="00915A5D"/>
    <w:rPr>
      <w:rFonts w:ascii="Calibri" w:hAnsi="Calibri"/>
      <w:sz w:val="22"/>
      <w:szCs w:val="22"/>
    </w:rPr>
  </w:style>
  <w:style w:type="paragraph" w:customStyle="1" w:styleId="text">
    <w:name w:val="text"/>
    <w:basedOn w:val="a"/>
    <w:rsid w:val="003A7C53"/>
    <w:pPr>
      <w:spacing w:before="48" w:after="48"/>
      <w:ind w:firstLine="384"/>
      <w:jc w:val="both"/>
    </w:pPr>
  </w:style>
  <w:style w:type="character" w:styleId="a9">
    <w:name w:val="Hyperlink"/>
    <w:rsid w:val="00C32998"/>
    <w:rPr>
      <w:color w:val="0000FF"/>
      <w:u w:val="single"/>
    </w:rPr>
  </w:style>
  <w:style w:type="paragraph" w:styleId="a0">
    <w:name w:val="Body Text"/>
    <w:basedOn w:val="a"/>
    <w:link w:val="aa"/>
    <w:uiPriority w:val="99"/>
    <w:rsid w:val="00F07C3A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a">
    <w:name w:val="Основной текст Знак"/>
    <w:basedOn w:val="a1"/>
    <w:link w:val="a0"/>
    <w:uiPriority w:val="99"/>
    <w:rsid w:val="00F07C3A"/>
    <w:rPr>
      <w:rFonts w:ascii="Calibri" w:hAnsi="Calibri"/>
      <w:sz w:val="22"/>
      <w:szCs w:val="22"/>
    </w:rPr>
  </w:style>
  <w:style w:type="paragraph" w:styleId="ab">
    <w:name w:val="List Paragraph"/>
    <w:basedOn w:val="a"/>
    <w:link w:val="ac"/>
    <w:uiPriority w:val="34"/>
    <w:qFormat/>
    <w:rsid w:val="002412E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Default">
    <w:name w:val="Default"/>
    <w:uiPriority w:val="99"/>
    <w:rsid w:val="00A655F2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styleId="ad">
    <w:name w:val="header"/>
    <w:basedOn w:val="a"/>
    <w:link w:val="ae"/>
    <w:rsid w:val="00DE47D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rsid w:val="00DE47D0"/>
    <w:rPr>
      <w:sz w:val="24"/>
      <w:szCs w:val="24"/>
    </w:rPr>
  </w:style>
  <w:style w:type="paragraph" w:styleId="af">
    <w:name w:val="footer"/>
    <w:basedOn w:val="a"/>
    <w:link w:val="af0"/>
    <w:uiPriority w:val="99"/>
    <w:rsid w:val="00DE47D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DE47D0"/>
    <w:rPr>
      <w:sz w:val="24"/>
      <w:szCs w:val="24"/>
    </w:rPr>
  </w:style>
  <w:style w:type="character" w:customStyle="1" w:styleId="4">
    <w:name w:val="Основной текст (4)"/>
    <w:basedOn w:val="a1"/>
    <w:link w:val="41"/>
    <w:uiPriority w:val="99"/>
    <w:rsid w:val="008F773E"/>
    <w:rPr>
      <w:sz w:val="26"/>
      <w:szCs w:val="26"/>
      <w:shd w:val="clear" w:color="auto" w:fill="FFFFFF"/>
    </w:rPr>
  </w:style>
  <w:style w:type="character" w:customStyle="1" w:styleId="5">
    <w:name w:val="Основной текст (5)"/>
    <w:basedOn w:val="a1"/>
    <w:link w:val="51"/>
    <w:uiPriority w:val="99"/>
    <w:rsid w:val="008F773E"/>
    <w:rPr>
      <w:sz w:val="26"/>
      <w:szCs w:val="26"/>
      <w:shd w:val="clear" w:color="auto" w:fill="FFFFFF"/>
    </w:rPr>
  </w:style>
  <w:style w:type="character" w:customStyle="1" w:styleId="6">
    <w:name w:val="Основной текст (6)"/>
    <w:basedOn w:val="a1"/>
    <w:link w:val="61"/>
    <w:uiPriority w:val="99"/>
    <w:rsid w:val="008F773E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F773E"/>
    <w:pPr>
      <w:shd w:val="clear" w:color="auto" w:fill="FFFFFF"/>
      <w:spacing w:line="322" w:lineRule="exact"/>
      <w:ind w:hanging="340"/>
    </w:pPr>
    <w:rPr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8F773E"/>
    <w:pPr>
      <w:shd w:val="clear" w:color="auto" w:fill="FFFFFF"/>
      <w:spacing w:line="322" w:lineRule="exact"/>
      <w:ind w:hanging="340"/>
      <w:jc w:val="both"/>
    </w:pPr>
    <w:rPr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rsid w:val="008F773E"/>
    <w:pPr>
      <w:shd w:val="clear" w:color="auto" w:fill="FFFFFF"/>
      <w:spacing w:line="322" w:lineRule="exact"/>
      <w:jc w:val="both"/>
    </w:pPr>
    <w:rPr>
      <w:sz w:val="26"/>
      <w:szCs w:val="26"/>
    </w:rPr>
  </w:style>
  <w:style w:type="paragraph" w:customStyle="1" w:styleId="c6">
    <w:name w:val="c6"/>
    <w:basedOn w:val="a"/>
    <w:rsid w:val="00FB1501"/>
    <w:pPr>
      <w:spacing w:before="90" w:after="90"/>
    </w:pPr>
  </w:style>
  <w:style w:type="character" w:customStyle="1" w:styleId="c3">
    <w:name w:val="c3"/>
    <w:basedOn w:val="a1"/>
    <w:rsid w:val="00FB1501"/>
  </w:style>
  <w:style w:type="paragraph" w:customStyle="1" w:styleId="c12">
    <w:name w:val="c12"/>
    <w:basedOn w:val="a"/>
    <w:rsid w:val="007C442A"/>
    <w:pPr>
      <w:spacing w:before="90" w:after="90"/>
    </w:pPr>
  </w:style>
  <w:style w:type="character" w:customStyle="1" w:styleId="c2">
    <w:name w:val="c2"/>
    <w:basedOn w:val="a1"/>
    <w:uiPriority w:val="99"/>
    <w:rsid w:val="007C442A"/>
  </w:style>
  <w:style w:type="character" w:customStyle="1" w:styleId="c42">
    <w:name w:val="c42"/>
    <w:basedOn w:val="a1"/>
    <w:rsid w:val="007C442A"/>
  </w:style>
  <w:style w:type="character" w:customStyle="1" w:styleId="c48">
    <w:name w:val="c48"/>
    <w:basedOn w:val="a1"/>
    <w:rsid w:val="007C442A"/>
  </w:style>
  <w:style w:type="character" w:customStyle="1" w:styleId="c8">
    <w:name w:val="c8"/>
    <w:basedOn w:val="a1"/>
    <w:rsid w:val="007C442A"/>
  </w:style>
  <w:style w:type="paragraph" w:styleId="af1">
    <w:name w:val="Normal (Web)"/>
    <w:basedOn w:val="a"/>
    <w:uiPriority w:val="99"/>
    <w:unhideWhenUsed/>
    <w:rsid w:val="00895BAE"/>
    <w:pPr>
      <w:spacing w:before="100" w:beforeAutospacing="1" w:after="100" w:afterAutospacing="1"/>
    </w:pPr>
  </w:style>
  <w:style w:type="character" w:customStyle="1" w:styleId="em">
    <w:name w:val="em"/>
    <w:basedOn w:val="a1"/>
    <w:rsid w:val="00F37565"/>
  </w:style>
  <w:style w:type="paragraph" w:customStyle="1" w:styleId="10">
    <w:name w:val="Обычный (веб)1"/>
    <w:basedOn w:val="a"/>
    <w:rsid w:val="00F37565"/>
    <w:pPr>
      <w:suppressAutoHyphens/>
      <w:spacing w:before="28" w:after="28" w:line="100" w:lineRule="atLeast"/>
    </w:pPr>
    <w:rPr>
      <w:kern w:val="1"/>
      <w:lang w:eastAsia="ar-SA"/>
    </w:rPr>
  </w:style>
  <w:style w:type="character" w:customStyle="1" w:styleId="30">
    <w:name w:val="Заголовок 3 Знак"/>
    <w:basedOn w:val="a1"/>
    <w:link w:val="3"/>
    <w:rsid w:val="00F37565"/>
    <w:rPr>
      <w:kern w:val="1"/>
      <w:sz w:val="28"/>
      <w:szCs w:val="24"/>
      <w:lang w:eastAsia="ar-SA"/>
    </w:rPr>
  </w:style>
  <w:style w:type="character" w:styleId="af2">
    <w:name w:val="Strong"/>
    <w:uiPriority w:val="22"/>
    <w:qFormat/>
    <w:rsid w:val="000921A1"/>
    <w:rPr>
      <w:b/>
      <w:bCs/>
    </w:rPr>
  </w:style>
  <w:style w:type="paragraph" w:customStyle="1" w:styleId="af3">
    <w:name w:val="Содержимое таблицы"/>
    <w:basedOn w:val="a"/>
    <w:rsid w:val="000921A1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af4">
    <w:name w:val="Emphasis"/>
    <w:qFormat/>
    <w:rsid w:val="000921A1"/>
    <w:rPr>
      <w:i/>
      <w:iCs/>
    </w:rPr>
  </w:style>
  <w:style w:type="paragraph" w:styleId="af5">
    <w:name w:val="Balloon Text"/>
    <w:basedOn w:val="a"/>
    <w:link w:val="af6"/>
    <w:rsid w:val="00093DB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rsid w:val="00093DBD"/>
    <w:rPr>
      <w:rFonts w:ascii="Tahoma" w:hAnsi="Tahoma" w:cs="Tahoma"/>
      <w:sz w:val="16"/>
      <w:szCs w:val="16"/>
    </w:rPr>
  </w:style>
  <w:style w:type="table" w:customStyle="1" w:styleId="50">
    <w:name w:val="Сетка таблицы5"/>
    <w:basedOn w:val="a2"/>
    <w:next w:val="a4"/>
    <w:uiPriority w:val="39"/>
    <w:rsid w:val="000648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4"/>
    <w:uiPriority w:val="59"/>
    <w:rsid w:val="00895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Plain Text"/>
    <w:basedOn w:val="a"/>
    <w:link w:val="af8"/>
    <w:rsid w:val="00FA7C75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rsid w:val="00FA7C75"/>
    <w:rPr>
      <w:rFonts w:ascii="Courier New" w:hAnsi="Courier New" w:cs="Courier New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C520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c">
    <w:name w:val="Абзац списка Знак"/>
    <w:link w:val="ab"/>
    <w:uiPriority w:val="99"/>
    <w:locked/>
    <w:rsid w:val="008C5202"/>
  </w:style>
  <w:style w:type="paragraph" w:customStyle="1" w:styleId="af9">
    <w:name w:val="Основной"/>
    <w:basedOn w:val="a"/>
    <w:link w:val="afa"/>
    <w:uiPriority w:val="99"/>
    <w:rsid w:val="00CF289D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Calibri" w:hAnsi="NewtonCSanPin"/>
      <w:color w:val="000000"/>
      <w:sz w:val="21"/>
      <w:szCs w:val="20"/>
    </w:rPr>
  </w:style>
  <w:style w:type="character" w:customStyle="1" w:styleId="afa">
    <w:name w:val="Основной Знак"/>
    <w:link w:val="af9"/>
    <w:uiPriority w:val="99"/>
    <w:locked/>
    <w:rsid w:val="00CF289D"/>
    <w:rPr>
      <w:rFonts w:ascii="NewtonCSanPin" w:eastAsia="Calibri" w:hAnsi="NewtonCSanPin"/>
      <w:color w:val="000000"/>
      <w:sz w:val="21"/>
    </w:rPr>
  </w:style>
  <w:style w:type="character" w:customStyle="1" w:styleId="c14">
    <w:name w:val="c14"/>
    <w:basedOn w:val="a1"/>
    <w:uiPriority w:val="99"/>
    <w:rsid w:val="00CF289D"/>
    <w:rPr>
      <w:rFonts w:cs="Times New Roman"/>
    </w:rPr>
  </w:style>
  <w:style w:type="paragraph" w:customStyle="1" w:styleId="ListParagraph1">
    <w:name w:val="List Paragraph1"/>
    <w:basedOn w:val="a"/>
    <w:uiPriority w:val="99"/>
    <w:rsid w:val="00CF289D"/>
    <w:pPr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0">
    <w:name w:val="c0"/>
    <w:basedOn w:val="a1"/>
    <w:uiPriority w:val="99"/>
    <w:rsid w:val="00CF289D"/>
    <w:rPr>
      <w:rFonts w:cs="Times New Roman"/>
    </w:rPr>
  </w:style>
  <w:style w:type="character" w:customStyle="1" w:styleId="c0c5">
    <w:name w:val="c0 c5"/>
    <w:basedOn w:val="a1"/>
    <w:uiPriority w:val="99"/>
    <w:rsid w:val="00CF289D"/>
    <w:rPr>
      <w:rFonts w:cs="Times New Roman"/>
    </w:rPr>
  </w:style>
  <w:style w:type="paragraph" w:customStyle="1" w:styleId="c5">
    <w:name w:val="c5"/>
    <w:basedOn w:val="a"/>
    <w:uiPriority w:val="99"/>
    <w:rsid w:val="00C13CA1"/>
    <w:pPr>
      <w:spacing w:before="100" w:beforeAutospacing="1" w:after="100" w:afterAutospacing="1"/>
    </w:pPr>
  </w:style>
  <w:style w:type="character" w:customStyle="1" w:styleId="c2c4c8">
    <w:name w:val="c2 c4 c8"/>
    <w:basedOn w:val="a1"/>
    <w:uiPriority w:val="99"/>
    <w:rsid w:val="00C13CA1"/>
    <w:rPr>
      <w:rFonts w:cs="Times New Roman"/>
    </w:rPr>
  </w:style>
  <w:style w:type="character" w:customStyle="1" w:styleId="c2c4">
    <w:name w:val="c2 c4"/>
    <w:basedOn w:val="a1"/>
    <w:uiPriority w:val="99"/>
    <w:rsid w:val="00C13CA1"/>
    <w:rPr>
      <w:rFonts w:cs="Times New Roman"/>
    </w:rPr>
  </w:style>
  <w:style w:type="character" w:customStyle="1" w:styleId="apple-converted-space">
    <w:name w:val="apple-converted-space"/>
    <w:basedOn w:val="a1"/>
    <w:uiPriority w:val="99"/>
    <w:rsid w:val="00C13CA1"/>
    <w:rPr>
      <w:rFonts w:cs="Times New Roman"/>
    </w:rPr>
  </w:style>
  <w:style w:type="character" w:customStyle="1" w:styleId="a8">
    <w:name w:val="Без интервала Знак"/>
    <w:link w:val="a7"/>
    <w:uiPriority w:val="1"/>
    <w:rsid w:val="00851F55"/>
    <w:rPr>
      <w:rFonts w:ascii="Calibri" w:hAnsi="Calibri"/>
      <w:sz w:val="22"/>
      <w:szCs w:val="22"/>
    </w:rPr>
  </w:style>
  <w:style w:type="character" w:customStyle="1" w:styleId="c31">
    <w:name w:val="c31"/>
    <w:basedOn w:val="a1"/>
    <w:rsid w:val="008267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03AD"/>
    <w:rPr>
      <w:sz w:val="24"/>
      <w:szCs w:val="24"/>
    </w:rPr>
  </w:style>
  <w:style w:type="paragraph" w:styleId="3">
    <w:name w:val="heading 3"/>
    <w:basedOn w:val="a"/>
    <w:next w:val="a0"/>
    <w:link w:val="30"/>
    <w:qFormat/>
    <w:rsid w:val="00F37565"/>
    <w:pPr>
      <w:keepNext/>
      <w:numPr>
        <w:ilvl w:val="2"/>
        <w:numId w:val="1"/>
      </w:numPr>
      <w:tabs>
        <w:tab w:val="left" w:pos="720"/>
      </w:tabs>
      <w:suppressAutoHyphens/>
      <w:spacing w:line="100" w:lineRule="atLeast"/>
      <w:ind w:left="0" w:firstLine="180"/>
      <w:outlineLvl w:val="2"/>
    </w:pPr>
    <w:rPr>
      <w:kern w:val="1"/>
      <w:sz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B87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с отступом Знак"/>
    <w:link w:val="a6"/>
    <w:semiHidden/>
    <w:locked/>
    <w:rsid w:val="00B52683"/>
    <w:rPr>
      <w:sz w:val="32"/>
      <w:szCs w:val="24"/>
      <w:lang w:val="ru-RU" w:eastAsia="ru-RU" w:bidi="ar-SA"/>
    </w:rPr>
  </w:style>
  <w:style w:type="paragraph" w:styleId="a6">
    <w:name w:val="Body Text Indent"/>
    <w:basedOn w:val="a"/>
    <w:link w:val="a5"/>
    <w:semiHidden/>
    <w:rsid w:val="00B52683"/>
    <w:pPr>
      <w:ind w:firstLine="900"/>
    </w:pPr>
    <w:rPr>
      <w:sz w:val="32"/>
    </w:rPr>
  </w:style>
  <w:style w:type="character" w:customStyle="1" w:styleId="2">
    <w:name w:val="Основной текст с отступом 2 Знак"/>
    <w:link w:val="20"/>
    <w:semiHidden/>
    <w:locked/>
    <w:rsid w:val="00B52683"/>
    <w:rPr>
      <w:b/>
      <w:bCs/>
      <w:sz w:val="36"/>
      <w:szCs w:val="24"/>
      <w:lang w:val="ru-RU" w:eastAsia="ru-RU" w:bidi="ar-SA"/>
    </w:rPr>
  </w:style>
  <w:style w:type="paragraph" w:styleId="20">
    <w:name w:val="Body Text Indent 2"/>
    <w:basedOn w:val="a"/>
    <w:link w:val="2"/>
    <w:semiHidden/>
    <w:rsid w:val="00B52683"/>
    <w:pPr>
      <w:tabs>
        <w:tab w:val="left" w:pos="13880"/>
      </w:tabs>
      <w:ind w:firstLine="900"/>
      <w:jc w:val="center"/>
    </w:pPr>
    <w:rPr>
      <w:b/>
      <w:bCs/>
      <w:sz w:val="36"/>
    </w:rPr>
  </w:style>
  <w:style w:type="paragraph" w:customStyle="1" w:styleId="1">
    <w:name w:val="Знак1"/>
    <w:basedOn w:val="a"/>
    <w:rsid w:val="00B52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qFormat/>
    <w:rsid w:val="00915A5D"/>
    <w:rPr>
      <w:rFonts w:ascii="Calibri" w:hAnsi="Calibri"/>
      <w:sz w:val="22"/>
      <w:szCs w:val="22"/>
    </w:rPr>
  </w:style>
  <w:style w:type="paragraph" w:customStyle="1" w:styleId="text">
    <w:name w:val="text"/>
    <w:basedOn w:val="a"/>
    <w:rsid w:val="003A7C53"/>
    <w:pPr>
      <w:spacing w:before="48" w:after="48"/>
      <w:ind w:firstLine="384"/>
      <w:jc w:val="both"/>
    </w:pPr>
  </w:style>
  <w:style w:type="character" w:styleId="a9">
    <w:name w:val="Hyperlink"/>
    <w:rsid w:val="00C32998"/>
    <w:rPr>
      <w:color w:val="0000FF"/>
      <w:u w:val="single"/>
    </w:rPr>
  </w:style>
  <w:style w:type="paragraph" w:styleId="a0">
    <w:name w:val="Body Text"/>
    <w:basedOn w:val="a"/>
    <w:link w:val="aa"/>
    <w:uiPriority w:val="99"/>
    <w:rsid w:val="00F07C3A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a">
    <w:name w:val="Основной текст Знак"/>
    <w:basedOn w:val="a1"/>
    <w:link w:val="a0"/>
    <w:uiPriority w:val="99"/>
    <w:rsid w:val="00F07C3A"/>
    <w:rPr>
      <w:rFonts w:ascii="Calibri" w:hAnsi="Calibri"/>
      <w:sz w:val="22"/>
      <w:szCs w:val="22"/>
    </w:rPr>
  </w:style>
  <w:style w:type="paragraph" w:styleId="ab">
    <w:name w:val="List Paragraph"/>
    <w:basedOn w:val="a"/>
    <w:uiPriority w:val="34"/>
    <w:qFormat/>
    <w:rsid w:val="002412E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A655F2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styleId="ad">
    <w:name w:val="header"/>
    <w:basedOn w:val="a"/>
    <w:link w:val="ae"/>
    <w:rsid w:val="00DE47D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rsid w:val="00DE47D0"/>
    <w:rPr>
      <w:sz w:val="24"/>
      <w:szCs w:val="24"/>
    </w:rPr>
  </w:style>
  <w:style w:type="paragraph" w:styleId="af">
    <w:name w:val="footer"/>
    <w:basedOn w:val="a"/>
    <w:link w:val="af0"/>
    <w:uiPriority w:val="99"/>
    <w:rsid w:val="00DE47D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DE47D0"/>
    <w:rPr>
      <w:sz w:val="24"/>
      <w:szCs w:val="24"/>
    </w:rPr>
  </w:style>
  <w:style w:type="character" w:customStyle="1" w:styleId="4">
    <w:name w:val="Основной текст (4)"/>
    <w:basedOn w:val="a1"/>
    <w:link w:val="41"/>
    <w:uiPriority w:val="99"/>
    <w:rsid w:val="008F773E"/>
    <w:rPr>
      <w:sz w:val="26"/>
      <w:szCs w:val="26"/>
      <w:shd w:val="clear" w:color="auto" w:fill="FFFFFF"/>
    </w:rPr>
  </w:style>
  <w:style w:type="character" w:customStyle="1" w:styleId="5">
    <w:name w:val="Основной текст (5)"/>
    <w:basedOn w:val="a1"/>
    <w:link w:val="51"/>
    <w:uiPriority w:val="99"/>
    <w:rsid w:val="008F773E"/>
    <w:rPr>
      <w:sz w:val="26"/>
      <w:szCs w:val="26"/>
      <w:shd w:val="clear" w:color="auto" w:fill="FFFFFF"/>
    </w:rPr>
  </w:style>
  <w:style w:type="character" w:customStyle="1" w:styleId="6">
    <w:name w:val="Основной текст (6)"/>
    <w:basedOn w:val="a1"/>
    <w:link w:val="61"/>
    <w:uiPriority w:val="99"/>
    <w:rsid w:val="008F773E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F773E"/>
    <w:pPr>
      <w:shd w:val="clear" w:color="auto" w:fill="FFFFFF"/>
      <w:spacing w:line="322" w:lineRule="exact"/>
      <w:ind w:hanging="340"/>
    </w:pPr>
    <w:rPr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8F773E"/>
    <w:pPr>
      <w:shd w:val="clear" w:color="auto" w:fill="FFFFFF"/>
      <w:spacing w:line="322" w:lineRule="exact"/>
      <w:ind w:hanging="340"/>
      <w:jc w:val="both"/>
    </w:pPr>
    <w:rPr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rsid w:val="008F773E"/>
    <w:pPr>
      <w:shd w:val="clear" w:color="auto" w:fill="FFFFFF"/>
      <w:spacing w:line="322" w:lineRule="exact"/>
      <w:jc w:val="both"/>
    </w:pPr>
    <w:rPr>
      <w:sz w:val="26"/>
      <w:szCs w:val="26"/>
    </w:rPr>
  </w:style>
  <w:style w:type="paragraph" w:customStyle="1" w:styleId="c6">
    <w:name w:val="c6"/>
    <w:basedOn w:val="a"/>
    <w:rsid w:val="00FB1501"/>
    <w:pPr>
      <w:spacing w:before="90" w:after="90"/>
    </w:pPr>
  </w:style>
  <w:style w:type="character" w:customStyle="1" w:styleId="c3">
    <w:name w:val="c3"/>
    <w:basedOn w:val="a1"/>
    <w:rsid w:val="00FB1501"/>
  </w:style>
  <w:style w:type="paragraph" w:customStyle="1" w:styleId="c12">
    <w:name w:val="c12"/>
    <w:basedOn w:val="a"/>
    <w:rsid w:val="007C442A"/>
    <w:pPr>
      <w:spacing w:before="90" w:after="90"/>
    </w:pPr>
  </w:style>
  <w:style w:type="character" w:customStyle="1" w:styleId="c2">
    <w:name w:val="c2"/>
    <w:basedOn w:val="a1"/>
    <w:rsid w:val="007C442A"/>
  </w:style>
  <w:style w:type="character" w:customStyle="1" w:styleId="c42">
    <w:name w:val="c42"/>
    <w:basedOn w:val="a1"/>
    <w:rsid w:val="007C442A"/>
  </w:style>
  <w:style w:type="character" w:customStyle="1" w:styleId="c48">
    <w:name w:val="c48"/>
    <w:basedOn w:val="a1"/>
    <w:rsid w:val="007C442A"/>
  </w:style>
  <w:style w:type="character" w:customStyle="1" w:styleId="c8">
    <w:name w:val="c8"/>
    <w:basedOn w:val="a1"/>
    <w:rsid w:val="007C442A"/>
  </w:style>
  <w:style w:type="paragraph" w:styleId="af1">
    <w:name w:val="Normal (Web)"/>
    <w:basedOn w:val="a"/>
    <w:uiPriority w:val="99"/>
    <w:unhideWhenUsed/>
    <w:rsid w:val="00895BAE"/>
    <w:pPr>
      <w:spacing w:before="100" w:beforeAutospacing="1" w:after="100" w:afterAutospacing="1"/>
    </w:pPr>
  </w:style>
  <w:style w:type="character" w:customStyle="1" w:styleId="em">
    <w:name w:val="em"/>
    <w:basedOn w:val="a1"/>
    <w:rsid w:val="00F37565"/>
  </w:style>
  <w:style w:type="paragraph" w:customStyle="1" w:styleId="10">
    <w:name w:val="Обычный (веб)1"/>
    <w:basedOn w:val="a"/>
    <w:rsid w:val="00F37565"/>
    <w:pPr>
      <w:suppressAutoHyphens/>
      <w:spacing w:before="28" w:after="28" w:line="100" w:lineRule="atLeast"/>
    </w:pPr>
    <w:rPr>
      <w:kern w:val="1"/>
      <w:lang w:eastAsia="ar-SA"/>
    </w:rPr>
  </w:style>
  <w:style w:type="character" w:customStyle="1" w:styleId="30">
    <w:name w:val="Заголовок 3 Знак"/>
    <w:basedOn w:val="a1"/>
    <w:link w:val="3"/>
    <w:rsid w:val="00F37565"/>
    <w:rPr>
      <w:kern w:val="1"/>
      <w:sz w:val="28"/>
      <w:szCs w:val="24"/>
      <w:lang w:eastAsia="ar-SA"/>
    </w:rPr>
  </w:style>
  <w:style w:type="character" w:styleId="af2">
    <w:name w:val="Strong"/>
    <w:uiPriority w:val="22"/>
    <w:qFormat/>
    <w:rsid w:val="000921A1"/>
    <w:rPr>
      <w:b/>
      <w:bCs/>
    </w:rPr>
  </w:style>
  <w:style w:type="paragraph" w:customStyle="1" w:styleId="af3">
    <w:name w:val="Содержимое таблицы"/>
    <w:basedOn w:val="a"/>
    <w:rsid w:val="000921A1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af4">
    <w:name w:val="Emphasis"/>
    <w:qFormat/>
    <w:rsid w:val="000921A1"/>
    <w:rPr>
      <w:i/>
      <w:iCs/>
    </w:rPr>
  </w:style>
  <w:style w:type="paragraph" w:styleId="af5">
    <w:name w:val="Balloon Text"/>
    <w:basedOn w:val="a"/>
    <w:link w:val="af6"/>
    <w:rsid w:val="00093DB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rsid w:val="00093DBD"/>
    <w:rPr>
      <w:rFonts w:ascii="Tahoma" w:hAnsi="Tahoma" w:cs="Tahoma"/>
      <w:sz w:val="16"/>
      <w:szCs w:val="16"/>
    </w:rPr>
  </w:style>
  <w:style w:type="table" w:customStyle="1" w:styleId="50">
    <w:name w:val="Сетка таблицы5"/>
    <w:basedOn w:val="a2"/>
    <w:next w:val="a4"/>
    <w:uiPriority w:val="39"/>
    <w:rsid w:val="000648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4"/>
    <w:uiPriority w:val="59"/>
    <w:rsid w:val="00895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373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25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1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4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4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780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65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4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634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483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711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938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968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2688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582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8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47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5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466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32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3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32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13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74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192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1867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2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877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50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767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871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33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368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506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2663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1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5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9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1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59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271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9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04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08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44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897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046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65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21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1194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9101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2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4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0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4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2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0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8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0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1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2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1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7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2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6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5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7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6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4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4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9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2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98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4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1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73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13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76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61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13931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555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833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310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889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987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8721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3663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5849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70643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46208-2F01-49C5-8BCD-31924779F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8788</Words>
  <Characters>50097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Номер урока</vt:lpstr>
    </vt:vector>
  </TitlesOfParts>
  <Company>a</Company>
  <LinksUpToDate>false</LinksUpToDate>
  <CharactersWithSpaces>58768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урока</dc:title>
  <dc:creator>1</dc:creator>
  <cp:lastModifiedBy>vaigisheva@mail.ru</cp:lastModifiedBy>
  <cp:revision>112</cp:revision>
  <cp:lastPrinted>2022-10-13T16:35:00Z</cp:lastPrinted>
  <dcterms:created xsi:type="dcterms:W3CDTF">2019-01-11T21:33:00Z</dcterms:created>
  <dcterms:modified xsi:type="dcterms:W3CDTF">2023-11-02T10:58:00Z</dcterms:modified>
</cp:coreProperties>
</file>