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8A" w:rsidRDefault="00AD19B9" w:rsidP="00AD19B9">
      <w:pPr>
        <w:spacing w:after="160" w:line="259" w:lineRule="auto"/>
        <w:ind w:left="-709" w:firstLine="709"/>
        <w:jc w:val="center"/>
        <w:rPr>
          <w:color w:val="000000"/>
        </w:rPr>
      </w:pPr>
      <w:bookmarkStart w:id="0" w:name="_Hlk527793750"/>
      <w:bookmarkStart w:id="1" w:name="_GoBack"/>
      <w:r>
        <w:rPr>
          <w:noProof/>
          <w:color w:val="000000"/>
        </w:rPr>
        <w:drawing>
          <wp:inline distT="0" distB="0" distL="0" distR="0">
            <wp:extent cx="7499831" cy="9248775"/>
            <wp:effectExtent l="876300" t="0" r="863600" b="0"/>
            <wp:docPr id="6" name="Рисунок 6" descr="C:\Users\vaigi\Desktop\РП 02.11\сканы рп2\Сканы РП 2 папка\биология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igi\Desktop\РП 02.11\сканы рп2\Сканы РП 2 папка\биология 7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1967" cy="925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71AE6" w:rsidRDefault="00671AE6" w:rsidP="00EC078A">
      <w:pPr>
        <w:spacing w:after="160" w:line="259" w:lineRule="auto"/>
        <w:jc w:val="center"/>
        <w:rPr>
          <w:color w:val="000000"/>
        </w:rPr>
      </w:pPr>
    </w:p>
    <w:p w:rsidR="00671AE6" w:rsidRDefault="00671AE6" w:rsidP="00EC078A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297D2B" w:rsidRPr="00FE79CD" w:rsidRDefault="00297D2B" w:rsidP="00EC078A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bookmarkEnd w:id="0"/>
    <w:p w:rsidR="00987D3D" w:rsidRPr="007C694D" w:rsidRDefault="00DE743A" w:rsidP="007C694D">
      <w:pPr>
        <w:jc w:val="center"/>
        <w:rPr>
          <w:color w:val="FF0000"/>
          <w:sz w:val="20"/>
          <w:szCs w:val="20"/>
        </w:rPr>
      </w:pPr>
      <w:r w:rsidRPr="0095573F">
        <w:rPr>
          <w:b/>
        </w:rPr>
        <w:t>Пояснительная записка</w:t>
      </w:r>
    </w:p>
    <w:p w:rsidR="00EC078A" w:rsidRPr="00F1320D" w:rsidRDefault="00F57A12" w:rsidP="0042055B">
      <w:pPr>
        <w:widowControl w:val="0"/>
        <w:jc w:val="both"/>
      </w:pPr>
      <w:r>
        <w:rPr>
          <w:b/>
        </w:rPr>
        <w:t xml:space="preserve">   </w:t>
      </w:r>
      <w:r w:rsidR="00EC078A" w:rsidRPr="002A61FF">
        <w:rPr>
          <w:b/>
        </w:rPr>
        <w:t xml:space="preserve">Целью </w:t>
      </w:r>
      <w:r w:rsidR="00EC078A" w:rsidRPr="002A61FF">
        <w:t>реализации основной образовательной программы   основного</w:t>
      </w:r>
      <w:r w:rsidR="00EC078A" w:rsidRPr="002A61FF">
        <w:rPr>
          <w:color w:val="F79646" w:themeColor="accent6"/>
        </w:rPr>
        <w:t xml:space="preserve"> </w:t>
      </w:r>
      <w:r w:rsidR="00EC078A" w:rsidRPr="002A61FF">
        <w:t xml:space="preserve">общего образования по учебному предмету </w:t>
      </w:r>
      <w:r w:rsidR="00EC078A" w:rsidRPr="00BA1CCA">
        <w:t>«Биология»</w:t>
      </w:r>
      <w:r w:rsidR="00EC078A" w:rsidRPr="002A61FF">
        <w:t xml:space="preserve"> является усвоение содержания учебного предмета </w:t>
      </w:r>
      <w:r w:rsidR="00EC078A" w:rsidRPr="00BA1CCA">
        <w:t>«Биология</w:t>
      </w:r>
      <w:r w:rsidR="00EC078A" w:rsidRPr="002A61FF">
        <w:t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</w:t>
      </w:r>
      <w:r w:rsidR="00F1320D">
        <w:t xml:space="preserve">го образования МБОУ СОШ </w:t>
      </w:r>
      <w:proofErr w:type="spellStart"/>
      <w:r w:rsidR="00F1320D">
        <w:t>с</w:t>
      </w:r>
      <w:proofErr w:type="gramStart"/>
      <w:r w:rsidR="00F1320D">
        <w:t>.Ч</w:t>
      </w:r>
      <w:proofErr w:type="gramEnd"/>
      <w:r w:rsidR="00F1320D">
        <w:t>ишма</w:t>
      </w:r>
      <w:proofErr w:type="spellEnd"/>
      <w:r w:rsidR="00F1320D">
        <w:t>,</w:t>
      </w:r>
      <w:r w:rsidR="00F1320D" w:rsidRPr="00F1320D">
        <w:t xml:space="preserve"> </w:t>
      </w:r>
      <w:r w:rsidR="0042055B">
        <w:t>адаптированной основной образовательной программой</w:t>
      </w:r>
      <w:r w:rsidR="00F1320D" w:rsidRPr="0040490A">
        <w:t xml:space="preserve"> основного общего образования для обучающихся с ЗПР</w:t>
      </w:r>
      <w:r w:rsidR="002543EA">
        <w:t>.</w:t>
      </w:r>
    </w:p>
    <w:p w:rsidR="00EC078A" w:rsidRPr="002A61FF" w:rsidRDefault="00EC078A" w:rsidP="00671AE6">
      <w:pPr>
        <w:ind w:firstLine="709"/>
        <w:jc w:val="both"/>
      </w:pPr>
      <w:bookmarkStart w:id="2" w:name="_Hlk514148367"/>
      <w:r w:rsidRPr="002A61FF">
        <w:t>Программа рассчитана на ___</w:t>
      </w:r>
      <w:r w:rsidR="002543EA">
        <w:rPr>
          <w:u w:val="single"/>
        </w:rPr>
        <w:t>68</w:t>
      </w:r>
      <w:r w:rsidRPr="002A61FF">
        <w:rPr>
          <w:u w:val="single"/>
        </w:rPr>
        <w:t>_</w:t>
      </w:r>
      <w:r w:rsidRPr="002A61FF">
        <w:t>__часов.</w:t>
      </w:r>
    </w:p>
    <w:bookmarkEnd w:id="2"/>
    <w:p w:rsidR="00EC078A" w:rsidRPr="004D1D2A" w:rsidRDefault="00EC078A" w:rsidP="00671AE6">
      <w:pPr>
        <w:ind w:firstLine="709"/>
        <w:jc w:val="both"/>
        <w:rPr>
          <w:sz w:val="20"/>
          <w:szCs w:val="20"/>
        </w:rPr>
      </w:pPr>
      <w:r w:rsidRPr="002A61FF">
        <w:rPr>
          <w:b/>
        </w:rPr>
        <w:t>Главными задачами</w:t>
      </w:r>
      <w:r w:rsidRPr="004D1D2A">
        <w:t xml:space="preserve"> реализации учебного предмета</w:t>
      </w:r>
      <w:r>
        <w:t xml:space="preserve"> «Биология</w:t>
      </w:r>
      <w:r w:rsidRPr="004D1D2A">
        <w:t>» являются:</w:t>
      </w:r>
      <w:r w:rsidRPr="004D1D2A">
        <w:rPr>
          <w:sz w:val="20"/>
          <w:szCs w:val="20"/>
        </w:rPr>
        <w:t xml:space="preserve"> </w:t>
      </w:r>
    </w:p>
    <w:p w:rsidR="00EC078A" w:rsidRDefault="00EC078A" w:rsidP="00671AE6">
      <w:pPr>
        <w:pStyle w:val="aa"/>
        <w:ind w:left="0" w:firstLine="709"/>
        <w:jc w:val="both"/>
        <w:rPr>
          <w:sz w:val="24"/>
          <w:szCs w:val="24"/>
        </w:rPr>
      </w:pPr>
      <w:r w:rsidRPr="00EC078A">
        <w:rPr>
          <w:sz w:val="24"/>
          <w:szCs w:val="24"/>
        </w:rPr>
        <w:t xml:space="preserve">- </w:t>
      </w:r>
      <w:r w:rsidR="00632C80">
        <w:rPr>
          <w:sz w:val="24"/>
          <w:szCs w:val="24"/>
        </w:rPr>
        <w:t xml:space="preserve"> </w:t>
      </w:r>
      <w:r w:rsidRPr="00EC078A">
        <w:rPr>
          <w:sz w:val="24"/>
          <w:szCs w:val="24"/>
        </w:rPr>
        <w:t>ориентация в системе моральных норм и ценностей: признание высокой ценности жизни во всех ее проявлениях, здоровья своего и других людей;</w:t>
      </w:r>
      <w:r>
        <w:rPr>
          <w:sz w:val="24"/>
          <w:szCs w:val="24"/>
        </w:rPr>
        <w:t xml:space="preserve"> экологическое сознание; воспитание любви к природе;</w:t>
      </w:r>
    </w:p>
    <w:p w:rsidR="00EC078A" w:rsidRDefault="00EC078A" w:rsidP="00671AE6">
      <w:pPr>
        <w:pStyle w:val="aa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</w:t>
      </w:r>
      <w:r w:rsidR="00987D3D">
        <w:rPr>
          <w:sz w:val="24"/>
          <w:szCs w:val="24"/>
        </w:rPr>
        <w:t xml:space="preserve"> знаний,</w:t>
      </w:r>
      <w:r w:rsidR="006F18A6">
        <w:rPr>
          <w:sz w:val="24"/>
          <w:szCs w:val="24"/>
        </w:rPr>
        <w:t xml:space="preserve"> </w:t>
      </w:r>
      <w:r w:rsidR="00987D3D">
        <w:rPr>
          <w:sz w:val="24"/>
          <w:szCs w:val="24"/>
        </w:rPr>
        <w:t>овладением методами исследования природы, формированием интеллектуальных умений;</w:t>
      </w:r>
    </w:p>
    <w:p w:rsidR="00987D3D" w:rsidRDefault="002543EA" w:rsidP="00671AE6">
      <w:pPr>
        <w:pStyle w:val="aa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87D3D">
        <w:rPr>
          <w:sz w:val="24"/>
          <w:szCs w:val="24"/>
        </w:rPr>
        <w:t>овладение ключевыми компетентностями: учебно-познавательными, информационными, ценностно-смысловыми, коммуникативными;</w:t>
      </w:r>
    </w:p>
    <w:p w:rsidR="00327C42" w:rsidRPr="004A4C30" w:rsidRDefault="00987D3D" w:rsidP="004A4C30">
      <w:pPr>
        <w:pStyle w:val="aa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познавательной культуры, осваиваемой в процессе учебной деятельности, и эстетической культуры как способности к эмоционально-ценностному отношению к объектам живой природы.</w:t>
      </w:r>
    </w:p>
    <w:p w:rsidR="00327C42" w:rsidRPr="00F57A12" w:rsidRDefault="00671AE6" w:rsidP="00F57A12">
      <w:pPr>
        <w:jc w:val="both"/>
      </w:pPr>
      <w:r>
        <w:rPr>
          <w:b/>
        </w:rPr>
        <w:t xml:space="preserve">            </w:t>
      </w:r>
      <w:r w:rsidR="00EC078A" w:rsidRPr="002A61FF">
        <w:rPr>
          <w:b/>
        </w:rPr>
        <w:t>Технологии, используемые в обучении:</w:t>
      </w:r>
      <w:r w:rsidR="00EC078A" w:rsidRPr="00D34DB8">
        <w:rPr>
          <w:b/>
        </w:rPr>
        <w:t xml:space="preserve"> </w:t>
      </w:r>
      <w:r w:rsidR="006F18A6">
        <w:t>и</w:t>
      </w:r>
      <w:r w:rsidR="00987D3D" w:rsidRPr="00987D3D">
        <w:t>нформационно-коммуникационные технологии, технологии проблемного обучения, технологии развивающего обучения,</w:t>
      </w:r>
      <w:r w:rsidR="00987D3D" w:rsidRPr="00987D3D">
        <w:rPr>
          <w:b/>
        </w:rPr>
        <w:t xml:space="preserve"> </w:t>
      </w:r>
      <w:r w:rsidR="00EC078A" w:rsidRPr="00987D3D">
        <w:t xml:space="preserve"> технология проектирования,</w:t>
      </w:r>
      <w:r w:rsidR="00EC078A" w:rsidRPr="00FF36F9">
        <w:t xml:space="preserve"> здоровье сберега</w:t>
      </w:r>
      <w:r w:rsidR="00987D3D">
        <w:t>ющая технология</w:t>
      </w:r>
      <w:r w:rsidR="00EC078A">
        <w:t>.</w:t>
      </w:r>
    </w:p>
    <w:p w:rsidR="00327C42" w:rsidRPr="00F57A12" w:rsidRDefault="0042055B" w:rsidP="00F57A12">
      <w:pPr>
        <w:shd w:val="clear" w:color="auto" w:fill="FFFFFF"/>
        <w:jc w:val="both"/>
        <w:textAlignment w:val="baseline"/>
        <w:rPr>
          <w:b/>
          <w:bCs/>
        </w:rPr>
      </w:pPr>
      <w:r>
        <w:rPr>
          <w:b/>
        </w:rPr>
        <w:t xml:space="preserve">           </w:t>
      </w:r>
      <w:r w:rsidR="00EC078A" w:rsidRPr="00FF36F9">
        <w:rPr>
          <w:b/>
        </w:rPr>
        <w:t xml:space="preserve">Методы и формы контроля: </w:t>
      </w:r>
      <w:r w:rsidR="006F18A6">
        <w:rPr>
          <w:bCs/>
        </w:rPr>
        <w:t>и</w:t>
      </w:r>
      <w:r w:rsidR="00EC078A" w:rsidRPr="00FF36F9">
        <w:rPr>
          <w:bCs/>
        </w:rPr>
        <w:t>ндивидуальный, фронтальный, комбинированный</w:t>
      </w:r>
      <w:r w:rsidR="00EC078A" w:rsidRPr="00FF36F9">
        <w:rPr>
          <w:b/>
          <w:bCs/>
        </w:rPr>
        <w:t>.</w:t>
      </w:r>
    </w:p>
    <w:p w:rsidR="00327C42" w:rsidRPr="00F57A12" w:rsidRDefault="00EC078A" w:rsidP="004A4C30">
      <w:pPr>
        <w:widowControl w:val="0"/>
        <w:ind w:firstLine="709"/>
        <w:jc w:val="both"/>
        <w:rPr>
          <w:color w:val="000000"/>
        </w:rPr>
      </w:pPr>
      <w:r w:rsidRPr="00FF36F9">
        <w:rPr>
          <w:b/>
        </w:rPr>
        <w:t>Формы промежуточной аттестации:</w:t>
      </w:r>
      <w:r w:rsidR="00987D3D">
        <w:rPr>
          <w:b/>
          <w:sz w:val="32"/>
          <w:szCs w:val="32"/>
        </w:rPr>
        <w:t xml:space="preserve"> </w:t>
      </w:r>
      <w:r w:rsidR="00EE6CCA">
        <w:t xml:space="preserve">проверочная работа, </w:t>
      </w:r>
      <w:r w:rsidR="00987D3D" w:rsidRPr="00BC3964">
        <w:rPr>
          <w:color w:val="000000"/>
        </w:rPr>
        <w:t>тестирование, биологический диктант, письменные домашние задания, анал</w:t>
      </w:r>
      <w:r w:rsidR="00987D3D">
        <w:rPr>
          <w:color w:val="000000"/>
        </w:rPr>
        <w:t>из творческих</w:t>
      </w:r>
      <w:r w:rsidR="00EE6CCA">
        <w:rPr>
          <w:color w:val="000000"/>
        </w:rPr>
        <w:t xml:space="preserve"> работ</w:t>
      </w:r>
      <w:r w:rsidR="00987D3D" w:rsidRPr="00BC3964">
        <w:rPr>
          <w:color w:val="000000"/>
        </w:rPr>
        <w:t>.</w:t>
      </w:r>
    </w:p>
    <w:p w:rsidR="00327C42" w:rsidRPr="00F1320D" w:rsidRDefault="00FD1CBE" w:rsidP="004A4C30">
      <w:pPr>
        <w:widowControl w:val="0"/>
        <w:ind w:firstLine="709"/>
        <w:jc w:val="both"/>
      </w:pPr>
      <w:r>
        <w:rPr>
          <w:b/>
        </w:rPr>
        <w:t xml:space="preserve">Программа ОУ: </w:t>
      </w:r>
      <w:r w:rsidR="002543EA" w:rsidRPr="00F400E9">
        <w:t>Раб</w:t>
      </w:r>
      <w:r w:rsidR="002543EA">
        <w:t>очая программа по биологии для 7</w:t>
      </w:r>
      <w:r w:rsidR="002543EA" w:rsidRPr="00F400E9">
        <w:t xml:space="preserve"> класса составлена на основе авторской учебной программы, созданной коллективом авторов под руководством </w:t>
      </w:r>
      <w:proofErr w:type="spellStart"/>
      <w:r w:rsidR="002543EA" w:rsidRPr="00F400E9">
        <w:t>Д.И.Трайтак</w:t>
      </w:r>
      <w:proofErr w:type="spellEnd"/>
      <w:r w:rsidR="002543EA" w:rsidRPr="00F400E9">
        <w:t>: Биология. Рабочие программ</w:t>
      </w:r>
      <w:r w:rsidR="002543EA">
        <w:t>ы.5-9 классы.- М.: Мнемозина,2019</w:t>
      </w:r>
    </w:p>
    <w:p w:rsidR="00EC078A" w:rsidRDefault="00FD1CBE" w:rsidP="007C694D">
      <w:pPr>
        <w:widowControl w:val="0"/>
        <w:ind w:firstLine="709"/>
        <w:jc w:val="both"/>
      </w:pPr>
      <w:r>
        <w:rPr>
          <w:b/>
        </w:rPr>
        <w:t>Учебные пособия:</w:t>
      </w:r>
      <w:r w:rsidRPr="00FD1CBE">
        <w:t xml:space="preserve"> </w:t>
      </w:r>
      <w:r w:rsidR="002543EA">
        <w:t xml:space="preserve">С.В. </w:t>
      </w:r>
      <w:proofErr w:type="spellStart"/>
      <w:r w:rsidR="002543EA">
        <w:t>Суматохин</w:t>
      </w:r>
      <w:proofErr w:type="spellEnd"/>
      <w:r w:rsidR="002543EA">
        <w:t xml:space="preserve">, </w:t>
      </w:r>
      <w:proofErr w:type="spellStart"/>
      <w:r w:rsidR="002543EA">
        <w:t>Д.И.Трайтак</w:t>
      </w:r>
      <w:proofErr w:type="spellEnd"/>
      <w:r w:rsidR="002543EA">
        <w:t>. Биология. Живые организмы. Животные. 7 класс. Учебник для общеобразовательных организаций. – М. Мнемозина, 2022.</w:t>
      </w:r>
    </w:p>
    <w:p w:rsidR="005D6A35" w:rsidRPr="007C694D" w:rsidRDefault="005D6A35" w:rsidP="007C694D">
      <w:pPr>
        <w:widowControl w:val="0"/>
        <w:ind w:firstLine="709"/>
        <w:jc w:val="both"/>
        <w:rPr>
          <w:b/>
        </w:rPr>
      </w:pPr>
    </w:p>
    <w:p w:rsidR="00A076BE" w:rsidRDefault="0016137C" w:rsidP="005C3EA1">
      <w:pPr>
        <w:jc w:val="both"/>
        <w:rPr>
          <w:b/>
        </w:rPr>
      </w:pPr>
      <w:r>
        <w:rPr>
          <w:b/>
        </w:rPr>
        <w:t xml:space="preserve">                                                                </w:t>
      </w:r>
      <w:r w:rsidR="00DE743A">
        <w:rPr>
          <w:b/>
        </w:rPr>
        <w:t>Планируемые резуль</w:t>
      </w:r>
      <w:r w:rsidR="001433B4">
        <w:rPr>
          <w:b/>
        </w:rPr>
        <w:t>таты освоения учебного предмета</w:t>
      </w:r>
      <w:r w:rsidR="005C3EA1">
        <w:rPr>
          <w:b/>
        </w:rPr>
        <w:t xml:space="preserve"> «Биология» 7 класс</w:t>
      </w:r>
    </w:p>
    <w:p w:rsidR="00327C42" w:rsidRPr="00216DDA" w:rsidRDefault="00327C42" w:rsidP="005C3EA1">
      <w:pPr>
        <w:jc w:val="both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7"/>
      </w:tblGrid>
      <w:tr w:rsidR="001433B4" w:rsidRPr="00216DDA" w:rsidTr="0099469C">
        <w:tc>
          <w:tcPr>
            <w:tcW w:w="14567" w:type="dxa"/>
            <w:tcBorders>
              <w:top w:val="nil"/>
              <w:left w:val="nil"/>
              <w:bottom w:val="nil"/>
              <w:right w:val="nil"/>
            </w:tcBorders>
          </w:tcPr>
          <w:p w:rsidR="0016137C" w:rsidRPr="001D45E2" w:rsidRDefault="0016137C" w:rsidP="004A4C30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b/>
                <w:color w:val="000000"/>
              </w:rPr>
            </w:pPr>
            <w:r w:rsidRPr="001D45E2">
              <w:rPr>
                <w:b/>
                <w:color w:val="000000"/>
              </w:rPr>
              <w:t xml:space="preserve">Личностные результаты освоения ООП ООО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>Личностные результаты освоения ООП ООО отражают:</w:t>
            </w:r>
          </w:p>
          <w:p w:rsidR="0016137C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</w:t>
            </w:r>
            <w:r>
              <w:rPr>
                <w:color w:val="000000"/>
              </w:rPr>
              <w:t xml:space="preserve"> </w:t>
            </w:r>
          </w:p>
          <w:p w:rsidR="0016137C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Pr="001D45E2">
              <w:rPr>
                <w:color w:val="000000"/>
              </w:rPr>
              <w:t xml:space="preserve">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1D45E2">
              <w:rPr>
                <w:color w:val="000000"/>
              </w:rPr>
              <w:t>способности</w:t>
            </w:r>
            <w:proofErr w:type="gramEnd"/>
            <w:r w:rsidRPr="001D45E2">
              <w:rPr>
                <w:color w:val="000000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      </w:r>
            <w:proofErr w:type="gramEnd"/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</w:t>
            </w:r>
            <w:proofErr w:type="spellStart"/>
            <w:r w:rsidRPr="001D45E2">
              <w:rPr>
                <w:color w:val="000000"/>
              </w:rPr>
              <w:t>рефлексивнооценочной</w:t>
            </w:r>
            <w:proofErr w:type="spellEnd"/>
            <w:r w:rsidRPr="001D45E2">
              <w:rPr>
                <w:color w:val="000000"/>
              </w:rPr>
              <w:t xml:space="preserve"> и практической деятельности в жизненных ситуациях;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-37" w:firstLine="567"/>
              <w:jc w:val="both"/>
              <w:rPr>
                <w:color w:val="000000"/>
              </w:rPr>
            </w:pPr>
            <w:proofErr w:type="spellStart"/>
            <w:r w:rsidRPr="001D45E2">
              <w:rPr>
                <w:b/>
                <w:color w:val="000000"/>
              </w:rPr>
              <w:t>Метапредметные</w:t>
            </w:r>
            <w:proofErr w:type="spellEnd"/>
            <w:r w:rsidRPr="001D45E2">
              <w:rPr>
                <w:b/>
                <w:color w:val="000000"/>
              </w:rPr>
              <w:t xml:space="preserve"> результаты освоения ООП ООО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proofErr w:type="spellStart"/>
            <w:r w:rsidRPr="001D45E2">
              <w:rPr>
                <w:color w:val="000000"/>
              </w:rPr>
              <w:t>Метапредметные</w:t>
            </w:r>
            <w:proofErr w:type="spellEnd"/>
            <w:r w:rsidRPr="001D45E2">
              <w:rPr>
                <w:color w:val="000000"/>
              </w:rPr>
              <w:t xml:space="preserve"> планируемые результаты содержат: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 у</w:t>
            </w:r>
            <w:r w:rsidRPr="001D45E2">
              <w:rPr>
                <w:color w:val="000000"/>
              </w:rPr>
              <w:t xml:space="preserve">мение оценивать правильность выполнения учебной задачи, собственные возможности ее решения;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D45E2">
              <w:rPr>
                <w:color w:val="000000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D45E2">
              <w:rPr>
                <w:color w:val="00000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1D45E2">
              <w:rPr>
                <w:color w:val="000000"/>
              </w:rPr>
              <w:t>логическое рассуждение</w:t>
            </w:r>
            <w:proofErr w:type="gramEnd"/>
            <w:r w:rsidRPr="001D45E2">
              <w:rPr>
                <w:color w:val="000000"/>
              </w:rPr>
              <w:t xml:space="preserve">, умозаключение (индуктивное, дедуктивное и по аналогии) и делать выводы;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смысловое чтение;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компетентности в области использования информационно-коммуникационных технологий (далее </w:t>
            </w:r>
            <w:proofErr w:type="gramStart"/>
            <w:r w:rsidRPr="001D45E2">
              <w:rPr>
                <w:color w:val="000000"/>
              </w:rPr>
              <w:t>ИКТ-компетенции</w:t>
            </w:r>
            <w:proofErr w:type="gramEnd"/>
            <w:r w:rsidRPr="001D45E2">
              <w:rPr>
                <w:color w:val="000000"/>
              </w:rPr>
              <w:t xml:space="preserve">); развитие мотивации к овладению культурой активного пользования словарями и другими поисковыми системами;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76" w:firstLine="567"/>
              <w:jc w:val="both"/>
              <w:rPr>
                <w:color w:val="000000"/>
              </w:rPr>
            </w:pPr>
            <w:proofErr w:type="spellStart"/>
            <w:proofErr w:type="gramStart"/>
            <w:r w:rsidRPr="001D45E2">
              <w:rPr>
                <w:color w:val="000000"/>
              </w:rPr>
              <w:t>Метапредметные</w:t>
            </w:r>
            <w:proofErr w:type="spellEnd"/>
            <w:r w:rsidRPr="001D45E2">
              <w:rPr>
                <w:color w:val="000000"/>
              </w:rPr>
              <w:t xml:space="preserve"> результаты включают освоенные обучающимися </w:t>
            </w:r>
            <w:proofErr w:type="spellStart"/>
            <w:r w:rsidRPr="001D45E2">
              <w:rPr>
                <w:color w:val="000000"/>
              </w:rPr>
              <w:t>межпредметные</w:t>
            </w:r>
            <w:proofErr w:type="spellEnd"/>
            <w:r w:rsidRPr="001D45E2">
              <w:rPr>
                <w:color w:val="000000"/>
              </w:rPr>
      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      </w:r>
            <w:proofErr w:type="gramEnd"/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 xml:space="preserve">Структура </w:t>
            </w:r>
            <w:proofErr w:type="spellStart"/>
            <w:r w:rsidRPr="001D45E2">
              <w:rPr>
                <w:color w:val="000000"/>
              </w:rPr>
              <w:t>метапредметных</w:t>
            </w:r>
            <w:proofErr w:type="spellEnd"/>
            <w:r w:rsidRPr="001D45E2">
              <w:rPr>
                <w:color w:val="000000"/>
              </w:rPr>
              <w:t xml:space="preserve"> результатов определяется перечнем регулятивных, познавательных и коммуникативных универсальных учебных действий. </w:t>
            </w:r>
          </w:p>
          <w:p w:rsidR="0016137C" w:rsidRPr="001D45E2" w:rsidRDefault="0016137C" w:rsidP="0016137C">
            <w:pPr>
              <w:tabs>
                <w:tab w:val="left" w:pos="284"/>
                <w:tab w:val="left" w:pos="426"/>
                <w:tab w:val="left" w:pos="8931"/>
              </w:tabs>
              <w:ind w:firstLine="567"/>
              <w:jc w:val="both"/>
            </w:pPr>
            <w:r w:rsidRPr="001D45E2">
              <w:t>В соответствии ФГОС ООО выделяются три группы универсальных учебных действий: регулятивные, познавательные, коммуникативные.</w:t>
            </w:r>
          </w:p>
          <w:p w:rsidR="00A249EF" w:rsidRPr="00A249EF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b/>
              </w:rPr>
            </w:pPr>
            <w:r w:rsidRPr="00A249EF">
              <w:rPr>
                <w:b/>
              </w:rPr>
              <w:t>Предметные результаты изучения учебного предмета "Биология":</w:t>
            </w:r>
          </w:p>
          <w:p w:rsidR="00A249EF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 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</w:t>
            </w:r>
            <w:proofErr w:type="gramStart"/>
            <w:r>
              <w:t>естественно-научных</w:t>
            </w:r>
            <w:proofErr w:type="gramEnd"/>
            <w:r>
              <w:t xml:space="preserve"> представлений о картине мира; </w:t>
            </w:r>
          </w:p>
          <w:p w:rsidR="00A249EF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2)</w:t>
            </w:r>
            <w:r>
              <w:tab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t>экосистемной</w:t>
            </w:r>
            <w:proofErr w:type="spellEnd"/>
            <w: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</w:t>
            </w:r>
          </w:p>
          <w:p w:rsidR="00A249EF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3)</w:t>
            </w:r>
            <w:r>
              <w:tab/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      </w:r>
          </w:p>
          <w:p w:rsidR="00A249EF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4)</w:t>
            </w:r>
            <w:r>
              <w:tab/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      </w:r>
          </w:p>
          <w:p w:rsidR="00A249EF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5)</w:t>
            </w:r>
            <w:r>
              <w:tab/>
              <w:t xml:space="preserve">формирование представлений о значении биологических наук в решении </w:t>
            </w:r>
            <w:proofErr w:type="gramStart"/>
            <w:r>
              <w:t>проблем необходимости рационального природопользования защиты здоровья людей</w:t>
            </w:r>
            <w:proofErr w:type="gramEnd"/>
            <w:r>
              <w:t xml:space="preserve"> в условиях быстрого изменения экологического качества окружающей среды; </w:t>
            </w:r>
          </w:p>
          <w:p w:rsidR="0060338B" w:rsidRPr="007C694D" w:rsidRDefault="00A249EF" w:rsidP="007C694D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>6)</w:t>
            </w:r>
            <w:r>
              <w:tab/>
              <w:t xml:space="preserve"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      </w:r>
          </w:p>
          <w:p w:rsidR="00A249EF" w:rsidRPr="00491712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b/>
              </w:rPr>
            </w:pPr>
            <w:r w:rsidRPr="00491712">
              <w:rPr>
                <w:b/>
              </w:rPr>
              <w:t xml:space="preserve">В результате изучения курса биологии в основной школе:  </w:t>
            </w:r>
          </w:p>
          <w:p w:rsidR="00491712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 w:rsidRPr="00FD1CBE">
              <w:rPr>
                <w:b/>
              </w:rPr>
              <w:t>Выпускник научится:</w:t>
            </w:r>
            <w:r>
      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аргументировать, приводить доказательства родства различных таксонов растений, животных, грибов и бактерий;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аргументировать, приводить доказательства различий растений, животных, грибов и бактерий;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 раскрывать роль биологии в практической деятельности людей; роль различных организмов в жизни человека;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объяснять общность происхождения и эволюции систематических групп растений и животных на примерах сопоставления биологических объектов;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выявлять примеры и раскрывать сущность приспособленности организмов к среде обитания;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сравнивать биологические объекты (растения, животные, бактерии, грибы), процессы жизнедеятельности; делать выводы и умозаключения на основе сравнения;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устанавливать взаимосвязи между особенностями строения и функциями клеток и тканей, органов и систем органов;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знать и аргументировать основные правила поведения в природе; анализировать и оценивать последствия деятельности человека в природе; </w:t>
            </w:r>
          </w:p>
          <w:p w:rsidR="00A249EF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описывать и использовать приемы выращивания и размножения культурных растений и домашних животных, ухода за ними; знать и соблюдать правила работы в кабинете биологии. </w:t>
            </w:r>
          </w:p>
          <w:p w:rsidR="00A249EF" w:rsidRPr="00FD1CBE" w:rsidRDefault="00A249EF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b/>
              </w:rPr>
            </w:pPr>
            <w:r w:rsidRPr="00FD1CBE">
              <w:rPr>
                <w:b/>
              </w:rPr>
              <w:t xml:space="preserve">Выпускник получит возможность научиться: </w:t>
            </w:r>
          </w:p>
          <w:p w:rsidR="00491712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>находить информацию о растениях, животных</w:t>
            </w:r>
            <w:r w:rsidR="00C241FE">
              <w:t>,</w:t>
            </w:r>
            <w:r w:rsidR="00A249EF">
              <w:t xml:space="preserve">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 </w:t>
            </w:r>
          </w:p>
          <w:p w:rsidR="0064054B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основам исследовательской и проектной деятельности по изучению организмов различных царств живой природы, включая умения </w:t>
            </w:r>
          </w:p>
          <w:p w:rsidR="00A249EF" w:rsidRDefault="00A249EF" w:rsidP="0064054B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jc w:val="both"/>
            </w:pPr>
            <w:r>
              <w:t xml:space="preserve">формулировать задачи, представлять работу на защиту и защищать ее. </w:t>
            </w:r>
          </w:p>
          <w:p w:rsidR="00491712" w:rsidRDefault="0060338B" w:rsidP="00A249EF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использовать приемы оказания первой помощи при отравлении ядовитыми грибами, ядовитыми растениями, укусах животных (в </w:t>
            </w:r>
            <w:proofErr w:type="spellStart"/>
            <w:r w:rsidR="00A249EF">
              <w:t>т.ч</w:t>
            </w:r>
            <w:proofErr w:type="spellEnd"/>
            <w:r w:rsidR="00A249EF">
              <w:t xml:space="preserve">. видами Республики </w:t>
            </w:r>
            <w:r w:rsidR="00491712">
              <w:t>Башкортостан и своей местности</w:t>
            </w:r>
            <w:r w:rsidR="00A249EF">
              <w:t xml:space="preserve">; </w:t>
            </w:r>
          </w:p>
          <w:p w:rsidR="00C241FE" w:rsidRDefault="0060338B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уходом за домашними животными; </w:t>
            </w:r>
          </w:p>
          <w:p w:rsidR="00C241FE" w:rsidRDefault="0060338B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 </w:t>
            </w:r>
          </w:p>
          <w:p w:rsidR="00C241FE" w:rsidRDefault="0060338B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осознанно использовать знания основных правил поведения в природе; </w:t>
            </w:r>
          </w:p>
          <w:p w:rsidR="00C241FE" w:rsidRDefault="0060338B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выбирать целевые и смысловые установки в своих действиях и поступках по отношению к живой природе;  </w:t>
            </w:r>
          </w:p>
          <w:p w:rsidR="00C241FE" w:rsidRDefault="0060338B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      </w:r>
          </w:p>
          <w:p w:rsidR="0064054B" w:rsidRDefault="0060338B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</w:pPr>
            <w:r>
              <w:t xml:space="preserve">- </w:t>
            </w:r>
            <w:r w:rsidR="00A249EF">
      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1433B4" w:rsidRPr="00BB60FA" w:rsidRDefault="00A249EF" w:rsidP="00C241FE">
            <w:pPr>
              <w:widowControl w:val="0"/>
              <w:tabs>
                <w:tab w:val="left" w:pos="142"/>
                <w:tab w:val="left" w:pos="284"/>
                <w:tab w:val="left" w:pos="993"/>
                <w:tab w:val="left" w:pos="8931"/>
              </w:tabs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t xml:space="preserve"> </w:t>
            </w:r>
          </w:p>
        </w:tc>
      </w:tr>
    </w:tbl>
    <w:p w:rsidR="002543EA" w:rsidRPr="0059092E" w:rsidRDefault="00F57A12" w:rsidP="0059092E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c31"/>
          <w:b/>
          <w:bCs/>
          <w:color w:val="000000"/>
        </w:rPr>
        <w:t xml:space="preserve">                                                                      </w:t>
      </w:r>
      <w:r w:rsidR="00F109C6">
        <w:rPr>
          <w:rStyle w:val="c31"/>
          <w:b/>
          <w:bCs/>
          <w:color w:val="000000"/>
        </w:rPr>
        <w:t>Содержание учебного предмета</w:t>
      </w:r>
    </w:p>
    <w:p w:rsidR="0059092E" w:rsidRPr="0098348E" w:rsidRDefault="0059092E" w:rsidP="0059092E">
      <w:pPr>
        <w:ind w:firstLine="426"/>
        <w:jc w:val="both"/>
        <w:rPr>
          <w:b/>
        </w:rPr>
      </w:pPr>
      <w:r>
        <w:rPr>
          <w:b/>
        </w:rPr>
        <w:t xml:space="preserve">ВВЕДЕНИЕ </w:t>
      </w:r>
    </w:p>
    <w:p w:rsidR="0059092E" w:rsidRPr="0059092E" w:rsidRDefault="0059092E" w:rsidP="0059092E">
      <w:pPr>
        <w:ind w:firstLine="426"/>
        <w:jc w:val="both"/>
      </w:pPr>
      <w:r w:rsidRPr="0098348E">
        <w:t>Мир живых организмов. Уровни организации и свойства живого. Основные положения учения Ч. Дарвина о естественном отборе. Естественная система живой природы как отражение эволюции жизни на Земле. Царства живой природы.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 xml:space="preserve">ОБЩАЯ ХАРАКТЕРИСТИКА ЖИВОТНЫХ </w:t>
      </w:r>
    </w:p>
    <w:p w:rsidR="0059092E" w:rsidRPr="0098348E" w:rsidRDefault="0059092E" w:rsidP="0059092E">
      <w:pPr>
        <w:ind w:firstLine="426"/>
        <w:jc w:val="both"/>
      </w:pPr>
      <w:r w:rsidRPr="0098348E">
        <w:t>Животный организм как целостная система. Клетки, ткани, органы и системы органов животных. Регуляция жизнедеятельности животных; нервная, эндокринная и иммунная регуляции. Особенности жизнедеятельности животных, отличающие их от представителей других царств живой природы. Систематика животных; одноклеточные и многоклеточные (беспозвоночные и хордовые) животные.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 xml:space="preserve">ПОДЦАРСТВО ОДНОКЛЕТОЧНЫЕ </w:t>
      </w:r>
    </w:p>
    <w:p w:rsidR="0059092E" w:rsidRPr="0098348E" w:rsidRDefault="0059092E" w:rsidP="0059092E">
      <w:pPr>
        <w:ind w:firstLine="426"/>
        <w:jc w:val="both"/>
      </w:pPr>
      <w:r w:rsidRPr="0098348E">
        <w:t>Общая характеристика простейших. Клетка одноклеточных животных как целостный организм;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</w:t>
      </w:r>
    </w:p>
    <w:p w:rsidR="0059092E" w:rsidRPr="00327C42" w:rsidRDefault="00327C42" w:rsidP="0059092E">
      <w:pPr>
        <w:ind w:firstLine="426"/>
        <w:jc w:val="both"/>
      </w:pPr>
      <w:r>
        <w:t>Тип Корненожки</w:t>
      </w:r>
      <w:r w:rsidR="0059092E" w:rsidRPr="00327C42">
        <w:t>; многообразие форм саркодовых и жгутиковых.</w:t>
      </w:r>
    </w:p>
    <w:p w:rsidR="0059092E" w:rsidRPr="00327C42" w:rsidRDefault="0059092E" w:rsidP="0059092E">
      <w:pPr>
        <w:ind w:firstLine="426"/>
        <w:jc w:val="both"/>
      </w:pPr>
      <w:r w:rsidRPr="00327C42">
        <w:t>Тип Споровики; споровики — паразиты человека и животных. Особенности организации представителей.</w:t>
      </w:r>
    </w:p>
    <w:p w:rsidR="0059092E" w:rsidRPr="00327C42" w:rsidRDefault="0059092E" w:rsidP="0059092E">
      <w:pPr>
        <w:ind w:firstLine="426"/>
        <w:jc w:val="both"/>
      </w:pPr>
      <w:r w:rsidRPr="00327C42">
        <w:t>Тип Инфузории. Многообразие инфузорий и их роль в биоценозах.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Схемы строения амебы, эвглены зеленой и инфузории туфельки. Представители различных групп одноклеточных.</w:t>
      </w:r>
    </w:p>
    <w:p w:rsidR="00D675C4" w:rsidRDefault="0059092E" w:rsidP="0059092E">
      <w:pPr>
        <w:ind w:firstLine="426"/>
        <w:jc w:val="both"/>
        <w:rPr>
          <w:i/>
        </w:rPr>
      </w:pPr>
      <w:r w:rsidRPr="0098348E">
        <w:rPr>
          <w:i/>
        </w:rPr>
        <w:t xml:space="preserve">Лабораторная работа. </w:t>
      </w:r>
    </w:p>
    <w:p w:rsidR="0059092E" w:rsidRPr="0098348E" w:rsidRDefault="006F508C" w:rsidP="0059092E">
      <w:pPr>
        <w:ind w:firstLine="426"/>
        <w:jc w:val="both"/>
        <w:rPr>
          <w:i/>
        </w:rPr>
      </w:pPr>
      <w:r>
        <w:t>Изучение простейших в сенном настое</w:t>
      </w:r>
    </w:p>
    <w:p w:rsidR="0059092E" w:rsidRPr="0098348E" w:rsidRDefault="0059092E" w:rsidP="00327C42">
      <w:pPr>
        <w:ind w:firstLine="426"/>
        <w:jc w:val="both"/>
        <w:rPr>
          <w:b/>
        </w:rPr>
      </w:pPr>
      <w:r w:rsidRPr="0098348E">
        <w:rPr>
          <w:b/>
        </w:rPr>
        <w:t>ПОДЦАРСТВО МНОГОКЛЕТОЧНЫЕ ЖИВОТНЫЕ</w:t>
      </w:r>
      <w:r w:rsidR="00D675C4">
        <w:rPr>
          <w:b/>
        </w:rPr>
        <w:t>.</w:t>
      </w:r>
      <w:r w:rsidR="00D675C4" w:rsidRPr="00D675C4">
        <w:rPr>
          <w:b/>
        </w:rPr>
        <w:t xml:space="preserve"> </w:t>
      </w:r>
      <w:r w:rsidR="00D675C4">
        <w:rPr>
          <w:b/>
        </w:rPr>
        <w:t xml:space="preserve">ТИП </w:t>
      </w:r>
      <w:proofErr w:type="gramStart"/>
      <w:r w:rsidR="00D675C4" w:rsidRPr="0098348E">
        <w:rPr>
          <w:b/>
        </w:rPr>
        <w:t>КИШЕЧНОПОЛОСТНЫЕ</w:t>
      </w:r>
      <w:proofErr w:type="gramEnd"/>
      <w:r w:rsidR="00D675C4" w:rsidRPr="0098348E">
        <w:rPr>
          <w:b/>
        </w:rPr>
        <w:t xml:space="preserve"> </w:t>
      </w:r>
    </w:p>
    <w:p w:rsidR="0059092E" w:rsidRPr="00327C42" w:rsidRDefault="0059092E" w:rsidP="00327C42">
      <w:pPr>
        <w:ind w:firstLine="426"/>
        <w:jc w:val="both"/>
      </w:pPr>
      <w:r w:rsidRPr="00327C42">
        <w:t xml:space="preserve">Общая характеристика многоклеточных животных; типы симметрии. Клетки и ткани животных. </w:t>
      </w:r>
    </w:p>
    <w:p w:rsidR="0059092E" w:rsidRPr="0098348E" w:rsidRDefault="0059092E" w:rsidP="0059092E">
      <w:pPr>
        <w:ind w:firstLine="426"/>
        <w:jc w:val="both"/>
      </w:pPr>
      <w:r w:rsidRPr="0098348E">
        <w:t xml:space="preserve">Особенности организации </w:t>
      </w:r>
      <w:proofErr w:type="gramStart"/>
      <w:r w:rsidRPr="0098348E">
        <w:t>кишечнополостных</w:t>
      </w:r>
      <w:proofErr w:type="gramEnd"/>
      <w:r w:rsidRPr="0098348E">
        <w:t xml:space="preserve">. Бесполое и половое размножение. Многообразие и распространение </w:t>
      </w:r>
      <w:proofErr w:type="gramStart"/>
      <w:r w:rsidRPr="0098348E">
        <w:t>кишечнополостных</w:t>
      </w:r>
      <w:proofErr w:type="gramEnd"/>
      <w:r w:rsidRPr="0098348E">
        <w:t>; гидроидные, сцифоидные и кораллы. Роль в природных сообществах.</w:t>
      </w:r>
    </w:p>
    <w:p w:rsidR="0059092E" w:rsidRPr="00676F1B" w:rsidRDefault="0059092E" w:rsidP="00676F1B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Схема строения гидры, медузы и колонии коралловых полипов. Биоценоз кораллового рифа.</w:t>
      </w:r>
    </w:p>
    <w:p w:rsidR="0059092E" w:rsidRPr="0098348E" w:rsidRDefault="00D675C4" w:rsidP="0059092E">
      <w:pPr>
        <w:ind w:firstLine="426"/>
        <w:jc w:val="both"/>
      </w:pPr>
      <w:r>
        <w:rPr>
          <w:b/>
        </w:rPr>
        <w:t xml:space="preserve">ТИП </w:t>
      </w:r>
      <w:r w:rsidR="0059092E" w:rsidRPr="0098348E">
        <w:rPr>
          <w:b/>
        </w:rPr>
        <w:t xml:space="preserve">ПЛОСКИЕ ЧЕРВИ </w:t>
      </w:r>
    </w:p>
    <w:p w:rsidR="0059092E" w:rsidRPr="0098348E" w:rsidRDefault="0059092E" w:rsidP="0059092E">
      <w:pPr>
        <w:ind w:firstLine="426"/>
        <w:jc w:val="both"/>
      </w:pPr>
      <w:r w:rsidRPr="0098348E">
        <w:t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червей; классы сосальщиков и ленточных червей. Понятие о жизненном цикле; циклы развития печеночного сосальщика и бычьего цепня. Многообразие плоских червей — паразитов; меры профилактики паразитарных заболеваний.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Схемы строения плоских червей, ведущих свободный и паразитический образ жизни. Различные представители ресничных червей. Схемы жизненных циклов печеночного сосальщика и бычьего цепня.</w:t>
      </w:r>
    </w:p>
    <w:p w:rsidR="0059092E" w:rsidRPr="0098348E" w:rsidRDefault="00D675C4" w:rsidP="0059092E">
      <w:pPr>
        <w:ind w:firstLine="426"/>
        <w:jc w:val="both"/>
        <w:rPr>
          <w:b/>
        </w:rPr>
      </w:pPr>
      <w:r>
        <w:rPr>
          <w:b/>
        </w:rPr>
        <w:t xml:space="preserve">ТИП </w:t>
      </w:r>
      <w:r w:rsidR="0059092E" w:rsidRPr="0098348E">
        <w:rPr>
          <w:b/>
        </w:rPr>
        <w:t xml:space="preserve">КРУГЛЫЕ ЧЕРВИ </w:t>
      </w:r>
    </w:p>
    <w:p w:rsidR="0059092E" w:rsidRPr="0098348E" w:rsidRDefault="0059092E" w:rsidP="0059092E">
      <w:pPr>
        <w:ind w:firstLine="426"/>
        <w:jc w:val="both"/>
      </w:pPr>
      <w:r w:rsidRPr="0098348E">
        <w:t>Особенности организации круглых червей (на примере аскариды человеческой). Свободноживущие и паразитические круглые черви.</w:t>
      </w:r>
    </w:p>
    <w:p w:rsidR="0059092E" w:rsidRPr="0098348E" w:rsidRDefault="0059092E" w:rsidP="0059092E">
      <w:pPr>
        <w:ind w:firstLine="426"/>
        <w:jc w:val="both"/>
      </w:pPr>
      <w:r w:rsidRPr="0098348E">
        <w:t>Цикл развития аскариды человеческой; меры профилактики аскаридоза.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Схема строения и цикл развития аскариды человеческой. Различные свободноживущие и паразитические формы круглых червей.</w:t>
      </w:r>
    </w:p>
    <w:p w:rsidR="0059092E" w:rsidRPr="00D675C4" w:rsidRDefault="0059092E" w:rsidP="0059092E">
      <w:pPr>
        <w:pStyle w:val="1"/>
        <w:spacing w:before="0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75C4">
        <w:rPr>
          <w:rFonts w:ascii="Times New Roman" w:hAnsi="Times New Roman" w:cs="Times New Roman"/>
          <w:color w:val="auto"/>
          <w:sz w:val="24"/>
          <w:szCs w:val="24"/>
        </w:rPr>
        <w:t>ТИП КОЛЬЧАТЫЕ ЧЕРВИ</w:t>
      </w:r>
    </w:p>
    <w:p w:rsidR="0059092E" w:rsidRPr="0098348E" w:rsidRDefault="0059092E" w:rsidP="0059092E">
      <w:pPr>
        <w:ind w:firstLine="426"/>
        <w:jc w:val="both"/>
      </w:pPr>
      <w:r w:rsidRPr="0098348E">
        <w:t>Особенности организации кольчатых червей (на примере многощетинкового червя нереиды); вторичная полость тела. Многообразие кольчатых червей; многощетинковые и малощетинковые кольчатые черви, пиявки. Значение кольчатых червей в биоценозах.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Схема строения многощетинкового и малощетинкового кольчатых червей. Различные представители типа кольчатых червей.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Лабораторная работа</w:t>
      </w:r>
      <w:r w:rsidRPr="0098348E">
        <w:t xml:space="preserve">. </w:t>
      </w:r>
      <w:r w:rsidR="00676F1B">
        <w:t>Изучение в</w:t>
      </w:r>
      <w:r w:rsidR="00D675C4">
        <w:t>нешнее строение дождевого</w:t>
      </w:r>
      <w:r w:rsidRPr="0098348E">
        <w:t xml:space="preserve"> червя</w:t>
      </w:r>
      <w:r w:rsidR="00676F1B">
        <w:t xml:space="preserve"> и наблюдение за его поведением</w:t>
      </w:r>
      <w:r w:rsidRPr="0098348E">
        <w:t>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 xml:space="preserve">ТИП МОЛЛЮСКИ </w:t>
      </w:r>
    </w:p>
    <w:p w:rsidR="0059092E" w:rsidRPr="0098348E" w:rsidRDefault="0059092E" w:rsidP="0059092E">
      <w:pPr>
        <w:ind w:firstLine="426"/>
        <w:jc w:val="both"/>
        <w:rPr>
          <w:i/>
        </w:rPr>
      </w:pPr>
      <w:r w:rsidRPr="0098348E">
        <w:t>Особенности организации моллюсков; смешанная полость тела. Многообразие моллюсков; классы брюхоногих, двустворчатых и головоногих моллюсков. Значение моллюсков в биоценозах. Роль в жизни человека и его хозяйственной деятельности.</w:t>
      </w:r>
    </w:p>
    <w:p w:rsidR="0059092E" w:rsidRPr="0098348E" w:rsidRDefault="0059092E" w:rsidP="00676F1B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Схема строения брюхоногих, двустворчатых и головоногих моллюсков. Различные представители типа моллюсков.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 xml:space="preserve">  ТИП ЧЛЕНИСТОНОГИЕ </w:t>
      </w:r>
    </w:p>
    <w:p w:rsidR="0059092E" w:rsidRPr="0098348E" w:rsidRDefault="0059092E" w:rsidP="0059092E">
      <w:pPr>
        <w:ind w:firstLine="426"/>
        <w:jc w:val="both"/>
      </w:pPr>
      <w:r w:rsidRPr="0098348E">
        <w:t>Происхождение и особенности организации членистоногих. Многообразие членистоногих; классы ракообразных, паукообразных, насекомых и многоножек.</w:t>
      </w:r>
    </w:p>
    <w:p w:rsidR="0059092E" w:rsidRPr="0098348E" w:rsidRDefault="0059092E" w:rsidP="0059092E">
      <w:pPr>
        <w:ind w:firstLine="426"/>
        <w:jc w:val="both"/>
      </w:pPr>
      <w:r w:rsidRPr="0098348E">
        <w:t xml:space="preserve">Класс </w:t>
      </w:r>
      <w:proofErr w:type="gramStart"/>
      <w:r w:rsidRPr="0098348E">
        <w:t>Ракообразные</w:t>
      </w:r>
      <w:proofErr w:type="gramEnd"/>
      <w:r w:rsidRPr="0098348E">
        <w:t xml:space="preserve">. Общая характеристика класса </w:t>
      </w:r>
      <w:proofErr w:type="gramStart"/>
      <w:r w:rsidRPr="0098348E">
        <w:t>ракообразных</w:t>
      </w:r>
      <w:proofErr w:type="gramEnd"/>
      <w:r w:rsidRPr="0098348E">
        <w:t xml:space="preserve"> на примере речного рака. Высшие и низшие раки. </w:t>
      </w:r>
      <w:proofErr w:type="gramStart"/>
      <w:r w:rsidRPr="0098348E">
        <w:t>Многообразие и значение ракообразных в биоценозах.</w:t>
      </w:r>
      <w:proofErr w:type="gramEnd"/>
    </w:p>
    <w:p w:rsidR="0059092E" w:rsidRPr="0098348E" w:rsidRDefault="0059092E" w:rsidP="0059092E">
      <w:pPr>
        <w:ind w:firstLine="426"/>
        <w:jc w:val="both"/>
      </w:pPr>
      <w:r w:rsidRPr="0098348E">
        <w:t xml:space="preserve">Класс </w:t>
      </w:r>
      <w:proofErr w:type="gramStart"/>
      <w:r w:rsidRPr="0098348E">
        <w:t>Паукообразные</w:t>
      </w:r>
      <w:proofErr w:type="gramEnd"/>
      <w:r w:rsidRPr="0098348E">
        <w:t xml:space="preserve">. Общая характеристика </w:t>
      </w:r>
      <w:proofErr w:type="gramStart"/>
      <w:r w:rsidRPr="0098348E">
        <w:t>паукообразных</w:t>
      </w:r>
      <w:proofErr w:type="gramEnd"/>
      <w:r w:rsidRPr="0098348E">
        <w:t xml:space="preserve">. Пауки, скорпионы, клещи. </w:t>
      </w:r>
      <w:proofErr w:type="gramStart"/>
      <w:r w:rsidRPr="0098348E">
        <w:t>Многообразие и значение паукообразных в биоценозах.</w:t>
      </w:r>
      <w:proofErr w:type="gramEnd"/>
    </w:p>
    <w:p w:rsidR="0059092E" w:rsidRPr="0098348E" w:rsidRDefault="0059092E" w:rsidP="0059092E">
      <w:pPr>
        <w:ind w:firstLine="426"/>
        <w:jc w:val="both"/>
      </w:pPr>
      <w:r w:rsidRPr="0098348E">
        <w:t xml:space="preserve">Класс Насекомые. Многообразие насекомых. Общая характеристика класса насекомых; отряды насекомых с полным и неполным метаморфозом. Многообразие и значение насекомых в биоценозах. </w:t>
      </w:r>
      <w:r w:rsidRPr="0098348E">
        <w:rPr>
          <w:i/>
        </w:rPr>
        <w:t>Многоножки.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Схема строения речного рака. Различные представители </w:t>
      </w:r>
      <w:proofErr w:type="gramStart"/>
      <w:r w:rsidRPr="0098348E">
        <w:t>низших</w:t>
      </w:r>
      <w:proofErr w:type="gramEnd"/>
      <w:r w:rsidRPr="0098348E">
        <w:t xml:space="preserve"> и высших ракообразных. Схема строения паука-крестовика. Различные представители класса. Схемы строения насекомых различных отрядов; многоножек.</w:t>
      </w:r>
    </w:p>
    <w:p w:rsidR="00D675C4" w:rsidRDefault="0059092E" w:rsidP="0059092E">
      <w:pPr>
        <w:ind w:firstLine="426"/>
        <w:jc w:val="both"/>
        <w:rPr>
          <w:i/>
        </w:rPr>
      </w:pPr>
      <w:r w:rsidRPr="0098348E">
        <w:rPr>
          <w:i/>
        </w:rPr>
        <w:t xml:space="preserve">Лабораторные и практические работы. </w:t>
      </w:r>
    </w:p>
    <w:p w:rsidR="00D675C4" w:rsidRDefault="00676F1B" w:rsidP="0059092E">
      <w:pPr>
        <w:ind w:firstLine="426"/>
        <w:jc w:val="both"/>
      </w:pPr>
      <w:r>
        <w:t xml:space="preserve">Изучение внешнего строения членистоногих. </w:t>
      </w:r>
    </w:p>
    <w:p w:rsidR="0059092E" w:rsidRPr="0098348E" w:rsidRDefault="00676F1B" w:rsidP="0059092E">
      <w:pPr>
        <w:ind w:firstLine="426"/>
        <w:jc w:val="both"/>
        <w:rPr>
          <w:i/>
        </w:rPr>
      </w:pPr>
      <w:r>
        <w:t>Изучение</w:t>
      </w:r>
      <w:r w:rsidR="0059092E" w:rsidRPr="0098348E">
        <w:rPr>
          <w:i/>
        </w:rPr>
        <w:t xml:space="preserve"> </w:t>
      </w:r>
      <w:r>
        <w:t>внешнее строения</w:t>
      </w:r>
      <w:r w:rsidR="0059092E" w:rsidRPr="0098348E">
        <w:t xml:space="preserve"> насекомого.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>ТИП ХОРДОВЫЕ. БЕСЧЕРЕПНЫЕ ЖИВОТНЫЕ</w:t>
      </w:r>
    </w:p>
    <w:p w:rsidR="0059092E" w:rsidRPr="0098348E" w:rsidRDefault="0059092E" w:rsidP="0059092E">
      <w:pPr>
        <w:ind w:firstLine="426"/>
        <w:jc w:val="both"/>
      </w:pPr>
      <w:r w:rsidRPr="0098348E">
        <w:t>Происхождение хордовых; подтипы бесчерепных и позвоночных. Общая характеристика типа. Подтип Бесчерепные: ланцетник; особенности его организация и распространения.</w:t>
      </w:r>
    </w:p>
    <w:p w:rsidR="0059092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Схема строения ланцетника.</w:t>
      </w:r>
    </w:p>
    <w:p w:rsidR="00D675C4" w:rsidRDefault="00D675C4" w:rsidP="00D675C4">
      <w:pPr>
        <w:ind w:firstLine="426"/>
        <w:jc w:val="both"/>
        <w:rPr>
          <w:i/>
        </w:rPr>
      </w:pPr>
      <w:proofErr w:type="spellStart"/>
      <w:r w:rsidRPr="0098348E">
        <w:rPr>
          <w:i/>
        </w:rPr>
        <w:t>Лаборатораые</w:t>
      </w:r>
      <w:proofErr w:type="spellEnd"/>
      <w:r w:rsidRPr="0098348E">
        <w:rPr>
          <w:i/>
        </w:rPr>
        <w:t xml:space="preserve"> и практические работы</w:t>
      </w:r>
    </w:p>
    <w:p w:rsidR="00D675C4" w:rsidRPr="0098348E" w:rsidRDefault="00D675C4" w:rsidP="0059092E">
      <w:pPr>
        <w:ind w:firstLine="426"/>
        <w:jc w:val="both"/>
      </w:pPr>
      <w:r w:rsidRPr="00481227">
        <w:t>Изу</w:t>
      </w:r>
      <w:r>
        <w:t>чение внешнего строения ланцетника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>ПОДТИП  ПОЗВОНОЧНЫЕ (ЧЕРЕПНЫЕ).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>НАДКАСС РЫБЫ</w:t>
      </w:r>
    </w:p>
    <w:p w:rsidR="0059092E" w:rsidRPr="0098348E" w:rsidRDefault="0059092E" w:rsidP="0059092E">
      <w:pPr>
        <w:ind w:firstLine="426"/>
        <w:jc w:val="both"/>
      </w:pPr>
      <w:r w:rsidRPr="0098348E">
        <w:t xml:space="preserve">Общая характеристика позвоночных. Происхождение рыб. Общая характеристика рыб. Классы Хрящевые (акулы и скаты) и Костные рыбы. </w:t>
      </w:r>
      <w:r w:rsidRPr="0098348E">
        <w:rPr>
          <w:i/>
        </w:rPr>
        <w:t xml:space="preserve">Многообразие костных рыб: </w:t>
      </w:r>
      <w:proofErr w:type="spellStart"/>
      <w:r w:rsidRPr="0098348E">
        <w:rPr>
          <w:i/>
        </w:rPr>
        <w:t>хрящекостные</w:t>
      </w:r>
      <w:proofErr w:type="spellEnd"/>
      <w:r w:rsidRPr="0098348E">
        <w:rPr>
          <w:i/>
        </w:rPr>
        <w:t>,</w:t>
      </w:r>
      <w:r w:rsidRPr="0098348E">
        <w:t xml:space="preserve"> </w:t>
      </w:r>
      <w:r w:rsidRPr="0098348E">
        <w:rPr>
          <w:i/>
        </w:rPr>
        <w:t xml:space="preserve">кистеперые, двоякодышащие и </w:t>
      </w:r>
      <w:proofErr w:type="spellStart"/>
      <w:r w:rsidRPr="0098348E">
        <w:rPr>
          <w:i/>
        </w:rPr>
        <w:t>лучеперые</w:t>
      </w:r>
      <w:proofErr w:type="spellEnd"/>
      <w:r w:rsidRPr="0098348E">
        <w:rPr>
          <w:i/>
        </w:rPr>
        <w:t xml:space="preserve"> рыбы.</w:t>
      </w:r>
      <w:r w:rsidRPr="0098348E">
        <w:t xml:space="preserve"> Многообразие видов и черты приспособленности к среде обитания. Экологическое и хозяйственное значение рыб.</w:t>
      </w:r>
    </w:p>
    <w:p w:rsidR="0059092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 Многообразие рыб. Схема строения кистеперых и </w:t>
      </w:r>
      <w:proofErr w:type="spellStart"/>
      <w:r w:rsidRPr="0098348E">
        <w:t>лучеперых</w:t>
      </w:r>
      <w:proofErr w:type="spellEnd"/>
      <w:r w:rsidRPr="0098348E">
        <w:t xml:space="preserve"> рыб.</w:t>
      </w:r>
    </w:p>
    <w:p w:rsidR="00D675C4" w:rsidRDefault="00D675C4" w:rsidP="00D675C4">
      <w:pPr>
        <w:ind w:firstLine="426"/>
        <w:jc w:val="both"/>
        <w:rPr>
          <w:i/>
        </w:rPr>
      </w:pPr>
      <w:proofErr w:type="spellStart"/>
      <w:r w:rsidRPr="0098348E">
        <w:rPr>
          <w:i/>
        </w:rPr>
        <w:t>Лаборатораые</w:t>
      </w:r>
      <w:proofErr w:type="spellEnd"/>
      <w:r w:rsidRPr="0098348E">
        <w:rPr>
          <w:i/>
        </w:rPr>
        <w:t xml:space="preserve"> и практические работы</w:t>
      </w:r>
    </w:p>
    <w:p w:rsidR="00D675C4" w:rsidRPr="00D675C4" w:rsidRDefault="00D675C4" w:rsidP="00D675C4">
      <w:pPr>
        <w:ind w:firstLine="426"/>
        <w:jc w:val="both"/>
        <w:rPr>
          <w:i/>
        </w:rPr>
      </w:pPr>
      <w:r w:rsidRPr="00481227">
        <w:t>Изу</w:t>
      </w:r>
      <w:r>
        <w:t>чение внешнего строения рыбы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>КЛАСС ЗЕМНОВОДНЫЕ</w:t>
      </w:r>
    </w:p>
    <w:p w:rsidR="0059092E" w:rsidRPr="0098348E" w:rsidRDefault="0059092E" w:rsidP="0059092E">
      <w:pPr>
        <w:ind w:firstLine="426"/>
        <w:jc w:val="both"/>
      </w:pPr>
      <w:r w:rsidRPr="0098348E">
        <w:t>Первые земноводные. Общая характеристика земноводных как первых наземных позвоночных. Бесхвостые, хвостатые и безногие амфибия; многообразие, среда обитания и экологические особенности. Структурно-</w:t>
      </w:r>
      <w:proofErr w:type="spellStart"/>
      <w:r w:rsidRPr="0098348E">
        <w:t>фуккциональная</w:t>
      </w:r>
      <w:proofErr w:type="spellEnd"/>
      <w:r w:rsidRPr="0098348E">
        <w:t xml:space="preserve"> организация земноводных на примере лягушки. Экологическая роль и многообразие земноводных.</w:t>
      </w:r>
    </w:p>
    <w:p w:rsidR="0059092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Многообразие амфибий. Схема строения кистеперых рыб и земноводных.</w:t>
      </w:r>
    </w:p>
    <w:p w:rsidR="00D675C4" w:rsidRPr="00D675C4" w:rsidRDefault="00D675C4" w:rsidP="00D675C4">
      <w:pPr>
        <w:ind w:firstLine="426"/>
        <w:jc w:val="both"/>
        <w:rPr>
          <w:i/>
        </w:rPr>
      </w:pPr>
      <w:proofErr w:type="spellStart"/>
      <w:r w:rsidRPr="0098348E">
        <w:rPr>
          <w:i/>
        </w:rPr>
        <w:t>Лаборатораые</w:t>
      </w:r>
      <w:proofErr w:type="spellEnd"/>
      <w:r w:rsidRPr="0098348E">
        <w:rPr>
          <w:i/>
        </w:rPr>
        <w:t xml:space="preserve"> и практические работы</w:t>
      </w:r>
    </w:p>
    <w:p w:rsidR="00D675C4" w:rsidRPr="0098348E" w:rsidRDefault="00D675C4" w:rsidP="0059092E">
      <w:pPr>
        <w:ind w:firstLine="426"/>
        <w:jc w:val="both"/>
      </w:pPr>
      <w:r w:rsidRPr="00481227">
        <w:t>Изу</w:t>
      </w:r>
      <w:r>
        <w:t>чение  строения скелета лягушки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 xml:space="preserve">КЛАСС ПРЕСМЫКАЮЩИЕСЯ </w:t>
      </w:r>
    </w:p>
    <w:p w:rsidR="0059092E" w:rsidRPr="0098348E" w:rsidRDefault="0059092E" w:rsidP="0059092E">
      <w:pPr>
        <w:ind w:firstLine="426"/>
        <w:jc w:val="both"/>
      </w:pPr>
      <w:r w:rsidRPr="0098348E">
        <w:t xml:space="preserve">Происхождение рептилий. Общая характеристика пресмыкающихся как </w:t>
      </w:r>
      <w:proofErr w:type="spellStart"/>
      <w:r w:rsidRPr="0098348E">
        <w:t>первичноназемных</w:t>
      </w:r>
      <w:proofErr w:type="spellEnd"/>
      <w:r w:rsidRPr="0098348E">
        <w:t xml:space="preserve">  животных. Структурно-функциональная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рептилий; положение в экологических системах. Вымершие группы пресмыкающихся.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>Демонстрация.</w:t>
      </w:r>
      <w:r w:rsidRPr="0098348E">
        <w:t xml:space="preserve"> Многообразие пресмыкающихся. Схема строения земноводных и рептилий.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>КЛАСС ПТИЦЫ</w:t>
      </w:r>
    </w:p>
    <w:p w:rsidR="0059092E" w:rsidRPr="0098348E" w:rsidRDefault="0059092E" w:rsidP="0059092E">
      <w:pPr>
        <w:ind w:firstLine="426"/>
        <w:jc w:val="both"/>
      </w:pPr>
      <w:r w:rsidRPr="0098348E">
        <w:t xml:space="preserve">Происхождение птиц; </w:t>
      </w:r>
      <w:proofErr w:type="spellStart"/>
      <w:r w:rsidRPr="0098348E">
        <w:t>первоптицы</w:t>
      </w:r>
      <w:proofErr w:type="spellEnd"/>
      <w:r w:rsidRPr="0098348E">
        <w:t xml:space="preserve"> и их предки; настоящие птицы. </w:t>
      </w:r>
      <w:proofErr w:type="spellStart"/>
      <w:r w:rsidRPr="0098348E">
        <w:t>Килегрудые</w:t>
      </w:r>
      <w:proofErr w:type="spellEnd"/>
      <w:r w:rsidRPr="0098348E">
        <w:t>, или летающие; бескилевые, или бегающие; пингвины, или плавающие птицы. Особенности организации и экологическая дифференцировка летающих птиц (птицы леса, степей и пустынь, открытых воздушных пространств, болот, водоемов и побережий). Охрана и привлечение птиц; домашние птицы. Роль птиц в природе, жизни человека и его хозяйственной деятельности.</w:t>
      </w:r>
    </w:p>
    <w:p w:rsidR="0059092E" w:rsidRDefault="0059092E" w:rsidP="0059092E">
      <w:pPr>
        <w:ind w:firstLine="426"/>
        <w:jc w:val="both"/>
      </w:pPr>
      <w:r w:rsidRPr="0098348E">
        <w:t>Демонстрация. Многообразие птиц. Схема строения рептилий и птиц.</w:t>
      </w:r>
    </w:p>
    <w:p w:rsidR="008C392C" w:rsidRDefault="008C392C" w:rsidP="008C392C">
      <w:pPr>
        <w:ind w:firstLine="426"/>
        <w:jc w:val="both"/>
        <w:rPr>
          <w:i/>
        </w:rPr>
      </w:pPr>
      <w:proofErr w:type="spellStart"/>
      <w:r w:rsidRPr="0098348E">
        <w:rPr>
          <w:i/>
        </w:rPr>
        <w:t>Лаборатораые</w:t>
      </w:r>
      <w:proofErr w:type="spellEnd"/>
      <w:r w:rsidRPr="0098348E">
        <w:rPr>
          <w:i/>
        </w:rPr>
        <w:t xml:space="preserve"> и практические работы</w:t>
      </w:r>
    </w:p>
    <w:p w:rsidR="00D675C4" w:rsidRPr="00D675C4" w:rsidRDefault="00D675C4" w:rsidP="008C392C">
      <w:pPr>
        <w:ind w:firstLine="426"/>
        <w:jc w:val="both"/>
      </w:pPr>
      <w:r>
        <w:t>Изучение внешнего строения птиц</w:t>
      </w:r>
    </w:p>
    <w:p w:rsidR="00D675C4" w:rsidRPr="008C392C" w:rsidRDefault="00D675C4" w:rsidP="008C392C">
      <w:pPr>
        <w:ind w:firstLine="426"/>
        <w:jc w:val="both"/>
        <w:rPr>
          <w:i/>
        </w:rPr>
      </w:pPr>
      <w:r w:rsidRPr="00481227">
        <w:t>Изу</w:t>
      </w:r>
      <w:r>
        <w:t>чение строения куриного яйца</w:t>
      </w:r>
    </w:p>
    <w:p w:rsidR="0059092E" w:rsidRPr="0098348E" w:rsidRDefault="0059092E" w:rsidP="0059092E">
      <w:pPr>
        <w:ind w:firstLine="426"/>
        <w:jc w:val="both"/>
        <w:rPr>
          <w:b/>
        </w:rPr>
      </w:pPr>
      <w:r w:rsidRPr="0098348E">
        <w:rPr>
          <w:b/>
        </w:rPr>
        <w:t>КЛАСС МЛЕКОПИТАЮЩИЕ</w:t>
      </w:r>
    </w:p>
    <w:p w:rsidR="0059092E" w:rsidRPr="0098348E" w:rsidRDefault="0059092E" w:rsidP="0059092E">
      <w:pPr>
        <w:ind w:firstLine="426"/>
        <w:jc w:val="both"/>
      </w:pPr>
      <w:r w:rsidRPr="0098348E">
        <w:t xml:space="preserve">Происхождение млекопитающих. </w:t>
      </w:r>
      <w:proofErr w:type="spellStart"/>
      <w:r w:rsidRPr="0098348E">
        <w:t>Первозвери</w:t>
      </w:r>
      <w:proofErr w:type="spellEnd"/>
      <w:r w:rsidRPr="0098348E">
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 </w:t>
      </w:r>
      <w:proofErr w:type="gramStart"/>
      <w:r w:rsidRPr="0098348E">
        <w:t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 и др. Значение млекопитающих в природе и хозяйственной деятельности человека.</w:t>
      </w:r>
      <w:proofErr w:type="gramEnd"/>
      <w:r w:rsidRPr="0098348E">
        <w:t xml:space="preserve"> Охрана ценных зверей. Домашние млекопитающие (крупный и мелкий рогатый скот и другие сельскохозяйственные животные).</w:t>
      </w:r>
    </w:p>
    <w:p w:rsidR="0059092E" w:rsidRPr="0098348E" w:rsidRDefault="0059092E" w:rsidP="0059092E">
      <w:pPr>
        <w:ind w:firstLine="426"/>
        <w:jc w:val="both"/>
      </w:pPr>
      <w:r w:rsidRPr="0098348E">
        <w:rPr>
          <w:i/>
        </w:rPr>
        <w:t xml:space="preserve">Демонстрация </w:t>
      </w:r>
      <w:r w:rsidRPr="0098348E">
        <w:t xml:space="preserve">схем, отражающих экологическую дифференцировку млекопитающих. Многообразие </w:t>
      </w:r>
      <w:proofErr w:type="spellStart"/>
      <w:r w:rsidRPr="0098348E">
        <w:t>млекопвтающвх</w:t>
      </w:r>
      <w:proofErr w:type="spellEnd"/>
      <w:r w:rsidRPr="0098348E">
        <w:t>. Схема строения рептилий и млекопитающих.</w:t>
      </w:r>
    </w:p>
    <w:p w:rsidR="0059092E" w:rsidRPr="0098348E" w:rsidRDefault="0059092E" w:rsidP="0059092E">
      <w:pPr>
        <w:ind w:firstLine="426"/>
        <w:jc w:val="both"/>
        <w:rPr>
          <w:i/>
        </w:rPr>
      </w:pPr>
      <w:proofErr w:type="spellStart"/>
      <w:r w:rsidRPr="0098348E">
        <w:rPr>
          <w:i/>
        </w:rPr>
        <w:t>Лаборатораые</w:t>
      </w:r>
      <w:proofErr w:type="spellEnd"/>
      <w:r w:rsidRPr="0098348E">
        <w:rPr>
          <w:i/>
        </w:rPr>
        <w:t xml:space="preserve"> и практические работы</w:t>
      </w:r>
    </w:p>
    <w:p w:rsidR="00D675C4" w:rsidRDefault="00D675C4" w:rsidP="0059092E">
      <w:pPr>
        <w:ind w:firstLine="426"/>
        <w:jc w:val="both"/>
        <w:rPr>
          <w:i/>
        </w:rPr>
      </w:pPr>
      <w:r w:rsidRPr="00481227">
        <w:t>Изу</w:t>
      </w:r>
      <w:r>
        <w:t>чение внешнего строения  млекопитающих</w:t>
      </w:r>
      <w:r w:rsidRPr="0098348E">
        <w:rPr>
          <w:i/>
        </w:rPr>
        <w:t xml:space="preserve"> </w:t>
      </w:r>
    </w:p>
    <w:p w:rsidR="002543EA" w:rsidRDefault="0059092E" w:rsidP="0059092E">
      <w:pPr>
        <w:ind w:firstLine="426"/>
        <w:jc w:val="both"/>
      </w:pPr>
      <w:r w:rsidRPr="0098348E">
        <w:rPr>
          <w:i/>
        </w:rPr>
        <w:t>Экскурсии</w:t>
      </w:r>
      <w:r w:rsidRPr="0098348E">
        <w:t>. Млекопитающие леса, степи; водные млекопитающие.</w:t>
      </w:r>
    </w:p>
    <w:p w:rsidR="00327C42" w:rsidRDefault="00327C42" w:rsidP="0059092E">
      <w:pPr>
        <w:ind w:firstLine="426"/>
        <w:jc w:val="both"/>
      </w:pPr>
    </w:p>
    <w:p w:rsidR="00327C42" w:rsidRDefault="00327C42" w:rsidP="0059092E">
      <w:pPr>
        <w:ind w:firstLine="426"/>
        <w:jc w:val="both"/>
      </w:pPr>
    </w:p>
    <w:p w:rsidR="00AB2523" w:rsidRPr="00C273BD" w:rsidRDefault="00AB2523" w:rsidP="0059092E">
      <w:pPr>
        <w:pStyle w:val="c1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F109C6" w:rsidRDefault="00F109C6" w:rsidP="00297D2B">
      <w:pPr>
        <w:jc w:val="center"/>
        <w:rPr>
          <w:b/>
        </w:rPr>
      </w:pPr>
      <w:r>
        <w:rPr>
          <w:b/>
        </w:rPr>
        <w:t>Тематическое планирование</w:t>
      </w:r>
    </w:p>
    <w:p w:rsidR="00327C42" w:rsidRDefault="00327C42" w:rsidP="00297D2B">
      <w:pPr>
        <w:jc w:val="center"/>
        <w:rPr>
          <w:b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7055"/>
        <w:gridCol w:w="2126"/>
        <w:gridCol w:w="2126"/>
        <w:gridCol w:w="2126"/>
      </w:tblGrid>
      <w:tr w:rsidR="0071281F" w:rsidTr="00753DF2">
        <w:tc>
          <w:tcPr>
            <w:tcW w:w="458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055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26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2126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лабораторных работ </w:t>
            </w:r>
          </w:p>
        </w:tc>
        <w:tc>
          <w:tcPr>
            <w:tcW w:w="2126" w:type="dxa"/>
          </w:tcPr>
          <w:p w:rsidR="0071281F" w:rsidRDefault="0071281F" w:rsidP="00F109C6">
            <w:pPr>
              <w:jc w:val="center"/>
              <w:rPr>
                <w:b/>
              </w:rPr>
            </w:pPr>
            <w:r>
              <w:rPr>
                <w:b/>
              </w:rPr>
              <w:t xml:space="preserve">Экскурсии </w:t>
            </w:r>
          </w:p>
        </w:tc>
      </w:tr>
      <w:tr w:rsidR="0071281F" w:rsidTr="00753DF2">
        <w:tc>
          <w:tcPr>
            <w:tcW w:w="458" w:type="dxa"/>
          </w:tcPr>
          <w:p w:rsidR="0071281F" w:rsidRPr="00D93DE5" w:rsidRDefault="0071281F" w:rsidP="00F109C6">
            <w:pPr>
              <w:jc w:val="center"/>
            </w:pPr>
            <w:r w:rsidRPr="00D93DE5">
              <w:t>1</w:t>
            </w:r>
          </w:p>
        </w:tc>
        <w:tc>
          <w:tcPr>
            <w:tcW w:w="7055" w:type="dxa"/>
          </w:tcPr>
          <w:p w:rsidR="0071281F" w:rsidRPr="00D93DE5" w:rsidRDefault="0071281F" w:rsidP="00F109C6">
            <w:r w:rsidRPr="00D93DE5">
              <w:t>Введение</w:t>
            </w:r>
            <w:r>
              <w:t>.</w:t>
            </w:r>
          </w:p>
        </w:tc>
        <w:tc>
          <w:tcPr>
            <w:tcW w:w="2126" w:type="dxa"/>
          </w:tcPr>
          <w:p w:rsidR="0071281F" w:rsidRPr="00D93DE5" w:rsidRDefault="0071281F" w:rsidP="0086221F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71281F" w:rsidRPr="00D93DE5" w:rsidRDefault="0071281F" w:rsidP="0086221F">
            <w:pPr>
              <w:jc w:val="center"/>
            </w:pPr>
          </w:p>
        </w:tc>
        <w:tc>
          <w:tcPr>
            <w:tcW w:w="2126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753DF2">
        <w:trPr>
          <w:trHeight w:val="270"/>
        </w:trPr>
        <w:tc>
          <w:tcPr>
            <w:tcW w:w="458" w:type="dxa"/>
          </w:tcPr>
          <w:p w:rsidR="0071281F" w:rsidRPr="00D93DE5" w:rsidRDefault="0071281F" w:rsidP="00F109C6">
            <w:pPr>
              <w:jc w:val="center"/>
            </w:pPr>
            <w:r w:rsidRPr="00D93DE5">
              <w:t>2</w:t>
            </w:r>
          </w:p>
        </w:tc>
        <w:tc>
          <w:tcPr>
            <w:tcW w:w="7055" w:type="dxa"/>
          </w:tcPr>
          <w:p w:rsidR="0071281F" w:rsidRPr="00097097" w:rsidRDefault="00097097" w:rsidP="00F109C6">
            <w:r w:rsidRPr="00097097">
              <w:t>Одноклеточные животные</w:t>
            </w:r>
          </w:p>
        </w:tc>
        <w:tc>
          <w:tcPr>
            <w:tcW w:w="2126" w:type="dxa"/>
          </w:tcPr>
          <w:p w:rsidR="0071281F" w:rsidRPr="00D93DE5" w:rsidRDefault="00097097" w:rsidP="0086221F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71281F" w:rsidRPr="00D93DE5" w:rsidRDefault="00B5012D" w:rsidP="0086221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71281F" w:rsidRPr="00D93DE5" w:rsidRDefault="0071281F" w:rsidP="0086221F">
            <w:pPr>
              <w:jc w:val="center"/>
            </w:pPr>
          </w:p>
        </w:tc>
      </w:tr>
      <w:tr w:rsidR="0071281F" w:rsidTr="00753DF2">
        <w:trPr>
          <w:trHeight w:val="270"/>
        </w:trPr>
        <w:tc>
          <w:tcPr>
            <w:tcW w:w="458" w:type="dxa"/>
          </w:tcPr>
          <w:p w:rsidR="0071281F" w:rsidRPr="00D93DE5" w:rsidRDefault="0071281F" w:rsidP="00F109C6">
            <w:pPr>
              <w:jc w:val="center"/>
            </w:pPr>
            <w:r>
              <w:t>3</w:t>
            </w:r>
          </w:p>
        </w:tc>
        <w:tc>
          <w:tcPr>
            <w:tcW w:w="7055" w:type="dxa"/>
          </w:tcPr>
          <w:p w:rsidR="0071281F" w:rsidRDefault="0071281F" w:rsidP="00F109C6">
            <w:r>
              <w:t>Многоклеточные животные</w:t>
            </w:r>
            <w:r w:rsidR="00097097">
              <w:t>. Беспозвоночные</w:t>
            </w:r>
          </w:p>
        </w:tc>
        <w:tc>
          <w:tcPr>
            <w:tcW w:w="2126" w:type="dxa"/>
          </w:tcPr>
          <w:p w:rsidR="0071281F" w:rsidRDefault="00097097" w:rsidP="0086221F">
            <w:pPr>
              <w:jc w:val="center"/>
            </w:pPr>
            <w:r>
              <w:t>25</w:t>
            </w:r>
          </w:p>
        </w:tc>
        <w:tc>
          <w:tcPr>
            <w:tcW w:w="2126" w:type="dxa"/>
          </w:tcPr>
          <w:p w:rsidR="0071281F" w:rsidRDefault="00B5012D" w:rsidP="0086221F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71281F" w:rsidRDefault="0071281F" w:rsidP="0086221F">
            <w:pPr>
              <w:jc w:val="center"/>
            </w:pPr>
          </w:p>
        </w:tc>
      </w:tr>
      <w:tr w:rsidR="0071281F" w:rsidTr="00753DF2">
        <w:tc>
          <w:tcPr>
            <w:tcW w:w="458" w:type="dxa"/>
          </w:tcPr>
          <w:p w:rsidR="0071281F" w:rsidRPr="00D93DE5" w:rsidRDefault="0071281F" w:rsidP="00F109C6">
            <w:pPr>
              <w:jc w:val="center"/>
            </w:pPr>
            <w:r>
              <w:t>4</w:t>
            </w:r>
          </w:p>
        </w:tc>
        <w:tc>
          <w:tcPr>
            <w:tcW w:w="7055" w:type="dxa"/>
          </w:tcPr>
          <w:p w:rsidR="0071281F" w:rsidRPr="00F109C6" w:rsidRDefault="00097097" w:rsidP="00F109C6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Тип Хордовые</w:t>
            </w:r>
          </w:p>
        </w:tc>
        <w:tc>
          <w:tcPr>
            <w:tcW w:w="2126" w:type="dxa"/>
          </w:tcPr>
          <w:p w:rsidR="0071281F" w:rsidRPr="00D93DE5" w:rsidRDefault="00097097" w:rsidP="0086221F">
            <w:pPr>
              <w:jc w:val="center"/>
            </w:pPr>
            <w:r>
              <w:t>3</w:t>
            </w:r>
            <w:r w:rsidR="00B5012D">
              <w:t>6</w:t>
            </w:r>
          </w:p>
        </w:tc>
        <w:tc>
          <w:tcPr>
            <w:tcW w:w="2126" w:type="dxa"/>
          </w:tcPr>
          <w:p w:rsidR="0071281F" w:rsidRPr="00D93DE5" w:rsidRDefault="00B5012D" w:rsidP="0086221F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71281F" w:rsidRPr="00D93DE5" w:rsidRDefault="008C392C" w:rsidP="0086221F">
            <w:pPr>
              <w:jc w:val="center"/>
            </w:pPr>
            <w:r>
              <w:t>1</w:t>
            </w:r>
          </w:p>
        </w:tc>
      </w:tr>
      <w:tr w:rsidR="0071281F" w:rsidTr="00753DF2">
        <w:trPr>
          <w:trHeight w:val="285"/>
        </w:trPr>
        <w:tc>
          <w:tcPr>
            <w:tcW w:w="458" w:type="dxa"/>
          </w:tcPr>
          <w:p w:rsidR="0071281F" w:rsidRPr="00D93DE5" w:rsidRDefault="0071281F" w:rsidP="00F109C6">
            <w:pPr>
              <w:jc w:val="center"/>
            </w:pPr>
          </w:p>
        </w:tc>
        <w:tc>
          <w:tcPr>
            <w:tcW w:w="7055" w:type="dxa"/>
          </w:tcPr>
          <w:p w:rsidR="0071281F" w:rsidRPr="00D93DE5" w:rsidRDefault="0071281F" w:rsidP="00F109C6">
            <w:r w:rsidRPr="008C392C">
              <w:t>Всего</w:t>
            </w:r>
            <w:r>
              <w:t xml:space="preserve"> </w:t>
            </w:r>
          </w:p>
        </w:tc>
        <w:tc>
          <w:tcPr>
            <w:tcW w:w="2126" w:type="dxa"/>
          </w:tcPr>
          <w:p w:rsidR="0071281F" w:rsidRDefault="00B5012D" w:rsidP="0086221F">
            <w:pPr>
              <w:jc w:val="center"/>
            </w:pPr>
            <w:r>
              <w:t>68</w:t>
            </w:r>
          </w:p>
        </w:tc>
        <w:tc>
          <w:tcPr>
            <w:tcW w:w="2126" w:type="dxa"/>
          </w:tcPr>
          <w:p w:rsidR="0071281F" w:rsidRPr="00D93DE5" w:rsidRDefault="00B5012D" w:rsidP="0086221F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71281F" w:rsidRPr="00D93DE5" w:rsidRDefault="008C392C" w:rsidP="0086221F">
            <w:pPr>
              <w:jc w:val="center"/>
            </w:pPr>
            <w:r>
              <w:t>1</w:t>
            </w:r>
          </w:p>
        </w:tc>
      </w:tr>
    </w:tbl>
    <w:p w:rsidR="00AB42BA" w:rsidRDefault="000910D5" w:rsidP="00E23567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                                                  </w:t>
      </w:r>
      <w:r w:rsidR="00980894">
        <w:rPr>
          <w:b/>
          <w:bCs/>
          <w:color w:val="000000"/>
          <w:spacing w:val="-2"/>
        </w:rPr>
        <w:t xml:space="preserve"> </w:t>
      </w:r>
      <w:r w:rsidR="007D7FB2">
        <w:rPr>
          <w:b/>
          <w:bCs/>
          <w:color w:val="000000"/>
          <w:spacing w:val="-2"/>
        </w:rPr>
        <w:t xml:space="preserve"> </w:t>
      </w:r>
    </w:p>
    <w:p w:rsidR="000949BA" w:rsidRDefault="000949BA" w:rsidP="000949BA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</w:t>
      </w:r>
      <w:r w:rsidR="00B12552">
        <w:rPr>
          <w:b/>
        </w:rPr>
        <w:t xml:space="preserve">                График провероч</w:t>
      </w:r>
      <w:r>
        <w:rPr>
          <w:b/>
        </w:rPr>
        <w:t>ных работ</w:t>
      </w:r>
    </w:p>
    <w:tbl>
      <w:tblPr>
        <w:tblStyle w:val="50"/>
        <w:tblpPr w:leftFromText="180" w:rightFromText="180" w:vertAnchor="text" w:tblpX="392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355"/>
        <w:gridCol w:w="1559"/>
        <w:gridCol w:w="2944"/>
      </w:tblGrid>
      <w:tr w:rsidR="00F500EE" w:rsidTr="00753DF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EE" w:rsidRPr="00F500EE" w:rsidRDefault="00F57A12" w:rsidP="00297D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="00B12552">
              <w:rPr>
                <w:rFonts w:ascii="Times New Roman" w:hAnsi="Times New Roman"/>
                <w:sz w:val="24"/>
                <w:szCs w:val="24"/>
              </w:rPr>
              <w:t>Тема и номер провероч</w:t>
            </w:r>
            <w:r w:rsidR="00F500EE" w:rsidRPr="00F500EE">
              <w:rPr>
                <w:rFonts w:ascii="Times New Roman" w:hAnsi="Times New Roman"/>
                <w:sz w:val="24"/>
                <w:szCs w:val="24"/>
              </w:rPr>
              <w:t>ной 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F500EE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0E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EE" w:rsidRPr="00F500EE" w:rsidRDefault="00F500EE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0E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F500EE" w:rsidTr="00753DF2">
        <w:trPr>
          <w:trHeight w:val="300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E52220" w:rsidP="00297D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Входная проверочная 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E52220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7A12" w:rsidRDefault="008D5BB1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  <w:r w:rsidR="00F324B9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</w:tr>
      <w:tr w:rsidR="00E52220" w:rsidTr="00753DF2">
        <w:trPr>
          <w:trHeight w:val="5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20" w:rsidRDefault="00E52220" w:rsidP="00297D2B"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№1 </w:t>
            </w:r>
            <w:r w:rsidRPr="00DE1C90">
              <w:rPr>
                <w:rFonts w:ascii="Times New Roman" w:hAnsi="Times New Roman"/>
                <w:sz w:val="24"/>
                <w:szCs w:val="24"/>
              </w:rPr>
              <w:t>по тем</w:t>
            </w:r>
            <w:r w:rsidR="00BA192A">
              <w:rPr>
                <w:rFonts w:ascii="Times New Roman" w:hAnsi="Times New Roman"/>
                <w:sz w:val="24"/>
                <w:szCs w:val="24"/>
              </w:rPr>
              <w:t>е  «Простейшие.  Кишечнополостные.  Черви</w:t>
            </w:r>
            <w:r w:rsidRPr="00DE1C9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20" w:rsidRDefault="00E52220" w:rsidP="00297D2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20" w:rsidRPr="00F57A12" w:rsidRDefault="00357214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="008D5BB1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</w:tr>
      <w:tr w:rsidR="00F500EE" w:rsidTr="00753DF2">
        <w:trPr>
          <w:trHeight w:val="28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E" w:rsidRPr="00F500EE" w:rsidRDefault="00DE1C90" w:rsidP="00297D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№2 </w:t>
            </w:r>
            <w:r w:rsidRPr="00DE1C90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="00BA192A" w:rsidRPr="00DE1C90">
              <w:rPr>
                <w:rFonts w:ascii="Times New Roman" w:hAnsi="Times New Roman"/>
                <w:sz w:val="24"/>
                <w:szCs w:val="24"/>
              </w:rPr>
              <w:t>«Организм животного, особенности строения и жизнедеятельности».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DE1C90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7A12" w:rsidRDefault="00BA192A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  <w:r w:rsidR="008D5BB1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00EE" w:rsidTr="00753DF2">
        <w:trPr>
          <w:trHeight w:val="286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B2" w:rsidRPr="00F500EE" w:rsidRDefault="00DE1C90" w:rsidP="008C39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№3 </w:t>
            </w:r>
            <w:r w:rsidRPr="00DE1C9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8C392C">
              <w:rPr>
                <w:rFonts w:ascii="Times New Roman" w:hAnsi="Times New Roman"/>
                <w:sz w:val="24"/>
                <w:szCs w:val="24"/>
              </w:rPr>
              <w:t>теме «</w:t>
            </w:r>
            <w:r w:rsidR="00357214">
              <w:rPr>
                <w:rFonts w:ascii="Times New Roman" w:hAnsi="Times New Roman"/>
                <w:sz w:val="24"/>
                <w:szCs w:val="24"/>
              </w:rPr>
              <w:t xml:space="preserve"> Рыбы. </w:t>
            </w:r>
            <w:r w:rsidR="00357214">
              <w:rPr>
                <w:rFonts w:ascii="Times New Roman" w:hAnsi="Times New Roman"/>
              </w:rPr>
              <w:t>Земноводные. П</w:t>
            </w:r>
            <w:r w:rsidR="008C392C" w:rsidRPr="008C392C">
              <w:rPr>
                <w:rFonts w:ascii="Times New Roman" w:hAnsi="Times New Roman"/>
              </w:rPr>
              <w:t>ресмыкающиеся</w:t>
            </w:r>
            <w:r w:rsidRPr="008C39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DE1C90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8D5BB1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05.03.24</w:t>
            </w:r>
          </w:p>
        </w:tc>
      </w:tr>
      <w:tr w:rsidR="00F500EE" w:rsidTr="00753DF2">
        <w:trPr>
          <w:trHeight w:val="369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DE1C90" w:rsidP="00297D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DE1C90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EE" w:rsidRPr="00F500EE" w:rsidRDefault="008D5BB1" w:rsidP="00297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21.05.24</w:t>
            </w:r>
          </w:p>
        </w:tc>
      </w:tr>
    </w:tbl>
    <w:p w:rsidR="002B282F" w:rsidRDefault="002B282F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F57A12" w:rsidRDefault="00F57A12" w:rsidP="005D6A35">
      <w:pPr>
        <w:jc w:val="both"/>
        <w:rPr>
          <w:b/>
        </w:rPr>
      </w:pPr>
    </w:p>
    <w:p w:rsidR="00327C42" w:rsidRDefault="00327C42" w:rsidP="005D6A35">
      <w:pPr>
        <w:jc w:val="both"/>
        <w:rPr>
          <w:b/>
        </w:rPr>
      </w:pPr>
    </w:p>
    <w:p w:rsidR="0064054B" w:rsidRDefault="0064054B" w:rsidP="005D6A35">
      <w:pPr>
        <w:jc w:val="both"/>
        <w:rPr>
          <w:b/>
        </w:rPr>
      </w:pPr>
    </w:p>
    <w:p w:rsidR="008C392C" w:rsidRDefault="008C392C" w:rsidP="005D6A35">
      <w:pPr>
        <w:jc w:val="both"/>
        <w:rPr>
          <w:b/>
        </w:rPr>
      </w:pPr>
    </w:p>
    <w:p w:rsidR="00501F1F" w:rsidRPr="002B282F" w:rsidRDefault="00E85EF2" w:rsidP="005D6A35">
      <w:pPr>
        <w:jc w:val="both"/>
        <w:rPr>
          <w:b/>
        </w:rPr>
      </w:pPr>
      <w:r w:rsidRPr="003B1448">
        <w:rPr>
          <w:b/>
        </w:rPr>
        <w:t xml:space="preserve">Приложение </w:t>
      </w:r>
      <w:r w:rsidR="003B1448" w:rsidRPr="003B1448">
        <w:rPr>
          <w:b/>
        </w:rPr>
        <w:t>1</w:t>
      </w:r>
      <w:proofErr w:type="gramStart"/>
      <w:r w:rsidRPr="003B1448">
        <w:rPr>
          <w:b/>
        </w:rPr>
        <w:t xml:space="preserve">             </w:t>
      </w:r>
      <w:r w:rsidR="00874212">
        <w:rPr>
          <w:b/>
        </w:rPr>
        <w:t xml:space="preserve">                 </w:t>
      </w:r>
      <w:r w:rsidR="00403784" w:rsidRPr="00216DDA">
        <w:rPr>
          <w:b/>
          <w:bCs/>
          <w:color w:val="000000"/>
          <w:spacing w:val="-2"/>
        </w:rPr>
        <w:t>К</w:t>
      </w:r>
      <w:proofErr w:type="gramEnd"/>
      <w:r w:rsidR="00403784" w:rsidRPr="00216DDA">
        <w:rPr>
          <w:b/>
          <w:bCs/>
          <w:color w:val="000000"/>
          <w:spacing w:val="-2"/>
        </w:rPr>
        <w:t xml:space="preserve">алендарно </w:t>
      </w:r>
      <w:r w:rsidR="003A7C53" w:rsidRPr="00216DDA">
        <w:rPr>
          <w:b/>
          <w:bCs/>
          <w:color w:val="000000"/>
          <w:spacing w:val="-2"/>
        </w:rPr>
        <w:t>-</w:t>
      </w:r>
      <w:r w:rsidR="00D7684A">
        <w:rPr>
          <w:b/>
          <w:bCs/>
          <w:color w:val="000000"/>
          <w:spacing w:val="-2"/>
        </w:rPr>
        <w:t xml:space="preserve"> </w:t>
      </w:r>
      <w:r w:rsidR="003A7C53" w:rsidRPr="00216DDA">
        <w:rPr>
          <w:b/>
          <w:bCs/>
          <w:color w:val="000000"/>
          <w:spacing w:val="-2"/>
        </w:rPr>
        <w:t xml:space="preserve">тематическое планирование </w:t>
      </w:r>
      <w:r w:rsidR="00B4386F">
        <w:rPr>
          <w:b/>
          <w:color w:val="000000"/>
        </w:rPr>
        <w:t>по биологии</w:t>
      </w:r>
      <w:r w:rsidR="00E23567">
        <w:rPr>
          <w:b/>
          <w:color w:val="000000"/>
        </w:rPr>
        <w:t xml:space="preserve"> </w:t>
      </w:r>
      <w:r w:rsidR="00D228B1">
        <w:rPr>
          <w:b/>
          <w:color w:val="000000"/>
        </w:rPr>
        <w:t>7 класс</w:t>
      </w:r>
    </w:p>
    <w:p w:rsidR="00F1320D" w:rsidRPr="005D6A35" w:rsidRDefault="00F1320D" w:rsidP="005D6A35">
      <w:pPr>
        <w:jc w:val="both"/>
        <w:rPr>
          <w:b/>
          <w:bCs/>
          <w:color w:val="000000"/>
          <w:spacing w:val="-2"/>
        </w:rPr>
      </w:pPr>
    </w:p>
    <w:tbl>
      <w:tblPr>
        <w:tblW w:w="1474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5"/>
        <w:gridCol w:w="13"/>
        <w:gridCol w:w="850"/>
        <w:gridCol w:w="850"/>
        <w:gridCol w:w="8080"/>
        <w:gridCol w:w="2694"/>
        <w:gridCol w:w="1701"/>
      </w:tblGrid>
      <w:tr w:rsidR="000949BA" w:rsidTr="007D0C62">
        <w:trPr>
          <w:trHeight w:val="164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rPr>
                <w:b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Pr="00874212" w:rsidRDefault="000949BA" w:rsidP="00AB2523">
            <w:pPr>
              <w:rPr>
                <w:b/>
              </w:rPr>
            </w:pPr>
            <w:r w:rsidRPr="00874212">
              <w:rPr>
                <w:b/>
              </w:rPr>
              <w:t xml:space="preserve">План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Pr="00874212" w:rsidRDefault="00874212" w:rsidP="00AB2523">
            <w:pPr>
              <w:rPr>
                <w:b/>
              </w:rPr>
            </w:pPr>
            <w:r w:rsidRPr="00874212">
              <w:rPr>
                <w:b/>
              </w:rPr>
              <w:t>Ф</w:t>
            </w:r>
            <w:r w:rsidR="000949BA" w:rsidRPr="00874212">
              <w:rPr>
                <w:b/>
              </w:rPr>
              <w:t>акт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9BA" w:rsidRPr="00002E5E" w:rsidRDefault="00002E5E" w:rsidP="007B7D92">
            <w:r>
              <w:t xml:space="preserve">      </w:t>
            </w:r>
            <w:r w:rsidR="000949BA">
              <w:t xml:space="preserve">                                             </w:t>
            </w:r>
            <w:r w:rsidR="000949BA">
              <w:rPr>
                <w:b/>
              </w:rPr>
              <w:t xml:space="preserve">Тема урока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99469C" w:rsidP="00AC6C06">
            <w:pPr>
              <w:rPr>
                <w:b/>
              </w:rPr>
            </w:pPr>
            <w:r>
              <w:rPr>
                <w:b/>
              </w:rPr>
              <w:t xml:space="preserve">Домашнее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9BA" w:rsidRDefault="0099469C" w:rsidP="00AC6C0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949BA">
              <w:rPr>
                <w:b/>
              </w:rPr>
              <w:t>Примечание</w:t>
            </w:r>
          </w:p>
        </w:tc>
      </w:tr>
      <w:tr w:rsidR="000949BA" w:rsidTr="007D0C62">
        <w:trPr>
          <w:trHeight w:val="70"/>
        </w:trPr>
        <w:tc>
          <w:tcPr>
            <w:tcW w:w="5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pPr>
              <w:snapToGrid w:val="0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pPr>
              <w:snapToGrid w:val="0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pPr>
              <w:snapToGrid w:val="0"/>
              <w:rPr>
                <w:b/>
              </w:rPr>
            </w:pPr>
          </w:p>
        </w:tc>
        <w:tc>
          <w:tcPr>
            <w:tcW w:w="80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9BA" w:rsidRDefault="000949BA" w:rsidP="007B7D92">
            <w:pPr>
              <w:snapToGrid w:val="0"/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9BA" w:rsidRDefault="0099469C" w:rsidP="00AC6C06">
            <w:pPr>
              <w:snapToGrid w:val="0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9BA" w:rsidRDefault="000949BA" w:rsidP="007B7D92">
            <w:pPr>
              <w:snapToGrid w:val="0"/>
            </w:pPr>
          </w:p>
        </w:tc>
      </w:tr>
      <w:tr w:rsidR="000949BA" w:rsidTr="007D0C62">
        <w:trPr>
          <w:trHeight w:val="28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05</w:t>
            </w:r>
            <w:r w:rsidR="00B06C13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F1320D" w:rsidP="00895523">
            <w:pPr>
              <w:rPr>
                <w:b/>
                <w:u w:val="single"/>
              </w:rPr>
            </w:pPr>
            <w:r w:rsidRPr="00A3021E">
              <w:rPr>
                <w:b/>
              </w:rPr>
              <w:t>Введение</w:t>
            </w:r>
            <w:r>
              <w:rPr>
                <w:b/>
              </w:rPr>
              <w:t xml:space="preserve"> (2 ч). </w:t>
            </w:r>
            <w:r w:rsidR="00DC648E">
              <w:t>Значение и развитие животного мира</w:t>
            </w:r>
            <w:r w:rsidR="000949BA">
              <w:t>.  Повторный  инструктаж по ТБ</w:t>
            </w:r>
            <w:r w:rsidR="00DC648E">
              <w:t xml:space="preserve"> в кабинете биологии.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DE1C90" w:rsidP="003641FB">
            <w:r>
              <w:t>Читать §</w:t>
            </w:r>
            <w:r w:rsidR="00736021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31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07</w:t>
            </w:r>
            <w:r w:rsidR="00B06C13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A3021E" w:rsidRDefault="000949BA" w:rsidP="00895523">
            <w:r>
              <w:t>Современная зоология</w:t>
            </w:r>
            <w:r w:rsidR="00DC648E">
              <w:t>. Науки о животных.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736021" w:rsidP="003641FB">
            <w:r>
              <w:t>Читать §</w:t>
            </w:r>
            <w:r w:rsidR="00DC648E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33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0949BA" w:rsidP="00895523">
            <w:r>
              <w:rPr>
                <w:b/>
              </w:rPr>
              <w:t>Раздел 1</w:t>
            </w:r>
            <w:r w:rsidRPr="00A3021E">
              <w:rPr>
                <w:b/>
              </w:rPr>
              <w:t xml:space="preserve">. </w:t>
            </w:r>
            <w:r w:rsidR="00481227">
              <w:rPr>
                <w:b/>
              </w:rPr>
              <w:t>Одноклеточные животные (5</w:t>
            </w:r>
            <w:r w:rsidR="00DC648E">
              <w:rPr>
                <w:b/>
              </w:rPr>
              <w:t xml:space="preserve"> ч)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0949BA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27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12</w:t>
            </w:r>
            <w:r w:rsidR="00B06C13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DC648E" w:rsidP="00895523">
            <w:pPr>
              <w:rPr>
                <w:b/>
              </w:rPr>
            </w:pPr>
            <w:r>
              <w:t xml:space="preserve">Общая характеристика </w:t>
            </w:r>
            <w:proofErr w:type="gramStart"/>
            <w:r>
              <w:t>одноклеточных</w:t>
            </w:r>
            <w:proofErr w:type="gramEnd"/>
            <w:r w:rsidR="001C11D7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736021" w:rsidP="003641FB">
            <w:r>
              <w:t>Читать §</w:t>
            </w:r>
            <w:r w:rsidR="00DC648E">
              <w:t>2</w:t>
            </w:r>
            <w:r w:rsidR="00481227">
              <w:t>, ответить на 2,3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14</w:t>
            </w:r>
            <w:r w:rsidR="00B06C13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DC648E" w:rsidP="00895523">
            <w:pPr>
              <w:rPr>
                <w:b/>
                <w:u w:val="single"/>
              </w:rPr>
            </w:pPr>
            <w:r>
              <w:t>Тип Корненожки.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736021" w:rsidP="003641FB">
            <w:r>
              <w:t>Читать §</w:t>
            </w:r>
            <w:r w:rsidR="00DC648E">
              <w:t>2</w:t>
            </w:r>
            <w:r w:rsidR="00481227">
              <w:t>,</w:t>
            </w:r>
            <w:r w:rsidR="00481227" w:rsidRPr="00481227">
              <w:t xml:space="preserve"> страницы 15-16.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736021" w:rsidTr="007D0C62">
        <w:trPr>
          <w:trHeight w:val="3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21" w:rsidRDefault="00736021" w:rsidP="007B7D92">
            <w: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21" w:rsidRDefault="00F324B9" w:rsidP="00AB2523">
            <w:r>
              <w:t>19</w:t>
            </w:r>
            <w:r w:rsidR="00736021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21" w:rsidRDefault="00736021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021" w:rsidRDefault="00736021" w:rsidP="00895523">
            <w:pPr>
              <w:rPr>
                <w:b/>
              </w:rPr>
            </w:pPr>
            <w:r>
              <w:t>Тип</w:t>
            </w:r>
            <w:r w:rsidR="00DC648E">
              <w:t xml:space="preserve"> Жгутиконосцы.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021" w:rsidRDefault="00736021" w:rsidP="003641FB">
            <w:r>
              <w:t>Читать §</w:t>
            </w:r>
            <w:r w:rsidR="00DC648E">
              <w:t>3</w:t>
            </w:r>
            <w:r w:rsidR="00481227" w:rsidRPr="00481227">
              <w:t>, ответить на 1-2 вопросы, зарисовать рис.7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021" w:rsidRDefault="00736021" w:rsidP="007B7D92"/>
        </w:tc>
      </w:tr>
      <w:tr w:rsidR="000949BA" w:rsidTr="007D0C62">
        <w:trPr>
          <w:trHeight w:val="24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21</w:t>
            </w:r>
            <w:r w:rsidR="00DE1C90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DC648E" w:rsidP="00895523">
            <w:r>
              <w:t>Тип Инфузории</w:t>
            </w:r>
            <w:r w:rsidR="001C11D7">
              <w:t>.</w:t>
            </w:r>
            <w:r w:rsidR="00481227">
              <w:t xml:space="preserve"> </w:t>
            </w:r>
            <w:r w:rsidR="00481227" w:rsidRPr="00481227">
              <w:t>Инструктаж по ТБ. Лабораторная работа №1 " Изучение простейших в сенном настое".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736021" w:rsidP="003641FB">
            <w:r>
              <w:t>Читать §</w:t>
            </w:r>
            <w:r w:rsidR="001C11D7">
              <w:t>3</w:t>
            </w:r>
            <w:r w:rsidR="00481227">
              <w:t xml:space="preserve">, </w:t>
            </w:r>
            <w:r w:rsidR="00481227" w:rsidRPr="00481227">
              <w:t>ответить на 4 вопрос, зарисовать рис.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30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26</w:t>
            </w:r>
            <w:r w:rsidR="00DE1C90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1C11D7" w:rsidP="003069C8">
            <w:pPr>
              <w:tabs>
                <w:tab w:val="left" w:pos="6390"/>
              </w:tabs>
            </w:pPr>
            <w:r>
              <w:t xml:space="preserve">Тип Споровики. </w:t>
            </w:r>
            <w:r w:rsidR="0052610C">
              <w:t>Значение простейших в природе и в жизни человека</w:t>
            </w:r>
            <w:r w:rsidR="00DC648E">
              <w:t>.</w:t>
            </w:r>
            <w:r w:rsidR="008D5BB1">
              <w:t xml:space="preserve"> Входная проверочная работа.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1C11D7" w:rsidP="003641FB">
            <w:r>
              <w:t>Читать §4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DC648E" w:rsidTr="007D0C62">
        <w:trPr>
          <w:trHeight w:val="23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8E" w:rsidRDefault="00DC648E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8E" w:rsidRDefault="00DC648E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8E" w:rsidRDefault="00DC648E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D0C62" w:rsidRDefault="00DC648E" w:rsidP="003069C8">
            <w:pPr>
              <w:tabs>
                <w:tab w:val="left" w:pos="6390"/>
              </w:tabs>
              <w:rPr>
                <w:b/>
              </w:rPr>
            </w:pPr>
            <w:r w:rsidRPr="00DC648E">
              <w:rPr>
                <w:b/>
              </w:rPr>
              <w:t>Раздел 2.</w:t>
            </w:r>
            <w:r>
              <w:rPr>
                <w:b/>
              </w:rPr>
              <w:t xml:space="preserve"> Многоклеточные животные. Бе</w:t>
            </w:r>
            <w:r w:rsidR="001C11D7">
              <w:rPr>
                <w:b/>
              </w:rPr>
              <w:t>спозвоночные.(25 ч)</w:t>
            </w:r>
          </w:p>
          <w:p w:rsidR="00DC648E" w:rsidRPr="00DC648E" w:rsidRDefault="007D0C62" w:rsidP="003069C8">
            <w:pPr>
              <w:tabs>
                <w:tab w:val="left" w:pos="6390"/>
              </w:tabs>
              <w:rPr>
                <w:b/>
              </w:rPr>
            </w:pPr>
            <w:r w:rsidRPr="00B97393">
              <w:rPr>
                <w:b/>
              </w:rPr>
              <w:t>ТЕМА 2.1.</w:t>
            </w:r>
            <w:proofErr w:type="gramStart"/>
            <w:r>
              <w:rPr>
                <w:b/>
              </w:rPr>
              <w:t>Кишечнополостные</w:t>
            </w:r>
            <w:proofErr w:type="gramEnd"/>
            <w:r>
              <w:rPr>
                <w:b/>
              </w:rPr>
              <w:t xml:space="preserve">  (3ч)</w:t>
            </w:r>
            <w:r w:rsidR="00DC648E" w:rsidRPr="00DC648E">
              <w:rPr>
                <w:b/>
              </w:rPr>
              <w:t xml:space="preserve"> </w:t>
            </w:r>
            <w:r w:rsidR="00DC648E" w:rsidRPr="00DC648E">
              <w:rPr>
                <w:b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C648E" w:rsidRPr="000740C6" w:rsidRDefault="00DC648E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648E" w:rsidRDefault="00DC648E" w:rsidP="007B7D92"/>
        </w:tc>
      </w:tr>
      <w:tr w:rsidR="000949BA" w:rsidTr="007D0C62">
        <w:trPr>
          <w:trHeight w:val="22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28</w:t>
            </w:r>
            <w:r w:rsidR="00DE1C90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1C11D7" w:rsidP="00895523">
            <w:r>
              <w:t xml:space="preserve">Общая характеристика </w:t>
            </w:r>
            <w:proofErr w:type="gramStart"/>
            <w:r>
              <w:t>многоклеточных</w:t>
            </w:r>
            <w:proofErr w:type="gramEnd"/>
            <w:r>
              <w:t xml:space="preserve">. Тип </w:t>
            </w:r>
            <w:proofErr w:type="gramStart"/>
            <w:r>
              <w:t>Кишечнополостные</w:t>
            </w:r>
            <w:proofErr w:type="gramEnd"/>
            <w:r w:rsidR="000949BA"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736021" w:rsidP="003641FB">
            <w:r>
              <w:t>Читать §</w:t>
            </w:r>
            <w:r w:rsidR="001C11D7">
              <w:t>5</w:t>
            </w:r>
            <w:r w:rsidR="0052610C">
              <w:t xml:space="preserve">, ответить </w:t>
            </w:r>
            <w:r w:rsidR="0052610C" w:rsidRPr="0052610C">
              <w:t>на 2 вопрос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AB2523">
            <w:r>
              <w:t>03</w:t>
            </w:r>
            <w:r w:rsidR="001959AD">
              <w:t>.</w:t>
            </w:r>
            <w:r>
              <w:t>1</w:t>
            </w:r>
            <w:r w:rsidR="00DE1C90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52610C" w:rsidP="00895523">
            <w:r>
              <w:t>Медузы. Коралловые полипы</w:t>
            </w:r>
            <w:r w:rsidR="001C11D7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736021" w:rsidP="003641FB">
            <w:r>
              <w:t>Читать §</w:t>
            </w:r>
            <w:r w:rsidR="001C11D7">
              <w:t>6</w:t>
            </w:r>
            <w:r w:rsidR="0052610C">
              <w:t>, ответить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7B7D92"/>
        </w:tc>
      </w:tr>
      <w:tr w:rsidR="000949BA" w:rsidTr="007D0C62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7B7D92">
            <w: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F324B9" w:rsidP="0052610C">
            <w:r>
              <w:t>06</w:t>
            </w:r>
            <w:r w:rsidR="00DE1C90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BA" w:rsidRDefault="000949BA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Default="00097097" w:rsidP="00895523">
            <w:r>
              <w:t>Обобщение</w:t>
            </w:r>
            <w:r w:rsidR="0052610C" w:rsidRPr="00D6272A">
              <w:t xml:space="preserve"> по теме: «Простейшие, Кишечнополостные»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49BA" w:rsidRPr="000740C6" w:rsidRDefault="0052610C" w:rsidP="003641FB">
            <w:r>
              <w:t>Повтори</w:t>
            </w:r>
            <w:r w:rsidR="00736021">
              <w:t>ть §</w:t>
            </w:r>
            <w:r w:rsidR="00676F1B">
              <w:t>2</w:t>
            </w:r>
            <w:r>
              <w:t>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49BA" w:rsidRDefault="000949BA" w:rsidP="00A73629"/>
        </w:tc>
      </w:tr>
      <w:tr w:rsidR="0052610C" w:rsidTr="007D0C62">
        <w:trPr>
          <w:trHeight w:val="31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pPr>
              <w:rPr>
                <w:b/>
              </w:rPr>
            </w:pPr>
            <w:r>
              <w:rPr>
                <w:b/>
              </w:rPr>
              <w:t>ТЕМА 2.2. Черви (</w:t>
            </w:r>
            <w:r w:rsidRPr="00B97393">
              <w:rPr>
                <w:b/>
              </w:rPr>
              <w:t>5</w:t>
            </w:r>
            <w:r w:rsidR="003641FB">
              <w:rPr>
                <w:b/>
              </w:rPr>
              <w:t>ч</w:t>
            </w:r>
            <w:r>
              <w:rPr>
                <w:b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A73629"/>
        </w:tc>
      </w:tr>
      <w:tr w:rsidR="0052610C" w:rsidTr="007D0C62">
        <w:trPr>
          <w:trHeight w:val="28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>
            <w: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10</w:t>
            </w:r>
            <w:r w:rsidR="0052610C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Общая характеристика червей. Тип Плоские черви.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§7</w:t>
            </w:r>
            <w:r w:rsidR="003641FB">
              <w:t xml:space="preserve">, </w:t>
            </w:r>
            <w:r w:rsidR="003641FB" w:rsidRPr="003641FB">
              <w:t>заполнить таблицу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12</w:t>
            </w:r>
            <w:r w:rsidR="0052610C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Паразитические плоские черви.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Default="0052610C" w:rsidP="003641FB">
            <w:proofErr w:type="gramStart"/>
            <w:r>
              <w:t>Читать §7</w:t>
            </w:r>
            <w:r w:rsidR="003641FB">
              <w:t xml:space="preserve"> </w:t>
            </w:r>
            <w:r w:rsidR="003641FB" w:rsidRPr="003641FB">
              <w:t>составить</w:t>
            </w:r>
            <w:proofErr w:type="gramEnd"/>
            <w:r w:rsidR="003641FB" w:rsidRPr="003641FB">
              <w:t xml:space="preserve"> схему размножения.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>
            <w: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17</w:t>
            </w:r>
            <w:r w:rsidR="0052610C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Тип Круглые черви.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§8</w:t>
            </w:r>
            <w:r w:rsidR="003641FB">
              <w:t xml:space="preserve">, </w:t>
            </w:r>
            <w:r w:rsidR="003641FB" w:rsidRPr="003641FB">
              <w:t>составить схему размножения.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>
            <w: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19</w:t>
            </w:r>
            <w:r w:rsidR="0052610C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>
              <w:t>Тип Кольчатые черви.</w:t>
            </w:r>
            <w:r w:rsidRPr="00481227">
              <w:t xml:space="preserve"> Инструкт</w:t>
            </w:r>
            <w:r>
              <w:t>аж по ТБ. Лабораторная работа №2</w:t>
            </w:r>
            <w:r w:rsidRPr="00481227">
              <w:t xml:space="preserve"> " Изу</w:t>
            </w:r>
            <w:r w:rsidR="003641FB">
              <w:t>чение строения дождевого червя и наблюдение за его поведением</w:t>
            </w:r>
            <w:r w:rsidRPr="00481227">
              <w:t>".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</w:t>
            </w:r>
            <w:r w:rsidR="003641FB">
              <w:t xml:space="preserve"> </w:t>
            </w:r>
            <w:r>
              <w:t>§8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A73629"/>
        </w:tc>
      </w:tr>
      <w:tr w:rsidR="0052610C" w:rsidTr="007D0C62">
        <w:trPr>
          <w:trHeight w:val="26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>
            <w: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24</w:t>
            </w:r>
            <w:r w:rsidR="0052610C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52610C" w:rsidP="00762772">
            <w:r>
              <w:t>Обобщение</w:t>
            </w:r>
            <w:r w:rsidR="00357214">
              <w:t xml:space="preserve">. Проверочная работа №1 </w:t>
            </w:r>
            <w:r w:rsidRPr="00D6272A">
              <w:t>«Простейшие, Кишечнополостные, Черви»</w:t>
            </w:r>
            <w: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676F1B">
              <w:t>2</w:t>
            </w:r>
            <w:r w:rsidR="003641FB">
              <w:t>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A73629"/>
        </w:tc>
      </w:tr>
      <w:tr w:rsidR="0052610C" w:rsidTr="007D0C62">
        <w:trPr>
          <w:trHeight w:val="33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7C787B" w:rsidP="007C787B">
            <w:pPr>
              <w:rPr>
                <w:b/>
              </w:rPr>
            </w:pPr>
            <w:r>
              <w:rPr>
                <w:b/>
              </w:rPr>
              <w:t>ТЕМА 2.3.Моллюски (</w:t>
            </w:r>
            <w:r w:rsidR="0052610C">
              <w:rPr>
                <w:b/>
              </w:rPr>
              <w:t>4 ч)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48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3641FB" w:rsidP="007B7D92">
            <w:r>
              <w:t>16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26</w:t>
            </w:r>
            <w:r w:rsidR="0052610C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Общая характеристика типа Моллюски.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3641FB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/>
          <w:p w:rsidR="0052610C" w:rsidRDefault="0052610C" w:rsidP="00A73629"/>
        </w:tc>
      </w:tr>
      <w:tr w:rsidR="0052610C" w:rsidTr="007D0C62">
        <w:trPr>
          <w:trHeight w:val="45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3641FB" w:rsidP="007B7D92">
            <w:r>
              <w:t>17</w:t>
            </w:r>
            <w:r w:rsidR="0052610C">
              <w:t>.</w:t>
            </w:r>
          </w:p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>
            <w:r>
              <w:t>07.11</w:t>
            </w:r>
          </w:p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/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Класс Брюхоногие моллюски.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3641FB">
              <w:t>9, выполнить задание</w:t>
            </w:r>
            <w:r w:rsidR="003641FB" w:rsidRPr="003641FB"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/>
          <w:p w:rsidR="0052610C" w:rsidRDefault="0052610C" w:rsidP="00A73629"/>
        </w:tc>
      </w:tr>
      <w:tr w:rsidR="0052610C" w:rsidTr="007D0C62">
        <w:trPr>
          <w:trHeight w:val="3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3641FB" w:rsidP="007B7D92">
            <w:r>
              <w:t>18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09</w:t>
            </w:r>
            <w:r w:rsidR="0052610C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Класс Двустворчатые моллюски.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3641FB">
              <w:t>9,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62772">
        <w:trPr>
          <w:trHeight w:val="23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3641FB" w:rsidP="007B7D92">
            <w:r>
              <w:t>19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14</w:t>
            </w:r>
            <w:r w:rsidR="0052610C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Класс Головоногие моллюски.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7C787B" w:rsidP="003641FB">
            <w:r>
              <w:t>Читать §</w:t>
            </w:r>
            <w:r w:rsidR="0052610C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7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C787B">
            <w:r>
              <w:rPr>
                <w:b/>
              </w:rPr>
              <w:t>ТЕМА 2.4. Тип Членистоногие  (13 ч)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3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3641FB" w:rsidP="007B7D92">
            <w:r>
              <w:t>20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16</w:t>
            </w:r>
            <w:r w:rsidR="0052610C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>
              <w:t>Общая характеристика типа Членистоногие</w:t>
            </w:r>
            <w:r w:rsidR="007D0C62">
              <w:t xml:space="preserve">. </w:t>
            </w:r>
            <w:r w:rsidR="007D0C62" w:rsidRPr="00481227">
              <w:t>Инструкт</w:t>
            </w:r>
            <w:r w:rsidR="007D0C62">
              <w:t>аж по ТБ. Лабораторная работа №3 «</w:t>
            </w:r>
            <w:r w:rsidR="007D0C62" w:rsidRPr="00481227">
              <w:t>Изу</w:t>
            </w:r>
            <w:r w:rsidR="007D0C62">
              <w:t>чение внешнего строения членистоногих».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7D0C62" w:rsidP="003641FB">
            <w:r>
              <w:t>Читать §</w:t>
            </w:r>
            <w:r w:rsidR="0052610C">
              <w:t>1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A73629"/>
        </w:tc>
      </w:tr>
      <w:tr w:rsidR="0052610C" w:rsidTr="007D0C62">
        <w:trPr>
          <w:trHeight w:val="28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21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21</w:t>
            </w:r>
            <w:r w:rsidR="0052610C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Класс </w:t>
            </w:r>
            <w:proofErr w:type="gramStart"/>
            <w:r w:rsidRPr="00B97393">
              <w:t>Ракообразные</w:t>
            </w:r>
            <w:proofErr w:type="gramEnd"/>
            <w:r w:rsidRPr="00B9739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11, заполнить таблицу.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22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23</w:t>
            </w:r>
            <w:r w:rsidR="0052610C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Класс </w:t>
            </w:r>
            <w:proofErr w:type="gramStart"/>
            <w:r w:rsidRPr="00B97393">
              <w:t>Паукообразные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11, заполнить таблицу.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23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28</w:t>
            </w:r>
            <w:r w:rsidR="0052610C">
              <w:t>.1</w:t>
            </w:r>
            <w:r w:rsidR="007C787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097097" w:rsidP="00762772">
            <w:r>
              <w:t>Обобщение</w:t>
            </w:r>
            <w:r w:rsidR="0052610C" w:rsidRPr="00D6272A">
              <w:t xml:space="preserve"> по теме: «Черви, моллюски, членистоногие»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7D0C62" w:rsidP="003641FB">
            <w:r>
              <w:t>Повтори</w:t>
            </w:r>
            <w:r w:rsidR="0052610C">
              <w:t>ть §</w:t>
            </w:r>
            <w:r>
              <w:t xml:space="preserve"> 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24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30</w:t>
            </w:r>
            <w:r w:rsidR="00B5012D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Общая характеристика насекомых</w:t>
            </w:r>
            <w:r w:rsidR="007D0C62">
              <w:t>.</w:t>
            </w:r>
            <w:r w:rsidR="007D0C62" w:rsidRPr="00481227">
              <w:t xml:space="preserve"> Инструкт</w:t>
            </w:r>
            <w:r w:rsidR="007D0C62">
              <w:t>аж по ТБ. Лабораторная работа №4 «</w:t>
            </w:r>
            <w:r w:rsidR="007D0C62" w:rsidRPr="00481227">
              <w:t xml:space="preserve"> Изу</w:t>
            </w:r>
            <w:r w:rsidR="007D0C62">
              <w:t>чение внешнего строения насекомого»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8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25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05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Типы развития насекомых.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</w:t>
            </w:r>
            <w:r>
              <w:t>2</w:t>
            </w:r>
            <w:r w:rsidR="007D0C62">
              <w:t>, составить схему стадий 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4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26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07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Отряд </w:t>
            </w:r>
            <w:proofErr w:type="gramStart"/>
            <w:r w:rsidRPr="00B97393">
              <w:t>Жесткокрылые</w:t>
            </w:r>
            <w:proofErr w:type="gramEnd"/>
            <w:r w:rsidRPr="00B9739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13,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A73629"/>
        </w:tc>
      </w:tr>
      <w:tr w:rsidR="0052610C" w:rsidTr="007D0C62">
        <w:trPr>
          <w:trHeight w:val="36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27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12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Отряд </w:t>
            </w:r>
            <w:proofErr w:type="gramStart"/>
            <w:r w:rsidRPr="00B97393">
              <w:t>Чешуекрылые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13,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A73629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28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14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Отряд </w:t>
            </w:r>
            <w:proofErr w:type="gramStart"/>
            <w:r w:rsidRPr="00B97393">
              <w:t>Перепончатокрылые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D0C62">
              <w:t>14,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3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29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19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Значение </w:t>
            </w:r>
            <w:proofErr w:type="gramStart"/>
            <w:r w:rsidRPr="00B97393">
              <w:t>перепончатокрылых</w:t>
            </w:r>
            <w:proofErr w:type="gramEnd"/>
            <w:r w:rsidRPr="00B9739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676F1B" w:rsidP="003641FB">
            <w:r>
              <w:t>Читать §</w:t>
            </w:r>
            <w:r w:rsidR="007D0C62">
              <w:t>14,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30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21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Знач</w:t>
            </w:r>
            <w:r w:rsidR="007D0C62">
              <w:t>ение насекомых в природе и для</w:t>
            </w:r>
            <w:r w:rsidRPr="00B97393">
              <w:t xml:space="preserve"> человека.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676F1B" w:rsidP="003641FB">
            <w:r>
              <w:t xml:space="preserve">Читать §14, выполнить задание 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31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26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105F69" w:rsidRDefault="0052610C" w:rsidP="00762772">
            <w:r w:rsidRPr="00105F69">
              <w:t>Обобщение и систематизация знаний</w:t>
            </w:r>
            <w:r>
              <w:t xml:space="preserve"> по разделу «Беспозвоночные»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676F1B" w:rsidP="003641FB">
            <w:r>
              <w:t>Повтори</w:t>
            </w:r>
            <w:r w:rsidR="0052610C">
              <w:t>ть §</w:t>
            </w:r>
            <w:r>
              <w:t>2-15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32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28</w:t>
            </w:r>
            <w:r w:rsidR="00B5012D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52610C" w:rsidP="00762772">
            <w:r>
              <w:t>Провероч</w:t>
            </w:r>
            <w:r w:rsidRPr="00D6272A">
              <w:t>ная ра</w:t>
            </w:r>
            <w:r w:rsidR="008D5BB1">
              <w:t>бота №1</w:t>
            </w:r>
            <w:r w:rsidR="006F508C">
              <w:t xml:space="preserve"> по теме: «</w:t>
            </w:r>
            <w:r w:rsidR="006F508C" w:rsidRPr="006F508C">
              <w:t>Организм животного, особенности строения и жизнедеятельности</w:t>
            </w:r>
            <w:r w:rsidRPr="00D6272A"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3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C787B">
            <w:pPr>
              <w:rPr>
                <w:b/>
              </w:rPr>
            </w:pPr>
            <w:r w:rsidRPr="00B97393">
              <w:rPr>
                <w:b/>
              </w:rPr>
              <w:t>РАЗДЕЛ III.</w:t>
            </w:r>
            <w:r w:rsidR="007C787B">
              <w:rPr>
                <w:b/>
              </w:rPr>
              <w:t xml:space="preserve"> ТИП ХОРДОВЫЕ (</w:t>
            </w:r>
            <w:r w:rsidRPr="00B97393">
              <w:rPr>
                <w:b/>
              </w:rPr>
              <w:t>35</w:t>
            </w:r>
            <w:r w:rsidR="007C787B">
              <w:rPr>
                <w:b/>
              </w:rPr>
              <w:t xml:space="preserve"> ч</w:t>
            </w:r>
            <w:r>
              <w:rPr>
                <w:b/>
              </w:rPr>
              <w:t>)</w:t>
            </w:r>
            <w:r w:rsidR="00676F1B">
              <w:rPr>
                <w:b/>
              </w:rPr>
              <w:t xml:space="preserve"> </w:t>
            </w:r>
            <w:r w:rsidR="007C787B">
              <w:rPr>
                <w:b/>
              </w:rPr>
              <w:t xml:space="preserve">ТЕМА 3.1. Подтип </w:t>
            </w:r>
            <w:proofErr w:type="gramStart"/>
            <w:r w:rsidR="007C787B">
              <w:rPr>
                <w:b/>
              </w:rPr>
              <w:t>Бесчерепные</w:t>
            </w:r>
            <w:proofErr w:type="gramEnd"/>
            <w:r w:rsidR="007C787B">
              <w:rPr>
                <w:b/>
              </w:rPr>
              <w:t xml:space="preserve"> (</w:t>
            </w:r>
            <w:r w:rsidRPr="00B97393">
              <w:rPr>
                <w:b/>
              </w:rPr>
              <w:t>2</w:t>
            </w:r>
            <w:r w:rsidR="007C787B">
              <w:rPr>
                <w:b/>
              </w:rPr>
              <w:t xml:space="preserve"> ч</w:t>
            </w:r>
            <w:r>
              <w:rPr>
                <w:b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33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09</w:t>
            </w:r>
            <w:r w:rsidR="00B5012D">
              <w:t>.</w:t>
            </w:r>
            <w:r>
              <w:t>0</w:t>
            </w:r>
            <w:r w:rsidR="00B5012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>
              <w:t>Общая характеристика хордовых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62772">
              <w:t>16, составить схему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34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11</w:t>
            </w:r>
            <w:r w:rsidR="00B5012D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Подтип </w:t>
            </w:r>
            <w:proofErr w:type="gramStart"/>
            <w:r w:rsidRPr="00B97393">
              <w:t>Бесчерепные</w:t>
            </w:r>
            <w:proofErr w:type="gramEnd"/>
            <w:r w:rsidRPr="00B97393">
              <w:t>. Класс Ланцетники.</w:t>
            </w:r>
            <w:r w:rsidR="00762772" w:rsidRPr="00481227">
              <w:t xml:space="preserve"> Инструкт</w:t>
            </w:r>
            <w:r w:rsidR="00762772">
              <w:t>аж по ТБ. Лабораторная работа №5 «</w:t>
            </w:r>
            <w:r w:rsidR="00762772" w:rsidRPr="00481227">
              <w:t>Изу</w:t>
            </w:r>
            <w:r w:rsidR="00762772">
              <w:t>чение внешнего строения ланцетника»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62772"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3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rPr>
                <w:b/>
              </w:rPr>
              <w:t xml:space="preserve">ТЕМА 3.2. </w:t>
            </w:r>
            <w:r>
              <w:rPr>
                <w:b/>
              </w:rPr>
              <w:t>Подтип</w:t>
            </w:r>
            <w:r w:rsidR="007C787B">
              <w:rPr>
                <w:b/>
              </w:rPr>
              <w:t xml:space="preserve"> </w:t>
            </w:r>
            <w:proofErr w:type="gramStart"/>
            <w:r w:rsidR="007C787B">
              <w:rPr>
                <w:b/>
              </w:rPr>
              <w:t>Черепные</w:t>
            </w:r>
            <w:proofErr w:type="gramEnd"/>
            <w:r w:rsidR="007C787B">
              <w:rPr>
                <w:b/>
              </w:rPr>
              <w:t xml:space="preserve">. </w:t>
            </w:r>
            <w:r>
              <w:rPr>
                <w:b/>
              </w:rPr>
              <w:t>Рыбы (</w:t>
            </w:r>
            <w:r w:rsidRPr="00B97393">
              <w:t>6</w:t>
            </w:r>
            <w:r w:rsidR="007C787B">
              <w:t xml:space="preserve"> ч</w:t>
            </w:r>
            <w: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5012D" w:rsidP="007B7D92">
            <w:r>
              <w:t>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Общая х</w:t>
            </w:r>
            <w:r w:rsidR="00762772">
              <w:t>арактеристика надкласса Р</w:t>
            </w:r>
            <w:r w:rsidRPr="00B97393">
              <w:t>ыб</w:t>
            </w:r>
            <w:r w:rsidR="00762772">
              <w:t xml:space="preserve">ы. </w:t>
            </w:r>
            <w:r w:rsidR="00762772" w:rsidRPr="00481227">
              <w:t>Инструкт</w:t>
            </w:r>
            <w:r w:rsidR="00762772">
              <w:t>аж по ТБ. Лабораторная работа №6 «</w:t>
            </w:r>
            <w:r w:rsidR="00762772" w:rsidRPr="00481227">
              <w:t xml:space="preserve"> Изу</w:t>
            </w:r>
            <w:r w:rsidR="00762772">
              <w:t>чение внешнего строения рыбы».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762772" w:rsidP="003641FB">
            <w:r>
              <w:t>Читать §17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54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7B7D92">
            <w:r>
              <w:t>18</w:t>
            </w:r>
            <w:r w:rsidR="00B5012D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072A67" w:rsidP="00762772">
            <w:r>
              <w:t>Особенности внутреннего строения и жизнедеятельности</w:t>
            </w:r>
            <w:r w:rsidR="0052610C" w:rsidRPr="00B97393">
              <w:t xml:space="preserve"> рыб</w:t>
            </w:r>
            <w:r>
              <w:t xml:space="preserve"> в связи с водным образом жизни</w:t>
            </w:r>
            <w:r w:rsidR="0052610C" w:rsidRPr="00B9739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762772" w:rsidP="003641FB">
            <w:r>
              <w:t>Читать §18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50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37</w:t>
            </w:r>
            <w:r w:rsidR="0052610C">
              <w:t>.</w:t>
            </w:r>
          </w:p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5012D" w:rsidP="00AB2523">
            <w:r>
              <w:t>23.01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/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072A67" w:rsidP="00762772">
            <w:r>
              <w:t>Особенности внутреннего строения и жизнедеятельности</w:t>
            </w:r>
            <w:r w:rsidRPr="00B97393">
              <w:t xml:space="preserve"> рыб</w:t>
            </w:r>
            <w:r>
              <w:t xml:space="preserve"> в связи с водным образом жизни</w:t>
            </w:r>
            <w:r w:rsidRPr="00B9739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62772"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/>
          <w:p w:rsidR="0052610C" w:rsidRDefault="0052610C" w:rsidP="00A73629"/>
        </w:tc>
      </w:tr>
      <w:tr w:rsidR="0052610C" w:rsidTr="007D0C62">
        <w:trPr>
          <w:trHeight w:val="21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38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25</w:t>
            </w:r>
            <w:r w:rsidR="00B5012D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Особенности размножения рыб.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62772"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39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5012D" w:rsidP="00AB2523">
            <w:r>
              <w:t>30.01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762772" w:rsidP="00762772">
            <w:r>
              <w:t>Происхождение, многообразие</w:t>
            </w:r>
            <w:r w:rsidR="00072A67">
              <w:t xml:space="preserve">, </w:t>
            </w:r>
            <w:r>
              <w:t>значение</w:t>
            </w:r>
            <w:r w:rsidR="0052610C" w:rsidRPr="00B97393">
              <w:t xml:space="preserve"> </w:t>
            </w:r>
            <w:r w:rsidR="00072A67">
              <w:t xml:space="preserve"> и охрана </w:t>
            </w:r>
            <w:r w:rsidR="0052610C" w:rsidRPr="00B97393">
              <w:t>рыб.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762772"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01</w:t>
            </w:r>
            <w:r w:rsidR="00B5012D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F83B73" w:rsidP="00762772">
            <w:r>
              <w:t>Обобщение</w:t>
            </w:r>
            <w:r w:rsidR="0052610C" w:rsidRPr="00D6272A">
              <w:t xml:space="preserve"> по теме «Рыбы»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072A67" w:rsidP="003641FB">
            <w:r>
              <w:t>Повторить §16-1</w:t>
            </w:r>
            <w:r w:rsidR="0052610C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8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pPr>
              <w:rPr>
                <w:b/>
              </w:rPr>
            </w:pPr>
            <w:r w:rsidRPr="00B97393">
              <w:rPr>
                <w:b/>
              </w:rPr>
              <w:t>ТЕМА 3.3.</w:t>
            </w:r>
            <w:r>
              <w:rPr>
                <w:b/>
              </w:rPr>
              <w:t xml:space="preserve"> Класс Земноводные (</w:t>
            </w:r>
            <w:r w:rsidR="006F508C">
              <w:rPr>
                <w:b/>
              </w:rPr>
              <w:t>5 ч</w:t>
            </w:r>
            <w:r>
              <w:rPr>
                <w:b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41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5012D" w:rsidP="00AB2523">
            <w:r>
              <w:t>06.02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Общая х</w:t>
            </w:r>
            <w:r w:rsidR="00072A67">
              <w:t>арактеристика класса Земноводные</w:t>
            </w:r>
            <w:r w:rsidRPr="00B97393">
              <w:t>.</w:t>
            </w:r>
            <w:r w:rsidR="00072A67" w:rsidRPr="00481227">
              <w:t xml:space="preserve"> Инструкт</w:t>
            </w:r>
            <w:r w:rsidR="00072A67">
              <w:t>аж по ТБ. Лабораторная работа №7 «</w:t>
            </w:r>
            <w:r w:rsidR="00072A67" w:rsidRPr="00481227">
              <w:t xml:space="preserve"> Изу</w:t>
            </w:r>
            <w:r w:rsidR="00072A67">
              <w:t>чение  строения скелета лягушки».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072A67">
              <w:t>20, выполнить задание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42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08</w:t>
            </w:r>
            <w:r w:rsidR="00B5012D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Внутреннее строение земноводных.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072A67">
              <w:t>20, выполнить задание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43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5012D" w:rsidP="00AB2523">
            <w:r>
              <w:t>13.02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Особенности размножения и развития земноводных.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072A67" w:rsidP="003641FB">
            <w:r>
              <w:t>Читать §20, выполнить задание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0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44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15</w:t>
            </w:r>
            <w:r w:rsidR="00B5012D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072A67" w:rsidP="00762772">
            <w:r>
              <w:t>Происхождение, м</w:t>
            </w:r>
            <w:r w:rsidR="0052610C" w:rsidRPr="00B97393">
              <w:t>ногообразие</w:t>
            </w:r>
            <w:r>
              <w:t xml:space="preserve">, </w:t>
            </w:r>
            <w:r w:rsidR="0052610C" w:rsidRPr="00B97393">
              <w:t xml:space="preserve"> значение</w:t>
            </w:r>
            <w:r>
              <w:t xml:space="preserve"> и охрана</w:t>
            </w:r>
            <w:r w:rsidR="0052610C" w:rsidRPr="00B97393">
              <w:t xml:space="preserve"> земноводных.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072A67"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45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5012D" w:rsidP="00AB2523">
            <w:r>
              <w:t>20.02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F83B73" w:rsidP="00762772">
            <w:r>
              <w:t>Обобщение</w:t>
            </w:r>
            <w:r w:rsidR="0052610C" w:rsidRPr="00D6272A">
              <w:t xml:space="preserve"> по теме «Земноводные»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F83B73" w:rsidP="003641FB">
            <w:r>
              <w:t>Повтори</w:t>
            </w:r>
            <w:r w:rsidR="0052610C">
              <w:t>ть §</w:t>
            </w:r>
            <w:r>
              <w:t>20-21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18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pPr>
              <w:rPr>
                <w:b/>
              </w:rPr>
            </w:pPr>
            <w:r w:rsidRPr="00F74A80">
              <w:rPr>
                <w:b/>
              </w:rPr>
              <w:t>ТЕМА 3.4. Класс Пресмыкающиеся</w:t>
            </w:r>
            <w:r w:rsidR="006F508C">
              <w:rPr>
                <w:b/>
              </w:rPr>
              <w:t xml:space="preserve"> </w:t>
            </w:r>
            <w:r w:rsidRPr="006F508C">
              <w:rPr>
                <w:b/>
                <w:lang w:val="en-US"/>
              </w:rPr>
              <w:t>(</w:t>
            </w:r>
            <w:r w:rsidR="006F508C" w:rsidRPr="006F508C">
              <w:rPr>
                <w:b/>
              </w:rPr>
              <w:t>4 ч</w:t>
            </w:r>
            <w:r w:rsidRPr="006F508C">
              <w:rPr>
                <w:b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3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46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22</w:t>
            </w:r>
            <w:r w:rsidR="008C392C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Общая х</w:t>
            </w:r>
            <w:r w:rsidR="00F83B73">
              <w:t>арактеристика класса  Пресмыкающие</w:t>
            </w:r>
            <w:r w:rsidRPr="00B97393">
              <w:t>ся.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 xml:space="preserve">Читать § </w:t>
            </w:r>
            <w:r w:rsidR="00F83B73"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3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47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27</w:t>
            </w:r>
            <w:r w:rsidR="008C392C">
              <w:t>.0</w:t>
            </w: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Особенности внутреннего строения  пресмыкающихся.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F83B73"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8C277C">
        <w:trPr>
          <w:trHeight w:val="33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48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29</w:t>
            </w:r>
            <w:r w:rsidR="008C392C">
              <w:t>.0</w:t>
            </w: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F83B73" w:rsidP="00762772">
            <w:r>
              <w:t>Происхождение, многообразие,</w:t>
            </w:r>
            <w:r w:rsidR="0052610C" w:rsidRPr="00B97393">
              <w:t xml:space="preserve"> значение</w:t>
            </w:r>
            <w:r>
              <w:t xml:space="preserve"> и охрана</w:t>
            </w:r>
            <w:r w:rsidR="0052610C" w:rsidRPr="00B97393">
              <w:t xml:space="preserve"> пресмыкающихся.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F83B73" w:rsidP="003641FB">
            <w:r>
              <w:t>Читать §23,ответить на вопросы 4,5</w:t>
            </w:r>
            <w:r w:rsidR="0052610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9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05</w:t>
            </w:r>
            <w:r w:rsidR="008C392C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52610C" w:rsidP="00762772">
            <w:r>
              <w:t xml:space="preserve">Проверочная </w:t>
            </w:r>
            <w:r w:rsidR="00357214">
              <w:t xml:space="preserve"> работа №3</w:t>
            </w:r>
            <w:r w:rsidRPr="00D6272A">
              <w:t xml:space="preserve"> </w:t>
            </w:r>
            <w:r w:rsidR="00F83B73">
              <w:t xml:space="preserve"> по теме </w:t>
            </w:r>
            <w:r w:rsidRPr="00D6272A">
              <w:t>«</w:t>
            </w:r>
            <w:r w:rsidR="00357214">
              <w:t xml:space="preserve"> Рыбы. Земноводные</w:t>
            </w:r>
            <w:proofErr w:type="gramStart"/>
            <w:r w:rsidR="00357214">
              <w:t xml:space="preserve"> .</w:t>
            </w:r>
            <w:proofErr w:type="gramEnd"/>
            <w:r w:rsidR="00357214">
              <w:t xml:space="preserve"> П</w:t>
            </w:r>
            <w:r w:rsidRPr="00D6272A">
              <w:t>ресмыкающиеся»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Default="00F83B73" w:rsidP="003641FB">
            <w:r>
              <w:t>Повторить § 20-23</w:t>
            </w:r>
            <w:r w:rsidR="0052610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8C277C">
        <w:trPr>
          <w:trHeight w:val="28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pPr>
              <w:rPr>
                <w:b/>
              </w:rPr>
            </w:pPr>
            <w:r w:rsidRPr="00B97393">
              <w:rPr>
                <w:b/>
              </w:rPr>
              <w:t>ТЕМА 3.5.</w:t>
            </w:r>
            <w:r>
              <w:rPr>
                <w:b/>
              </w:rPr>
              <w:t>Класс Птицы (9 часов)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8C277C" w:rsidTr="007D0C62">
        <w:trPr>
          <w:trHeight w:val="25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77C" w:rsidRDefault="008C277C" w:rsidP="007B7D92"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77C" w:rsidRDefault="00F324B9" w:rsidP="007B7D92">
            <w:r>
              <w:t>07</w:t>
            </w:r>
            <w:r w:rsidR="008C392C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77C" w:rsidRDefault="008C277C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277C" w:rsidRPr="00B97393" w:rsidRDefault="008C277C" w:rsidP="00F83B73">
            <w:pPr>
              <w:rPr>
                <w:b/>
              </w:rPr>
            </w:pPr>
            <w:r w:rsidRPr="00B97393">
              <w:t>Общая ха</w:t>
            </w:r>
            <w:r w:rsidR="00F83B73">
              <w:t>рактеристика класса П</w:t>
            </w:r>
            <w:r w:rsidRPr="00B97393">
              <w:t>тиц</w:t>
            </w:r>
            <w:r w:rsidR="00F83B73">
              <w:t>ы</w:t>
            </w:r>
            <w:r w:rsidRPr="00B97393">
              <w:t>.</w:t>
            </w:r>
            <w:r w:rsidR="00F83B73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277C" w:rsidRPr="000740C6" w:rsidRDefault="00F83B73" w:rsidP="003641FB">
            <w:r>
              <w:t>Читать §24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277C" w:rsidRDefault="008C277C" w:rsidP="007B7D92"/>
        </w:tc>
      </w:tr>
      <w:tr w:rsidR="0052610C" w:rsidTr="007D0C62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1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12</w:t>
            </w:r>
            <w:r w:rsidR="008C392C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Скелет и мускулатура птиц.</w:t>
            </w:r>
            <w:r w:rsidR="00F83B73" w:rsidRPr="00481227">
              <w:t xml:space="preserve"> Инструкт</w:t>
            </w:r>
            <w:r w:rsidR="00F83B73">
              <w:t>аж по ТБ. Лабораторная работа №8 «</w:t>
            </w:r>
            <w:r w:rsidR="00F83B73" w:rsidRPr="00481227">
              <w:t>Изу</w:t>
            </w:r>
            <w:r w:rsidR="00F83B73">
              <w:t>чение внешнего строения птицы».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F83B73">
              <w:t>24</w:t>
            </w:r>
            <w:r w:rsidR="00134488">
              <w:t>, ответить на вопрос 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2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14</w:t>
            </w:r>
            <w:r w:rsidR="008C392C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Особенности внутреннего строения  птиц.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F83B73">
              <w:t>24</w:t>
            </w:r>
            <w:r w:rsidR="00134488">
              <w:t>, ответить на вопрос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8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3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19</w:t>
            </w:r>
            <w:r w:rsidR="008C392C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134488" w:rsidP="00762772">
            <w:r>
              <w:t xml:space="preserve">Размножение и развитие </w:t>
            </w:r>
            <w:r w:rsidR="0052610C" w:rsidRPr="00B97393">
              <w:t xml:space="preserve"> птиц.</w:t>
            </w:r>
            <w:r w:rsidR="00F83B73" w:rsidRPr="00481227">
              <w:t xml:space="preserve"> Инструкт</w:t>
            </w:r>
            <w:r w:rsidR="00F83B73">
              <w:t>аж по ТБ. Лабораторная работа №9 «</w:t>
            </w:r>
            <w:r w:rsidR="00F83B73" w:rsidRPr="00481227">
              <w:t xml:space="preserve"> Изу</w:t>
            </w:r>
            <w:r w:rsidR="00F83B73">
              <w:t>чение строения куриного яйца 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134488">
              <w:t>2</w:t>
            </w:r>
            <w:r>
              <w:t>5</w:t>
            </w:r>
            <w:r w:rsidR="00134488">
              <w:t xml:space="preserve">, ответить на вопрос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3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4</w:t>
            </w:r>
            <w:r w:rsidR="005261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21</w:t>
            </w:r>
            <w:r w:rsidR="008C392C">
              <w:t>.0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Сезонные изменения в жизни птиц.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134488">
              <w:t>25, ответить на вопрос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48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5</w:t>
            </w:r>
            <w:r w:rsidR="0052610C">
              <w:t>.</w:t>
            </w:r>
          </w:p>
          <w:p w:rsidR="0052610C" w:rsidRDefault="0052610C" w:rsidP="007B7D9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02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/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105F69" w:rsidRDefault="0052610C" w:rsidP="00762772">
            <w:r w:rsidRPr="00B97393">
              <w:t>Происхождение и многообразие птиц.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134488" w:rsidRDefault="00134488" w:rsidP="003641FB">
            <w:pPr>
              <w:rPr>
                <w:b/>
              </w:rPr>
            </w:pPr>
            <w:r>
              <w:t>Читать</w:t>
            </w:r>
            <w:r w:rsidR="0052610C">
              <w:t xml:space="preserve"> §</w:t>
            </w:r>
            <w:r>
              <w:t>26, ответить на вопрос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7B7D92">
            <w:r>
              <w:t>04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>Экологические группы</w:t>
            </w:r>
            <w:proofErr w:type="gramStart"/>
            <w:r w:rsidRPr="00B97393">
              <w:t xml:space="preserve"> .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134488" w:rsidP="003641FB">
            <w:r>
              <w:t>Читать §26, ответить на вопрос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51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7</w:t>
            </w:r>
            <w:r w:rsidR="0052610C"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09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762772">
            <w:r w:rsidRPr="00B97393">
              <w:t xml:space="preserve">Значение и охрана птиц. Птицеводство.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134488"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84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8C277C" w:rsidP="007B7D92">
            <w:r>
              <w:t>58</w:t>
            </w:r>
            <w:r w:rsidR="0052610C"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11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D6272A" w:rsidRDefault="00134488" w:rsidP="00762772">
            <w:r>
              <w:t>Обобщение</w:t>
            </w:r>
            <w:r w:rsidR="0052610C" w:rsidRPr="00D6272A">
              <w:t xml:space="preserve"> по теме: «Птицы»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134488">
              <w:t>24-27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8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Default="0052610C" w:rsidP="00762772">
            <w:pPr>
              <w:rPr>
                <w:b/>
              </w:rPr>
            </w:pPr>
            <w:r w:rsidRPr="00B97393">
              <w:rPr>
                <w:b/>
              </w:rPr>
              <w:t xml:space="preserve">ТЕМА 3.6.Класс </w:t>
            </w:r>
            <w:r w:rsidR="00817B68">
              <w:rPr>
                <w:b/>
              </w:rPr>
              <w:t>Млекопитающие (</w:t>
            </w:r>
            <w:r w:rsidRPr="00B97393">
              <w:rPr>
                <w:b/>
              </w:rPr>
              <w:t>10</w:t>
            </w:r>
            <w:r w:rsidR="00817B68">
              <w:rPr>
                <w:b/>
              </w:rPr>
              <w:t xml:space="preserve"> ч</w:t>
            </w:r>
            <w:r>
              <w:rPr>
                <w:b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7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5</w:t>
            </w:r>
            <w:r w:rsidR="008C277C">
              <w:t>9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16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52610C" w:rsidP="00134488">
            <w:pPr>
              <w:rPr>
                <w:b/>
              </w:rPr>
            </w:pPr>
            <w:r w:rsidRPr="00B97393">
              <w:t>Общая х</w:t>
            </w:r>
            <w:r w:rsidR="00134488">
              <w:t>арактеристика класса Млекопитающие</w:t>
            </w:r>
            <w:r w:rsidRPr="00B97393">
              <w:t>.</w:t>
            </w:r>
            <w:r w:rsidR="00134488" w:rsidRPr="00481227">
              <w:t xml:space="preserve"> Инструкт</w:t>
            </w:r>
            <w:r w:rsidR="00134488">
              <w:t>аж по ТБ. Лабораторная работа №</w:t>
            </w:r>
            <w:r w:rsidR="00817B68">
              <w:t>10</w:t>
            </w:r>
            <w:r w:rsidR="00134488">
              <w:t>«</w:t>
            </w:r>
            <w:r w:rsidR="00134488" w:rsidRPr="00481227">
              <w:t>Изу</w:t>
            </w:r>
            <w:r w:rsidR="00134488">
              <w:t>чение внешнего</w:t>
            </w:r>
            <w:r w:rsidR="004819BF">
              <w:t xml:space="preserve"> строения </w:t>
            </w:r>
            <w:r w:rsidR="00134488">
              <w:t xml:space="preserve"> млекопита</w:t>
            </w:r>
            <w:r w:rsidR="00817B68">
              <w:t>ющих</w:t>
            </w:r>
            <w:r w:rsidR="00134488">
              <w:t>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134488"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72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8C277C" w:rsidP="007B7D92">
            <w:r>
              <w:t>60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18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0949BA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4819BF" w:rsidP="00762772">
            <w:r w:rsidRPr="00B97393">
              <w:t>Особенности внутреннего строения млекопитающих.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134488" w:rsidP="003641FB">
            <w:r>
              <w:t>Читать §28</w:t>
            </w:r>
            <w:r w:rsidR="004819BF">
              <w:t>, выполнить задание 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339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6</w:t>
            </w:r>
            <w:r w:rsidR="008C277C"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7B7D92">
            <w:r>
              <w:t>23</w:t>
            </w:r>
            <w:r w:rsidR="008C392C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4819BF" w:rsidP="00762772">
            <w:r>
              <w:t>Поведение,</w:t>
            </w:r>
            <w:r w:rsidRPr="00B97393">
              <w:t xml:space="preserve"> </w:t>
            </w:r>
            <w:r>
              <w:t>р</w:t>
            </w:r>
            <w:r w:rsidRPr="00B97393">
              <w:t>азмножение и развитие млекопитающих.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4819BF" w:rsidP="003641FB">
            <w:r>
              <w:t xml:space="preserve">Читать §29, ответить на вопрос </w:t>
            </w:r>
            <w:r w:rsidR="00817B68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73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6</w:t>
            </w:r>
            <w:r w:rsidR="008C277C">
              <w:t>2</w:t>
            </w:r>
            <w:r w:rsidR="0052610C"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25</w:t>
            </w:r>
            <w:r w:rsidR="008C392C">
              <w:t>.0</w:t>
            </w: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817B68" w:rsidP="00762772">
            <w:r>
              <w:t xml:space="preserve">Происхождение </w:t>
            </w:r>
            <w:r w:rsidRPr="00B97393">
              <w:t>млекопитающих.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097097">
              <w:t>29</w:t>
            </w:r>
            <w:r w:rsidR="004819BF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8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6</w:t>
            </w:r>
            <w:r w:rsidR="008C277C">
              <w:t>3</w:t>
            </w:r>
            <w:r w:rsidR="0052610C"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30</w:t>
            </w:r>
            <w:r w:rsidR="008C392C">
              <w:t>.0</w:t>
            </w: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817B68" w:rsidP="00762772">
            <w:r>
              <w:t>Многообразие и э</w:t>
            </w:r>
            <w:r w:rsidRPr="00B97393">
              <w:t>кологические группы</w:t>
            </w:r>
            <w:r>
              <w:t xml:space="preserve"> современных</w:t>
            </w:r>
            <w:r w:rsidRPr="00B97393">
              <w:t xml:space="preserve"> млекопитающих.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4819BF" w:rsidP="003641FB">
            <w:r>
              <w:t>Читать §</w:t>
            </w:r>
            <w:r w:rsidR="00817B68">
              <w:t>30,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6</w:t>
            </w:r>
            <w:r w:rsidR="008C277C">
              <w:t>4</w:t>
            </w:r>
            <w:r w:rsidR="0052610C"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02</w:t>
            </w:r>
            <w:r w:rsidR="008C392C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392C" w:rsidRPr="0059092E" w:rsidRDefault="008C392C" w:rsidP="008C392C">
            <w:pPr>
              <w:jc w:val="both"/>
            </w:pPr>
            <w:r w:rsidRPr="008C392C">
              <w:t>Экскурсия</w:t>
            </w:r>
            <w:r>
              <w:rPr>
                <w:b/>
              </w:rPr>
              <w:t xml:space="preserve"> «</w:t>
            </w:r>
            <w:r w:rsidRPr="0098348E">
              <w:t>Млекопитающие леса, степи; водные млекопитающие</w:t>
            </w:r>
            <w:r>
              <w:t>»</w:t>
            </w:r>
            <w:r w:rsidRPr="0098348E">
              <w:t>.</w:t>
            </w:r>
          </w:p>
          <w:p w:rsidR="0052610C" w:rsidRPr="00B97393" w:rsidRDefault="0052610C" w:rsidP="00762772"/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4819BF" w:rsidP="003641FB">
            <w:r>
              <w:t>Читать §</w:t>
            </w:r>
            <w:r w:rsidR="00817B68">
              <w:t>30</w:t>
            </w:r>
            <w:r>
              <w:t>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C787B" w:rsidP="007B7D92">
            <w:r>
              <w:t>6</w:t>
            </w:r>
            <w:r w:rsidR="008C277C">
              <w:t>5</w:t>
            </w:r>
            <w:r w:rsidR="0052610C"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F324B9" w:rsidP="00AB2523">
            <w:r>
              <w:t>07</w:t>
            </w:r>
            <w:r w:rsidR="008C392C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817B68" w:rsidP="00762772">
            <w:r>
              <w:t>Значение и охрана млекопитающих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52610C" w:rsidP="003641FB">
            <w:r>
              <w:t>Читать §</w:t>
            </w:r>
            <w:r w:rsidR="00817B68">
              <w:t>31</w:t>
            </w:r>
            <w:r w:rsidR="004819BF">
              <w:t>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D0C62">
        <w:trPr>
          <w:trHeight w:val="267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7B7D92">
            <w:r>
              <w:t>6</w:t>
            </w:r>
            <w:r w:rsidR="008C277C">
              <w:t>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E3A91" w:rsidP="00AB2523">
            <w:r>
              <w:t>14</w:t>
            </w:r>
            <w:r w:rsidR="008C392C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B97393" w:rsidRDefault="00817B68" w:rsidP="00762772">
            <w:r>
              <w:t>Домашние млекопитающие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Pr="000740C6" w:rsidRDefault="00817B68" w:rsidP="003641FB">
            <w:r>
              <w:t>Читать §32, подготовить сообщение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52610C" w:rsidTr="00762772">
        <w:trPr>
          <w:trHeight w:val="28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762772" w:rsidP="007B7D92">
            <w:r>
              <w:t>67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BE3A91" w:rsidP="00AB2523">
            <w:r>
              <w:t>15</w:t>
            </w:r>
            <w:r w:rsidR="008C392C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10C" w:rsidRDefault="0052610C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277C" w:rsidRPr="00D6272A" w:rsidRDefault="00817B68" w:rsidP="00762772">
            <w:r>
              <w:t>Обобщение по теме «Млекопитающие»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610C" w:rsidRDefault="00817B68" w:rsidP="003641FB">
            <w:r>
              <w:t>Повторить § 28-32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10C" w:rsidRDefault="0052610C" w:rsidP="007B7D92"/>
        </w:tc>
      </w:tr>
      <w:tr w:rsidR="00762772" w:rsidTr="00762772">
        <w:trPr>
          <w:trHeight w:val="3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2" w:rsidRDefault="00762772" w:rsidP="007B7D92">
            <w:r>
              <w:t>68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2" w:rsidRDefault="00BE3A91" w:rsidP="00AB2523">
            <w:r>
              <w:t>21</w:t>
            </w:r>
            <w:r w:rsidR="008C392C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2" w:rsidRDefault="00762772" w:rsidP="00AB2523"/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2772" w:rsidRDefault="00817B68" w:rsidP="00762772">
            <w:r>
              <w:t>Итоговая  провероч</w:t>
            </w:r>
            <w:r w:rsidR="00762772" w:rsidRPr="00D6272A">
              <w:t>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2772" w:rsidRDefault="00762772" w:rsidP="003641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772" w:rsidRDefault="00762772" w:rsidP="007B7D92"/>
        </w:tc>
      </w:tr>
    </w:tbl>
    <w:p w:rsidR="00494024" w:rsidRDefault="00494024" w:rsidP="00864A28">
      <w:pPr>
        <w:spacing w:line="256" w:lineRule="auto"/>
        <w:rPr>
          <w:color w:val="000000"/>
        </w:rPr>
      </w:pPr>
    </w:p>
    <w:p w:rsidR="00494024" w:rsidRDefault="00494024" w:rsidP="00864A28">
      <w:pPr>
        <w:spacing w:line="256" w:lineRule="auto"/>
        <w:rPr>
          <w:color w:val="000000"/>
        </w:rPr>
      </w:pPr>
    </w:p>
    <w:p w:rsidR="00864A28" w:rsidRPr="006923EE" w:rsidRDefault="00632C80" w:rsidP="00864A28">
      <w:pPr>
        <w:spacing w:line="256" w:lineRule="auto"/>
        <w:rPr>
          <w:color w:val="000000"/>
        </w:rPr>
      </w:pPr>
      <w:r w:rsidRPr="00632C80">
        <w:rPr>
          <w:color w:val="000000"/>
        </w:rPr>
        <w:t xml:space="preserve">Приложение 2. </w:t>
      </w:r>
      <w:r w:rsidR="006923EE">
        <w:rPr>
          <w:color w:val="000000"/>
        </w:rPr>
        <w:t xml:space="preserve">  </w:t>
      </w:r>
      <w:r w:rsidR="00864A28">
        <w:rPr>
          <w:color w:val="000000"/>
        </w:rPr>
        <w:t xml:space="preserve">                                       </w:t>
      </w:r>
      <w:r w:rsidR="006923EE">
        <w:rPr>
          <w:color w:val="000000"/>
        </w:rPr>
        <w:t xml:space="preserve"> </w:t>
      </w:r>
      <w:r w:rsidR="00864A28">
        <w:rPr>
          <w:color w:val="000000"/>
        </w:rPr>
        <w:t xml:space="preserve">             </w:t>
      </w:r>
      <w:r w:rsidR="00864A28" w:rsidRPr="00F0358D">
        <w:rPr>
          <w:b/>
          <w:color w:val="000000"/>
        </w:rPr>
        <w:t>Фонд оценочных средств  по учебному</w:t>
      </w:r>
      <w:r w:rsidR="00864A28" w:rsidRPr="00F0358D">
        <w:rPr>
          <w:color w:val="000000"/>
        </w:rPr>
        <w:t xml:space="preserve"> </w:t>
      </w:r>
      <w:r w:rsidR="00864A28" w:rsidRPr="00F0358D">
        <w:rPr>
          <w:b/>
          <w:color w:val="000000"/>
        </w:rPr>
        <w:t>предмету</w:t>
      </w:r>
    </w:p>
    <w:p w:rsidR="007C694D" w:rsidRPr="00F0358D" w:rsidRDefault="00F0358D" w:rsidP="00F0358D">
      <w:pPr>
        <w:rPr>
          <w:b/>
        </w:rPr>
      </w:pPr>
      <w:r>
        <w:rPr>
          <w:rFonts w:eastAsia="Calibri"/>
          <w:b/>
          <w:bCs/>
          <w:lang w:eastAsia="en-US"/>
        </w:rPr>
        <w:t xml:space="preserve">           </w:t>
      </w:r>
      <w:r w:rsidR="00864A28" w:rsidRPr="00F0358D">
        <w:rPr>
          <w:rFonts w:eastAsia="Calibri"/>
          <w:b/>
          <w:bCs/>
          <w:lang w:eastAsia="en-US"/>
        </w:rPr>
        <w:t xml:space="preserve">1. </w:t>
      </w:r>
      <w:r w:rsidR="007C694D" w:rsidRPr="00F0358D">
        <w:rPr>
          <w:rFonts w:eastAsia="Calibri"/>
          <w:b/>
          <w:bCs/>
          <w:lang w:eastAsia="en-US"/>
        </w:rPr>
        <w:t>Нормы оценки пись</w:t>
      </w:r>
      <w:r w:rsidRPr="00F0358D">
        <w:rPr>
          <w:rFonts w:eastAsia="Calibri"/>
          <w:b/>
          <w:bCs/>
          <w:lang w:eastAsia="en-US"/>
        </w:rPr>
        <w:t>менных проверочных работ</w:t>
      </w:r>
      <w:r w:rsidR="007C694D" w:rsidRPr="00F0358D">
        <w:rPr>
          <w:rFonts w:eastAsia="Calibri"/>
          <w:b/>
          <w:bCs/>
          <w:lang w:eastAsia="en-US"/>
        </w:rPr>
        <w:t xml:space="preserve"> учащихся.</w:t>
      </w:r>
    </w:p>
    <w:p w:rsidR="00297D2B" w:rsidRPr="00A076BE" w:rsidRDefault="00F0358D" w:rsidP="00F0358D">
      <w:pPr>
        <w:jc w:val="both"/>
        <w:rPr>
          <w:b/>
        </w:rPr>
      </w:pPr>
      <w:r>
        <w:rPr>
          <w:b/>
        </w:rPr>
        <w:t xml:space="preserve">           1) </w:t>
      </w:r>
      <w:r w:rsidR="00297D2B" w:rsidRPr="00A076BE">
        <w:rPr>
          <w:b/>
        </w:rPr>
        <w:t>Оценка выполнения практических (лабораторных) работ.</w:t>
      </w:r>
    </w:p>
    <w:p w:rsidR="00297D2B" w:rsidRPr="00A076BE" w:rsidRDefault="00297D2B" w:rsidP="00297D2B">
      <w:pPr>
        <w:ind w:firstLine="709"/>
        <w:jc w:val="both"/>
      </w:pPr>
      <w:r w:rsidRPr="00A076BE">
        <w:t>Оценка "5" ставится, если ученик:</w:t>
      </w:r>
    </w:p>
    <w:p w:rsidR="00297D2B" w:rsidRPr="00A076BE" w:rsidRDefault="00297D2B" w:rsidP="00297D2B">
      <w:pPr>
        <w:ind w:firstLine="709"/>
        <w:jc w:val="both"/>
      </w:pPr>
      <w:r w:rsidRPr="00A076BE">
        <w:t>1) правильно определил цель опыта;</w:t>
      </w:r>
    </w:p>
    <w:p w:rsidR="00297D2B" w:rsidRPr="00A076BE" w:rsidRDefault="00297D2B" w:rsidP="00297D2B">
      <w:pPr>
        <w:ind w:firstLine="709"/>
        <w:jc w:val="both"/>
      </w:pPr>
      <w:r w:rsidRPr="00A076BE">
        <w:t>2) выполнил работу в полном объеме с соблюдением необходимой последовательности проведения опытов и измерений;</w:t>
      </w:r>
    </w:p>
    <w:p w:rsidR="00297D2B" w:rsidRPr="00A076BE" w:rsidRDefault="00297D2B" w:rsidP="00297D2B">
      <w:pPr>
        <w:ind w:firstLine="709"/>
        <w:jc w:val="both"/>
      </w:pPr>
      <w:r w:rsidRPr="00A076BE"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      </w:t>
      </w:r>
    </w:p>
    <w:p w:rsidR="00297D2B" w:rsidRPr="00A076BE" w:rsidRDefault="00297D2B" w:rsidP="00297D2B">
      <w:pPr>
        <w:ind w:firstLine="709"/>
        <w:jc w:val="both"/>
      </w:pPr>
      <w:r w:rsidRPr="00A076BE"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</w:r>
    </w:p>
    <w:p w:rsidR="00297D2B" w:rsidRPr="00A076BE" w:rsidRDefault="00297D2B" w:rsidP="00297D2B">
      <w:pPr>
        <w:ind w:firstLine="709"/>
        <w:jc w:val="both"/>
      </w:pPr>
      <w:r w:rsidRPr="00A076BE"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297D2B" w:rsidRPr="00A076BE" w:rsidRDefault="00297D2B" w:rsidP="00297D2B">
      <w:pPr>
        <w:ind w:firstLine="709"/>
        <w:jc w:val="both"/>
      </w:pPr>
      <w:r w:rsidRPr="00A076BE">
        <w:t>6) эксперимент осуществляет по плану с учетом техники безопасности и правил работы с материалами и оборудованием.</w:t>
      </w:r>
    </w:p>
    <w:p w:rsidR="00297D2B" w:rsidRPr="00A076BE" w:rsidRDefault="00297D2B" w:rsidP="00297D2B">
      <w:pPr>
        <w:ind w:firstLine="709"/>
        <w:jc w:val="both"/>
      </w:pPr>
      <w:r w:rsidRPr="00A076BE">
        <w:t>Оценка "4" ставится, если ученик выполнил требования к оценке "5", но:</w:t>
      </w:r>
    </w:p>
    <w:p w:rsidR="00297D2B" w:rsidRPr="00A076BE" w:rsidRDefault="00297D2B" w:rsidP="00297D2B">
      <w:pPr>
        <w:ind w:firstLine="709"/>
        <w:jc w:val="both"/>
      </w:pPr>
      <w:r w:rsidRPr="00A076BE">
        <w:t>1) опыт проводил в условиях, не обеспечивающих достаточной точности измерений;</w:t>
      </w:r>
    </w:p>
    <w:p w:rsidR="00297D2B" w:rsidRPr="00A076BE" w:rsidRDefault="00297D2B" w:rsidP="00297D2B">
      <w:pPr>
        <w:ind w:firstLine="709"/>
        <w:jc w:val="both"/>
      </w:pPr>
      <w:r w:rsidRPr="00A076BE">
        <w:t>2) или было допущено два-три недочета;</w:t>
      </w:r>
    </w:p>
    <w:p w:rsidR="00297D2B" w:rsidRPr="00A076BE" w:rsidRDefault="00297D2B" w:rsidP="00297D2B">
      <w:pPr>
        <w:ind w:firstLine="709"/>
        <w:jc w:val="both"/>
      </w:pPr>
      <w:r w:rsidRPr="00A076BE">
        <w:t>3) или не более одной негрубой ошибки и одного недочета,</w:t>
      </w:r>
    </w:p>
    <w:p w:rsidR="00297D2B" w:rsidRPr="00A076BE" w:rsidRDefault="00297D2B" w:rsidP="00297D2B">
      <w:pPr>
        <w:ind w:firstLine="709"/>
        <w:jc w:val="both"/>
      </w:pPr>
      <w:r w:rsidRPr="00A076BE">
        <w:t>4) или эксперимент проведен не полностью;</w:t>
      </w:r>
    </w:p>
    <w:p w:rsidR="00297D2B" w:rsidRPr="00A076BE" w:rsidRDefault="00297D2B" w:rsidP="00297D2B">
      <w:pPr>
        <w:ind w:firstLine="709"/>
        <w:jc w:val="both"/>
      </w:pPr>
      <w:r w:rsidRPr="00A076BE">
        <w:t>5) или в описании наблюдений из опыта допустил неточности, выводы сделал неполные.</w:t>
      </w:r>
    </w:p>
    <w:p w:rsidR="00297D2B" w:rsidRPr="00A076BE" w:rsidRDefault="00297D2B" w:rsidP="00297D2B">
      <w:pPr>
        <w:ind w:firstLine="709"/>
        <w:jc w:val="both"/>
      </w:pPr>
      <w:r w:rsidRPr="00A076BE">
        <w:t>Оценка "3" ставится, если ученик:</w:t>
      </w:r>
    </w:p>
    <w:p w:rsidR="00297D2B" w:rsidRPr="00A076BE" w:rsidRDefault="00297D2B" w:rsidP="00297D2B">
      <w:pPr>
        <w:ind w:firstLine="709"/>
        <w:jc w:val="both"/>
      </w:pPr>
      <w:r w:rsidRPr="00A076BE">
        <w:t>1)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297D2B" w:rsidRPr="00A076BE" w:rsidRDefault="00297D2B" w:rsidP="00297D2B">
      <w:pPr>
        <w:ind w:firstLine="709"/>
        <w:jc w:val="both"/>
      </w:pPr>
      <w:r w:rsidRPr="00A076BE">
        <w:t>2)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297D2B" w:rsidRPr="00A076BE" w:rsidRDefault="00297D2B" w:rsidP="00297D2B">
      <w:pPr>
        <w:ind w:firstLine="709"/>
        <w:jc w:val="both"/>
      </w:pPr>
      <w:r w:rsidRPr="00A076BE">
        <w:t xml:space="preserve">3) опыт проводился в нерациональных условиях, что привело к получению результатов с большей погрешностью; или в отчёте были </w:t>
      </w:r>
    </w:p>
    <w:p w:rsidR="00297D2B" w:rsidRPr="00A076BE" w:rsidRDefault="00297D2B" w:rsidP="00297D2B">
      <w:pPr>
        <w:ind w:firstLine="709"/>
        <w:jc w:val="both"/>
      </w:pPr>
      <w:proofErr w:type="gramStart"/>
      <w:r w:rsidRPr="00A076BE">
        <w:t>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  <w:proofErr w:type="gramEnd"/>
    </w:p>
    <w:p w:rsidR="00297D2B" w:rsidRPr="00A076BE" w:rsidRDefault="00297D2B" w:rsidP="00297D2B">
      <w:pPr>
        <w:ind w:firstLine="709"/>
        <w:jc w:val="both"/>
      </w:pPr>
      <w:r w:rsidRPr="00A076BE">
        <w:t>4)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297D2B" w:rsidRPr="00A076BE" w:rsidRDefault="00297D2B" w:rsidP="00297D2B">
      <w:pPr>
        <w:ind w:firstLine="709"/>
        <w:jc w:val="both"/>
      </w:pPr>
      <w:r w:rsidRPr="00A076BE">
        <w:t>Оценка "2" ставится, если ученик:</w:t>
      </w:r>
    </w:p>
    <w:p w:rsidR="00297D2B" w:rsidRPr="00A076BE" w:rsidRDefault="00297D2B" w:rsidP="00297D2B">
      <w:pPr>
        <w:ind w:firstLine="709"/>
        <w:jc w:val="both"/>
      </w:pPr>
      <w:r w:rsidRPr="00A076BE">
        <w:t xml:space="preserve">1) не определил самостоятельно цель опыта; выполнил работу не полностью, не подготовил нужное </w:t>
      </w:r>
      <w:proofErr w:type="gramStart"/>
      <w:r w:rsidRPr="00A076BE">
        <w:t>оборудование</w:t>
      </w:r>
      <w:proofErr w:type="gramEnd"/>
      <w:r w:rsidRPr="00A076BE">
        <w:t xml:space="preserve"> и объем выполненной части работы не позволяет сделать правильных выводов;</w:t>
      </w:r>
    </w:p>
    <w:p w:rsidR="00297D2B" w:rsidRPr="00A076BE" w:rsidRDefault="00297D2B" w:rsidP="00297D2B">
      <w:pPr>
        <w:ind w:firstLine="709"/>
        <w:jc w:val="both"/>
      </w:pPr>
      <w:r w:rsidRPr="00A076BE">
        <w:t>2) или опыты, измерения, вычисления, наблюдения производились неправильно;</w:t>
      </w:r>
    </w:p>
    <w:p w:rsidR="00297D2B" w:rsidRPr="00A076BE" w:rsidRDefault="00297D2B" w:rsidP="00297D2B">
      <w:pPr>
        <w:ind w:firstLine="709"/>
        <w:jc w:val="both"/>
      </w:pPr>
      <w:r w:rsidRPr="00A076BE">
        <w:t>3) или в ходе работы и в отчете обнаружились в совокупности все недостатки, отмеченные в требованиях к оценке "3";</w:t>
      </w:r>
    </w:p>
    <w:p w:rsidR="00297D2B" w:rsidRPr="00A076BE" w:rsidRDefault="00297D2B" w:rsidP="00297D2B">
      <w:pPr>
        <w:ind w:firstLine="709"/>
        <w:jc w:val="both"/>
      </w:pPr>
      <w:r w:rsidRPr="00A076BE">
        <w:t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97D2B" w:rsidRPr="00A076BE" w:rsidRDefault="00A076BE" w:rsidP="00F0358D">
      <w:pPr>
        <w:ind w:firstLine="709"/>
        <w:jc w:val="both"/>
        <w:rPr>
          <w:b/>
        </w:rPr>
      </w:pPr>
      <w:r w:rsidRPr="00A076BE">
        <w:rPr>
          <w:b/>
        </w:rPr>
        <w:t>2</w:t>
      </w:r>
      <w:r w:rsidR="00F0358D">
        <w:rPr>
          <w:b/>
        </w:rPr>
        <w:t xml:space="preserve">) </w:t>
      </w:r>
      <w:r w:rsidR="00297D2B" w:rsidRPr="00A076BE">
        <w:rPr>
          <w:b/>
        </w:rPr>
        <w:t>Оценка письменных проверочных работ</w:t>
      </w:r>
      <w:r w:rsidR="00297D2B" w:rsidRPr="00A076BE">
        <w:t xml:space="preserve"> (на основе рекомендаций представленных В.В. Пасечник «Диагностические работы»)</w:t>
      </w:r>
    </w:p>
    <w:p w:rsidR="00297D2B" w:rsidRPr="00A076BE" w:rsidRDefault="00297D2B" w:rsidP="00297D2B">
      <w:pPr>
        <w:ind w:firstLine="709"/>
        <w:jc w:val="both"/>
      </w:pPr>
      <w:r w:rsidRPr="00A076BE">
        <w:t>Для перевода баллов в традиционную школьную оценку используется следующая шкала:</w:t>
      </w:r>
    </w:p>
    <w:p w:rsidR="00494024" w:rsidRPr="00663026" w:rsidRDefault="00494024" w:rsidP="00494024">
      <w:pPr>
        <w:rPr>
          <w:rFonts w:asciiTheme="minorHAnsi" w:hAnsiTheme="minorHAnsi"/>
        </w:rPr>
      </w:pPr>
      <w:r w:rsidRPr="00B30001">
        <w:t>Оценка «5»:выполнено 80-100</w:t>
      </w:r>
      <w:proofErr w:type="gramStart"/>
      <w:r w:rsidRPr="00B30001">
        <w:t>%</w:t>
      </w:r>
      <w:r>
        <w:t xml:space="preserve">                          Д</w:t>
      </w:r>
      <w:proofErr w:type="gramEnd"/>
      <w:r>
        <w:t xml:space="preserve">ля учащихся с ОВЗ </w:t>
      </w:r>
      <w:r>
        <w:rPr>
          <w:rFonts w:asciiTheme="minorHAnsi" w:hAnsiTheme="minorHAnsi"/>
        </w:rPr>
        <w:t xml:space="preserve">   </w:t>
      </w:r>
      <w:r>
        <w:t>Оценка «5»:выполнено 7</w:t>
      </w:r>
      <w:r w:rsidRPr="00A076BE">
        <w:t>0-100%</w:t>
      </w:r>
    </w:p>
    <w:p w:rsidR="00494024" w:rsidRPr="00663026" w:rsidRDefault="00494024" w:rsidP="00494024">
      <w:pPr>
        <w:rPr>
          <w:rFonts w:asciiTheme="minorHAnsi" w:hAnsiTheme="minorHAnsi"/>
        </w:rPr>
      </w:pPr>
      <w:r w:rsidRPr="00B30001">
        <w:t>Оценка «4»: выполнено 60-79%</w:t>
      </w:r>
      <w:r>
        <w:t xml:space="preserve">                                                                 Оценка «4»: выполнено 50-6</w:t>
      </w:r>
      <w:r w:rsidRPr="00A076BE">
        <w:t>9%</w:t>
      </w:r>
    </w:p>
    <w:p w:rsidR="00494024" w:rsidRPr="00663026" w:rsidRDefault="00494024" w:rsidP="00494024">
      <w:pPr>
        <w:rPr>
          <w:rFonts w:asciiTheme="minorHAnsi" w:hAnsiTheme="minorHAnsi"/>
        </w:rPr>
      </w:pPr>
      <w:r w:rsidRPr="00B30001">
        <w:t>Оценка «3»: выполнено 40-59%</w:t>
      </w:r>
      <w:r>
        <w:t xml:space="preserve">                                                                 Оценка «3»: выполнено 30-4</w:t>
      </w:r>
      <w:r w:rsidRPr="00A076BE">
        <w:t>9%</w:t>
      </w:r>
    </w:p>
    <w:p w:rsidR="00494024" w:rsidRDefault="00494024" w:rsidP="00494024">
      <w:r w:rsidRPr="00B30001">
        <w:t>Оценка «2»: выполнено менее 40%</w:t>
      </w:r>
      <w:r>
        <w:t xml:space="preserve">                                                           </w:t>
      </w:r>
      <w:r w:rsidRPr="00A076BE">
        <w:t>О</w:t>
      </w:r>
      <w:r>
        <w:t>ценка «2»: выполнено менее 3</w:t>
      </w:r>
      <w:r w:rsidRPr="00A076BE">
        <w:t>0%</w:t>
      </w:r>
    </w:p>
    <w:p w:rsidR="00F0358D" w:rsidRDefault="00F0358D" w:rsidP="00864A28">
      <w:pPr>
        <w:ind w:firstLine="709"/>
        <w:jc w:val="both"/>
      </w:pPr>
    </w:p>
    <w:p w:rsidR="00864A28" w:rsidRPr="00C64692" w:rsidRDefault="00864A28" w:rsidP="00864A28">
      <w:pPr>
        <w:spacing w:line="256" w:lineRule="auto"/>
        <w:rPr>
          <w:b/>
        </w:rPr>
      </w:pPr>
      <w:proofErr w:type="spellStart"/>
      <w:r w:rsidRPr="00C64692">
        <w:rPr>
          <w:b/>
        </w:rPr>
        <w:t>Контрольно</w:t>
      </w:r>
      <w:proofErr w:type="spellEnd"/>
      <w:r w:rsidRPr="00C64692">
        <w:rPr>
          <w:b/>
        </w:rPr>
        <w:t xml:space="preserve"> – измерительные ма</w:t>
      </w:r>
      <w:r w:rsidR="00F0358D" w:rsidRPr="00C64692">
        <w:rPr>
          <w:b/>
        </w:rPr>
        <w:t xml:space="preserve">териалы </w:t>
      </w:r>
    </w:p>
    <w:p w:rsidR="00C64692" w:rsidRPr="00494024" w:rsidRDefault="00E52220" w:rsidP="00864A28">
      <w:pPr>
        <w:spacing w:line="256" w:lineRule="auto"/>
        <w:rPr>
          <w:b/>
        </w:rPr>
      </w:pPr>
      <w:r>
        <w:rPr>
          <w:b/>
        </w:rPr>
        <w:t xml:space="preserve">Входная проверочная </w:t>
      </w:r>
      <w:r w:rsidRPr="00566BF3">
        <w:rPr>
          <w:b/>
        </w:rPr>
        <w:t xml:space="preserve"> работа по биологии</w:t>
      </w:r>
      <w:r>
        <w:rPr>
          <w:b/>
        </w:rPr>
        <w:t xml:space="preserve">.  </w:t>
      </w:r>
      <w:r w:rsidR="00494024">
        <w:rPr>
          <w:b/>
        </w:rPr>
        <w:t xml:space="preserve">      </w:t>
      </w:r>
      <w:r w:rsidRPr="004C7345">
        <w:rPr>
          <w:b/>
          <w:i/>
        </w:rPr>
        <w:t xml:space="preserve">Вариант </w:t>
      </w:r>
      <w:r>
        <w:rPr>
          <w:b/>
          <w:i/>
        </w:rPr>
        <w:t>1</w:t>
      </w:r>
      <w:r w:rsidRPr="004C7345">
        <w:rPr>
          <w:b/>
          <w:i/>
        </w:rPr>
        <w:t>.</w:t>
      </w:r>
      <w:r>
        <w:rPr>
          <w:b/>
          <w:i/>
        </w:rPr>
        <w:t xml:space="preserve"> </w:t>
      </w:r>
      <w:r w:rsidR="004E1DAF">
        <w:rPr>
          <w:b/>
          <w:i/>
        </w:rPr>
        <w:t xml:space="preserve">                                                                                                                                       </w:t>
      </w:r>
    </w:p>
    <w:p w:rsidR="00E52220" w:rsidRPr="00632C80" w:rsidRDefault="00E52220" w:rsidP="00864A28">
      <w:pPr>
        <w:spacing w:line="256" w:lineRule="auto"/>
        <w:rPr>
          <w:color w:val="000000"/>
        </w:rPr>
      </w:pPr>
      <w:r>
        <w:rPr>
          <w:b/>
          <w:i/>
        </w:rPr>
        <w:t>Часть А</w:t>
      </w:r>
      <w:r w:rsidRPr="004C7345">
        <w:rPr>
          <w:b/>
          <w:i/>
        </w:rPr>
        <w:t>.</w:t>
      </w:r>
      <w:r>
        <w:rPr>
          <w:b/>
        </w:rPr>
        <w:t xml:space="preserve">  Выбрать один правильный ответ                                        </w:t>
      </w:r>
    </w:p>
    <w:p w:rsidR="00E52220" w:rsidRPr="00566BF3" w:rsidRDefault="00E52220" w:rsidP="00864A28">
      <w:pPr>
        <w:pStyle w:val="a7"/>
        <w:rPr>
          <w:rFonts w:ascii="Times New Roman" w:hAnsi="Times New Roman"/>
          <w:b/>
          <w:sz w:val="24"/>
          <w:szCs w:val="24"/>
        </w:rPr>
      </w:pPr>
      <w:r w:rsidRPr="00566BF3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566BF3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566BF3">
        <w:rPr>
          <w:rFonts w:ascii="Times New Roman" w:hAnsi="Times New Roman"/>
          <w:b/>
          <w:sz w:val="24"/>
          <w:szCs w:val="24"/>
        </w:rPr>
        <w:t>.  Биология – наука о:</w:t>
      </w:r>
    </w:p>
    <w:p w:rsidR="00E52220" w:rsidRPr="00BC1EDD" w:rsidRDefault="00E52220" w:rsidP="00BC1EDD">
      <w:pPr>
        <w:pStyle w:val="a7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живых организмах</w:t>
      </w:r>
      <w:r w:rsidR="00BC1EDD">
        <w:rPr>
          <w:rFonts w:ascii="Times New Roman" w:hAnsi="Times New Roman"/>
          <w:sz w:val="24"/>
          <w:szCs w:val="24"/>
        </w:rPr>
        <w:t xml:space="preserve">                  </w:t>
      </w:r>
      <w:r w:rsidR="00C64692">
        <w:rPr>
          <w:rFonts w:ascii="Times New Roman" w:hAnsi="Times New Roman"/>
          <w:sz w:val="24"/>
          <w:szCs w:val="24"/>
        </w:rPr>
        <w:t xml:space="preserve"> </w:t>
      </w:r>
      <w:r w:rsidR="00BC1EDD">
        <w:rPr>
          <w:rFonts w:ascii="Times New Roman" w:hAnsi="Times New Roman"/>
          <w:sz w:val="24"/>
          <w:szCs w:val="24"/>
        </w:rPr>
        <w:t xml:space="preserve">2. </w:t>
      </w:r>
      <w:r w:rsidRPr="00BC1EDD">
        <w:rPr>
          <w:rFonts w:ascii="Times New Roman" w:hAnsi="Times New Roman"/>
          <w:sz w:val="24"/>
          <w:szCs w:val="24"/>
        </w:rPr>
        <w:t>неживой природе</w:t>
      </w:r>
    </w:p>
    <w:p w:rsidR="00E52220" w:rsidRPr="00E52220" w:rsidRDefault="00BC1EDD" w:rsidP="00BC1EDD">
      <w:pPr>
        <w:pStyle w:val="a7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E52220" w:rsidRPr="00566BF3">
        <w:rPr>
          <w:rFonts w:ascii="Times New Roman" w:hAnsi="Times New Roman"/>
          <w:sz w:val="24"/>
          <w:szCs w:val="24"/>
        </w:rPr>
        <w:t>сохранении</w:t>
      </w:r>
      <w:proofErr w:type="gramEnd"/>
      <w:r w:rsidR="00E52220" w:rsidRPr="00566BF3">
        <w:rPr>
          <w:rFonts w:ascii="Times New Roman" w:hAnsi="Times New Roman"/>
          <w:sz w:val="24"/>
          <w:szCs w:val="24"/>
        </w:rPr>
        <w:t xml:space="preserve"> жизни на Земле</w:t>
      </w:r>
      <w:r>
        <w:rPr>
          <w:rFonts w:ascii="Times New Roman" w:hAnsi="Times New Roman"/>
          <w:sz w:val="24"/>
          <w:szCs w:val="24"/>
        </w:rPr>
        <w:t xml:space="preserve">     4.</w:t>
      </w:r>
      <w:r w:rsidR="00E52220" w:rsidRPr="00566BF3">
        <w:rPr>
          <w:rFonts w:ascii="Times New Roman" w:hAnsi="Times New Roman"/>
          <w:sz w:val="24"/>
          <w:szCs w:val="24"/>
        </w:rPr>
        <w:t>взаимосвязи организмов с окружающей средой.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566BF3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566BF3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566BF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6BF3">
        <w:rPr>
          <w:rFonts w:ascii="Times New Roman" w:hAnsi="Times New Roman"/>
          <w:b/>
          <w:sz w:val="24"/>
          <w:szCs w:val="24"/>
        </w:rPr>
        <w:t>К неорга</w:t>
      </w:r>
      <w:r>
        <w:rPr>
          <w:rFonts w:ascii="Times New Roman" w:hAnsi="Times New Roman"/>
          <w:b/>
          <w:sz w:val="24"/>
          <w:szCs w:val="24"/>
        </w:rPr>
        <w:t>ническим веществам клетки относи</w:t>
      </w:r>
      <w:r w:rsidRPr="00566BF3">
        <w:rPr>
          <w:rFonts w:ascii="Times New Roman" w:hAnsi="Times New Roman"/>
          <w:b/>
          <w:sz w:val="24"/>
          <w:szCs w:val="24"/>
        </w:rPr>
        <w:t>тся:</w:t>
      </w:r>
    </w:p>
    <w:p w:rsidR="00E52220" w:rsidRPr="00BC1EDD" w:rsidRDefault="00E52220" w:rsidP="00BC1EDD">
      <w:pPr>
        <w:pStyle w:val="a7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белки</w:t>
      </w:r>
      <w:r w:rsidR="00BC1EDD">
        <w:rPr>
          <w:rFonts w:ascii="Times New Roman" w:hAnsi="Times New Roman"/>
          <w:sz w:val="24"/>
          <w:szCs w:val="24"/>
        </w:rPr>
        <w:t xml:space="preserve">      2. ж</w:t>
      </w:r>
      <w:r w:rsidRPr="00BC1EDD">
        <w:rPr>
          <w:rFonts w:ascii="Times New Roman" w:hAnsi="Times New Roman"/>
          <w:sz w:val="24"/>
          <w:szCs w:val="24"/>
        </w:rPr>
        <w:t>иры</w:t>
      </w:r>
      <w:r w:rsidR="00BC1EDD">
        <w:rPr>
          <w:rFonts w:ascii="Times New Roman" w:hAnsi="Times New Roman"/>
          <w:sz w:val="24"/>
          <w:szCs w:val="24"/>
        </w:rPr>
        <w:t xml:space="preserve">       3. в</w:t>
      </w:r>
      <w:r w:rsidRPr="00BC1EDD">
        <w:rPr>
          <w:rFonts w:ascii="Times New Roman" w:hAnsi="Times New Roman"/>
          <w:sz w:val="24"/>
          <w:szCs w:val="24"/>
        </w:rPr>
        <w:t>ода</w:t>
      </w:r>
      <w:r w:rsidR="00BC1EDD">
        <w:rPr>
          <w:rFonts w:ascii="Times New Roman" w:hAnsi="Times New Roman"/>
          <w:sz w:val="24"/>
          <w:szCs w:val="24"/>
        </w:rPr>
        <w:t xml:space="preserve">          4. </w:t>
      </w:r>
      <w:r w:rsidRPr="00BC1EDD">
        <w:rPr>
          <w:rFonts w:ascii="Times New Roman" w:hAnsi="Times New Roman"/>
          <w:sz w:val="24"/>
          <w:szCs w:val="24"/>
        </w:rPr>
        <w:t>углеводы.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А3</w:t>
      </w:r>
      <w:r w:rsidRPr="00566BF3">
        <w:rPr>
          <w:rFonts w:ascii="Times New Roman" w:hAnsi="Times New Roman"/>
          <w:b/>
          <w:sz w:val="24"/>
          <w:szCs w:val="24"/>
        </w:rPr>
        <w:t>.  В результате митоза образуются:</w:t>
      </w:r>
    </w:p>
    <w:p w:rsidR="00E52220" w:rsidRPr="00BC1EDD" w:rsidRDefault="00E52220" w:rsidP="00BC1EDD">
      <w:pPr>
        <w:pStyle w:val="a7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 </w:t>
      </w:r>
      <w:r w:rsidRPr="00566BF3">
        <w:rPr>
          <w:rFonts w:ascii="Times New Roman" w:hAnsi="Times New Roman"/>
          <w:sz w:val="24"/>
          <w:szCs w:val="24"/>
        </w:rPr>
        <w:t>клетка</w:t>
      </w:r>
      <w:r w:rsidR="00BC1EDD">
        <w:rPr>
          <w:rFonts w:ascii="Times New Roman" w:hAnsi="Times New Roman"/>
          <w:sz w:val="24"/>
          <w:szCs w:val="24"/>
        </w:rPr>
        <w:t xml:space="preserve">        2.</w:t>
      </w:r>
      <w:r w:rsidRPr="00BC1EDD">
        <w:rPr>
          <w:rFonts w:ascii="Times New Roman" w:hAnsi="Times New Roman"/>
          <w:sz w:val="24"/>
          <w:szCs w:val="24"/>
        </w:rPr>
        <w:t>две клетки</w:t>
      </w:r>
    </w:p>
    <w:p w:rsidR="00E52220" w:rsidRPr="00E52220" w:rsidRDefault="00BC1EDD" w:rsidP="00BC1EDD">
      <w:pPr>
        <w:pStyle w:val="a7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="00E52220">
        <w:rPr>
          <w:rFonts w:ascii="Times New Roman" w:hAnsi="Times New Roman"/>
          <w:sz w:val="24"/>
          <w:szCs w:val="24"/>
        </w:rPr>
        <w:t xml:space="preserve">три </w:t>
      </w:r>
      <w:r w:rsidR="00E52220" w:rsidRPr="00566BF3">
        <w:rPr>
          <w:rFonts w:ascii="Times New Roman" w:hAnsi="Times New Roman"/>
          <w:sz w:val="24"/>
          <w:szCs w:val="24"/>
        </w:rPr>
        <w:t xml:space="preserve"> клетки</w:t>
      </w:r>
      <w:r>
        <w:rPr>
          <w:rFonts w:ascii="Times New Roman" w:hAnsi="Times New Roman"/>
          <w:sz w:val="24"/>
          <w:szCs w:val="24"/>
        </w:rPr>
        <w:t xml:space="preserve">           4. </w:t>
      </w:r>
      <w:r w:rsidR="00E52220">
        <w:rPr>
          <w:rFonts w:ascii="Times New Roman" w:hAnsi="Times New Roman"/>
          <w:sz w:val="24"/>
          <w:szCs w:val="24"/>
        </w:rPr>
        <w:t xml:space="preserve">четыре </w:t>
      </w:r>
      <w:r w:rsidR="00E52220" w:rsidRPr="00566BF3">
        <w:rPr>
          <w:rFonts w:ascii="Times New Roman" w:hAnsi="Times New Roman"/>
          <w:sz w:val="24"/>
          <w:szCs w:val="24"/>
        </w:rPr>
        <w:t xml:space="preserve"> клетки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566BF3">
        <w:rPr>
          <w:rFonts w:ascii="Times New Roman" w:hAnsi="Times New Roman"/>
          <w:b/>
          <w:sz w:val="24"/>
          <w:szCs w:val="24"/>
        </w:rPr>
        <w:t>.  К вегетативным органам растения относится:</w:t>
      </w:r>
    </w:p>
    <w:p w:rsidR="00E52220" w:rsidRPr="00BC1EDD" w:rsidRDefault="00E52220" w:rsidP="00BC1EDD">
      <w:pPr>
        <w:pStyle w:val="a7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семя</w:t>
      </w:r>
      <w:r w:rsidR="00BC1EDD">
        <w:rPr>
          <w:rFonts w:ascii="Times New Roman" w:hAnsi="Times New Roman"/>
          <w:sz w:val="24"/>
          <w:szCs w:val="24"/>
        </w:rPr>
        <w:t xml:space="preserve">       2. ц</w:t>
      </w:r>
      <w:r w:rsidRPr="00BC1EDD">
        <w:rPr>
          <w:rFonts w:ascii="Times New Roman" w:hAnsi="Times New Roman"/>
          <w:sz w:val="24"/>
          <w:szCs w:val="24"/>
        </w:rPr>
        <w:t>веток</w:t>
      </w:r>
      <w:r w:rsidR="00BC1EDD">
        <w:rPr>
          <w:rFonts w:ascii="Times New Roman" w:hAnsi="Times New Roman"/>
          <w:sz w:val="24"/>
          <w:szCs w:val="24"/>
        </w:rPr>
        <w:t xml:space="preserve">      3. п</w:t>
      </w:r>
      <w:r w:rsidRPr="00BC1EDD">
        <w:rPr>
          <w:rFonts w:ascii="Times New Roman" w:hAnsi="Times New Roman"/>
          <w:sz w:val="24"/>
          <w:szCs w:val="24"/>
        </w:rPr>
        <w:t>лод</w:t>
      </w:r>
      <w:r w:rsidR="00BC1EDD">
        <w:rPr>
          <w:rFonts w:ascii="Times New Roman" w:hAnsi="Times New Roman"/>
          <w:sz w:val="24"/>
          <w:szCs w:val="24"/>
        </w:rPr>
        <w:t xml:space="preserve">      4. </w:t>
      </w:r>
      <w:r w:rsidRPr="00BC1EDD">
        <w:rPr>
          <w:rFonts w:ascii="Times New Roman" w:hAnsi="Times New Roman"/>
          <w:sz w:val="24"/>
          <w:szCs w:val="24"/>
        </w:rPr>
        <w:t>корень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А5</w:t>
      </w:r>
      <w:r w:rsidRPr="00566BF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6BF3">
        <w:rPr>
          <w:rFonts w:ascii="Times New Roman" w:hAnsi="Times New Roman"/>
          <w:b/>
          <w:sz w:val="24"/>
          <w:szCs w:val="24"/>
        </w:rPr>
        <w:t>Главные части цветка</w:t>
      </w:r>
      <w:r w:rsidRPr="00DB0F3D">
        <w:rPr>
          <w:rFonts w:ascii="Times New Roman" w:hAnsi="Times New Roman"/>
          <w:b/>
          <w:sz w:val="24"/>
          <w:szCs w:val="24"/>
        </w:rPr>
        <w:t xml:space="preserve"> </w:t>
      </w:r>
      <w:r w:rsidRPr="00566BF3">
        <w:rPr>
          <w:rFonts w:ascii="Times New Roman" w:hAnsi="Times New Roman"/>
          <w:b/>
          <w:sz w:val="24"/>
          <w:szCs w:val="24"/>
        </w:rPr>
        <w:t>- это:</w:t>
      </w:r>
    </w:p>
    <w:p w:rsidR="00E52220" w:rsidRPr="00494024" w:rsidRDefault="00E52220" w:rsidP="00494024">
      <w:pPr>
        <w:pStyle w:val="a7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566BF3">
        <w:rPr>
          <w:rFonts w:ascii="Times New Roman" w:hAnsi="Times New Roman"/>
          <w:sz w:val="24"/>
          <w:szCs w:val="24"/>
        </w:rPr>
        <w:t>ашечка и венчик</w:t>
      </w:r>
      <w:r w:rsidR="00494024">
        <w:rPr>
          <w:rFonts w:ascii="Times New Roman" w:hAnsi="Times New Roman"/>
          <w:sz w:val="24"/>
          <w:szCs w:val="24"/>
        </w:rPr>
        <w:t xml:space="preserve">      2.</w:t>
      </w:r>
      <w:r w:rsidRPr="00494024">
        <w:rPr>
          <w:rFonts w:ascii="Times New Roman" w:hAnsi="Times New Roman"/>
          <w:sz w:val="24"/>
          <w:szCs w:val="24"/>
        </w:rPr>
        <w:t>цветоножка и чашечка</w:t>
      </w:r>
      <w:r w:rsidR="00494024">
        <w:rPr>
          <w:rFonts w:ascii="Times New Roman" w:hAnsi="Times New Roman"/>
          <w:sz w:val="24"/>
          <w:szCs w:val="24"/>
        </w:rPr>
        <w:t xml:space="preserve">        3.</w:t>
      </w:r>
      <w:r w:rsidRPr="00494024">
        <w:rPr>
          <w:rFonts w:ascii="Times New Roman" w:hAnsi="Times New Roman"/>
          <w:sz w:val="24"/>
          <w:szCs w:val="24"/>
        </w:rPr>
        <w:t>венчик и тычинки</w:t>
      </w:r>
      <w:r w:rsidR="00494024">
        <w:rPr>
          <w:rFonts w:ascii="Times New Roman" w:hAnsi="Times New Roman"/>
          <w:sz w:val="24"/>
          <w:szCs w:val="24"/>
        </w:rPr>
        <w:t xml:space="preserve">     4.</w:t>
      </w:r>
      <w:r w:rsidRPr="00494024">
        <w:rPr>
          <w:rFonts w:ascii="Times New Roman" w:hAnsi="Times New Roman"/>
          <w:sz w:val="24"/>
          <w:szCs w:val="24"/>
        </w:rPr>
        <w:t>тычинки и пестик.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566BF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6BF3">
        <w:rPr>
          <w:rFonts w:ascii="Times New Roman" w:hAnsi="Times New Roman"/>
          <w:b/>
          <w:sz w:val="24"/>
          <w:szCs w:val="24"/>
        </w:rPr>
        <w:t>Побег –</w:t>
      </w:r>
      <w:r w:rsidRPr="00BC1EDD">
        <w:rPr>
          <w:rFonts w:ascii="Times New Roman" w:hAnsi="Times New Roman"/>
          <w:b/>
          <w:sz w:val="24"/>
          <w:szCs w:val="24"/>
        </w:rPr>
        <w:t xml:space="preserve"> </w:t>
      </w:r>
      <w:r w:rsidRPr="00566BF3">
        <w:rPr>
          <w:rFonts w:ascii="Times New Roman" w:hAnsi="Times New Roman"/>
          <w:b/>
          <w:sz w:val="24"/>
          <w:szCs w:val="24"/>
        </w:rPr>
        <w:t>это</w:t>
      </w:r>
    </w:p>
    <w:p w:rsidR="00E52220" w:rsidRPr="00494024" w:rsidRDefault="00E52220" w:rsidP="00494024">
      <w:pPr>
        <w:pStyle w:val="a7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стебель, листья и почки</w:t>
      </w:r>
      <w:r w:rsidR="00494024">
        <w:rPr>
          <w:rFonts w:ascii="Times New Roman" w:hAnsi="Times New Roman"/>
          <w:sz w:val="24"/>
          <w:szCs w:val="24"/>
        </w:rPr>
        <w:t xml:space="preserve">        2. </w:t>
      </w:r>
      <w:r w:rsidRPr="00494024">
        <w:rPr>
          <w:rFonts w:ascii="Times New Roman" w:hAnsi="Times New Roman"/>
          <w:sz w:val="24"/>
          <w:szCs w:val="24"/>
        </w:rPr>
        <w:t>корень, стебель, листья</w:t>
      </w:r>
      <w:r w:rsidR="00494024">
        <w:rPr>
          <w:rFonts w:ascii="Times New Roman" w:hAnsi="Times New Roman"/>
          <w:sz w:val="24"/>
          <w:szCs w:val="24"/>
        </w:rPr>
        <w:t xml:space="preserve">     3. </w:t>
      </w:r>
      <w:r w:rsidRPr="00494024">
        <w:rPr>
          <w:rFonts w:ascii="Times New Roman" w:hAnsi="Times New Roman"/>
          <w:sz w:val="24"/>
          <w:szCs w:val="24"/>
        </w:rPr>
        <w:t>корень, стебель, цветок</w:t>
      </w:r>
      <w:r w:rsidR="00494024">
        <w:rPr>
          <w:rFonts w:ascii="Times New Roman" w:hAnsi="Times New Roman"/>
          <w:sz w:val="24"/>
          <w:szCs w:val="24"/>
        </w:rPr>
        <w:t xml:space="preserve">      4. </w:t>
      </w:r>
      <w:r w:rsidRPr="00494024">
        <w:rPr>
          <w:rFonts w:ascii="Times New Roman" w:hAnsi="Times New Roman"/>
          <w:sz w:val="24"/>
          <w:szCs w:val="24"/>
        </w:rPr>
        <w:t>корень, листья, цветок.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566BF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6BF3">
        <w:rPr>
          <w:rFonts w:ascii="Times New Roman" w:hAnsi="Times New Roman"/>
          <w:b/>
          <w:sz w:val="24"/>
          <w:szCs w:val="24"/>
        </w:rPr>
        <w:t>Из генеративной почки развивается:</w:t>
      </w:r>
    </w:p>
    <w:p w:rsidR="00E52220" w:rsidRPr="00494024" w:rsidRDefault="00E52220" w:rsidP="00494024">
      <w:pPr>
        <w:pStyle w:val="a7"/>
        <w:numPr>
          <w:ilvl w:val="0"/>
          <w:numId w:val="51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стебель</w:t>
      </w:r>
      <w:r w:rsidR="00494024">
        <w:rPr>
          <w:rFonts w:ascii="Times New Roman" w:hAnsi="Times New Roman"/>
          <w:sz w:val="24"/>
          <w:szCs w:val="24"/>
        </w:rPr>
        <w:t xml:space="preserve">    2. </w:t>
      </w:r>
      <w:r w:rsidRPr="00494024">
        <w:rPr>
          <w:rFonts w:ascii="Times New Roman" w:hAnsi="Times New Roman"/>
          <w:sz w:val="24"/>
          <w:szCs w:val="24"/>
        </w:rPr>
        <w:t>стебель с листьями и почками</w:t>
      </w:r>
      <w:r w:rsidR="00494024">
        <w:rPr>
          <w:rFonts w:ascii="Times New Roman" w:hAnsi="Times New Roman"/>
          <w:sz w:val="24"/>
          <w:szCs w:val="24"/>
        </w:rPr>
        <w:t xml:space="preserve">      3. </w:t>
      </w:r>
      <w:r w:rsidR="00494024" w:rsidRPr="00494024">
        <w:rPr>
          <w:rFonts w:ascii="Times New Roman" w:hAnsi="Times New Roman"/>
          <w:sz w:val="24"/>
          <w:szCs w:val="24"/>
        </w:rPr>
        <w:t>Ц</w:t>
      </w:r>
      <w:r w:rsidRPr="00494024">
        <w:rPr>
          <w:rFonts w:ascii="Times New Roman" w:hAnsi="Times New Roman"/>
          <w:sz w:val="24"/>
          <w:szCs w:val="24"/>
        </w:rPr>
        <w:t>веток</w:t>
      </w:r>
      <w:r w:rsidR="00494024">
        <w:rPr>
          <w:rFonts w:ascii="Times New Roman" w:hAnsi="Times New Roman"/>
          <w:sz w:val="24"/>
          <w:szCs w:val="24"/>
        </w:rPr>
        <w:t xml:space="preserve">      4. </w:t>
      </w:r>
      <w:r w:rsidRPr="00494024">
        <w:rPr>
          <w:rFonts w:ascii="Times New Roman" w:hAnsi="Times New Roman"/>
          <w:sz w:val="24"/>
          <w:szCs w:val="24"/>
        </w:rPr>
        <w:t>корень.</w:t>
      </w:r>
    </w:p>
    <w:p w:rsidR="00E52220" w:rsidRPr="00FD404B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А8</w:t>
      </w:r>
      <w:r w:rsidRPr="00FD404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404B">
        <w:rPr>
          <w:rFonts w:ascii="Times New Roman" w:hAnsi="Times New Roman"/>
          <w:b/>
          <w:sz w:val="24"/>
          <w:szCs w:val="24"/>
        </w:rPr>
        <w:t>Сухой многосемянной плод:</w:t>
      </w:r>
    </w:p>
    <w:p w:rsidR="00E52220" w:rsidRPr="00494024" w:rsidRDefault="00E52220" w:rsidP="00494024">
      <w:pPr>
        <w:pStyle w:val="a7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боб</w:t>
      </w:r>
      <w:r w:rsidR="00494024">
        <w:rPr>
          <w:rFonts w:ascii="Times New Roman" w:hAnsi="Times New Roman"/>
          <w:sz w:val="24"/>
          <w:szCs w:val="24"/>
        </w:rPr>
        <w:t xml:space="preserve">    2.</w:t>
      </w:r>
      <w:r w:rsidRPr="00494024">
        <w:rPr>
          <w:rFonts w:ascii="Times New Roman" w:hAnsi="Times New Roman"/>
          <w:sz w:val="24"/>
          <w:szCs w:val="24"/>
        </w:rPr>
        <w:t>орех</w:t>
      </w:r>
      <w:r w:rsidR="00494024">
        <w:rPr>
          <w:rFonts w:ascii="Times New Roman" w:hAnsi="Times New Roman"/>
          <w:sz w:val="24"/>
          <w:szCs w:val="24"/>
        </w:rPr>
        <w:t xml:space="preserve">        3.</w:t>
      </w:r>
      <w:r w:rsidRPr="00494024">
        <w:rPr>
          <w:rFonts w:ascii="Times New Roman" w:hAnsi="Times New Roman"/>
          <w:sz w:val="24"/>
          <w:szCs w:val="24"/>
        </w:rPr>
        <w:t>ягода</w:t>
      </w:r>
      <w:r w:rsidR="00494024">
        <w:rPr>
          <w:rFonts w:ascii="Times New Roman" w:hAnsi="Times New Roman"/>
          <w:sz w:val="24"/>
          <w:szCs w:val="24"/>
        </w:rPr>
        <w:t xml:space="preserve">     4.</w:t>
      </w:r>
      <w:r w:rsidRPr="00494024">
        <w:rPr>
          <w:rFonts w:ascii="Times New Roman" w:hAnsi="Times New Roman"/>
          <w:sz w:val="24"/>
          <w:szCs w:val="24"/>
        </w:rPr>
        <w:t>семянка.</w:t>
      </w:r>
    </w:p>
    <w:p w:rsidR="00E52220" w:rsidRPr="00FD404B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FD404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404B">
        <w:rPr>
          <w:rFonts w:ascii="Times New Roman" w:hAnsi="Times New Roman"/>
          <w:b/>
          <w:sz w:val="24"/>
          <w:szCs w:val="24"/>
        </w:rPr>
        <w:t xml:space="preserve">У картофеля плод – </w:t>
      </w:r>
    </w:p>
    <w:p w:rsidR="00E52220" w:rsidRPr="00494024" w:rsidRDefault="00E52220" w:rsidP="00494024">
      <w:pPr>
        <w:pStyle w:val="a7"/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ягода</w:t>
      </w:r>
      <w:r w:rsidR="00494024">
        <w:rPr>
          <w:rFonts w:ascii="Times New Roman" w:hAnsi="Times New Roman"/>
          <w:sz w:val="24"/>
          <w:szCs w:val="24"/>
        </w:rPr>
        <w:t xml:space="preserve">    2.</w:t>
      </w:r>
      <w:r w:rsidRPr="00494024">
        <w:rPr>
          <w:rFonts w:ascii="Times New Roman" w:hAnsi="Times New Roman"/>
          <w:sz w:val="24"/>
          <w:szCs w:val="24"/>
        </w:rPr>
        <w:t>клубень</w:t>
      </w:r>
      <w:r w:rsidR="00494024">
        <w:rPr>
          <w:rFonts w:ascii="Times New Roman" w:hAnsi="Times New Roman"/>
          <w:sz w:val="24"/>
          <w:szCs w:val="24"/>
        </w:rPr>
        <w:t xml:space="preserve">     3.</w:t>
      </w:r>
      <w:r w:rsidRPr="00494024">
        <w:rPr>
          <w:rFonts w:ascii="Times New Roman" w:hAnsi="Times New Roman"/>
          <w:sz w:val="24"/>
          <w:szCs w:val="24"/>
        </w:rPr>
        <w:t>семянка</w:t>
      </w:r>
      <w:r w:rsidR="00494024">
        <w:rPr>
          <w:rFonts w:ascii="Times New Roman" w:hAnsi="Times New Roman"/>
          <w:sz w:val="24"/>
          <w:szCs w:val="24"/>
        </w:rPr>
        <w:t xml:space="preserve">    4.</w:t>
      </w:r>
      <w:r w:rsidRPr="00494024">
        <w:rPr>
          <w:rFonts w:ascii="Times New Roman" w:hAnsi="Times New Roman"/>
          <w:sz w:val="24"/>
          <w:szCs w:val="24"/>
        </w:rPr>
        <w:t>яблоко</w:t>
      </w:r>
    </w:p>
    <w:p w:rsidR="00E52220" w:rsidRPr="00FD404B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FD404B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10</w:t>
      </w:r>
      <w:r w:rsidRPr="00FD404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404B">
        <w:rPr>
          <w:rFonts w:ascii="Times New Roman" w:hAnsi="Times New Roman"/>
          <w:b/>
          <w:sz w:val="24"/>
          <w:szCs w:val="24"/>
        </w:rPr>
        <w:t xml:space="preserve">Фотосинтез происходит </w:t>
      </w:r>
      <w:proofErr w:type="gramStart"/>
      <w:r w:rsidRPr="00FD404B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FD404B">
        <w:rPr>
          <w:rFonts w:ascii="Times New Roman" w:hAnsi="Times New Roman"/>
          <w:b/>
          <w:sz w:val="24"/>
          <w:szCs w:val="24"/>
        </w:rPr>
        <w:t>:</w:t>
      </w:r>
    </w:p>
    <w:p w:rsidR="00E52220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66BF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566BF3">
        <w:rPr>
          <w:rFonts w:ascii="Times New Roman" w:hAnsi="Times New Roman"/>
          <w:sz w:val="24"/>
          <w:szCs w:val="24"/>
        </w:rPr>
        <w:t>митохондриях</w:t>
      </w:r>
      <w:proofErr w:type="gramEnd"/>
      <w:r w:rsidR="00494024">
        <w:rPr>
          <w:rFonts w:ascii="Times New Roman" w:hAnsi="Times New Roman"/>
          <w:sz w:val="24"/>
          <w:szCs w:val="24"/>
        </w:rPr>
        <w:t xml:space="preserve">     2.</w:t>
      </w:r>
      <w:r w:rsidRPr="00566B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4024" w:rsidRPr="00566BF3">
        <w:rPr>
          <w:rFonts w:ascii="Times New Roman" w:hAnsi="Times New Roman"/>
          <w:sz w:val="24"/>
          <w:szCs w:val="24"/>
        </w:rPr>
        <w:t>Х</w:t>
      </w:r>
      <w:r w:rsidRPr="00566BF3">
        <w:rPr>
          <w:rFonts w:ascii="Times New Roman" w:hAnsi="Times New Roman"/>
          <w:sz w:val="24"/>
          <w:szCs w:val="24"/>
        </w:rPr>
        <w:t>лоропластах</w:t>
      </w:r>
      <w:proofErr w:type="gramEnd"/>
      <w:r w:rsidR="00494024">
        <w:rPr>
          <w:rFonts w:ascii="Times New Roman" w:hAnsi="Times New Roman"/>
          <w:sz w:val="24"/>
          <w:szCs w:val="24"/>
        </w:rPr>
        <w:t xml:space="preserve">    3.</w:t>
      </w:r>
      <w:r w:rsidRPr="00566BF3">
        <w:rPr>
          <w:rFonts w:ascii="Times New Roman" w:hAnsi="Times New Roman"/>
          <w:sz w:val="24"/>
          <w:szCs w:val="24"/>
        </w:rPr>
        <w:t>устьицах</w:t>
      </w:r>
      <w:r w:rsidR="00494024">
        <w:rPr>
          <w:rFonts w:ascii="Times New Roman" w:hAnsi="Times New Roman"/>
          <w:sz w:val="24"/>
          <w:szCs w:val="24"/>
        </w:rPr>
        <w:t xml:space="preserve">     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6BF3">
        <w:rPr>
          <w:rFonts w:ascii="Times New Roman" w:hAnsi="Times New Roman"/>
          <w:sz w:val="24"/>
          <w:szCs w:val="24"/>
        </w:rPr>
        <w:t>листьях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E52220" w:rsidRDefault="00E52220" w:rsidP="00E52220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FD404B">
        <w:rPr>
          <w:rFonts w:ascii="Times New Roman" w:hAnsi="Times New Roman"/>
          <w:b/>
          <w:i/>
          <w:sz w:val="24"/>
          <w:szCs w:val="24"/>
        </w:rPr>
        <w:t>Часть</w:t>
      </w:r>
      <w:r>
        <w:rPr>
          <w:rFonts w:ascii="Times New Roman" w:hAnsi="Times New Roman"/>
          <w:b/>
          <w:i/>
          <w:sz w:val="24"/>
          <w:szCs w:val="24"/>
        </w:rPr>
        <w:t xml:space="preserve"> В.</w:t>
      </w:r>
    </w:p>
    <w:p w:rsidR="00E52220" w:rsidRDefault="00E52220" w:rsidP="00E5222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задании В1выберите три правильных ответа</w:t>
      </w:r>
    </w:p>
    <w:p w:rsidR="00E52220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/>
          <w:b/>
          <w:sz w:val="24"/>
          <w:szCs w:val="24"/>
        </w:rPr>
        <w:t>. К растительным тканям, в состав которых входят только живые клетки, относятся</w:t>
      </w:r>
    </w:p>
    <w:p w:rsidR="00E52220" w:rsidRDefault="00E52220" w:rsidP="0034237E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                       4. Проводящие </w:t>
      </w:r>
    </w:p>
    <w:p w:rsidR="00E52220" w:rsidRDefault="00E52220" w:rsidP="0034237E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Покровные                      5. Механические  </w:t>
      </w:r>
    </w:p>
    <w:p w:rsidR="00E52220" w:rsidRPr="00E52220" w:rsidRDefault="00E52220" w:rsidP="0034237E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Запасающие                    6. Образовательные </w:t>
      </w:r>
    </w:p>
    <w:p w:rsidR="00E52220" w:rsidRPr="00A76C40" w:rsidRDefault="00E52220" w:rsidP="00E5222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В задании В</w:t>
      </w:r>
      <w:proofErr w:type="gramStart"/>
      <w:r>
        <w:rPr>
          <w:rFonts w:ascii="Times New Roman" w:hAnsi="Times New Roman"/>
          <w:b/>
          <w:i/>
          <w:iCs/>
          <w:sz w:val="24"/>
          <w:szCs w:val="24"/>
        </w:rPr>
        <w:t>2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163999">
        <w:rPr>
          <w:rFonts w:ascii="Times New Roman" w:hAnsi="Times New Roman"/>
          <w:b/>
          <w:i/>
          <w:iCs/>
          <w:sz w:val="24"/>
          <w:szCs w:val="24"/>
        </w:rPr>
        <w:t>выберите несколько верных ответов. Запишите выбранные цифры в порядке возрастания.</w:t>
      </w:r>
    </w:p>
    <w:p w:rsidR="00E52220" w:rsidRPr="00163999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16399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63999">
        <w:rPr>
          <w:rFonts w:ascii="Times New Roman" w:hAnsi="Times New Roman"/>
          <w:b/>
          <w:sz w:val="24"/>
          <w:szCs w:val="24"/>
        </w:rPr>
        <w:t xml:space="preserve">Выберите </w:t>
      </w:r>
      <w:proofErr w:type="gramStart"/>
      <w:r w:rsidRPr="00163999">
        <w:rPr>
          <w:rFonts w:ascii="Times New Roman" w:hAnsi="Times New Roman"/>
          <w:b/>
          <w:sz w:val="24"/>
          <w:szCs w:val="24"/>
        </w:rPr>
        <w:t>утверждения</w:t>
      </w:r>
      <w:proofErr w:type="gramEnd"/>
      <w:r w:rsidRPr="00163999">
        <w:rPr>
          <w:rFonts w:ascii="Times New Roman" w:hAnsi="Times New Roman"/>
          <w:b/>
          <w:sz w:val="24"/>
          <w:szCs w:val="24"/>
        </w:rPr>
        <w:t xml:space="preserve"> относящиеся к половому размножению:</w:t>
      </w:r>
    </w:p>
    <w:p w:rsidR="00E52220" w:rsidRPr="00566BF3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Принимает участие одна родительская особь;</w:t>
      </w:r>
    </w:p>
    <w:p w:rsidR="00E52220" w:rsidRPr="00566BF3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Происходит при участии половых клеток – гамет;</w:t>
      </w:r>
    </w:p>
    <w:p w:rsidR="00E52220" w:rsidRPr="00566BF3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Происходит при участии спор;</w:t>
      </w:r>
    </w:p>
    <w:p w:rsidR="00E52220" w:rsidRPr="00566BF3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Потомство несет в себе наследственные признаки обоих родителей.</w:t>
      </w:r>
    </w:p>
    <w:p w:rsidR="00E52220" w:rsidRPr="00566BF3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Потомство несет в себе наследственные признаки одного из родителей.</w:t>
      </w:r>
    </w:p>
    <w:p w:rsidR="00E52220" w:rsidRPr="00566BF3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>Обязательным условием для большинства организмов является оплодотворение</w:t>
      </w:r>
    </w:p>
    <w:p w:rsidR="00E52220" w:rsidRPr="00E52220" w:rsidRDefault="00E52220" w:rsidP="0034237E">
      <w:pPr>
        <w:pStyle w:val="a7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163999">
        <w:rPr>
          <w:rFonts w:ascii="Times New Roman" w:hAnsi="Times New Roman"/>
          <w:sz w:val="24"/>
          <w:szCs w:val="24"/>
        </w:rPr>
        <w:t xml:space="preserve"> Почкование – форма полового размножения</w:t>
      </w:r>
    </w:p>
    <w:p w:rsidR="00E52220" w:rsidRDefault="00E52220" w:rsidP="00E52220">
      <w:pPr>
        <w:pStyle w:val="a7"/>
        <w:rPr>
          <w:rFonts w:ascii="Times New Roman" w:hAnsi="Times New Roman"/>
          <w:b/>
          <w:i/>
          <w:iCs/>
          <w:sz w:val="24"/>
          <w:szCs w:val="24"/>
        </w:rPr>
      </w:pPr>
      <w:r w:rsidRPr="00163999">
        <w:rPr>
          <w:rFonts w:ascii="Times New Roman" w:hAnsi="Times New Roman"/>
          <w:b/>
          <w:i/>
          <w:iCs/>
          <w:sz w:val="24"/>
          <w:szCs w:val="24"/>
        </w:rPr>
        <w:t xml:space="preserve">При выполнении задания В3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</w:t>
      </w:r>
    </w:p>
    <w:p w:rsidR="00E52220" w:rsidRDefault="00E52220" w:rsidP="00E52220">
      <w:pPr>
        <w:pStyle w:val="a7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36"/>
        <w:gridCol w:w="2853"/>
      </w:tblGrid>
      <w:tr w:rsidR="00E52220" w:rsidRPr="00D80BD4" w:rsidTr="0016137C">
        <w:tc>
          <w:tcPr>
            <w:tcW w:w="0" w:type="auto"/>
          </w:tcPr>
          <w:p w:rsidR="00E52220" w:rsidRPr="001228C2" w:rsidRDefault="00E52220" w:rsidP="0016137C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28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Характерные черты </w:t>
            </w:r>
          </w:p>
        </w:tc>
        <w:tc>
          <w:tcPr>
            <w:tcW w:w="2853" w:type="dxa"/>
          </w:tcPr>
          <w:p w:rsidR="00E52220" w:rsidRPr="001228C2" w:rsidRDefault="00E52220" w:rsidP="0016137C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28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Группы организмов</w:t>
            </w: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Клетки безъядерные</w:t>
            </w:r>
          </w:p>
        </w:tc>
        <w:tc>
          <w:tcPr>
            <w:tcW w:w="2853" w:type="dxa"/>
            <w:vMerge w:val="restart"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2220" w:rsidRDefault="00E52220" w:rsidP="0034237E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Бактерии</w:t>
            </w:r>
          </w:p>
          <w:p w:rsidR="00E52220" w:rsidRDefault="00E52220" w:rsidP="0034237E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Грибы</w:t>
            </w:r>
          </w:p>
          <w:p w:rsidR="00E52220" w:rsidRPr="001228C2" w:rsidRDefault="00E52220" w:rsidP="0016137C">
            <w:pPr>
              <w:pStyle w:val="a7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Наличие ядра в клетке </w:t>
            </w:r>
          </w:p>
        </w:tc>
        <w:tc>
          <w:tcPr>
            <w:tcW w:w="2853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Размножается спорами</w:t>
            </w:r>
          </w:p>
        </w:tc>
        <w:tc>
          <w:tcPr>
            <w:tcW w:w="2853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Размножаются вегетативно</w:t>
            </w:r>
          </w:p>
        </w:tc>
        <w:tc>
          <w:tcPr>
            <w:tcW w:w="2853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c>
          <w:tcPr>
            <w:tcW w:w="0" w:type="auto"/>
          </w:tcPr>
          <w:p w:rsidR="00E52220" w:rsidRPr="00566BF3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Д)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Некоторые могут образовывать микоризу </w:t>
            </w:r>
          </w:p>
        </w:tc>
        <w:tc>
          <w:tcPr>
            <w:tcW w:w="2853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rPr>
          <w:trHeight w:val="359"/>
        </w:trPr>
        <w:tc>
          <w:tcPr>
            <w:tcW w:w="0" w:type="auto"/>
          </w:tcPr>
          <w:p w:rsidR="00E52220" w:rsidRPr="00566BF3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Некоторые способны связывать атмосферный азот</w:t>
            </w:r>
          </w:p>
        </w:tc>
        <w:tc>
          <w:tcPr>
            <w:tcW w:w="2853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2220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494024" w:rsidRDefault="00E52220" w:rsidP="00494024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Входная провероч</w:t>
      </w:r>
      <w:r w:rsidRPr="00566BF3">
        <w:rPr>
          <w:rFonts w:ascii="Times New Roman" w:hAnsi="Times New Roman"/>
          <w:b/>
          <w:sz w:val="24"/>
          <w:szCs w:val="24"/>
        </w:rPr>
        <w:t>ная работа по биологии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r w:rsidRPr="004C7345">
        <w:rPr>
          <w:rFonts w:ascii="Times New Roman" w:hAnsi="Times New Roman"/>
          <w:b/>
          <w:i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4C7345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E52220" w:rsidRPr="00494024" w:rsidRDefault="00E52220" w:rsidP="00494024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b/>
          <w:i/>
        </w:rPr>
        <w:t>Часть А</w:t>
      </w:r>
      <w:r w:rsidRPr="004C7345">
        <w:rPr>
          <w:b/>
          <w:i/>
        </w:rPr>
        <w:t>.</w:t>
      </w:r>
      <w:r>
        <w:rPr>
          <w:b/>
        </w:rPr>
        <w:t xml:space="preserve"> Выберите один правильный ответ.                                                                                 </w:t>
      </w:r>
    </w:p>
    <w:p w:rsidR="00E52220" w:rsidRPr="00E52220" w:rsidRDefault="00E52220" w:rsidP="00E52220">
      <w:pPr>
        <w:jc w:val="both"/>
        <w:rPr>
          <w:b/>
        </w:rPr>
      </w:pPr>
      <w:r w:rsidRPr="004C7345">
        <w:rPr>
          <w:b/>
        </w:rPr>
        <w:t>А</w:t>
      </w:r>
      <w:proofErr w:type="gramStart"/>
      <w:r w:rsidRPr="004C7345">
        <w:rPr>
          <w:b/>
        </w:rPr>
        <w:t>1</w:t>
      </w:r>
      <w:proofErr w:type="gramEnd"/>
      <w:r w:rsidRPr="004C7345">
        <w:rPr>
          <w:b/>
        </w:rPr>
        <w:t>.</w:t>
      </w:r>
      <w:r>
        <w:rPr>
          <w:b/>
        </w:rPr>
        <w:t xml:space="preserve"> </w:t>
      </w:r>
      <w:r w:rsidRPr="004C7345">
        <w:rPr>
          <w:b/>
        </w:rPr>
        <w:t xml:space="preserve"> Цитология – наука о: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клетке</w:t>
      </w:r>
      <w:r w:rsidR="00494024">
        <w:rPr>
          <w:rFonts w:ascii="Times New Roman" w:hAnsi="Times New Roman"/>
          <w:sz w:val="24"/>
          <w:szCs w:val="24"/>
        </w:rPr>
        <w:t xml:space="preserve">     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345">
        <w:rPr>
          <w:rFonts w:ascii="Times New Roman" w:hAnsi="Times New Roman"/>
          <w:sz w:val="24"/>
          <w:szCs w:val="24"/>
        </w:rPr>
        <w:t>неживой природе</w:t>
      </w:r>
      <w:r w:rsidR="00494024">
        <w:rPr>
          <w:rFonts w:ascii="Times New Roman" w:hAnsi="Times New Roman"/>
          <w:sz w:val="24"/>
          <w:szCs w:val="24"/>
        </w:rPr>
        <w:t xml:space="preserve">    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345">
        <w:rPr>
          <w:rFonts w:ascii="Times New Roman" w:hAnsi="Times New Roman"/>
          <w:sz w:val="24"/>
          <w:szCs w:val="24"/>
        </w:rPr>
        <w:t>сохранении жизни на Земле</w:t>
      </w:r>
      <w:r w:rsidR="00494024">
        <w:rPr>
          <w:rFonts w:ascii="Times New Roman" w:hAnsi="Times New Roman"/>
          <w:sz w:val="24"/>
          <w:szCs w:val="24"/>
        </w:rPr>
        <w:t xml:space="preserve">    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345">
        <w:rPr>
          <w:rFonts w:ascii="Times New Roman" w:hAnsi="Times New Roman"/>
          <w:sz w:val="24"/>
          <w:szCs w:val="24"/>
        </w:rPr>
        <w:t>взаимосвязи организмов с окружающей средой.</w:t>
      </w:r>
    </w:p>
    <w:p w:rsidR="00E52220" w:rsidRPr="004C734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4C7345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4C7345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4C734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7345">
        <w:rPr>
          <w:rFonts w:ascii="Times New Roman" w:hAnsi="Times New Roman"/>
          <w:b/>
          <w:sz w:val="24"/>
          <w:szCs w:val="24"/>
        </w:rPr>
        <w:t>К неорганическим веществам клетки относятся: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жиры</w:t>
      </w:r>
      <w:r w:rsidR="00494024">
        <w:rPr>
          <w:rFonts w:ascii="Times New Roman" w:hAnsi="Times New Roman"/>
          <w:sz w:val="24"/>
          <w:szCs w:val="24"/>
        </w:rPr>
        <w:t xml:space="preserve">      2. </w:t>
      </w:r>
      <w:r w:rsidRPr="004C7345">
        <w:rPr>
          <w:rFonts w:ascii="Times New Roman" w:hAnsi="Times New Roman"/>
          <w:sz w:val="24"/>
          <w:szCs w:val="24"/>
        </w:rPr>
        <w:t>минеральные соли</w:t>
      </w:r>
      <w:r w:rsidR="00494024">
        <w:rPr>
          <w:rFonts w:ascii="Times New Roman" w:hAnsi="Times New Roman"/>
          <w:sz w:val="24"/>
          <w:szCs w:val="24"/>
        </w:rPr>
        <w:t xml:space="preserve">      3.</w:t>
      </w:r>
      <w:r w:rsidRPr="004C7345">
        <w:rPr>
          <w:rFonts w:ascii="Times New Roman" w:hAnsi="Times New Roman"/>
          <w:sz w:val="24"/>
          <w:szCs w:val="24"/>
        </w:rPr>
        <w:t>белки</w:t>
      </w:r>
      <w:r w:rsidR="00494024">
        <w:rPr>
          <w:rFonts w:ascii="Times New Roman" w:hAnsi="Times New Roman"/>
          <w:sz w:val="24"/>
          <w:szCs w:val="24"/>
        </w:rPr>
        <w:t xml:space="preserve">     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345">
        <w:rPr>
          <w:rFonts w:ascii="Times New Roman" w:hAnsi="Times New Roman"/>
          <w:sz w:val="24"/>
          <w:szCs w:val="24"/>
        </w:rPr>
        <w:t>углеводы</w:t>
      </w:r>
    </w:p>
    <w:p w:rsidR="00E52220" w:rsidRPr="004C734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4C7345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3</w:t>
      </w:r>
      <w:r w:rsidRPr="004C734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7345">
        <w:rPr>
          <w:rFonts w:ascii="Times New Roman" w:hAnsi="Times New Roman"/>
          <w:b/>
          <w:sz w:val="24"/>
          <w:szCs w:val="24"/>
        </w:rPr>
        <w:t xml:space="preserve"> В результате митоза образуются клетки</w:t>
      </w:r>
      <w:proofErr w:type="gramStart"/>
      <w:r w:rsidRPr="004C7345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C7345">
        <w:rPr>
          <w:rFonts w:ascii="Times New Roman" w:hAnsi="Times New Roman"/>
          <w:b/>
          <w:sz w:val="24"/>
          <w:szCs w:val="24"/>
        </w:rPr>
        <w:t xml:space="preserve"> 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с одинарным набором хромосом</w:t>
      </w:r>
      <w:r w:rsidR="00494024">
        <w:rPr>
          <w:rFonts w:ascii="Times New Roman" w:hAnsi="Times New Roman"/>
          <w:sz w:val="24"/>
          <w:szCs w:val="24"/>
        </w:rPr>
        <w:t xml:space="preserve">      2.  </w:t>
      </w:r>
      <w:r w:rsidRPr="004C7345">
        <w:rPr>
          <w:rFonts w:ascii="Times New Roman" w:hAnsi="Times New Roman"/>
          <w:sz w:val="24"/>
          <w:szCs w:val="24"/>
        </w:rPr>
        <w:t>с двойным набором хромосом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C7345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с тройным набором хромосом</w:t>
      </w:r>
      <w:r w:rsidR="00494024">
        <w:rPr>
          <w:rFonts w:ascii="Times New Roman" w:hAnsi="Times New Roman"/>
          <w:sz w:val="24"/>
          <w:szCs w:val="24"/>
        </w:rPr>
        <w:t xml:space="preserve">         4. </w:t>
      </w:r>
      <w:r w:rsidRPr="004C7345">
        <w:rPr>
          <w:rFonts w:ascii="Times New Roman" w:hAnsi="Times New Roman"/>
          <w:sz w:val="24"/>
          <w:szCs w:val="24"/>
        </w:rPr>
        <w:t>с четвертным набором хромосом</w:t>
      </w:r>
    </w:p>
    <w:p w:rsidR="00E52220" w:rsidRPr="004C734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4C7345"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4C734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7345">
        <w:rPr>
          <w:rFonts w:ascii="Times New Roman" w:hAnsi="Times New Roman"/>
          <w:b/>
          <w:sz w:val="24"/>
          <w:szCs w:val="24"/>
        </w:rPr>
        <w:t xml:space="preserve"> К генеративным органам растения относится: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 </w:t>
      </w:r>
      <w:r w:rsidR="00494024">
        <w:rPr>
          <w:rFonts w:ascii="Times New Roman" w:hAnsi="Times New Roman"/>
          <w:sz w:val="24"/>
          <w:szCs w:val="24"/>
        </w:rPr>
        <w:t>семя     2.</w:t>
      </w:r>
      <w:r w:rsidRPr="004C7345">
        <w:rPr>
          <w:rFonts w:ascii="Times New Roman" w:hAnsi="Times New Roman"/>
          <w:sz w:val="24"/>
          <w:szCs w:val="24"/>
        </w:rPr>
        <w:t>корень</w:t>
      </w:r>
      <w:r w:rsidR="00494024">
        <w:rPr>
          <w:rFonts w:ascii="Times New Roman" w:hAnsi="Times New Roman"/>
          <w:sz w:val="24"/>
          <w:szCs w:val="24"/>
        </w:rPr>
        <w:t xml:space="preserve">     3.</w:t>
      </w:r>
      <w:r w:rsidRPr="004C7345">
        <w:rPr>
          <w:rFonts w:ascii="Times New Roman" w:hAnsi="Times New Roman"/>
          <w:sz w:val="24"/>
          <w:szCs w:val="24"/>
        </w:rPr>
        <w:t>стебель</w:t>
      </w:r>
      <w:r w:rsidR="00494024">
        <w:rPr>
          <w:rFonts w:ascii="Times New Roman" w:hAnsi="Times New Roman"/>
          <w:sz w:val="24"/>
          <w:szCs w:val="24"/>
        </w:rPr>
        <w:t xml:space="preserve">     4.</w:t>
      </w:r>
      <w:r w:rsidRPr="004C7345">
        <w:rPr>
          <w:rFonts w:ascii="Times New Roman" w:hAnsi="Times New Roman"/>
          <w:sz w:val="24"/>
          <w:szCs w:val="24"/>
        </w:rPr>
        <w:t>лист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5</w:t>
      </w:r>
      <w:r w:rsidRPr="004C734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C7345">
        <w:rPr>
          <w:rFonts w:ascii="Times New Roman" w:hAnsi="Times New Roman"/>
          <w:b/>
          <w:sz w:val="24"/>
          <w:szCs w:val="24"/>
        </w:rPr>
        <w:t>Из вегетативной почки развивается: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цветок</w:t>
      </w:r>
      <w:r w:rsidR="00494024">
        <w:rPr>
          <w:rFonts w:ascii="Times New Roman" w:hAnsi="Times New Roman"/>
          <w:sz w:val="24"/>
          <w:szCs w:val="24"/>
        </w:rPr>
        <w:t xml:space="preserve">     2.</w:t>
      </w:r>
      <w:r w:rsidRPr="004C7345">
        <w:rPr>
          <w:rFonts w:ascii="Times New Roman" w:hAnsi="Times New Roman"/>
          <w:sz w:val="24"/>
          <w:szCs w:val="24"/>
        </w:rPr>
        <w:t>плод</w:t>
      </w:r>
      <w:r w:rsidR="00494024">
        <w:rPr>
          <w:rFonts w:ascii="Times New Roman" w:hAnsi="Times New Roman"/>
          <w:sz w:val="24"/>
          <w:szCs w:val="24"/>
        </w:rPr>
        <w:t xml:space="preserve">      3.</w:t>
      </w:r>
      <w:r w:rsidRPr="004C7345">
        <w:rPr>
          <w:rFonts w:ascii="Times New Roman" w:hAnsi="Times New Roman"/>
          <w:sz w:val="24"/>
          <w:szCs w:val="24"/>
        </w:rPr>
        <w:t>семя</w:t>
      </w:r>
      <w:r w:rsidR="00494024">
        <w:rPr>
          <w:rFonts w:ascii="Times New Roman" w:hAnsi="Times New Roman"/>
          <w:sz w:val="24"/>
          <w:szCs w:val="24"/>
        </w:rPr>
        <w:t xml:space="preserve">     4.</w:t>
      </w:r>
      <w:r w:rsidRPr="004C7345">
        <w:rPr>
          <w:rFonts w:ascii="Times New Roman" w:hAnsi="Times New Roman"/>
          <w:sz w:val="24"/>
          <w:szCs w:val="24"/>
        </w:rPr>
        <w:t>стебель с листьями и почками</w:t>
      </w:r>
    </w:p>
    <w:p w:rsidR="00E52220" w:rsidRPr="004C734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4C7345"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4C734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7345">
        <w:rPr>
          <w:rFonts w:ascii="Times New Roman" w:hAnsi="Times New Roman"/>
          <w:b/>
          <w:sz w:val="24"/>
          <w:szCs w:val="24"/>
        </w:rPr>
        <w:t xml:space="preserve">Какие </w:t>
      </w:r>
      <w:r>
        <w:rPr>
          <w:rFonts w:ascii="Times New Roman" w:hAnsi="Times New Roman"/>
          <w:b/>
          <w:sz w:val="24"/>
          <w:szCs w:val="24"/>
        </w:rPr>
        <w:t>органоиды характерны для растительной клетки</w:t>
      </w:r>
      <w:r w:rsidRPr="004C7345">
        <w:rPr>
          <w:rFonts w:ascii="Times New Roman" w:hAnsi="Times New Roman"/>
          <w:b/>
          <w:sz w:val="24"/>
          <w:szCs w:val="24"/>
        </w:rPr>
        <w:t>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 митохондрии</w:t>
      </w:r>
      <w:r w:rsidR="00BC1EDD">
        <w:rPr>
          <w:rFonts w:ascii="Times New Roman" w:hAnsi="Times New Roman"/>
          <w:sz w:val="24"/>
          <w:szCs w:val="24"/>
        </w:rPr>
        <w:t xml:space="preserve">      2. </w:t>
      </w:r>
      <w:r>
        <w:rPr>
          <w:rFonts w:ascii="Times New Roman" w:hAnsi="Times New Roman"/>
          <w:sz w:val="24"/>
          <w:szCs w:val="24"/>
        </w:rPr>
        <w:t>рибосомы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C734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вакуоли</w:t>
      </w:r>
      <w:r w:rsidR="00BC1EDD">
        <w:rPr>
          <w:rFonts w:ascii="Times New Roman" w:hAnsi="Times New Roman"/>
          <w:sz w:val="24"/>
          <w:szCs w:val="24"/>
        </w:rPr>
        <w:t xml:space="preserve">               4. </w:t>
      </w:r>
      <w:r>
        <w:rPr>
          <w:rFonts w:ascii="Times New Roman" w:hAnsi="Times New Roman"/>
          <w:sz w:val="24"/>
          <w:szCs w:val="24"/>
        </w:rPr>
        <w:t xml:space="preserve"> комплекс </w:t>
      </w:r>
      <w:proofErr w:type="spellStart"/>
      <w:r>
        <w:rPr>
          <w:rFonts w:ascii="Times New Roman" w:hAnsi="Times New Roman"/>
          <w:sz w:val="24"/>
          <w:szCs w:val="24"/>
        </w:rPr>
        <w:t>Гольджи</w:t>
      </w:r>
      <w:proofErr w:type="spellEnd"/>
    </w:p>
    <w:p w:rsidR="00E52220" w:rsidRPr="004C734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4C7345">
        <w:rPr>
          <w:rFonts w:ascii="Times New Roman" w:hAnsi="Times New Roman"/>
          <w:b/>
          <w:sz w:val="24"/>
          <w:szCs w:val="24"/>
        </w:rPr>
        <w:t xml:space="preserve">. У томата плод – 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ягода</w:t>
      </w:r>
      <w:r w:rsidR="00BC1EDD">
        <w:rPr>
          <w:rFonts w:ascii="Times New Roman" w:hAnsi="Times New Roman"/>
          <w:sz w:val="24"/>
          <w:szCs w:val="24"/>
        </w:rPr>
        <w:t xml:space="preserve">         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345">
        <w:rPr>
          <w:rFonts w:ascii="Times New Roman" w:hAnsi="Times New Roman"/>
          <w:sz w:val="24"/>
          <w:szCs w:val="24"/>
        </w:rPr>
        <w:t>клубень</w:t>
      </w:r>
    </w:p>
    <w:p w:rsidR="00E52220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C734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семянка</w:t>
      </w:r>
      <w:r w:rsidR="00BC1EDD">
        <w:rPr>
          <w:rFonts w:ascii="Times New Roman" w:hAnsi="Times New Roman"/>
          <w:sz w:val="24"/>
          <w:szCs w:val="24"/>
        </w:rPr>
        <w:t xml:space="preserve">    </w:t>
      </w:r>
      <w:r w:rsidRPr="004C7345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C7345">
        <w:rPr>
          <w:rFonts w:ascii="Times New Roman" w:hAnsi="Times New Roman"/>
          <w:sz w:val="24"/>
          <w:szCs w:val="24"/>
        </w:rPr>
        <w:t>яблоко</w:t>
      </w:r>
    </w:p>
    <w:p w:rsidR="00E52220" w:rsidRPr="00566BF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А8</w:t>
      </w:r>
      <w:r w:rsidRPr="00566BF3">
        <w:rPr>
          <w:rFonts w:ascii="Times New Roman" w:hAnsi="Times New Roman"/>
          <w:b/>
          <w:sz w:val="24"/>
          <w:szCs w:val="24"/>
        </w:rPr>
        <w:t xml:space="preserve">.  Почка </w:t>
      </w:r>
      <w:proofErr w:type="gramStart"/>
      <w:r w:rsidRPr="00566BF3">
        <w:rPr>
          <w:rFonts w:ascii="Times New Roman" w:hAnsi="Times New Roman"/>
          <w:b/>
          <w:sz w:val="24"/>
          <w:szCs w:val="24"/>
        </w:rPr>
        <w:t>–э</w:t>
      </w:r>
      <w:proofErr w:type="gramEnd"/>
      <w:r w:rsidRPr="00566BF3">
        <w:rPr>
          <w:rFonts w:ascii="Times New Roman" w:hAnsi="Times New Roman"/>
          <w:b/>
          <w:sz w:val="24"/>
          <w:szCs w:val="24"/>
        </w:rPr>
        <w:t>то:</w:t>
      </w:r>
    </w:p>
    <w:p w:rsidR="00E52220" w:rsidRPr="00E52220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566BF3">
        <w:rPr>
          <w:rFonts w:ascii="Times New Roman" w:hAnsi="Times New Roman"/>
          <w:sz w:val="24"/>
          <w:szCs w:val="24"/>
        </w:rPr>
        <w:t xml:space="preserve">    1. зачаточный стебель</w:t>
      </w:r>
      <w:r w:rsidR="00494024">
        <w:rPr>
          <w:rFonts w:ascii="Times New Roman" w:hAnsi="Times New Roman"/>
          <w:sz w:val="24"/>
          <w:szCs w:val="24"/>
        </w:rPr>
        <w:t xml:space="preserve">    2.</w:t>
      </w:r>
      <w:r w:rsidRPr="00566BF3">
        <w:rPr>
          <w:rFonts w:ascii="Times New Roman" w:hAnsi="Times New Roman"/>
          <w:sz w:val="24"/>
          <w:szCs w:val="24"/>
        </w:rPr>
        <w:t xml:space="preserve"> зачаточный лист</w:t>
      </w:r>
      <w:r w:rsidR="00494024">
        <w:rPr>
          <w:rFonts w:ascii="Times New Roman" w:hAnsi="Times New Roman"/>
          <w:sz w:val="24"/>
          <w:szCs w:val="24"/>
        </w:rPr>
        <w:t xml:space="preserve">      3. </w:t>
      </w:r>
      <w:r w:rsidRPr="00566BF3">
        <w:rPr>
          <w:rFonts w:ascii="Times New Roman" w:hAnsi="Times New Roman"/>
          <w:sz w:val="24"/>
          <w:szCs w:val="24"/>
        </w:rPr>
        <w:t>зачаточный корень</w:t>
      </w:r>
      <w:r w:rsidR="00494024">
        <w:rPr>
          <w:rFonts w:ascii="Times New Roman" w:hAnsi="Times New Roman"/>
          <w:sz w:val="24"/>
          <w:szCs w:val="24"/>
        </w:rPr>
        <w:t xml:space="preserve">      4. </w:t>
      </w:r>
      <w:r w:rsidRPr="00566BF3">
        <w:rPr>
          <w:rFonts w:ascii="Times New Roman" w:hAnsi="Times New Roman"/>
          <w:sz w:val="24"/>
          <w:szCs w:val="24"/>
        </w:rPr>
        <w:t>зачаточный побег.</w:t>
      </w:r>
    </w:p>
    <w:p w:rsidR="00E52220" w:rsidRPr="00F039A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F039A5"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F039A5">
        <w:rPr>
          <w:rFonts w:ascii="Times New Roman" w:hAnsi="Times New Roman"/>
          <w:b/>
          <w:sz w:val="24"/>
          <w:szCs w:val="24"/>
        </w:rPr>
        <w:t xml:space="preserve">. Процесс фотосинтеза </w:t>
      </w:r>
      <w:r>
        <w:rPr>
          <w:rFonts w:ascii="Times New Roman" w:hAnsi="Times New Roman"/>
          <w:b/>
          <w:sz w:val="24"/>
          <w:szCs w:val="24"/>
        </w:rPr>
        <w:t>происходит</w:t>
      </w:r>
      <w:r w:rsidRPr="00F039A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039A5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F039A5">
        <w:rPr>
          <w:rFonts w:ascii="Times New Roman" w:hAnsi="Times New Roman"/>
          <w:b/>
          <w:sz w:val="24"/>
          <w:szCs w:val="24"/>
        </w:rPr>
        <w:t>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494024">
        <w:rPr>
          <w:rFonts w:ascii="Times New Roman" w:hAnsi="Times New Roman"/>
          <w:sz w:val="24"/>
          <w:szCs w:val="24"/>
        </w:rPr>
        <w:t>митохондриях</w:t>
      </w:r>
      <w:proofErr w:type="gramEnd"/>
      <w:r w:rsidR="00494024">
        <w:rPr>
          <w:rFonts w:ascii="Times New Roman" w:hAnsi="Times New Roman"/>
          <w:sz w:val="24"/>
          <w:szCs w:val="24"/>
        </w:rPr>
        <w:t xml:space="preserve">    2.</w:t>
      </w:r>
      <w:r>
        <w:rPr>
          <w:rFonts w:ascii="Times New Roman" w:hAnsi="Times New Roman"/>
          <w:sz w:val="24"/>
          <w:szCs w:val="24"/>
        </w:rPr>
        <w:t xml:space="preserve"> </w:t>
      </w:r>
      <w:r w:rsidR="00494024">
        <w:rPr>
          <w:rFonts w:ascii="Times New Roman" w:hAnsi="Times New Roman"/>
          <w:sz w:val="24"/>
          <w:szCs w:val="24"/>
        </w:rPr>
        <w:t>х</w:t>
      </w:r>
      <w:r w:rsidRPr="004C7345">
        <w:rPr>
          <w:rFonts w:ascii="Times New Roman" w:hAnsi="Times New Roman"/>
          <w:sz w:val="24"/>
          <w:szCs w:val="24"/>
        </w:rPr>
        <w:t>лоропластах</w:t>
      </w:r>
      <w:r w:rsidR="00494024">
        <w:rPr>
          <w:rFonts w:ascii="Times New Roman" w:hAnsi="Times New Roman"/>
          <w:sz w:val="24"/>
          <w:szCs w:val="24"/>
        </w:rPr>
        <w:t xml:space="preserve">   3.</w:t>
      </w:r>
      <w:r>
        <w:rPr>
          <w:rFonts w:ascii="Times New Roman" w:hAnsi="Times New Roman"/>
          <w:sz w:val="24"/>
          <w:szCs w:val="24"/>
        </w:rPr>
        <w:t xml:space="preserve">  </w:t>
      </w:r>
      <w:r w:rsidR="00494024">
        <w:rPr>
          <w:rFonts w:ascii="Times New Roman" w:hAnsi="Times New Roman"/>
          <w:sz w:val="24"/>
          <w:szCs w:val="24"/>
        </w:rPr>
        <w:t>у</w:t>
      </w:r>
      <w:r w:rsidRPr="004C7345">
        <w:rPr>
          <w:rFonts w:ascii="Times New Roman" w:hAnsi="Times New Roman"/>
          <w:sz w:val="24"/>
          <w:szCs w:val="24"/>
        </w:rPr>
        <w:t>стьицах</w:t>
      </w:r>
      <w:r w:rsidR="00494024">
        <w:rPr>
          <w:rFonts w:ascii="Times New Roman" w:hAnsi="Times New Roman"/>
          <w:sz w:val="24"/>
          <w:szCs w:val="24"/>
        </w:rPr>
        <w:t xml:space="preserve">     4. </w:t>
      </w:r>
      <w:r w:rsidRPr="004C7345">
        <w:rPr>
          <w:rFonts w:ascii="Times New Roman" w:hAnsi="Times New Roman"/>
          <w:sz w:val="24"/>
          <w:szCs w:val="24"/>
        </w:rPr>
        <w:t>листьях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2220" w:rsidRPr="00F039A5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F039A5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10</w:t>
      </w:r>
      <w:r w:rsidRPr="00F039A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39A5">
        <w:rPr>
          <w:rFonts w:ascii="Times New Roman" w:hAnsi="Times New Roman"/>
          <w:b/>
          <w:sz w:val="24"/>
          <w:szCs w:val="24"/>
        </w:rPr>
        <w:t xml:space="preserve">Опыление </w:t>
      </w:r>
      <w:proofErr w:type="gramStart"/>
      <w:r w:rsidRPr="00F039A5">
        <w:rPr>
          <w:rFonts w:ascii="Times New Roman" w:hAnsi="Times New Roman"/>
          <w:b/>
          <w:sz w:val="24"/>
          <w:szCs w:val="24"/>
        </w:rPr>
        <w:t>–э</w:t>
      </w:r>
      <w:proofErr w:type="gramEnd"/>
      <w:r w:rsidRPr="00F039A5">
        <w:rPr>
          <w:rFonts w:ascii="Times New Roman" w:hAnsi="Times New Roman"/>
          <w:b/>
          <w:sz w:val="24"/>
          <w:szCs w:val="24"/>
        </w:rPr>
        <w:t>то процесс:</w:t>
      </w:r>
    </w:p>
    <w:p w:rsidR="00E52220" w:rsidRPr="00494024" w:rsidRDefault="00E52220" w:rsidP="00494024">
      <w:pPr>
        <w:pStyle w:val="a7"/>
        <w:numPr>
          <w:ilvl w:val="0"/>
          <w:numId w:val="55"/>
        </w:numPr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слияния половых клеток</w:t>
      </w:r>
      <w:r w:rsidR="00494024">
        <w:rPr>
          <w:rFonts w:ascii="Times New Roman" w:hAnsi="Times New Roman"/>
          <w:sz w:val="24"/>
          <w:szCs w:val="24"/>
        </w:rPr>
        <w:t xml:space="preserve">                     2.</w:t>
      </w:r>
      <w:r w:rsidRPr="00494024">
        <w:rPr>
          <w:rFonts w:ascii="Times New Roman" w:hAnsi="Times New Roman"/>
          <w:sz w:val="24"/>
          <w:szCs w:val="24"/>
        </w:rPr>
        <w:t>переноса пыльцы с тычинок на рыльце пестика</w:t>
      </w:r>
    </w:p>
    <w:p w:rsidR="00E52220" w:rsidRPr="00494024" w:rsidRDefault="00E52220" w:rsidP="00494024">
      <w:pPr>
        <w:pStyle w:val="a7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прорастание пыльцевой трубки</w:t>
      </w:r>
      <w:r w:rsidR="00494024">
        <w:rPr>
          <w:rFonts w:ascii="Times New Roman" w:hAnsi="Times New Roman"/>
          <w:sz w:val="24"/>
          <w:szCs w:val="24"/>
        </w:rPr>
        <w:t xml:space="preserve">         4. </w:t>
      </w:r>
      <w:r w:rsidRPr="00494024">
        <w:rPr>
          <w:rFonts w:ascii="Times New Roman" w:hAnsi="Times New Roman"/>
          <w:sz w:val="24"/>
          <w:szCs w:val="24"/>
        </w:rPr>
        <w:t>прорастание семени</w:t>
      </w:r>
    </w:p>
    <w:p w:rsidR="00E52220" w:rsidRPr="00E52220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E52220">
        <w:rPr>
          <w:rFonts w:ascii="Times New Roman" w:hAnsi="Times New Roman"/>
          <w:b/>
          <w:i/>
          <w:sz w:val="24"/>
          <w:szCs w:val="24"/>
        </w:rPr>
        <w:t>ЧастьВ</w:t>
      </w:r>
      <w:proofErr w:type="spellEnd"/>
    </w:p>
    <w:p w:rsidR="00E52220" w:rsidRDefault="00E52220" w:rsidP="00E5222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задании В1выберите три правильных ответа</w:t>
      </w:r>
    </w:p>
    <w:p w:rsidR="00E52220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/>
          <w:b/>
          <w:sz w:val="24"/>
          <w:szCs w:val="24"/>
        </w:rPr>
        <w:t>. Значение лишайников</w:t>
      </w:r>
    </w:p>
    <w:p w:rsidR="00E52220" w:rsidRDefault="00E52220" w:rsidP="0034237E">
      <w:pPr>
        <w:pStyle w:val="a7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Разрушают горные породы</w:t>
      </w:r>
    </w:p>
    <w:p w:rsidR="00E52220" w:rsidRDefault="00E52220" w:rsidP="0034237E">
      <w:pPr>
        <w:pStyle w:val="a7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Связывают атмосферный азот</w:t>
      </w:r>
    </w:p>
    <w:p w:rsidR="00E52220" w:rsidRDefault="00E52220" w:rsidP="0034237E">
      <w:pPr>
        <w:pStyle w:val="a7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Служат кормом для животных</w:t>
      </w:r>
    </w:p>
    <w:p w:rsidR="00E52220" w:rsidRDefault="00E52220" w:rsidP="0034237E">
      <w:pPr>
        <w:pStyle w:val="a7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Участвуют в почвообразовании</w:t>
      </w:r>
    </w:p>
    <w:p w:rsidR="00E52220" w:rsidRDefault="00E52220" w:rsidP="0034237E">
      <w:pPr>
        <w:pStyle w:val="a7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сырьем для получения агар-агар</w:t>
      </w:r>
    </w:p>
    <w:p w:rsidR="00E52220" w:rsidRPr="00E52220" w:rsidRDefault="00E52220" w:rsidP="0034237E">
      <w:pPr>
        <w:pStyle w:val="a7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Являются сырьем для получения антибиотиков</w:t>
      </w:r>
    </w:p>
    <w:p w:rsidR="00E52220" w:rsidRPr="00E52220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В задании В</w:t>
      </w:r>
      <w:proofErr w:type="gramStart"/>
      <w:r>
        <w:rPr>
          <w:rFonts w:ascii="Times New Roman" w:hAnsi="Times New Roman"/>
          <w:b/>
          <w:i/>
          <w:iCs/>
          <w:sz w:val="24"/>
          <w:szCs w:val="24"/>
        </w:rPr>
        <w:t>2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039A5">
        <w:rPr>
          <w:rFonts w:ascii="Times New Roman" w:hAnsi="Times New Roman"/>
          <w:b/>
          <w:i/>
          <w:iCs/>
          <w:sz w:val="24"/>
          <w:szCs w:val="24"/>
        </w:rPr>
        <w:t>выберите несколько верных ответов. Запишите выбранные цифры в порядке возрастания.</w:t>
      </w:r>
    </w:p>
    <w:p w:rsidR="00E52220" w:rsidRPr="006E79D1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F039A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39A5">
        <w:rPr>
          <w:rFonts w:ascii="Times New Roman" w:hAnsi="Times New Roman"/>
          <w:b/>
          <w:sz w:val="24"/>
          <w:szCs w:val="24"/>
        </w:rPr>
        <w:t xml:space="preserve">Выберите </w:t>
      </w:r>
      <w:proofErr w:type="gramStart"/>
      <w:r w:rsidRPr="00F039A5">
        <w:rPr>
          <w:rFonts w:ascii="Times New Roman" w:hAnsi="Times New Roman"/>
          <w:b/>
          <w:sz w:val="24"/>
          <w:szCs w:val="24"/>
        </w:rPr>
        <w:t>утверждения</w:t>
      </w:r>
      <w:proofErr w:type="gramEnd"/>
      <w:r w:rsidRPr="00F039A5">
        <w:rPr>
          <w:rFonts w:ascii="Times New Roman" w:hAnsi="Times New Roman"/>
          <w:b/>
          <w:sz w:val="24"/>
          <w:szCs w:val="24"/>
        </w:rPr>
        <w:t xml:space="preserve"> относящиеся к бесполому размножению</w:t>
      </w:r>
      <w:r w:rsidRPr="00E42A0C">
        <w:rPr>
          <w:rFonts w:ascii="Times New Roman" w:hAnsi="Times New Roman"/>
          <w:b/>
          <w:sz w:val="24"/>
          <w:szCs w:val="24"/>
        </w:rPr>
        <w:t>: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>Принимает участие одна родительская особь;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 xml:space="preserve">Происходит при участии половых клеток </w:t>
      </w:r>
      <w:proofErr w:type="gramStart"/>
      <w:r w:rsidRPr="004C7345">
        <w:rPr>
          <w:rFonts w:ascii="Times New Roman" w:hAnsi="Times New Roman"/>
          <w:sz w:val="24"/>
          <w:szCs w:val="24"/>
        </w:rPr>
        <w:t>–г</w:t>
      </w:r>
      <w:proofErr w:type="gramEnd"/>
      <w:r w:rsidRPr="004C7345">
        <w:rPr>
          <w:rFonts w:ascii="Times New Roman" w:hAnsi="Times New Roman"/>
          <w:sz w:val="24"/>
          <w:szCs w:val="24"/>
        </w:rPr>
        <w:t>амет;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>Происходит при участии спор;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>Потомство несет в себе наследственные признаки обоих родителей.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>Потомство несет в себе наследственные признаки одного из родителей.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>Обязательным условием для большинства организмов является оплодотворение</w:t>
      </w:r>
    </w:p>
    <w:p w:rsidR="00E52220" w:rsidRPr="004C7345" w:rsidRDefault="00E52220" w:rsidP="00E52220">
      <w:pPr>
        <w:pStyle w:val="a7"/>
        <w:rPr>
          <w:rFonts w:ascii="Times New Roman" w:hAnsi="Times New Roman"/>
          <w:sz w:val="24"/>
          <w:szCs w:val="24"/>
        </w:rPr>
      </w:pPr>
      <w:r w:rsidRPr="004C7345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C7345">
        <w:rPr>
          <w:rFonts w:ascii="Times New Roman" w:hAnsi="Times New Roman"/>
          <w:sz w:val="24"/>
          <w:szCs w:val="24"/>
        </w:rPr>
        <w:t xml:space="preserve">Почкование – форма </w:t>
      </w:r>
      <w:r>
        <w:rPr>
          <w:rFonts w:ascii="Times New Roman" w:hAnsi="Times New Roman"/>
          <w:sz w:val="24"/>
          <w:szCs w:val="24"/>
        </w:rPr>
        <w:t>бес</w:t>
      </w:r>
      <w:r w:rsidRPr="004C7345">
        <w:rPr>
          <w:rFonts w:ascii="Times New Roman" w:hAnsi="Times New Roman"/>
          <w:sz w:val="24"/>
          <w:szCs w:val="24"/>
        </w:rPr>
        <w:t>полого размножения</w:t>
      </w:r>
    </w:p>
    <w:p w:rsidR="00E52220" w:rsidRPr="007A62E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При выполнении задания В3</w:t>
      </w:r>
      <w:r w:rsidRPr="00F039A5">
        <w:rPr>
          <w:rFonts w:ascii="Times New Roman" w:hAnsi="Times New Roman"/>
          <w:b/>
          <w:i/>
          <w:iCs/>
          <w:sz w:val="24"/>
          <w:szCs w:val="24"/>
        </w:rPr>
        <w:t xml:space="preserve">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9"/>
        <w:gridCol w:w="3354"/>
      </w:tblGrid>
      <w:tr w:rsidR="00E52220" w:rsidRPr="00D80BD4" w:rsidTr="0016137C">
        <w:tc>
          <w:tcPr>
            <w:tcW w:w="0" w:type="auto"/>
          </w:tcPr>
          <w:p w:rsidR="00E52220" w:rsidRPr="00735739" w:rsidRDefault="00E52220" w:rsidP="0016137C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57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Характеристики </w:t>
            </w:r>
          </w:p>
          <w:p w:rsidR="00E52220" w:rsidRPr="00735739" w:rsidRDefault="00E52220" w:rsidP="0016137C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354" w:type="dxa"/>
          </w:tcPr>
          <w:p w:rsidR="00E52220" w:rsidRPr="00735739" w:rsidRDefault="00E52220" w:rsidP="0016137C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57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Группа растений</w:t>
            </w: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Являются высшими растениями </w:t>
            </w:r>
          </w:p>
        </w:tc>
        <w:tc>
          <w:tcPr>
            <w:tcW w:w="3354" w:type="dxa"/>
            <w:vMerge w:val="restart"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2220" w:rsidRDefault="00E52220" w:rsidP="0034237E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Водоросли </w:t>
            </w:r>
          </w:p>
          <w:p w:rsidR="00E52220" w:rsidRDefault="00E52220" w:rsidP="0034237E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Покрытосеменные </w:t>
            </w: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Являются низшими растениями</w:t>
            </w:r>
          </w:p>
        </w:tc>
        <w:tc>
          <w:tcPr>
            <w:tcW w:w="3354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rPr>
          <w:trHeight w:val="360"/>
        </w:trPr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Тело расчленено на органы</w:t>
            </w:r>
          </w:p>
        </w:tc>
        <w:tc>
          <w:tcPr>
            <w:tcW w:w="3354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rPr>
          <w:trHeight w:val="252"/>
        </w:trPr>
        <w:tc>
          <w:tcPr>
            <w:tcW w:w="0" w:type="auto"/>
          </w:tcPr>
          <w:p w:rsidR="00E52220" w:rsidRPr="00735739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Г)   </w:t>
            </w:r>
            <w:r>
              <w:rPr>
                <w:rFonts w:ascii="Times New Roman" w:hAnsi="Times New Roman"/>
                <w:sz w:val="24"/>
                <w:szCs w:val="24"/>
              </w:rPr>
              <w:t>Одноклеточные и многоклеточные организмы</w:t>
            </w:r>
          </w:p>
        </w:tc>
        <w:tc>
          <w:tcPr>
            <w:tcW w:w="3354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rPr>
          <w:trHeight w:val="285"/>
        </w:trPr>
        <w:tc>
          <w:tcPr>
            <w:tcW w:w="0" w:type="auto"/>
          </w:tcPr>
          <w:p w:rsidR="00E52220" w:rsidRPr="00735739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35739">
              <w:rPr>
                <w:rFonts w:ascii="Times New Roman" w:hAnsi="Times New Roman"/>
                <w:b/>
                <w:sz w:val="24"/>
                <w:szCs w:val="24"/>
              </w:rPr>
              <w:t>Д)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Размножаются спорами</w:t>
            </w:r>
          </w:p>
        </w:tc>
        <w:tc>
          <w:tcPr>
            <w:tcW w:w="3354" w:type="dxa"/>
            <w:vMerge/>
          </w:tcPr>
          <w:p w:rsidR="00E52220" w:rsidRDefault="00E52220" w:rsidP="0034237E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220" w:rsidTr="0016137C">
        <w:tc>
          <w:tcPr>
            <w:tcW w:w="0" w:type="auto"/>
          </w:tcPr>
          <w:p w:rsidR="00E52220" w:rsidRPr="00E52220" w:rsidRDefault="00E52220" w:rsidP="001613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80BD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Размножаются семенами </w:t>
            </w:r>
          </w:p>
        </w:tc>
        <w:tc>
          <w:tcPr>
            <w:tcW w:w="3354" w:type="dxa"/>
            <w:vMerge/>
          </w:tcPr>
          <w:p w:rsidR="00E52220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2220" w:rsidRDefault="00E52220" w:rsidP="00E52220">
      <w:pPr>
        <w:pStyle w:val="a7"/>
        <w:rPr>
          <w:rFonts w:ascii="Times New Roman" w:hAnsi="Times New Roman"/>
          <w:sz w:val="24"/>
          <w:szCs w:val="24"/>
        </w:rPr>
      </w:pPr>
    </w:p>
    <w:p w:rsidR="00E52220" w:rsidRPr="007F0183" w:rsidRDefault="00E52220" w:rsidP="00E52220">
      <w:pPr>
        <w:pStyle w:val="a7"/>
        <w:rPr>
          <w:rFonts w:ascii="Times New Roman" w:hAnsi="Times New Roman"/>
          <w:b/>
          <w:sz w:val="24"/>
          <w:szCs w:val="24"/>
        </w:rPr>
      </w:pPr>
      <w:r w:rsidRPr="007F018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ВАРИАНТ  1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ВАРИАНТ  2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- 3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А3 – 2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А3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4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А5 – 4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А5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3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3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А8 – 1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А8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А10 - 2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А10 - 2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 3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1 3 4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 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4 6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1 3 5 7</w:t>
            </w:r>
          </w:p>
        </w:tc>
      </w:tr>
      <w:tr w:rsidR="00E52220" w:rsidTr="0016137C">
        <w:tc>
          <w:tcPr>
            <w:tcW w:w="4785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В3 -  А- 1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- 2   В- 1  Г- 2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 Д- 2  Е -1</w:t>
            </w:r>
          </w:p>
        </w:tc>
        <w:tc>
          <w:tcPr>
            <w:tcW w:w="4786" w:type="dxa"/>
          </w:tcPr>
          <w:p w:rsidR="00E52220" w:rsidRPr="007F0183" w:rsidRDefault="00E52220" w:rsidP="0016137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В3 -  А- 2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- 1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  В- 2  Г-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F0183">
              <w:rPr>
                <w:rFonts w:ascii="Times New Roman" w:hAnsi="Times New Roman"/>
                <w:b/>
                <w:sz w:val="24"/>
                <w:szCs w:val="24"/>
              </w:rPr>
              <w:t xml:space="preserve">  Д-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  Е -2</w:t>
            </w:r>
          </w:p>
        </w:tc>
      </w:tr>
    </w:tbl>
    <w:p w:rsidR="004E1DAF" w:rsidRPr="00300888" w:rsidRDefault="004E1DAF" w:rsidP="00C273BD">
      <w:pPr>
        <w:rPr>
          <w:b/>
        </w:rPr>
      </w:pPr>
      <w:r w:rsidRPr="00300888">
        <w:rPr>
          <w:b/>
        </w:rPr>
        <w:t xml:space="preserve">Критерии оценивания </w:t>
      </w:r>
    </w:p>
    <w:p w:rsidR="004E1DAF" w:rsidRPr="00300888" w:rsidRDefault="004E1DAF" w:rsidP="00C273BD">
      <w:r w:rsidRPr="00300888">
        <w:t>Все задания часть</w:t>
      </w:r>
      <w:proofErr w:type="gramStart"/>
      <w:r w:rsidRPr="00300888">
        <w:t xml:space="preserve"> А</w:t>
      </w:r>
      <w:proofErr w:type="gramEnd"/>
      <w:r w:rsidRPr="00300888">
        <w:t xml:space="preserve"> по 1 баллу, всего 10 баллов</w:t>
      </w:r>
    </w:p>
    <w:p w:rsidR="004E1DAF" w:rsidRPr="00300888" w:rsidRDefault="004E1DAF" w:rsidP="00C273BD">
      <w:r w:rsidRPr="00300888">
        <w:t>Часть</w:t>
      </w:r>
      <w:proofErr w:type="gramStart"/>
      <w:r w:rsidRPr="00300888">
        <w:t xml:space="preserve"> В</w:t>
      </w:r>
      <w:proofErr w:type="gramEnd"/>
      <w:r w:rsidRPr="00300888">
        <w:t xml:space="preserve">  В1и В2 по 3 балла, В3 по 0,5 баллов – 3 балла.  Итого:19 баллов</w:t>
      </w:r>
    </w:p>
    <w:p w:rsidR="004E1DAF" w:rsidRPr="00300888" w:rsidRDefault="007C4BCE" w:rsidP="00C273BD">
      <w:r w:rsidRPr="00300888">
        <w:t xml:space="preserve">16 </w:t>
      </w:r>
      <w:r w:rsidR="004E1DAF" w:rsidRPr="00300888">
        <w:t>- 19 баллов – оценка «5»</w:t>
      </w:r>
      <w:r w:rsidR="009F51FE" w:rsidRPr="00300888">
        <w:t>,</w:t>
      </w:r>
      <w:r w:rsidRPr="00300888">
        <w:t xml:space="preserve">   12-15</w:t>
      </w:r>
      <w:r w:rsidR="004E1DAF" w:rsidRPr="00300888">
        <w:t xml:space="preserve"> баллов – оценка «4»,  </w:t>
      </w:r>
      <w:r w:rsidRPr="00300888">
        <w:t xml:space="preserve">8 – 11 баллов – оценка «3»,    0-7 баллов – оценка «2» </w:t>
      </w:r>
    </w:p>
    <w:p w:rsidR="006923EE" w:rsidRPr="009F51FE" w:rsidRDefault="006923EE" w:rsidP="00C273BD"/>
    <w:p w:rsidR="00874212" w:rsidRDefault="00874212" w:rsidP="00C273BD">
      <w:r>
        <w:rPr>
          <w:b/>
        </w:rPr>
        <w:t xml:space="preserve">Проверочная работа №1 по теме </w:t>
      </w:r>
      <w:r w:rsidR="00C273BD" w:rsidRPr="00C273BD">
        <w:rPr>
          <w:b/>
        </w:rPr>
        <w:t xml:space="preserve"> «Организм животного, особенности строения и жизнедеятельности»          </w:t>
      </w:r>
    </w:p>
    <w:p w:rsidR="00C273BD" w:rsidRPr="00C273BD" w:rsidRDefault="00561995" w:rsidP="00C273BD">
      <w:r>
        <w:t>ВАРИАНТ 1</w:t>
      </w:r>
    </w:p>
    <w:p w:rsidR="00C273BD" w:rsidRPr="00561995" w:rsidRDefault="00C273BD" w:rsidP="00C273BD">
      <w:pPr>
        <w:rPr>
          <w:b/>
        </w:rPr>
      </w:pPr>
      <w:r w:rsidRPr="00561995">
        <w:rPr>
          <w:b/>
        </w:rPr>
        <w:t>Часть 1.  Выберите один правильный ответ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1.Простейшее, у которого два ядра:</w:t>
      </w:r>
      <w:r w:rsidR="005B75B0">
        <w:rPr>
          <w:b/>
        </w:rPr>
        <w:t xml:space="preserve"> </w:t>
      </w:r>
      <w:r w:rsidR="00561995">
        <w:t xml:space="preserve"> </w:t>
      </w:r>
      <w:r w:rsidRPr="00C273BD">
        <w:t xml:space="preserve">А) амеба протей     Б) дизентерийная амеба       В) эвглена зеленая </w:t>
      </w:r>
      <w:r w:rsidR="00561995">
        <w:t xml:space="preserve">  Г) инфузория туфелька</w:t>
      </w:r>
    </w:p>
    <w:p w:rsidR="00C273BD" w:rsidRPr="00C273BD" w:rsidRDefault="00C273BD" w:rsidP="00C273BD">
      <w:r w:rsidRPr="00C273BD">
        <w:rPr>
          <w:b/>
        </w:rPr>
        <w:t>2.Простейшее, которое  способное  к фотосинтезу</w:t>
      </w:r>
      <w:r w:rsidRPr="00C273BD">
        <w:t xml:space="preserve">:            </w:t>
      </w:r>
    </w:p>
    <w:p w:rsidR="00C273BD" w:rsidRPr="00C273BD" w:rsidRDefault="00C273BD" w:rsidP="00C273BD">
      <w:r w:rsidRPr="00C273BD">
        <w:t xml:space="preserve"> </w:t>
      </w:r>
      <w:r w:rsidR="00561995">
        <w:t xml:space="preserve">    </w:t>
      </w:r>
      <w:r w:rsidRPr="00C273BD">
        <w:t>А) амеба протей     Б) дизентерийная амеба       В) эвглена зеленая       Г) инфузория туфелька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3.Наука, изучающая  простейших животных:</w:t>
      </w:r>
      <w:r w:rsidR="005B75B0">
        <w:rPr>
          <w:b/>
        </w:rPr>
        <w:t xml:space="preserve"> </w:t>
      </w:r>
      <w:r w:rsidRPr="00C273BD">
        <w:t>А) зоогеография   Б</w:t>
      </w:r>
      <w:proofErr w:type="gramStart"/>
      <w:r w:rsidRPr="00C273BD">
        <w:t>)э</w:t>
      </w:r>
      <w:proofErr w:type="gramEnd"/>
      <w:r w:rsidRPr="00C273BD">
        <w:t>нтомология    В</w:t>
      </w:r>
      <w:r w:rsidR="00561995">
        <w:t xml:space="preserve">) протозоология   Г)ихтиология </w:t>
      </w:r>
    </w:p>
    <w:p w:rsidR="00C273BD" w:rsidRPr="00C273BD" w:rsidRDefault="00C273BD" w:rsidP="00C273BD">
      <w:pPr>
        <w:rPr>
          <w:b/>
        </w:rPr>
      </w:pPr>
      <w:r w:rsidRPr="00C273BD">
        <w:rPr>
          <w:b/>
        </w:rPr>
        <w:t>4.Кто  впервые использовал микроскоп и увидел одноклеточных животных</w:t>
      </w:r>
      <w:proofErr w:type="gramStart"/>
      <w:r w:rsidRPr="00C273BD">
        <w:rPr>
          <w:b/>
        </w:rPr>
        <w:t xml:space="preserve"> :</w:t>
      </w:r>
      <w:proofErr w:type="gramEnd"/>
    </w:p>
    <w:p w:rsidR="00C273BD" w:rsidRPr="00561995" w:rsidRDefault="00561995" w:rsidP="00C273BD">
      <w:r>
        <w:t xml:space="preserve">     </w:t>
      </w:r>
      <w:r w:rsidR="00C273BD" w:rsidRPr="00C273BD">
        <w:t xml:space="preserve">А) </w:t>
      </w:r>
      <w:proofErr w:type="spellStart"/>
      <w:r w:rsidR="00C273BD" w:rsidRPr="00C273BD">
        <w:t>А.Левенгук</w:t>
      </w:r>
      <w:proofErr w:type="spellEnd"/>
      <w:r w:rsidR="00C273BD" w:rsidRPr="00C273BD">
        <w:t xml:space="preserve"> Б) </w:t>
      </w:r>
      <w:proofErr w:type="spellStart"/>
      <w:r w:rsidR="00C273BD" w:rsidRPr="00C273BD">
        <w:t>К</w:t>
      </w:r>
      <w:r>
        <w:t>.Линней</w:t>
      </w:r>
      <w:proofErr w:type="spellEnd"/>
      <w:r>
        <w:t xml:space="preserve"> В) </w:t>
      </w:r>
      <w:proofErr w:type="spellStart"/>
      <w:r>
        <w:t>Ж.Ламарк</w:t>
      </w:r>
      <w:proofErr w:type="spellEnd"/>
      <w:r>
        <w:t xml:space="preserve"> Г) </w:t>
      </w:r>
      <w:proofErr w:type="spellStart"/>
      <w:r>
        <w:t>Ч.Дарвин</w:t>
      </w:r>
      <w:proofErr w:type="spellEnd"/>
    </w:p>
    <w:p w:rsidR="00C273BD" w:rsidRPr="00C273BD" w:rsidRDefault="00C273BD" w:rsidP="00C273BD">
      <w:r w:rsidRPr="00C273BD">
        <w:rPr>
          <w:b/>
        </w:rPr>
        <w:t>5. У каких моллюсков имеется голова с глазами?</w:t>
      </w:r>
      <w:r w:rsidRPr="00C273BD">
        <w:t xml:space="preserve"> </w:t>
      </w:r>
      <w:r w:rsidR="005B75B0">
        <w:t xml:space="preserve">  </w:t>
      </w:r>
      <w:r w:rsidRPr="00C273BD">
        <w:t>А) беззубка    Б) мал</w:t>
      </w:r>
      <w:r w:rsidR="00561995">
        <w:t>ый прудовик      В) жемчужница.</w:t>
      </w:r>
    </w:p>
    <w:p w:rsidR="00C273BD" w:rsidRPr="00C273BD" w:rsidRDefault="00C273BD" w:rsidP="00C273BD">
      <w:r w:rsidRPr="00C273BD">
        <w:rPr>
          <w:b/>
        </w:rPr>
        <w:t>6.Опасное заболевание малярию вызывает простейшее животное</w:t>
      </w:r>
      <w:r w:rsidRPr="00C273BD">
        <w:t>: А) плазмодий    Б</w:t>
      </w:r>
      <w:proofErr w:type="gramStart"/>
      <w:r w:rsidRPr="00C273BD">
        <w:t>)э</w:t>
      </w:r>
      <w:proofErr w:type="gramEnd"/>
      <w:r w:rsidRPr="00C273BD">
        <w:t xml:space="preserve">вглена  </w:t>
      </w:r>
      <w:r w:rsidR="00561995">
        <w:t xml:space="preserve"> В) инфузория туфелька  Г)амеба</w:t>
      </w:r>
    </w:p>
    <w:p w:rsidR="00C273BD" w:rsidRPr="005B75B0" w:rsidRDefault="00561995" w:rsidP="00C273BD">
      <w:pPr>
        <w:rPr>
          <w:b/>
        </w:rPr>
      </w:pPr>
      <w:r>
        <w:rPr>
          <w:b/>
        </w:rPr>
        <w:t>7</w:t>
      </w:r>
      <w:r w:rsidR="00C273BD" w:rsidRPr="00C273BD">
        <w:rPr>
          <w:b/>
        </w:rPr>
        <w:t>.</w:t>
      </w:r>
      <w:r>
        <w:rPr>
          <w:b/>
        </w:rPr>
        <w:t xml:space="preserve"> </w:t>
      </w:r>
      <w:r w:rsidR="00C273BD" w:rsidRPr="00C273BD">
        <w:rPr>
          <w:b/>
        </w:rPr>
        <w:t xml:space="preserve">К  типу </w:t>
      </w:r>
      <w:proofErr w:type="gramStart"/>
      <w:r w:rsidR="00C273BD" w:rsidRPr="00C273BD">
        <w:rPr>
          <w:b/>
        </w:rPr>
        <w:t>кишечнополостные</w:t>
      </w:r>
      <w:proofErr w:type="gramEnd"/>
      <w:r w:rsidR="00C273BD" w:rsidRPr="00C273BD">
        <w:rPr>
          <w:b/>
        </w:rPr>
        <w:t xml:space="preserve"> относится:</w:t>
      </w:r>
      <w:r>
        <w:t xml:space="preserve"> </w:t>
      </w:r>
      <w:r w:rsidR="00C273BD" w:rsidRPr="00C273BD">
        <w:t xml:space="preserve">А) гидра  Б)  белая </w:t>
      </w:r>
      <w:proofErr w:type="spellStart"/>
      <w:r w:rsidR="00C273BD" w:rsidRPr="00C273BD">
        <w:t>планария</w:t>
      </w:r>
      <w:proofErr w:type="spellEnd"/>
      <w:r w:rsidR="00C273BD" w:rsidRPr="00C273BD">
        <w:t xml:space="preserve">  В)  дождевой </w:t>
      </w:r>
      <w:r>
        <w:t xml:space="preserve">червь 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8.Промежуточный хозяин печеночного сосальщика</w:t>
      </w:r>
      <w:proofErr w:type="gramStart"/>
      <w:r w:rsidRPr="00C273BD">
        <w:rPr>
          <w:b/>
        </w:rPr>
        <w:t xml:space="preserve"> :</w:t>
      </w:r>
      <w:proofErr w:type="gramEnd"/>
      <w:r w:rsidR="005B75B0">
        <w:rPr>
          <w:b/>
        </w:rPr>
        <w:t xml:space="preserve"> </w:t>
      </w:r>
      <w:r w:rsidR="00561995">
        <w:t xml:space="preserve"> </w:t>
      </w:r>
      <w:r w:rsidRPr="00C273BD">
        <w:t>А</w:t>
      </w:r>
      <w:proofErr w:type="gramStart"/>
      <w:r w:rsidRPr="00C273BD">
        <w:t>)Ч</w:t>
      </w:r>
      <w:proofErr w:type="gramEnd"/>
      <w:r w:rsidRPr="00C273BD">
        <w:t xml:space="preserve">еловек  Б) </w:t>
      </w:r>
      <w:r w:rsidR="00561995">
        <w:t xml:space="preserve">Корова  В) Свинья  Г) Прудовик 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9. Кровеносная система отсутствует у:</w:t>
      </w:r>
      <w:r w:rsidR="00561995">
        <w:t xml:space="preserve"> </w:t>
      </w:r>
      <w:r w:rsidRPr="00C273BD">
        <w:t>А) плоских червей Б) кишечнополостных В)  круглых червей Г</w:t>
      </w:r>
      <w:proofErr w:type="gramStart"/>
      <w:r w:rsidRPr="00C273BD">
        <w:t>)в</w:t>
      </w:r>
      <w:proofErr w:type="gramEnd"/>
      <w:r w:rsidRPr="00C273BD">
        <w:t>се ответы верны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10.Паразитический образ жизни ведет:</w:t>
      </w:r>
      <w:r w:rsidR="005B75B0">
        <w:rPr>
          <w:b/>
        </w:rPr>
        <w:t xml:space="preserve"> </w:t>
      </w:r>
      <w:r w:rsidRPr="00C273BD">
        <w:t>А)</w:t>
      </w:r>
      <w:r w:rsidR="00561995">
        <w:t xml:space="preserve"> </w:t>
      </w:r>
      <w:r w:rsidRPr="00C273BD">
        <w:t xml:space="preserve">Белая </w:t>
      </w:r>
      <w:proofErr w:type="spellStart"/>
      <w:r w:rsidRPr="00C273BD">
        <w:t>планария</w:t>
      </w:r>
      <w:proofErr w:type="spellEnd"/>
      <w:r w:rsidRPr="00C273BD">
        <w:t xml:space="preserve">    Б) Быч</w:t>
      </w:r>
      <w:r w:rsidR="00561995">
        <w:t xml:space="preserve">ий цепень    В) Дождевой червь </w:t>
      </w:r>
    </w:p>
    <w:p w:rsidR="00C273BD" w:rsidRPr="00561995" w:rsidRDefault="00C273BD" w:rsidP="00C273BD">
      <w:pPr>
        <w:rPr>
          <w:b/>
        </w:rPr>
      </w:pPr>
      <w:r w:rsidRPr="00561995">
        <w:rPr>
          <w:b/>
        </w:rPr>
        <w:t>Часть 2.</w:t>
      </w:r>
    </w:p>
    <w:p w:rsidR="00C273BD" w:rsidRPr="00C273BD" w:rsidRDefault="00C273BD" w:rsidP="00C273BD">
      <w:pPr>
        <w:rPr>
          <w:b/>
          <w:i/>
        </w:rPr>
      </w:pPr>
      <w:r w:rsidRPr="00C273BD">
        <w:rPr>
          <w:b/>
          <w:i/>
        </w:rPr>
        <w:t>1. Установите соответствие между организмом и образом жизни.</w:t>
      </w:r>
    </w:p>
    <w:p w:rsidR="00C273BD" w:rsidRPr="00C273BD" w:rsidRDefault="00561995" w:rsidP="00C273BD">
      <w:r>
        <w:t xml:space="preserve">    </w:t>
      </w:r>
      <w:r w:rsidR="00C273BD" w:rsidRPr="00C273BD">
        <w:t>А)</w:t>
      </w:r>
      <w:r>
        <w:t xml:space="preserve"> </w:t>
      </w:r>
      <w:r w:rsidR="00C273BD" w:rsidRPr="00C273BD">
        <w:t xml:space="preserve">Белая </w:t>
      </w:r>
      <w:proofErr w:type="spellStart"/>
      <w:r w:rsidR="00C273BD" w:rsidRPr="00C273BD">
        <w:t>планария</w:t>
      </w:r>
      <w:proofErr w:type="spellEnd"/>
      <w:r w:rsidR="00C273BD" w:rsidRPr="00C273BD">
        <w:t xml:space="preserve">  Б) Острица   В</w:t>
      </w:r>
      <w:proofErr w:type="gramStart"/>
      <w:r w:rsidR="00C273BD" w:rsidRPr="00C273BD">
        <w:t>)Д</w:t>
      </w:r>
      <w:proofErr w:type="gramEnd"/>
      <w:r w:rsidR="00C273BD" w:rsidRPr="00C273BD">
        <w:t>ождевой червь Г)Аскарида Д) Бычий цепень</w:t>
      </w:r>
    </w:p>
    <w:p w:rsidR="00C273BD" w:rsidRPr="00C273BD" w:rsidRDefault="00C273BD" w:rsidP="00FB7495">
      <w:pPr>
        <w:numPr>
          <w:ilvl w:val="0"/>
          <w:numId w:val="6"/>
        </w:numPr>
      </w:pPr>
      <w:r w:rsidRPr="00C273BD">
        <w:t>Свободноживущие формы      2.  Паразиты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777"/>
        <w:gridCol w:w="2027"/>
        <w:gridCol w:w="2027"/>
        <w:gridCol w:w="2028"/>
        <w:gridCol w:w="2028"/>
      </w:tblGrid>
      <w:tr w:rsidR="00C273BD" w:rsidRPr="00C273BD" w:rsidTr="00561995">
        <w:tc>
          <w:tcPr>
            <w:tcW w:w="1777" w:type="dxa"/>
          </w:tcPr>
          <w:p w:rsidR="00C273BD" w:rsidRPr="00C273BD" w:rsidRDefault="00C273BD" w:rsidP="00C273BD">
            <w:r w:rsidRPr="00C273BD">
              <w:t>А</w:t>
            </w:r>
          </w:p>
        </w:tc>
        <w:tc>
          <w:tcPr>
            <w:tcW w:w="2027" w:type="dxa"/>
          </w:tcPr>
          <w:p w:rsidR="00C273BD" w:rsidRPr="00C273BD" w:rsidRDefault="00C273BD" w:rsidP="00C273BD">
            <w:r w:rsidRPr="00C273BD">
              <w:t>Б</w:t>
            </w:r>
          </w:p>
        </w:tc>
        <w:tc>
          <w:tcPr>
            <w:tcW w:w="2027" w:type="dxa"/>
          </w:tcPr>
          <w:p w:rsidR="00C273BD" w:rsidRPr="00C273BD" w:rsidRDefault="00C273BD" w:rsidP="00C273BD">
            <w:r w:rsidRPr="00C273BD">
              <w:t>В</w:t>
            </w:r>
          </w:p>
        </w:tc>
        <w:tc>
          <w:tcPr>
            <w:tcW w:w="2028" w:type="dxa"/>
          </w:tcPr>
          <w:p w:rsidR="00C273BD" w:rsidRPr="00C273BD" w:rsidRDefault="00C273BD" w:rsidP="00C273BD">
            <w:r w:rsidRPr="00C273BD">
              <w:t>Г</w:t>
            </w:r>
          </w:p>
        </w:tc>
        <w:tc>
          <w:tcPr>
            <w:tcW w:w="2028" w:type="dxa"/>
          </w:tcPr>
          <w:p w:rsidR="00C273BD" w:rsidRPr="00C273BD" w:rsidRDefault="00C273BD" w:rsidP="00C273BD">
            <w:r w:rsidRPr="00C273BD">
              <w:t>Д</w:t>
            </w:r>
          </w:p>
        </w:tc>
      </w:tr>
      <w:tr w:rsidR="00C273BD" w:rsidRPr="00C273BD" w:rsidTr="00561995">
        <w:tc>
          <w:tcPr>
            <w:tcW w:w="1777" w:type="dxa"/>
          </w:tcPr>
          <w:p w:rsidR="00C273BD" w:rsidRPr="00C273BD" w:rsidRDefault="00C273BD" w:rsidP="00C273BD"/>
        </w:tc>
        <w:tc>
          <w:tcPr>
            <w:tcW w:w="2027" w:type="dxa"/>
          </w:tcPr>
          <w:p w:rsidR="00C273BD" w:rsidRPr="00C273BD" w:rsidRDefault="00C273BD" w:rsidP="00C273BD"/>
        </w:tc>
        <w:tc>
          <w:tcPr>
            <w:tcW w:w="2027" w:type="dxa"/>
          </w:tcPr>
          <w:p w:rsidR="00C273BD" w:rsidRPr="00C273BD" w:rsidRDefault="00C273BD" w:rsidP="00C273BD"/>
        </w:tc>
        <w:tc>
          <w:tcPr>
            <w:tcW w:w="2028" w:type="dxa"/>
          </w:tcPr>
          <w:p w:rsidR="00C273BD" w:rsidRPr="00C273BD" w:rsidRDefault="00C273BD" w:rsidP="00C273BD"/>
        </w:tc>
        <w:tc>
          <w:tcPr>
            <w:tcW w:w="2028" w:type="dxa"/>
          </w:tcPr>
          <w:p w:rsidR="00C273BD" w:rsidRPr="00C273BD" w:rsidRDefault="00C273BD" w:rsidP="00C273BD"/>
        </w:tc>
      </w:tr>
    </w:tbl>
    <w:p w:rsidR="00C273BD" w:rsidRPr="00C273BD" w:rsidRDefault="00C273BD" w:rsidP="00C273BD">
      <w:pPr>
        <w:rPr>
          <w:b/>
          <w:i/>
        </w:rPr>
      </w:pPr>
    </w:p>
    <w:p w:rsidR="00C273BD" w:rsidRPr="00C273BD" w:rsidRDefault="00C273BD" w:rsidP="00C273BD">
      <w:pPr>
        <w:rPr>
          <w:b/>
          <w:i/>
        </w:rPr>
      </w:pPr>
      <w:r w:rsidRPr="00C273BD">
        <w:rPr>
          <w:b/>
          <w:i/>
        </w:rPr>
        <w:t>2. Установите соответствие между клетками тела гидры и их функциями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607"/>
        <w:gridCol w:w="5040"/>
      </w:tblGrid>
      <w:tr w:rsidR="00C273BD" w:rsidRPr="00C273BD" w:rsidTr="00C273BD">
        <w:tc>
          <w:tcPr>
            <w:tcW w:w="3607" w:type="dxa"/>
          </w:tcPr>
          <w:p w:rsidR="00C273BD" w:rsidRPr="00C273BD" w:rsidRDefault="00C273BD" w:rsidP="00C273BD">
            <w:r w:rsidRPr="00C273BD">
              <w:t xml:space="preserve">Клетки тела </w:t>
            </w:r>
            <w:proofErr w:type="gramStart"/>
            <w:r w:rsidRPr="00C273BD">
              <w:t>кишечнополостных</w:t>
            </w:r>
            <w:proofErr w:type="gramEnd"/>
          </w:p>
        </w:tc>
        <w:tc>
          <w:tcPr>
            <w:tcW w:w="5040" w:type="dxa"/>
          </w:tcPr>
          <w:p w:rsidR="00C273BD" w:rsidRPr="00C273BD" w:rsidRDefault="00C273BD" w:rsidP="00C273BD">
            <w:r w:rsidRPr="00C273BD">
              <w:t>Выполняемая функция</w:t>
            </w:r>
          </w:p>
        </w:tc>
      </w:tr>
      <w:tr w:rsidR="00C273BD" w:rsidRPr="00C273BD" w:rsidTr="00C273BD">
        <w:tc>
          <w:tcPr>
            <w:tcW w:w="3607" w:type="dxa"/>
          </w:tcPr>
          <w:p w:rsidR="00C273BD" w:rsidRPr="00C273BD" w:rsidRDefault="00C273BD" w:rsidP="00FB7495">
            <w:pPr>
              <w:numPr>
                <w:ilvl w:val="0"/>
                <w:numId w:val="3"/>
              </w:numPr>
            </w:pPr>
            <w:r w:rsidRPr="00C273BD">
              <w:t>Кожно-мускульные</w:t>
            </w:r>
          </w:p>
        </w:tc>
        <w:tc>
          <w:tcPr>
            <w:tcW w:w="5040" w:type="dxa"/>
          </w:tcPr>
          <w:p w:rsidR="00C273BD" w:rsidRPr="00C273BD" w:rsidRDefault="00C273BD" w:rsidP="00C273BD">
            <w:r w:rsidRPr="00C273BD">
              <w:t>А, Обеспечивают раздражимость</w:t>
            </w:r>
          </w:p>
        </w:tc>
      </w:tr>
      <w:tr w:rsidR="00C273BD" w:rsidRPr="00C273BD" w:rsidTr="00C273BD">
        <w:tc>
          <w:tcPr>
            <w:tcW w:w="3607" w:type="dxa"/>
          </w:tcPr>
          <w:p w:rsidR="00C273BD" w:rsidRPr="00C273BD" w:rsidRDefault="00C273BD" w:rsidP="00FB7495">
            <w:pPr>
              <w:numPr>
                <w:ilvl w:val="0"/>
                <w:numId w:val="3"/>
              </w:numPr>
            </w:pPr>
            <w:r w:rsidRPr="00C273BD">
              <w:t>Стрекательные</w:t>
            </w:r>
          </w:p>
        </w:tc>
        <w:tc>
          <w:tcPr>
            <w:tcW w:w="5040" w:type="dxa"/>
          </w:tcPr>
          <w:p w:rsidR="00C273BD" w:rsidRPr="00C273BD" w:rsidRDefault="00C273BD" w:rsidP="00C273BD">
            <w:r w:rsidRPr="00C273BD">
              <w:t>Б. Передвижение, кувыркание</w:t>
            </w:r>
          </w:p>
        </w:tc>
      </w:tr>
      <w:tr w:rsidR="00C273BD" w:rsidRPr="00C273BD" w:rsidTr="00C273BD">
        <w:tc>
          <w:tcPr>
            <w:tcW w:w="3607" w:type="dxa"/>
          </w:tcPr>
          <w:p w:rsidR="00C273BD" w:rsidRPr="00C273BD" w:rsidRDefault="00C273BD" w:rsidP="00FB7495">
            <w:pPr>
              <w:numPr>
                <w:ilvl w:val="0"/>
                <w:numId w:val="3"/>
              </w:numPr>
            </w:pPr>
            <w:r w:rsidRPr="00C273BD">
              <w:t>Пищеварительные</w:t>
            </w:r>
          </w:p>
        </w:tc>
        <w:tc>
          <w:tcPr>
            <w:tcW w:w="5040" w:type="dxa"/>
          </w:tcPr>
          <w:p w:rsidR="00C273BD" w:rsidRPr="00C273BD" w:rsidRDefault="00C273BD" w:rsidP="00C273BD">
            <w:r w:rsidRPr="00C273BD">
              <w:t>В. Защита от врагов, охота</w:t>
            </w:r>
          </w:p>
        </w:tc>
      </w:tr>
      <w:tr w:rsidR="00C273BD" w:rsidRPr="00C273BD" w:rsidTr="00C273BD">
        <w:tc>
          <w:tcPr>
            <w:tcW w:w="3607" w:type="dxa"/>
          </w:tcPr>
          <w:p w:rsidR="00C273BD" w:rsidRPr="00C273BD" w:rsidRDefault="00C273BD" w:rsidP="00FB7495">
            <w:pPr>
              <w:numPr>
                <w:ilvl w:val="0"/>
                <w:numId w:val="3"/>
              </w:numPr>
            </w:pPr>
            <w:r w:rsidRPr="00C273BD">
              <w:t>Промежуточные</w:t>
            </w:r>
          </w:p>
        </w:tc>
        <w:tc>
          <w:tcPr>
            <w:tcW w:w="5040" w:type="dxa"/>
          </w:tcPr>
          <w:p w:rsidR="00C273BD" w:rsidRPr="00C273BD" w:rsidRDefault="00C273BD" w:rsidP="00C273BD">
            <w:r w:rsidRPr="00C273BD">
              <w:t>Г. Обеспечивает переваривание</w:t>
            </w:r>
          </w:p>
        </w:tc>
      </w:tr>
      <w:tr w:rsidR="00C273BD" w:rsidRPr="00C273BD" w:rsidTr="00C273BD">
        <w:tc>
          <w:tcPr>
            <w:tcW w:w="3607" w:type="dxa"/>
          </w:tcPr>
          <w:p w:rsidR="00C273BD" w:rsidRPr="00C273BD" w:rsidRDefault="00C273BD" w:rsidP="00FB7495">
            <w:pPr>
              <w:numPr>
                <w:ilvl w:val="0"/>
                <w:numId w:val="3"/>
              </w:numPr>
            </w:pPr>
            <w:r w:rsidRPr="00C273BD">
              <w:t>Нервные</w:t>
            </w:r>
          </w:p>
        </w:tc>
        <w:tc>
          <w:tcPr>
            <w:tcW w:w="5040" w:type="dxa"/>
          </w:tcPr>
          <w:p w:rsidR="00C273BD" w:rsidRPr="00C273BD" w:rsidRDefault="00C273BD" w:rsidP="00C273BD">
            <w:r w:rsidRPr="00C273BD">
              <w:t>Д. Обеспечивает регенерацию</w:t>
            </w:r>
          </w:p>
        </w:tc>
      </w:tr>
    </w:tbl>
    <w:p w:rsidR="00C273BD" w:rsidRPr="00C273BD" w:rsidRDefault="00C273BD" w:rsidP="00C273BD"/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1464"/>
        <w:gridCol w:w="1464"/>
        <w:gridCol w:w="1255"/>
        <w:gridCol w:w="1464"/>
      </w:tblGrid>
      <w:tr w:rsidR="00C273BD" w:rsidRPr="00C273BD" w:rsidTr="00561995">
        <w:tc>
          <w:tcPr>
            <w:tcW w:w="851" w:type="dxa"/>
          </w:tcPr>
          <w:p w:rsidR="00C273BD" w:rsidRPr="00C273BD" w:rsidRDefault="00C273BD" w:rsidP="00C273BD">
            <w:r w:rsidRPr="00C273BD">
              <w:t>1</w:t>
            </w:r>
          </w:p>
        </w:tc>
        <w:tc>
          <w:tcPr>
            <w:tcW w:w="1464" w:type="dxa"/>
          </w:tcPr>
          <w:p w:rsidR="00C273BD" w:rsidRPr="00C273BD" w:rsidRDefault="00C273BD" w:rsidP="00C273BD">
            <w:r w:rsidRPr="00C273BD">
              <w:t>2</w:t>
            </w:r>
          </w:p>
        </w:tc>
        <w:tc>
          <w:tcPr>
            <w:tcW w:w="1464" w:type="dxa"/>
          </w:tcPr>
          <w:p w:rsidR="00C273BD" w:rsidRPr="00C273BD" w:rsidRDefault="00C273BD" w:rsidP="00C273BD">
            <w:r w:rsidRPr="00C273BD">
              <w:t>3</w:t>
            </w:r>
          </w:p>
        </w:tc>
        <w:tc>
          <w:tcPr>
            <w:tcW w:w="1255" w:type="dxa"/>
          </w:tcPr>
          <w:p w:rsidR="00C273BD" w:rsidRPr="00C273BD" w:rsidRDefault="00C273BD" w:rsidP="00C273BD">
            <w:r w:rsidRPr="00C273BD">
              <w:t>4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:rsidR="00C273BD" w:rsidRPr="00C273BD" w:rsidRDefault="00C273BD" w:rsidP="00C273BD">
            <w:r w:rsidRPr="00C273BD">
              <w:t>5</w:t>
            </w:r>
          </w:p>
        </w:tc>
      </w:tr>
      <w:tr w:rsidR="00C273BD" w:rsidRPr="00C273BD" w:rsidTr="00561995">
        <w:tc>
          <w:tcPr>
            <w:tcW w:w="851" w:type="dxa"/>
          </w:tcPr>
          <w:p w:rsidR="00C273BD" w:rsidRPr="00C273BD" w:rsidRDefault="00C273BD" w:rsidP="00C273BD"/>
        </w:tc>
        <w:tc>
          <w:tcPr>
            <w:tcW w:w="1464" w:type="dxa"/>
          </w:tcPr>
          <w:p w:rsidR="00C273BD" w:rsidRPr="00C273BD" w:rsidRDefault="00C273BD" w:rsidP="00C273BD"/>
        </w:tc>
        <w:tc>
          <w:tcPr>
            <w:tcW w:w="1464" w:type="dxa"/>
          </w:tcPr>
          <w:p w:rsidR="00C273BD" w:rsidRPr="00C273BD" w:rsidRDefault="00C273BD" w:rsidP="00C273BD"/>
        </w:tc>
        <w:tc>
          <w:tcPr>
            <w:tcW w:w="1255" w:type="dxa"/>
          </w:tcPr>
          <w:p w:rsidR="00C273BD" w:rsidRPr="00C273BD" w:rsidRDefault="00C273BD" w:rsidP="00C273BD"/>
        </w:tc>
        <w:tc>
          <w:tcPr>
            <w:tcW w:w="1464" w:type="dxa"/>
            <w:tcBorders>
              <w:right w:val="single" w:sz="4" w:space="0" w:color="auto"/>
            </w:tcBorders>
          </w:tcPr>
          <w:p w:rsidR="00C273BD" w:rsidRPr="00C273BD" w:rsidRDefault="00C273BD" w:rsidP="00C273BD"/>
        </w:tc>
      </w:tr>
    </w:tbl>
    <w:p w:rsidR="00C273BD" w:rsidRPr="00C273BD" w:rsidRDefault="00C273BD" w:rsidP="00C273BD"/>
    <w:p w:rsidR="00C273BD" w:rsidRPr="00C273BD" w:rsidRDefault="00C273BD" w:rsidP="00C273BD">
      <w:r w:rsidRPr="00C273BD">
        <w:rPr>
          <w:b/>
          <w:i/>
        </w:rPr>
        <w:t xml:space="preserve">3. Определите принадлежность указанных животных к  соответствующим типам:  </w:t>
      </w:r>
      <w:r w:rsidRPr="00C273BD">
        <w:t xml:space="preserve">  </w:t>
      </w:r>
    </w:p>
    <w:p w:rsidR="00C273BD" w:rsidRPr="00C273BD" w:rsidRDefault="00C273BD" w:rsidP="00C273BD">
      <w:r w:rsidRPr="00C273BD">
        <w:t xml:space="preserve">  1. Тип Простейшие    2. Тип </w:t>
      </w:r>
      <w:proofErr w:type="gramStart"/>
      <w:r w:rsidRPr="00C273BD">
        <w:t>Кишечнополостные</w:t>
      </w:r>
      <w:proofErr w:type="gramEnd"/>
      <w:r w:rsidRPr="00C273BD">
        <w:t xml:space="preserve">    3. Тип Плоские черви       4. Тип Круглые черви</w:t>
      </w:r>
    </w:p>
    <w:p w:rsidR="00C273BD" w:rsidRPr="00C273BD" w:rsidRDefault="00C273BD" w:rsidP="00C273BD">
      <w:r>
        <w:t xml:space="preserve">  </w:t>
      </w:r>
      <w:r w:rsidRPr="00C273BD">
        <w:t>А) Медуза-</w:t>
      </w:r>
      <w:proofErr w:type="spellStart"/>
      <w:r w:rsidRPr="00C273BD">
        <w:t>корнерот</w:t>
      </w:r>
      <w:proofErr w:type="spellEnd"/>
      <w:r w:rsidRPr="00C273BD">
        <w:t xml:space="preserve">  Б) Аскарида   В) Белая </w:t>
      </w:r>
      <w:proofErr w:type="spellStart"/>
      <w:r w:rsidRPr="00C273BD">
        <w:t>планария</w:t>
      </w:r>
      <w:proofErr w:type="spellEnd"/>
      <w:r w:rsidRPr="00C273BD">
        <w:t xml:space="preserve">   Г)  Эвглена   Д) Почвенная нематода</w:t>
      </w:r>
    </w:p>
    <w:p w:rsidR="00C273BD" w:rsidRPr="00C273BD" w:rsidRDefault="00C273BD" w:rsidP="00C273BD"/>
    <w:tbl>
      <w:tblPr>
        <w:tblStyle w:val="a4"/>
        <w:tblW w:w="0" w:type="auto"/>
        <w:tblInd w:w="489" w:type="dxa"/>
        <w:tblLook w:val="04A0" w:firstRow="1" w:lastRow="0" w:firstColumn="1" w:lastColumn="0" w:noHBand="0" w:noVBand="1"/>
      </w:tblPr>
      <w:tblGrid>
        <w:gridCol w:w="1928"/>
        <w:gridCol w:w="1928"/>
        <w:gridCol w:w="1929"/>
        <w:gridCol w:w="1929"/>
      </w:tblGrid>
      <w:tr w:rsidR="00C273BD" w:rsidRPr="00C273BD" w:rsidTr="00C273BD">
        <w:tc>
          <w:tcPr>
            <w:tcW w:w="1928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1</w:t>
            </w:r>
          </w:p>
        </w:tc>
        <w:tc>
          <w:tcPr>
            <w:tcW w:w="1928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2</w:t>
            </w:r>
          </w:p>
        </w:tc>
        <w:tc>
          <w:tcPr>
            <w:tcW w:w="1929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3</w:t>
            </w:r>
          </w:p>
        </w:tc>
        <w:tc>
          <w:tcPr>
            <w:tcW w:w="1929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4</w:t>
            </w:r>
          </w:p>
        </w:tc>
      </w:tr>
      <w:tr w:rsidR="00C273BD" w:rsidRPr="00C273BD" w:rsidTr="00C273BD">
        <w:tc>
          <w:tcPr>
            <w:tcW w:w="1928" w:type="dxa"/>
          </w:tcPr>
          <w:p w:rsidR="00C273BD" w:rsidRPr="00C273BD" w:rsidRDefault="00C273BD" w:rsidP="00C273BD"/>
        </w:tc>
        <w:tc>
          <w:tcPr>
            <w:tcW w:w="1928" w:type="dxa"/>
          </w:tcPr>
          <w:p w:rsidR="00C273BD" w:rsidRPr="00C273BD" w:rsidRDefault="00C273BD" w:rsidP="00C273BD"/>
        </w:tc>
        <w:tc>
          <w:tcPr>
            <w:tcW w:w="1929" w:type="dxa"/>
          </w:tcPr>
          <w:p w:rsidR="00C273BD" w:rsidRPr="00C273BD" w:rsidRDefault="00C273BD" w:rsidP="00C273BD"/>
        </w:tc>
        <w:tc>
          <w:tcPr>
            <w:tcW w:w="1929" w:type="dxa"/>
          </w:tcPr>
          <w:p w:rsidR="00C273BD" w:rsidRPr="00C273BD" w:rsidRDefault="00C273BD" w:rsidP="00C273BD"/>
        </w:tc>
      </w:tr>
    </w:tbl>
    <w:p w:rsidR="00C273BD" w:rsidRPr="00C273BD" w:rsidRDefault="00C273BD" w:rsidP="00C273BD"/>
    <w:p w:rsidR="00C273BD" w:rsidRPr="00C273BD" w:rsidRDefault="00C273BD" w:rsidP="00C273BD">
      <w:pPr>
        <w:rPr>
          <w:b/>
        </w:rPr>
      </w:pPr>
      <w:r w:rsidRPr="00C273BD">
        <w:rPr>
          <w:b/>
        </w:rPr>
        <w:t>Часть 3. Дайте развернутый ответ.</w:t>
      </w:r>
    </w:p>
    <w:p w:rsidR="00C273BD" w:rsidRPr="00C273BD" w:rsidRDefault="00C273BD" w:rsidP="00FB7495">
      <w:pPr>
        <w:numPr>
          <w:ilvl w:val="0"/>
          <w:numId w:val="5"/>
        </w:numPr>
      </w:pPr>
      <w:r w:rsidRPr="00C273BD">
        <w:t>Что такое циста? У каких животных, при каких условиях она образуется?</w:t>
      </w:r>
    </w:p>
    <w:p w:rsidR="00C273BD" w:rsidRPr="00C273BD" w:rsidRDefault="00C273BD" w:rsidP="00FB7495">
      <w:pPr>
        <w:numPr>
          <w:ilvl w:val="0"/>
          <w:numId w:val="5"/>
        </w:numPr>
      </w:pPr>
      <w:r w:rsidRPr="00C273BD">
        <w:t>Какое значение в природе и в жизни человека имеют моллюски?</w:t>
      </w:r>
    </w:p>
    <w:p w:rsidR="00C273BD" w:rsidRPr="00C273BD" w:rsidRDefault="00C273BD" w:rsidP="00C273BD">
      <w:pPr>
        <w:rPr>
          <w:b/>
        </w:rPr>
      </w:pPr>
    </w:p>
    <w:p w:rsidR="00C273BD" w:rsidRPr="00C273BD" w:rsidRDefault="00874212" w:rsidP="00C273BD">
      <w:pPr>
        <w:rPr>
          <w:b/>
        </w:rPr>
      </w:pPr>
      <w:r>
        <w:rPr>
          <w:b/>
        </w:rPr>
        <w:t>Проверочная работа №1 по теме</w:t>
      </w:r>
      <w:r w:rsidR="00C273BD" w:rsidRPr="00C273BD">
        <w:rPr>
          <w:b/>
        </w:rPr>
        <w:t xml:space="preserve"> «Организм животного, особенности строения и жизнедеятельности»  </w:t>
      </w:r>
      <w:r w:rsidR="006923EE">
        <w:rPr>
          <w:b/>
        </w:rPr>
        <w:t xml:space="preserve">  </w:t>
      </w:r>
      <w:r w:rsidR="00C273BD" w:rsidRPr="00C273BD">
        <w:t>ВАРИАНТ 2</w:t>
      </w:r>
    </w:p>
    <w:p w:rsidR="00C273BD" w:rsidRPr="00C273BD" w:rsidRDefault="00C273BD" w:rsidP="00C273BD">
      <w:pPr>
        <w:rPr>
          <w:b/>
        </w:rPr>
      </w:pPr>
      <w:r w:rsidRPr="00C273BD">
        <w:rPr>
          <w:b/>
        </w:rPr>
        <w:t>Часть 1.  Выберите один правильный ответ</w:t>
      </w:r>
    </w:p>
    <w:p w:rsidR="00C273BD" w:rsidRPr="00C273BD" w:rsidRDefault="00C273BD" w:rsidP="00C273BD">
      <w:pPr>
        <w:rPr>
          <w:b/>
        </w:rPr>
      </w:pPr>
      <w:r w:rsidRPr="00C273BD">
        <w:t xml:space="preserve">   </w:t>
      </w:r>
      <w:r w:rsidRPr="00C273BD">
        <w:rPr>
          <w:b/>
        </w:rPr>
        <w:t>1.Простейшее, у которого имеются хлоропласты:</w:t>
      </w:r>
    </w:p>
    <w:p w:rsidR="00C273BD" w:rsidRPr="00C273BD" w:rsidRDefault="00C273BD" w:rsidP="00C273BD">
      <w:r>
        <w:t xml:space="preserve">     </w:t>
      </w:r>
      <w:r w:rsidRPr="00C273BD">
        <w:t xml:space="preserve">А) амеба протей     Б) дизентерийная амеба       В) эвглена зеленая  </w:t>
      </w:r>
      <w:r>
        <w:t xml:space="preserve">  </w:t>
      </w:r>
      <w:r w:rsidRPr="00C273BD">
        <w:t>Г) инфузория туфелька</w:t>
      </w:r>
    </w:p>
    <w:p w:rsidR="00C273BD" w:rsidRPr="00C273BD" w:rsidRDefault="00C273BD" w:rsidP="00C273BD">
      <w:r w:rsidRPr="00C273BD">
        <w:rPr>
          <w:b/>
        </w:rPr>
        <w:t>2.Простейшее, которое вызывает заболевание человека</w:t>
      </w:r>
      <w:r w:rsidR="005B75B0">
        <w:t xml:space="preserve">:    </w:t>
      </w:r>
      <w:r w:rsidRPr="00C273BD">
        <w:t xml:space="preserve">А) амеба протей     Б) дизентерийная амеба       В) эвглена зеленая         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3.Наука, изучающая червей-паразитов:</w:t>
      </w:r>
      <w:r w:rsidR="005B75B0">
        <w:rPr>
          <w:b/>
        </w:rPr>
        <w:t xml:space="preserve"> </w:t>
      </w:r>
      <w:r w:rsidRPr="00C273BD">
        <w:t>А)</w:t>
      </w:r>
      <w:r w:rsidR="005B75B0">
        <w:t xml:space="preserve"> </w:t>
      </w:r>
      <w:r w:rsidRPr="00C273BD">
        <w:t>зоогеография   Б</w:t>
      </w:r>
      <w:proofErr w:type="gramStart"/>
      <w:r w:rsidRPr="00C273BD">
        <w:t>)э</w:t>
      </w:r>
      <w:proofErr w:type="gramEnd"/>
      <w:r w:rsidRPr="00C273BD">
        <w:t>нтомология    В)гельминтология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4. Самая крупная систематическая категория:</w:t>
      </w:r>
      <w:r w:rsidR="005B75B0">
        <w:rPr>
          <w:b/>
        </w:rPr>
        <w:t xml:space="preserve"> </w:t>
      </w:r>
      <w:r w:rsidRPr="00C273BD">
        <w:t>А) Вид Б) Род В) Отряд Г) Царство</w:t>
      </w:r>
    </w:p>
    <w:p w:rsidR="00C273BD" w:rsidRPr="00C273BD" w:rsidRDefault="00C273BD" w:rsidP="00C273BD">
      <w:r w:rsidRPr="00C273BD">
        <w:rPr>
          <w:b/>
        </w:rPr>
        <w:t>5.Опасное заболевание  аскаридоз вызывает  животное</w:t>
      </w:r>
      <w:r w:rsidRPr="00C273BD">
        <w:t>:</w:t>
      </w:r>
      <w:r w:rsidR="005B75B0">
        <w:t xml:space="preserve"> </w:t>
      </w:r>
      <w:r w:rsidRPr="00C273BD">
        <w:t xml:space="preserve">А) плазмодий  Б) ленточный червь  В) круглый червь 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6.</w:t>
      </w:r>
      <w:r>
        <w:rPr>
          <w:b/>
        </w:rPr>
        <w:t xml:space="preserve"> </w:t>
      </w:r>
      <w:r w:rsidRPr="00C273BD">
        <w:rPr>
          <w:b/>
        </w:rPr>
        <w:t>К  типу плоские черви относится:</w:t>
      </w:r>
      <w:r w:rsidR="005B75B0">
        <w:rPr>
          <w:b/>
        </w:rPr>
        <w:t xml:space="preserve"> </w:t>
      </w:r>
      <w:r w:rsidRPr="00C273BD">
        <w:t xml:space="preserve">А) гидра  Б) белая </w:t>
      </w:r>
      <w:proofErr w:type="spellStart"/>
      <w:r w:rsidRPr="00C273BD">
        <w:t>планария</w:t>
      </w:r>
      <w:proofErr w:type="spellEnd"/>
      <w:r w:rsidRPr="00C273BD">
        <w:t xml:space="preserve">  В) дождевой червь   Г) медуза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7.Промежуточный хозяин бычьего цепня:</w:t>
      </w:r>
      <w:r w:rsidR="005B75B0">
        <w:rPr>
          <w:b/>
        </w:rPr>
        <w:t xml:space="preserve"> </w:t>
      </w:r>
      <w:r w:rsidRPr="00C273BD">
        <w:t xml:space="preserve">А) Человек     Б) Корова     В) Прудовик 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8.Дыхательная система  отсутствует у:</w:t>
      </w:r>
      <w:r w:rsidR="005B75B0">
        <w:rPr>
          <w:b/>
        </w:rPr>
        <w:t xml:space="preserve"> </w:t>
      </w:r>
      <w:r w:rsidRPr="00C273BD">
        <w:t>А) плоских червей Б) круглых червей В) кишечнополостных Г) все ответы верны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9.Паразитический образ жизни ведет:</w:t>
      </w:r>
      <w:r w:rsidR="005B75B0">
        <w:rPr>
          <w:b/>
        </w:rPr>
        <w:t xml:space="preserve"> </w:t>
      </w:r>
      <w:r w:rsidRPr="00C273BD">
        <w:t>А) Медуза    Б) Волосатик   В) Дождевой червь   Г) Острица</w:t>
      </w:r>
    </w:p>
    <w:p w:rsidR="00C273BD" w:rsidRPr="005B75B0" w:rsidRDefault="00C273BD" w:rsidP="00C273BD">
      <w:pPr>
        <w:rPr>
          <w:b/>
        </w:rPr>
      </w:pPr>
      <w:r w:rsidRPr="00C273BD">
        <w:rPr>
          <w:b/>
        </w:rPr>
        <w:t>10.Что такое регенерация:</w:t>
      </w:r>
      <w:r w:rsidR="005B75B0">
        <w:rPr>
          <w:b/>
        </w:rPr>
        <w:t xml:space="preserve"> </w:t>
      </w:r>
      <w:r w:rsidRPr="00C273BD">
        <w:t>А) слияние   Б) почкование    В) восстановление утраченных участков.</w:t>
      </w:r>
    </w:p>
    <w:p w:rsidR="00C273BD" w:rsidRPr="00C273BD" w:rsidRDefault="00C273BD" w:rsidP="00C273BD">
      <w:pPr>
        <w:rPr>
          <w:b/>
        </w:rPr>
      </w:pPr>
      <w:r w:rsidRPr="00C273BD">
        <w:rPr>
          <w:b/>
        </w:rPr>
        <w:t>Часть 2.</w:t>
      </w:r>
    </w:p>
    <w:p w:rsidR="00C273BD" w:rsidRPr="00C273BD" w:rsidRDefault="00C273BD" w:rsidP="00C273BD">
      <w:pPr>
        <w:rPr>
          <w:b/>
          <w:i/>
        </w:rPr>
      </w:pPr>
      <w:r w:rsidRPr="00C273BD">
        <w:rPr>
          <w:b/>
          <w:i/>
        </w:rPr>
        <w:t xml:space="preserve">1.Установите соответствие между признаком организма и царством, для которого этот признак характерен.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"/>
        <w:gridCol w:w="6126"/>
        <w:gridCol w:w="416"/>
        <w:gridCol w:w="1337"/>
      </w:tblGrid>
      <w:tr w:rsidR="00C273BD" w:rsidRPr="00C273BD" w:rsidTr="00C273BD">
        <w:tc>
          <w:tcPr>
            <w:tcW w:w="0" w:type="auto"/>
            <w:hideMark/>
          </w:tcPr>
          <w:p w:rsidR="00C273BD" w:rsidRPr="00C273BD" w:rsidRDefault="00C273BD" w:rsidP="00C273BD"/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ПРИЗНАК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/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ЦАРСТВО</w:t>
            </w:r>
          </w:p>
        </w:tc>
      </w:tr>
      <w:tr w:rsidR="00C273BD" w:rsidRPr="00C273BD" w:rsidTr="00C273BD"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А)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растут в течение всей жизни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1)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Растения</w:t>
            </w:r>
          </w:p>
        </w:tc>
      </w:tr>
      <w:tr w:rsidR="00C273BD" w:rsidRPr="00C273BD" w:rsidTr="00C273BD"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Б)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активно перемещаются в пространстве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2)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Животные</w:t>
            </w:r>
          </w:p>
        </w:tc>
      </w:tr>
      <w:tr w:rsidR="00C273BD" w:rsidRPr="00C273BD" w:rsidTr="00C273BD"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В)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питаются готовыми органическими веществами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/>
        </w:tc>
        <w:tc>
          <w:tcPr>
            <w:tcW w:w="0" w:type="auto"/>
            <w:hideMark/>
          </w:tcPr>
          <w:p w:rsidR="00C273BD" w:rsidRPr="00C273BD" w:rsidRDefault="00C273BD" w:rsidP="00C273BD"/>
        </w:tc>
      </w:tr>
      <w:tr w:rsidR="00C273BD" w:rsidRPr="00C273BD" w:rsidTr="00C273BD"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Г)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образуют органические вещества в процессе фотосинтеза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/>
        </w:tc>
        <w:tc>
          <w:tcPr>
            <w:tcW w:w="0" w:type="auto"/>
            <w:hideMark/>
          </w:tcPr>
          <w:p w:rsidR="00C273BD" w:rsidRPr="00C273BD" w:rsidRDefault="00C273BD" w:rsidP="00C273BD"/>
        </w:tc>
      </w:tr>
      <w:tr w:rsidR="00C273BD" w:rsidRPr="00C273BD" w:rsidTr="00C273BD"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Д)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>
            <w:r w:rsidRPr="00C273BD">
              <w:t>имеют органы чувств</w:t>
            </w:r>
          </w:p>
        </w:tc>
        <w:tc>
          <w:tcPr>
            <w:tcW w:w="0" w:type="auto"/>
            <w:hideMark/>
          </w:tcPr>
          <w:p w:rsidR="00C273BD" w:rsidRPr="00C273BD" w:rsidRDefault="00C273BD" w:rsidP="00C273BD"/>
        </w:tc>
        <w:tc>
          <w:tcPr>
            <w:tcW w:w="0" w:type="auto"/>
            <w:hideMark/>
          </w:tcPr>
          <w:p w:rsidR="00C273BD" w:rsidRPr="00C273BD" w:rsidRDefault="00C273BD" w:rsidP="00C273BD"/>
        </w:tc>
      </w:tr>
    </w:tbl>
    <w:p w:rsidR="00C273BD" w:rsidRPr="00C273BD" w:rsidRDefault="00C273BD" w:rsidP="00C273BD">
      <w:pPr>
        <w:rPr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464"/>
        <w:gridCol w:w="1464"/>
        <w:gridCol w:w="1255"/>
        <w:gridCol w:w="1464"/>
      </w:tblGrid>
      <w:tr w:rsidR="009D1D8A" w:rsidRPr="00C273BD" w:rsidTr="00C273BD">
        <w:tc>
          <w:tcPr>
            <w:tcW w:w="1101" w:type="dxa"/>
          </w:tcPr>
          <w:p w:rsidR="009D1D8A" w:rsidRPr="00C273BD" w:rsidRDefault="009D1D8A" w:rsidP="00C273BD">
            <w:r w:rsidRPr="00C273BD">
              <w:t>А</w:t>
            </w:r>
          </w:p>
        </w:tc>
        <w:tc>
          <w:tcPr>
            <w:tcW w:w="1464" w:type="dxa"/>
          </w:tcPr>
          <w:p w:rsidR="009D1D8A" w:rsidRPr="00C273BD" w:rsidRDefault="009D1D8A" w:rsidP="00C273BD">
            <w:r w:rsidRPr="00C273BD">
              <w:t>Б</w:t>
            </w:r>
          </w:p>
        </w:tc>
        <w:tc>
          <w:tcPr>
            <w:tcW w:w="1464" w:type="dxa"/>
          </w:tcPr>
          <w:p w:rsidR="009D1D8A" w:rsidRPr="00C273BD" w:rsidRDefault="009D1D8A" w:rsidP="00C273BD">
            <w:r w:rsidRPr="00C273BD">
              <w:t>В</w:t>
            </w:r>
          </w:p>
        </w:tc>
        <w:tc>
          <w:tcPr>
            <w:tcW w:w="1255" w:type="dxa"/>
          </w:tcPr>
          <w:p w:rsidR="009D1D8A" w:rsidRPr="00C273BD" w:rsidRDefault="009D1D8A" w:rsidP="00C273BD">
            <w:r w:rsidRPr="00C273BD">
              <w:t>Г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:rsidR="009D1D8A" w:rsidRPr="00C273BD" w:rsidRDefault="009D1D8A" w:rsidP="00C273BD">
            <w:r w:rsidRPr="00C273BD">
              <w:t>Д</w:t>
            </w:r>
          </w:p>
        </w:tc>
      </w:tr>
      <w:tr w:rsidR="009D1D8A" w:rsidRPr="00C273BD" w:rsidTr="00C273BD">
        <w:tc>
          <w:tcPr>
            <w:tcW w:w="1101" w:type="dxa"/>
          </w:tcPr>
          <w:p w:rsidR="009D1D8A" w:rsidRPr="00C273BD" w:rsidRDefault="009D1D8A" w:rsidP="00C273BD"/>
        </w:tc>
        <w:tc>
          <w:tcPr>
            <w:tcW w:w="1464" w:type="dxa"/>
          </w:tcPr>
          <w:p w:rsidR="009D1D8A" w:rsidRPr="00C273BD" w:rsidRDefault="009D1D8A" w:rsidP="00C273BD"/>
        </w:tc>
        <w:tc>
          <w:tcPr>
            <w:tcW w:w="1464" w:type="dxa"/>
          </w:tcPr>
          <w:p w:rsidR="009D1D8A" w:rsidRPr="00C273BD" w:rsidRDefault="009D1D8A" w:rsidP="00C273BD"/>
        </w:tc>
        <w:tc>
          <w:tcPr>
            <w:tcW w:w="1255" w:type="dxa"/>
          </w:tcPr>
          <w:p w:rsidR="009D1D8A" w:rsidRPr="00C273BD" w:rsidRDefault="009D1D8A" w:rsidP="00C273BD"/>
        </w:tc>
        <w:tc>
          <w:tcPr>
            <w:tcW w:w="1464" w:type="dxa"/>
            <w:tcBorders>
              <w:right w:val="single" w:sz="4" w:space="0" w:color="auto"/>
            </w:tcBorders>
          </w:tcPr>
          <w:p w:rsidR="009D1D8A" w:rsidRPr="00C273BD" w:rsidRDefault="009D1D8A" w:rsidP="00C273BD"/>
        </w:tc>
      </w:tr>
    </w:tbl>
    <w:p w:rsidR="00C273BD" w:rsidRPr="00C273BD" w:rsidRDefault="00C273BD" w:rsidP="00C273BD"/>
    <w:p w:rsidR="00C273BD" w:rsidRPr="00C273BD" w:rsidRDefault="00C273BD" w:rsidP="00C273BD">
      <w:pPr>
        <w:rPr>
          <w:b/>
          <w:i/>
        </w:rPr>
      </w:pPr>
      <w:r w:rsidRPr="00C273BD">
        <w:t xml:space="preserve"> </w:t>
      </w:r>
      <w:r w:rsidRPr="00C273BD">
        <w:rPr>
          <w:b/>
          <w:i/>
        </w:rPr>
        <w:t>2. Установите соответствие между клетками тела гидры и их функциями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57"/>
        <w:gridCol w:w="5323"/>
      </w:tblGrid>
      <w:tr w:rsidR="00C273BD" w:rsidRPr="00C273BD" w:rsidTr="00C273BD">
        <w:tc>
          <w:tcPr>
            <w:tcW w:w="3857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 xml:space="preserve">Клетки тела </w:t>
            </w:r>
            <w:proofErr w:type="gramStart"/>
            <w:r w:rsidRPr="00C273BD">
              <w:rPr>
                <w:b/>
              </w:rPr>
              <w:t>кишечнополостных</w:t>
            </w:r>
            <w:proofErr w:type="gramEnd"/>
          </w:p>
        </w:tc>
        <w:tc>
          <w:tcPr>
            <w:tcW w:w="5323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Выполняемая функция</w:t>
            </w:r>
          </w:p>
        </w:tc>
      </w:tr>
      <w:tr w:rsidR="00C273BD" w:rsidRPr="00C273BD" w:rsidTr="00C273BD">
        <w:tc>
          <w:tcPr>
            <w:tcW w:w="3857" w:type="dxa"/>
          </w:tcPr>
          <w:p w:rsidR="00C273BD" w:rsidRPr="00C273BD" w:rsidRDefault="00C273BD" w:rsidP="00FB7495">
            <w:pPr>
              <w:numPr>
                <w:ilvl w:val="0"/>
                <w:numId w:val="4"/>
              </w:numPr>
            </w:pPr>
            <w:r w:rsidRPr="00C273BD">
              <w:t>Яйцеклетки</w:t>
            </w:r>
          </w:p>
        </w:tc>
        <w:tc>
          <w:tcPr>
            <w:tcW w:w="5323" w:type="dxa"/>
          </w:tcPr>
          <w:p w:rsidR="00C273BD" w:rsidRPr="00C273BD" w:rsidRDefault="00C273BD" w:rsidP="00C273BD">
            <w:r w:rsidRPr="00C273BD">
              <w:t>А. Обеспечивают раздражимость</w:t>
            </w:r>
          </w:p>
        </w:tc>
      </w:tr>
      <w:tr w:rsidR="00C273BD" w:rsidRPr="00C273BD" w:rsidTr="00C273BD">
        <w:tc>
          <w:tcPr>
            <w:tcW w:w="3857" w:type="dxa"/>
          </w:tcPr>
          <w:p w:rsidR="00C273BD" w:rsidRPr="00C273BD" w:rsidRDefault="00C273BD" w:rsidP="00FB7495">
            <w:pPr>
              <w:numPr>
                <w:ilvl w:val="0"/>
                <w:numId w:val="4"/>
              </w:numPr>
            </w:pPr>
            <w:r w:rsidRPr="00C273BD">
              <w:t>Промежуточные</w:t>
            </w:r>
          </w:p>
        </w:tc>
        <w:tc>
          <w:tcPr>
            <w:tcW w:w="5323" w:type="dxa"/>
          </w:tcPr>
          <w:p w:rsidR="00C273BD" w:rsidRPr="00C273BD" w:rsidRDefault="00C273BD" w:rsidP="00C273BD">
            <w:r w:rsidRPr="00C273BD">
              <w:t>Б. Передвижение, кувыркание</w:t>
            </w:r>
          </w:p>
        </w:tc>
      </w:tr>
      <w:tr w:rsidR="00C273BD" w:rsidRPr="00C273BD" w:rsidTr="00C273BD">
        <w:tc>
          <w:tcPr>
            <w:tcW w:w="3857" w:type="dxa"/>
          </w:tcPr>
          <w:p w:rsidR="00C273BD" w:rsidRPr="00C273BD" w:rsidRDefault="00C273BD" w:rsidP="00FB7495">
            <w:pPr>
              <w:numPr>
                <w:ilvl w:val="0"/>
                <w:numId w:val="4"/>
              </w:numPr>
            </w:pPr>
            <w:r w:rsidRPr="00C273BD">
              <w:t>Кожно-мускульные</w:t>
            </w:r>
          </w:p>
        </w:tc>
        <w:tc>
          <w:tcPr>
            <w:tcW w:w="5323" w:type="dxa"/>
          </w:tcPr>
          <w:p w:rsidR="00C273BD" w:rsidRPr="00C273BD" w:rsidRDefault="00C273BD" w:rsidP="00C273BD">
            <w:r w:rsidRPr="00C273BD">
              <w:t>В. Обеспечивают заживление ран, восстановление частей тела</w:t>
            </w:r>
          </w:p>
        </w:tc>
      </w:tr>
      <w:tr w:rsidR="00C273BD" w:rsidRPr="00C273BD" w:rsidTr="00C273BD">
        <w:tc>
          <w:tcPr>
            <w:tcW w:w="3857" w:type="dxa"/>
          </w:tcPr>
          <w:p w:rsidR="00C273BD" w:rsidRPr="00C273BD" w:rsidRDefault="00C273BD" w:rsidP="00FB7495">
            <w:pPr>
              <w:numPr>
                <w:ilvl w:val="0"/>
                <w:numId w:val="4"/>
              </w:numPr>
            </w:pPr>
            <w:r w:rsidRPr="00C273BD">
              <w:t>Нервные</w:t>
            </w:r>
          </w:p>
        </w:tc>
        <w:tc>
          <w:tcPr>
            <w:tcW w:w="5323" w:type="dxa"/>
          </w:tcPr>
          <w:p w:rsidR="00C273BD" w:rsidRPr="00C273BD" w:rsidRDefault="00C273BD" w:rsidP="00C273BD">
            <w:r w:rsidRPr="00C273BD">
              <w:t>Г. Обеспечивают защиту</w:t>
            </w:r>
          </w:p>
        </w:tc>
      </w:tr>
      <w:tr w:rsidR="00C273BD" w:rsidRPr="00C273BD" w:rsidTr="00C273BD">
        <w:tc>
          <w:tcPr>
            <w:tcW w:w="3857" w:type="dxa"/>
          </w:tcPr>
          <w:p w:rsidR="00C273BD" w:rsidRPr="00C273BD" w:rsidRDefault="00C273BD" w:rsidP="00FB7495">
            <w:pPr>
              <w:numPr>
                <w:ilvl w:val="0"/>
                <w:numId w:val="4"/>
              </w:numPr>
            </w:pPr>
            <w:r w:rsidRPr="00C273BD">
              <w:t>Стрекательные</w:t>
            </w:r>
          </w:p>
        </w:tc>
        <w:tc>
          <w:tcPr>
            <w:tcW w:w="5323" w:type="dxa"/>
          </w:tcPr>
          <w:p w:rsidR="00C273BD" w:rsidRPr="00C273BD" w:rsidRDefault="00C273BD" w:rsidP="00C273BD">
            <w:r w:rsidRPr="00C273BD">
              <w:t>Д. Участвуют в размножении</w:t>
            </w:r>
          </w:p>
        </w:tc>
      </w:tr>
    </w:tbl>
    <w:p w:rsidR="00C273BD" w:rsidRPr="00C273BD" w:rsidRDefault="00C273BD" w:rsidP="00C273BD"/>
    <w:p w:rsidR="00C273BD" w:rsidRPr="00C273BD" w:rsidRDefault="00C273BD" w:rsidP="00C273BD">
      <w:r w:rsidRPr="00C273BD">
        <w:rPr>
          <w:b/>
          <w:i/>
        </w:rPr>
        <w:t xml:space="preserve">3. Определите принадлежность указанных животных к  соответствующим типам:  </w:t>
      </w:r>
      <w:r w:rsidRPr="00C273BD">
        <w:t xml:space="preserve">  </w:t>
      </w:r>
    </w:p>
    <w:p w:rsidR="00C273BD" w:rsidRPr="00C273BD" w:rsidRDefault="00C273BD" w:rsidP="00C273BD">
      <w:r w:rsidRPr="00C273BD">
        <w:t xml:space="preserve">  1. Тип Простейшие    2. Тип </w:t>
      </w:r>
      <w:proofErr w:type="gramStart"/>
      <w:r w:rsidRPr="00C273BD">
        <w:t>Кишечнополостные</w:t>
      </w:r>
      <w:proofErr w:type="gramEnd"/>
      <w:r w:rsidRPr="00C273BD">
        <w:t xml:space="preserve">    3. Тип Плоские черви   </w:t>
      </w:r>
      <w:r>
        <w:t xml:space="preserve"> </w:t>
      </w:r>
      <w:r w:rsidRPr="00C273BD">
        <w:t>4. Тип Круглые черви</w:t>
      </w:r>
    </w:p>
    <w:p w:rsidR="00C273BD" w:rsidRPr="00C273BD" w:rsidRDefault="00C273BD" w:rsidP="00C273BD">
      <w:r w:rsidRPr="00C273BD">
        <w:t>А) Амеба   Б) Волосатик  В) Гидра   Г) Острица   Д) Печеночный сосальщик</w:t>
      </w:r>
    </w:p>
    <w:tbl>
      <w:tblPr>
        <w:tblStyle w:val="a4"/>
        <w:tblpPr w:leftFromText="180" w:rightFromText="180" w:vertAnchor="text" w:horzAnchor="page" w:tblpX="2203" w:tblpY="185"/>
        <w:tblW w:w="0" w:type="auto"/>
        <w:tblLook w:val="04A0" w:firstRow="1" w:lastRow="0" w:firstColumn="1" w:lastColumn="0" w:noHBand="0" w:noVBand="1"/>
      </w:tblPr>
      <w:tblGrid>
        <w:gridCol w:w="1928"/>
        <w:gridCol w:w="1928"/>
        <w:gridCol w:w="1929"/>
        <w:gridCol w:w="1929"/>
      </w:tblGrid>
      <w:tr w:rsidR="00C273BD" w:rsidRPr="00C273BD" w:rsidTr="00C273BD">
        <w:tc>
          <w:tcPr>
            <w:tcW w:w="1928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1</w:t>
            </w:r>
          </w:p>
        </w:tc>
        <w:tc>
          <w:tcPr>
            <w:tcW w:w="1928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2</w:t>
            </w:r>
          </w:p>
        </w:tc>
        <w:tc>
          <w:tcPr>
            <w:tcW w:w="1929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3</w:t>
            </w:r>
          </w:p>
        </w:tc>
        <w:tc>
          <w:tcPr>
            <w:tcW w:w="1929" w:type="dxa"/>
          </w:tcPr>
          <w:p w:rsidR="00C273BD" w:rsidRPr="00C273BD" w:rsidRDefault="00C273BD" w:rsidP="00C273BD">
            <w:pPr>
              <w:rPr>
                <w:b/>
              </w:rPr>
            </w:pPr>
            <w:r w:rsidRPr="00C273BD">
              <w:rPr>
                <w:b/>
              </w:rPr>
              <w:t>4</w:t>
            </w:r>
          </w:p>
        </w:tc>
      </w:tr>
      <w:tr w:rsidR="00C273BD" w:rsidRPr="00C273BD" w:rsidTr="00C273BD">
        <w:tc>
          <w:tcPr>
            <w:tcW w:w="1928" w:type="dxa"/>
          </w:tcPr>
          <w:p w:rsidR="00C273BD" w:rsidRPr="00C273BD" w:rsidRDefault="00C273BD" w:rsidP="00C273BD"/>
        </w:tc>
        <w:tc>
          <w:tcPr>
            <w:tcW w:w="1928" w:type="dxa"/>
          </w:tcPr>
          <w:p w:rsidR="00C273BD" w:rsidRPr="00C273BD" w:rsidRDefault="00C273BD" w:rsidP="00C273BD"/>
        </w:tc>
        <w:tc>
          <w:tcPr>
            <w:tcW w:w="1929" w:type="dxa"/>
          </w:tcPr>
          <w:p w:rsidR="00C273BD" w:rsidRPr="00C273BD" w:rsidRDefault="00C273BD" w:rsidP="00C273BD"/>
        </w:tc>
        <w:tc>
          <w:tcPr>
            <w:tcW w:w="1929" w:type="dxa"/>
          </w:tcPr>
          <w:p w:rsidR="00C273BD" w:rsidRPr="00C273BD" w:rsidRDefault="00C273BD" w:rsidP="00C273BD"/>
        </w:tc>
      </w:tr>
    </w:tbl>
    <w:p w:rsidR="00C273BD" w:rsidRPr="00C273BD" w:rsidRDefault="00C273BD" w:rsidP="00C273BD"/>
    <w:p w:rsidR="00C273BD" w:rsidRPr="00C273BD" w:rsidRDefault="00C273BD" w:rsidP="00C273BD">
      <w:pPr>
        <w:rPr>
          <w:b/>
          <w:u w:val="single"/>
        </w:rPr>
      </w:pPr>
    </w:p>
    <w:p w:rsidR="00C273BD" w:rsidRDefault="00C273BD" w:rsidP="00C273BD">
      <w:pPr>
        <w:rPr>
          <w:b/>
          <w:u w:val="single"/>
        </w:rPr>
      </w:pPr>
    </w:p>
    <w:p w:rsidR="00C273BD" w:rsidRPr="00C273BD" w:rsidRDefault="00C273BD" w:rsidP="00C273BD">
      <w:r w:rsidRPr="00C273BD">
        <w:rPr>
          <w:b/>
        </w:rPr>
        <w:t>Часть 3.</w:t>
      </w:r>
      <w:r>
        <w:rPr>
          <w:b/>
        </w:rPr>
        <w:t xml:space="preserve">  </w:t>
      </w:r>
      <w:r w:rsidRPr="00C273BD">
        <w:rPr>
          <w:b/>
        </w:rPr>
        <w:t>Дайте развернутый ответ</w:t>
      </w:r>
      <w:r w:rsidRPr="00C273BD">
        <w:t>.</w:t>
      </w:r>
    </w:p>
    <w:p w:rsidR="00C273BD" w:rsidRPr="00C273BD" w:rsidRDefault="00C273BD" w:rsidP="00FB7495">
      <w:pPr>
        <w:numPr>
          <w:ilvl w:val="0"/>
          <w:numId w:val="2"/>
        </w:numPr>
      </w:pPr>
      <w:r w:rsidRPr="00C273BD">
        <w:t xml:space="preserve">Каково значение регенерации в жизни </w:t>
      </w:r>
      <w:proofErr w:type="gramStart"/>
      <w:r w:rsidRPr="00C273BD">
        <w:t>кишечнополостных</w:t>
      </w:r>
      <w:proofErr w:type="gramEnd"/>
      <w:r w:rsidRPr="00C273BD">
        <w:t>?</w:t>
      </w:r>
    </w:p>
    <w:p w:rsidR="001F4F28" w:rsidRDefault="00C273BD" w:rsidP="00FB7495">
      <w:pPr>
        <w:numPr>
          <w:ilvl w:val="0"/>
          <w:numId w:val="2"/>
        </w:numPr>
      </w:pPr>
      <w:r w:rsidRPr="00C273BD">
        <w:t>Какое значение в природе и в жизни человека имеют кольчатые черви?</w:t>
      </w:r>
    </w:p>
    <w:p w:rsidR="001F4F28" w:rsidRPr="007A6B46" w:rsidRDefault="001F4F28" w:rsidP="007A6B46">
      <w:pPr>
        <w:rPr>
          <w:b/>
        </w:rPr>
      </w:pPr>
      <w:r w:rsidRPr="007A6B46">
        <w:rPr>
          <w:b/>
        </w:rPr>
        <w:t>Ответы:</w:t>
      </w:r>
    </w:p>
    <w:p w:rsidR="001F4F28" w:rsidRPr="00C273BD" w:rsidRDefault="001F4F28" w:rsidP="001F4F28">
      <w:pPr>
        <w:ind w:left="720"/>
      </w:pPr>
      <w:r>
        <w:t>Часть 1.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78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1F4F28" w:rsidTr="001F4F28">
        <w:tc>
          <w:tcPr>
            <w:tcW w:w="1378" w:type="dxa"/>
          </w:tcPr>
          <w:p w:rsidR="001F4F28" w:rsidRDefault="001F4F28" w:rsidP="001F4F28"/>
        </w:tc>
        <w:tc>
          <w:tcPr>
            <w:tcW w:w="850" w:type="dxa"/>
          </w:tcPr>
          <w:p w:rsidR="001F4F28" w:rsidRDefault="001F4F28" w:rsidP="001F4F28">
            <w:r>
              <w:t>1</w:t>
            </w:r>
          </w:p>
        </w:tc>
        <w:tc>
          <w:tcPr>
            <w:tcW w:w="850" w:type="dxa"/>
          </w:tcPr>
          <w:p w:rsidR="001F4F28" w:rsidRDefault="001F4F28" w:rsidP="001F4F28">
            <w:r>
              <w:t>2</w:t>
            </w:r>
          </w:p>
        </w:tc>
        <w:tc>
          <w:tcPr>
            <w:tcW w:w="850" w:type="dxa"/>
          </w:tcPr>
          <w:p w:rsidR="001F4F28" w:rsidRDefault="001F4F28" w:rsidP="001F4F28">
            <w:r>
              <w:t>3</w:t>
            </w:r>
          </w:p>
        </w:tc>
        <w:tc>
          <w:tcPr>
            <w:tcW w:w="850" w:type="dxa"/>
          </w:tcPr>
          <w:p w:rsidR="001F4F28" w:rsidRDefault="001F4F28" w:rsidP="001F4F28">
            <w:r>
              <w:t>4</w:t>
            </w:r>
          </w:p>
        </w:tc>
        <w:tc>
          <w:tcPr>
            <w:tcW w:w="850" w:type="dxa"/>
          </w:tcPr>
          <w:p w:rsidR="001F4F28" w:rsidRDefault="001F4F28" w:rsidP="001F4F28">
            <w:r>
              <w:t>5</w:t>
            </w:r>
          </w:p>
        </w:tc>
        <w:tc>
          <w:tcPr>
            <w:tcW w:w="850" w:type="dxa"/>
          </w:tcPr>
          <w:p w:rsidR="001F4F28" w:rsidRDefault="001F4F28" w:rsidP="001F4F28">
            <w:r>
              <w:t>6</w:t>
            </w:r>
          </w:p>
        </w:tc>
        <w:tc>
          <w:tcPr>
            <w:tcW w:w="850" w:type="dxa"/>
          </w:tcPr>
          <w:p w:rsidR="001F4F28" w:rsidRDefault="001F4F28" w:rsidP="001F4F28">
            <w:r>
              <w:t>7</w:t>
            </w:r>
          </w:p>
        </w:tc>
        <w:tc>
          <w:tcPr>
            <w:tcW w:w="850" w:type="dxa"/>
          </w:tcPr>
          <w:p w:rsidR="001F4F28" w:rsidRDefault="001F4F28" w:rsidP="001F4F28">
            <w:r>
              <w:t>8</w:t>
            </w:r>
          </w:p>
        </w:tc>
        <w:tc>
          <w:tcPr>
            <w:tcW w:w="850" w:type="dxa"/>
          </w:tcPr>
          <w:p w:rsidR="001F4F28" w:rsidRDefault="001F4F28" w:rsidP="001F4F28">
            <w:r>
              <w:t>9</w:t>
            </w:r>
          </w:p>
        </w:tc>
        <w:tc>
          <w:tcPr>
            <w:tcW w:w="850" w:type="dxa"/>
          </w:tcPr>
          <w:p w:rsidR="001F4F28" w:rsidRDefault="001F4F28" w:rsidP="001F4F28">
            <w:r>
              <w:t>10</w:t>
            </w:r>
          </w:p>
        </w:tc>
      </w:tr>
      <w:tr w:rsidR="001F4F28" w:rsidTr="001F4F28">
        <w:tc>
          <w:tcPr>
            <w:tcW w:w="1378" w:type="dxa"/>
          </w:tcPr>
          <w:p w:rsidR="001F4F28" w:rsidRDefault="001F4F28" w:rsidP="001F4F28">
            <w:r>
              <w:t>Вариант 1</w:t>
            </w:r>
          </w:p>
        </w:tc>
        <w:tc>
          <w:tcPr>
            <w:tcW w:w="850" w:type="dxa"/>
          </w:tcPr>
          <w:p w:rsidR="001F4F28" w:rsidRDefault="001F4F28" w:rsidP="001F4F28">
            <w:r>
              <w:t>Г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  <w:tc>
          <w:tcPr>
            <w:tcW w:w="850" w:type="dxa"/>
          </w:tcPr>
          <w:p w:rsidR="001F4F28" w:rsidRDefault="001F4F28" w:rsidP="001F4F28">
            <w:r>
              <w:t>А</w:t>
            </w:r>
          </w:p>
        </w:tc>
        <w:tc>
          <w:tcPr>
            <w:tcW w:w="850" w:type="dxa"/>
          </w:tcPr>
          <w:p w:rsidR="001F4F28" w:rsidRDefault="001F4F28" w:rsidP="001F4F28">
            <w:r>
              <w:t>Б</w:t>
            </w:r>
          </w:p>
        </w:tc>
        <w:tc>
          <w:tcPr>
            <w:tcW w:w="850" w:type="dxa"/>
          </w:tcPr>
          <w:p w:rsidR="001F4F28" w:rsidRDefault="001F4F28" w:rsidP="001F4F28">
            <w:r>
              <w:t>А</w:t>
            </w:r>
          </w:p>
        </w:tc>
        <w:tc>
          <w:tcPr>
            <w:tcW w:w="850" w:type="dxa"/>
          </w:tcPr>
          <w:p w:rsidR="001F4F28" w:rsidRDefault="001F4F28" w:rsidP="001F4F28">
            <w:r>
              <w:t>А</w:t>
            </w:r>
          </w:p>
        </w:tc>
        <w:tc>
          <w:tcPr>
            <w:tcW w:w="850" w:type="dxa"/>
          </w:tcPr>
          <w:p w:rsidR="001F4F28" w:rsidRDefault="001F4F28" w:rsidP="001F4F28">
            <w:r>
              <w:t>Г</w:t>
            </w:r>
          </w:p>
        </w:tc>
        <w:tc>
          <w:tcPr>
            <w:tcW w:w="850" w:type="dxa"/>
          </w:tcPr>
          <w:p w:rsidR="001F4F28" w:rsidRDefault="001F4F28" w:rsidP="001F4F28">
            <w:r>
              <w:t>Г</w:t>
            </w:r>
          </w:p>
        </w:tc>
        <w:tc>
          <w:tcPr>
            <w:tcW w:w="850" w:type="dxa"/>
          </w:tcPr>
          <w:p w:rsidR="001F4F28" w:rsidRDefault="001F4F28" w:rsidP="001F4F28">
            <w:r>
              <w:t>Б</w:t>
            </w:r>
          </w:p>
        </w:tc>
      </w:tr>
      <w:tr w:rsidR="001F4F28" w:rsidTr="001F4F28">
        <w:tc>
          <w:tcPr>
            <w:tcW w:w="1378" w:type="dxa"/>
          </w:tcPr>
          <w:p w:rsidR="001F4F28" w:rsidRDefault="001F4F28" w:rsidP="001F4F28">
            <w:r>
              <w:t>Вариант 2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  <w:tc>
          <w:tcPr>
            <w:tcW w:w="850" w:type="dxa"/>
          </w:tcPr>
          <w:p w:rsidR="001F4F28" w:rsidRDefault="001F4F28" w:rsidP="001F4F28">
            <w:r>
              <w:t>Б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  <w:tc>
          <w:tcPr>
            <w:tcW w:w="850" w:type="dxa"/>
          </w:tcPr>
          <w:p w:rsidR="001F4F28" w:rsidRDefault="001F4F28" w:rsidP="001F4F28">
            <w:r>
              <w:t>Г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  <w:tc>
          <w:tcPr>
            <w:tcW w:w="850" w:type="dxa"/>
          </w:tcPr>
          <w:p w:rsidR="001F4F28" w:rsidRDefault="001F4F28" w:rsidP="001F4F28">
            <w:r>
              <w:t>Б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  <w:tc>
          <w:tcPr>
            <w:tcW w:w="850" w:type="dxa"/>
          </w:tcPr>
          <w:p w:rsidR="001F4F28" w:rsidRDefault="001F4F28" w:rsidP="001F4F28">
            <w:r>
              <w:t>Г</w:t>
            </w:r>
          </w:p>
        </w:tc>
        <w:tc>
          <w:tcPr>
            <w:tcW w:w="850" w:type="dxa"/>
          </w:tcPr>
          <w:p w:rsidR="001F4F28" w:rsidRDefault="001F4F28" w:rsidP="001F4F28">
            <w:r>
              <w:t>Г</w:t>
            </w:r>
          </w:p>
        </w:tc>
        <w:tc>
          <w:tcPr>
            <w:tcW w:w="850" w:type="dxa"/>
          </w:tcPr>
          <w:p w:rsidR="001F4F28" w:rsidRDefault="001F4F28" w:rsidP="001F4F28">
            <w:r>
              <w:t>В</w:t>
            </w:r>
          </w:p>
        </w:tc>
      </w:tr>
    </w:tbl>
    <w:p w:rsidR="001F4F28" w:rsidRDefault="001F4F28" w:rsidP="00E236E0">
      <w:r>
        <w:t xml:space="preserve">Часть 2. </w:t>
      </w:r>
    </w:p>
    <w:p w:rsidR="001F4F28" w:rsidRDefault="003E2033" w:rsidP="00E236E0">
      <w:r>
        <w:t xml:space="preserve">Вариант 1.    </w:t>
      </w:r>
      <w:r w:rsidR="001F4F28">
        <w:t>1)  А-1, Б-2, В-1, Г-2, Д-2    2) 1- Б, 2-В, 3-Г, 4-Д, 5-А    3) 1-Г, 2-А, 3-В, 4-Б</w:t>
      </w:r>
      <w:r>
        <w:t>, Д</w:t>
      </w:r>
    </w:p>
    <w:p w:rsidR="003E2033" w:rsidRDefault="003E2033" w:rsidP="00E236E0">
      <w:r>
        <w:t xml:space="preserve">Вариант 2.   </w:t>
      </w:r>
      <w:r w:rsidR="009D1D8A">
        <w:t xml:space="preserve"> 1) А-1, Б-2, В-2, Г-1, Д-2</w:t>
      </w:r>
      <w:r>
        <w:t xml:space="preserve">     2) 1-Д, 2-В, 3-Б, 4-А, 5-Г   </w:t>
      </w:r>
      <w:r w:rsidR="009D1D8A">
        <w:t xml:space="preserve"> </w:t>
      </w:r>
      <w:r>
        <w:t xml:space="preserve"> 3) 1-А, 2-В, 3-Д, 4-Б, Г</w:t>
      </w:r>
    </w:p>
    <w:p w:rsidR="003E2033" w:rsidRDefault="003E2033" w:rsidP="00E236E0"/>
    <w:p w:rsidR="003E2033" w:rsidRDefault="003E2033" w:rsidP="00E236E0">
      <w:r>
        <w:t xml:space="preserve">Часть 3. </w:t>
      </w:r>
    </w:p>
    <w:p w:rsidR="003E2033" w:rsidRDefault="003E2033" w:rsidP="00E236E0">
      <w:r>
        <w:t>Вариант 1. 1)  Циста – плотная защитная оболочка для перенесения неблагоприятных условий природы.</w:t>
      </w:r>
    </w:p>
    <w:p w:rsidR="000E6E61" w:rsidRDefault="000E6E61" w:rsidP="00E236E0">
      <w:r>
        <w:t xml:space="preserve">2) </w:t>
      </w:r>
      <w:r w:rsidR="007A6B46">
        <w:t xml:space="preserve"> Моллюски фильтруют, очищают воду, пища для животных и человека. Декоративный материал, жемчуг</w:t>
      </w:r>
    </w:p>
    <w:p w:rsidR="007A6B46" w:rsidRDefault="007A6B46" w:rsidP="00E236E0">
      <w:r>
        <w:t>Вариант 2. 1) Регенерация – восстановление утраченной части тела, восстановление.</w:t>
      </w:r>
    </w:p>
    <w:p w:rsidR="009D1D8A" w:rsidRPr="00C273BD" w:rsidRDefault="000E6E61" w:rsidP="00E236E0">
      <w:r>
        <w:t xml:space="preserve">2) </w:t>
      </w:r>
      <w:r w:rsidR="009D1D8A">
        <w:t>Кольчатые черви – пища для других животных</w:t>
      </w:r>
      <w:r w:rsidR="00204F6E">
        <w:t>, удобряют и разрыхляют почву. Участвуют в разложении органических веществ.</w:t>
      </w:r>
    </w:p>
    <w:p w:rsidR="00C273BD" w:rsidRPr="00753DF2" w:rsidRDefault="009D1D8A" w:rsidP="00E74D03">
      <w:pPr>
        <w:rPr>
          <w:b/>
        </w:rPr>
      </w:pPr>
      <w:r w:rsidRPr="00753DF2">
        <w:rPr>
          <w:b/>
        </w:rPr>
        <w:t xml:space="preserve">Система оценивания </w:t>
      </w:r>
    </w:p>
    <w:p w:rsidR="009D1D8A" w:rsidRPr="00753DF2" w:rsidRDefault="009D1D8A" w:rsidP="00E74D03">
      <w:r w:rsidRPr="00753DF2">
        <w:t>Часть 1. – по 1 баллу (максимальное количество – 10 баллов)</w:t>
      </w:r>
    </w:p>
    <w:p w:rsidR="009D1D8A" w:rsidRPr="00753DF2" w:rsidRDefault="009D1D8A" w:rsidP="00E74D03">
      <w:r w:rsidRPr="00753DF2">
        <w:t>Часть 2. Три задания по 5 баллов (всего 15 баллов)</w:t>
      </w:r>
    </w:p>
    <w:p w:rsidR="00204F6E" w:rsidRPr="00753DF2" w:rsidRDefault="009D1D8A" w:rsidP="00E74D03">
      <w:r w:rsidRPr="00753DF2">
        <w:t xml:space="preserve">Часть 3. </w:t>
      </w:r>
      <w:r w:rsidR="00ED6311">
        <w:t>Два задания по 2 балла (всего 4балла</w:t>
      </w:r>
      <w:r w:rsidR="00204F6E" w:rsidRPr="00753DF2">
        <w:t>)</w:t>
      </w:r>
      <w:r w:rsidR="00D031C5">
        <w:t xml:space="preserve">       </w:t>
      </w:r>
      <w:r w:rsidR="00ED6311">
        <w:t xml:space="preserve"> Всего 29</w:t>
      </w:r>
      <w:r w:rsidR="00204F6E" w:rsidRPr="00753DF2">
        <w:t xml:space="preserve"> балл</w:t>
      </w:r>
      <w:r w:rsidR="00ED6311">
        <w:t>ов</w:t>
      </w:r>
    </w:p>
    <w:p w:rsidR="00753DF2" w:rsidRPr="00753DF2" w:rsidRDefault="00204F6E" w:rsidP="00E74D03">
      <w:r w:rsidRPr="00E12629">
        <w:t>Критер</w:t>
      </w:r>
      <w:r w:rsidR="00ED6311">
        <w:t>ии оценивания:     24-29</w:t>
      </w:r>
      <w:r w:rsidR="000E6E61">
        <w:t xml:space="preserve"> балл</w:t>
      </w:r>
      <w:r w:rsidR="00ED6311">
        <w:t>ов – «5»       18-23 балла – «4»      12-17 балла – «3»       1-11</w:t>
      </w:r>
      <w:r w:rsidRPr="00E12629">
        <w:t xml:space="preserve"> баллов – «2»</w:t>
      </w:r>
    </w:p>
    <w:p w:rsidR="006C442C" w:rsidRDefault="006C442C" w:rsidP="006C442C">
      <w:pPr>
        <w:rPr>
          <w:b/>
          <w:bCs/>
        </w:rPr>
      </w:pPr>
      <w:r>
        <w:rPr>
          <w:b/>
          <w:bCs/>
        </w:rPr>
        <w:t xml:space="preserve">Проверочная работа №2 </w:t>
      </w:r>
      <w:r w:rsidRPr="00436A65">
        <w:rPr>
          <w:b/>
          <w:bCs/>
        </w:rPr>
        <w:t>по теме «Тип Хордовые»</w:t>
      </w:r>
      <w:r>
        <w:rPr>
          <w:b/>
          <w:bCs/>
        </w:rPr>
        <w:t xml:space="preserve">                           </w:t>
      </w:r>
      <w:r w:rsidRPr="00436A65">
        <w:rPr>
          <w:b/>
          <w:bCs/>
        </w:rPr>
        <w:t xml:space="preserve">Вариант 1. </w:t>
      </w:r>
    </w:p>
    <w:p w:rsidR="006C442C" w:rsidRPr="00436A65" w:rsidRDefault="006C442C" w:rsidP="006C442C">
      <w:pPr>
        <w:rPr>
          <w:b/>
          <w:bCs/>
        </w:rPr>
      </w:pPr>
      <w:r w:rsidRPr="00436A65">
        <w:rPr>
          <w:b/>
          <w:bCs/>
        </w:rPr>
        <w:t xml:space="preserve">Часть </w:t>
      </w:r>
      <w:r>
        <w:rPr>
          <w:b/>
          <w:bCs/>
        </w:rPr>
        <w:t>A. Выберите один правильный ответ</w:t>
      </w:r>
    </w:p>
    <w:p w:rsidR="006C442C" w:rsidRDefault="006C442C" w:rsidP="006C442C">
      <w:r w:rsidRPr="00436A65">
        <w:rPr>
          <w:b/>
          <w:bCs/>
        </w:rPr>
        <w:t>A1.</w:t>
      </w:r>
      <w:r>
        <w:t>    Что не характерно для рыб:</w:t>
      </w:r>
    </w:p>
    <w:p w:rsidR="006C442C" w:rsidRDefault="006C442C" w:rsidP="006C442C">
      <w:r>
        <w:t>а) костный или хрящевой скелет;   б) приспособленность к жизни в водной среде;</w:t>
      </w:r>
    </w:p>
    <w:p w:rsidR="006C442C" w:rsidRPr="00436A65" w:rsidRDefault="006C442C" w:rsidP="006C442C">
      <w:r>
        <w:t xml:space="preserve">в) влажное тело, покрытое чешуей;   г) хитиновый или роговой внешний скелет? </w:t>
      </w:r>
    </w:p>
    <w:p w:rsidR="006C442C" w:rsidRDefault="006C442C" w:rsidP="006C442C">
      <w:r w:rsidRPr="00436A65">
        <w:rPr>
          <w:b/>
          <w:bCs/>
        </w:rPr>
        <w:t>A2.</w:t>
      </w:r>
      <w:r w:rsidRPr="00436A65">
        <w:t>    Как</w:t>
      </w:r>
      <w:r>
        <w:t>им образом питается ланцетник?</w:t>
      </w:r>
      <w:r>
        <w:br/>
        <w:t>а</w:t>
      </w:r>
      <w:r w:rsidRPr="00436A65">
        <w:t>) собирает донных животны</w:t>
      </w:r>
      <w:r>
        <w:t xml:space="preserve">х, медленно перемещаясь по дну;      </w:t>
      </w:r>
    </w:p>
    <w:p w:rsidR="006C442C" w:rsidRDefault="006C442C" w:rsidP="006C442C">
      <w:r>
        <w:t>б</w:t>
      </w:r>
      <w:r w:rsidRPr="00436A65">
        <w:t>) фильтрует пищу из воды, поступающей в гл</w:t>
      </w:r>
      <w:r>
        <w:t>отку;</w:t>
      </w:r>
      <w:r>
        <w:br/>
        <w:t xml:space="preserve">в) подкарауливает добычу;       </w:t>
      </w:r>
    </w:p>
    <w:p w:rsidR="006C442C" w:rsidRPr="00436A65" w:rsidRDefault="006C442C" w:rsidP="006C442C">
      <w:r>
        <w:t>г</w:t>
      </w:r>
      <w:r w:rsidRPr="00436A65">
        <w:t>) животное поедает мертвые организмы, лежащие на дне.</w:t>
      </w:r>
    </w:p>
    <w:p w:rsidR="006C442C" w:rsidRDefault="006C442C" w:rsidP="006C442C">
      <w:r w:rsidRPr="00436A65">
        <w:rPr>
          <w:b/>
          <w:bCs/>
        </w:rPr>
        <w:t>A3.</w:t>
      </w:r>
      <w:r>
        <w:t xml:space="preserve">   Боковая линия у рыб – это: </w:t>
      </w:r>
    </w:p>
    <w:p w:rsidR="006C442C" w:rsidRDefault="006C442C" w:rsidP="006C442C">
      <w:r>
        <w:t>а) орган вкуса;  б) орган слуха; в) орган, воспринимающий направление и скорость течения воды;  г) орган выделения.</w:t>
      </w:r>
    </w:p>
    <w:p w:rsidR="006C442C" w:rsidRDefault="006C442C" w:rsidP="006C442C">
      <w:r w:rsidRPr="0009048F">
        <w:rPr>
          <w:b/>
        </w:rPr>
        <w:t>А</w:t>
      </w:r>
      <w:proofErr w:type="gramStart"/>
      <w:r w:rsidRPr="0009048F">
        <w:rPr>
          <w:b/>
        </w:rPr>
        <w:t>4</w:t>
      </w:r>
      <w:proofErr w:type="gramEnd"/>
      <w:r>
        <w:t xml:space="preserve">. Кровеносная система у земноводных замкнутая и состоит </w:t>
      </w:r>
      <w:proofErr w:type="gramStart"/>
      <w:r>
        <w:t>из</w:t>
      </w:r>
      <w:proofErr w:type="gramEnd"/>
      <w:r>
        <w:t>:</w:t>
      </w:r>
    </w:p>
    <w:p w:rsidR="006C442C" w:rsidRDefault="006C442C" w:rsidP="006C442C">
      <w:r>
        <w:t xml:space="preserve">а) </w:t>
      </w:r>
      <w:proofErr w:type="spellStart"/>
      <w:r>
        <w:t>трехкамерного</w:t>
      </w:r>
      <w:proofErr w:type="spellEnd"/>
      <w:r>
        <w:t xml:space="preserve"> сердца и одного круга кровообращения;</w:t>
      </w:r>
    </w:p>
    <w:p w:rsidR="006C442C" w:rsidRDefault="006C442C" w:rsidP="006C442C">
      <w:r>
        <w:t>б) двухкамерного сердца и двух кругов кровообращения;</w:t>
      </w:r>
    </w:p>
    <w:p w:rsidR="006C442C" w:rsidRDefault="006C442C" w:rsidP="006C442C">
      <w:r>
        <w:t xml:space="preserve">в) </w:t>
      </w:r>
      <w:proofErr w:type="spellStart"/>
      <w:r>
        <w:t>трехкамерного</w:t>
      </w:r>
      <w:proofErr w:type="spellEnd"/>
      <w:r>
        <w:t xml:space="preserve"> сердца и двух кругов кровообращения;</w:t>
      </w:r>
    </w:p>
    <w:p w:rsidR="006C442C" w:rsidRDefault="006C442C" w:rsidP="006C442C">
      <w:r>
        <w:t>г) четырехкамерного сердца и двух кругов кровообращения.</w:t>
      </w:r>
    </w:p>
    <w:p w:rsidR="006C442C" w:rsidRDefault="006C442C" w:rsidP="006C442C">
      <w:r>
        <w:rPr>
          <w:b/>
        </w:rPr>
        <w:t xml:space="preserve">А5. </w:t>
      </w:r>
      <w:proofErr w:type="spellStart"/>
      <w:r>
        <w:t>Теплокровность</w:t>
      </w:r>
      <w:proofErr w:type="spellEnd"/>
      <w:r>
        <w:t xml:space="preserve"> птицам обеспечивает</w:t>
      </w:r>
    </w:p>
    <w:p w:rsidR="006C442C" w:rsidRDefault="006C442C" w:rsidP="006C442C">
      <w:r>
        <w:t xml:space="preserve">а) четырехкамерное сердце;         </w:t>
      </w:r>
    </w:p>
    <w:p w:rsidR="006C442C" w:rsidRDefault="006C442C" w:rsidP="006C442C">
      <w:r>
        <w:t>б) один круг кровообращения;</w:t>
      </w:r>
    </w:p>
    <w:p w:rsidR="006C442C" w:rsidRDefault="006C442C" w:rsidP="006C442C">
      <w:r>
        <w:t>в) более совершенные, чем у рептилий, органы дыхания;</w:t>
      </w:r>
    </w:p>
    <w:p w:rsidR="006C442C" w:rsidRDefault="006C442C" w:rsidP="006C442C">
      <w:r>
        <w:t>г) облегченный скелет.</w:t>
      </w:r>
    </w:p>
    <w:p w:rsidR="006C442C" w:rsidRDefault="006C442C" w:rsidP="006C442C">
      <w:r w:rsidRPr="00436A65">
        <w:rPr>
          <w:b/>
          <w:bCs/>
        </w:rPr>
        <w:t>A6.</w:t>
      </w:r>
      <w:r w:rsidRPr="00436A65">
        <w:t xml:space="preserve">  </w:t>
      </w:r>
      <w:r>
        <w:t>Маневренность при полете птице обеспечивают</w:t>
      </w:r>
    </w:p>
    <w:p w:rsidR="006C442C" w:rsidRPr="00436A65" w:rsidRDefault="006C442C" w:rsidP="006C442C">
      <w:r>
        <w:t>а) маховые перья;        б) рулевые перья;      в) цевки;     г) воздушные мешки.</w:t>
      </w:r>
    </w:p>
    <w:p w:rsidR="006C442C" w:rsidRDefault="006C442C" w:rsidP="006C442C">
      <w:r w:rsidRPr="00436A65">
        <w:rPr>
          <w:b/>
          <w:bCs/>
        </w:rPr>
        <w:t>A7.</w:t>
      </w:r>
      <w:r w:rsidRPr="00436A65">
        <w:t xml:space="preserve">  </w:t>
      </w:r>
      <w:r>
        <w:t>У пингвинов</w:t>
      </w:r>
    </w:p>
    <w:p w:rsidR="006C442C" w:rsidRDefault="006C442C" w:rsidP="006C442C">
      <w:r>
        <w:t>а) передние конечности отсутствуют;</w:t>
      </w:r>
    </w:p>
    <w:p w:rsidR="006C442C" w:rsidRDefault="006C442C" w:rsidP="006C442C">
      <w:r>
        <w:t>б) задние конечности отсутствуют;</w:t>
      </w:r>
    </w:p>
    <w:p w:rsidR="006C442C" w:rsidRDefault="006C442C" w:rsidP="006C442C">
      <w:r>
        <w:t>в) передние конечности с перепонками, а задние превращены в ласты;</w:t>
      </w:r>
    </w:p>
    <w:p w:rsidR="006C442C" w:rsidRPr="00436A65" w:rsidRDefault="006C442C" w:rsidP="006C442C">
      <w:r>
        <w:t>г) передние превращены в ласты, а задние с перепонками.</w:t>
      </w:r>
    </w:p>
    <w:p w:rsidR="006C442C" w:rsidRDefault="006C442C" w:rsidP="006C442C">
      <w:r w:rsidRPr="00436A65">
        <w:rPr>
          <w:b/>
          <w:bCs/>
        </w:rPr>
        <w:t>A8.</w:t>
      </w:r>
      <w:r w:rsidRPr="00436A65">
        <w:t xml:space="preserve">  </w:t>
      </w:r>
      <w:r>
        <w:t>Дельфины относятся к классу:</w:t>
      </w:r>
    </w:p>
    <w:p w:rsidR="006C442C" w:rsidRPr="00436A65" w:rsidRDefault="006C442C" w:rsidP="006C442C">
      <w:r>
        <w:t>а) Рыбы;     б) Земноводные;    в) Пресмыкающиеся;    г) Млекопитающие.</w:t>
      </w:r>
    </w:p>
    <w:p w:rsidR="006C442C" w:rsidRPr="00436A65" w:rsidRDefault="006C442C" w:rsidP="006C442C">
      <w:r>
        <w:rPr>
          <w:b/>
          <w:bCs/>
        </w:rPr>
        <w:t>A9</w:t>
      </w:r>
      <w:r w:rsidRPr="00436A65">
        <w:rPr>
          <w:b/>
          <w:bCs/>
        </w:rPr>
        <w:t>.</w:t>
      </w:r>
      <w:r w:rsidRPr="00436A65">
        <w:t>  Какой признак характерен для птенцов выводковых птиц?</w:t>
      </w:r>
    </w:p>
    <w:p w:rsidR="006C442C" w:rsidRDefault="006C442C" w:rsidP="006C442C">
      <w:r>
        <w:t>а</w:t>
      </w:r>
      <w:r w:rsidRPr="00436A65">
        <w:t xml:space="preserve">) сросшиеся веки глаз;   </w:t>
      </w:r>
      <w:r>
        <w:t xml:space="preserve">     б</w:t>
      </w:r>
      <w:r w:rsidRPr="00436A65">
        <w:t xml:space="preserve">) не могут ходить;   </w:t>
      </w:r>
    </w:p>
    <w:p w:rsidR="006C442C" w:rsidRPr="00436A65" w:rsidRDefault="006C442C" w:rsidP="006C442C">
      <w:r>
        <w:t>в</w:t>
      </w:r>
      <w:r w:rsidRPr="00436A65">
        <w:t xml:space="preserve">) </w:t>
      </w:r>
      <w:proofErr w:type="gramStart"/>
      <w:r w:rsidRPr="00436A65">
        <w:t>покрыты</w:t>
      </w:r>
      <w:proofErr w:type="gramEnd"/>
      <w:r w:rsidRPr="00436A65">
        <w:t xml:space="preserve"> пухом;</w:t>
      </w:r>
      <w:r>
        <w:t xml:space="preserve">                г</w:t>
      </w:r>
      <w:r w:rsidRPr="00436A65">
        <w:t>) не способны склевывать корм.</w:t>
      </w:r>
    </w:p>
    <w:p w:rsidR="006C442C" w:rsidRPr="00436A65" w:rsidRDefault="006C442C" w:rsidP="006C442C">
      <w:r>
        <w:rPr>
          <w:b/>
          <w:bCs/>
        </w:rPr>
        <w:t>A10</w:t>
      </w:r>
      <w:r w:rsidRPr="00436A65">
        <w:rPr>
          <w:b/>
          <w:bCs/>
        </w:rPr>
        <w:t>.</w:t>
      </w:r>
      <w:r w:rsidRPr="00436A65">
        <w:t>  Сколько позвонков в шейн</w:t>
      </w:r>
      <w:r>
        <w:t>ом отделе позвоночника жирафа?</w:t>
      </w:r>
      <w:r>
        <w:br/>
        <w:t>а) шесть;    б) семь;    в) восемь;    г</w:t>
      </w:r>
      <w:r w:rsidRPr="00436A65">
        <w:t>) десять.</w:t>
      </w:r>
    </w:p>
    <w:p w:rsidR="006C442C" w:rsidRPr="00436A65" w:rsidRDefault="006C442C" w:rsidP="006C442C">
      <w:pPr>
        <w:rPr>
          <w:b/>
        </w:rPr>
      </w:pPr>
      <w:r w:rsidRPr="00436A65">
        <w:rPr>
          <w:b/>
        </w:rPr>
        <w:t>Часть B</w:t>
      </w:r>
    </w:p>
    <w:p w:rsidR="006C442C" w:rsidRPr="00D76F30" w:rsidRDefault="006C442C" w:rsidP="006C442C">
      <w:r w:rsidRPr="00D76F30">
        <w:t>В заданиях В</w:t>
      </w:r>
      <w:proofErr w:type="gramStart"/>
      <w:r w:rsidRPr="00D76F30">
        <w:t>1</w:t>
      </w:r>
      <w:proofErr w:type="gramEnd"/>
      <w:r w:rsidRPr="00D76F30">
        <w:t xml:space="preserve"> выберите три верных ответа из шести.</w:t>
      </w:r>
    </w:p>
    <w:p w:rsidR="006C442C" w:rsidRPr="00436A65" w:rsidRDefault="006C442C" w:rsidP="006C442C">
      <w:r w:rsidRPr="00436A65">
        <w:rPr>
          <w:b/>
        </w:rPr>
        <w:t>B1.</w:t>
      </w:r>
      <w:r w:rsidRPr="00436A65">
        <w:t xml:space="preserve">    Какие приз</w:t>
      </w:r>
      <w:r>
        <w:t>наки характерны для акулы</w:t>
      </w:r>
      <w:r w:rsidRPr="00436A65">
        <w:t>?</w:t>
      </w:r>
    </w:p>
    <w:p w:rsidR="006C442C" w:rsidRDefault="006C442C" w:rsidP="006C442C">
      <w:r>
        <w:t xml:space="preserve">а) наличие </w:t>
      </w:r>
      <w:r w:rsidRPr="00436A65">
        <w:t xml:space="preserve"> плавательного п</w:t>
      </w:r>
      <w:r>
        <w:t>узыря;                        б) отсутствие плавательного пузыря</w:t>
      </w:r>
      <w:r w:rsidRPr="00436A65">
        <w:t>;</w:t>
      </w:r>
      <w:r>
        <w:t xml:space="preserve">  </w:t>
      </w:r>
    </w:p>
    <w:p w:rsidR="006C442C" w:rsidRDefault="006C442C" w:rsidP="006C442C">
      <w:r>
        <w:t>в) вытянутое тело, слегка сжатое с боков,  длиной до 3 м</w:t>
      </w:r>
      <w:r w:rsidRPr="00436A65">
        <w:t xml:space="preserve">;       </w:t>
      </w:r>
    </w:p>
    <w:p w:rsidR="006C442C" w:rsidRPr="00436A65" w:rsidRDefault="006C442C" w:rsidP="006C442C">
      <w:r>
        <w:t xml:space="preserve">г) удлиненное </w:t>
      </w:r>
      <w:proofErr w:type="spellStart"/>
      <w:r>
        <w:t>торпедообразное</w:t>
      </w:r>
      <w:proofErr w:type="spellEnd"/>
      <w:r>
        <w:t xml:space="preserve"> тело длиной до 20 м</w:t>
      </w:r>
      <w:r w:rsidRPr="00436A65">
        <w:t>;</w:t>
      </w:r>
    </w:p>
    <w:p w:rsidR="006C442C" w:rsidRPr="00436A65" w:rsidRDefault="006C442C" w:rsidP="006C442C">
      <w:r>
        <w:t>д) отсутствие жаберных крышек;        е</w:t>
      </w:r>
      <w:r w:rsidRPr="00436A65">
        <w:t>) жабры снаружи прикрыты жаберными крышками.</w:t>
      </w:r>
    </w:p>
    <w:p w:rsidR="006C442C" w:rsidRPr="00436A65" w:rsidRDefault="006C442C" w:rsidP="006C442C">
      <w:r w:rsidRPr="00436A65">
        <w:rPr>
          <w:b/>
          <w:bCs/>
        </w:rPr>
        <w:t>B2.</w:t>
      </w:r>
      <w:r w:rsidRPr="00436A65">
        <w:t xml:space="preserve">    </w:t>
      </w:r>
      <w:r w:rsidRPr="00D76F30">
        <w:t>Установите соответствие между признаком и классом животных,  для которого он характерен.</w:t>
      </w:r>
    </w:p>
    <w:tbl>
      <w:tblPr>
        <w:tblStyle w:val="a4"/>
        <w:tblW w:w="8438" w:type="dxa"/>
        <w:tblLook w:val="04A0" w:firstRow="1" w:lastRow="0" w:firstColumn="1" w:lastColumn="0" w:noHBand="0" w:noVBand="1"/>
      </w:tblPr>
      <w:tblGrid>
        <w:gridCol w:w="5588"/>
        <w:gridCol w:w="2850"/>
      </w:tblGrid>
      <w:tr w:rsidR="006C442C" w:rsidRPr="00436A65" w:rsidTr="0016137C">
        <w:tc>
          <w:tcPr>
            <w:tcW w:w="5588" w:type="dxa"/>
            <w:hideMark/>
          </w:tcPr>
          <w:p w:rsidR="006C442C" w:rsidRPr="00243576" w:rsidRDefault="006C442C" w:rsidP="0016137C">
            <w:pPr>
              <w:spacing w:line="276" w:lineRule="auto"/>
            </w:pPr>
            <w:r w:rsidRPr="00243576">
              <w:t>ПРИЗНАК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КЛАСС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243576" w:rsidRDefault="006C442C" w:rsidP="0016137C">
            <w:pPr>
              <w:spacing w:line="276" w:lineRule="auto"/>
            </w:pPr>
            <w:r w:rsidRPr="00243576">
              <w:t>А) </w:t>
            </w:r>
            <w:proofErr w:type="spellStart"/>
            <w:r w:rsidRPr="00243576">
              <w:t>трехкамерное</w:t>
            </w:r>
            <w:proofErr w:type="spellEnd"/>
            <w:r w:rsidRPr="00243576">
              <w:t xml:space="preserve"> сердце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1) Млекопитающие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243576" w:rsidRDefault="006C442C" w:rsidP="0016137C">
            <w:pPr>
              <w:spacing w:line="276" w:lineRule="auto"/>
            </w:pPr>
            <w:r w:rsidRPr="00243576">
              <w:t>Б) четырехкамерное сердце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2) Пресмыкающиеся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243576" w:rsidRDefault="006C442C" w:rsidP="0016137C">
            <w:pPr>
              <w:spacing w:line="276" w:lineRule="auto"/>
            </w:pPr>
            <w:r w:rsidRPr="00243576">
              <w:t xml:space="preserve">В) кровь смешанная, </w:t>
            </w:r>
            <w:proofErr w:type="gramStart"/>
            <w:r w:rsidRPr="00243576">
              <w:t>холоднокровные</w:t>
            </w:r>
            <w:proofErr w:type="gramEnd"/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243576" w:rsidRDefault="006C442C" w:rsidP="0016137C">
            <w:pPr>
              <w:spacing w:line="276" w:lineRule="auto"/>
            </w:pPr>
            <w:r w:rsidRPr="00243576">
              <w:t>Г) детеныш развивается в матке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243576" w:rsidRDefault="006C442C" w:rsidP="0016137C">
            <w:pPr>
              <w:spacing w:line="276" w:lineRule="auto"/>
            </w:pPr>
            <w:r w:rsidRPr="00243576">
              <w:t>Д) постоянная температура тела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</w:tbl>
    <w:p w:rsidR="006C442C" w:rsidRDefault="006C442C" w:rsidP="006C442C">
      <w:r w:rsidRPr="00436A65">
        <w:rPr>
          <w:b/>
          <w:bCs/>
        </w:rPr>
        <w:t>B3.</w:t>
      </w:r>
      <w:r w:rsidRPr="00436A65">
        <w:t>  </w:t>
      </w:r>
      <w:r w:rsidRPr="00D76F30">
        <w:t> Установите соответствие между особенностями размножения и классом животных, для которого он характерен.</w:t>
      </w:r>
    </w:p>
    <w:tbl>
      <w:tblPr>
        <w:tblStyle w:val="a4"/>
        <w:tblW w:w="8438" w:type="dxa"/>
        <w:tblLook w:val="04A0" w:firstRow="1" w:lastRow="0" w:firstColumn="1" w:lastColumn="0" w:noHBand="0" w:noVBand="1"/>
      </w:tblPr>
      <w:tblGrid>
        <w:gridCol w:w="5588"/>
        <w:gridCol w:w="2850"/>
      </w:tblGrid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r w:rsidRPr="00436A65">
              <w:t>ОСОБЕННОСТЬ РАЗМНОЖЕНИЯ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КЛАСС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А) наружное оплодотворение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1) Земноводные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Б) внутреннее оплодотворение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2) Рептилии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В) прямое развитие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Г) постэмбриональное развитие с метаморфозом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Д) зародыш развивается в воде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Е) яйцеклетки содержат зародышевые оболочки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</w:tbl>
    <w:p w:rsidR="006C442C" w:rsidRPr="00D76F30" w:rsidRDefault="006C442C" w:rsidP="006C442C">
      <w:pPr>
        <w:rPr>
          <w:bCs/>
        </w:rPr>
      </w:pPr>
      <w:r w:rsidRPr="00436A65">
        <w:rPr>
          <w:b/>
          <w:bCs/>
        </w:rPr>
        <w:t>B4</w:t>
      </w:r>
      <w:r w:rsidRPr="00436A65">
        <w:rPr>
          <w:b/>
        </w:rPr>
        <w:t xml:space="preserve"> . </w:t>
      </w:r>
      <w:r w:rsidRPr="00D76F30">
        <w:rPr>
          <w:bCs/>
        </w:rPr>
        <w:t>Распределите изображенных на рисунке птиц в соответствии с их принадлежностью к систематическим группам.</w:t>
      </w:r>
    </w:p>
    <w:p w:rsidR="006C442C" w:rsidRDefault="006C442C" w:rsidP="006C442C">
      <w:pPr>
        <w:rPr>
          <w:b/>
          <w:bCs/>
        </w:rPr>
      </w:pPr>
    </w:p>
    <w:p w:rsidR="006C442C" w:rsidRDefault="006C442C" w:rsidP="006C442C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98390" cy="2012315"/>
            <wp:effectExtent l="0" t="0" r="0" b="0"/>
            <wp:wrapSquare wrapText="bothSides"/>
            <wp:docPr id="2" name="Рисунок 2" descr="C:\Users\User\Pictures\2019-02-11 птицы 2\птицы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11 птицы 2\птицы 2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3A20">
        <w:rPr>
          <w:b/>
          <w:bCs/>
        </w:rPr>
        <w:br w:type="textWrapping" w:clear="all"/>
      </w:r>
    </w:p>
    <w:p w:rsidR="006C442C" w:rsidRPr="00436A65" w:rsidRDefault="006C442C" w:rsidP="006C442C">
      <w:pPr>
        <w:rPr>
          <w:bCs/>
        </w:rPr>
      </w:pPr>
      <w:r>
        <w:rPr>
          <w:bCs/>
        </w:rPr>
        <w:t xml:space="preserve">А) </w:t>
      </w:r>
      <w:proofErr w:type="spellStart"/>
      <w:r>
        <w:rPr>
          <w:bCs/>
        </w:rPr>
        <w:t>Воробьинообразные</w:t>
      </w:r>
      <w:proofErr w:type="spellEnd"/>
      <w:r w:rsidR="00FE3A20">
        <w:rPr>
          <w:bCs/>
        </w:rPr>
        <w:t xml:space="preserve">              </w:t>
      </w:r>
      <w:r>
        <w:rPr>
          <w:bCs/>
        </w:rPr>
        <w:t xml:space="preserve">Б) </w:t>
      </w:r>
      <w:proofErr w:type="spellStart"/>
      <w:r>
        <w:rPr>
          <w:bCs/>
        </w:rPr>
        <w:t>Гусеобразные</w:t>
      </w:r>
      <w:proofErr w:type="spellEnd"/>
      <w:r w:rsidR="00FE3A20">
        <w:rPr>
          <w:bCs/>
        </w:rPr>
        <w:t xml:space="preserve">          </w:t>
      </w:r>
      <w:r>
        <w:rPr>
          <w:bCs/>
        </w:rPr>
        <w:t>В) Дневные хищные птицы</w:t>
      </w:r>
      <w:r w:rsidR="00FE3A20">
        <w:rPr>
          <w:bCs/>
        </w:rPr>
        <w:t xml:space="preserve">      </w:t>
      </w:r>
      <w:r>
        <w:rPr>
          <w:bCs/>
        </w:rPr>
        <w:t>Г) Куриные</w:t>
      </w:r>
      <w:r w:rsidR="00FE3A20">
        <w:rPr>
          <w:bCs/>
        </w:rPr>
        <w:t xml:space="preserve">         </w:t>
      </w:r>
      <w:r>
        <w:rPr>
          <w:bCs/>
        </w:rPr>
        <w:t>Д) Совы</w:t>
      </w:r>
    </w:p>
    <w:p w:rsidR="006C442C" w:rsidRDefault="006C442C" w:rsidP="006C442C">
      <w:pPr>
        <w:rPr>
          <w:b/>
        </w:rPr>
      </w:pPr>
      <w:r w:rsidRPr="00436A65">
        <w:rPr>
          <w:b/>
        </w:rPr>
        <w:t>Часть</w:t>
      </w:r>
      <w:proofErr w:type="gramStart"/>
      <w:r w:rsidRPr="00436A65">
        <w:rPr>
          <w:b/>
        </w:rPr>
        <w:t xml:space="preserve"> С</w:t>
      </w:r>
      <w:proofErr w:type="gramEnd"/>
    </w:p>
    <w:p w:rsidR="006C442C" w:rsidRDefault="006C442C" w:rsidP="006C442C">
      <w:r>
        <w:rPr>
          <w:b/>
          <w:bCs/>
        </w:rPr>
        <w:t>С</w:t>
      </w:r>
      <w:proofErr w:type="gramStart"/>
      <w:r>
        <w:rPr>
          <w:b/>
          <w:bCs/>
        </w:rPr>
        <w:t>1</w:t>
      </w:r>
      <w:proofErr w:type="gramEnd"/>
      <w:r w:rsidRPr="00436A65">
        <w:rPr>
          <w:b/>
          <w:bCs/>
        </w:rPr>
        <w:t>.</w:t>
      </w:r>
      <w:r w:rsidRPr="00436A65">
        <w:rPr>
          <w:b/>
        </w:rPr>
        <w:t> </w:t>
      </w:r>
      <w:r w:rsidRPr="00D76F30">
        <w:t>Докажите, что пресмыкающиеся — предки млекопитающих животных. Приведите не менее четырех доказательств.</w:t>
      </w:r>
    </w:p>
    <w:p w:rsidR="006C442C" w:rsidRDefault="006C442C" w:rsidP="006C442C"/>
    <w:p w:rsidR="006C442C" w:rsidRPr="00436A65" w:rsidRDefault="006C442C" w:rsidP="006C442C">
      <w:pPr>
        <w:rPr>
          <w:b/>
          <w:bCs/>
        </w:rPr>
      </w:pPr>
      <w:r>
        <w:rPr>
          <w:b/>
          <w:bCs/>
        </w:rPr>
        <w:t xml:space="preserve">Проверочная работа №2 </w:t>
      </w:r>
      <w:r w:rsidRPr="00436A65">
        <w:rPr>
          <w:b/>
          <w:bCs/>
        </w:rPr>
        <w:t>по теме «Тип Хордовые»</w:t>
      </w:r>
      <w:r>
        <w:rPr>
          <w:b/>
          <w:bCs/>
        </w:rPr>
        <w:t xml:space="preserve">                           Вариант 2</w:t>
      </w:r>
      <w:r w:rsidRPr="00436A65">
        <w:rPr>
          <w:b/>
          <w:bCs/>
        </w:rPr>
        <w:t xml:space="preserve">. </w:t>
      </w:r>
    </w:p>
    <w:p w:rsidR="006C442C" w:rsidRPr="00436A65" w:rsidRDefault="006C442C" w:rsidP="006C442C">
      <w:pPr>
        <w:rPr>
          <w:b/>
          <w:bCs/>
        </w:rPr>
      </w:pPr>
      <w:r w:rsidRPr="00436A65">
        <w:rPr>
          <w:b/>
          <w:bCs/>
        </w:rPr>
        <w:t xml:space="preserve">Часть </w:t>
      </w:r>
      <w:r>
        <w:rPr>
          <w:b/>
          <w:bCs/>
        </w:rPr>
        <w:t>A. Выберите один правильный ответ</w:t>
      </w:r>
    </w:p>
    <w:p w:rsidR="006C442C" w:rsidRPr="00436A65" w:rsidRDefault="006C442C" w:rsidP="006C442C">
      <w:r w:rsidRPr="00436A65">
        <w:rPr>
          <w:b/>
        </w:rPr>
        <w:t>A1</w:t>
      </w:r>
      <w:r>
        <w:t>.</w:t>
      </w:r>
      <w:r w:rsidRPr="00436A65">
        <w:t xml:space="preserve"> Как по отношению к хорде расположена нервная трубка ланцетника?</w:t>
      </w:r>
    </w:p>
    <w:p w:rsidR="006C442C" w:rsidRDefault="006C442C" w:rsidP="006C442C">
      <w:r>
        <w:t>а</w:t>
      </w:r>
      <w:r w:rsidRPr="00436A65">
        <w:t xml:space="preserve">) под хордой;  </w:t>
      </w:r>
      <w:r>
        <w:t xml:space="preserve">    б</w:t>
      </w:r>
      <w:r w:rsidRPr="00436A65">
        <w:t xml:space="preserve">) над хордой; </w:t>
      </w:r>
      <w:r>
        <w:t xml:space="preserve">     в) сбоку от хорды;       г</w:t>
      </w:r>
      <w:r w:rsidRPr="00436A65">
        <w:t>) внутри хорды.</w:t>
      </w:r>
    </w:p>
    <w:p w:rsidR="006C442C" w:rsidRDefault="006C442C" w:rsidP="006C442C">
      <w:r w:rsidRPr="00E85D78">
        <w:rPr>
          <w:b/>
        </w:rPr>
        <w:t>А</w:t>
      </w:r>
      <w:proofErr w:type="gramStart"/>
      <w:r w:rsidRPr="00E85D78">
        <w:rPr>
          <w:b/>
        </w:rPr>
        <w:t>2</w:t>
      </w:r>
      <w:proofErr w:type="gramEnd"/>
      <w:r w:rsidRPr="00E85D78">
        <w:rPr>
          <w:b/>
        </w:rPr>
        <w:t>.</w:t>
      </w:r>
      <w:r>
        <w:t xml:space="preserve"> Кровеносная система у рыб замкнутая и состоит </w:t>
      </w:r>
      <w:proofErr w:type="gramStart"/>
      <w:r>
        <w:t>из</w:t>
      </w:r>
      <w:proofErr w:type="gramEnd"/>
      <w:r>
        <w:t>:</w:t>
      </w:r>
    </w:p>
    <w:p w:rsidR="006C442C" w:rsidRDefault="006C442C" w:rsidP="006C442C">
      <w:r>
        <w:t>а) двухкамерного сердца и одного круга кровообращения;</w:t>
      </w:r>
    </w:p>
    <w:p w:rsidR="006C442C" w:rsidRDefault="006C442C" w:rsidP="006C442C">
      <w:r>
        <w:t>б) двухкамерного сердца и двух кругов кровообращения;</w:t>
      </w:r>
    </w:p>
    <w:p w:rsidR="006C442C" w:rsidRDefault="006C442C" w:rsidP="006C442C">
      <w:r>
        <w:t>в) однокамерного сердца и одного круга кровообращения;</w:t>
      </w:r>
    </w:p>
    <w:p w:rsidR="006C442C" w:rsidRPr="00436A65" w:rsidRDefault="006C442C" w:rsidP="006C442C">
      <w:r>
        <w:t>г) однокамерного сердца и двух кругов кровообращения.</w:t>
      </w:r>
    </w:p>
    <w:p w:rsidR="006C442C" w:rsidRDefault="006C442C" w:rsidP="006C442C">
      <w:r>
        <w:rPr>
          <w:b/>
        </w:rPr>
        <w:t xml:space="preserve">A3. </w:t>
      </w:r>
      <w:r>
        <w:t>На суше большинство земноводных встречается</w:t>
      </w:r>
    </w:p>
    <w:p w:rsidR="006C442C" w:rsidRDefault="006C442C" w:rsidP="006C442C">
      <w:r>
        <w:t>а) во взрослом и личиночном состоянии         б) в личиночном стадии</w:t>
      </w:r>
    </w:p>
    <w:p w:rsidR="006C442C" w:rsidRPr="00E85D78" w:rsidRDefault="006C442C" w:rsidP="006C442C">
      <w:r>
        <w:t>в) во взрослом состоянии                                   г) в виде кладки икринок</w:t>
      </w:r>
    </w:p>
    <w:p w:rsidR="006C442C" w:rsidRPr="00436A65" w:rsidRDefault="006C442C" w:rsidP="006C442C">
      <w:r w:rsidRPr="00436A65">
        <w:rPr>
          <w:b/>
        </w:rPr>
        <w:t>A4.</w:t>
      </w:r>
      <w:r>
        <w:t xml:space="preserve">  Что происходит с  обменом </w:t>
      </w:r>
      <w:r w:rsidRPr="00436A65">
        <w:t xml:space="preserve"> веществ</w:t>
      </w:r>
      <w:r>
        <w:t xml:space="preserve"> </w:t>
      </w:r>
      <w:r w:rsidRPr="00436A65">
        <w:t xml:space="preserve"> </w:t>
      </w:r>
      <w:r>
        <w:t xml:space="preserve">у </w:t>
      </w:r>
      <w:r w:rsidRPr="00436A65">
        <w:t>пресмыкающихся при постоянном повышении температуры внешней среды?</w:t>
      </w:r>
    </w:p>
    <w:p w:rsidR="006C442C" w:rsidRDefault="006C442C" w:rsidP="006C442C">
      <w:r>
        <w:t xml:space="preserve">а) не изменяется;       б) замедляется;        в) увеличивается;  </w:t>
      </w:r>
    </w:p>
    <w:p w:rsidR="006C442C" w:rsidRPr="00436A65" w:rsidRDefault="006C442C" w:rsidP="006C442C">
      <w:r>
        <w:t>г</w:t>
      </w:r>
      <w:r w:rsidRPr="00436A65">
        <w:t>) сначала увеличивается, потом замедляется.</w:t>
      </w:r>
    </w:p>
    <w:p w:rsidR="006C442C" w:rsidRDefault="006C442C" w:rsidP="006C442C">
      <w:r w:rsidRPr="00436A65">
        <w:rPr>
          <w:b/>
        </w:rPr>
        <w:t>A5.</w:t>
      </w:r>
      <w:r w:rsidRPr="00436A65">
        <w:t xml:space="preserve">    </w:t>
      </w:r>
      <w:r>
        <w:t>Киль как специальный вырост на грудной кости есть у</w:t>
      </w:r>
    </w:p>
    <w:p w:rsidR="006C442C" w:rsidRPr="00436A65" w:rsidRDefault="006C442C" w:rsidP="006C442C">
      <w:r>
        <w:t>а) летающих птиц;       б) всех птиц;     в) водоплавающих птиц;   г) сумчатых млекопитающих.</w:t>
      </w:r>
    </w:p>
    <w:p w:rsidR="006C442C" w:rsidRDefault="006C442C" w:rsidP="006C442C">
      <w:r w:rsidRPr="00436A65">
        <w:rPr>
          <w:b/>
        </w:rPr>
        <w:t>A6</w:t>
      </w:r>
      <w:r w:rsidRPr="00436A65">
        <w:t xml:space="preserve">.  </w:t>
      </w:r>
      <w:r>
        <w:t>Перья мелкие, жесткие, плотные, вершинами налегающие друг на друга, ежегодно сменяющиеся, - это оперение представителей отряда</w:t>
      </w:r>
    </w:p>
    <w:p w:rsidR="006C442C" w:rsidRPr="00436A65" w:rsidRDefault="006C442C" w:rsidP="006C442C">
      <w:r>
        <w:t>а) Куриные;       б) Пингвины;    в) Страусообразные;    г) Дневные хищные птицы.</w:t>
      </w:r>
    </w:p>
    <w:p w:rsidR="006C442C" w:rsidRDefault="006C442C" w:rsidP="006C442C">
      <w:r w:rsidRPr="00436A65">
        <w:rPr>
          <w:b/>
        </w:rPr>
        <w:t>A7.</w:t>
      </w:r>
      <w:r>
        <w:rPr>
          <w:b/>
        </w:rPr>
        <w:t xml:space="preserve"> </w:t>
      </w:r>
      <w:r w:rsidRPr="008F1A0B">
        <w:t>Высокий</w:t>
      </w:r>
      <w:r>
        <w:rPr>
          <w:b/>
        </w:rPr>
        <w:t xml:space="preserve"> </w:t>
      </w:r>
      <w:r w:rsidRPr="008F1A0B">
        <w:t xml:space="preserve">уровень </w:t>
      </w:r>
      <w:r>
        <w:t xml:space="preserve">организации </w:t>
      </w:r>
      <w:r w:rsidRPr="008F1A0B">
        <w:t>нервной</w:t>
      </w:r>
      <w:r w:rsidRPr="00436A65">
        <w:t xml:space="preserve">  </w:t>
      </w:r>
      <w:r>
        <w:t>системы характерны</w:t>
      </w:r>
    </w:p>
    <w:p w:rsidR="006C442C" w:rsidRDefault="006C442C" w:rsidP="006C442C">
      <w:r>
        <w:t>а) только для животных, относящихся к подклассу Настоящие звери</w:t>
      </w:r>
    </w:p>
    <w:p w:rsidR="006C442C" w:rsidRDefault="006C442C" w:rsidP="006C442C">
      <w:r>
        <w:t xml:space="preserve">б) только для животных, относящихся к подклассу </w:t>
      </w:r>
      <w:proofErr w:type="spellStart"/>
      <w:r>
        <w:t>Первозвери</w:t>
      </w:r>
      <w:proofErr w:type="spellEnd"/>
      <w:r>
        <w:t>;</w:t>
      </w:r>
    </w:p>
    <w:p w:rsidR="006C442C" w:rsidRDefault="006C442C" w:rsidP="006C442C">
      <w:r>
        <w:t>в) для всех млекопитающих;</w:t>
      </w:r>
    </w:p>
    <w:p w:rsidR="006C442C" w:rsidRPr="00436A65" w:rsidRDefault="006C442C" w:rsidP="006C442C">
      <w:r>
        <w:t>г) только для одомашненных животных.</w:t>
      </w:r>
    </w:p>
    <w:p w:rsidR="006C442C" w:rsidRPr="00436A65" w:rsidRDefault="006C442C" w:rsidP="006C442C">
      <w:r w:rsidRPr="00436A65">
        <w:rPr>
          <w:b/>
        </w:rPr>
        <w:t>A8.</w:t>
      </w:r>
      <w:r>
        <w:t xml:space="preserve">  </w:t>
      </w:r>
      <w:r w:rsidRPr="00436A65">
        <w:t>Назовите ископаемое животное, которое имело признаки пресмыкающихся и птиц:</w:t>
      </w:r>
    </w:p>
    <w:p w:rsidR="006C442C" w:rsidRPr="00436A65" w:rsidRDefault="006C442C" w:rsidP="006C442C">
      <w:r>
        <w:t>а) археоптерикс;    б) стегоцефал;    в) птеродактиль;    г</w:t>
      </w:r>
      <w:r w:rsidRPr="00436A65">
        <w:t xml:space="preserve">) страус </w:t>
      </w:r>
      <w:proofErr w:type="spellStart"/>
      <w:r w:rsidRPr="00436A65">
        <w:t>моа</w:t>
      </w:r>
      <w:proofErr w:type="spellEnd"/>
      <w:r w:rsidRPr="00436A65">
        <w:t>.</w:t>
      </w:r>
    </w:p>
    <w:p w:rsidR="006C442C" w:rsidRDefault="006C442C" w:rsidP="006C442C">
      <w:r w:rsidRPr="00436A65">
        <w:rPr>
          <w:b/>
        </w:rPr>
        <w:t>A9</w:t>
      </w:r>
      <w:r>
        <w:rPr>
          <w:b/>
        </w:rPr>
        <w:t>.</w:t>
      </w:r>
      <w:r w:rsidRPr="00436A65">
        <w:t xml:space="preserve">  </w:t>
      </w:r>
      <w:r>
        <w:t>На китов, ластоногих и пингвинов нападают</w:t>
      </w:r>
    </w:p>
    <w:p w:rsidR="006C442C" w:rsidRPr="00436A65" w:rsidRDefault="006C442C" w:rsidP="006C442C">
      <w:r>
        <w:t>а)  кашалоты;   б) касатки;     в) синие киты;      г) финвалы</w:t>
      </w:r>
      <w:proofErr w:type="gramStart"/>
      <w:r>
        <w:t>.</w:t>
      </w:r>
      <w:r w:rsidRPr="00436A65">
        <w:t>.</w:t>
      </w:r>
      <w:proofErr w:type="gramEnd"/>
    </w:p>
    <w:p w:rsidR="006C442C" w:rsidRPr="00436A65" w:rsidRDefault="006C442C" w:rsidP="006C442C">
      <w:r>
        <w:rPr>
          <w:b/>
        </w:rPr>
        <w:t>A10</w:t>
      </w:r>
      <w:r w:rsidRPr="00436A65">
        <w:rPr>
          <w:b/>
        </w:rPr>
        <w:t>.</w:t>
      </w:r>
      <w:r w:rsidRPr="00436A65">
        <w:t xml:space="preserve">  Назовите отряд, к которому относят ежей, кротов, землероек:</w:t>
      </w:r>
    </w:p>
    <w:p w:rsidR="006C442C" w:rsidRPr="000D548D" w:rsidRDefault="006C442C" w:rsidP="006C442C">
      <w:r>
        <w:t>а) Грызуны;   б) Насекомоядные;   в) Рукокрылые;    г</w:t>
      </w:r>
      <w:r w:rsidRPr="00436A65">
        <w:t>) Копытные.</w:t>
      </w:r>
    </w:p>
    <w:p w:rsidR="006C442C" w:rsidRDefault="006C442C" w:rsidP="006C442C">
      <w:pPr>
        <w:rPr>
          <w:b/>
          <w:bCs/>
        </w:rPr>
      </w:pPr>
      <w:r w:rsidRPr="00436A65">
        <w:rPr>
          <w:b/>
          <w:bCs/>
        </w:rPr>
        <w:t>Часть B</w:t>
      </w:r>
      <w:r>
        <w:rPr>
          <w:b/>
          <w:bCs/>
        </w:rPr>
        <w:t xml:space="preserve">.    </w:t>
      </w:r>
    </w:p>
    <w:p w:rsidR="006C442C" w:rsidRPr="00D76F30" w:rsidRDefault="006C442C" w:rsidP="006C442C">
      <w:pPr>
        <w:rPr>
          <w:bCs/>
        </w:rPr>
      </w:pPr>
      <w:r w:rsidRPr="00D76F30">
        <w:rPr>
          <w:bCs/>
        </w:rPr>
        <w:t>В задании В</w:t>
      </w:r>
      <w:proofErr w:type="gramStart"/>
      <w:r w:rsidRPr="00D76F30">
        <w:rPr>
          <w:bCs/>
        </w:rPr>
        <w:t>1</w:t>
      </w:r>
      <w:proofErr w:type="gramEnd"/>
      <w:r w:rsidRPr="00D76F30">
        <w:rPr>
          <w:bCs/>
        </w:rPr>
        <w:t xml:space="preserve"> выберите три верных ответа из шести.</w:t>
      </w:r>
    </w:p>
    <w:p w:rsidR="006C442C" w:rsidRDefault="006C442C" w:rsidP="006C442C">
      <w:r w:rsidRPr="00436A65">
        <w:rPr>
          <w:b/>
          <w:bCs/>
        </w:rPr>
        <w:t>B1.</w:t>
      </w:r>
      <w:r>
        <w:t>  Для костных рыб характерно</w:t>
      </w:r>
    </w:p>
    <w:p w:rsidR="006C442C" w:rsidRDefault="006C442C" w:rsidP="006C442C">
      <w:r>
        <w:t>а) открытые жаберные щели;                    б) наличие жаберных крышек;</w:t>
      </w:r>
    </w:p>
    <w:p w:rsidR="006C442C" w:rsidRDefault="006C442C" w:rsidP="006C442C">
      <w:r>
        <w:t>в) отсутствие плавательного пузыря;       г) наличие плавательного пузыря;</w:t>
      </w:r>
    </w:p>
    <w:p w:rsidR="006C442C" w:rsidRDefault="006C442C" w:rsidP="006C442C">
      <w:r>
        <w:t>д) скелет хрящевой;                                    е) скелет костно-хрящевой.</w:t>
      </w:r>
    </w:p>
    <w:p w:rsidR="006C442C" w:rsidRPr="00436A65" w:rsidRDefault="006C442C" w:rsidP="006C442C">
      <w:r w:rsidRPr="00436A65">
        <w:t xml:space="preserve"> </w:t>
      </w:r>
      <w:r w:rsidRPr="00436A65">
        <w:rPr>
          <w:b/>
          <w:bCs/>
        </w:rPr>
        <w:t>B2.</w:t>
      </w:r>
      <w:r>
        <w:t>  </w:t>
      </w:r>
      <w:r w:rsidRPr="00D76F30">
        <w:t>Установите соответствие между особенностями дыхательной системы и животных, для которых они характерны.</w:t>
      </w:r>
    </w:p>
    <w:tbl>
      <w:tblPr>
        <w:tblStyle w:val="a4"/>
        <w:tblW w:w="8438" w:type="dxa"/>
        <w:tblLook w:val="04A0" w:firstRow="1" w:lastRow="0" w:firstColumn="1" w:lastColumn="0" w:noHBand="0" w:noVBand="1"/>
      </w:tblPr>
      <w:tblGrid>
        <w:gridCol w:w="5588"/>
        <w:gridCol w:w="2850"/>
      </w:tblGrid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ОСОБЕННОСТЬ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КЛАСС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А) в газообмене участвуют только легкие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1) Птицы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Б) есть воздушные мешки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2) Земноводные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В) дыхательные пути короткие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Г) характерно двойное дыхание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Д) вдох и выдох обеспечивают мышцы ротовой полости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</w:tbl>
    <w:p w:rsidR="006C442C" w:rsidRPr="000D548D" w:rsidRDefault="006C442C" w:rsidP="006C442C">
      <w:pPr>
        <w:rPr>
          <w:b/>
        </w:rPr>
      </w:pPr>
      <w:r w:rsidRPr="00436A65">
        <w:rPr>
          <w:b/>
          <w:bCs/>
        </w:rPr>
        <w:t>B3.</w:t>
      </w:r>
      <w:r w:rsidRPr="00436A65">
        <w:t xml:space="preserve">    </w:t>
      </w:r>
      <w:r w:rsidRPr="00D76F30">
        <w:t>Установите соответствие между строением сердца и животным, которому оно характерно.</w:t>
      </w:r>
    </w:p>
    <w:tbl>
      <w:tblPr>
        <w:tblStyle w:val="a4"/>
        <w:tblW w:w="8438" w:type="dxa"/>
        <w:tblLook w:val="04A0" w:firstRow="1" w:lastRow="0" w:firstColumn="1" w:lastColumn="0" w:noHBand="0" w:noVBand="1"/>
      </w:tblPr>
      <w:tblGrid>
        <w:gridCol w:w="5588"/>
        <w:gridCol w:w="2850"/>
      </w:tblGrid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ЖИВОТНОЕ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СЕРДЦЕ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А) большая белая акула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1) двухкамерное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Б) треска обыкновенная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2) </w:t>
            </w:r>
            <w:proofErr w:type="spellStart"/>
            <w:r w:rsidRPr="00436A65">
              <w:t>трехкамерное</w:t>
            </w:r>
            <w:proofErr w:type="spellEnd"/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В) огненная саламандра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>
            <w:r w:rsidRPr="00436A65">
              <w:t>3) четырехкамерное</w:t>
            </w:r>
          </w:p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>
              <w:t>Г) нильский крокодил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Д) египетская кобра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  <w:tr w:rsidR="006C442C" w:rsidRPr="00436A65" w:rsidTr="0016137C">
        <w:tc>
          <w:tcPr>
            <w:tcW w:w="5588" w:type="dxa"/>
            <w:hideMark/>
          </w:tcPr>
          <w:p w:rsidR="006C442C" w:rsidRPr="00436A65" w:rsidRDefault="006C442C" w:rsidP="0016137C">
            <w:pPr>
              <w:spacing w:line="276" w:lineRule="auto"/>
            </w:pPr>
            <w:r w:rsidRPr="00436A65">
              <w:t>Е) пустельга обыкновенная</w:t>
            </w:r>
          </w:p>
        </w:tc>
        <w:tc>
          <w:tcPr>
            <w:tcW w:w="2850" w:type="dxa"/>
            <w:hideMark/>
          </w:tcPr>
          <w:p w:rsidR="006C442C" w:rsidRPr="00436A65" w:rsidRDefault="006C442C" w:rsidP="0016137C"/>
        </w:tc>
      </w:tr>
    </w:tbl>
    <w:p w:rsidR="006C442C" w:rsidRDefault="006C442C" w:rsidP="006C442C">
      <w:r w:rsidRPr="00436A65">
        <w:rPr>
          <w:b/>
          <w:bCs/>
        </w:rPr>
        <w:t>B4.</w:t>
      </w:r>
      <w:r w:rsidRPr="00436A65">
        <w:t xml:space="preserve">    </w:t>
      </w:r>
      <w:r w:rsidRPr="00D01278">
        <w:t>Распределите изображенных на рисунке животных в соответствии с их принадлежностью к систематическим группам</w:t>
      </w:r>
    </w:p>
    <w:p w:rsidR="006C442C" w:rsidRDefault="006C442C" w:rsidP="006C442C">
      <w:r>
        <w:rPr>
          <w:noProof/>
        </w:rPr>
        <w:drawing>
          <wp:inline distT="0" distB="0" distL="0" distR="0" wp14:anchorId="247D7F15" wp14:editId="7D811B1F">
            <wp:extent cx="4428278" cy="2228850"/>
            <wp:effectExtent l="0" t="0" r="0" b="0"/>
            <wp:docPr id="3" name="Рисунок 3" descr="C:\Users\User\Pictures\2019-02-11 животные\животны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11 животные\животные 00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384" cy="22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42C" w:rsidRDefault="006C442C" w:rsidP="006C442C"/>
    <w:p w:rsidR="006C442C" w:rsidRPr="00FE3A20" w:rsidRDefault="006C442C" w:rsidP="006C442C">
      <w:r>
        <w:t>А) Приматы</w:t>
      </w:r>
      <w:r w:rsidR="006923EE">
        <w:t xml:space="preserve">       </w:t>
      </w:r>
      <w:r>
        <w:t>Б) Китообразные</w:t>
      </w:r>
      <w:r w:rsidR="006923EE">
        <w:t xml:space="preserve">        </w:t>
      </w:r>
      <w:r>
        <w:t>В) Непарнокопытные</w:t>
      </w:r>
      <w:r w:rsidR="00FE3A20">
        <w:t xml:space="preserve">     </w:t>
      </w:r>
      <w:r w:rsidRPr="00D76F30">
        <w:rPr>
          <w:bCs/>
        </w:rPr>
        <w:t xml:space="preserve">Г) </w:t>
      </w:r>
      <w:r>
        <w:rPr>
          <w:bCs/>
        </w:rPr>
        <w:t>Сумчатые</w:t>
      </w:r>
      <w:r w:rsidR="006923EE">
        <w:rPr>
          <w:bCs/>
        </w:rPr>
        <w:t xml:space="preserve">      </w:t>
      </w:r>
      <w:r>
        <w:rPr>
          <w:bCs/>
        </w:rPr>
        <w:t>Д) Парнокопытные</w:t>
      </w:r>
      <w:r w:rsidR="006923EE">
        <w:rPr>
          <w:bCs/>
        </w:rPr>
        <w:t xml:space="preserve">     </w:t>
      </w:r>
      <w:r>
        <w:rPr>
          <w:bCs/>
        </w:rPr>
        <w:t>Е) Ластоногие</w:t>
      </w:r>
    </w:p>
    <w:p w:rsidR="006C442C" w:rsidRPr="00E236E0" w:rsidRDefault="006C442C" w:rsidP="006C442C">
      <w:pPr>
        <w:rPr>
          <w:b/>
        </w:rPr>
      </w:pPr>
      <w:r>
        <w:rPr>
          <w:b/>
        </w:rPr>
        <w:t>С</w:t>
      </w:r>
      <w:proofErr w:type="gramStart"/>
      <w:r>
        <w:rPr>
          <w:b/>
        </w:rPr>
        <w:t>1</w:t>
      </w:r>
      <w:proofErr w:type="gramEnd"/>
      <w:r w:rsidRPr="00436A65">
        <w:rPr>
          <w:b/>
        </w:rPr>
        <w:t xml:space="preserve">. </w:t>
      </w:r>
      <w:r w:rsidRPr="00D76F30">
        <w:t>Какие черты строения птиц непосредственно связаны с приспособлением к полету? Назовите не менее 4-х приспособлений.</w:t>
      </w:r>
    </w:p>
    <w:p w:rsidR="006C442C" w:rsidRPr="00E236E0" w:rsidRDefault="006C442C" w:rsidP="006C442C">
      <w:pPr>
        <w:rPr>
          <w:b/>
        </w:rPr>
      </w:pPr>
      <w:r w:rsidRPr="00E236E0">
        <w:rPr>
          <w:b/>
        </w:rPr>
        <w:t xml:space="preserve">Ответы:   </w:t>
      </w:r>
      <w:r w:rsidRPr="00E236E0">
        <w:rPr>
          <w:b/>
          <w:bCs/>
        </w:rPr>
        <w:t>Часть</w:t>
      </w:r>
      <w:proofErr w:type="gramStart"/>
      <w:r w:rsidRPr="00E236E0">
        <w:rPr>
          <w:b/>
          <w:bCs/>
        </w:rPr>
        <w:t xml:space="preserve"> А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70"/>
        <w:gridCol w:w="670"/>
        <w:gridCol w:w="671"/>
        <w:gridCol w:w="670"/>
        <w:gridCol w:w="671"/>
        <w:gridCol w:w="670"/>
        <w:gridCol w:w="670"/>
        <w:gridCol w:w="671"/>
        <w:gridCol w:w="670"/>
        <w:gridCol w:w="671"/>
      </w:tblGrid>
      <w:tr w:rsidR="006C442C" w:rsidRPr="00436A65" w:rsidTr="0016137C">
        <w:tc>
          <w:tcPr>
            <w:tcW w:w="1526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Часть</w:t>
            </w:r>
            <w:proofErr w:type="gramStart"/>
            <w:r w:rsidRPr="00436A65">
              <w:rPr>
                <w:bCs/>
              </w:rPr>
              <w:t xml:space="preserve"> А</w:t>
            </w:r>
            <w:proofErr w:type="gramEnd"/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1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2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3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4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5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6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7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8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9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10</w:t>
            </w:r>
          </w:p>
        </w:tc>
      </w:tr>
      <w:tr w:rsidR="006C442C" w:rsidRPr="00436A65" w:rsidTr="0016137C">
        <w:tc>
          <w:tcPr>
            <w:tcW w:w="1526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Вариант 1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</w:tr>
      <w:tr w:rsidR="006C442C" w:rsidRPr="00436A65" w:rsidTr="0016137C">
        <w:tc>
          <w:tcPr>
            <w:tcW w:w="1526" w:type="dxa"/>
          </w:tcPr>
          <w:p w:rsidR="006C442C" w:rsidRPr="00436A65" w:rsidRDefault="006C442C" w:rsidP="0016137C">
            <w:pPr>
              <w:rPr>
                <w:bCs/>
              </w:rPr>
            </w:pPr>
            <w:r w:rsidRPr="00436A65">
              <w:rPr>
                <w:bCs/>
              </w:rPr>
              <w:t>Вариант 2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70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71" w:type="dxa"/>
          </w:tcPr>
          <w:p w:rsidR="006C442C" w:rsidRPr="00436A65" w:rsidRDefault="006C442C" w:rsidP="0016137C">
            <w:pPr>
              <w:rPr>
                <w:bCs/>
              </w:rPr>
            </w:pPr>
            <w:r>
              <w:rPr>
                <w:bCs/>
              </w:rPr>
              <w:t>б</w:t>
            </w:r>
          </w:p>
        </w:tc>
      </w:tr>
    </w:tbl>
    <w:p w:rsidR="006C442C" w:rsidRPr="00436A65" w:rsidRDefault="006C442C" w:rsidP="006C442C">
      <w:pPr>
        <w:rPr>
          <w:b/>
          <w:bCs/>
        </w:rPr>
      </w:pPr>
      <w:r w:rsidRPr="00436A65">
        <w:rPr>
          <w:b/>
          <w:bCs/>
        </w:rPr>
        <w:t xml:space="preserve">Часть B  </w:t>
      </w:r>
    </w:p>
    <w:p w:rsidR="006C442C" w:rsidRPr="00436A65" w:rsidRDefault="006C442C" w:rsidP="006C442C">
      <w:pPr>
        <w:rPr>
          <w:bCs/>
        </w:rPr>
      </w:pPr>
      <w:r w:rsidRPr="00436A65">
        <w:rPr>
          <w:b/>
          <w:bCs/>
        </w:rPr>
        <w:t xml:space="preserve">Вариант 1.  </w:t>
      </w:r>
      <w:r>
        <w:rPr>
          <w:bCs/>
        </w:rPr>
        <w:t>В</w:t>
      </w:r>
      <w:proofErr w:type="gramStart"/>
      <w:r>
        <w:rPr>
          <w:bCs/>
        </w:rPr>
        <w:t>1</w:t>
      </w:r>
      <w:proofErr w:type="gramEnd"/>
      <w:r>
        <w:rPr>
          <w:bCs/>
        </w:rPr>
        <w:t>. б, г</w:t>
      </w:r>
      <w:r w:rsidRPr="00436A65">
        <w:rPr>
          <w:bCs/>
        </w:rPr>
        <w:t>,</w:t>
      </w:r>
      <w:r>
        <w:rPr>
          <w:bCs/>
        </w:rPr>
        <w:t xml:space="preserve"> д</w:t>
      </w:r>
      <w:r w:rsidRPr="00436A65">
        <w:rPr>
          <w:bCs/>
        </w:rPr>
        <w:t xml:space="preserve">    В2.  </w:t>
      </w:r>
      <w:r>
        <w:rPr>
          <w:bCs/>
        </w:rPr>
        <w:t>21211,   В3. 122112 ,    В4. 5,1,2,4,3</w:t>
      </w:r>
    </w:p>
    <w:p w:rsidR="006C442C" w:rsidRPr="00436A65" w:rsidRDefault="006C442C" w:rsidP="006C442C">
      <w:pPr>
        <w:rPr>
          <w:bCs/>
        </w:rPr>
      </w:pPr>
      <w:r w:rsidRPr="00436A65">
        <w:rPr>
          <w:b/>
          <w:bCs/>
        </w:rPr>
        <w:t>Вариант 2.</w:t>
      </w:r>
      <w:r>
        <w:rPr>
          <w:bCs/>
        </w:rPr>
        <w:t xml:space="preserve"> В</w:t>
      </w:r>
      <w:proofErr w:type="gramStart"/>
      <w:r>
        <w:rPr>
          <w:bCs/>
        </w:rPr>
        <w:t>1</w:t>
      </w:r>
      <w:proofErr w:type="gramEnd"/>
      <w:r>
        <w:rPr>
          <w:bCs/>
        </w:rPr>
        <w:t>. б</w:t>
      </w:r>
      <w:r w:rsidRPr="00436A65">
        <w:rPr>
          <w:bCs/>
        </w:rPr>
        <w:t>,</w:t>
      </w:r>
      <w:r>
        <w:rPr>
          <w:bCs/>
        </w:rPr>
        <w:t xml:space="preserve"> г,</w:t>
      </w:r>
      <w:r w:rsidRPr="00436A65">
        <w:rPr>
          <w:bCs/>
        </w:rPr>
        <w:t xml:space="preserve"> </w:t>
      </w:r>
      <w:r>
        <w:rPr>
          <w:bCs/>
        </w:rPr>
        <w:t>е  В2. 11212,     В3. 112323,    В4. 6, 2,5,1,4,3</w:t>
      </w:r>
    </w:p>
    <w:p w:rsidR="006C442C" w:rsidRDefault="006C442C" w:rsidP="006C442C">
      <w:pPr>
        <w:rPr>
          <w:b/>
          <w:bCs/>
        </w:rPr>
      </w:pPr>
      <w:r w:rsidRPr="00436A65">
        <w:rPr>
          <w:b/>
          <w:bCs/>
        </w:rPr>
        <w:t>Часть C.</w:t>
      </w:r>
      <w:r>
        <w:rPr>
          <w:b/>
          <w:bCs/>
        </w:rPr>
        <w:t xml:space="preserve">  Вариант 1.  </w:t>
      </w:r>
    </w:p>
    <w:p w:rsidR="006C442C" w:rsidRDefault="006C442C" w:rsidP="006C442C">
      <w:r>
        <w:rPr>
          <w:b/>
          <w:bCs/>
        </w:rPr>
        <w:t>С</w:t>
      </w: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>.</w:t>
      </w:r>
      <w:r w:rsidRPr="00436A65">
        <w:rPr>
          <w:b/>
          <w:bCs/>
        </w:rPr>
        <w:t xml:space="preserve"> </w:t>
      </w:r>
      <w:r w:rsidRPr="00436A65">
        <w:t> Возможный вариант ответа: наличие у предковых форм</w:t>
      </w:r>
    </w:p>
    <w:p w:rsidR="006C442C" w:rsidRDefault="006C442C" w:rsidP="006C442C">
      <w:r w:rsidRPr="00436A65">
        <w:t>1) вторичного костного нёба;</w:t>
      </w:r>
      <w:r>
        <w:t xml:space="preserve">  </w:t>
      </w:r>
    </w:p>
    <w:p w:rsidR="006C442C" w:rsidRDefault="006C442C" w:rsidP="006C442C">
      <w:r w:rsidRPr="00436A65">
        <w:t>2) дифференцированных зубов, располагающихся в челюстных альвеолах;</w:t>
      </w:r>
    </w:p>
    <w:p w:rsidR="006C442C" w:rsidRDefault="006C442C" w:rsidP="006C442C">
      <w:r w:rsidRPr="00436A65">
        <w:t>3) практически полного сходства пищеварительной системы;</w:t>
      </w:r>
      <w:r>
        <w:t xml:space="preserve">      </w:t>
      </w:r>
    </w:p>
    <w:p w:rsidR="006C442C" w:rsidRDefault="006C442C" w:rsidP="006C442C">
      <w:r w:rsidRPr="00436A65">
        <w:t>4) четырехкамерное сердце у крокодила.</w:t>
      </w:r>
    </w:p>
    <w:p w:rsidR="006C442C" w:rsidRDefault="006C442C" w:rsidP="006C442C">
      <w:pPr>
        <w:rPr>
          <w:b/>
          <w:bCs/>
        </w:rPr>
      </w:pPr>
      <w:r>
        <w:rPr>
          <w:b/>
          <w:bCs/>
        </w:rPr>
        <w:t xml:space="preserve">Вариант 2. </w:t>
      </w:r>
    </w:p>
    <w:p w:rsidR="006C442C" w:rsidRDefault="006C442C" w:rsidP="006C442C">
      <w:r w:rsidRPr="007A7D4C">
        <w:rPr>
          <w:b/>
          <w:bCs/>
        </w:rPr>
        <w:t>С</w:t>
      </w:r>
      <w:proofErr w:type="gramStart"/>
      <w:r w:rsidRPr="007A7D4C">
        <w:rPr>
          <w:b/>
          <w:bCs/>
        </w:rPr>
        <w:t>1</w:t>
      </w:r>
      <w:proofErr w:type="gramEnd"/>
      <w:r w:rsidRPr="007A7D4C">
        <w:rPr>
          <w:b/>
          <w:bCs/>
        </w:rPr>
        <w:t>.</w:t>
      </w:r>
      <w:r>
        <w:rPr>
          <w:bCs/>
        </w:rPr>
        <w:t xml:space="preserve"> </w:t>
      </w:r>
      <w:r w:rsidRPr="00436A65">
        <w:t>Возможный вариант ответа:</w:t>
      </w:r>
    </w:p>
    <w:p w:rsidR="006C442C" w:rsidRDefault="006C442C" w:rsidP="006C442C">
      <w:pPr>
        <w:rPr>
          <w:bCs/>
        </w:rPr>
      </w:pPr>
      <w:r>
        <w:t>1</w:t>
      </w:r>
      <w:r w:rsidRPr="00436A65">
        <w:rPr>
          <w:bCs/>
        </w:rPr>
        <w:t>) перьевой покров и крылья;</w:t>
      </w:r>
      <w:r>
        <w:rPr>
          <w:bCs/>
        </w:rPr>
        <w:t xml:space="preserve">    </w:t>
      </w:r>
      <w:r w:rsidR="006923EE">
        <w:rPr>
          <w:bCs/>
        </w:rPr>
        <w:t xml:space="preserve">    </w:t>
      </w:r>
      <w:r w:rsidRPr="00436A65">
        <w:rPr>
          <w:bCs/>
        </w:rPr>
        <w:t>2) крупные грудные мышцы;</w:t>
      </w:r>
      <w:r>
        <w:rPr>
          <w:bCs/>
        </w:rPr>
        <w:t xml:space="preserve">     </w:t>
      </w:r>
    </w:p>
    <w:p w:rsidR="006C442C" w:rsidRPr="006923EE" w:rsidRDefault="006C442C" w:rsidP="006C442C">
      <w:pPr>
        <w:rPr>
          <w:bCs/>
        </w:rPr>
      </w:pPr>
      <w:r w:rsidRPr="00436A65">
        <w:rPr>
          <w:bCs/>
        </w:rPr>
        <w:t>3) легкий и прочный скелет;</w:t>
      </w:r>
      <w:r w:rsidR="006923EE">
        <w:rPr>
          <w:bCs/>
        </w:rPr>
        <w:t xml:space="preserve">          </w:t>
      </w:r>
      <w:r w:rsidRPr="00436A65">
        <w:rPr>
          <w:bCs/>
        </w:rPr>
        <w:t>4) полное разделение артериального и венозного кровотока.</w:t>
      </w:r>
    </w:p>
    <w:p w:rsidR="006C442C" w:rsidRPr="00436A65" w:rsidRDefault="006C442C" w:rsidP="006C442C">
      <w:pPr>
        <w:rPr>
          <w:b/>
        </w:rPr>
      </w:pPr>
      <w:r w:rsidRPr="00436A65">
        <w:rPr>
          <w:b/>
        </w:rPr>
        <w:t xml:space="preserve">Система оценивания </w:t>
      </w:r>
    </w:p>
    <w:p w:rsidR="006C442C" w:rsidRDefault="006C442C" w:rsidP="006C442C">
      <w:r>
        <w:t>Часть А. – по 1 баллу (максимальное количество – 10 баллов)</w:t>
      </w:r>
    </w:p>
    <w:p w:rsidR="006C442C" w:rsidRDefault="006C442C" w:rsidP="006C442C">
      <w:r>
        <w:t>Часть В. В1 по 3 балла,  В2  по 2 балла</w:t>
      </w:r>
      <w:proofErr w:type="gramStart"/>
      <w:r>
        <w:t xml:space="preserve"> ,</w:t>
      </w:r>
      <w:proofErr w:type="gramEnd"/>
      <w:r>
        <w:t xml:space="preserve"> В3-В4 по 3 балла  (всего 11 баллов)</w:t>
      </w:r>
    </w:p>
    <w:p w:rsidR="006C442C" w:rsidRDefault="006C442C" w:rsidP="006C442C">
      <w:r>
        <w:t>Часть С. С</w:t>
      </w:r>
      <w:proofErr w:type="gramStart"/>
      <w:r>
        <w:t>1</w:t>
      </w:r>
      <w:proofErr w:type="gramEnd"/>
      <w:r>
        <w:t xml:space="preserve"> по 3 балла           Всего 24 балла</w:t>
      </w:r>
    </w:p>
    <w:p w:rsidR="00640727" w:rsidRDefault="002A097F" w:rsidP="006C442C">
      <w:r>
        <w:t>Критерии оценивания:     20-24 баллов – «5»       15-19 балла – «4»      10-14</w:t>
      </w:r>
      <w:r w:rsidR="006C442C">
        <w:t xml:space="preserve"> балла – «3» </w:t>
      </w:r>
      <w:r>
        <w:t xml:space="preserve">      1-9</w:t>
      </w:r>
      <w:r w:rsidR="006C442C">
        <w:t xml:space="preserve"> баллов – «2»</w:t>
      </w:r>
    </w:p>
    <w:p w:rsidR="00E5718F" w:rsidRPr="00FD1CBE" w:rsidRDefault="00E5718F" w:rsidP="00D031C5">
      <w:pPr>
        <w:shd w:val="clear" w:color="auto" w:fill="FFFFFF"/>
      </w:pPr>
      <w:r>
        <w:rPr>
          <w:color w:val="333333"/>
        </w:rPr>
        <w:t xml:space="preserve">            </w:t>
      </w:r>
      <w:r w:rsidRPr="006C7A6F">
        <w:rPr>
          <w:b/>
          <w:color w:val="333333"/>
        </w:rPr>
        <w:t xml:space="preserve"> </w:t>
      </w:r>
    </w:p>
    <w:p w:rsidR="003650C3" w:rsidRPr="00436A65" w:rsidRDefault="00436A65" w:rsidP="003650C3">
      <w:pPr>
        <w:rPr>
          <w:b/>
        </w:rPr>
      </w:pPr>
      <w:r w:rsidRPr="00436A65">
        <w:rPr>
          <w:b/>
        </w:rPr>
        <w:t xml:space="preserve">Итоговая проверочная  работа </w:t>
      </w:r>
      <w:r w:rsidR="00443322">
        <w:rPr>
          <w:b/>
        </w:rPr>
        <w:t xml:space="preserve">        </w:t>
      </w:r>
      <w:r w:rsidR="003650C3" w:rsidRPr="00436A65">
        <w:rPr>
          <w:b/>
        </w:rPr>
        <w:t>Вариант № 1.</w:t>
      </w:r>
    </w:p>
    <w:p w:rsidR="003650C3" w:rsidRPr="00132B98" w:rsidRDefault="003650C3" w:rsidP="003650C3">
      <w:pPr>
        <w:rPr>
          <w:b/>
        </w:rPr>
      </w:pPr>
      <w:r w:rsidRPr="00436A65">
        <w:rPr>
          <w:b/>
        </w:rPr>
        <w:t>Часть А.</w:t>
      </w:r>
      <w:r w:rsidR="00132B98">
        <w:rPr>
          <w:b/>
        </w:rPr>
        <w:t xml:space="preserve"> </w:t>
      </w:r>
      <w:r w:rsidRPr="00132B98">
        <w:rPr>
          <w:b/>
        </w:rPr>
        <w:t xml:space="preserve">К каждому из заданий А1-А18 даны четыре варианта ответа, из которых  только один верный. </w:t>
      </w:r>
    </w:p>
    <w:p w:rsidR="003650C3" w:rsidRPr="003650C3" w:rsidRDefault="003650C3" w:rsidP="003650C3">
      <w:r w:rsidRPr="003650C3">
        <w:t>А</w:t>
      </w:r>
      <w:proofErr w:type="gramStart"/>
      <w:r w:rsidRPr="003650C3">
        <w:t>1</w:t>
      </w:r>
      <w:proofErr w:type="gramEnd"/>
      <w:r w:rsidRPr="003650C3">
        <w:t>. В чем состоит сходство животных с другими организмами?</w:t>
      </w:r>
    </w:p>
    <w:p w:rsidR="003650C3" w:rsidRPr="003650C3" w:rsidRDefault="003650C3" w:rsidP="00FB7495">
      <w:pPr>
        <w:numPr>
          <w:ilvl w:val="0"/>
          <w:numId w:val="7"/>
        </w:numPr>
      </w:pPr>
      <w:r w:rsidRPr="003650C3">
        <w:t>Состоят из клеток</w:t>
      </w:r>
      <w:r>
        <w:t xml:space="preserve">       2) </w:t>
      </w:r>
      <w:r w:rsidRPr="003650C3">
        <w:t>Имеют системы органов</w:t>
      </w:r>
      <w:r>
        <w:t xml:space="preserve">     3) </w:t>
      </w:r>
      <w:r w:rsidRPr="003650C3">
        <w:t>Активно передвигаются</w:t>
      </w:r>
      <w:r>
        <w:t xml:space="preserve">      4) </w:t>
      </w:r>
      <w:r w:rsidRPr="003650C3">
        <w:t xml:space="preserve">На свету создают органические вещества </w:t>
      </w:r>
      <w:proofErr w:type="gramStart"/>
      <w:r w:rsidRPr="003650C3">
        <w:t>из</w:t>
      </w:r>
      <w:proofErr w:type="gramEnd"/>
      <w:r w:rsidRPr="003650C3">
        <w:t xml:space="preserve"> неорганических</w:t>
      </w:r>
    </w:p>
    <w:p w:rsidR="003650C3" w:rsidRPr="003650C3" w:rsidRDefault="003650C3" w:rsidP="003650C3">
      <w:r w:rsidRPr="003650C3">
        <w:t>А 2. В процессе питания животные, как правило,</w:t>
      </w:r>
    </w:p>
    <w:p w:rsidR="003650C3" w:rsidRPr="003650C3" w:rsidRDefault="003650C3" w:rsidP="00FB7495">
      <w:pPr>
        <w:numPr>
          <w:ilvl w:val="0"/>
          <w:numId w:val="8"/>
        </w:numPr>
      </w:pPr>
      <w:r w:rsidRPr="003650C3">
        <w:t xml:space="preserve">Заглатывают готовые органические вещества </w:t>
      </w:r>
      <w:r w:rsidR="00C16BD1">
        <w:t xml:space="preserve">       2) </w:t>
      </w:r>
      <w:r w:rsidRPr="003650C3">
        <w:t xml:space="preserve">Создают органические вещества из </w:t>
      </w:r>
      <w:proofErr w:type="gramStart"/>
      <w:r w:rsidRPr="003650C3">
        <w:t>неорганических</w:t>
      </w:r>
      <w:proofErr w:type="gramEnd"/>
    </w:p>
    <w:p w:rsidR="003650C3" w:rsidRPr="003650C3" w:rsidRDefault="00C16BD1" w:rsidP="00C16BD1">
      <w:pPr>
        <w:ind w:left="360"/>
      </w:pPr>
      <w:r>
        <w:t xml:space="preserve">3) </w:t>
      </w:r>
      <w:r w:rsidR="003650C3" w:rsidRPr="003650C3">
        <w:t>Всасывают растворенные в воде органические вещества</w:t>
      </w:r>
      <w:r>
        <w:t xml:space="preserve">     4) </w:t>
      </w:r>
      <w:r w:rsidR="003650C3" w:rsidRPr="003650C3">
        <w:t>Ограничиваются поглощением минеральных веществ</w:t>
      </w:r>
    </w:p>
    <w:p w:rsidR="003650C3" w:rsidRPr="003650C3" w:rsidRDefault="003650C3" w:rsidP="003650C3">
      <w:r w:rsidRPr="003650C3">
        <w:t>А 3. В клетке животных отсутствуют</w:t>
      </w:r>
    </w:p>
    <w:p w:rsidR="003650C3" w:rsidRPr="003650C3" w:rsidRDefault="003650C3" w:rsidP="00FB7495">
      <w:pPr>
        <w:numPr>
          <w:ilvl w:val="0"/>
          <w:numId w:val="9"/>
        </w:numPr>
      </w:pPr>
      <w:r w:rsidRPr="003650C3">
        <w:t>Ядро и цитоплазма</w:t>
      </w:r>
      <w:r w:rsidR="00C16BD1">
        <w:t xml:space="preserve">     2) </w:t>
      </w:r>
      <w:r w:rsidRPr="003650C3">
        <w:t>Сократительные вакуоли</w:t>
      </w:r>
      <w:r w:rsidR="00C16BD1">
        <w:t xml:space="preserve">     3) </w:t>
      </w:r>
      <w:r w:rsidRPr="003650C3">
        <w:t>Хлоропласты и оболочка из клетчатки</w:t>
      </w:r>
    </w:p>
    <w:p w:rsidR="003650C3" w:rsidRPr="003650C3" w:rsidRDefault="00C16BD1" w:rsidP="00C16BD1">
      <w:pPr>
        <w:ind w:left="360"/>
      </w:pPr>
      <w:r>
        <w:t xml:space="preserve">4) </w:t>
      </w:r>
      <w:r w:rsidR="003650C3" w:rsidRPr="003650C3">
        <w:t>Плазматическая мембрана и пищеварительные вакуоли</w:t>
      </w:r>
    </w:p>
    <w:p w:rsidR="003650C3" w:rsidRPr="003650C3" w:rsidRDefault="003650C3" w:rsidP="003650C3">
      <w:r w:rsidRPr="003650C3">
        <w:t>А 4. Какой газ выделяют простейшие при дыхании?</w:t>
      </w:r>
    </w:p>
    <w:p w:rsidR="003650C3" w:rsidRPr="003650C3" w:rsidRDefault="003650C3" w:rsidP="00FB7495">
      <w:pPr>
        <w:numPr>
          <w:ilvl w:val="0"/>
          <w:numId w:val="10"/>
        </w:numPr>
        <w:sectPr w:rsidR="003650C3" w:rsidRPr="003650C3" w:rsidSect="00AD19B9">
          <w:footerReference w:type="default" r:id="rId12"/>
          <w:pgSz w:w="16838" w:h="11906" w:orient="landscape"/>
          <w:pgMar w:top="0" w:right="536" w:bottom="709" w:left="1560" w:header="708" w:footer="162" w:gutter="0"/>
          <w:pgNumType w:start="0"/>
          <w:cols w:space="708"/>
          <w:titlePg/>
          <w:docGrid w:linePitch="360"/>
        </w:sectPr>
      </w:pPr>
    </w:p>
    <w:p w:rsidR="003650C3" w:rsidRPr="003650C3" w:rsidRDefault="00436A65" w:rsidP="00436A65">
      <w:pPr>
        <w:ind w:left="720"/>
      </w:pPr>
      <w:r>
        <w:t xml:space="preserve">   1) </w:t>
      </w:r>
      <w:r w:rsidR="003650C3" w:rsidRPr="003650C3">
        <w:t>Азот</w:t>
      </w:r>
      <w:r w:rsidR="00C16BD1">
        <w:t xml:space="preserve">    2) </w:t>
      </w:r>
      <w:r w:rsidR="003650C3" w:rsidRPr="003650C3">
        <w:t>Кислород</w:t>
      </w:r>
      <w:r w:rsidR="00C16BD1">
        <w:t xml:space="preserve">    3) </w:t>
      </w:r>
      <w:r w:rsidR="003650C3" w:rsidRPr="003650C3">
        <w:t>Водород</w:t>
      </w:r>
      <w:r w:rsidR="00C16BD1">
        <w:t xml:space="preserve">    4) </w:t>
      </w:r>
      <w:r w:rsidR="003650C3" w:rsidRPr="003650C3">
        <w:t>Углекислый газ</w:t>
      </w:r>
    </w:p>
    <w:p w:rsidR="003650C3" w:rsidRPr="003650C3" w:rsidRDefault="003650C3" w:rsidP="003650C3">
      <w:pPr>
        <w:sectPr w:rsidR="003650C3" w:rsidRPr="003650C3" w:rsidSect="00C16BD1">
          <w:type w:val="continuous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5. Где встречается малярийный паразит?</w:t>
      </w:r>
    </w:p>
    <w:p w:rsidR="003650C3" w:rsidRPr="003650C3" w:rsidRDefault="003650C3" w:rsidP="00FB7495">
      <w:pPr>
        <w:numPr>
          <w:ilvl w:val="0"/>
          <w:numId w:val="11"/>
        </w:numPr>
        <w:sectPr w:rsidR="003650C3" w:rsidRPr="003650C3" w:rsidSect="00436A65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1"/>
        </w:numPr>
      </w:pPr>
      <w:r w:rsidRPr="003650C3">
        <w:t>В прудах и озерах</w:t>
      </w:r>
      <w:r w:rsidR="00C16BD1">
        <w:t xml:space="preserve">    2) </w:t>
      </w:r>
      <w:r w:rsidRPr="003650C3">
        <w:t>В морях и океанах</w:t>
      </w:r>
      <w:r w:rsidR="00C16BD1">
        <w:t xml:space="preserve">    3) </w:t>
      </w:r>
      <w:r w:rsidRPr="003650C3">
        <w:t>В кишечнике человека</w:t>
      </w:r>
      <w:r w:rsidR="00C16BD1">
        <w:t xml:space="preserve">     4) </w:t>
      </w:r>
      <w:r w:rsidRPr="003650C3">
        <w:t>В крови человека и организме комара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6. Животные с лучевой симметрией тела</w:t>
      </w:r>
    </w:p>
    <w:p w:rsidR="003650C3" w:rsidRPr="003650C3" w:rsidRDefault="003650C3" w:rsidP="00627792">
      <w:pPr>
        <w:numPr>
          <w:ilvl w:val="0"/>
          <w:numId w:val="12"/>
        </w:numPr>
      </w:pPr>
      <w:r w:rsidRPr="003650C3">
        <w:t>Активно передвигаются</w:t>
      </w:r>
      <w:r w:rsidR="00627792">
        <w:t xml:space="preserve">      2) </w:t>
      </w:r>
      <w:r w:rsidRPr="003650C3">
        <w:t>Чувствуют приближение опасности с</w:t>
      </w:r>
      <w:r w:rsidR="00C16BD1">
        <w:t xml:space="preserve"> </w:t>
      </w:r>
      <w:r w:rsidRPr="003650C3">
        <w:t>любой стороны тела</w:t>
      </w:r>
    </w:p>
    <w:p w:rsidR="003650C3" w:rsidRPr="003650C3" w:rsidRDefault="00627792" w:rsidP="00627792">
      <w:pPr>
        <w:ind w:left="360"/>
      </w:pPr>
      <w:r>
        <w:t xml:space="preserve">3) </w:t>
      </w:r>
      <w:r w:rsidR="003650C3" w:rsidRPr="003650C3">
        <w:t>Имеют обособленные передний и задний отделы тела</w:t>
      </w:r>
      <w:r>
        <w:t xml:space="preserve">    4) </w:t>
      </w:r>
      <w:r w:rsidR="003650C3" w:rsidRPr="003650C3">
        <w:t xml:space="preserve">Могут быть разделены на подобные половины одной плоскостью </w:t>
      </w:r>
    </w:p>
    <w:p w:rsidR="00C16BD1" w:rsidRDefault="00C16BD1" w:rsidP="003650C3">
      <w:pPr>
        <w:sectPr w:rsidR="00C16BD1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А 7. </w:t>
      </w:r>
      <w:r w:rsidRPr="00C16BD1">
        <w:t xml:space="preserve">Третий слой клеток в процессе индивидуального </w:t>
      </w:r>
      <w:r>
        <w:t>развития проявляется у зародыше</w:t>
      </w:r>
      <w:r w:rsidR="009E441F">
        <w:t>й</w:t>
      </w:r>
    </w:p>
    <w:p w:rsidR="003650C3" w:rsidRPr="003650C3" w:rsidRDefault="00C16BD1" w:rsidP="00C16BD1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1) </w:t>
      </w:r>
      <w:r w:rsidRPr="00C16BD1">
        <w:t>Кишечнополостных</w:t>
      </w:r>
      <w:r>
        <w:t xml:space="preserve">   2) </w:t>
      </w:r>
      <w:r w:rsidRPr="00C16BD1">
        <w:t>Членистоногих</w:t>
      </w:r>
      <w:r>
        <w:t xml:space="preserve">     3) </w:t>
      </w:r>
      <w:r w:rsidRPr="00C16BD1">
        <w:t>Плоских червей</w:t>
      </w:r>
      <w:r>
        <w:t xml:space="preserve">     4) Кольчатых черве</w:t>
      </w:r>
      <w:r w:rsidR="009E441F">
        <w:t>й</w:t>
      </w:r>
    </w:p>
    <w:p w:rsidR="003650C3" w:rsidRPr="003650C3" w:rsidRDefault="003650C3" w:rsidP="003650C3">
      <w:r w:rsidRPr="003650C3">
        <w:t>А 8. Какое животное является основным хозяином печеночного сосальщика?</w:t>
      </w:r>
    </w:p>
    <w:p w:rsidR="003650C3" w:rsidRPr="003650C3" w:rsidRDefault="003650C3" w:rsidP="00FB7495">
      <w:pPr>
        <w:numPr>
          <w:ilvl w:val="0"/>
          <w:numId w:val="13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3"/>
        </w:numPr>
      </w:pPr>
      <w:r w:rsidRPr="003650C3">
        <w:t>Беззубка</w:t>
      </w:r>
      <w:r w:rsidR="00C16BD1">
        <w:t xml:space="preserve">    2) </w:t>
      </w:r>
      <w:r w:rsidRPr="003650C3">
        <w:t>Малый прудовик</w:t>
      </w:r>
      <w:r w:rsidR="00C16BD1">
        <w:t xml:space="preserve">    3) </w:t>
      </w:r>
      <w:r w:rsidRPr="003650C3">
        <w:t>Свинья</w:t>
      </w:r>
      <w:r w:rsidR="00C16BD1">
        <w:t xml:space="preserve">       4) </w:t>
      </w:r>
      <w:r w:rsidRPr="003650C3">
        <w:t>Корова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9. Клещ относится к классу</w:t>
      </w:r>
    </w:p>
    <w:p w:rsidR="003650C3" w:rsidRPr="003650C3" w:rsidRDefault="003650C3" w:rsidP="00FB7495">
      <w:pPr>
        <w:numPr>
          <w:ilvl w:val="0"/>
          <w:numId w:val="14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4"/>
        </w:numPr>
      </w:pPr>
      <w:r w:rsidRPr="003650C3">
        <w:t>Насекомых</w:t>
      </w:r>
      <w:r w:rsidR="00C16BD1">
        <w:t xml:space="preserve">     2) </w:t>
      </w:r>
      <w:r w:rsidRPr="003650C3">
        <w:t>Ракообразных</w:t>
      </w:r>
      <w:r w:rsidR="00C16BD1">
        <w:t xml:space="preserve">    3) </w:t>
      </w:r>
      <w:r w:rsidRPr="003650C3">
        <w:t>Паукообразных</w:t>
      </w:r>
      <w:r w:rsidR="00C16BD1">
        <w:t xml:space="preserve">      4) </w:t>
      </w:r>
      <w:r w:rsidRPr="003650C3">
        <w:t>Сосальщиков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10. К группе паразитов относят</w:t>
      </w:r>
    </w:p>
    <w:p w:rsidR="003650C3" w:rsidRPr="003650C3" w:rsidRDefault="003650C3" w:rsidP="00FB7495">
      <w:pPr>
        <w:numPr>
          <w:ilvl w:val="0"/>
          <w:numId w:val="15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5"/>
        </w:numPr>
      </w:pPr>
      <w:r w:rsidRPr="003650C3">
        <w:t>Майского жука</w:t>
      </w:r>
      <w:r w:rsidR="00C16BD1">
        <w:t xml:space="preserve">    2) </w:t>
      </w:r>
      <w:r w:rsidRPr="003650C3">
        <w:t>Азиатскую саранчу</w:t>
      </w:r>
      <w:r w:rsidR="00C16BD1">
        <w:t xml:space="preserve">     3) </w:t>
      </w:r>
      <w:r w:rsidRPr="003650C3">
        <w:t>Пресноводную гидру</w:t>
      </w:r>
      <w:r w:rsidR="00C16BD1">
        <w:t xml:space="preserve">     4) </w:t>
      </w:r>
      <w:proofErr w:type="spellStart"/>
      <w:r w:rsidRPr="003650C3">
        <w:t>Белянкового</w:t>
      </w:r>
      <w:proofErr w:type="spellEnd"/>
      <w:r w:rsidRPr="003650C3">
        <w:t xml:space="preserve"> наездника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11. Птицы не едят гусениц капустной белянки, так как</w:t>
      </w:r>
    </w:p>
    <w:p w:rsidR="003650C3" w:rsidRPr="003650C3" w:rsidRDefault="003650C3" w:rsidP="00FB7495">
      <w:pPr>
        <w:numPr>
          <w:ilvl w:val="0"/>
          <w:numId w:val="16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6"/>
        </w:numPr>
      </w:pPr>
      <w:r w:rsidRPr="003650C3">
        <w:t>Они ядовиты</w:t>
      </w:r>
      <w:r w:rsidR="00C16BD1">
        <w:t xml:space="preserve">    2) </w:t>
      </w:r>
      <w:r w:rsidRPr="003650C3">
        <w:t>Их окраска отпугивает птиц</w:t>
      </w:r>
      <w:r w:rsidR="00C16BD1">
        <w:t xml:space="preserve">    3) </w:t>
      </w:r>
      <w:r w:rsidRPr="003650C3">
        <w:t>Птицы их не замечают</w:t>
      </w:r>
      <w:r w:rsidR="00C16BD1">
        <w:t xml:space="preserve">      4)</w:t>
      </w:r>
      <w:r w:rsidRPr="003650C3">
        <w:t>Они прочно прикрепляются к листьям капусты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12. У черепных животных</w:t>
      </w:r>
    </w:p>
    <w:p w:rsidR="003650C3" w:rsidRPr="003650C3" w:rsidRDefault="003650C3" w:rsidP="00FB7495">
      <w:pPr>
        <w:numPr>
          <w:ilvl w:val="0"/>
          <w:numId w:val="17"/>
        </w:numPr>
      </w:pPr>
      <w:r w:rsidRPr="003650C3">
        <w:t>Отсутствует сердце</w:t>
      </w:r>
      <w:r w:rsidR="00206A07">
        <w:t xml:space="preserve">    2) </w:t>
      </w:r>
      <w:r w:rsidRPr="003650C3">
        <w:t>Основу скелета составляет позвоночник</w:t>
      </w:r>
    </w:p>
    <w:p w:rsidR="003650C3" w:rsidRPr="003650C3" w:rsidRDefault="003650C3" w:rsidP="00FB7495">
      <w:pPr>
        <w:numPr>
          <w:ilvl w:val="0"/>
          <w:numId w:val="17"/>
        </w:numPr>
      </w:pPr>
      <w:r w:rsidRPr="003650C3">
        <w:t>Нервная трубка не разделена на головной и спинной мозг</w:t>
      </w:r>
      <w:r w:rsidR="00206A07">
        <w:t xml:space="preserve">    4) </w:t>
      </w:r>
      <w:r w:rsidRPr="003650C3">
        <w:t>Внутренний скелет в виде хорды сохраняется в течение всей жизни</w:t>
      </w:r>
    </w:p>
    <w:p w:rsidR="003650C3" w:rsidRPr="003650C3" w:rsidRDefault="003650C3" w:rsidP="003650C3">
      <w:r w:rsidRPr="003650C3">
        <w:t xml:space="preserve">А 13. Пресмыкающиеся произошли </w:t>
      </w:r>
      <w:proofErr w:type="gramStart"/>
      <w:r w:rsidRPr="003650C3">
        <w:t>от</w:t>
      </w:r>
      <w:proofErr w:type="gramEnd"/>
    </w:p>
    <w:p w:rsidR="003650C3" w:rsidRPr="003650C3" w:rsidRDefault="003650C3" w:rsidP="00FB7495">
      <w:pPr>
        <w:numPr>
          <w:ilvl w:val="0"/>
          <w:numId w:val="18"/>
        </w:num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8"/>
        </w:numPr>
      </w:pPr>
      <w:r w:rsidRPr="003650C3">
        <w:t>Латимерий</w:t>
      </w:r>
      <w:r w:rsidR="00206A07">
        <w:t xml:space="preserve">    2) </w:t>
      </w:r>
      <w:r w:rsidRPr="003650C3">
        <w:t>Стегоцефалов</w:t>
      </w:r>
      <w:r w:rsidR="00206A07">
        <w:t xml:space="preserve">    3) </w:t>
      </w:r>
      <w:r w:rsidRPr="003650C3">
        <w:t>Древних кистеперых рыб</w:t>
      </w:r>
      <w:r w:rsidR="00206A07">
        <w:t xml:space="preserve">     4) </w:t>
      </w:r>
      <w:r w:rsidRPr="003650C3">
        <w:t>Современных земноводных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14. У земноводных из легких по венам в правое предсердие поступает кровь</w:t>
      </w:r>
    </w:p>
    <w:p w:rsidR="003650C3" w:rsidRPr="003650C3" w:rsidRDefault="003650C3" w:rsidP="00FB7495">
      <w:pPr>
        <w:numPr>
          <w:ilvl w:val="0"/>
          <w:numId w:val="19"/>
        </w:num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19"/>
        </w:numPr>
      </w:pPr>
      <w:proofErr w:type="gramStart"/>
      <w:r w:rsidRPr="003650C3">
        <w:t>Венозная</w:t>
      </w:r>
      <w:proofErr w:type="gramEnd"/>
      <w:r w:rsidR="00206A07">
        <w:t xml:space="preserve">   2) </w:t>
      </w:r>
      <w:r w:rsidRPr="003650C3">
        <w:t>Артериальная</w:t>
      </w:r>
      <w:r w:rsidR="00206A07">
        <w:t xml:space="preserve">    3) </w:t>
      </w:r>
      <w:r w:rsidRPr="003650C3">
        <w:t>Смешанная</w:t>
      </w:r>
      <w:r w:rsidR="00206A07">
        <w:t xml:space="preserve">    4) </w:t>
      </w:r>
      <w:r w:rsidRPr="003650C3">
        <w:t>Насыщенная углекислым газом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15. Личинки живут в воде, а взрослые животные в воде  и на суше у</w:t>
      </w:r>
    </w:p>
    <w:p w:rsidR="003650C3" w:rsidRPr="003650C3" w:rsidRDefault="003650C3" w:rsidP="00FB7495">
      <w:pPr>
        <w:numPr>
          <w:ilvl w:val="0"/>
          <w:numId w:val="20"/>
        </w:num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20"/>
        </w:numPr>
      </w:pPr>
      <w:r w:rsidRPr="003650C3">
        <w:t>Ланцетников</w:t>
      </w:r>
      <w:r w:rsidR="00206A07">
        <w:t xml:space="preserve">    2) </w:t>
      </w:r>
      <w:r w:rsidRPr="003650C3">
        <w:t>Латимерий</w:t>
      </w:r>
      <w:r w:rsidR="00206A07">
        <w:t xml:space="preserve">    3) </w:t>
      </w:r>
      <w:r w:rsidRPr="003650C3">
        <w:t>Земноводных</w:t>
      </w:r>
      <w:r w:rsidR="00206A07">
        <w:t xml:space="preserve">    4) </w:t>
      </w:r>
      <w:r w:rsidRPr="003650C3">
        <w:t>Пресмыкающихся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16. К доказательствам происхождения птиц от пресмыкающихся относят</w:t>
      </w:r>
    </w:p>
    <w:p w:rsidR="003650C3" w:rsidRPr="003650C3" w:rsidRDefault="003650C3" w:rsidP="00FB7495">
      <w:pPr>
        <w:numPr>
          <w:ilvl w:val="0"/>
          <w:numId w:val="21"/>
        </w:numPr>
      </w:pPr>
      <w:r w:rsidRPr="003650C3">
        <w:t>Наличие у птиц внутреннего скелета</w:t>
      </w:r>
      <w:r w:rsidR="00206A07">
        <w:t xml:space="preserve">    2) </w:t>
      </w:r>
      <w:r w:rsidRPr="003650C3">
        <w:t>Питание птиц животной пищей</w:t>
      </w:r>
    </w:p>
    <w:p w:rsidR="003650C3" w:rsidRPr="003650C3" w:rsidRDefault="00206A07" w:rsidP="00206A07">
      <w:pPr>
        <w:ind w:left="360"/>
      </w:pPr>
      <w:r>
        <w:t xml:space="preserve">3) </w:t>
      </w:r>
      <w:r w:rsidR="003650C3" w:rsidRPr="003650C3">
        <w:t>Наличие на цевках птиц роговых чешуек</w:t>
      </w:r>
      <w:r>
        <w:t xml:space="preserve">     4) </w:t>
      </w:r>
      <w:r w:rsidR="003650C3" w:rsidRPr="003650C3">
        <w:t>Усложнение организации птиц по сравнению с пресмыкающимися</w:t>
      </w:r>
    </w:p>
    <w:p w:rsidR="003650C3" w:rsidRPr="003650C3" w:rsidRDefault="003650C3" w:rsidP="003650C3">
      <w:r w:rsidRPr="003650C3">
        <w:t>А 17. Какое животное имеет постоянную температуру тела?</w:t>
      </w:r>
    </w:p>
    <w:p w:rsidR="003650C3" w:rsidRPr="003650C3" w:rsidRDefault="003650C3" w:rsidP="00FB7495">
      <w:pPr>
        <w:numPr>
          <w:ilvl w:val="0"/>
          <w:numId w:val="22"/>
        </w:num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22"/>
        </w:numPr>
      </w:pPr>
      <w:r w:rsidRPr="003650C3">
        <w:t>Лось</w:t>
      </w:r>
      <w:r w:rsidR="00206A07">
        <w:t xml:space="preserve">   2) </w:t>
      </w:r>
      <w:r w:rsidRPr="003650C3">
        <w:t>Черепаха</w:t>
      </w:r>
      <w:r w:rsidR="00206A07">
        <w:t xml:space="preserve">   3) </w:t>
      </w:r>
      <w:r w:rsidRPr="003650C3">
        <w:t>Змея</w:t>
      </w:r>
      <w:r w:rsidR="00206A07">
        <w:t xml:space="preserve">    4) </w:t>
      </w:r>
      <w:r w:rsidRPr="003650C3">
        <w:t xml:space="preserve">Лягушка 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18. К какой группе относятся животные, использующие другие организмы в качестве пищи и места обитания?</w:t>
      </w:r>
    </w:p>
    <w:p w:rsidR="003650C3" w:rsidRPr="003650C3" w:rsidRDefault="003650C3" w:rsidP="00FB7495">
      <w:pPr>
        <w:numPr>
          <w:ilvl w:val="0"/>
          <w:numId w:val="23"/>
        </w:num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pPr>
        <w:numPr>
          <w:ilvl w:val="0"/>
          <w:numId w:val="23"/>
        </w:num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  <w:r w:rsidRPr="003650C3">
        <w:t>Хищников</w:t>
      </w:r>
      <w:r w:rsidR="00206A07">
        <w:t xml:space="preserve">    2) </w:t>
      </w:r>
      <w:r w:rsidRPr="003650C3">
        <w:t>Паразитов</w:t>
      </w:r>
      <w:r w:rsidR="00206A07">
        <w:t xml:space="preserve">    3) </w:t>
      </w:r>
      <w:r w:rsidRPr="003650C3">
        <w:t>Жертв</w:t>
      </w:r>
      <w:r w:rsidR="00206A07">
        <w:t xml:space="preserve">   4) </w:t>
      </w:r>
      <w:r w:rsidR="00132B98">
        <w:t>Хозяев</w:t>
      </w:r>
    </w:p>
    <w:p w:rsidR="00132B98" w:rsidRDefault="003650C3" w:rsidP="003650C3">
      <w:pPr>
        <w:rPr>
          <w:b/>
        </w:rPr>
      </w:pPr>
      <w:r w:rsidRPr="0044182E">
        <w:rPr>
          <w:b/>
        </w:rPr>
        <w:t>Часть В. При выполнении заданий В</w:t>
      </w:r>
      <w:proofErr w:type="gramStart"/>
      <w:r w:rsidRPr="0044182E">
        <w:rPr>
          <w:b/>
        </w:rPr>
        <w:t>1</w:t>
      </w:r>
      <w:proofErr w:type="gramEnd"/>
      <w:r w:rsidRPr="0044182E">
        <w:rPr>
          <w:b/>
        </w:rPr>
        <w:t xml:space="preserve"> – В2 выберите три  верных ответа из шести</w:t>
      </w:r>
    </w:p>
    <w:p w:rsidR="003650C3" w:rsidRPr="003650C3" w:rsidRDefault="003650C3" w:rsidP="003650C3">
      <w:r w:rsidRPr="003650C3">
        <w:t>В 1. К группе наиболее высокоорганизованных среди беспозвоночных животных относят</w:t>
      </w:r>
    </w:p>
    <w:p w:rsidR="003650C3" w:rsidRPr="003650C3" w:rsidRDefault="00AF1019" w:rsidP="00FB7495">
      <w:pPr>
        <w:numPr>
          <w:ilvl w:val="0"/>
          <w:numId w:val="24"/>
        </w:numPr>
      </w:pPr>
      <w:r>
        <w:t>н</w:t>
      </w:r>
      <w:r w:rsidR="003650C3" w:rsidRPr="003650C3">
        <w:t>асекомых</w:t>
      </w:r>
      <w:r w:rsidR="00206A07">
        <w:t xml:space="preserve">            2) </w:t>
      </w:r>
      <w:r w:rsidR="003650C3" w:rsidRPr="003650C3">
        <w:t>паукообразных</w:t>
      </w:r>
      <w:r w:rsidR="00206A07">
        <w:t xml:space="preserve">    3) </w:t>
      </w:r>
      <w:r w:rsidR="003650C3" w:rsidRPr="003650C3">
        <w:t>плоских червей</w:t>
      </w:r>
    </w:p>
    <w:p w:rsidR="003650C3" w:rsidRPr="003650C3" w:rsidRDefault="00206A07" w:rsidP="00206A07">
      <w:pPr>
        <w:ind w:left="360"/>
      </w:pPr>
      <w:r>
        <w:t xml:space="preserve">4) </w:t>
      </w:r>
      <w:r w:rsidR="003650C3" w:rsidRPr="003650C3">
        <w:t>круглых червей</w:t>
      </w:r>
      <w:r>
        <w:t xml:space="preserve">      5) </w:t>
      </w:r>
      <w:r w:rsidR="003650C3" w:rsidRPr="003650C3">
        <w:t>головоногих моллюсков</w:t>
      </w:r>
      <w:r>
        <w:t xml:space="preserve">     6) </w:t>
      </w:r>
      <w:r w:rsidR="003650C3" w:rsidRPr="003650C3">
        <w:t>кишечнополостных</w:t>
      </w:r>
    </w:p>
    <w:p w:rsidR="003650C3" w:rsidRPr="003650C3" w:rsidRDefault="003650C3" w:rsidP="003650C3">
      <w:r w:rsidRPr="003650C3">
        <w:t>В 2. К признакам усложнения организации млекопитающих, по сравнению с пресмыкающимися, относят</w:t>
      </w:r>
    </w:p>
    <w:p w:rsidR="003650C3" w:rsidRPr="003650C3" w:rsidRDefault="003650C3" w:rsidP="00FB7495">
      <w:pPr>
        <w:numPr>
          <w:ilvl w:val="0"/>
          <w:numId w:val="25"/>
        </w:numPr>
      </w:pPr>
      <w:r w:rsidRPr="003650C3">
        <w:t>Четырехкамерное сердце</w:t>
      </w:r>
      <w:r w:rsidR="00206A07">
        <w:t xml:space="preserve">      2) </w:t>
      </w:r>
      <w:r w:rsidRPr="003650C3">
        <w:t>Постоянную температуру тела</w:t>
      </w:r>
      <w:r w:rsidR="00206A07">
        <w:t xml:space="preserve">     3) </w:t>
      </w:r>
      <w:r w:rsidRPr="003650C3">
        <w:t>Костный внутренний скелет</w:t>
      </w:r>
    </w:p>
    <w:p w:rsidR="003650C3" w:rsidRPr="003650C3" w:rsidRDefault="00206A07" w:rsidP="00206A07">
      <w:pPr>
        <w:ind w:left="360"/>
      </w:pPr>
      <w:r>
        <w:t xml:space="preserve">4)  </w:t>
      </w:r>
      <w:r w:rsidR="003650C3" w:rsidRPr="003650C3">
        <w:t>Выкармливание детенышей молоком</w:t>
      </w:r>
      <w:r>
        <w:t xml:space="preserve">    5) </w:t>
      </w:r>
      <w:r w:rsidR="003650C3" w:rsidRPr="003650C3">
        <w:t>Обособление в центральной нервной системе головного мозга</w:t>
      </w:r>
    </w:p>
    <w:p w:rsidR="003650C3" w:rsidRPr="003650C3" w:rsidRDefault="00206A07" w:rsidP="00206A07">
      <w:r>
        <w:t xml:space="preserve">      6) </w:t>
      </w:r>
      <w:r w:rsidR="003650C3" w:rsidRPr="003650C3">
        <w:t>Внутреннее оплодотворение</w:t>
      </w:r>
    </w:p>
    <w:p w:rsidR="003650C3" w:rsidRPr="00AF1019" w:rsidRDefault="003650C3" w:rsidP="003650C3">
      <w:pPr>
        <w:rPr>
          <w:b/>
        </w:rPr>
      </w:pPr>
      <w:r w:rsidRPr="00AF1019">
        <w:rPr>
          <w:b/>
        </w:rPr>
        <w:t>При выполнении заданий В3 – В</w:t>
      </w:r>
      <w:proofErr w:type="gramStart"/>
      <w:r w:rsidRPr="00AF1019">
        <w:rPr>
          <w:b/>
        </w:rPr>
        <w:t>4</w:t>
      </w:r>
      <w:proofErr w:type="gramEnd"/>
      <w:r w:rsidRPr="00AF1019">
        <w:rPr>
          <w:b/>
        </w:rPr>
        <w:t xml:space="preserve"> установите соответствие между элементами первого и второго столбика. </w:t>
      </w:r>
    </w:p>
    <w:p w:rsidR="003650C3" w:rsidRPr="003650C3" w:rsidRDefault="003650C3" w:rsidP="003650C3">
      <w:r w:rsidRPr="003650C3">
        <w:t>В 3. Установите соответствие между животными и типом отношений между ними.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Животные.</w:t>
      </w:r>
      <w:r w:rsidR="00206A07">
        <w:t xml:space="preserve">                                    </w:t>
      </w:r>
      <w:r w:rsidR="00AF1019">
        <w:t xml:space="preserve">                              </w:t>
      </w:r>
      <w:r w:rsidRPr="003650C3">
        <w:t>Тип отношений.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843" w:right="850" w:bottom="1134" w:left="1701" w:header="568" w:footer="17" w:gutter="0"/>
          <w:cols w:num="2" w:space="708"/>
          <w:docGrid w:linePitch="360"/>
        </w:sectPr>
      </w:pPr>
    </w:p>
    <w:p w:rsidR="003650C3" w:rsidRPr="003650C3" w:rsidRDefault="00AF1019" w:rsidP="003650C3">
      <w:r>
        <w:t>А) мыши и лисицы</w:t>
      </w:r>
      <w:r>
        <w:tab/>
      </w:r>
      <w:r>
        <w:tab/>
      </w:r>
      <w:r>
        <w:tab/>
      </w:r>
      <w:r>
        <w:tab/>
      </w:r>
      <w:r>
        <w:tab/>
      </w:r>
      <w:r w:rsidR="003650C3" w:rsidRPr="003650C3">
        <w:t>1) хищник - жертва</w:t>
      </w:r>
    </w:p>
    <w:p w:rsidR="003650C3" w:rsidRPr="003650C3" w:rsidRDefault="003650C3" w:rsidP="003650C3">
      <w:r w:rsidRPr="003650C3">
        <w:t>Б) божьи коровки и личин</w:t>
      </w:r>
      <w:r w:rsidR="00AF1019">
        <w:t>ки тли</w:t>
      </w:r>
      <w:r w:rsidR="00AF1019">
        <w:tab/>
      </w:r>
      <w:r w:rsidR="00AF1019">
        <w:tab/>
      </w:r>
      <w:r w:rsidR="00AF1019">
        <w:tab/>
      </w:r>
      <w:r w:rsidRPr="003650C3">
        <w:t>2) симбионты</w:t>
      </w:r>
    </w:p>
    <w:p w:rsidR="003650C3" w:rsidRPr="003650C3" w:rsidRDefault="003650C3" w:rsidP="003650C3">
      <w:r w:rsidRPr="003650C3">
        <w:t>В) рак – отшельник и актиния</w:t>
      </w:r>
    </w:p>
    <w:p w:rsidR="003650C3" w:rsidRPr="003650C3" w:rsidRDefault="003650C3" w:rsidP="003650C3">
      <w:r w:rsidRPr="003650C3">
        <w:t>Г) муравьи и тля</w:t>
      </w:r>
    </w:p>
    <w:p w:rsidR="003650C3" w:rsidRPr="003650C3" w:rsidRDefault="003650C3" w:rsidP="003650C3">
      <w:r w:rsidRPr="003650C3">
        <w:t>Д) носорог и волчьи птицы</w:t>
      </w:r>
    </w:p>
    <w:p w:rsidR="003650C3" w:rsidRPr="003650C3" w:rsidRDefault="003650C3" w:rsidP="003650C3">
      <w:r w:rsidRPr="003650C3">
        <w:t>Е) жуки – плавунцы и мальки рыб</w:t>
      </w:r>
    </w:p>
    <w:p w:rsidR="003650C3" w:rsidRPr="003650C3" w:rsidRDefault="003650C3" w:rsidP="003650C3">
      <w:r w:rsidRPr="003650C3">
        <w:t>В 4. Установите соответствие между животным и классом, к которому его относят</w:t>
      </w:r>
    </w:p>
    <w:p w:rsidR="003650C3" w:rsidRPr="003650C3" w:rsidRDefault="003650C3" w:rsidP="003650C3">
      <w:r w:rsidRPr="003650C3">
        <w:t>Животные.                                                                             Класс.</w:t>
      </w:r>
    </w:p>
    <w:p w:rsidR="003650C3" w:rsidRPr="003650C3" w:rsidRDefault="003650C3" w:rsidP="003650C3">
      <w:r w:rsidRPr="003650C3">
        <w:t>А) серая жаба</w:t>
      </w:r>
      <w:r w:rsidRPr="003650C3">
        <w:tab/>
      </w:r>
      <w:r w:rsidRPr="003650C3">
        <w:tab/>
      </w:r>
      <w:r w:rsidRPr="003650C3">
        <w:tab/>
      </w:r>
      <w:r w:rsidRPr="003650C3">
        <w:tab/>
      </w:r>
      <w:r w:rsidRPr="003650C3">
        <w:tab/>
        <w:t xml:space="preserve">           1) Земноводные</w:t>
      </w:r>
    </w:p>
    <w:p w:rsidR="003650C3" w:rsidRPr="003650C3" w:rsidRDefault="003650C3" w:rsidP="003650C3">
      <w:r w:rsidRPr="003650C3">
        <w:t xml:space="preserve">Б) водяной уж         </w:t>
      </w:r>
      <w:r w:rsidRPr="003650C3">
        <w:tab/>
        <w:t xml:space="preserve">    </w:t>
      </w:r>
      <w:r w:rsidRPr="003650C3">
        <w:tab/>
      </w:r>
      <w:r w:rsidRPr="003650C3">
        <w:tab/>
      </w:r>
      <w:r w:rsidRPr="003650C3">
        <w:tab/>
      </w:r>
      <w:r w:rsidRPr="003650C3">
        <w:tab/>
      </w:r>
      <w:r w:rsidRPr="003650C3">
        <w:tab/>
        <w:t>2) Пресмыкающиеся</w:t>
      </w:r>
    </w:p>
    <w:p w:rsidR="003650C3" w:rsidRPr="003650C3" w:rsidRDefault="003650C3" w:rsidP="003650C3">
      <w:r w:rsidRPr="003650C3">
        <w:t>В) озерная лягушка</w:t>
      </w:r>
    </w:p>
    <w:p w:rsidR="003650C3" w:rsidRPr="003650C3" w:rsidRDefault="003650C3" w:rsidP="003650C3">
      <w:r w:rsidRPr="003650C3">
        <w:t>Г) нильский крокодил</w:t>
      </w:r>
    </w:p>
    <w:p w:rsidR="003650C3" w:rsidRPr="003650C3" w:rsidRDefault="003650C3" w:rsidP="003650C3">
      <w:r w:rsidRPr="003650C3">
        <w:t>Д) гребенчатый тритон</w:t>
      </w:r>
    </w:p>
    <w:p w:rsidR="003650C3" w:rsidRPr="003650C3" w:rsidRDefault="003650C3" w:rsidP="003650C3">
      <w:r w:rsidRPr="003650C3">
        <w:t>Е) живородящая ящерица</w:t>
      </w:r>
    </w:p>
    <w:p w:rsidR="003650C3" w:rsidRPr="0044182E" w:rsidRDefault="003650C3" w:rsidP="003650C3">
      <w:pPr>
        <w:rPr>
          <w:b/>
        </w:rPr>
      </w:pPr>
      <w:r w:rsidRPr="0044182E">
        <w:rPr>
          <w:b/>
        </w:rPr>
        <w:t>Часть С</w:t>
      </w:r>
      <w:proofErr w:type="gramStart"/>
      <w:r w:rsidRPr="0044182E">
        <w:rPr>
          <w:b/>
        </w:rPr>
        <w:t xml:space="preserve"> .</w:t>
      </w:r>
      <w:proofErr w:type="gramEnd"/>
      <w:r w:rsidRPr="0044182E">
        <w:rPr>
          <w:b/>
        </w:rPr>
        <w:t xml:space="preserve"> Дайте  полный развернутый ответ на вопрос.</w:t>
      </w:r>
    </w:p>
    <w:p w:rsidR="003650C3" w:rsidRPr="003650C3" w:rsidRDefault="003650C3" w:rsidP="003650C3">
      <w:r w:rsidRPr="003650C3">
        <w:t xml:space="preserve">С 1. Составьте пищевую цепь, используя всех названных представителей: крестоцветные блошки, хорек, уж, листья репы, лягушка. </w:t>
      </w:r>
    </w:p>
    <w:p w:rsidR="00206A07" w:rsidRDefault="003650C3" w:rsidP="003650C3">
      <w:r w:rsidRPr="003650C3">
        <w:t>С 2. Почему всех зайце</w:t>
      </w:r>
      <w:proofErr w:type="gramStart"/>
      <w:r w:rsidRPr="003650C3">
        <w:t>в-</w:t>
      </w:r>
      <w:proofErr w:type="gramEnd"/>
      <w:r w:rsidRPr="003650C3">
        <w:t xml:space="preserve"> беляков объединяют в один вид?</w:t>
      </w:r>
    </w:p>
    <w:p w:rsidR="003650C3" w:rsidRPr="0044182E" w:rsidRDefault="003650C3" w:rsidP="003650C3">
      <w:pPr>
        <w:rPr>
          <w:b/>
        </w:rPr>
      </w:pPr>
      <w:r w:rsidRPr="0044182E">
        <w:rPr>
          <w:b/>
        </w:rPr>
        <w:t>Вариант № 2.</w:t>
      </w:r>
    </w:p>
    <w:p w:rsidR="003650C3" w:rsidRPr="00AF1019" w:rsidRDefault="003650C3" w:rsidP="003650C3">
      <w:pPr>
        <w:rPr>
          <w:b/>
        </w:rPr>
      </w:pPr>
      <w:r w:rsidRPr="0044182E">
        <w:rPr>
          <w:b/>
        </w:rPr>
        <w:t>Часть А.</w:t>
      </w:r>
      <w:r w:rsidR="00AF1019">
        <w:rPr>
          <w:b/>
        </w:rPr>
        <w:t xml:space="preserve"> </w:t>
      </w:r>
      <w:r w:rsidRPr="00AF1019">
        <w:rPr>
          <w:b/>
        </w:rPr>
        <w:t>К каждому из заданий А</w:t>
      </w:r>
      <w:proofErr w:type="gramStart"/>
      <w:r w:rsidRPr="00AF1019">
        <w:rPr>
          <w:b/>
        </w:rPr>
        <w:t>1</w:t>
      </w:r>
      <w:proofErr w:type="gramEnd"/>
      <w:r w:rsidRPr="00AF1019">
        <w:rPr>
          <w:b/>
        </w:rPr>
        <w:t>- А18 даны четыре варианта ответа, из к</w:t>
      </w:r>
      <w:r w:rsidR="00AF1019" w:rsidRPr="00AF1019">
        <w:rPr>
          <w:b/>
        </w:rPr>
        <w:t xml:space="preserve">оторых  только один верный. </w:t>
      </w:r>
    </w:p>
    <w:p w:rsidR="00206A07" w:rsidRDefault="00206A07" w:rsidP="003650C3">
      <w:pPr>
        <w:sectPr w:rsidR="00206A07" w:rsidSect="00D031C5">
          <w:footerReference w:type="default" r:id="rId13"/>
          <w:type w:val="continuous"/>
          <w:pgSz w:w="16838" w:h="11906" w:orient="landscape"/>
          <w:pgMar w:top="843" w:right="850" w:bottom="1134" w:left="1701" w:header="568" w:footer="17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1. Животные, в отличие от других организмов,</w:t>
      </w:r>
    </w:p>
    <w:p w:rsidR="003650C3" w:rsidRPr="003650C3" w:rsidRDefault="003650C3" w:rsidP="00FB7495">
      <w:pPr>
        <w:numPr>
          <w:ilvl w:val="0"/>
          <w:numId w:val="26"/>
        </w:numPr>
        <w:sectPr w:rsidR="003650C3" w:rsidRPr="003650C3" w:rsidSect="00D031C5">
          <w:type w:val="continuous"/>
          <w:pgSz w:w="16838" w:h="11906" w:orient="landscape"/>
          <w:pgMar w:top="1134" w:right="850" w:bottom="709" w:left="1701" w:header="708" w:footer="291" w:gutter="0"/>
          <w:cols w:space="708"/>
          <w:docGrid w:linePitch="360"/>
        </w:sectPr>
      </w:pPr>
    </w:p>
    <w:p w:rsidR="003650C3" w:rsidRPr="003650C3" w:rsidRDefault="00D031C5" w:rsidP="00F93A73">
      <w:pPr>
        <w:sectPr w:rsidR="003650C3" w:rsidRPr="003650C3" w:rsidSect="00443322">
          <w:type w:val="continuous"/>
          <w:pgSz w:w="16838" w:h="11906" w:orient="landscape"/>
          <w:pgMar w:top="1134" w:right="850" w:bottom="1134" w:left="1701" w:header="708" w:footer="291" w:gutter="0"/>
          <w:cols w:space="708"/>
          <w:docGrid w:linePitch="360"/>
        </w:sectPr>
      </w:pPr>
      <w:r>
        <w:t>1)</w:t>
      </w:r>
      <w:r w:rsidR="003650C3" w:rsidRPr="003650C3">
        <w:t>Имеют нервную ткань</w:t>
      </w:r>
      <w:r w:rsidR="00F93A73">
        <w:t xml:space="preserve">            2) </w:t>
      </w:r>
      <w:r w:rsidR="003650C3" w:rsidRPr="003650C3">
        <w:t>Обладают раздражимостью</w:t>
      </w:r>
      <w:r>
        <w:t xml:space="preserve">   </w:t>
      </w:r>
      <w:r w:rsidR="00F93A73">
        <w:t xml:space="preserve"> 3) </w:t>
      </w:r>
      <w:r w:rsidR="003650C3" w:rsidRPr="003650C3">
        <w:t>Состоят из разных тканей</w:t>
      </w:r>
      <w:r w:rsidR="00F93A73">
        <w:t xml:space="preserve">       4) </w:t>
      </w:r>
      <w:r w:rsidR="00624CAB">
        <w:t>Дышат, питаются, размножаются</w:t>
      </w:r>
    </w:p>
    <w:p w:rsidR="003650C3" w:rsidRPr="003650C3" w:rsidRDefault="003650C3" w:rsidP="003650C3">
      <w:r w:rsidRPr="003650C3">
        <w:t>А 2. Активно передвигаются</w:t>
      </w:r>
    </w:p>
    <w:p w:rsidR="003650C3" w:rsidRPr="003650C3" w:rsidRDefault="003650C3" w:rsidP="00FB7495">
      <w:pPr>
        <w:numPr>
          <w:ilvl w:val="0"/>
          <w:numId w:val="27"/>
        </w:numPr>
        <w:sectPr w:rsidR="003650C3" w:rsidRPr="003650C3" w:rsidSect="00443322">
          <w:type w:val="continuous"/>
          <w:pgSz w:w="16838" w:h="11906" w:orient="landscape"/>
          <w:pgMar w:top="1134" w:right="850" w:bottom="1134" w:left="1701" w:header="708" w:footer="291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27"/>
        </w:numPr>
      </w:pPr>
      <w:r w:rsidRPr="003650C3">
        <w:t>Большинство животных</w:t>
      </w:r>
      <w:r w:rsidR="00F93A73">
        <w:t xml:space="preserve">     2) </w:t>
      </w:r>
      <w:r w:rsidRPr="003650C3">
        <w:t>Высшие растения</w:t>
      </w:r>
      <w:r w:rsidR="00F93A73">
        <w:t xml:space="preserve">    3) </w:t>
      </w:r>
      <w:r w:rsidRPr="003650C3">
        <w:t>Свободноживущие бактерии</w:t>
      </w:r>
      <w:r w:rsidR="00F93A73">
        <w:t xml:space="preserve">     4) </w:t>
      </w:r>
      <w:r w:rsidRPr="003650C3">
        <w:t>Плесневые грибы</w:t>
      </w:r>
    </w:p>
    <w:p w:rsidR="003650C3" w:rsidRPr="003650C3" w:rsidRDefault="003650C3" w:rsidP="003650C3">
      <w:pPr>
        <w:sectPr w:rsidR="003650C3" w:rsidRPr="003650C3" w:rsidSect="00443322">
          <w:type w:val="continuous"/>
          <w:pgSz w:w="16838" w:h="11906" w:orient="landscape"/>
          <w:pgMar w:top="1134" w:right="850" w:bottom="1134" w:left="1701" w:header="708" w:footer="291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3.Клетки одноклеточных животных</w:t>
      </w:r>
    </w:p>
    <w:p w:rsidR="003650C3" w:rsidRPr="003650C3" w:rsidRDefault="003650C3" w:rsidP="00FB7495">
      <w:pPr>
        <w:numPr>
          <w:ilvl w:val="0"/>
          <w:numId w:val="28"/>
        </w:numPr>
      </w:pPr>
      <w:r w:rsidRPr="003650C3">
        <w:t>Выполняют определенную функцию</w:t>
      </w:r>
      <w:r w:rsidR="00F93A73">
        <w:t xml:space="preserve">      2) </w:t>
      </w:r>
      <w:r w:rsidRPr="003650C3">
        <w:t>Представляют собой самостоятельный организм</w:t>
      </w:r>
    </w:p>
    <w:p w:rsidR="003650C3" w:rsidRPr="003650C3" w:rsidRDefault="00F93A73" w:rsidP="00F93A73">
      <w:pPr>
        <w:ind w:left="360"/>
      </w:pPr>
      <w:r>
        <w:t xml:space="preserve">3)  </w:t>
      </w:r>
      <w:r w:rsidR="003650C3" w:rsidRPr="003650C3">
        <w:t>Являются составной частью тканей</w:t>
      </w:r>
      <w:r>
        <w:t xml:space="preserve">       </w:t>
      </w:r>
      <w:r w:rsidR="00443322">
        <w:t xml:space="preserve"> </w:t>
      </w:r>
      <w:r>
        <w:t xml:space="preserve"> 4) </w:t>
      </w:r>
      <w:r w:rsidR="003650C3" w:rsidRPr="003650C3">
        <w:t>Зависят от жизнедеятельности других клеток</w:t>
      </w:r>
    </w:p>
    <w:p w:rsidR="003650C3" w:rsidRPr="003650C3" w:rsidRDefault="003650C3" w:rsidP="003650C3">
      <w:r w:rsidRPr="003650C3">
        <w:t>А 4. Обыкновенные амебы и инфузории – туфельки погибают в кипяченой воде из-за отсутствия в ней</w:t>
      </w:r>
    </w:p>
    <w:p w:rsidR="003650C3" w:rsidRPr="003650C3" w:rsidRDefault="003650C3" w:rsidP="00FB7495">
      <w:pPr>
        <w:numPr>
          <w:ilvl w:val="0"/>
          <w:numId w:val="29"/>
        </w:numPr>
        <w:sectPr w:rsidR="003650C3" w:rsidRPr="003650C3" w:rsidSect="00443322">
          <w:type w:val="continuous"/>
          <w:pgSz w:w="16838" w:h="11906" w:orient="landscape"/>
          <w:pgMar w:top="1134" w:right="850" w:bottom="1134" w:left="1701" w:header="708" w:footer="291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29"/>
        </w:numPr>
      </w:pPr>
      <w:r w:rsidRPr="003650C3">
        <w:t>Кислорода</w:t>
      </w:r>
      <w:r w:rsidR="00F93A73">
        <w:t xml:space="preserve">    2) </w:t>
      </w:r>
      <w:r w:rsidRPr="003650C3">
        <w:t>Азота</w:t>
      </w:r>
      <w:r w:rsidR="00F93A73">
        <w:t xml:space="preserve">     3) </w:t>
      </w:r>
      <w:r w:rsidRPr="003650C3">
        <w:t>Минеральных солей</w:t>
      </w:r>
      <w:r w:rsidR="00F93A73">
        <w:t xml:space="preserve">    4) </w:t>
      </w:r>
      <w:r w:rsidRPr="003650C3">
        <w:t>Углекислого газа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5.На какой стадии развития малярийный комар является переносчиком возбудителя малярии?</w:t>
      </w:r>
    </w:p>
    <w:p w:rsidR="003650C3" w:rsidRPr="003650C3" w:rsidRDefault="003650C3" w:rsidP="00FB7495">
      <w:pPr>
        <w:numPr>
          <w:ilvl w:val="0"/>
          <w:numId w:val="30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30"/>
        </w:numPr>
      </w:pPr>
      <w:r w:rsidRPr="003650C3">
        <w:t>Яйца</w:t>
      </w:r>
      <w:r w:rsidR="00F93A73">
        <w:t xml:space="preserve">   2) </w:t>
      </w:r>
      <w:r w:rsidRPr="003650C3">
        <w:t>Личинки</w:t>
      </w:r>
      <w:r w:rsidR="00F93A73">
        <w:t xml:space="preserve">   3) </w:t>
      </w:r>
      <w:r w:rsidRPr="003650C3">
        <w:t>Куколки</w:t>
      </w:r>
      <w:r w:rsidR="00F93A73">
        <w:t xml:space="preserve">    4) </w:t>
      </w:r>
      <w:r w:rsidRPr="003650C3">
        <w:t>Взрослого насекомого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6. Животные с двусторонней симметрией тела</w:t>
      </w:r>
    </w:p>
    <w:p w:rsidR="003650C3" w:rsidRPr="003650C3" w:rsidRDefault="003650C3" w:rsidP="00FB7495">
      <w:pPr>
        <w:numPr>
          <w:ilvl w:val="0"/>
          <w:numId w:val="31"/>
        </w:numPr>
      </w:pPr>
      <w:r w:rsidRPr="003650C3">
        <w:t>Активно передвигаются в пространстве</w:t>
      </w:r>
      <w:r w:rsidR="00F93A73">
        <w:t xml:space="preserve">      2) </w:t>
      </w:r>
      <w:r w:rsidRPr="003650C3">
        <w:t>Не имеют обособленного переднего конца тела</w:t>
      </w:r>
    </w:p>
    <w:p w:rsidR="003650C3" w:rsidRPr="003650C3" w:rsidRDefault="00F93A73" w:rsidP="00F93A73">
      <w:pPr>
        <w:ind w:left="360"/>
      </w:pPr>
      <w:proofErr w:type="gramStart"/>
      <w:r>
        <w:t xml:space="preserve">3)  </w:t>
      </w:r>
      <w:r w:rsidR="003650C3" w:rsidRPr="003650C3">
        <w:t>Внешне похожи на цветки растений</w:t>
      </w:r>
      <w:r>
        <w:t xml:space="preserve">            4) </w:t>
      </w:r>
      <w:r w:rsidR="003650C3" w:rsidRPr="003650C3">
        <w:t>Делятся на зеркальные половины несколькими плоскостями</w:t>
      </w:r>
      <w:proofErr w:type="gramEnd"/>
    </w:p>
    <w:p w:rsidR="003650C3" w:rsidRPr="003650C3" w:rsidRDefault="003650C3" w:rsidP="003650C3">
      <w:r w:rsidRPr="003650C3">
        <w:t>А 7. Третий слой клеток в процессе эволюции впервые появляется у зародышей</w:t>
      </w:r>
    </w:p>
    <w:p w:rsidR="003650C3" w:rsidRPr="003650C3" w:rsidRDefault="003650C3" w:rsidP="00FB7495">
      <w:pPr>
        <w:numPr>
          <w:ilvl w:val="0"/>
          <w:numId w:val="32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32"/>
        </w:numPr>
      </w:pPr>
      <w:r w:rsidRPr="003650C3">
        <w:t>Моллюсков</w:t>
      </w:r>
      <w:r w:rsidR="00F93A73">
        <w:t xml:space="preserve">   2) </w:t>
      </w:r>
      <w:r w:rsidRPr="003650C3">
        <w:t>Круглых червей</w:t>
      </w:r>
      <w:r w:rsidR="00F93A73">
        <w:t xml:space="preserve">   3) </w:t>
      </w:r>
      <w:r w:rsidRPr="003650C3">
        <w:t>Плоских червей</w:t>
      </w:r>
      <w:r w:rsidR="00F93A73">
        <w:t xml:space="preserve">     4) </w:t>
      </w:r>
      <w:r w:rsidRPr="003650C3">
        <w:t>Бесчерепных</w:t>
      </w:r>
    </w:p>
    <w:p w:rsidR="003650C3" w:rsidRPr="003650C3" w:rsidRDefault="003650C3" w:rsidP="003650C3">
      <w:p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8. Какое животное является промежуточным хозяином печеночного сосальщика?</w:t>
      </w:r>
    </w:p>
    <w:p w:rsidR="003650C3" w:rsidRPr="003650C3" w:rsidRDefault="003650C3" w:rsidP="00FB7495">
      <w:pPr>
        <w:numPr>
          <w:ilvl w:val="0"/>
          <w:numId w:val="33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6D0422" w:rsidRDefault="003650C3" w:rsidP="006D0422">
      <w:pPr>
        <w:numPr>
          <w:ilvl w:val="0"/>
          <w:numId w:val="33"/>
        </w:numPr>
        <w:sectPr w:rsidR="003650C3" w:rsidRPr="006D0422" w:rsidSect="006D0422">
          <w:type w:val="continuous"/>
          <w:pgSz w:w="16838" w:h="11906" w:orient="landscape"/>
          <w:pgMar w:top="1134" w:right="850" w:bottom="709" w:left="1701" w:header="708" w:footer="708" w:gutter="0"/>
          <w:cols w:space="708"/>
          <w:docGrid w:linePitch="360"/>
        </w:sectPr>
      </w:pPr>
      <w:r w:rsidRPr="003650C3">
        <w:t>Голый слизень</w:t>
      </w:r>
      <w:r w:rsidR="00F93A73">
        <w:t xml:space="preserve">   2) </w:t>
      </w:r>
      <w:r w:rsidRPr="003650C3">
        <w:t>Малый прудовик</w:t>
      </w:r>
      <w:r w:rsidR="00F93A73">
        <w:t xml:space="preserve">    3) </w:t>
      </w:r>
      <w:r w:rsidRPr="003650C3">
        <w:t xml:space="preserve">Собака </w:t>
      </w:r>
      <w:r w:rsidR="00F93A73">
        <w:t xml:space="preserve">    4) </w:t>
      </w:r>
      <w:r w:rsidRPr="003650C3">
        <w:t xml:space="preserve">Корова </w:t>
      </w:r>
    </w:p>
    <w:p w:rsidR="003650C3" w:rsidRPr="003650C3" w:rsidRDefault="003650C3" w:rsidP="003650C3">
      <w:r w:rsidRPr="003650C3">
        <w:t>А 9. К какому типу относят животных, имеющих хитиновый покров, неоднородные членики, объединенные в отделы тела, расчлененные конечности?</w:t>
      </w:r>
    </w:p>
    <w:p w:rsidR="003650C3" w:rsidRPr="003650C3" w:rsidRDefault="003650C3" w:rsidP="00FB7495">
      <w:pPr>
        <w:numPr>
          <w:ilvl w:val="0"/>
          <w:numId w:val="34"/>
        </w:numPr>
        <w:sectPr w:rsidR="003650C3" w:rsidRPr="003650C3" w:rsidSect="006D0422">
          <w:type w:val="continuous"/>
          <w:pgSz w:w="16838" w:h="11906" w:orient="landscape"/>
          <w:pgMar w:top="851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34"/>
        </w:numPr>
      </w:pPr>
      <w:r w:rsidRPr="003650C3">
        <w:t>Моллюсков</w:t>
      </w:r>
      <w:r w:rsidR="00F93A73">
        <w:t xml:space="preserve">    2) </w:t>
      </w:r>
      <w:r w:rsidRPr="003650C3">
        <w:t>Членистоногих</w:t>
      </w:r>
      <w:r w:rsidR="00F93A73">
        <w:t xml:space="preserve">    3) </w:t>
      </w:r>
      <w:r w:rsidRPr="003650C3">
        <w:t>Кольчатых червей</w:t>
      </w:r>
      <w:r w:rsidR="00F93A73">
        <w:t xml:space="preserve">    4) </w:t>
      </w:r>
      <w:r w:rsidRPr="003650C3">
        <w:t>Хордовых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1134" w:right="850" w:bottom="709" w:left="1701" w:header="708" w:footer="708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10.  Какое животное по способу питания относится к группе хищников?</w:t>
      </w:r>
    </w:p>
    <w:p w:rsidR="003650C3" w:rsidRPr="003650C3" w:rsidRDefault="003650C3" w:rsidP="00FB7495">
      <w:pPr>
        <w:numPr>
          <w:ilvl w:val="0"/>
          <w:numId w:val="35"/>
        </w:numPr>
        <w:sectPr w:rsidR="003650C3" w:rsidRPr="003650C3" w:rsidSect="0044182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50C3" w:rsidRPr="003650C3" w:rsidRDefault="003650C3" w:rsidP="00FB7495">
      <w:pPr>
        <w:numPr>
          <w:ilvl w:val="0"/>
          <w:numId w:val="35"/>
        </w:numPr>
      </w:pPr>
      <w:r w:rsidRPr="003650C3">
        <w:t>Майский жук</w:t>
      </w:r>
      <w:r w:rsidR="00F93A73">
        <w:t xml:space="preserve">    2) </w:t>
      </w:r>
      <w:r w:rsidRPr="003650C3">
        <w:t>Комнатная муха</w:t>
      </w:r>
      <w:r w:rsidR="00F93A73">
        <w:t xml:space="preserve">    3) </w:t>
      </w:r>
      <w:proofErr w:type="spellStart"/>
      <w:r w:rsidRPr="003650C3">
        <w:t>Белянковый</w:t>
      </w:r>
      <w:proofErr w:type="spellEnd"/>
      <w:r w:rsidRPr="003650C3">
        <w:t xml:space="preserve"> наездник</w:t>
      </w:r>
      <w:r w:rsidR="00F93A73">
        <w:t xml:space="preserve">    4) </w:t>
      </w:r>
      <w:r w:rsidRPr="003650C3">
        <w:t>Рыжий лесной муравей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1134" w:right="850" w:bottom="1134" w:left="1701" w:header="708" w:footer="159" w:gutter="0"/>
          <w:cols w:space="708"/>
          <w:docGrid w:linePitch="360"/>
        </w:sectPr>
      </w:pPr>
    </w:p>
    <w:p w:rsidR="003650C3" w:rsidRPr="003650C3" w:rsidRDefault="003650C3" w:rsidP="003650C3">
      <w:r w:rsidRPr="003650C3">
        <w:t xml:space="preserve">А 11.Божьих коровок специально разводят и выпускают в парники и </w:t>
      </w:r>
      <w:proofErr w:type="gramStart"/>
      <w:r w:rsidRPr="003650C3">
        <w:t>сады</w:t>
      </w:r>
      <w:proofErr w:type="gramEnd"/>
      <w:r w:rsidRPr="003650C3">
        <w:t xml:space="preserve"> так как они</w:t>
      </w:r>
    </w:p>
    <w:p w:rsidR="003650C3" w:rsidRPr="003650C3" w:rsidRDefault="003650C3" w:rsidP="00FB7495">
      <w:pPr>
        <w:numPr>
          <w:ilvl w:val="0"/>
          <w:numId w:val="36"/>
        </w:numPr>
      </w:pPr>
      <w:r w:rsidRPr="003650C3">
        <w:t>Привлекают муравьев</w:t>
      </w:r>
      <w:r w:rsidR="00F93A73">
        <w:t xml:space="preserve">     2) </w:t>
      </w:r>
      <w:r w:rsidRPr="003650C3">
        <w:t>Отпугивают пахучими выделениями насекомых-вредителей</w:t>
      </w:r>
    </w:p>
    <w:p w:rsidR="003650C3" w:rsidRPr="003650C3" w:rsidRDefault="00F93A73" w:rsidP="00F93A73">
      <w:pPr>
        <w:ind w:left="360"/>
      </w:pPr>
      <w:r>
        <w:t xml:space="preserve">3)  </w:t>
      </w:r>
      <w:r w:rsidR="003650C3" w:rsidRPr="003650C3">
        <w:t>Используют в пищу трупы животных</w:t>
      </w:r>
      <w:r>
        <w:t xml:space="preserve">     4) </w:t>
      </w:r>
      <w:r w:rsidR="003650C3" w:rsidRPr="003650C3">
        <w:t>Регулируют численность тлей</w:t>
      </w:r>
    </w:p>
    <w:p w:rsidR="003650C3" w:rsidRPr="003650C3" w:rsidRDefault="003650C3" w:rsidP="003650C3">
      <w:r w:rsidRPr="003650C3">
        <w:t xml:space="preserve">А 12. Один из признаков, обеспечивающих процветание позвоночных в отличие </w:t>
      </w:r>
      <w:proofErr w:type="gramStart"/>
      <w:r w:rsidRPr="003650C3">
        <w:t>от</w:t>
      </w:r>
      <w:proofErr w:type="gramEnd"/>
      <w:r w:rsidRPr="003650C3">
        <w:t xml:space="preserve"> бесчерепных</w:t>
      </w:r>
    </w:p>
    <w:p w:rsidR="003650C3" w:rsidRPr="003650C3" w:rsidRDefault="003650C3" w:rsidP="00FB7495">
      <w:pPr>
        <w:numPr>
          <w:ilvl w:val="0"/>
          <w:numId w:val="37"/>
        </w:numPr>
      </w:pPr>
      <w:r w:rsidRPr="003650C3">
        <w:t>Деление нервной трубки на головной и спинной мозг</w:t>
      </w:r>
    </w:p>
    <w:p w:rsidR="003650C3" w:rsidRPr="003650C3" w:rsidRDefault="003650C3" w:rsidP="00FB7495">
      <w:pPr>
        <w:numPr>
          <w:ilvl w:val="0"/>
          <w:numId w:val="37"/>
        </w:numPr>
      </w:pPr>
      <w:r w:rsidRPr="003650C3">
        <w:t>Сохранение хорды, проходящей вдоль всего тела, в течение всей жизни</w:t>
      </w:r>
    </w:p>
    <w:p w:rsidR="003650C3" w:rsidRPr="003650C3" w:rsidRDefault="003650C3" w:rsidP="00FB7495">
      <w:pPr>
        <w:numPr>
          <w:ilvl w:val="0"/>
          <w:numId w:val="37"/>
        </w:numPr>
      </w:pPr>
      <w:r w:rsidRPr="003650C3">
        <w:t>Наличие околожаберной полости</w:t>
      </w:r>
    </w:p>
    <w:p w:rsidR="003650C3" w:rsidRPr="003650C3" w:rsidRDefault="003650C3" w:rsidP="00FB7495">
      <w:pPr>
        <w:numPr>
          <w:ilvl w:val="0"/>
          <w:numId w:val="37"/>
        </w:numPr>
      </w:pPr>
      <w:r w:rsidRPr="003650C3">
        <w:t>Движение крови осуществляется благодаря сокращению стенок крупных кровеносных сосудов</w:t>
      </w:r>
    </w:p>
    <w:p w:rsidR="003650C3" w:rsidRPr="003650C3" w:rsidRDefault="003650C3" w:rsidP="003650C3">
      <w:r w:rsidRPr="003650C3">
        <w:t>А 13. Древних кистеперых рыб считают предками наземных животных, так как у них</w:t>
      </w:r>
    </w:p>
    <w:p w:rsidR="003650C3" w:rsidRPr="003650C3" w:rsidRDefault="003650C3" w:rsidP="00FB7495">
      <w:pPr>
        <w:numPr>
          <w:ilvl w:val="0"/>
          <w:numId w:val="38"/>
        </w:numPr>
      </w:pPr>
      <w:r w:rsidRPr="003650C3">
        <w:t>Обтекаемая форма тела</w:t>
      </w:r>
      <w:r w:rsidR="00F93A73">
        <w:t xml:space="preserve">        2) </w:t>
      </w:r>
      <w:r w:rsidRPr="003650C3">
        <w:t>Имеется хрящевой скелет</w:t>
      </w:r>
    </w:p>
    <w:p w:rsidR="003650C3" w:rsidRPr="003650C3" w:rsidRDefault="00F93A73" w:rsidP="00F93A73">
      <w:pPr>
        <w:ind w:left="360"/>
      </w:pPr>
      <w:r>
        <w:t xml:space="preserve">3)   </w:t>
      </w:r>
      <w:r w:rsidR="003650C3" w:rsidRPr="003650C3">
        <w:t>Основу скелета составляет позвоночник</w:t>
      </w:r>
      <w:r>
        <w:t xml:space="preserve">    4) </w:t>
      </w:r>
      <w:r w:rsidR="003650C3" w:rsidRPr="003650C3">
        <w:t>Скелет парных плавников позволяет передвигаться по дну водоема.</w:t>
      </w:r>
    </w:p>
    <w:p w:rsidR="00F93A73" w:rsidRDefault="00F93A73" w:rsidP="003650C3">
      <w:pPr>
        <w:sectPr w:rsidR="00F93A73" w:rsidSect="00D031C5">
          <w:type w:val="continuous"/>
          <w:pgSz w:w="16838" w:h="11906" w:orient="landscape"/>
          <w:pgMar w:top="1134" w:right="678" w:bottom="851" w:left="1701" w:header="708" w:footer="159" w:gutter="0"/>
          <w:cols w:space="708"/>
          <w:docGrid w:linePitch="360"/>
        </w:sectPr>
      </w:pPr>
    </w:p>
    <w:p w:rsidR="003650C3" w:rsidRDefault="003650C3" w:rsidP="00132B98">
      <w:r w:rsidRPr="003650C3">
        <w:t>А 14. У ры</w:t>
      </w:r>
      <w:r w:rsidR="00132B98">
        <w:t>б к клеткам тела поступает кровь</w:t>
      </w:r>
      <w:r w:rsidR="00132B98" w:rsidRPr="00132B98">
        <w:t xml:space="preserve"> </w:t>
      </w:r>
      <w:r w:rsidR="00132B98">
        <w:t xml:space="preserve">     1) </w:t>
      </w:r>
      <w:r w:rsidR="00132B98" w:rsidRPr="00132B98">
        <w:t>Венозная   2) Артериальная    3) Смешанная     4) Насыщенная углекислым газом</w:t>
      </w:r>
    </w:p>
    <w:p w:rsidR="00D031C5" w:rsidRPr="003650C3" w:rsidRDefault="00D031C5" w:rsidP="00132B98">
      <w:pPr>
        <w:sectPr w:rsidR="00D031C5" w:rsidRPr="003650C3" w:rsidSect="00D031C5">
          <w:type w:val="continuous"/>
          <w:pgSz w:w="16838" w:h="11906" w:orient="landscape"/>
          <w:pgMar w:top="1134" w:right="850" w:bottom="568" w:left="1701" w:header="708" w:footer="159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15. Размножение и индивидуальное развитие на суше происходит у</w:t>
      </w:r>
    </w:p>
    <w:p w:rsidR="003650C3" w:rsidRPr="003650C3" w:rsidRDefault="003650C3" w:rsidP="0034237E">
      <w:pPr>
        <w:numPr>
          <w:ilvl w:val="0"/>
          <w:numId w:val="39"/>
        </w:numPr>
        <w:sectPr w:rsidR="003650C3" w:rsidRPr="003650C3" w:rsidSect="00FE3A20">
          <w:type w:val="continuous"/>
          <w:pgSz w:w="16838" w:h="11906" w:orient="landscape"/>
          <w:pgMar w:top="709" w:right="850" w:bottom="709" w:left="1701" w:header="708" w:footer="159" w:gutter="0"/>
          <w:cols w:space="708"/>
          <w:docGrid w:linePitch="360"/>
        </w:sectPr>
      </w:pPr>
    </w:p>
    <w:p w:rsidR="003650C3" w:rsidRPr="003650C3" w:rsidRDefault="003650C3" w:rsidP="0034237E">
      <w:pPr>
        <w:numPr>
          <w:ilvl w:val="0"/>
          <w:numId w:val="39"/>
        </w:numPr>
      </w:pPr>
      <w:r w:rsidRPr="003650C3">
        <w:t>Хрящевых рыб</w:t>
      </w:r>
      <w:r w:rsidR="00F93A73">
        <w:t xml:space="preserve">    2) </w:t>
      </w:r>
      <w:r w:rsidRPr="003650C3">
        <w:t>Костных рыб</w:t>
      </w:r>
      <w:r w:rsidR="00F93A73">
        <w:t xml:space="preserve">     3) </w:t>
      </w:r>
      <w:r w:rsidRPr="003650C3">
        <w:t>Земноводных</w:t>
      </w:r>
      <w:r w:rsidR="00F93A73">
        <w:t xml:space="preserve">     4) </w:t>
      </w:r>
      <w:r w:rsidRPr="003650C3">
        <w:t xml:space="preserve">Пресмыкающихся 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1134" w:right="850" w:bottom="1134" w:left="1701" w:header="708" w:footer="159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16. К доказательствам происхождения млекопитающих от пресмыкающихся относят</w:t>
      </w:r>
    </w:p>
    <w:p w:rsidR="003650C3" w:rsidRPr="003650C3" w:rsidRDefault="003650C3" w:rsidP="0034237E">
      <w:pPr>
        <w:numPr>
          <w:ilvl w:val="0"/>
          <w:numId w:val="40"/>
        </w:numPr>
      </w:pPr>
      <w:r w:rsidRPr="003650C3">
        <w:t>Наличие в кровеносной системе сердца и сосудов</w:t>
      </w:r>
      <w:r w:rsidR="00F93A73">
        <w:t xml:space="preserve">     2) </w:t>
      </w:r>
      <w:r w:rsidRPr="003650C3">
        <w:t>Сохранение остатков хорды между позвонками</w:t>
      </w:r>
    </w:p>
    <w:p w:rsidR="003650C3" w:rsidRPr="003650C3" w:rsidRDefault="00F93A73" w:rsidP="00F93A73">
      <w:pPr>
        <w:ind w:left="360"/>
      </w:pPr>
      <w:r>
        <w:t xml:space="preserve">3)  </w:t>
      </w:r>
      <w:r w:rsidR="003650C3" w:rsidRPr="003650C3">
        <w:t>Сходство в строении зародышей</w:t>
      </w:r>
      <w:r>
        <w:t xml:space="preserve">                                   4) </w:t>
      </w:r>
      <w:r w:rsidR="003650C3" w:rsidRPr="003650C3">
        <w:t>Дыхание с помощью легких</w:t>
      </w:r>
    </w:p>
    <w:p w:rsidR="003650C3" w:rsidRPr="003650C3" w:rsidRDefault="003650C3" w:rsidP="00132B98">
      <w:pPr>
        <w:sectPr w:rsidR="003650C3" w:rsidRPr="003650C3" w:rsidSect="00D031C5">
          <w:type w:val="continuous"/>
          <w:pgSz w:w="16838" w:h="11906" w:orient="landscape"/>
          <w:pgMar w:top="1134" w:right="850" w:bottom="1134" w:left="1701" w:header="708" w:footer="159" w:gutter="0"/>
          <w:cols w:space="708"/>
          <w:docGrid w:linePitch="360"/>
        </w:sectPr>
      </w:pPr>
      <w:r w:rsidRPr="003650C3">
        <w:t>А 17. Какое из животных относится к одной из наиболее процветающих групп в наше время</w:t>
      </w:r>
    </w:p>
    <w:p w:rsidR="003650C3" w:rsidRPr="003650C3" w:rsidRDefault="00132B98" w:rsidP="00132B98">
      <w:r>
        <w:t xml:space="preserve">      1) </w:t>
      </w:r>
      <w:r w:rsidR="003650C3" w:rsidRPr="003650C3">
        <w:t>Рыба</w:t>
      </w:r>
      <w:r w:rsidR="00DB25FC">
        <w:t xml:space="preserve">   2) </w:t>
      </w:r>
      <w:r w:rsidR="003650C3" w:rsidRPr="003650C3">
        <w:t>Сова</w:t>
      </w:r>
      <w:r w:rsidR="00DB25FC">
        <w:t xml:space="preserve">   3) </w:t>
      </w:r>
      <w:r w:rsidR="003650C3" w:rsidRPr="003650C3">
        <w:t>Лягушка</w:t>
      </w:r>
      <w:r w:rsidR="00DB25FC">
        <w:t xml:space="preserve">   4) </w:t>
      </w:r>
      <w:r w:rsidR="003650C3" w:rsidRPr="003650C3">
        <w:t xml:space="preserve">Ящерица  </w:t>
      </w:r>
    </w:p>
    <w:p w:rsidR="003650C3" w:rsidRPr="003650C3" w:rsidRDefault="003650C3" w:rsidP="003650C3">
      <w:pPr>
        <w:sectPr w:rsidR="003650C3" w:rsidRPr="003650C3" w:rsidSect="00D031C5">
          <w:type w:val="continuous"/>
          <w:pgSz w:w="16838" w:h="11906" w:orient="landscape"/>
          <w:pgMar w:top="1134" w:right="850" w:bottom="1134" w:left="1701" w:header="708" w:footer="159" w:gutter="0"/>
          <w:cols w:space="708"/>
          <w:docGrid w:linePitch="360"/>
        </w:sectPr>
      </w:pPr>
    </w:p>
    <w:p w:rsidR="003650C3" w:rsidRPr="003650C3" w:rsidRDefault="003650C3" w:rsidP="003650C3">
      <w:r w:rsidRPr="003650C3">
        <w:t>А 18. Взаимовыгодные отношения между животными называются</w:t>
      </w:r>
    </w:p>
    <w:p w:rsidR="003650C3" w:rsidRPr="003650C3" w:rsidRDefault="003650C3" w:rsidP="0034237E">
      <w:pPr>
        <w:numPr>
          <w:ilvl w:val="0"/>
          <w:numId w:val="41"/>
        </w:numPr>
        <w:sectPr w:rsidR="003650C3" w:rsidRPr="003650C3" w:rsidSect="00D031C5">
          <w:type w:val="continuous"/>
          <w:pgSz w:w="16838" w:h="11906" w:orient="landscape"/>
          <w:pgMar w:top="1134" w:right="850" w:bottom="1134" w:left="1701" w:header="708" w:footer="159" w:gutter="0"/>
          <w:cols w:space="708"/>
          <w:docGrid w:linePitch="360"/>
        </w:sectPr>
      </w:pPr>
    </w:p>
    <w:p w:rsidR="00624CAB" w:rsidRPr="00132B98" w:rsidRDefault="003650C3" w:rsidP="0034237E">
      <w:pPr>
        <w:numPr>
          <w:ilvl w:val="0"/>
          <w:numId w:val="41"/>
        </w:numPr>
      </w:pPr>
      <w:r w:rsidRPr="003650C3">
        <w:t>Симбиозом</w:t>
      </w:r>
      <w:r w:rsidR="00DB25FC">
        <w:t xml:space="preserve">    2) </w:t>
      </w:r>
      <w:r w:rsidRPr="003650C3">
        <w:t>Паразитизмом</w:t>
      </w:r>
      <w:r w:rsidR="00DB25FC">
        <w:t xml:space="preserve">     3) </w:t>
      </w:r>
      <w:r w:rsidRPr="003650C3">
        <w:t>Хищничеством</w:t>
      </w:r>
      <w:r w:rsidR="00DB25FC">
        <w:t xml:space="preserve">     4) </w:t>
      </w:r>
      <w:proofErr w:type="spellStart"/>
      <w:r w:rsidR="00DB25FC">
        <w:t>Квартиранством</w:t>
      </w:r>
      <w:proofErr w:type="spellEnd"/>
    </w:p>
    <w:p w:rsidR="00624CAB" w:rsidRDefault="0044182E" w:rsidP="0044182E">
      <w:pPr>
        <w:rPr>
          <w:b/>
        </w:rPr>
      </w:pPr>
      <w:r w:rsidRPr="0044182E">
        <w:rPr>
          <w:b/>
        </w:rPr>
        <w:t>Часть В. При выполнении заданий В</w:t>
      </w:r>
      <w:proofErr w:type="gramStart"/>
      <w:r w:rsidRPr="0044182E">
        <w:rPr>
          <w:b/>
        </w:rPr>
        <w:t>1</w:t>
      </w:r>
      <w:proofErr w:type="gramEnd"/>
      <w:r w:rsidRPr="0044182E">
        <w:rPr>
          <w:b/>
        </w:rPr>
        <w:t xml:space="preserve"> – В2 выберите три  верных ответа из шести. Обведите их номера и запишите выбранные </w:t>
      </w:r>
    </w:p>
    <w:p w:rsidR="0044182E" w:rsidRPr="0044182E" w:rsidRDefault="0044182E" w:rsidP="0044182E">
      <w:pPr>
        <w:rPr>
          <w:b/>
        </w:rPr>
      </w:pPr>
      <w:r w:rsidRPr="0044182E">
        <w:rPr>
          <w:b/>
        </w:rPr>
        <w:t>цифры в указанном месте в порядке возрастания.</w:t>
      </w:r>
    </w:p>
    <w:p w:rsidR="0044182E" w:rsidRPr="0044182E" w:rsidRDefault="0044182E" w:rsidP="0044182E">
      <w:r w:rsidRPr="0044182E">
        <w:t>В</w:t>
      </w:r>
      <w:proofErr w:type="gramStart"/>
      <w:r w:rsidRPr="0044182E">
        <w:t>1</w:t>
      </w:r>
      <w:proofErr w:type="gramEnd"/>
      <w:r w:rsidRPr="0044182E">
        <w:t>. Признаки наиболее высокоорганизованных беспозвоночных животных</w:t>
      </w:r>
    </w:p>
    <w:p w:rsidR="0044182E" w:rsidRPr="0044182E" w:rsidRDefault="0044182E" w:rsidP="0034237E">
      <w:pPr>
        <w:numPr>
          <w:ilvl w:val="0"/>
          <w:numId w:val="42"/>
        </w:numPr>
      </w:pPr>
      <w:r w:rsidRPr="0044182E">
        <w:t xml:space="preserve">Развитие нервной системы лестничного типа     </w:t>
      </w:r>
      <w:r w:rsidR="005D6A35">
        <w:t xml:space="preserve">                        </w:t>
      </w:r>
      <w:r w:rsidRPr="0044182E">
        <w:t>2) Появление полости тела, выстланной покровными клетками</w:t>
      </w:r>
    </w:p>
    <w:p w:rsidR="0044182E" w:rsidRPr="0044182E" w:rsidRDefault="00624CAB" w:rsidP="0044182E">
      <w:r>
        <w:t xml:space="preserve">      </w:t>
      </w:r>
      <w:r w:rsidR="0044182E" w:rsidRPr="0044182E">
        <w:t xml:space="preserve">3) Формирование трехслойного зародыша                </w:t>
      </w:r>
      <w:r w:rsidR="005D6A35">
        <w:t xml:space="preserve">                        </w:t>
      </w:r>
      <w:r w:rsidR="0044182E" w:rsidRPr="0044182E">
        <w:t>4) Укрупнение нервных узлов</w:t>
      </w:r>
    </w:p>
    <w:p w:rsidR="0044182E" w:rsidRPr="0044182E" w:rsidRDefault="0044182E" w:rsidP="0044182E">
      <w:r w:rsidRPr="0044182E">
        <w:t xml:space="preserve">      5) Развитие у одной особи женских и мужских половых клеток    6) Наличие стрекательных клеток</w:t>
      </w:r>
    </w:p>
    <w:p w:rsidR="0044182E" w:rsidRPr="0044182E" w:rsidRDefault="0044182E" w:rsidP="0044182E">
      <w:r w:rsidRPr="0044182E">
        <w:t>В 2. К признакам, доказывающим усложнение организации птиц по сравнению с пресмыкающимися, относят</w:t>
      </w:r>
    </w:p>
    <w:p w:rsidR="0044182E" w:rsidRPr="0044182E" w:rsidRDefault="0044182E" w:rsidP="0034237E">
      <w:pPr>
        <w:numPr>
          <w:ilvl w:val="0"/>
          <w:numId w:val="43"/>
        </w:numPr>
      </w:pPr>
      <w:r w:rsidRPr="0044182E">
        <w:t xml:space="preserve">Высокий уровень обмена веществ       </w:t>
      </w:r>
      <w:r w:rsidR="005D6A35">
        <w:t xml:space="preserve">        </w:t>
      </w:r>
      <w:r w:rsidRPr="0044182E">
        <w:t>2) Сухую кожу без желез</w:t>
      </w:r>
    </w:p>
    <w:p w:rsidR="0044182E" w:rsidRPr="0044182E" w:rsidRDefault="00624CAB" w:rsidP="0044182E">
      <w:r>
        <w:t xml:space="preserve">      </w:t>
      </w:r>
      <w:r w:rsidR="0044182E" w:rsidRPr="0044182E">
        <w:t>3)  Черепицеобразное расположение перьев    4) Роговые чешуйки на ногах</w:t>
      </w:r>
    </w:p>
    <w:p w:rsidR="0044182E" w:rsidRDefault="0044182E" w:rsidP="0044182E">
      <w:r w:rsidRPr="0044182E">
        <w:t xml:space="preserve">      5) Снабжение клеток тела артериальной кровью   6) Постоянная температура тела</w:t>
      </w:r>
    </w:p>
    <w:p w:rsidR="0044182E" w:rsidRPr="0044182E" w:rsidRDefault="0044182E" w:rsidP="0044182E">
      <w:pPr>
        <w:rPr>
          <w:b/>
        </w:rPr>
      </w:pPr>
      <w:r w:rsidRPr="0044182E">
        <w:rPr>
          <w:b/>
        </w:rPr>
        <w:t>При выполнении заданий В3 – В</w:t>
      </w:r>
      <w:proofErr w:type="gramStart"/>
      <w:r w:rsidRPr="0044182E">
        <w:rPr>
          <w:b/>
        </w:rPr>
        <w:t>4</w:t>
      </w:r>
      <w:proofErr w:type="gramEnd"/>
      <w:r w:rsidRPr="0044182E">
        <w:rPr>
          <w:b/>
        </w:rPr>
        <w:t xml:space="preserve"> установите соответствие между элементами первого и второго столбика. </w:t>
      </w:r>
    </w:p>
    <w:p w:rsidR="0044182E" w:rsidRPr="003650C3" w:rsidRDefault="0044182E" w:rsidP="0044182E">
      <w:r w:rsidRPr="003650C3">
        <w:t>В 3. Установите соответствие между животными и типом отношений между ними.</w:t>
      </w:r>
    </w:p>
    <w:p w:rsidR="0044182E" w:rsidRPr="003650C3" w:rsidRDefault="0044182E" w:rsidP="0044182E">
      <w:r w:rsidRPr="003650C3">
        <w:t>Животные.                                                             Тип отношений.</w:t>
      </w:r>
    </w:p>
    <w:p w:rsidR="0044182E" w:rsidRPr="003650C3" w:rsidRDefault="0044182E" w:rsidP="0044182E">
      <w:r>
        <w:t>А) волки и зайцы</w:t>
      </w:r>
      <w:r>
        <w:tab/>
      </w:r>
      <w:r>
        <w:tab/>
      </w:r>
      <w:r>
        <w:tab/>
      </w:r>
      <w:r>
        <w:tab/>
      </w:r>
      <w:r>
        <w:tab/>
      </w:r>
      <w:r w:rsidRPr="003650C3">
        <w:t>1) хищник - жертва</w:t>
      </w:r>
    </w:p>
    <w:p w:rsidR="0044182E" w:rsidRPr="003650C3" w:rsidRDefault="0044182E" w:rsidP="0044182E">
      <w:r w:rsidRPr="003650C3">
        <w:t>Б) печеночный сосальщик и крупный</w:t>
      </w:r>
      <w:r w:rsidRPr="003650C3">
        <w:tab/>
      </w:r>
      <w:r w:rsidRPr="003650C3">
        <w:tab/>
        <w:t xml:space="preserve">2) паразит </w:t>
      </w:r>
      <w:proofErr w:type="gramStart"/>
      <w:r w:rsidRPr="003650C3">
        <w:t>-х</w:t>
      </w:r>
      <w:proofErr w:type="gramEnd"/>
      <w:r w:rsidRPr="003650C3">
        <w:t>озяин</w:t>
      </w:r>
    </w:p>
    <w:p w:rsidR="0044182E" w:rsidRPr="003650C3" w:rsidRDefault="0044182E" w:rsidP="0044182E">
      <w:r w:rsidRPr="003650C3">
        <w:t>рогатый скот</w:t>
      </w:r>
    </w:p>
    <w:p w:rsidR="0044182E" w:rsidRPr="003650C3" w:rsidRDefault="0044182E" w:rsidP="0044182E">
      <w:r w:rsidRPr="003650C3">
        <w:t>В) щуки и караси</w:t>
      </w:r>
    </w:p>
    <w:p w:rsidR="0044182E" w:rsidRPr="003650C3" w:rsidRDefault="0044182E" w:rsidP="0044182E">
      <w:r w:rsidRPr="003650C3">
        <w:t>Г) гидры и дафнии</w:t>
      </w:r>
    </w:p>
    <w:p w:rsidR="0044182E" w:rsidRPr="003650C3" w:rsidRDefault="0044182E" w:rsidP="0044182E">
      <w:r w:rsidRPr="003650C3">
        <w:t>Д) клещи и ежи</w:t>
      </w:r>
    </w:p>
    <w:p w:rsidR="0044182E" w:rsidRDefault="0044182E" w:rsidP="0044182E">
      <w:r w:rsidRPr="003650C3">
        <w:t>Е) наездники и гусеницы бабочек</w:t>
      </w:r>
    </w:p>
    <w:p w:rsidR="00624CAB" w:rsidRPr="00624CAB" w:rsidRDefault="00624CAB" w:rsidP="00624CAB">
      <w:r w:rsidRPr="00624CAB">
        <w:t>В 4. Установите соответствие между животным и типом, к которому его относят</w:t>
      </w:r>
    </w:p>
    <w:p w:rsidR="00624CAB" w:rsidRPr="00624CAB" w:rsidRDefault="00624CAB" w:rsidP="00624CAB">
      <w:r w:rsidRPr="00624CAB">
        <w:t xml:space="preserve">      Животные.                                                                             Тип</w:t>
      </w:r>
      <w:proofErr w:type="gramStart"/>
      <w:r w:rsidRPr="00624CAB">
        <w:t xml:space="preserve"> .</w:t>
      </w:r>
      <w:proofErr w:type="gramEnd"/>
    </w:p>
    <w:p w:rsidR="00624CAB" w:rsidRPr="00624CAB" w:rsidRDefault="00624CAB" w:rsidP="00624CAB">
      <w:r w:rsidRPr="00624CAB">
        <w:t xml:space="preserve">А) </w:t>
      </w:r>
      <w:proofErr w:type="gramStart"/>
      <w:r w:rsidRPr="00624CAB">
        <w:t>белая</w:t>
      </w:r>
      <w:proofErr w:type="gramEnd"/>
      <w:r w:rsidRPr="00624CAB">
        <w:t xml:space="preserve"> </w:t>
      </w:r>
      <w:proofErr w:type="spellStart"/>
      <w:r w:rsidRPr="00624CAB">
        <w:t>планария</w:t>
      </w:r>
      <w:proofErr w:type="spellEnd"/>
      <w:r w:rsidRPr="00624CAB">
        <w:tab/>
      </w:r>
      <w:r w:rsidRPr="00624CAB">
        <w:tab/>
      </w:r>
      <w:r w:rsidRPr="00624CAB">
        <w:tab/>
      </w:r>
      <w:r w:rsidRPr="00624CAB">
        <w:tab/>
      </w:r>
      <w:r w:rsidRPr="00624CAB">
        <w:tab/>
        <w:t xml:space="preserve">           1) Плоские черви</w:t>
      </w:r>
    </w:p>
    <w:p w:rsidR="00624CAB" w:rsidRPr="00624CAB" w:rsidRDefault="00624CAB" w:rsidP="00624CAB">
      <w:r w:rsidRPr="00624CAB">
        <w:t xml:space="preserve">Б) бычий цепень         </w:t>
      </w:r>
      <w:r w:rsidRPr="00624CAB">
        <w:tab/>
        <w:t xml:space="preserve">    </w:t>
      </w:r>
      <w:r w:rsidRPr="00624CAB">
        <w:tab/>
      </w:r>
      <w:r w:rsidRPr="00624CAB">
        <w:tab/>
      </w:r>
      <w:r w:rsidRPr="00624CAB">
        <w:tab/>
        <w:t xml:space="preserve">           2) Круглые черви</w:t>
      </w:r>
    </w:p>
    <w:p w:rsidR="00624CAB" w:rsidRPr="00624CAB" w:rsidRDefault="00624CAB" w:rsidP="00624CAB">
      <w:r w:rsidRPr="00624CAB">
        <w:t>В) детская острица</w:t>
      </w:r>
    </w:p>
    <w:p w:rsidR="00624CAB" w:rsidRPr="00624CAB" w:rsidRDefault="00624CAB" w:rsidP="00624CAB">
      <w:r w:rsidRPr="00624CAB">
        <w:t>Г) луковая нематода</w:t>
      </w:r>
    </w:p>
    <w:p w:rsidR="00624CAB" w:rsidRPr="00624CAB" w:rsidRDefault="00624CAB" w:rsidP="00624CAB">
      <w:r w:rsidRPr="00624CAB">
        <w:t>Д) печеночный сосальщик</w:t>
      </w:r>
    </w:p>
    <w:p w:rsidR="00132B98" w:rsidRDefault="00624CAB" w:rsidP="00624CAB">
      <w:r w:rsidRPr="00624CAB">
        <w:t>Е) человеческая аскарида</w:t>
      </w:r>
    </w:p>
    <w:p w:rsidR="00624CAB" w:rsidRPr="00132B98" w:rsidRDefault="00624CAB" w:rsidP="00624CAB">
      <w:r w:rsidRPr="00624CAB">
        <w:rPr>
          <w:b/>
        </w:rPr>
        <w:t>Часть С. Дайте  полный развернутый ответ на вопрос.</w:t>
      </w:r>
    </w:p>
    <w:p w:rsidR="00624CAB" w:rsidRDefault="00624CAB" w:rsidP="00624CAB">
      <w:r w:rsidRPr="00624CAB">
        <w:t xml:space="preserve">С 1. Составьте пищевую цепь, используя всех названных представителей: дождевой червь, лисица, листовой </w:t>
      </w:r>
      <w:proofErr w:type="spellStart"/>
      <w:r w:rsidRPr="00624CAB">
        <w:t>опад</w:t>
      </w:r>
      <w:proofErr w:type="spellEnd"/>
      <w:r w:rsidRPr="00624CAB">
        <w:t xml:space="preserve">,  орел, еж. </w:t>
      </w:r>
      <w:r w:rsidR="00C64692">
        <w:t xml:space="preserve">                      </w:t>
      </w:r>
      <w:r w:rsidRPr="00624CAB">
        <w:t>С 2. По каким признакам группу особей относят к одному виду?</w:t>
      </w:r>
    </w:p>
    <w:p w:rsidR="00624CAB" w:rsidRDefault="00624CAB" w:rsidP="0044182E"/>
    <w:p w:rsidR="00FE3A20" w:rsidRDefault="00FE3A20" w:rsidP="00FE3A20">
      <w:pPr>
        <w:rPr>
          <w:b/>
        </w:rPr>
      </w:pPr>
      <w:r>
        <w:rPr>
          <w:b/>
        </w:rPr>
        <w:t xml:space="preserve">Время выполнения 60 минут </w:t>
      </w:r>
    </w:p>
    <w:p w:rsidR="00FE3A20" w:rsidRPr="003650C3" w:rsidRDefault="00FE3A20" w:rsidP="00FE3A20">
      <w:r w:rsidRPr="005D2DCB">
        <w:rPr>
          <w:b/>
        </w:rPr>
        <w:t>Ответы:</w:t>
      </w:r>
      <w:r>
        <w:t xml:space="preserve">   </w:t>
      </w:r>
      <w:r w:rsidRPr="003650C3">
        <w:t>Часть 1.</w:t>
      </w:r>
    </w:p>
    <w:tbl>
      <w:tblPr>
        <w:tblpPr w:leftFromText="180" w:rightFromText="180" w:vertAnchor="text" w:horzAnchor="page" w:tblpX="1881" w:tblpY="100"/>
        <w:tblW w:w="12645" w:type="dxa"/>
        <w:tblLook w:val="04A0" w:firstRow="1" w:lastRow="0" w:firstColumn="1" w:lastColumn="0" w:noHBand="0" w:noVBand="1"/>
      </w:tblPr>
      <w:tblGrid>
        <w:gridCol w:w="122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FE3A20" w:rsidRPr="003650C3" w:rsidTr="00406BFA">
        <w:trPr>
          <w:trHeight w:val="305"/>
        </w:trPr>
        <w:tc>
          <w:tcPr>
            <w:tcW w:w="1224" w:type="dxa"/>
          </w:tcPr>
          <w:p w:rsidR="00FE3A20" w:rsidRPr="003650C3" w:rsidRDefault="00FE3A20" w:rsidP="00406BFA">
            <w:r w:rsidRPr="003650C3">
              <w:t>Вариант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</w:t>
            </w:r>
            <w:proofErr w:type="gramStart"/>
            <w:r w:rsidRPr="003650C3">
              <w:t>1</w:t>
            </w:r>
            <w:proofErr w:type="gramEnd"/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</w:t>
            </w:r>
            <w:proofErr w:type="gramStart"/>
            <w:r w:rsidRPr="003650C3">
              <w:t>2</w:t>
            </w:r>
            <w:proofErr w:type="gramEnd"/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А3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</w:t>
            </w:r>
            <w:proofErr w:type="gramStart"/>
            <w:r w:rsidRPr="003650C3">
              <w:t>4</w:t>
            </w:r>
            <w:proofErr w:type="gramEnd"/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А5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</w:t>
            </w:r>
            <w:proofErr w:type="gramStart"/>
            <w:r w:rsidRPr="003650C3">
              <w:t>6</w:t>
            </w:r>
            <w:proofErr w:type="gramEnd"/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</w:t>
            </w:r>
            <w:proofErr w:type="gramStart"/>
            <w:r w:rsidRPr="003650C3">
              <w:t>7</w:t>
            </w:r>
            <w:proofErr w:type="gramEnd"/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А8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А</w:t>
            </w:r>
            <w:proofErr w:type="gramStart"/>
            <w:r w:rsidRPr="003650C3">
              <w:t>9</w:t>
            </w:r>
            <w:proofErr w:type="gramEnd"/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А10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А11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А13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А14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А15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А16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А17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А18</w:t>
            </w:r>
          </w:p>
        </w:tc>
      </w:tr>
      <w:tr w:rsidR="00FE3A20" w:rsidRPr="003650C3" w:rsidTr="00406BFA">
        <w:trPr>
          <w:trHeight w:val="322"/>
        </w:trPr>
        <w:tc>
          <w:tcPr>
            <w:tcW w:w="122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2</w:t>
            </w:r>
          </w:p>
        </w:tc>
      </w:tr>
      <w:tr w:rsidR="00FE3A20" w:rsidRPr="003650C3" w:rsidTr="00406BFA">
        <w:trPr>
          <w:trHeight w:val="305"/>
        </w:trPr>
        <w:tc>
          <w:tcPr>
            <w:tcW w:w="1224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564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1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4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3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2</w:t>
            </w:r>
          </w:p>
        </w:tc>
        <w:tc>
          <w:tcPr>
            <w:tcW w:w="705" w:type="dxa"/>
          </w:tcPr>
          <w:p w:rsidR="00FE3A20" w:rsidRPr="003650C3" w:rsidRDefault="00FE3A20" w:rsidP="00406BFA">
            <w:r w:rsidRPr="003650C3">
              <w:t>1</w:t>
            </w:r>
          </w:p>
        </w:tc>
      </w:tr>
    </w:tbl>
    <w:p w:rsidR="00FE3A20" w:rsidRPr="003650C3" w:rsidRDefault="00FE3A20" w:rsidP="00FE3A20">
      <w:r w:rsidRPr="003650C3">
        <w:t xml:space="preserve"> </w:t>
      </w:r>
    </w:p>
    <w:p w:rsidR="00FE3A20" w:rsidRPr="003650C3" w:rsidRDefault="00FE3A20" w:rsidP="00FE3A20"/>
    <w:p w:rsidR="00FE3A20" w:rsidRDefault="00FE3A20" w:rsidP="00FE3A20"/>
    <w:p w:rsidR="00FE3A20" w:rsidRDefault="00FE3A20" w:rsidP="00FE3A20"/>
    <w:tbl>
      <w:tblPr>
        <w:tblpPr w:leftFromText="180" w:rightFromText="180" w:vertAnchor="page" w:horzAnchor="margin" w:tblpY="2956"/>
        <w:tblOverlap w:val="never"/>
        <w:tblW w:w="4794" w:type="dxa"/>
        <w:tblLook w:val="04A0" w:firstRow="1" w:lastRow="0" w:firstColumn="1" w:lastColumn="0" w:noHBand="0" w:noVBand="1"/>
      </w:tblPr>
      <w:tblGrid>
        <w:gridCol w:w="1096"/>
        <w:gridCol w:w="896"/>
        <w:gridCol w:w="764"/>
        <w:gridCol w:w="1080"/>
        <w:gridCol w:w="958"/>
      </w:tblGrid>
      <w:tr w:rsidR="00FE3A20" w:rsidRPr="00606C3F" w:rsidTr="00406BFA">
        <w:tc>
          <w:tcPr>
            <w:tcW w:w="1096" w:type="dxa"/>
          </w:tcPr>
          <w:p w:rsidR="00FE3A20" w:rsidRPr="00606C3F" w:rsidRDefault="00FE3A20" w:rsidP="00406BFA">
            <w:r w:rsidRPr="00606C3F">
              <w:t>Часть 2</w:t>
            </w:r>
          </w:p>
          <w:p w:rsidR="00FE3A20" w:rsidRPr="00606C3F" w:rsidRDefault="00FE3A20" w:rsidP="00406BFA">
            <w:r w:rsidRPr="00606C3F">
              <w:t>Вариант</w:t>
            </w:r>
          </w:p>
        </w:tc>
        <w:tc>
          <w:tcPr>
            <w:tcW w:w="896" w:type="dxa"/>
          </w:tcPr>
          <w:p w:rsidR="00FE3A20" w:rsidRPr="00606C3F" w:rsidRDefault="00FE3A20" w:rsidP="00406BFA"/>
          <w:p w:rsidR="00FE3A20" w:rsidRPr="00606C3F" w:rsidRDefault="00FE3A20" w:rsidP="00406BFA">
            <w:r w:rsidRPr="00606C3F">
              <w:t>В</w:t>
            </w:r>
            <w:proofErr w:type="gramStart"/>
            <w:r w:rsidRPr="00606C3F">
              <w:t>1</w:t>
            </w:r>
            <w:proofErr w:type="gramEnd"/>
          </w:p>
        </w:tc>
        <w:tc>
          <w:tcPr>
            <w:tcW w:w="764" w:type="dxa"/>
          </w:tcPr>
          <w:p w:rsidR="00FE3A20" w:rsidRPr="00606C3F" w:rsidRDefault="00FE3A20" w:rsidP="00406BFA"/>
          <w:p w:rsidR="00FE3A20" w:rsidRPr="00606C3F" w:rsidRDefault="00FE3A20" w:rsidP="00406BFA">
            <w:r w:rsidRPr="00606C3F">
              <w:t>В</w:t>
            </w:r>
            <w:proofErr w:type="gramStart"/>
            <w:r w:rsidRPr="00606C3F">
              <w:t>2</w:t>
            </w:r>
            <w:proofErr w:type="gramEnd"/>
          </w:p>
        </w:tc>
        <w:tc>
          <w:tcPr>
            <w:tcW w:w="1080" w:type="dxa"/>
          </w:tcPr>
          <w:p w:rsidR="00FE3A20" w:rsidRPr="00606C3F" w:rsidRDefault="00FE3A20" w:rsidP="00406BFA"/>
          <w:p w:rsidR="00FE3A20" w:rsidRPr="00606C3F" w:rsidRDefault="00FE3A20" w:rsidP="00406BFA">
            <w:r w:rsidRPr="00606C3F">
              <w:t>В3</w:t>
            </w:r>
          </w:p>
        </w:tc>
        <w:tc>
          <w:tcPr>
            <w:tcW w:w="958" w:type="dxa"/>
          </w:tcPr>
          <w:p w:rsidR="00FE3A20" w:rsidRPr="00606C3F" w:rsidRDefault="00FE3A20" w:rsidP="00406BFA"/>
          <w:p w:rsidR="00FE3A20" w:rsidRPr="00606C3F" w:rsidRDefault="00FE3A20" w:rsidP="00406BFA">
            <w:r w:rsidRPr="00606C3F">
              <w:t>В</w:t>
            </w:r>
            <w:proofErr w:type="gramStart"/>
            <w:r w:rsidRPr="00606C3F">
              <w:t>4</w:t>
            </w:r>
            <w:proofErr w:type="gramEnd"/>
          </w:p>
        </w:tc>
      </w:tr>
      <w:tr w:rsidR="00FE3A20" w:rsidRPr="00606C3F" w:rsidTr="00406BFA">
        <w:tc>
          <w:tcPr>
            <w:tcW w:w="1096" w:type="dxa"/>
          </w:tcPr>
          <w:p w:rsidR="00FE3A20" w:rsidRPr="00606C3F" w:rsidRDefault="00FE3A20" w:rsidP="00406BFA">
            <w:r w:rsidRPr="00606C3F">
              <w:t>1</w:t>
            </w:r>
          </w:p>
        </w:tc>
        <w:tc>
          <w:tcPr>
            <w:tcW w:w="896" w:type="dxa"/>
          </w:tcPr>
          <w:p w:rsidR="00FE3A20" w:rsidRPr="00606C3F" w:rsidRDefault="00FE3A20" w:rsidP="00406BFA">
            <w:r w:rsidRPr="00606C3F">
              <w:t>125</w:t>
            </w:r>
          </w:p>
        </w:tc>
        <w:tc>
          <w:tcPr>
            <w:tcW w:w="764" w:type="dxa"/>
          </w:tcPr>
          <w:p w:rsidR="00FE3A20" w:rsidRPr="00606C3F" w:rsidRDefault="00FE3A20" w:rsidP="00406BFA">
            <w:r w:rsidRPr="00606C3F">
              <w:t>124</w:t>
            </w:r>
          </w:p>
        </w:tc>
        <w:tc>
          <w:tcPr>
            <w:tcW w:w="1080" w:type="dxa"/>
          </w:tcPr>
          <w:p w:rsidR="00FE3A20" w:rsidRPr="00606C3F" w:rsidRDefault="00FE3A20" w:rsidP="00406BFA">
            <w:r w:rsidRPr="00606C3F">
              <w:t>1122211</w:t>
            </w:r>
          </w:p>
        </w:tc>
        <w:tc>
          <w:tcPr>
            <w:tcW w:w="958" w:type="dxa"/>
          </w:tcPr>
          <w:p w:rsidR="00FE3A20" w:rsidRPr="00606C3F" w:rsidRDefault="00FE3A20" w:rsidP="00406BFA">
            <w:r w:rsidRPr="00606C3F">
              <w:t>12212</w:t>
            </w:r>
          </w:p>
        </w:tc>
      </w:tr>
      <w:tr w:rsidR="00FE3A20" w:rsidRPr="00606C3F" w:rsidTr="00406BFA">
        <w:tc>
          <w:tcPr>
            <w:tcW w:w="1096" w:type="dxa"/>
          </w:tcPr>
          <w:p w:rsidR="00FE3A20" w:rsidRPr="00606C3F" w:rsidRDefault="00FE3A20" w:rsidP="00406BFA">
            <w:r w:rsidRPr="00606C3F">
              <w:t>2</w:t>
            </w:r>
          </w:p>
        </w:tc>
        <w:tc>
          <w:tcPr>
            <w:tcW w:w="896" w:type="dxa"/>
          </w:tcPr>
          <w:p w:rsidR="00FE3A20" w:rsidRPr="00606C3F" w:rsidRDefault="00FE3A20" w:rsidP="00406BFA">
            <w:r w:rsidRPr="00606C3F">
              <w:t>234</w:t>
            </w:r>
          </w:p>
        </w:tc>
        <w:tc>
          <w:tcPr>
            <w:tcW w:w="764" w:type="dxa"/>
          </w:tcPr>
          <w:p w:rsidR="00FE3A20" w:rsidRPr="00606C3F" w:rsidRDefault="00FE3A20" w:rsidP="00406BFA">
            <w:r w:rsidRPr="00606C3F">
              <w:t>156</w:t>
            </w:r>
          </w:p>
        </w:tc>
        <w:tc>
          <w:tcPr>
            <w:tcW w:w="1080" w:type="dxa"/>
          </w:tcPr>
          <w:p w:rsidR="00FE3A20" w:rsidRPr="00606C3F" w:rsidRDefault="00FE3A20" w:rsidP="00406BFA">
            <w:r w:rsidRPr="00606C3F">
              <w:t>121122</w:t>
            </w:r>
          </w:p>
        </w:tc>
        <w:tc>
          <w:tcPr>
            <w:tcW w:w="958" w:type="dxa"/>
          </w:tcPr>
          <w:p w:rsidR="00FE3A20" w:rsidRPr="00606C3F" w:rsidRDefault="00FE3A20" w:rsidP="00406BFA">
            <w:r w:rsidRPr="00606C3F">
              <w:t>112212</w:t>
            </w:r>
          </w:p>
        </w:tc>
      </w:tr>
    </w:tbl>
    <w:p w:rsidR="00FE3A20" w:rsidRPr="003650C3" w:rsidRDefault="00FE3A20" w:rsidP="00FE3A20">
      <w:r w:rsidRPr="003650C3">
        <w:t>Часть 3.</w:t>
      </w:r>
    </w:p>
    <w:p w:rsidR="00FE3A20" w:rsidRPr="003650C3" w:rsidRDefault="00FE3A20" w:rsidP="00FE3A20">
      <w:r w:rsidRPr="003650C3">
        <w:t>Вариант  №1</w:t>
      </w:r>
    </w:p>
    <w:p w:rsidR="00FE3A20" w:rsidRDefault="00FE3A20" w:rsidP="00FE3A20">
      <w:r w:rsidRPr="003650C3">
        <w:t xml:space="preserve">С1. </w:t>
      </w:r>
      <w:r w:rsidRPr="009E441F">
        <w:tab/>
        <w:t>листья реп</w:t>
      </w:r>
      <w:proofErr w:type="gramStart"/>
      <w:r w:rsidRPr="009E441F">
        <w:t>ы-</w:t>
      </w:r>
      <w:proofErr w:type="gramEnd"/>
      <w:r w:rsidRPr="009E441F">
        <w:t xml:space="preserve"> крестоцветные блошки- лягушка- уж- хорек</w:t>
      </w:r>
    </w:p>
    <w:p w:rsidR="00FE3A20" w:rsidRDefault="00FE3A20" w:rsidP="00FE3A20">
      <w:r>
        <w:t>С</w:t>
      </w:r>
      <w:proofErr w:type="gramStart"/>
      <w:r>
        <w:t>2</w:t>
      </w:r>
      <w:proofErr w:type="gramEnd"/>
      <w:r>
        <w:t>. 1)</w:t>
      </w:r>
      <w:r>
        <w:tab/>
        <w:t>они скрещиваются друг с другом и дают плодовитое потомство;</w:t>
      </w:r>
    </w:p>
    <w:p w:rsidR="00FE3A20" w:rsidRDefault="00FE3A20" w:rsidP="00FE3A20">
      <w:r>
        <w:t xml:space="preserve">       2)</w:t>
      </w:r>
      <w:r>
        <w:tab/>
        <w:t xml:space="preserve">населяют определённую территорию </w:t>
      </w:r>
    </w:p>
    <w:p w:rsidR="00FE3A20" w:rsidRDefault="00FE3A20" w:rsidP="00FE3A20">
      <w:r>
        <w:t xml:space="preserve">       3)</w:t>
      </w:r>
      <w:r>
        <w:tab/>
        <w:t xml:space="preserve">сходны по строению и образу жизни  </w:t>
      </w:r>
    </w:p>
    <w:p w:rsidR="00FE3A20" w:rsidRPr="003650C3" w:rsidRDefault="00FE3A20" w:rsidP="00FE3A20">
      <w:r w:rsidRPr="003650C3">
        <w:t>С</w:t>
      </w:r>
      <w:proofErr w:type="gramStart"/>
      <w:r w:rsidRPr="003650C3">
        <w:t>2</w:t>
      </w:r>
      <w:proofErr w:type="gramEnd"/>
      <w:r w:rsidRPr="003650C3">
        <w:t>. Почему всех зайцев-беляков объединяют в один вид?</w:t>
      </w:r>
    </w:p>
    <w:p w:rsidR="00FE3A20" w:rsidRDefault="00FE3A20" w:rsidP="00FE3A20">
      <w:r w:rsidRPr="003650C3">
        <w:t>Вариант № 2.</w:t>
      </w:r>
    </w:p>
    <w:p w:rsidR="00FE3A20" w:rsidRDefault="00FE3A20" w:rsidP="00FE3A20">
      <w:r>
        <w:t>С</w:t>
      </w:r>
      <w:proofErr w:type="gramStart"/>
      <w:r>
        <w:t>1</w:t>
      </w:r>
      <w:proofErr w:type="gramEnd"/>
      <w:r>
        <w:t xml:space="preserve">. </w:t>
      </w:r>
      <w:r w:rsidRPr="005D2DCB">
        <w:t>1)</w:t>
      </w:r>
      <w:r w:rsidRPr="005D2DCB">
        <w:tab/>
        <w:t xml:space="preserve">листовой </w:t>
      </w:r>
      <w:proofErr w:type="spellStart"/>
      <w:r w:rsidRPr="005D2DCB">
        <w:t>опад</w:t>
      </w:r>
      <w:proofErr w:type="spellEnd"/>
      <w:r w:rsidRPr="005D2DCB">
        <w:t xml:space="preserve"> – дождевой червь – еж – лисица – орел  </w:t>
      </w:r>
    </w:p>
    <w:p w:rsidR="00FE3A20" w:rsidRDefault="00FE3A20" w:rsidP="00FE3A20">
      <w:r>
        <w:t>С</w:t>
      </w:r>
      <w:proofErr w:type="gramStart"/>
      <w:r>
        <w:t>2</w:t>
      </w:r>
      <w:proofErr w:type="gramEnd"/>
      <w:r>
        <w:t>. 1)</w:t>
      </w:r>
      <w:r>
        <w:tab/>
        <w:t>наличие  сходных признаков в их строении и поведении;</w:t>
      </w:r>
    </w:p>
    <w:p w:rsidR="00FE3A20" w:rsidRDefault="00FE3A20" w:rsidP="00FE3A20">
      <w:r>
        <w:t xml:space="preserve">       2)</w:t>
      </w:r>
      <w:r>
        <w:tab/>
        <w:t>способность скрещиваться и давать плодовитое потомство;</w:t>
      </w:r>
    </w:p>
    <w:p w:rsidR="00FE3A20" w:rsidRPr="003650C3" w:rsidRDefault="00FE3A20" w:rsidP="00FE3A20">
      <w:r>
        <w:t xml:space="preserve">       3)</w:t>
      </w:r>
      <w:r>
        <w:tab/>
        <w:t>в течение длительного времени занимают общий  ареал</w:t>
      </w:r>
    </w:p>
    <w:p w:rsidR="00FE3A20" w:rsidRPr="003650C3" w:rsidRDefault="00FE3A20" w:rsidP="00FE3A20">
      <w:r w:rsidRPr="003650C3">
        <w:rPr>
          <w:b/>
        </w:rPr>
        <w:t>Критерии оценок</w:t>
      </w:r>
      <w:r w:rsidRPr="003650C3">
        <w:t>:</w:t>
      </w:r>
    </w:p>
    <w:p w:rsidR="00FE3A20" w:rsidRPr="003650C3" w:rsidRDefault="00FE3A20" w:rsidP="00FE3A20">
      <w:r>
        <w:t>Часть</w:t>
      </w:r>
      <w:proofErr w:type="gramStart"/>
      <w:r>
        <w:t xml:space="preserve"> </w:t>
      </w:r>
      <w:r w:rsidRPr="003650C3">
        <w:t>А</w:t>
      </w:r>
      <w:proofErr w:type="gramEnd"/>
      <w:r w:rsidRPr="003650C3">
        <w:t xml:space="preserve"> </w:t>
      </w:r>
      <w:r>
        <w:t>– по 1 баллу (м</w:t>
      </w:r>
      <w:r w:rsidRPr="003650C3">
        <w:t>аксимальное количество баллов – 18</w:t>
      </w:r>
      <w:r>
        <w:t>)</w:t>
      </w:r>
    </w:p>
    <w:p w:rsidR="00FE3A20" w:rsidRDefault="00FE3A20" w:rsidP="00FE3A20">
      <w:r>
        <w:t>Часть В – по 2 балла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 w:rsidRPr="003650C3">
        <w:t>ак</w:t>
      </w:r>
      <w:r>
        <w:t>симальное количество баллов – 8)</w:t>
      </w:r>
    </w:p>
    <w:p w:rsidR="00FE3A20" w:rsidRPr="003650C3" w:rsidRDefault="00FE3A20" w:rsidP="00FE3A20">
      <w:r>
        <w:t>Часть</w:t>
      </w:r>
      <w:proofErr w:type="gramStart"/>
      <w:r>
        <w:t xml:space="preserve"> С</w:t>
      </w:r>
      <w:proofErr w:type="gramEnd"/>
      <w:r>
        <w:t>: С1 – 2 балла, С2 – 3 балла (м</w:t>
      </w:r>
      <w:r w:rsidRPr="003650C3">
        <w:t xml:space="preserve">аксимальное количество баллов </w:t>
      </w:r>
      <w:r>
        <w:t>–</w:t>
      </w:r>
      <w:r w:rsidRPr="003650C3">
        <w:t xml:space="preserve"> 5</w:t>
      </w:r>
      <w:r>
        <w:t>)</w:t>
      </w:r>
    </w:p>
    <w:p w:rsidR="00FE3A20" w:rsidRPr="003650C3" w:rsidRDefault="00FE3A20" w:rsidP="00FE3A20">
      <w:r w:rsidRPr="003650C3">
        <w:t>Максимальный балл за всю работу – 31.</w:t>
      </w:r>
    </w:p>
    <w:p w:rsidR="00FE3A20" w:rsidRPr="005D2DCB" w:rsidRDefault="00FE3A20" w:rsidP="00FE3A20">
      <w:pPr>
        <w:rPr>
          <w:bCs/>
        </w:rPr>
      </w:pPr>
      <w:r w:rsidRPr="005D2DCB">
        <w:rPr>
          <w:bCs/>
        </w:rPr>
        <w:t>Критерии оценки выполнения проверочной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E3A20" w:rsidRPr="003650C3" w:rsidTr="00406BF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pPr>
              <w:rPr>
                <w:b/>
              </w:rPr>
            </w:pPr>
            <w:r w:rsidRPr="003650C3">
              <w:rPr>
                <w:b/>
              </w:rPr>
              <w:t>«2»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pPr>
              <w:rPr>
                <w:b/>
              </w:rPr>
            </w:pPr>
            <w:r w:rsidRPr="003650C3">
              <w:rPr>
                <w:b/>
              </w:rPr>
              <w:t>«3»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pPr>
              <w:rPr>
                <w:b/>
              </w:rPr>
            </w:pPr>
            <w:r w:rsidRPr="003650C3">
              <w:rPr>
                <w:b/>
              </w:rPr>
              <w:t>«4»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pPr>
              <w:rPr>
                <w:b/>
              </w:rPr>
            </w:pPr>
            <w:r w:rsidRPr="003650C3">
              <w:rPr>
                <w:b/>
              </w:rPr>
              <w:t>«5»</w:t>
            </w:r>
          </w:p>
        </w:tc>
      </w:tr>
      <w:tr w:rsidR="00FE3A20" w:rsidRPr="003650C3" w:rsidTr="00406BF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r>
              <w:t>1-12  балла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r>
              <w:t>13- 18</w:t>
            </w:r>
            <w:r w:rsidRPr="003650C3">
              <w:t xml:space="preserve">   балл</w:t>
            </w:r>
            <w:r>
              <w:t>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r>
              <w:t>19 – 24     балла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20" w:rsidRPr="003650C3" w:rsidRDefault="00FE3A20" w:rsidP="00406BFA">
            <w:r>
              <w:t>25</w:t>
            </w:r>
            <w:r w:rsidRPr="003650C3">
              <w:t>-31</w:t>
            </w:r>
            <w:r>
              <w:t xml:space="preserve"> </w:t>
            </w:r>
            <w:r w:rsidRPr="003650C3">
              <w:t>балл</w:t>
            </w:r>
          </w:p>
        </w:tc>
      </w:tr>
    </w:tbl>
    <w:p w:rsidR="00FE3A20" w:rsidRPr="003650C3" w:rsidRDefault="00FE3A20" w:rsidP="0044182E">
      <w:pPr>
        <w:sectPr w:rsidR="00FE3A20" w:rsidRPr="003650C3" w:rsidSect="00D031C5">
          <w:type w:val="continuous"/>
          <w:pgSz w:w="16838" w:h="11906" w:orient="landscape"/>
          <w:pgMar w:top="701" w:right="850" w:bottom="709" w:left="1701" w:header="708" w:footer="159" w:gutter="0"/>
          <w:cols w:space="708"/>
          <w:docGrid w:linePitch="360"/>
        </w:sectPr>
      </w:pPr>
    </w:p>
    <w:p w:rsidR="00FE3A20" w:rsidRPr="009D1D8A" w:rsidRDefault="00FE3A20" w:rsidP="006D0422"/>
    <w:sectPr w:rsidR="00FE3A20" w:rsidRPr="009D1D8A" w:rsidSect="00C273BD">
      <w:footerReference w:type="default" r:id="rId14"/>
      <w:pgSz w:w="16838" w:h="11906" w:orient="landscape"/>
      <w:pgMar w:top="1134" w:right="850" w:bottom="1134" w:left="1701" w:header="426" w:footer="12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AB3" w:rsidRDefault="000F1AB3" w:rsidP="00DE47D0">
      <w:r>
        <w:separator/>
      </w:r>
    </w:p>
  </w:endnote>
  <w:endnote w:type="continuationSeparator" w:id="0">
    <w:p w:rsidR="000F1AB3" w:rsidRDefault="000F1AB3" w:rsidP="00DE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0375021"/>
      <w:docPartObj>
        <w:docPartGallery w:val="Page Numbers (Bottom of Page)"/>
        <w:docPartUnique/>
      </w:docPartObj>
    </w:sdtPr>
    <w:sdtEndPr/>
    <w:sdtContent>
      <w:p w:rsidR="006D0422" w:rsidRDefault="006D042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9B9">
          <w:rPr>
            <w:noProof/>
          </w:rPr>
          <w:t>1</w:t>
        </w:r>
        <w:r>
          <w:fldChar w:fldCharType="end"/>
        </w:r>
      </w:p>
    </w:sdtContent>
  </w:sdt>
  <w:p w:rsidR="006D0422" w:rsidRDefault="006D042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247487"/>
      <w:docPartObj>
        <w:docPartGallery w:val="Page Numbers (Bottom of Page)"/>
        <w:docPartUnique/>
      </w:docPartObj>
    </w:sdtPr>
    <w:sdtEndPr/>
    <w:sdtContent>
      <w:p w:rsidR="006D0422" w:rsidRDefault="006D042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9B9">
          <w:rPr>
            <w:noProof/>
          </w:rPr>
          <w:t>28</w:t>
        </w:r>
        <w:r>
          <w:fldChar w:fldCharType="end"/>
        </w:r>
      </w:p>
    </w:sdtContent>
  </w:sdt>
  <w:p w:rsidR="006D0422" w:rsidRDefault="006D042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422" w:rsidRDefault="006D042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AB3" w:rsidRDefault="000F1AB3" w:rsidP="00DE47D0">
      <w:r>
        <w:separator/>
      </w:r>
    </w:p>
  </w:footnote>
  <w:footnote w:type="continuationSeparator" w:id="0">
    <w:p w:rsidR="000F1AB3" w:rsidRDefault="000F1AB3" w:rsidP="00DE4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1542D3A"/>
    <w:multiLevelType w:val="hybridMultilevel"/>
    <w:tmpl w:val="C9484D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8D0737"/>
    <w:multiLevelType w:val="hybridMultilevel"/>
    <w:tmpl w:val="733C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73149D"/>
    <w:multiLevelType w:val="hybridMultilevel"/>
    <w:tmpl w:val="3B2E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F962B5"/>
    <w:multiLevelType w:val="hybridMultilevel"/>
    <w:tmpl w:val="0B507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0F7C1F"/>
    <w:multiLevelType w:val="hybridMultilevel"/>
    <w:tmpl w:val="422C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874CEF"/>
    <w:multiLevelType w:val="hybridMultilevel"/>
    <w:tmpl w:val="55E4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4636B"/>
    <w:multiLevelType w:val="hybridMultilevel"/>
    <w:tmpl w:val="810E9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F22AA3"/>
    <w:multiLevelType w:val="hybridMultilevel"/>
    <w:tmpl w:val="D8524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A61B64"/>
    <w:multiLevelType w:val="hybridMultilevel"/>
    <w:tmpl w:val="E01C55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737488"/>
    <w:multiLevelType w:val="hybridMultilevel"/>
    <w:tmpl w:val="902C6A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22FE8"/>
    <w:multiLevelType w:val="hybridMultilevel"/>
    <w:tmpl w:val="0C0CAA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CC5E7D"/>
    <w:multiLevelType w:val="hybridMultilevel"/>
    <w:tmpl w:val="B102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A30CB2"/>
    <w:multiLevelType w:val="multilevel"/>
    <w:tmpl w:val="6EC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097F1E"/>
    <w:multiLevelType w:val="hybridMultilevel"/>
    <w:tmpl w:val="D7EAC2F0"/>
    <w:lvl w:ilvl="0" w:tplc="35AC54C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8D57CA"/>
    <w:multiLevelType w:val="hybridMultilevel"/>
    <w:tmpl w:val="7F0C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6B4C70"/>
    <w:multiLevelType w:val="hybridMultilevel"/>
    <w:tmpl w:val="43465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486CC7"/>
    <w:multiLevelType w:val="hybridMultilevel"/>
    <w:tmpl w:val="9CB08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EE62E9"/>
    <w:multiLevelType w:val="hybridMultilevel"/>
    <w:tmpl w:val="7448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08573D"/>
    <w:multiLevelType w:val="hybridMultilevel"/>
    <w:tmpl w:val="FFAC0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264180"/>
    <w:multiLevelType w:val="hybridMultilevel"/>
    <w:tmpl w:val="390C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AF5EED"/>
    <w:multiLevelType w:val="hybridMultilevel"/>
    <w:tmpl w:val="C38093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246646"/>
    <w:multiLevelType w:val="hybridMultilevel"/>
    <w:tmpl w:val="91DC20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E265FF"/>
    <w:multiLevelType w:val="hybridMultilevel"/>
    <w:tmpl w:val="5316C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2219D6"/>
    <w:multiLevelType w:val="hybridMultilevel"/>
    <w:tmpl w:val="00C2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E6293E"/>
    <w:multiLevelType w:val="hybridMultilevel"/>
    <w:tmpl w:val="F40AE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970207"/>
    <w:multiLevelType w:val="hybridMultilevel"/>
    <w:tmpl w:val="E5BAC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A61DF8"/>
    <w:multiLevelType w:val="hybridMultilevel"/>
    <w:tmpl w:val="2E885D62"/>
    <w:lvl w:ilvl="0" w:tplc="B7943D4E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522654"/>
    <w:multiLevelType w:val="hybridMultilevel"/>
    <w:tmpl w:val="3A647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9F6AB3"/>
    <w:multiLevelType w:val="hybridMultilevel"/>
    <w:tmpl w:val="5D8A10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5431AA"/>
    <w:multiLevelType w:val="hybridMultilevel"/>
    <w:tmpl w:val="F49228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9E7B0A"/>
    <w:multiLevelType w:val="hybridMultilevel"/>
    <w:tmpl w:val="E4181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B50028"/>
    <w:multiLevelType w:val="hybridMultilevel"/>
    <w:tmpl w:val="846A6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E1343E"/>
    <w:multiLevelType w:val="hybridMultilevel"/>
    <w:tmpl w:val="2910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09798C"/>
    <w:multiLevelType w:val="hybridMultilevel"/>
    <w:tmpl w:val="9516EC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05952FB"/>
    <w:multiLevelType w:val="hybridMultilevel"/>
    <w:tmpl w:val="7F5ED3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413193"/>
    <w:multiLevelType w:val="hybridMultilevel"/>
    <w:tmpl w:val="00CAA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6E60F1"/>
    <w:multiLevelType w:val="hybridMultilevel"/>
    <w:tmpl w:val="6ECC2396"/>
    <w:lvl w:ilvl="0" w:tplc="027EFD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853957"/>
    <w:multiLevelType w:val="hybridMultilevel"/>
    <w:tmpl w:val="1C542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2301A9"/>
    <w:multiLevelType w:val="hybridMultilevel"/>
    <w:tmpl w:val="9A509C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6B84C12"/>
    <w:multiLevelType w:val="hybridMultilevel"/>
    <w:tmpl w:val="00C2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257A71"/>
    <w:multiLevelType w:val="hybridMultilevel"/>
    <w:tmpl w:val="22C8C5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46">
    <w:nsid w:val="4CAA5AF1"/>
    <w:multiLevelType w:val="hybridMultilevel"/>
    <w:tmpl w:val="26D66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965B98"/>
    <w:multiLevelType w:val="hybridMultilevel"/>
    <w:tmpl w:val="2E583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EB3748"/>
    <w:multiLevelType w:val="hybridMultilevel"/>
    <w:tmpl w:val="03D6A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809114E"/>
    <w:multiLevelType w:val="hybridMultilevel"/>
    <w:tmpl w:val="2AE62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0C04DF"/>
    <w:multiLevelType w:val="hybridMultilevel"/>
    <w:tmpl w:val="F7EA87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307DB0"/>
    <w:multiLevelType w:val="hybridMultilevel"/>
    <w:tmpl w:val="3162C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9351938"/>
    <w:multiLevelType w:val="hybridMultilevel"/>
    <w:tmpl w:val="7F5C70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BF640C9"/>
    <w:multiLevelType w:val="hybridMultilevel"/>
    <w:tmpl w:val="63B24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61682348"/>
    <w:multiLevelType w:val="hybridMultilevel"/>
    <w:tmpl w:val="79E4BD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46129A2"/>
    <w:multiLevelType w:val="hybridMultilevel"/>
    <w:tmpl w:val="9E68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6ACD033F"/>
    <w:multiLevelType w:val="hybridMultilevel"/>
    <w:tmpl w:val="B8D43EF2"/>
    <w:lvl w:ilvl="0" w:tplc="4E8E22F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0AF2B58"/>
    <w:multiLevelType w:val="hybridMultilevel"/>
    <w:tmpl w:val="7598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3B66ED3"/>
    <w:multiLevelType w:val="hybridMultilevel"/>
    <w:tmpl w:val="DA00DF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26213C"/>
    <w:multiLevelType w:val="hybridMultilevel"/>
    <w:tmpl w:val="6DC46BB0"/>
    <w:lvl w:ilvl="0" w:tplc="35AC54C0">
      <w:start w:val="1"/>
      <w:numFmt w:val="bullet"/>
      <w:lvlText w:val="•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2">
    <w:nsid w:val="74424610"/>
    <w:multiLevelType w:val="hybridMultilevel"/>
    <w:tmpl w:val="3D58DC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7E4E2B"/>
    <w:multiLevelType w:val="hybridMultilevel"/>
    <w:tmpl w:val="AC662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2854A6"/>
    <w:multiLevelType w:val="hybridMultilevel"/>
    <w:tmpl w:val="73948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E35F90"/>
    <w:multiLevelType w:val="hybridMultilevel"/>
    <w:tmpl w:val="AA5E5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AC83047"/>
    <w:multiLevelType w:val="hybridMultilevel"/>
    <w:tmpl w:val="9E3E49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9A60A9"/>
    <w:multiLevelType w:val="hybridMultilevel"/>
    <w:tmpl w:val="116A81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E625363"/>
    <w:multiLevelType w:val="hybridMultilevel"/>
    <w:tmpl w:val="ABA2F6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3"/>
  </w:num>
  <w:num w:numId="4">
    <w:abstractNumId w:val="27"/>
  </w:num>
  <w:num w:numId="5">
    <w:abstractNumId w:val="18"/>
  </w:num>
  <w:num w:numId="6">
    <w:abstractNumId w:val="15"/>
  </w:num>
  <w:num w:numId="7">
    <w:abstractNumId w:val="7"/>
  </w:num>
  <w:num w:numId="8">
    <w:abstractNumId w:val="33"/>
  </w:num>
  <w:num w:numId="9">
    <w:abstractNumId w:val="20"/>
  </w:num>
  <w:num w:numId="10">
    <w:abstractNumId w:val="52"/>
  </w:num>
  <w:num w:numId="11">
    <w:abstractNumId w:val="48"/>
  </w:num>
  <w:num w:numId="12">
    <w:abstractNumId w:val="26"/>
  </w:num>
  <w:num w:numId="13">
    <w:abstractNumId w:val="11"/>
  </w:num>
  <w:num w:numId="14">
    <w:abstractNumId w:val="68"/>
  </w:num>
  <w:num w:numId="15">
    <w:abstractNumId w:val="13"/>
  </w:num>
  <w:num w:numId="16">
    <w:abstractNumId w:val="32"/>
  </w:num>
  <w:num w:numId="17">
    <w:abstractNumId w:val="25"/>
  </w:num>
  <w:num w:numId="18">
    <w:abstractNumId w:val="39"/>
  </w:num>
  <w:num w:numId="19">
    <w:abstractNumId w:val="34"/>
  </w:num>
  <w:num w:numId="20">
    <w:abstractNumId w:val="64"/>
  </w:num>
  <w:num w:numId="21">
    <w:abstractNumId w:val="41"/>
  </w:num>
  <w:num w:numId="22">
    <w:abstractNumId w:val="37"/>
  </w:num>
  <w:num w:numId="23">
    <w:abstractNumId w:val="44"/>
  </w:num>
  <w:num w:numId="24">
    <w:abstractNumId w:val="28"/>
  </w:num>
  <w:num w:numId="25">
    <w:abstractNumId w:val="47"/>
  </w:num>
  <w:num w:numId="26">
    <w:abstractNumId w:val="67"/>
  </w:num>
  <w:num w:numId="27">
    <w:abstractNumId w:val="55"/>
  </w:num>
  <w:num w:numId="28">
    <w:abstractNumId w:val="22"/>
  </w:num>
  <w:num w:numId="29">
    <w:abstractNumId w:val="12"/>
  </w:num>
  <w:num w:numId="30">
    <w:abstractNumId w:val="14"/>
  </w:num>
  <w:num w:numId="31">
    <w:abstractNumId w:val="42"/>
  </w:num>
  <w:num w:numId="32">
    <w:abstractNumId w:val="38"/>
  </w:num>
  <w:num w:numId="33">
    <w:abstractNumId w:val="62"/>
  </w:num>
  <w:num w:numId="34">
    <w:abstractNumId w:val="10"/>
  </w:num>
  <w:num w:numId="35">
    <w:abstractNumId w:val="51"/>
  </w:num>
  <w:num w:numId="36">
    <w:abstractNumId w:val="50"/>
  </w:num>
  <w:num w:numId="37">
    <w:abstractNumId w:val="66"/>
  </w:num>
  <w:num w:numId="38">
    <w:abstractNumId w:val="49"/>
  </w:num>
  <w:num w:numId="39">
    <w:abstractNumId w:val="53"/>
  </w:num>
  <w:num w:numId="40">
    <w:abstractNumId w:val="24"/>
  </w:num>
  <w:num w:numId="41">
    <w:abstractNumId w:val="60"/>
  </w:num>
  <w:num w:numId="42">
    <w:abstractNumId w:val="19"/>
  </w:num>
  <w:num w:numId="43">
    <w:abstractNumId w:val="31"/>
  </w:num>
  <w:num w:numId="44">
    <w:abstractNumId w:val="40"/>
  </w:num>
  <w:num w:numId="45">
    <w:abstractNumId w:val="9"/>
  </w:num>
  <w:num w:numId="46">
    <w:abstractNumId w:val="35"/>
  </w:num>
  <w:num w:numId="47">
    <w:abstractNumId w:val="46"/>
  </w:num>
  <w:num w:numId="48">
    <w:abstractNumId w:val="65"/>
  </w:num>
  <w:num w:numId="49">
    <w:abstractNumId w:val="6"/>
  </w:num>
  <w:num w:numId="50">
    <w:abstractNumId w:val="36"/>
  </w:num>
  <w:num w:numId="51">
    <w:abstractNumId w:val="58"/>
  </w:num>
  <w:num w:numId="52">
    <w:abstractNumId w:val="8"/>
  </w:num>
  <w:num w:numId="53">
    <w:abstractNumId w:val="21"/>
  </w:num>
  <w:num w:numId="54">
    <w:abstractNumId w:val="23"/>
  </w:num>
  <w:num w:numId="55">
    <w:abstractNumId w:val="29"/>
  </w:num>
  <w:num w:numId="56">
    <w:abstractNumId w:val="56"/>
  </w:num>
  <w:num w:numId="57">
    <w:abstractNumId w:val="63"/>
  </w:num>
  <w:num w:numId="58">
    <w:abstractNumId w:val="5"/>
  </w:num>
  <w:num w:numId="59">
    <w:abstractNumId w:val="59"/>
  </w:num>
  <w:num w:numId="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4"/>
  </w:num>
  <w:num w:numId="62">
    <w:abstractNumId w:val="57"/>
  </w:num>
  <w:num w:numId="63">
    <w:abstractNumId w:val="17"/>
  </w:num>
  <w:num w:numId="64">
    <w:abstractNumId w:val="61"/>
  </w:num>
  <w:num w:numId="65">
    <w:abstractNumId w:val="1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43B"/>
    <w:rsid w:val="00002DC5"/>
    <w:rsid w:val="00002E5E"/>
    <w:rsid w:val="00003D76"/>
    <w:rsid w:val="000075DA"/>
    <w:rsid w:val="00010BB7"/>
    <w:rsid w:val="00011561"/>
    <w:rsid w:val="00011746"/>
    <w:rsid w:val="00014E65"/>
    <w:rsid w:val="00017B61"/>
    <w:rsid w:val="000259FC"/>
    <w:rsid w:val="0003271C"/>
    <w:rsid w:val="00033203"/>
    <w:rsid w:val="0003396F"/>
    <w:rsid w:val="00040EA4"/>
    <w:rsid w:val="00042B30"/>
    <w:rsid w:val="00047459"/>
    <w:rsid w:val="0004792A"/>
    <w:rsid w:val="00047EDE"/>
    <w:rsid w:val="00056168"/>
    <w:rsid w:val="000574C9"/>
    <w:rsid w:val="00060CA3"/>
    <w:rsid w:val="00072094"/>
    <w:rsid w:val="00072A67"/>
    <w:rsid w:val="00073617"/>
    <w:rsid w:val="000740C6"/>
    <w:rsid w:val="000743DF"/>
    <w:rsid w:val="00075022"/>
    <w:rsid w:val="00080549"/>
    <w:rsid w:val="000806C8"/>
    <w:rsid w:val="000820A2"/>
    <w:rsid w:val="00087C1C"/>
    <w:rsid w:val="000905C0"/>
    <w:rsid w:val="000910D5"/>
    <w:rsid w:val="000949BA"/>
    <w:rsid w:val="00095850"/>
    <w:rsid w:val="00097097"/>
    <w:rsid w:val="000A1D4B"/>
    <w:rsid w:val="000A23DF"/>
    <w:rsid w:val="000A39DD"/>
    <w:rsid w:val="000A44FA"/>
    <w:rsid w:val="000A53F4"/>
    <w:rsid w:val="000B0567"/>
    <w:rsid w:val="000B0811"/>
    <w:rsid w:val="000B39EB"/>
    <w:rsid w:val="000B5E19"/>
    <w:rsid w:val="000B68C2"/>
    <w:rsid w:val="000B760B"/>
    <w:rsid w:val="000B7705"/>
    <w:rsid w:val="000C065E"/>
    <w:rsid w:val="000C1E53"/>
    <w:rsid w:val="000C3440"/>
    <w:rsid w:val="000C4AE4"/>
    <w:rsid w:val="000C53EF"/>
    <w:rsid w:val="000C571E"/>
    <w:rsid w:val="000D548D"/>
    <w:rsid w:val="000D7879"/>
    <w:rsid w:val="000D78F1"/>
    <w:rsid w:val="000E6E61"/>
    <w:rsid w:val="000E7F37"/>
    <w:rsid w:val="000F1AB3"/>
    <w:rsid w:val="000F6B56"/>
    <w:rsid w:val="00103AE7"/>
    <w:rsid w:val="001053FD"/>
    <w:rsid w:val="00105516"/>
    <w:rsid w:val="0010699D"/>
    <w:rsid w:val="00106ADE"/>
    <w:rsid w:val="00112601"/>
    <w:rsid w:val="00114D62"/>
    <w:rsid w:val="001160B1"/>
    <w:rsid w:val="0011758A"/>
    <w:rsid w:val="00117DDF"/>
    <w:rsid w:val="001202C8"/>
    <w:rsid w:val="001204D6"/>
    <w:rsid w:val="001209FB"/>
    <w:rsid w:val="00121D6E"/>
    <w:rsid w:val="001220B4"/>
    <w:rsid w:val="0012361C"/>
    <w:rsid w:val="00124046"/>
    <w:rsid w:val="00132092"/>
    <w:rsid w:val="00132B98"/>
    <w:rsid w:val="0013427C"/>
    <w:rsid w:val="00134488"/>
    <w:rsid w:val="001356F7"/>
    <w:rsid w:val="00140418"/>
    <w:rsid w:val="00140D32"/>
    <w:rsid w:val="001433B4"/>
    <w:rsid w:val="00145258"/>
    <w:rsid w:val="00146291"/>
    <w:rsid w:val="00147870"/>
    <w:rsid w:val="001606AD"/>
    <w:rsid w:val="00160DF1"/>
    <w:rsid w:val="0016137C"/>
    <w:rsid w:val="001631C9"/>
    <w:rsid w:val="00164D01"/>
    <w:rsid w:val="0016631A"/>
    <w:rsid w:val="00166D41"/>
    <w:rsid w:val="00172005"/>
    <w:rsid w:val="00183973"/>
    <w:rsid w:val="00183A11"/>
    <w:rsid w:val="00183B2A"/>
    <w:rsid w:val="00187051"/>
    <w:rsid w:val="00190ABF"/>
    <w:rsid w:val="0019234D"/>
    <w:rsid w:val="00193C40"/>
    <w:rsid w:val="001959AD"/>
    <w:rsid w:val="001A0558"/>
    <w:rsid w:val="001A150B"/>
    <w:rsid w:val="001A4968"/>
    <w:rsid w:val="001A60E1"/>
    <w:rsid w:val="001B43B6"/>
    <w:rsid w:val="001C03AD"/>
    <w:rsid w:val="001C11D7"/>
    <w:rsid w:val="001C32DD"/>
    <w:rsid w:val="001C45A3"/>
    <w:rsid w:val="001C6132"/>
    <w:rsid w:val="001C6251"/>
    <w:rsid w:val="001D2562"/>
    <w:rsid w:val="001D288A"/>
    <w:rsid w:val="001D3E06"/>
    <w:rsid w:val="001D740C"/>
    <w:rsid w:val="001E4107"/>
    <w:rsid w:val="001F040B"/>
    <w:rsid w:val="001F4F28"/>
    <w:rsid w:val="001F6BAE"/>
    <w:rsid w:val="002023F3"/>
    <w:rsid w:val="00202EBC"/>
    <w:rsid w:val="0020357B"/>
    <w:rsid w:val="00203812"/>
    <w:rsid w:val="00204F6E"/>
    <w:rsid w:val="00206A07"/>
    <w:rsid w:val="002073EF"/>
    <w:rsid w:val="00211047"/>
    <w:rsid w:val="00216DDA"/>
    <w:rsid w:val="002221ED"/>
    <w:rsid w:val="0022782D"/>
    <w:rsid w:val="002314B7"/>
    <w:rsid w:val="00232B00"/>
    <w:rsid w:val="002412E7"/>
    <w:rsid w:val="00242076"/>
    <w:rsid w:val="002428CB"/>
    <w:rsid w:val="00245B14"/>
    <w:rsid w:val="0024732A"/>
    <w:rsid w:val="002504FE"/>
    <w:rsid w:val="00250886"/>
    <w:rsid w:val="00250DAD"/>
    <w:rsid w:val="002543EA"/>
    <w:rsid w:val="002639AC"/>
    <w:rsid w:val="002644EF"/>
    <w:rsid w:val="0027122C"/>
    <w:rsid w:val="002713BA"/>
    <w:rsid w:val="00274B2D"/>
    <w:rsid w:val="00275325"/>
    <w:rsid w:val="002776D6"/>
    <w:rsid w:val="00280D2B"/>
    <w:rsid w:val="00281463"/>
    <w:rsid w:val="00281D79"/>
    <w:rsid w:val="00282D2F"/>
    <w:rsid w:val="00283827"/>
    <w:rsid w:val="00284A11"/>
    <w:rsid w:val="002902AE"/>
    <w:rsid w:val="00293D79"/>
    <w:rsid w:val="00295951"/>
    <w:rsid w:val="00296341"/>
    <w:rsid w:val="002963CA"/>
    <w:rsid w:val="00297D2B"/>
    <w:rsid w:val="00297EC2"/>
    <w:rsid w:val="002A015F"/>
    <w:rsid w:val="002A02EB"/>
    <w:rsid w:val="002A097F"/>
    <w:rsid w:val="002A184D"/>
    <w:rsid w:val="002A1CC4"/>
    <w:rsid w:val="002A1D0C"/>
    <w:rsid w:val="002A21F5"/>
    <w:rsid w:val="002A2661"/>
    <w:rsid w:val="002A369C"/>
    <w:rsid w:val="002A6CAA"/>
    <w:rsid w:val="002B0DC1"/>
    <w:rsid w:val="002B282F"/>
    <w:rsid w:val="002B3C14"/>
    <w:rsid w:val="002B45FE"/>
    <w:rsid w:val="002B5F7D"/>
    <w:rsid w:val="002C12D6"/>
    <w:rsid w:val="002C12D8"/>
    <w:rsid w:val="002C1BC8"/>
    <w:rsid w:val="002C2190"/>
    <w:rsid w:val="002C2300"/>
    <w:rsid w:val="002C379A"/>
    <w:rsid w:val="002C42E3"/>
    <w:rsid w:val="002C5D4E"/>
    <w:rsid w:val="002C748F"/>
    <w:rsid w:val="002C7F59"/>
    <w:rsid w:val="002D19C0"/>
    <w:rsid w:val="002D45B7"/>
    <w:rsid w:val="002D6C6A"/>
    <w:rsid w:val="002D7E00"/>
    <w:rsid w:val="002E0A79"/>
    <w:rsid w:val="002E1D4B"/>
    <w:rsid w:val="002E251A"/>
    <w:rsid w:val="002E6386"/>
    <w:rsid w:val="002E67EA"/>
    <w:rsid w:val="002E6EC3"/>
    <w:rsid w:val="002F06F0"/>
    <w:rsid w:val="002F580C"/>
    <w:rsid w:val="002F73E4"/>
    <w:rsid w:val="00300888"/>
    <w:rsid w:val="0030433B"/>
    <w:rsid w:val="0030497D"/>
    <w:rsid w:val="003069C8"/>
    <w:rsid w:val="00315A63"/>
    <w:rsid w:val="0031688D"/>
    <w:rsid w:val="003276FB"/>
    <w:rsid w:val="00327C42"/>
    <w:rsid w:val="0033355E"/>
    <w:rsid w:val="003353D3"/>
    <w:rsid w:val="003366CE"/>
    <w:rsid w:val="00341EDB"/>
    <w:rsid w:val="0034237E"/>
    <w:rsid w:val="0035026D"/>
    <w:rsid w:val="00350658"/>
    <w:rsid w:val="00354A6F"/>
    <w:rsid w:val="00357214"/>
    <w:rsid w:val="0035742F"/>
    <w:rsid w:val="00360DA1"/>
    <w:rsid w:val="00360F9B"/>
    <w:rsid w:val="003641FB"/>
    <w:rsid w:val="003650C3"/>
    <w:rsid w:val="0037001B"/>
    <w:rsid w:val="003747F2"/>
    <w:rsid w:val="00377545"/>
    <w:rsid w:val="00384BB8"/>
    <w:rsid w:val="00386362"/>
    <w:rsid w:val="00393834"/>
    <w:rsid w:val="00396745"/>
    <w:rsid w:val="00397037"/>
    <w:rsid w:val="003A3601"/>
    <w:rsid w:val="003A5F1F"/>
    <w:rsid w:val="003A5FC1"/>
    <w:rsid w:val="003A7C53"/>
    <w:rsid w:val="003B01ED"/>
    <w:rsid w:val="003B0F3B"/>
    <w:rsid w:val="003B1448"/>
    <w:rsid w:val="003B347C"/>
    <w:rsid w:val="003B4575"/>
    <w:rsid w:val="003B53FE"/>
    <w:rsid w:val="003C3BB1"/>
    <w:rsid w:val="003C74BD"/>
    <w:rsid w:val="003D49F3"/>
    <w:rsid w:val="003E1806"/>
    <w:rsid w:val="003E2033"/>
    <w:rsid w:val="003E2753"/>
    <w:rsid w:val="003E465F"/>
    <w:rsid w:val="003E68E8"/>
    <w:rsid w:val="003F04F8"/>
    <w:rsid w:val="003F30EB"/>
    <w:rsid w:val="004023A1"/>
    <w:rsid w:val="00403506"/>
    <w:rsid w:val="00403784"/>
    <w:rsid w:val="00404FF0"/>
    <w:rsid w:val="0040589F"/>
    <w:rsid w:val="00405EA8"/>
    <w:rsid w:val="00406BFA"/>
    <w:rsid w:val="00406D5A"/>
    <w:rsid w:val="004143B2"/>
    <w:rsid w:val="0041579A"/>
    <w:rsid w:val="00415A83"/>
    <w:rsid w:val="00415C00"/>
    <w:rsid w:val="0042055B"/>
    <w:rsid w:val="00430F22"/>
    <w:rsid w:val="004321EC"/>
    <w:rsid w:val="00436A03"/>
    <w:rsid w:val="00436A65"/>
    <w:rsid w:val="00437617"/>
    <w:rsid w:val="00437882"/>
    <w:rsid w:val="0044182E"/>
    <w:rsid w:val="00443322"/>
    <w:rsid w:val="004434EA"/>
    <w:rsid w:val="00443EDB"/>
    <w:rsid w:val="00447A44"/>
    <w:rsid w:val="00451359"/>
    <w:rsid w:val="004532A1"/>
    <w:rsid w:val="004609B0"/>
    <w:rsid w:val="00462C83"/>
    <w:rsid w:val="00464A6A"/>
    <w:rsid w:val="0046515B"/>
    <w:rsid w:val="00465CBB"/>
    <w:rsid w:val="0046739E"/>
    <w:rsid w:val="00467995"/>
    <w:rsid w:val="00473A16"/>
    <w:rsid w:val="004775B9"/>
    <w:rsid w:val="00477859"/>
    <w:rsid w:val="00481227"/>
    <w:rsid w:val="004819BF"/>
    <w:rsid w:val="0048217B"/>
    <w:rsid w:val="00490C3B"/>
    <w:rsid w:val="00491712"/>
    <w:rsid w:val="00492F48"/>
    <w:rsid w:val="004933CD"/>
    <w:rsid w:val="00493D32"/>
    <w:rsid w:val="00494024"/>
    <w:rsid w:val="0049636B"/>
    <w:rsid w:val="00496B06"/>
    <w:rsid w:val="004A15BF"/>
    <w:rsid w:val="004A24C7"/>
    <w:rsid w:val="004A4C30"/>
    <w:rsid w:val="004B1E44"/>
    <w:rsid w:val="004B7EC3"/>
    <w:rsid w:val="004C1980"/>
    <w:rsid w:val="004C3BD2"/>
    <w:rsid w:val="004D11B5"/>
    <w:rsid w:val="004D1417"/>
    <w:rsid w:val="004D68F0"/>
    <w:rsid w:val="004E06F4"/>
    <w:rsid w:val="004E1DAF"/>
    <w:rsid w:val="004E219C"/>
    <w:rsid w:val="004E6F7E"/>
    <w:rsid w:val="004F212D"/>
    <w:rsid w:val="004F2689"/>
    <w:rsid w:val="004F2C20"/>
    <w:rsid w:val="004F45D0"/>
    <w:rsid w:val="00500B5D"/>
    <w:rsid w:val="00501F1F"/>
    <w:rsid w:val="00502244"/>
    <w:rsid w:val="00502686"/>
    <w:rsid w:val="00503165"/>
    <w:rsid w:val="0050410F"/>
    <w:rsid w:val="005041A4"/>
    <w:rsid w:val="005074A5"/>
    <w:rsid w:val="00512723"/>
    <w:rsid w:val="00517D4F"/>
    <w:rsid w:val="00522097"/>
    <w:rsid w:val="0052610C"/>
    <w:rsid w:val="0052780B"/>
    <w:rsid w:val="00537DA2"/>
    <w:rsid w:val="005403BC"/>
    <w:rsid w:val="0055099F"/>
    <w:rsid w:val="005548A3"/>
    <w:rsid w:val="00555B62"/>
    <w:rsid w:val="0055661E"/>
    <w:rsid w:val="00561995"/>
    <w:rsid w:val="00563353"/>
    <w:rsid w:val="005645C1"/>
    <w:rsid w:val="00566A23"/>
    <w:rsid w:val="00567736"/>
    <w:rsid w:val="00567D5A"/>
    <w:rsid w:val="00574847"/>
    <w:rsid w:val="005749B2"/>
    <w:rsid w:val="005750F9"/>
    <w:rsid w:val="00575EA3"/>
    <w:rsid w:val="00577810"/>
    <w:rsid w:val="00577A69"/>
    <w:rsid w:val="005816C6"/>
    <w:rsid w:val="00585E06"/>
    <w:rsid w:val="005866F0"/>
    <w:rsid w:val="0059092E"/>
    <w:rsid w:val="00590C73"/>
    <w:rsid w:val="00591427"/>
    <w:rsid w:val="00595665"/>
    <w:rsid w:val="005958B4"/>
    <w:rsid w:val="00595D2E"/>
    <w:rsid w:val="005A2D7E"/>
    <w:rsid w:val="005A719B"/>
    <w:rsid w:val="005A797E"/>
    <w:rsid w:val="005B207C"/>
    <w:rsid w:val="005B2C76"/>
    <w:rsid w:val="005B527C"/>
    <w:rsid w:val="005B5364"/>
    <w:rsid w:val="005B756A"/>
    <w:rsid w:val="005B75B0"/>
    <w:rsid w:val="005C3EA1"/>
    <w:rsid w:val="005C50D0"/>
    <w:rsid w:val="005D2D8F"/>
    <w:rsid w:val="005D2DCB"/>
    <w:rsid w:val="005D6A35"/>
    <w:rsid w:val="005D6F00"/>
    <w:rsid w:val="005D7E6F"/>
    <w:rsid w:val="005E4219"/>
    <w:rsid w:val="005E4EA6"/>
    <w:rsid w:val="005F0193"/>
    <w:rsid w:val="005F154F"/>
    <w:rsid w:val="005F47E3"/>
    <w:rsid w:val="005F4890"/>
    <w:rsid w:val="0060173A"/>
    <w:rsid w:val="0060338B"/>
    <w:rsid w:val="006057FB"/>
    <w:rsid w:val="00606C3F"/>
    <w:rsid w:val="006072F6"/>
    <w:rsid w:val="0061550B"/>
    <w:rsid w:val="00615D2E"/>
    <w:rsid w:val="00615E68"/>
    <w:rsid w:val="00620B37"/>
    <w:rsid w:val="006211D9"/>
    <w:rsid w:val="0062396C"/>
    <w:rsid w:val="00624CAB"/>
    <w:rsid w:val="0062595B"/>
    <w:rsid w:val="00627792"/>
    <w:rsid w:val="00632C80"/>
    <w:rsid w:val="00635D33"/>
    <w:rsid w:val="0063627B"/>
    <w:rsid w:val="00640542"/>
    <w:rsid w:val="0064054B"/>
    <w:rsid w:val="00640727"/>
    <w:rsid w:val="00640AAC"/>
    <w:rsid w:val="00642E27"/>
    <w:rsid w:val="006439AA"/>
    <w:rsid w:val="00645272"/>
    <w:rsid w:val="00645A35"/>
    <w:rsid w:val="006525AD"/>
    <w:rsid w:val="0065699F"/>
    <w:rsid w:val="006620E6"/>
    <w:rsid w:val="00664F22"/>
    <w:rsid w:val="0067023E"/>
    <w:rsid w:val="00671AE6"/>
    <w:rsid w:val="006725C2"/>
    <w:rsid w:val="00676F1B"/>
    <w:rsid w:val="00677B23"/>
    <w:rsid w:val="00680175"/>
    <w:rsid w:val="0068224C"/>
    <w:rsid w:val="00682BA2"/>
    <w:rsid w:val="006841FE"/>
    <w:rsid w:val="00685504"/>
    <w:rsid w:val="006866CD"/>
    <w:rsid w:val="00691BDA"/>
    <w:rsid w:val="00691CCE"/>
    <w:rsid w:val="006923EE"/>
    <w:rsid w:val="00692ADD"/>
    <w:rsid w:val="00694512"/>
    <w:rsid w:val="00696B8E"/>
    <w:rsid w:val="0069700A"/>
    <w:rsid w:val="00697644"/>
    <w:rsid w:val="006A19CB"/>
    <w:rsid w:val="006A72B6"/>
    <w:rsid w:val="006B0185"/>
    <w:rsid w:val="006B60A5"/>
    <w:rsid w:val="006B7D49"/>
    <w:rsid w:val="006C3117"/>
    <w:rsid w:val="006C442C"/>
    <w:rsid w:val="006C56F7"/>
    <w:rsid w:val="006C6A24"/>
    <w:rsid w:val="006D0017"/>
    <w:rsid w:val="006D0422"/>
    <w:rsid w:val="006D29E1"/>
    <w:rsid w:val="006D7C1F"/>
    <w:rsid w:val="006E1215"/>
    <w:rsid w:val="006E1D23"/>
    <w:rsid w:val="006E2FBE"/>
    <w:rsid w:val="006E3353"/>
    <w:rsid w:val="006E4C8C"/>
    <w:rsid w:val="006E77EA"/>
    <w:rsid w:val="006F1484"/>
    <w:rsid w:val="006F18A6"/>
    <w:rsid w:val="006F27AE"/>
    <w:rsid w:val="006F508C"/>
    <w:rsid w:val="00706D31"/>
    <w:rsid w:val="00710DAE"/>
    <w:rsid w:val="0071281F"/>
    <w:rsid w:val="00713AE7"/>
    <w:rsid w:val="00714A89"/>
    <w:rsid w:val="00721BFF"/>
    <w:rsid w:val="00722299"/>
    <w:rsid w:val="00724B75"/>
    <w:rsid w:val="00727591"/>
    <w:rsid w:val="007347B4"/>
    <w:rsid w:val="00735503"/>
    <w:rsid w:val="00736021"/>
    <w:rsid w:val="00737483"/>
    <w:rsid w:val="00741A38"/>
    <w:rsid w:val="007422F8"/>
    <w:rsid w:val="0074390B"/>
    <w:rsid w:val="00745A68"/>
    <w:rsid w:val="00751937"/>
    <w:rsid w:val="00752549"/>
    <w:rsid w:val="007535C1"/>
    <w:rsid w:val="00753DF2"/>
    <w:rsid w:val="007547AD"/>
    <w:rsid w:val="00754D6F"/>
    <w:rsid w:val="00754DD2"/>
    <w:rsid w:val="007613A0"/>
    <w:rsid w:val="00762772"/>
    <w:rsid w:val="00763C05"/>
    <w:rsid w:val="007700D4"/>
    <w:rsid w:val="007700EF"/>
    <w:rsid w:val="00772694"/>
    <w:rsid w:val="00773E40"/>
    <w:rsid w:val="00782C74"/>
    <w:rsid w:val="007865CA"/>
    <w:rsid w:val="007919F6"/>
    <w:rsid w:val="00794046"/>
    <w:rsid w:val="00794146"/>
    <w:rsid w:val="00794A27"/>
    <w:rsid w:val="00797998"/>
    <w:rsid w:val="007A08A8"/>
    <w:rsid w:val="007A27CB"/>
    <w:rsid w:val="007A6B46"/>
    <w:rsid w:val="007A6D9F"/>
    <w:rsid w:val="007B1416"/>
    <w:rsid w:val="007B4889"/>
    <w:rsid w:val="007B78FC"/>
    <w:rsid w:val="007B7D92"/>
    <w:rsid w:val="007C0F3A"/>
    <w:rsid w:val="007C16F1"/>
    <w:rsid w:val="007C442A"/>
    <w:rsid w:val="007C4BCE"/>
    <w:rsid w:val="007C694D"/>
    <w:rsid w:val="007C787B"/>
    <w:rsid w:val="007D0B93"/>
    <w:rsid w:val="007D0C62"/>
    <w:rsid w:val="007D0D9F"/>
    <w:rsid w:val="007D2E32"/>
    <w:rsid w:val="007D3244"/>
    <w:rsid w:val="007D53D0"/>
    <w:rsid w:val="007D7FB2"/>
    <w:rsid w:val="007E1B6C"/>
    <w:rsid w:val="007E24F9"/>
    <w:rsid w:val="007E34EF"/>
    <w:rsid w:val="007E396B"/>
    <w:rsid w:val="007E5965"/>
    <w:rsid w:val="007F1BB3"/>
    <w:rsid w:val="007F2AB5"/>
    <w:rsid w:val="007F437A"/>
    <w:rsid w:val="007F5952"/>
    <w:rsid w:val="007F7EC9"/>
    <w:rsid w:val="00802AAC"/>
    <w:rsid w:val="00805604"/>
    <w:rsid w:val="0081051E"/>
    <w:rsid w:val="00813FA9"/>
    <w:rsid w:val="008167DE"/>
    <w:rsid w:val="0081739A"/>
    <w:rsid w:val="00817B68"/>
    <w:rsid w:val="00822A84"/>
    <w:rsid w:val="00822C4F"/>
    <w:rsid w:val="00824051"/>
    <w:rsid w:val="00824508"/>
    <w:rsid w:val="00824AF2"/>
    <w:rsid w:val="0083063A"/>
    <w:rsid w:val="00835C69"/>
    <w:rsid w:val="00841095"/>
    <w:rsid w:val="00841539"/>
    <w:rsid w:val="00841617"/>
    <w:rsid w:val="0084213F"/>
    <w:rsid w:val="00842B25"/>
    <w:rsid w:val="00842B93"/>
    <w:rsid w:val="00843A1D"/>
    <w:rsid w:val="008459D3"/>
    <w:rsid w:val="0084653B"/>
    <w:rsid w:val="00846820"/>
    <w:rsid w:val="0085511D"/>
    <w:rsid w:val="00856B46"/>
    <w:rsid w:val="00856E31"/>
    <w:rsid w:val="0086221F"/>
    <w:rsid w:val="00864A28"/>
    <w:rsid w:val="008660B1"/>
    <w:rsid w:val="00866913"/>
    <w:rsid w:val="0087254F"/>
    <w:rsid w:val="008728A6"/>
    <w:rsid w:val="00873879"/>
    <w:rsid w:val="00874212"/>
    <w:rsid w:val="00876788"/>
    <w:rsid w:val="00876AA0"/>
    <w:rsid w:val="008813AA"/>
    <w:rsid w:val="00886B46"/>
    <w:rsid w:val="00887DB4"/>
    <w:rsid w:val="008900C5"/>
    <w:rsid w:val="00890CA6"/>
    <w:rsid w:val="008930D6"/>
    <w:rsid w:val="00895523"/>
    <w:rsid w:val="00895BAE"/>
    <w:rsid w:val="008A254D"/>
    <w:rsid w:val="008A5D81"/>
    <w:rsid w:val="008A62F4"/>
    <w:rsid w:val="008B08D4"/>
    <w:rsid w:val="008B0E4D"/>
    <w:rsid w:val="008B198B"/>
    <w:rsid w:val="008B1FBB"/>
    <w:rsid w:val="008B2115"/>
    <w:rsid w:val="008B2754"/>
    <w:rsid w:val="008B5B1C"/>
    <w:rsid w:val="008B722B"/>
    <w:rsid w:val="008C1724"/>
    <w:rsid w:val="008C277C"/>
    <w:rsid w:val="008C2C0B"/>
    <w:rsid w:val="008C392C"/>
    <w:rsid w:val="008D5BB1"/>
    <w:rsid w:val="008D62E2"/>
    <w:rsid w:val="008E2010"/>
    <w:rsid w:val="008E4D2E"/>
    <w:rsid w:val="008E51EF"/>
    <w:rsid w:val="008E5811"/>
    <w:rsid w:val="008F0738"/>
    <w:rsid w:val="008F18E7"/>
    <w:rsid w:val="008F1E38"/>
    <w:rsid w:val="008F39E9"/>
    <w:rsid w:val="008F5AC0"/>
    <w:rsid w:val="008F61BF"/>
    <w:rsid w:val="008F773E"/>
    <w:rsid w:val="00902245"/>
    <w:rsid w:val="009063B7"/>
    <w:rsid w:val="009071C5"/>
    <w:rsid w:val="00912F60"/>
    <w:rsid w:val="00913C52"/>
    <w:rsid w:val="00915077"/>
    <w:rsid w:val="00915139"/>
    <w:rsid w:val="00915A5D"/>
    <w:rsid w:val="0092357F"/>
    <w:rsid w:val="009235A7"/>
    <w:rsid w:val="00924021"/>
    <w:rsid w:val="00926B9F"/>
    <w:rsid w:val="009327BC"/>
    <w:rsid w:val="0093419E"/>
    <w:rsid w:val="00937413"/>
    <w:rsid w:val="00937E94"/>
    <w:rsid w:val="009409F3"/>
    <w:rsid w:val="009426DF"/>
    <w:rsid w:val="009427FC"/>
    <w:rsid w:val="009447D7"/>
    <w:rsid w:val="00946DB2"/>
    <w:rsid w:val="00947A49"/>
    <w:rsid w:val="00950247"/>
    <w:rsid w:val="00951791"/>
    <w:rsid w:val="00952F2D"/>
    <w:rsid w:val="00956710"/>
    <w:rsid w:val="00956B09"/>
    <w:rsid w:val="00956BA5"/>
    <w:rsid w:val="00960271"/>
    <w:rsid w:val="00960684"/>
    <w:rsid w:val="00960E86"/>
    <w:rsid w:val="009638FE"/>
    <w:rsid w:val="00973830"/>
    <w:rsid w:val="009743C4"/>
    <w:rsid w:val="00977146"/>
    <w:rsid w:val="00980894"/>
    <w:rsid w:val="0098625D"/>
    <w:rsid w:val="00987D3D"/>
    <w:rsid w:val="00990344"/>
    <w:rsid w:val="0099112D"/>
    <w:rsid w:val="0099469C"/>
    <w:rsid w:val="00995F9D"/>
    <w:rsid w:val="009A28F1"/>
    <w:rsid w:val="009A7B65"/>
    <w:rsid w:val="009B2895"/>
    <w:rsid w:val="009B2E37"/>
    <w:rsid w:val="009B3938"/>
    <w:rsid w:val="009B591A"/>
    <w:rsid w:val="009B6991"/>
    <w:rsid w:val="009D1D8A"/>
    <w:rsid w:val="009D3AC4"/>
    <w:rsid w:val="009E31A5"/>
    <w:rsid w:val="009E3BF3"/>
    <w:rsid w:val="009E3E06"/>
    <w:rsid w:val="009E441F"/>
    <w:rsid w:val="009F0E3B"/>
    <w:rsid w:val="009F2EE4"/>
    <w:rsid w:val="009F37F9"/>
    <w:rsid w:val="009F51FE"/>
    <w:rsid w:val="009F5668"/>
    <w:rsid w:val="009F665A"/>
    <w:rsid w:val="00A026F5"/>
    <w:rsid w:val="00A076BE"/>
    <w:rsid w:val="00A10D13"/>
    <w:rsid w:val="00A1140F"/>
    <w:rsid w:val="00A1376D"/>
    <w:rsid w:val="00A145BD"/>
    <w:rsid w:val="00A1471B"/>
    <w:rsid w:val="00A15BA7"/>
    <w:rsid w:val="00A170C4"/>
    <w:rsid w:val="00A17216"/>
    <w:rsid w:val="00A249EF"/>
    <w:rsid w:val="00A3021E"/>
    <w:rsid w:val="00A3063A"/>
    <w:rsid w:val="00A30C91"/>
    <w:rsid w:val="00A30F12"/>
    <w:rsid w:val="00A342C3"/>
    <w:rsid w:val="00A34545"/>
    <w:rsid w:val="00A36E1C"/>
    <w:rsid w:val="00A370E4"/>
    <w:rsid w:val="00A40038"/>
    <w:rsid w:val="00A425B2"/>
    <w:rsid w:val="00A42898"/>
    <w:rsid w:val="00A443EF"/>
    <w:rsid w:val="00A55C1F"/>
    <w:rsid w:val="00A561A4"/>
    <w:rsid w:val="00A569C4"/>
    <w:rsid w:val="00A57486"/>
    <w:rsid w:val="00A5762F"/>
    <w:rsid w:val="00A60546"/>
    <w:rsid w:val="00A614E8"/>
    <w:rsid w:val="00A620EC"/>
    <w:rsid w:val="00A655F2"/>
    <w:rsid w:val="00A67F68"/>
    <w:rsid w:val="00A67FE9"/>
    <w:rsid w:val="00A73629"/>
    <w:rsid w:val="00A75D98"/>
    <w:rsid w:val="00A765A7"/>
    <w:rsid w:val="00A80903"/>
    <w:rsid w:val="00A826C1"/>
    <w:rsid w:val="00A850EC"/>
    <w:rsid w:val="00AA044C"/>
    <w:rsid w:val="00AA3D76"/>
    <w:rsid w:val="00AA6341"/>
    <w:rsid w:val="00AA7120"/>
    <w:rsid w:val="00AB2242"/>
    <w:rsid w:val="00AB2290"/>
    <w:rsid w:val="00AB2523"/>
    <w:rsid w:val="00AB42BA"/>
    <w:rsid w:val="00AC1778"/>
    <w:rsid w:val="00AC6C06"/>
    <w:rsid w:val="00AD12C8"/>
    <w:rsid w:val="00AD1605"/>
    <w:rsid w:val="00AD19B9"/>
    <w:rsid w:val="00AE550B"/>
    <w:rsid w:val="00AF1019"/>
    <w:rsid w:val="00AF1675"/>
    <w:rsid w:val="00AF194C"/>
    <w:rsid w:val="00AF42D9"/>
    <w:rsid w:val="00AF4DAF"/>
    <w:rsid w:val="00AF5F3E"/>
    <w:rsid w:val="00AF6E27"/>
    <w:rsid w:val="00B02C8D"/>
    <w:rsid w:val="00B0671E"/>
    <w:rsid w:val="00B06C13"/>
    <w:rsid w:val="00B12552"/>
    <w:rsid w:val="00B1469E"/>
    <w:rsid w:val="00B176D9"/>
    <w:rsid w:val="00B21318"/>
    <w:rsid w:val="00B22DAA"/>
    <w:rsid w:val="00B2471B"/>
    <w:rsid w:val="00B27A27"/>
    <w:rsid w:val="00B3016D"/>
    <w:rsid w:val="00B30B34"/>
    <w:rsid w:val="00B327D5"/>
    <w:rsid w:val="00B37553"/>
    <w:rsid w:val="00B4386F"/>
    <w:rsid w:val="00B5012D"/>
    <w:rsid w:val="00B52683"/>
    <w:rsid w:val="00B5282B"/>
    <w:rsid w:val="00B52CD4"/>
    <w:rsid w:val="00B63614"/>
    <w:rsid w:val="00B66123"/>
    <w:rsid w:val="00B66BDB"/>
    <w:rsid w:val="00B71057"/>
    <w:rsid w:val="00B719D6"/>
    <w:rsid w:val="00B759CD"/>
    <w:rsid w:val="00B77B22"/>
    <w:rsid w:val="00B80EFC"/>
    <w:rsid w:val="00B83828"/>
    <w:rsid w:val="00B868B0"/>
    <w:rsid w:val="00B8743B"/>
    <w:rsid w:val="00B90A1F"/>
    <w:rsid w:val="00B914EF"/>
    <w:rsid w:val="00B92AD2"/>
    <w:rsid w:val="00B92BFA"/>
    <w:rsid w:val="00B95E74"/>
    <w:rsid w:val="00B97C8E"/>
    <w:rsid w:val="00BA192A"/>
    <w:rsid w:val="00BA56E0"/>
    <w:rsid w:val="00BB3D65"/>
    <w:rsid w:val="00BB60FA"/>
    <w:rsid w:val="00BC1EDD"/>
    <w:rsid w:val="00BC71B4"/>
    <w:rsid w:val="00BD0450"/>
    <w:rsid w:val="00BD2D03"/>
    <w:rsid w:val="00BD607F"/>
    <w:rsid w:val="00BE0454"/>
    <w:rsid w:val="00BE0C6C"/>
    <w:rsid w:val="00BE2B26"/>
    <w:rsid w:val="00BE3A91"/>
    <w:rsid w:val="00BE5284"/>
    <w:rsid w:val="00BF10D0"/>
    <w:rsid w:val="00BF4D8E"/>
    <w:rsid w:val="00BF5641"/>
    <w:rsid w:val="00BF620F"/>
    <w:rsid w:val="00BF6951"/>
    <w:rsid w:val="00C011BF"/>
    <w:rsid w:val="00C01C9A"/>
    <w:rsid w:val="00C02312"/>
    <w:rsid w:val="00C02594"/>
    <w:rsid w:val="00C073D1"/>
    <w:rsid w:val="00C116D2"/>
    <w:rsid w:val="00C118B7"/>
    <w:rsid w:val="00C11A63"/>
    <w:rsid w:val="00C11E46"/>
    <w:rsid w:val="00C13DE9"/>
    <w:rsid w:val="00C16BD1"/>
    <w:rsid w:val="00C209F3"/>
    <w:rsid w:val="00C241FE"/>
    <w:rsid w:val="00C24B30"/>
    <w:rsid w:val="00C273BD"/>
    <w:rsid w:val="00C302E8"/>
    <w:rsid w:val="00C323B4"/>
    <w:rsid w:val="00C32998"/>
    <w:rsid w:val="00C340F4"/>
    <w:rsid w:val="00C3796B"/>
    <w:rsid w:val="00C4328F"/>
    <w:rsid w:val="00C43D17"/>
    <w:rsid w:val="00C4579E"/>
    <w:rsid w:val="00C4677B"/>
    <w:rsid w:val="00C53667"/>
    <w:rsid w:val="00C540DD"/>
    <w:rsid w:val="00C54A50"/>
    <w:rsid w:val="00C54FF3"/>
    <w:rsid w:val="00C57387"/>
    <w:rsid w:val="00C624D8"/>
    <w:rsid w:val="00C64692"/>
    <w:rsid w:val="00C671B1"/>
    <w:rsid w:val="00C70F92"/>
    <w:rsid w:val="00C712BE"/>
    <w:rsid w:val="00C7214F"/>
    <w:rsid w:val="00C72866"/>
    <w:rsid w:val="00C76230"/>
    <w:rsid w:val="00C82098"/>
    <w:rsid w:val="00C84045"/>
    <w:rsid w:val="00C8500F"/>
    <w:rsid w:val="00C9436C"/>
    <w:rsid w:val="00C943F1"/>
    <w:rsid w:val="00C947A0"/>
    <w:rsid w:val="00CA05DA"/>
    <w:rsid w:val="00CA2F80"/>
    <w:rsid w:val="00CA3260"/>
    <w:rsid w:val="00CB0A8E"/>
    <w:rsid w:val="00CB0C7F"/>
    <w:rsid w:val="00CB3807"/>
    <w:rsid w:val="00CB402B"/>
    <w:rsid w:val="00CB49AB"/>
    <w:rsid w:val="00CB5BC0"/>
    <w:rsid w:val="00CB63CB"/>
    <w:rsid w:val="00CB73B2"/>
    <w:rsid w:val="00CC0355"/>
    <w:rsid w:val="00CC419C"/>
    <w:rsid w:val="00CC7665"/>
    <w:rsid w:val="00CD0937"/>
    <w:rsid w:val="00CD57DB"/>
    <w:rsid w:val="00CD6BF9"/>
    <w:rsid w:val="00CE4166"/>
    <w:rsid w:val="00CE52E8"/>
    <w:rsid w:val="00CE660B"/>
    <w:rsid w:val="00CF0B63"/>
    <w:rsid w:val="00CF3B57"/>
    <w:rsid w:val="00CF55E4"/>
    <w:rsid w:val="00CF6B87"/>
    <w:rsid w:val="00D01AC4"/>
    <w:rsid w:val="00D031C5"/>
    <w:rsid w:val="00D06F65"/>
    <w:rsid w:val="00D1439C"/>
    <w:rsid w:val="00D16466"/>
    <w:rsid w:val="00D21463"/>
    <w:rsid w:val="00D228B1"/>
    <w:rsid w:val="00D23F54"/>
    <w:rsid w:val="00D27EF0"/>
    <w:rsid w:val="00D31720"/>
    <w:rsid w:val="00D31F6A"/>
    <w:rsid w:val="00D32AFD"/>
    <w:rsid w:val="00D362FA"/>
    <w:rsid w:val="00D37712"/>
    <w:rsid w:val="00D404D0"/>
    <w:rsid w:val="00D40ADD"/>
    <w:rsid w:val="00D537F1"/>
    <w:rsid w:val="00D61268"/>
    <w:rsid w:val="00D615A9"/>
    <w:rsid w:val="00D62F3B"/>
    <w:rsid w:val="00D62FB4"/>
    <w:rsid w:val="00D64B98"/>
    <w:rsid w:val="00D664DC"/>
    <w:rsid w:val="00D675C4"/>
    <w:rsid w:val="00D71423"/>
    <w:rsid w:val="00D7225B"/>
    <w:rsid w:val="00D7684A"/>
    <w:rsid w:val="00D77133"/>
    <w:rsid w:val="00D80414"/>
    <w:rsid w:val="00D804DE"/>
    <w:rsid w:val="00D81D37"/>
    <w:rsid w:val="00D8427A"/>
    <w:rsid w:val="00D84D5B"/>
    <w:rsid w:val="00D852E0"/>
    <w:rsid w:val="00D90D55"/>
    <w:rsid w:val="00D93201"/>
    <w:rsid w:val="00D943D0"/>
    <w:rsid w:val="00D9525A"/>
    <w:rsid w:val="00D96A71"/>
    <w:rsid w:val="00D96FC5"/>
    <w:rsid w:val="00D973B8"/>
    <w:rsid w:val="00DA09D4"/>
    <w:rsid w:val="00DA5F90"/>
    <w:rsid w:val="00DB1BA6"/>
    <w:rsid w:val="00DB1F14"/>
    <w:rsid w:val="00DB25FC"/>
    <w:rsid w:val="00DB362C"/>
    <w:rsid w:val="00DC0A94"/>
    <w:rsid w:val="00DC3727"/>
    <w:rsid w:val="00DC648E"/>
    <w:rsid w:val="00DC7689"/>
    <w:rsid w:val="00DD035E"/>
    <w:rsid w:val="00DD112D"/>
    <w:rsid w:val="00DD1D46"/>
    <w:rsid w:val="00DD4318"/>
    <w:rsid w:val="00DD665A"/>
    <w:rsid w:val="00DD6ED7"/>
    <w:rsid w:val="00DD7116"/>
    <w:rsid w:val="00DD75E8"/>
    <w:rsid w:val="00DE02E5"/>
    <w:rsid w:val="00DE1838"/>
    <w:rsid w:val="00DE1C90"/>
    <w:rsid w:val="00DE47D0"/>
    <w:rsid w:val="00DE743A"/>
    <w:rsid w:val="00DF0577"/>
    <w:rsid w:val="00DF068E"/>
    <w:rsid w:val="00DF379E"/>
    <w:rsid w:val="00DF538B"/>
    <w:rsid w:val="00DF5EB9"/>
    <w:rsid w:val="00E044E4"/>
    <w:rsid w:val="00E05B95"/>
    <w:rsid w:val="00E12629"/>
    <w:rsid w:val="00E20C50"/>
    <w:rsid w:val="00E23567"/>
    <w:rsid w:val="00E236E0"/>
    <w:rsid w:val="00E2661F"/>
    <w:rsid w:val="00E30308"/>
    <w:rsid w:val="00E322FB"/>
    <w:rsid w:val="00E36ACB"/>
    <w:rsid w:val="00E422C7"/>
    <w:rsid w:val="00E4263A"/>
    <w:rsid w:val="00E42D68"/>
    <w:rsid w:val="00E4312F"/>
    <w:rsid w:val="00E47465"/>
    <w:rsid w:val="00E5129D"/>
    <w:rsid w:val="00E5133C"/>
    <w:rsid w:val="00E5219B"/>
    <w:rsid w:val="00E52220"/>
    <w:rsid w:val="00E538DE"/>
    <w:rsid w:val="00E53D48"/>
    <w:rsid w:val="00E56F6B"/>
    <w:rsid w:val="00E5718F"/>
    <w:rsid w:val="00E60486"/>
    <w:rsid w:val="00E60646"/>
    <w:rsid w:val="00E74D03"/>
    <w:rsid w:val="00E776C4"/>
    <w:rsid w:val="00E80B0D"/>
    <w:rsid w:val="00E82A5B"/>
    <w:rsid w:val="00E85EF2"/>
    <w:rsid w:val="00E900C2"/>
    <w:rsid w:val="00E90F91"/>
    <w:rsid w:val="00E948D9"/>
    <w:rsid w:val="00E960DE"/>
    <w:rsid w:val="00E96548"/>
    <w:rsid w:val="00EA4411"/>
    <w:rsid w:val="00EA5996"/>
    <w:rsid w:val="00EB35BD"/>
    <w:rsid w:val="00EB37BD"/>
    <w:rsid w:val="00EB493E"/>
    <w:rsid w:val="00EB508E"/>
    <w:rsid w:val="00EB6627"/>
    <w:rsid w:val="00EC0172"/>
    <w:rsid w:val="00EC078A"/>
    <w:rsid w:val="00EC5B7A"/>
    <w:rsid w:val="00EC7CEE"/>
    <w:rsid w:val="00ED0759"/>
    <w:rsid w:val="00ED28CD"/>
    <w:rsid w:val="00ED2A22"/>
    <w:rsid w:val="00ED33E3"/>
    <w:rsid w:val="00ED5A36"/>
    <w:rsid w:val="00ED6311"/>
    <w:rsid w:val="00ED68CE"/>
    <w:rsid w:val="00EE0085"/>
    <w:rsid w:val="00EE0128"/>
    <w:rsid w:val="00EE2065"/>
    <w:rsid w:val="00EE2E29"/>
    <w:rsid w:val="00EE452D"/>
    <w:rsid w:val="00EE5DE5"/>
    <w:rsid w:val="00EE6446"/>
    <w:rsid w:val="00EE6CCA"/>
    <w:rsid w:val="00EF1E35"/>
    <w:rsid w:val="00EF4C3E"/>
    <w:rsid w:val="00F01137"/>
    <w:rsid w:val="00F0358D"/>
    <w:rsid w:val="00F05C18"/>
    <w:rsid w:val="00F07559"/>
    <w:rsid w:val="00F07C3A"/>
    <w:rsid w:val="00F109C6"/>
    <w:rsid w:val="00F1320D"/>
    <w:rsid w:val="00F1353D"/>
    <w:rsid w:val="00F136F2"/>
    <w:rsid w:val="00F146EF"/>
    <w:rsid w:val="00F14E33"/>
    <w:rsid w:val="00F16FD9"/>
    <w:rsid w:val="00F204F6"/>
    <w:rsid w:val="00F20A3C"/>
    <w:rsid w:val="00F26940"/>
    <w:rsid w:val="00F324B9"/>
    <w:rsid w:val="00F35E39"/>
    <w:rsid w:val="00F3743A"/>
    <w:rsid w:val="00F37565"/>
    <w:rsid w:val="00F37BC2"/>
    <w:rsid w:val="00F40406"/>
    <w:rsid w:val="00F40ACE"/>
    <w:rsid w:val="00F42201"/>
    <w:rsid w:val="00F42E85"/>
    <w:rsid w:val="00F44DF8"/>
    <w:rsid w:val="00F468F0"/>
    <w:rsid w:val="00F500EE"/>
    <w:rsid w:val="00F519AE"/>
    <w:rsid w:val="00F51B6C"/>
    <w:rsid w:val="00F52737"/>
    <w:rsid w:val="00F53819"/>
    <w:rsid w:val="00F53F8A"/>
    <w:rsid w:val="00F57087"/>
    <w:rsid w:val="00F57A12"/>
    <w:rsid w:val="00F6464B"/>
    <w:rsid w:val="00F64EC1"/>
    <w:rsid w:val="00F656FF"/>
    <w:rsid w:val="00F6615D"/>
    <w:rsid w:val="00F760A2"/>
    <w:rsid w:val="00F777D9"/>
    <w:rsid w:val="00F8055B"/>
    <w:rsid w:val="00F83B73"/>
    <w:rsid w:val="00F85FEB"/>
    <w:rsid w:val="00F905C7"/>
    <w:rsid w:val="00F93A73"/>
    <w:rsid w:val="00F9605D"/>
    <w:rsid w:val="00F970FB"/>
    <w:rsid w:val="00F97466"/>
    <w:rsid w:val="00FA2E90"/>
    <w:rsid w:val="00FB1063"/>
    <w:rsid w:val="00FB1501"/>
    <w:rsid w:val="00FB7495"/>
    <w:rsid w:val="00FC04F6"/>
    <w:rsid w:val="00FC1203"/>
    <w:rsid w:val="00FC12FE"/>
    <w:rsid w:val="00FC1ECA"/>
    <w:rsid w:val="00FC2C7B"/>
    <w:rsid w:val="00FD1CBE"/>
    <w:rsid w:val="00FD4559"/>
    <w:rsid w:val="00FD792A"/>
    <w:rsid w:val="00FE0671"/>
    <w:rsid w:val="00FE3A20"/>
    <w:rsid w:val="00FE3C30"/>
    <w:rsid w:val="00FE3E29"/>
    <w:rsid w:val="00FE59E1"/>
    <w:rsid w:val="00FF131D"/>
    <w:rsid w:val="00FF3CCD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6C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F37565"/>
    <w:pPr>
      <w:keepNext/>
      <w:numPr>
        <w:ilvl w:val="2"/>
        <w:numId w:val="1"/>
      </w:numPr>
      <w:tabs>
        <w:tab w:val="left" w:pos="720"/>
      </w:tabs>
      <w:suppressAutoHyphens/>
      <w:spacing w:line="100" w:lineRule="atLeast"/>
      <w:ind w:left="0" w:firstLine="180"/>
      <w:outlineLvl w:val="2"/>
    </w:pPr>
    <w:rPr>
      <w:kern w:val="1"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8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link w:val="a6"/>
    <w:semiHidden/>
    <w:locked/>
    <w:rsid w:val="00B52683"/>
    <w:rPr>
      <w:sz w:val="32"/>
      <w:szCs w:val="24"/>
      <w:lang w:val="ru-RU" w:eastAsia="ru-RU" w:bidi="ar-SA"/>
    </w:rPr>
  </w:style>
  <w:style w:type="paragraph" w:styleId="a6">
    <w:name w:val="Body Text Indent"/>
    <w:basedOn w:val="a"/>
    <w:link w:val="a5"/>
    <w:semiHidden/>
    <w:rsid w:val="00B52683"/>
    <w:pPr>
      <w:ind w:firstLine="900"/>
    </w:pPr>
    <w:rPr>
      <w:sz w:val="32"/>
    </w:rPr>
  </w:style>
  <w:style w:type="character" w:customStyle="1" w:styleId="2">
    <w:name w:val="Основной текст с отступом 2 Знак"/>
    <w:link w:val="20"/>
    <w:semiHidden/>
    <w:locked/>
    <w:rsid w:val="00B52683"/>
    <w:rPr>
      <w:b/>
      <w:bCs/>
      <w:sz w:val="36"/>
      <w:szCs w:val="24"/>
      <w:lang w:val="ru-RU" w:eastAsia="ru-RU" w:bidi="ar-SA"/>
    </w:rPr>
  </w:style>
  <w:style w:type="paragraph" w:styleId="20">
    <w:name w:val="Body Text Indent 2"/>
    <w:basedOn w:val="a"/>
    <w:link w:val="2"/>
    <w:semiHidden/>
    <w:rsid w:val="00B52683"/>
    <w:pPr>
      <w:tabs>
        <w:tab w:val="left" w:pos="13880"/>
      </w:tabs>
      <w:ind w:firstLine="900"/>
      <w:jc w:val="center"/>
    </w:pPr>
    <w:rPr>
      <w:b/>
      <w:bCs/>
      <w:sz w:val="36"/>
    </w:rPr>
  </w:style>
  <w:style w:type="paragraph" w:customStyle="1" w:styleId="11">
    <w:name w:val="Знак1"/>
    <w:basedOn w:val="a"/>
    <w:rsid w:val="00B52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915A5D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3A7C53"/>
    <w:pPr>
      <w:spacing w:before="48" w:after="48"/>
      <w:ind w:firstLine="384"/>
      <w:jc w:val="both"/>
    </w:pPr>
  </w:style>
  <w:style w:type="character" w:styleId="a8">
    <w:name w:val="Hyperlink"/>
    <w:uiPriority w:val="99"/>
    <w:rsid w:val="00C32998"/>
    <w:rPr>
      <w:color w:val="0000FF"/>
      <w:u w:val="single"/>
    </w:rPr>
  </w:style>
  <w:style w:type="paragraph" w:styleId="a0">
    <w:name w:val="Body Text"/>
    <w:basedOn w:val="a"/>
    <w:link w:val="a9"/>
    <w:uiPriority w:val="99"/>
    <w:rsid w:val="00F07C3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9">
    <w:name w:val="Основной текст Знак"/>
    <w:basedOn w:val="a1"/>
    <w:link w:val="a0"/>
    <w:uiPriority w:val="99"/>
    <w:rsid w:val="00F07C3A"/>
    <w:rPr>
      <w:rFonts w:ascii="Calibri" w:hAnsi="Calibri"/>
      <w:sz w:val="22"/>
      <w:szCs w:val="22"/>
    </w:rPr>
  </w:style>
  <w:style w:type="paragraph" w:styleId="aa">
    <w:name w:val="List Paragraph"/>
    <w:basedOn w:val="a"/>
    <w:link w:val="ab"/>
    <w:uiPriority w:val="34"/>
    <w:qFormat/>
    <w:rsid w:val="002412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A655F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styleId="ac">
    <w:name w:val="header"/>
    <w:basedOn w:val="a"/>
    <w:link w:val="ad"/>
    <w:rsid w:val="00DE47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E47D0"/>
    <w:rPr>
      <w:sz w:val="24"/>
      <w:szCs w:val="24"/>
    </w:rPr>
  </w:style>
  <w:style w:type="paragraph" w:styleId="ae">
    <w:name w:val="footer"/>
    <w:basedOn w:val="a"/>
    <w:link w:val="af"/>
    <w:uiPriority w:val="99"/>
    <w:rsid w:val="00DE47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DE47D0"/>
    <w:rPr>
      <w:sz w:val="24"/>
      <w:szCs w:val="24"/>
    </w:rPr>
  </w:style>
  <w:style w:type="character" w:customStyle="1" w:styleId="4">
    <w:name w:val="Основной текст (4)"/>
    <w:basedOn w:val="a1"/>
    <w:link w:val="41"/>
    <w:uiPriority w:val="99"/>
    <w:rsid w:val="008F773E"/>
    <w:rPr>
      <w:sz w:val="26"/>
      <w:szCs w:val="26"/>
      <w:shd w:val="clear" w:color="auto" w:fill="FFFFFF"/>
    </w:rPr>
  </w:style>
  <w:style w:type="character" w:customStyle="1" w:styleId="5">
    <w:name w:val="Основной текст (5)"/>
    <w:basedOn w:val="a1"/>
    <w:link w:val="51"/>
    <w:uiPriority w:val="99"/>
    <w:rsid w:val="008F773E"/>
    <w:rPr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1"/>
    <w:link w:val="61"/>
    <w:uiPriority w:val="99"/>
    <w:rsid w:val="008F773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F773E"/>
    <w:pPr>
      <w:shd w:val="clear" w:color="auto" w:fill="FFFFFF"/>
      <w:spacing w:line="322" w:lineRule="exact"/>
      <w:ind w:hanging="340"/>
    </w:pPr>
    <w:rPr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8F773E"/>
    <w:pPr>
      <w:shd w:val="clear" w:color="auto" w:fill="FFFFFF"/>
      <w:spacing w:line="322" w:lineRule="exact"/>
      <w:ind w:hanging="340"/>
      <w:jc w:val="both"/>
    </w:pPr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8F773E"/>
    <w:pPr>
      <w:shd w:val="clear" w:color="auto" w:fill="FFFFFF"/>
      <w:spacing w:line="322" w:lineRule="exact"/>
      <w:jc w:val="both"/>
    </w:pPr>
    <w:rPr>
      <w:sz w:val="26"/>
      <w:szCs w:val="26"/>
    </w:rPr>
  </w:style>
  <w:style w:type="paragraph" w:customStyle="1" w:styleId="c6">
    <w:name w:val="c6"/>
    <w:basedOn w:val="a"/>
    <w:rsid w:val="00FB1501"/>
    <w:pPr>
      <w:spacing w:before="90" w:after="90"/>
    </w:pPr>
  </w:style>
  <w:style w:type="character" w:customStyle="1" w:styleId="c3">
    <w:name w:val="c3"/>
    <w:basedOn w:val="a1"/>
    <w:rsid w:val="00FB1501"/>
  </w:style>
  <w:style w:type="paragraph" w:customStyle="1" w:styleId="c12">
    <w:name w:val="c12"/>
    <w:basedOn w:val="a"/>
    <w:rsid w:val="007C442A"/>
    <w:pPr>
      <w:spacing w:before="90" w:after="90"/>
    </w:pPr>
  </w:style>
  <w:style w:type="character" w:customStyle="1" w:styleId="c2">
    <w:name w:val="c2"/>
    <w:basedOn w:val="a1"/>
    <w:rsid w:val="007C442A"/>
  </w:style>
  <w:style w:type="character" w:customStyle="1" w:styleId="c42">
    <w:name w:val="c42"/>
    <w:basedOn w:val="a1"/>
    <w:rsid w:val="007C442A"/>
  </w:style>
  <w:style w:type="character" w:customStyle="1" w:styleId="c48">
    <w:name w:val="c48"/>
    <w:basedOn w:val="a1"/>
    <w:rsid w:val="007C442A"/>
  </w:style>
  <w:style w:type="character" w:customStyle="1" w:styleId="c8">
    <w:name w:val="c8"/>
    <w:basedOn w:val="a1"/>
    <w:rsid w:val="007C442A"/>
  </w:style>
  <w:style w:type="paragraph" w:styleId="af0">
    <w:name w:val="Normal (Web)"/>
    <w:basedOn w:val="a"/>
    <w:uiPriority w:val="99"/>
    <w:unhideWhenUsed/>
    <w:rsid w:val="00895BAE"/>
    <w:pPr>
      <w:spacing w:before="100" w:beforeAutospacing="1" w:after="100" w:afterAutospacing="1"/>
    </w:pPr>
  </w:style>
  <w:style w:type="character" w:customStyle="1" w:styleId="em">
    <w:name w:val="em"/>
    <w:basedOn w:val="a1"/>
    <w:rsid w:val="00F37565"/>
  </w:style>
  <w:style w:type="paragraph" w:customStyle="1" w:styleId="12">
    <w:name w:val="Обычный (веб)1"/>
    <w:basedOn w:val="a"/>
    <w:rsid w:val="00F37565"/>
    <w:pPr>
      <w:suppressAutoHyphens/>
      <w:spacing w:before="28" w:after="28" w:line="100" w:lineRule="atLeast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F37565"/>
    <w:rPr>
      <w:kern w:val="1"/>
      <w:sz w:val="28"/>
      <w:szCs w:val="24"/>
      <w:lang w:eastAsia="ar-SA"/>
    </w:rPr>
  </w:style>
  <w:style w:type="character" w:styleId="af1">
    <w:name w:val="Emphasis"/>
    <w:basedOn w:val="a1"/>
    <w:qFormat/>
    <w:rsid w:val="009447D7"/>
    <w:rPr>
      <w:i/>
      <w:iCs/>
    </w:rPr>
  </w:style>
  <w:style w:type="paragraph" w:customStyle="1" w:styleId="c30">
    <w:name w:val="c30"/>
    <w:basedOn w:val="a"/>
    <w:rsid w:val="00640AAC"/>
    <w:pPr>
      <w:spacing w:before="100" w:beforeAutospacing="1" w:after="100" w:afterAutospacing="1"/>
    </w:pPr>
  </w:style>
  <w:style w:type="character" w:customStyle="1" w:styleId="c31">
    <w:name w:val="c31"/>
    <w:basedOn w:val="a1"/>
    <w:rsid w:val="00640AAC"/>
  </w:style>
  <w:style w:type="paragraph" w:customStyle="1" w:styleId="c18">
    <w:name w:val="c18"/>
    <w:basedOn w:val="a"/>
    <w:rsid w:val="00640AAC"/>
    <w:pPr>
      <w:spacing w:before="100" w:beforeAutospacing="1" w:after="100" w:afterAutospacing="1"/>
    </w:pPr>
  </w:style>
  <w:style w:type="character" w:customStyle="1" w:styleId="c50">
    <w:name w:val="c50"/>
    <w:basedOn w:val="a1"/>
    <w:rsid w:val="00640AAC"/>
  </w:style>
  <w:style w:type="character" w:customStyle="1" w:styleId="apple-converted-space">
    <w:name w:val="apple-converted-space"/>
    <w:basedOn w:val="a1"/>
    <w:rsid w:val="00640AAC"/>
  </w:style>
  <w:style w:type="paragraph" w:customStyle="1" w:styleId="c9">
    <w:name w:val="c9"/>
    <w:basedOn w:val="a"/>
    <w:rsid w:val="001433B4"/>
    <w:pPr>
      <w:spacing w:before="100" w:beforeAutospacing="1" w:after="100" w:afterAutospacing="1"/>
    </w:pPr>
  </w:style>
  <w:style w:type="character" w:customStyle="1" w:styleId="c13">
    <w:name w:val="c13"/>
    <w:basedOn w:val="a1"/>
    <w:rsid w:val="001433B4"/>
  </w:style>
  <w:style w:type="character" w:customStyle="1" w:styleId="c0">
    <w:name w:val="c0"/>
    <w:basedOn w:val="a1"/>
    <w:rsid w:val="001433B4"/>
  </w:style>
  <w:style w:type="character" w:customStyle="1" w:styleId="10">
    <w:name w:val="Заголовок 1 Знак"/>
    <w:basedOn w:val="a1"/>
    <w:link w:val="1"/>
    <w:rsid w:val="002D6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alloon Text"/>
    <w:basedOn w:val="a"/>
    <w:link w:val="af3"/>
    <w:rsid w:val="000B056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0B0567"/>
    <w:rPr>
      <w:rFonts w:ascii="Tahoma" w:hAnsi="Tahoma" w:cs="Tahoma"/>
      <w:sz w:val="16"/>
      <w:szCs w:val="16"/>
    </w:rPr>
  </w:style>
  <w:style w:type="character" w:customStyle="1" w:styleId="ab">
    <w:name w:val="Абзац списка Знак"/>
    <w:link w:val="aa"/>
    <w:uiPriority w:val="34"/>
    <w:locked/>
    <w:rsid w:val="00EC078A"/>
  </w:style>
  <w:style w:type="character" w:customStyle="1" w:styleId="extraname">
    <w:name w:val="extraname"/>
    <w:basedOn w:val="a1"/>
    <w:rsid w:val="00EC078A"/>
  </w:style>
  <w:style w:type="table" w:customStyle="1" w:styleId="50">
    <w:name w:val="Сетка таблицы5"/>
    <w:basedOn w:val="a2"/>
    <w:uiPriority w:val="39"/>
    <w:rsid w:val="000949B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Elegant"/>
    <w:basedOn w:val="a2"/>
    <w:rsid w:val="00E236E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Strong"/>
    <w:uiPriority w:val="22"/>
    <w:qFormat/>
    <w:rsid w:val="00D77133"/>
    <w:rPr>
      <w:b/>
      <w:bCs/>
    </w:rPr>
  </w:style>
  <w:style w:type="paragraph" w:customStyle="1" w:styleId="af6">
    <w:name w:val="Содержимое таблицы"/>
    <w:basedOn w:val="a"/>
    <w:rsid w:val="00D77133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0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46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2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7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19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86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50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767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71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33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368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06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663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7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4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897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2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19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10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9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7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3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61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1393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55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83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31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88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98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721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66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849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7064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33215-59FF-4C19-BAE8-5DDA6A96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</Pages>
  <Words>9577</Words>
  <Characters>54591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урока</vt:lpstr>
    </vt:vector>
  </TitlesOfParts>
  <Company>a</Company>
  <LinksUpToDate>false</LinksUpToDate>
  <CharactersWithSpaces>64040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урока</dc:title>
  <dc:creator>1</dc:creator>
  <cp:lastModifiedBy>vaigisheva@mail.ru</cp:lastModifiedBy>
  <cp:revision>156</cp:revision>
  <cp:lastPrinted>2022-10-16T11:57:00Z</cp:lastPrinted>
  <dcterms:created xsi:type="dcterms:W3CDTF">2012-08-27T12:56:00Z</dcterms:created>
  <dcterms:modified xsi:type="dcterms:W3CDTF">2023-11-02T10:43:00Z</dcterms:modified>
</cp:coreProperties>
</file>