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8A" w:rsidRPr="00726C34" w:rsidRDefault="00120A2E" w:rsidP="00EC078A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Hlk527793750"/>
      <w:bookmarkStart w:id="1" w:name="_GoBack"/>
      <w:r>
        <w:rPr>
          <w:noProof/>
          <w:color w:val="000000"/>
        </w:rPr>
        <w:drawing>
          <wp:inline distT="0" distB="0" distL="0" distR="0" wp14:anchorId="73929454" wp14:editId="59515446">
            <wp:extent cx="6908657" cy="8892890"/>
            <wp:effectExtent l="990600" t="0" r="978535" b="0"/>
            <wp:docPr id="2" name="Рисунок 2" descr="C:\Users\vaigi\Desktop\РП 02.11\сканы рп2\Сканы РП 2 папка\биология 8и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РП 02.11\сканы рп2\Сканы РП 2 папка\биология 8и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9220" cy="890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9044F" w:rsidRDefault="00EC078A" w:rsidP="00120A2E">
      <w:pPr>
        <w:ind w:left="2694"/>
        <w:jc w:val="both"/>
        <w:rPr>
          <w:color w:val="000000"/>
        </w:rPr>
      </w:pPr>
      <w:r w:rsidRPr="00726C34">
        <w:rPr>
          <w:color w:val="000000"/>
        </w:rPr>
        <w:lastRenderedPageBreak/>
        <w:t xml:space="preserve">                                         </w:t>
      </w:r>
      <w:r w:rsidR="00002E5E">
        <w:rPr>
          <w:color w:val="000000"/>
        </w:rPr>
        <w:t xml:space="preserve">          </w:t>
      </w:r>
      <w:bookmarkEnd w:id="0"/>
    </w:p>
    <w:p w:rsidR="0009044F" w:rsidRDefault="0009044F" w:rsidP="002D6C6A">
      <w:pPr>
        <w:rPr>
          <w:color w:val="000000"/>
        </w:rPr>
      </w:pPr>
    </w:p>
    <w:p w:rsidR="00502686" w:rsidRDefault="0009044F" w:rsidP="002D6C6A">
      <w:pPr>
        <w:rPr>
          <w:b/>
        </w:rPr>
      </w:pPr>
      <w:r>
        <w:rPr>
          <w:color w:val="000000"/>
        </w:rPr>
        <w:t>.</w:t>
      </w:r>
      <w:r w:rsidR="002A1D0C">
        <w:rPr>
          <w:b/>
        </w:rPr>
        <w:t xml:space="preserve">                                                                                          </w:t>
      </w:r>
      <w:r w:rsidR="00DE743A" w:rsidRPr="0095573F">
        <w:rPr>
          <w:b/>
        </w:rPr>
        <w:t>Пояснительная записка</w:t>
      </w:r>
    </w:p>
    <w:p w:rsidR="00987D3D" w:rsidRDefault="00987D3D" w:rsidP="002D6C6A">
      <w:pPr>
        <w:rPr>
          <w:b/>
        </w:rPr>
      </w:pPr>
    </w:p>
    <w:p w:rsidR="00EC078A" w:rsidRPr="0009044F" w:rsidRDefault="00145ECE" w:rsidP="0009044F">
      <w:pPr>
        <w:widowControl w:val="0"/>
        <w:ind w:firstLine="567"/>
        <w:jc w:val="both"/>
      </w:pPr>
      <w:r>
        <w:rPr>
          <w:b/>
        </w:rPr>
        <w:t xml:space="preserve"> </w:t>
      </w:r>
      <w:r w:rsidR="00EC078A" w:rsidRPr="002A61FF">
        <w:rPr>
          <w:b/>
        </w:rPr>
        <w:t xml:space="preserve">Целью </w:t>
      </w:r>
      <w:r w:rsidR="00EC078A" w:rsidRPr="002A61FF">
        <w:t>реализации основной образовательной программы   основного</w:t>
      </w:r>
      <w:r w:rsidR="00EC078A" w:rsidRPr="002A61FF">
        <w:rPr>
          <w:color w:val="F79646" w:themeColor="accent6"/>
        </w:rPr>
        <w:t xml:space="preserve"> </w:t>
      </w:r>
      <w:r w:rsidR="00EC078A" w:rsidRPr="002A61FF">
        <w:t xml:space="preserve">общего образования по учебному предмету </w:t>
      </w:r>
      <w:r w:rsidR="00EC078A" w:rsidRPr="00BA1CCA">
        <w:t>«Биология»</w:t>
      </w:r>
      <w:r w:rsidR="00EC078A" w:rsidRPr="002A61FF">
        <w:t xml:space="preserve"> является усвоение содержания учебного предмета </w:t>
      </w:r>
      <w:r w:rsidR="00EC078A" w:rsidRPr="00BA1CCA">
        <w:t>«Биология</w:t>
      </w:r>
      <w:r w:rsidR="00EC078A" w:rsidRPr="002A61FF">
        <w:t xml:space="preserve"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</w:t>
      </w:r>
      <w:proofErr w:type="spellStart"/>
      <w:r w:rsidR="00EC078A" w:rsidRPr="002A61FF">
        <w:t>с</w:t>
      </w:r>
      <w:proofErr w:type="gramStart"/>
      <w:r w:rsidR="00EC078A" w:rsidRPr="002A61FF">
        <w:t>.</w:t>
      </w:r>
      <w:r w:rsidR="00A05C03">
        <w:t>Ч</w:t>
      </w:r>
      <w:proofErr w:type="gramEnd"/>
      <w:r w:rsidR="00A05C03">
        <w:t>ишма</w:t>
      </w:r>
      <w:proofErr w:type="spellEnd"/>
      <w:r w:rsidR="00A05C03">
        <w:t>,  адаптированная основная образовательная программа основного общего образования для обучающихся с ЗПР</w:t>
      </w:r>
      <w:r w:rsidR="0009044F">
        <w:t>.</w:t>
      </w:r>
    </w:p>
    <w:p w:rsidR="00EC078A" w:rsidRPr="002A61FF" w:rsidRDefault="00EC078A" w:rsidP="00145ECE">
      <w:pPr>
        <w:ind w:firstLine="709"/>
        <w:jc w:val="both"/>
      </w:pPr>
      <w:bookmarkStart w:id="2" w:name="_Hlk514148367"/>
      <w:r w:rsidRPr="002A61FF">
        <w:t>Программа рассчитана на ___</w:t>
      </w:r>
      <w:r w:rsidR="00AA0AE2">
        <w:rPr>
          <w:u w:val="single"/>
        </w:rPr>
        <w:t>68</w:t>
      </w:r>
      <w:r w:rsidRPr="002A61FF">
        <w:rPr>
          <w:u w:val="single"/>
        </w:rPr>
        <w:t>_</w:t>
      </w:r>
      <w:r w:rsidRPr="002A61FF">
        <w:t>__часов.</w:t>
      </w:r>
    </w:p>
    <w:bookmarkEnd w:id="2"/>
    <w:p w:rsidR="00EC078A" w:rsidRDefault="00EC078A" w:rsidP="00145ECE">
      <w:pPr>
        <w:ind w:firstLine="709"/>
        <w:jc w:val="both"/>
        <w:rPr>
          <w:sz w:val="20"/>
          <w:szCs w:val="20"/>
        </w:rPr>
      </w:pPr>
      <w:r w:rsidRPr="002A61FF">
        <w:rPr>
          <w:b/>
        </w:rPr>
        <w:t>Главными задачами</w:t>
      </w:r>
      <w:r w:rsidRPr="004D1D2A">
        <w:t xml:space="preserve"> реализации учебного предмета</w:t>
      </w:r>
      <w:r>
        <w:t xml:space="preserve"> «Биология</w:t>
      </w:r>
      <w:r w:rsidRPr="004D1D2A">
        <w:t>»</w:t>
      </w:r>
      <w:r w:rsidR="009561FB">
        <w:t xml:space="preserve"> в 8 классе</w:t>
      </w:r>
      <w:r w:rsidRPr="004D1D2A">
        <w:t xml:space="preserve"> являются:</w:t>
      </w:r>
      <w:r w:rsidRPr="004D1D2A">
        <w:rPr>
          <w:sz w:val="20"/>
          <w:szCs w:val="20"/>
        </w:rPr>
        <w:t xml:space="preserve"> </w:t>
      </w:r>
    </w:p>
    <w:p w:rsidR="009561FB" w:rsidRPr="009561FB" w:rsidRDefault="009561FB" w:rsidP="00145ECE">
      <w:pPr>
        <w:ind w:firstLine="709"/>
        <w:jc w:val="both"/>
      </w:pPr>
      <w:r w:rsidRPr="009561FB">
        <w:t>• знакомство с основами анатомии, физиологии</w:t>
      </w:r>
      <w:r>
        <w:t xml:space="preserve"> </w:t>
      </w:r>
      <w:r w:rsidRPr="009561FB">
        <w:t>и гигиены человека;</w:t>
      </w:r>
    </w:p>
    <w:p w:rsidR="009561FB" w:rsidRPr="009561FB" w:rsidRDefault="009561FB" w:rsidP="00145ECE">
      <w:pPr>
        <w:ind w:firstLine="709"/>
        <w:jc w:val="both"/>
      </w:pPr>
      <w:r w:rsidRPr="009561FB">
        <w:t>• систематизация знаний о строении органов</w:t>
      </w:r>
      <w:r>
        <w:t xml:space="preserve"> </w:t>
      </w:r>
      <w:r w:rsidRPr="009561FB">
        <w:t>и систем органов организма человека;</w:t>
      </w:r>
    </w:p>
    <w:p w:rsidR="009B174C" w:rsidRDefault="009561FB" w:rsidP="00145ECE">
      <w:pPr>
        <w:ind w:firstLine="709"/>
        <w:jc w:val="both"/>
      </w:pPr>
      <w:r w:rsidRPr="009561FB">
        <w:t>• формирован</w:t>
      </w:r>
      <w:r>
        <w:t>ие представлений о методах науч</w:t>
      </w:r>
      <w:r w:rsidRPr="009561FB">
        <w:t>ного поз</w:t>
      </w:r>
      <w:r>
        <w:t>нания природы, элементарных уме</w:t>
      </w:r>
      <w:r w:rsidRPr="009561FB">
        <w:t xml:space="preserve">ний, связанных с выполнением учебных </w:t>
      </w:r>
    </w:p>
    <w:p w:rsidR="009561FB" w:rsidRPr="009561FB" w:rsidRDefault="009B174C" w:rsidP="00145ECE">
      <w:pPr>
        <w:ind w:firstLine="709"/>
        <w:jc w:val="both"/>
      </w:pPr>
      <w:r>
        <w:t>иссле</w:t>
      </w:r>
      <w:r w:rsidR="009561FB" w:rsidRPr="009561FB">
        <w:t>дований;</w:t>
      </w:r>
    </w:p>
    <w:p w:rsidR="009561FB" w:rsidRPr="009561FB" w:rsidRDefault="009561FB" w:rsidP="00145ECE">
      <w:pPr>
        <w:ind w:firstLine="709"/>
        <w:jc w:val="both"/>
      </w:pPr>
      <w:r w:rsidRPr="009561FB">
        <w:t>• умение прим</w:t>
      </w:r>
      <w:r>
        <w:t>енять полученные знания в повсе</w:t>
      </w:r>
      <w:r w:rsidRPr="009561FB">
        <w:t>дневной жизни;</w:t>
      </w:r>
    </w:p>
    <w:p w:rsidR="009561FB" w:rsidRPr="009561FB" w:rsidRDefault="009561FB" w:rsidP="00145ECE">
      <w:pPr>
        <w:ind w:firstLine="709"/>
        <w:jc w:val="both"/>
      </w:pPr>
      <w:r w:rsidRPr="009561FB">
        <w:t>• развитие усто</w:t>
      </w:r>
      <w:r>
        <w:t>йчивого интереса к изучению осо</w:t>
      </w:r>
      <w:r w:rsidRPr="009561FB">
        <w:t>бенностей организма человека;</w:t>
      </w:r>
    </w:p>
    <w:p w:rsidR="000A35C6" w:rsidRPr="000A35C6" w:rsidRDefault="009561FB" w:rsidP="0009044F">
      <w:pPr>
        <w:ind w:firstLine="709"/>
        <w:jc w:val="both"/>
      </w:pPr>
      <w:r w:rsidRPr="009561FB">
        <w:t>• формирование основ экологических знаний,</w:t>
      </w:r>
      <w:r w:rsidR="00F52173">
        <w:t xml:space="preserve"> </w:t>
      </w:r>
      <w:r w:rsidRPr="009561FB">
        <w:t>ценностно</w:t>
      </w:r>
      <w:r>
        <w:t>го отношения к природе и к чело</w:t>
      </w:r>
      <w:r w:rsidRPr="009561FB">
        <w:t>веку.</w:t>
      </w:r>
    </w:p>
    <w:p w:rsidR="000A35C6" w:rsidRPr="000A35C6" w:rsidRDefault="00145ECE" w:rsidP="000A35C6">
      <w:pPr>
        <w:jc w:val="both"/>
      </w:pPr>
      <w:r>
        <w:rPr>
          <w:b/>
        </w:rPr>
        <w:t xml:space="preserve">           </w:t>
      </w:r>
      <w:r w:rsidR="00EC078A" w:rsidRPr="002A61FF">
        <w:rPr>
          <w:b/>
        </w:rPr>
        <w:t>Технологии, используемые в обучении:</w:t>
      </w:r>
      <w:r w:rsidR="00EC078A" w:rsidRPr="00D34DB8">
        <w:rPr>
          <w:b/>
        </w:rPr>
        <w:t xml:space="preserve"> </w:t>
      </w:r>
      <w:r w:rsidR="00A54DAF">
        <w:t>и</w:t>
      </w:r>
      <w:r w:rsidR="00987D3D" w:rsidRPr="00987D3D">
        <w:t>нформационно-коммуникационные технологии, технологии проблемного обучения, технологии развивающего обучения,</w:t>
      </w:r>
      <w:r w:rsidR="00987D3D" w:rsidRPr="00987D3D">
        <w:rPr>
          <w:b/>
        </w:rPr>
        <w:t xml:space="preserve"> </w:t>
      </w:r>
      <w:r w:rsidR="00EC078A" w:rsidRPr="00987D3D">
        <w:t xml:space="preserve"> технология проектирования,</w:t>
      </w:r>
      <w:r w:rsidR="00EC078A" w:rsidRPr="00FF36F9">
        <w:t xml:space="preserve"> здоровье сберега</w:t>
      </w:r>
      <w:r w:rsidR="00987D3D">
        <w:t>ющая технология</w:t>
      </w:r>
      <w:r w:rsidR="00EC078A">
        <w:t>.</w:t>
      </w:r>
      <w:r w:rsidR="00EC078A" w:rsidRPr="00FF36F9">
        <w:t xml:space="preserve"> </w:t>
      </w:r>
    </w:p>
    <w:p w:rsidR="000A35C6" w:rsidRPr="00FF36F9" w:rsidRDefault="00EC078A" w:rsidP="000A35C6">
      <w:pPr>
        <w:shd w:val="clear" w:color="auto" w:fill="FFFFFF"/>
        <w:ind w:firstLine="709"/>
        <w:jc w:val="both"/>
        <w:textAlignment w:val="baseline"/>
        <w:rPr>
          <w:b/>
          <w:bCs/>
        </w:rPr>
      </w:pPr>
      <w:r w:rsidRPr="00FF36F9">
        <w:rPr>
          <w:b/>
        </w:rPr>
        <w:t xml:space="preserve">Методы и формы контроля: </w:t>
      </w:r>
      <w:r w:rsidR="00A54DAF">
        <w:rPr>
          <w:bCs/>
        </w:rPr>
        <w:t>и</w:t>
      </w:r>
      <w:r w:rsidRPr="00FF36F9">
        <w:rPr>
          <w:bCs/>
        </w:rPr>
        <w:t>ндивидуальный, фронтальный, комбинированный</w:t>
      </w:r>
      <w:r w:rsidRPr="00FF36F9">
        <w:rPr>
          <w:b/>
          <w:bCs/>
        </w:rPr>
        <w:t>.</w:t>
      </w:r>
    </w:p>
    <w:p w:rsidR="005C3EA1" w:rsidRDefault="00145ECE" w:rsidP="00145ECE">
      <w:pPr>
        <w:widowControl w:val="0"/>
        <w:ind w:firstLine="709"/>
        <w:jc w:val="both"/>
        <w:rPr>
          <w:color w:val="000000"/>
        </w:rPr>
      </w:pPr>
      <w:r>
        <w:rPr>
          <w:b/>
        </w:rPr>
        <w:t xml:space="preserve"> </w:t>
      </w:r>
      <w:r w:rsidR="00EC078A" w:rsidRPr="00FF36F9">
        <w:rPr>
          <w:b/>
        </w:rPr>
        <w:t>Формы промежуточной аттестации:</w:t>
      </w:r>
      <w:r w:rsidR="00987D3D">
        <w:rPr>
          <w:b/>
          <w:sz w:val="32"/>
          <w:szCs w:val="32"/>
        </w:rPr>
        <w:t xml:space="preserve"> </w:t>
      </w:r>
      <w:r w:rsidR="00987D3D" w:rsidRPr="00BC3964">
        <w:rPr>
          <w:color w:val="000000"/>
        </w:rPr>
        <w:t xml:space="preserve">тестирование, </w:t>
      </w:r>
      <w:r w:rsidR="00235495">
        <w:rPr>
          <w:color w:val="000000"/>
        </w:rPr>
        <w:t xml:space="preserve">проверочная работа, </w:t>
      </w:r>
      <w:r w:rsidR="00987D3D" w:rsidRPr="00BC3964">
        <w:rPr>
          <w:color w:val="000000"/>
        </w:rPr>
        <w:t>биологический диктант, письменные домашние задания, анал</w:t>
      </w:r>
      <w:r w:rsidR="00987D3D">
        <w:rPr>
          <w:color w:val="000000"/>
        </w:rPr>
        <w:t>из творческих</w:t>
      </w:r>
      <w:r w:rsidR="00235495">
        <w:rPr>
          <w:color w:val="000000"/>
        </w:rPr>
        <w:t xml:space="preserve"> работ</w:t>
      </w:r>
      <w:r w:rsidR="00987D3D" w:rsidRPr="00BC3964">
        <w:rPr>
          <w:color w:val="000000"/>
        </w:rPr>
        <w:t>.</w:t>
      </w:r>
    </w:p>
    <w:p w:rsidR="00D62200" w:rsidRDefault="00D62200" w:rsidP="00145ECE">
      <w:pPr>
        <w:widowControl w:val="0"/>
        <w:ind w:firstLine="709"/>
        <w:jc w:val="both"/>
      </w:pPr>
      <w:r w:rsidRPr="00D62200">
        <w:rPr>
          <w:b/>
          <w:color w:val="000000"/>
        </w:rPr>
        <w:t>Программа ОУ:</w:t>
      </w:r>
      <w:r w:rsidRPr="00D62200">
        <w:t xml:space="preserve"> </w:t>
      </w:r>
      <w:r w:rsidR="00082BE2">
        <w:t xml:space="preserve">Рабочая программа по биологии для 8 класса составлена на основе программы основного общего образования. Биология 5-9 классы. Авторы  В. В. Пасечник, В.В. </w:t>
      </w:r>
      <w:proofErr w:type="spellStart"/>
      <w:r w:rsidR="00082BE2">
        <w:t>Латюшин</w:t>
      </w:r>
      <w:proofErr w:type="spellEnd"/>
      <w:r w:rsidR="00082BE2">
        <w:t>,</w:t>
      </w:r>
      <w:r w:rsidR="0009044F">
        <w:t xml:space="preserve">  Г.Г. Швецов. М., «Дрофа», 2017</w:t>
      </w:r>
      <w:r w:rsidR="00082BE2">
        <w:t xml:space="preserve"> г.</w:t>
      </w:r>
    </w:p>
    <w:p w:rsidR="000A35C6" w:rsidRDefault="000A35C6" w:rsidP="00145ECE">
      <w:pPr>
        <w:widowControl w:val="0"/>
        <w:ind w:firstLine="709"/>
        <w:jc w:val="both"/>
      </w:pPr>
      <w:r w:rsidRPr="000A35C6">
        <w:rPr>
          <w:b/>
        </w:rPr>
        <w:t>Учебные пособия:</w:t>
      </w:r>
      <w:r>
        <w:t xml:space="preserve"> Колесов Д.В., Маш Р.Д., Беляев И.Н. Биология. Человек. 8 класс. Учебник. М.: Дрофа, 2018 г.</w:t>
      </w:r>
    </w:p>
    <w:p w:rsidR="00EC078A" w:rsidRDefault="00EC078A" w:rsidP="00B74FE2">
      <w:pPr>
        <w:jc w:val="center"/>
        <w:rPr>
          <w:b/>
        </w:rPr>
      </w:pPr>
    </w:p>
    <w:p w:rsidR="00B74FE2" w:rsidRPr="00216DDA" w:rsidRDefault="00DE743A" w:rsidP="00B74FE2">
      <w:pPr>
        <w:jc w:val="center"/>
        <w:rPr>
          <w:b/>
        </w:rPr>
      </w:pPr>
      <w:r>
        <w:rPr>
          <w:b/>
        </w:rPr>
        <w:t>Планируемые резуль</w:t>
      </w:r>
      <w:r w:rsidR="001433B4">
        <w:rPr>
          <w:b/>
        </w:rPr>
        <w:t>таты освоения учебного предмета</w:t>
      </w:r>
      <w:r w:rsidR="00014C70">
        <w:rPr>
          <w:b/>
        </w:rPr>
        <w:t xml:space="preserve"> «Биология» 8</w:t>
      </w:r>
      <w:r w:rsidR="005C3EA1">
        <w:rPr>
          <w:b/>
        </w:rPr>
        <w:t xml:space="preserve"> класс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34"/>
      </w:tblGrid>
      <w:tr w:rsidR="00B74FE2" w:rsidRPr="00216DDA" w:rsidTr="0009044F">
        <w:trPr>
          <w:trHeight w:val="1276"/>
        </w:trPr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b/>
                <w:color w:val="000000"/>
              </w:rPr>
            </w:pPr>
            <w:r w:rsidRPr="001D45E2">
              <w:rPr>
                <w:b/>
                <w:color w:val="000000"/>
              </w:rPr>
              <w:t xml:space="preserve">Личностные результаты освоения ООП ООО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>Личностные результаты освоения ООП ООО отражают:</w:t>
            </w:r>
          </w:p>
          <w:p w:rsidR="00B74F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</w:t>
            </w:r>
            <w:r>
              <w:rPr>
                <w:color w:val="000000"/>
              </w:rPr>
              <w:t xml:space="preserve"> </w:t>
            </w:r>
          </w:p>
          <w:p w:rsidR="00B74F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Pr="001D45E2">
              <w:rPr>
                <w:color w:val="000000"/>
              </w:rPr>
              <w:t xml:space="preserve">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1D45E2">
              <w:rPr>
                <w:color w:val="000000"/>
              </w:rPr>
              <w:t>способности</w:t>
            </w:r>
            <w:proofErr w:type="gramEnd"/>
            <w:r w:rsidRPr="001D45E2">
              <w:rPr>
                <w:color w:val="000000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      </w:r>
            <w:proofErr w:type="gramEnd"/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</w:t>
            </w:r>
            <w:proofErr w:type="spellStart"/>
            <w:r w:rsidRPr="001D45E2">
              <w:rPr>
                <w:color w:val="000000"/>
              </w:rPr>
              <w:t>рефлексивнооценочной</w:t>
            </w:r>
            <w:proofErr w:type="spellEnd"/>
            <w:r w:rsidRPr="001D45E2">
              <w:rPr>
                <w:color w:val="000000"/>
              </w:rPr>
              <w:t xml:space="preserve"> и практической деятельности в жизненных ситуациях;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-37" w:firstLine="567"/>
              <w:jc w:val="both"/>
              <w:rPr>
                <w:color w:val="000000"/>
              </w:rPr>
            </w:pPr>
            <w:proofErr w:type="spellStart"/>
            <w:r w:rsidRPr="001D45E2">
              <w:rPr>
                <w:b/>
                <w:color w:val="000000"/>
              </w:rPr>
              <w:t>Метапредметные</w:t>
            </w:r>
            <w:proofErr w:type="spellEnd"/>
            <w:r w:rsidRPr="001D45E2">
              <w:rPr>
                <w:b/>
                <w:color w:val="000000"/>
              </w:rPr>
              <w:t xml:space="preserve"> результаты освоения ООП ООО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proofErr w:type="spellStart"/>
            <w:r w:rsidRPr="001D45E2">
              <w:rPr>
                <w:color w:val="000000"/>
              </w:rPr>
              <w:t>Метапредметные</w:t>
            </w:r>
            <w:proofErr w:type="spellEnd"/>
            <w:r w:rsidRPr="001D45E2">
              <w:rPr>
                <w:color w:val="000000"/>
              </w:rPr>
              <w:t xml:space="preserve"> планируемые результаты содержат: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 у</w:t>
            </w:r>
            <w:r w:rsidRPr="001D45E2">
              <w:rPr>
                <w:color w:val="000000"/>
              </w:rPr>
              <w:t xml:space="preserve">мение оценивать правильность выполнения учебной задачи, собственные возможности ее решения;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D45E2">
              <w:rPr>
                <w:color w:val="000000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D45E2">
              <w:rPr>
                <w:color w:val="00000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1D45E2">
              <w:rPr>
                <w:color w:val="000000"/>
              </w:rPr>
              <w:t>логическое рассуждение</w:t>
            </w:r>
            <w:proofErr w:type="gramEnd"/>
            <w:r w:rsidRPr="001D45E2">
              <w:rPr>
                <w:color w:val="000000"/>
              </w:rPr>
              <w:t xml:space="preserve">, умозаключение (индуктивное, дедуктивное и по аналогии) и делать выводы;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компетентности в области использования информационно-коммуникационных технологий (далее </w:t>
            </w:r>
            <w:proofErr w:type="gramStart"/>
            <w:r w:rsidRPr="001D45E2">
              <w:rPr>
                <w:color w:val="000000"/>
              </w:rPr>
              <w:t>ИКТ-компетенции</w:t>
            </w:r>
            <w:proofErr w:type="gramEnd"/>
            <w:r w:rsidRPr="001D45E2">
              <w:rPr>
                <w:color w:val="000000"/>
              </w:rPr>
              <w:t xml:space="preserve">); развитие мотивации к овладению культурой активного пользования словарями и другими поисковыми системами;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76" w:firstLine="567"/>
              <w:jc w:val="both"/>
              <w:rPr>
                <w:color w:val="000000"/>
              </w:rPr>
            </w:pPr>
            <w:proofErr w:type="spellStart"/>
            <w:proofErr w:type="gramStart"/>
            <w:r w:rsidRPr="001D45E2">
              <w:rPr>
                <w:color w:val="000000"/>
              </w:rPr>
              <w:t>Метапредметные</w:t>
            </w:r>
            <w:proofErr w:type="spellEnd"/>
            <w:r w:rsidRPr="001D45E2">
              <w:rPr>
                <w:color w:val="000000"/>
              </w:rPr>
              <w:t xml:space="preserve"> результаты включают освоенные обучающимися </w:t>
            </w:r>
            <w:proofErr w:type="spellStart"/>
            <w:r w:rsidRPr="001D45E2">
              <w:rPr>
                <w:color w:val="000000"/>
              </w:rPr>
              <w:t>межпредметные</w:t>
            </w:r>
            <w:proofErr w:type="spellEnd"/>
            <w:r w:rsidRPr="001D45E2">
              <w:rPr>
                <w:color w:val="000000"/>
              </w:rPr>
      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      </w:r>
            <w:proofErr w:type="gramEnd"/>
          </w:p>
          <w:p w:rsidR="00B74FE2" w:rsidRPr="001D45E2" w:rsidRDefault="00B74FE2" w:rsidP="00B74FE2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 xml:space="preserve">Структура </w:t>
            </w:r>
            <w:proofErr w:type="spellStart"/>
            <w:r w:rsidRPr="001D45E2">
              <w:rPr>
                <w:color w:val="000000"/>
              </w:rPr>
              <w:t>метапредметных</w:t>
            </w:r>
            <w:proofErr w:type="spellEnd"/>
            <w:r w:rsidRPr="001D45E2">
              <w:rPr>
                <w:color w:val="000000"/>
              </w:rPr>
              <w:t xml:space="preserve"> результатов определяется перечнем регулятивных, познавательных и коммуникативных универсальных учебных действий. </w:t>
            </w:r>
          </w:p>
          <w:p w:rsidR="00B74FE2" w:rsidRPr="00A249EF" w:rsidRDefault="00D62200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b/>
              </w:rPr>
            </w:pPr>
            <w:r>
              <w:t xml:space="preserve">  </w:t>
            </w:r>
            <w:r w:rsidR="00B74FE2" w:rsidRPr="00A249EF">
              <w:rPr>
                <w:b/>
              </w:rPr>
              <w:t>Предметные результаты изучения учебного предмета "Биология" должны отражать:</w:t>
            </w:r>
          </w:p>
          <w:p w:rsidR="00B74FE2" w:rsidRDefault="00B74FE2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 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</w:t>
            </w:r>
            <w:proofErr w:type="gramStart"/>
            <w:r>
              <w:t>естественно-научных</w:t>
            </w:r>
            <w:proofErr w:type="gramEnd"/>
            <w:r>
              <w:t xml:space="preserve"> представлений о картине мира; </w:t>
            </w:r>
          </w:p>
          <w:p w:rsidR="00B74FE2" w:rsidRDefault="00B74FE2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2)</w:t>
            </w:r>
            <w:r>
              <w:tab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t>экосистемной</w:t>
            </w:r>
            <w:proofErr w:type="spellEnd"/>
            <w: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</w:t>
            </w:r>
          </w:p>
          <w:p w:rsidR="00B74FE2" w:rsidRDefault="00B74FE2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3)</w:t>
            </w:r>
            <w:r>
              <w:tab/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      </w:r>
          </w:p>
          <w:p w:rsidR="00B74FE2" w:rsidRDefault="00B74FE2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4)</w:t>
            </w:r>
            <w:r>
              <w:tab/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      </w:r>
          </w:p>
          <w:p w:rsidR="00B74FE2" w:rsidRDefault="00B74FE2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5)</w:t>
            </w:r>
            <w:r>
              <w:tab/>
              <w:t xml:space="preserve">формирование представлений о значении биологических наук в решении </w:t>
            </w:r>
            <w:proofErr w:type="gramStart"/>
            <w:r>
              <w:t>проблем необходимости рационального природопользования защиты здоровья людей</w:t>
            </w:r>
            <w:proofErr w:type="gramEnd"/>
            <w:r>
              <w:t xml:space="preserve"> в условиях быстрого изменения экологического качества окружающей среды; </w:t>
            </w:r>
          </w:p>
          <w:p w:rsidR="00B74FE2" w:rsidRDefault="00B74FE2" w:rsidP="00B74FE2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6)</w:t>
            </w:r>
            <w:r>
              <w:tab/>
              <w:t xml:space="preserve"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      </w:r>
          </w:p>
          <w:p w:rsidR="00B74FE2" w:rsidRPr="00491712" w:rsidRDefault="0009044F" w:rsidP="0009044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B74FE2" w:rsidRPr="00491712">
              <w:rPr>
                <w:b/>
              </w:rPr>
              <w:t xml:space="preserve">В результате изучения курса биологии в основной школе:  </w:t>
            </w:r>
          </w:p>
          <w:p w:rsidR="00C16A3C" w:rsidRPr="00D62200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b/>
              </w:rPr>
            </w:pPr>
            <w:r w:rsidRPr="00D62200">
              <w:rPr>
                <w:b/>
              </w:rPr>
              <w:t>Выпускник научится: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аргументировать, приводить доказательства взаимосвязи человека и окружающей среды, родства человека с животными;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аргументировать, приводить доказательства отличий человека от животных;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объяснять эволюцию вида Человек разумный на примерах сопоставления биологических объектов и других материальных артефактов;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выявлять</w:t>
            </w:r>
            <w:r w:rsidR="00D62200">
              <w:t xml:space="preserve"> </w:t>
            </w:r>
            <w:r>
              <w:t>примеры</w:t>
            </w:r>
            <w:r w:rsidR="00D62200">
              <w:t xml:space="preserve"> </w:t>
            </w:r>
            <w:r>
              <w:t>и пояснять проявление наследственных заболеваний у человека, сущность процессов наследственности и изменчивости, присущей человеку;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различать</w:t>
            </w:r>
            <w:r w:rsidR="00D62200">
              <w:t xml:space="preserve"> </w:t>
            </w:r>
            <w:r>
              <w:t>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proofErr w:type="gramStart"/>
            <w:r>
              <w:t>- 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      </w:r>
            <w:proofErr w:type="gramEnd"/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устанавливать взаимосвязи между особенностями строения и функциями клеток и тканей, органов и систем органов;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использовать методы биологической науки:</w:t>
            </w:r>
            <w:r w:rsidR="0009044F">
              <w:t xml:space="preserve"> </w:t>
            </w:r>
            <w:r>
              <w:t>наблюдать и описывать биологические объекты и процессы; проводить исследования с организмом человека и объяснять их результаты;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знать и аргументировать основные принципы здорового образа жизни, рациональной организации труда и отдыха;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анализировать и оценивать влияние факторов риска на здоровье человека;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описывать и использовать приемы оказания первой помощи;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знать и соблюдать правила работы в кабинете биологии.</w:t>
            </w:r>
          </w:p>
          <w:p w:rsidR="00C16A3C" w:rsidRPr="00280DEE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b/>
              </w:rPr>
            </w:pPr>
            <w:r w:rsidRPr="00280DEE">
              <w:rPr>
                <w:b/>
              </w:rPr>
              <w:t>Выпускник получит возможность научиться: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ориентироваться в системе моральных норм и ценностей по отношению к собственному здоровью и здоровью других людей;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      </w:r>
          </w:p>
          <w:p w:rsidR="00C16A3C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- 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B74FE2" w:rsidRPr="00BB60FA" w:rsidRDefault="00C16A3C" w:rsidP="00C16A3C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t xml:space="preserve">- 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      </w:r>
            <w:r w:rsidR="00B74FE2">
              <w:t xml:space="preserve"> </w:t>
            </w:r>
          </w:p>
        </w:tc>
      </w:tr>
    </w:tbl>
    <w:p w:rsidR="000B0567" w:rsidRDefault="0042232E" w:rsidP="0042232E">
      <w:pPr>
        <w:pStyle w:val="c30"/>
        <w:shd w:val="clear" w:color="auto" w:fill="FFFFFF"/>
        <w:spacing w:before="0" w:beforeAutospacing="0" w:after="0" w:afterAutospacing="0"/>
        <w:jc w:val="both"/>
        <w:rPr>
          <w:rStyle w:val="c31"/>
          <w:b/>
          <w:bCs/>
          <w:color w:val="000000"/>
        </w:rPr>
      </w:pPr>
      <w:r>
        <w:rPr>
          <w:rStyle w:val="c31"/>
          <w:b/>
          <w:bCs/>
          <w:color w:val="000000"/>
        </w:rPr>
        <w:t xml:space="preserve">           </w:t>
      </w:r>
      <w:r w:rsidR="008E2A72">
        <w:rPr>
          <w:rStyle w:val="c31"/>
          <w:b/>
          <w:bCs/>
          <w:color w:val="000000"/>
        </w:rPr>
        <w:t xml:space="preserve">                                                       </w:t>
      </w:r>
      <w:r>
        <w:rPr>
          <w:rStyle w:val="c31"/>
          <w:b/>
          <w:bCs/>
          <w:color w:val="000000"/>
        </w:rPr>
        <w:t xml:space="preserve"> </w:t>
      </w:r>
      <w:r w:rsidR="00F109C6">
        <w:rPr>
          <w:rStyle w:val="c31"/>
          <w:b/>
          <w:bCs/>
          <w:color w:val="000000"/>
        </w:rPr>
        <w:t>Содержание учебного предмета</w:t>
      </w:r>
    </w:p>
    <w:p w:rsidR="00F52173" w:rsidRDefault="00F52173" w:rsidP="00145ECE">
      <w:pPr>
        <w:pStyle w:val="af5"/>
        <w:ind w:firstLine="709"/>
        <w:jc w:val="both"/>
        <w:rPr>
          <w:rStyle w:val="af4"/>
        </w:rPr>
      </w:pPr>
      <w:r>
        <w:rPr>
          <w:rStyle w:val="af4"/>
        </w:rPr>
        <w:t>Введение (1ч</w:t>
      </w:r>
      <w:r w:rsidRPr="005E3417">
        <w:rPr>
          <w:rStyle w:val="af4"/>
        </w:rPr>
        <w:t xml:space="preserve">) </w:t>
      </w:r>
    </w:p>
    <w:p w:rsidR="00F52173" w:rsidRDefault="00F52173" w:rsidP="00145ECE">
      <w:pPr>
        <w:pStyle w:val="af5"/>
        <w:ind w:firstLine="709"/>
        <w:jc w:val="both"/>
        <w:rPr>
          <w:rStyle w:val="af4"/>
          <w:b w:val="0"/>
        </w:rPr>
      </w:pPr>
      <w:r w:rsidRPr="00F52173">
        <w:rPr>
          <w:rStyle w:val="af4"/>
          <w:b w:val="0"/>
        </w:rPr>
        <w:t xml:space="preserve">Знакомство со структурой учебника и формами работы. </w:t>
      </w:r>
      <w:r>
        <w:rPr>
          <w:rStyle w:val="af4"/>
          <w:b w:val="0"/>
        </w:rPr>
        <w:t>Значение знаний об особенностях строения и жизнедеятельности организма человека для самопознания и сохранения здоровья.</w:t>
      </w:r>
    </w:p>
    <w:p w:rsidR="00F52173" w:rsidRPr="00F52173" w:rsidRDefault="00F52173" w:rsidP="00145ECE">
      <w:pPr>
        <w:pStyle w:val="af5"/>
        <w:ind w:firstLine="709"/>
        <w:jc w:val="both"/>
        <w:rPr>
          <w:b/>
        </w:rPr>
      </w:pPr>
      <w:r w:rsidRPr="00F52173">
        <w:rPr>
          <w:rStyle w:val="af4"/>
        </w:rPr>
        <w:t>Глава 1</w:t>
      </w:r>
      <w:r w:rsidRPr="00F52173">
        <w:rPr>
          <w:rStyle w:val="af4"/>
          <w:b w:val="0"/>
        </w:rPr>
        <w:t xml:space="preserve">. </w:t>
      </w:r>
      <w:r w:rsidRPr="00F52173">
        <w:rPr>
          <w:b/>
        </w:rPr>
        <w:t>Науки, изучающие организм человека</w:t>
      </w:r>
      <w:r>
        <w:rPr>
          <w:b/>
        </w:rPr>
        <w:t xml:space="preserve"> (2 ч)</w:t>
      </w:r>
    </w:p>
    <w:p w:rsidR="00F52173" w:rsidRPr="005E3417" w:rsidRDefault="00145ECE" w:rsidP="00145ECE">
      <w:pPr>
        <w:pStyle w:val="af5"/>
        <w:ind w:firstLine="709"/>
        <w:jc w:val="both"/>
        <w:rPr>
          <w:rStyle w:val="af4"/>
        </w:rPr>
      </w:pPr>
      <w:r>
        <w:t>Комплекс наук, изучающих организм человека (</w:t>
      </w:r>
      <w:r w:rsidR="00F52173" w:rsidRPr="005E3417">
        <w:t>анатомия, физиология, психология и гигиена</w:t>
      </w:r>
      <w:r>
        <w:t>). Научные методы изуче</w:t>
      </w:r>
      <w:r w:rsidR="00F52173" w:rsidRPr="005E3417">
        <w:t>ния</w:t>
      </w:r>
      <w:r>
        <w:t xml:space="preserve"> человеческого организма</w:t>
      </w:r>
      <w:r w:rsidR="006D21A8">
        <w:t xml:space="preserve"> (наблюдение, измерение, эксперимент)</w:t>
      </w:r>
      <w:proofErr w:type="gramStart"/>
      <w:r w:rsidR="00F52173" w:rsidRPr="005E3417">
        <w:t>.</w:t>
      </w:r>
      <w:r w:rsidR="006D21A8">
        <w:t>З</w:t>
      </w:r>
      <w:proofErr w:type="gramEnd"/>
      <w:r w:rsidR="006D21A8">
        <w:t>доровье и его охрана. Становление и развитие наук о человеке.</w:t>
      </w:r>
    </w:p>
    <w:p w:rsidR="00F52173" w:rsidRPr="005E3417" w:rsidRDefault="00F52173" w:rsidP="00145ECE">
      <w:pPr>
        <w:pStyle w:val="af5"/>
        <w:ind w:firstLine="709"/>
        <w:jc w:val="both"/>
      </w:pPr>
      <w:r>
        <w:rPr>
          <w:rStyle w:val="af4"/>
        </w:rPr>
        <w:t>Глава 2</w:t>
      </w:r>
      <w:r w:rsidRPr="005E3417">
        <w:rPr>
          <w:rStyle w:val="af4"/>
        </w:rPr>
        <w:t xml:space="preserve">. Происхождение человека(3 часа) </w:t>
      </w:r>
    </w:p>
    <w:p w:rsidR="00F52173" w:rsidRPr="005E3417" w:rsidRDefault="006D21A8" w:rsidP="00145ECE">
      <w:pPr>
        <w:pStyle w:val="af5"/>
        <w:ind w:firstLine="709"/>
        <w:jc w:val="both"/>
        <w:rPr>
          <w:rStyle w:val="af4"/>
        </w:rPr>
      </w:pPr>
      <w:r>
        <w:t>Положение человека в систем</w:t>
      </w:r>
      <w:r w:rsidR="00F52173" w:rsidRPr="005E3417">
        <w:t>е</w:t>
      </w:r>
      <w:r>
        <w:t xml:space="preserve"> животного мира</w:t>
      </w:r>
      <w:r w:rsidR="00F52173" w:rsidRPr="005E3417">
        <w:t>.</w:t>
      </w:r>
      <w:r>
        <w:t xml:space="preserve"> Рудименты. Атавизмы. Предшественники</w:t>
      </w:r>
      <w:r w:rsidR="00F52173" w:rsidRPr="005E3417">
        <w:t xml:space="preserve"> человека. </w:t>
      </w:r>
      <w:r>
        <w:t xml:space="preserve">Австралопитеки. Этапы эволюции человека: </w:t>
      </w:r>
      <w:proofErr w:type="gramStart"/>
      <w:r>
        <w:t>Человек умелый, древнейшие люди (питекантропы, синантропы), древние люди (неандертальцы), первые современные люди (кроманьонцы)</w:t>
      </w:r>
      <w:r w:rsidR="00F52173" w:rsidRPr="005E3417">
        <w:t>.</w:t>
      </w:r>
      <w:proofErr w:type="gramEnd"/>
      <w:r>
        <w:t xml:space="preserve"> Биосоциальная сущность человека. </w:t>
      </w:r>
      <w:r w:rsidR="00F52173" w:rsidRPr="005E3417">
        <w:t xml:space="preserve"> Влияние био</w:t>
      </w:r>
      <w:r>
        <w:t>логических и социальных условий</w:t>
      </w:r>
      <w:r w:rsidR="006E6032">
        <w:t xml:space="preserve"> на человека. Расы  ч</w:t>
      </w:r>
      <w:r w:rsidR="00F52173" w:rsidRPr="005E3417">
        <w:t>еловек</w:t>
      </w:r>
      <w:r w:rsidR="006E6032">
        <w:t>а: европеоидная, монголоидная и австрало-негроидная</w:t>
      </w:r>
      <w:r w:rsidR="00F52173" w:rsidRPr="005E3417">
        <w:t>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>
        <w:rPr>
          <w:rStyle w:val="af4"/>
        </w:rPr>
        <w:t>Глава 3. Строение  организма (4 ч</w:t>
      </w:r>
      <w:r w:rsidRPr="005E3417">
        <w:rPr>
          <w:rStyle w:val="af4"/>
        </w:rPr>
        <w:t xml:space="preserve">) </w:t>
      </w:r>
    </w:p>
    <w:p w:rsidR="00F52173" w:rsidRPr="007A438E" w:rsidRDefault="00F52173" w:rsidP="00145ECE">
      <w:pPr>
        <w:pStyle w:val="af5"/>
        <w:ind w:firstLine="709"/>
        <w:jc w:val="both"/>
        <w:rPr>
          <w:rStyle w:val="af1"/>
          <w:i w:val="0"/>
          <w:iCs w:val="0"/>
        </w:rPr>
      </w:pPr>
      <w:r w:rsidRPr="005E3417">
        <w:t>Уровни организации</w:t>
      </w:r>
      <w:r>
        <w:t xml:space="preserve"> млекопитающих</w:t>
      </w:r>
      <w:r w:rsidRPr="005E3417">
        <w:t>. Структура тела</w:t>
      </w:r>
      <w:r>
        <w:t xml:space="preserve"> человека</w:t>
      </w:r>
      <w:r w:rsidRPr="005E3417">
        <w:t>.</w:t>
      </w:r>
      <w:r w:rsidR="006E6032">
        <w:t xml:space="preserve"> Клетка – основа строения, жизнедеятельности и развития организма. </w:t>
      </w:r>
      <w:r w:rsidRPr="005E3417">
        <w:t xml:space="preserve"> </w:t>
      </w:r>
      <w:r w:rsidR="007A438E">
        <w:t>Ткани, о</w:t>
      </w:r>
      <w:r w:rsidRPr="005E3417">
        <w:t>рганы и системы органов</w:t>
      </w:r>
      <w:r w:rsidR="006E6032">
        <w:t xml:space="preserve"> организма человека</w:t>
      </w:r>
      <w:r w:rsidRPr="005E3417">
        <w:t>.</w:t>
      </w:r>
      <w:r>
        <w:rPr>
          <w:rStyle w:val="af4"/>
          <w:b w:val="0"/>
          <w:bCs w:val="0"/>
        </w:rPr>
        <w:t xml:space="preserve"> </w:t>
      </w:r>
      <w:r w:rsidRPr="007A438E">
        <w:rPr>
          <w:rStyle w:val="af4"/>
          <w:b w:val="0"/>
        </w:rPr>
        <w:t>Рефлекторная регуляция</w:t>
      </w:r>
      <w:r w:rsidR="007A438E" w:rsidRPr="007A438E">
        <w:rPr>
          <w:rStyle w:val="af4"/>
          <w:b w:val="0"/>
        </w:rPr>
        <w:t>.</w:t>
      </w:r>
      <w:r w:rsidR="007A438E">
        <w:t xml:space="preserve"> </w:t>
      </w:r>
      <w:r w:rsidRPr="005E3417">
        <w:t>Це</w:t>
      </w:r>
      <w:r w:rsidR="006E6032">
        <w:t>нтральная и периферическая  нервная система</w:t>
      </w:r>
      <w:r w:rsidR="007A438E">
        <w:t>.</w:t>
      </w:r>
      <w:r w:rsidRPr="005E3417">
        <w:t xml:space="preserve"> Рефлекс и рефлекторная дуга. </w:t>
      </w:r>
    </w:p>
    <w:p w:rsidR="00F52173" w:rsidRPr="005E3417" w:rsidRDefault="007A438E" w:rsidP="00145ECE">
      <w:pPr>
        <w:pStyle w:val="af5"/>
        <w:ind w:firstLine="709"/>
        <w:jc w:val="both"/>
      </w:pPr>
      <w:r>
        <w:rPr>
          <w:rStyle w:val="af4"/>
        </w:rPr>
        <w:t xml:space="preserve">Глава </w:t>
      </w:r>
      <w:r w:rsidR="00F52173">
        <w:rPr>
          <w:rStyle w:val="af4"/>
        </w:rPr>
        <w:t>4.</w:t>
      </w:r>
      <w:r>
        <w:rPr>
          <w:rStyle w:val="af4"/>
        </w:rPr>
        <w:t xml:space="preserve"> Опорно-двигательный аппарат (7</w:t>
      </w:r>
      <w:r w:rsidR="00F52173" w:rsidRPr="005E3417">
        <w:rPr>
          <w:rStyle w:val="af4"/>
        </w:rPr>
        <w:t xml:space="preserve"> часов) </w:t>
      </w:r>
    </w:p>
    <w:p w:rsidR="00F52173" w:rsidRPr="007A438E" w:rsidRDefault="00F52173" w:rsidP="00145ECE">
      <w:pPr>
        <w:pStyle w:val="af5"/>
        <w:ind w:firstLine="709"/>
        <w:jc w:val="both"/>
        <w:rPr>
          <w:rStyle w:val="af4"/>
          <w:b w:val="0"/>
          <w:bCs w:val="0"/>
        </w:rPr>
      </w:pPr>
      <w:r w:rsidRPr="005E3417">
        <w:t>С</w:t>
      </w:r>
      <w:r w:rsidR="007A438E">
        <w:t xml:space="preserve">остав, </w:t>
      </w:r>
      <w:r w:rsidR="006E6032">
        <w:t>строение</w:t>
      </w:r>
      <w:r w:rsidR="007A438E">
        <w:t>, функции с</w:t>
      </w:r>
      <w:r w:rsidRPr="005E3417">
        <w:t>келет</w:t>
      </w:r>
      <w:r w:rsidR="007A438E">
        <w:t>а и мышц</w:t>
      </w:r>
      <w:r w:rsidR="006E6032">
        <w:t xml:space="preserve">. Химический состав, строение и рост </w:t>
      </w:r>
      <w:r w:rsidRPr="005E3417">
        <w:t>кос</w:t>
      </w:r>
      <w:r w:rsidR="006E6032">
        <w:t xml:space="preserve">тей. </w:t>
      </w:r>
      <w:r w:rsidR="006E6032" w:rsidRPr="005E3417">
        <w:t>Т</w:t>
      </w:r>
      <w:r w:rsidRPr="005E3417">
        <w:t xml:space="preserve">ипы костей. </w:t>
      </w:r>
      <w:r w:rsidR="006E6032">
        <w:t xml:space="preserve">Осевой и добавочный скелет. </w:t>
      </w:r>
      <w:r w:rsidR="007A438E">
        <w:t>Особенности с</w:t>
      </w:r>
      <w:r w:rsidRPr="005E3417">
        <w:t>келет</w:t>
      </w:r>
      <w:r w:rsidR="007A438E">
        <w:t>а</w:t>
      </w:r>
      <w:r w:rsidR="006E6032">
        <w:t xml:space="preserve"> человека, связанные с  </w:t>
      </w:r>
      <w:proofErr w:type="spellStart"/>
      <w:r w:rsidR="006E6032">
        <w:t>прямохождением</w:t>
      </w:r>
      <w:proofErr w:type="spellEnd"/>
      <w:r w:rsidR="006E6032">
        <w:t xml:space="preserve"> и трудовой деятельностью. </w:t>
      </w:r>
      <w:r w:rsidR="007A438E">
        <w:t>Соединения костей</w:t>
      </w:r>
      <w:r w:rsidRPr="005E3417">
        <w:t>.</w:t>
      </w:r>
      <w:r w:rsidR="006E6032">
        <w:t xml:space="preserve"> Влияние факторов окружающей среды</w:t>
      </w:r>
      <w:r w:rsidR="001E1776">
        <w:t xml:space="preserve"> </w:t>
      </w:r>
      <w:r w:rsidR="006E6032">
        <w:t>и образа жизни на развитие скелета.</w:t>
      </w:r>
      <w:r w:rsidR="007A438E">
        <w:t xml:space="preserve"> Мышц и их функции</w:t>
      </w:r>
      <w:r w:rsidR="001E1776">
        <w:t>. Значение физических упражнений для правильного формирования скелета и мышц</w:t>
      </w:r>
      <w:r w:rsidR="00F84832">
        <w:t xml:space="preserve">. Гиподинамия. </w:t>
      </w:r>
      <w:r w:rsidR="001E1776">
        <w:t xml:space="preserve">Профилактика травматизма. </w:t>
      </w:r>
      <w:r w:rsidR="007A438E">
        <w:t xml:space="preserve"> </w:t>
      </w:r>
      <w:r w:rsidR="006E6032">
        <w:t>Первая помощь при травмах опорно-двигательного аппарата</w:t>
      </w:r>
      <w:r w:rsidRPr="005E3417">
        <w:t>.</w:t>
      </w:r>
    </w:p>
    <w:p w:rsidR="00F52173" w:rsidRPr="00482E20" w:rsidRDefault="007A438E" w:rsidP="00145ECE">
      <w:pPr>
        <w:pStyle w:val="af5"/>
        <w:ind w:firstLine="709"/>
        <w:jc w:val="both"/>
        <w:rPr>
          <w:rStyle w:val="af1"/>
        </w:rPr>
      </w:pPr>
      <w:r>
        <w:rPr>
          <w:rStyle w:val="af1"/>
        </w:rPr>
        <w:t>Лабораторная работа № 1</w:t>
      </w:r>
      <w:r w:rsidR="00F52173" w:rsidRPr="00482E20">
        <w:rPr>
          <w:rStyle w:val="af1"/>
        </w:rPr>
        <w:t>:</w:t>
      </w:r>
      <w:r w:rsidR="00F52173" w:rsidRPr="00482E20">
        <w:t>Микроскопическое строение кости.</w:t>
      </w:r>
    </w:p>
    <w:p w:rsidR="00F52173" w:rsidRPr="00482E20" w:rsidRDefault="007A438E" w:rsidP="00145ECE">
      <w:pPr>
        <w:pStyle w:val="af5"/>
        <w:ind w:firstLine="709"/>
        <w:jc w:val="both"/>
        <w:rPr>
          <w:rStyle w:val="af1"/>
        </w:rPr>
      </w:pPr>
      <w:r>
        <w:rPr>
          <w:rStyle w:val="af1"/>
        </w:rPr>
        <w:t>Лабораторная работа № 2</w:t>
      </w:r>
      <w:r w:rsidR="00F52173" w:rsidRPr="00482E20">
        <w:rPr>
          <w:rStyle w:val="af1"/>
        </w:rPr>
        <w:t>:</w:t>
      </w:r>
      <w:r w:rsidR="001E1776">
        <w:t>Мышцы человеческого тела</w:t>
      </w:r>
      <w:r w:rsidR="00F52173" w:rsidRPr="00482E20">
        <w:t>.</w:t>
      </w:r>
    </w:p>
    <w:p w:rsidR="00F52173" w:rsidRPr="00482E20" w:rsidRDefault="007A438E" w:rsidP="00145ECE">
      <w:pPr>
        <w:pStyle w:val="af5"/>
        <w:ind w:firstLine="709"/>
        <w:jc w:val="both"/>
        <w:rPr>
          <w:rStyle w:val="af1"/>
          <w:i w:val="0"/>
        </w:rPr>
      </w:pPr>
      <w:r>
        <w:rPr>
          <w:rStyle w:val="af1"/>
        </w:rPr>
        <w:t>Лабораторная работа № 3</w:t>
      </w:r>
      <w:r w:rsidR="00F52173" w:rsidRPr="00482E20">
        <w:rPr>
          <w:rStyle w:val="af1"/>
        </w:rPr>
        <w:t>:</w:t>
      </w:r>
      <w:r w:rsidR="00F52173" w:rsidRPr="00482E20">
        <w:t>Утомлени</w:t>
      </w:r>
      <w:r w:rsidR="001E1776">
        <w:t>е при статической</w:t>
      </w:r>
      <w:r w:rsidR="00F52173" w:rsidRPr="00482E20">
        <w:t xml:space="preserve"> работе.</w:t>
      </w:r>
    </w:p>
    <w:p w:rsidR="00F52173" w:rsidRPr="007A438E" w:rsidRDefault="007A438E" w:rsidP="00145ECE">
      <w:pPr>
        <w:pStyle w:val="af5"/>
        <w:ind w:firstLine="709"/>
        <w:jc w:val="both"/>
        <w:rPr>
          <w:rStyle w:val="af1"/>
          <w:i w:val="0"/>
        </w:rPr>
      </w:pPr>
      <w:r>
        <w:rPr>
          <w:rStyle w:val="af1"/>
        </w:rPr>
        <w:t>Лабораторная работа № 4</w:t>
      </w:r>
      <w:r w:rsidR="00F52173" w:rsidRPr="00482E20">
        <w:rPr>
          <w:rStyle w:val="af1"/>
        </w:rPr>
        <w:t>:</w:t>
      </w:r>
      <w:r>
        <w:t>Осанка и плоскостопие</w:t>
      </w:r>
      <w:r w:rsidR="00F52173" w:rsidRPr="005E3417">
        <w:t>.</w:t>
      </w:r>
    </w:p>
    <w:p w:rsidR="00F52173" w:rsidRPr="005E3417" w:rsidRDefault="007A438E" w:rsidP="00145ECE">
      <w:pPr>
        <w:pStyle w:val="af5"/>
        <w:ind w:firstLine="709"/>
        <w:jc w:val="both"/>
      </w:pPr>
      <w:r>
        <w:rPr>
          <w:rStyle w:val="af4"/>
        </w:rPr>
        <w:t xml:space="preserve">Глава </w:t>
      </w:r>
      <w:r w:rsidR="00F52173" w:rsidRPr="005E3417">
        <w:rPr>
          <w:rStyle w:val="af4"/>
        </w:rPr>
        <w:t>5.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Внутренняя среда организма</w:t>
      </w:r>
      <w:r>
        <w:rPr>
          <w:rStyle w:val="af4"/>
        </w:rPr>
        <w:t xml:space="preserve"> </w:t>
      </w:r>
      <w:r w:rsidR="009102B1">
        <w:rPr>
          <w:rStyle w:val="af4"/>
        </w:rPr>
        <w:t>(3 ч</w:t>
      </w:r>
      <w:r w:rsidR="00F52173" w:rsidRPr="005E3417">
        <w:rPr>
          <w:rStyle w:val="af4"/>
        </w:rPr>
        <w:t xml:space="preserve">) </w:t>
      </w:r>
    </w:p>
    <w:p w:rsidR="00F52173" w:rsidRPr="000469FC" w:rsidRDefault="001E1776" w:rsidP="000469FC">
      <w:pPr>
        <w:pStyle w:val="af5"/>
        <w:ind w:firstLine="709"/>
        <w:jc w:val="both"/>
        <w:rPr>
          <w:rStyle w:val="af4"/>
          <w:b w:val="0"/>
          <w:bCs w:val="0"/>
        </w:rPr>
      </w:pPr>
      <w:r>
        <w:t>Компоненты внутренней среды. Функции крови и  лимфы</w:t>
      </w:r>
      <w:r w:rsidR="00F52173" w:rsidRPr="005E3417">
        <w:t xml:space="preserve">. </w:t>
      </w:r>
      <w:r>
        <w:t>Поддержание постоянства внутренней среды. Гомеостаз. Состав крови. Ф</w:t>
      </w:r>
      <w:r w:rsidR="00F52173" w:rsidRPr="005E3417">
        <w:t>орменные элементы</w:t>
      </w:r>
      <w:r w:rsidR="00F52173">
        <w:t xml:space="preserve"> </w:t>
      </w:r>
      <w:r>
        <w:t>крови. Группы крови.</w:t>
      </w:r>
      <w:r w:rsidR="00F52173" w:rsidRPr="005E3417">
        <w:t xml:space="preserve"> Защитны</w:t>
      </w:r>
      <w:r>
        <w:t>е барьеры организма</w:t>
      </w:r>
      <w:r w:rsidR="00F52173" w:rsidRPr="005E3417">
        <w:t>.</w:t>
      </w:r>
      <w:r>
        <w:t xml:space="preserve"> Иммунитет, факторы, влияющие на иммунитет.</w:t>
      </w:r>
      <w:r w:rsidR="00F52173" w:rsidRPr="005E3417">
        <w:t xml:space="preserve"> Иммунная с</w:t>
      </w:r>
      <w:r>
        <w:t>истема. Инфекционные</w:t>
      </w:r>
      <w:r w:rsidR="00F52173" w:rsidRPr="005E3417">
        <w:t xml:space="preserve"> болезни</w:t>
      </w:r>
      <w:r w:rsidR="000469FC">
        <w:t xml:space="preserve"> и их профилактика</w:t>
      </w:r>
      <w:r w:rsidR="00F52173" w:rsidRPr="005E3417">
        <w:t xml:space="preserve">. </w:t>
      </w:r>
      <w:r w:rsidR="000469FC">
        <w:t xml:space="preserve">Значение работ Л. Пастера, Э. </w:t>
      </w:r>
      <w:proofErr w:type="spellStart"/>
      <w:r w:rsidR="000469FC">
        <w:t>Дженнера</w:t>
      </w:r>
      <w:proofErr w:type="spellEnd"/>
      <w:r w:rsidR="000469FC">
        <w:t xml:space="preserve"> и И.И. Мечникова в области иммунитета. Роль прививок в борьбе с инфекционными заболеваниями. Роль прививок в борьбе с инфекционными заболеваниями. Аллергия. Тканевая совместимость. Переливание крови. Резус-фактор. Свертывание крови. Лейкоциты, их роль в защите организма.</w:t>
      </w:r>
    </w:p>
    <w:p w:rsidR="00F52173" w:rsidRPr="005E3417" w:rsidRDefault="009102B1" w:rsidP="00145ECE">
      <w:pPr>
        <w:pStyle w:val="af5"/>
        <w:ind w:firstLine="709"/>
        <w:jc w:val="both"/>
      </w:pPr>
      <w:r>
        <w:rPr>
          <w:rStyle w:val="af4"/>
        </w:rPr>
        <w:t>Глава 6</w:t>
      </w:r>
      <w:r w:rsidR="00F52173" w:rsidRPr="005E3417">
        <w:rPr>
          <w:rStyle w:val="af4"/>
        </w:rPr>
        <w:t>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Кровеносная и л</w:t>
      </w:r>
      <w:r>
        <w:rPr>
          <w:rStyle w:val="af4"/>
        </w:rPr>
        <w:t>имфатическая системы организма (7 ч</w:t>
      </w:r>
      <w:r w:rsidR="00F52173" w:rsidRPr="005E3417">
        <w:rPr>
          <w:rStyle w:val="af4"/>
        </w:rPr>
        <w:t xml:space="preserve">) 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>Органы кровеносной</w:t>
      </w:r>
      <w:r w:rsidR="000469FC">
        <w:t xml:space="preserve"> системы. Состав, строение, функции </w:t>
      </w:r>
      <w:r w:rsidRPr="005E3417">
        <w:t>лимфатической систем</w:t>
      </w:r>
      <w:r w:rsidR="000469FC">
        <w:t>ы</w:t>
      </w:r>
      <w:r w:rsidRPr="005E3417">
        <w:t>. Стро</w:t>
      </w:r>
      <w:r w:rsidR="000469FC">
        <w:t>ение сосудов. Большой и малый к</w:t>
      </w:r>
      <w:r w:rsidRPr="005E3417">
        <w:t xml:space="preserve">руги кровообращения. </w:t>
      </w:r>
      <w:r w:rsidR="000469FC">
        <w:t xml:space="preserve">Кровообращение в сердце. </w:t>
      </w:r>
      <w:r w:rsidRPr="005E3417">
        <w:t xml:space="preserve">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gramStart"/>
      <w:r w:rsidRPr="005E3417">
        <w:t>сердечно</w:t>
      </w:r>
      <w:r w:rsidR="000469FC">
        <w:t>-</w:t>
      </w:r>
      <w:r w:rsidRPr="005E3417">
        <w:t>сосудистой</w:t>
      </w:r>
      <w:proofErr w:type="gramEnd"/>
      <w:r w:rsidRPr="005E3417">
        <w:t xml:space="preserve"> системы. Доврачебная помощь при заболевании сердца и сосудов. Первая помощь при кровотечениях.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1"/>
        </w:rPr>
      </w:pPr>
      <w:r w:rsidRPr="00482E20">
        <w:rPr>
          <w:rStyle w:val="af1"/>
        </w:rPr>
        <w:t>Лабораторная рабо</w:t>
      </w:r>
      <w:r w:rsidR="009102B1">
        <w:rPr>
          <w:rStyle w:val="af1"/>
        </w:rPr>
        <w:t>та № 5</w:t>
      </w:r>
      <w:r w:rsidRPr="00482E20">
        <w:rPr>
          <w:rStyle w:val="af1"/>
        </w:rPr>
        <w:t>:</w:t>
      </w:r>
      <w:r w:rsidRPr="005E3417">
        <w:rPr>
          <w:rStyle w:val="af1"/>
        </w:rPr>
        <w:t xml:space="preserve"> </w:t>
      </w:r>
      <w:r w:rsidR="009102B1">
        <w:t>Изучение особенностей кровообращения</w:t>
      </w:r>
      <w:r w:rsidRPr="005E3417">
        <w:t>.</w:t>
      </w:r>
    </w:p>
    <w:p w:rsidR="00F52173" w:rsidRDefault="009102B1" w:rsidP="00145ECE">
      <w:pPr>
        <w:pStyle w:val="af5"/>
        <w:ind w:firstLine="709"/>
        <w:jc w:val="both"/>
      </w:pPr>
      <w:r>
        <w:rPr>
          <w:rStyle w:val="af1"/>
        </w:rPr>
        <w:t>Лабораторная работа № 6</w:t>
      </w:r>
      <w:r w:rsidR="00F52173" w:rsidRPr="00482E20">
        <w:rPr>
          <w:rStyle w:val="af1"/>
        </w:rPr>
        <w:t>:</w:t>
      </w:r>
      <w:r>
        <w:t xml:space="preserve"> Измерение</w:t>
      </w:r>
      <w:r w:rsidR="00F52173" w:rsidRPr="00482E20">
        <w:t xml:space="preserve"> скорости кровотока в сосудах ногтевого ложа.</w:t>
      </w:r>
    </w:p>
    <w:p w:rsidR="009102B1" w:rsidRPr="00482E20" w:rsidRDefault="009102B1" w:rsidP="00145ECE">
      <w:pPr>
        <w:pStyle w:val="af5"/>
        <w:ind w:firstLine="709"/>
        <w:jc w:val="both"/>
        <w:rPr>
          <w:rStyle w:val="af1"/>
        </w:rPr>
      </w:pPr>
      <w:r w:rsidRPr="009102B1">
        <w:rPr>
          <w:i/>
        </w:rPr>
        <w:t>Лабораторная работа №7</w:t>
      </w:r>
      <w:r>
        <w:t>: Опыт, доказывающий, что пульс связан с колебаниями стенок артерий, а не с толчками, возникающими при движении крови.</w:t>
      </w:r>
    </w:p>
    <w:p w:rsidR="00F52173" w:rsidRPr="005E3417" w:rsidRDefault="00903E2B" w:rsidP="00145ECE">
      <w:pPr>
        <w:pStyle w:val="af5"/>
        <w:ind w:firstLine="709"/>
        <w:jc w:val="both"/>
        <w:rPr>
          <w:rStyle w:val="af4"/>
        </w:rPr>
      </w:pPr>
      <w:r>
        <w:rPr>
          <w:rStyle w:val="af1"/>
        </w:rPr>
        <w:t>Лабораторная работа № 8</w:t>
      </w:r>
      <w:r w:rsidR="00F52173" w:rsidRPr="005E3417">
        <w:rPr>
          <w:rStyle w:val="af1"/>
        </w:rPr>
        <w:t xml:space="preserve">: </w:t>
      </w:r>
      <w:r w:rsidR="00F52173" w:rsidRPr="005E3417">
        <w:t xml:space="preserve">Функциональная проба: реакция </w:t>
      </w:r>
      <w:proofErr w:type="gramStart"/>
      <w:r w:rsidR="00F52173" w:rsidRPr="005E3417">
        <w:t>сердечно</w:t>
      </w:r>
      <w:r w:rsidR="009102B1">
        <w:t>-</w:t>
      </w:r>
      <w:r w:rsidR="00F52173" w:rsidRPr="005E3417">
        <w:t>сосудистой</w:t>
      </w:r>
      <w:proofErr w:type="gramEnd"/>
      <w:r w:rsidR="00F52173" w:rsidRPr="005E3417">
        <w:t xml:space="preserve"> системы на дозированную нагрузку.</w:t>
      </w:r>
    </w:p>
    <w:p w:rsidR="00F52173" w:rsidRPr="005E3417" w:rsidRDefault="009102B1" w:rsidP="00145ECE">
      <w:pPr>
        <w:pStyle w:val="af5"/>
        <w:ind w:firstLine="709"/>
        <w:jc w:val="both"/>
      </w:pPr>
      <w:r>
        <w:rPr>
          <w:rStyle w:val="af4"/>
        </w:rPr>
        <w:t xml:space="preserve">Глава </w:t>
      </w:r>
      <w:r w:rsidR="00F52173">
        <w:rPr>
          <w:rStyle w:val="af4"/>
        </w:rPr>
        <w:t>7.</w:t>
      </w:r>
      <w:r>
        <w:rPr>
          <w:rStyle w:val="af4"/>
        </w:rPr>
        <w:t xml:space="preserve"> Дыхание (5ч</w:t>
      </w:r>
      <w:r w:rsidR="00F52173" w:rsidRPr="005E3417">
        <w:rPr>
          <w:rStyle w:val="af4"/>
        </w:rPr>
        <w:t>)</w:t>
      </w:r>
    </w:p>
    <w:p w:rsidR="00F52173" w:rsidRPr="005E3417" w:rsidRDefault="00F52173" w:rsidP="00145ECE">
      <w:pPr>
        <w:pStyle w:val="af5"/>
        <w:ind w:firstLine="709"/>
        <w:jc w:val="both"/>
      </w:pPr>
      <w:r w:rsidRPr="005E3417"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здоровья: жизненная емкость легких.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 xml:space="preserve"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</w:t>
      </w:r>
      <w:proofErr w:type="spellStart"/>
      <w:r w:rsidRPr="005E3417">
        <w:t>электротравме</w:t>
      </w:r>
      <w:proofErr w:type="spellEnd"/>
      <w:r w:rsidRPr="005E3417"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F52173" w:rsidRPr="005E3417" w:rsidRDefault="009102B1" w:rsidP="00145ECE">
      <w:pPr>
        <w:pStyle w:val="af5"/>
        <w:ind w:firstLine="709"/>
        <w:jc w:val="both"/>
        <w:rPr>
          <w:rStyle w:val="af1"/>
        </w:rPr>
      </w:pPr>
      <w:r>
        <w:rPr>
          <w:rStyle w:val="af1"/>
        </w:rPr>
        <w:t>Лабораторная работа № 9</w:t>
      </w:r>
      <w:r w:rsidR="00F52173" w:rsidRPr="00482E20">
        <w:rPr>
          <w:rStyle w:val="af1"/>
        </w:rPr>
        <w:t>:</w:t>
      </w:r>
      <w:r w:rsidR="00F52173" w:rsidRPr="005E3417">
        <w:t xml:space="preserve"> Измерение обхвата грудной клетки в состоянии вдоха и выдоха.</w:t>
      </w:r>
    </w:p>
    <w:p w:rsidR="00F52173" w:rsidRPr="005E3417" w:rsidRDefault="009102B1" w:rsidP="00145ECE">
      <w:pPr>
        <w:pStyle w:val="af5"/>
        <w:ind w:firstLine="709"/>
        <w:jc w:val="both"/>
      </w:pPr>
      <w:r>
        <w:rPr>
          <w:rStyle w:val="af4"/>
        </w:rPr>
        <w:t xml:space="preserve">Глава 8. Пищеварение </w:t>
      </w:r>
      <w:r w:rsidR="00F52173">
        <w:rPr>
          <w:rStyle w:val="af4"/>
        </w:rPr>
        <w:t>(6</w:t>
      </w:r>
      <w:r>
        <w:rPr>
          <w:rStyle w:val="af4"/>
        </w:rPr>
        <w:t xml:space="preserve"> ч</w:t>
      </w:r>
      <w:r w:rsidR="00F52173" w:rsidRPr="005E3417">
        <w:rPr>
          <w:rStyle w:val="af4"/>
        </w:rPr>
        <w:t xml:space="preserve">) 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F52173" w:rsidRPr="005E3417" w:rsidRDefault="009102B1" w:rsidP="00145ECE">
      <w:pPr>
        <w:pStyle w:val="af5"/>
        <w:ind w:firstLine="709"/>
        <w:jc w:val="both"/>
        <w:rPr>
          <w:rStyle w:val="af4"/>
        </w:rPr>
      </w:pPr>
      <w:r>
        <w:rPr>
          <w:rStyle w:val="af1"/>
        </w:rPr>
        <w:t>Лабораторная работа № 10</w:t>
      </w:r>
      <w:r w:rsidR="00F52173" w:rsidRPr="00482E20">
        <w:rPr>
          <w:rStyle w:val="af1"/>
        </w:rPr>
        <w:t>:</w:t>
      </w:r>
      <w:r w:rsidR="00F52173" w:rsidRPr="005E3417">
        <w:rPr>
          <w:rStyle w:val="af1"/>
        </w:rPr>
        <w:t xml:space="preserve"> </w:t>
      </w:r>
      <w:r>
        <w:t xml:space="preserve">Действие </w:t>
      </w:r>
      <w:r w:rsidR="00F52173" w:rsidRPr="005E3417">
        <w:t xml:space="preserve"> слюны на крахмал.</w:t>
      </w:r>
    </w:p>
    <w:p w:rsidR="00F52173" w:rsidRPr="005E3417" w:rsidRDefault="009102B1" w:rsidP="00145ECE">
      <w:pPr>
        <w:pStyle w:val="af5"/>
        <w:ind w:firstLine="709"/>
        <w:jc w:val="both"/>
      </w:pPr>
      <w:r>
        <w:rPr>
          <w:rStyle w:val="af4"/>
        </w:rPr>
        <w:t xml:space="preserve">Глава </w:t>
      </w:r>
      <w:r w:rsidR="00F52173" w:rsidRPr="005E3417">
        <w:rPr>
          <w:rStyle w:val="af4"/>
        </w:rPr>
        <w:t>9.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Обмен веществ и энергии</w:t>
      </w:r>
      <w:r>
        <w:rPr>
          <w:rStyle w:val="af4"/>
        </w:rPr>
        <w:t xml:space="preserve"> </w:t>
      </w:r>
      <w:r w:rsidR="00F56A36">
        <w:rPr>
          <w:rStyle w:val="af4"/>
        </w:rPr>
        <w:t>(3 ч</w:t>
      </w:r>
      <w:r w:rsidR="00F52173" w:rsidRPr="005E3417">
        <w:rPr>
          <w:rStyle w:val="af4"/>
        </w:rPr>
        <w:t xml:space="preserve">) 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1"/>
        </w:rPr>
      </w:pPr>
      <w:r w:rsidRPr="005E3417">
        <w:t xml:space="preserve">Обмен веществ и энергии 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5E3417">
        <w:t>Энерготраты</w:t>
      </w:r>
      <w:proofErr w:type="spellEnd"/>
      <w:r w:rsidRPr="005E3417">
        <w:t xml:space="preserve"> человека и пищевой рацион. Нормы и режим питания. Основной и общий обмен. Энергетическая емкость пищи.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1"/>
        </w:rPr>
      </w:pPr>
      <w:r w:rsidRPr="00482E20">
        <w:rPr>
          <w:rStyle w:val="af1"/>
        </w:rPr>
        <w:t xml:space="preserve">Лабораторная работа № </w:t>
      </w:r>
      <w:r w:rsidR="009102B1">
        <w:rPr>
          <w:rStyle w:val="af1"/>
        </w:rPr>
        <w:t>11</w:t>
      </w:r>
      <w:r w:rsidRPr="00482E20">
        <w:rPr>
          <w:rStyle w:val="af1"/>
        </w:rPr>
        <w:t>:</w:t>
      </w:r>
      <w:r w:rsidRPr="005E3417">
        <w:rPr>
          <w:rStyle w:val="af1"/>
        </w:rPr>
        <w:t xml:space="preserve"> </w:t>
      </w:r>
      <w:r w:rsidRPr="005E3417"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:rsidR="00F52173" w:rsidRPr="005E3417" w:rsidRDefault="009102B1" w:rsidP="00145ECE">
      <w:pPr>
        <w:pStyle w:val="af5"/>
        <w:ind w:firstLine="709"/>
        <w:jc w:val="both"/>
      </w:pPr>
      <w:r>
        <w:rPr>
          <w:rStyle w:val="af4"/>
        </w:rPr>
        <w:t xml:space="preserve">Глава </w:t>
      </w:r>
      <w:r w:rsidR="00F52173" w:rsidRPr="005E3417">
        <w:rPr>
          <w:rStyle w:val="af4"/>
        </w:rPr>
        <w:t>10.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Покр</w:t>
      </w:r>
      <w:r w:rsidR="00F52173">
        <w:rPr>
          <w:rStyle w:val="af4"/>
        </w:rPr>
        <w:t>овные органы. Теплорегуляция</w:t>
      </w:r>
      <w:r w:rsidR="00F56A36">
        <w:rPr>
          <w:rStyle w:val="af4"/>
        </w:rPr>
        <w:t xml:space="preserve"> Выделение  (4</w:t>
      </w:r>
      <w:r w:rsidR="00F52173">
        <w:rPr>
          <w:rStyle w:val="af4"/>
        </w:rPr>
        <w:t xml:space="preserve"> </w:t>
      </w:r>
      <w:r w:rsidR="00F56A36">
        <w:rPr>
          <w:rStyle w:val="af4"/>
        </w:rPr>
        <w:t>ч</w:t>
      </w:r>
      <w:r w:rsidR="00F52173" w:rsidRPr="005E3417">
        <w:rPr>
          <w:rStyle w:val="af4"/>
        </w:rPr>
        <w:t>)</w:t>
      </w:r>
    </w:p>
    <w:p w:rsidR="00F52173" w:rsidRPr="005E3417" w:rsidRDefault="00F52173" w:rsidP="00145ECE">
      <w:pPr>
        <w:pStyle w:val="af5"/>
        <w:ind w:firstLine="709"/>
        <w:jc w:val="both"/>
      </w:pPr>
      <w:r w:rsidRPr="005E3417">
        <w:t>Наружные покровы тела человека. Строение и функция кожи. Ногти и волосы. Роль кожи в обменных процессах, рецепторы кожи, участие в теплорегуляции. Уход за кожей, ногтями и волосами в зависимости от типа кожи. Гигиена одежды и обуви.</w:t>
      </w:r>
    </w:p>
    <w:p w:rsidR="00F52173" w:rsidRPr="002C5B19" w:rsidRDefault="00F52173" w:rsidP="00145ECE">
      <w:pPr>
        <w:pStyle w:val="af5"/>
        <w:ind w:firstLine="709"/>
        <w:jc w:val="both"/>
        <w:rPr>
          <w:b/>
          <w:bCs/>
        </w:rPr>
      </w:pPr>
      <w:r w:rsidRPr="005E3417">
        <w:t>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F52173" w:rsidRPr="005E3417" w:rsidRDefault="00F56A36" w:rsidP="00145ECE">
      <w:pPr>
        <w:pStyle w:val="af5"/>
        <w:ind w:firstLine="709"/>
        <w:jc w:val="both"/>
      </w:pPr>
      <w:r>
        <w:rPr>
          <w:rStyle w:val="af4"/>
        </w:rPr>
        <w:t>Глава 11</w:t>
      </w:r>
      <w:r w:rsidR="00F52173" w:rsidRPr="005E3417">
        <w:rPr>
          <w:rStyle w:val="af4"/>
        </w:rPr>
        <w:t>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Нервная си</w:t>
      </w:r>
      <w:r>
        <w:rPr>
          <w:rStyle w:val="af4"/>
        </w:rPr>
        <w:t>стема (6 ч</w:t>
      </w:r>
      <w:r w:rsidR="00F52173" w:rsidRPr="005E3417">
        <w:rPr>
          <w:rStyle w:val="af4"/>
        </w:rPr>
        <w:t xml:space="preserve">) </w:t>
      </w:r>
    </w:p>
    <w:p w:rsidR="00F52173" w:rsidRPr="005E3417" w:rsidRDefault="00F52173" w:rsidP="00145ECE">
      <w:pPr>
        <w:pStyle w:val="af5"/>
        <w:ind w:firstLine="709"/>
        <w:jc w:val="both"/>
      </w:pPr>
      <w:r w:rsidRPr="005E3417">
        <w:t>Значение нервной системы. Мозг и психика. Строение нервной системы: спинной и головной мозг - центральная нервная система; нервы и нервные узлы -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>Соматический и автономный отделы нервной системы. Симпатический и парасимпатический подотделы автономной нервной системы. Их взаимодействие.</w:t>
      </w:r>
    </w:p>
    <w:p w:rsidR="00F52173" w:rsidRPr="005E3417" w:rsidRDefault="00F56A36" w:rsidP="00145ECE">
      <w:pPr>
        <w:pStyle w:val="af5"/>
        <w:ind w:firstLine="709"/>
        <w:jc w:val="both"/>
        <w:rPr>
          <w:rStyle w:val="af1"/>
        </w:rPr>
      </w:pPr>
      <w:r>
        <w:rPr>
          <w:rStyle w:val="af1"/>
        </w:rPr>
        <w:t>Лабораторная работа № 12</w:t>
      </w:r>
      <w:r w:rsidR="00F52173" w:rsidRPr="00482E20">
        <w:rPr>
          <w:rStyle w:val="af1"/>
        </w:rPr>
        <w:t>:</w:t>
      </w:r>
      <w:r w:rsidR="00F52173" w:rsidRPr="005E3417">
        <w:rPr>
          <w:rStyle w:val="af1"/>
        </w:rPr>
        <w:t xml:space="preserve"> </w:t>
      </w:r>
      <w:r w:rsidR="00F52173" w:rsidRPr="005E3417">
        <w:t>Пальценосовая проба и особенности движений, связанных с фун</w:t>
      </w:r>
      <w:r>
        <w:t>кциями мозжечка</w:t>
      </w:r>
      <w:r w:rsidR="00F52173" w:rsidRPr="005E3417">
        <w:t>.</w:t>
      </w:r>
    </w:p>
    <w:p w:rsidR="00F52173" w:rsidRPr="005E3417" w:rsidRDefault="00F56A36" w:rsidP="00145ECE">
      <w:pPr>
        <w:pStyle w:val="af5"/>
        <w:ind w:firstLine="709"/>
        <w:jc w:val="both"/>
      </w:pPr>
      <w:r>
        <w:rPr>
          <w:rStyle w:val="af4"/>
        </w:rPr>
        <w:t>Глава 12</w:t>
      </w:r>
      <w:r w:rsidR="00F52173">
        <w:rPr>
          <w:rStyle w:val="af4"/>
        </w:rPr>
        <w:t>.</w:t>
      </w:r>
      <w:r>
        <w:rPr>
          <w:rStyle w:val="af4"/>
        </w:rPr>
        <w:t xml:space="preserve"> </w:t>
      </w:r>
      <w:r w:rsidR="00F52173">
        <w:rPr>
          <w:rStyle w:val="af4"/>
        </w:rPr>
        <w:t>Анализаторы</w:t>
      </w:r>
      <w:r>
        <w:rPr>
          <w:rStyle w:val="af4"/>
        </w:rPr>
        <w:t xml:space="preserve">. Органы чувств </w:t>
      </w:r>
      <w:r w:rsidR="00F52173">
        <w:rPr>
          <w:rStyle w:val="af4"/>
        </w:rPr>
        <w:t xml:space="preserve"> (5</w:t>
      </w:r>
      <w:r>
        <w:rPr>
          <w:rStyle w:val="af4"/>
        </w:rPr>
        <w:t xml:space="preserve"> ч</w:t>
      </w:r>
      <w:r w:rsidR="00F52173" w:rsidRPr="005E3417">
        <w:rPr>
          <w:rStyle w:val="af4"/>
        </w:rPr>
        <w:t xml:space="preserve">) </w:t>
      </w:r>
    </w:p>
    <w:p w:rsidR="00F52173" w:rsidRPr="005E3417" w:rsidRDefault="00F52173" w:rsidP="00145ECE">
      <w:pPr>
        <w:pStyle w:val="af5"/>
        <w:ind w:firstLine="709"/>
        <w:jc w:val="both"/>
      </w:pPr>
      <w:r w:rsidRPr="005E3417"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>Органы равновесия, кожно-мышечной чувствительности, обоняния и вкуса. Их анализаторы. Взаимодействие анализаторов.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482E20">
        <w:rPr>
          <w:rStyle w:val="af1"/>
        </w:rPr>
        <w:t xml:space="preserve">Лабораторная </w:t>
      </w:r>
      <w:r w:rsidR="00F56A36">
        <w:rPr>
          <w:rStyle w:val="af1"/>
        </w:rPr>
        <w:t>работа № 13</w:t>
      </w:r>
      <w:r w:rsidRPr="00482E20">
        <w:rPr>
          <w:rStyle w:val="af1"/>
        </w:rPr>
        <w:t>:</w:t>
      </w:r>
      <w:r w:rsidR="00F56A36">
        <w:rPr>
          <w:rStyle w:val="af1"/>
        </w:rPr>
        <w:t xml:space="preserve"> </w:t>
      </w:r>
      <w:r w:rsidR="00F56A36">
        <w:t>Иллюзия, связанная</w:t>
      </w:r>
      <w:r w:rsidRPr="005E3417">
        <w:t xml:space="preserve"> с бинокулярным зрением.</w:t>
      </w:r>
    </w:p>
    <w:p w:rsidR="00F52173" w:rsidRPr="005E3417" w:rsidRDefault="00F56A36" w:rsidP="00145ECE">
      <w:pPr>
        <w:pStyle w:val="af5"/>
        <w:ind w:firstLine="709"/>
        <w:jc w:val="both"/>
      </w:pPr>
      <w:r>
        <w:rPr>
          <w:rStyle w:val="af4"/>
        </w:rPr>
        <w:t>Глава 13</w:t>
      </w:r>
      <w:r w:rsidR="00F52173" w:rsidRPr="005E3417">
        <w:rPr>
          <w:rStyle w:val="af4"/>
        </w:rPr>
        <w:t>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Высшая нервная деятельно</w:t>
      </w:r>
      <w:r>
        <w:rPr>
          <w:rStyle w:val="af4"/>
        </w:rPr>
        <w:t>сть. Поведение. Психика (6 ч</w:t>
      </w:r>
      <w:r w:rsidR="00F52173" w:rsidRPr="005E3417">
        <w:rPr>
          <w:rStyle w:val="af4"/>
        </w:rPr>
        <w:t>)</w:t>
      </w:r>
    </w:p>
    <w:p w:rsidR="00F52173" w:rsidRPr="005E3417" w:rsidRDefault="009B174C" w:rsidP="00145ECE">
      <w:pPr>
        <w:pStyle w:val="af5"/>
        <w:ind w:firstLine="709"/>
        <w:jc w:val="both"/>
      </w:pPr>
      <w:r>
        <w:t>Психология поведения человека. Высшая нервная деятельность человека, работы</w:t>
      </w:r>
      <w:r w:rsidR="00F52173" w:rsidRPr="005E3417">
        <w:t xml:space="preserve"> И.М. Сеченов</w:t>
      </w:r>
      <w:r>
        <w:t xml:space="preserve">а, </w:t>
      </w:r>
      <w:r w:rsidR="00F52173" w:rsidRPr="005E3417">
        <w:t>И.П. Павлов</w:t>
      </w:r>
      <w:r>
        <w:t xml:space="preserve">а, А.А. Ухтомского. </w:t>
      </w:r>
      <w:r w:rsidR="00F52173" w:rsidRPr="005E3417">
        <w:t>Безусловные и условные р</w:t>
      </w:r>
      <w:r>
        <w:t xml:space="preserve">ефлексы, их значение. </w:t>
      </w:r>
      <w:r w:rsidR="00F52173" w:rsidRPr="005E3417">
        <w:t xml:space="preserve">Врожденные </w:t>
      </w:r>
      <w:r>
        <w:t>и приобретенные программы поведения. Д</w:t>
      </w:r>
      <w:r w:rsidR="00F52173" w:rsidRPr="005E3417">
        <w:t>инамический стереотип.</w:t>
      </w:r>
    </w:p>
    <w:p w:rsidR="00F52173" w:rsidRPr="005E3417" w:rsidRDefault="00F52173" w:rsidP="00145ECE">
      <w:pPr>
        <w:pStyle w:val="af5"/>
        <w:ind w:firstLine="709"/>
        <w:jc w:val="both"/>
      </w:pPr>
      <w:r w:rsidRPr="005E3417"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F52173" w:rsidRPr="005E3417" w:rsidRDefault="00F52173" w:rsidP="00145ECE">
      <w:pPr>
        <w:pStyle w:val="af5"/>
        <w:ind w:firstLine="709"/>
        <w:jc w:val="both"/>
      </w:pPr>
      <w:r w:rsidRPr="005E3417">
        <w:t>Познавательные процессы: ощущение, восприятие, представления, память, воображение, мышление.</w:t>
      </w:r>
    </w:p>
    <w:p w:rsidR="00F52173" w:rsidRPr="005E3417" w:rsidRDefault="00F52173" w:rsidP="00145ECE">
      <w:pPr>
        <w:pStyle w:val="af5"/>
        <w:ind w:firstLine="709"/>
        <w:jc w:val="both"/>
        <w:rPr>
          <w:rStyle w:val="af4"/>
        </w:rPr>
      </w:pPr>
      <w:r w:rsidRPr="005E3417"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Причины рассеянности. Воспитание внимания, памяти, воли. Развитие наблюдательности и мышления.</w:t>
      </w:r>
    </w:p>
    <w:p w:rsidR="00F52173" w:rsidRPr="005E3417" w:rsidRDefault="00F56A36" w:rsidP="00145ECE">
      <w:pPr>
        <w:pStyle w:val="af5"/>
        <w:ind w:firstLine="709"/>
        <w:jc w:val="both"/>
        <w:rPr>
          <w:rStyle w:val="af1"/>
        </w:rPr>
      </w:pPr>
      <w:r>
        <w:rPr>
          <w:rStyle w:val="af1"/>
        </w:rPr>
        <w:t>Лабораторная работа № 14</w:t>
      </w:r>
      <w:r w:rsidR="00F52173" w:rsidRPr="00482E20">
        <w:rPr>
          <w:rStyle w:val="af1"/>
        </w:rPr>
        <w:t>:</w:t>
      </w:r>
      <w:r w:rsidR="00F52173" w:rsidRPr="00482E20">
        <w:rPr>
          <w:i/>
        </w:rPr>
        <w:t xml:space="preserve"> </w:t>
      </w:r>
      <w:r w:rsidR="00F52173" w:rsidRPr="005E3417">
        <w:t>Выработка навыка зеркального письма как пример разрушения старого и выработки нового динамического стереотипа.</w:t>
      </w:r>
    </w:p>
    <w:p w:rsidR="00F52173" w:rsidRPr="005E3417" w:rsidRDefault="00F56A36" w:rsidP="00145ECE">
      <w:pPr>
        <w:pStyle w:val="af5"/>
        <w:ind w:firstLine="709"/>
        <w:jc w:val="both"/>
        <w:rPr>
          <w:rStyle w:val="af4"/>
        </w:rPr>
      </w:pPr>
      <w:r>
        <w:rPr>
          <w:rStyle w:val="af1"/>
        </w:rPr>
        <w:t>Лабораторная работа № 15</w:t>
      </w:r>
      <w:r w:rsidR="00F52173" w:rsidRPr="00482E20">
        <w:rPr>
          <w:rStyle w:val="af1"/>
        </w:rPr>
        <w:t>:</w:t>
      </w:r>
      <w:r w:rsidR="00F52173" w:rsidRPr="005E3417">
        <w:rPr>
          <w:rStyle w:val="af1"/>
        </w:rPr>
        <w:t xml:space="preserve"> </w:t>
      </w:r>
      <w:r w:rsidR="00F52173" w:rsidRPr="005E3417">
        <w:t>Изменение числа колебаний обра</w:t>
      </w:r>
      <w:r>
        <w:t>за усеченной пирамиды в различных условиях</w:t>
      </w:r>
      <w:r w:rsidR="00F52173" w:rsidRPr="005E3417">
        <w:t>.</w:t>
      </w:r>
    </w:p>
    <w:p w:rsidR="00F52173" w:rsidRPr="005E3417" w:rsidRDefault="00F56A36" w:rsidP="00145ECE">
      <w:pPr>
        <w:pStyle w:val="af5"/>
        <w:ind w:firstLine="709"/>
        <w:jc w:val="both"/>
      </w:pPr>
      <w:r>
        <w:rPr>
          <w:rStyle w:val="af4"/>
        </w:rPr>
        <w:t>Глава 14. Эндокринная система</w:t>
      </w:r>
      <w:r w:rsidR="00F52173">
        <w:rPr>
          <w:rStyle w:val="af4"/>
        </w:rPr>
        <w:t xml:space="preserve"> (2</w:t>
      </w:r>
      <w:r>
        <w:rPr>
          <w:rStyle w:val="af4"/>
        </w:rPr>
        <w:t xml:space="preserve"> ч</w:t>
      </w:r>
      <w:r w:rsidR="00F52173" w:rsidRPr="005E3417">
        <w:rPr>
          <w:rStyle w:val="af4"/>
        </w:rPr>
        <w:t xml:space="preserve">) </w:t>
      </w:r>
    </w:p>
    <w:p w:rsidR="00F52173" w:rsidRPr="005E3417" w:rsidRDefault="009B174C" w:rsidP="00145ECE">
      <w:pPr>
        <w:pStyle w:val="af5"/>
        <w:ind w:firstLine="709"/>
        <w:jc w:val="both"/>
        <w:rPr>
          <w:rStyle w:val="af4"/>
        </w:rPr>
      </w:pPr>
      <w:r>
        <w:t>Роль и значение эндокринной системы.  Железы и их классификация. Гормоны, их роль в регуляции физиологических функций организма</w:t>
      </w:r>
      <w:r w:rsidR="0047480D">
        <w:t>. Железы внутренней секреции: гипофиз, эпифиз, щитовидная железа</w:t>
      </w:r>
      <w:r w:rsidR="00F52173" w:rsidRPr="005E3417">
        <w:t>,</w:t>
      </w:r>
      <w:r w:rsidR="0047480D">
        <w:t xml:space="preserve"> надпочечники. Железы смешанной секреции: половые железы и  поджелудочная железа. Регуляция функций эндокринных желез</w:t>
      </w:r>
      <w:r w:rsidR="00F52173" w:rsidRPr="005E3417">
        <w:t>.</w:t>
      </w:r>
    </w:p>
    <w:p w:rsidR="00F52173" w:rsidRPr="005E3417" w:rsidRDefault="00F56A36" w:rsidP="00145ECE">
      <w:pPr>
        <w:pStyle w:val="af5"/>
        <w:ind w:firstLine="709"/>
        <w:jc w:val="both"/>
      </w:pPr>
      <w:r>
        <w:rPr>
          <w:rStyle w:val="af4"/>
        </w:rPr>
        <w:t>Глава 15</w:t>
      </w:r>
      <w:r w:rsidR="00F52173" w:rsidRPr="005E3417">
        <w:rPr>
          <w:rStyle w:val="af4"/>
        </w:rPr>
        <w:t>.</w:t>
      </w:r>
      <w:r>
        <w:rPr>
          <w:rStyle w:val="af4"/>
        </w:rPr>
        <w:t xml:space="preserve"> </w:t>
      </w:r>
      <w:r w:rsidR="00F52173" w:rsidRPr="005E3417">
        <w:rPr>
          <w:rStyle w:val="af4"/>
        </w:rPr>
        <w:t>Инди</w:t>
      </w:r>
      <w:r w:rsidR="00F52173">
        <w:rPr>
          <w:rStyle w:val="af4"/>
        </w:rPr>
        <w:t>виду</w:t>
      </w:r>
      <w:r>
        <w:rPr>
          <w:rStyle w:val="af4"/>
        </w:rPr>
        <w:t>альное развитие организм (5 ч</w:t>
      </w:r>
      <w:r w:rsidR="00F52173" w:rsidRPr="005E3417">
        <w:rPr>
          <w:rStyle w:val="af4"/>
        </w:rPr>
        <w:t xml:space="preserve">) </w:t>
      </w:r>
    </w:p>
    <w:p w:rsidR="00F52173" w:rsidRPr="005E3417" w:rsidRDefault="00C91209" w:rsidP="00145ECE">
      <w:pPr>
        <w:pStyle w:val="af5"/>
        <w:ind w:firstLine="709"/>
        <w:jc w:val="both"/>
      </w:pPr>
      <w:r>
        <w:t>Состав, строение и функции  половой</w:t>
      </w:r>
      <w:r w:rsidR="00F52173" w:rsidRPr="005E3417">
        <w:t xml:space="preserve"> сис</w:t>
      </w:r>
      <w:r>
        <w:t>темы. О</w:t>
      </w:r>
      <w:r w:rsidR="00F52173" w:rsidRPr="005E3417">
        <w:t xml:space="preserve">плодотворение </w:t>
      </w:r>
      <w:r>
        <w:t xml:space="preserve">и внутриутробное развитие. Роды. </w:t>
      </w:r>
      <w:r w:rsidR="007F6122">
        <w:t xml:space="preserve">Рост и развитие ребенка. </w:t>
      </w:r>
      <w:r w:rsidR="007F6122" w:rsidRPr="005E3417">
        <w:t xml:space="preserve"> П</w:t>
      </w:r>
      <w:r w:rsidR="007F6122">
        <w:t>оловое созревание.  Наследственные болезни, их причины и предупреждение.  Инфекции</w:t>
      </w:r>
      <w:r w:rsidR="00F52173" w:rsidRPr="005E3417">
        <w:t>, передающиеся половым путем</w:t>
      </w:r>
      <w:r w:rsidR="007F6122">
        <w:t xml:space="preserve"> и их профилактика. ВИЧ, профилактика </w:t>
      </w:r>
      <w:r w:rsidR="00F52173" w:rsidRPr="005E3417">
        <w:t>СПИД</w:t>
      </w:r>
      <w:r w:rsidR="007F6122">
        <w:t>а</w:t>
      </w:r>
      <w:r w:rsidR="00F52173" w:rsidRPr="005E3417">
        <w:t>.</w:t>
      </w:r>
    </w:p>
    <w:p w:rsidR="00F52173" w:rsidRPr="00F500EE" w:rsidRDefault="00F56A36" w:rsidP="00145ECE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t xml:space="preserve">       </w:t>
      </w:r>
      <w:r w:rsidR="00F52173" w:rsidRPr="005E3417">
        <w:t xml:space="preserve">Индивид и личность. Темперамент и характер. Самопознание, общественный образ жизни, </w:t>
      </w:r>
      <w:r>
        <w:t xml:space="preserve">межличностные отношения. Стадии </w:t>
      </w:r>
      <w:r w:rsidR="00F52173" w:rsidRPr="005E3417">
        <w:t>вхождения личности в группу. Интересы, склонности, способности. Выбор жизненного пути.</w:t>
      </w:r>
    </w:p>
    <w:p w:rsidR="00014C70" w:rsidRPr="0009044F" w:rsidRDefault="003353D3" w:rsidP="0009044F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rStyle w:val="c50"/>
          <w:b/>
          <w:bCs/>
          <w:color w:val="000000"/>
        </w:rPr>
        <w:t>Заключение – 2</w:t>
      </w:r>
      <w:r w:rsidR="00F56A36">
        <w:rPr>
          <w:rStyle w:val="c50"/>
          <w:b/>
          <w:bCs/>
          <w:color w:val="000000"/>
        </w:rPr>
        <w:t xml:space="preserve"> ч</w:t>
      </w:r>
      <w:r w:rsidR="0009044F">
        <w:rPr>
          <w:rStyle w:val="c50"/>
          <w:b/>
          <w:bCs/>
          <w:color w:val="000000"/>
        </w:rPr>
        <w:t>.</w:t>
      </w:r>
      <w:r w:rsidR="00E23567">
        <w:rPr>
          <w:rStyle w:val="c50"/>
          <w:b/>
          <w:bCs/>
          <w:color w:val="000000"/>
        </w:rPr>
        <w:t xml:space="preserve"> </w:t>
      </w:r>
      <w:r w:rsidR="0009044F">
        <w:rPr>
          <w:rStyle w:val="c50"/>
          <w:b/>
          <w:bCs/>
          <w:color w:val="000000"/>
        </w:rPr>
        <w:t xml:space="preserve"> </w:t>
      </w:r>
      <w:r w:rsidR="007F6122" w:rsidRPr="007F6122">
        <w:rPr>
          <w:rStyle w:val="c50"/>
          <w:bCs/>
          <w:color w:val="000000"/>
        </w:rPr>
        <w:t>Обобщение</w:t>
      </w:r>
      <w:r w:rsidR="007F6122">
        <w:rPr>
          <w:rStyle w:val="c50"/>
          <w:bCs/>
          <w:color w:val="000000"/>
        </w:rPr>
        <w:t>, повторение и систематизация изученного материала. Основные области практического применения биологических знаний.</w:t>
      </w:r>
    </w:p>
    <w:p w:rsidR="00F109C6" w:rsidRDefault="00F109C6" w:rsidP="00A63C50">
      <w:pPr>
        <w:jc w:val="center"/>
        <w:rPr>
          <w:b/>
        </w:rPr>
      </w:pPr>
      <w:r>
        <w:rPr>
          <w:b/>
        </w:rPr>
        <w:t>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42"/>
        <w:gridCol w:w="5495"/>
        <w:gridCol w:w="1843"/>
        <w:gridCol w:w="1985"/>
        <w:gridCol w:w="1795"/>
      </w:tblGrid>
      <w:tr w:rsidR="0071281F" w:rsidTr="00280DEE">
        <w:tc>
          <w:tcPr>
            <w:tcW w:w="742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495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843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985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лабораторных работ </w:t>
            </w:r>
          </w:p>
        </w:tc>
        <w:tc>
          <w:tcPr>
            <w:tcW w:w="1795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 xml:space="preserve">Экскурсии </w:t>
            </w:r>
          </w:p>
        </w:tc>
      </w:tr>
      <w:tr w:rsidR="0071281F" w:rsidTr="00280DEE"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 w:rsidRPr="00D93DE5">
              <w:t>1</w:t>
            </w:r>
          </w:p>
        </w:tc>
        <w:tc>
          <w:tcPr>
            <w:tcW w:w="5495" w:type="dxa"/>
          </w:tcPr>
          <w:p w:rsidR="0071281F" w:rsidRPr="00D93DE5" w:rsidRDefault="00F56A36" w:rsidP="00F109C6">
            <w:r>
              <w:t xml:space="preserve">Введение </w:t>
            </w:r>
          </w:p>
        </w:tc>
        <w:tc>
          <w:tcPr>
            <w:tcW w:w="1843" w:type="dxa"/>
          </w:tcPr>
          <w:p w:rsidR="0071281F" w:rsidRPr="00D93DE5" w:rsidRDefault="00F56A36" w:rsidP="0086221F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280DEE">
        <w:trPr>
          <w:trHeight w:val="270"/>
        </w:trPr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 w:rsidRPr="00D93DE5">
              <w:t>2</w:t>
            </w:r>
          </w:p>
        </w:tc>
        <w:tc>
          <w:tcPr>
            <w:tcW w:w="5495" w:type="dxa"/>
          </w:tcPr>
          <w:p w:rsidR="0071281F" w:rsidRPr="00F56A36" w:rsidRDefault="00F56A36" w:rsidP="00F109C6">
            <w:r w:rsidRPr="00F56A36">
              <w:t xml:space="preserve">Науки, изучающие организм человека </w:t>
            </w:r>
          </w:p>
        </w:tc>
        <w:tc>
          <w:tcPr>
            <w:tcW w:w="1843" w:type="dxa"/>
          </w:tcPr>
          <w:p w:rsidR="0071281F" w:rsidRPr="00D93DE5" w:rsidRDefault="00F56A36" w:rsidP="0086221F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280DEE">
        <w:trPr>
          <w:trHeight w:val="270"/>
        </w:trPr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>
              <w:t>3</w:t>
            </w:r>
          </w:p>
        </w:tc>
        <w:tc>
          <w:tcPr>
            <w:tcW w:w="5495" w:type="dxa"/>
          </w:tcPr>
          <w:p w:rsidR="0071281F" w:rsidRDefault="00F56A36" w:rsidP="00F109C6">
            <w:r w:rsidRPr="00F56A36">
              <w:t>Происхождение человека</w:t>
            </w:r>
          </w:p>
        </w:tc>
        <w:tc>
          <w:tcPr>
            <w:tcW w:w="1843" w:type="dxa"/>
          </w:tcPr>
          <w:p w:rsidR="0071281F" w:rsidRDefault="00F56A36" w:rsidP="0086221F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71281F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Default="0071281F" w:rsidP="0086221F">
            <w:pPr>
              <w:jc w:val="center"/>
            </w:pPr>
          </w:p>
        </w:tc>
      </w:tr>
      <w:tr w:rsidR="0071281F" w:rsidTr="00280DEE"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>
              <w:t>4</w:t>
            </w:r>
          </w:p>
        </w:tc>
        <w:tc>
          <w:tcPr>
            <w:tcW w:w="5495" w:type="dxa"/>
          </w:tcPr>
          <w:p w:rsidR="0071281F" w:rsidRPr="00F109C6" w:rsidRDefault="00F56A36" w:rsidP="00F109C6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Строение организма</w:t>
            </w:r>
          </w:p>
        </w:tc>
        <w:tc>
          <w:tcPr>
            <w:tcW w:w="1843" w:type="dxa"/>
          </w:tcPr>
          <w:p w:rsidR="0071281F" w:rsidRPr="00D93DE5" w:rsidRDefault="00F56A36" w:rsidP="0086221F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280DEE"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>
              <w:t>5</w:t>
            </w:r>
          </w:p>
        </w:tc>
        <w:tc>
          <w:tcPr>
            <w:tcW w:w="5495" w:type="dxa"/>
          </w:tcPr>
          <w:p w:rsidR="0071281F" w:rsidRPr="00D93DE5" w:rsidRDefault="00F56A36" w:rsidP="00F109C6">
            <w:r>
              <w:t>Опорно-двигательный аппарат</w:t>
            </w:r>
          </w:p>
        </w:tc>
        <w:tc>
          <w:tcPr>
            <w:tcW w:w="1843" w:type="dxa"/>
          </w:tcPr>
          <w:p w:rsidR="0071281F" w:rsidRPr="00D93DE5" w:rsidRDefault="00F56A36" w:rsidP="0086221F">
            <w:pPr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71281F" w:rsidRPr="00D93DE5" w:rsidRDefault="00B400DC" w:rsidP="0086221F">
            <w:pPr>
              <w:jc w:val="center"/>
            </w:pPr>
            <w:r>
              <w:t>4</w:t>
            </w: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280DEE"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>
              <w:t>6</w:t>
            </w:r>
          </w:p>
        </w:tc>
        <w:tc>
          <w:tcPr>
            <w:tcW w:w="5495" w:type="dxa"/>
          </w:tcPr>
          <w:p w:rsidR="0071281F" w:rsidRPr="00D93DE5" w:rsidRDefault="00F56A36" w:rsidP="00F109C6">
            <w:r>
              <w:t>Внутренняя среда организма</w:t>
            </w:r>
          </w:p>
        </w:tc>
        <w:tc>
          <w:tcPr>
            <w:tcW w:w="1843" w:type="dxa"/>
          </w:tcPr>
          <w:p w:rsidR="0071281F" w:rsidRPr="00D93DE5" w:rsidRDefault="00F56A36" w:rsidP="0086221F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280DEE">
        <w:trPr>
          <w:trHeight w:val="267"/>
        </w:trPr>
        <w:tc>
          <w:tcPr>
            <w:tcW w:w="742" w:type="dxa"/>
          </w:tcPr>
          <w:p w:rsidR="0071281F" w:rsidRPr="00D93DE5" w:rsidRDefault="0071281F" w:rsidP="00F109C6">
            <w:pPr>
              <w:jc w:val="center"/>
            </w:pPr>
            <w:r>
              <w:t>7</w:t>
            </w:r>
          </w:p>
        </w:tc>
        <w:tc>
          <w:tcPr>
            <w:tcW w:w="5495" w:type="dxa"/>
          </w:tcPr>
          <w:p w:rsidR="0071281F" w:rsidRDefault="00F56A36" w:rsidP="00F109C6">
            <w:r>
              <w:t>Кровеносная и лимфатическая системы</w:t>
            </w:r>
          </w:p>
        </w:tc>
        <w:tc>
          <w:tcPr>
            <w:tcW w:w="1843" w:type="dxa"/>
          </w:tcPr>
          <w:p w:rsidR="0071281F" w:rsidRDefault="00F56A36" w:rsidP="0086221F">
            <w:pPr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71281F" w:rsidRPr="00D93DE5" w:rsidRDefault="00B400DC" w:rsidP="0086221F">
            <w:pPr>
              <w:jc w:val="center"/>
            </w:pPr>
            <w:r>
              <w:t>4</w:t>
            </w: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280DEE">
        <w:trPr>
          <w:trHeight w:val="270"/>
        </w:trPr>
        <w:tc>
          <w:tcPr>
            <w:tcW w:w="742" w:type="dxa"/>
          </w:tcPr>
          <w:p w:rsidR="0071281F" w:rsidRDefault="0071281F" w:rsidP="00F109C6">
            <w:pPr>
              <w:jc w:val="center"/>
            </w:pPr>
            <w:r>
              <w:t>8</w:t>
            </w:r>
          </w:p>
        </w:tc>
        <w:tc>
          <w:tcPr>
            <w:tcW w:w="5495" w:type="dxa"/>
          </w:tcPr>
          <w:p w:rsidR="0071281F" w:rsidRDefault="00F56A36" w:rsidP="00F109C6">
            <w:r>
              <w:t xml:space="preserve">Дыхание </w:t>
            </w:r>
          </w:p>
        </w:tc>
        <w:tc>
          <w:tcPr>
            <w:tcW w:w="1843" w:type="dxa"/>
          </w:tcPr>
          <w:p w:rsidR="0071281F" w:rsidRDefault="00B400DC" w:rsidP="0086221F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71281F" w:rsidRPr="00D93DE5" w:rsidRDefault="00B400DC" w:rsidP="0086221F">
            <w:pPr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71281F" w:rsidRDefault="0071281F" w:rsidP="0086221F">
            <w:pPr>
              <w:jc w:val="center"/>
            </w:pPr>
          </w:p>
        </w:tc>
      </w:tr>
      <w:tr w:rsidR="00B400DC" w:rsidTr="00280DEE">
        <w:trPr>
          <w:trHeight w:val="135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9</w:t>
            </w:r>
          </w:p>
        </w:tc>
        <w:tc>
          <w:tcPr>
            <w:tcW w:w="5495" w:type="dxa"/>
          </w:tcPr>
          <w:p w:rsidR="00B400DC" w:rsidRDefault="00B400DC" w:rsidP="00F109C6">
            <w:r>
              <w:t>Пищеварение</w:t>
            </w:r>
          </w:p>
        </w:tc>
        <w:tc>
          <w:tcPr>
            <w:tcW w:w="1843" w:type="dxa"/>
          </w:tcPr>
          <w:p w:rsidR="00B400DC" w:rsidRDefault="00651989" w:rsidP="0086221F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B400DC" w:rsidTr="00280DEE">
        <w:trPr>
          <w:trHeight w:val="126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10</w:t>
            </w:r>
          </w:p>
        </w:tc>
        <w:tc>
          <w:tcPr>
            <w:tcW w:w="5495" w:type="dxa"/>
          </w:tcPr>
          <w:p w:rsidR="00B400DC" w:rsidRDefault="00B400DC" w:rsidP="00F109C6">
            <w:r>
              <w:t>Обмен веществ и энергии</w:t>
            </w:r>
          </w:p>
        </w:tc>
        <w:tc>
          <w:tcPr>
            <w:tcW w:w="1843" w:type="dxa"/>
          </w:tcPr>
          <w:p w:rsidR="00B400DC" w:rsidRDefault="00B400DC" w:rsidP="0086221F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B400DC" w:rsidTr="00280DEE">
        <w:trPr>
          <w:trHeight w:val="81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11</w:t>
            </w:r>
          </w:p>
        </w:tc>
        <w:tc>
          <w:tcPr>
            <w:tcW w:w="5495" w:type="dxa"/>
          </w:tcPr>
          <w:p w:rsidR="00B400DC" w:rsidRPr="00B400DC" w:rsidRDefault="00B400DC" w:rsidP="00F109C6">
            <w:pPr>
              <w:rPr>
                <w:b/>
              </w:rPr>
            </w:pPr>
            <w:r w:rsidRPr="00B400DC">
              <w:rPr>
                <w:rStyle w:val="af4"/>
                <w:b w:val="0"/>
              </w:rPr>
              <w:t xml:space="preserve">Покровные органы. Теплорегуляция. Выделение  </w:t>
            </w:r>
          </w:p>
        </w:tc>
        <w:tc>
          <w:tcPr>
            <w:tcW w:w="1843" w:type="dxa"/>
          </w:tcPr>
          <w:p w:rsidR="00B400DC" w:rsidRDefault="00B400DC" w:rsidP="0086221F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B400DC" w:rsidTr="00280DEE">
        <w:trPr>
          <w:trHeight w:val="180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12</w:t>
            </w:r>
          </w:p>
        </w:tc>
        <w:tc>
          <w:tcPr>
            <w:tcW w:w="5495" w:type="dxa"/>
          </w:tcPr>
          <w:p w:rsidR="00B400DC" w:rsidRDefault="00B400DC" w:rsidP="00F109C6">
            <w:r>
              <w:t>Нервная система</w:t>
            </w:r>
          </w:p>
        </w:tc>
        <w:tc>
          <w:tcPr>
            <w:tcW w:w="1843" w:type="dxa"/>
          </w:tcPr>
          <w:p w:rsidR="00B400DC" w:rsidRDefault="00B400DC" w:rsidP="0086221F">
            <w:pPr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B400DC" w:rsidTr="00280DEE">
        <w:trPr>
          <w:trHeight w:val="180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13</w:t>
            </w:r>
          </w:p>
        </w:tc>
        <w:tc>
          <w:tcPr>
            <w:tcW w:w="5495" w:type="dxa"/>
          </w:tcPr>
          <w:p w:rsidR="00B400DC" w:rsidRDefault="00B400DC" w:rsidP="00F109C6">
            <w:r>
              <w:t>Анализаторы. Органы чувств</w:t>
            </w:r>
          </w:p>
        </w:tc>
        <w:tc>
          <w:tcPr>
            <w:tcW w:w="1843" w:type="dxa"/>
          </w:tcPr>
          <w:p w:rsidR="00B400DC" w:rsidRDefault="00B400DC" w:rsidP="0086221F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B400DC" w:rsidTr="00280DEE">
        <w:trPr>
          <w:trHeight w:val="135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14</w:t>
            </w:r>
          </w:p>
        </w:tc>
        <w:tc>
          <w:tcPr>
            <w:tcW w:w="5495" w:type="dxa"/>
          </w:tcPr>
          <w:p w:rsidR="00B400DC" w:rsidRDefault="00B400DC" w:rsidP="00F109C6">
            <w:r>
              <w:t>Высшая нервная деятельность. Поведение. Психика</w:t>
            </w:r>
          </w:p>
        </w:tc>
        <w:tc>
          <w:tcPr>
            <w:tcW w:w="1843" w:type="dxa"/>
          </w:tcPr>
          <w:p w:rsidR="00B400DC" w:rsidRDefault="00B400DC" w:rsidP="0086221F">
            <w:pPr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B400DC" w:rsidTr="00280DEE">
        <w:trPr>
          <w:trHeight w:val="180"/>
        </w:trPr>
        <w:tc>
          <w:tcPr>
            <w:tcW w:w="742" w:type="dxa"/>
          </w:tcPr>
          <w:p w:rsidR="00B400DC" w:rsidRDefault="00B400DC" w:rsidP="00F109C6">
            <w:pPr>
              <w:jc w:val="center"/>
            </w:pPr>
            <w:r>
              <w:t>15</w:t>
            </w:r>
          </w:p>
        </w:tc>
        <w:tc>
          <w:tcPr>
            <w:tcW w:w="5495" w:type="dxa"/>
          </w:tcPr>
          <w:p w:rsidR="00B400DC" w:rsidRDefault="00B400DC" w:rsidP="00F109C6">
            <w:r>
              <w:t>Эндокринная система</w:t>
            </w:r>
          </w:p>
        </w:tc>
        <w:tc>
          <w:tcPr>
            <w:tcW w:w="1843" w:type="dxa"/>
          </w:tcPr>
          <w:p w:rsidR="00B400DC" w:rsidRDefault="00B400DC" w:rsidP="0086221F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B400DC" w:rsidRDefault="00B400DC" w:rsidP="0086221F">
            <w:pPr>
              <w:jc w:val="center"/>
            </w:pPr>
          </w:p>
        </w:tc>
        <w:tc>
          <w:tcPr>
            <w:tcW w:w="1795" w:type="dxa"/>
          </w:tcPr>
          <w:p w:rsidR="00B400DC" w:rsidRDefault="00B400DC" w:rsidP="0086221F">
            <w:pPr>
              <w:jc w:val="center"/>
            </w:pPr>
          </w:p>
        </w:tc>
      </w:tr>
      <w:tr w:rsidR="0071281F" w:rsidTr="00280DEE">
        <w:trPr>
          <w:trHeight w:val="288"/>
        </w:trPr>
        <w:tc>
          <w:tcPr>
            <w:tcW w:w="742" w:type="dxa"/>
          </w:tcPr>
          <w:p w:rsidR="0071281F" w:rsidRDefault="00B400DC" w:rsidP="00F109C6">
            <w:pPr>
              <w:jc w:val="center"/>
            </w:pPr>
            <w:r>
              <w:t>16</w:t>
            </w:r>
          </w:p>
        </w:tc>
        <w:tc>
          <w:tcPr>
            <w:tcW w:w="5495" w:type="dxa"/>
          </w:tcPr>
          <w:p w:rsidR="0071281F" w:rsidRDefault="00B400DC" w:rsidP="00F109C6">
            <w:r>
              <w:t xml:space="preserve">Индивидуальное развитие организма </w:t>
            </w:r>
          </w:p>
        </w:tc>
        <w:tc>
          <w:tcPr>
            <w:tcW w:w="1843" w:type="dxa"/>
          </w:tcPr>
          <w:p w:rsidR="0071281F" w:rsidRDefault="00B400DC" w:rsidP="0086221F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Default="0071281F" w:rsidP="0086221F">
            <w:pPr>
              <w:jc w:val="center"/>
            </w:pPr>
          </w:p>
        </w:tc>
      </w:tr>
      <w:tr w:rsidR="0071281F" w:rsidTr="00280DEE">
        <w:trPr>
          <w:trHeight w:val="252"/>
        </w:trPr>
        <w:tc>
          <w:tcPr>
            <w:tcW w:w="742" w:type="dxa"/>
          </w:tcPr>
          <w:p w:rsidR="0071281F" w:rsidRPr="00D93DE5" w:rsidRDefault="00B400DC" w:rsidP="00F109C6">
            <w:pPr>
              <w:jc w:val="center"/>
            </w:pPr>
            <w:r>
              <w:t>17</w:t>
            </w:r>
          </w:p>
        </w:tc>
        <w:tc>
          <w:tcPr>
            <w:tcW w:w="5495" w:type="dxa"/>
          </w:tcPr>
          <w:p w:rsidR="0027458B" w:rsidRPr="00D93DE5" w:rsidRDefault="00B400DC" w:rsidP="00F109C6">
            <w:r>
              <w:t xml:space="preserve">Заключение </w:t>
            </w:r>
          </w:p>
        </w:tc>
        <w:tc>
          <w:tcPr>
            <w:tcW w:w="1843" w:type="dxa"/>
          </w:tcPr>
          <w:p w:rsidR="0071281F" w:rsidRDefault="00651989" w:rsidP="0086221F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1795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27458B" w:rsidTr="00280DEE">
        <w:trPr>
          <w:trHeight w:val="285"/>
        </w:trPr>
        <w:tc>
          <w:tcPr>
            <w:tcW w:w="742" w:type="dxa"/>
          </w:tcPr>
          <w:p w:rsidR="0027458B" w:rsidRDefault="0027458B" w:rsidP="00F109C6">
            <w:pPr>
              <w:jc w:val="center"/>
            </w:pPr>
          </w:p>
        </w:tc>
        <w:tc>
          <w:tcPr>
            <w:tcW w:w="5495" w:type="dxa"/>
          </w:tcPr>
          <w:p w:rsidR="0027458B" w:rsidRDefault="0027458B" w:rsidP="00F109C6">
            <w:r>
              <w:t xml:space="preserve">Всего </w:t>
            </w:r>
          </w:p>
        </w:tc>
        <w:tc>
          <w:tcPr>
            <w:tcW w:w="1843" w:type="dxa"/>
          </w:tcPr>
          <w:p w:rsidR="0027458B" w:rsidRDefault="00AA0AE2" w:rsidP="0086221F">
            <w:pPr>
              <w:jc w:val="center"/>
            </w:pPr>
            <w:r>
              <w:t>68</w:t>
            </w:r>
          </w:p>
        </w:tc>
        <w:tc>
          <w:tcPr>
            <w:tcW w:w="1985" w:type="dxa"/>
          </w:tcPr>
          <w:p w:rsidR="0027458B" w:rsidRPr="00D93DE5" w:rsidRDefault="0027458B" w:rsidP="0086221F">
            <w:pPr>
              <w:jc w:val="center"/>
            </w:pPr>
            <w:r>
              <w:t>15</w:t>
            </w:r>
          </w:p>
        </w:tc>
        <w:tc>
          <w:tcPr>
            <w:tcW w:w="1795" w:type="dxa"/>
          </w:tcPr>
          <w:p w:rsidR="0027458B" w:rsidRPr="00D93DE5" w:rsidRDefault="0027458B" w:rsidP="0086221F">
            <w:pPr>
              <w:jc w:val="center"/>
            </w:pPr>
          </w:p>
        </w:tc>
      </w:tr>
    </w:tbl>
    <w:p w:rsidR="000949BA" w:rsidRDefault="0042232E" w:rsidP="000949BA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  <w:bCs/>
          <w:color w:val="000000"/>
          <w:spacing w:val="-2"/>
        </w:rPr>
        <w:t xml:space="preserve">                                                                   </w:t>
      </w:r>
      <w:r w:rsidR="00B12552">
        <w:rPr>
          <w:b/>
        </w:rPr>
        <w:t xml:space="preserve"> График провероч</w:t>
      </w:r>
      <w:r w:rsidR="000949BA">
        <w:rPr>
          <w:b/>
        </w:rPr>
        <w:t>ных работ</w:t>
      </w:r>
    </w:p>
    <w:tbl>
      <w:tblPr>
        <w:tblStyle w:val="5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513"/>
        <w:gridCol w:w="1512"/>
        <w:gridCol w:w="1842"/>
      </w:tblGrid>
      <w:tr w:rsidR="00F500EE" w:rsidTr="00280DE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EE" w:rsidRPr="00F500EE" w:rsidRDefault="00B12552" w:rsidP="00F50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номер провероч</w:t>
            </w:r>
            <w:r w:rsidR="00F500EE" w:rsidRPr="00F500EE">
              <w:rPr>
                <w:rFonts w:ascii="Times New Roman" w:hAnsi="Times New Roman"/>
                <w:sz w:val="24"/>
                <w:szCs w:val="24"/>
              </w:rPr>
              <w:t>ной  работы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F500EE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0E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EE" w:rsidRPr="00F500EE" w:rsidRDefault="00F500EE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0E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F500EE" w:rsidTr="009D3F97">
        <w:trPr>
          <w:trHeight w:val="27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6" w:rsidRPr="00F500EE" w:rsidRDefault="00175CCB" w:rsidP="00F50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Входной контрольный тест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6" w:rsidRPr="00F500EE" w:rsidRDefault="00B400DC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7" w:rsidRPr="00F500EE" w:rsidRDefault="00932042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29.09.23</w:t>
            </w:r>
          </w:p>
        </w:tc>
      </w:tr>
      <w:tr w:rsidR="009D3F97" w:rsidTr="00280DEE">
        <w:trPr>
          <w:trHeight w:val="27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7" w:rsidRDefault="009D3F97" w:rsidP="00F500EE"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FE61E0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«Опорно-двигательный аппарат»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7" w:rsidRDefault="009D3F97" w:rsidP="00F500E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7" w:rsidRPr="00FE61E0" w:rsidRDefault="00BD15E5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  <w:r w:rsidR="00FE61E0" w:rsidRPr="00FE61E0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</w:tr>
      <w:tr w:rsidR="00175CCB" w:rsidTr="00280DEE">
        <w:trPr>
          <w:trHeight w:val="23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CB" w:rsidRDefault="00175CCB" w:rsidP="00F500EE">
            <w:r>
              <w:rPr>
                <w:rFonts w:ascii="Times New Roman" w:hAnsi="Times New Roman"/>
                <w:sz w:val="24"/>
                <w:szCs w:val="24"/>
              </w:rPr>
              <w:t>Проверочная работа №1 «Кровеносная и лимфатическая системы»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CB" w:rsidRPr="00175CCB" w:rsidRDefault="00175CCB" w:rsidP="00F500EE">
            <w:pPr>
              <w:jc w:val="center"/>
              <w:rPr>
                <w:rFonts w:ascii="Times New Roman" w:hAnsi="Times New Roman"/>
              </w:rPr>
            </w:pPr>
            <w:r w:rsidRPr="00175CCB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CB" w:rsidRPr="00FE61E0" w:rsidRDefault="00FE61E0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1E0">
              <w:rPr>
                <w:rFonts w:ascii="Times New Roman" w:hAnsi="Times New Roman"/>
                <w:sz w:val="24"/>
                <w:szCs w:val="24"/>
              </w:rPr>
              <w:t>08.12.23</w:t>
            </w:r>
          </w:p>
        </w:tc>
      </w:tr>
      <w:tr w:rsidR="00F500EE" w:rsidTr="00280DEE">
        <w:trPr>
          <w:trHeight w:val="30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F6" w:rsidRPr="00F500EE" w:rsidRDefault="00B400DC" w:rsidP="00C62E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№2  «Дыхание»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B400DC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FE61E0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26.12.23</w:t>
            </w:r>
          </w:p>
        </w:tc>
      </w:tr>
      <w:tr w:rsidR="00B400DC" w:rsidTr="00280DEE">
        <w:trPr>
          <w:trHeight w:val="15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DC" w:rsidRPr="00B400DC" w:rsidRDefault="00B400DC" w:rsidP="00C62EAF">
            <w:pPr>
              <w:spacing w:after="100" w:afterAutospacing="1"/>
              <w:rPr>
                <w:rFonts w:ascii="Times New Roman" w:hAnsi="Times New Roman"/>
              </w:rPr>
            </w:pPr>
            <w:r w:rsidRPr="00B400DC">
              <w:rPr>
                <w:rFonts w:ascii="Times New Roman" w:hAnsi="Times New Roman"/>
              </w:rPr>
              <w:t xml:space="preserve">Проверочная работа №3 </w:t>
            </w:r>
            <w:r>
              <w:rPr>
                <w:rFonts w:ascii="Times New Roman" w:hAnsi="Times New Roman"/>
              </w:rPr>
              <w:t>«</w:t>
            </w:r>
            <w:r w:rsidRPr="00B400DC">
              <w:rPr>
                <w:rFonts w:ascii="Times New Roman" w:hAnsi="Times New Roman"/>
              </w:rPr>
              <w:t>Нервная система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DC" w:rsidRPr="00C62EAF" w:rsidRDefault="00B400DC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DC" w:rsidRPr="00C62EAF" w:rsidRDefault="00FE61E0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12.03.24</w:t>
            </w:r>
          </w:p>
        </w:tc>
      </w:tr>
      <w:tr w:rsidR="00F500EE" w:rsidTr="00280DEE">
        <w:trPr>
          <w:trHeight w:val="2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B400DC" w:rsidP="00C62E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B400DC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FE61E0" w:rsidP="00F500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21.05.24</w:t>
            </w:r>
          </w:p>
        </w:tc>
      </w:tr>
    </w:tbl>
    <w:p w:rsidR="009D3F97" w:rsidRDefault="009D3F97" w:rsidP="00E23567">
      <w:pPr>
        <w:shd w:val="clear" w:color="auto" w:fill="FFFFFF"/>
        <w:tabs>
          <w:tab w:val="left" w:pos="605"/>
        </w:tabs>
        <w:spacing w:line="250" w:lineRule="exact"/>
        <w:rPr>
          <w:b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8E2A72" w:rsidRDefault="008E2A72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3A7C53" w:rsidRPr="0017047B" w:rsidRDefault="00B1728F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Приложение </w:t>
      </w:r>
      <w:r w:rsidR="00002E5E">
        <w:rPr>
          <w:b/>
          <w:bCs/>
          <w:color w:val="000000"/>
          <w:spacing w:val="-2"/>
        </w:rPr>
        <w:t xml:space="preserve"> </w:t>
      </w:r>
      <w:r w:rsidR="0017047B">
        <w:rPr>
          <w:b/>
          <w:bCs/>
          <w:color w:val="000000"/>
          <w:spacing w:val="-2"/>
        </w:rPr>
        <w:t xml:space="preserve">1. </w:t>
      </w:r>
      <w:r w:rsidR="00002E5E">
        <w:rPr>
          <w:b/>
          <w:bCs/>
          <w:color w:val="000000"/>
          <w:spacing w:val="-2"/>
        </w:rPr>
        <w:t xml:space="preserve">              </w:t>
      </w:r>
      <w:r w:rsidR="0017047B">
        <w:rPr>
          <w:b/>
          <w:bCs/>
          <w:color w:val="000000"/>
          <w:spacing w:val="-2"/>
        </w:rPr>
        <w:t xml:space="preserve">                                         </w:t>
      </w:r>
      <w:r w:rsidR="00002E5E">
        <w:rPr>
          <w:b/>
          <w:bCs/>
          <w:color w:val="000000"/>
          <w:spacing w:val="-2"/>
        </w:rPr>
        <w:t xml:space="preserve">  </w:t>
      </w:r>
      <w:r w:rsidR="0017047B">
        <w:rPr>
          <w:b/>
          <w:bCs/>
          <w:color w:val="000000"/>
          <w:spacing w:val="-2"/>
        </w:rPr>
        <w:t xml:space="preserve"> </w:t>
      </w:r>
      <w:r w:rsidR="0027458B">
        <w:rPr>
          <w:b/>
          <w:bCs/>
          <w:color w:val="000000"/>
          <w:spacing w:val="-2"/>
        </w:rPr>
        <w:t xml:space="preserve"> </w:t>
      </w:r>
      <w:r w:rsidR="00403784" w:rsidRPr="00216DDA">
        <w:rPr>
          <w:b/>
          <w:bCs/>
          <w:color w:val="000000"/>
          <w:spacing w:val="-2"/>
        </w:rPr>
        <w:t xml:space="preserve">Календарно </w:t>
      </w:r>
      <w:r w:rsidR="003A7C53" w:rsidRPr="00216DDA">
        <w:rPr>
          <w:b/>
          <w:bCs/>
          <w:color w:val="000000"/>
          <w:spacing w:val="-2"/>
        </w:rPr>
        <w:t>-</w:t>
      </w:r>
      <w:r w:rsidR="00D7684A">
        <w:rPr>
          <w:b/>
          <w:bCs/>
          <w:color w:val="000000"/>
          <w:spacing w:val="-2"/>
        </w:rPr>
        <w:t xml:space="preserve"> </w:t>
      </w:r>
      <w:r w:rsidR="003A7C53" w:rsidRPr="00216DDA">
        <w:rPr>
          <w:b/>
          <w:bCs/>
          <w:color w:val="000000"/>
          <w:spacing w:val="-2"/>
        </w:rPr>
        <w:t>тематическое планирование</w:t>
      </w:r>
    </w:p>
    <w:p w:rsidR="00501F1F" w:rsidRDefault="001202C8" w:rsidP="00980894">
      <w:pPr>
        <w:shd w:val="clear" w:color="auto" w:fill="FFFFFF"/>
        <w:spacing w:line="240" w:lineRule="exact"/>
        <w:ind w:left="34" w:right="-31"/>
      </w:pPr>
      <w:r>
        <w:rPr>
          <w:b/>
          <w:i/>
          <w:iCs/>
          <w:color w:val="000000"/>
          <w:spacing w:val="6"/>
        </w:rPr>
        <w:t xml:space="preserve">    </w:t>
      </w:r>
    </w:p>
    <w:tbl>
      <w:tblPr>
        <w:tblW w:w="1502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6"/>
        <w:gridCol w:w="925"/>
        <w:gridCol w:w="708"/>
        <w:gridCol w:w="9639"/>
        <w:gridCol w:w="1700"/>
        <w:gridCol w:w="1419"/>
      </w:tblGrid>
      <w:tr w:rsidR="000949BA" w:rsidTr="008E2A72">
        <w:trPr>
          <w:trHeight w:val="164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rPr>
                <w:b/>
              </w:rPr>
              <w:t>№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AB2523">
            <w:r>
              <w:t xml:space="preserve">План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AB2523">
            <w:r>
              <w:t>факт</w:t>
            </w:r>
          </w:p>
        </w:tc>
        <w:tc>
          <w:tcPr>
            <w:tcW w:w="9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9BA" w:rsidRPr="00002E5E" w:rsidRDefault="00002E5E" w:rsidP="007B7D92">
            <w:r>
              <w:t xml:space="preserve">      </w:t>
            </w:r>
            <w:r w:rsidR="000949BA">
              <w:t xml:space="preserve">                                             </w:t>
            </w:r>
            <w:r w:rsidR="000949BA">
              <w:rPr>
                <w:b/>
              </w:rPr>
              <w:t xml:space="preserve">Тема урока    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486187" w:rsidP="00AC6C06">
            <w:pPr>
              <w:rPr>
                <w:b/>
              </w:rPr>
            </w:pPr>
            <w:r>
              <w:rPr>
                <w:b/>
              </w:rPr>
              <w:t xml:space="preserve">Домашнее </w:t>
            </w:r>
            <w:r w:rsidR="000949BA">
              <w:rPr>
                <w:b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9BA" w:rsidRDefault="000949BA" w:rsidP="00AC6C06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949BA" w:rsidTr="008E2A72">
        <w:trPr>
          <w:trHeight w:val="75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pPr>
              <w:snapToGrid w:val="0"/>
              <w:rPr>
                <w:b/>
              </w:rPr>
            </w:pP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pPr>
              <w:snapToGrid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pPr>
              <w:snapToGrid w:val="0"/>
              <w:rPr>
                <w:b/>
              </w:rPr>
            </w:pPr>
          </w:p>
        </w:tc>
        <w:tc>
          <w:tcPr>
            <w:tcW w:w="96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9BA" w:rsidRDefault="000949BA" w:rsidP="007B7D92">
            <w:pPr>
              <w:snapToGrid w:val="0"/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486187" w:rsidP="00AC6C06">
            <w:pPr>
              <w:snapToGrid w:val="0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9BA" w:rsidRDefault="000949BA" w:rsidP="007B7D92">
            <w:pPr>
              <w:snapToGrid w:val="0"/>
            </w:pPr>
          </w:p>
        </w:tc>
      </w:tr>
      <w:tr w:rsidR="001A7BD9" w:rsidTr="008E2A72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>
            <w: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CF6D12" w:rsidP="007B7D92">
            <w:r>
              <w:t>01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/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BD9" w:rsidRPr="00A620EC" w:rsidRDefault="001A7BD9" w:rsidP="00145ECE">
            <w:r w:rsidRPr="0047480D">
              <w:t>Введение.</w:t>
            </w:r>
            <w:r>
              <w:rPr>
                <w:b/>
              </w:rPr>
              <w:t xml:space="preserve"> </w:t>
            </w:r>
            <w:r>
              <w:t xml:space="preserve"> Повторный  инструктаж по ТБ.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BD9" w:rsidRPr="000740C6" w:rsidRDefault="00D45FB4" w:rsidP="008E2A72">
            <w:r>
              <w:t xml:space="preserve">Читать </w:t>
            </w:r>
            <w:proofErr w:type="spellStart"/>
            <w:proofErr w:type="gramStart"/>
            <w:r>
              <w:t>ст</w:t>
            </w:r>
            <w:r w:rsidR="008E2A72">
              <w:t>ра-ницы</w:t>
            </w:r>
            <w:proofErr w:type="spellEnd"/>
            <w:proofErr w:type="gramEnd"/>
            <w:r>
              <w:t xml:space="preserve"> 9-10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BD9" w:rsidRDefault="001A7BD9" w:rsidP="007B7D92"/>
        </w:tc>
      </w:tr>
      <w:tr w:rsidR="001A7BD9" w:rsidTr="008E2A72">
        <w:trPr>
          <w:trHeight w:val="22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Pr="001A7BD9" w:rsidRDefault="001A7BD9" w:rsidP="00145ECE">
            <w:pPr>
              <w:rPr>
                <w:b/>
              </w:rPr>
            </w:pPr>
            <w:r w:rsidRPr="001A7BD9">
              <w:rPr>
                <w:b/>
              </w:rPr>
              <w:t>Глава 1. Науки, изучающие организм человека (2 ч)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7BD9" w:rsidRPr="000740C6" w:rsidRDefault="001A7BD9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BD9" w:rsidRDefault="001A7BD9" w:rsidP="007B7D92"/>
        </w:tc>
      </w:tr>
      <w:tr w:rsidR="001A7BD9" w:rsidTr="008E2A72">
        <w:trPr>
          <w:trHeight w:val="15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8D77A1" w:rsidP="007B7D92">
            <w: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CF6D12" w:rsidP="007B7D92">
            <w:r>
              <w:t>05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145ECE">
            <w:r>
              <w:t>Науки о человеке. Здоровье и его охрана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7BD9" w:rsidRPr="000740C6" w:rsidRDefault="00D45FB4" w:rsidP="0042232E">
            <w:pPr>
              <w:jc w:val="center"/>
            </w:pPr>
            <w:r>
              <w:t>Читать§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BD9" w:rsidRDefault="001A7BD9" w:rsidP="007B7D92"/>
        </w:tc>
      </w:tr>
      <w:tr w:rsidR="001A7BD9" w:rsidTr="008E2A72">
        <w:trPr>
          <w:trHeight w:val="15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8D77A1" w:rsidP="007B7D92">
            <w: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CF6D12" w:rsidP="007B7D92">
            <w:r>
              <w:t>08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9" w:rsidRDefault="001A7BD9" w:rsidP="00145ECE">
            <w:r>
              <w:t>Становление наук о человеке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7BD9" w:rsidRPr="000740C6" w:rsidRDefault="00D45FB4" w:rsidP="0042232E">
            <w:pPr>
              <w:jc w:val="center"/>
            </w:pPr>
            <w:r>
              <w:t>Читать§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BD9" w:rsidRDefault="001A7BD9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7132AC" w:rsidRDefault="001A7BD9" w:rsidP="00145ECE">
            <w:pPr>
              <w:rPr>
                <w:b/>
              </w:rPr>
            </w:pPr>
            <w:r>
              <w:rPr>
                <w:b/>
              </w:rPr>
              <w:t>Глава</w:t>
            </w:r>
            <w:r w:rsidR="0047480D">
              <w:rPr>
                <w:b/>
              </w:rPr>
              <w:t xml:space="preserve"> 2</w:t>
            </w:r>
            <w:r w:rsidR="0047480D" w:rsidRPr="007132AC">
              <w:rPr>
                <w:b/>
              </w:rPr>
              <w:t>. Происхождение человека</w:t>
            </w:r>
            <w:r w:rsidR="0047480D">
              <w:rPr>
                <w:b/>
              </w:rPr>
              <w:t xml:space="preserve"> (3 часа)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1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12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Систематическое положение человека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3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7B7D92">
            <w:r>
              <w:t>15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Историческое прошлое человека.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7B7D92">
            <w:r>
              <w:t>19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Расы человека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1A7BD9" w:rsidP="00145ECE">
            <w:r>
              <w:rPr>
                <w:b/>
              </w:rPr>
              <w:t>Глава</w:t>
            </w:r>
            <w:r w:rsidR="0047480D">
              <w:rPr>
                <w:b/>
              </w:rPr>
              <w:t xml:space="preserve"> 3</w:t>
            </w:r>
            <w:r>
              <w:rPr>
                <w:b/>
              </w:rPr>
              <w:t xml:space="preserve">. Строение </w:t>
            </w:r>
            <w:r w:rsidR="0047480D" w:rsidRPr="007132AC">
              <w:rPr>
                <w:b/>
              </w:rPr>
              <w:t xml:space="preserve"> организма </w:t>
            </w:r>
            <w:r>
              <w:rPr>
                <w:b/>
              </w:rPr>
              <w:t>(4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22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1A7BD9" w:rsidRDefault="0047480D" w:rsidP="00145ECE">
            <w:r w:rsidRPr="001A7BD9">
              <w:t>Общий обзор организ</w:t>
            </w:r>
            <w:r w:rsidR="001A7BD9">
              <w:t>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43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26</w:t>
            </w:r>
            <w:r w:rsidR="008D77A1"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Клеточное строение организма. Внешняя и внутренняя среда.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2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29.09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A7BD9">
            <w:r>
              <w:t xml:space="preserve">Ткани. </w:t>
            </w:r>
            <w:r w:rsidR="00FE61E0">
              <w:t>Входная проверочная работа.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03</w:t>
            </w:r>
            <w:r w:rsidR="008D77A1"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Рефлекторная регуляция.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13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8D77A1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7132AC" w:rsidRDefault="001A7BD9" w:rsidP="00145ECE">
            <w:r>
              <w:rPr>
                <w:b/>
              </w:rPr>
              <w:t>Глава 4. Опорно-двигательный аппарат (7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8D77A1" w:rsidTr="008E2A72">
        <w:trPr>
          <w:trHeight w:val="60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8D77A1" w:rsidP="007B7D92">
            <w:r>
              <w:t>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CF6D12" w:rsidP="00AB2523">
            <w:r>
              <w:t>06</w:t>
            </w:r>
            <w:r w:rsidR="008D77A1"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8D77A1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77A1" w:rsidRDefault="008D77A1" w:rsidP="00145ECE">
            <w:pPr>
              <w:rPr>
                <w:b/>
              </w:rPr>
            </w:pPr>
            <w:r>
              <w:t>Значение опорно-двигательного аппарата, ее состав. Строение костей. Инструктаж по ТБ. Лабораторная работа № 1 «Микроскопическое строение кости»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77A1" w:rsidRDefault="00D45FB4" w:rsidP="0042232E">
            <w:pPr>
              <w:jc w:val="center"/>
            </w:pPr>
            <w:r>
              <w:t>Читать§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77A1" w:rsidRDefault="008D77A1" w:rsidP="007B7D92"/>
        </w:tc>
      </w:tr>
      <w:tr w:rsidR="0047480D" w:rsidTr="008E2A72">
        <w:trPr>
          <w:trHeight w:val="26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10</w:t>
            </w:r>
            <w:r w:rsidR="008D77A1"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Скелет человека. Осевой скелет.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59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>
            <w:r>
              <w:t>1</w:t>
            </w:r>
            <w:r w:rsidR="008D77A1"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13</w:t>
            </w:r>
            <w:r w:rsidR="008D77A1"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1A7BD9" w:rsidP="00145ECE">
            <w:r>
              <w:t>Добавочный скелет: скелет поясов и свободных конечностей. С</w:t>
            </w:r>
            <w:r w:rsidR="0047480D">
              <w:t>оединения костей.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A73629"/>
        </w:tc>
      </w:tr>
      <w:tr w:rsidR="0047480D" w:rsidTr="008E2A72">
        <w:trPr>
          <w:trHeight w:val="50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>
            <w:r>
              <w:t>1</w:t>
            </w:r>
            <w:r w:rsidR="008D77A1"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>
            <w:r>
              <w:t>17</w:t>
            </w:r>
            <w:r w:rsidR="008D77A1">
              <w:t>.10</w:t>
            </w:r>
          </w:p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/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Строение мышц. Инструкта</w:t>
            </w:r>
            <w:r w:rsidR="001A7BD9">
              <w:t>ж по ТБ. Лабораторная работа № 2</w:t>
            </w:r>
            <w:r>
              <w:t xml:space="preserve"> «Мышцы человеческого тела».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/>
          <w:p w:rsidR="0047480D" w:rsidRDefault="0047480D" w:rsidP="00A73629"/>
        </w:tc>
      </w:tr>
      <w:tr w:rsidR="0047480D" w:rsidTr="008E2A72">
        <w:trPr>
          <w:trHeight w:val="336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20</w:t>
            </w:r>
            <w:r w:rsidR="008D77A1"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Работа скелетных мышц. Инструкт</w:t>
            </w:r>
            <w:r w:rsidR="001A7BD9">
              <w:t>аж по ТБ. Лабораторная работа №3</w:t>
            </w:r>
            <w:r>
              <w:t xml:space="preserve"> «Утомление при с</w:t>
            </w:r>
            <w:r w:rsidR="001A7BD9">
              <w:t>татической работе</w:t>
            </w:r>
            <w:r>
              <w:t>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486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24</w:t>
            </w:r>
            <w:r w:rsidR="008D77A1"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Осанка. Предупреждение плоскостопия. Инструктаж по </w:t>
            </w:r>
            <w:r w:rsidR="00AA0AE2">
              <w:t>ТБ. Лабораторные работа №4 «</w:t>
            </w:r>
            <w:r w:rsidR="001A7BD9">
              <w:t>Осанка и плоскостопие</w:t>
            </w:r>
            <w:r>
              <w:t>» (дома).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/>
          <w:p w:rsidR="0047480D" w:rsidRDefault="0047480D" w:rsidP="00A73629"/>
        </w:tc>
      </w:tr>
      <w:tr w:rsidR="0047480D" w:rsidTr="008E2A72">
        <w:trPr>
          <w:trHeight w:val="27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617126">
            <w:r>
              <w:t>1</w:t>
            </w:r>
            <w:r w:rsidR="008D77A1"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617126">
            <w:r>
              <w:t>27</w:t>
            </w:r>
            <w:r w:rsidR="008D77A1">
              <w:t>.</w:t>
            </w:r>
            <w:r w:rsidR="00932042">
              <w:t>1</w:t>
            </w: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617126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617126">
            <w:r>
              <w:t>Первая помощь при ушибах, переломах костей и вывихах суставов.</w:t>
            </w:r>
            <w:r w:rsidR="009D3F97">
              <w:t xml:space="preserve"> Тест </w:t>
            </w:r>
            <w:r w:rsidR="00FE61E0">
              <w:t>по теме «ОДА»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A73629"/>
        </w:tc>
      </w:tr>
      <w:tr w:rsidR="0047480D" w:rsidTr="008E2A7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617126" w:rsidP="00145ECE">
            <w:r>
              <w:rPr>
                <w:b/>
              </w:rPr>
              <w:t xml:space="preserve">Глава </w:t>
            </w:r>
            <w:r w:rsidR="0047480D">
              <w:rPr>
                <w:b/>
              </w:rPr>
              <w:t>5. Внутренняя среда организма</w:t>
            </w:r>
            <w:r>
              <w:rPr>
                <w:b/>
              </w:rPr>
              <w:t xml:space="preserve"> (3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8D77A1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8D77A1" w:rsidP="007B7D92">
            <w:r>
              <w:t>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CF6D12" w:rsidP="00AB2523">
            <w:r>
              <w:t>07</w:t>
            </w:r>
            <w:r w:rsidR="008D77A1"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8D77A1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77A1" w:rsidRDefault="008D77A1" w:rsidP="00145ECE">
            <w:pPr>
              <w:rPr>
                <w:b/>
              </w:rPr>
            </w:pPr>
            <w:r>
              <w:t xml:space="preserve"> Кровь и остальные компоненты внутренней среды организма.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77A1" w:rsidRPr="000740C6" w:rsidRDefault="00D45FB4" w:rsidP="0042232E">
            <w:pPr>
              <w:jc w:val="center"/>
            </w:pPr>
            <w:r>
              <w:t>Читать§ 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77A1" w:rsidRDefault="008D77A1" w:rsidP="007B7D92"/>
        </w:tc>
      </w:tr>
      <w:tr w:rsidR="0047480D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19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10</w:t>
            </w:r>
            <w:r w:rsidR="008D77A1"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Борьба организма с инфекцией. Иммунитет.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73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>
            <w:r>
              <w:t>2</w:t>
            </w:r>
            <w:r w:rsidR="008D77A1"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14</w:t>
            </w:r>
            <w:r w:rsidR="008D77A1"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Иммунология на службе здоровья.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D45FB4" w:rsidP="0042232E">
            <w:pPr>
              <w:jc w:val="center"/>
            </w:pPr>
            <w:r>
              <w:t>Читать§ 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A73629"/>
        </w:tc>
      </w:tr>
      <w:tr w:rsidR="0047480D" w:rsidTr="008E2A7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617126" w:rsidP="00145ECE">
            <w:r>
              <w:rPr>
                <w:b/>
              </w:rPr>
              <w:t xml:space="preserve">Глава </w:t>
            </w:r>
            <w:r w:rsidR="0047480D">
              <w:rPr>
                <w:b/>
              </w:rPr>
              <w:t>6. Кровеносная и</w:t>
            </w:r>
            <w:r>
              <w:rPr>
                <w:b/>
              </w:rPr>
              <w:t xml:space="preserve"> лимфатическая системы (7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617126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8D77A1" w:rsidP="007B7D92">
            <w:r>
              <w:t>21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CF6D12" w:rsidP="00AB2523">
            <w:r>
              <w:t>17</w:t>
            </w:r>
            <w:r w:rsidR="008D77A1"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617126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Default="00617126" w:rsidP="00145ECE">
            <w:pPr>
              <w:rPr>
                <w:b/>
              </w:rPr>
            </w:pPr>
            <w:r>
              <w:t>Транспортные системы организма.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Pr="000740C6" w:rsidRDefault="0079533F" w:rsidP="0042232E">
            <w:pPr>
              <w:jc w:val="center"/>
            </w:pPr>
            <w:r>
              <w:t>Читать§ 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7126" w:rsidRDefault="00617126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D77A1" w:rsidP="007B7D92">
            <w:r>
              <w:t>22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21</w:t>
            </w:r>
            <w:r w:rsidR="008D77A1"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 xml:space="preserve">Круги </w:t>
            </w:r>
            <w:r w:rsidR="00617126">
              <w:t>кровообращения. Инструктаж по ТБ. Лабораторная работа № 5 «Изучение особенностей  кровообращения</w:t>
            </w:r>
            <w: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24</w:t>
            </w:r>
            <w:r w:rsidR="001A696A">
              <w:t>.1</w:t>
            </w:r>
            <w:r w:rsidR="00841A6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Строение и работа сердца.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28</w:t>
            </w:r>
            <w:r w:rsidR="001A696A">
              <w:t>.1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Движение крови по сосудам. Регуляция кровоснабжения. Инструктаж</w:t>
            </w:r>
            <w:r w:rsidR="00617126">
              <w:t xml:space="preserve"> по ТБ. Лабораторная работа № 6 «Измерение</w:t>
            </w:r>
            <w:r>
              <w:t xml:space="preserve"> скорости кровотока в сосудах ногтевого ложа</w:t>
            </w:r>
            <w:r w:rsidR="00617126">
              <w:t>»</w:t>
            </w:r>
            <w:r>
              <w:t>.</w:t>
            </w:r>
            <w:r w:rsidR="00617126">
              <w:t xml:space="preserve"> Лабораторная работа №7 «Опыт</w:t>
            </w:r>
            <w:r>
              <w:t>,</w:t>
            </w:r>
            <w:r w:rsidR="00617126">
              <w:t xml:space="preserve"> доказывающий, что пульс связан с колебаниями стенок артерий, а не с толчками, возникающими при движении крови</w:t>
            </w:r>
            <w:r>
              <w:t xml:space="preserve">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68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01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Гигиена сердечно – сосудистой системы. Первая помощь при заболеваниях сердца и сосудов. Инструктаж</w:t>
            </w:r>
            <w:r w:rsidR="00617126">
              <w:t xml:space="preserve"> по ТБ. Лабораторная работа № 8. «Функциональная проба. Р</w:t>
            </w:r>
            <w:r>
              <w:t xml:space="preserve">еакция </w:t>
            </w:r>
            <w:proofErr w:type="gramStart"/>
            <w:r>
              <w:t>сердечно</w:t>
            </w:r>
            <w:r w:rsidR="00617126">
              <w:t>-</w:t>
            </w:r>
            <w:r>
              <w:t>сосудистой</w:t>
            </w:r>
            <w:proofErr w:type="gramEnd"/>
            <w:r>
              <w:t xml:space="preserve"> системы на дозированную нагрузку».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3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05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Default="0047480D" w:rsidP="00145ECE">
            <w:r>
              <w:t>Первая помощь при кровотечениях.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A73629"/>
        </w:tc>
      </w:tr>
      <w:tr w:rsidR="00617126" w:rsidTr="008E2A72">
        <w:trPr>
          <w:trHeight w:val="21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1A696A" w:rsidP="007B7D92">
            <w:r>
              <w:t>27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CF6D12" w:rsidP="00AB2523">
            <w:r>
              <w:t>08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617126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Default="00617126" w:rsidP="00145ECE">
            <w:r>
              <w:t>Обобщение и систематизация изученного материала по теме «Кровеносная и лимфатическая системы»</w:t>
            </w:r>
            <w:r w:rsidR="00F4125C">
              <w:t>. Проверочная работа №1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Pr="000740C6" w:rsidRDefault="0079533F" w:rsidP="0042232E">
            <w:pPr>
              <w:jc w:val="center"/>
            </w:pPr>
            <w:r>
              <w:t>Повторить§20-25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7126" w:rsidRDefault="00617126" w:rsidP="00A73629"/>
        </w:tc>
      </w:tr>
      <w:tr w:rsidR="0047480D" w:rsidTr="008E2A72">
        <w:trPr>
          <w:trHeight w:val="273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617126" w:rsidP="00145ECE">
            <w:r>
              <w:rPr>
                <w:b/>
              </w:rPr>
              <w:t>Глава 7. Дыхание (5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A73629"/>
        </w:tc>
      </w:tr>
      <w:tr w:rsidR="00617126" w:rsidTr="008E2A72">
        <w:trPr>
          <w:trHeight w:val="54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1A696A" w:rsidP="007B7D92">
            <w:r>
              <w:t>28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CF6D12" w:rsidP="00AB2523">
            <w:r>
              <w:t>12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126" w:rsidRDefault="00617126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Default="00617126" w:rsidP="00145ECE">
            <w:pPr>
              <w:rPr>
                <w:b/>
              </w:rPr>
            </w:pPr>
            <w:r>
              <w:t>Значение дыхания. Органы дыхательной системы: дыхательные пути, голосообразование. Заболевания дыхательных путей.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126" w:rsidRPr="000740C6" w:rsidRDefault="0079533F" w:rsidP="0042232E">
            <w:pPr>
              <w:jc w:val="center"/>
            </w:pPr>
            <w:r>
              <w:t>Читать§26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7126" w:rsidRDefault="00617126" w:rsidP="00A73629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29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15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Легкие. Легочное и тканевое дыхание.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3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19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Механизмы вдоха и выдоха. Регуляция дыхания. </w:t>
            </w:r>
            <w:r w:rsidR="00617126">
              <w:t xml:space="preserve"> Охрана воздушной среды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22</w:t>
            </w:r>
            <w:r w:rsidR="001A696A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Функциональные возможности дыхательной системы как показатель здоровья. Болезни и </w:t>
            </w:r>
            <w:r w:rsidR="00862246">
              <w:t xml:space="preserve">травмы органов дыхания: профилактика и помощь. </w:t>
            </w:r>
            <w:r>
              <w:t xml:space="preserve"> Инструктаж</w:t>
            </w:r>
            <w:r w:rsidR="00862246">
              <w:t xml:space="preserve"> по ТБ. Лабораторная работа № 9</w:t>
            </w:r>
            <w:r>
              <w:t xml:space="preserve"> «Измерение обхвата грудной клетки в состоянии вдоха и выдоха»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Читать§29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26</w:t>
            </w:r>
            <w:r w:rsidR="00AA0AE2"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862246" w:rsidP="00145ECE">
            <w:r>
              <w:t>Обобщение и систематизация изученного материала  по теме «Дыхание</w:t>
            </w:r>
            <w:r w:rsidR="0047480D">
              <w:t>»</w:t>
            </w:r>
            <w:r w:rsidR="00F4125C">
              <w:t>. Проверочная работа №2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79533F" w:rsidP="0042232E">
            <w:pPr>
              <w:jc w:val="center"/>
            </w:pPr>
            <w:r>
              <w:t>Повторить §</w:t>
            </w:r>
            <w:r w:rsidR="00171BE4">
              <w:t>26-29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683877" w:rsidP="00145ECE">
            <w:r>
              <w:rPr>
                <w:b/>
              </w:rPr>
              <w:t>Глава 8. Пищеварение (5</w:t>
            </w:r>
            <w:r w:rsidR="00862246">
              <w:rPr>
                <w:b/>
              </w:rPr>
              <w:t xml:space="preserve">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862246" w:rsidTr="008E2A7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1A696A" w:rsidP="007B7D92">
            <w:r>
              <w:t>33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CF6D12" w:rsidP="00AB2523">
            <w:r>
              <w:t>29.</w:t>
            </w:r>
            <w:r w:rsidR="00553177">
              <w:t>1</w:t>
            </w: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862246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246" w:rsidRDefault="00862246" w:rsidP="00145ECE">
            <w:pPr>
              <w:rPr>
                <w:b/>
              </w:rPr>
            </w:pPr>
            <w:r>
              <w:t xml:space="preserve">Питание и пищеварение. </w:t>
            </w:r>
            <w:r w:rsidR="00683877">
              <w:t xml:space="preserve">Пищеварение в ротовой полости. </w:t>
            </w:r>
            <w:r>
              <w:t>Повторный инструктаж по ТБ.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246" w:rsidRPr="000740C6" w:rsidRDefault="00171BE4" w:rsidP="0042232E">
            <w:pPr>
              <w:jc w:val="center"/>
            </w:pPr>
            <w:r>
              <w:t>Читать§30</w:t>
            </w:r>
            <w:r w:rsidR="00683877">
              <w:t>, 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2246" w:rsidRDefault="00862246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</w:t>
            </w:r>
            <w:r w:rsidR="00683877"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09</w:t>
            </w:r>
            <w:r w:rsidR="00553177"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Пищеварение в желудке и двенадцатиперстной кишке.</w:t>
            </w:r>
            <w:r w:rsidR="00862246">
              <w:t xml:space="preserve"> Действие ферментов </w:t>
            </w:r>
            <w:r w:rsidR="00862246" w:rsidRPr="00862246">
              <w:t>Инструктаж</w:t>
            </w:r>
            <w:r w:rsidR="00862246">
              <w:t xml:space="preserve"> по ТБ. Лабораторная работа № 10. «Действие </w:t>
            </w:r>
            <w:r w:rsidR="00862246" w:rsidRPr="00862246">
              <w:t>слюны на крахмал».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</w:t>
            </w:r>
            <w:r w:rsidR="00651989"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12</w:t>
            </w:r>
            <w:r w:rsidR="00553177"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862246" w:rsidP="00145ECE">
            <w:r>
              <w:t>Всасывание. Р</w:t>
            </w:r>
            <w:r w:rsidR="0047480D">
              <w:t xml:space="preserve">оль печени. </w:t>
            </w:r>
            <w:r>
              <w:t>Функции толстого кишечника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3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</w:t>
            </w:r>
            <w:r w:rsidR="00651989"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16</w:t>
            </w:r>
            <w:r w:rsidR="00553177">
              <w:t>.0</w:t>
            </w:r>
            <w:r w:rsidR="00AA0AE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Регуляция пищеварения.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73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3</w:t>
            </w:r>
            <w:r w:rsidR="00651989"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7B7D92">
            <w:r>
              <w:t>19</w:t>
            </w:r>
            <w:r w:rsidR="00553177">
              <w:t>.0</w:t>
            </w:r>
            <w:r w:rsidR="00AA0AE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Гигиена органов пищеварения. Предупреждение желудочно-кишечных инфекций.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2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862246" w:rsidP="00145ECE">
            <w:r>
              <w:rPr>
                <w:b/>
              </w:rPr>
              <w:t xml:space="preserve">Глава </w:t>
            </w:r>
            <w:r w:rsidR="0047480D">
              <w:rPr>
                <w:b/>
              </w:rPr>
              <w:t>9.</w:t>
            </w:r>
            <w:r>
              <w:rPr>
                <w:b/>
              </w:rPr>
              <w:t xml:space="preserve"> Обмен веществ и энергии (3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862246" w:rsidTr="008E2A72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1A696A" w:rsidP="007B7D92">
            <w:r>
              <w:t>3</w:t>
            </w:r>
            <w:r w:rsidR="00651989"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CF6D12" w:rsidP="007B7D92">
            <w:r>
              <w:t>23</w:t>
            </w:r>
            <w:r w:rsidR="00553177">
              <w:t>.0</w:t>
            </w:r>
            <w:r w:rsidR="00651989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862246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246" w:rsidRDefault="00862246" w:rsidP="00145ECE">
            <w:pPr>
              <w:rPr>
                <w:b/>
              </w:rPr>
            </w:pPr>
            <w:r>
              <w:t>Обмен веществ и энергии – основное свойство всех живых существ.</w:t>
            </w:r>
            <w:r w:rsidR="007F660A">
              <w:t xml:space="preserve"> Тест «Пищеварение»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246" w:rsidRPr="000740C6" w:rsidRDefault="00171BE4" w:rsidP="0042232E">
            <w:pPr>
              <w:jc w:val="center"/>
            </w:pPr>
            <w:r>
              <w:t>Читать§36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2246" w:rsidRDefault="00862246" w:rsidP="007B7D92"/>
        </w:tc>
      </w:tr>
      <w:tr w:rsidR="0047480D" w:rsidTr="008E2A72">
        <w:trPr>
          <w:trHeight w:val="228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651989" w:rsidP="007B7D92">
            <w:r>
              <w:t>39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26</w:t>
            </w:r>
            <w:r w:rsidR="00553177">
              <w:t>.0</w:t>
            </w:r>
            <w:r w:rsidR="0093204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 xml:space="preserve">Витамины.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 w:rsidRPr="00171BE4">
              <w:t>Читать§</w:t>
            </w:r>
            <w:r>
              <w:t>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A73629"/>
        </w:tc>
      </w:tr>
      <w:tr w:rsidR="0047480D" w:rsidTr="008E2A72">
        <w:trPr>
          <w:trHeight w:val="217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4</w:t>
            </w:r>
            <w:r w:rsidR="00651989"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30</w:t>
            </w:r>
            <w:r w:rsidR="00553177">
              <w:t>.0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roofErr w:type="spellStart"/>
            <w:r>
              <w:t>Энергозатраты</w:t>
            </w:r>
            <w:proofErr w:type="spellEnd"/>
            <w:r>
              <w:t xml:space="preserve"> человека и пищевой рацион. Инструктаж </w:t>
            </w:r>
            <w:r w:rsidR="00862246">
              <w:t>по ТБ.  Лабораторная работа № 11</w:t>
            </w:r>
            <w:r>
              <w:t xml:space="preserve"> «Установление зависимости между нагрузкой и уровнем энергетического обмена по результатам </w:t>
            </w:r>
            <w:r w:rsidR="00862246">
              <w:t xml:space="preserve">функциональной </w:t>
            </w:r>
            <w:r>
              <w:t>пробы с задержкой дыхания до и после нагрузки»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Читать§38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862246" w:rsidP="00145ECE">
            <w:r>
              <w:rPr>
                <w:b/>
              </w:rPr>
              <w:t>Глава 10. Покровные органы. Терм</w:t>
            </w:r>
            <w:r w:rsidR="0047480D">
              <w:rPr>
                <w:b/>
              </w:rPr>
              <w:t>орегуляция</w:t>
            </w:r>
            <w:r>
              <w:rPr>
                <w:b/>
              </w:rPr>
              <w:t>. Выделение  (4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862246" w:rsidTr="008E2A72">
        <w:trPr>
          <w:trHeight w:val="25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1A696A" w:rsidP="007B7D92">
            <w:r>
              <w:t>4</w:t>
            </w:r>
            <w:r w:rsidR="00651989"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CF6D12" w:rsidP="00AB2523">
            <w:r>
              <w:t>02</w:t>
            </w:r>
            <w:r w:rsidR="00553177"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246" w:rsidRDefault="00862246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246" w:rsidRDefault="00862246" w:rsidP="00145ECE">
            <w:pPr>
              <w:rPr>
                <w:b/>
              </w:rPr>
            </w:pPr>
            <w:r>
              <w:t>Покровы тела. Строение и функции кожи.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246" w:rsidRPr="000740C6" w:rsidRDefault="00171BE4" w:rsidP="0042232E">
            <w:pPr>
              <w:jc w:val="center"/>
            </w:pPr>
            <w:r>
              <w:t>Читать§39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2246" w:rsidRDefault="00862246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4</w:t>
            </w:r>
            <w:r w:rsidR="00651989"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06</w:t>
            </w:r>
            <w:r w:rsidR="00553177"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Уход за кожей. Гигиена одежды и обуви. Болезни кожи.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68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4</w:t>
            </w:r>
            <w:r w:rsidR="00651989"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09</w:t>
            </w:r>
            <w:r w:rsidR="00553177"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Терморегуляция организма. Закаливание. </w:t>
            </w:r>
            <w:r w:rsidR="007F660A">
              <w:t>Тест «Кожа»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5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4</w:t>
            </w:r>
            <w:r w:rsidR="00651989"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13</w:t>
            </w:r>
            <w:r w:rsidR="00553177">
              <w:t>.0</w:t>
            </w:r>
            <w:r w:rsidR="00651989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Выделение.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862246" w:rsidP="00145ECE">
            <w:r>
              <w:rPr>
                <w:b/>
              </w:rPr>
              <w:t>Глава 11</w:t>
            </w:r>
            <w:r w:rsidR="00520EF4">
              <w:rPr>
                <w:b/>
              </w:rPr>
              <w:t>. Нервная система (6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520EF4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1A696A" w:rsidP="007B7D92">
            <w:r>
              <w:t>4</w:t>
            </w:r>
            <w:r w:rsidR="00651989"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CF6D12" w:rsidP="00AB2523">
            <w:r>
              <w:t>16</w:t>
            </w:r>
            <w:r w:rsidR="00553177">
              <w:t>.0</w:t>
            </w:r>
            <w:r w:rsidR="00651989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520EF4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Default="00520EF4" w:rsidP="00145ECE">
            <w:pPr>
              <w:rPr>
                <w:b/>
              </w:rPr>
            </w:pPr>
            <w:r>
              <w:t xml:space="preserve">Значение нервной системы.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Pr="000740C6" w:rsidRDefault="00171BE4" w:rsidP="0042232E">
            <w:pPr>
              <w:jc w:val="center"/>
            </w:pPr>
            <w:r>
              <w:t>Читать§43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0EF4" w:rsidRDefault="00520EF4" w:rsidP="007B7D92"/>
        </w:tc>
      </w:tr>
      <w:tr w:rsidR="00520EF4" w:rsidTr="008E2A7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1A696A" w:rsidP="007B7D92">
            <w:r>
              <w:t>4</w:t>
            </w:r>
            <w:r w:rsidR="00651989"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CF6D12" w:rsidP="00AB2523">
            <w:r>
              <w:t>20</w:t>
            </w:r>
            <w:r w:rsidR="00553177">
              <w:t>.0</w:t>
            </w:r>
            <w:r w:rsidR="00651989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520EF4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Default="00520EF4" w:rsidP="00145ECE">
            <w:r>
              <w:t>Строение нервной системы. Спинной мозг.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Pr="000740C6" w:rsidRDefault="00171BE4" w:rsidP="0042232E">
            <w:pPr>
              <w:jc w:val="center"/>
            </w:pPr>
            <w:r>
              <w:t>Читать§44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0EF4" w:rsidRDefault="00520EF4" w:rsidP="007B7D92"/>
        </w:tc>
      </w:tr>
      <w:tr w:rsidR="0047480D" w:rsidTr="008E2A72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4</w:t>
            </w:r>
            <w:r w:rsidR="00651989"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27</w:t>
            </w:r>
            <w:r w:rsidR="00553177">
              <w:t>.0</w:t>
            </w: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Стр</w:t>
            </w:r>
            <w:r w:rsidR="00520EF4">
              <w:t>оение головного мозга. Продолговатый мозг, мост,  мозжечок, средний мозг</w:t>
            </w:r>
            <w:r>
              <w:t>. Инструктаж</w:t>
            </w:r>
            <w:r w:rsidR="00520EF4">
              <w:t xml:space="preserve"> по ТБ. Лабораторная работа № 12</w:t>
            </w:r>
            <w:r>
              <w:t xml:space="preserve"> «Пальценосовая проба и особенности движений, с</w:t>
            </w:r>
            <w:r w:rsidR="00520EF4">
              <w:t>вязанных с функциями мозжечка</w:t>
            </w:r>
            <w: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5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4</w:t>
            </w:r>
            <w:r w:rsidR="00651989"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01</w:t>
            </w:r>
            <w:r w:rsidR="00553177"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520EF4" w:rsidP="00145ECE">
            <w:r>
              <w:t>Передний мозг: промежуточный мозг и большие полушария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651989" w:rsidP="007B7D92">
            <w:r>
              <w:t>49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05</w:t>
            </w:r>
            <w:r w:rsidR="00553177"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Default="0047480D" w:rsidP="00145ECE">
            <w:r>
              <w:t>Соматиче</w:t>
            </w:r>
            <w:r w:rsidR="00520EF4">
              <w:t>ский и вегетативный</w:t>
            </w:r>
            <w:r>
              <w:t xml:space="preserve"> отделы нервной системы.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520EF4" w:rsidTr="008E2A72">
        <w:trPr>
          <w:trHeight w:val="19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1A696A" w:rsidP="007B7D92">
            <w:r>
              <w:t>5</w:t>
            </w:r>
            <w:r w:rsidR="00651989"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CF6D12" w:rsidP="00AB2523">
            <w:r>
              <w:t>12</w:t>
            </w:r>
            <w:r w:rsidR="00553177"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520EF4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Default="00520EF4" w:rsidP="00145ECE">
            <w:r>
              <w:t>Обобщение и систематизация изученного материала по теме «Нервная система»</w:t>
            </w:r>
            <w:r w:rsidR="00F4125C">
              <w:t>. Проверочная работа №3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Pr="000740C6" w:rsidRDefault="00171BE4" w:rsidP="0042232E">
            <w:pPr>
              <w:jc w:val="center"/>
            </w:pPr>
            <w:r>
              <w:t>Повторить§43-47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0EF4" w:rsidRDefault="00520EF4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520EF4" w:rsidP="00145ECE">
            <w:r>
              <w:rPr>
                <w:b/>
              </w:rPr>
              <w:t>Глава 12</w:t>
            </w:r>
            <w:r w:rsidR="0047480D">
              <w:rPr>
                <w:b/>
              </w:rPr>
              <w:t>.</w:t>
            </w:r>
            <w:r>
              <w:rPr>
                <w:b/>
              </w:rPr>
              <w:t xml:space="preserve">  Анализаторы. Органы чувств (5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520EF4" w:rsidTr="008E2A72">
        <w:trPr>
          <w:trHeight w:val="25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1A696A" w:rsidP="007B7D92">
            <w:r>
              <w:t>5</w:t>
            </w:r>
            <w:r w:rsidR="00651989"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CF6D12" w:rsidP="00AB2523">
            <w:r>
              <w:t>15</w:t>
            </w:r>
            <w:r w:rsidR="00651989">
              <w:t>.</w:t>
            </w:r>
            <w:r w:rsidR="005462AF">
              <w:t>0</w:t>
            </w:r>
            <w:r w:rsidR="0065198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EF4" w:rsidRDefault="00520EF4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Default="00520EF4" w:rsidP="00145ECE">
            <w:pPr>
              <w:rPr>
                <w:b/>
              </w:rPr>
            </w:pPr>
            <w:r>
              <w:t>Анализаторы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F4" w:rsidRPr="000740C6" w:rsidRDefault="00171BE4" w:rsidP="0042232E">
            <w:pPr>
              <w:jc w:val="center"/>
            </w:pPr>
            <w:r>
              <w:t>Читать§48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0EF4" w:rsidRDefault="00520EF4" w:rsidP="007B7D92"/>
        </w:tc>
      </w:tr>
      <w:tr w:rsidR="0047480D" w:rsidTr="008E2A72">
        <w:trPr>
          <w:trHeight w:val="368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5</w:t>
            </w:r>
            <w:r w:rsidR="008E4B73"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19</w:t>
            </w:r>
            <w:r w:rsidR="00B5180F">
              <w:t>.0</w:t>
            </w:r>
            <w:r w:rsidR="0065198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Зрительный анализатор. Инструкта</w:t>
            </w:r>
            <w:r w:rsidR="00520EF4">
              <w:t>ж по ТБ. Лабораторная работа №13</w:t>
            </w:r>
            <w:r>
              <w:t xml:space="preserve"> Иллюзия, связанная с бинокулярным зрением»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Читать§49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18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5</w:t>
            </w:r>
            <w:r w:rsidR="008E4B73"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7B7D92">
            <w:r>
              <w:t>22</w:t>
            </w:r>
            <w:r w:rsidR="00932042">
              <w:t>.0</w:t>
            </w: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Гигиена зрения. Предупреждение глазных болезней.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3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5</w:t>
            </w:r>
            <w:r w:rsidR="008E4B73"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02.</w:t>
            </w:r>
            <w:r w:rsidR="00553177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Слуховой анализатор.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3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5</w:t>
            </w:r>
            <w:r w:rsidR="008E4B73"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05.</w:t>
            </w:r>
            <w:r w:rsidR="00553177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520EF4" w:rsidP="00145ECE">
            <w:r>
              <w:t>Органы равновесия, мышечное и кожаное чувство, обонятельный и вкусовой анализаторы</w:t>
            </w:r>
            <w:r w:rsidR="00353103">
              <w:t>.</w:t>
            </w:r>
            <w:r w:rsidR="0047480D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8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520EF4" w:rsidP="00145ECE">
            <w:r>
              <w:rPr>
                <w:b/>
              </w:rPr>
              <w:t>Глава 13</w:t>
            </w:r>
            <w:r w:rsidR="0047480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47480D">
              <w:rPr>
                <w:b/>
              </w:rPr>
              <w:t>Высшая нервная деятельно</w:t>
            </w:r>
            <w:r>
              <w:rPr>
                <w:b/>
              </w:rPr>
              <w:t>сть. Поведение. Психика (6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1A696A" w:rsidTr="008E2A72">
        <w:trPr>
          <w:trHeight w:val="52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6A" w:rsidRDefault="008E4B73" w:rsidP="007B7D92">
            <w:r>
              <w:t>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6A" w:rsidRDefault="00CF6D12" w:rsidP="00AB2523">
            <w:r>
              <w:t>09</w:t>
            </w:r>
            <w:r w:rsidR="00553177"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6A" w:rsidRDefault="001A696A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696A" w:rsidRDefault="001A696A" w:rsidP="00145ECE">
            <w:pPr>
              <w:rPr>
                <w:b/>
              </w:rPr>
            </w:pPr>
            <w:r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696A" w:rsidRPr="000740C6" w:rsidRDefault="00171BE4" w:rsidP="0042232E">
            <w:pPr>
              <w:jc w:val="center"/>
            </w:pPr>
            <w:r>
              <w:t>Читать§53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696A" w:rsidRDefault="001A696A" w:rsidP="007B7D92"/>
        </w:tc>
      </w:tr>
      <w:tr w:rsidR="0047480D" w:rsidTr="008E2A72">
        <w:trPr>
          <w:trHeight w:val="33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5</w:t>
            </w:r>
            <w:r w:rsidR="008E4B73"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7B7D92">
            <w:r>
              <w:t>12</w:t>
            </w:r>
            <w:r w:rsidR="00553177"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>Врожденные и приобретенные программы поведения. Инструктаж</w:t>
            </w:r>
            <w:r w:rsidR="00520EF4">
              <w:t xml:space="preserve"> по ТБ. Лабораторная работа № 14</w:t>
            </w:r>
            <w:r>
              <w:t xml:space="preserve"> «Выработка навыка зеркального письма как пример разрушения старого и выработки нового динамического стереотипа»</w:t>
            </w:r>
            <w:r w:rsidR="00353103"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>
            <w:r>
              <w:t>5</w:t>
            </w:r>
            <w:r w:rsidR="008E4B73"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16</w:t>
            </w:r>
            <w:r w:rsidR="00553177"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Сон и сновидения.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5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E4B73" w:rsidP="007B7D92">
            <w:r>
              <w:t>59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19</w:t>
            </w:r>
            <w:r w:rsidR="00553177">
              <w:t>.0</w:t>
            </w:r>
            <w:r w:rsidR="008E4B73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Особенности высшей нервной деятельности человека. Речь и сознание. Познавательные процессы.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6</w:t>
            </w:r>
            <w:r w:rsidR="008E4B73"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AB2523">
            <w:r>
              <w:t>23</w:t>
            </w:r>
            <w:r w:rsidR="00553177">
              <w:t>.0</w:t>
            </w:r>
            <w:r w:rsidR="008E4B73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Воля. Эмоции. Внимание. Инструкта</w:t>
            </w:r>
            <w:r w:rsidR="00520EF4">
              <w:t>ж по ТБ. Лабораторная работа №15</w:t>
            </w:r>
            <w:r>
              <w:t xml:space="preserve"> «Изменение числа колебаний образа усеченн</w:t>
            </w:r>
            <w:r w:rsidR="00520EF4">
              <w:t>ой пирамиды в различных условиях</w:t>
            </w:r>
            <w:r>
              <w:t>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2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520EF4" w:rsidP="00145ECE">
            <w:r>
              <w:rPr>
                <w:b/>
              </w:rPr>
              <w:t>Глава 14. Эндокринная система</w:t>
            </w:r>
            <w:r w:rsidR="0047480D">
              <w:rPr>
                <w:b/>
              </w:rPr>
              <w:t xml:space="preserve"> (2 </w:t>
            </w:r>
            <w:r>
              <w:rPr>
                <w:b/>
              </w:rPr>
              <w:t>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1A696A" w:rsidTr="008E2A72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6A" w:rsidRDefault="008E4B73" w:rsidP="007B7D92">
            <w:r>
              <w:t>61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6A" w:rsidRDefault="00CF6D12" w:rsidP="00AB2523">
            <w:r>
              <w:t>26</w:t>
            </w:r>
            <w:r w:rsidR="00553177">
              <w:t>.0</w:t>
            </w:r>
            <w:r w:rsidR="008E4B73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6A" w:rsidRDefault="001A696A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696A" w:rsidRDefault="001A696A" w:rsidP="00145ECE">
            <w:pPr>
              <w:rPr>
                <w:b/>
              </w:rPr>
            </w:pPr>
            <w:r>
              <w:t>Роль эндокринной регуляции.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696A" w:rsidRPr="000740C6" w:rsidRDefault="00171BE4" w:rsidP="0042232E">
            <w:pPr>
              <w:jc w:val="center"/>
            </w:pPr>
            <w:r>
              <w:t>Читать§58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696A" w:rsidRDefault="001A696A" w:rsidP="007B7D92"/>
        </w:tc>
      </w:tr>
      <w:tr w:rsidR="0047480D" w:rsidTr="008E2A72">
        <w:trPr>
          <w:trHeight w:val="25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6</w:t>
            </w:r>
            <w:r w:rsidR="008E4B73"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CF6D12" w:rsidP="007B7D92">
            <w:r>
              <w:t>30</w:t>
            </w:r>
            <w:r w:rsidR="00553177">
              <w:t>.0</w:t>
            </w: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pPr>
              <w:rPr>
                <w:b/>
              </w:rPr>
            </w:pPr>
            <w:r>
              <w:t xml:space="preserve">Функции желез внутренней секреции.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Читать§59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51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520EF4" w:rsidP="00145ECE">
            <w:r>
              <w:rPr>
                <w:b/>
              </w:rPr>
              <w:t>Глава 15</w:t>
            </w:r>
            <w:r w:rsidR="0047480D" w:rsidRPr="00273717">
              <w:rPr>
                <w:b/>
              </w:rPr>
              <w:t>. Индивидуальное развитие организма</w:t>
            </w:r>
            <w:r w:rsidR="008D77A1">
              <w:rPr>
                <w:b/>
              </w:rPr>
              <w:t xml:space="preserve"> (5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4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6</w:t>
            </w:r>
            <w:r w:rsidR="008E4B73"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056409" w:rsidP="00AB2523">
            <w:r>
              <w:t>03</w:t>
            </w:r>
            <w:r w:rsidR="00553177"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273717" w:rsidRDefault="008D77A1" w:rsidP="00145ECE">
            <w:pPr>
              <w:rPr>
                <w:b/>
              </w:rPr>
            </w:pPr>
            <w:r>
              <w:t>Размножение. Половая система</w:t>
            </w:r>
            <w:r w:rsidR="00353103"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6</w:t>
            </w:r>
            <w:r w:rsidR="008E4B73"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056409" w:rsidP="00AB2523">
            <w:r>
              <w:t>07</w:t>
            </w:r>
            <w:r w:rsidR="00553177"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 xml:space="preserve">Развитие зародыша и плода. Беременность и роды.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8D77A1" w:rsidTr="008E2A72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1A696A" w:rsidP="007B7D92">
            <w:r>
              <w:t>6</w:t>
            </w:r>
            <w:r w:rsidR="008E4B73"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056409" w:rsidP="00AB2523">
            <w:r>
              <w:t>10</w:t>
            </w:r>
            <w:r w:rsidR="00553177"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A1" w:rsidRDefault="008D77A1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77A1" w:rsidRDefault="008D77A1" w:rsidP="00145ECE">
            <w:r>
              <w:t>Наследственные врожденные заболевания, передаваемые половым путем</w:t>
            </w:r>
            <w:r w:rsidR="00353103"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77A1" w:rsidRPr="000740C6" w:rsidRDefault="00171BE4" w:rsidP="0042232E">
            <w:pPr>
              <w:jc w:val="center"/>
            </w:pPr>
            <w:r>
              <w:t>Читать§62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77A1" w:rsidRDefault="008D77A1" w:rsidP="007B7D92"/>
        </w:tc>
      </w:tr>
      <w:tr w:rsidR="0047480D" w:rsidTr="008E2A72">
        <w:trPr>
          <w:trHeight w:val="276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>
            <w:r>
              <w:t>6</w:t>
            </w:r>
            <w:r w:rsidR="008E4B73"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056409" w:rsidP="00AB2523">
            <w:r>
              <w:t>14</w:t>
            </w:r>
            <w:r w:rsidR="00553177"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0949BA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Развитие ребенка после рождения. Становление личности.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3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1A696A" w:rsidP="007B7D92">
            <w:r>
              <w:t>6</w:t>
            </w:r>
            <w:r w:rsidR="008E4B73"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056409" w:rsidP="007B7D92">
            <w:r>
              <w:t>17.</w:t>
            </w:r>
            <w:r w:rsidR="00553177"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47480D" w:rsidP="00145ECE">
            <w:r>
              <w:t>Интересы, склонности, способности.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171BE4" w:rsidP="0042232E">
            <w:pPr>
              <w:jc w:val="center"/>
            </w:pPr>
            <w:r>
              <w:t>Читать§64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352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7B7D92"/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42233A" w:rsidRDefault="008E4B73" w:rsidP="00145ECE">
            <w:pPr>
              <w:rPr>
                <w:b/>
              </w:rPr>
            </w:pPr>
            <w:r>
              <w:rPr>
                <w:b/>
              </w:rPr>
              <w:t>Заключение (1</w:t>
            </w:r>
            <w:r w:rsidR="008D77A1">
              <w:rPr>
                <w:b/>
              </w:rPr>
              <w:t xml:space="preserve"> ч</w:t>
            </w:r>
            <w:r w:rsidR="0047480D">
              <w:rPr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42232E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  <w:tr w:rsidR="0047480D" w:rsidTr="008E2A7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8E4B73" w:rsidP="007B7D92">
            <w:r>
              <w:t>68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056409" w:rsidP="00AB2523">
            <w:r>
              <w:t>21.</w:t>
            </w:r>
            <w:r w:rsidR="00185E5A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0D" w:rsidRDefault="0047480D" w:rsidP="00AB2523"/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Default="0027458B" w:rsidP="00895523">
            <w:r>
              <w:t>Итоговы</w:t>
            </w:r>
            <w:r w:rsidR="008D77A1">
              <w:t>й контроль знаний</w:t>
            </w:r>
            <w:r w:rsidR="00353103"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480D" w:rsidRPr="000740C6" w:rsidRDefault="0047480D" w:rsidP="009447D7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80D" w:rsidRDefault="0047480D" w:rsidP="007B7D92"/>
        </w:tc>
      </w:tr>
    </w:tbl>
    <w:p w:rsidR="00664F36" w:rsidRDefault="00664F36" w:rsidP="0042232E">
      <w:pPr>
        <w:rPr>
          <w:b/>
        </w:rPr>
      </w:pPr>
    </w:p>
    <w:p w:rsidR="0017047B" w:rsidRPr="0042232E" w:rsidRDefault="0017047B" w:rsidP="0042232E">
      <w:r>
        <w:rPr>
          <w:b/>
        </w:rPr>
        <w:t xml:space="preserve">Приложение 2.                           </w:t>
      </w:r>
      <w:r w:rsidRPr="006923EE">
        <w:rPr>
          <w:b/>
          <w:color w:val="000000"/>
        </w:rPr>
        <w:t>Фонд оценочных средств  по учебному</w:t>
      </w:r>
      <w:r w:rsidRPr="00632C80">
        <w:rPr>
          <w:color w:val="000000"/>
        </w:rPr>
        <w:t xml:space="preserve"> </w:t>
      </w:r>
      <w:r w:rsidRPr="006923EE">
        <w:rPr>
          <w:b/>
          <w:color w:val="000000"/>
        </w:rPr>
        <w:t>предмету</w:t>
      </w:r>
    </w:p>
    <w:p w:rsidR="0017047B" w:rsidRPr="00280DEE" w:rsidRDefault="0017047B" w:rsidP="0017047B">
      <w:pPr>
        <w:rPr>
          <w:color w:val="000000"/>
        </w:rPr>
      </w:pPr>
      <w:r>
        <w:rPr>
          <w:rFonts w:eastAsia="Calibri"/>
          <w:b/>
          <w:bCs/>
          <w:lang w:eastAsia="en-US"/>
        </w:rPr>
        <w:t>1. Нормы оценки письменных проверочных работ</w:t>
      </w:r>
      <w:r w:rsidRPr="007C694D">
        <w:rPr>
          <w:rFonts w:eastAsia="Calibri"/>
          <w:b/>
          <w:bCs/>
          <w:lang w:eastAsia="en-US"/>
        </w:rPr>
        <w:t xml:space="preserve"> учащихся.</w:t>
      </w:r>
    </w:p>
    <w:p w:rsidR="0017047B" w:rsidRDefault="0017047B" w:rsidP="0017047B">
      <w:pPr>
        <w:jc w:val="both"/>
        <w:rPr>
          <w:b/>
        </w:rPr>
      </w:pPr>
      <w:r>
        <w:rPr>
          <w:b/>
        </w:rPr>
        <w:t>Оценка выполнения практических (лабораторных) работ.</w:t>
      </w:r>
    </w:p>
    <w:p w:rsidR="0017047B" w:rsidRDefault="0017047B" w:rsidP="0017047B">
      <w:pPr>
        <w:jc w:val="both"/>
      </w:pPr>
      <w:r>
        <w:t>Оценка "5" ставится, если ученик:</w:t>
      </w:r>
    </w:p>
    <w:p w:rsidR="0017047B" w:rsidRDefault="0017047B" w:rsidP="0017047B">
      <w:pPr>
        <w:jc w:val="both"/>
      </w:pPr>
      <w:r>
        <w:t>1) правильно определил цель опыта;</w:t>
      </w:r>
    </w:p>
    <w:p w:rsidR="0017047B" w:rsidRDefault="0017047B" w:rsidP="0017047B">
      <w:pPr>
        <w:jc w:val="both"/>
      </w:pPr>
      <w:r>
        <w:t>2) выполнил работу в полном объеме с соблюдением необходимой последовательности проведения опытов и измерений;</w:t>
      </w:r>
    </w:p>
    <w:p w:rsidR="0017047B" w:rsidRDefault="0017047B" w:rsidP="0017047B">
      <w:pPr>
        <w:jc w:val="both"/>
      </w:pPr>
      <w: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      </w:t>
      </w:r>
    </w:p>
    <w:p w:rsidR="0017047B" w:rsidRDefault="0017047B" w:rsidP="0017047B">
      <w:pPr>
        <w:jc w:val="both"/>
      </w:pPr>
      <w:r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</w:r>
    </w:p>
    <w:p w:rsidR="0017047B" w:rsidRDefault="0017047B" w:rsidP="0017047B">
      <w:pPr>
        <w:jc w:val="both"/>
      </w:pPr>
      <w: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17047B" w:rsidRDefault="0017047B" w:rsidP="0017047B">
      <w:pPr>
        <w:jc w:val="both"/>
      </w:pPr>
      <w:r>
        <w:t>6) эксперимент осуществляет по плану с учетом техники безопасности и правил работы с материалами и оборудованием.</w:t>
      </w:r>
    </w:p>
    <w:p w:rsidR="0017047B" w:rsidRDefault="0017047B" w:rsidP="0017047B">
      <w:pPr>
        <w:jc w:val="both"/>
      </w:pPr>
      <w:r>
        <w:t>Оценка "4" ставится, если ученик выполнил требования к оценке "5", но:</w:t>
      </w:r>
    </w:p>
    <w:p w:rsidR="0017047B" w:rsidRDefault="0017047B" w:rsidP="0017047B">
      <w:pPr>
        <w:jc w:val="both"/>
      </w:pPr>
      <w:r>
        <w:t>1) опыт проводил в условиях, не обеспечивающих достаточной точности измерений;</w:t>
      </w:r>
    </w:p>
    <w:p w:rsidR="0017047B" w:rsidRDefault="0017047B" w:rsidP="0017047B">
      <w:pPr>
        <w:jc w:val="both"/>
      </w:pPr>
      <w:r>
        <w:t>2) или было допущено два-три недочета;</w:t>
      </w:r>
    </w:p>
    <w:p w:rsidR="0017047B" w:rsidRDefault="0017047B" w:rsidP="0017047B">
      <w:pPr>
        <w:jc w:val="both"/>
      </w:pPr>
      <w:r>
        <w:t>3) или не более одной негрубой ошибки и одного недочета,</w:t>
      </w:r>
    </w:p>
    <w:p w:rsidR="0017047B" w:rsidRDefault="0017047B" w:rsidP="0017047B">
      <w:pPr>
        <w:jc w:val="both"/>
      </w:pPr>
      <w:r>
        <w:t>4) или эксперимент проведен не полностью;</w:t>
      </w:r>
    </w:p>
    <w:p w:rsidR="0017047B" w:rsidRDefault="0017047B" w:rsidP="0017047B">
      <w:pPr>
        <w:jc w:val="both"/>
      </w:pPr>
      <w:r>
        <w:t>5) или в описании наблюдений из опыта допустил неточности, выводы сделал неполные.</w:t>
      </w:r>
    </w:p>
    <w:p w:rsidR="0017047B" w:rsidRDefault="0017047B" w:rsidP="0017047B">
      <w:pPr>
        <w:jc w:val="both"/>
      </w:pPr>
      <w:r>
        <w:t>Оценка "3" ставится, если ученик:</w:t>
      </w:r>
    </w:p>
    <w:p w:rsidR="0017047B" w:rsidRDefault="0017047B" w:rsidP="0017047B">
      <w:pPr>
        <w:jc w:val="both"/>
      </w:pPr>
      <w:r>
        <w:t>1)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17047B" w:rsidRDefault="0017047B" w:rsidP="0017047B">
      <w:pPr>
        <w:jc w:val="both"/>
      </w:pPr>
      <w:r>
        <w:t>2)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17047B" w:rsidRDefault="0017047B" w:rsidP="0017047B">
      <w:pPr>
        <w:jc w:val="both"/>
      </w:pPr>
      <w:r>
        <w:t xml:space="preserve">3) опыт проводился в нерациональных условиях, что привело к получению результатов с большей погрешностью; или в отчёте были </w:t>
      </w:r>
    </w:p>
    <w:p w:rsidR="0017047B" w:rsidRDefault="0017047B" w:rsidP="0017047B">
      <w:pPr>
        <w:jc w:val="both"/>
      </w:pPr>
      <w:proofErr w:type="gramStart"/>
      <w:r>
        <w:t>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  <w:proofErr w:type="gramEnd"/>
    </w:p>
    <w:p w:rsidR="0017047B" w:rsidRDefault="0017047B" w:rsidP="0017047B">
      <w:pPr>
        <w:jc w:val="both"/>
      </w:pPr>
      <w:r>
        <w:t>4)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17047B" w:rsidRDefault="0017047B" w:rsidP="0017047B">
      <w:pPr>
        <w:jc w:val="both"/>
      </w:pPr>
      <w:r>
        <w:t>Оценка "2" ставится, если ученик:</w:t>
      </w:r>
    </w:p>
    <w:p w:rsidR="0017047B" w:rsidRDefault="0017047B" w:rsidP="0017047B">
      <w:pPr>
        <w:jc w:val="both"/>
      </w:pPr>
      <w:r>
        <w:t xml:space="preserve">1) не определил самостоятельно цель опыта; выполнил работу не полностью, не подготовил нужное </w:t>
      </w:r>
      <w:proofErr w:type="gramStart"/>
      <w:r>
        <w:t>оборудование</w:t>
      </w:r>
      <w:proofErr w:type="gramEnd"/>
      <w:r>
        <w:t xml:space="preserve"> и объем выполненной части работы не позволяет сделать правильных выводов;</w:t>
      </w:r>
    </w:p>
    <w:p w:rsidR="0017047B" w:rsidRDefault="0017047B" w:rsidP="0017047B">
      <w:pPr>
        <w:jc w:val="both"/>
      </w:pPr>
      <w:r>
        <w:t>2) или опыты, измерения, вычисления, наблюдения производились неправильно;</w:t>
      </w:r>
    </w:p>
    <w:p w:rsidR="0017047B" w:rsidRDefault="0017047B" w:rsidP="0017047B">
      <w:pPr>
        <w:jc w:val="both"/>
      </w:pPr>
      <w:r>
        <w:t>3) или в ходе работы и в отчете обнаружились в совокупности все недостатки, отмеченные в требованиях к оценке "3";</w:t>
      </w:r>
    </w:p>
    <w:p w:rsidR="0017047B" w:rsidRDefault="0017047B" w:rsidP="0017047B">
      <w:pPr>
        <w:jc w:val="both"/>
      </w:pPr>
      <w:r>
        <w:t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17047B" w:rsidRDefault="0017047B" w:rsidP="0017047B">
      <w:pPr>
        <w:jc w:val="both"/>
      </w:pPr>
    </w:p>
    <w:p w:rsidR="00664F36" w:rsidRPr="00222BAD" w:rsidRDefault="0017047B" w:rsidP="00664F36">
      <w:pPr>
        <w:jc w:val="both"/>
        <w:rPr>
          <w:b/>
        </w:rPr>
      </w:pPr>
      <w:r>
        <w:rPr>
          <w:b/>
        </w:rPr>
        <w:t>Оценка письменных проверочных работ</w:t>
      </w:r>
      <w:r>
        <w:t xml:space="preserve"> (на основе рекомендаций представленных В.В. Пасечник «Диагностические работы»)</w:t>
      </w:r>
    </w:p>
    <w:p w:rsidR="00664F36" w:rsidRPr="00A076BE" w:rsidRDefault="00664F36" w:rsidP="00664F36">
      <w:pPr>
        <w:ind w:firstLine="709"/>
        <w:jc w:val="both"/>
      </w:pPr>
      <w:r w:rsidRPr="00A076BE">
        <w:t>Для перевода баллов в традиционную школьную оценку используется следующая шкала:</w:t>
      </w:r>
    </w:p>
    <w:p w:rsidR="00664F36" w:rsidRPr="00663026" w:rsidRDefault="00664F36" w:rsidP="00664F36">
      <w:pPr>
        <w:rPr>
          <w:rFonts w:asciiTheme="minorHAnsi" w:hAnsiTheme="minorHAnsi"/>
        </w:rPr>
      </w:pPr>
      <w:r w:rsidRPr="00B30001">
        <w:t>Оценка «5»:выполнено 80-100</w:t>
      </w:r>
      <w:proofErr w:type="gramStart"/>
      <w:r w:rsidRPr="00B30001">
        <w:t>%</w:t>
      </w:r>
      <w:r>
        <w:t xml:space="preserve">                          Д</w:t>
      </w:r>
      <w:proofErr w:type="gramEnd"/>
      <w:r>
        <w:t xml:space="preserve">ля учащихся с ОВЗ </w:t>
      </w:r>
      <w:r>
        <w:rPr>
          <w:rFonts w:asciiTheme="minorHAnsi" w:hAnsiTheme="minorHAnsi"/>
        </w:rPr>
        <w:t xml:space="preserve">   </w:t>
      </w:r>
      <w:r>
        <w:t>Оценка «5»:выполнено 7</w:t>
      </w:r>
      <w:r w:rsidRPr="00A076BE">
        <w:t>0-100%</w:t>
      </w:r>
    </w:p>
    <w:p w:rsidR="00664F36" w:rsidRPr="00663026" w:rsidRDefault="00664F36" w:rsidP="00664F36">
      <w:pPr>
        <w:rPr>
          <w:rFonts w:asciiTheme="minorHAnsi" w:hAnsiTheme="minorHAnsi"/>
        </w:rPr>
      </w:pPr>
      <w:r w:rsidRPr="00B30001">
        <w:t>Оценка «4»: выполнено 60-79%</w:t>
      </w:r>
      <w:r>
        <w:t xml:space="preserve">                                                                 Оценка «4»: выполнено 50-6</w:t>
      </w:r>
      <w:r w:rsidRPr="00A076BE">
        <w:t>9%</w:t>
      </w:r>
    </w:p>
    <w:p w:rsidR="00664F36" w:rsidRPr="00663026" w:rsidRDefault="00664F36" w:rsidP="00664F36">
      <w:pPr>
        <w:rPr>
          <w:rFonts w:asciiTheme="minorHAnsi" w:hAnsiTheme="minorHAnsi"/>
        </w:rPr>
      </w:pPr>
      <w:r w:rsidRPr="00B30001">
        <w:t>Оценка «3»: выполнено 40-59%</w:t>
      </w:r>
      <w:r>
        <w:t xml:space="preserve">                                                                 Оценка «3»: выполнено 30-4</w:t>
      </w:r>
      <w:r w:rsidRPr="00A076BE">
        <w:t>9%</w:t>
      </w:r>
    </w:p>
    <w:p w:rsidR="00664F36" w:rsidRDefault="00664F36" w:rsidP="00664F36">
      <w:r w:rsidRPr="00B30001">
        <w:t>Оценка «2»: выполнено менее 40%</w:t>
      </w:r>
      <w:r>
        <w:t xml:space="preserve">                                                           </w:t>
      </w:r>
      <w:r w:rsidRPr="00A076BE">
        <w:t>О</w:t>
      </w:r>
      <w:r>
        <w:t>ценка «2»: выполнено менее 3</w:t>
      </w:r>
      <w:r w:rsidRPr="00A076BE">
        <w:t>0%</w:t>
      </w:r>
    </w:p>
    <w:p w:rsidR="00664F36" w:rsidRDefault="00664F36" w:rsidP="00664F36">
      <w:pPr>
        <w:jc w:val="both"/>
      </w:pPr>
    </w:p>
    <w:p w:rsidR="00F474F6" w:rsidRPr="00664F36" w:rsidRDefault="00E320E5" w:rsidP="00664F36">
      <w:pPr>
        <w:jc w:val="both"/>
      </w:pPr>
      <w:r>
        <w:rPr>
          <w:b/>
          <w:color w:val="000000"/>
        </w:rPr>
        <w:t>Контрольно-измерительные материалы</w:t>
      </w:r>
      <w:r w:rsidR="00F474F6" w:rsidRPr="00D62200">
        <w:rPr>
          <w:b/>
          <w:color w:val="000000"/>
        </w:rPr>
        <w:t xml:space="preserve">  </w:t>
      </w:r>
    </w:p>
    <w:p w:rsidR="006A5C76" w:rsidRPr="00F474F6" w:rsidRDefault="006A5C76" w:rsidP="00F474F6">
      <w:pPr>
        <w:rPr>
          <w:b/>
        </w:rPr>
      </w:pPr>
      <w:r w:rsidRPr="006A5C76">
        <w:rPr>
          <w:b/>
          <w:color w:val="000000"/>
        </w:rPr>
        <w:t xml:space="preserve">Входной  контрольный тест                          </w:t>
      </w:r>
      <w:r w:rsidRPr="006A5C76">
        <w:rPr>
          <w:color w:val="000000"/>
        </w:rPr>
        <w:t>ВАРИАНТ 1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Часть А. </w:t>
      </w:r>
      <w:r w:rsidRPr="006A5C76">
        <w:rPr>
          <w:color w:val="000000"/>
        </w:rPr>
        <w:t>Выберите один верный ответ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1. У </w:t>
      </w:r>
      <w:hyperlink r:id="rId10" w:tooltip="Амеба" w:history="1">
        <w:r w:rsidRPr="006A5C76">
          <w:rPr>
            <w:rStyle w:val="a8"/>
            <w:b/>
            <w:bCs/>
            <w:color w:val="auto"/>
            <w:u w:val="none"/>
            <w:bdr w:val="none" w:sz="0" w:space="0" w:color="auto" w:frame="1"/>
          </w:rPr>
          <w:t>амебы</w:t>
        </w:r>
      </w:hyperlink>
      <w:r w:rsidRPr="006A5C76">
        <w:rPr>
          <w:b/>
          <w:bCs/>
          <w:bdr w:val="none" w:sz="0" w:space="0" w:color="auto" w:frame="1"/>
        </w:rPr>
        <w:t> </w:t>
      </w:r>
      <w:r w:rsidRPr="006A5C76">
        <w:rPr>
          <w:b/>
          <w:bCs/>
          <w:color w:val="000000"/>
          <w:bdr w:val="none" w:sz="0" w:space="0" w:color="auto" w:frame="1"/>
        </w:rPr>
        <w:t>вредные продукты обмена выделяются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через всю поверхность тела               б) через сократительную вакуоль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через пищеварительную вакуоль       г) через поверхность тела и сократительную вакуоль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2. При неблагоприятных условиях большинство простейших: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погибает                                            б) погибает, но перед этим размножается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переходит в состояние цисты         г) образует споры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3. Регенерация у гидры - это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 xml:space="preserve">а) процесс бесполого размножения       </w:t>
      </w:r>
      <w:r w:rsidR="00D4085D">
        <w:rPr>
          <w:color w:val="000000"/>
        </w:rPr>
        <w:t xml:space="preserve">                         </w:t>
      </w:r>
      <w:r w:rsidRPr="006A5C76">
        <w:rPr>
          <w:color w:val="000000"/>
        </w:rPr>
        <w:t>б) почкование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процесс восстановления утраченных частей тела</w:t>
      </w:r>
      <w:r w:rsidR="00D4085D">
        <w:rPr>
          <w:color w:val="000000"/>
        </w:rPr>
        <w:t xml:space="preserve">     </w:t>
      </w:r>
      <w:r w:rsidRPr="006A5C76">
        <w:rPr>
          <w:color w:val="000000"/>
        </w:rPr>
        <w:t>г) как размножения, так и восстановления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 xml:space="preserve">4. Переваривание пищи у </w:t>
      </w:r>
      <w:proofErr w:type="spellStart"/>
      <w:r w:rsidRPr="006A5C76">
        <w:rPr>
          <w:b/>
          <w:bCs/>
          <w:color w:val="000000"/>
          <w:bdr w:val="none" w:sz="0" w:space="0" w:color="auto" w:frame="1"/>
        </w:rPr>
        <w:t>планарии</w:t>
      </w:r>
      <w:proofErr w:type="spellEnd"/>
      <w:r w:rsidRPr="006A5C76">
        <w:rPr>
          <w:b/>
          <w:bCs/>
          <w:color w:val="000000"/>
          <w:bdr w:val="none" w:sz="0" w:space="0" w:color="auto" w:frame="1"/>
        </w:rPr>
        <w:t xml:space="preserve"> происходит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в желудке                                                б) в двенадцатиперстной кишке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в желудке и тонком кишечнике           г) в разветвлениях кишечника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5. Плоские черви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имеют двустороннюю симметрию         б) кожно-мускульный мешок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специальную выделительную систему  г) верны все ответы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6. Раковина обыкновенного прудовика покрыта слоем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извести     б) рогоподобного вещества   в) хитина     г) кремния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7. Сердце рака имеет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два отдела: предсердие и желудочек     б) три отдела: два предсердия и один желудочек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один отдел                                                г) сердце отсутствует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color w:val="000000"/>
        </w:rPr>
        <w:t>8.</w:t>
      </w:r>
      <w:r w:rsidRPr="006A5C76">
        <w:rPr>
          <w:b/>
          <w:bCs/>
          <w:color w:val="000000"/>
          <w:bdr w:val="none" w:sz="0" w:space="0" w:color="auto" w:frame="1"/>
        </w:rPr>
        <w:t xml:space="preserve"> Рыбы относятся к типу: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бесхордовые    б) полухордовые     в) хордовые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9.  Сердце у пресмыкающихся: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 xml:space="preserve">а) </w:t>
      </w:r>
      <w:proofErr w:type="spellStart"/>
      <w:r w:rsidRPr="006A5C76">
        <w:rPr>
          <w:color w:val="000000"/>
        </w:rPr>
        <w:t>трехкамерное</w:t>
      </w:r>
      <w:proofErr w:type="spellEnd"/>
      <w:r w:rsidRPr="006A5C76">
        <w:rPr>
          <w:color w:val="000000"/>
        </w:rPr>
        <w:t xml:space="preserve">        б) </w:t>
      </w:r>
      <w:proofErr w:type="spellStart"/>
      <w:r w:rsidRPr="006A5C76">
        <w:rPr>
          <w:color w:val="000000"/>
        </w:rPr>
        <w:t>трехкамерное</w:t>
      </w:r>
      <w:proofErr w:type="spellEnd"/>
      <w:r w:rsidRPr="006A5C76">
        <w:rPr>
          <w:color w:val="000000"/>
        </w:rPr>
        <w:t xml:space="preserve">, кроме крокодилов            в) </w:t>
      </w:r>
      <w:proofErr w:type="gramStart"/>
      <w:r w:rsidRPr="006A5C76">
        <w:rPr>
          <w:color w:val="000000"/>
        </w:rPr>
        <w:t>четырехкамерное</w:t>
      </w:r>
      <w:proofErr w:type="gramEnd"/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 xml:space="preserve">10. Наука о птицах </w:t>
      </w:r>
      <w:proofErr w:type="gramStart"/>
      <w:r w:rsidRPr="006A5C76">
        <w:rPr>
          <w:b/>
          <w:bCs/>
          <w:color w:val="000000"/>
          <w:bdr w:val="none" w:sz="0" w:space="0" w:color="auto" w:frame="1"/>
        </w:rPr>
        <w:t>–э</w:t>
      </w:r>
      <w:proofErr w:type="gramEnd"/>
      <w:r w:rsidRPr="006A5C76">
        <w:rPr>
          <w:b/>
          <w:bCs/>
          <w:color w:val="000000"/>
          <w:bdr w:val="none" w:sz="0" w:space="0" w:color="auto" w:frame="1"/>
        </w:rPr>
        <w:t>то: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птицеводство   б) орнитология    в) кинология     г) зоология.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Часть</w:t>
      </w:r>
      <w:proofErr w:type="gramStart"/>
      <w:r w:rsidRPr="006A5C76">
        <w:rPr>
          <w:b/>
          <w:bCs/>
          <w:color w:val="000000"/>
          <w:bdr w:val="none" w:sz="0" w:space="0" w:color="auto" w:frame="1"/>
        </w:rPr>
        <w:t xml:space="preserve"> В</w:t>
      </w:r>
      <w:proofErr w:type="gramEnd"/>
    </w:p>
    <w:p w:rsidR="006A5C76" w:rsidRPr="00D4085D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6A5C76">
        <w:rPr>
          <w:b/>
          <w:bCs/>
          <w:color w:val="000000"/>
          <w:bdr w:val="none" w:sz="0" w:space="0" w:color="auto" w:frame="1"/>
        </w:rPr>
        <w:t>Выберите животных по классам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748"/>
        <w:gridCol w:w="4183"/>
      </w:tblGrid>
      <w:tr w:rsidR="006A5C76" w:rsidRPr="006A5C76" w:rsidTr="002C6E28">
        <w:tc>
          <w:tcPr>
            <w:tcW w:w="4748" w:type="dxa"/>
          </w:tcPr>
          <w:p w:rsidR="006A5C76" w:rsidRPr="006A5C76" w:rsidRDefault="006A5C76" w:rsidP="002C6E28">
            <w:pPr>
              <w:pStyle w:val="af0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6A5C76">
              <w:rPr>
                <w:b/>
                <w:color w:val="000000"/>
              </w:rPr>
              <w:t>Животные</w:t>
            </w:r>
          </w:p>
        </w:tc>
        <w:tc>
          <w:tcPr>
            <w:tcW w:w="4183" w:type="dxa"/>
          </w:tcPr>
          <w:p w:rsidR="006A5C76" w:rsidRPr="006A5C76" w:rsidRDefault="006A5C76" w:rsidP="002C6E28">
            <w:pPr>
              <w:pStyle w:val="af0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6A5C76">
              <w:rPr>
                <w:b/>
                <w:color w:val="000000"/>
              </w:rPr>
              <w:t>Класс</w:t>
            </w:r>
          </w:p>
        </w:tc>
      </w:tr>
      <w:tr w:rsidR="006A5C76" w:rsidRPr="006A5C76" w:rsidTr="002C6E28">
        <w:tc>
          <w:tcPr>
            <w:tcW w:w="4748" w:type="dxa"/>
          </w:tcPr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1. землеройка</w:t>
            </w:r>
            <w:r w:rsidR="00664F36">
              <w:rPr>
                <w:color w:val="000000"/>
              </w:rPr>
              <w:t xml:space="preserve">    </w:t>
            </w:r>
            <w:r w:rsidRPr="006A5C76">
              <w:rPr>
                <w:color w:val="000000"/>
              </w:rPr>
              <w:t xml:space="preserve">2. </w:t>
            </w:r>
            <w:r w:rsidR="00664F36" w:rsidRPr="006A5C76">
              <w:rPr>
                <w:color w:val="000000"/>
              </w:rPr>
              <w:t>К</w:t>
            </w:r>
            <w:r w:rsidRPr="006A5C76">
              <w:rPr>
                <w:color w:val="000000"/>
              </w:rPr>
              <w:t>ит</w:t>
            </w:r>
            <w:r w:rsidR="00664F36">
              <w:rPr>
                <w:color w:val="000000"/>
              </w:rPr>
              <w:t xml:space="preserve">   </w:t>
            </w:r>
            <w:r w:rsidRPr="006A5C76">
              <w:rPr>
                <w:color w:val="000000"/>
              </w:rPr>
              <w:t>3. удав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4. прыткая ящерица</w:t>
            </w:r>
            <w:r w:rsidR="00664F36">
              <w:rPr>
                <w:color w:val="000000"/>
              </w:rPr>
              <w:t xml:space="preserve"> </w:t>
            </w:r>
            <w:r w:rsidRPr="006A5C76">
              <w:rPr>
                <w:color w:val="000000"/>
              </w:rPr>
              <w:t>5. гребенчатый тритон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6. киви</w:t>
            </w:r>
            <w:r w:rsidR="00664F36">
              <w:rPr>
                <w:color w:val="000000"/>
              </w:rPr>
              <w:t xml:space="preserve">    </w:t>
            </w:r>
            <w:r w:rsidRPr="006A5C76">
              <w:rPr>
                <w:color w:val="000000"/>
              </w:rPr>
              <w:t>7. гренландский тюлень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8. остромордая лягушка</w:t>
            </w:r>
            <w:r w:rsidR="00664F36">
              <w:rPr>
                <w:color w:val="000000"/>
              </w:rPr>
              <w:t xml:space="preserve">   </w:t>
            </w:r>
            <w:r w:rsidRPr="006A5C76">
              <w:rPr>
                <w:color w:val="000000"/>
              </w:rPr>
              <w:t>9. пингвин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10. утконос</w:t>
            </w:r>
            <w:r w:rsidR="00664F36">
              <w:rPr>
                <w:color w:val="000000"/>
              </w:rPr>
              <w:t xml:space="preserve">   11. Жаба   </w:t>
            </w:r>
            <w:r w:rsidRPr="006A5C76">
              <w:rPr>
                <w:color w:val="000000"/>
              </w:rPr>
              <w:t>12. иволга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13. ехидна</w:t>
            </w:r>
            <w:r w:rsidR="00664F36">
              <w:rPr>
                <w:color w:val="000000"/>
              </w:rPr>
              <w:t xml:space="preserve">    </w:t>
            </w:r>
            <w:r w:rsidRPr="006A5C76">
              <w:rPr>
                <w:color w:val="000000"/>
              </w:rPr>
              <w:t>14. нильский крокодил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15. уж обыкновенный</w:t>
            </w:r>
          </w:p>
        </w:tc>
        <w:tc>
          <w:tcPr>
            <w:tcW w:w="4183" w:type="dxa"/>
          </w:tcPr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 xml:space="preserve">А. Млекопитающие                                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 xml:space="preserve">Б. Земноводные </w:t>
            </w:r>
          </w:p>
          <w:p w:rsidR="006A5C76" w:rsidRPr="006A5C76" w:rsidRDefault="006A5C76" w:rsidP="002C6E28">
            <w:pPr>
              <w:pStyle w:val="af0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  <w:r w:rsidRPr="006A5C76">
        <w:rPr>
          <w:rFonts w:eastAsiaTheme="minorHAnsi"/>
          <w:lang w:eastAsia="en-US"/>
        </w:rPr>
        <w:t xml:space="preserve">                                   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rFonts w:eastAsiaTheme="minorHAnsi"/>
          <w:b/>
          <w:lang w:eastAsia="en-US"/>
        </w:rPr>
        <w:t>Входной контрольный тест</w:t>
      </w:r>
      <w:r w:rsidRPr="006A5C76">
        <w:rPr>
          <w:rFonts w:eastAsiaTheme="minorHAnsi"/>
          <w:lang w:eastAsia="en-US"/>
        </w:rPr>
        <w:t xml:space="preserve">                  </w:t>
      </w:r>
      <w:r w:rsidRPr="006A5C76">
        <w:rPr>
          <w:color w:val="000000"/>
        </w:rPr>
        <w:t>ВАРИАНТ 2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Часть А. </w:t>
      </w:r>
      <w:r w:rsidRPr="006A5C76">
        <w:rPr>
          <w:color w:val="000000"/>
        </w:rPr>
        <w:t>Выберите один верный ответ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1. Тело инфузории-туфельки: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покрыто жг</w:t>
      </w:r>
      <w:r w:rsidR="0042232E">
        <w:rPr>
          <w:color w:val="000000"/>
        </w:rPr>
        <w:t xml:space="preserve">утиками        </w:t>
      </w:r>
      <w:r w:rsidRPr="006A5C76">
        <w:rPr>
          <w:color w:val="000000"/>
        </w:rPr>
        <w:t>б) покрыто ресничками</w:t>
      </w:r>
      <w:r w:rsidR="0042232E">
        <w:rPr>
          <w:color w:val="000000"/>
        </w:rPr>
        <w:t xml:space="preserve">       </w:t>
      </w:r>
      <w:r w:rsidRPr="006A5C76">
        <w:rPr>
          <w:color w:val="000000"/>
        </w:rPr>
        <w:t>в) покрыто слизь</w:t>
      </w:r>
      <w:r w:rsidR="0042232E">
        <w:rPr>
          <w:color w:val="000000"/>
        </w:rPr>
        <w:t xml:space="preserve">ю     </w:t>
      </w:r>
      <w:r w:rsidRPr="006A5C76">
        <w:rPr>
          <w:color w:val="000000"/>
        </w:rPr>
        <w:t>г) имеет гладкую оболочку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2.  В энтодерме гидры содержатся клетки следующего типа: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 xml:space="preserve">а) нервных    б) кожно-мускульных    в) стрекательных     г) железистые </w:t>
      </w:r>
      <w:proofErr w:type="gramStart"/>
      <w:r w:rsidRPr="006A5C76">
        <w:rPr>
          <w:color w:val="000000"/>
        </w:rPr>
        <w:t>с</w:t>
      </w:r>
      <w:proofErr w:type="gramEnd"/>
      <w:r w:rsidRPr="006A5C76">
        <w:rPr>
          <w:color w:val="000000"/>
        </w:rPr>
        <w:t xml:space="preserve"> жгутиками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3.  Плоские черви имеют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первичную</w:t>
      </w:r>
      <w:r w:rsidR="0042232E">
        <w:rPr>
          <w:color w:val="000000"/>
        </w:rPr>
        <w:t xml:space="preserve"> полость тела    </w:t>
      </w:r>
      <w:r w:rsidRPr="006A5C76">
        <w:rPr>
          <w:color w:val="000000"/>
        </w:rPr>
        <w:t>б) вторичную полость тела</w:t>
      </w:r>
      <w:r w:rsidR="0042232E">
        <w:rPr>
          <w:color w:val="000000"/>
        </w:rPr>
        <w:t xml:space="preserve">       </w:t>
      </w:r>
      <w:r w:rsidRPr="006A5C76">
        <w:rPr>
          <w:color w:val="000000"/>
        </w:rPr>
        <w:t>в) кишечну</w:t>
      </w:r>
      <w:r w:rsidR="0042232E">
        <w:rPr>
          <w:color w:val="000000"/>
        </w:rPr>
        <w:t xml:space="preserve">ю полость тела       </w:t>
      </w:r>
      <w:r w:rsidRPr="006A5C76">
        <w:rPr>
          <w:color w:val="000000"/>
        </w:rPr>
        <w:t xml:space="preserve">  г) не имеет полости тела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4. Полость тела у аскариды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 xml:space="preserve">а) </w:t>
      </w:r>
      <w:proofErr w:type="gramStart"/>
      <w:r w:rsidRPr="006A5C76">
        <w:rPr>
          <w:color w:val="000000"/>
        </w:rPr>
        <w:t>заполнен</w:t>
      </w:r>
      <w:r w:rsidR="0042232E">
        <w:rPr>
          <w:color w:val="000000"/>
        </w:rPr>
        <w:t>а</w:t>
      </w:r>
      <w:proofErr w:type="gramEnd"/>
      <w:r w:rsidR="0042232E">
        <w:rPr>
          <w:color w:val="000000"/>
        </w:rPr>
        <w:t xml:space="preserve"> соединительной тканью    </w:t>
      </w:r>
      <w:r w:rsidRPr="006A5C76">
        <w:rPr>
          <w:color w:val="000000"/>
        </w:rPr>
        <w:t>б) заполнена жидкостью</w:t>
      </w:r>
      <w:r w:rsidR="0042232E">
        <w:rPr>
          <w:color w:val="000000"/>
        </w:rPr>
        <w:t xml:space="preserve">    </w:t>
      </w:r>
      <w:r w:rsidRPr="006A5C76">
        <w:rPr>
          <w:color w:val="000000"/>
        </w:rPr>
        <w:t>в) заполнена воз</w:t>
      </w:r>
      <w:r w:rsidR="0042232E">
        <w:rPr>
          <w:color w:val="000000"/>
        </w:rPr>
        <w:t xml:space="preserve">духом  </w:t>
      </w:r>
      <w:r w:rsidRPr="006A5C76">
        <w:rPr>
          <w:color w:val="000000"/>
        </w:rPr>
        <w:t xml:space="preserve">       г) отсутствует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color w:val="000000"/>
        </w:rPr>
        <w:t>5</w:t>
      </w:r>
      <w:r w:rsidRPr="006A5C76">
        <w:rPr>
          <w:b/>
          <w:bCs/>
          <w:color w:val="000000"/>
          <w:bdr w:val="none" w:sz="0" w:space="0" w:color="auto" w:frame="1"/>
        </w:rPr>
        <w:t>.  В каждом членике тела дождевого червя повторяются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нервные узлы                                     б) выделительные трубочки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кольцевые кровеносные сосуды      г) верны все ответы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6.  Хитиновый покров членистоногих выполняет функции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защиты   б) терморегуляции    в) газообмена     г) верны все ответы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 xml:space="preserve">7.  Тело насекомых состоит </w:t>
      </w:r>
      <w:proofErr w:type="gramStart"/>
      <w:r w:rsidRPr="006A5C76">
        <w:rPr>
          <w:b/>
          <w:bCs/>
          <w:color w:val="000000"/>
          <w:bdr w:val="none" w:sz="0" w:space="0" w:color="auto" w:frame="1"/>
        </w:rPr>
        <w:t>из</w:t>
      </w:r>
      <w:proofErr w:type="gramEnd"/>
      <w:r w:rsidRPr="006A5C76">
        <w:rPr>
          <w:b/>
          <w:bCs/>
          <w:color w:val="000000"/>
          <w:bdr w:val="none" w:sz="0" w:space="0" w:color="auto" w:frame="1"/>
        </w:rPr>
        <w:t>:</w:t>
      </w:r>
    </w:p>
    <w:p w:rsidR="00D4085D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головы, груди и брюшка            б) головы и туловища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головогруди и туловища            г) головы, груди и брюшка; головогруди и брюшка.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8.  Кровеносная система у рыб: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замкнутая      б) незамкнутая       в) незамкнутая у хрящевых и замкнутая у костных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9.  Оплодотворение у пресмыкающихся: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наружное           б) внутреннее        в) как наружное, так и внутреннее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10.  Киль на грудине птиц: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а) способствует рассеканию воздуха при полете</w:t>
      </w:r>
      <w:r w:rsidR="0042232E">
        <w:rPr>
          <w:color w:val="000000"/>
        </w:rPr>
        <w:t xml:space="preserve">                </w:t>
      </w:r>
      <w:r w:rsidRPr="006A5C76">
        <w:rPr>
          <w:color w:val="000000"/>
        </w:rPr>
        <w:t>б) увеличивает площадь прикрепления грудных мышц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color w:val="000000"/>
        </w:rPr>
        <w:t>в) не имеет значения, как приспособление к полету</w:t>
      </w:r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A5C76">
        <w:rPr>
          <w:b/>
          <w:bCs/>
          <w:color w:val="000000"/>
          <w:bdr w:val="none" w:sz="0" w:space="0" w:color="auto" w:frame="1"/>
        </w:rPr>
        <w:t>Часть</w:t>
      </w:r>
      <w:proofErr w:type="gramStart"/>
      <w:r w:rsidRPr="006A5C76">
        <w:rPr>
          <w:b/>
          <w:bCs/>
          <w:color w:val="000000"/>
          <w:bdr w:val="none" w:sz="0" w:space="0" w:color="auto" w:frame="1"/>
        </w:rPr>
        <w:t xml:space="preserve"> В</w:t>
      </w:r>
      <w:proofErr w:type="gramEnd"/>
    </w:p>
    <w:p w:rsidR="006A5C76" w:rsidRPr="006A5C76" w:rsidRDefault="006A5C76" w:rsidP="006A5C76">
      <w:pPr>
        <w:pStyle w:val="af0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6A5C76">
        <w:rPr>
          <w:b/>
          <w:bCs/>
          <w:color w:val="000000"/>
          <w:bdr w:val="none" w:sz="0" w:space="0" w:color="auto" w:frame="1"/>
        </w:rPr>
        <w:t>Выберите животных по классам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748"/>
        <w:gridCol w:w="4183"/>
      </w:tblGrid>
      <w:tr w:rsidR="006A5C76" w:rsidRPr="006A5C76" w:rsidTr="002C6E28">
        <w:tc>
          <w:tcPr>
            <w:tcW w:w="4748" w:type="dxa"/>
          </w:tcPr>
          <w:p w:rsidR="006A5C76" w:rsidRPr="006A5C76" w:rsidRDefault="006A5C76" w:rsidP="002C6E28">
            <w:pPr>
              <w:pStyle w:val="af0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6A5C76">
              <w:rPr>
                <w:b/>
                <w:color w:val="000000"/>
              </w:rPr>
              <w:t>Животные</w:t>
            </w:r>
          </w:p>
        </w:tc>
        <w:tc>
          <w:tcPr>
            <w:tcW w:w="4183" w:type="dxa"/>
          </w:tcPr>
          <w:p w:rsidR="006A5C76" w:rsidRPr="006A5C76" w:rsidRDefault="006A5C76" w:rsidP="002C6E28">
            <w:pPr>
              <w:pStyle w:val="af0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6A5C76">
              <w:rPr>
                <w:b/>
                <w:color w:val="000000"/>
              </w:rPr>
              <w:t>Класс</w:t>
            </w:r>
          </w:p>
        </w:tc>
      </w:tr>
      <w:tr w:rsidR="006A5C76" w:rsidRPr="006A5C76" w:rsidTr="002C6E28">
        <w:tc>
          <w:tcPr>
            <w:tcW w:w="4748" w:type="dxa"/>
          </w:tcPr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1. землеройка</w:t>
            </w:r>
            <w:r w:rsidR="00664F36">
              <w:rPr>
                <w:color w:val="000000"/>
              </w:rPr>
              <w:t xml:space="preserve">     </w:t>
            </w:r>
            <w:r w:rsidRPr="006A5C76">
              <w:rPr>
                <w:color w:val="000000"/>
              </w:rPr>
              <w:t>2. кит</w:t>
            </w:r>
            <w:r w:rsidR="00664F36">
              <w:rPr>
                <w:color w:val="000000"/>
              </w:rPr>
              <w:t xml:space="preserve">      </w:t>
            </w:r>
            <w:r w:rsidRPr="006A5C76">
              <w:rPr>
                <w:color w:val="000000"/>
              </w:rPr>
              <w:t>3. удав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4. прыткая ящерица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5. гребенчатый тритон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6. киви</w:t>
            </w:r>
            <w:r w:rsidR="00664F36">
              <w:rPr>
                <w:color w:val="000000"/>
              </w:rPr>
              <w:t xml:space="preserve">     </w:t>
            </w:r>
            <w:r w:rsidRPr="006A5C76">
              <w:rPr>
                <w:color w:val="000000"/>
              </w:rPr>
              <w:t>7. гренландский тюлень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8. остромордая лягушка</w:t>
            </w:r>
            <w:r w:rsidR="00664F36">
              <w:rPr>
                <w:color w:val="000000"/>
              </w:rPr>
              <w:t xml:space="preserve">    </w:t>
            </w:r>
            <w:r w:rsidRPr="006A5C76">
              <w:rPr>
                <w:color w:val="000000"/>
              </w:rPr>
              <w:t>9. пингвин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10. утконос</w:t>
            </w:r>
            <w:r w:rsidR="00664F36">
              <w:rPr>
                <w:color w:val="000000"/>
              </w:rPr>
              <w:t xml:space="preserve">   </w:t>
            </w:r>
            <w:r w:rsidRPr="006A5C76">
              <w:rPr>
                <w:color w:val="000000"/>
              </w:rPr>
              <w:t xml:space="preserve">11. </w:t>
            </w:r>
            <w:r w:rsidR="00664F36">
              <w:rPr>
                <w:color w:val="000000"/>
              </w:rPr>
              <w:t xml:space="preserve">жаба    </w:t>
            </w:r>
            <w:r w:rsidRPr="006A5C76">
              <w:rPr>
                <w:color w:val="000000"/>
              </w:rPr>
              <w:t>12. иволга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13. нильский крокодил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14. уж обыкновенный</w:t>
            </w:r>
          </w:p>
        </w:tc>
        <w:tc>
          <w:tcPr>
            <w:tcW w:w="4183" w:type="dxa"/>
          </w:tcPr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 xml:space="preserve">А. Птицы                                </w:t>
            </w:r>
          </w:p>
          <w:p w:rsidR="006A5C76" w:rsidRPr="006A5C76" w:rsidRDefault="006A5C76" w:rsidP="002C6E28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6A5C76">
              <w:rPr>
                <w:color w:val="000000"/>
              </w:rPr>
              <w:t>Б. Пресмыкающиеся</w:t>
            </w:r>
          </w:p>
          <w:p w:rsidR="006A5C76" w:rsidRPr="006A5C76" w:rsidRDefault="006A5C76" w:rsidP="002C6E28">
            <w:pPr>
              <w:pStyle w:val="af0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:rsidR="006A5C76" w:rsidRPr="006A5C76" w:rsidRDefault="006A5C76" w:rsidP="006A5C76">
      <w:r w:rsidRPr="006A5C76">
        <w:t>Ответы: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903"/>
        <w:gridCol w:w="623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3118"/>
      </w:tblGrid>
      <w:tr w:rsidR="006A5C76" w:rsidRPr="006A5C76" w:rsidTr="002C6E28">
        <w:trPr>
          <w:trHeight w:val="345"/>
        </w:trPr>
        <w:tc>
          <w:tcPr>
            <w:tcW w:w="903" w:type="dxa"/>
          </w:tcPr>
          <w:p w:rsidR="006A5C76" w:rsidRPr="006A5C76" w:rsidRDefault="006A5C76" w:rsidP="002C6E28"/>
        </w:tc>
        <w:tc>
          <w:tcPr>
            <w:tcW w:w="623" w:type="dxa"/>
          </w:tcPr>
          <w:p w:rsidR="006A5C76" w:rsidRPr="006A5C76" w:rsidRDefault="006A5C76" w:rsidP="002C6E28">
            <w:r w:rsidRPr="006A5C76">
              <w:t>1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2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3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4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5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6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7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8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9</w:t>
            </w:r>
          </w:p>
        </w:tc>
        <w:tc>
          <w:tcPr>
            <w:tcW w:w="709" w:type="dxa"/>
          </w:tcPr>
          <w:p w:rsidR="006A5C76" w:rsidRPr="006A5C76" w:rsidRDefault="006A5C76" w:rsidP="002C6E28">
            <w:r w:rsidRPr="006A5C76">
              <w:t>10</w:t>
            </w:r>
          </w:p>
        </w:tc>
        <w:tc>
          <w:tcPr>
            <w:tcW w:w="3118" w:type="dxa"/>
          </w:tcPr>
          <w:p w:rsidR="006A5C76" w:rsidRPr="006A5C76" w:rsidRDefault="006A5C76" w:rsidP="002C6E28"/>
        </w:tc>
      </w:tr>
      <w:tr w:rsidR="006A5C76" w:rsidRPr="006A5C76" w:rsidTr="002C6E28">
        <w:trPr>
          <w:trHeight w:val="255"/>
        </w:trPr>
        <w:tc>
          <w:tcPr>
            <w:tcW w:w="903" w:type="dxa"/>
          </w:tcPr>
          <w:p w:rsidR="006A5C76" w:rsidRPr="006A5C76" w:rsidRDefault="006A5C76" w:rsidP="002C6E28">
            <w:r w:rsidRPr="006A5C76">
              <w:t>В-1</w:t>
            </w:r>
          </w:p>
        </w:tc>
        <w:tc>
          <w:tcPr>
            <w:tcW w:w="623" w:type="dxa"/>
          </w:tcPr>
          <w:p w:rsidR="006A5C76" w:rsidRPr="006A5C76" w:rsidRDefault="006A5C76" w:rsidP="002C6E28">
            <w:r w:rsidRPr="006A5C76">
              <w:t>г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в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в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г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г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в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в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709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3118" w:type="dxa"/>
          </w:tcPr>
          <w:p w:rsidR="006A5C76" w:rsidRPr="006A5C76" w:rsidRDefault="006A5C76" w:rsidP="002C6E28">
            <w:r w:rsidRPr="006A5C76">
              <w:t>А- 1, 2, 7, 10</w:t>
            </w:r>
            <w:proofErr w:type="gramStart"/>
            <w:r w:rsidRPr="006A5C76">
              <w:t xml:space="preserve">   Б</w:t>
            </w:r>
            <w:proofErr w:type="gramEnd"/>
            <w:r w:rsidRPr="006A5C76">
              <w:t xml:space="preserve"> – 5, 8, 11 </w:t>
            </w:r>
          </w:p>
        </w:tc>
      </w:tr>
      <w:tr w:rsidR="006A5C76" w:rsidRPr="006A5C76" w:rsidTr="002C6E28">
        <w:tc>
          <w:tcPr>
            <w:tcW w:w="903" w:type="dxa"/>
          </w:tcPr>
          <w:p w:rsidR="006A5C76" w:rsidRPr="006A5C76" w:rsidRDefault="006A5C76" w:rsidP="002C6E28">
            <w:r w:rsidRPr="006A5C76">
              <w:t>В-2</w:t>
            </w:r>
          </w:p>
        </w:tc>
        <w:tc>
          <w:tcPr>
            <w:tcW w:w="623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г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г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г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а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а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а</w:t>
            </w:r>
          </w:p>
        </w:tc>
        <w:tc>
          <w:tcPr>
            <w:tcW w:w="567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709" w:type="dxa"/>
          </w:tcPr>
          <w:p w:rsidR="006A5C76" w:rsidRPr="006A5C76" w:rsidRDefault="006A5C76" w:rsidP="002C6E28">
            <w:r w:rsidRPr="006A5C76">
              <w:t>б</w:t>
            </w:r>
          </w:p>
        </w:tc>
        <w:tc>
          <w:tcPr>
            <w:tcW w:w="3118" w:type="dxa"/>
          </w:tcPr>
          <w:p w:rsidR="006A5C76" w:rsidRPr="006A5C76" w:rsidRDefault="006A5C76" w:rsidP="002C6E28">
            <w:r w:rsidRPr="006A5C76">
              <w:t>А- 6, 9, 12</w:t>
            </w:r>
            <w:proofErr w:type="gramStart"/>
            <w:r w:rsidRPr="006A5C76">
              <w:t xml:space="preserve">   Б</w:t>
            </w:r>
            <w:proofErr w:type="gramEnd"/>
            <w:r w:rsidRPr="006A5C76">
              <w:t xml:space="preserve"> – 3, 4, 14, 15</w:t>
            </w:r>
          </w:p>
        </w:tc>
      </w:tr>
    </w:tbl>
    <w:p w:rsidR="006A5C76" w:rsidRPr="006A5C76" w:rsidRDefault="006A5C76" w:rsidP="006A5C76"/>
    <w:p w:rsidR="006A5C76" w:rsidRPr="006A5C76" w:rsidRDefault="006A5C76" w:rsidP="006A5C76">
      <w:r w:rsidRPr="006A5C76">
        <w:t xml:space="preserve">         Критерии оценивания: за каждый правильный ответ – 1 балл, всего 17 баллов.</w:t>
      </w:r>
    </w:p>
    <w:p w:rsidR="006A5C76" w:rsidRPr="006A5C76" w:rsidRDefault="006A5C76" w:rsidP="006A5C76">
      <w:r w:rsidRPr="006A5C76">
        <w:t xml:space="preserve">        7-9 балла, оценка «3»         10-14 балла, оценка «4»           15-17 баллов, оценка «5»</w:t>
      </w:r>
    </w:p>
    <w:p w:rsidR="00E320E5" w:rsidRDefault="006A5C76" w:rsidP="00D4085D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4031D">
        <w:rPr>
          <w:sz w:val="26"/>
          <w:szCs w:val="26"/>
        </w:rPr>
        <w:t xml:space="preserve">      Для детей с ОВЗ:  5- 8 – «3»,   9-11 – «4»,   12-17 – «5»</w:t>
      </w:r>
    </w:p>
    <w:p w:rsidR="00DD6E74" w:rsidRPr="00DD6E74" w:rsidRDefault="00DD6E74" w:rsidP="00DD6E74">
      <w:pPr>
        <w:contextualSpacing/>
        <w:rPr>
          <w:rFonts w:eastAsia="Calibri"/>
          <w:b/>
          <w:lang w:eastAsia="en-US"/>
        </w:rPr>
      </w:pPr>
      <w:r w:rsidRPr="00DD6E74">
        <w:rPr>
          <w:rFonts w:eastAsia="Calibri"/>
          <w:b/>
          <w:lang w:eastAsia="en-US"/>
        </w:rPr>
        <w:t>Тест по теме «Опорно-двигательный аппарат»</w:t>
      </w:r>
    </w:p>
    <w:p w:rsidR="00DD6E74" w:rsidRPr="00DD6E74" w:rsidRDefault="00DD6E74" w:rsidP="00DD6E74">
      <w:pPr>
        <w:contextualSpacing/>
        <w:rPr>
          <w:rFonts w:eastAsia="Calibri"/>
          <w:b/>
          <w:lang w:eastAsia="en-US"/>
        </w:rPr>
      </w:pPr>
      <w:r w:rsidRPr="00DD6E74">
        <w:rPr>
          <w:rFonts w:eastAsia="Calibri"/>
          <w:b/>
          <w:lang w:eastAsia="en-US"/>
        </w:rPr>
        <w:t>Вариант 1.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К каждому заданию  дано несколько ответов, из которых только один верный. Выберите верный, по вашему мнению, ответ.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1. Кость это – ……….. ткань</w:t>
      </w:r>
    </w:p>
    <w:p w:rsidR="00DD6E74" w:rsidRPr="00DD6E74" w:rsidRDefault="00DD6E74" w:rsidP="0042232E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эпи</w:t>
      </w:r>
      <w:r w:rsidR="0042232E">
        <w:rPr>
          <w:rFonts w:eastAsia="Calibri"/>
          <w:lang w:eastAsia="en-US"/>
        </w:rPr>
        <w:t xml:space="preserve">телиальная          </w:t>
      </w:r>
      <w:r w:rsidRPr="00DD6E74">
        <w:rPr>
          <w:rFonts w:eastAsia="Calibri"/>
          <w:lang w:eastAsia="en-US"/>
        </w:rPr>
        <w:t>б) нервная ткань</w:t>
      </w:r>
      <w:r w:rsidR="0042232E">
        <w:rPr>
          <w:rFonts w:eastAsia="Calibri"/>
          <w:lang w:eastAsia="en-US"/>
        </w:rPr>
        <w:t xml:space="preserve">             в) соединительная  </w:t>
      </w:r>
      <w:r w:rsidRPr="00DD6E74">
        <w:rPr>
          <w:rFonts w:eastAsia="Calibri"/>
          <w:lang w:eastAsia="en-US"/>
        </w:rPr>
        <w:t xml:space="preserve">        г) поперечнополосатая мышечная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2. Органические вещества обеспечивают костям:</w:t>
      </w:r>
    </w:p>
    <w:p w:rsidR="00DD6E74" w:rsidRPr="00DD6E74" w:rsidRDefault="00DD6E74" w:rsidP="0042232E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твёрдость и хрупкость          б) твёрдость и гибкость</w:t>
      </w:r>
      <w:r w:rsidR="0042232E">
        <w:rPr>
          <w:rFonts w:eastAsia="Calibri"/>
          <w:lang w:eastAsia="en-US"/>
        </w:rPr>
        <w:t xml:space="preserve">       </w:t>
      </w:r>
      <w:r w:rsidRPr="00DD6E74">
        <w:rPr>
          <w:rFonts w:eastAsia="Calibri"/>
          <w:lang w:eastAsia="en-US"/>
        </w:rPr>
        <w:t>в) хрупкость и эластичность    г) гибкость и эластичность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3. Неподвижно соединены: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кости верхней конечности      б) позвонки грудного отдела позвоночника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в) кости черепа                             г) кости нижней конечности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4. Кости черепа, лопатки, тазовые кости  относятся к ………. костям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плоским    б) длинным трубчатым    в) коротким трубчатым    г) губчатым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5. В состав стопы не входят:</w:t>
      </w:r>
      <w:r w:rsidR="00664F36">
        <w:rPr>
          <w:rFonts w:eastAsia="Calibri"/>
          <w:lang w:eastAsia="en-US"/>
        </w:rPr>
        <w:t xml:space="preserve">    </w:t>
      </w:r>
      <w:r w:rsidRPr="00DD6E74">
        <w:rPr>
          <w:rFonts w:eastAsia="Calibri"/>
          <w:lang w:eastAsia="en-US"/>
        </w:rPr>
        <w:t>а) плюсна   б) запястье    в) предплюсна     г) фаланги пальцев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6. Функцию кроветворения выполняет:</w:t>
      </w:r>
    </w:p>
    <w:p w:rsidR="00DD6E74" w:rsidRPr="00DD6E74" w:rsidRDefault="00DD6E74" w:rsidP="0042232E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хрящ</w:t>
      </w:r>
      <w:r w:rsidR="0042232E">
        <w:rPr>
          <w:rFonts w:eastAsia="Calibri"/>
          <w:lang w:eastAsia="en-US"/>
        </w:rPr>
        <w:t xml:space="preserve">           </w:t>
      </w:r>
      <w:r w:rsidRPr="00DD6E74">
        <w:rPr>
          <w:rFonts w:eastAsia="Calibri"/>
          <w:lang w:eastAsia="en-US"/>
        </w:rPr>
        <w:t>б) красный костный мозг</w:t>
      </w:r>
      <w:r w:rsidR="0042232E">
        <w:rPr>
          <w:rFonts w:eastAsia="Calibri"/>
          <w:lang w:eastAsia="en-US"/>
        </w:rPr>
        <w:t xml:space="preserve">      </w:t>
      </w:r>
      <w:r w:rsidRPr="00DD6E74">
        <w:rPr>
          <w:rFonts w:eastAsia="Calibri"/>
          <w:lang w:eastAsia="en-US"/>
        </w:rPr>
        <w:t>в) жёлтый костный мозг    г) надкостница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7. К мозговому отделу черепа не относятся ………. кости:</w:t>
      </w:r>
      <w:r w:rsidR="00664F36">
        <w:rPr>
          <w:rFonts w:eastAsia="Calibri"/>
          <w:lang w:eastAsia="en-US"/>
        </w:rPr>
        <w:t xml:space="preserve">     </w:t>
      </w:r>
      <w:r w:rsidRPr="00DD6E74">
        <w:rPr>
          <w:rFonts w:eastAsia="Calibri"/>
          <w:lang w:eastAsia="en-US"/>
        </w:rPr>
        <w:t xml:space="preserve">а) височные     б) </w:t>
      </w:r>
      <w:proofErr w:type="gramStart"/>
      <w:r w:rsidRPr="00DD6E74">
        <w:rPr>
          <w:rFonts w:eastAsia="Calibri"/>
          <w:lang w:eastAsia="en-US"/>
        </w:rPr>
        <w:t>затылочная</w:t>
      </w:r>
      <w:proofErr w:type="gramEnd"/>
      <w:r w:rsidRPr="00DD6E74">
        <w:rPr>
          <w:rFonts w:eastAsia="Calibri"/>
          <w:lang w:eastAsia="en-US"/>
        </w:rPr>
        <w:t xml:space="preserve">    в) скуловые    г) теменные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8. В связи с прямо хождением у человека появилась: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пятипалая конечность       б) мозговой отдел черепа стал больше лицевого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            в) большой палец на руке противопоставлен остальным      г) сводчатая стопа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9. Нарушение целостности кости – это</w:t>
      </w:r>
      <w:r w:rsidR="00664F36">
        <w:rPr>
          <w:rFonts w:eastAsia="Calibri"/>
          <w:lang w:eastAsia="en-US"/>
        </w:rPr>
        <w:t xml:space="preserve">      </w:t>
      </w:r>
      <w:r w:rsidRPr="00DD6E74">
        <w:rPr>
          <w:rFonts w:eastAsia="Calibri"/>
          <w:lang w:eastAsia="en-US"/>
        </w:rPr>
        <w:t>а) перелом     б) ушиб     в) вывих     г) растяжение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10. Для гладких мышц не характерно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а) медленное сокращение      б)  </w:t>
      </w:r>
      <w:proofErr w:type="spellStart"/>
      <w:r w:rsidRPr="00DD6E74">
        <w:rPr>
          <w:rFonts w:eastAsia="Calibri"/>
          <w:lang w:eastAsia="en-US"/>
        </w:rPr>
        <w:t>многоядерность</w:t>
      </w:r>
      <w:proofErr w:type="spellEnd"/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в) веретеновидная форма       г) регуляция вегетативным отделом нервной системы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11. Что  является причиной нарушения осанки</w:t>
      </w:r>
    </w:p>
    <w:p w:rsidR="00DD6E74" w:rsidRPr="00DD6E74" w:rsidRDefault="0042232E" w:rsidP="0042232E">
      <w:pPr>
        <w:ind w:left="72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тренированность мышц     </w:t>
      </w:r>
      <w:r w:rsidR="00DD6E74" w:rsidRPr="00DD6E74">
        <w:rPr>
          <w:rFonts w:eastAsia="Calibri"/>
          <w:lang w:eastAsia="en-US"/>
        </w:rPr>
        <w:t xml:space="preserve"> б) рациональное питание</w:t>
      </w:r>
      <w:r>
        <w:rPr>
          <w:rFonts w:eastAsia="Calibri"/>
          <w:lang w:eastAsia="en-US"/>
        </w:rPr>
        <w:t xml:space="preserve">       </w:t>
      </w:r>
      <w:r w:rsidR="00DD6E74" w:rsidRPr="00DD6E74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>) переутомление</w:t>
      </w:r>
      <w:r w:rsidR="00DD6E74" w:rsidRPr="00DD6E74">
        <w:rPr>
          <w:rFonts w:eastAsia="Calibri"/>
          <w:lang w:eastAsia="en-US"/>
        </w:rPr>
        <w:t xml:space="preserve">        г) несоответствующая росту мебель</w:t>
      </w:r>
    </w:p>
    <w:p w:rsid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12. К грудной клетке не относится:</w:t>
      </w:r>
      <w:r w:rsidR="00664F36">
        <w:rPr>
          <w:rFonts w:eastAsia="Calibri"/>
          <w:lang w:eastAsia="en-US"/>
        </w:rPr>
        <w:t xml:space="preserve">    </w:t>
      </w:r>
      <w:r w:rsidRPr="00DD6E74">
        <w:rPr>
          <w:rFonts w:eastAsia="Calibri"/>
          <w:lang w:eastAsia="en-US"/>
        </w:rPr>
        <w:t xml:space="preserve">а) 12 грудных позвонков    б) 12 пар ребер   </w:t>
      </w:r>
      <w:r>
        <w:rPr>
          <w:rFonts w:eastAsia="Calibri"/>
          <w:lang w:eastAsia="en-US"/>
        </w:rPr>
        <w:t xml:space="preserve">       </w:t>
      </w:r>
      <w:r w:rsidRPr="00DD6E74">
        <w:rPr>
          <w:rFonts w:eastAsia="Calibri"/>
          <w:lang w:eastAsia="en-US"/>
        </w:rPr>
        <w:t>в) плечевая кость                 г) грудина</w:t>
      </w:r>
    </w:p>
    <w:p w:rsidR="00DD6E74" w:rsidRPr="00DD6E74" w:rsidRDefault="00DD6E74" w:rsidP="00DD6E74">
      <w:pPr>
        <w:contextualSpacing/>
        <w:rPr>
          <w:rFonts w:eastAsia="Calibri"/>
          <w:lang w:eastAsia="en-US"/>
        </w:rPr>
      </w:pPr>
      <w:r w:rsidRPr="00DD6E74">
        <w:rPr>
          <w:rFonts w:eastAsia="Calibri"/>
          <w:b/>
          <w:lang w:eastAsia="en-US"/>
        </w:rPr>
        <w:t>Тест по теме «Опорно-двигательный аппарат»</w:t>
      </w:r>
    </w:p>
    <w:p w:rsidR="00DD6E74" w:rsidRPr="00DD6E74" w:rsidRDefault="00DD6E74" w:rsidP="00DD6E74">
      <w:pPr>
        <w:contextualSpacing/>
        <w:rPr>
          <w:rFonts w:eastAsia="Calibri"/>
          <w:b/>
          <w:lang w:eastAsia="en-US"/>
        </w:rPr>
      </w:pPr>
      <w:r w:rsidRPr="00DD6E74">
        <w:rPr>
          <w:rFonts w:eastAsia="Calibri"/>
          <w:b/>
          <w:lang w:eastAsia="en-US"/>
        </w:rPr>
        <w:t>Вариант 2.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К каждому заданию  дано несколько ответов, из которых только один верный. Выберите верный, по вашему мнению, ответ.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1. Хрящ это – ……….. ткань</w:t>
      </w:r>
      <w:r w:rsidR="00664F36">
        <w:rPr>
          <w:rFonts w:eastAsia="Calibri"/>
          <w:lang w:eastAsia="en-US"/>
        </w:rPr>
        <w:t xml:space="preserve">       </w:t>
      </w:r>
      <w:r w:rsidR="0042232E">
        <w:rPr>
          <w:rFonts w:eastAsia="Calibri"/>
          <w:lang w:eastAsia="en-US"/>
        </w:rPr>
        <w:t xml:space="preserve">а) эпителиальная       </w:t>
      </w:r>
      <w:r w:rsidRPr="00DD6E74">
        <w:rPr>
          <w:rFonts w:eastAsia="Calibri"/>
          <w:lang w:eastAsia="en-US"/>
        </w:rPr>
        <w:t>б) нервная ткань</w:t>
      </w:r>
      <w:r w:rsidR="0042232E">
        <w:rPr>
          <w:rFonts w:eastAsia="Calibri"/>
          <w:lang w:eastAsia="en-US"/>
        </w:rPr>
        <w:t xml:space="preserve">        в) соединительная    </w:t>
      </w:r>
      <w:r w:rsidRPr="00DD6E74">
        <w:rPr>
          <w:rFonts w:eastAsia="Calibri"/>
          <w:lang w:eastAsia="en-US"/>
        </w:rPr>
        <w:t xml:space="preserve"> г) поперечнополосатая мышечная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2. Неорганические вещества обеспечивают костям:</w:t>
      </w:r>
    </w:p>
    <w:p w:rsidR="00DD6E74" w:rsidRPr="00DD6E74" w:rsidRDefault="00DD6E74" w:rsidP="0042232E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твёрдость и хрупкость         б) твёрдость и гибкость</w:t>
      </w:r>
      <w:r w:rsidR="0042232E">
        <w:rPr>
          <w:rFonts w:eastAsia="Calibri"/>
          <w:lang w:eastAsia="en-US"/>
        </w:rPr>
        <w:t xml:space="preserve">      </w:t>
      </w:r>
      <w:r w:rsidRPr="00DD6E74">
        <w:rPr>
          <w:rFonts w:eastAsia="Calibri"/>
          <w:lang w:eastAsia="en-US"/>
        </w:rPr>
        <w:t>в) хрупкость и эластичность   г) гибкость и эластичность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3. </w:t>
      </w:r>
      <w:proofErr w:type="spellStart"/>
      <w:r w:rsidRPr="00DD6E74">
        <w:rPr>
          <w:rFonts w:eastAsia="Calibri"/>
          <w:lang w:eastAsia="en-US"/>
        </w:rPr>
        <w:t>Полуподвижно</w:t>
      </w:r>
      <w:proofErr w:type="spellEnd"/>
      <w:r w:rsidRPr="00DD6E74">
        <w:rPr>
          <w:rFonts w:eastAsia="Calibri"/>
          <w:lang w:eastAsia="en-US"/>
        </w:rPr>
        <w:t xml:space="preserve"> соединены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кости верхней конечности      б) позвонки грудного отдела позвоночника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в) кости черепа                             г) кости нижней конечности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4. Кости пясти и фаланги пальцев  относятся к ………. </w:t>
      </w:r>
      <w:r w:rsidR="00664F36">
        <w:rPr>
          <w:rFonts w:eastAsia="Calibri"/>
          <w:lang w:eastAsia="en-US"/>
        </w:rPr>
        <w:t>к</w:t>
      </w:r>
      <w:r w:rsidRPr="00DD6E74">
        <w:rPr>
          <w:rFonts w:eastAsia="Calibri"/>
          <w:lang w:eastAsia="en-US"/>
        </w:rPr>
        <w:t>остям</w:t>
      </w:r>
      <w:r w:rsidR="00664F36">
        <w:rPr>
          <w:rFonts w:eastAsia="Calibri"/>
          <w:lang w:eastAsia="en-US"/>
        </w:rPr>
        <w:t xml:space="preserve">    </w:t>
      </w:r>
      <w:r w:rsidRPr="00DD6E74">
        <w:rPr>
          <w:rFonts w:eastAsia="Calibri"/>
          <w:lang w:eastAsia="en-US"/>
        </w:rPr>
        <w:t>а) пло</w:t>
      </w:r>
      <w:r w:rsidR="00664F36">
        <w:rPr>
          <w:rFonts w:eastAsia="Calibri"/>
          <w:lang w:eastAsia="en-US"/>
        </w:rPr>
        <w:t xml:space="preserve">ским </w:t>
      </w:r>
      <w:r w:rsidR="0042232E">
        <w:rPr>
          <w:rFonts w:eastAsia="Calibri"/>
          <w:lang w:eastAsia="en-US"/>
        </w:rPr>
        <w:t xml:space="preserve">  </w:t>
      </w:r>
      <w:r w:rsidRPr="00DD6E74">
        <w:rPr>
          <w:rFonts w:eastAsia="Calibri"/>
          <w:lang w:eastAsia="en-US"/>
        </w:rPr>
        <w:t>б) длинным трубчатым</w:t>
      </w:r>
      <w:r w:rsidR="00664F36">
        <w:rPr>
          <w:rFonts w:eastAsia="Calibri"/>
          <w:lang w:eastAsia="en-US"/>
        </w:rPr>
        <w:t xml:space="preserve">    </w:t>
      </w:r>
      <w:r w:rsidR="0042232E">
        <w:rPr>
          <w:rFonts w:eastAsia="Calibri"/>
          <w:lang w:eastAsia="en-US"/>
        </w:rPr>
        <w:t xml:space="preserve">  </w:t>
      </w:r>
      <w:r w:rsidRPr="00DD6E74">
        <w:rPr>
          <w:rFonts w:eastAsia="Calibri"/>
          <w:lang w:eastAsia="en-US"/>
        </w:rPr>
        <w:t>в) коротким трубчатым       г) губчатым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5. В состав кисти не входят:</w:t>
      </w:r>
      <w:r w:rsidR="00664F36">
        <w:rPr>
          <w:rFonts w:eastAsia="Calibri"/>
          <w:lang w:eastAsia="en-US"/>
        </w:rPr>
        <w:t xml:space="preserve">    </w:t>
      </w:r>
      <w:r w:rsidRPr="00DD6E74">
        <w:rPr>
          <w:rFonts w:eastAsia="Calibri"/>
          <w:lang w:eastAsia="en-US"/>
        </w:rPr>
        <w:t>а) ключица    б) запястье     в) пясть     г) фаланги пальцев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6. Рост костей в толщину происходит за счёт:</w:t>
      </w:r>
      <w:r w:rsidR="00664F36">
        <w:rPr>
          <w:rFonts w:eastAsia="Calibri"/>
          <w:lang w:eastAsia="en-US"/>
        </w:rPr>
        <w:t xml:space="preserve">     </w:t>
      </w:r>
      <w:r w:rsidRPr="00DD6E74">
        <w:rPr>
          <w:rFonts w:eastAsia="Calibri"/>
          <w:lang w:eastAsia="en-US"/>
        </w:rPr>
        <w:t xml:space="preserve">а) хряща     </w:t>
      </w:r>
      <w:r w:rsidR="00664F36">
        <w:rPr>
          <w:rFonts w:eastAsia="Calibri"/>
          <w:lang w:eastAsia="en-US"/>
        </w:rPr>
        <w:t xml:space="preserve"> </w:t>
      </w:r>
      <w:r w:rsidRPr="00DD6E74">
        <w:rPr>
          <w:rFonts w:eastAsia="Calibri"/>
          <w:lang w:eastAsia="en-US"/>
        </w:rPr>
        <w:t>б) красного костного мозга</w:t>
      </w:r>
      <w:r w:rsidR="00664F36">
        <w:rPr>
          <w:rFonts w:eastAsia="Calibri"/>
          <w:lang w:eastAsia="en-US"/>
        </w:rPr>
        <w:t xml:space="preserve">        </w:t>
      </w:r>
      <w:r w:rsidRPr="00DD6E74">
        <w:rPr>
          <w:rFonts w:eastAsia="Calibri"/>
          <w:lang w:eastAsia="en-US"/>
        </w:rPr>
        <w:t>в) жёлтого костного мозга       г) надкостницы</w:t>
      </w:r>
    </w:p>
    <w:p w:rsidR="00DD6E74" w:rsidRPr="00DD6E74" w:rsidRDefault="00DD6E74" w:rsidP="0042232E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7. К лицевому отделу черепа относятся ………. кости:</w:t>
      </w:r>
      <w:r w:rsidR="00664F36">
        <w:rPr>
          <w:rFonts w:eastAsia="Calibri"/>
          <w:lang w:eastAsia="en-US"/>
        </w:rPr>
        <w:t xml:space="preserve">   </w:t>
      </w:r>
      <w:r w:rsidRPr="00DD6E74">
        <w:rPr>
          <w:rFonts w:eastAsia="Calibri"/>
          <w:lang w:eastAsia="en-US"/>
        </w:rPr>
        <w:t xml:space="preserve"> а)  височные      б) </w:t>
      </w:r>
      <w:proofErr w:type="gramStart"/>
      <w:r w:rsidRPr="00DD6E74">
        <w:rPr>
          <w:rFonts w:eastAsia="Calibri"/>
          <w:lang w:eastAsia="en-US"/>
        </w:rPr>
        <w:t>затылочная</w:t>
      </w:r>
      <w:proofErr w:type="gramEnd"/>
      <w:r w:rsidR="0042232E">
        <w:rPr>
          <w:rFonts w:eastAsia="Calibri"/>
          <w:lang w:eastAsia="en-US"/>
        </w:rPr>
        <w:t xml:space="preserve">         </w:t>
      </w:r>
      <w:r w:rsidRPr="00DD6E74">
        <w:rPr>
          <w:rFonts w:eastAsia="Calibri"/>
          <w:lang w:eastAsia="en-US"/>
        </w:rPr>
        <w:t>в) скуловые       г) теменные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8. В связи с трудовой деятельностью у человека появилась:</w:t>
      </w:r>
    </w:p>
    <w:p w:rsidR="00DD6E74" w:rsidRPr="00DD6E74" w:rsidRDefault="00DD6E74" w:rsidP="0042232E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а) чашеобразный таз         б) </w:t>
      </w:r>
      <w:r w:rsidRPr="00DD6E74">
        <w:rPr>
          <w:rFonts w:eastAsia="Calibri"/>
          <w:lang w:val="en-US" w:eastAsia="en-US"/>
        </w:rPr>
        <w:t>S</w:t>
      </w:r>
      <w:r w:rsidRPr="00DD6E74">
        <w:rPr>
          <w:rFonts w:eastAsia="Calibri"/>
          <w:lang w:eastAsia="en-US"/>
        </w:rPr>
        <w:t xml:space="preserve"> – образный позвоночник</w:t>
      </w:r>
      <w:r w:rsidR="0042232E">
        <w:rPr>
          <w:rFonts w:eastAsia="Calibri"/>
          <w:lang w:eastAsia="en-US"/>
        </w:rPr>
        <w:t xml:space="preserve">          </w:t>
      </w:r>
      <w:r w:rsidRPr="00DD6E74">
        <w:rPr>
          <w:rFonts w:eastAsia="Calibri"/>
          <w:lang w:eastAsia="en-US"/>
        </w:rPr>
        <w:t>в) большой палец на руке противопоставлен остальным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г) сводчатая стопа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9. Изменение формы сустава и невозможность движения в нём – это</w:t>
      </w:r>
      <w:r w:rsidR="00664F36">
        <w:rPr>
          <w:rFonts w:eastAsia="Calibri"/>
          <w:lang w:eastAsia="en-US"/>
        </w:rPr>
        <w:t xml:space="preserve">      </w:t>
      </w:r>
      <w:r w:rsidRPr="00DD6E74">
        <w:rPr>
          <w:rFonts w:eastAsia="Calibri"/>
          <w:lang w:eastAsia="en-US"/>
        </w:rPr>
        <w:t>а) перелом            б) ушиб           в) вывих                г) растяжение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10. Для поперечнополосатых мышц  характерно</w:t>
      </w:r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а) медленное сокращение          б) </w:t>
      </w:r>
      <w:proofErr w:type="spellStart"/>
      <w:r w:rsidRPr="00DD6E74">
        <w:rPr>
          <w:rFonts w:eastAsia="Calibri"/>
          <w:lang w:eastAsia="en-US"/>
        </w:rPr>
        <w:t>многоядерность</w:t>
      </w:r>
      <w:proofErr w:type="spellEnd"/>
    </w:p>
    <w:p w:rsidR="00DD6E74" w:rsidRPr="00DD6E74" w:rsidRDefault="00DD6E74" w:rsidP="00DD6E74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в) веретеновидная форма           г) регуляция вегетативным отделом нервной системы</w:t>
      </w:r>
    </w:p>
    <w:p w:rsidR="00DD6E74" w:rsidRPr="00DD6E74" w:rsidRDefault="00DD6E74" w:rsidP="00664F36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11. Что не является причиной плоскостопия</w:t>
      </w:r>
      <w:r w:rsidR="00664F36">
        <w:rPr>
          <w:rFonts w:eastAsia="Calibri"/>
          <w:lang w:eastAsia="en-US"/>
        </w:rPr>
        <w:t xml:space="preserve">: </w:t>
      </w:r>
      <w:r w:rsidRPr="00DD6E74">
        <w:rPr>
          <w:rFonts w:eastAsia="Calibri"/>
          <w:lang w:eastAsia="en-US"/>
        </w:rPr>
        <w:t>а) ношение обуви на высок</w:t>
      </w:r>
      <w:r w:rsidR="00664F36">
        <w:rPr>
          <w:rFonts w:eastAsia="Calibri"/>
          <w:lang w:eastAsia="en-US"/>
        </w:rPr>
        <w:t xml:space="preserve">их каблуках </w:t>
      </w:r>
      <w:r w:rsidRPr="00DD6E74">
        <w:rPr>
          <w:rFonts w:eastAsia="Calibri"/>
          <w:lang w:eastAsia="en-US"/>
        </w:rPr>
        <w:t xml:space="preserve"> б)  длительное пребывание на ногах</w:t>
      </w:r>
      <w:r w:rsidR="00664F36">
        <w:rPr>
          <w:rFonts w:eastAsia="Calibri"/>
          <w:lang w:eastAsia="en-US"/>
        </w:rPr>
        <w:t xml:space="preserve">   </w:t>
      </w:r>
      <w:r>
        <w:rPr>
          <w:rFonts w:eastAsia="Calibri"/>
          <w:lang w:eastAsia="en-US"/>
        </w:rPr>
        <w:t xml:space="preserve">в) ожирение  </w:t>
      </w:r>
      <w:r w:rsidR="00664F36">
        <w:rPr>
          <w:rFonts w:eastAsia="Calibri"/>
          <w:lang w:eastAsia="en-US"/>
        </w:rPr>
        <w:t xml:space="preserve"> </w:t>
      </w:r>
      <w:r w:rsidRPr="00DD6E74">
        <w:rPr>
          <w:rFonts w:eastAsia="Calibri"/>
          <w:lang w:eastAsia="en-US"/>
        </w:rPr>
        <w:t>г) стресс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12. Гиподинамия – это:</w:t>
      </w:r>
    </w:p>
    <w:p w:rsidR="00DD6E74" w:rsidRPr="00DD6E74" w:rsidRDefault="00DD6E74" w:rsidP="0042232E">
      <w:pPr>
        <w:ind w:left="720"/>
        <w:contextualSpacing/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а) активный образ жизни         б) пониженная подвижность</w:t>
      </w:r>
      <w:r w:rsidR="0042232E">
        <w:rPr>
          <w:rFonts w:eastAsia="Calibri"/>
          <w:lang w:eastAsia="en-US"/>
        </w:rPr>
        <w:t xml:space="preserve">         в) нарушение осанки</w:t>
      </w:r>
      <w:r w:rsidRPr="00DD6E74">
        <w:rPr>
          <w:rFonts w:eastAsia="Calibri"/>
          <w:lang w:eastAsia="en-US"/>
        </w:rPr>
        <w:t xml:space="preserve">         г) повышение работоспособности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Ответы.</w:t>
      </w: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DD6E74" w:rsidRPr="00DD6E74" w:rsidTr="00DD6E74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12</w:t>
            </w:r>
          </w:p>
        </w:tc>
      </w:tr>
      <w:tr w:rsidR="00DD6E74" w:rsidRPr="00DD6E74" w:rsidTr="00DD6E74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В- 1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г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б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б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г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б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</w:tr>
      <w:tr w:rsidR="00DD6E74" w:rsidRPr="00DD6E74" w:rsidTr="00DD6E74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В- 2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б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г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б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74" w:rsidRPr="00DD6E74" w:rsidRDefault="00DD6E74" w:rsidP="00DD6E74">
            <w:pPr>
              <w:rPr>
                <w:rFonts w:ascii="Times New Roman" w:hAnsi="Times New Roman"/>
              </w:rPr>
            </w:pPr>
            <w:r w:rsidRPr="00DD6E74">
              <w:rPr>
                <w:rFonts w:ascii="Times New Roman" w:hAnsi="Times New Roman"/>
              </w:rPr>
              <w:t>б</w:t>
            </w:r>
          </w:p>
        </w:tc>
      </w:tr>
    </w:tbl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>Критерии оценивания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 w:rsidRPr="00DD6E74">
        <w:rPr>
          <w:rFonts w:eastAsia="Calibri"/>
          <w:lang w:eastAsia="en-US"/>
        </w:rPr>
        <w:t xml:space="preserve">                  11-12 баллов – «5»,   8-10 баллов – «4»,    5-7 баллов – «3»,    0-4 баллов –«2».</w:t>
      </w:r>
    </w:p>
    <w:p w:rsidR="00DD6E74" w:rsidRPr="00DD6E74" w:rsidRDefault="00DD6E74" w:rsidP="00DD6E7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</w:t>
      </w:r>
      <w:r w:rsidRPr="00DD6E74">
        <w:rPr>
          <w:rFonts w:eastAsia="Calibri"/>
          <w:lang w:eastAsia="en-US"/>
        </w:rPr>
        <w:t>З</w:t>
      </w:r>
      <w:r>
        <w:rPr>
          <w:rFonts w:eastAsia="Calibri"/>
          <w:lang w:eastAsia="en-US"/>
        </w:rPr>
        <w:t>ПР</w:t>
      </w:r>
      <w:r w:rsidRPr="00DD6E74">
        <w:rPr>
          <w:rFonts w:eastAsia="Calibri"/>
          <w:lang w:eastAsia="en-US"/>
        </w:rPr>
        <w:t xml:space="preserve">   9-12 баллов – «5»,     6-8 баллов – «4»,      4-5 баллов – «3»,    0-3 баллов – «2».</w:t>
      </w:r>
    </w:p>
    <w:p w:rsidR="00DD6E74" w:rsidRDefault="00DD6E74" w:rsidP="00D4085D">
      <w:pPr>
        <w:rPr>
          <w:b/>
        </w:rPr>
      </w:pPr>
    </w:p>
    <w:p w:rsidR="00CE3010" w:rsidRPr="00D4085D" w:rsidRDefault="00CE3010" w:rsidP="00D4085D">
      <w:pPr>
        <w:rPr>
          <w:sz w:val="26"/>
          <w:szCs w:val="26"/>
        </w:rPr>
      </w:pPr>
      <w:r w:rsidRPr="00CE3010">
        <w:rPr>
          <w:b/>
        </w:rPr>
        <w:t xml:space="preserve">Проверочная работа </w:t>
      </w:r>
      <w:r w:rsidR="00B1728F">
        <w:rPr>
          <w:b/>
        </w:rPr>
        <w:t xml:space="preserve">№1 </w:t>
      </w:r>
      <w:r w:rsidRPr="00CE3010">
        <w:rPr>
          <w:b/>
        </w:rPr>
        <w:t>по теме «Кровеносная и лимфатическая  системы».</w:t>
      </w:r>
    </w:p>
    <w:p w:rsidR="00CE3010" w:rsidRPr="00125DE4" w:rsidRDefault="00CE3010" w:rsidP="00CE3010">
      <w:pPr>
        <w:jc w:val="both"/>
        <w:rPr>
          <w:i/>
          <w:szCs w:val="28"/>
        </w:rPr>
      </w:pPr>
      <w:r>
        <w:rPr>
          <w:i/>
          <w:szCs w:val="28"/>
        </w:rPr>
        <w:t>Работа</w:t>
      </w:r>
      <w:r w:rsidRPr="00125DE4">
        <w:rPr>
          <w:i/>
          <w:szCs w:val="28"/>
        </w:rPr>
        <w:t xml:space="preserve"> состоит из частей</w:t>
      </w:r>
      <w:proofErr w:type="gramStart"/>
      <w:r w:rsidRPr="00125DE4">
        <w:rPr>
          <w:i/>
          <w:szCs w:val="28"/>
        </w:rPr>
        <w:t xml:space="preserve"> А</w:t>
      </w:r>
      <w:proofErr w:type="gramEnd"/>
      <w:r w:rsidRPr="00125DE4">
        <w:rPr>
          <w:i/>
          <w:szCs w:val="28"/>
        </w:rPr>
        <w:t xml:space="preserve"> и В</w:t>
      </w:r>
      <w:r w:rsidR="00A82AA0">
        <w:rPr>
          <w:i/>
          <w:szCs w:val="28"/>
        </w:rPr>
        <w:t>. На его выполнение отводится 25</w:t>
      </w:r>
      <w:r w:rsidRPr="00125DE4">
        <w:rPr>
          <w:i/>
          <w:szCs w:val="28"/>
        </w:rPr>
        <w:t xml:space="preserve"> мин.</w:t>
      </w:r>
      <w:r>
        <w:rPr>
          <w:i/>
          <w:szCs w:val="28"/>
        </w:rPr>
        <w:t xml:space="preserve"> </w:t>
      </w:r>
    </w:p>
    <w:p w:rsidR="00CE3010" w:rsidRDefault="00CE3010" w:rsidP="00CE3010">
      <w:pPr>
        <w:jc w:val="both"/>
        <w:rPr>
          <w:b/>
        </w:rPr>
      </w:pPr>
      <w:r w:rsidRPr="00CB090C">
        <w:rPr>
          <w:b/>
        </w:rPr>
        <w:t>Вариант 1.</w:t>
      </w:r>
    </w:p>
    <w:p w:rsidR="00CE3010" w:rsidRPr="00125DE4" w:rsidRDefault="00CE3010" w:rsidP="00CE3010">
      <w:pPr>
        <w:jc w:val="both"/>
        <w:rPr>
          <w:i/>
        </w:rPr>
      </w:pPr>
      <w:r w:rsidRPr="00125DE4">
        <w:rPr>
          <w:b/>
        </w:rPr>
        <w:t>Часть А.</w:t>
      </w:r>
      <w:r>
        <w:t xml:space="preserve"> </w:t>
      </w:r>
      <w:r w:rsidRPr="00125DE4">
        <w:rPr>
          <w:i/>
        </w:rPr>
        <w:t>К каждому заданию части А дано несколько ответов, из котор</w:t>
      </w:r>
      <w:r>
        <w:rPr>
          <w:i/>
        </w:rPr>
        <w:t xml:space="preserve">ых один только верный. 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 w:rsidRPr="00CB090C">
        <w:t>1</w:t>
      </w:r>
      <w:proofErr w:type="gramEnd"/>
      <w:r w:rsidRPr="00CB090C">
        <w:t>. Кровеносные сосуды, по которым кровь движется от сердца, — это: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 xml:space="preserve">1) вены малого круга кровообращения;                               2) вены большого круга кровообращения; 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 xml:space="preserve">3)  артерии малого и большого кругов кровообращения;  4)  капилляры малого и большого кругов </w:t>
      </w:r>
      <w:r>
        <w:t xml:space="preserve">  </w:t>
      </w:r>
      <w:r w:rsidRPr="00CB090C">
        <w:t>кровообращения.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 w:rsidRPr="00CB090C">
        <w:t>2</w:t>
      </w:r>
      <w:proofErr w:type="gramEnd"/>
      <w:r w:rsidRPr="00CB090C">
        <w:t>. Какая кровь  течет в венах большого круга кровообращения:</w:t>
      </w:r>
      <w:r w:rsidR="00664F36">
        <w:t xml:space="preserve">  </w:t>
      </w:r>
      <w:r w:rsidRPr="00CB090C">
        <w:t>1) венозная;   2) артериальная;  3) насыщенная кислородом;  4) смешанная.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</w:t>
      </w:r>
      <w:r w:rsidRPr="00CB090C">
        <w:t>3. К малому кругу кровообращения относятся вены:</w:t>
      </w:r>
      <w:r w:rsidR="00664F36">
        <w:t xml:space="preserve">   </w:t>
      </w:r>
      <w:r w:rsidRPr="00CB090C">
        <w:t>1) печени;  2) легких;  3) верхних конечностей; 4) нижних конечностей.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 w:rsidRPr="00CB090C">
        <w:t>4</w:t>
      </w:r>
      <w:proofErr w:type="gramEnd"/>
      <w:r w:rsidRPr="00CB090C">
        <w:t>. Сердце человека имеет камерное строение. Количество камер:</w:t>
      </w:r>
      <w:r>
        <w:t xml:space="preserve">  </w:t>
      </w:r>
      <w:r w:rsidRPr="00CB090C">
        <w:t>1) 3;   2) 2;   3) 4;  4) 5.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r w:rsidRPr="00CB090C">
        <w:t xml:space="preserve">5. </w:t>
      </w:r>
      <w:r>
        <w:t>Околосердечная сумка называется ….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 w:rsidRPr="00CB090C">
        <w:t>6</w:t>
      </w:r>
      <w:proofErr w:type="gramEnd"/>
      <w:r w:rsidRPr="00CB090C">
        <w:t>. Клапан сердца, препятствующий движению крови из правого желудочка в правое предсердие, называется: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>1) двустворчатый; 2) трёхстворчатый;  3) полулунный;  4) кармановидный.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 w:rsidRPr="00CB090C">
        <w:t>7</w:t>
      </w:r>
      <w:proofErr w:type="gramEnd"/>
      <w:r w:rsidRPr="00CB090C">
        <w:t>. При спокойном состоянии человека продолжительность диастолы сердца составляет:</w:t>
      </w:r>
      <w:r w:rsidR="00664F36">
        <w:t xml:space="preserve"> </w:t>
      </w:r>
      <w:r w:rsidRPr="00CB090C">
        <w:t>1) 0,8 сек;    2) 0,4 сек;    3) 0,3 сек;   4) 0,1 сек.</w:t>
      </w:r>
    </w:p>
    <w:p w:rsidR="00CE3010" w:rsidRPr="00CB090C" w:rsidRDefault="00CE3010" w:rsidP="005570F3">
      <w:pPr>
        <w:pStyle w:val="af0"/>
        <w:spacing w:before="0" w:beforeAutospacing="0" w:after="0" w:afterAutospacing="0"/>
        <w:ind w:firstLine="708"/>
        <w:jc w:val="both"/>
      </w:pPr>
      <w:r>
        <w:t>А</w:t>
      </w:r>
      <w:r w:rsidRPr="00CB090C">
        <w:t>8. Вещество, усиливающее работу сердца:</w:t>
      </w:r>
      <w:r w:rsidR="005570F3">
        <w:t xml:space="preserve">   </w:t>
      </w:r>
      <w:r w:rsidRPr="00CB090C">
        <w:t>1) адреналин;   2) ацетилхолин;   3) соли калия;   4) вода.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 w:rsidRPr="00CB090C">
        <w:t>9</w:t>
      </w:r>
      <w:proofErr w:type="gramEnd"/>
      <w:r w:rsidRPr="00CB090C">
        <w:t>. Движение крови из предсердий в желудочки регулируют: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>1) полулунные клапаны;  2) створчатые клапаны;  3) кармановидные клапаны;  4) все виды клапанов.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r w:rsidRPr="00CB090C">
        <w:t>10. Причина непрерывного движения крови по сосудам: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 xml:space="preserve">1) высокое давление в артериях и низкое в венах;           </w:t>
      </w:r>
      <w:r w:rsidR="005570F3">
        <w:t xml:space="preserve">     </w:t>
      </w:r>
      <w:r w:rsidRPr="00CB090C">
        <w:t xml:space="preserve">2) одинаковое давление в артериях и венах;  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 xml:space="preserve">3) увеличение давления при движении крови по сосудам от артерий к венам; </w:t>
      </w:r>
      <w:r w:rsidR="005570F3">
        <w:t xml:space="preserve">   </w:t>
      </w:r>
      <w:r w:rsidRPr="00CB090C">
        <w:t>4) высокое кровяное давление в капиллярах по сравнению с артериями.</w:t>
      </w:r>
    </w:p>
    <w:p w:rsidR="00CE3010" w:rsidRPr="00CB090C" w:rsidRDefault="00CE3010" w:rsidP="00664F36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>
        <w:t>А11</w:t>
      </w:r>
      <w:r w:rsidRPr="00CB090C">
        <w:t>. Самое высокое давление крови:</w:t>
      </w:r>
      <w:r w:rsidR="00664F36">
        <w:t xml:space="preserve">  </w:t>
      </w:r>
      <w:r w:rsidRPr="00CB090C">
        <w:t>1) аорте;  2) капиллярах;  3) бедренной артерии;   4)  нижней полой вене.</w:t>
      </w:r>
    </w:p>
    <w:p w:rsidR="00CE3010" w:rsidRPr="00CB090C" w:rsidRDefault="00CE3010" w:rsidP="005570F3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>
        <w:t>А12</w:t>
      </w:r>
      <w:r w:rsidRPr="00CB090C">
        <w:t>. Лимфа, в отличие от крови, не содержит:</w:t>
      </w:r>
      <w:r w:rsidR="005570F3">
        <w:t xml:space="preserve">    </w:t>
      </w:r>
      <w:r w:rsidRPr="00CB090C">
        <w:t>1) эритроцитов;   2) глюкозы;  3) лейкоцитов;   4) тромбоцитов.</w:t>
      </w:r>
    </w:p>
    <w:p w:rsidR="00CE3010" w:rsidRPr="00CB090C" w:rsidRDefault="00CE3010" w:rsidP="00664F36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>
        <w:t>А13</w:t>
      </w:r>
      <w:r w:rsidRPr="00CB090C">
        <w:t>. Первая доврачебная помощь при артериальном кровоте</w:t>
      </w:r>
      <w:r w:rsidRPr="00CB090C">
        <w:softHyphen/>
        <w:t>чении состоит:</w:t>
      </w:r>
      <w:r w:rsidR="00664F36">
        <w:t xml:space="preserve"> </w:t>
      </w:r>
      <w:r w:rsidRPr="00CB090C">
        <w:t>1)  в наложении шины;   2) в наложении жгута;   3)  в обработке раны йодом;  4) в воздействии холодом.</w:t>
      </w:r>
    </w:p>
    <w:p w:rsidR="00CE3010" w:rsidRDefault="00CE3010" w:rsidP="00664F36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>
        <w:t>А14</w:t>
      </w:r>
      <w:r w:rsidRPr="00CB090C">
        <w:t>. Давящая повязка:</w:t>
      </w:r>
      <w:r w:rsidR="00664F36">
        <w:t xml:space="preserve"> </w:t>
      </w:r>
      <w:r w:rsidRPr="00CB090C">
        <w:t>1) защищает рану от инфекции;   2) согревает раненую конечность;   3) способствует образованию сгустка крови;   4) уменьшает кровяное давление</w:t>
      </w:r>
    </w:p>
    <w:p w:rsidR="00CE3010" w:rsidRPr="00D4085D" w:rsidRDefault="00CE3010" w:rsidP="00D4085D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i/>
        </w:rPr>
      </w:pPr>
      <w:r w:rsidRPr="004B5D19">
        <w:rPr>
          <w:b/>
        </w:rPr>
        <w:t>Часть В.</w:t>
      </w:r>
      <w:r>
        <w:t xml:space="preserve"> </w:t>
      </w:r>
      <w:r>
        <w:rPr>
          <w:i/>
        </w:rPr>
        <w:t>В задании</w:t>
      </w:r>
      <w:r w:rsidRPr="004B5D19">
        <w:rPr>
          <w:i/>
        </w:rPr>
        <w:t xml:space="preserve"> части В необходимо установить соответствие между кровеносным сосудом и направлением движения крови в нем:</w:t>
      </w:r>
      <w:r w:rsidR="00D4085D">
        <w:rPr>
          <w:i/>
        </w:rPr>
        <w:t xml:space="preserve">    </w:t>
      </w:r>
      <w:r w:rsidRPr="00CB090C">
        <w:t>НАПРАВЛЕНИЕ ДВИЖЕНИЯ КРОВИ</w:t>
      </w:r>
      <w:r w:rsidRPr="00CB090C">
        <w:tab/>
      </w:r>
      <w:r w:rsidRPr="00CB090C">
        <w:tab/>
      </w:r>
      <w:r w:rsidRPr="00CB090C">
        <w:tab/>
        <w:t>КРОВЕНОСНЫЕ СОСУДЫ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CB090C">
        <w:tab/>
        <w:t>А) от сердца</w:t>
      </w: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  <w:t>1) вены малого круга кровообращения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CB090C">
        <w:tab/>
        <w:t>Б) к сердцу</w:t>
      </w: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  <w:t>2) вены большого круга кровообращения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  <w:t>3) артерии малого круга кровообращения</w:t>
      </w:r>
    </w:p>
    <w:p w:rsidR="00CE3010" w:rsidRPr="00CE3010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</w:r>
      <w:r w:rsidRPr="00CB090C">
        <w:tab/>
        <w:t>4) артерии большого круга кровообращения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843"/>
      </w:tblGrid>
      <w:tr w:rsidR="00CE3010" w:rsidRPr="008A5A83" w:rsidTr="00CE3010">
        <w:tc>
          <w:tcPr>
            <w:tcW w:w="1701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  <w:r w:rsidRPr="008A5A83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  <w:r w:rsidRPr="008A5A83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  <w:r w:rsidRPr="008A5A8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  <w:r w:rsidRPr="008A5A83">
              <w:rPr>
                <w:sz w:val="22"/>
                <w:szCs w:val="22"/>
              </w:rPr>
              <w:t>4</w:t>
            </w:r>
          </w:p>
        </w:tc>
      </w:tr>
      <w:tr w:rsidR="00CE3010" w:rsidRPr="008A5A83" w:rsidTr="00CE3010">
        <w:tc>
          <w:tcPr>
            <w:tcW w:w="1701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E3010" w:rsidRPr="008A5A83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</w:rPr>
            </w:pPr>
          </w:p>
        </w:tc>
      </w:tr>
    </w:tbl>
    <w:p w:rsidR="00CE3010" w:rsidRPr="00664F36" w:rsidRDefault="00CE3010" w:rsidP="00CE3010">
      <w:pPr>
        <w:jc w:val="both"/>
        <w:rPr>
          <w:b/>
        </w:rPr>
      </w:pPr>
      <w:r>
        <w:rPr>
          <w:b/>
        </w:rPr>
        <w:t>Вариант 2</w:t>
      </w:r>
      <w:r w:rsidRPr="00CB090C">
        <w:rPr>
          <w:b/>
        </w:rPr>
        <w:t>.</w:t>
      </w:r>
      <w:r w:rsidR="00664F36">
        <w:rPr>
          <w:b/>
        </w:rPr>
        <w:t xml:space="preserve">     </w:t>
      </w:r>
      <w:r w:rsidRPr="00125DE4">
        <w:rPr>
          <w:i/>
          <w:szCs w:val="28"/>
        </w:rPr>
        <w:t>Тест состоит из частей</w:t>
      </w:r>
      <w:proofErr w:type="gramStart"/>
      <w:r w:rsidRPr="00125DE4">
        <w:rPr>
          <w:i/>
          <w:szCs w:val="28"/>
        </w:rPr>
        <w:t xml:space="preserve"> А</w:t>
      </w:r>
      <w:proofErr w:type="gramEnd"/>
      <w:r w:rsidRPr="00125DE4">
        <w:rPr>
          <w:i/>
          <w:szCs w:val="28"/>
        </w:rPr>
        <w:t xml:space="preserve"> и В</w:t>
      </w:r>
      <w:r>
        <w:rPr>
          <w:i/>
          <w:szCs w:val="28"/>
        </w:rPr>
        <w:t>. На его выполнение отводится 20</w:t>
      </w:r>
      <w:r w:rsidRPr="00125DE4">
        <w:rPr>
          <w:i/>
          <w:szCs w:val="28"/>
        </w:rPr>
        <w:t xml:space="preserve"> </w:t>
      </w:r>
      <w:r>
        <w:rPr>
          <w:i/>
          <w:szCs w:val="28"/>
        </w:rPr>
        <w:t>минут</w:t>
      </w:r>
    </w:p>
    <w:p w:rsidR="00CE3010" w:rsidRPr="00125DE4" w:rsidRDefault="00CE3010" w:rsidP="00CE3010">
      <w:pPr>
        <w:jc w:val="both"/>
        <w:rPr>
          <w:i/>
        </w:rPr>
      </w:pPr>
      <w:r w:rsidRPr="00125DE4">
        <w:rPr>
          <w:b/>
        </w:rPr>
        <w:t>Часть А.</w:t>
      </w:r>
      <w:r>
        <w:t xml:space="preserve"> </w:t>
      </w:r>
      <w:r w:rsidRPr="00125DE4">
        <w:rPr>
          <w:i/>
        </w:rPr>
        <w:t xml:space="preserve">К каждому заданию части А дано несколько ответов, из которых один только верный. 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>
        <w:rPr>
          <w:b/>
        </w:rPr>
        <w:t xml:space="preserve">           А</w:t>
      </w:r>
      <w:proofErr w:type="gramStart"/>
      <w:r w:rsidRPr="00CB090C">
        <w:t>1</w:t>
      </w:r>
      <w:proofErr w:type="gramEnd"/>
      <w:r w:rsidRPr="00CB090C">
        <w:t>. Кровеносные сосу</w:t>
      </w:r>
      <w:r>
        <w:t>ды, по которым кровь движется к сердцу</w:t>
      </w:r>
      <w:r w:rsidRPr="00CB090C">
        <w:t>, — это: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 xml:space="preserve">1) вены малого круга кровообращения;                               2) вены большого круга кровообращения; 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>3)  артерии малого и большого кругов кровообращения;  4)  капилляры малого и большого кругов       кровообращения.</w:t>
      </w:r>
    </w:p>
    <w:p w:rsidR="00CE3010" w:rsidRDefault="00CE3010" w:rsidP="00CE3010">
      <w:pPr>
        <w:pStyle w:val="af0"/>
        <w:spacing w:before="0" w:beforeAutospacing="0" w:after="0" w:afterAutospacing="0"/>
        <w:jc w:val="both"/>
      </w:pPr>
      <w:r>
        <w:t xml:space="preserve">           А</w:t>
      </w:r>
      <w:proofErr w:type="gramStart"/>
      <w:r w:rsidRPr="00CB090C">
        <w:t>2</w:t>
      </w:r>
      <w:proofErr w:type="gramEnd"/>
      <w:r w:rsidRPr="00CB090C">
        <w:t>. Как</w:t>
      </w:r>
      <w:r>
        <w:t>ая кровь  течет в венах малого</w:t>
      </w:r>
      <w:r w:rsidRPr="00CB090C">
        <w:t xml:space="preserve"> круга кровообращения:</w:t>
      </w:r>
      <w:r w:rsidR="00664F36">
        <w:t xml:space="preserve"> </w:t>
      </w:r>
      <w:r w:rsidRPr="00CB090C">
        <w:t>1) венозная;   2) артериальная;  3) насыщенная кислородом;  4) смешанная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А3</w:t>
      </w:r>
      <w:proofErr w:type="gramStart"/>
      <w:r>
        <w:t xml:space="preserve">  </w:t>
      </w:r>
      <w:r w:rsidRPr="00CB090C">
        <w:t>К</w:t>
      </w:r>
      <w:proofErr w:type="gramEnd"/>
      <w:r w:rsidRPr="00CB090C">
        <w:t xml:space="preserve"> малому кругу кровообращения </w:t>
      </w:r>
      <w:r>
        <w:t>относятся артерии</w:t>
      </w:r>
      <w:r w:rsidRPr="00CB090C">
        <w:t>:</w:t>
      </w:r>
      <w:r w:rsidR="00664F36">
        <w:t xml:space="preserve"> </w:t>
      </w:r>
      <w:r w:rsidRPr="00CB090C">
        <w:t>1) печени;  2) легких;  3) верхних конечностей; 4) нижних конечностей.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>
        <w:t xml:space="preserve">           А</w:t>
      </w:r>
      <w:proofErr w:type="gramStart"/>
      <w:r>
        <w:t>4</w:t>
      </w:r>
      <w:proofErr w:type="gramEnd"/>
      <w:r w:rsidRPr="00CB090C">
        <w:t>. Сердце человека состоит: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>1) из одного предсердия и двух желудочков;  2) из двух предсердий и одного желудочка; 3) из двух предсердий и двух желудочков;  4) из одного предсердия и одного желудочка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А5</w:t>
      </w:r>
      <w:r w:rsidRPr="00CB090C">
        <w:t>. Средний слой стенки сердца, образованный поперечнополосат</w:t>
      </w:r>
      <w:r>
        <w:t>ой сердечной мышцей, называется…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>
        <w:t>6</w:t>
      </w:r>
      <w:proofErr w:type="gramEnd"/>
      <w:r w:rsidRPr="00CB090C">
        <w:t>. Клапан сердца, обеспечивающий движение крови из правого желудочка в артерию: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>1) двухстворчатый;   2) трёхстворчатый;   3) одностворчатый;   4) полулунный.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>
        <w:t>7</w:t>
      </w:r>
      <w:proofErr w:type="gramEnd"/>
      <w:r w:rsidRPr="00CB090C">
        <w:t>. При спокойном состоянии человека продолжительность первой фазы сердечного цикла составляет:</w:t>
      </w:r>
    </w:p>
    <w:p w:rsidR="00CE3010" w:rsidRPr="00CB090C" w:rsidRDefault="00CE3010" w:rsidP="00CE3010">
      <w:pPr>
        <w:pStyle w:val="af0"/>
        <w:spacing w:before="0" w:beforeAutospacing="0" w:after="0" w:afterAutospacing="0"/>
        <w:jc w:val="both"/>
      </w:pPr>
      <w:r w:rsidRPr="00CB090C">
        <w:t>1) 0,8 сек;    2) 0,4 сек;    3) 0,1 сек;    4) 0,3 сек.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А8</w:t>
      </w:r>
      <w:r w:rsidRPr="00CB090C">
        <w:t>. Вещество, оказывающее тормозящее действие на работу сердца:</w:t>
      </w:r>
      <w:r w:rsidR="00664F36">
        <w:t xml:space="preserve"> </w:t>
      </w:r>
      <w:r w:rsidRPr="00CB090C">
        <w:t>1) адреналин;   2) соли калия;   3) тироксин;   4) соли кальция.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</w:t>
      </w:r>
      <w:proofErr w:type="gramStart"/>
      <w:r>
        <w:t>9</w:t>
      </w:r>
      <w:proofErr w:type="gramEnd"/>
      <w:r w:rsidRPr="00CB090C">
        <w:t>. Наиболее развитой мышечной стенкой обладает:</w:t>
      </w:r>
      <w:r w:rsidR="00664F36">
        <w:t xml:space="preserve"> </w:t>
      </w:r>
      <w:r w:rsidRPr="00CB090C">
        <w:t>1) левое предсердие;  2) левый желудочек;  3) правый желудочек;  4) правое предсердие.</w:t>
      </w:r>
    </w:p>
    <w:p w:rsidR="00CE3010" w:rsidRPr="00CB090C" w:rsidRDefault="00CE3010" w:rsidP="00664F36">
      <w:pPr>
        <w:pStyle w:val="af0"/>
        <w:spacing w:before="0" w:beforeAutospacing="0" w:after="0" w:afterAutospacing="0"/>
        <w:ind w:firstLine="708"/>
        <w:jc w:val="both"/>
      </w:pPr>
      <w:r>
        <w:t>А10</w:t>
      </w:r>
      <w:r w:rsidRPr="00CB090C">
        <w:t>. Автоматизм сердца — это его способность:</w:t>
      </w:r>
      <w:r w:rsidR="00664F36">
        <w:t xml:space="preserve"> </w:t>
      </w:r>
      <w:r w:rsidRPr="00CB090C">
        <w:t>1)  изменять ритм работы под воздействием факторов внешней среды;  2) изменять ритм работы под воздействием нервных импульсов, поступающих из центральной нервной системы;  3) ритмически сокращаться без внешних раздражителей под воздействием импульсов, возникающих в нем самом;  4) воспринимать гуморальные воздействия веществ, приносимых кровью.</w:t>
      </w:r>
    </w:p>
    <w:p w:rsidR="00CE3010" w:rsidRPr="00CB090C" w:rsidRDefault="00CE3010" w:rsidP="00CE3010">
      <w:pPr>
        <w:pStyle w:val="af0"/>
        <w:spacing w:before="0" w:beforeAutospacing="0" w:after="0" w:afterAutospacing="0"/>
        <w:ind w:firstLine="708"/>
        <w:jc w:val="both"/>
      </w:pPr>
      <w:r>
        <w:t>А11</w:t>
      </w:r>
      <w:r w:rsidRPr="00CB090C">
        <w:t>. Ритмические колебания стенок артерий позволяют оп</w:t>
      </w:r>
      <w:r w:rsidRPr="00CB090C">
        <w:softHyphen/>
        <w:t>ределить:</w:t>
      </w:r>
    </w:p>
    <w:p w:rsidR="00CE3010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 w:rsidRPr="00CB090C">
        <w:t>1) количество сокращений сердца в минуту;  2)  кровяное давление;  3)  жизненную емкость легких;  4)  скорость оседания эритроцитов.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>
        <w:t>А12</w:t>
      </w:r>
      <w:r w:rsidRPr="00CB090C">
        <w:t>.  Лимфатические сосуды несут лимфу:</w:t>
      </w:r>
    </w:p>
    <w:p w:rsidR="00CE3010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 w:rsidRPr="00CB090C">
        <w:t>1) в артерии малого круга;  2) в вены большого круга;  3) в артерии большого круга;    4) в вены малого круга.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>
        <w:t xml:space="preserve">           А13</w:t>
      </w:r>
      <w:r w:rsidRPr="00CB090C">
        <w:t>. При артериальном кровотечении: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 w:rsidRPr="00CB090C">
        <w:t>1)  кровоточит вся раневая поверхность;  2) кровь вытекает равномерной не пульсирующей струей;  3)  вытекает кровь темного цвета;  4) кровь алого цвета вытекает фонтанирующей струей.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>
        <w:t>А14</w:t>
      </w:r>
      <w:r w:rsidRPr="00CB090C">
        <w:t>. В организме человека превращение артериальной крови в венозную кровь происходит:</w:t>
      </w:r>
    </w:p>
    <w:p w:rsidR="00CE3010" w:rsidRPr="00CB090C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 w:rsidRPr="00CB090C">
        <w:t>1) в камерах сердца;   2) в артериях большого круга кровообращения;   3) в венах малого круга кровообращения;   4) в капиллярах большого круга кровообращения.</w:t>
      </w:r>
    </w:p>
    <w:p w:rsidR="00CE3010" w:rsidRPr="004B5D19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i/>
        </w:rPr>
      </w:pPr>
      <w:r w:rsidRPr="004B5D19">
        <w:rPr>
          <w:b/>
        </w:rPr>
        <w:t>Часть В.</w:t>
      </w:r>
      <w:r>
        <w:t xml:space="preserve"> </w:t>
      </w:r>
      <w:r>
        <w:rPr>
          <w:i/>
        </w:rPr>
        <w:t>В задании</w:t>
      </w:r>
      <w:r w:rsidRPr="004B5D19">
        <w:rPr>
          <w:i/>
        </w:rPr>
        <w:t xml:space="preserve"> части В необходимо установить</w:t>
      </w:r>
      <w:r>
        <w:rPr>
          <w:i/>
        </w:rPr>
        <w:t>,</w:t>
      </w:r>
      <w:r w:rsidRPr="004B5D19">
        <w:rPr>
          <w:i/>
        </w:rPr>
        <w:t xml:space="preserve"> в какой последовательности в организме человека кровь передвигается по большому кругу кровообращения:</w:t>
      </w:r>
    </w:p>
    <w:p w:rsidR="00FB75A2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 w:rsidRPr="00CB090C">
        <w:t xml:space="preserve">A) вены большого круга;   Б) артерии головы, рук и туловища;   B) аорта;   </w:t>
      </w:r>
      <w:r w:rsidR="00FB75A2">
        <w:t xml:space="preserve"> </w:t>
      </w:r>
      <w:r w:rsidRPr="00CB090C">
        <w:t xml:space="preserve">Г) капилляры большого круга;  Д) левый желудочек;  </w:t>
      </w:r>
    </w:p>
    <w:p w:rsidR="00FB75A2" w:rsidRDefault="00CE3010" w:rsidP="00CE3010">
      <w:pPr>
        <w:pStyle w:val="af0"/>
        <w:shd w:val="clear" w:color="auto" w:fill="FFFFFF"/>
        <w:spacing w:before="0" w:beforeAutospacing="0" w:after="0" w:afterAutospacing="0" w:line="270" w:lineRule="atLeast"/>
        <w:jc w:val="both"/>
      </w:pPr>
      <w:r w:rsidRPr="00CB090C">
        <w:t>Е) правое предсердие.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112"/>
        <w:gridCol w:w="1418"/>
        <w:gridCol w:w="1276"/>
        <w:gridCol w:w="1275"/>
        <w:gridCol w:w="1276"/>
      </w:tblGrid>
      <w:tr w:rsidR="00CE3010" w:rsidTr="00FB75A2">
        <w:tc>
          <w:tcPr>
            <w:tcW w:w="1297" w:type="dxa"/>
          </w:tcPr>
          <w:p w:rsidR="00CE3010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</w:pPr>
          </w:p>
        </w:tc>
        <w:tc>
          <w:tcPr>
            <w:tcW w:w="1112" w:type="dxa"/>
          </w:tcPr>
          <w:p w:rsidR="00CE3010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</w:pPr>
          </w:p>
        </w:tc>
        <w:tc>
          <w:tcPr>
            <w:tcW w:w="1418" w:type="dxa"/>
          </w:tcPr>
          <w:p w:rsidR="00CE3010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</w:pPr>
          </w:p>
        </w:tc>
        <w:tc>
          <w:tcPr>
            <w:tcW w:w="1276" w:type="dxa"/>
          </w:tcPr>
          <w:p w:rsidR="00CE3010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</w:pPr>
          </w:p>
        </w:tc>
        <w:tc>
          <w:tcPr>
            <w:tcW w:w="1275" w:type="dxa"/>
          </w:tcPr>
          <w:p w:rsidR="00CE3010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</w:pPr>
          </w:p>
        </w:tc>
        <w:tc>
          <w:tcPr>
            <w:tcW w:w="1276" w:type="dxa"/>
          </w:tcPr>
          <w:p w:rsidR="00CE3010" w:rsidRDefault="00CE3010" w:rsidP="00CE3010">
            <w:pPr>
              <w:pStyle w:val="af0"/>
              <w:spacing w:before="0" w:beforeAutospacing="0" w:after="0" w:afterAutospacing="0" w:line="270" w:lineRule="atLeast"/>
              <w:jc w:val="both"/>
            </w:pPr>
          </w:p>
        </w:tc>
      </w:tr>
    </w:tbl>
    <w:p w:rsidR="00FB75A2" w:rsidRPr="00FB75A2" w:rsidRDefault="00FB75A2" w:rsidP="00CE3010">
      <w:pPr>
        <w:jc w:val="both"/>
        <w:rPr>
          <w:b/>
        </w:rPr>
      </w:pPr>
      <w:r>
        <w:rPr>
          <w:b/>
        </w:rPr>
        <w:t xml:space="preserve">Ответы.   </w:t>
      </w:r>
    </w:p>
    <w:tbl>
      <w:tblPr>
        <w:tblStyle w:val="a4"/>
        <w:tblW w:w="13291" w:type="dxa"/>
        <w:tblLook w:val="04A0" w:firstRow="1" w:lastRow="0" w:firstColumn="1" w:lastColumn="0" w:noHBand="0" w:noVBand="1"/>
      </w:tblPr>
      <w:tblGrid>
        <w:gridCol w:w="1358"/>
        <w:gridCol w:w="703"/>
        <w:gridCol w:w="704"/>
        <w:gridCol w:w="704"/>
        <w:gridCol w:w="703"/>
        <w:gridCol w:w="1189"/>
        <w:gridCol w:w="704"/>
        <w:gridCol w:w="704"/>
        <w:gridCol w:w="703"/>
        <w:gridCol w:w="704"/>
        <w:gridCol w:w="715"/>
        <w:gridCol w:w="714"/>
        <w:gridCol w:w="715"/>
        <w:gridCol w:w="715"/>
        <w:gridCol w:w="715"/>
        <w:gridCol w:w="1541"/>
      </w:tblGrid>
      <w:tr w:rsidR="00FB75A2" w:rsidTr="00FB75A2">
        <w:tc>
          <w:tcPr>
            <w:tcW w:w="1376" w:type="dxa"/>
          </w:tcPr>
          <w:p w:rsidR="00FB75A2" w:rsidRDefault="00FB75A2" w:rsidP="00CE3010">
            <w:pPr>
              <w:jc w:val="both"/>
            </w:pP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1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4</w:t>
            </w:r>
          </w:p>
        </w:tc>
        <w:tc>
          <w:tcPr>
            <w:tcW w:w="896" w:type="dxa"/>
          </w:tcPr>
          <w:p w:rsidR="00FB75A2" w:rsidRDefault="00FB75A2" w:rsidP="00CE3010">
            <w:pPr>
              <w:jc w:val="both"/>
            </w:pPr>
            <w:r>
              <w:t>5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6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7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8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9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10</w:t>
            </w:r>
          </w:p>
        </w:tc>
        <w:tc>
          <w:tcPr>
            <w:tcW w:w="729" w:type="dxa"/>
          </w:tcPr>
          <w:p w:rsidR="00FB75A2" w:rsidRDefault="00FB75A2" w:rsidP="00CE3010">
            <w:pPr>
              <w:jc w:val="both"/>
            </w:pPr>
            <w:r>
              <w:t>11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12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13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14</w:t>
            </w:r>
          </w:p>
        </w:tc>
        <w:tc>
          <w:tcPr>
            <w:tcW w:w="1565" w:type="dxa"/>
          </w:tcPr>
          <w:p w:rsidR="00FB75A2" w:rsidRDefault="00FB75A2" w:rsidP="00CE3010">
            <w:pPr>
              <w:jc w:val="both"/>
            </w:pPr>
            <w:r>
              <w:t>15</w:t>
            </w:r>
          </w:p>
        </w:tc>
      </w:tr>
      <w:tr w:rsidR="00FB75A2" w:rsidTr="00FB75A2">
        <w:tc>
          <w:tcPr>
            <w:tcW w:w="1376" w:type="dxa"/>
          </w:tcPr>
          <w:p w:rsidR="00FB75A2" w:rsidRDefault="00FB75A2" w:rsidP="00CE3010">
            <w:pPr>
              <w:jc w:val="both"/>
            </w:pPr>
            <w:r>
              <w:t>Вариант 1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1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896" w:type="dxa"/>
          </w:tcPr>
          <w:p w:rsidR="00FB75A2" w:rsidRDefault="00FB75A2" w:rsidP="00CE3010">
            <w:pPr>
              <w:jc w:val="both"/>
            </w:pPr>
            <w:r>
              <w:t>мешок</w:t>
            </w:r>
          </w:p>
        </w:tc>
        <w:tc>
          <w:tcPr>
            <w:tcW w:w="726" w:type="dxa"/>
          </w:tcPr>
          <w:p w:rsidR="00FB75A2" w:rsidRDefault="00A305C4" w:rsidP="00CE3010">
            <w:pPr>
              <w:jc w:val="both"/>
            </w:pPr>
            <w:r>
              <w:t>2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1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1</w:t>
            </w:r>
          </w:p>
        </w:tc>
        <w:tc>
          <w:tcPr>
            <w:tcW w:w="729" w:type="dxa"/>
          </w:tcPr>
          <w:p w:rsidR="00FB75A2" w:rsidRDefault="00FB75A2" w:rsidP="00CE3010">
            <w:pPr>
              <w:jc w:val="both"/>
            </w:pPr>
            <w:r>
              <w:t>1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1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1565" w:type="dxa"/>
          </w:tcPr>
          <w:p w:rsidR="00FB75A2" w:rsidRDefault="00FB75A2" w:rsidP="00CE3010">
            <w:pPr>
              <w:jc w:val="both"/>
            </w:pPr>
            <w:r>
              <w:t>А-34, Б-12</w:t>
            </w:r>
          </w:p>
        </w:tc>
      </w:tr>
      <w:tr w:rsidR="00FB75A2" w:rsidTr="00FB75A2">
        <w:tc>
          <w:tcPr>
            <w:tcW w:w="1376" w:type="dxa"/>
          </w:tcPr>
          <w:p w:rsidR="00FB75A2" w:rsidRDefault="00FB75A2" w:rsidP="00CE3010">
            <w:pPr>
              <w:jc w:val="both"/>
            </w:pPr>
            <w:r>
              <w:t>Вариант 2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896" w:type="dxa"/>
          </w:tcPr>
          <w:p w:rsidR="00FB75A2" w:rsidRDefault="00FB75A2" w:rsidP="00CE3010">
            <w:pPr>
              <w:jc w:val="both"/>
            </w:pPr>
            <w:r>
              <w:t>миокарда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4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725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726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3</w:t>
            </w:r>
          </w:p>
        </w:tc>
        <w:tc>
          <w:tcPr>
            <w:tcW w:w="729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2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4</w:t>
            </w:r>
          </w:p>
        </w:tc>
        <w:tc>
          <w:tcPr>
            <w:tcW w:w="730" w:type="dxa"/>
          </w:tcPr>
          <w:p w:rsidR="00FB75A2" w:rsidRDefault="00FB75A2" w:rsidP="00CE3010">
            <w:pPr>
              <w:jc w:val="both"/>
            </w:pPr>
            <w:r>
              <w:t>4</w:t>
            </w:r>
          </w:p>
        </w:tc>
        <w:tc>
          <w:tcPr>
            <w:tcW w:w="1565" w:type="dxa"/>
          </w:tcPr>
          <w:p w:rsidR="00FB75A2" w:rsidRDefault="00FB75A2" w:rsidP="00CE3010">
            <w:pPr>
              <w:jc w:val="both"/>
            </w:pPr>
            <w:r>
              <w:t>ДВБГАЕ</w:t>
            </w:r>
          </w:p>
        </w:tc>
      </w:tr>
    </w:tbl>
    <w:p w:rsidR="00CE3010" w:rsidRDefault="009833C4" w:rsidP="00CE3010">
      <w:pPr>
        <w:pStyle w:val="af0"/>
        <w:spacing w:before="0" w:beforeAutospacing="0" w:after="0" w:afterAutospacing="0"/>
        <w:jc w:val="both"/>
      </w:pPr>
      <w:r>
        <w:t xml:space="preserve">Оценочная система </w:t>
      </w:r>
    </w:p>
    <w:p w:rsidR="009833C4" w:rsidRDefault="009833C4" w:rsidP="00CE3010">
      <w:pPr>
        <w:pStyle w:val="af0"/>
        <w:spacing w:before="0" w:beforeAutospacing="0" w:after="0" w:afterAutospacing="0"/>
        <w:jc w:val="both"/>
      </w:pPr>
      <w:r>
        <w:t>Часть А. – по 1 баллу (</w:t>
      </w:r>
      <w:proofErr w:type="gramStart"/>
      <w:r>
        <w:t>максимальный</w:t>
      </w:r>
      <w:proofErr w:type="gramEnd"/>
      <w:r>
        <w:t xml:space="preserve"> 14 баллов)</w:t>
      </w:r>
    </w:p>
    <w:p w:rsidR="009833C4" w:rsidRDefault="009833C4" w:rsidP="00CE3010">
      <w:pPr>
        <w:pStyle w:val="af0"/>
        <w:spacing w:before="0" w:beforeAutospacing="0" w:after="0" w:afterAutospacing="0"/>
        <w:jc w:val="both"/>
      </w:pPr>
      <w:r>
        <w:t>Часть</w:t>
      </w:r>
      <w:proofErr w:type="gramStart"/>
      <w:r>
        <w:t xml:space="preserve"> Б</w:t>
      </w:r>
      <w:proofErr w:type="gramEnd"/>
      <w:r>
        <w:t xml:space="preserve"> – по </w:t>
      </w:r>
      <w:r w:rsidR="005570F3">
        <w:t>4 балла    Всего 18 баллов</w:t>
      </w:r>
    </w:p>
    <w:p w:rsidR="005570F3" w:rsidRPr="00CB090C" w:rsidRDefault="005570F3" w:rsidP="00CE3010">
      <w:pPr>
        <w:pStyle w:val="af0"/>
        <w:spacing w:before="0" w:beforeAutospacing="0" w:after="0" w:afterAutospacing="0"/>
        <w:jc w:val="both"/>
      </w:pPr>
      <w:r>
        <w:t>Критерии оценок:    15-18 баллов – «5»  11-14 баллов – «4»,   7-10 баллов – «3»,   1-6 баллов «2»</w:t>
      </w:r>
    </w:p>
    <w:p w:rsidR="00A959EE" w:rsidRDefault="006D09BC" w:rsidP="00CE3010">
      <w:pPr>
        <w:jc w:val="both"/>
      </w:pPr>
      <w:r>
        <w:t xml:space="preserve">  Для детей с </w:t>
      </w:r>
      <w:r w:rsidR="0084031D">
        <w:t>ОВЗ</w:t>
      </w:r>
      <w:r w:rsidR="005570F3">
        <w:t>:</w:t>
      </w:r>
      <w:r>
        <w:t xml:space="preserve">  </w:t>
      </w:r>
      <w:r w:rsidR="005570F3">
        <w:t xml:space="preserve">  13-18 баллов –«5»,  10-12 баллов – «4»,    5-9 баллов – «3»,     1-4 баллов «2» </w:t>
      </w:r>
    </w:p>
    <w:p w:rsidR="00A959EE" w:rsidRDefault="00A959EE" w:rsidP="00884AD3">
      <w:pPr>
        <w:jc w:val="both"/>
        <w:rPr>
          <w:b/>
        </w:rPr>
      </w:pPr>
      <w:r w:rsidRPr="00A959EE">
        <w:rPr>
          <w:b/>
        </w:rPr>
        <w:t xml:space="preserve">Проверочная работа </w:t>
      </w:r>
      <w:r w:rsidR="00B1728F">
        <w:rPr>
          <w:b/>
        </w:rPr>
        <w:t xml:space="preserve">№2 </w:t>
      </w:r>
      <w:r w:rsidRPr="00A959EE">
        <w:rPr>
          <w:b/>
        </w:rPr>
        <w:t xml:space="preserve"> по теме  «Дыхание»</w:t>
      </w:r>
    </w:p>
    <w:p w:rsidR="00A82AA0" w:rsidRPr="00A82AA0" w:rsidRDefault="00A82AA0" w:rsidP="00884AD3">
      <w:pPr>
        <w:jc w:val="both"/>
      </w:pPr>
      <w:r>
        <w:t>Время выполнения 40 минут</w:t>
      </w:r>
    </w:p>
    <w:p w:rsidR="00A959EE" w:rsidRPr="00FE41C0" w:rsidRDefault="00A959EE" w:rsidP="00884AD3">
      <w:pPr>
        <w:jc w:val="both"/>
        <w:rPr>
          <w:b/>
        </w:rPr>
      </w:pPr>
      <w:r w:rsidRPr="00FE41C0">
        <w:rPr>
          <w:b/>
        </w:rPr>
        <w:t>1 вариант</w:t>
      </w:r>
    </w:p>
    <w:p w:rsidR="00A959EE" w:rsidRPr="00FE41C0" w:rsidRDefault="00A959EE" w:rsidP="00884AD3">
      <w:pPr>
        <w:jc w:val="both"/>
        <w:rPr>
          <w:b/>
        </w:rPr>
      </w:pPr>
      <w:r w:rsidRPr="00FE41C0">
        <w:rPr>
          <w:b/>
        </w:rPr>
        <w:t>Часть А. Выбрать один правильный ответ</w:t>
      </w:r>
    </w:p>
    <w:p w:rsidR="00A959EE" w:rsidRPr="00A959EE" w:rsidRDefault="00A959EE" w:rsidP="00884AD3">
      <w:pPr>
        <w:jc w:val="both"/>
      </w:pPr>
      <w:r w:rsidRPr="00A959EE">
        <w:t>А</w:t>
      </w:r>
      <w:proofErr w:type="gramStart"/>
      <w:r w:rsidRPr="00A959EE">
        <w:t>1</w:t>
      </w:r>
      <w:proofErr w:type="gramEnd"/>
      <w:r w:rsidRPr="00A959EE">
        <w:t>. Дыхание — это</w:t>
      </w:r>
    </w:p>
    <w:p w:rsidR="008A097D" w:rsidRDefault="008A097D" w:rsidP="00884AD3">
      <w:pPr>
        <w:jc w:val="both"/>
      </w:pPr>
      <w:r>
        <w:t xml:space="preserve">   </w:t>
      </w:r>
      <w:r w:rsidR="00A959EE" w:rsidRPr="00A959EE">
        <w:t>а) Процесс поглощения кислорода и выделения углекислого газа</w:t>
      </w:r>
      <w:r w:rsidR="00A959EE">
        <w:t xml:space="preserve">   </w:t>
      </w:r>
    </w:p>
    <w:p w:rsidR="008A097D" w:rsidRDefault="008A097D" w:rsidP="00884AD3">
      <w:pPr>
        <w:jc w:val="both"/>
      </w:pPr>
      <w:r>
        <w:t xml:space="preserve">   </w:t>
      </w:r>
      <w:r w:rsidR="00A959EE" w:rsidRPr="00A959EE">
        <w:t>б) Процесс окисления органических веществ с выделением химической энергии</w:t>
      </w:r>
      <w:r w:rsidR="00A959EE">
        <w:t xml:space="preserve">     </w:t>
      </w:r>
    </w:p>
    <w:p w:rsidR="00A959EE" w:rsidRPr="00A959EE" w:rsidRDefault="008A097D" w:rsidP="00884AD3">
      <w:pPr>
        <w:jc w:val="both"/>
      </w:pPr>
      <w:r>
        <w:t xml:space="preserve">   </w:t>
      </w:r>
      <w:r w:rsidR="00A959EE" w:rsidRPr="00A959EE">
        <w:t>в) Совокупность процессов поглощения кислорода, выделения углекислого,</w:t>
      </w:r>
      <w:r w:rsidR="00A959EE">
        <w:t xml:space="preserve">  </w:t>
      </w:r>
      <w:r w:rsidR="00A959EE" w:rsidRPr="00A959EE">
        <w:t>окисления органических веществ с выделением химической энергии</w:t>
      </w:r>
      <w:r w:rsidR="00A959EE">
        <w:t xml:space="preserve">     </w:t>
      </w:r>
      <w:r w:rsidR="00FE41C0">
        <w:t xml:space="preserve"> </w:t>
      </w:r>
      <w:r w:rsidR="00A959EE" w:rsidRPr="00A959EE">
        <w:t>г)  Газообмен в легких</w:t>
      </w:r>
    </w:p>
    <w:p w:rsidR="00A959EE" w:rsidRPr="00A959EE" w:rsidRDefault="00FE41C0" w:rsidP="00884AD3">
      <w:pPr>
        <w:jc w:val="both"/>
      </w:pPr>
      <w:r>
        <w:t>А</w:t>
      </w:r>
      <w:proofErr w:type="gramStart"/>
      <w:r w:rsidR="00A959EE" w:rsidRPr="00A959EE">
        <w:t>2</w:t>
      </w:r>
      <w:proofErr w:type="gramEnd"/>
      <w:r w:rsidR="00A959EE" w:rsidRPr="00A959EE">
        <w:t>. Газообмен при дыхании происходит в</w:t>
      </w:r>
      <w:r w:rsidR="00A959EE">
        <w:t xml:space="preserve">   </w:t>
      </w:r>
      <w:r w:rsidR="00A959EE" w:rsidRPr="00A959EE">
        <w:t>а) Носовой полости    б)  Носоглотке    в) Гортани     г) Трахее     д) Легких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3. Голосовой аппарат находится в</w:t>
      </w:r>
      <w:r w:rsidR="00A959EE">
        <w:t xml:space="preserve">     </w:t>
      </w:r>
      <w:r w:rsidR="00A959EE" w:rsidRPr="00A959EE">
        <w:t>а) Носовых полостях    б) Носоглотке   в) Гортани   г) Трахее</w:t>
      </w:r>
    </w:p>
    <w:p w:rsidR="00A959EE" w:rsidRPr="00A959EE" w:rsidRDefault="00FE41C0" w:rsidP="00884AD3">
      <w:pPr>
        <w:jc w:val="both"/>
      </w:pPr>
      <w:r>
        <w:t>А</w:t>
      </w:r>
      <w:proofErr w:type="gramStart"/>
      <w:r w:rsidR="00A959EE" w:rsidRPr="00A959EE">
        <w:t>4</w:t>
      </w:r>
      <w:proofErr w:type="gramEnd"/>
      <w:r w:rsidR="00A959EE" w:rsidRPr="00A959EE">
        <w:t>. Жизненная емкость легких — это количество воздуха</w:t>
      </w:r>
    </w:p>
    <w:p w:rsidR="00A959EE" w:rsidRPr="00A959EE" w:rsidRDefault="008A097D" w:rsidP="00884AD3">
      <w:pPr>
        <w:jc w:val="both"/>
      </w:pPr>
      <w:r>
        <w:t xml:space="preserve">    </w:t>
      </w:r>
      <w:r w:rsidR="00A959EE" w:rsidRPr="00A959EE">
        <w:t>а) Поступившего в легкие при вдохе в процессе дыхания при относительно спокойном</w:t>
      </w:r>
      <w:r w:rsidR="00A959EE">
        <w:t xml:space="preserve">  </w:t>
      </w:r>
      <w:r w:rsidR="00A959EE" w:rsidRPr="00A959EE">
        <w:t>состоянии</w:t>
      </w:r>
    </w:p>
    <w:p w:rsidR="00A959EE" w:rsidRPr="00A959EE" w:rsidRDefault="008A097D" w:rsidP="00884AD3">
      <w:pPr>
        <w:jc w:val="both"/>
      </w:pPr>
      <w:r>
        <w:t xml:space="preserve">    </w:t>
      </w:r>
      <w:r w:rsidR="00A959EE" w:rsidRPr="00A959EE">
        <w:t>б) Поступившего в легкие при обычном вдохе после глубокого выдоха</w:t>
      </w:r>
    </w:p>
    <w:p w:rsidR="00A959EE" w:rsidRPr="00A959EE" w:rsidRDefault="008A097D" w:rsidP="00884AD3">
      <w:pPr>
        <w:jc w:val="both"/>
      </w:pPr>
      <w:r>
        <w:t xml:space="preserve">    </w:t>
      </w:r>
      <w:r w:rsidR="00A959EE" w:rsidRPr="00A959EE">
        <w:t>в)  Поступившего в легкие при глубоком вдохе после обычного выдоха</w:t>
      </w:r>
    </w:p>
    <w:p w:rsidR="00A959EE" w:rsidRPr="00A959EE" w:rsidRDefault="008A097D" w:rsidP="00884AD3">
      <w:pPr>
        <w:jc w:val="both"/>
      </w:pPr>
      <w:r>
        <w:t xml:space="preserve">    </w:t>
      </w:r>
      <w:r w:rsidR="00A959EE" w:rsidRPr="00A959EE">
        <w:t>г) Поступившего в легкие при глубоком вдохе после глубокого выдоха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5. К органам дыхательной системы не принадлежит</w:t>
      </w:r>
      <w:r w:rsidR="00A959EE">
        <w:t xml:space="preserve">   </w:t>
      </w:r>
      <w:r w:rsidR="00A959EE" w:rsidRPr="00A959EE">
        <w:t>а) Гортань   б) Глотка    в)  Пищевод     г)  Полость носа   д)  Трахея</w:t>
      </w:r>
    </w:p>
    <w:p w:rsidR="00A959EE" w:rsidRPr="00A959EE" w:rsidRDefault="00FE41C0" w:rsidP="00884AD3">
      <w:pPr>
        <w:jc w:val="both"/>
      </w:pPr>
      <w:r>
        <w:t>А</w:t>
      </w:r>
      <w:proofErr w:type="gramStart"/>
      <w:r w:rsidR="00A959EE" w:rsidRPr="00A959EE">
        <w:t>6</w:t>
      </w:r>
      <w:proofErr w:type="gramEnd"/>
      <w:r w:rsidR="00A959EE" w:rsidRPr="00A959EE">
        <w:t>. Дыхательный центр расположен</w:t>
      </w:r>
      <w:r w:rsidR="00A959EE">
        <w:t xml:space="preserve">   </w:t>
      </w:r>
      <w:r w:rsidR="00A959EE" w:rsidRPr="00A959EE">
        <w:t>а) В продолговатом мозге    б)  В промежуточном мозге    в) В среднем мозге</w:t>
      </w:r>
    </w:p>
    <w:p w:rsidR="00A959EE" w:rsidRPr="00A959EE" w:rsidRDefault="00FE41C0" w:rsidP="00884AD3">
      <w:pPr>
        <w:jc w:val="both"/>
      </w:pPr>
      <w:r>
        <w:t>А</w:t>
      </w:r>
      <w:proofErr w:type="gramStart"/>
      <w:r w:rsidR="00A959EE" w:rsidRPr="00A959EE">
        <w:t>7</w:t>
      </w:r>
      <w:proofErr w:type="gramEnd"/>
      <w:r w:rsidR="00A959EE" w:rsidRPr="00A959EE">
        <w:t>. Как называется часть дыхательной системы, в которой не происходит газообмен?</w:t>
      </w:r>
      <w:r w:rsidR="00A959EE">
        <w:t xml:space="preserve">    </w:t>
      </w:r>
      <w:r w:rsidR="00A959EE" w:rsidRPr="00A959EE">
        <w:t>а) Гортань   б) Бронхи    в) Альвеолы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8. Какой газ играет главную роль в гуморальной регуляции дыхания?</w:t>
      </w:r>
      <w:r w:rsidR="00A959EE">
        <w:t xml:space="preserve">    </w:t>
      </w:r>
      <w:r w:rsidR="00A959EE" w:rsidRPr="00A959EE">
        <w:t>а) Кислород    б) Углекислый газ   в)  Азот</w:t>
      </w:r>
    </w:p>
    <w:p w:rsidR="00A959EE" w:rsidRPr="00A959EE" w:rsidRDefault="00FE41C0" w:rsidP="00884AD3">
      <w:pPr>
        <w:jc w:val="both"/>
      </w:pPr>
      <w:r>
        <w:t>А</w:t>
      </w:r>
      <w:proofErr w:type="gramStart"/>
      <w:r w:rsidR="00A959EE" w:rsidRPr="00A959EE">
        <w:t>9</w:t>
      </w:r>
      <w:proofErr w:type="gramEnd"/>
      <w:r w:rsidR="00A959EE" w:rsidRPr="00A959EE">
        <w:t>. Процесс, обеспечивающий организм энергией</w:t>
      </w:r>
      <w:r w:rsidR="00A959EE">
        <w:t xml:space="preserve">    </w:t>
      </w:r>
      <w:r w:rsidR="00A959EE" w:rsidRPr="00A959EE">
        <w:t>а) Окисление органических веществ     б) Дыхание     в) Синтез органических веществ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10. В спокойном состоянии в дыхании участвуют</w:t>
      </w:r>
      <w:r w:rsidR="00A959EE">
        <w:t xml:space="preserve">   </w:t>
      </w:r>
      <w:r w:rsidR="00A959EE" w:rsidRPr="00A959EE">
        <w:t>а) Мышцы спины    б) Брюшные мышцы    в) Межреберные мышцы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 xml:space="preserve">11. В носовой полости </w:t>
      </w:r>
      <w:r w:rsidR="00A959EE" w:rsidRPr="008A097D">
        <w:rPr>
          <w:b/>
        </w:rPr>
        <w:t>не происходит</w:t>
      </w:r>
      <w:r w:rsidR="00A959EE">
        <w:t xml:space="preserve">   </w:t>
      </w:r>
      <w:r w:rsidR="00A959EE" w:rsidRPr="00A959EE">
        <w:t>а) Согревание воздуха    б)  Очищение воздуха от частичек пыли    в) Осушение воздуха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12. В норме у взрослого число дыхательных движений в минуту составляет</w:t>
      </w:r>
      <w:r w:rsidR="00A959EE">
        <w:t xml:space="preserve">   </w:t>
      </w:r>
      <w:r w:rsidR="00A959EE" w:rsidRPr="00A959EE">
        <w:t>а) 18-20   б)  10-12   в)  25-27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13. Самая длинная часть воздушного пути</w:t>
      </w:r>
      <w:r w:rsidR="00A959EE">
        <w:t xml:space="preserve">   </w:t>
      </w:r>
      <w:r w:rsidR="00A959EE" w:rsidRPr="00A959EE">
        <w:t>а) Бронхи    б) Трахея   в) Гортань</w:t>
      </w:r>
    </w:p>
    <w:p w:rsidR="00A959EE" w:rsidRPr="00A959EE" w:rsidRDefault="00FE41C0" w:rsidP="00884AD3">
      <w:pPr>
        <w:jc w:val="both"/>
      </w:pPr>
      <w:r>
        <w:t>А</w:t>
      </w:r>
      <w:r w:rsidR="00A959EE" w:rsidRPr="00A959EE">
        <w:t>14. Табачный дым отрицательно влияет на вегетативную нервную систему, нарушает</w:t>
      </w:r>
      <w:r w:rsidR="00A959EE">
        <w:t xml:space="preserve">  </w:t>
      </w:r>
      <w:r w:rsidR="00A959EE" w:rsidRPr="00A959EE">
        <w:t>работу:</w:t>
      </w:r>
    </w:p>
    <w:p w:rsidR="00884AD3" w:rsidRDefault="008A097D" w:rsidP="00884AD3">
      <w:pPr>
        <w:jc w:val="both"/>
      </w:pPr>
      <w:r>
        <w:t xml:space="preserve">    </w:t>
      </w:r>
      <w:r w:rsidR="00A959EE" w:rsidRPr="00A959EE">
        <w:t>а) Сердца и легких     б) Желудка и киш</w:t>
      </w:r>
      <w:r w:rsidR="00FE41C0">
        <w:t xml:space="preserve">ечника    в) Лимфатических </w:t>
      </w:r>
      <w:r w:rsidR="00A959EE" w:rsidRPr="00A959EE">
        <w:t xml:space="preserve"> сосудов</w:t>
      </w:r>
      <w:r w:rsidR="00A959EE">
        <w:t xml:space="preserve">  </w:t>
      </w:r>
      <w:r w:rsidR="00A959EE" w:rsidRPr="00A959EE">
        <w:t>г) Органов зрения и слуха</w:t>
      </w:r>
    </w:p>
    <w:p w:rsidR="00884AD3" w:rsidRPr="00884AD3" w:rsidRDefault="00884AD3" w:rsidP="00884AD3">
      <w:pPr>
        <w:jc w:val="both"/>
        <w:rPr>
          <w:b/>
        </w:rPr>
      </w:pPr>
      <w:r w:rsidRPr="00884AD3">
        <w:rPr>
          <w:b/>
        </w:rPr>
        <w:t>Часть</w:t>
      </w:r>
      <w:proofErr w:type="gramStart"/>
      <w:r w:rsidRPr="00884AD3">
        <w:rPr>
          <w:b/>
        </w:rPr>
        <w:t xml:space="preserve"> В</w:t>
      </w:r>
      <w:proofErr w:type="gramEnd"/>
      <w:r w:rsidR="00DD6E74">
        <w:rPr>
          <w:b/>
        </w:rPr>
        <w:t xml:space="preserve">      </w:t>
      </w:r>
      <w:r w:rsidRPr="00884AD3">
        <w:rPr>
          <w:b/>
        </w:rPr>
        <w:t>В1.  Найдите соответствие: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  <w:r w:rsidRPr="00884AD3">
              <w:rPr>
                <w:b/>
              </w:rPr>
              <w:t>Название органа</w:t>
            </w:r>
          </w:p>
        </w:tc>
        <w:tc>
          <w:tcPr>
            <w:tcW w:w="3722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  <w:r w:rsidRPr="00884AD3">
              <w:rPr>
                <w:b/>
              </w:rPr>
              <w:t>Соответствие строения органа выполняемой им функции</w:t>
            </w:r>
          </w:p>
        </w:tc>
        <w:tc>
          <w:tcPr>
            <w:tcW w:w="2659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  <w:r w:rsidRPr="00884AD3">
              <w:rPr>
                <w:b/>
              </w:rPr>
              <w:t>функция</w:t>
            </w: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А. носовые полости</w:t>
            </w:r>
          </w:p>
        </w:tc>
        <w:tc>
          <w:tcPr>
            <w:tcW w:w="3722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2659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Б. гортань</w:t>
            </w:r>
          </w:p>
        </w:tc>
        <w:tc>
          <w:tcPr>
            <w:tcW w:w="3722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2659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В. трахея</w:t>
            </w:r>
          </w:p>
        </w:tc>
        <w:tc>
          <w:tcPr>
            <w:tcW w:w="3722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2659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Г. легкие</w:t>
            </w:r>
          </w:p>
        </w:tc>
        <w:tc>
          <w:tcPr>
            <w:tcW w:w="3722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2659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</w:tbl>
    <w:p w:rsidR="00884AD3" w:rsidRPr="00884AD3" w:rsidRDefault="00884AD3" w:rsidP="00884AD3">
      <w:pPr>
        <w:numPr>
          <w:ilvl w:val="0"/>
          <w:numId w:val="20"/>
        </w:numPr>
        <w:jc w:val="both"/>
        <w:rPr>
          <w:b/>
        </w:rPr>
      </w:pPr>
      <w:r w:rsidRPr="00884AD3">
        <w:t>Имеет хрящевой надгортанник и голосовую щель с голосовыми связками</w:t>
      </w:r>
    </w:p>
    <w:p w:rsidR="00884AD3" w:rsidRPr="00884AD3" w:rsidRDefault="00884AD3" w:rsidP="00884AD3">
      <w:pPr>
        <w:numPr>
          <w:ilvl w:val="0"/>
          <w:numId w:val="20"/>
        </w:numPr>
        <w:jc w:val="both"/>
        <w:rPr>
          <w:b/>
        </w:rPr>
      </w:pPr>
      <w:r w:rsidRPr="00884AD3">
        <w:t xml:space="preserve"> Осуществляет газообмен в кровеносных сосудах: поступление кислорода и удаление углекислого газа</w:t>
      </w:r>
    </w:p>
    <w:p w:rsidR="00884AD3" w:rsidRPr="00884AD3" w:rsidRDefault="00884AD3" w:rsidP="00884AD3">
      <w:pPr>
        <w:numPr>
          <w:ilvl w:val="0"/>
          <w:numId w:val="20"/>
        </w:numPr>
        <w:jc w:val="both"/>
        <w:rPr>
          <w:b/>
        </w:rPr>
      </w:pPr>
      <w:r w:rsidRPr="00884AD3">
        <w:t>Слизистая оболочка содержит реснитчатые эпителиальные клетки</w:t>
      </w:r>
    </w:p>
    <w:p w:rsidR="00884AD3" w:rsidRPr="00884AD3" w:rsidRDefault="00884AD3" w:rsidP="00884AD3">
      <w:pPr>
        <w:numPr>
          <w:ilvl w:val="0"/>
          <w:numId w:val="20"/>
        </w:numPr>
        <w:jc w:val="both"/>
        <w:rPr>
          <w:b/>
        </w:rPr>
      </w:pPr>
      <w:r w:rsidRPr="00884AD3">
        <w:t>Состоят из ветвящихся бронхов и легочных пузырько</w:t>
      </w:r>
      <w:proofErr w:type="gramStart"/>
      <w:r w:rsidRPr="00884AD3">
        <w:t>в-</w:t>
      </w:r>
      <w:proofErr w:type="gramEnd"/>
      <w:r w:rsidRPr="00884AD3">
        <w:t xml:space="preserve"> альвеол, оплетенных густой сетью кровеносных капилляров</w:t>
      </w:r>
    </w:p>
    <w:p w:rsidR="00884AD3" w:rsidRPr="00884AD3" w:rsidRDefault="00884AD3" w:rsidP="00884AD3">
      <w:pPr>
        <w:numPr>
          <w:ilvl w:val="0"/>
          <w:numId w:val="20"/>
        </w:numPr>
        <w:jc w:val="both"/>
        <w:rPr>
          <w:b/>
        </w:rPr>
      </w:pPr>
      <w:r w:rsidRPr="00884AD3">
        <w:t>Увлажняют вдыхаемый воздух, задерживают пылинки и микроорганизмы, согревают воздух до температуры тела</w:t>
      </w:r>
    </w:p>
    <w:p w:rsidR="00884AD3" w:rsidRPr="00DD7AC4" w:rsidRDefault="00884AD3" w:rsidP="00DD7AC4">
      <w:pPr>
        <w:numPr>
          <w:ilvl w:val="0"/>
          <w:numId w:val="20"/>
        </w:numPr>
        <w:jc w:val="both"/>
        <w:rPr>
          <w:b/>
        </w:rPr>
      </w:pPr>
      <w:r w:rsidRPr="00884AD3">
        <w:t>Продолжает насыщать вдыхаемый воздух водяными парами и очищать его</w:t>
      </w:r>
    </w:p>
    <w:p w:rsidR="00884AD3" w:rsidRPr="00884AD3" w:rsidRDefault="00884AD3" w:rsidP="00884AD3">
      <w:pPr>
        <w:jc w:val="both"/>
        <w:rPr>
          <w:b/>
        </w:rPr>
      </w:pPr>
      <w:r w:rsidRPr="00884AD3">
        <w:rPr>
          <w:b/>
        </w:rPr>
        <w:t>В</w:t>
      </w:r>
      <w:proofErr w:type="gramStart"/>
      <w:r w:rsidRPr="00884AD3">
        <w:rPr>
          <w:b/>
        </w:rPr>
        <w:t>2</w:t>
      </w:r>
      <w:proofErr w:type="gramEnd"/>
      <w:r w:rsidRPr="00884AD3">
        <w:rPr>
          <w:b/>
        </w:rPr>
        <w:t>.</w:t>
      </w:r>
      <w:r w:rsidRPr="00884AD3">
        <w:t xml:space="preserve"> </w:t>
      </w:r>
      <w:r w:rsidRPr="00884AD3">
        <w:rPr>
          <w:b/>
        </w:rPr>
        <w:t>Укажите правильную последовательность процессов, происходящих при вдохе:</w:t>
      </w:r>
    </w:p>
    <w:p w:rsidR="00884AD3" w:rsidRPr="00884AD3" w:rsidRDefault="00884AD3" w:rsidP="00884AD3">
      <w:pPr>
        <w:jc w:val="both"/>
      </w:pPr>
      <w:r w:rsidRPr="00884AD3">
        <w:rPr>
          <w:b/>
        </w:rPr>
        <w:t xml:space="preserve">А. </w:t>
      </w:r>
      <w:r w:rsidRPr="00884AD3">
        <w:t>Засасывание воздуха в легкие через воздухоносные пути за счет разности атмосферного и плеврального давлений</w:t>
      </w:r>
    </w:p>
    <w:p w:rsidR="00884AD3" w:rsidRPr="00884AD3" w:rsidRDefault="00884AD3" w:rsidP="00884AD3">
      <w:pPr>
        <w:jc w:val="both"/>
      </w:pPr>
      <w:r w:rsidRPr="00884AD3">
        <w:rPr>
          <w:b/>
        </w:rPr>
        <w:t>Б.</w:t>
      </w:r>
      <w:r w:rsidR="00733D2B">
        <w:rPr>
          <w:b/>
        </w:rPr>
        <w:t xml:space="preserve"> </w:t>
      </w:r>
      <w:r w:rsidR="00733D2B">
        <w:t>С</w:t>
      </w:r>
      <w:r w:rsidRPr="00884AD3">
        <w:t>окращение межреберных мышц и мышц диафрагмы</w:t>
      </w:r>
      <w:r>
        <w:t xml:space="preserve">      </w:t>
      </w:r>
      <w:r w:rsidRPr="00884AD3">
        <w:rPr>
          <w:b/>
        </w:rPr>
        <w:t>В.</w:t>
      </w:r>
      <w:r w:rsidRPr="00884AD3">
        <w:t xml:space="preserve"> понижение давления в плевральной полости</w:t>
      </w:r>
    </w:p>
    <w:p w:rsidR="00884AD3" w:rsidRPr="00884AD3" w:rsidRDefault="00884AD3" w:rsidP="00884AD3">
      <w:pPr>
        <w:jc w:val="both"/>
      </w:pPr>
      <w:r w:rsidRPr="00884AD3">
        <w:rPr>
          <w:b/>
        </w:rPr>
        <w:t>Г.</w:t>
      </w:r>
      <w:r w:rsidRPr="00884AD3">
        <w:t xml:space="preserve"> Увеличение объема плевральной и грудной полости</w:t>
      </w:r>
    </w:p>
    <w:p w:rsidR="00884AD3" w:rsidRPr="00884AD3" w:rsidRDefault="00884AD3" w:rsidP="00884AD3">
      <w:pPr>
        <w:jc w:val="both"/>
      </w:pPr>
      <w:r w:rsidRPr="00884AD3">
        <w:rPr>
          <w:b/>
        </w:rPr>
        <w:t>Часть С.</w:t>
      </w:r>
      <w:r>
        <w:rPr>
          <w:b/>
        </w:rPr>
        <w:t xml:space="preserve"> Д</w:t>
      </w:r>
      <w:r w:rsidRPr="00884AD3">
        <w:rPr>
          <w:b/>
        </w:rPr>
        <w:t xml:space="preserve">айте </w:t>
      </w:r>
      <w:r>
        <w:rPr>
          <w:b/>
        </w:rPr>
        <w:t xml:space="preserve">развернутый </w:t>
      </w:r>
      <w:r w:rsidRPr="00884AD3">
        <w:rPr>
          <w:b/>
        </w:rPr>
        <w:t>ответ на вопрос</w:t>
      </w:r>
    </w:p>
    <w:p w:rsidR="00884AD3" w:rsidRPr="00884AD3" w:rsidRDefault="00884AD3" w:rsidP="00884AD3">
      <w:pPr>
        <w:jc w:val="both"/>
      </w:pPr>
      <w:r w:rsidRPr="00884AD3">
        <w:rPr>
          <w:b/>
        </w:rPr>
        <w:t>С</w:t>
      </w:r>
      <w:proofErr w:type="gramStart"/>
      <w:r w:rsidRPr="00884AD3">
        <w:rPr>
          <w:b/>
        </w:rPr>
        <w:t>1</w:t>
      </w:r>
      <w:proofErr w:type="gramEnd"/>
      <w:r w:rsidRPr="00884AD3">
        <w:t xml:space="preserve">. </w:t>
      </w:r>
      <w:r w:rsidRPr="00884AD3">
        <w:rPr>
          <w:b/>
        </w:rPr>
        <w:t>Какова последовательность действий при оказании первой помощи утопленнику?</w:t>
      </w:r>
    </w:p>
    <w:p w:rsidR="00884AD3" w:rsidRPr="00884AD3" w:rsidRDefault="00884AD3" w:rsidP="00884AD3">
      <w:pPr>
        <w:jc w:val="both"/>
        <w:rPr>
          <w:b/>
        </w:rPr>
      </w:pPr>
      <w:r w:rsidRPr="00884AD3">
        <w:rPr>
          <w:b/>
        </w:rPr>
        <w:t>С</w:t>
      </w:r>
      <w:proofErr w:type="gramStart"/>
      <w:r w:rsidRPr="00884AD3">
        <w:rPr>
          <w:b/>
        </w:rPr>
        <w:t>2</w:t>
      </w:r>
      <w:proofErr w:type="gramEnd"/>
      <w:r w:rsidRPr="00884AD3">
        <w:t xml:space="preserve">. </w:t>
      </w:r>
      <w:r w:rsidRPr="00884AD3">
        <w:rPr>
          <w:b/>
        </w:rPr>
        <w:t>Какие изменения химического состава и физиологических свойств воздуха возникают при длительном пребывании людей в закрытых помещениях?</w:t>
      </w:r>
    </w:p>
    <w:p w:rsidR="00A959EE" w:rsidRPr="00A959EE" w:rsidRDefault="00A959EE" w:rsidP="00A959EE">
      <w:pPr>
        <w:jc w:val="both"/>
        <w:rPr>
          <w:b/>
        </w:rPr>
      </w:pPr>
      <w:r w:rsidRPr="00A959EE">
        <w:rPr>
          <w:b/>
        </w:rPr>
        <w:t>2 вариант</w:t>
      </w:r>
    </w:p>
    <w:p w:rsidR="00A959EE" w:rsidRPr="00A959EE" w:rsidRDefault="00FE41C0" w:rsidP="00A959EE">
      <w:pPr>
        <w:jc w:val="both"/>
      </w:pPr>
      <w:r>
        <w:t>А</w:t>
      </w:r>
      <w:proofErr w:type="gramStart"/>
      <w:r w:rsidR="00A959EE" w:rsidRPr="00A959EE">
        <w:t>1</w:t>
      </w:r>
      <w:proofErr w:type="gramEnd"/>
      <w:r w:rsidR="00A959EE" w:rsidRPr="00A959EE">
        <w:t>. Газообмен — это процесс</w:t>
      </w:r>
      <w:r>
        <w:t xml:space="preserve">  </w:t>
      </w:r>
      <w:r w:rsidR="008A097D">
        <w:t>а)</w:t>
      </w:r>
      <w:r w:rsidR="00A959EE" w:rsidRPr="00A959EE">
        <w:t xml:space="preserve"> Поглощения кислорода</w:t>
      </w:r>
      <w:r w:rsidR="008A097D">
        <w:t xml:space="preserve">    б) </w:t>
      </w:r>
      <w:r w:rsidR="00A959EE" w:rsidRPr="00A959EE">
        <w:t xml:space="preserve"> Выделения углекислого газа</w:t>
      </w:r>
      <w:r w:rsidR="008A097D">
        <w:t xml:space="preserve">    в) </w:t>
      </w:r>
      <w:r w:rsidR="00A959EE" w:rsidRPr="00A959EE">
        <w:t>Поступления вдыхаемого воздуха в легкие</w:t>
      </w:r>
    </w:p>
    <w:p w:rsidR="00A959EE" w:rsidRPr="00A959EE" w:rsidRDefault="00FE41C0" w:rsidP="00A959EE">
      <w:pPr>
        <w:jc w:val="both"/>
      </w:pPr>
      <w:r>
        <w:t xml:space="preserve">     </w:t>
      </w:r>
      <w:r w:rsidR="008A097D">
        <w:t>г)</w:t>
      </w:r>
      <w:r w:rsidR="00A959EE" w:rsidRPr="00A959EE">
        <w:t xml:space="preserve"> Обмена газами между организмом и окружающей средой путем диффузии</w:t>
      </w:r>
    </w:p>
    <w:p w:rsidR="00A959EE" w:rsidRPr="00A959EE" w:rsidRDefault="00884AD3" w:rsidP="00A959EE">
      <w:pPr>
        <w:jc w:val="both"/>
      </w:pPr>
      <w:r>
        <w:t>А</w:t>
      </w:r>
      <w:proofErr w:type="gramStart"/>
      <w:r w:rsidR="00A959EE" w:rsidRPr="00A959EE">
        <w:t>2</w:t>
      </w:r>
      <w:proofErr w:type="gramEnd"/>
      <w:r w:rsidR="00A959EE" w:rsidRPr="00A959EE">
        <w:t>. При вдохе</w:t>
      </w:r>
      <w:r w:rsidR="008A097D">
        <w:t xml:space="preserve"> а) </w:t>
      </w:r>
      <w:r w:rsidR="00A959EE" w:rsidRPr="00A959EE">
        <w:t xml:space="preserve"> Диафрагма не изменяется</w:t>
      </w:r>
      <w:r>
        <w:t xml:space="preserve">  </w:t>
      </w:r>
      <w:r w:rsidR="008A097D">
        <w:t xml:space="preserve">б) </w:t>
      </w:r>
      <w:r w:rsidR="00A959EE" w:rsidRPr="00A959EE">
        <w:t>Мышцы диафрагмы расслабляются</w:t>
      </w:r>
      <w:r w:rsidR="008A097D">
        <w:t xml:space="preserve">   в) </w:t>
      </w:r>
      <w:r w:rsidR="00A959EE" w:rsidRPr="00A959EE">
        <w:t>Сокращаются мышцы брюшной стенки и туловища</w:t>
      </w:r>
    </w:p>
    <w:p w:rsidR="00A959EE" w:rsidRPr="00A959EE" w:rsidRDefault="008A097D" w:rsidP="00A959EE">
      <w:pPr>
        <w:jc w:val="both"/>
      </w:pPr>
      <w:r>
        <w:t xml:space="preserve">    г)</w:t>
      </w:r>
      <w:r w:rsidR="00A959EE" w:rsidRPr="00A959EE">
        <w:t xml:space="preserve"> Сокращаются межреберные мышцы и мышцы диафрагмы</w:t>
      </w:r>
    </w:p>
    <w:p w:rsidR="00A959EE" w:rsidRPr="00A959EE" w:rsidRDefault="00884AD3" w:rsidP="00A959EE">
      <w:pPr>
        <w:jc w:val="both"/>
      </w:pPr>
      <w:r>
        <w:t>А</w:t>
      </w:r>
      <w:r w:rsidR="00A959EE" w:rsidRPr="00A959EE">
        <w:t>3. Углекислый газ образуется</w:t>
      </w:r>
      <w:r w:rsidR="008A097D">
        <w:t xml:space="preserve">   а) </w:t>
      </w:r>
      <w:r w:rsidR="00A959EE" w:rsidRPr="00A959EE">
        <w:t xml:space="preserve"> В легких</w:t>
      </w:r>
      <w:r w:rsidR="008A097D">
        <w:t xml:space="preserve">    б) </w:t>
      </w:r>
      <w:r w:rsidR="00A959EE" w:rsidRPr="00A959EE">
        <w:t>В клетках тела</w:t>
      </w:r>
      <w:r w:rsidR="008A097D">
        <w:t xml:space="preserve">    в) </w:t>
      </w:r>
      <w:r w:rsidR="00A959EE" w:rsidRPr="00A959EE">
        <w:t xml:space="preserve"> В воздухоносных путях</w:t>
      </w:r>
      <w:r w:rsidR="008A097D">
        <w:t xml:space="preserve">    г) </w:t>
      </w:r>
      <w:r w:rsidR="00A959EE" w:rsidRPr="00A959EE">
        <w:t xml:space="preserve"> В эритроцитах</w:t>
      </w:r>
    </w:p>
    <w:p w:rsidR="00A959EE" w:rsidRPr="00A959EE" w:rsidRDefault="00884AD3" w:rsidP="00A959EE">
      <w:pPr>
        <w:jc w:val="both"/>
      </w:pPr>
      <w:r>
        <w:t>А</w:t>
      </w:r>
      <w:proofErr w:type="gramStart"/>
      <w:r w:rsidR="00A959EE" w:rsidRPr="00A959EE">
        <w:t>4</w:t>
      </w:r>
      <w:proofErr w:type="gramEnd"/>
      <w:r w:rsidR="00A959EE" w:rsidRPr="00A959EE">
        <w:t>. Биологическое окисление — это</w:t>
      </w:r>
      <w:r w:rsidR="008A097D">
        <w:t xml:space="preserve">  а) </w:t>
      </w:r>
      <w:r w:rsidR="00A959EE" w:rsidRPr="00A959EE">
        <w:t xml:space="preserve"> Процесс распада органических соединений при участии кислорода</w:t>
      </w:r>
    </w:p>
    <w:p w:rsidR="00A959EE" w:rsidRPr="00A959EE" w:rsidRDefault="008A097D" w:rsidP="00A959EE">
      <w:pPr>
        <w:jc w:val="both"/>
      </w:pPr>
      <w:r>
        <w:t xml:space="preserve">     б</w:t>
      </w:r>
      <w:proofErr w:type="gramStart"/>
      <w:r>
        <w:t>)</w:t>
      </w:r>
      <w:r w:rsidR="00A959EE" w:rsidRPr="00A959EE">
        <w:t>П</w:t>
      </w:r>
      <w:proofErr w:type="gramEnd"/>
      <w:r w:rsidR="00A959EE" w:rsidRPr="00A959EE">
        <w:t>роцесс синтеза органических соединений</w:t>
      </w:r>
      <w:r>
        <w:t xml:space="preserve">     в) </w:t>
      </w:r>
      <w:r w:rsidR="00A959EE" w:rsidRPr="00A959EE">
        <w:t xml:space="preserve"> Процесс образования кислорода в ходе химических реакций</w:t>
      </w:r>
    </w:p>
    <w:p w:rsidR="00A959EE" w:rsidRPr="00A959EE" w:rsidRDefault="00884AD3" w:rsidP="00A959EE">
      <w:pPr>
        <w:jc w:val="both"/>
      </w:pPr>
      <w:r>
        <w:t>А</w:t>
      </w:r>
      <w:r w:rsidR="00A959EE" w:rsidRPr="00A959EE">
        <w:t>5. Одной из функций носовой полости является</w:t>
      </w:r>
    </w:p>
    <w:p w:rsidR="00A959EE" w:rsidRPr="00A959EE" w:rsidRDefault="008A097D" w:rsidP="00A959EE">
      <w:pPr>
        <w:jc w:val="both"/>
      </w:pPr>
      <w:r>
        <w:t xml:space="preserve">     а) </w:t>
      </w:r>
      <w:r w:rsidR="00A959EE" w:rsidRPr="00A959EE">
        <w:t>Задержка микроорганизмов</w:t>
      </w:r>
      <w:r>
        <w:t xml:space="preserve">    б) </w:t>
      </w:r>
      <w:r w:rsidR="00A959EE" w:rsidRPr="00A959EE">
        <w:t>Обогащение крови кислородом</w:t>
      </w:r>
      <w:r>
        <w:t xml:space="preserve">     в) </w:t>
      </w:r>
      <w:r w:rsidR="00A959EE" w:rsidRPr="00A959EE">
        <w:t>Охлаждение воздуха</w:t>
      </w:r>
    </w:p>
    <w:p w:rsidR="00A959EE" w:rsidRPr="00A959EE" w:rsidRDefault="00884AD3" w:rsidP="00A959EE">
      <w:pPr>
        <w:jc w:val="both"/>
      </w:pPr>
      <w:r>
        <w:t>А</w:t>
      </w:r>
      <w:proofErr w:type="gramStart"/>
      <w:r w:rsidR="00A959EE" w:rsidRPr="00A959EE">
        <w:t>6</w:t>
      </w:r>
      <w:proofErr w:type="gramEnd"/>
      <w:r w:rsidR="00A959EE" w:rsidRPr="00A959EE">
        <w:t>. Вход в гортань защищен</w:t>
      </w:r>
      <w:r w:rsidR="008A097D">
        <w:t xml:space="preserve">    а) </w:t>
      </w:r>
      <w:r w:rsidR="00A959EE" w:rsidRPr="00A959EE">
        <w:t>Щитовым хрящом</w:t>
      </w:r>
      <w:r w:rsidR="008A097D">
        <w:t xml:space="preserve">   б) </w:t>
      </w:r>
      <w:r w:rsidR="00A959EE" w:rsidRPr="00A959EE">
        <w:t>Голосовыми связками</w:t>
      </w:r>
      <w:r w:rsidR="008A097D">
        <w:t xml:space="preserve">    в) </w:t>
      </w:r>
      <w:r w:rsidR="00A959EE" w:rsidRPr="00A959EE">
        <w:t xml:space="preserve"> Надгортанником</w:t>
      </w:r>
    </w:p>
    <w:p w:rsidR="00A959EE" w:rsidRPr="00A959EE" w:rsidRDefault="00884AD3" w:rsidP="00A959EE">
      <w:pPr>
        <w:jc w:val="both"/>
      </w:pPr>
      <w:r>
        <w:t>А</w:t>
      </w:r>
      <w:proofErr w:type="gramStart"/>
      <w:r w:rsidR="00A959EE" w:rsidRPr="00A959EE">
        <w:t>7</w:t>
      </w:r>
      <w:proofErr w:type="gramEnd"/>
      <w:r w:rsidR="00A959EE" w:rsidRPr="00A959EE">
        <w:t>. Функции легочных пузырьков (альвеол)</w:t>
      </w:r>
    </w:p>
    <w:p w:rsidR="00A959EE" w:rsidRPr="00A959EE" w:rsidRDefault="008A097D" w:rsidP="00A959EE">
      <w:pPr>
        <w:jc w:val="both"/>
      </w:pPr>
      <w:r>
        <w:t xml:space="preserve">     а) </w:t>
      </w:r>
      <w:r w:rsidR="00A959EE" w:rsidRPr="00A959EE">
        <w:t>Газообмен между кровью и тканями</w:t>
      </w:r>
      <w:r>
        <w:t xml:space="preserve">     б) </w:t>
      </w:r>
      <w:r w:rsidR="00A959EE" w:rsidRPr="00A959EE">
        <w:t>Газообмен между кровью и атмосферным воздухом</w:t>
      </w:r>
      <w:r>
        <w:t xml:space="preserve">    в) </w:t>
      </w:r>
      <w:r w:rsidR="00A959EE" w:rsidRPr="00A959EE">
        <w:t>Обе функции</w:t>
      </w:r>
    </w:p>
    <w:p w:rsidR="00A959EE" w:rsidRPr="00A959EE" w:rsidRDefault="00884AD3" w:rsidP="00A959EE">
      <w:pPr>
        <w:jc w:val="both"/>
      </w:pPr>
      <w:r>
        <w:t>А</w:t>
      </w:r>
      <w:r w:rsidR="00A959EE" w:rsidRPr="00A959EE">
        <w:t>8. Какова причина проникновения кислорода в легочные пузырьки, а потом в кровь?</w:t>
      </w:r>
    </w:p>
    <w:p w:rsidR="00A959EE" w:rsidRPr="00A959EE" w:rsidRDefault="008A097D" w:rsidP="00A959EE">
      <w:pPr>
        <w:jc w:val="both"/>
      </w:pPr>
      <w:r>
        <w:t xml:space="preserve">    а) </w:t>
      </w:r>
      <w:r w:rsidR="00A959EE" w:rsidRPr="00A959EE">
        <w:t>Диффузия из области с меньшей концентрацией газа в область с большей</w:t>
      </w:r>
      <w:r>
        <w:t xml:space="preserve">  </w:t>
      </w:r>
      <w:r w:rsidR="00A959EE" w:rsidRPr="00A959EE">
        <w:t>концентрацией</w:t>
      </w:r>
    </w:p>
    <w:p w:rsidR="00A959EE" w:rsidRPr="00A959EE" w:rsidRDefault="008A097D" w:rsidP="00A959EE">
      <w:pPr>
        <w:jc w:val="both"/>
      </w:pPr>
      <w:r>
        <w:t xml:space="preserve">    б) </w:t>
      </w:r>
      <w:r w:rsidR="00A959EE" w:rsidRPr="00A959EE">
        <w:t>Диффузия из области с большей концентрацией газа в область с меньшей</w:t>
      </w:r>
      <w:r>
        <w:t xml:space="preserve"> </w:t>
      </w:r>
      <w:r w:rsidR="00A959EE" w:rsidRPr="00A959EE">
        <w:t>концентрацией</w:t>
      </w:r>
    </w:p>
    <w:p w:rsidR="00A959EE" w:rsidRPr="00A959EE" w:rsidRDefault="008A097D" w:rsidP="00A959EE">
      <w:pPr>
        <w:jc w:val="both"/>
      </w:pPr>
      <w:r>
        <w:t xml:space="preserve">    в) </w:t>
      </w:r>
      <w:r w:rsidR="00A959EE" w:rsidRPr="00A959EE">
        <w:t>Поступление кислорода из тканей организма</w:t>
      </w:r>
    </w:p>
    <w:p w:rsidR="00A959EE" w:rsidRPr="00A959EE" w:rsidRDefault="00884AD3" w:rsidP="00A959EE">
      <w:pPr>
        <w:jc w:val="both"/>
      </w:pPr>
      <w:r>
        <w:t>А</w:t>
      </w:r>
      <w:proofErr w:type="gramStart"/>
      <w:r w:rsidR="00A959EE" w:rsidRPr="00A959EE">
        <w:t>9</w:t>
      </w:r>
      <w:proofErr w:type="gramEnd"/>
      <w:r w:rsidR="00A959EE" w:rsidRPr="00A959EE">
        <w:t>. В органах дыхательной системы находится обонятельная зона с обонятельными</w:t>
      </w:r>
      <w:r w:rsidR="008A097D">
        <w:t xml:space="preserve">   </w:t>
      </w:r>
      <w:r w:rsidR="00A959EE" w:rsidRPr="00A959EE">
        <w:t xml:space="preserve">рецепторными клетками. Она расположена </w:t>
      </w:r>
      <w:proofErr w:type="gramStart"/>
      <w:r w:rsidR="00A959EE" w:rsidRPr="00A959EE">
        <w:t>в</w:t>
      </w:r>
      <w:proofErr w:type="gramEnd"/>
    </w:p>
    <w:p w:rsidR="00A959EE" w:rsidRPr="00A959EE" w:rsidRDefault="008A097D" w:rsidP="00A959EE">
      <w:pPr>
        <w:jc w:val="both"/>
      </w:pPr>
      <w:r>
        <w:t xml:space="preserve">    а) </w:t>
      </w:r>
      <w:r w:rsidR="00A959EE" w:rsidRPr="00A959EE">
        <w:t xml:space="preserve"> Носовой полости</w:t>
      </w:r>
      <w:r>
        <w:t xml:space="preserve">   б)</w:t>
      </w:r>
      <w:r w:rsidR="00A959EE" w:rsidRPr="00A959EE">
        <w:t xml:space="preserve"> Носоглотке</w:t>
      </w:r>
      <w:r>
        <w:t xml:space="preserve">    в) </w:t>
      </w:r>
      <w:r w:rsidR="00A959EE" w:rsidRPr="00A959EE">
        <w:t>Ротовой полости</w:t>
      </w:r>
    </w:p>
    <w:p w:rsidR="00A959EE" w:rsidRPr="00A959EE" w:rsidRDefault="00884AD3" w:rsidP="00A959EE">
      <w:pPr>
        <w:jc w:val="both"/>
      </w:pPr>
      <w:r>
        <w:t>А</w:t>
      </w:r>
      <w:r w:rsidR="00A959EE" w:rsidRPr="00A959EE">
        <w:t>10. Дыхательная система участвует в</w:t>
      </w:r>
      <w:r>
        <w:t xml:space="preserve">     </w:t>
      </w:r>
      <w:r w:rsidR="008A097D">
        <w:t>а)</w:t>
      </w:r>
      <w:r w:rsidR="00A959EE" w:rsidRPr="00A959EE">
        <w:t xml:space="preserve"> Обмене газов между организмом и внешней средой</w:t>
      </w:r>
    </w:p>
    <w:p w:rsidR="00A959EE" w:rsidRPr="00A959EE" w:rsidRDefault="008A097D" w:rsidP="00A959EE">
      <w:pPr>
        <w:jc w:val="both"/>
      </w:pPr>
      <w:r>
        <w:t xml:space="preserve">      б) </w:t>
      </w:r>
      <w:proofErr w:type="gramStart"/>
      <w:r w:rsidR="00A959EE" w:rsidRPr="00A959EE">
        <w:t>Увлажнении</w:t>
      </w:r>
      <w:proofErr w:type="gramEnd"/>
      <w:r w:rsidR="00A959EE" w:rsidRPr="00A959EE">
        <w:t xml:space="preserve"> вдыхаемого воздуха и очищении его от пыли и болезнетворных</w:t>
      </w:r>
      <w:r>
        <w:t xml:space="preserve">  </w:t>
      </w:r>
      <w:r w:rsidR="00A959EE" w:rsidRPr="00A959EE">
        <w:t>микроорганизмов</w:t>
      </w:r>
    </w:p>
    <w:p w:rsidR="00A959EE" w:rsidRPr="00A959EE" w:rsidRDefault="008A097D" w:rsidP="00A959EE">
      <w:pPr>
        <w:jc w:val="both"/>
      </w:pPr>
      <w:r>
        <w:t xml:space="preserve">      в) </w:t>
      </w:r>
      <w:r w:rsidR="00A959EE" w:rsidRPr="00A959EE">
        <w:t xml:space="preserve"> </w:t>
      </w:r>
      <w:proofErr w:type="gramStart"/>
      <w:r w:rsidR="00A959EE" w:rsidRPr="00A959EE">
        <w:t>Удалении</w:t>
      </w:r>
      <w:proofErr w:type="gramEnd"/>
      <w:r w:rsidR="00A959EE" w:rsidRPr="00A959EE">
        <w:t xml:space="preserve"> из организма воды</w:t>
      </w:r>
      <w:r>
        <w:t xml:space="preserve">    г) </w:t>
      </w:r>
      <w:r w:rsidR="00A959EE" w:rsidRPr="00A959EE">
        <w:t xml:space="preserve"> Изменении температуры вдыхаемого воздуха</w:t>
      </w:r>
      <w:r>
        <w:t xml:space="preserve">     д) </w:t>
      </w:r>
      <w:r w:rsidR="00A959EE" w:rsidRPr="00A959EE">
        <w:t>Все верно</w:t>
      </w:r>
    </w:p>
    <w:p w:rsidR="00A959EE" w:rsidRPr="00A959EE" w:rsidRDefault="00884AD3" w:rsidP="00A959EE">
      <w:pPr>
        <w:jc w:val="both"/>
      </w:pPr>
      <w:r>
        <w:t>А</w:t>
      </w:r>
      <w:r w:rsidR="008A097D">
        <w:t>11</w:t>
      </w:r>
      <w:r w:rsidR="00A959EE" w:rsidRPr="00A959EE">
        <w:t>. Снаружи легкие покрыты</w:t>
      </w:r>
      <w:r w:rsidR="008A097D">
        <w:t xml:space="preserve">   а) </w:t>
      </w:r>
      <w:r w:rsidR="00A959EE" w:rsidRPr="00A959EE">
        <w:t>Гладким</w:t>
      </w:r>
      <w:proofErr w:type="gramStart"/>
      <w:r w:rsidR="00A959EE" w:rsidRPr="00A959EE">
        <w:t>и-</w:t>
      </w:r>
      <w:proofErr w:type="gramEnd"/>
      <w:r w:rsidR="00A959EE" w:rsidRPr="00A959EE">
        <w:t xml:space="preserve"> мышцами</w:t>
      </w:r>
      <w:r w:rsidR="008A097D">
        <w:t xml:space="preserve">    б) </w:t>
      </w:r>
      <w:r w:rsidR="00A959EE" w:rsidRPr="00A959EE">
        <w:t>Сетью венозных сосудов</w:t>
      </w:r>
      <w:r w:rsidR="008A097D">
        <w:t xml:space="preserve">    в) </w:t>
      </w:r>
      <w:r w:rsidR="00A959EE" w:rsidRPr="00A959EE">
        <w:t>Плеврой</w:t>
      </w:r>
      <w:r w:rsidR="008A097D">
        <w:t xml:space="preserve">    г) </w:t>
      </w:r>
      <w:r w:rsidR="00A959EE" w:rsidRPr="00A959EE">
        <w:t>Ресничным эпителием</w:t>
      </w:r>
    </w:p>
    <w:p w:rsidR="00A959EE" w:rsidRPr="00A959EE" w:rsidRDefault="00884AD3" w:rsidP="00A959EE">
      <w:pPr>
        <w:jc w:val="both"/>
      </w:pPr>
      <w:r>
        <w:t>А</w:t>
      </w:r>
      <w:r w:rsidR="00FE41C0">
        <w:t>12</w:t>
      </w:r>
      <w:r w:rsidR="00A959EE" w:rsidRPr="00A959EE">
        <w:t>. Легочные пузырьки заполнены</w:t>
      </w:r>
      <w:r w:rsidR="00FE41C0">
        <w:t xml:space="preserve">    а) </w:t>
      </w:r>
      <w:r w:rsidR="00A959EE" w:rsidRPr="00A959EE">
        <w:t>Соединительной тканью</w:t>
      </w:r>
      <w:r w:rsidR="00FE41C0">
        <w:t xml:space="preserve">   б) </w:t>
      </w:r>
      <w:r w:rsidR="00A959EE" w:rsidRPr="00A959EE">
        <w:t>Воздухом</w:t>
      </w:r>
      <w:r w:rsidR="00FE41C0">
        <w:t xml:space="preserve">     в) </w:t>
      </w:r>
      <w:r w:rsidR="00A959EE" w:rsidRPr="00A959EE">
        <w:t>Кровью</w:t>
      </w:r>
      <w:r w:rsidR="00FE41C0">
        <w:t xml:space="preserve">   г) </w:t>
      </w:r>
      <w:r w:rsidR="00A959EE" w:rsidRPr="00A959EE">
        <w:t xml:space="preserve"> Лимфой</w:t>
      </w:r>
    </w:p>
    <w:p w:rsidR="00A959EE" w:rsidRPr="00A959EE" w:rsidRDefault="00884AD3" w:rsidP="00A959EE">
      <w:pPr>
        <w:jc w:val="both"/>
      </w:pPr>
      <w:r>
        <w:t>А</w:t>
      </w:r>
      <w:r w:rsidR="00FE41C0">
        <w:t>13</w:t>
      </w:r>
      <w:r w:rsidR="00A959EE" w:rsidRPr="00A959EE">
        <w:t>. Что является причиной возобновления дыхания после длительной его задержки?</w:t>
      </w:r>
    </w:p>
    <w:p w:rsidR="00A959EE" w:rsidRPr="00A959EE" w:rsidRDefault="00FE41C0" w:rsidP="00A959EE">
      <w:pPr>
        <w:jc w:val="both"/>
      </w:pPr>
      <w:r>
        <w:t xml:space="preserve">      а) </w:t>
      </w:r>
      <w:r w:rsidR="00A959EE" w:rsidRPr="00A959EE">
        <w:t>Повышение концентрации углекислого газа в крови</w:t>
      </w:r>
      <w:r>
        <w:t xml:space="preserve">     б) </w:t>
      </w:r>
      <w:r w:rsidR="00A959EE" w:rsidRPr="00A959EE">
        <w:t>Повышение концентрации кислорода в крови</w:t>
      </w:r>
    </w:p>
    <w:p w:rsidR="00A959EE" w:rsidRPr="00A959EE" w:rsidRDefault="00FE41C0" w:rsidP="00A959EE">
      <w:pPr>
        <w:jc w:val="both"/>
      </w:pPr>
      <w:r>
        <w:t xml:space="preserve">      в) </w:t>
      </w:r>
      <w:r w:rsidR="00A959EE" w:rsidRPr="00A959EE">
        <w:t>Влияние этих двух факторов на дыхательный центр</w:t>
      </w:r>
    </w:p>
    <w:p w:rsidR="00A959EE" w:rsidRDefault="00884AD3" w:rsidP="00A959EE">
      <w:pPr>
        <w:jc w:val="both"/>
      </w:pPr>
      <w:r>
        <w:t>А</w:t>
      </w:r>
      <w:r w:rsidR="00FE41C0">
        <w:t>14</w:t>
      </w:r>
      <w:r w:rsidR="00A959EE" w:rsidRPr="00A959EE">
        <w:t>. Возбудителем туберкулеза является</w:t>
      </w:r>
      <w:r w:rsidR="00FE41C0">
        <w:t xml:space="preserve">    а) </w:t>
      </w:r>
      <w:r w:rsidR="00A959EE" w:rsidRPr="00A959EE">
        <w:t>ВИЧ</w:t>
      </w:r>
      <w:r w:rsidR="00FE41C0">
        <w:t xml:space="preserve">    б) </w:t>
      </w:r>
      <w:r w:rsidR="00A959EE" w:rsidRPr="00A959EE">
        <w:t>Палочка Коха</w:t>
      </w:r>
      <w:r w:rsidR="00FE41C0">
        <w:t xml:space="preserve">    в) </w:t>
      </w:r>
      <w:r w:rsidR="00A959EE" w:rsidRPr="00A959EE">
        <w:t>Сенная палочка</w:t>
      </w:r>
      <w:r w:rsidR="00FE41C0">
        <w:t xml:space="preserve">    г) </w:t>
      </w:r>
      <w:r w:rsidR="00A959EE" w:rsidRPr="00A959EE">
        <w:t xml:space="preserve"> Канцерогенные вещества</w:t>
      </w:r>
    </w:p>
    <w:p w:rsidR="00884AD3" w:rsidRPr="00884AD3" w:rsidRDefault="00884AD3" w:rsidP="00884AD3">
      <w:pPr>
        <w:jc w:val="both"/>
        <w:rPr>
          <w:b/>
        </w:rPr>
      </w:pPr>
      <w:r w:rsidRPr="00884AD3">
        <w:rPr>
          <w:b/>
        </w:rPr>
        <w:t>Часть</w:t>
      </w:r>
      <w:proofErr w:type="gramStart"/>
      <w:r w:rsidRPr="00884AD3">
        <w:rPr>
          <w:b/>
        </w:rPr>
        <w:t xml:space="preserve"> В</w:t>
      </w:r>
      <w:proofErr w:type="gramEnd"/>
      <w:r w:rsidR="00DD7AC4">
        <w:rPr>
          <w:b/>
        </w:rPr>
        <w:t xml:space="preserve">      </w:t>
      </w:r>
      <w:r w:rsidRPr="00884AD3">
        <w:rPr>
          <w:b/>
        </w:rPr>
        <w:t>В1.  Найдите соответствие: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3191"/>
      </w:tblGrid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  <w:r w:rsidRPr="00884AD3">
              <w:rPr>
                <w:b/>
              </w:rPr>
              <w:t>Название органа</w:t>
            </w:r>
          </w:p>
        </w:tc>
        <w:tc>
          <w:tcPr>
            <w:tcW w:w="4148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  <w:r w:rsidRPr="00884AD3">
              <w:rPr>
                <w:b/>
              </w:rPr>
              <w:t>Соответствие строения органа выполняемой им функции</w:t>
            </w:r>
          </w:p>
        </w:tc>
        <w:tc>
          <w:tcPr>
            <w:tcW w:w="3191" w:type="dxa"/>
          </w:tcPr>
          <w:p w:rsidR="00884AD3" w:rsidRPr="00884AD3" w:rsidRDefault="00E320E5" w:rsidP="00884AD3">
            <w:pPr>
              <w:jc w:val="both"/>
              <w:rPr>
                <w:b/>
              </w:rPr>
            </w:pPr>
            <w:r>
              <w:rPr>
                <w:b/>
              </w:rPr>
              <w:t>Ф</w:t>
            </w:r>
            <w:r w:rsidR="00884AD3" w:rsidRPr="00884AD3">
              <w:rPr>
                <w:b/>
              </w:rPr>
              <w:t>ункция</w:t>
            </w: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А. носовые полости</w:t>
            </w:r>
          </w:p>
        </w:tc>
        <w:tc>
          <w:tcPr>
            <w:tcW w:w="4148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Б. гортань</w:t>
            </w:r>
          </w:p>
        </w:tc>
        <w:tc>
          <w:tcPr>
            <w:tcW w:w="4148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В. трахея</w:t>
            </w:r>
          </w:p>
        </w:tc>
        <w:tc>
          <w:tcPr>
            <w:tcW w:w="4148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  <w:tr w:rsidR="00884AD3" w:rsidRPr="00884AD3" w:rsidTr="00D4085D">
        <w:tc>
          <w:tcPr>
            <w:tcW w:w="3190" w:type="dxa"/>
          </w:tcPr>
          <w:p w:rsidR="00884AD3" w:rsidRPr="00884AD3" w:rsidRDefault="00884AD3" w:rsidP="00884AD3">
            <w:pPr>
              <w:jc w:val="both"/>
            </w:pPr>
            <w:r w:rsidRPr="00884AD3">
              <w:t>Г. легкие</w:t>
            </w:r>
          </w:p>
        </w:tc>
        <w:tc>
          <w:tcPr>
            <w:tcW w:w="4148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884AD3" w:rsidRPr="00884AD3" w:rsidRDefault="00884AD3" w:rsidP="00884AD3">
            <w:pPr>
              <w:jc w:val="both"/>
              <w:rPr>
                <w:b/>
              </w:rPr>
            </w:pPr>
          </w:p>
        </w:tc>
      </w:tr>
    </w:tbl>
    <w:p w:rsidR="00884AD3" w:rsidRPr="00884AD3" w:rsidRDefault="00884AD3" w:rsidP="00884AD3">
      <w:pPr>
        <w:numPr>
          <w:ilvl w:val="0"/>
          <w:numId w:val="21"/>
        </w:numPr>
        <w:jc w:val="both"/>
        <w:rPr>
          <w:b/>
        </w:rPr>
      </w:pPr>
      <w:r w:rsidRPr="00884AD3">
        <w:t>Имеют стенки, выстланные  слизистой оболочкой, содержащей многочисленные клетки реснитчатого эпителия, а также многочисленные сосудистые кровеносные сплетения</w:t>
      </w:r>
    </w:p>
    <w:p w:rsidR="00884AD3" w:rsidRPr="00884AD3" w:rsidRDefault="00884AD3" w:rsidP="00884AD3">
      <w:pPr>
        <w:numPr>
          <w:ilvl w:val="0"/>
          <w:numId w:val="21"/>
        </w:numPr>
        <w:jc w:val="both"/>
        <w:rPr>
          <w:b/>
        </w:rPr>
      </w:pPr>
      <w:r w:rsidRPr="00884AD3">
        <w:t>Имеет хрящевой надгортанник и голосовую щель с голосовыми связками</w:t>
      </w:r>
    </w:p>
    <w:p w:rsidR="00884AD3" w:rsidRPr="00884AD3" w:rsidRDefault="00884AD3" w:rsidP="00884AD3">
      <w:pPr>
        <w:numPr>
          <w:ilvl w:val="0"/>
          <w:numId w:val="21"/>
        </w:numPr>
        <w:jc w:val="both"/>
        <w:rPr>
          <w:b/>
        </w:rPr>
      </w:pPr>
      <w:r w:rsidRPr="00884AD3">
        <w:t>Состоят из ветвящихся бронхов и легочных пузырько</w:t>
      </w:r>
      <w:proofErr w:type="gramStart"/>
      <w:r w:rsidRPr="00884AD3">
        <w:t>в-</w:t>
      </w:r>
      <w:proofErr w:type="gramEnd"/>
      <w:r w:rsidRPr="00884AD3">
        <w:t xml:space="preserve"> альвеол, оплетенных густой сетью кровеносных капилляров</w:t>
      </w:r>
    </w:p>
    <w:p w:rsidR="00884AD3" w:rsidRPr="00884AD3" w:rsidRDefault="00884AD3" w:rsidP="00884AD3">
      <w:pPr>
        <w:numPr>
          <w:ilvl w:val="0"/>
          <w:numId w:val="21"/>
        </w:numPr>
        <w:jc w:val="both"/>
        <w:rPr>
          <w:b/>
        </w:rPr>
      </w:pPr>
      <w:r w:rsidRPr="00884AD3">
        <w:t>Увлажняют вдыхаемый воздух, задерживают пылинки и микроорганизмы, согревают воздух до температуры тела</w:t>
      </w:r>
    </w:p>
    <w:p w:rsidR="00884AD3" w:rsidRPr="00884AD3" w:rsidRDefault="00884AD3" w:rsidP="00884AD3">
      <w:pPr>
        <w:numPr>
          <w:ilvl w:val="0"/>
          <w:numId w:val="21"/>
        </w:numPr>
        <w:jc w:val="both"/>
        <w:rPr>
          <w:b/>
        </w:rPr>
      </w:pPr>
      <w:r w:rsidRPr="00884AD3">
        <w:t>Препятствует попаданию пищи из носоглотки в дыхательные пути. Участвует в образовании человеческой речи и пения</w:t>
      </w:r>
    </w:p>
    <w:p w:rsidR="00884AD3" w:rsidRPr="0084031D" w:rsidRDefault="00884AD3" w:rsidP="0084031D">
      <w:pPr>
        <w:numPr>
          <w:ilvl w:val="0"/>
          <w:numId w:val="21"/>
        </w:numPr>
        <w:jc w:val="both"/>
        <w:rPr>
          <w:b/>
        </w:rPr>
      </w:pPr>
      <w:r w:rsidRPr="00884AD3">
        <w:t>Продолжает насыщать вдыхаемый воздух водяными парами и очищать его</w:t>
      </w:r>
    </w:p>
    <w:p w:rsidR="00884AD3" w:rsidRPr="00884AD3" w:rsidRDefault="00884AD3" w:rsidP="00884AD3">
      <w:pPr>
        <w:jc w:val="both"/>
        <w:rPr>
          <w:b/>
        </w:rPr>
      </w:pPr>
      <w:r w:rsidRPr="00884AD3">
        <w:rPr>
          <w:b/>
        </w:rPr>
        <w:t>В</w:t>
      </w:r>
      <w:proofErr w:type="gramStart"/>
      <w:r w:rsidRPr="00884AD3">
        <w:rPr>
          <w:b/>
        </w:rPr>
        <w:t>2</w:t>
      </w:r>
      <w:proofErr w:type="gramEnd"/>
      <w:r w:rsidRPr="00884AD3">
        <w:rPr>
          <w:b/>
        </w:rPr>
        <w:t>.</w:t>
      </w:r>
      <w:r w:rsidRPr="00884AD3">
        <w:t xml:space="preserve"> </w:t>
      </w:r>
      <w:r w:rsidRPr="00884AD3">
        <w:rPr>
          <w:b/>
        </w:rPr>
        <w:t>Укажите правильную последовательность процессов, происходящих при выдохе:</w:t>
      </w:r>
    </w:p>
    <w:p w:rsidR="00884AD3" w:rsidRPr="00884AD3" w:rsidRDefault="00884AD3" w:rsidP="00884AD3">
      <w:pPr>
        <w:jc w:val="both"/>
      </w:pPr>
      <w:r w:rsidRPr="00884AD3">
        <w:rPr>
          <w:b/>
        </w:rPr>
        <w:t xml:space="preserve">А. </w:t>
      </w:r>
      <w:r w:rsidRPr="00884AD3">
        <w:t>уменьшение объема альвеол и бронхов</w:t>
      </w:r>
      <w:r>
        <w:t xml:space="preserve">      </w:t>
      </w:r>
      <w:r w:rsidRPr="00884AD3">
        <w:rPr>
          <w:b/>
        </w:rPr>
        <w:t>Б</w:t>
      </w:r>
      <w:r w:rsidRPr="00884AD3">
        <w:t>. выталкивание наружу большей части воздуха</w:t>
      </w:r>
    </w:p>
    <w:p w:rsidR="00884AD3" w:rsidRPr="00884AD3" w:rsidRDefault="00884AD3" w:rsidP="00884AD3">
      <w:pPr>
        <w:jc w:val="both"/>
      </w:pPr>
      <w:r w:rsidRPr="00884AD3">
        <w:rPr>
          <w:b/>
        </w:rPr>
        <w:t>В</w:t>
      </w:r>
      <w:r w:rsidRPr="00884AD3">
        <w:t>. расслабление мышц диафрагмы</w:t>
      </w:r>
      <w:r>
        <w:t xml:space="preserve">                   </w:t>
      </w:r>
      <w:r w:rsidRPr="00884AD3">
        <w:rPr>
          <w:b/>
        </w:rPr>
        <w:t>Г</w:t>
      </w:r>
      <w:r w:rsidRPr="00884AD3">
        <w:t>. Опущение ребер под действием собственной тяжести</w:t>
      </w:r>
    </w:p>
    <w:p w:rsidR="00884AD3" w:rsidRPr="00884AD3" w:rsidRDefault="00884AD3" w:rsidP="00884AD3">
      <w:pPr>
        <w:jc w:val="both"/>
      </w:pPr>
      <w:r>
        <w:rPr>
          <w:b/>
        </w:rPr>
        <w:t>Часть С. Д</w:t>
      </w:r>
      <w:r w:rsidRPr="00884AD3">
        <w:rPr>
          <w:b/>
        </w:rPr>
        <w:t xml:space="preserve">айте </w:t>
      </w:r>
      <w:r>
        <w:rPr>
          <w:b/>
        </w:rPr>
        <w:t xml:space="preserve">развернутый </w:t>
      </w:r>
      <w:r w:rsidRPr="00884AD3">
        <w:rPr>
          <w:b/>
        </w:rPr>
        <w:t>ответ на вопрос</w:t>
      </w:r>
    </w:p>
    <w:p w:rsidR="00884AD3" w:rsidRPr="00884AD3" w:rsidRDefault="00884AD3" w:rsidP="00884AD3">
      <w:pPr>
        <w:jc w:val="both"/>
        <w:rPr>
          <w:b/>
        </w:rPr>
      </w:pPr>
      <w:r w:rsidRPr="00884AD3">
        <w:rPr>
          <w:b/>
        </w:rPr>
        <w:t>С</w:t>
      </w:r>
      <w:proofErr w:type="gramStart"/>
      <w:r w:rsidRPr="00884AD3">
        <w:rPr>
          <w:b/>
        </w:rPr>
        <w:t>1</w:t>
      </w:r>
      <w:proofErr w:type="gramEnd"/>
      <w:r w:rsidRPr="00884AD3">
        <w:rPr>
          <w:b/>
        </w:rPr>
        <w:t>. Почему ранения грудной клетки приводят к нарушению дыхания?</w:t>
      </w:r>
    </w:p>
    <w:p w:rsidR="00FE41C0" w:rsidRPr="00A82AA0" w:rsidRDefault="00884AD3" w:rsidP="00A959EE">
      <w:pPr>
        <w:jc w:val="both"/>
        <w:rPr>
          <w:b/>
        </w:rPr>
      </w:pPr>
      <w:r w:rsidRPr="00884AD3">
        <w:rPr>
          <w:b/>
        </w:rPr>
        <w:t>С</w:t>
      </w:r>
      <w:proofErr w:type="gramStart"/>
      <w:r w:rsidRPr="00884AD3">
        <w:rPr>
          <w:b/>
        </w:rPr>
        <w:t>2</w:t>
      </w:r>
      <w:proofErr w:type="gramEnd"/>
      <w:r w:rsidRPr="00884AD3">
        <w:rPr>
          <w:b/>
        </w:rPr>
        <w:t>.</w:t>
      </w:r>
      <w:r w:rsidRPr="00884AD3">
        <w:t xml:space="preserve"> </w:t>
      </w:r>
      <w:r w:rsidRPr="00884AD3">
        <w:rPr>
          <w:b/>
        </w:rPr>
        <w:t>Каковы способы искусственного дыхания?</w:t>
      </w:r>
    </w:p>
    <w:p w:rsidR="00FE41C0" w:rsidRDefault="00FE41C0" w:rsidP="00A959EE">
      <w:pPr>
        <w:jc w:val="both"/>
      </w:pPr>
      <w:r>
        <w:t>Ответы: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1575"/>
        <w:gridCol w:w="1059"/>
      </w:tblGrid>
      <w:tr w:rsidR="00884AD3" w:rsidTr="004749C8">
        <w:tc>
          <w:tcPr>
            <w:tcW w:w="1417" w:type="dxa"/>
          </w:tcPr>
          <w:p w:rsidR="00884AD3" w:rsidRDefault="00884AD3" w:rsidP="00A959EE">
            <w:pPr>
              <w:jc w:val="both"/>
            </w:pP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А3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А5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  <w:proofErr w:type="gramStart"/>
            <w:r>
              <w:t>7</w:t>
            </w:r>
            <w:proofErr w:type="gramEnd"/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А8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  <w:proofErr w:type="gramStart"/>
            <w:r>
              <w:t>9</w:t>
            </w:r>
            <w:proofErr w:type="gramEnd"/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А10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А11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А12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А13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А14</w:t>
            </w:r>
          </w:p>
        </w:tc>
        <w:tc>
          <w:tcPr>
            <w:tcW w:w="1575" w:type="dxa"/>
          </w:tcPr>
          <w:p w:rsidR="00884AD3" w:rsidRDefault="00884AD3" w:rsidP="00884AD3">
            <w:pPr>
              <w:jc w:val="both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1059" w:type="dxa"/>
          </w:tcPr>
          <w:p w:rsidR="00884AD3" w:rsidRDefault="00884AD3" w:rsidP="00884AD3">
            <w:pPr>
              <w:jc w:val="both"/>
            </w:pPr>
            <w:r>
              <w:t>В</w:t>
            </w:r>
            <w:proofErr w:type="gramStart"/>
            <w:r>
              <w:t>2</w:t>
            </w:r>
            <w:proofErr w:type="gramEnd"/>
          </w:p>
        </w:tc>
      </w:tr>
      <w:tr w:rsidR="00884AD3" w:rsidTr="004749C8">
        <w:tc>
          <w:tcPr>
            <w:tcW w:w="1417" w:type="dxa"/>
          </w:tcPr>
          <w:p w:rsidR="00884AD3" w:rsidRDefault="00884AD3" w:rsidP="00A959EE">
            <w:pPr>
              <w:jc w:val="both"/>
            </w:pPr>
            <w:r>
              <w:t>Вариант 1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д</w:t>
            </w:r>
          </w:p>
        </w:tc>
        <w:tc>
          <w:tcPr>
            <w:tcW w:w="657" w:type="dxa"/>
          </w:tcPr>
          <w:p w:rsidR="00884AD3" w:rsidRPr="00884AD3" w:rsidRDefault="00884AD3" w:rsidP="00A959EE">
            <w:pPr>
              <w:jc w:val="both"/>
            </w:pPr>
            <w:r w:rsidRPr="00884AD3"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г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б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б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1575" w:type="dxa"/>
          </w:tcPr>
          <w:p w:rsidR="00884AD3" w:rsidRDefault="004749C8" w:rsidP="00884AD3">
            <w:pPr>
              <w:jc w:val="both"/>
            </w:pPr>
            <w:r>
              <w:t>А-5, Б-1</w:t>
            </w:r>
          </w:p>
          <w:p w:rsidR="004749C8" w:rsidRDefault="004749C8" w:rsidP="00884AD3">
            <w:pPr>
              <w:jc w:val="both"/>
            </w:pPr>
            <w:r>
              <w:t>В-3,6, Г-2,4</w:t>
            </w:r>
          </w:p>
        </w:tc>
        <w:tc>
          <w:tcPr>
            <w:tcW w:w="1059" w:type="dxa"/>
          </w:tcPr>
          <w:p w:rsidR="00884AD3" w:rsidRDefault="004749C8" w:rsidP="00884AD3">
            <w:pPr>
              <w:jc w:val="both"/>
            </w:pPr>
            <w:r>
              <w:t>БГВА</w:t>
            </w:r>
          </w:p>
        </w:tc>
      </w:tr>
      <w:tr w:rsidR="00884AD3" w:rsidTr="004749C8">
        <w:tc>
          <w:tcPr>
            <w:tcW w:w="1417" w:type="dxa"/>
          </w:tcPr>
          <w:p w:rsidR="00884AD3" w:rsidRDefault="00884AD3" w:rsidP="00A959EE">
            <w:pPr>
              <w:jc w:val="both"/>
            </w:pPr>
            <w:r>
              <w:t>Вариант 2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г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г</w:t>
            </w:r>
          </w:p>
        </w:tc>
        <w:tc>
          <w:tcPr>
            <w:tcW w:w="657" w:type="dxa"/>
          </w:tcPr>
          <w:p w:rsidR="00884AD3" w:rsidRPr="00884AD3" w:rsidRDefault="00884AD3" w:rsidP="00A959EE">
            <w:pPr>
              <w:jc w:val="both"/>
            </w:pPr>
            <w:r w:rsidRPr="00884AD3">
              <w:t>б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б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б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д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в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б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а</w:t>
            </w:r>
          </w:p>
        </w:tc>
        <w:tc>
          <w:tcPr>
            <w:tcW w:w="657" w:type="dxa"/>
          </w:tcPr>
          <w:p w:rsidR="00884AD3" w:rsidRDefault="00884AD3" w:rsidP="00A959EE">
            <w:pPr>
              <w:jc w:val="both"/>
            </w:pPr>
            <w:r>
              <w:t>б</w:t>
            </w:r>
          </w:p>
        </w:tc>
        <w:tc>
          <w:tcPr>
            <w:tcW w:w="1575" w:type="dxa"/>
          </w:tcPr>
          <w:p w:rsidR="00884AD3" w:rsidRDefault="004749C8" w:rsidP="00884AD3">
            <w:pPr>
              <w:jc w:val="both"/>
            </w:pPr>
            <w:r>
              <w:t>А-1,4, Б-2,5</w:t>
            </w:r>
          </w:p>
          <w:p w:rsidR="004749C8" w:rsidRDefault="004749C8" w:rsidP="00884AD3">
            <w:pPr>
              <w:jc w:val="both"/>
            </w:pPr>
            <w:r>
              <w:t>В-6, Г-3</w:t>
            </w:r>
          </w:p>
        </w:tc>
        <w:tc>
          <w:tcPr>
            <w:tcW w:w="1059" w:type="dxa"/>
          </w:tcPr>
          <w:p w:rsidR="00884AD3" w:rsidRDefault="00733D2B" w:rsidP="00884AD3">
            <w:pPr>
              <w:jc w:val="both"/>
            </w:pPr>
            <w:r>
              <w:t>ГВ</w:t>
            </w:r>
            <w:r w:rsidR="004749C8">
              <w:t>А</w:t>
            </w:r>
            <w:r>
              <w:t>Б</w:t>
            </w:r>
          </w:p>
        </w:tc>
      </w:tr>
    </w:tbl>
    <w:p w:rsidR="004749C8" w:rsidRDefault="004749C8" w:rsidP="004749C8">
      <w:pPr>
        <w:jc w:val="both"/>
      </w:pPr>
      <w:r>
        <w:t>Вариант 1. Часть С</w:t>
      </w:r>
      <w:proofErr w:type="gramStart"/>
      <w:r>
        <w:t>1</w:t>
      </w:r>
      <w:proofErr w:type="gramEnd"/>
      <w:r>
        <w:t>:</w:t>
      </w:r>
    </w:p>
    <w:p w:rsidR="004749C8" w:rsidRDefault="004749C8" w:rsidP="004749C8">
      <w:pPr>
        <w:jc w:val="both"/>
      </w:pPr>
      <w:r>
        <w:t xml:space="preserve">1. При оказании первой помощи </w:t>
      </w:r>
      <w:proofErr w:type="gramStart"/>
      <w:r>
        <w:t>тонувшему</w:t>
      </w:r>
      <w:proofErr w:type="gramEnd"/>
      <w:r>
        <w:t>, прежде всего надо осмотреть полости рта и носа, очистить их от песка и других инородных предметов.</w:t>
      </w:r>
    </w:p>
    <w:p w:rsidR="00DC1A8B" w:rsidRDefault="004749C8" w:rsidP="004749C8">
      <w:pPr>
        <w:jc w:val="both"/>
      </w:pPr>
      <w:r>
        <w:t>2. Для удаления воды из дыхательных путей спасающий перевешивает его через колено согнутой ноги лицом вниз, так, чтобы голова</w:t>
      </w:r>
    </w:p>
    <w:p w:rsidR="004749C8" w:rsidRDefault="004749C8" w:rsidP="004749C8">
      <w:pPr>
        <w:jc w:val="both"/>
      </w:pPr>
      <w:r>
        <w:t xml:space="preserve"> касалась земли, а грудная клетка была на уровне колена.</w:t>
      </w:r>
    </w:p>
    <w:p w:rsidR="004749C8" w:rsidRDefault="004749C8" w:rsidP="004749C8">
      <w:pPr>
        <w:jc w:val="both"/>
      </w:pPr>
      <w:r>
        <w:t xml:space="preserve">   С</w:t>
      </w:r>
      <w:proofErr w:type="gramStart"/>
      <w:r>
        <w:t>2</w:t>
      </w:r>
      <w:proofErr w:type="gramEnd"/>
      <w:r>
        <w:t>.</w:t>
      </w:r>
    </w:p>
    <w:p w:rsidR="004749C8" w:rsidRDefault="004749C8" w:rsidP="004749C8">
      <w:pPr>
        <w:jc w:val="both"/>
      </w:pPr>
      <w:r>
        <w:t>1.В закрытых, невентилируемых помещениях накапливаются летучие продукты жизнедеятельности человека</w:t>
      </w:r>
    </w:p>
    <w:p w:rsidR="004749C8" w:rsidRDefault="004749C8" w:rsidP="004749C8">
      <w:pPr>
        <w:jc w:val="both"/>
      </w:pPr>
      <w:r>
        <w:t>2. повышается содержание углекислого газа, паров воды, уменьшается количество кислорода</w:t>
      </w:r>
    </w:p>
    <w:p w:rsidR="004749C8" w:rsidRPr="004749C8" w:rsidRDefault="004749C8" w:rsidP="004749C8">
      <w:pPr>
        <w:jc w:val="both"/>
      </w:pPr>
      <w:r>
        <w:t xml:space="preserve">Вариант 2. </w:t>
      </w:r>
      <w:r w:rsidRPr="004749C8">
        <w:t>Часть С</w:t>
      </w:r>
      <w:proofErr w:type="gramStart"/>
      <w:r w:rsidRPr="004749C8">
        <w:t>1</w:t>
      </w:r>
      <w:proofErr w:type="gramEnd"/>
      <w:r w:rsidRPr="004749C8">
        <w:t>:</w:t>
      </w:r>
    </w:p>
    <w:p w:rsidR="004749C8" w:rsidRPr="004749C8" w:rsidRDefault="004749C8" w:rsidP="004749C8">
      <w:pPr>
        <w:jc w:val="both"/>
      </w:pPr>
      <w:r>
        <w:t xml:space="preserve">1. </w:t>
      </w:r>
      <w:r w:rsidRPr="004749C8">
        <w:t xml:space="preserve">Нарушение дыхания в некоторых случаях ранения грудной клетки происходит </w:t>
      </w:r>
      <w:proofErr w:type="gramStart"/>
      <w:r w:rsidRPr="004749C8">
        <w:t>из</w:t>
      </w:r>
      <w:proofErr w:type="gramEnd"/>
      <w:r w:rsidRPr="004749C8">
        <w:t xml:space="preserve">- </w:t>
      </w:r>
      <w:proofErr w:type="gramStart"/>
      <w:r w:rsidRPr="004749C8">
        <w:t>за</w:t>
      </w:r>
      <w:proofErr w:type="gramEnd"/>
      <w:r w:rsidRPr="004749C8">
        <w:t xml:space="preserve"> нарушения герметичности плевральной полости, где постоянно поддерживается пониженное давление.</w:t>
      </w:r>
    </w:p>
    <w:p w:rsidR="004749C8" w:rsidRPr="004749C8" w:rsidRDefault="004749C8" w:rsidP="004749C8">
      <w:pPr>
        <w:jc w:val="both"/>
      </w:pPr>
      <w:r>
        <w:t xml:space="preserve">2. </w:t>
      </w:r>
      <w:r w:rsidRPr="004749C8">
        <w:t>В результате разгерметизации исчезает разница между атмосферным давлением и давлением внутри грудной клетки, в результате чего процесс наполнения воздухом становится невозможным.</w:t>
      </w:r>
    </w:p>
    <w:p w:rsidR="004749C8" w:rsidRPr="004749C8" w:rsidRDefault="004749C8" w:rsidP="004749C8">
      <w:pPr>
        <w:jc w:val="both"/>
      </w:pPr>
      <w:r>
        <w:t xml:space="preserve">   </w:t>
      </w:r>
      <w:r w:rsidRPr="004749C8">
        <w:t>С</w:t>
      </w:r>
      <w:proofErr w:type="gramStart"/>
      <w:r w:rsidRPr="004749C8">
        <w:t>2</w:t>
      </w:r>
      <w:proofErr w:type="gramEnd"/>
      <w:r w:rsidRPr="004749C8">
        <w:t>.</w:t>
      </w:r>
    </w:p>
    <w:p w:rsidR="004749C8" w:rsidRPr="004749C8" w:rsidRDefault="004749C8" w:rsidP="004749C8">
      <w:pPr>
        <w:jc w:val="both"/>
      </w:pPr>
      <w:r w:rsidRPr="004749C8">
        <w:t>1.</w:t>
      </w:r>
      <w:r>
        <w:t xml:space="preserve"> </w:t>
      </w:r>
      <w:r w:rsidRPr="004749C8">
        <w:t>Искусственное дыхание можно производить двумя способами: «рот в рот» или «рот в нос»</w:t>
      </w:r>
    </w:p>
    <w:p w:rsidR="00A959EE" w:rsidRDefault="004749C8" w:rsidP="004749C8">
      <w:pPr>
        <w:jc w:val="both"/>
      </w:pPr>
      <w:r>
        <w:t>2. П</w:t>
      </w:r>
      <w:r w:rsidRPr="004749C8">
        <w:t>острадавшего кладут на спину, под лопатки подкладывают валик из одежды. Голову откидывают назад так, чтобы шея с подбородком составляла одну линию. Помогающий становится сбоку от пострадавшего, поддерживает его голову и выдыхает свой воздух в рот пострадавшего. Если рот открыть не удается, воздух закачивают через нос, зажимая при этом рот, чтобы воздух не уходил</w:t>
      </w:r>
    </w:p>
    <w:p w:rsidR="00A82AA0" w:rsidRPr="00A82AA0" w:rsidRDefault="00A82AA0" w:rsidP="00A82AA0">
      <w:pPr>
        <w:jc w:val="both"/>
        <w:rPr>
          <w:b/>
        </w:rPr>
      </w:pPr>
      <w:r w:rsidRPr="00A82AA0">
        <w:rPr>
          <w:b/>
        </w:rPr>
        <w:t xml:space="preserve">Оценочная система </w:t>
      </w:r>
    </w:p>
    <w:p w:rsidR="00660C05" w:rsidRDefault="00660C05" w:rsidP="00660C05">
      <w:pPr>
        <w:jc w:val="both"/>
      </w:pPr>
      <w:r>
        <w:t>Ча</w:t>
      </w:r>
      <w:r w:rsidRPr="00A82AA0">
        <w:t>сть А. – по 1 баллу (максимальный 14 баллов)</w:t>
      </w:r>
      <w:r w:rsidR="00664F36">
        <w:t xml:space="preserve">    </w:t>
      </w:r>
      <w:r>
        <w:t xml:space="preserve">Часть В. </w:t>
      </w:r>
      <w:r w:rsidRPr="00A82AA0">
        <w:t xml:space="preserve"> </w:t>
      </w:r>
      <w:r>
        <w:t>В</w:t>
      </w:r>
      <w:proofErr w:type="gramStart"/>
      <w:r>
        <w:t>1</w:t>
      </w:r>
      <w:proofErr w:type="gramEnd"/>
      <w:r>
        <w:t xml:space="preserve"> – 6 баллов, В2 -</w:t>
      </w:r>
      <w:r w:rsidRPr="00A82AA0">
        <w:t xml:space="preserve"> </w:t>
      </w:r>
      <w:r>
        <w:t>4 балла (всего 10</w:t>
      </w:r>
      <w:r w:rsidRPr="00A82AA0">
        <w:t xml:space="preserve"> баллов</w:t>
      </w:r>
      <w:r>
        <w:t>)</w:t>
      </w:r>
    </w:p>
    <w:p w:rsidR="00660C05" w:rsidRPr="00A82AA0" w:rsidRDefault="00660C05" w:rsidP="00660C05">
      <w:pPr>
        <w:jc w:val="both"/>
      </w:pPr>
      <w:r>
        <w:t xml:space="preserve">Часть С. С1-С2 – по 2 балла (всего 4 балла).    Итого:28 баллов </w:t>
      </w:r>
    </w:p>
    <w:p w:rsidR="00660C05" w:rsidRPr="00A82AA0" w:rsidRDefault="00660C05" w:rsidP="00660C05">
      <w:pPr>
        <w:jc w:val="both"/>
      </w:pPr>
      <w:r>
        <w:t>Критерии оценок:    23-28 баллов – «5»  17-22 баллов – «4»,   12-16 баллов – «3»,   1-11</w:t>
      </w:r>
      <w:r w:rsidRPr="00A82AA0">
        <w:t xml:space="preserve"> баллов «2»</w:t>
      </w:r>
    </w:p>
    <w:p w:rsidR="00660C05" w:rsidRDefault="00660C05" w:rsidP="00A82AA0">
      <w:pPr>
        <w:jc w:val="both"/>
      </w:pPr>
      <w:r>
        <w:t>Для детей с ЗПР:   20-28 баллов –«5»,  14-19 баллов – «4»,    9-13- баллов – «3»,  1-8</w:t>
      </w:r>
      <w:r w:rsidRPr="00A82AA0">
        <w:t xml:space="preserve"> баллов «2» </w:t>
      </w:r>
    </w:p>
    <w:p w:rsidR="00660C05" w:rsidRDefault="00660C05" w:rsidP="00A82AA0">
      <w:pPr>
        <w:jc w:val="both"/>
        <w:rPr>
          <w:noProof/>
        </w:rPr>
      </w:pPr>
    </w:p>
    <w:p w:rsidR="000214D9" w:rsidRPr="003A20C0" w:rsidRDefault="000214D9" w:rsidP="000214D9">
      <w:pPr>
        <w:jc w:val="both"/>
        <w:rPr>
          <w:b/>
        </w:rPr>
      </w:pPr>
      <w:r>
        <w:rPr>
          <w:b/>
        </w:rPr>
        <w:t>Проверочная работа №3 по теме «Нервная система</w:t>
      </w:r>
      <w:r w:rsidRPr="003A20C0">
        <w:rPr>
          <w:b/>
        </w:rPr>
        <w:t xml:space="preserve">» </w:t>
      </w:r>
    </w:p>
    <w:p w:rsidR="000214D9" w:rsidRPr="003A20C0" w:rsidRDefault="000214D9" w:rsidP="000214D9">
      <w:pPr>
        <w:jc w:val="both"/>
      </w:pPr>
      <w:r w:rsidRPr="003A20C0">
        <w:t>Тест состоит из частей</w:t>
      </w:r>
      <w:proofErr w:type="gramStart"/>
      <w:r w:rsidRPr="003A20C0">
        <w:t xml:space="preserve"> А</w:t>
      </w:r>
      <w:proofErr w:type="gramEnd"/>
      <w:r w:rsidRPr="003A20C0">
        <w:t>,</w:t>
      </w:r>
      <w:r>
        <w:t xml:space="preserve"> </w:t>
      </w:r>
      <w:r w:rsidRPr="003A20C0">
        <w:t xml:space="preserve">В и С. </w:t>
      </w:r>
      <w:r>
        <w:t>На его выполнение отводится   35</w:t>
      </w:r>
      <w:r w:rsidRPr="003A20C0">
        <w:t xml:space="preserve">   минут.</w:t>
      </w:r>
    </w:p>
    <w:p w:rsidR="000214D9" w:rsidRPr="003A20C0" w:rsidRDefault="000214D9" w:rsidP="000214D9">
      <w:pPr>
        <w:jc w:val="both"/>
        <w:rPr>
          <w:b/>
        </w:rPr>
      </w:pPr>
      <w:r w:rsidRPr="003A20C0">
        <w:rPr>
          <w:b/>
        </w:rPr>
        <w:t>Варианты 1</w:t>
      </w:r>
      <w:r w:rsidR="00AB4745">
        <w:rPr>
          <w:b/>
        </w:rPr>
        <w:t xml:space="preserve">      </w:t>
      </w:r>
      <w:r w:rsidRPr="003A20C0">
        <w:rPr>
          <w:b/>
        </w:rPr>
        <w:t>Часть</w:t>
      </w:r>
      <w:proofErr w:type="gramStart"/>
      <w:r w:rsidRPr="003A20C0">
        <w:rPr>
          <w:b/>
        </w:rPr>
        <w:t xml:space="preserve"> А</w:t>
      </w:r>
      <w:proofErr w:type="gramEnd"/>
      <w:r w:rsidRPr="003A20C0">
        <w:rPr>
          <w:b/>
        </w:rPr>
        <w:t xml:space="preserve">    </w:t>
      </w:r>
      <w:r w:rsidRPr="003A20C0">
        <w:t>Выберите 1 правильный, по вашему мнению, ответ.</w:t>
      </w:r>
    </w:p>
    <w:p w:rsidR="000214D9" w:rsidRPr="003A20C0" w:rsidRDefault="000214D9" w:rsidP="000214D9">
      <w:pPr>
        <w:jc w:val="both"/>
      </w:pPr>
      <w:r w:rsidRPr="003A20C0">
        <w:t>А</w:t>
      </w:r>
      <w:proofErr w:type="gramStart"/>
      <w:r w:rsidRPr="003A20C0">
        <w:t>1</w:t>
      </w:r>
      <w:proofErr w:type="gramEnd"/>
      <w:r w:rsidRPr="003A20C0">
        <w:t>.Как называется короткий отросток нейрона</w:t>
      </w:r>
      <w:r w:rsidR="00AB4745">
        <w:t xml:space="preserve">: </w:t>
      </w:r>
      <w:r w:rsidRPr="003A20C0">
        <w:t xml:space="preserve"> а) аксон          б) дендрит       в) нерв           г) синапс</w:t>
      </w:r>
    </w:p>
    <w:p w:rsidR="000214D9" w:rsidRPr="003A20C0" w:rsidRDefault="000214D9" w:rsidP="000214D9">
      <w:pPr>
        <w:jc w:val="both"/>
      </w:pPr>
      <w:r w:rsidRPr="003A20C0">
        <w:t>А</w:t>
      </w:r>
      <w:proofErr w:type="gramStart"/>
      <w:r w:rsidRPr="003A20C0">
        <w:t>2</w:t>
      </w:r>
      <w:proofErr w:type="gramEnd"/>
      <w:r w:rsidRPr="003A20C0">
        <w:t>.К периферической нервной системе относят</w:t>
      </w:r>
      <w:r w:rsidR="00AB4745">
        <w:t>:</w:t>
      </w:r>
    </w:p>
    <w:p w:rsidR="000214D9" w:rsidRPr="003A20C0" w:rsidRDefault="000214D9" w:rsidP="000214D9">
      <w:pPr>
        <w:jc w:val="both"/>
      </w:pPr>
      <w:r w:rsidRPr="003A20C0">
        <w:t xml:space="preserve">   а)</w:t>
      </w:r>
      <w:r>
        <w:t xml:space="preserve"> </w:t>
      </w:r>
      <w:r w:rsidRPr="003A20C0">
        <w:t>головной мозг и нервы             б)</w:t>
      </w:r>
      <w:r w:rsidR="00660C05">
        <w:t xml:space="preserve"> </w:t>
      </w:r>
      <w:r w:rsidRPr="003A20C0">
        <w:t>спинной мозг и нервные узлы</w:t>
      </w:r>
      <w:r>
        <w:t xml:space="preserve">    </w:t>
      </w:r>
      <w:r w:rsidRPr="003A20C0">
        <w:t xml:space="preserve"> в</w:t>
      </w:r>
      <w:proofErr w:type="gramStart"/>
      <w:r w:rsidRPr="003A20C0">
        <w:t>)н</w:t>
      </w:r>
      <w:proofErr w:type="gramEnd"/>
      <w:r w:rsidRPr="003A20C0">
        <w:t>ервы и нервные узлы            г)спинной и головной мозг</w:t>
      </w:r>
    </w:p>
    <w:p w:rsidR="000214D9" w:rsidRDefault="000214D9" w:rsidP="000214D9">
      <w:pPr>
        <w:jc w:val="both"/>
      </w:pPr>
      <w:r w:rsidRPr="003A20C0">
        <w:t>А3.Сигналы идут в центральную нервную систему по нервам</w:t>
      </w:r>
      <w:r w:rsidR="00AB4745">
        <w:t xml:space="preserve">: </w:t>
      </w:r>
      <w:r>
        <w:t xml:space="preserve"> а)</w:t>
      </w:r>
      <w:r w:rsidR="00F56A92">
        <w:t xml:space="preserve"> </w:t>
      </w:r>
      <w:r w:rsidR="00AB4745">
        <w:t xml:space="preserve">чувствительным </w:t>
      </w:r>
      <w:r w:rsidRPr="003A20C0">
        <w:t xml:space="preserve"> б)</w:t>
      </w:r>
      <w:r w:rsidR="00F56A92">
        <w:t xml:space="preserve"> </w:t>
      </w:r>
      <w:r w:rsidRPr="003A20C0">
        <w:t>исполнительным</w:t>
      </w:r>
      <w:r>
        <w:t xml:space="preserve">   </w:t>
      </w:r>
      <w:r w:rsidRPr="003A20C0">
        <w:t>в)</w:t>
      </w:r>
      <w:r w:rsidR="00F56A92">
        <w:t xml:space="preserve"> </w:t>
      </w:r>
      <w:r w:rsidRPr="003A20C0">
        <w:t>с</w:t>
      </w:r>
      <w:r w:rsidR="00AB4745">
        <w:t xml:space="preserve">мешанным  </w:t>
      </w:r>
      <w:r w:rsidRPr="003A20C0">
        <w:t xml:space="preserve">   г)</w:t>
      </w:r>
      <w:r w:rsidR="00F56A92">
        <w:t xml:space="preserve"> </w:t>
      </w:r>
      <w:r w:rsidRPr="003A20C0">
        <w:t>все ответы верны</w:t>
      </w:r>
    </w:p>
    <w:p w:rsidR="00F56A92" w:rsidRPr="003A20C0" w:rsidRDefault="00F56A92" w:rsidP="00F56A92">
      <w:pPr>
        <w:jc w:val="both"/>
      </w:pPr>
      <w:r w:rsidRPr="003A20C0">
        <w:t>А</w:t>
      </w:r>
      <w:proofErr w:type="gramStart"/>
      <w:r w:rsidRPr="003A20C0">
        <w:t>4</w:t>
      </w:r>
      <w:proofErr w:type="gramEnd"/>
      <w:r w:rsidRPr="003A20C0">
        <w:t>.Сколько пар нервов отходит от спинного мозга</w:t>
      </w:r>
      <w:r w:rsidR="00AB4745">
        <w:t>:</w:t>
      </w:r>
      <w:r w:rsidRPr="003A20C0">
        <w:t xml:space="preserve"> а)30   б)</w:t>
      </w:r>
      <w:r>
        <w:t xml:space="preserve"> </w:t>
      </w:r>
      <w:r w:rsidRPr="003A20C0">
        <w:t>31   в)32       г)</w:t>
      </w:r>
      <w:r>
        <w:t xml:space="preserve"> </w:t>
      </w:r>
      <w:r w:rsidRPr="003A20C0">
        <w:t>33</w:t>
      </w:r>
    </w:p>
    <w:p w:rsidR="00F56A92" w:rsidRPr="003A20C0" w:rsidRDefault="00F56A92" w:rsidP="00F56A92">
      <w:pPr>
        <w:jc w:val="both"/>
      </w:pPr>
      <w:r w:rsidRPr="003A20C0">
        <w:t>А5.Серое вещество мозга образованно</w:t>
      </w:r>
      <w:r w:rsidR="00AB4745">
        <w:t>:</w:t>
      </w:r>
      <w:r>
        <w:t xml:space="preserve"> а</w:t>
      </w:r>
      <w:proofErr w:type="gramStart"/>
      <w:r>
        <w:t>)д</w:t>
      </w:r>
      <w:proofErr w:type="gramEnd"/>
      <w:r>
        <w:t>ендритами</w:t>
      </w:r>
      <w:r w:rsidRPr="003A20C0">
        <w:t xml:space="preserve">             б)телами нейронов</w:t>
      </w:r>
      <w:r>
        <w:t xml:space="preserve">        </w:t>
      </w:r>
      <w:r w:rsidRPr="003A20C0">
        <w:t>в)акс</w:t>
      </w:r>
      <w:r>
        <w:t xml:space="preserve">онами   </w:t>
      </w:r>
      <w:r w:rsidRPr="003A20C0">
        <w:t xml:space="preserve">      г)дендритами и телами нейронов</w:t>
      </w:r>
    </w:p>
    <w:p w:rsidR="00F56A92" w:rsidRPr="003A20C0" w:rsidRDefault="00F56A92" w:rsidP="00F56A92">
      <w:pPr>
        <w:jc w:val="both"/>
      </w:pPr>
      <w:r w:rsidRPr="003A20C0">
        <w:t>А6.Куда стекается вся информация от органов чувств</w:t>
      </w:r>
      <w:r w:rsidR="00AB4745">
        <w:t>:</w:t>
      </w:r>
      <w:r w:rsidRPr="003A20C0">
        <w:t xml:space="preserve"> а</w:t>
      </w:r>
      <w:proofErr w:type="gramStart"/>
      <w:r w:rsidRPr="003A20C0">
        <w:t>)г</w:t>
      </w:r>
      <w:proofErr w:type="gramEnd"/>
      <w:r w:rsidRPr="003A20C0">
        <w:t>ипоталамус                           б)таламус</w:t>
      </w:r>
      <w:r>
        <w:t xml:space="preserve">       </w:t>
      </w:r>
      <w:r w:rsidRPr="003A20C0">
        <w:t xml:space="preserve"> в)большие полушария            г)мозжечок</w:t>
      </w:r>
    </w:p>
    <w:p w:rsidR="00F56A92" w:rsidRPr="003A20C0" w:rsidRDefault="00F56A92" w:rsidP="00F56A92">
      <w:pPr>
        <w:jc w:val="both"/>
      </w:pPr>
      <w:r w:rsidRPr="003A20C0">
        <w:t xml:space="preserve">А7.В пределах центральной нервной системы </w:t>
      </w:r>
      <w:proofErr w:type="spellStart"/>
      <w:r w:rsidRPr="003A20C0">
        <w:t>находятся</w:t>
      </w:r>
      <w:proofErr w:type="gramStart"/>
      <w:r w:rsidR="00AB4745">
        <w:t>:</w:t>
      </w:r>
      <w:r w:rsidRPr="003A20C0">
        <w:t>а</w:t>
      </w:r>
      <w:proofErr w:type="spellEnd"/>
      <w:proofErr w:type="gramEnd"/>
      <w:r w:rsidRPr="003A20C0">
        <w:t>)рецеп</w:t>
      </w:r>
      <w:r w:rsidR="00AB4745">
        <w:t xml:space="preserve">тор </w:t>
      </w:r>
      <w:r w:rsidRPr="003A20C0">
        <w:t xml:space="preserve"> б)вставочный нейрон</w:t>
      </w:r>
      <w:r>
        <w:t xml:space="preserve">       </w:t>
      </w:r>
      <w:r w:rsidRPr="003A20C0">
        <w:t>в)чувствительный нейрон   г)двигательный нейрон</w:t>
      </w:r>
    </w:p>
    <w:p w:rsidR="00F56A92" w:rsidRPr="003A20C0" w:rsidRDefault="00F56A92" w:rsidP="00F56A92">
      <w:pPr>
        <w:jc w:val="both"/>
      </w:pPr>
      <w:r w:rsidRPr="003A20C0">
        <w:t>А8.Центр жажды и голода находится в</w:t>
      </w:r>
      <w:r w:rsidR="00AB4745">
        <w:t xml:space="preserve">: </w:t>
      </w:r>
      <w:r w:rsidRPr="003A20C0">
        <w:t>а)</w:t>
      </w:r>
      <w:r>
        <w:t xml:space="preserve"> </w:t>
      </w:r>
      <w:r w:rsidRPr="003A20C0">
        <w:t>кора головного мозга        б)</w:t>
      </w:r>
      <w:r>
        <w:t xml:space="preserve"> </w:t>
      </w:r>
      <w:r w:rsidRPr="003A20C0">
        <w:t>промежуточный мозг</w:t>
      </w:r>
      <w:r>
        <w:t xml:space="preserve">         </w:t>
      </w:r>
      <w:r w:rsidRPr="003A20C0">
        <w:t>в)</w:t>
      </w:r>
      <w:r>
        <w:t xml:space="preserve"> </w:t>
      </w:r>
      <w:r w:rsidRPr="003A20C0">
        <w:t xml:space="preserve">мост   </w:t>
      </w:r>
      <w:r>
        <w:t xml:space="preserve">    </w:t>
      </w:r>
      <w:r w:rsidRPr="003A20C0">
        <w:t xml:space="preserve">     г)</w:t>
      </w:r>
      <w:r>
        <w:t xml:space="preserve"> </w:t>
      </w:r>
      <w:r w:rsidRPr="003A20C0">
        <w:t>средний мозг</w:t>
      </w:r>
    </w:p>
    <w:p w:rsidR="00F56A92" w:rsidRPr="003A20C0" w:rsidRDefault="00F56A92" w:rsidP="00F56A92">
      <w:pPr>
        <w:jc w:val="both"/>
      </w:pPr>
      <w:r w:rsidRPr="003A20C0">
        <w:t xml:space="preserve">А9.Обонятельные и вкусовые зоны находятся в …. </w:t>
      </w:r>
      <w:r w:rsidR="00AB4745">
        <w:t>д</w:t>
      </w:r>
      <w:r w:rsidRPr="003A20C0">
        <w:t>оле</w:t>
      </w:r>
      <w:r w:rsidR="00AB4745">
        <w:t xml:space="preserve">: </w:t>
      </w:r>
      <w:r w:rsidRPr="003A20C0">
        <w:t xml:space="preserve">  а)</w:t>
      </w:r>
      <w:r>
        <w:t xml:space="preserve"> </w:t>
      </w:r>
      <w:r w:rsidRPr="003A20C0">
        <w:t>лобной</w:t>
      </w:r>
      <w:r>
        <w:t xml:space="preserve">                  </w:t>
      </w:r>
      <w:r w:rsidRPr="003A20C0">
        <w:t xml:space="preserve">   б)</w:t>
      </w:r>
      <w:r>
        <w:t xml:space="preserve"> </w:t>
      </w:r>
      <w:r w:rsidRPr="003A20C0">
        <w:t>височной</w:t>
      </w:r>
      <w:r>
        <w:t xml:space="preserve">        </w:t>
      </w:r>
      <w:r w:rsidRPr="003A20C0">
        <w:t>в</w:t>
      </w:r>
      <w:proofErr w:type="gramStart"/>
      <w:r w:rsidRPr="003A20C0">
        <w:t>)з</w:t>
      </w:r>
      <w:proofErr w:type="gramEnd"/>
      <w:r w:rsidRPr="003A20C0">
        <w:t>а</w:t>
      </w:r>
      <w:r>
        <w:t xml:space="preserve">тылочной             </w:t>
      </w:r>
      <w:r w:rsidRPr="003A20C0">
        <w:t xml:space="preserve">  г)</w:t>
      </w:r>
      <w:r>
        <w:t xml:space="preserve"> </w:t>
      </w:r>
      <w:r w:rsidRPr="003A20C0">
        <w:t>теменной</w:t>
      </w:r>
    </w:p>
    <w:p w:rsidR="00F56A92" w:rsidRPr="003A20C0" w:rsidRDefault="00F56A92" w:rsidP="00F56A92">
      <w:pPr>
        <w:jc w:val="both"/>
      </w:pPr>
      <w:r w:rsidRPr="003A20C0">
        <w:t>А10.Верны ли следующие суждения?</w:t>
      </w:r>
      <w:r w:rsidR="00AB4745">
        <w:t xml:space="preserve">     </w:t>
      </w:r>
      <w:r w:rsidRPr="003A20C0">
        <w:t>А. Рефлекс начинается с раздражения рецепторов.</w:t>
      </w:r>
    </w:p>
    <w:p w:rsidR="00F56A92" w:rsidRPr="003A20C0" w:rsidRDefault="00AB4745" w:rsidP="00F56A92">
      <w:pPr>
        <w:jc w:val="both"/>
      </w:pPr>
      <w:r>
        <w:t xml:space="preserve">                                                                      </w:t>
      </w:r>
      <w:r w:rsidR="00F56A92" w:rsidRPr="003A20C0">
        <w:t>Б.В рефлекторную дугу входят рецепторы, головной мозг и рабочий орган</w:t>
      </w:r>
    </w:p>
    <w:p w:rsidR="00F56A92" w:rsidRDefault="00F56A92" w:rsidP="00F56A92">
      <w:pPr>
        <w:jc w:val="both"/>
      </w:pPr>
      <w:r w:rsidRPr="003A20C0">
        <w:t xml:space="preserve">    а)</w:t>
      </w:r>
      <w:r>
        <w:t xml:space="preserve"> </w:t>
      </w:r>
      <w:r w:rsidRPr="003A20C0">
        <w:t>верно только</w:t>
      </w:r>
      <w:proofErr w:type="gramStart"/>
      <w:r w:rsidRPr="003A20C0">
        <w:t xml:space="preserve"> А</w:t>
      </w:r>
      <w:proofErr w:type="gramEnd"/>
      <w:r w:rsidRPr="003A20C0">
        <w:t xml:space="preserve">                     б)</w:t>
      </w:r>
      <w:r>
        <w:t xml:space="preserve"> </w:t>
      </w:r>
      <w:r w:rsidRPr="003A20C0">
        <w:t>верно только Б</w:t>
      </w:r>
      <w:r>
        <w:t xml:space="preserve">     </w:t>
      </w:r>
      <w:r w:rsidRPr="003A20C0">
        <w:t>в)</w:t>
      </w:r>
      <w:r>
        <w:t xml:space="preserve"> </w:t>
      </w:r>
      <w:r w:rsidRPr="003A20C0">
        <w:t>верны оба суждения          г)</w:t>
      </w:r>
      <w:r>
        <w:t xml:space="preserve"> </w:t>
      </w:r>
      <w:r w:rsidRPr="003A20C0">
        <w:t>оба суждения неверны</w:t>
      </w:r>
    </w:p>
    <w:p w:rsidR="00F56A92" w:rsidRPr="003A20C0" w:rsidRDefault="00F56A92" w:rsidP="00F56A92">
      <w:pPr>
        <w:jc w:val="both"/>
        <w:rPr>
          <w:b/>
        </w:rPr>
      </w:pPr>
      <w:r w:rsidRPr="003A20C0">
        <w:rPr>
          <w:b/>
        </w:rPr>
        <w:t>Часть</w:t>
      </w:r>
      <w:proofErr w:type="gramStart"/>
      <w:r w:rsidRPr="003A20C0">
        <w:rPr>
          <w:b/>
        </w:rPr>
        <w:t xml:space="preserve"> В</w:t>
      </w:r>
      <w:proofErr w:type="gramEnd"/>
    </w:p>
    <w:p w:rsidR="00F56A92" w:rsidRPr="003A20C0" w:rsidRDefault="00F56A92" w:rsidP="00F56A92">
      <w:pPr>
        <w:jc w:val="both"/>
      </w:pPr>
      <w:r>
        <w:t>В</w:t>
      </w:r>
      <w:proofErr w:type="gramStart"/>
      <w:r>
        <w:t>1</w:t>
      </w:r>
      <w:proofErr w:type="gramEnd"/>
      <w:r>
        <w:t>.Выберите 3 правильных</w:t>
      </w:r>
      <w:r w:rsidRPr="003A20C0">
        <w:t>,</w:t>
      </w:r>
      <w:r>
        <w:t xml:space="preserve"> </w:t>
      </w:r>
      <w:r w:rsidRPr="003A20C0">
        <w:t>по вашему мнению, ответа из 6 и запишите цифры, под которыми они указаны.</w:t>
      </w:r>
    </w:p>
    <w:p w:rsidR="00F56A92" w:rsidRPr="003A20C0" w:rsidRDefault="00F56A92" w:rsidP="00F56A92">
      <w:pPr>
        <w:jc w:val="both"/>
      </w:pPr>
      <w:r w:rsidRPr="003A20C0">
        <w:t>Какие особенности характерны для вегетативной нервной системы</w:t>
      </w:r>
    </w:p>
    <w:p w:rsidR="00F56A92" w:rsidRPr="003A20C0" w:rsidRDefault="00F56A92" w:rsidP="00F56A92">
      <w:pPr>
        <w:jc w:val="both"/>
      </w:pPr>
      <w:r w:rsidRPr="003A20C0">
        <w:t>1)управляет внутренними органами, гладкой мускулатурой</w:t>
      </w:r>
      <w:r>
        <w:t xml:space="preserve">          </w:t>
      </w:r>
      <w:r w:rsidRPr="003A20C0">
        <w:t>2)подчиняется волевому контролю</w:t>
      </w:r>
    </w:p>
    <w:p w:rsidR="00F56A92" w:rsidRPr="003A20C0" w:rsidRDefault="00F56A92" w:rsidP="00F56A92">
      <w:pPr>
        <w:jc w:val="both"/>
      </w:pPr>
      <w:r w:rsidRPr="003A20C0">
        <w:t>3)не подчиняется воле человека</w:t>
      </w:r>
      <w:r>
        <w:t xml:space="preserve">       </w:t>
      </w:r>
      <w:r w:rsidRPr="003A20C0">
        <w:t>4)регулируется гипоталамусом</w:t>
      </w:r>
      <w:r>
        <w:t xml:space="preserve">    </w:t>
      </w:r>
      <w:r w:rsidRPr="003A20C0">
        <w:t>5)центром её является кора больших полушарий головного мозга</w:t>
      </w:r>
      <w:r>
        <w:t xml:space="preserve">     </w:t>
      </w:r>
      <w:r w:rsidRPr="003A20C0">
        <w:t>6)регулирует работу поперечнополосатой мышечной ткани скелетных мышц</w:t>
      </w:r>
    </w:p>
    <w:p w:rsidR="00F56A92" w:rsidRPr="003A20C0" w:rsidRDefault="00F56A92" w:rsidP="00F56A92">
      <w:pPr>
        <w:jc w:val="both"/>
      </w:pPr>
      <w:r w:rsidRPr="003A20C0">
        <w:t>В</w:t>
      </w:r>
      <w:proofErr w:type="gramStart"/>
      <w:r w:rsidRPr="003A20C0">
        <w:t>2</w:t>
      </w:r>
      <w:proofErr w:type="gramEnd"/>
      <w:r w:rsidRPr="003A20C0">
        <w:t>.Установите соответствие между отделами головного мозга и их функциями</w:t>
      </w:r>
    </w:p>
    <w:p w:rsidR="00F56A92" w:rsidRPr="003A20C0" w:rsidRDefault="00F56A92" w:rsidP="00F56A92">
      <w:pPr>
        <w:jc w:val="both"/>
      </w:pPr>
      <w:r w:rsidRPr="003A20C0">
        <w:t>Впишите в таблицу цифры выбранных ответов</w:t>
      </w:r>
    </w:p>
    <w:p w:rsidR="00F56A92" w:rsidRPr="003A20C0" w:rsidRDefault="00F56A92" w:rsidP="00F56A92">
      <w:pPr>
        <w:jc w:val="both"/>
      </w:pPr>
      <w:r w:rsidRPr="003A20C0">
        <w:t>Функции                                                                                                                      отделы</w:t>
      </w:r>
    </w:p>
    <w:p w:rsidR="00F56A92" w:rsidRPr="003A20C0" w:rsidRDefault="00F56A92" w:rsidP="00F56A92">
      <w:pPr>
        <w:jc w:val="both"/>
      </w:pPr>
      <w:r w:rsidRPr="003A20C0">
        <w:t>А. регулирует работу органов  левой части туловища                             1.правое полушарие</w:t>
      </w:r>
    </w:p>
    <w:p w:rsidR="00F56A92" w:rsidRPr="003A20C0" w:rsidRDefault="00F56A92" w:rsidP="00F56A92">
      <w:pPr>
        <w:jc w:val="both"/>
      </w:pPr>
      <w:r w:rsidRPr="003A20C0">
        <w:t>Б. отвечает за способности к музыке и изобразительному искусству    2.левое полушарие</w:t>
      </w:r>
    </w:p>
    <w:p w:rsidR="0086213F" w:rsidRPr="003A20C0" w:rsidRDefault="0086213F" w:rsidP="0086213F">
      <w:pPr>
        <w:jc w:val="both"/>
      </w:pPr>
      <w:r w:rsidRPr="003A20C0">
        <w:t>В.  контролирует речь, а также способности к чтению и письму</w:t>
      </w:r>
    </w:p>
    <w:p w:rsidR="0086213F" w:rsidRPr="003A20C0" w:rsidRDefault="0086213F" w:rsidP="0086213F">
      <w:pPr>
        <w:jc w:val="both"/>
      </w:pPr>
      <w:r w:rsidRPr="003A20C0">
        <w:t>Г.  отвечает за логику и анализ</w:t>
      </w:r>
    </w:p>
    <w:p w:rsidR="0086213F" w:rsidRPr="003A20C0" w:rsidRDefault="0086213F" w:rsidP="0086213F">
      <w:pPr>
        <w:jc w:val="both"/>
      </w:pPr>
      <w:r w:rsidRPr="003A20C0">
        <w:t>Д. специализируется на обработке информации, которая выражается в символах и образах</w:t>
      </w:r>
    </w:p>
    <w:p w:rsidR="0086213F" w:rsidRPr="003A20C0" w:rsidRDefault="0086213F" w:rsidP="0086213F">
      <w:pPr>
        <w:jc w:val="both"/>
      </w:pPr>
      <w:r w:rsidRPr="003A20C0">
        <w:t xml:space="preserve">Е. регулирует работу органов правой части туловища </w:t>
      </w:r>
    </w:p>
    <w:p w:rsidR="0086213F" w:rsidRPr="003A20C0" w:rsidRDefault="0086213F" w:rsidP="0086213F">
      <w:pPr>
        <w:jc w:val="both"/>
      </w:pPr>
      <w:r w:rsidRPr="003A20C0">
        <w:t xml:space="preserve">Ответ: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6213F" w:rsidRPr="003A20C0" w:rsidTr="00280DE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Е</w:t>
            </w:r>
          </w:p>
        </w:tc>
      </w:tr>
      <w:tr w:rsidR="0086213F" w:rsidRPr="003A20C0" w:rsidTr="00280DE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</w:tr>
    </w:tbl>
    <w:p w:rsidR="0086213F" w:rsidRDefault="0086213F" w:rsidP="0086213F">
      <w:pPr>
        <w:jc w:val="both"/>
      </w:pPr>
    </w:p>
    <w:p w:rsidR="0086213F" w:rsidRPr="003A20C0" w:rsidRDefault="0086213F" w:rsidP="0086213F">
      <w:pPr>
        <w:jc w:val="both"/>
      </w:pPr>
      <w:r w:rsidRPr="003A20C0">
        <w:t>В3. Установите соответствие между подотделами нервной системы и их функциями</w:t>
      </w:r>
    </w:p>
    <w:p w:rsidR="0086213F" w:rsidRPr="003A20C0" w:rsidRDefault="0086213F" w:rsidP="0086213F">
      <w:pPr>
        <w:jc w:val="both"/>
      </w:pPr>
      <w:r w:rsidRPr="003A20C0">
        <w:t>Впишите в таблицу цифры выбранных ответов</w:t>
      </w:r>
    </w:p>
    <w:p w:rsidR="0086213F" w:rsidRPr="003A20C0" w:rsidRDefault="0086213F" w:rsidP="0086213F">
      <w:pPr>
        <w:jc w:val="both"/>
      </w:pPr>
      <w:r w:rsidRPr="003A20C0">
        <w:t>Функции                                                                                подотделы</w:t>
      </w:r>
    </w:p>
    <w:p w:rsidR="0086213F" w:rsidRPr="003A20C0" w:rsidRDefault="0086213F" w:rsidP="0086213F">
      <w:pPr>
        <w:jc w:val="both"/>
      </w:pPr>
      <w:r w:rsidRPr="003A20C0">
        <w:t xml:space="preserve">А. активизируется в экстремальных условиях                          1. </w:t>
      </w:r>
      <w:proofErr w:type="gramStart"/>
      <w:r w:rsidRPr="003A20C0">
        <w:t>симпатический</w:t>
      </w:r>
      <w:proofErr w:type="gramEnd"/>
    </w:p>
    <w:p w:rsidR="0086213F" w:rsidRPr="003A20C0" w:rsidRDefault="0086213F" w:rsidP="0086213F">
      <w:pPr>
        <w:jc w:val="both"/>
      </w:pPr>
      <w:r w:rsidRPr="003A20C0">
        <w:t xml:space="preserve">Б. снижает артериальное давление                                             2. </w:t>
      </w:r>
      <w:proofErr w:type="gramStart"/>
      <w:r w:rsidRPr="003A20C0">
        <w:t>парасимпатический</w:t>
      </w:r>
      <w:proofErr w:type="gramEnd"/>
    </w:p>
    <w:p w:rsidR="0086213F" w:rsidRPr="003A20C0" w:rsidRDefault="0086213F" w:rsidP="0086213F">
      <w:pPr>
        <w:jc w:val="both"/>
      </w:pPr>
      <w:r w:rsidRPr="003A20C0">
        <w:t>В. повышает тонус скелетных мышц</w:t>
      </w:r>
    </w:p>
    <w:p w:rsidR="0086213F" w:rsidRDefault="0086213F" w:rsidP="0086213F">
      <w:pPr>
        <w:jc w:val="both"/>
      </w:pPr>
      <w:r w:rsidRPr="003A20C0">
        <w:t xml:space="preserve">Г. увеличивается содержание сахара в крови </w:t>
      </w:r>
    </w:p>
    <w:p w:rsidR="0086213F" w:rsidRPr="003A20C0" w:rsidRDefault="0086213F" w:rsidP="0086213F">
      <w:pPr>
        <w:jc w:val="both"/>
      </w:pPr>
      <w:r w:rsidRPr="003A20C0">
        <w:t xml:space="preserve">Д. активизируется   работа органов пищеварения  </w:t>
      </w:r>
    </w:p>
    <w:p w:rsidR="0086213F" w:rsidRPr="003A20C0" w:rsidRDefault="0086213F" w:rsidP="0086213F">
      <w:pPr>
        <w:jc w:val="both"/>
      </w:pPr>
      <w:r w:rsidRPr="003A20C0">
        <w:t xml:space="preserve">Е. расширяются кожные сосуды        </w:t>
      </w:r>
    </w:p>
    <w:p w:rsidR="0086213F" w:rsidRPr="003A20C0" w:rsidRDefault="0086213F" w:rsidP="0086213F">
      <w:pPr>
        <w:jc w:val="both"/>
      </w:pPr>
      <w:r w:rsidRPr="003A20C0">
        <w:t xml:space="preserve">            Ответ: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6213F" w:rsidRPr="003A20C0" w:rsidTr="00280DE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3F" w:rsidRPr="003A20C0" w:rsidRDefault="0086213F" w:rsidP="00280DEE">
            <w:pPr>
              <w:jc w:val="both"/>
            </w:pPr>
            <w:r w:rsidRPr="003A20C0">
              <w:t>Е</w:t>
            </w:r>
          </w:p>
        </w:tc>
      </w:tr>
      <w:tr w:rsidR="0086213F" w:rsidRPr="003A20C0" w:rsidTr="00280DE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3F" w:rsidRPr="003A20C0" w:rsidRDefault="0086213F" w:rsidP="00280DEE">
            <w:pPr>
              <w:jc w:val="both"/>
            </w:pPr>
          </w:p>
        </w:tc>
      </w:tr>
    </w:tbl>
    <w:p w:rsidR="00AB4745" w:rsidRDefault="00AB4745" w:rsidP="00AB4745">
      <w:pPr>
        <w:rPr>
          <w:b/>
        </w:rPr>
      </w:pPr>
    </w:p>
    <w:p w:rsidR="00AB4745" w:rsidRDefault="00AB4745" w:rsidP="00AB4745">
      <w:r>
        <w:rPr>
          <w:b/>
        </w:rPr>
        <w:t>Часть</w:t>
      </w:r>
      <w:proofErr w:type="gramStart"/>
      <w:r>
        <w:rPr>
          <w:b/>
        </w:rPr>
        <w:t xml:space="preserve"> </w:t>
      </w:r>
      <w:r w:rsidRPr="003A20C0">
        <w:rPr>
          <w:b/>
        </w:rPr>
        <w:t>С</w:t>
      </w:r>
      <w:proofErr w:type="gramEnd"/>
      <w:r>
        <w:rPr>
          <w:b/>
        </w:rPr>
        <w:t xml:space="preserve">         </w:t>
      </w:r>
      <w:r>
        <w:t>С1</w:t>
      </w:r>
      <w:r w:rsidRPr="003A20C0">
        <w:t>. Почему парасимпатический подотдел  вегетативной нервной си</w:t>
      </w:r>
      <w:r>
        <w:t>стемы называют «системой отбоя»</w:t>
      </w:r>
    </w:p>
    <w:p w:rsidR="00EE0701" w:rsidRDefault="00EE0701" w:rsidP="00EE0701">
      <w:pPr>
        <w:jc w:val="both"/>
        <w:rPr>
          <w:b/>
        </w:rPr>
      </w:pPr>
    </w:p>
    <w:p w:rsidR="00AB4745" w:rsidRPr="003A20C0" w:rsidRDefault="00AB4745" w:rsidP="00AB4745">
      <w:pPr>
        <w:jc w:val="both"/>
        <w:rPr>
          <w:b/>
        </w:rPr>
      </w:pPr>
      <w:r>
        <w:rPr>
          <w:b/>
        </w:rPr>
        <w:t>Вариант</w:t>
      </w:r>
      <w:r w:rsidRPr="003A20C0">
        <w:rPr>
          <w:b/>
        </w:rPr>
        <w:t xml:space="preserve"> 2</w:t>
      </w:r>
    </w:p>
    <w:p w:rsidR="00AB4745" w:rsidRPr="003A20C0" w:rsidRDefault="00AB4745" w:rsidP="00AB4745">
      <w:pPr>
        <w:jc w:val="both"/>
      </w:pPr>
      <w:r w:rsidRPr="0005721C">
        <w:rPr>
          <w:b/>
        </w:rPr>
        <w:t>Часть А.</w:t>
      </w:r>
      <w:r w:rsidRPr="003A20C0">
        <w:t xml:space="preserve">   Выберите 1 правильный, по вашему мнению, ответ.</w:t>
      </w:r>
    </w:p>
    <w:p w:rsidR="00AB4745" w:rsidRPr="003A20C0" w:rsidRDefault="00AB4745" w:rsidP="00AB4745">
      <w:pPr>
        <w:jc w:val="both"/>
      </w:pPr>
      <w:r w:rsidRPr="0005721C">
        <w:rPr>
          <w:b/>
        </w:rPr>
        <w:t>А1</w:t>
      </w:r>
      <w:r w:rsidRPr="003A20C0">
        <w:t>.Как называется длинный отросток нейрона</w:t>
      </w:r>
      <w:r>
        <w:t>:</w:t>
      </w:r>
      <w:r w:rsidRPr="003A20C0">
        <w:t xml:space="preserve"> а)</w:t>
      </w:r>
      <w:r>
        <w:t xml:space="preserve"> </w:t>
      </w:r>
      <w:r w:rsidRPr="003A20C0">
        <w:t>аксон      б</w:t>
      </w:r>
      <w:proofErr w:type="gramStart"/>
      <w:r w:rsidRPr="003A20C0">
        <w:t>)д</w:t>
      </w:r>
      <w:proofErr w:type="gramEnd"/>
      <w:r w:rsidRPr="003A20C0">
        <w:t>ендрит      в)нерв       г)синапс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</w:t>
      </w:r>
      <w:proofErr w:type="gramStart"/>
      <w:r w:rsidRPr="003A20C0">
        <w:rPr>
          <w:b/>
        </w:rPr>
        <w:t>2</w:t>
      </w:r>
      <w:proofErr w:type="gramEnd"/>
      <w:r w:rsidRPr="003A20C0">
        <w:rPr>
          <w:b/>
        </w:rPr>
        <w:t>.</w:t>
      </w:r>
      <w:r w:rsidRPr="003A20C0">
        <w:t>К центральной нервной системе относят</w:t>
      </w:r>
    </w:p>
    <w:p w:rsidR="00AB4745" w:rsidRPr="003A20C0" w:rsidRDefault="00AB4745" w:rsidP="00AB4745">
      <w:pPr>
        <w:jc w:val="both"/>
      </w:pPr>
      <w:r w:rsidRPr="003A20C0">
        <w:t xml:space="preserve">   а</w:t>
      </w:r>
      <w:proofErr w:type="gramStart"/>
      <w:r w:rsidRPr="003A20C0">
        <w:t>)г</w:t>
      </w:r>
      <w:proofErr w:type="gramEnd"/>
      <w:r w:rsidRPr="003A20C0">
        <w:t>оловной мозг и нервы             б)спинной мозг и нервные узлы</w:t>
      </w:r>
      <w:r>
        <w:t xml:space="preserve">        </w:t>
      </w:r>
      <w:r w:rsidRPr="003A20C0">
        <w:t>в)нервы и нервные узлы            г)спинной и головной мозг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А3</w:t>
      </w:r>
      <w:r w:rsidRPr="003A20C0">
        <w:t>.Сигналы от мозга  к органам передаются по нервам</w:t>
      </w:r>
      <w:r>
        <w:t xml:space="preserve">: </w:t>
      </w:r>
      <w:r w:rsidRPr="003A20C0">
        <w:t>а</w:t>
      </w:r>
      <w:proofErr w:type="gramStart"/>
      <w:r w:rsidRPr="003A20C0">
        <w:t>)ч</w:t>
      </w:r>
      <w:proofErr w:type="gramEnd"/>
      <w:r w:rsidRPr="003A20C0">
        <w:t>ув</w:t>
      </w:r>
      <w:r>
        <w:t xml:space="preserve">ствительным </w:t>
      </w:r>
      <w:r w:rsidRPr="003A20C0">
        <w:t xml:space="preserve">   б)исполнительным</w:t>
      </w:r>
      <w:r>
        <w:t xml:space="preserve">      </w:t>
      </w:r>
      <w:r w:rsidRPr="003A20C0">
        <w:t xml:space="preserve"> в)смеш</w:t>
      </w:r>
      <w:r>
        <w:t xml:space="preserve">анным  </w:t>
      </w:r>
      <w:r w:rsidRPr="003A20C0">
        <w:t xml:space="preserve">    г)все ответы верны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</w:t>
      </w:r>
      <w:proofErr w:type="gramStart"/>
      <w:r w:rsidRPr="003A20C0">
        <w:rPr>
          <w:b/>
        </w:rPr>
        <w:t>4</w:t>
      </w:r>
      <w:proofErr w:type="gramEnd"/>
      <w:r w:rsidRPr="003A20C0">
        <w:t>.Сколько отделов имеется в головном мозге</w:t>
      </w:r>
      <w:r>
        <w:t xml:space="preserve">: </w:t>
      </w:r>
      <w:r w:rsidRPr="003A20C0">
        <w:t xml:space="preserve"> а)3          б)4     в)5       г)6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А5.</w:t>
      </w:r>
      <w:r w:rsidRPr="003A20C0">
        <w:t>Белое вещество мозга образованно</w:t>
      </w:r>
      <w:r>
        <w:t xml:space="preserve">: а) дендритами   </w:t>
      </w:r>
      <w:r w:rsidRPr="003A20C0">
        <w:t xml:space="preserve">  б</w:t>
      </w:r>
      <w:proofErr w:type="gramStart"/>
      <w:r w:rsidRPr="003A20C0">
        <w:t>)т</w:t>
      </w:r>
      <w:proofErr w:type="gramEnd"/>
      <w:r w:rsidRPr="003A20C0">
        <w:t>елами нейронов</w:t>
      </w:r>
      <w:r>
        <w:t xml:space="preserve">      в)аксонами</w:t>
      </w:r>
      <w:r w:rsidRPr="003A20C0">
        <w:t xml:space="preserve">   г)дендритами и телами нейронов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</w:t>
      </w:r>
      <w:proofErr w:type="gramStart"/>
      <w:r w:rsidRPr="003A20C0">
        <w:rPr>
          <w:b/>
        </w:rPr>
        <w:t>6</w:t>
      </w:r>
      <w:proofErr w:type="gramEnd"/>
      <w:r w:rsidRPr="003A20C0">
        <w:t>.Какой  отдел головного мозга обеспечивает координацию движения</w:t>
      </w:r>
    </w:p>
    <w:p w:rsidR="00AB4745" w:rsidRPr="003A20C0" w:rsidRDefault="00AB4745" w:rsidP="00AB4745">
      <w:pPr>
        <w:jc w:val="both"/>
      </w:pPr>
      <w:r w:rsidRPr="003A20C0">
        <w:t xml:space="preserve">   </w:t>
      </w:r>
      <w:r>
        <w:t xml:space="preserve">а) гипоталамус    </w:t>
      </w:r>
      <w:r w:rsidRPr="003A20C0">
        <w:t xml:space="preserve">          б</w:t>
      </w:r>
      <w:proofErr w:type="gramStart"/>
      <w:r w:rsidRPr="003A20C0">
        <w:t>)т</w:t>
      </w:r>
      <w:proofErr w:type="gramEnd"/>
      <w:r w:rsidRPr="003A20C0">
        <w:t>аламус</w:t>
      </w:r>
      <w:r>
        <w:t xml:space="preserve">      </w:t>
      </w:r>
      <w:r w:rsidRPr="003A20C0">
        <w:t xml:space="preserve"> в)большие полушария            г)мозжечок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</w:t>
      </w:r>
      <w:proofErr w:type="gramStart"/>
      <w:r w:rsidRPr="003A20C0">
        <w:rPr>
          <w:b/>
        </w:rPr>
        <w:t>7</w:t>
      </w:r>
      <w:proofErr w:type="gramEnd"/>
      <w:r w:rsidRPr="003A20C0">
        <w:rPr>
          <w:b/>
        </w:rPr>
        <w:t>.</w:t>
      </w:r>
      <w:r w:rsidRPr="003A20C0">
        <w:t>К мышце или внутреннему органу нервный импульс поступает по</w:t>
      </w:r>
    </w:p>
    <w:p w:rsidR="00AB4745" w:rsidRPr="003A20C0" w:rsidRDefault="00AB4745" w:rsidP="00AB4745">
      <w:pPr>
        <w:jc w:val="both"/>
      </w:pPr>
      <w:r w:rsidRPr="003A20C0">
        <w:t xml:space="preserve">    </w:t>
      </w:r>
      <w:r>
        <w:t xml:space="preserve">а) рецептор   </w:t>
      </w:r>
      <w:r w:rsidRPr="003A20C0">
        <w:t xml:space="preserve">        б</w:t>
      </w:r>
      <w:proofErr w:type="gramStart"/>
      <w:r w:rsidRPr="003A20C0">
        <w:t>)в</w:t>
      </w:r>
      <w:proofErr w:type="gramEnd"/>
      <w:r w:rsidRPr="003A20C0">
        <w:t>ставочный нейрон</w:t>
      </w:r>
      <w:r>
        <w:t xml:space="preserve">     </w:t>
      </w:r>
      <w:r w:rsidRPr="003A20C0">
        <w:t xml:space="preserve"> в)чувствительный нейрон   г)двигательный нейрон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А8</w:t>
      </w:r>
      <w:r w:rsidRPr="003A20C0">
        <w:t>.Постоянство внутренней среды организма контролируется</w:t>
      </w:r>
      <w:r>
        <w:t>:</w:t>
      </w:r>
      <w:r w:rsidRPr="003A20C0">
        <w:t xml:space="preserve">  а)</w:t>
      </w:r>
      <w:r>
        <w:t xml:space="preserve"> кора головного мозга б</w:t>
      </w:r>
      <w:proofErr w:type="gramStart"/>
      <w:r>
        <w:t>)п</w:t>
      </w:r>
      <w:proofErr w:type="gramEnd"/>
      <w:r>
        <w:t xml:space="preserve">ромежуточный мозг  в) мост   </w:t>
      </w:r>
      <w:r w:rsidRPr="003A20C0">
        <w:t xml:space="preserve"> г)средний мозг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А9</w:t>
      </w:r>
      <w:r w:rsidRPr="003A20C0">
        <w:t>.Нейроны зрительной зоны находятся в… доле</w:t>
      </w:r>
      <w:r>
        <w:t xml:space="preserve">: </w:t>
      </w:r>
      <w:r w:rsidRPr="003A20C0">
        <w:t xml:space="preserve"> а)</w:t>
      </w:r>
      <w:r>
        <w:t xml:space="preserve"> </w:t>
      </w:r>
      <w:r w:rsidRPr="003A20C0">
        <w:t xml:space="preserve">лобной  </w:t>
      </w:r>
      <w:r>
        <w:t xml:space="preserve">  </w:t>
      </w:r>
      <w:r w:rsidRPr="003A20C0">
        <w:t xml:space="preserve"> б</w:t>
      </w:r>
      <w:proofErr w:type="gramStart"/>
      <w:r w:rsidRPr="003A20C0">
        <w:t>)в</w:t>
      </w:r>
      <w:proofErr w:type="gramEnd"/>
      <w:r w:rsidRPr="003A20C0">
        <w:t>исочной</w:t>
      </w:r>
      <w:r>
        <w:t xml:space="preserve">        </w:t>
      </w:r>
      <w:r w:rsidRPr="003A20C0">
        <w:t>в)затылочной                          г)теменной</w:t>
      </w:r>
    </w:p>
    <w:p w:rsidR="00AB4745" w:rsidRPr="003A20C0" w:rsidRDefault="00AB4745" w:rsidP="00AB4745">
      <w:pPr>
        <w:jc w:val="both"/>
      </w:pPr>
      <w:r w:rsidRPr="003A20C0">
        <w:rPr>
          <w:b/>
        </w:rPr>
        <w:t>А10</w:t>
      </w:r>
      <w:r w:rsidRPr="003A20C0">
        <w:t>.Верны ли следующие суждения?</w:t>
      </w:r>
      <w:r>
        <w:t xml:space="preserve">  </w:t>
      </w:r>
      <w:r w:rsidRPr="003A20C0">
        <w:t>А. Рефлексы, приобретённые в процессе жизни</w:t>
      </w:r>
      <w:proofErr w:type="gramStart"/>
      <w:r w:rsidRPr="003A20C0">
        <w:t xml:space="preserve"> ,</w:t>
      </w:r>
      <w:proofErr w:type="gramEnd"/>
      <w:r w:rsidRPr="003A20C0">
        <w:t>называют безусловными.</w:t>
      </w:r>
    </w:p>
    <w:p w:rsidR="00AB4745" w:rsidRPr="003A20C0" w:rsidRDefault="00AB4745" w:rsidP="00AB4745">
      <w:pPr>
        <w:jc w:val="both"/>
      </w:pPr>
      <w:r>
        <w:t xml:space="preserve">                                                           </w:t>
      </w:r>
      <w:r w:rsidRPr="003A20C0">
        <w:t>Б. Р</w:t>
      </w:r>
      <w:r>
        <w:t>ефлекторной дугой называют путь</w:t>
      </w:r>
      <w:r w:rsidRPr="003A20C0">
        <w:t>,</w:t>
      </w:r>
      <w:r>
        <w:t xml:space="preserve"> </w:t>
      </w:r>
      <w:r w:rsidRPr="003A20C0">
        <w:t>по которому сигналы от рецептора идут к исполнительному органу.</w:t>
      </w:r>
    </w:p>
    <w:p w:rsidR="00AB4745" w:rsidRDefault="00AB4745" w:rsidP="00AB4745">
      <w:pPr>
        <w:jc w:val="both"/>
      </w:pPr>
      <w:r w:rsidRPr="003A20C0">
        <w:t xml:space="preserve">   а)</w:t>
      </w:r>
      <w:r>
        <w:t xml:space="preserve"> </w:t>
      </w:r>
      <w:r w:rsidRPr="003A20C0">
        <w:t>верно только</w:t>
      </w:r>
      <w:proofErr w:type="gramStart"/>
      <w:r w:rsidRPr="003A20C0">
        <w:t xml:space="preserve"> А</w:t>
      </w:r>
      <w:proofErr w:type="gramEnd"/>
      <w:r w:rsidRPr="003A20C0">
        <w:t xml:space="preserve">                     б)</w:t>
      </w:r>
      <w:r>
        <w:t xml:space="preserve"> </w:t>
      </w:r>
      <w:r w:rsidRPr="003A20C0">
        <w:t>верно только Б</w:t>
      </w:r>
      <w:r>
        <w:t xml:space="preserve">         </w:t>
      </w:r>
      <w:r w:rsidRPr="003A20C0">
        <w:t xml:space="preserve">  в)</w:t>
      </w:r>
      <w:r>
        <w:t xml:space="preserve"> </w:t>
      </w:r>
      <w:r w:rsidRPr="003A20C0">
        <w:t>верны оба суждения          г)</w:t>
      </w:r>
      <w:r>
        <w:t xml:space="preserve"> </w:t>
      </w:r>
      <w:r w:rsidRPr="003A20C0">
        <w:t>оба суждения неверны</w:t>
      </w:r>
    </w:p>
    <w:p w:rsidR="00AB4745" w:rsidRPr="003A20C0" w:rsidRDefault="00AB4745" w:rsidP="00AB4745">
      <w:pPr>
        <w:jc w:val="both"/>
        <w:rPr>
          <w:b/>
        </w:rPr>
      </w:pPr>
      <w:r w:rsidRPr="003A20C0">
        <w:rPr>
          <w:b/>
        </w:rPr>
        <w:t>Часть</w:t>
      </w:r>
      <w:proofErr w:type="gramStart"/>
      <w:r w:rsidRPr="003A20C0">
        <w:rPr>
          <w:b/>
        </w:rPr>
        <w:t xml:space="preserve"> В</w:t>
      </w:r>
      <w:proofErr w:type="gramEnd"/>
    </w:p>
    <w:p w:rsidR="00AB4745" w:rsidRPr="003A20C0" w:rsidRDefault="00AB4745" w:rsidP="00AB4745">
      <w:pPr>
        <w:jc w:val="both"/>
      </w:pPr>
      <w:r w:rsidRPr="003A20C0">
        <w:rPr>
          <w:b/>
        </w:rPr>
        <w:t>В1</w:t>
      </w:r>
      <w:r w:rsidRPr="003A20C0">
        <w:t>.Выберите 3 правильных</w:t>
      </w:r>
      <w:proofErr w:type="gramStart"/>
      <w:r w:rsidRPr="003A20C0">
        <w:t xml:space="preserve"> ,</w:t>
      </w:r>
      <w:proofErr w:type="gramEnd"/>
      <w:r w:rsidRPr="003A20C0">
        <w:t>по вашему мнению  ответа ,из 6 и запишите цифры, под которыми они указаны.</w:t>
      </w:r>
    </w:p>
    <w:p w:rsidR="00AB4745" w:rsidRPr="003A20C0" w:rsidRDefault="00AB4745" w:rsidP="00AB4745">
      <w:pPr>
        <w:jc w:val="both"/>
      </w:pPr>
      <w:r w:rsidRPr="003A20C0">
        <w:t>Какие особенности характерны для соматической нервной системы</w:t>
      </w:r>
    </w:p>
    <w:p w:rsidR="00AB4745" w:rsidRPr="00660C05" w:rsidRDefault="00AB4745" w:rsidP="00660C05">
      <w:pPr>
        <w:rPr>
          <w:b/>
        </w:rPr>
        <w:sectPr w:rsidR="00AB4745" w:rsidRPr="00660C05" w:rsidSect="008E2A72">
          <w:footerReference w:type="default" r:id="rId11"/>
          <w:footerReference w:type="first" r:id="rId12"/>
          <w:pgSz w:w="16838" w:h="11906" w:orient="landscape"/>
          <w:pgMar w:top="851" w:right="536" w:bottom="709" w:left="1276" w:header="709" w:footer="148" w:gutter="0"/>
          <w:pgNumType w:start="0"/>
          <w:cols w:space="708"/>
          <w:titlePg/>
          <w:docGrid w:linePitch="360"/>
        </w:sectPr>
      </w:pPr>
    </w:p>
    <w:p w:rsidR="003A20C0" w:rsidRPr="003A20C0" w:rsidRDefault="003A20C0" w:rsidP="003A20C0">
      <w:pPr>
        <w:jc w:val="both"/>
      </w:pPr>
      <w:r w:rsidRPr="003A20C0">
        <w:t>1)управляет внутренними органами, гладкой мускулатурой</w:t>
      </w:r>
      <w:r>
        <w:t xml:space="preserve">     </w:t>
      </w:r>
      <w:r w:rsidRPr="003A20C0">
        <w:t>2)подчиняется волевому контролю</w:t>
      </w:r>
    </w:p>
    <w:p w:rsidR="003A20C0" w:rsidRPr="003A20C0" w:rsidRDefault="003A20C0" w:rsidP="003A20C0">
      <w:pPr>
        <w:jc w:val="both"/>
      </w:pPr>
      <w:r w:rsidRPr="003A20C0">
        <w:t>3)не подчиняется воле человека</w:t>
      </w:r>
      <w:r>
        <w:t xml:space="preserve">        </w:t>
      </w:r>
      <w:r w:rsidRPr="003A20C0">
        <w:t>4)регулируется гипоталамусом</w:t>
      </w:r>
    </w:p>
    <w:p w:rsidR="003A20C0" w:rsidRPr="003A20C0" w:rsidRDefault="003A20C0" w:rsidP="003A20C0">
      <w:pPr>
        <w:jc w:val="both"/>
      </w:pPr>
      <w:r w:rsidRPr="003A20C0">
        <w:t>5)центром её является кора больших полушарий головного мозга</w:t>
      </w:r>
      <w:r>
        <w:t xml:space="preserve">     </w:t>
      </w:r>
      <w:r w:rsidRPr="003A20C0">
        <w:t>6)регулирует работу поперечнополосатой мышечной ткани скелетных мышц</w:t>
      </w:r>
    </w:p>
    <w:p w:rsidR="003A20C0" w:rsidRPr="003A20C0" w:rsidRDefault="003A20C0" w:rsidP="003A20C0">
      <w:pPr>
        <w:jc w:val="both"/>
      </w:pPr>
      <w:r w:rsidRPr="003A20C0">
        <w:rPr>
          <w:b/>
        </w:rPr>
        <w:t>В</w:t>
      </w:r>
      <w:proofErr w:type="gramStart"/>
      <w:r w:rsidRPr="003A20C0">
        <w:rPr>
          <w:b/>
        </w:rPr>
        <w:t>2</w:t>
      </w:r>
      <w:proofErr w:type="gramEnd"/>
      <w:r w:rsidRPr="003A20C0">
        <w:t>.Установите соответствие между отделами головного мозга и их функциями</w:t>
      </w:r>
    </w:p>
    <w:p w:rsidR="003A20C0" w:rsidRPr="003A20C0" w:rsidRDefault="003A20C0" w:rsidP="003A20C0">
      <w:pPr>
        <w:jc w:val="both"/>
      </w:pPr>
      <w:r w:rsidRPr="003A20C0">
        <w:t>Впишите в таблицу цифры выбранных ответов</w:t>
      </w:r>
    </w:p>
    <w:p w:rsidR="003A20C0" w:rsidRPr="003A20C0" w:rsidRDefault="003A20C0" w:rsidP="003A20C0">
      <w:pPr>
        <w:jc w:val="both"/>
      </w:pPr>
      <w:r w:rsidRPr="003A20C0">
        <w:t>Функции                                                                                                  отделы</w:t>
      </w:r>
    </w:p>
    <w:p w:rsidR="003A20C0" w:rsidRPr="003A20C0" w:rsidRDefault="003A20C0" w:rsidP="003A20C0">
      <w:pPr>
        <w:jc w:val="both"/>
      </w:pPr>
      <w:r w:rsidRPr="003A20C0">
        <w:t>А. регуляция мышечного тонуса                                                        1.средний мозг</w:t>
      </w:r>
    </w:p>
    <w:p w:rsidR="003A20C0" w:rsidRPr="003A20C0" w:rsidRDefault="003A20C0" w:rsidP="003A20C0">
      <w:pPr>
        <w:jc w:val="both"/>
      </w:pPr>
      <w:r w:rsidRPr="003A20C0">
        <w:t>Б. центр слюноотделения и глотания                                                 2.продолговатый мозг</w:t>
      </w:r>
    </w:p>
    <w:p w:rsidR="003A20C0" w:rsidRPr="003A20C0" w:rsidRDefault="003A20C0" w:rsidP="003A20C0">
      <w:pPr>
        <w:jc w:val="both"/>
      </w:pPr>
      <w:r w:rsidRPr="003A20C0">
        <w:t>В. центр вдоха и выдоха</w:t>
      </w:r>
    </w:p>
    <w:p w:rsidR="003A20C0" w:rsidRPr="003A20C0" w:rsidRDefault="003A20C0" w:rsidP="003A20C0">
      <w:pPr>
        <w:jc w:val="both"/>
      </w:pPr>
      <w:r w:rsidRPr="003A20C0">
        <w:t>Г. отвечает за ориентировочный рефлекс</w:t>
      </w:r>
    </w:p>
    <w:p w:rsidR="003A20C0" w:rsidRPr="003A20C0" w:rsidRDefault="003A20C0" w:rsidP="003A20C0">
      <w:pPr>
        <w:jc w:val="both"/>
      </w:pPr>
      <w:r w:rsidRPr="003A20C0">
        <w:t>Д</w:t>
      </w:r>
      <w:proofErr w:type="gramStart"/>
      <w:r w:rsidRPr="003A20C0">
        <w:t xml:space="preserve"> .</w:t>
      </w:r>
      <w:proofErr w:type="gramEnd"/>
      <w:r w:rsidRPr="003A20C0">
        <w:t>регулирует величину зрачка и кривизну хрусталика</w:t>
      </w:r>
    </w:p>
    <w:p w:rsidR="003A20C0" w:rsidRPr="003A20C0" w:rsidRDefault="003A20C0" w:rsidP="003A20C0">
      <w:pPr>
        <w:jc w:val="both"/>
      </w:pPr>
      <w:r w:rsidRPr="003A20C0">
        <w:t>Е</w:t>
      </w:r>
      <w:proofErr w:type="gramStart"/>
      <w:r w:rsidRPr="003A20C0">
        <w:t xml:space="preserve"> .</w:t>
      </w:r>
      <w:proofErr w:type="gramEnd"/>
      <w:r w:rsidRPr="003A20C0">
        <w:t>находится центр защитных рефлексов</w:t>
      </w:r>
    </w:p>
    <w:p w:rsidR="003A20C0" w:rsidRPr="003A20C0" w:rsidRDefault="003A20C0" w:rsidP="003A20C0">
      <w:pPr>
        <w:jc w:val="both"/>
      </w:pPr>
      <w:r w:rsidRPr="003A20C0">
        <w:t xml:space="preserve">Ответ: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A20C0" w:rsidRPr="003A20C0" w:rsidTr="003A20C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Е</w:t>
            </w:r>
          </w:p>
        </w:tc>
      </w:tr>
      <w:tr w:rsidR="003A20C0" w:rsidRPr="003A20C0" w:rsidTr="003A20C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</w:tr>
    </w:tbl>
    <w:p w:rsidR="003A20C0" w:rsidRPr="003A20C0" w:rsidRDefault="003A20C0" w:rsidP="003A20C0">
      <w:pPr>
        <w:jc w:val="both"/>
      </w:pPr>
      <w:r w:rsidRPr="003A20C0">
        <w:t xml:space="preserve">  </w:t>
      </w:r>
    </w:p>
    <w:p w:rsidR="003A20C0" w:rsidRPr="003A20C0" w:rsidRDefault="003A20C0" w:rsidP="003A20C0">
      <w:pPr>
        <w:jc w:val="both"/>
      </w:pPr>
      <w:r w:rsidRPr="003A20C0">
        <w:t>В3. Установите соответствие между подотделами нервной системы и их функциями</w:t>
      </w:r>
      <w:r>
        <w:t xml:space="preserve">.   </w:t>
      </w:r>
      <w:r w:rsidRPr="003A20C0">
        <w:t>Впишите в таблицу цифры выбранных ответов</w:t>
      </w:r>
    </w:p>
    <w:p w:rsidR="003A20C0" w:rsidRPr="003A20C0" w:rsidRDefault="003A20C0" w:rsidP="003A20C0">
      <w:pPr>
        <w:jc w:val="both"/>
      </w:pPr>
      <w:r w:rsidRPr="003A20C0">
        <w:t xml:space="preserve">Функции                                                                               </w:t>
      </w:r>
      <w:r>
        <w:t xml:space="preserve">          </w:t>
      </w:r>
      <w:r w:rsidRPr="003A20C0">
        <w:t xml:space="preserve">  подотделы</w:t>
      </w:r>
    </w:p>
    <w:p w:rsidR="003A20C0" w:rsidRPr="003A20C0" w:rsidRDefault="003A20C0" w:rsidP="003A20C0">
      <w:pPr>
        <w:jc w:val="both"/>
      </w:pPr>
      <w:r w:rsidRPr="003A20C0">
        <w:t xml:space="preserve">А. называют системой отбоя                                                       1.  </w:t>
      </w:r>
      <w:proofErr w:type="gramStart"/>
      <w:r w:rsidRPr="003A20C0">
        <w:t>симпатический</w:t>
      </w:r>
      <w:proofErr w:type="gramEnd"/>
    </w:p>
    <w:p w:rsidR="003A20C0" w:rsidRPr="003A20C0" w:rsidRDefault="003A20C0" w:rsidP="003A20C0">
      <w:pPr>
        <w:jc w:val="both"/>
      </w:pPr>
      <w:r w:rsidRPr="003A20C0">
        <w:t>Б</w:t>
      </w:r>
      <w:proofErr w:type="gramStart"/>
      <w:r w:rsidRPr="003A20C0">
        <w:t xml:space="preserve"> .</w:t>
      </w:r>
      <w:proofErr w:type="gramEnd"/>
      <w:r w:rsidRPr="003A20C0">
        <w:t xml:space="preserve"> повышает артериальное давление                                         2.  парасимпатический</w:t>
      </w:r>
    </w:p>
    <w:p w:rsidR="003A20C0" w:rsidRPr="003A20C0" w:rsidRDefault="003A20C0" w:rsidP="003A20C0">
      <w:pPr>
        <w:jc w:val="both"/>
      </w:pPr>
      <w:r w:rsidRPr="003A20C0">
        <w:t>В. дыхание становится более ровным и глубоким</w:t>
      </w:r>
    </w:p>
    <w:p w:rsidR="003A20C0" w:rsidRPr="003A20C0" w:rsidRDefault="003A20C0" w:rsidP="003A20C0">
      <w:pPr>
        <w:jc w:val="both"/>
      </w:pPr>
      <w:r w:rsidRPr="003A20C0">
        <w:t xml:space="preserve">Г. уменьшается содержание сахара в крови </w:t>
      </w:r>
    </w:p>
    <w:p w:rsidR="003A20C0" w:rsidRPr="003A20C0" w:rsidRDefault="003A20C0" w:rsidP="003A20C0">
      <w:pPr>
        <w:jc w:val="both"/>
      </w:pPr>
      <w:r w:rsidRPr="003A20C0">
        <w:t>Д. органы пищеварения затормаживают свою деятельность</w:t>
      </w:r>
    </w:p>
    <w:p w:rsidR="003A20C0" w:rsidRPr="003A20C0" w:rsidRDefault="003A20C0" w:rsidP="003A20C0">
      <w:pPr>
        <w:jc w:val="both"/>
      </w:pPr>
      <w:r w:rsidRPr="003A20C0">
        <w:t>Е. сосуды кожи суживаются</w:t>
      </w:r>
      <w:proofErr w:type="gramStart"/>
      <w:r w:rsidRPr="003A20C0">
        <w:t xml:space="preserve"> ,</w:t>
      </w:r>
      <w:proofErr w:type="gramEnd"/>
      <w:r w:rsidRPr="003A20C0">
        <w:t>кожные покровы  бледнеют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A20C0" w:rsidRPr="003A20C0" w:rsidTr="003A20C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Е</w:t>
            </w:r>
          </w:p>
        </w:tc>
      </w:tr>
      <w:tr w:rsidR="003A20C0" w:rsidRPr="003A20C0" w:rsidTr="003A20C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0" w:rsidRPr="003A20C0" w:rsidRDefault="003A20C0" w:rsidP="003A20C0">
            <w:pPr>
              <w:jc w:val="both"/>
            </w:pPr>
          </w:p>
        </w:tc>
      </w:tr>
    </w:tbl>
    <w:p w:rsidR="003A20C0" w:rsidRPr="003A20C0" w:rsidRDefault="003A20C0" w:rsidP="003A20C0">
      <w:pPr>
        <w:jc w:val="both"/>
        <w:rPr>
          <w:b/>
        </w:rPr>
      </w:pPr>
      <w:r w:rsidRPr="003A20C0">
        <w:rPr>
          <w:b/>
        </w:rPr>
        <w:t>Часть</w:t>
      </w:r>
      <w:proofErr w:type="gramStart"/>
      <w:r w:rsidRPr="003A20C0">
        <w:rPr>
          <w:b/>
        </w:rPr>
        <w:t xml:space="preserve"> С</w:t>
      </w:r>
      <w:proofErr w:type="gramEnd"/>
    </w:p>
    <w:p w:rsidR="003A20C0" w:rsidRPr="003A20C0" w:rsidRDefault="003A20C0" w:rsidP="003A20C0">
      <w:pPr>
        <w:jc w:val="both"/>
      </w:pPr>
      <w:r w:rsidRPr="003A20C0">
        <w:rPr>
          <w:b/>
        </w:rPr>
        <w:t>С</w:t>
      </w:r>
      <w:proofErr w:type="gramStart"/>
      <w:r w:rsidR="00733D2B">
        <w:rPr>
          <w:b/>
        </w:rPr>
        <w:t>1</w:t>
      </w:r>
      <w:proofErr w:type="gramEnd"/>
      <w:r w:rsidRPr="003A20C0">
        <w:t>. Почему симпатический подотдел  вегетативной нервной системы называют «системой аварийных ситуаций»?</w:t>
      </w:r>
    </w:p>
    <w:p w:rsidR="003A20C0" w:rsidRPr="003A20C0" w:rsidRDefault="00660C05" w:rsidP="003A20C0">
      <w:pPr>
        <w:jc w:val="both"/>
      </w:pPr>
      <w:r>
        <w:t xml:space="preserve">Ответы:  </w:t>
      </w:r>
      <w:r w:rsidR="003A20C0" w:rsidRPr="003A20C0">
        <w:t>Задание</w:t>
      </w:r>
      <w:proofErr w:type="gramStart"/>
      <w:r w:rsidR="003A20C0" w:rsidRPr="003A20C0">
        <w:t xml:space="preserve"> А</w:t>
      </w:r>
      <w:proofErr w:type="gramEnd"/>
    </w:p>
    <w:tbl>
      <w:tblPr>
        <w:tblStyle w:val="a4"/>
        <w:tblW w:w="9633" w:type="dxa"/>
        <w:tblInd w:w="250" w:type="dxa"/>
        <w:tblLook w:val="04A0" w:firstRow="1" w:lastRow="0" w:firstColumn="1" w:lastColumn="0" w:noHBand="0" w:noVBand="1"/>
      </w:tblPr>
      <w:tblGrid>
        <w:gridCol w:w="1418"/>
        <w:gridCol w:w="566"/>
        <w:gridCol w:w="849"/>
        <w:gridCol w:w="849"/>
        <w:gridCol w:w="849"/>
        <w:gridCol w:w="849"/>
        <w:gridCol w:w="849"/>
        <w:gridCol w:w="849"/>
        <w:gridCol w:w="849"/>
        <w:gridCol w:w="849"/>
        <w:gridCol w:w="857"/>
      </w:tblGrid>
      <w:tr w:rsidR="003A20C0" w:rsidRPr="003A20C0" w:rsidTr="00195D4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  <w:proofErr w:type="gramStart"/>
            <w:r w:rsidRPr="003A20C0">
              <w:t>1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  <w:proofErr w:type="gramStart"/>
            <w:r w:rsidRPr="003A20C0">
              <w:t>2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  <w:proofErr w:type="gramStart"/>
            <w:r w:rsidRPr="003A20C0">
              <w:t>4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  <w:proofErr w:type="gramStart"/>
            <w:r w:rsidRPr="003A20C0">
              <w:t>6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  <w:proofErr w:type="gramStart"/>
            <w:r w:rsidRPr="003A20C0">
              <w:t>7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  <w:proofErr w:type="gramStart"/>
            <w:r w:rsidRPr="003A20C0">
              <w:t>9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А10</w:t>
            </w:r>
          </w:p>
        </w:tc>
      </w:tr>
      <w:tr w:rsidR="003A20C0" w:rsidRPr="003A20C0" w:rsidTr="00195D4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Вариант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</w:p>
        </w:tc>
      </w:tr>
      <w:tr w:rsidR="003A20C0" w:rsidRPr="003A20C0" w:rsidTr="00195D4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Вариант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б</w:t>
            </w:r>
          </w:p>
        </w:tc>
      </w:tr>
    </w:tbl>
    <w:p w:rsidR="003A20C0" w:rsidRPr="003A20C0" w:rsidRDefault="003A20C0" w:rsidP="003A20C0">
      <w:pPr>
        <w:jc w:val="both"/>
      </w:pPr>
    </w:p>
    <w:p w:rsidR="003A20C0" w:rsidRPr="003A20C0" w:rsidRDefault="003A20C0" w:rsidP="003A20C0">
      <w:pPr>
        <w:jc w:val="both"/>
      </w:pPr>
      <w:r w:rsidRPr="003A20C0">
        <w:t>Задание В.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275"/>
        <w:gridCol w:w="3402"/>
        <w:gridCol w:w="3828"/>
      </w:tblGrid>
      <w:tr w:rsidR="003A20C0" w:rsidRPr="003A20C0" w:rsidTr="00195D4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№ варианта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  <w:proofErr w:type="gramStart"/>
            <w:r w:rsidRPr="003A20C0">
              <w:t>1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</w:t>
            </w:r>
            <w:proofErr w:type="gramStart"/>
            <w:r w:rsidRPr="003A20C0">
              <w:t>2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В3</w:t>
            </w:r>
          </w:p>
        </w:tc>
      </w:tr>
      <w:tr w:rsidR="003A20C0" w:rsidRPr="003A20C0" w:rsidTr="00195D4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Default="003A20C0" w:rsidP="003A20C0">
            <w:pPr>
              <w:jc w:val="both"/>
            </w:pPr>
            <w:r w:rsidRPr="003A20C0">
              <w:t>1,3,4</w:t>
            </w:r>
          </w:p>
          <w:p w:rsidR="00A54DAF" w:rsidRDefault="00A54DAF" w:rsidP="003A20C0">
            <w:pPr>
              <w:jc w:val="both"/>
            </w:pPr>
          </w:p>
          <w:p w:rsidR="00A54DAF" w:rsidRPr="003A20C0" w:rsidRDefault="00A54DAF" w:rsidP="003A20C0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47"/>
              <w:gridCol w:w="516"/>
              <w:gridCol w:w="536"/>
              <w:gridCol w:w="516"/>
              <w:gridCol w:w="538"/>
              <w:gridCol w:w="523"/>
            </w:tblGrid>
            <w:tr w:rsidR="003A20C0" w:rsidRPr="003A20C0" w:rsidTr="003A20C0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Б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Г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Д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Е</w:t>
                  </w:r>
                </w:p>
              </w:tc>
            </w:tr>
            <w:tr w:rsidR="003A20C0" w:rsidRPr="003A20C0" w:rsidTr="003A20C0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</w:tr>
          </w:tbl>
          <w:p w:rsidR="003A20C0" w:rsidRPr="003A20C0" w:rsidRDefault="003A20C0" w:rsidP="003A20C0">
            <w:p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617"/>
              <w:gridCol w:w="587"/>
              <w:gridCol w:w="606"/>
              <w:gridCol w:w="588"/>
              <w:gridCol w:w="609"/>
              <w:gridCol w:w="595"/>
            </w:tblGrid>
            <w:tr w:rsidR="003A20C0" w:rsidRPr="003A20C0" w:rsidTr="00A54DAF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А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Б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В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Г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Д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Е</w:t>
                  </w:r>
                </w:p>
              </w:tc>
            </w:tr>
            <w:tr w:rsidR="003A20C0" w:rsidRPr="003A20C0" w:rsidTr="00A54DAF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</w:tr>
          </w:tbl>
          <w:p w:rsidR="003A20C0" w:rsidRPr="003A20C0" w:rsidRDefault="003A20C0" w:rsidP="003A20C0">
            <w:pPr>
              <w:jc w:val="both"/>
            </w:pPr>
          </w:p>
        </w:tc>
      </w:tr>
      <w:tr w:rsidR="003A20C0" w:rsidRPr="003A20C0" w:rsidTr="00195D4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Pr="003A20C0" w:rsidRDefault="003A20C0" w:rsidP="003A20C0">
            <w:pPr>
              <w:jc w:val="both"/>
            </w:pPr>
            <w:r w:rsidRPr="003A20C0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C0" w:rsidRDefault="003A20C0" w:rsidP="003A20C0">
            <w:pPr>
              <w:jc w:val="both"/>
            </w:pPr>
            <w:r w:rsidRPr="003A20C0">
              <w:t>2,5,6</w:t>
            </w:r>
          </w:p>
          <w:p w:rsidR="00A54DAF" w:rsidRDefault="00A54DAF" w:rsidP="003A20C0">
            <w:pPr>
              <w:jc w:val="both"/>
            </w:pPr>
          </w:p>
          <w:p w:rsidR="00A54DAF" w:rsidRPr="003A20C0" w:rsidRDefault="00A54DAF" w:rsidP="003A20C0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47"/>
              <w:gridCol w:w="516"/>
              <w:gridCol w:w="536"/>
              <w:gridCol w:w="516"/>
              <w:gridCol w:w="538"/>
              <w:gridCol w:w="523"/>
            </w:tblGrid>
            <w:tr w:rsidR="003A20C0" w:rsidRPr="003A20C0" w:rsidTr="003A20C0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Б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Г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Д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Е</w:t>
                  </w:r>
                </w:p>
              </w:tc>
            </w:tr>
            <w:tr w:rsidR="003A20C0" w:rsidRPr="003A20C0" w:rsidTr="003A20C0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</w:tr>
          </w:tbl>
          <w:p w:rsidR="003A20C0" w:rsidRPr="003A20C0" w:rsidRDefault="003A20C0" w:rsidP="003A20C0">
            <w:p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617"/>
              <w:gridCol w:w="587"/>
              <w:gridCol w:w="606"/>
              <w:gridCol w:w="588"/>
              <w:gridCol w:w="609"/>
              <w:gridCol w:w="595"/>
            </w:tblGrid>
            <w:tr w:rsidR="003A20C0" w:rsidRPr="003A20C0" w:rsidTr="00A54DAF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А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Б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В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Г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Д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Е</w:t>
                  </w:r>
                </w:p>
              </w:tc>
            </w:tr>
            <w:tr w:rsidR="003A20C0" w:rsidRPr="003A20C0" w:rsidTr="00A54DAF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0C0" w:rsidRPr="003A20C0" w:rsidRDefault="003A20C0" w:rsidP="003A20C0">
                  <w:pPr>
                    <w:jc w:val="both"/>
                  </w:pPr>
                  <w:r w:rsidRPr="003A20C0">
                    <w:t>1</w:t>
                  </w:r>
                </w:p>
              </w:tc>
            </w:tr>
          </w:tbl>
          <w:p w:rsidR="003A20C0" w:rsidRPr="003A20C0" w:rsidRDefault="003A20C0" w:rsidP="003A20C0">
            <w:pPr>
              <w:jc w:val="both"/>
            </w:pPr>
          </w:p>
        </w:tc>
      </w:tr>
    </w:tbl>
    <w:p w:rsidR="003A20C0" w:rsidRPr="003A20C0" w:rsidRDefault="003A20C0" w:rsidP="003A20C0">
      <w:pPr>
        <w:jc w:val="both"/>
      </w:pPr>
    </w:p>
    <w:p w:rsidR="003A20C0" w:rsidRPr="003A20C0" w:rsidRDefault="003A20C0" w:rsidP="003A20C0">
      <w:pPr>
        <w:jc w:val="both"/>
      </w:pPr>
      <w:r w:rsidRPr="003A20C0">
        <w:t>Задание С.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2333"/>
      </w:tblGrid>
      <w:tr w:rsidR="00733D2B" w:rsidRPr="003A20C0" w:rsidTr="0099144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B" w:rsidRPr="003A20C0" w:rsidRDefault="00733D2B" w:rsidP="003A20C0">
            <w:pPr>
              <w:jc w:val="both"/>
            </w:pPr>
            <w:r w:rsidRPr="003A20C0">
              <w:t>№ варианта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B" w:rsidRPr="003A20C0" w:rsidRDefault="00733D2B" w:rsidP="003A20C0">
            <w:pPr>
              <w:jc w:val="both"/>
            </w:pPr>
            <w:r>
              <w:t>С</w:t>
            </w:r>
            <w:proofErr w:type="gramStart"/>
            <w:r>
              <w:t>1</w:t>
            </w:r>
            <w:proofErr w:type="gramEnd"/>
          </w:p>
        </w:tc>
      </w:tr>
      <w:tr w:rsidR="00733D2B" w:rsidRPr="003A20C0" w:rsidTr="0099144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B" w:rsidRPr="003A20C0" w:rsidRDefault="00733D2B" w:rsidP="003A20C0">
            <w:pPr>
              <w:jc w:val="both"/>
            </w:pPr>
            <w:r w:rsidRPr="003A20C0">
              <w:t>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B" w:rsidRPr="003A20C0" w:rsidRDefault="00733D2B" w:rsidP="003A20C0">
            <w:pPr>
              <w:jc w:val="both"/>
            </w:pPr>
            <w:r w:rsidRPr="003A20C0">
              <w:t xml:space="preserve">Он включается после напряжённой работы. Он возвращает деятельность сердца в состояние покоя, уменьшает давление и содержание сахара в крови. Под ее влиянием дыхание становится более редким, </w:t>
            </w:r>
            <w:proofErr w:type="gramStart"/>
            <w:r w:rsidRPr="003A20C0">
              <w:t>расширяется</w:t>
            </w:r>
            <w:proofErr w:type="gramEnd"/>
            <w:r w:rsidRPr="003A20C0">
              <w:t xml:space="preserve"> кожные сосуды и активизируются органы пищеварения.</w:t>
            </w:r>
          </w:p>
        </w:tc>
      </w:tr>
      <w:tr w:rsidR="00733D2B" w:rsidRPr="003A20C0" w:rsidTr="0099144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B" w:rsidRPr="003A20C0" w:rsidRDefault="00733D2B" w:rsidP="003A20C0">
            <w:pPr>
              <w:jc w:val="both"/>
            </w:pPr>
            <w:r w:rsidRPr="003A20C0">
              <w:t>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B" w:rsidRPr="003A20C0" w:rsidRDefault="00733D2B" w:rsidP="003A20C0">
            <w:pPr>
              <w:jc w:val="both"/>
            </w:pPr>
            <w:r w:rsidRPr="003A20C0">
              <w:t>Он активизируется всякий раз, когда организм находится в напряжении.  Сердце усиливает свою работу, повышается кровяное давление, увеличивается содержание сахара в крови, сосуды кожи сужаются, человек бледнеет. Органы пищеварения под действием симпатических нервов затормаживают свою деятельность.</w:t>
            </w:r>
          </w:p>
        </w:tc>
      </w:tr>
    </w:tbl>
    <w:p w:rsidR="00A82AA0" w:rsidRDefault="00A82AA0" w:rsidP="004749C8">
      <w:pPr>
        <w:jc w:val="both"/>
      </w:pPr>
    </w:p>
    <w:p w:rsidR="0005721C" w:rsidRPr="0005721C" w:rsidRDefault="0005721C" w:rsidP="0005721C">
      <w:pPr>
        <w:jc w:val="both"/>
        <w:rPr>
          <w:b/>
        </w:rPr>
      </w:pPr>
      <w:r w:rsidRPr="0005721C">
        <w:rPr>
          <w:b/>
        </w:rPr>
        <w:t xml:space="preserve">Оценочная система </w:t>
      </w:r>
    </w:p>
    <w:p w:rsidR="0005721C" w:rsidRPr="0005721C" w:rsidRDefault="0005721C" w:rsidP="0005721C">
      <w:pPr>
        <w:jc w:val="both"/>
      </w:pPr>
      <w:r w:rsidRPr="0005721C">
        <w:t xml:space="preserve">Часть </w:t>
      </w:r>
      <w:r>
        <w:t>А. – по 1 баллу (</w:t>
      </w:r>
      <w:proofErr w:type="gramStart"/>
      <w:r>
        <w:t>максимальный</w:t>
      </w:r>
      <w:proofErr w:type="gramEnd"/>
      <w:r>
        <w:t xml:space="preserve"> 10</w:t>
      </w:r>
      <w:r w:rsidRPr="0005721C">
        <w:t xml:space="preserve"> баллов)</w:t>
      </w:r>
    </w:p>
    <w:p w:rsidR="0005721C" w:rsidRPr="0005721C" w:rsidRDefault="0005721C" w:rsidP="0005721C">
      <w:pPr>
        <w:jc w:val="both"/>
      </w:pPr>
      <w:r w:rsidRPr="0005721C">
        <w:t xml:space="preserve">Часть В.  </w:t>
      </w:r>
      <w:r>
        <w:t>В</w:t>
      </w:r>
      <w:proofErr w:type="gramStart"/>
      <w:r>
        <w:t>1</w:t>
      </w:r>
      <w:proofErr w:type="gramEnd"/>
      <w:r>
        <w:t>- В3 – по 3 балла (всего 9</w:t>
      </w:r>
      <w:r w:rsidRPr="0005721C">
        <w:t xml:space="preserve"> баллов)</w:t>
      </w:r>
    </w:p>
    <w:p w:rsidR="0005721C" w:rsidRPr="0005721C" w:rsidRDefault="0005721C" w:rsidP="0005721C">
      <w:pPr>
        <w:jc w:val="both"/>
      </w:pPr>
      <w:r>
        <w:t>Часть С. С</w:t>
      </w:r>
      <w:proofErr w:type="gramStart"/>
      <w:r>
        <w:t>1</w:t>
      </w:r>
      <w:proofErr w:type="gramEnd"/>
      <w:r>
        <w:t xml:space="preserve"> –</w:t>
      </w:r>
      <w:r w:rsidR="00733D2B">
        <w:t xml:space="preserve"> 3 балла     Итого:22</w:t>
      </w:r>
      <w:r>
        <w:t xml:space="preserve"> балла</w:t>
      </w:r>
    </w:p>
    <w:p w:rsidR="0005721C" w:rsidRPr="0005721C" w:rsidRDefault="00FB14F6" w:rsidP="0005721C">
      <w:pPr>
        <w:jc w:val="both"/>
      </w:pPr>
      <w:r>
        <w:t>Критерии оценок:    18</w:t>
      </w:r>
      <w:r w:rsidR="00733D2B">
        <w:t>-22</w:t>
      </w:r>
      <w:r>
        <w:t xml:space="preserve"> баллов – «5»  14-17 баллов – «4»,   9-13</w:t>
      </w:r>
      <w:r w:rsidR="0005721C" w:rsidRPr="0005721C">
        <w:t xml:space="preserve"> баллов – «3»,  </w:t>
      </w:r>
      <w:r>
        <w:t xml:space="preserve"> 1-8</w:t>
      </w:r>
      <w:r w:rsidR="0005721C" w:rsidRPr="0005721C">
        <w:t xml:space="preserve"> баллов «2»</w:t>
      </w:r>
    </w:p>
    <w:p w:rsidR="0005721C" w:rsidRDefault="006D09BC" w:rsidP="0005721C">
      <w:pPr>
        <w:jc w:val="both"/>
      </w:pPr>
      <w:r>
        <w:t xml:space="preserve">  Для детей с </w:t>
      </w:r>
      <w:r w:rsidR="00FE4C4C">
        <w:t>ОВЗ</w:t>
      </w:r>
      <w:r w:rsidR="00FB14F6">
        <w:t>:   16-22 баллов –«5»,  12-15</w:t>
      </w:r>
      <w:r w:rsidR="0005721C">
        <w:t xml:space="preserve"> баллов – «4»,    7-11- баллов – «3»,  1-6</w:t>
      </w:r>
      <w:r w:rsidR="0005721C" w:rsidRPr="0005721C">
        <w:t xml:space="preserve"> баллов «2» </w:t>
      </w:r>
    </w:p>
    <w:p w:rsidR="00195D41" w:rsidRDefault="00195D41" w:rsidP="00195D41">
      <w:pPr>
        <w:jc w:val="both"/>
        <w:rPr>
          <w:b/>
        </w:rPr>
      </w:pPr>
    </w:p>
    <w:p w:rsidR="00195D41" w:rsidRDefault="00195D41" w:rsidP="00195D41">
      <w:pPr>
        <w:jc w:val="both"/>
      </w:pPr>
      <w:r w:rsidRPr="00195D41">
        <w:rPr>
          <w:b/>
        </w:rPr>
        <w:t>Итого</w:t>
      </w:r>
      <w:r w:rsidR="00A305C4">
        <w:rPr>
          <w:b/>
        </w:rPr>
        <w:t>вая провероч</w:t>
      </w:r>
      <w:r w:rsidRPr="00195D41">
        <w:rPr>
          <w:b/>
        </w:rPr>
        <w:t xml:space="preserve">ная работа </w:t>
      </w:r>
    </w:p>
    <w:p w:rsidR="00195D41" w:rsidRPr="00195D41" w:rsidRDefault="00195D41" w:rsidP="00195D41">
      <w:pPr>
        <w:jc w:val="both"/>
      </w:pPr>
      <w:r>
        <w:t>Работа состоит из двух частей, время выполнения 45 минут.</w:t>
      </w:r>
    </w:p>
    <w:p w:rsidR="00195D41" w:rsidRPr="00195D41" w:rsidRDefault="00195D41" w:rsidP="00195D41">
      <w:pPr>
        <w:jc w:val="both"/>
      </w:pPr>
      <w:r w:rsidRPr="00195D41">
        <w:t>Вариант 1</w:t>
      </w:r>
    </w:p>
    <w:p w:rsidR="00195D41" w:rsidRPr="00195D41" w:rsidRDefault="00195D41" w:rsidP="00195D41">
      <w:pPr>
        <w:jc w:val="both"/>
      </w:pPr>
      <w:r w:rsidRPr="00195D41">
        <w:rPr>
          <w:b/>
        </w:rPr>
        <w:t>Часть -1</w:t>
      </w:r>
      <w:r>
        <w:t xml:space="preserve">. </w:t>
      </w:r>
      <w:r w:rsidRPr="00195D41">
        <w:t>К каждому заданию части 1  даны варианты ответов, о</w:t>
      </w:r>
      <w:r>
        <w:t>дин из них правильный. Выберете</w:t>
      </w:r>
      <w:r w:rsidRPr="00195D41">
        <w:rPr>
          <w:b/>
          <w:bCs/>
        </w:rPr>
        <w:t xml:space="preserve"> один номер правильного ответа</w:t>
      </w:r>
      <w:r w:rsidRPr="00195D41">
        <w:t>.</w:t>
      </w:r>
    </w:p>
    <w:p w:rsidR="00195D41" w:rsidRPr="00195D41" w:rsidRDefault="00195D41" w:rsidP="00195D41">
      <w:pPr>
        <w:jc w:val="both"/>
        <w:rPr>
          <w:b/>
          <w:bCs/>
        </w:rPr>
      </w:pPr>
      <w:r w:rsidRPr="00195D41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0A75700" wp14:editId="2EC1590B">
            <wp:simplePos x="0" y="0"/>
            <wp:positionH relativeFrom="column">
              <wp:posOffset>6791960</wp:posOffset>
            </wp:positionH>
            <wp:positionV relativeFrom="paragraph">
              <wp:posOffset>44450</wp:posOffset>
            </wp:positionV>
            <wp:extent cx="1849120" cy="18288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D41">
        <w:rPr>
          <w:b/>
        </w:rPr>
        <w:t>1.</w:t>
      </w:r>
      <w:r w:rsidRPr="00195D41">
        <w:rPr>
          <w:b/>
          <w:bCs/>
        </w:rPr>
        <w:t xml:space="preserve"> Как называется наука о строении организма человека и его органов?</w:t>
      </w:r>
    </w:p>
    <w:p w:rsidR="00195D41" w:rsidRPr="00195D41" w:rsidRDefault="00195D41" w:rsidP="00195D41">
      <w:pPr>
        <w:jc w:val="both"/>
        <w:rPr>
          <w:iCs/>
        </w:rPr>
      </w:pPr>
      <w:r>
        <w:rPr>
          <w:iCs/>
        </w:rPr>
        <w:t xml:space="preserve">    </w:t>
      </w:r>
      <w:r w:rsidRPr="00195D41">
        <w:rPr>
          <w:iCs/>
        </w:rPr>
        <w:t xml:space="preserve">1) анатомия   2) физиология  3) биология    4) гигиена                                                           </w:t>
      </w:r>
    </w:p>
    <w:p w:rsidR="00195D41" w:rsidRDefault="00195D41" w:rsidP="00195D41">
      <w:pPr>
        <w:jc w:val="both"/>
        <w:rPr>
          <w:b/>
          <w:bCs/>
        </w:rPr>
      </w:pPr>
      <w:r w:rsidRPr="00195D41">
        <w:rPr>
          <w:b/>
          <w:iCs/>
        </w:rPr>
        <w:t>2</w:t>
      </w:r>
      <w:r w:rsidRPr="00195D41">
        <w:rPr>
          <w:iCs/>
        </w:rPr>
        <w:t>.</w:t>
      </w:r>
      <w:r w:rsidRPr="00195D41">
        <w:rPr>
          <w:b/>
          <w:bCs/>
        </w:rPr>
        <w:t xml:space="preserve"> Органоид клетки, синтезирующей энергию</w:t>
      </w:r>
      <w:r>
        <w:rPr>
          <w:b/>
          <w:bCs/>
        </w:rPr>
        <w:t>:</w:t>
      </w:r>
      <w:r w:rsidRPr="00195D41">
        <w:rPr>
          <w:b/>
          <w:bCs/>
        </w:rPr>
        <w:t xml:space="preserve">     </w:t>
      </w:r>
    </w:p>
    <w:p w:rsidR="00195D41" w:rsidRPr="00195D41" w:rsidRDefault="00195D41" w:rsidP="00195D41">
      <w:pPr>
        <w:jc w:val="both"/>
      </w:pPr>
      <w:r>
        <w:rPr>
          <w:b/>
          <w:bCs/>
        </w:rPr>
        <w:t xml:space="preserve">   </w:t>
      </w:r>
      <w:r w:rsidRPr="00195D41">
        <w:rPr>
          <w:b/>
          <w:bCs/>
        </w:rPr>
        <w:t xml:space="preserve"> </w:t>
      </w:r>
      <w:r w:rsidRPr="00195D41">
        <w:t xml:space="preserve">1) лизосома  2) рибосома  3) комплекс </w:t>
      </w:r>
      <w:proofErr w:type="spellStart"/>
      <w:r w:rsidRPr="00195D41">
        <w:t>Гольджи</w:t>
      </w:r>
      <w:proofErr w:type="spellEnd"/>
      <w:r w:rsidRPr="00195D41">
        <w:t xml:space="preserve"> 4) митохондрия</w:t>
      </w:r>
    </w:p>
    <w:p w:rsidR="00195D41" w:rsidRP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3. П</w:t>
      </w:r>
      <w:r>
        <w:rPr>
          <w:b/>
          <w:iCs/>
        </w:rPr>
        <w:t>одпишите кости черепа челове</w:t>
      </w:r>
      <w:r w:rsidRPr="00195D41">
        <w:rPr>
          <w:b/>
          <w:iCs/>
        </w:rPr>
        <w:t xml:space="preserve">ка </w:t>
      </w:r>
      <w:r>
        <w:rPr>
          <w:b/>
          <w:iCs/>
        </w:rPr>
        <w:t xml:space="preserve">                                                                       </w:t>
      </w:r>
    </w:p>
    <w:p w:rsidR="00195D41" w:rsidRP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1_________________________2___________________3____________________</w:t>
      </w:r>
    </w:p>
    <w:p w:rsidR="00195D41" w:rsidRP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4_________________________5___________________6_____________________</w:t>
      </w:r>
    </w:p>
    <w:p w:rsid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 xml:space="preserve">7_________________________      </w:t>
      </w:r>
    </w:p>
    <w:p w:rsidR="00195D41" w:rsidRDefault="00195D41" w:rsidP="00195D41">
      <w:pPr>
        <w:jc w:val="both"/>
        <w:rPr>
          <w:b/>
          <w:iCs/>
        </w:rPr>
      </w:pPr>
    </w:p>
    <w:p w:rsid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4. Самая длинная мышца челове</w:t>
      </w:r>
      <w:r>
        <w:rPr>
          <w:b/>
          <w:iCs/>
        </w:rPr>
        <w:t>ческого тела:</w:t>
      </w:r>
      <w:r w:rsidRPr="00195D41">
        <w:rPr>
          <w:b/>
          <w:iCs/>
        </w:rPr>
        <w:t xml:space="preserve"> </w:t>
      </w:r>
    </w:p>
    <w:p w:rsidR="00195D41" w:rsidRPr="00195D41" w:rsidRDefault="00195D41" w:rsidP="00195D41">
      <w:pPr>
        <w:jc w:val="both"/>
      </w:pPr>
      <w:r>
        <w:rPr>
          <w:b/>
          <w:iCs/>
        </w:rPr>
        <w:t xml:space="preserve">   </w:t>
      </w:r>
      <w:r w:rsidRPr="00195D41">
        <w:rPr>
          <w:b/>
          <w:iCs/>
        </w:rPr>
        <w:t xml:space="preserve"> </w:t>
      </w:r>
      <w:r w:rsidRPr="00195D41">
        <w:t xml:space="preserve">1)дельтовидная  2)портняжная   3)широчайшая мышца спины   4)большая ягодичная мышца                                                                                                                     </w:t>
      </w:r>
    </w:p>
    <w:p w:rsidR="00195D41" w:rsidRPr="00195D41" w:rsidRDefault="00195D41" w:rsidP="00195D41">
      <w:pPr>
        <w:jc w:val="both"/>
      </w:pPr>
      <w:r w:rsidRPr="00195D41">
        <w:rPr>
          <w:b/>
          <w:iCs/>
        </w:rPr>
        <w:t>5.</w:t>
      </w:r>
      <w:r w:rsidRPr="00195D41">
        <w:rPr>
          <w:b/>
          <w:bCs/>
        </w:rPr>
        <w:t xml:space="preserve">  Как называется оболочка, которой покрыты легкие? </w:t>
      </w:r>
    </w:p>
    <w:p w:rsidR="00195D41" w:rsidRPr="00195D41" w:rsidRDefault="00195D41" w:rsidP="00195D41">
      <w:pPr>
        <w:jc w:val="both"/>
      </w:pPr>
      <w:r>
        <w:t xml:space="preserve">    </w:t>
      </w:r>
      <w:r w:rsidRPr="00195D41">
        <w:t>1) легочная плевра 2) эпителий 3) альвеола 4) мембрана</w:t>
      </w:r>
    </w:p>
    <w:p w:rsidR="00195D41" w:rsidRPr="00195D41" w:rsidRDefault="00195D41" w:rsidP="00195D41">
      <w:pPr>
        <w:jc w:val="both"/>
      </w:pPr>
      <w:r w:rsidRPr="00195D41">
        <w:rPr>
          <w:b/>
        </w:rPr>
        <w:t>6.</w:t>
      </w:r>
      <w:r w:rsidRPr="00195D41">
        <w:rPr>
          <w:b/>
          <w:bCs/>
        </w:rPr>
        <w:t xml:space="preserve"> Нормальное артериальное давление человека </w:t>
      </w:r>
    </w:p>
    <w:p w:rsidR="00195D41" w:rsidRDefault="00195D41" w:rsidP="00195D41">
      <w:pPr>
        <w:jc w:val="both"/>
      </w:pPr>
      <w:r>
        <w:t xml:space="preserve">    </w:t>
      </w:r>
      <w:r w:rsidRPr="00195D41">
        <w:t xml:space="preserve">1)100/60   2) 120/70   3) 150/90  4) 180/100       </w:t>
      </w:r>
    </w:p>
    <w:p w:rsidR="00195D41" w:rsidRPr="00195D41" w:rsidRDefault="00195D41" w:rsidP="00195D41">
      <w:pPr>
        <w:jc w:val="both"/>
      </w:pPr>
      <w:r w:rsidRPr="00195D41">
        <w:rPr>
          <w:b/>
        </w:rPr>
        <w:t>7. В каком отделе пищеварительного тракта выделяется соляная кислота?</w:t>
      </w:r>
    </w:p>
    <w:p w:rsidR="00195D41" w:rsidRPr="00195D41" w:rsidRDefault="00195D41" w:rsidP="00195D41">
      <w:pPr>
        <w:jc w:val="both"/>
      </w:pPr>
      <w:r>
        <w:t xml:space="preserve">    </w:t>
      </w:r>
      <w:r w:rsidRPr="00195D41">
        <w:t>1) в тонкой кишке;       2) в пищеводе; 3) в толстой кишке;            4) в желудке.</w:t>
      </w:r>
    </w:p>
    <w:p w:rsidR="00195D41" w:rsidRDefault="00195D41" w:rsidP="00195D41">
      <w:pPr>
        <w:jc w:val="both"/>
        <w:rPr>
          <w:b/>
        </w:rPr>
      </w:pPr>
      <w:r w:rsidRPr="00195D41">
        <w:rPr>
          <w:b/>
        </w:rPr>
        <w:t>8.</w:t>
      </w:r>
      <w:r w:rsidRPr="00195D41">
        <w:t xml:space="preserve"> </w:t>
      </w:r>
      <w:r w:rsidRPr="00195D41">
        <w:rPr>
          <w:b/>
        </w:rPr>
        <w:t xml:space="preserve">В результате обратного всасывания образуется:                                                   </w:t>
      </w:r>
    </w:p>
    <w:p w:rsidR="00195D41" w:rsidRDefault="00195D41" w:rsidP="00195D41">
      <w:pPr>
        <w:jc w:val="both"/>
        <w:rPr>
          <w:b/>
        </w:rPr>
      </w:pPr>
      <w:r w:rsidRPr="00195D41">
        <w:rPr>
          <w:b/>
        </w:rPr>
        <w:t xml:space="preserve">    </w:t>
      </w:r>
      <w:r w:rsidRPr="00195D41">
        <w:t>1) тканевая жидкость,   2) первичная моча,   3) вторичная моча,   4) плазма крови</w:t>
      </w:r>
      <w:r w:rsidRPr="00195D41">
        <w:rPr>
          <w:b/>
        </w:rPr>
        <w:t xml:space="preserve">           </w:t>
      </w:r>
    </w:p>
    <w:p w:rsidR="00195D41" w:rsidRDefault="00195D41" w:rsidP="00195D41">
      <w:pPr>
        <w:jc w:val="both"/>
        <w:rPr>
          <w:b/>
        </w:rPr>
      </w:pPr>
      <w:r w:rsidRPr="00195D41">
        <w:rPr>
          <w:b/>
        </w:rPr>
        <w:t>9. Цинга развивается при недостатке витамина</w:t>
      </w:r>
      <w:r>
        <w:rPr>
          <w:b/>
        </w:rPr>
        <w:t xml:space="preserve">:   </w:t>
      </w:r>
      <w:r w:rsidRPr="00195D41">
        <w:t xml:space="preserve">1) </w:t>
      </w:r>
      <w:r w:rsidRPr="00195D41">
        <w:rPr>
          <w:lang w:val="en-US"/>
        </w:rPr>
        <w:t>D</w:t>
      </w:r>
      <w:r w:rsidRPr="00195D41">
        <w:t xml:space="preserve">;       2) </w:t>
      </w:r>
      <w:r w:rsidRPr="00195D41">
        <w:rPr>
          <w:lang w:val="en-US"/>
        </w:rPr>
        <w:t>B</w:t>
      </w:r>
      <w:r w:rsidRPr="00195D41">
        <w:rPr>
          <w:vertAlign w:val="subscript"/>
        </w:rPr>
        <w:t>12</w:t>
      </w:r>
      <w:r w:rsidRPr="00195D41">
        <w:t xml:space="preserve">   3) С;     4) А   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10. Что не относится к слоям кожи</w:t>
      </w:r>
      <w:r>
        <w:rPr>
          <w:b/>
        </w:rPr>
        <w:t xml:space="preserve"> </w:t>
      </w:r>
      <w:r w:rsidRPr="00195D41">
        <w:t xml:space="preserve">– </w:t>
      </w:r>
      <w:r>
        <w:rPr>
          <w:b/>
        </w:rPr>
        <w:t xml:space="preserve">   </w:t>
      </w:r>
      <w:r w:rsidRPr="00195D41">
        <w:t>1)эпидермис     2)дерма  3)  плевра 4) подкожная клетчатка</w:t>
      </w:r>
    </w:p>
    <w:p w:rsidR="00F56A92" w:rsidRDefault="00195D41" w:rsidP="000214D9">
      <w:pPr>
        <w:jc w:val="both"/>
        <w:rPr>
          <w:b/>
        </w:rPr>
      </w:pPr>
      <w:r w:rsidRPr="00195D41">
        <w:rPr>
          <w:b/>
        </w:rPr>
        <w:t>11. Какой тип темперамента изображен на рисунке</w:t>
      </w:r>
      <w:r w:rsidR="000214D9">
        <w:rPr>
          <w:b/>
        </w:rPr>
        <w:t xml:space="preserve">    </w:t>
      </w:r>
    </w:p>
    <w:p w:rsidR="00195D41" w:rsidRDefault="000214D9" w:rsidP="00195D41">
      <w:pPr>
        <w:jc w:val="both"/>
        <w:rPr>
          <w:b/>
        </w:rPr>
      </w:pPr>
      <w:r>
        <w:rPr>
          <w:b/>
        </w:rPr>
        <w:t xml:space="preserve">1) </w:t>
      </w:r>
      <w:r w:rsidR="00195D41" w:rsidRPr="00195D41">
        <w:t>сангвиник  2) флегматик   3) меланхолик  4) холерик</w:t>
      </w:r>
      <w:r w:rsidRPr="00195D41">
        <w:rPr>
          <w:noProof/>
        </w:rPr>
        <w:drawing>
          <wp:anchor distT="0" distB="0" distL="114300" distR="114300" simplePos="0" relativeHeight="251659264" behindDoc="0" locked="0" layoutInCell="1" allowOverlap="1" wp14:anchorId="5C480C87" wp14:editId="53158CC1">
            <wp:simplePos x="0" y="0"/>
            <wp:positionH relativeFrom="column">
              <wp:posOffset>291465</wp:posOffset>
            </wp:positionH>
            <wp:positionV relativeFrom="paragraph">
              <wp:posOffset>25400</wp:posOffset>
            </wp:positionV>
            <wp:extent cx="4686300" cy="17907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Часть 2</w:t>
      </w:r>
      <w:r>
        <w:rPr>
          <w:b/>
        </w:rPr>
        <w:t xml:space="preserve">.  </w:t>
      </w:r>
      <w:r w:rsidRPr="00195D41">
        <w:t>Вы</w:t>
      </w:r>
      <w:r w:rsidRPr="00195D41">
        <w:softHyphen/>
        <w:t>бе</w:t>
      </w:r>
      <w:r w:rsidRPr="00195D41">
        <w:softHyphen/>
        <w:t>ри</w:t>
      </w:r>
      <w:r w:rsidRPr="00195D41">
        <w:softHyphen/>
        <w:t>те три вер</w:t>
      </w:r>
      <w:r w:rsidRPr="00195D41">
        <w:softHyphen/>
        <w:t>ных от</w:t>
      </w:r>
      <w:r w:rsidRPr="00195D41">
        <w:softHyphen/>
        <w:t>ве</w:t>
      </w:r>
      <w:r w:rsidRPr="00195D41">
        <w:softHyphen/>
        <w:t>та из шести и за</w:t>
      </w:r>
      <w:r w:rsidRPr="00195D41">
        <w:softHyphen/>
        <w:t>пи</w:t>
      </w:r>
      <w:r w:rsidRPr="00195D41">
        <w:softHyphen/>
        <w:t>ши</w:t>
      </w:r>
      <w:r w:rsidRPr="00195D41">
        <w:softHyphen/>
        <w:t>те цифры, под ко</w:t>
      </w:r>
      <w:r w:rsidRPr="00195D41">
        <w:softHyphen/>
        <w:t>то</w:t>
      </w:r>
      <w:r w:rsidRPr="00195D41">
        <w:softHyphen/>
        <w:t>ры</w:t>
      </w:r>
      <w:r w:rsidRPr="00195D41">
        <w:softHyphen/>
        <w:t>ми они ука</w:t>
      </w:r>
      <w:r w:rsidRPr="00195D41">
        <w:softHyphen/>
        <w:t>за</w:t>
      </w:r>
      <w:r w:rsidRPr="00195D41">
        <w:softHyphen/>
        <w:t>ны.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1.Какие струк</w:t>
      </w:r>
      <w:r w:rsidRPr="00195D41">
        <w:rPr>
          <w:b/>
        </w:rPr>
        <w:softHyphen/>
        <w:t>ту</w:t>
      </w:r>
      <w:r w:rsidRPr="00195D41">
        <w:rPr>
          <w:b/>
        </w:rPr>
        <w:softHyphen/>
        <w:t>ры от</w:t>
      </w:r>
      <w:r w:rsidRPr="00195D41">
        <w:rPr>
          <w:b/>
        </w:rPr>
        <w:softHyphen/>
        <w:t>но</w:t>
      </w:r>
      <w:r w:rsidRPr="00195D41">
        <w:rPr>
          <w:b/>
        </w:rPr>
        <w:softHyphen/>
        <w:t>сят к цен</w:t>
      </w:r>
      <w:r w:rsidRPr="00195D41">
        <w:rPr>
          <w:b/>
        </w:rPr>
        <w:softHyphen/>
        <w:t>траль</w:t>
      </w:r>
      <w:r w:rsidRPr="00195D41">
        <w:rPr>
          <w:b/>
        </w:rPr>
        <w:softHyphen/>
        <w:t>ной нерв</w:t>
      </w:r>
      <w:r w:rsidRPr="00195D41">
        <w:rPr>
          <w:b/>
        </w:rPr>
        <w:softHyphen/>
        <w:t>ной си</w:t>
      </w:r>
      <w:r w:rsidRPr="00195D41">
        <w:rPr>
          <w:b/>
        </w:rPr>
        <w:softHyphen/>
        <w:t>сте</w:t>
      </w:r>
      <w:r w:rsidRPr="00195D41">
        <w:rPr>
          <w:b/>
        </w:rPr>
        <w:softHyphen/>
        <w:t>ме че</w:t>
      </w:r>
      <w:r w:rsidRPr="00195D41">
        <w:rPr>
          <w:b/>
        </w:rPr>
        <w:softHyphen/>
        <w:t>ло</w:t>
      </w:r>
      <w:r w:rsidRPr="00195D41">
        <w:rPr>
          <w:b/>
        </w:rPr>
        <w:softHyphen/>
        <w:t>ве</w:t>
      </w:r>
      <w:r w:rsidRPr="00195D41">
        <w:rPr>
          <w:b/>
        </w:rPr>
        <w:softHyphen/>
        <w:t xml:space="preserve">ка? </w:t>
      </w:r>
    </w:p>
    <w:p w:rsidR="00195D41" w:rsidRPr="00195D41" w:rsidRDefault="00195D41" w:rsidP="00195D41">
      <w:pPr>
        <w:jc w:val="both"/>
        <w:rPr>
          <w:b/>
          <w:bCs/>
        </w:rPr>
      </w:pPr>
      <w:r>
        <w:t xml:space="preserve">      </w:t>
      </w:r>
      <w:r w:rsidRPr="00195D41">
        <w:t xml:space="preserve">1) </w:t>
      </w:r>
      <w:proofErr w:type="gramStart"/>
      <w:r w:rsidRPr="00195D41">
        <w:t>спин</w:t>
      </w:r>
      <w:r w:rsidRPr="00195D41">
        <w:softHyphen/>
        <w:t>но-моз</w:t>
      </w:r>
      <w:r w:rsidRPr="00195D41">
        <w:softHyphen/>
        <w:t>го</w:t>
      </w:r>
      <w:r w:rsidRPr="00195D41">
        <w:softHyphen/>
        <w:t>вой</w:t>
      </w:r>
      <w:proofErr w:type="gramEnd"/>
      <w:r w:rsidRPr="00195D41">
        <w:t xml:space="preserve"> нерв  2) нерв</w:t>
      </w:r>
      <w:r w:rsidRPr="00195D41">
        <w:softHyphen/>
        <w:t>ные узлы  3) про</w:t>
      </w:r>
      <w:r w:rsidRPr="00195D41">
        <w:softHyphen/>
        <w:t>дол</w:t>
      </w:r>
      <w:r w:rsidRPr="00195D41">
        <w:softHyphen/>
        <w:t>го</w:t>
      </w:r>
      <w:r w:rsidRPr="00195D41">
        <w:softHyphen/>
        <w:t>ва</w:t>
      </w:r>
      <w:r w:rsidRPr="00195D41">
        <w:softHyphen/>
        <w:t>тый мозг  4) нерв</w:t>
      </w:r>
      <w:r w:rsidRPr="00195D41">
        <w:softHyphen/>
        <w:t>ные спле</w:t>
      </w:r>
      <w:r w:rsidRPr="00195D41">
        <w:softHyphen/>
        <w:t>те</w:t>
      </w:r>
      <w:r w:rsidRPr="00195D41">
        <w:softHyphen/>
        <w:t>ния  5) спин</w:t>
      </w:r>
      <w:r w:rsidRPr="00195D41">
        <w:softHyphen/>
        <w:t>ной мозг  6) моз</w:t>
      </w:r>
      <w:r w:rsidRPr="00195D41">
        <w:softHyphen/>
        <w:t>же</w:t>
      </w:r>
      <w:r w:rsidRPr="00195D41">
        <w:softHyphen/>
        <w:t>чок</w:t>
      </w:r>
      <w:r w:rsidRPr="00195D41">
        <w:rPr>
          <w:b/>
          <w:bCs/>
        </w:rPr>
        <w:t xml:space="preserve"> </w:t>
      </w:r>
    </w:p>
    <w:p w:rsidR="00195D41" w:rsidRPr="00195D41" w:rsidRDefault="00195D41" w:rsidP="00195D41">
      <w:pPr>
        <w:jc w:val="both"/>
        <w:rPr>
          <w:b/>
          <w:bCs/>
        </w:rPr>
      </w:pPr>
      <w:r w:rsidRPr="00195D41">
        <w:rPr>
          <w:b/>
          <w:bCs/>
        </w:rPr>
        <w:t>2. Укажите последовательность расположения отделов головного мозга (начиная со спинного мозга):</w:t>
      </w:r>
    </w:p>
    <w:p w:rsidR="00195D41" w:rsidRPr="00195D41" w:rsidRDefault="00195D41" w:rsidP="00195D41">
      <w:pPr>
        <w:jc w:val="both"/>
      </w:pPr>
      <w:r>
        <w:t xml:space="preserve">     </w:t>
      </w:r>
      <w:r w:rsidRPr="00195D41">
        <w:t>А. промежуточный мозг</w:t>
      </w:r>
      <w:r>
        <w:t xml:space="preserve">    </w:t>
      </w:r>
      <w:r w:rsidRPr="00195D41">
        <w:t>Б. средний мозг</w:t>
      </w:r>
      <w:r>
        <w:t xml:space="preserve">    </w:t>
      </w:r>
      <w:r w:rsidRPr="00195D41">
        <w:t>В. Продолговатый мозг</w:t>
      </w:r>
      <w:r>
        <w:t xml:space="preserve">     </w:t>
      </w:r>
      <w:r w:rsidRPr="00195D41">
        <w:t>Г. мост</w:t>
      </w:r>
      <w:r>
        <w:t xml:space="preserve">     </w:t>
      </w:r>
      <w:r w:rsidRPr="00195D41">
        <w:t>Д.</w:t>
      </w:r>
      <w:r>
        <w:t xml:space="preserve"> </w:t>
      </w:r>
      <w:r w:rsidRPr="00195D41">
        <w:t>кора больших полушарий</w:t>
      </w:r>
    </w:p>
    <w:p w:rsidR="00195D41" w:rsidRPr="00195D41" w:rsidRDefault="00195D41" w:rsidP="00195D41">
      <w:pPr>
        <w:jc w:val="both"/>
        <w:rPr>
          <w:b/>
          <w:bCs/>
        </w:rPr>
      </w:pPr>
      <w:r w:rsidRPr="00195D41">
        <w:rPr>
          <w:b/>
          <w:bCs/>
        </w:rPr>
        <w:t>3.Закончите предложения:</w:t>
      </w:r>
    </w:p>
    <w:p w:rsidR="00195D41" w:rsidRPr="00195D41" w:rsidRDefault="00195D41" w:rsidP="00195D41">
      <w:pPr>
        <w:jc w:val="both"/>
      </w:pPr>
      <w:r>
        <w:t xml:space="preserve">     </w:t>
      </w:r>
      <w:r w:rsidRPr="00195D41">
        <w:t>1.Ответная реакция организма на импульсы, посылаемые и контролируемые ЦНС, – это __________________________</w:t>
      </w:r>
    </w:p>
    <w:p w:rsidR="00195D41" w:rsidRPr="00195D41" w:rsidRDefault="00195D41" w:rsidP="00195D41">
      <w:pPr>
        <w:jc w:val="both"/>
      </w:pPr>
      <w:r>
        <w:t xml:space="preserve">     </w:t>
      </w:r>
      <w:r w:rsidRPr="00195D41">
        <w:t>2. Структурная и функц</w:t>
      </w:r>
      <w:r w:rsidR="00570FFA">
        <w:t>иональная единица нервной клетки</w:t>
      </w:r>
      <w:r w:rsidRPr="00195D41">
        <w:t xml:space="preserve"> – ____________</w:t>
      </w:r>
    </w:p>
    <w:p w:rsidR="00195D41" w:rsidRPr="00195D41" w:rsidRDefault="00195D41" w:rsidP="00195D41">
      <w:pPr>
        <w:jc w:val="both"/>
      </w:pPr>
      <w:r>
        <w:t xml:space="preserve">     </w:t>
      </w:r>
      <w:r w:rsidRPr="00195D41">
        <w:t>3. Наука о сохранении и укреплении здоровья – это ______________________</w:t>
      </w:r>
    </w:p>
    <w:p w:rsidR="00195D41" w:rsidRPr="00195D41" w:rsidRDefault="00195D41" w:rsidP="00195D41">
      <w:pPr>
        <w:jc w:val="both"/>
      </w:pPr>
      <w:r>
        <w:t xml:space="preserve">     </w:t>
      </w:r>
      <w:r w:rsidRPr="00195D41">
        <w:t>4. Образована мышечными волокнами, способна возбуждаться и сокращаться – это ткань __________________________________</w:t>
      </w:r>
    </w:p>
    <w:p w:rsidR="00195D41" w:rsidRPr="00195D41" w:rsidRDefault="00195D41" w:rsidP="00195D41">
      <w:pPr>
        <w:jc w:val="both"/>
      </w:pPr>
      <w:r>
        <w:t xml:space="preserve">     </w:t>
      </w:r>
      <w:r w:rsidRPr="00195D41">
        <w:t>5. Короткие отростки у нейрона называются _________________</w:t>
      </w:r>
    </w:p>
    <w:p w:rsidR="00195D41" w:rsidRPr="00195D41" w:rsidRDefault="00195D41" w:rsidP="00195D41">
      <w:pPr>
        <w:jc w:val="both"/>
        <w:rPr>
          <w:i/>
          <w:iCs/>
        </w:rPr>
      </w:pPr>
      <w:r>
        <w:rPr>
          <w:b/>
          <w:bCs/>
        </w:rPr>
        <w:t xml:space="preserve">        </w:t>
      </w:r>
      <w:r w:rsidRPr="00195D41">
        <w:rPr>
          <w:b/>
          <w:bCs/>
        </w:rPr>
        <w:t>Термины: </w:t>
      </w:r>
      <w:r>
        <w:rPr>
          <w:i/>
          <w:iCs/>
        </w:rPr>
        <w:t xml:space="preserve"> </w:t>
      </w:r>
      <w:r w:rsidRPr="00195D41">
        <w:t>1 –мышечная 2 – дендриты 3 – гигиена 4 – рефлекс 5 – нейрон</w:t>
      </w:r>
    </w:p>
    <w:p w:rsidR="00195D41" w:rsidRPr="00195D41" w:rsidRDefault="00195D41" w:rsidP="00195D41">
      <w:pPr>
        <w:jc w:val="both"/>
      </w:pPr>
      <w:r w:rsidRPr="00195D41">
        <w:rPr>
          <w:b/>
          <w:bCs/>
        </w:rPr>
        <w:t>4.</w:t>
      </w:r>
      <w:r w:rsidRPr="00195D41">
        <w:rPr>
          <w:b/>
        </w:rPr>
        <w:t>Вставь</w:t>
      </w:r>
      <w:r w:rsidRPr="00195D41">
        <w:rPr>
          <w:b/>
        </w:rPr>
        <w:softHyphen/>
        <w:t>те в текст «Си</w:t>
      </w:r>
      <w:r w:rsidRPr="00195D41">
        <w:rPr>
          <w:b/>
        </w:rPr>
        <w:softHyphen/>
        <w:t>сте</w:t>
      </w:r>
      <w:r w:rsidRPr="00195D41">
        <w:rPr>
          <w:b/>
        </w:rPr>
        <w:softHyphen/>
        <w:t>мы ор</w:t>
      </w:r>
      <w:r w:rsidRPr="00195D41">
        <w:rPr>
          <w:b/>
        </w:rPr>
        <w:softHyphen/>
        <w:t>га</w:t>
      </w:r>
      <w:r w:rsidRPr="00195D41">
        <w:rPr>
          <w:b/>
        </w:rPr>
        <w:softHyphen/>
        <w:t>нов» про</w:t>
      </w:r>
      <w:r w:rsidRPr="00195D41">
        <w:rPr>
          <w:b/>
        </w:rPr>
        <w:softHyphen/>
        <w:t>пу</w:t>
      </w:r>
      <w:r w:rsidRPr="00195D41">
        <w:rPr>
          <w:b/>
        </w:rPr>
        <w:softHyphen/>
        <w:t>щен</w:t>
      </w:r>
      <w:r w:rsidRPr="00195D41">
        <w:rPr>
          <w:b/>
        </w:rPr>
        <w:softHyphen/>
        <w:t>ные тер</w:t>
      </w:r>
      <w:r w:rsidRPr="00195D41">
        <w:rPr>
          <w:b/>
        </w:rPr>
        <w:softHyphen/>
        <w:t>ми</w:t>
      </w:r>
      <w:r w:rsidRPr="00195D41">
        <w:rPr>
          <w:b/>
        </w:rPr>
        <w:softHyphen/>
        <w:t>ны</w:t>
      </w:r>
      <w:r w:rsidRPr="00195D41">
        <w:t xml:space="preserve"> </w:t>
      </w:r>
      <w:r w:rsidRPr="00195D41">
        <w:rPr>
          <w:b/>
        </w:rPr>
        <w:t>из пред</w:t>
      </w:r>
      <w:r w:rsidRPr="00195D41">
        <w:rPr>
          <w:b/>
        </w:rPr>
        <w:softHyphen/>
        <w:t>ло</w:t>
      </w:r>
      <w:r w:rsidRPr="00195D41">
        <w:rPr>
          <w:b/>
        </w:rPr>
        <w:softHyphen/>
        <w:t>жен</w:t>
      </w:r>
      <w:r w:rsidRPr="00195D41">
        <w:rPr>
          <w:b/>
        </w:rPr>
        <w:softHyphen/>
        <w:t>но</w:t>
      </w:r>
      <w:r w:rsidRPr="00195D41">
        <w:rPr>
          <w:b/>
        </w:rPr>
        <w:softHyphen/>
        <w:t>го пе</w:t>
      </w:r>
      <w:r w:rsidRPr="00195D41">
        <w:rPr>
          <w:b/>
        </w:rPr>
        <w:softHyphen/>
        <w:t>реч</w:t>
      </w:r>
      <w:r w:rsidRPr="00195D41">
        <w:rPr>
          <w:b/>
        </w:rPr>
        <w:softHyphen/>
        <w:t>ня, ис</w:t>
      </w:r>
      <w:r w:rsidRPr="00195D41">
        <w:rPr>
          <w:b/>
        </w:rPr>
        <w:softHyphen/>
        <w:t>поль</w:t>
      </w:r>
      <w:r w:rsidRPr="00195D41">
        <w:rPr>
          <w:b/>
        </w:rPr>
        <w:softHyphen/>
        <w:t>зуя для этого циф</w:t>
      </w:r>
      <w:r w:rsidRPr="00195D41">
        <w:rPr>
          <w:b/>
        </w:rPr>
        <w:softHyphen/>
        <w:t>ро</w:t>
      </w:r>
      <w:r w:rsidRPr="00195D41">
        <w:rPr>
          <w:b/>
        </w:rPr>
        <w:softHyphen/>
        <w:t>вые обо</w:t>
      </w:r>
      <w:r w:rsidRPr="00195D41">
        <w:rPr>
          <w:b/>
        </w:rPr>
        <w:softHyphen/>
        <w:t>зна</w:t>
      </w:r>
      <w:r w:rsidRPr="00195D41">
        <w:rPr>
          <w:b/>
        </w:rPr>
        <w:softHyphen/>
        <w:t>че</w:t>
      </w:r>
      <w:r w:rsidRPr="00195D41">
        <w:rPr>
          <w:b/>
        </w:rPr>
        <w:softHyphen/>
        <w:t>ния. За</w:t>
      </w:r>
      <w:r w:rsidRPr="00195D41">
        <w:rPr>
          <w:b/>
        </w:rPr>
        <w:softHyphen/>
        <w:t>пи</w:t>
      </w:r>
      <w:r w:rsidRPr="00195D41">
        <w:rPr>
          <w:b/>
        </w:rPr>
        <w:softHyphen/>
        <w:t>ши</w:t>
      </w:r>
      <w:r w:rsidRPr="00195D41">
        <w:rPr>
          <w:b/>
        </w:rPr>
        <w:softHyphen/>
        <w:t>те в текст цифры вы</w:t>
      </w:r>
      <w:r w:rsidRPr="00195D41">
        <w:rPr>
          <w:b/>
        </w:rPr>
        <w:softHyphen/>
        <w:t>бран</w:t>
      </w:r>
      <w:r w:rsidRPr="00195D41">
        <w:rPr>
          <w:b/>
        </w:rPr>
        <w:softHyphen/>
        <w:t>ных от</w:t>
      </w:r>
      <w:r w:rsidRPr="00195D41">
        <w:rPr>
          <w:b/>
        </w:rPr>
        <w:softHyphen/>
        <w:t>ве</w:t>
      </w:r>
      <w:r w:rsidRPr="00195D41">
        <w:rPr>
          <w:b/>
        </w:rPr>
        <w:softHyphen/>
        <w:t>тов, а затем по</w:t>
      </w:r>
      <w:r w:rsidRPr="00195D41">
        <w:rPr>
          <w:b/>
        </w:rPr>
        <w:softHyphen/>
        <w:t>лу</w:t>
      </w:r>
      <w:r w:rsidRPr="00195D41">
        <w:rPr>
          <w:b/>
        </w:rPr>
        <w:softHyphen/>
        <w:t>чив</w:t>
      </w:r>
      <w:r w:rsidRPr="00195D41">
        <w:rPr>
          <w:b/>
        </w:rPr>
        <w:softHyphen/>
        <w:t>шу</w:t>
      </w:r>
      <w:r w:rsidRPr="00195D41">
        <w:rPr>
          <w:b/>
        </w:rPr>
        <w:softHyphen/>
        <w:t>ю</w:t>
      </w:r>
      <w:r w:rsidRPr="00195D41">
        <w:rPr>
          <w:b/>
        </w:rPr>
        <w:softHyphen/>
        <w:t>ся по</w:t>
      </w:r>
      <w:r w:rsidRPr="00195D41">
        <w:rPr>
          <w:b/>
        </w:rPr>
        <w:softHyphen/>
        <w:t>сле</w:t>
      </w:r>
      <w:r w:rsidRPr="00195D41">
        <w:rPr>
          <w:b/>
        </w:rPr>
        <w:softHyphen/>
        <w:t>до</w:t>
      </w:r>
      <w:r w:rsidRPr="00195D41">
        <w:rPr>
          <w:b/>
        </w:rPr>
        <w:softHyphen/>
        <w:t>ва</w:t>
      </w:r>
      <w:r w:rsidRPr="00195D41">
        <w:rPr>
          <w:b/>
        </w:rPr>
        <w:softHyphen/>
        <w:t>тель</w:t>
      </w:r>
      <w:r w:rsidRPr="00195D41">
        <w:rPr>
          <w:b/>
        </w:rPr>
        <w:softHyphen/>
        <w:t>ность цифр (по тек</w:t>
      </w:r>
      <w:r w:rsidRPr="00195D41">
        <w:rPr>
          <w:b/>
        </w:rPr>
        <w:softHyphen/>
        <w:t>сту) впи</w:t>
      </w:r>
      <w:r w:rsidRPr="00195D41">
        <w:rPr>
          <w:b/>
        </w:rPr>
        <w:softHyphen/>
        <w:t>ши</w:t>
      </w:r>
      <w:r w:rsidRPr="00195D41">
        <w:rPr>
          <w:b/>
        </w:rPr>
        <w:softHyphen/>
        <w:t>те в при</w:t>
      </w:r>
      <w:r w:rsidRPr="00195D41">
        <w:rPr>
          <w:b/>
        </w:rPr>
        <w:softHyphen/>
        <w:t>ведённую ниже таб</w:t>
      </w:r>
      <w:r w:rsidRPr="00195D41">
        <w:rPr>
          <w:b/>
        </w:rPr>
        <w:softHyphen/>
        <w:t>ли</w:t>
      </w:r>
      <w:r w:rsidRPr="00195D41">
        <w:rPr>
          <w:b/>
        </w:rPr>
        <w:softHyphen/>
        <w:t>цу.</w:t>
      </w:r>
    </w:p>
    <w:p w:rsidR="00195D41" w:rsidRDefault="00195D41" w:rsidP="00195D41">
      <w:pPr>
        <w:jc w:val="both"/>
      </w:pPr>
      <w:r>
        <w:rPr>
          <w:b/>
          <w:bCs/>
        </w:rPr>
        <w:t xml:space="preserve">                                                                                         </w:t>
      </w:r>
      <w:r w:rsidRPr="00195D41">
        <w:rPr>
          <w:b/>
          <w:bCs/>
        </w:rPr>
        <w:t>СИ</w:t>
      </w:r>
      <w:r w:rsidRPr="00195D41">
        <w:rPr>
          <w:b/>
          <w:bCs/>
        </w:rPr>
        <w:softHyphen/>
        <w:t>СТЕ</w:t>
      </w:r>
      <w:r w:rsidRPr="00195D41">
        <w:rPr>
          <w:b/>
          <w:bCs/>
        </w:rPr>
        <w:softHyphen/>
        <w:t>МЫ ОР</w:t>
      </w:r>
      <w:r w:rsidRPr="00195D41">
        <w:rPr>
          <w:b/>
          <w:bCs/>
        </w:rPr>
        <w:softHyphen/>
        <w:t>ГА</w:t>
      </w:r>
      <w:r w:rsidRPr="00195D41">
        <w:rPr>
          <w:b/>
          <w:bCs/>
        </w:rPr>
        <w:softHyphen/>
        <w:t>НОВ</w:t>
      </w:r>
      <w:r w:rsidRPr="00195D41">
        <w:t> </w:t>
      </w:r>
    </w:p>
    <w:p w:rsidR="00195D41" w:rsidRPr="00195D41" w:rsidRDefault="00195D41" w:rsidP="00195D41">
      <w:pPr>
        <w:jc w:val="both"/>
      </w:pPr>
      <w:r>
        <w:t xml:space="preserve">      </w:t>
      </w:r>
      <w:r w:rsidRPr="00195D41">
        <w:t xml:space="preserve">Орган — это ___________ (А), </w:t>
      </w:r>
      <w:proofErr w:type="gramStart"/>
      <w:r w:rsidRPr="00195D41">
        <w:t>име</w:t>
      </w:r>
      <w:r w:rsidRPr="00195D41">
        <w:softHyphen/>
        <w:t>ю</w:t>
      </w:r>
      <w:r w:rsidRPr="00195D41">
        <w:softHyphen/>
        <w:t>щая</w:t>
      </w:r>
      <w:proofErr w:type="gramEnd"/>
      <w:r w:rsidRPr="00195D41">
        <w:t xml:space="preserve"> опре</w:t>
      </w:r>
      <w:r w:rsidRPr="00195D41">
        <w:softHyphen/>
        <w:t>делённую форму, стро</w:t>
      </w:r>
      <w:r w:rsidRPr="00195D41">
        <w:softHyphen/>
        <w:t>е</w:t>
      </w:r>
      <w:r w:rsidRPr="00195D41">
        <w:softHyphen/>
        <w:t>ние, место и вы</w:t>
      </w:r>
      <w:r w:rsidRPr="00195D41">
        <w:softHyphen/>
        <w:t>пол</w:t>
      </w:r>
      <w:r w:rsidRPr="00195D41">
        <w:softHyphen/>
        <w:t>ня</w:t>
      </w:r>
      <w:r w:rsidRPr="00195D41">
        <w:softHyphen/>
        <w:t>ю</w:t>
      </w:r>
      <w:r w:rsidRPr="00195D41">
        <w:softHyphen/>
        <w:t>щая одну или не</w:t>
      </w:r>
      <w:r w:rsidRPr="00195D41">
        <w:softHyphen/>
        <w:t>сколь</w:t>
      </w:r>
      <w:r w:rsidRPr="00195D41">
        <w:softHyphen/>
        <w:t>ко функ</w:t>
      </w:r>
      <w:r w:rsidRPr="00195D41">
        <w:softHyphen/>
        <w:t>ций. В каж</w:t>
      </w:r>
      <w:r w:rsidRPr="00195D41">
        <w:softHyphen/>
        <w:t>дом ор</w:t>
      </w:r>
      <w:r w:rsidRPr="00195D41">
        <w:softHyphen/>
        <w:t>га</w:t>
      </w:r>
      <w:r w:rsidRPr="00195D41">
        <w:softHyphen/>
        <w:t>не обя</w:t>
      </w:r>
      <w:r w:rsidRPr="00195D41">
        <w:softHyphen/>
        <w:t>за</w:t>
      </w:r>
      <w:r w:rsidRPr="00195D41">
        <w:softHyphen/>
        <w:t>тель</w:t>
      </w:r>
      <w:r w:rsidRPr="00195D41">
        <w:softHyphen/>
        <w:t>но есть кро</w:t>
      </w:r>
      <w:r w:rsidRPr="00195D41">
        <w:softHyphen/>
        <w:t>ве</w:t>
      </w:r>
      <w:r w:rsidRPr="00195D41">
        <w:softHyphen/>
        <w:t>нос</w:t>
      </w:r>
      <w:r w:rsidRPr="00195D41">
        <w:softHyphen/>
        <w:t>ные со</w:t>
      </w:r>
      <w:r w:rsidRPr="00195D41">
        <w:softHyphen/>
        <w:t>су</w:t>
      </w:r>
      <w:r w:rsidRPr="00195D41">
        <w:softHyphen/>
        <w:t>ды и ___________ (Б). Ор</w:t>
      </w:r>
      <w:r w:rsidRPr="00195D41">
        <w:softHyphen/>
        <w:t>га</w:t>
      </w:r>
      <w:r w:rsidRPr="00195D41">
        <w:softHyphen/>
        <w:t>ны, сов</w:t>
      </w:r>
      <w:r w:rsidRPr="00195D41">
        <w:softHyphen/>
        <w:t>мест</w:t>
      </w:r>
      <w:r w:rsidRPr="00195D41">
        <w:softHyphen/>
        <w:t>но вы</w:t>
      </w:r>
      <w:r w:rsidRPr="00195D41">
        <w:softHyphen/>
        <w:t>пол</w:t>
      </w:r>
      <w:r w:rsidRPr="00195D41">
        <w:softHyphen/>
        <w:t>ня</w:t>
      </w:r>
      <w:r w:rsidRPr="00195D41">
        <w:softHyphen/>
        <w:t>ю</w:t>
      </w:r>
      <w:r w:rsidRPr="00195D41">
        <w:softHyphen/>
        <w:t>щие общие функ</w:t>
      </w:r>
      <w:r w:rsidRPr="00195D41">
        <w:softHyphen/>
        <w:t>ции, со</w:t>
      </w:r>
      <w:r w:rsidRPr="00195D41">
        <w:softHyphen/>
        <w:t>став</w:t>
      </w:r>
      <w:r w:rsidRPr="00195D41">
        <w:softHyphen/>
        <w:t>ля</w:t>
      </w:r>
      <w:r w:rsidRPr="00195D41">
        <w:softHyphen/>
        <w:t>ют си</w:t>
      </w:r>
      <w:r w:rsidRPr="00195D41">
        <w:softHyphen/>
        <w:t>сте</w:t>
      </w:r>
      <w:r w:rsidRPr="00195D41">
        <w:softHyphen/>
        <w:t>мы ор</w:t>
      </w:r>
      <w:r w:rsidRPr="00195D41">
        <w:softHyphen/>
        <w:t>га</w:t>
      </w:r>
      <w:r w:rsidRPr="00195D41">
        <w:softHyphen/>
        <w:t>нов. В ор</w:t>
      </w:r>
      <w:r w:rsidRPr="00195D41">
        <w:softHyphen/>
        <w:t>га</w:t>
      </w:r>
      <w:r w:rsidRPr="00195D41">
        <w:softHyphen/>
        <w:t>низ</w:t>
      </w:r>
      <w:r w:rsidRPr="00195D41">
        <w:softHyphen/>
        <w:t>ме че</w:t>
      </w:r>
      <w:r w:rsidRPr="00195D41">
        <w:softHyphen/>
        <w:t>ло</w:t>
      </w:r>
      <w:r w:rsidRPr="00195D41">
        <w:softHyphen/>
        <w:t>ве</w:t>
      </w:r>
      <w:r w:rsidRPr="00195D41">
        <w:softHyphen/>
        <w:t>ка име</w:t>
      </w:r>
      <w:r w:rsidRPr="00195D41">
        <w:softHyphen/>
        <w:t>ет</w:t>
      </w:r>
      <w:r w:rsidRPr="00195D41">
        <w:softHyphen/>
        <w:t>ся вы</w:t>
      </w:r>
      <w:r w:rsidRPr="00195D41">
        <w:softHyphen/>
        <w:t>де</w:t>
      </w:r>
      <w:r w:rsidRPr="00195D41">
        <w:softHyphen/>
        <w:t>ли</w:t>
      </w:r>
      <w:r w:rsidRPr="00195D41">
        <w:softHyphen/>
        <w:t>тель</w:t>
      </w:r>
      <w:r w:rsidRPr="00195D41">
        <w:softHyphen/>
        <w:t>ная си</w:t>
      </w:r>
      <w:r w:rsidRPr="00195D41">
        <w:softHyphen/>
        <w:t>сте</w:t>
      </w:r>
      <w:r w:rsidRPr="00195D41">
        <w:softHyphen/>
        <w:t>ма, глав</w:t>
      </w:r>
      <w:r w:rsidRPr="00195D41">
        <w:softHyphen/>
        <w:t>ным ор</w:t>
      </w:r>
      <w:r w:rsidRPr="00195D41">
        <w:softHyphen/>
        <w:t>га</w:t>
      </w:r>
      <w:r w:rsidRPr="00195D41">
        <w:softHyphen/>
        <w:t>ном ко</w:t>
      </w:r>
      <w:r w:rsidRPr="00195D41">
        <w:softHyphen/>
        <w:t>то</w:t>
      </w:r>
      <w:r w:rsidRPr="00195D41">
        <w:softHyphen/>
        <w:t>рой яв</w:t>
      </w:r>
      <w:r w:rsidRPr="00195D41">
        <w:softHyphen/>
        <w:t>ля</w:t>
      </w:r>
      <w:r w:rsidRPr="00195D41">
        <w:softHyphen/>
        <w:t>ют</w:t>
      </w:r>
      <w:r w:rsidRPr="00195D41">
        <w:softHyphen/>
        <w:t>ся ___________ (В). Через вы</w:t>
      </w:r>
      <w:r w:rsidRPr="00195D41">
        <w:softHyphen/>
        <w:t>де</w:t>
      </w:r>
      <w:r w:rsidRPr="00195D41">
        <w:softHyphen/>
        <w:t>ли</w:t>
      </w:r>
      <w:r w:rsidRPr="00195D41">
        <w:softHyphen/>
        <w:t>тель</w:t>
      </w:r>
      <w:r w:rsidRPr="00195D41">
        <w:softHyphen/>
        <w:t>ную си</w:t>
      </w:r>
      <w:r w:rsidRPr="00195D41">
        <w:softHyphen/>
        <w:t>сте</w:t>
      </w:r>
      <w:r w:rsidRPr="00195D41">
        <w:softHyphen/>
        <w:t>му во внеш</w:t>
      </w:r>
      <w:r w:rsidRPr="00195D41">
        <w:softHyphen/>
        <w:t>нюю среду уда</w:t>
      </w:r>
      <w:r w:rsidRPr="00195D41">
        <w:softHyphen/>
        <w:t>ля</w:t>
      </w:r>
      <w:r w:rsidRPr="00195D41">
        <w:softHyphen/>
        <w:t>ют</w:t>
      </w:r>
      <w:r w:rsidRPr="00195D41">
        <w:softHyphen/>
        <w:t xml:space="preserve">ся </w:t>
      </w:r>
      <w:proofErr w:type="gramStart"/>
      <w:r w:rsidRPr="00195D41">
        <w:t>вред</w:t>
      </w:r>
      <w:r w:rsidRPr="00195D41">
        <w:softHyphen/>
        <w:t>ные</w:t>
      </w:r>
      <w:proofErr w:type="gramEnd"/>
      <w:r w:rsidRPr="00195D41">
        <w:t xml:space="preserve"> ___________ (Г). </w:t>
      </w:r>
    </w:p>
    <w:p w:rsidR="00195D41" w:rsidRPr="00195D41" w:rsidRDefault="00195D41" w:rsidP="00195D41">
      <w:pPr>
        <w:jc w:val="both"/>
      </w:pPr>
      <w:r w:rsidRPr="00195D41">
        <w:rPr>
          <w:b/>
          <w:bCs/>
        </w:rPr>
        <w:t>Термины: </w:t>
      </w:r>
      <w:r w:rsidRPr="00195D41">
        <w:t xml:space="preserve">1) ткань 2) часть тела 3) нервы 4)кишечник 5) желудок 6) почки 7) продукты обмена 8) непереваренная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34"/>
        <w:gridCol w:w="1418"/>
        <w:gridCol w:w="1417"/>
      </w:tblGrid>
      <w:tr w:rsidR="00195D41" w:rsidRPr="00195D41" w:rsidTr="00195D41">
        <w:tc>
          <w:tcPr>
            <w:tcW w:w="992" w:type="dxa"/>
          </w:tcPr>
          <w:p w:rsidR="00195D41" w:rsidRPr="00195D41" w:rsidRDefault="00195D41" w:rsidP="00195D41">
            <w:pPr>
              <w:jc w:val="both"/>
            </w:pPr>
            <w:r w:rsidRPr="00195D41">
              <w:t>А</w:t>
            </w:r>
          </w:p>
        </w:tc>
        <w:tc>
          <w:tcPr>
            <w:tcW w:w="1134" w:type="dxa"/>
          </w:tcPr>
          <w:p w:rsidR="00195D41" w:rsidRPr="00195D41" w:rsidRDefault="00195D41" w:rsidP="00195D41">
            <w:pPr>
              <w:jc w:val="both"/>
            </w:pPr>
            <w:r w:rsidRPr="00195D41">
              <w:t>Б</w:t>
            </w:r>
          </w:p>
        </w:tc>
        <w:tc>
          <w:tcPr>
            <w:tcW w:w="1418" w:type="dxa"/>
          </w:tcPr>
          <w:p w:rsidR="00195D41" w:rsidRPr="00195D41" w:rsidRDefault="00195D41" w:rsidP="00195D41">
            <w:pPr>
              <w:jc w:val="both"/>
            </w:pPr>
            <w:r w:rsidRPr="00195D41">
              <w:t>В</w:t>
            </w:r>
          </w:p>
        </w:tc>
        <w:tc>
          <w:tcPr>
            <w:tcW w:w="1417" w:type="dxa"/>
          </w:tcPr>
          <w:p w:rsidR="00195D41" w:rsidRPr="00195D41" w:rsidRDefault="00195D41" w:rsidP="00195D41">
            <w:pPr>
              <w:jc w:val="both"/>
            </w:pPr>
            <w:r w:rsidRPr="00195D41">
              <w:t>Г</w:t>
            </w:r>
          </w:p>
        </w:tc>
      </w:tr>
      <w:tr w:rsidR="00195D41" w:rsidRPr="00195D41" w:rsidTr="00195D41">
        <w:tc>
          <w:tcPr>
            <w:tcW w:w="992" w:type="dxa"/>
          </w:tcPr>
          <w:p w:rsidR="00195D41" w:rsidRPr="00195D41" w:rsidRDefault="00195D41" w:rsidP="00195D41">
            <w:pPr>
              <w:jc w:val="both"/>
            </w:pPr>
          </w:p>
        </w:tc>
        <w:tc>
          <w:tcPr>
            <w:tcW w:w="1134" w:type="dxa"/>
          </w:tcPr>
          <w:p w:rsidR="00195D41" w:rsidRPr="00195D41" w:rsidRDefault="00195D41" w:rsidP="00195D41">
            <w:pPr>
              <w:jc w:val="both"/>
            </w:pPr>
          </w:p>
        </w:tc>
        <w:tc>
          <w:tcPr>
            <w:tcW w:w="1418" w:type="dxa"/>
          </w:tcPr>
          <w:p w:rsidR="00195D41" w:rsidRPr="00195D41" w:rsidRDefault="00195D41" w:rsidP="00195D41">
            <w:pPr>
              <w:jc w:val="both"/>
            </w:pPr>
          </w:p>
        </w:tc>
        <w:tc>
          <w:tcPr>
            <w:tcW w:w="1417" w:type="dxa"/>
          </w:tcPr>
          <w:p w:rsidR="00195D41" w:rsidRPr="00195D41" w:rsidRDefault="00195D41" w:rsidP="00195D41">
            <w:pPr>
              <w:jc w:val="both"/>
            </w:pPr>
          </w:p>
        </w:tc>
      </w:tr>
    </w:tbl>
    <w:p w:rsidR="00195D41" w:rsidRPr="00195D41" w:rsidRDefault="00195D41" w:rsidP="00195D41">
      <w:pPr>
        <w:jc w:val="both"/>
        <w:rPr>
          <w:b/>
          <w:iCs/>
        </w:rPr>
      </w:pPr>
    </w:p>
    <w:p w:rsidR="00195D41" w:rsidRPr="00195D41" w:rsidRDefault="00195D41" w:rsidP="00195D41">
      <w:pPr>
        <w:jc w:val="both"/>
        <w:rPr>
          <w:b/>
        </w:rPr>
      </w:pPr>
      <w:r w:rsidRPr="00195D41">
        <w:t>5. </w:t>
      </w:r>
      <w:r w:rsidRPr="00195D41">
        <w:rPr>
          <w:b/>
        </w:rPr>
        <w:t>Уста</w:t>
      </w:r>
      <w:r w:rsidRPr="00195D41">
        <w:rPr>
          <w:b/>
        </w:rPr>
        <w:softHyphen/>
        <w:t>но</w:t>
      </w:r>
      <w:r w:rsidRPr="00195D41">
        <w:rPr>
          <w:b/>
        </w:rPr>
        <w:softHyphen/>
        <w:t>ви</w:t>
      </w:r>
      <w:r w:rsidRPr="00195D41">
        <w:rPr>
          <w:b/>
        </w:rPr>
        <w:softHyphen/>
        <w:t>те со</w:t>
      </w:r>
      <w:r w:rsidRPr="00195D41">
        <w:rPr>
          <w:b/>
        </w:rPr>
        <w:softHyphen/>
        <w:t>от</w:t>
      </w:r>
      <w:r w:rsidRPr="00195D41">
        <w:rPr>
          <w:b/>
        </w:rPr>
        <w:softHyphen/>
        <w:t>вет</w:t>
      </w:r>
      <w:r w:rsidRPr="00195D41">
        <w:rPr>
          <w:b/>
        </w:rPr>
        <w:softHyphen/>
        <w:t>ствие между при</w:t>
      </w:r>
      <w:r w:rsidRPr="00195D41">
        <w:rPr>
          <w:b/>
        </w:rPr>
        <w:softHyphen/>
        <w:t>зна</w:t>
      </w:r>
      <w:r w:rsidRPr="00195D41">
        <w:rPr>
          <w:b/>
        </w:rPr>
        <w:softHyphen/>
        <w:t>ком и кру</w:t>
      </w:r>
      <w:r w:rsidRPr="00195D41">
        <w:rPr>
          <w:b/>
        </w:rPr>
        <w:softHyphen/>
        <w:t>гом кро</w:t>
      </w:r>
      <w:r w:rsidRPr="00195D41">
        <w:rPr>
          <w:b/>
        </w:rPr>
        <w:softHyphen/>
        <w:t>во</w:t>
      </w:r>
      <w:r w:rsidRPr="00195D41">
        <w:rPr>
          <w:b/>
        </w:rPr>
        <w:softHyphen/>
        <w:t>об</w:t>
      </w:r>
      <w:r w:rsidRPr="00195D41">
        <w:rPr>
          <w:b/>
        </w:rPr>
        <w:softHyphen/>
        <w:t>ра</w:t>
      </w:r>
      <w:r w:rsidRPr="00195D41">
        <w:rPr>
          <w:b/>
        </w:rPr>
        <w:softHyphen/>
        <w:t>ще</w:t>
      </w:r>
      <w:r w:rsidRPr="00195D41">
        <w:rPr>
          <w:b/>
        </w:rPr>
        <w:softHyphen/>
        <w:t>ния, для ко</w:t>
      </w:r>
      <w:r w:rsidRPr="00195D41">
        <w:rPr>
          <w:b/>
        </w:rPr>
        <w:softHyphen/>
        <w:t>то</w:t>
      </w:r>
      <w:r w:rsidRPr="00195D41">
        <w:rPr>
          <w:b/>
        </w:rPr>
        <w:softHyphen/>
        <w:t>ро</w:t>
      </w:r>
      <w:r w:rsidRPr="00195D41">
        <w:rPr>
          <w:b/>
        </w:rPr>
        <w:softHyphen/>
        <w:t>го он ха</w:t>
      </w:r>
      <w:r w:rsidRPr="00195D41">
        <w:rPr>
          <w:b/>
        </w:rPr>
        <w:softHyphen/>
        <w:t>рак</w:t>
      </w:r>
      <w:r w:rsidRPr="00195D41">
        <w:rPr>
          <w:b/>
        </w:rPr>
        <w:softHyphen/>
        <w:t>те</w:t>
      </w:r>
      <w:r w:rsidRPr="00195D41">
        <w:rPr>
          <w:b/>
        </w:rPr>
        <w:softHyphen/>
        <w:t xml:space="preserve">рен.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3226"/>
      </w:tblGrid>
      <w:tr w:rsidR="00195D41" w:rsidRPr="00195D41" w:rsidTr="00747280">
        <w:tc>
          <w:tcPr>
            <w:tcW w:w="5953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Признак</w:t>
            </w:r>
          </w:p>
        </w:tc>
        <w:tc>
          <w:tcPr>
            <w:tcW w:w="3226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Круг кровообращения</w:t>
            </w:r>
          </w:p>
        </w:tc>
      </w:tr>
      <w:tr w:rsidR="00195D41" w:rsidRPr="00195D41" w:rsidTr="00747280">
        <w:tc>
          <w:tcPr>
            <w:tcW w:w="5953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А. </w:t>
            </w:r>
            <w:r w:rsidRPr="00195D41">
              <w:t>берёт на</w:t>
            </w:r>
            <w:r w:rsidRPr="00195D41">
              <w:softHyphen/>
              <w:t>ча</w:t>
            </w:r>
            <w:r w:rsidRPr="00195D41">
              <w:softHyphen/>
              <w:t>ло в левом же</w:t>
            </w:r>
            <w:r w:rsidRPr="00195D41">
              <w:softHyphen/>
              <w:t>лу</w:t>
            </w:r>
            <w:r w:rsidRPr="00195D41">
              <w:softHyphen/>
              <w:t>доч</w:t>
            </w:r>
            <w:r w:rsidRPr="00195D41">
              <w:softHyphen/>
              <w:t>ке</w:t>
            </w:r>
          </w:p>
        </w:tc>
        <w:tc>
          <w:tcPr>
            <w:tcW w:w="3226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1. </w:t>
            </w:r>
            <w:r w:rsidRPr="00195D41">
              <w:t>малый круг</w:t>
            </w:r>
          </w:p>
        </w:tc>
      </w:tr>
      <w:tr w:rsidR="00195D41" w:rsidRPr="00195D41" w:rsidTr="00747280">
        <w:tc>
          <w:tcPr>
            <w:tcW w:w="5953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Б</w:t>
            </w:r>
            <w:proofErr w:type="gramStart"/>
            <w:r w:rsidRPr="00195D41">
              <w:rPr>
                <w:b/>
                <w:bCs/>
              </w:rPr>
              <w:t xml:space="preserve"> .</w:t>
            </w:r>
            <w:proofErr w:type="gramEnd"/>
            <w:r w:rsidRPr="00195D41">
              <w:rPr>
                <w:b/>
                <w:bCs/>
              </w:rPr>
              <w:t> </w:t>
            </w:r>
            <w:r w:rsidRPr="00195D41">
              <w:t>из серд</w:t>
            </w:r>
            <w:r w:rsidRPr="00195D41">
              <w:softHyphen/>
              <w:t>ца вы</w:t>
            </w:r>
            <w:r w:rsidRPr="00195D41">
              <w:softHyphen/>
              <w:t>те</w:t>
            </w:r>
            <w:r w:rsidRPr="00195D41">
              <w:softHyphen/>
              <w:t>ка</w:t>
            </w:r>
            <w:r w:rsidRPr="00195D41">
              <w:softHyphen/>
              <w:t>ет ар</w:t>
            </w:r>
            <w:r w:rsidRPr="00195D41">
              <w:softHyphen/>
              <w:t>те</w:t>
            </w:r>
            <w:r w:rsidRPr="00195D41">
              <w:softHyphen/>
              <w:t>ри</w:t>
            </w:r>
            <w:r w:rsidRPr="00195D41">
              <w:softHyphen/>
              <w:t>аль</w:t>
            </w:r>
            <w:r w:rsidRPr="00195D41">
              <w:softHyphen/>
              <w:t>ная кровь</w:t>
            </w:r>
          </w:p>
        </w:tc>
        <w:tc>
          <w:tcPr>
            <w:tcW w:w="3226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2.</w:t>
            </w:r>
            <w:r w:rsidRPr="00195D41">
              <w:t> боль</w:t>
            </w:r>
            <w:r w:rsidRPr="00195D41">
              <w:softHyphen/>
              <w:t>шой круг</w:t>
            </w:r>
          </w:p>
        </w:tc>
      </w:tr>
      <w:tr w:rsidR="00195D41" w:rsidRPr="00195D41" w:rsidTr="00747280">
        <w:tc>
          <w:tcPr>
            <w:tcW w:w="5953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В</w:t>
            </w:r>
            <w:proofErr w:type="gramStart"/>
            <w:r w:rsidRPr="00195D41">
              <w:rPr>
                <w:b/>
                <w:bCs/>
              </w:rPr>
              <w:t xml:space="preserve"> .</w:t>
            </w:r>
            <w:proofErr w:type="gramEnd"/>
            <w:r w:rsidRPr="00195D41">
              <w:rPr>
                <w:b/>
                <w:bCs/>
              </w:rPr>
              <w:t> </w:t>
            </w:r>
            <w:r w:rsidRPr="00195D41">
              <w:t>кровь обо</w:t>
            </w:r>
            <w:r w:rsidRPr="00195D41">
              <w:softHyphen/>
              <w:t>га</w:t>
            </w:r>
            <w:r w:rsidRPr="00195D41">
              <w:softHyphen/>
              <w:t>ща</w:t>
            </w:r>
            <w:r w:rsidRPr="00195D41">
              <w:softHyphen/>
              <w:t>ет</w:t>
            </w:r>
            <w:r w:rsidRPr="00195D41">
              <w:softHyphen/>
              <w:t>ся уг</w:t>
            </w:r>
            <w:r w:rsidRPr="00195D41">
              <w:softHyphen/>
              <w:t>ле</w:t>
            </w:r>
            <w:r w:rsidRPr="00195D41">
              <w:softHyphen/>
              <w:t>кис</w:t>
            </w:r>
            <w:r w:rsidRPr="00195D41">
              <w:softHyphen/>
              <w:t>лым газом</w:t>
            </w:r>
          </w:p>
        </w:tc>
        <w:tc>
          <w:tcPr>
            <w:tcW w:w="3226" w:type="dxa"/>
          </w:tcPr>
          <w:p w:rsidR="00195D41" w:rsidRPr="00195D41" w:rsidRDefault="00195D41" w:rsidP="00195D41">
            <w:pPr>
              <w:jc w:val="both"/>
            </w:pPr>
          </w:p>
        </w:tc>
      </w:tr>
      <w:tr w:rsidR="00195D41" w:rsidRPr="00195D41" w:rsidTr="00747280">
        <w:tc>
          <w:tcPr>
            <w:tcW w:w="5953" w:type="dxa"/>
          </w:tcPr>
          <w:p w:rsidR="00195D41" w:rsidRPr="00195D41" w:rsidRDefault="00195D41" w:rsidP="00195D41">
            <w:pPr>
              <w:jc w:val="both"/>
            </w:pPr>
            <w:proofErr w:type="spellStart"/>
            <w:r w:rsidRPr="00195D41">
              <w:rPr>
                <w:b/>
                <w:bCs/>
              </w:rPr>
              <w:t>Г.</w:t>
            </w:r>
            <w:r w:rsidRPr="00195D41">
              <w:t>кровь</w:t>
            </w:r>
            <w:proofErr w:type="spellEnd"/>
            <w:r w:rsidRPr="00195D41">
              <w:t xml:space="preserve"> из серд</w:t>
            </w:r>
            <w:r w:rsidRPr="00195D41">
              <w:softHyphen/>
              <w:t>ца по</w:t>
            </w:r>
            <w:r w:rsidRPr="00195D41">
              <w:softHyphen/>
              <w:t>па</w:t>
            </w:r>
            <w:r w:rsidRPr="00195D41">
              <w:softHyphen/>
              <w:t>да</w:t>
            </w:r>
            <w:r w:rsidRPr="00195D41">
              <w:softHyphen/>
              <w:t>ет в лёгоч</w:t>
            </w:r>
            <w:r w:rsidRPr="00195D41">
              <w:softHyphen/>
              <w:t>ную ар</w:t>
            </w:r>
            <w:r w:rsidRPr="00195D41">
              <w:softHyphen/>
              <w:t>те</w:t>
            </w:r>
            <w:r w:rsidRPr="00195D41">
              <w:softHyphen/>
              <w:t>рию</w:t>
            </w:r>
          </w:p>
        </w:tc>
        <w:tc>
          <w:tcPr>
            <w:tcW w:w="3226" w:type="dxa"/>
          </w:tcPr>
          <w:p w:rsidR="00195D41" w:rsidRPr="00195D41" w:rsidRDefault="00195D41" w:rsidP="00195D41">
            <w:pPr>
              <w:jc w:val="both"/>
            </w:pPr>
          </w:p>
        </w:tc>
      </w:tr>
      <w:tr w:rsidR="00195D41" w:rsidRPr="00195D41" w:rsidTr="00747280">
        <w:tc>
          <w:tcPr>
            <w:tcW w:w="5953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Д. </w:t>
            </w:r>
            <w:r w:rsidRPr="00195D41">
              <w:t>берёт на</w:t>
            </w:r>
            <w:r w:rsidRPr="00195D41">
              <w:softHyphen/>
              <w:t>ча</w:t>
            </w:r>
            <w:r w:rsidRPr="00195D41">
              <w:softHyphen/>
              <w:t>ло в пра</w:t>
            </w:r>
            <w:r w:rsidRPr="00195D41">
              <w:softHyphen/>
              <w:t>вом же</w:t>
            </w:r>
            <w:r w:rsidRPr="00195D41">
              <w:softHyphen/>
              <w:t>лу</w:t>
            </w:r>
            <w:r w:rsidRPr="00195D41">
              <w:softHyphen/>
              <w:t>доч</w:t>
            </w:r>
            <w:r w:rsidRPr="00195D41">
              <w:softHyphen/>
              <w:t>ке   </w:t>
            </w:r>
          </w:p>
        </w:tc>
        <w:tc>
          <w:tcPr>
            <w:tcW w:w="3226" w:type="dxa"/>
          </w:tcPr>
          <w:p w:rsidR="00195D41" w:rsidRPr="00195D41" w:rsidRDefault="00195D41" w:rsidP="00195D41">
            <w:pPr>
              <w:jc w:val="both"/>
            </w:pPr>
          </w:p>
        </w:tc>
      </w:tr>
    </w:tbl>
    <w:p w:rsidR="00195D41" w:rsidRPr="00195D41" w:rsidRDefault="00195D41" w:rsidP="00195D41">
      <w:pPr>
        <w:jc w:val="both"/>
        <w:rPr>
          <w:vanish/>
        </w:rPr>
      </w:pPr>
    </w:p>
    <w:tbl>
      <w:tblPr>
        <w:tblpPr w:leftFromText="180" w:rightFromText="180" w:vertAnchor="text" w:horzAnchor="margin" w:tblpX="392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1914"/>
        <w:gridCol w:w="1914"/>
        <w:gridCol w:w="1914"/>
        <w:gridCol w:w="1915"/>
      </w:tblGrid>
      <w:tr w:rsidR="00195D41" w:rsidRPr="00195D41" w:rsidTr="00747280">
        <w:tc>
          <w:tcPr>
            <w:tcW w:w="1522" w:type="dxa"/>
          </w:tcPr>
          <w:p w:rsidR="00195D41" w:rsidRPr="00195D41" w:rsidRDefault="00195D41" w:rsidP="00747280">
            <w:pPr>
              <w:jc w:val="both"/>
            </w:pPr>
            <w:r w:rsidRPr="00195D41">
              <w:t>А</w:t>
            </w:r>
          </w:p>
        </w:tc>
        <w:tc>
          <w:tcPr>
            <w:tcW w:w="1914" w:type="dxa"/>
          </w:tcPr>
          <w:p w:rsidR="00195D41" w:rsidRPr="00195D41" w:rsidRDefault="00195D41" w:rsidP="00747280">
            <w:pPr>
              <w:jc w:val="both"/>
            </w:pPr>
            <w:r w:rsidRPr="00195D41">
              <w:t>Б</w:t>
            </w:r>
          </w:p>
        </w:tc>
        <w:tc>
          <w:tcPr>
            <w:tcW w:w="1914" w:type="dxa"/>
          </w:tcPr>
          <w:p w:rsidR="00195D41" w:rsidRPr="00195D41" w:rsidRDefault="00195D41" w:rsidP="00747280">
            <w:pPr>
              <w:jc w:val="both"/>
            </w:pPr>
            <w:r w:rsidRPr="00195D41">
              <w:t>В</w:t>
            </w:r>
          </w:p>
        </w:tc>
        <w:tc>
          <w:tcPr>
            <w:tcW w:w="1914" w:type="dxa"/>
          </w:tcPr>
          <w:p w:rsidR="00195D41" w:rsidRPr="00195D41" w:rsidRDefault="00195D41" w:rsidP="00747280">
            <w:pPr>
              <w:jc w:val="both"/>
            </w:pPr>
            <w:r w:rsidRPr="00195D41">
              <w:t>Г</w:t>
            </w:r>
          </w:p>
        </w:tc>
        <w:tc>
          <w:tcPr>
            <w:tcW w:w="1915" w:type="dxa"/>
          </w:tcPr>
          <w:p w:rsidR="00195D41" w:rsidRPr="00195D41" w:rsidRDefault="00195D41" w:rsidP="00747280">
            <w:pPr>
              <w:jc w:val="both"/>
            </w:pPr>
            <w:r w:rsidRPr="00195D41">
              <w:t>Д</w:t>
            </w:r>
          </w:p>
        </w:tc>
      </w:tr>
      <w:tr w:rsidR="00195D41" w:rsidRPr="00195D41" w:rsidTr="00747280">
        <w:tc>
          <w:tcPr>
            <w:tcW w:w="1522" w:type="dxa"/>
          </w:tcPr>
          <w:p w:rsidR="00195D41" w:rsidRPr="00195D41" w:rsidRDefault="00195D41" w:rsidP="00747280">
            <w:pPr>
              <w:jc w:val="both"/>
            </w:pPr>
          </w:p>
        </w:tc>
        <w:tc>
          <w:tcPr>
            <w:tcW w:w="1914" w:type="dxa"/>
          </w:tcPr>
          <w:p w:rsidR="00195D41" w:rsidRPr="00195D41" w:rsidRDefault="00195D41" w:rsidP="00747280">
            <w:pPr>
              <w:jc w:val="both"/>
            </w:pPr>
          </w:p>
        </w:tc>
        <w:tc>
          <w:tcPr>
            <w:tcW w:w="1914" w:type="dxa"/>
          </w:tcPr>
          <w:p w:rsidR="00195D41" w:rsidRPr="00195D41" w:rsidRDefault="00195D41" w:rsidP="00747280">
            <w:pPr>
              <w:jc w:val="both"/>
            </w:pPr>
          </w:p>
        </w:tc>
        <w:tc>
          <w:tcPr>
            <w:tcW w:w="1914" w:type="dxa"/>
          </w:tcPr>
          <w:p w:rsidR="00195D41" w:rsidRPr="00195D41" w:rsidRDefault="00195D41" w:rsidP="00747280">
            <w:pPr>
              <w:jc w:val="both"/>
            </w:pPr>
          </w:p>
        </w:tc>
        <w:tc>
          <w:tcPr>
            <w:tcW w:w="1915" w:type="dxa"/>
          </w:tcPr>
          <w:p w:rsidR="00195D41" w:rsidRPr="00195D41" w:rsidRDefault="00195D41" w:rsidP="00747280">
            <w:pPr>
              <w:jc w:val="both"/>
            </w:pPr>
          </w:p>
        </w:tc>
      </w:tr>
    </w:tbl>
    <w:p w:rsidR="00195D41" w:rsidRPr="00195D41" w:rsidRDefault="00195D41" w:rsidP="00195D41">
      <w:pPr>
        <w:jc w:val="both"/>
      </w:pPr>
    </w:p>
    <w:p w:rsidR="00747280" w:rsidRDefault="00747280" w:rsidP="00195D41">
      <w:pPr>
        <w:jc w:val="both"/>
        <w:rPr>
          <w:b/>
          <w:iCs/>
        </w:rPr>
      </w:pPr>
    </w:p>
    <w:p w:rsidR="00747280" w:rsidRDefault="00747280" w:rsidP="00195D41">
      <w:pPr>
        <w:jc w:val="both"/>
        <w:rPr>
          <w:b/>
          <w:iCs/>
        </w:rPr>
      </w:pPr>
    </w:p>
    <w:p w:rsidR="00C62EAF" w:rsidRDefault="00C62EAF" w:rsidP="00195D41">
      <w:pPr>
        <w:jc w:val="both"/>
        <w:rPr>
          <w:b/>
          <w:iCs/>
        </w:rPr>
      </w:pP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  <w:iCs/>
        </w:rPr>
        <w:t>6.</w:t>
      </w:r>
      <w:r w:rsidRPr="00195D41">
        <w:rPr>
          <w:b/>
        </w:rPr>
        <w:t xml:space="preserve"> Прочитайте текст и ответьте на вопросы </w:t>
      </w:r>
    </w:p>
    <w:p w:rsidR="00195D41" w:rsidRPr="00195D41" w:rsidRDefault="00747280" w:rsidP="00195D4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95D41" w:rsidRPr="00195D41">
        <w:rPr>
          <w:b/>
        </w:rPr>
        <w:t>Илья Мечников</w:t>
      </w:r>
    </w:p>
    <w:p w:rsidR="00195D41" w:rsidRPr="0086213F" w:rsidRDefault="00747280" w:rsidP="00195D41">
      <w:pPr>
        <w:jc w:val="both"/>
      </w:pPr>
      <w:r>
        <w:t xml:space="preserve">           </w:t>
      </w:r>
      <w:r w:rsidR="00195D41" w:rsidRPr="00195D41">
        <w:t xml:space="preserve">Илья Мечников изучал процесс пищеварения у морских звёзд. Он давно замечал внутри этих животных странные клетки, составлявшие часть организма звёзд. Они не оставались ни на минуту в покое, перемещались с места на место. Они выпускали из себя отростки, </w:t>
      </w:r>
      <w:proofErr w:type="spellStart"/>
      <w:r w:rsidR="00195D41" w:rsidRPr="00195D41">
        <w:t>точнотак</w:t>
      </w:r>
      <w:proofErr w:type="spellEnd"/>
      <w:r w:rsidR="00195D41" w:rsidRPr="00195D41">
        <w:t xml:space="preserve">, как это делает амёба, и передвигались </w:t>
      </w:r>
      <w:proofErr w:type="spellStart"/>
      <w:r w:rsidR="00195D41" w:rsidRPr="00195D41">
        <w:rPr>
          <w:i/>
          <w:iCs/>
        </w:rPr>
        <w:t>самопереливанием</w:t>
      </w:r>
      <w:proofErr w:type="spellEnd"/>
      <w:r w:rsidR="00195D41" w:rsidRPr="00195D41">
        <w:rPr>
          <w:i/>
          <w:iCs/>
        </w:rPr>
        <w:t xml:space="preserve">. </w:t>
      </w:r>
      <w:r w:rsidR="00195D41" w:rsidRPr="00195D41">
        <w:t>Мечников взял несколько крошечных кусочков</w:t>
      </w:r>
      <w:r w:rsidR="00195D41" w:rsidRPr="00195D41">
        <w:rPr>
          <w:i/>
          <w:iCs/>
        </w:rPr>
        <w:t xml:space="preserve"> </w:t>
      </w:r>
      <w:r w:rsidR="00195D41" w:rsidRPr="00195D41">
        <w:t xml:space="preserve">кармина — красной краски и поместил их в </w:t>
      </w:r>
      <w:proofErr w:type="spellStart"/>
      <w:r w:rsidR="00195D41" w:rsidRPr="00195D41">
        <w:t>прозрачноетело</w:t>
      </w:r>
      <w:proofErr w:type="spellEnd"/>
      <w:r w:rsidR="00195D41" w:rsidRPr="00195D41">
        <w:t xml:space="preserve"> личинки морской звезды. С помощью лупы он увидел, как ползающие и переливающиеся клетки со всех сторон </w:t>
      </w:r>
      <w:proofErr w:type="gramStart"/>
      <w:r w:rsidR="00195D41" w:rsidRPr="00195D41">
        <w:t>устремились к красным кусочками поедали</w:t>
      </w:r>
      <w:proofErr w:type="gramEnd"/>
      <w:r w:rsidR="00195D41" w:rsidRPr="00195D41">
        <w:t xml:space="preserve"> их. Это зрелище настолько поразило Мечникова, что ещё одна мысль пришла ему в голову: если они так пожирают краску, то эти клетки так же должны пожирать микробов? Несомненно, подумал он, эти блуждающие клетки защищают личинку морской звезды от микробов. Но ведь и у человека есть такие же блуждающие клетки — лейкоциты. Именно они, вероятно, являются причиной иммунитета. Так, Илья Ильич Мечников пришёл к идее клеточного или фагоцитарного иммунитета.</w:t>
      </w:r>
    </w:p>
    <w:p w:rsidR="00195D41" w:rsidRPr="00195D41" w:rsidRDefault="00195D41" w:rsidP="00195D41">
      <w:pPr>
        <w:numPr>
          <w:ilvl w:val="0"/>
          <w:numId w:val="25"/>
        </w:numPr>
        <w:jc w:val="both"/>
        <w:rPr>
          <w:iCs/>
        </w:rPr>
      </w:pPr>
      <w:r w:rsidRPr="00195D41">
        <w:rPr>
          <w:iCs/>
        </w:rPr>
        <w:t>Что изучал Илья Мечников у морских звезд? ______________________</w:t>
      </w:r>
    </w:p>
    <w:p w:rsidR="00195D41" w:rsidRPr="00195D41" w:rsidRDefault="00195D41" w:rsidP="00195D41">
      <w:pPr>
        <w:numPr>
          <w:ilvl w:val="0"/>
          <w:numId w:val="25"/>
        </w:numPr>
        <w:jc w:val="both"/>
        <w:rPr>
          <w:iCs/>
        </w:rPr>
      </w:pPr>
      <w:r w:rsidRPr="00195D41">
        <w:rPr>
          <w:iCs/>
        </w:rPr>
        <w:t>Как называются блуждающие клетки?__________________________</w:t>
      </w:r>
    </w:p>
    <w:p w:rsidR="00195D41" w:rsidRPr="0086213F" w:rsidRDefault="00195D41" w:rsidP="00195D41">
      <w:pPr>
        <w:numPr>
          <w:ilvl w:val="0"/>
          <w:numId w:val="25"/>
        </w:numPr>
        <w:jc w:val="both"/>
        <w:rPr>
          <w:iCs/>
        </w:rPr>
      </w:pPr>
      <w:r w:rsidRPr="00195D41">
        <w:rPr>
          <w:iCs/>
        </w:rPr>
        <w:t>В чем состояла идея  Мечникова?</w:t>
      </w:r>
    </w:p>
    <w:p w:rsidR="00195D41" w:rsidRPr="00747280" w:rsidRDefault="00195D41" w:rsidP="00195D41">
      <w:pPr>
        <w:jc w:val="both"/>
        <w:rPr>
          <w:b/>
        </w:rPr>
      </w:pPr>
      <w:r w:rsidRPr="00747280">
        <w:rPr>
          <w:b/>
        </w:rPr>
        <w:t>Вариант – 2</w:t>
      </w:r>
    </w:p>
    <w:p w:rsidR="00195D41" w:rsidRPr="00747280" w:rsidRDefault="00195D41" w:rsidP="00195D41">
      <w:pPr>
        <w:jc w:val="both"/>
        <w:rPr>
          <w:b/>
        </w:rPr>
      </w:pPr>
      <w:r w:rsidRPr="00195D41">
        <w:rPr>
          <w:b/>
        </w:rPr>
        <w:t>Часть -1</w:t>
      </w:r>
      <w:r w:rsidR="00747280">
        <w:rPr>
          <w:b/>
        </w:rPr>
        <w:t xml:space="preserve">.   </w:t>
      </w:r>
      <w:r w:rsidRPr="00195D41">
        <w:t>К каждому заданию части 1  даны варианты ответов</w:t>
      </w:r>
      <w:r w:rsidR="000214D9">
        <w:t>, один из них правильный. Выбери</w:t>
      </w:r>
      <w:r w:rsidRPr="00195D41">
        <w:t xml:space="preserve">те </w:t>
      </w:r>
      <w:r w:rsidRPr="00195D41">
        <w:rPr>
          <w:b/>
          <w:bCs/>
        </w:rPr>
        <w:t xml:space="preserve"> </w:t>
      </w:r>
      <w:r w:rsidRPr="000214D9">
        <w:rPr>
          <w:bCs/>
        </w:rPr>
        <w:t>один номер правильного ответа</w:t>
      </w:r>
      <w:r w:rsidRPr="000214D9">
        <w:t>.</w:t>
      </w:r>
    </w:p>
    <w:p w:rsidR="00195D41" w:rsidRPr="00195D41" w:rsidRDefault="00195D41" w:rsidP="00195D41">
      <w:pPr>
        <w:jc w:val="both"/>
        <w:rPr>
          <w:b/>
          <w:bCs/>
        </w:rPr>
      </w:pPr>
      <w:r w:rsidRPr="00195D41">
        <w:rPr>
          <w:b/>
          <w:bCs/>
        </w:rPr>
        <w:t>1. Как называется наука о функциях организма и отдельных его органов?</w:t>
      </w:r>
    </w:p>
    <w:p w:rsidR="00195D41" w:rsidRPr="00195D41" w:rsidRDefault="00747280" w:rsidP="00195D41">
      <w:pPr>
        <w:jc w:val="both"/>
        <w:rPr>
          <w:i/>
        </w:rPr>
      </w:pPr>
      <w:r>
        <w:rPr>
          <w:iCs/>
        </w:rPr>
        <w:t xml:space="preserve">       </w:t>
      </w:r>
      <w:r w:rsidR="00195D41" w:rsidRPr="00195D41">
        <w:rPr>
          <w:iCs/>
        </w:rPr>
        <w:t>1) анатомия,   2) физиология,   3) биология,   4) гигиена.</w:t>
      </w:r>
    </w:p>
    <w:p w:rsidR="00195D41" w:rsidRPr="00195D41" w:rsidRDefault="00DD7AC4" w:rsidP="00195D41">
      <w:pPr>
        <w:jc w:val="both"/>
        <w:rPr>
          <w:b/>
        </w:rPr>
      </w:pPr>
      <w:r w:rsidRPr="00195D41">
        <w:rPr>
          <w:noProof/>
        </w:rPr>
        <w:drawing>
          <wp:anchor distT="0" distB="0" distL="114300" distR="114300" simplePos="0" relativeHeight="251660288" behindDoc="0" locked="0" layoutInCell="1" allowOverlap="1" wp14:anchorId="44509D53" wp14:editId="63B05C48">
            <wp:simplePos x="0" y="0"/>
            <wp:positionH relativeFrom="column">
              <wp:posOffset>6882765</wp:posOffset>
            </wp:positionH>
            <wp:positionV relativeFrom="paragraph">
              <wp:posOffset>-1905</wp:posOffset>
            </wp:positionV>
            <wp:extent cx="2124075" cy="311086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D41" w:rsidRPr="00195D41">
        <w:rPr>
          <w:b/>
        </w:rPr>
        <w:t>2. Клеточная структура, отвечающая за передачу наследственной информации:</w:t>
      </w:r>
    </w:p>
    <w:p w:rsidR="00195D41" w:rsidRPr="00195D41" w:rsidRDefault="00747280" w:rsidP="00195D41">
      <w:pPr>
        <w:jc w:val="both"/>
      </w:pPr>
      <w:r>
        <w:t xml:space="preserve">       </w:t>
      </w:r>
      <w:r w:rsidR="00195D41" w:rsidRPr="00195D41">
        <w:t xml:space="preserve">1) митохондрия    2) лизосома    3) хромосома 4) аппарат </w:t>
      </w:r>
      <w:proofErr w:type="spellStart"/>
      <w:r w:rsidR="00195D41" w:rsidRPr="00195D41">
        <w:t>Гольджи</w:t>
      </w:r>
      <w:proofErr w:type="spellEnd"/>
    </w:p>
    <w:p w:rsidR="00195D41" w:rsidRPr="0086213F" w:rsidRDefault="00195D41" w:rsidP="00195D41">
      <w:pPr>
        <w:jc w:val="both"/>
        <w:rPr>
          <w:b/>
        </w:rPr>
      </w:pPr>
      <w:r w:rsidRPr="00195D41">
        <w:rPr>
          <w:b/>
        </w:rPr>
        <w:t>3.Подпишите кости  руки и плечевого пояса</w:t>
      </w:r>
    </w:p>
    <w:p w:rsidR="00195D41" w:rsidRP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1_________________________2___________________3____________________</w:t>
      </w:r>
    </w:p>
    <w:p w:rsidR="00195D41" w:rsidRP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4_________________________5___________________6_____________________</w:t>
      </w:r>
    </w:p>
    <w:p w:rsidR="00195D41" w:rsidRPr="00195D41" w:rsidRDefault="00195D41" w:rsidP="00195D41">
      <w:pPr>
        <w:jc w:val="both"/>
        <w:rPr>
          <w:b/>
          <w:iCs/>
        </w:rPr>
      </w:pPr>
      <w:r w:rsidRPr="00195D41">
        <w:rPr>
          <w:b/>
          <w:iCs/>
        </w:rPr>
        <w:t>7_________________________8___________________</w:t>
      </w:r>
    </w:p>
    <w:p w:rsidR="00747280" w:rsidRDefault="00747280" w:rsidP="00195D41">
      <w:pPr>
        <w:jc w:val="both"/>
        <w:rPr>
          <w:b/>
        </w:rPr>
      </w:pP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4. Сколько у человека скелетных мышц</w:t>
      </w:r>
    </w:p>
    <w:p w:rsidR="00195D41" w:rsidRPr="00747280" w:rsidRDefault="00747280" w:rsidP="00195D41">
      <w:pPr>
        <w:jc w:val="both"/>
      </w:pPr>
      <w:r>
        <w:rPr>
          <w:b/>
        </w:rPr>
        <w:t xml:space="preserve">     </w:t>
      </w:r>
      <w:r w:rsidR="00195D41" w:rsidRPr="00747280">
        <w:t>1) 600  2) 500  3) 400  4) 300</w:t>
      </w:r>
    </w:p>
    <w:p w:rsidR="00195D41" w:rsidRPr="00195D41" w:rsidRDefault="00195D41" w:rsidP="00195D41">
      <w:pPr>
        <w:jc w:val="both"/>
      </w:pPr>
      <w:r w:rsidRPr="00195D41">
        <w:rPr>
          <w:b/>
        </w:rPr>
        <w:t>5.</w:t>
      </w:r>
      <w:r w:rsidRPr="00195D41">
        <w:t xml:space="preserve"> </w:t>
      </w:r>
      <w:r w:rsidRPr="00195D41">
        <w:rPr>
          <w:b/>
        </w:rPr>
        <w:t>Инсулин – это гормон</w:t>
      </w:r>
      <w:r w:rsidRPr="00195D41">
        <w:t xml:space="preserve"> </w:t>
      </w:r>
    </w:p>
    <w:p w:rsidR="00195D41" w:rsidRPr="00195D41" w:rsidRDefault="00747280" w:rsidP="00195D41">
      <w:pPr>
        <w:jc w:val="both"/>
      </w:pPr>
      <w:r>
        <w:t xml:space="preserve">     </w:t>
      </w:r>
      <w:r w:rsidR="00195D41" w:rsidRPr="00195D41">
        <w:t xml:space="preserve">1) гипофиза 2) поджелудочной железы 3) эпифиза 4) щитовидной железы 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6</w:t>
      </w:r>
      <w:proofErr w:type="gramStart"/>
      <w:r w:rsidRPr="00195D41">
        <w:rPr>
          <w:b/>
        </w:rPr>
        <w:t xml:space="preserve"> В</w:t>
      </w:r>
      <w:proofErr w:type="gramEnd"/>
      <w:r w:rsidRPr="00195D41">
        <w:rPr>
          <w:b/>
        </w:rPr>
        <w:t xml:space="preserve"> ротовой полости ферменты слюны расщепляют</w:t>
      </w:r>
    </w:p>
    <w:p w:rsidR="00747280" w:rsidRDefault="00747280" w:rsidP="00195D41">
      <w:pPr>
        <w:jc w:val="both"/>
        <w:rPr>
          <w:b/>
        </w:rPr>
      </w:pPr>
      <w:r>
        <w:t xml:space="preserve">    </w:t>
      </w:r>
      <w:r w:rsidR="00195D41" w:rsidRPr="00195D41">
        <w:t>1) белки;      2) крахмал;      3) жиры;        4) целлюлозу</w:t>
      </w:r>
      <w:r w:rsidR="00195D41" w:rsidRPr="00195D41">
        <w:rPr>
          <w:b/>
        </w:rPr>
        <w:t>.</w:t>
      </w:r>
    </w:p>
    <w:p w:rsidR="00195D41" w:rsidRPr="00747280" w:rsidRDefault="00195D41" w:rsidP="00195D41">
      <w:pPr>
        <w:jc w:val="both"/>
        <w:rPr>
          <w:b/>
        </w:rPr>
      </w:pPr>
      <w:r w:rsidRPr="00195D41">
        <w:rPr>
          <w:b/>
        </w:rPr>
        <w:t>7</w:t>
      </w:r>
      <w:r w:rsidR="00747280">
        <w:rPr>
          <w:b/>
        </w:rPr>
        <w:t>. В состав внутреннего уха входи</w:t>
      </w:r>
      <w:r w:rsidRPr="00195D41">
        <w:rPr>
          <w:b/>
        </w:rPr>
        <w:t>т</w:t>
      </w:r>
      <w:r w:rsidR="00747280">
        <w:rPr>
          <w:b/>
        </w:rPr>
        <w:t xml:space="preserve">:  </w:t>
      </w:r>
      <w:r w:rsidRPr="00195D41">
        <w:t xml:space="preserve">1) </w:t>
      </w:r>
      <w:r w:rsidRPr="00747280">
        <w:t>улитка; </w:t>
      </w:r>
      <w:r w:rsidR="00747280" w:rsidRPr="00747280">
        <w:t xml:space="preserve">  </w:t>
      </w:r>
      <w:r w:rsidRPr="00747280">
        <w:t>2)</w:t>
      </w:r>
      <w:r w:rsidRPr="00195D41">
        <w:t xml:space="preserve"> слуховые косточки; 3) слуховой проход;   4) барабанная перепонка</w:t>
      </w:r>
    </w:p>
    <w:p w:rsidR="00195D41" w:rsidRPr="00747280" w:rsidRDefault="00195D41" w:rsidP="00195D41">
      <w:pPr>
        <w:jc w:val="both"/>
        <w:rPr>
          <w:b/>
        </w:rPr>
      </w:pPr>
      <w:r w:rsidRPr="00195D41">
        <w:t>8.</w:t>
      </w:r>
      <w:r w:rsidRPr="00195D41">
        <w:rPr>
          <w:b/>
        </w:rPr>
        <w:t xml:space="preserve"> Рахит развивается при недостатке витамина</w:t>
      </w:r>
      <w:r w:rsidR="00747280">
        <w:rPr>
          <w:b/>
        </w:rPr>
        <w:t xml:space="preserve">:  </w:t>
      </w:r>
      <w:r w:rsidRPr="00195D41">
        <w:t xml:space="preserve">1) </w:t>
      </w:r>
      <w:r w:rsidRPr="00195D41">
        <w:rPr>
          <w:lang w:val="en-US"/>
        </w:rPr>
        <w:t>D</w:t>
      </w:r>
      <w:r w:rsidRPr="00195D41">
        <w:t xml:space="preserve">;       2) </w:t>
      </w:r>
      <w:r w:rsidRPr="00195D41">
        <w:rPr>
          <w:lang w:val="en-US"/>
        </w:rPr>
        <w:t>B</w:t>
      </w:r>
      <w:r w:rsidRPr="00195D41">
        <w:rPr>
          <w:vertAlign w:val="subscript"/>
        </w:rPr>
        <w:t>12</w:t>
      </w:r>
      <w:r w:rsidRPr="00195D41">
        <w:t xml:space="preserve">   3) С;     4) А</w:t>
      </w:r>
    </w:p>
    <w:p w:rsidR="00195D41" w:rsidRPr="00747280" w:rsidRDefault="00195D41" w:rsidP="00195D41">
      <w:pPr>
        <w:jc w:val="both"/>
        <w:rPr>
          <w:b/>
        </w:rPr>
      </w:pPr>
      <w:r w:rsidRPr="00195D41">
        <w:rPr>
          <w:b/>
        </w:rPr>
        <w:t>9.Зрительные рецепторы расположены</w:t>
      </w:r>
      <w:r w:rsidR="00747280">
        <w:rPr>
          <w:b/>
        </w:rPr>
        <w:t xml:space="preserve">: </w:t>
      </w:r>
      <w:r w:rsidRPr="00195D41">
        <w:t>1)</w:t>
      </w:r>
      <w:r w:rsidR="00747280">
        <w:t xml:space="preserve"> в сетчатке 2) в</w:t>
      </w:r>
      <w:r w:rsidRPr="00195D41">
        <w:t xml:space="preserve"> хрусталике 3)</w:t>
      </w:r>
      <w:r w:rsidR="00747280">
        <w:t xml:space="preserve"> </w:t>
      </w:r>
      <w:r w:rsidRPr="00195D41">
        <w:t>в стекловидном теле 4)</w:t>
      </w:r>
      <w:r w:rsidR="00747280">
        <w:t xml:space="preserve"> </w:t>
      </w:r>
      <w:r w:rsidRPr="00195D41">
        <w:t>зрительном нерве</w:t>
      </w:r>
    </w:p>
    <w:p w:rsidR="00195D41" w:rsidRPr="00747280" w:rsidRDefault="00195D41" w:rsidP="00195D41">
      <w:pPr>
        <w:jc w:val="both"/>
        <w:rPr>
          <w:b/>
        </w:rPr>
      </w:pPr>
      <w:r w:rsidRPr="00195D41">
        <w:rPr>
          <w:b/>
        </w:rPr>
        <w:t>10. В результате фильтрации образуется:</w:t>
      </w:r>
      <w:r w:rsidR="00747280">
        <w:rPr>
          <w:b/>
        </w:rPr>
        <w:t xml:space="preserve">    </w:t>
      </w:r>
      <w:r w:rsidRPr="00195D41">
        <w:t xml:space="preserve">1) тканевая жидкость,   2) первичная моча,   3) вторичная моча,   4) плазма крови. </w:t>
      </w:r>
    </w:p>
    <w:p w:rsidR="00195D41" w:rsidRPr="00747280" w:rsidRDefault="00195D41" w:rsidP="00195D41">
      <w:pPr>
        <w:jc w:val="both"/>
        <w:rPr>
          <w:b/>
        </w:rPr>
      </w:pPr>
      <w:r w:rsidRPr="00195D41">
        <w:rPr>
          <w:b/>
        </w:rPr>
        <w:t>11.  Какой тип темперамента изображен на рисунке</w:t>
      </w:r>
    </w:p>
    <w:p w:rsidR="00195D41" w:rsidRPr="00195D41" w:rsidRDefault="00195D41" w:rsidP="00195D41">
      <w:pPr>
        <w:jc w:val="both"/>
      </w:pPr>
      <w:r w:rsidRPr="00195D41">
        <w:t xml:space="preserve"> </w:t>
      </w:r>
      <w:r w:rsidR="00747280">
        <w:t xml:space="preserve">                      </w:t>
      </w:r>
      <w:r w:rsidRPr="00195D41">
        <w:t>1) сангвиник  2) флегматик   3) меланхолик  4) холерик</w:t>
      </w:r>
    </w:p>
    <w:p w:rsidR="00747280" w:rsidRDefault="000214D9" w:rsidP="00195D41">
      <w:pPr>
        <w:jc w:val="both"/>
        <w:rPr>
          <w:b/>
        </w:rPr>
      </w:pPr>
      <w:r w:rsidRPr="00195D41">
        <w:rPr>
          <w:noProof/>
        </w:rPr>
        <w:drawing>
          <wp:anchor distT="0" distB="0" distL="114300" distR="114300" simplePos="0" relativeHeight="251661312" behindDoc="0" locked="0" layoutInCell="1" allowOverlap="1" wp14:anchorId="06E293DE" wp14:editId="3D4F662B">
            <wp:simplePos x="0" y="0"/>
            <wp:positionH relativeFrom="column">
              <wp:posOffset>-107315</wp:posOffset>
            </wp:positionH>
            <wp:positionV relativeFrom="paragraph">
              <wp:posOffset>91440</wp:posOffset>
            </wp:positionV>
            <wp:extent cx="4760595" cy="1466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Часть 2</w:t>
      </w:r>
    </w:p>
    <w:p w:rsidR="00195D41" w:rsidRPr="00195D41" w:rsidRDefault="00195D41" w:rsidP="00195D41">
      <w:pPr>
        <w:jc w:val="both"/>
      </w:pPr>
      <w:r w:rsidRPr="00195D41">
        <w:t>Вы</w:t>
      </w:r>
      <w:r w:rsidRPr="00195D41">
        <w:softHyphen/>
        <w:t>бе</w:t>
      </w:r>
      <w:r w:rsidRPr="00195D41">
        <w:softHyphen/>
        <w:t>ри</w:t>
      </w:r>
      <w:r w:rsidRPr="00195D41">
        <w:softHyphen/>
        <w:t>те три вер</w:t>
      </w:r>
      <w:r w:rsidRPr="00195D41">
        <w:softHyphen/>
        <w:t>ных от</w:t>
      </w:r>
      <w:r w:rsidRPr="00195D41">
        <w:softHyphen/>
        <w:t>ве</w:t>
      </w:r>
      <w:r w:rsidRPr="00195D41">
        <w:softHyphen/>
        <w:t>та из шести и за</w:t>
      </w:r>
      <w:r w:rsidRPr="00195D41">
        <w:softHyphen/>
        <w:t>пи</w:t>
      </w:r>
      <w:r w:rsidRPr="00195D41">
        <w:softHyphen/>
        <w:t>ши</w:t>
      </w:r>
      <w:r w:rsidRPr="00195D41">
        <w:softHyphen/>
        <w:t>те цифры, под ко</w:t>
      </w:r>
      <w:r w:rsidRPr="00195D41">
        <w:softHyphen/>
        <w:t>то</w:t>
      </w:r>
      <w:r w:rsidRPr="00195D41">
        <w:softHyphen/>
        <w:t>ры</w:t>
      </w:r>
      <w:r w:rsidRPr="00195D41">
        <w:softHyphen/>
        <w:t>ми они ука</w:t>
      </w:r>
      <w:r w:rsidRPr="00195D41">
        <w:softHyphen/>
        <w:t>за</w:t>
      </w:r>
      <w:r w:rsidRPr="00195D41">
        <w:softHyphen/>
        <w:t>ны.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1.Какие струк</w:t>
      </w:r>
      <w:r w:rsidRPr="00195D41">
        <w:rPr>
          <w:b/>
        </w:rPr>
        <w:softHyphen/>
        <w:t>ту</w:t>
      </w:r>
      <w:r w:rsidRPr="00195D41">
        <w:rPr>
          <w:b/>
        </w:rPr>
        <w:softHyphen/>
        <w:t>ры от</w:t>
      </w:r>
      <w:r w:rsidRPr="00195D41">
        <w:rPr>
          <w:b/>
        </w:rPr>
        <w:softHyphen/>
        <w:t>но</w:t>
      </w:r>
      <w:r w:rsidRPr="00195D41">
        <w:rPr>
          <w:b/>
        </w:rPr>
        <w:softHyphen/>
        <w:t>сят к фор</w:t>
      </w:r>
      <w:r w:rsidRPr="00195D41">
        <w:rPr>
          <w:b/>
        </w:rPr>
        <w:softHyphen/>
        <w:t>мен</w:t>
      </w:r>
      <w:r w:rsidRPr="00195D41">
        <w:rPr>
          <w:b/>
        </w:rPr>
        <w:softHyphen/>
        <w:t>ным эле</w:t>
      </w:r>
      <w:r w:rsidRPr="00195D41">
        <w:rPr>
          <w:b/>
        </w:rPr>
        <w:softHyphen/>
        <w:t>мен</w:t>
      </w:r>
      <w:r w:rsidRPr="00195D41">
        <w:rPr>
          <w:b/>
        </w:rPr>
        <w:softHyphen/>
        <w:t>там крови че</w:t>
      </w:r>
      <w:r w:rsidRPr="00195D41">
        <w:rPr>
          <w:b/>
        </w:rPr>
        <w:softHyphen/>
        <w:t>ло</w:t>
      </w:r>
      <w:r w:rsidRPr="00195D41">
        <w:rPr>
          <w:b/>
        </w:rPr>
        <w:softHyphen/>
        <w:t>ве</w:t>
      </w:r>
      <w:r w:rsidRPr="00195D41">
        <w:rPr>
          <w:b/>
        </w:rPr>
        <w:softHyphen/>
        <w:t xml:space="preserve">ка? </w:t>
      </w:r>
    </w:p>
    <w:p w:rsidR="00195D41" w:rsidRPr="00195D41" w:rsidRDefault="00195D41" w:rsidP="00195D41">
      <w:pPr>
        <w:jc w:val="both"/>
      </w:pPr>
      <w:r w:rsidRPr="00195D41">
        <w:t xml:space="preserve"> </w:t>
      </w:r>
      <w:r w:rsidR="00747280">
        <w:t xml:space="preserve">     </w:t>
      </w:r>
      <w:r w:rsidRPr="00195D41">
        <w:t>1) эрит</w:t>
      </w:r>
      <w:r w:rsidRPr="00195D41">
        <w:softHyphen/>
        <w:t>ро</w:t>
      </w:r>
      <w:r w:rsidRPr="00195D41">
        <w:softHyphen/>
        <w:t>ци</w:t>
      </w:r>
      <w:r w:rsidRPr="00195D41">
        <w:softHyphen/>
        <w:t>ты 2) плаз</w:t>
      </w:r>
      <w:r w:rsidRPr="00195D41">
        <w:softHyphen/>
        <w:t>ма 3) лей</w:t>
      </w:r>
      <w:r w:rsidRPr="00195D41">
        <w:softHyphen/>
        <w:t>ко</w:t>
      </w:r>
      <w:r w:rsidRPr="00195D41">
        <w:softHyphen/>
        <w:t>ци</w:t>
      </w:r>
      <w:r w:rsidRPr="00195D41">
        <w:softHyphen/>
        <w:t>ты 4) лимфа 5) тром</w:t>
      </w:r>
      <w:r w:rsidRPr="00195D41">
        <w:softHyphen/>
        <w:t>бо</w:t>
      </w:r>
      <w:r w:rsidRPr="00195D41">
        <w:softHyphen/>
        <w:t>ци</w:t>
      </w:r>
      <w:r w:rsidRPr="00195D41">
        <w:softHyphen/>
        <w:t xml:space="preserve">ты 6) </w:t>
      </w:r>
      <w:proofErr w:type="spellStart"/>
      <w:r w:rsidRPr="00195D41">
        <w:t>мио</w:t>
      </w:r>
      <w:r w:rsidRPr="00195D41">
        <w:softHyphen/>
        <w:t>ци</w:t>
      </w:r>
      <w:r w:rsidRPr="00195D41">
        <w:softHyphen/>
        <w:t>ты</w:t>
      </w:r>
      <w:proofErr w:type="spellEnd"/>
    </w:p>
    <w:p w:rsidR="00195D41" w:rsidRPr="00195D41" w:rsidRDefault="00195D41" w:rsidP="00195D41">
      <w:pPr>
        <w:jc w:val="both"/>
        <w:rPr>
          <w:b/>
          <w:bCs/>
        </w:rPr>
      </w:pPr>
      <w:r w:rsidRPr="00195D41">
        <w:t>2.</w:t>
      </w:r>
      <w:r w:rsidRPr="00195D41">
        <w:rPr>
          <w:b/>
          <w:bCs/>
        </w:rPr>
        <w:t xml:space="preserve"> Укажите последовательность расположения отделов пищеварительного тракта:</w:t>
      </w:r>
    </w:p>
    <w:p w:rsidR="00195D41" w:rsidRPr="00747280" w:rsidRDefault="00747280" w:rsidP="00195D41">
      <w:pPr>
        <w:jc w:val="both"/>
      </w:pPr>
      <w:r>
        <w:t xml:space="preserve">     </w:t>
      </w:r>
      <w:r w:rsidR="00195D41" w:rsidRPr="00195D41">
        <w:t>А. Пищевод              Б. Толстый кишечник         В. Ротовая полость.</w:t>
      </w:r>
      <w:r>
        <w:t xml:space="preserve">     </w:t>
      </w:r>
      <w:r w:rsidR="00195D41" w:rsidRPr="00195D41">
        <w:t>Г. Тонкий кишечник         Д. Глотка            Е. Желудок</w:t>
      </w:r>
    </w:p>
    <w:p w:rsidR="00195D41" w:rsidRPr="00195D41" w:rsidRDefault="00195D41" w:rsidP="00195D41">
      <w:pPr>
        <w:jc w:val="both"/>
        <w:rPr>
          <w:b/>
          <w:bCs/>
        </w:rPr>
      </w:pPr>
      <w:r w:rsidRPr="00195D41">
        <w:rPr>
          <w:b/>
          <w:bCs/>
        </w:rPr>
        <w:t>3. Закончите предложения.</w:t>
      </w:r>
    </w:p>
    <w:p w:rsidR="00195D41" w:rsidRPr="00195D41" w:rsidRDefault="00747280" w:rsidP="00195D41">
      <w:pPr>
        <w:jc w:val="both"/>
      </w:pPr>
      <w:r>
        <w:t xml:space="preserve">     </w:t>
      </w:r>
      <w:r w:rsidR="00195D41" w:rsidRPr="00195D41">
        <w:t>1. Расположен в позвоночном канале и имеет вид тяжа длиной 45 см диаметром 1</w:t>
      </w:r>
      <w:r>
        <w:t>см _____________</w:t>
      </w:r>
    </w:p>
    <w:p w:rsidR="00195D41" w:rsidRPr="00195D41" w:rsidRDefault="00747280" w:rsidP="00195D41">
      <w:pPr>
        <w:jc w:val="both"/>
      </w:pPr>
      <w:r>
        <w:t xml:space="preserve">     </w:t>
      </w:r>
      <w:r w:rsidR="00195D41" w:rsidRPr="00195D41">
        <w:t>2. Воспаление мозговых оболочек _________________________</w:t>
      </w:r>
    </w:p>
    <w:p w:rsidR="00195D41" w:rsidRPr="00195D41" w:rsidRDefault="00747280" w:rsidP="00195D41">
      <w:pPr>
        <w:jc w:val="both"/>
      </w:pPr>
      <w:r>
        <w:t xml:space="preserve">     </w:t>
      </w:r>
      <w:r w:rsidR="00195D41" w:rsidRPr="00195D41">
        <w:t>3. Уровень глюкозы в крови регулирует гормон ________________</w:t>
      </w:r>
    </w:p>
    <w:p w:rsidR="00195D41" w:rsidRPr="00195D41" w:rsidRDefault="00747280" w:rsidP="00195D41">
      <w:pPr>
        <w:jc w:val="both"/>
      </w:pPr>
      <w:r>
        <w:t xml:space="preserve">     </w:t>
      </w:r>
      <w:r w:rsidR="00195D41" w:rsidRPr="00195D41">
        <w:t>4. Вязкое полужидкое вещество, в котором располагаются органоиды клетки, называется _______</w:t>
      </w:r>
      <w:r>
        <w:t>____</w:t>
      </w:r>
    </w:p>
    <w:p w:rsidR="00195D41" w:rsidRPr="00195D41" w:rsidRDefault="00747280" w:rsidP="00195D41">
      <w:pPr>
        <w:jc w:val="both"/>
      </w:pPr>
      <w:r>
        <w:t xml:space="preserve">     </w:t>
      </w:r>
      <w:r w:rsidR="00195D41" w:rsidRPr="00195D41">
        <w:t>5. Длинный отросток у нейрона называется __________________</w:t>
      </w:r>
    </w:p>
    <w:p w:rsidR="00195D41" w:rsidRPr="00747280" w:rsidRDefault="00747280" w:rsidP="00195D41">
      <w:pPr>
        <w:jc w:val="both"/>
        <w:rPr>
          <w:b/>
          <w:i/>
          <w:iCs/>
        </w:rPr>
      </w:pPr>
      <w:r>
        <w:rPr>
          <w:b/>
          <w:i/>
          <w:iCs/>
        </w:rPr>
        <w:t xml:space="preserve">        Т</w:t>
      </w:r>
      <w:r w:rsidR="00195D41" w:rsidRPr="00195D41">
        <w:rPr>
          <w:b/>
          <w:i/>
          <w:iCs/>
        </w:rPr>
        <w:t>ермины:</w:t>
      </w:r>
      <w:r>
        <w:rPr>
          <w:b/>
          <w:i/>
          <w:iCs/>
        </w:rPr>
        <w:t xml:space="preserve">   </w:t>
      </w:r>
      <w:r w:rsidR="00195D41" w:rsidRPr="00195D41">
        <w:t xml:space="preserve">1 –аксон 2 – инсулин 3 – менингит 4 – цитоплазма 5 – спинной мозг  </w:t>
      </w:r>
    </w:p>
    <w:p w:rsidR="00195D41" w:rsidRPr="00195D41" w:rsidRDefault="00195D41" w:rsidP="00195D41">
      <w:pPr>
        <w:jc w:val="both"/>
        <w:rPr>
          <w:iCs/>
        </w:rPr>
      </w:pPr>
      <w:r w:rsidRPr="00195D41">
        <w:rPr>
          <w:b/>
        </w:rPr>
        <w:t>4.Установите соответствие между типами желез и их характеристиками</w:t>
      </w:r>
      <w:r w:rsidRPr="00195D41"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3969"/>
      </w:tblGrid>
      <w:tr w:rsidR="00195D41" w:rsidRPr="00195D41" w:rsidTr="00747280">
        <w:tc>
          <w:tcPr>
            <w:tcW w:w="5528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Характеристика</w:t>
            </w:r>
          </w:p>
        </w:tc>
        <w:tc>
          <w:tcPr>
            <w:tcW w:w="3969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Тип желез</w:t>
            </w:r>
          </w:p>
        </w:tc>
      </w:tr>
      <w:tr w:rsidR="00195D41" w:rsidRPr="00195D41" w:rsidTr="00747280">
        <w:tc>
          <w:tcPr>
            <w:tcW w:w="5528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А. </w:t>
            </w:r>
            <w:r w:rsidRPr="00195D41">
              <w:t>Имеют выводные протоки</w:t>
            </w:r>
          </w:p>
        </w:tc>
        <w:tc>
          <w:tcPr>
            <w:tcW w:w="3969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1. </w:t>
            </w:r>
            <w:r w:rsidRPr="00195D41">
              <w:t>Железы внешней секреции.</w:t>
            </w:r>
          </w:p>
        </w:tc>
      </w:tr>
      <w:tr w:rsidR="00195D41" w:rsidRPr="00195D41" w:rsidTr="00747280">
        <w:tc>
          <w:tcPr>
            <w:tcW w:w="5528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Б</w:t>
            </w:r>
            <w:proofErr w:type="gramStart"/>
            <w:r w:rsidRPr="00195D41">
              <w:rPr>
                <w:b/>
                <w:bCs/>
              </w:rPr>
              <w:t xml:space="preserve"> .</w:t>
            </w:r>
            <w:proofErr w:type="gramEnd"/>
            <w:r w:rsidRPr="00195D41">
              <w:rPr>
                <w:b/>
                <w:bCs/>
              </w:rPr>
              <w:t> </w:t>
            </w:r>
            <w:r w:rsidRPr="00195D41">
              <w:t>Отсутствуют выводные протоки</w:t>
            </w:r>
          </w:p>
        </w:tc>
        <w:tc>
          <w:tcPr>
            <w:tcW w:w="3969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2.</w:t>
            </w:r>
            <w:r w:rsidRPr="00195D41">
              <w:t> Железы внутренней секреции</w:t>
            </w:r>
          </w:p>
        </w:tc>
      </w:tr>
      <w:tr w:rsidR="00195D41" w:rsidRPr="00195D41" w:rsidTr="00747280">
        <w:tc>
          <w:tcPr>
            <w:tcW w:w="5528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В</w:t>
            </w:r>
            <w:proofErr w:type="gramStart"/>
            <w:r w:rsidRPr="00195D41">
              <w:rPr>
                <w:b/>
                <w:bCs/>
              </w:rPr>
              <w:t xml:space="preserve"> .</w:t>
            </w:r>
            <w:proofErr w:type="gramEnd"/>
            <w:r w:rsidRPr="00195D41">
              <w:rPr>
                <w:b/>
                <w:bCs/>
              </w:rPr>
              <w:t> </w:t>
            </w:r>
            <w:r w:rsidRPr="00195D41">
              <w:t>Выделяют секрет в кровь.</w:t>
            </w:r>
          </w:p>
        </w:tc>
        <w:tc>
          <w:tcPr>
            <w:tcW w:w="3969" w:type="dxa"/>
          </w:tcPr>
          <w:p w:rsidR="00195D41" w:rsidRPr="00195D41" w:rsidRDefault="00195D41" w:rsidP="00195D41">
            <w:pPr>
              <w:jc w:val="both"/>
            </w:pPr>
            <w:r w:rsidRPr="00195D41">
              <w:t> </w:t>
            </w:r>
          </w:p>
        </w:tc>
      </w:tr>
      <w:tr w:rsidR="00195D41" w:rsidRPr="00195D41" w:rsidTr="00747280">
        <w:tc>
          <w:tcPr>
            <w:tcW w:w="5528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Г</w:t>
            </w:r>
            <w:proofErr w:type="gramStart"/>
            <w:r w:rsidRPr="00195D41">
              <w:rPr>
                <w:b/>
                <w:bCs/>
              </w:rPr>
              <w:t xml:space="preserve"> .</w:t>
            </w:r>
            <w:proofErr w:type="gramEnd"/>
            <w:r w:rsidRPr="00195D41">
              <w:rPr>
                <w:b/>
                <w:bCs/>
              </w:rPr>
              <w:t> </w:t>
            </w:r>
            <w:r w:rsidRPr="00195D41">
              <w:t>Выделяют секрет в полости тела или органов</w:t>
            </w:r>
          </w:p>
        </w:tc>
        <w:tc>
          <w:tcPr>
            <w:tcW w:w="3969" w:type="dxa"/>
          </w:tcPr>
          <w:p w:rsidR="00195D41" w:rsidRPr="00195D41" w:rsidRDefault="00195D41" w:rsidP="00195D41">
            <w:pPr>
              <w:jc w:val="both"/>
            </w:pPr>
            <w:r w:rsidRPr="00195D41">
              <w:t> </w:t>
            </w:r>
          </w:p>
        </w:tc>
      </w:tr>
      <w:tr w:rsidR="00195D41" w:rsidRPr="00195D41" w:rsidTr="00747280">
        <w:tc>
          <w:tcPr>
            <w:tcW w:w="5528" w:type="dxa"/>
          </w:tcPr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Д. </w:t>
            </w:r>
            <w:r w:rsidRPr="00195D41">
              <w:t>Выделяют секрет на поверхность тела</w:t>
            </w:r>
          </w:p>
        </w:tc>
        <w:tc>
          <w:tcPr>
            <w:tcW w:w="3969" w:type="dxa"/>
          </w:tcPr>
          <w:p w:rsidR="00195D41" w:rsidRPr="00195D41" w:rsidRDefault="00195D41" w:rsidP="00195D41">
            <w:pPr>
              <w:jc w:val="both"/>
            </w:pPr>
            <w:r w:rsidRPr="00195D41">
              <w:t> </w:t>
            </w:r>
          </w:p>
        </w:tc>
      </w:tr>
    </w:tbl>
    <w:p w:rsidR="00195D41" w:rsidRPr="00195D41" w:rsidRDefault="00195D41" w:rsidP="00195D41">
      <w:pPr>
        <w:jc w:val="both"/>
        <w:rPr>
          <w:vanish/>
        </w:rPr>
      </w:pPr>
    </w:p>
    <w:p w:rsidR="00195D41" w:rsidRPr="00195D41" w:rsidRDefault="00195D41" w:rsidP="00195D41">
      <w:pPr>
        <w:jc w:val="both"/>
      </w:pPr>
      <w:r w:rsidRPr="00195D41">
        <w:t xml:space="preserve">5. </w:t>
      </w:r>
      <w:r w:rsidRPr="00195D41">
        <w:rPr>
          <w:b/>
        </w:rPr>
        <w:t>Вставьте в те</w:t>
      </w:r>
      <w:proofErr w:type="gramStart"/>
      <w:r w:rsidRPr="00195D41">
        <w:rPr>
          <w:b/>
        </w:rPr>
        <w:t>кст пр</w:t>
      </w:r>
      <w:proofErr w:type="gramEnd"/>
      <w:r w:rsidRPr="00195D41">
        <w:rPr>
          <w:b/>
        </w:rPr>
        <w:t>опущенные термины из предложенного перечня, используя для этого цифровые обозначения. За</w:t>
      </w:r>
      <w:r w:rsidRPr="00195D41">
        <w:rPr>
          <w:b/>
        </w:rPr>
        <w:softHyphen/>
        <w:t>пи</w:t>
      </w:r>
      <w:r w:rsidRPr="00195D41">
        <w:rPr>
          <w:b/>
        </w:rPr>
        <w:softHyphen/>
        <w:t>ши</w:t>
      </w:r>
      <w:r w:rsidRPr="00195D41">
        <w:rPr>
          <w:b/>
        </w:rPr>
        <w:softHyphen/>
        <w:t>те в текст цифры вы</w:t>
      </w:r>
      <w:r w:rsidRPr="00195D41">
        <w:rPr>
          <w:b/>
        </w:rPr>
        <w:softHyphen/>
        <w:t>бран</w:t>
      </w:r>
      <w:r w:rsidRPr="00195D41">
        <w:rPr>
          <w:b/>
        </w:rPr>
        <w:softHyphen/>
        <w:t>ных от</w:t>
      </w:r>
      <w:r w:rsidRPr="00195D41">
        <w:rPr>
          <w:b/>
        </w:rPr>
        <w:softHyphen/>
        <w:t>ве</w:t>
      </w:r>
      <w:r w:rsidRPr="00195D41">
        <w:rPr>
          <w:b/>
        </w:rPr>
        <w:softHyphen/>
        <w:t>тов, а затем по</w:t>
      </w:r>
      <w:r w:rsidRPr="00195D41">
        <w:rPr>
          <w:b/>
        </w:rPr>
        <w:softHyphen/>
        <w:t>лу</w:t>
      </w:r>
      <w:r w:rsidRPr="00195D41">
        <w:rPr>
          <w:b/>
        </w:rPr>
        <w:softHyphen/>
        <w:t>чив</w:t>
      </w:r>
      <w:r w:rsidRPr="00195D41">
        <w:rPr>
          <w:b/>
        </w:rPr>
        <w:softHyphen/>
        <w:t>шу</w:t>
      </w:r>
      <w:r w:rsidRPr="00195D41">
        <w:rPr>
          <w:b/>
        </w:rPr>
        <w:softHyphen/>
        <w:t>ю</w:t>
      </w:r>
      <w:r w:rsidRPr="00195D41">
        <w:rPr>
          <w:b/>
        </w:rPr>
        <w:softHyphen/>
        <w:t>ся по</w:t>
      </w:r>
      <w:r w:rsidRPr="00195D41">
        <w:rPr>
          <w:b/>
        </w:rPr>
        <w:softHyphen/>
        <w:t>сле</w:t>
      </w:r>
      <w:r w:rsidRPr="00195D41">
        <w:rPr>
          <w:b/>
        </w:rPr>
        <w:softHyphen/>
        <w:t>до</w:t>
      </w:r>
      <w:r w:rsidRPr="00195D41">
        <w:rPr>
          <w:b/>
        </w:rPr>
        <w:softHyphen/>
        <w:t>ва</w:t>
      </w:r>
      <w:r w:rsidRPr="00195D41">
        <w:rPr>
          <w:b/>
        </w:rPr>
        <w:softHyphen/>
        <w:t>тель</w:t>
      </w:r>
      <w:r w:rsidRPr="00195D41">
        <w:rPr>
          <w:b/>
        </w:rPr>
        <w:softHyphen/>
        <w:t>ность цифр (по тек</w:t>
      </w:r>
      <w:r w:rsidRPr="00195D41">
        <w:rPr>
          <w:b/>
        </w:rPr>
        <w:softHyphen/>
        <w:t>сту) впи</w:t>
      </w:r>
      <w:r w:rsidRPr="00195D41">
        <w:rPr>
          <w:b/>
        </w:rPr>
        <w:softHyphen/>
        <w:t>ши</w:t>
      </w:r>
      <w:r w:rsidRPr="00195D41">
        <w:rPr>
          <w:b/>
        </w:rPr>
        <w:softHyphen/>
        <w:t>те в при</w:t>
      </w:r>
      <w:r w:rsidRPr="00195D41">
        <w:rPr>
          <w:b/>
        </w:rPr>
        <w:softHyphen/>
        <w:t>ведённую ниже таб</w:t>
      </w:r>
      <w:r w:rsidRPr="00195D41">
        <w:rPr>
          <w:b/>
        </w:rPr>
        <w:softHyphen/>
        <w:t>ли</w:t>
      </w:r>
      <w:r w:rsidRPr="00195D41">
        <w:rPr>
          <w:b/>
        </w:rPr>
        <w:softHyphen/>
        <w:t>цу.</w:t>
      </w:r>
    </w:p>
    <w:p w:rsidR="00747280" w:rsidRDefault="00747280" w:rsidP="00747280">
      <w:pPr>
        <w:jc w:val="center"/>
        <w:rPr>
          <w:b/>
          <w:bCs/>
        </w:rPr>
      </w:pPr>
      <w:r>
        <w:rPr>
          <w:b/>
          <w:bCs/>
        </w:rPr>
        <w:t xml:space="preserve">ЗНАЧЕНИЕ </w:t>
      </w:r>
      <w:r w:rsidR="00195D41" w:rsidRPr="00195D41">
        <w:rPr>
          <w:b/>
          <w:bCs/>
        </w:rPr>
        <w:t xml:space="preserve">КРОВИ                                                                                                                                                </w:t>
      </w:r>
    </w:p>
    <w:p w:rsidR="00195D41" w:rsidRPr="00195D41" w:rsidRDefault="00747280" w:rsidP="00A22B86">
      <w:pPr>
        <w:jc w:val="both"/>
      </w:pPr>
      <w:r>
        <w:rPr>
          <w:b/>
          <w:bCs/>
        </w:rPr>
        <w:t xml:space="preserve">       </w:t>
      </w:r>
      <w:r w:rsidR="00195D41" w:rsidRPr="00195D41">
        <w:t>Кровь переносит от пищеварительной системы ко всем клеткам тела ____________(А) и выносит продукты жизнедеятельности через выделительную систему. От легких к тканям и органам кровь транспортирует _____________(Б), а обратно уносит ______________(В). Кровь переносит также ___________(Г) – вещества, выделяемые железами внутренней секреции,</w:t>
      </w:r>
      <w:r w:rsidR="00A22B86">
        <w:t xml:space="preserve"> с помощью которых регулируется </w:t>
      </w:r>
      <w:r w:rsidR="00195D41" w:rsidRPr="00195D41">
        <w:t>деятельность всего организма.</w:t>
      </w:r>
    </w:p>
    <w:p w:rsidR="00195D41" w:rsidRPr="00195D41" w:rsidRDefault="00A22B86" w:rsidP="00195D41">
      <w:pPr>
        <w:jc w:val="both"/>
      </w:pPr>
      <w:r>
        <w:rPr>
          <w:b/>
          <w:bCs/>
        </w:rPr>
        <w:t xml:space="preserve">                                           </w:t>
      </w:r>
      <w:r w:rsidR="00195D41" w:rsidRPr="00195D41">
        <w:rPr>
          <w:b/>
          <w:bCs/>
        </w:rPr>
        <w:t>Термины: </w:t>
      </w:r>
      <w:r w:rsidR="00195D41" w:rsidRPr="00195D41">
        <w:t>1) кислород 2) питательные вещества 3) азот 4) гормоны 5) ферменты 6) углекислый газ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6. Прочитайте текст и ответьте на вопросы</w:t>
      </w:r>
    </w:p>
    <w:p w:rsidR="00195D41" w:rsidRPr="00195D41" w:rsidRDefault="00A22B86" w:rsidP="00195D4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195D41" w:rsidRPr="00195D41">
        <w:rPr>
          <w:b/>
        </w:rPr>
        <w:t>Влияние алкоголя на организм человека</w:t>
      </w:r>
    </w:p>
    <w:p w:rsidR="00A22B86" w:rsidRDefault="00195D41" w:rsidP="00195D41">
      <w:pPr>
        <w:jc w:val="both"/>
      </w:pPr>
      <w:r w:rsidRPr="00195D41">
        <w:rPr>
          <w:b/>
        </w:rPr>
        <w:t xml:space="preserve">  </w:t>
      </w:r>
      <w:r w:rsidR="00A22B86">
        <w:rPr>
          <w:b/>
        </w:rPr>
        <w:t xml:space="preserve">         </w:t>
      </w:r>
      <w:r w:rsidRPr="00195D41">
        <w:t>Алкоголь  разрушает физическое и психическое здоровье человека</w:t>
      </w:r>
      <w:proofErr w:type="gramStart"/>
      <w:r w:rsidRPr="00195D41">
        <w:t xml:space="preserve"> .</w:t>
      </w:r>
      <w:proofErr w:type="gramEnd"/>
      <w:r w:rsidRPr="00195D41">
        <w:t xml:space="preserve"> Из желудка он попадает алкоголь попадает в кровь через 2 минуты и разносится по всему организму . Известно, что нарушение работы нервной системы и внутренних органов связанные  с концентрацией алкоголя в крови.                                                                                                                                                                           </w:t>
      </w:r>
    </w:p>
    <w:p w:rsidR="00195D41" w:rsidRPr="00195D41" w:rsidRDefault="00A22B86" w:rsidP="00195D41">
      <w:pPr>
        <w:jc w:val="both"/>
      </w:pPr>
      <w:r>
        <w:t xml:space="preserve">         </w:t>
      </w:r>
      <w:r w:rsidR="00195D41" w:rsidRPr="00195D41">
        <w:t xml:space="preserve">  При концентрации алкоголя в крови 0,04% поражаются клетки коры головного мозга.  Человек утрачивает способность управлять своим телом и поведением. Процессы возбуждения в коре больших полушарий начинают преобладать над процессами торможения</w:t>
      </w:r>
      <w:proofErr w:type="gramStart"/>
      <w:r w:rsidR="00195D41" w:rsidRPr="00195D41">
        <w:t xml:space="preserve"> .</w:t>
      </w:r>
      <w:proofErr w:type="gramEnd"/>
      <w:r w:rsidR="00195D41" w:rsidRPr="00195D41">
        <w:t xml:space="preserve"> Человек утрачивает сдержанность и стыдливость. Он говорит и делает то, что никогда не сказал бы в трезвом состоянии.  При концентрации алкоголя в крови 0,1 % угнетаются более глубокие отделы головного мозга. Появляется шатающая походка, движения становятся неуверенными. Ослабляется способность человека к слуховому и зрительному восприятию. </w:t>
      </w:r>
      <w:proofErr w:type="gramStart"/>
      <w:r w:rsidR="00195D41" w:rsidRPr="00195D41">
        <w:t>Нарушается движение глаз приводит</w:t>
      </w:r>
      <w:proofErr w:type="gramEnd"/>
      <w:r w:rsidR="00195D41" w:rsidRPr="00195D41">
        <w:t xml:space="preserve"> к тому, что предметы начинают двоиться.  Из-за потери </w:t>
      </w:r>
      <w:proofErr w:type="gramStart"/>
      <w:r w:rsidR="00195D41" w:rsidRPr="00195D41">
        <w:t>контроля  за</w:t>
      </w:r>
      <w:proofErr w:type="gramEnd"/>
      <w:r w:rsidR="00195D41" w:rsidRPr="00195D41">
        <w:t xml:space="preserve"> работой мышц языка затрудняется речь.  При концентрации алкоголя в крови 0,2% влияет на области мозга, контролирующие эмоциональное  поведение человека. При этом пробуждаются низменные инстинкты, появляется агрессивность.  При концентрации алкоголя в крови 0,3 % человек не понимает того</w:t>
      </w:r>
      <w:proofErr w:type="gramStart"/>
      <w:r w:rsidR="00195D41" w:rsidRPr="00195D41">
        <w:t xml:space="preserve"> ,</w:t>
      </w:r>
      <w:proofErr w:type="gramEnd"/>
      <w:r w:rsidR="00195D41" w:rsidRPr="00195D41">
        <w:t xml:space="preserve"> что он видит и слышит. Содержание алкоголя в крови 0,4% ведет к потере сознания, происходит непроизвольное опорожнение мочевого пузыря</w:t>
      </w:r>
      <w:proofErr w:type="gramStart"/>
      <w:r w:rsidR="00195D41" w:rsidRPr="00195D41">
        <w:t xml:space="preserve"> .</w:t>
      </w:r>
      <w:proofErr w:type="gramEnd"/>
      <w:r w:rsidR="00195D41" w:rsidRPr="00195D41">
        <w:t xml:space="preserve"> Чувствительность отсутствует. При концентрации алкоголя в крови 0,6-0,7% наступает смерть.</w:t>
      </w:r>
    </w:p>
    <w:p w:rsidR="00A22B86" w:rsidRDefault="00A22B86" w:rsidP="00A22B86">
      <w:pPr>
        <w:jc w:val="both"/>
        <w:rPr>
          <w:b/>
        </w:rPr>
      </w:pPr>
    </w:p>
    <w:p w:rsidR="00195D41" w:rsidRPr="00A22B86" w:rsidRDefault="00195D41" w:rsidP="00195D41">
      <w:pPr>
        <w:numPr>
          <w:ilvl w:val="0"/>
          <w:numId w:val="24"/>
        </w:numPr>
        <w:jc w:val="both"/>
        <w:rPr>
          <w:b/>
        </w:rPr>
      </w:pPr>
      <w:r w:rsidRPr="00195D41">
        <w:rPr>
          <w:b/>
        </w:rPr>
        <w:t>Через какое время алкоголь разносится по всему организму?</w:t>
      </w:r>
      <w:r w:rsidR="00A22B86">
        <w:rPr>
          <w:b/>
        </w:rPr>
        <w:t xml:space="preserve"> _______________________</w:t>
      </w:r>
    </w:p>
    <w:p w:rsidR="00195D41" w:rsidRPr="00195D41" w:rsidRDefault="00195D41" w:rsidP="00195D41">
      <w:pPr>
        <w:numPr>
          <w:ilvl w:val="0"/>
          <w:numId w:val="24"/>
        </w:numPr>
        <w:jc w:val="both"/>
      </w:pPr>
      <w:r w:rsidRPr="00195D41">
        <w:rPr>
          <w:b/>
        </w:rPr>
        <w:t xml:space="preserve">При какой концентрации алкоголя, из-за потери </w:t>
      </w:r>
      <w:proofErr w:type="gramStart"/>
      <w:r w:rsidRPr="00195D41">
        <w:rPr>
          <w:b/>
        </w:rPr>
        <w:t>контроля  за</w:t>
      </w:r>
      <w:proofErr w:type="gramEnd"/>
      <w:r w:rsidRPr="00195D41">
        <w:rPr>
          <w:b/>
        </w:rPr>
        <w:t xml:space="preserve"> работой мышц языка затрудняется речь?</w:t>
      </w:r>
      <w:r w:rsidR="00A22B86">
        <w:t xml:space="preserve"> ________________</w:t>
      </w:r>
    </w:p>
    <w:p w:rsidR="00195D41" w:rsidRPr="00195D41" w:rsidRDefault="00195D41" w:rsidP="00195D41">
      <w:pPr>
        <w:numPr>
          <w:ilvl w:val="0"/>
          <w:numId w:val="24"/>
        </w:numPr>
        <w:jc w:val="both"/>
      </w:pPr>
      <w:r w:rsidRPr="00195D41">
        <w:rPr>
          <w:b/>
        </w:rPr>
        <w:t xml:space="preserve">Что происходит </w:t>
      </w:r>
      <w:proofErr w:type="gramStart"/>
      <w:r w:rsidRPr="00195D41">
        <w:rPr>
          <w:b/>
        </w:rPr>
        <w:t>при</w:t>
      </w:r>
      <w:proofErr w:type="gramEnd"/>
      <w:r w:rsidRPr="00195D41">
        <w:rPr>
          <w:b/>
        </w:rPr>
        <w:t xml:space="preserve"> содержание алкоголя в крови 0,4%   </w:t>
      </w:r>
      <w:r w:rsidRPr="00195D41">
        <w:t>________________________________________________________</w:t>
      </w:r>
    </w:p>
    <w:p w:rsidR="00195D41" w:rsidRPr="00195D41" w:rsidRDefault="00195D41" w:rsidP="00195D41">
      <w:pPr>
        <w:jc w:val="both"/>
        <w:rPr>
          <w:b/>
        </w:rPr>
      </w:pPr>
    </w:p>
    <w:p w:rsidR="00195D41" w:rsidRPr="00A22B86" w:rsidRDefault="00195D41" w:rsidP="00195D41">
      <w:pPr>
        <w:jc w:val="both"/>
        <w:rPr>
          <w:b/>
        </w:rPr>
      </w:pPr>
      <w:r w:rsidRPr="00195D41">
        <w:rPr>
          <w:b/>
        </w:rPr>
        <w:t xml:space="preserve">Ответы на задания </w:t>
      </w:r>
      <w:r w:rsidR="00A22B86">
        <w:rPr>
          <w:b/>
        </w:rPr>
        <w:t xml:space="preserve">      </w:t>
      </w:r>
      <w:r w:rsidRPr="00195D41">
        <w:rPr>
          <w:b/>
          <w:u w:val="single"/>
        </w:rPr>
        <w:t>Вариант 1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  <w:u w:val="single"/>
        </w:rPr>
        <w:t>Часть 1</w:t>
      </w:r>
      <w:proofErr w:type="gramStart"/>
      <w:r w:rsidRPr="00195D41">
        <w:rPr>
          <w:b/>
        </w:rPr>
        <w:t xml:space="preserve">    З</w:t>
      </w:r>
      <w:proofErr w:type="gramEnd"/>
      <w:r w:rsidRPr="00195D41">
        <w:rPr>
          <w:b/>
        </w:rPr>
        <w:t xml:space="preserve">а каждый верный ответ -1 балл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0879"/>
      </w:tblGrid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Вопрос 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Ответы 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 2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</w:pPr>
            <w:r w:rsidRPr="00195D41">
              <w:t>4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3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</w:pPr>
            <w:r w:rsidRPr="00195D41">
              <w:t>1-височ</w:t>
            </w:r>
            <w:r w:rsidR="0065675F">
              <w:t xml:space="preserve">ная  2-затылочная  3-теменная 4-лобная </w:t>
            </w:r>
            <w:r w:rsidRPr="00195D41">
              <w:t>5-клиновидн</w:t>
            </w:r>
            <w:r w:rsidR="0065675F">
              <w:t xml:space="preserve">ая </w:t>
            </w:r>
            <w:r w:rsidRPr="00195D41">
              <w:t xml:space="preserve"> 6-верхнечелюстная   7-нижнечелюстная 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4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2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5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6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2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7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4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8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3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9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3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10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3</w:t>
            </w:r>
          </w:p>
        </w:tc>
      </w:tr>
      <w:tr w:rsidR="00195D41" w:rsidRPr="00195D41" w:rsidTr="00660C05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11</w:t>
            </w:r>
          </w:p>
        </w:tc>
        <w:tc>
          <w:tcPr>
            <w:tcW w:w="10879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</w:t>
            </w:r>
          </w:p>
        </w:tc>
      </w:tr>
    </w:tbl>
    <w:p w:rsidR="00195D41" w:rsidRPr="00195D41" w:rsidRDefault="00195D41" w:rsidP="00195D41">
      <w:pPr>
        <w:jc w:val="both"/>
        <w:rPr>
          <w:b/>
        </w:rPr>
      </w:pPr>
      <w:r w:rsidRPr="00195D41">
        <w:rPr>
          <w:b/>
          <w:u w:val="single"/>
        </w:rPr>
        <w:t>Часть 2</w:t>
      </w:r>
      <w:proofErr w:type="gramStart"/>
      <w:r w:rsidRPr="00195D41">
        <w:rPr>
          <w:b/>
        </w:rPr>
        <w:t xml:space="preserve">   </w:t>
      </w:r>
      <w:r w:rsidR="00A54DAF">
        <w:rPr>
          <w:b/>
        </w:rPr>
        <w:t xml:space="preserve">   </w:t>
      </w:r>
      <w:r w:rsidRPr="00195D41">
        <w:rPr>
          <w:b/>
        </w:rPr>
        <w:t>З</w:t>
      </w:r>
      <w:proofErr w:type="gramEnd"/>
      <w:r w:rsidRPr="00195D41">
        <w:rPr>
          <w:b/>
        </w:rPr>
        <w:t>а 1-4 задания -2 балла, за 5 задание- 3 балла</w:t>
      </w:r>
    </w:p>
    <w:tbl>
      <w:tblPr>
        <w:tblpPr w:leftFromText="180" w:rightFromText="180" w:vertAnchor="text" w:horzAnchor="page" w:tblpX="8563" w:tblpY="1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50"/>
        <w:gridCol w:w="992"/>
        <w:gridCol w:w="993"/>
      </w:tblGrid>
      <w:tr w:rsidR="00A22B86" w:rsidRPr="00195D41" w:rsidTr="00A22B86">
        <w:tc>
          <w:tcPr>
            <w:tcW w:w="948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А</w:t>
            </w:r>
          </w:p>
        </w:tc>
        <w:tc>
          <w:tcPr>
            <w:tcW w:w="850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Б</w:t>
            </w:r>
          </w:p>
        </w:tc>
        <w:tc>
          <w:tcPr>
            <w:tcW w:w="992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В</w:t>
            </w:r>
          </w:p>
        </w:tc>
        <w:tc>
          <w:tcPr>
            <w:tcW w:w="993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Г</w:t>
            </w:r>
          </w:p>
        </w:tc>
      </w:tr>
      <w:tr w:rsidR="00A22B86" w:rsidRPr="00195D41" w:rsidTr="00A22B86">
        <w:tc>
          <w:tcPr>
            <w:tcW w:w="948" w:type="dxa"/>
          </w:tcPr>
          <w:p w:rsidR="00A22B86" w:rsidRPr="00195D41" w:rsidRDefault="00A22B86" w:rsidP="00A22B86">
            <w:pPr>
              <w:jc w:val="both"/>
            </w:pPr>
            <w:r w:rsidRPr="00195D41">
              <w:t>2</w:t>
            </w:r>
          </w:p>
        </w:tc>
        <w:tc>
          <w:tcPr>
            <w:tcW w:w="850" w:type="dxa"/>
          </w:tcPr>
          <w:p w:rsidR="00A22B86" w:rsidRPr="00195D41" w:rsidRDefault="00A22B86" w:rsidP="00A22B86">
            <w:pPr>
              <w:jc w:val="both"/>
            </w:pPr>
            <w:r w:rsidRPr="00195D41">
              <w:t>3</w:t>
            </w:r>
          </w:p>
        </w:tc>
        <w:tc>
          <w:tcPr>
            <w:tcW w:w="992" w:type="dxa"/>
          </w:tcPr>
          <w:p w:rsidR="00A22B86" w:rsidRPr="00195D41" w:rsidRDefault="00A22B86" w:rsidP="00A22B86">
            <w:pPr>
              <w:jc w:val="both"/>
            </w:pPr>
            <w:r w:rsidRPr="00195D41">
              <w:t>6</w:t>
            </w:r>
          </w:p>
        </w:tc>
        <w:tc>
          <w:tcPr>
            <w:tcW w:w="993" w:type="dxa"/>
          </w:tcPr>
          <w:p w:rsidR="00A22B86" w:rsidRPr="00195D41" w:rsidRDefault="00A22B86" w:rsidP="00A22B86">
            <w:pPr>
              <w:jc w:val="both"/>
            </w:pPr>
            <w:r w:rsidRPr="00195D41">
              <w:t>7</w:t>
            </w:r>
          </w:p>
        </w:tc>
      </w:tr>
    </w:tbl>
    <w:p w:rsidR="00195D41" w:rsidRPr="00A22B86" w:rsidRDefault="00A54DAF" w:rsidP="00195D41">
      <w:pPr>
        <w:jc w:val="both"/>
      </w:pPr>
      <w:r>
        <w:t xml:space="preserve">      </w:t>
      </w:r>
      <w:r w:rsidR="00A22B86">
        <w:t xml:space="preserve"> </w:t>
      </w:r>
      <w:r w:rsidR="00A22B86">
        <w:rPr>
          <w:b/>
        </w:rPr>
        <w:t xml:space="preserve">1. </w:t>
      </w:r>
      <w:r w:rsidR="00195D41" w:rsidRPr="00195D41">
        <w:t>-3,5,6.</w:t>
      </w:r>
      <w:r w:rsidR="00A22B86">
        <w:t xml:space="preserve">                 </w:t>
      </w:r>
      <w:r w:rsidR="00A22B86" w:rsidRPr="00A22B86">
        <w:rPr>
          <w:b/>
        </w:rPr>
        <w:t>2.</w:t>
      </w:r>
      <w:r w:rsidR="00A22B86">
        <w:t xml:space="preserve"> </w:t>
      </w:r>
      <w:r w:rsidR="00195D41" w:rsidRPr="00195D41">
        <w:t>ВДАЕГБ</w:t>
      </w:r>
      <w:r w:rsidR="00A22B86">
        <w:t xml:space="preserve">               </w:t>
      </w:r>
      <w:r w:rsidR="00A22B86" w:rsidRPr="00A22B86">
        <w:rPr>
          <w:b/>
        </w:rPr>
        <w:t>3.</w:t>
      </w:r>
      <w:r w:rsidR="00A22B86">
        <w:t xml:space="preserve"> </w:t>
      </w:r>
      <w:r w:rsidR="00195D41" w:rsidRPr="00A22B86">
        <w:rPr>
          <w:b/>
        </w:rPr>
        <w:t>-</w:t>
      </w:r>
      <w:r w:rsidR="00195D41" w:rsidRPr="00195D41">
        <w:t>4,5,3,1,2.</w:t>
      </w:r>
      <w:r w:rsidR="00195D41" w:rsidRPr="00A22B86">
        <w:rPr>
          <w:b/>
        </w:rPr>
        <w:t xml:space="preserve">  </w:t>
      </w:r>
      <w:r w:rsidR="00A22B86">
        <w:rPr>
          <w:b/>
        </w:rPr>
        <w:t xml:space="preserve">       4.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5.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50"/>
        <w:gridCol w:w="992"/>
        <w:gridCol w:w="993"/>
        <w:gridCol w:w="992"/>
      </w:tblGrid>
      <w:tr w:rsidR="00195D41" w:rsidRPr="00195D41" w:rsidTr="00195D41">
        <w:tc>
          <w:tcPr>
            <w:tcW w:w="948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А</w:t>
            </w:r>
          </w:p>
        </w:tc>
        <w:tc>
          <w:tcPr>
            <w:tcW w:w="850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Б</w:t>
            </w:r>
          </w:p>
        </w:tc>
        <w:tc>
          <w:tcPr>
            <w:tcW w:w="992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В</w:t>
            </w:r>
          </w:p>
        </w:tc>
        <w:tc>
          <w:tcPr>
            <w:tcW w:w="993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Г</w:t>
            </w:r>
          </w:p>
        </w:tc>
        <w:tc>
          <w:tcPr>
            <w:tcW w:w="992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Д</w:t>
            </w:r>
          </w:p>
        </w:tc>
      </w:tr>
      <w:tr w:rsidR="00195D41" w:rsidRPr="00195D41" w:rsidTr="00195D41">
        <w:tc>
          <w:tcPr>
            <w:tcW w:w="948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  <w:tc>
          <w:tcPr>
            <w:tcW w:w="850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  <w:tc>
          <w:tcPr>
            <w:tcW w:w="992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  <w:tc>
          <w:tcPr>
            <w:tcW w:w="993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  <w:tc>
          <w:tcPr>
            <w:tcW w:w="992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</w:tr>
    </w:tbl>
    <w:p w:rsidR="00A22B86" w:rsidRPr="0065675F" w:rsidRDefault="00195D41" w:rsidP="00195D41">
      <w:pPr>
        <w:jc w:val="both"/>
        <w:rPr>
          <w:b/>
        </w:rPr>
      </w:pPr>
      <w:r w:rsidRPr="00195D41">
        <w:rPr>
          <w:b/>
        </w:rPr>
        <w:t xml:space="preserve">6. </w:t>
      </w:r>
      <w:r w:rsidRPr="00195D41">
        <w:t>1)-процесс пищеварения    2)-лейкоциты     3)- клеточный или фагоцитарный иммунитет</w:t>
      </w:r>
    </w:p>
    <w:p w:rsidR="00195D41" w:rsidRPr="00A22B86" w:rsidRDefault="00195D41" w:rsidP="00195D41">
      <w:pPr>
        <w:jc w:val="both"/>
        <w:rPr>
          <w:b/>
        </w:rPr>
      </w:pPr>
      <w:r w:rsidRPr="00195D41">
        <w:rPr>
          <w:b/>
          <w:u w:val="single"/>
        </w:rPr>
        <w:t>Вариант 2</w:t>
      </w:r>
      <w:r w:rsidRPr="00195D41">
        <w:rPr>
          <w:b/>
        </w:rPr>
        <w:t xml:space="preserve"> </w:t>
      </w:r>
      <w:r w:rsidR="00A22B86">
        <w:rPr>
          <w:b/>
        </w:rPr>
        <w:t xml:space="preserve">   </w:t>
      </w:r>
      <w:r w:rsidRPr="00195D41">
        <w:rPr>
          <w:b/>
          <w:u w:val="single"/>
        </w:rPr>
        <w:t>Часть 1</w:t>
      </w:r>
      <w:proofErr w:type="gramStart"/>
      <w:r w:rsidRPr="00195D41">
        <w:rPr>
          <w:b/>
        </w:rPr>
        <w:t xml:space="preserve"> З</w:t>
      </w:r>
      <w:proofErr w:type="gramEnd"/>
      <w:r w:rsidRPr="00195D41">
        <w:rPr>
          <w:b/>
        </w:rPr>
        <w:t xml:space="preserve">а каждый верный ответ -1 балл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0595"/>
      </w:tblGrid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Вопрос 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Ответы 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2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3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3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1-ключица   2-лопа</w:t>
            </w:r>
            <w:r w:rsidR="00F975B2">
              <w:t xml:space="preserve">тка    3-плечо    4-лучевая    </w:t>
            </w:r>
            <w:r w:rsidRPr="00195D41">
              <w:t>5-локтевая    6-запястье</w:t>
            </w:r>
            <w:r w:rsidR="00F975B2">
              <w:t xml:space="preserve"> </w:t>
            </w:r>
            <w:r w:rsidRPr="00195D41">
              <w:t xml:space="preserve">7-пястье     8-фаланги пальцев 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4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5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6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7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8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9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1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10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2</w:t>
            </w:r>
          </w:p>
        </w:tc>
      </w:tr>
      <w:tr w:rsidR="00195D41" w:rsidRPr="00195D41" w:rsidTr="00F975B2">
        <w:tc>
          <w:tcPr>
            <w:tcW w:w="995" w:type="dxa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11</w:t>
            </w:r>
          </w:p>
        </w:tc>
        <w:tc>
          <w:tcPr>
            <w:tcW w:w="10595" w:type="dxa"/>
          </w:tcPr>
          <w:p w:rsidR="00195D41" w:rsidRPr="00195D41" w:rsidRDefault="00195D41" w:rsidP="00195D41">
            <w:pPr>
              <w:jc w:val="both"/>
            </w:pPr>
            <w:r w:rsidRPr="00195D41">
              <w:t>4</w:t>
            </w:r>
          </w:p>
        </w:tc>
      </w:tr>
    </w:tbl>
    <w:p w:rsidR="00195D41" w:rsidRPr="00195D41" w:rsidRDefault="00195D41" w:rsidP="00195D41">
      <w:pPr>
        <w:jc w:val="both"/>
        <w:rPr>
          <w:b/>
        </w:rPr>
      </w:pPr>
      <w:r w:rsidRPr="00195D41">
        <w:rPr>
          <w:b/>
          <w:u w:val="single"/>
        </w:rPr>
        <w:t>Часть 2</w:t>
      </w:r>
      <w:r w:rsidRPr="00195D41">
        <w:rPr>
          <w:b/>
        </w:rPr>
        <w:t xml:space="preserve">  </w:t>
      </w:r>
    </w:p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За 1-4 задания -2 балла, за 5 задание- 3 балла</w:t>
      </w:r>
    </w:p>
    <w:tbl>
      <w:tblPr>
        <w:tblpPr w:leftFromText="180" w:rightFromText="180" w:vertAnchor="text" w:horzAnchor="page" w:tblpX="7498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0"/>
        <w:gridCol w:w="992"/>
        <w:gridCol w:w="851"/>
        <w:gridCol w:w="850"/>
      </w:tblGrid>
      <w:tr w:rsidR="00A22B86" w:rsidRPr="00195D41" w:rsidTr="00A22B86">
        <w:tc>
          <w:tcPr>
            <w:tcW w:w="817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А</w:t>
            </w:r>
          </w:p>
        </w:tc>
        <w:tc>
          <w:tcPr>
            <w:tcW w:w="850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Б</w:t>
            </w:r>
          </w:p>
        </w:tc>
        <w:tc>
          <w:tcPr>
            <w:tcW w:w="992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В</w:t>
            </w:r>
          </w:p>
        </w:tc>
        <w:tc>
          <w:tcPr>
            <w:tcW w:w="851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Г</w:t>
            </w:r>
          </w:p>
        </w:tc>
        <w:tc>
          <w:tcPr>
            <w:tcW w:w="850" w:type="dxa"/>
          </w:tcPr>
          <w:p w:rsidR="00A22B86" w:rsidRPr="00195D41" w:rsidRDefault="00A22B86" w:rsidP="00A22B86">
            <w:pPr>
              <w:jc w:val="both"/>
              <w:rPr>
                <w:b/>
              </w:rPr>
            </w:pPr>
            <w:r w:rsidRPr="00195D41">
              <w:rPr>
                <w:b/>
              </w:rPr>
              <w:t>Д</w:t>
            </w:r>
          </w:p>
        </w:tc>
      </w:tr>
      <w:tr w:rsidR="00A22B86" w:rsidRPr="00195D41" w:rsidTr="00A22B86">
        <w:tc>
          <w:tcPr>
            <w:tcW w:w="817" w:type="dxa"/>
          </w:tcPr>
          <w:p w:rsidR="00A22B86" w:rsidRPr="00195D41" w:rsidRDefault="00A22B86" w:rsidP="00A22B86">
            <w:pPr>
              <w:jc w:val="both"/>
            </w:pPr>
            <w:r w:rsidRPr="00195D41">
              <w:t>1</w:t>
            </w:r>
          </w:p>
        </w:tc>
        <w:tc>
          <w:tcPr>
            <w:tcW w:w="850" w:type="dxa"/>
          </w:tcPr>
          <w:p w:rsidR="00A22B86" w:rsidRPr="00195D41" w:rsidRDefault="00A22B86" w:rsidP="00A22B86">
            <w:pPr>
              <w:jc w:val="both"/>
            </w:pPr>
            <w:r w:rsidRPr="00195D41">
              <w:t>2</w:t>
            </w:r>
          </w:p>
        </w:tc>
        <w:tc>
          <w:tcPr>
            <w:tcW w:w="992" w:type="dxa"/>
          </w:tcPr>
          <w:p w:rsidR="00A22B86" w:rsidRPr="00195D41" w:rsidRDefault="00A22B86" w:rsidP="00A22B86">
            <w:pPr>
              <w:jc w:val="both"/>
            </w:pPr>
            <w:r w:rsidRPr="00195D41">
              <w:t>2</w:t>
            </w:r>
          </w:p>
        </w:tc>
        <w:tc>
          <w:tcPr>
            <w:tcW w:w="851" w:type="dxa"/>
          </w:tcPr>
          <w:p w:rsidR="00A22B86" w:rsidRPr="00195D41" w:rsidRDefault="00A22B86" w:rsidP="00A22B86">
            <w:pPr>
              <w:jc w:val="both"/>
            </w:pPr>
            <w:r w:rsidRPr="00195D41">
              <w:t>2</w:t>
            </w:r>
          </w:p>
        </w:tc>
        <w:tc>
          <w:tcPr>
            <w:tcW w:w="850" w:type="dxa"/>
          </w:tcPr>
          <w:p w:rsidR="00A22B86" w:rsidRPr="00195D41" w:rsidRDefault="00A22B86" w:rsidP="00A22B86">
            <w:pPr>
              <w:jc w:val="both"/>
            </w:pPr>
            <w:r w:rsidRPr="00195D41">
              <w:t>1</w:t>
            </w:r>
          </w:p>
        </w:tc>
      </w:tr>
    </w:tbl>
    <w:p w:rsidR="00195D41" w:rsidRPr="00195D41" w:rsidRDefault="00195D41" w:rsidP="00195D41">
      <w:pPr>
        <w:jc w:val="both"/>
        <w:rPr>
          <w:b/>
        </w:rPr>
      </w:pPr>
      <w:r w:rsidRPr="00195D41">
        <w:rPr>
          <w:b/>
        </w:rPr>
        <w:t>1.-</w:t>
      </w:r>
      <w:r w:rsidRPr="00195D41">
        <w:t>1,3,5</w:t>
      </w:r>
      <w:r w:rsidR="00A22B86">
        <w:rPr>
          <w:b/>
        </w:rPr>
        <w:t xml:space="preserve">            </w:t>
      </w:r>
      <w:r w:rsidRPr="00195D41">
        <w:rPr>
          <w:b/>
        </w:rPr>
        <w:t>2.-</w:t>
      </w:r>
      <w:r w:rsidR="004F60DB">
        <w:t>ВДАЕГБ</w:t>
      </w:r>
      <w:r w:rsidR="00A22B86">
        <w:rPr>
          <w:b/>
        </w:rPr>
        <w:t xml:space="preserve">              </w:t>
      </w:r>
      <w:r w:rsidRPr="00195D41">
        <w:rPr>
          <w:b/>
        </w:rPr>
        <w:t>3.-</w:t>
      </w:r>
      <w:r w:rsidRPr="00195D41">
        <w:t>5,3,2,4,1.</w:t>
      </w:r>
      <w:r w:rsidR="00A22B86">
        <w:t xml:space="preserve">      </w:t>
      </w:r>
      <w:r w:rsidR="00A22B86" w:rsidRPr="00A22B86">
        <w:rPr>
          <w:b/>
        </w:rPr>
        <w:t xml:space="preserve"> 4.</w:t>
      </w:r>
    </w:p>
    <w:p w:rsidR="00A22B86" w:rsidRDefault="00A22B86" w:rsidP="00A22B86">
      <w:pPr>
        <w:jc w:val="both"/>
        <w:rPr>
          <w:b/>
        </w:rPr>
      </w:pPr>
    </w:p>
    <w:p w:rsidR="00A22B86" w:rsidRDefault="00A22B86" w:rsidP="00A22B86">
      <w:pPr>
        <w:jc w:val="both"/>
        <w:rPr>
          <w:b/>
        </w:rPr>
      </w:pPr>
      <w:r>
        <w:rPr>
          <w:b/>
        </w:rPr>
        <w:t>5.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50"/>
        <w:gridCol w:w="992"/>
        <w:gridCol w:w="993"/>
      </w:tblGrid>
      <w:tr w:rsidR="00A22B86" w:rsidRPr="00A22B86" w:rsidTr="00F62089">
        <w:tc>
          <w:tcPr>
            <w:tcW w:w="948" w:type="dxa"/>
          </w:tcPr>
          <w:p w:rsidR="00A22B86" w:rsidRPr="00A22B86" w:rsidRDefault="00A22B86" w:rsidP="00A22B86">
            <w:pPr>
              <w:jc w:val="both"/>
              <w:rPr>
                <w:b/>
              </w:rPr>
            </w:pPr>
            <w:r w:rsidRPr="00A22B86">
              <w:rPr>
                <w:b/>
              </w:rPr>
              <w:t>А</w:t>
            </w:r>
          </w:p>
        </w:tc>
        <w:tc>
          <w:tcPr>
            <w:tcW w:w="850" w:type="dxa"/>
          </w:tcPr>
          <w:p w:rsidR="00A22B86" w:rsidRPr="00A22B86" w:rsidRDefault="00A22B86" w:rsidP="00A22B86">
            <w:pPr>
              <w:jc w:val="both"/>
              <w:rPr>
                <w:b/>
              </w:rPr>
            </w:pPr>
            <w:r w:rsidRPr="00A22B86">
              <w:rPr>
                <w:b/>
              </w:rPr>
              <w:t>Б</w:t>
            </w:r>
          </w:p>
        </w:tc>
        <w:tc>
          <w:tcPr>
            <w:tcW w:w="992" w:type="dxa"/>
          </w:tcPr>
          <w:p w:rsidR="00A22B86" w:rsidRPr="00A22B86" w:rsidRDefault="00A22B86" w:rsidP="00A22B86">
            <w:pPr>
              <w:jc w:val="both"/>
              <w:rPr>
                <w:b/>
              </w:rPr>
            </w:pPr>
            <w:r w:rsidRPr="00A22B86">
              <w:rPr>
                <w:b/>
              </w:rPr>
              <w:t>В</w:t>
            </w:r>
          </w:p>
        </w:tc>
        <w:tc>
          <w:tcPr>
            <w:tcW w:w="993" w:type="dxa"/>
          </w:tcPr>
          <w:p w:rsidR="00A22B86" w:rsidRPr="00A22B86" w:rsidRDefault="00A22B86" w:rsidP="00A22B86">
            <w:pPr>
              <w:jc w:val="both"/>
              <w:rPr>
                <w:b/>
              </w:rPr>
            </w:pPr>
            <w:r w:rsidRPr="00A22B86">
              <w:rPr>
                <w:b/>
              </w:rPr>
              <w:t>Г</w:t>
            </w:r>
          </w:p>
        </w:tc>
      </w:tr>
      <w:tr w:rsidR="00A22B86" w:rsidRPr="00A22B86" w:rsidTr="00F62089">
        <w:tc>
          <w:tcPr>
            <w:tcW w:w="948" w:type="dxa"/>
          </w:tcPr>
          <w:p w:rsidR="00A22B86" w:rsidRPr="00A22B86" w:rsidRDefault="00A22B86" w:rsidP="00A22B86">
            <w:pPr>
              <w:jc w:val="both"/>
            </w:pPr>
            <w:r w:rsidRPr="00A22B86">
              <w:t>2</w:t>
            </w:r>
          </w:p>
        </w:tc>
        <w:tc>
          <w:tcPr>
            <w:tcW w:w="850" w:type="dxa"/>
          </w:tcPr>
          <w:p w:rsidR="00A22B86" w:rsidRPr="00A22B86" w:rsidRDefault="00A22B86" w:rsidP="00A22B86">
            <w:pPr>
              <w:jc w:val="both"/>
            </w:pPr>
            <w:r w:rsidRPr="00A22B86">
              <w:t>1</w:t>
            </w:r>
          </w:p>
        </w:tc>
        <w:tc>
          <w:tcPr>
            <w:tcW w:w="992" w:type="dxa"/>
          </w:tcPr>
          <w:p w:rsidR="00A22B86" w:rsidRPr="00A22B86" w:rsidRDefault="00A22B86" w:rsidP="00A22B86">
            <w:pPr>
              <w:jc w:val="both"/>
            </w:pPr>
            <w:r w:rsidRPr="00A22B86">
              <w:t>6</w:t>
            </w:r>
          </w:p>
        </w:tc>
        <w:tc>
          <w:tcPr>
            <w:tcW w:w="993" w:type="dxa"/>
          </w:tcPr>
          <w:p w:rsidR="00A22B86" w:rsidRPr="00A22B86" w:rsidRDefault="00A22B86" w:rsidP="00A22B86">
            <w:pPr>
              <w:jc w:val="both"/>
            </w:pPr>
            <w:r w:rsidRPr="00A22B86">
              <w:t>4</w:t>
            </w:r>
          </w:p>
        </w:tc>
      </w:tr>
    </w:tbl>
    <w:p w:rsidR="00195D41" w:rsidRPr="00195D41" w:rsidRDefault="00A22B86" w:rsidP="00A22B86">
      <w:pPr>
        <w:jc w:val="both"/>
        <w:rPr>
          <w:b/>
        </w:rPr>
      </w:pPr>
      <w:r w:rsidRPr="00A22B86">
        <w:rPr>
          <w:b/>
        </w:rPr>
        <w:t>6.</w:t>
      </w:r>
      <w:r>
        <w:t xml:space="preserve"> </w:t>
      </w:r>
      <w:r w:rsidR="00195D41" w:rsidRPr="00195D41">
        <w:t>1)</w:t>
      </w:r>
      <w:r w:rsidR="00195D41" w:rsidRPr="00195D41">
        <w:rPr>
          <w:b/>
        </w:rPr>
        <w:t xml:space="preserve"> </w:t>
      </w:r>
      <w:r w:rsidR="00C62EAF">
        <w:t xml:space="preserve">через 2 минуты 2) 0,1 %  </w:t>
      </w:r>
      <w:r w:rsidR="00195D41" w:rsidRPr="00195D41">
        <w:t>3) Ведет к потере сознания, происходит непроизвольное опорожнение мочевого пузыря</w:t>
      </w:r>
      <w:proofErr w:type="gramStart"/>
      <w:r w:rsidR="00195D41" w:rsidRPr="00195D41">
        <w:t xml:space="preserve"> .</w:t>
      </w:r>
      <w:proofErr w:type="gramEnd"/>
      <w:r w:rsidR="00195D41" w:rsidRPr="00195D41">
        <w:t xml:space="preserve"> Чувствительность отсутствует.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0227"/>
      </w:tblGrid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Задания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Максимальное количество баллов</w:t>
            </w:r>
          </w:p>
        </w:tc>
      </w:tr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Часть 1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</w:p>
        </w:tc>
      </w:tr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1-11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195D41" w:rsidP="00195D41">
            <w:pPr>
              <w:jc w:val="both"/>
            </w:pPr>
            <w:r w:rsidRPr="00195D41">
              <w:t>11</w:t>
            </w:r>
          </w:p>
        </w:tc>
      </w:tr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Часть 2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F975B2" w:rsidP="00195D41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F975B2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1-4</w:t>
            </w:r>
            <w:r w:rsidR="00C62EAF">
              <w:rPr>
                <w:b/>
              </w:rPr>
              <w:t xml:space="preserve">. </w:t>
            </w:r>
            <w:r w:rsidRPr="00195D41">
              <w:t>Умение проводить множественный выбор.</w:t>
            </w:r>
            <w:r w:rsidR="00F975B2">
              <w:rPr>
                <w:b/>
              </w:rPr>
              <w:t xml:space="preserve"> </w:t>
            </w:r>
            <w:r w:rsidRPr="00195D41">
              <w:t xml:space="preserve">Умение включать в биологический текст, пропущенные термины и понятия из числа </w:t>
            </w:r>
            <w:proofErr w:type="gramStart"/>
            <w:r w:rsidRPr="00195D41">
              <w:t>предложенных</w:t>
            </w:r>
            <w:proofErr w:type="gramEnd"/>
            <w:r w:rsidRPr="00195D41">
              <w:t>.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195D41" w:rsidP="00195D41">
            <w:pPr>
              <w:jc w:val="both"/>
            </w:pPr>
            <w:r w:rsidRPr="00195D41">
              <w:t xml:space="preserve">8 </w:t>
            </w:r>
          </w:p>
          <w:p w:rsidR="00195D41" w:rsidRPr="00195D41" w:rsidRDefault="00195D41" w:rsidP="00195D41">
            <w:pPr>
              <w:jc w:val="both"/>
            </w:pPr>
            <w:r w:rsidRPr="00195D41">
              <w:rPr>
                <w:b/>
              </w:rPr>
              <w:t>2-балла</w:t>
            </w:r>
            <w:r w:rsidRPr="00195D41">
              <w:t xml:space="preserve"> </w:t>
            </w:r>
            <w:proofErr w:type="gramStart"/>
            <w:r w:rsidRPr="00195D41">
              <w:t>–в</w:t>
            </w:r>
            <w:proofErr w:type="gramEnd"/>
            <w:r w:rsidRPr="00195D41">
              <w:t xml:space="preserve">сё правильно выполнено </w:t>
            </w:r>
          </w:p>
          <w:p w:rsidR="00195D41" w:rsidRPr="00195D41" w:rsidRDefault="00195D41" w:rsidP="00AB4745">
            <w:pPr>
              <w:tabs>
                <w:tab w:val="left" w:pos="6750"/>
              </w:tabs>
              <w:ind w:right="-534"/>
              <w:jc w:val="both"/>
            </w:pPr>
            <w:r w:rsidRPr="00195D41">
              <w:rPr>
                <w:b/>
              </w:rPr>
              <w:t>1</w:t>
            </w:r>
            <w:r w:rsidR="00C62EAF">
              <w:rPr>
                <w:b/>
              </w:rPr>
              <w:t xml:space="preserve"> </w:t>
            </w:r>
            <w:r w:rsidRPr="00195D41">
              <w:rPr>
                <w:b/>
              </w:rPr>
              <w:t>балл</w:t>
            </w:r>
            <w:r w:rsidRPr="00195D41">
              <w:t xml:space="preserve"> </w:t>
            </w:r>
            <w:proofErr w:type="gramStart"/>
            <w:r w:rsidRPr="00195D41">
              <w:t>–в</w:t>
            </w:r>
            <w:proofErr w:type="gramEnd"/>
            <w:r w:rsidRPr="00195D41">
              <w:t>ыполнено частично</w:t>
            </w:r>
            <w:r w:rsidR="00AB4745">
              <w:tab/>
            </w:r>
          </w:p>
        </w:tc>
      </w:tr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5</w:t>
            </w:r>
            <w:r w:rsidR="00C62EAF">
              <w:rPr>
                <w:b/>
              </w:rPr>
              <w:t xml:space="preserve">. </w:t>
            </w:r>
            <w:r w:rsidRPr="00195D41">
              <w:t>Умение работать с текстом биологического содержания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195D41" w:rsidP="00195D41">
            <w:pPr>
              <w:jc w:val="both"/>
            </w:pPr>
            <w:r w:rsidRPr="00195D41">
              <w:t>3</w:t>
            </w:r>
            <w:r w:rsidR="0065675F">
              <w:t xml:space="preserve">  </w:t>
            </w:r>
            <w:r w:rsidRPr="00195D41">
              <w:rPr>
                <w:b/>
                <w:bCs/>
              </w:rPr>
              <w:t>3 балла</w:t>
            </w:r>
            <w:r w:rsidRPr="00195D41">
              <w:t xml:space="preserve"> - ответ включает три названных элемента, не содержит биологических </w:t>
            </w:r>
            <w:r w:rsidR="0065675F">
              <w:t xml:space="preserve"> </w:t>
            </w:r>
            <w:r w:rsidRPr="00195D41">
              <w:t>ошибок.</w:t>
            </w:r>
          </w:p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2 балла </w:t>
            </w:r>
            <w:r w:rsidRPr="00195D41">
              <w:t>- содержит два названных элемента, не содержит биологических ошибок или включает три элемента, но содержит биологические ошибки.</w:t>
            </w:r>
          </w:p>
          <w:p w:rsidR="00195D41" w:rsidRPr="00195D41" w:rsidRDefault="00195D41" w:rsidP="00195D41">
            <w:pPr>
              <w:jc w:val="both"/>
            </w:pPr>
            <w:r w:rsidRPr="00195D41">
              <w:rPr>
                <w:b/>
                <w:bCs/>
              </w:rPr>
              <w:t>1 бал</w:t>
            </w:r>
            <w:proofErr w:type="gramStart"/>
            <w:r w:rsidRPr="00195D41">
              <w:rPr>
                <w:b/>
                <w:bCs/>
              </w:rPr>
              <w:t>л</w:t>
            </w:r>
            <w:r w:rsidRPr="00195D41">
              <w:t>-</w:t>
            </w:r>
            <w:proofErr w:type="gramEnd"/>
            <w:r w:rsidRPr="00195D41">
              <w:t xml:space="preserve"> ответ включает один из названных элементов и не содержит биологических ошибок или два элемента, но содержит биологические ошибки.</w:t>
            </w:r>
          </w:p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  <w:bCs/>
              </w:rPr>
              <w:t>0 баллов</w:t>
            </w:r>
            <w:r w:rsidRPr="00195D41">
              <w:t> - ответ отсутствует.</w:t>
            </w:r>
          </w:p>
        </w:tc>
      </w:tr>
      <w:tr w:rsidR="00195D41" w:rsidRPr="00195D41" w:rsidTr="00AB4745">
        <w:tc>
          <w:tcPr>
            <w:tcW w:w="437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 Всего </w:t>
            </w:r>
          </w:p>
        </w:tc>
        <w:tc>
          <w:tcPr>
            <w:tcW w:w="10227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22</w:t>
            </w:r>
          </w:p>
        </w:tc>
      </w:tr>
    </w:tbl>
    <w:p w:rsidR="00195D41" w:rsidRPr="00195D41" w:rsidRDefault="00195D41" w:rsidP="00195D41">
      <w:pPr>
        <w:jc w:val="both"/>
        <w:rPr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95D41" w:rsidRPr="00195D41" w:rsidTr="00195D41">
        <w:tc>
          <w:tcPr>
            <w:tcW w:w="191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Кол-во баллов</w:t>
            </w:r>
          </w:p>
        </w:tc>
        <w:tc>
          <w:tcPr>
            <w:tcW w:w="1914" w:type="dxa"/>
            <w:shd w:val="clear" w:color="auto" w:fill="auto"/>
          </w:tcPr>
          <w:p w:rsidR="00195D41" w:rsidRPr="00195D41" w:rsidRDefault="00681045" w:rsidP="00195D41">
            <w:pPr>
              <w:jc w:val="both"/>
              <w:rPr>
                <w:b/>
              </w:rPr>
            </w:pPr>
            <w:r>
              <w:rPr>
                <w:b/>
              </w:rPr>
              <w:t>0-8 (0-6</w:t>
            </w:r>
            <w:r w:rsidR="000055CF">
              <w:rPr>
                <w:b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195D41" w:rsidRPr="00195D41" w:rsidRDefault="00681045" w:rsidP="00195D41">
            <w:pPr>
              <w:jc w:val="both"/>
              <w:rPr>
                <w:b/>
              </w:rPr>
            </w:pPr>
            <w:r>
              <w:rPr>
                <w:b/>
              </w:rPr>
              <w:t>9-13 (7</w:t>
            </w:r>
            <w:r w:rsidR="000055CF">
              <w:rPr>
                <w:b/>
              </w:rPr>
              <w:t>-11)</w:t>
            </w:r>
          </w:p>
        </w:tc>
        <w:tc>
          <w:tcPr>
            <w:tcW w:w="1914" w:type="dxa"/>
            <w:shd w:val="clear" w:color="auto" w:fill="auto"/>
          </w:tcPr>
          <w:p w:rsidR="00195D41" w:rsidRPr="00195D41" w:rsidRDefault="00681045" w:rsidP="00195D41">
            <w:pPr>
              <w:jc w:val="both"/>
              <w:rPr>
                <w:b/>
              </w:rPr>
            </w:pPr>
            <w:r>
              <w:rPr>
                <w:b/>
              </w:rPr>
              <w:t>14-17</w:t>
            </w:r>
            <w:r w:rsidR="000055CF">
              <w:rPr>
                <w:b/>
              </w:rPr>
              <w:t xml:space="preserve"> (12-15)</w:t>
            </w:r>
          </w:p>
        </w:tc>
        <w:tc>
          <w:tcPr>
            <w:tcW w:w="1915" w:type="dxa"/>
            <w:shd w:val="clear" w:color="auto" w:fill="auto"/>
          </w:tcPr>
          <w:p w:rsidR="00195D41" w:rsidRPr="00195D41" w:rsidRDefault="00681045" w:rsidP="00195D41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="00195D41" w:rsidRPr="00195D41">
              <w:rPr>
                <w:b/>
              </w:rPr>
              <w:t>-22</w:t>
            </w:r>
            <w:r w:rsidR="000055CF">
              <w:rPr>
                <w:b/>
              </w:rPr>
              <w:t xml:space="preserve"> (16-22)</w:t>
            </w:r>
          </w:p>
        </w:tc>
      </w:tr>
      <w:tr w:rsidR="00195D41" w:rsidRPr="00195D41" w:rsidTr="00195D41">
        <w:tc>
          <w:tcPr>
            <w:tcW w:w="191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 xml:space="preserve">Оценка </w:t>
            </w:r>
          </w:p>
        </w:tc>
        <w:tc>
          <w:tcPr>
            <w:tcW w:w="191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95D41" w:rsidRPr="00195D41" w:rsidRDefault="00195D41" w:rsidP="00195D41">
            <w:pPr>
              <w:jc w:val="both"/>
              <w:rPr>
                <w:b/>
              </w:rPr>
            </w:pPr>
            <w:r w:rsidRPr="00195D41">
              <w:rPr>
                <w:b/>
              </w:rPr>
              <w:t>5</w:t>
            </w:r>
          </w:p>
        </w:tc>
      </w:tr>
    </w:tbl>
    <w:p w:rsidR="0005721C" w:rsidRPr="00C62EAF" w:rsidRDefault="0005721C" w:rsidP="004749C8">
      <w:pPr>
        <w:jc w:val="both"/>
        <w:rPr>
          <w:b/>
        </w:rPr>
      </w:pPr>
    </w:p>
    <w:sectPr w:rsidR="0005721C" w:rsidRPr="00C62EAF" w:rsidSect="00AB4745">
      <w:footerReference w:type="default" r:id="rId17"/>
      <w:pgSz w:w="16838" w:h="11906" w:orient="landscape"/>
      <w:pgMar w:top="851" w:right="536" w:bottom="993" w:left="1701" w:header="426" w:footer="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22" w:rsidRDefault="00920D22" w:rsidP="00DE47D0">
      <w:r>
        <w:separator/>
      </w:r>
    </w:p>
  </w:endnote>
  <w:endnote w:type="continuationSeparator" w:id="0">
    <w:p w:rsidR="00920D22" w:rsidRDefault="00920D22" w:rsidP="00DE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15037"/>
      <w:docPartObj>
        <w:docPartGallery w:val="Page Numbers (Bottom of Page)"/>
        <w:docPartUnique/>
      </w:docPartObj>
    </w:sdtPr>
    <w:sdtEndPr/>
    <w:sdtContent>
      <w:p w:rsidR="00CF6D12" w:rsidRDefault="00CF6D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A2E">
          <w:rPr>
            <w:noProof/>
          </w:rPr>
          <w:t>1</w:t>
        </w:r>
        <w:r>
          <w:fldChar w:fldCharType="end"/>
        </w:r>
      </w:p>
    </w:sdtContent>
  </w:sdt>
  <w:p w:rsidR="00CF6D12" w:rsidRDefault="00CF6D1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D12" w:rsidRDefault="00CF6D12">
    <w:pPr>
      <w:pStyle w:val="ae"/>
      <w:jc w:val="right"/>
    </w:pPr>
  </w:p>
  <w:p w:rsidR="00CF6D12" w:rsidRDefault="00CF6D1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116256"/>
      <w:docPartObj>
        <w:docPartGallery w:val="Page Numbers (Bottom of Page)"/>
        <w:docPartUnique/>
      </w:docPartObj>
    </w:sdtPr>
    <w:sdtEndPr/>
    <w:sdtContent>
      <w:p w:rsidR="00CF6D12" w:rsidRDefault="00CF6D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A2E">
          <w:rPr>
            <w:noProof/>
          </w:rPr>
          <w:t>32</w:t>
        </w:r>
        <w:r>
          <w:fldChar w:fldCharType="end"/>
        </w:r>
      </w:p>
    </w:sdtContent>
  </w:sdt>
  <w:p w:rsidR="00CF6D12" w:rsidRDefault="00CF6D1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22" w:rsidRDefault="00920D22" w:rsidP="00DE47D0">
      <w:r>
        <w:separator/>
      </w:r>
    </w:p>
  </w:footnote>
  <w:footnote w:type="continuationSeparator" w:id="0">
    <w:p w:rsidR="00920D22" w:rsidRDefault="00920D22" w:rsidP="00DE4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5EF5F13"/>
    <w:multiLevelType w:val="hybridMultilevel"/>
    <w:tmpl w:val="D43C7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F7E5B"/>
    <w:multiLevelType w:val="multilevel"/>
    <w:tmpl w:val="731686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911731"/>
    <w:multiLevelType w:val="multilevel"/>
    <w:tmpl w:val="DC4E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AA3314"/>
    <w:multiLevelType w:val="multilevel"/>
    <w:tmpl w:val="9370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97F1E"/>
    <w:multiLevelType w:val="hybridMultilevel"/>
    <w:tmpl w:val="D7EAC2F0"/>
    <w:lvl w:ilvl="0" w:tplc="35AC54C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4378C"/>
    <w:multiLevelType w:val="hybridMultilevel"/>
    <w:tmpl w:val="12662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46228"/>
    <w:multiLevelType w:val="multilevel"/>
    <w:tmpl w:val="C3F0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466378"/>
    <w:multiLevelType w:val="multilevel"/>
    <w:tmpl w:val="70C0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47D85"/>
    <w:multiLevelType w:val="multilevel"/>
    <w:tmpl w:val="5CD4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A61DF8"/>
    <w:multiLevelType w:val="hybridMultilevel"/>
    <w:tmpl w:val="2E885D62"/>
    <w:lvl w:ilvl="0" w:tplc="B7943D4E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181DA0"/>
    <w:multiLevelType w:val="multilevel"/>
    <w:tmpl w:val="5BEC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014F3"/>
    <w:multiLevelType w:val="hybridMultilevel"/>
    <w:tmpl w:val="8FAE8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B6FD7"/>
    <w:multiLevelType w:val="hybridMultilevel"/>
    <w:tmpl w:val="C4E2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37F5F"/>
    <w:multiLevelType w:val="multilevel"/>
    <w:tmpl w:val="5B26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576AB9"/>
    <w:multiLevelType w:val="multilevel"/>
    <w:tmpl w:val="238CF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634CF9"/>
    <w:multiLevelType w:val="hybridMultilevel"/>
    <w:tmpl w:val="5D18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B46F3"/>
    <w:multiLevelType w:val="multilevel"/>
    <w:tmpl w:val="4BB838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3167F8"/>
    <w:multiLevelType w:val="hybridMultilevel"/>
    <w:tmpl w:val="C4E2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23">
    <w:nsid w:val="5CBA22CD"/>
    <w:multiLevelType w:val="multilevel"/>
    <w:tmpl w:val="923C7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CB4C71"/>
    <w:multiLevelType w:val="multilevel"/>
    <w:tmpl w:val="9AD2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A86930"/>
    <w:multiLevelType w:val="multilevel"/>
    <w:tmpl w:val="49FA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AD0B04"/>
    <w:multiLevelType w:val="multilevel"/>
    <w:tmpl w:val="7F14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2F2DC4"/>
    <w:multiLevelType w:val="hybridMultilevel"/>
    <w:tmpl w:val="749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0EB3F51"/>
    <w:multiLevelType w:val="multilevel"/>
    <w:tmpl w:val="9A02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057244"/>
    <w:multiLevelType w:val="multilevel"/>
    <w:tmpl w:val="D1F4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F72186"/>
    <w:multiLevelType w:val="multilevel"/>
    <w:tmpl w:val="71B4A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26213C"/>
    <w:multiLevelType w:val="hybridMultilevel"/>
    <w:tmpl w:val="6DC46BB0"/>
    <w:lvl w:ilvl="0" w:tplc="35AC54C0">
      <w:start w:val="1"/>
      <w:numFmt w:val="bullet"/>
      <w:lvlText w:val="•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7BCC0FFD"/>
    <w:multiLevelType w:val="hybridMultilevel"/>
    <w:tmpl w:val="780280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4"/>
  </w:num>
  <w:num w:numId="4">
    <w:abstractNumId w:val="26"/>
  </w:num>
  <w:num w:numId="5">
    <w:abstractNumId w:val="30"/>
  </w:num>
  <w:num w:numId="6">
    <w:abstractNumId w:val="18"/>
  </w:num>
  <w:num w:numId="7">
    <w:abstractNumId w:val="6"/>
  </w:num>
  <w:num w:numId="8">
    <w:abstractNumId w:val="20"/>
  </w:num>
  <w:num w:numId="9">
    <w:abstractNumId w:val="27"/>
  </w:num>
  <w:num w:numId="10">
    <w:abstractNumId w:val="10"/>
  </w:num>
  <w:num w:numId="11">
    <w:abstractNumId w:val="7"/>
  </w:num>
  <w:num w:numId="12">
    <w:abstractNumId w:val="32"/>
  </w:num>
  <w:num w:numId="13">
    <w:abstractNumId w:val="31"/>
  </w:num>
  <w:num w:numId="14">
    <w:abstractNumId w:val="5"/>
  </w:num>
  <w:num w:numId="15">
    <w:abstractNumId w:val="11"/>
  </w:num>
  <w:num w:numId="16">
    <w:abstractNumId w:val="23"/>
  </w:num>
  <w:num w:numId="17">
    <w:abstractNumId w:val="17"/>
  </w:num>
  <w:num w:numId="18">
    <w:abstractNumId w:val="14"/>
  </w:num>
  <w:num w:numId="19">
    <w:abstractNumId w:val="13"/>
  </w:num>
  <w:num w:numId="20">
    <w:abstractNumId w:val="16"/>
  </w:num>
  <w:num w:numId="21">
    <w:abstractNumId w:val="21"/>
  </w:num>
  <w:num w:numId="22">
    <w:abstractNumId w:val="15"/>
  </w:num>
  <w:num w:numId="23">
    <w:abstractNumId w:val="4"/>
  </w:num>
  <w:num w:numId="24">
    <w:abstractNumId w:val="9"/>
  </w:num>
  <w:num w:numId="25">
    <w:abstractNumId w:val="34"/>
  </w:num>
  <w:num w:numId="26">
    <w:abstractNumId w:val="28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8"/>
  </w:num>
  <w:num w:numId="31">
    <w:abstractNumId w:val="33"/>
  </w:num>
  <w:num w:numId="3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43B"/>
    <w:rsid w:val="00000C35"/>
    <w:rsid w:val="00002DC5"/>
    <w:rsid w:val="00002E5E"/>
    <w:rsid w:val="00003D76"/>
    <w:rsid w:val="000055CF"/>
    <w:rsid w:val="000075DA"/>
    <w:rsid w:val="00011561"/>
    <w:rsid w:val="00011746"/>
    <w:rsid w:val="00014C70"/>
    <w:rsid w:val="00014E65"/>
    <w:rsid w:val="00017B61"/>
    <w:rsid w:val="000214D9"/>
    <w:rsid w:val="000259FC"/>
    <w:rsid w:val="0003271C"/>
    <w:rsid w:val="00033203"/>
    <w:rsid w:val="0003396F"/>
    <w:rsid w:val="00035D88"/>
    <w:rsid w:val="00040EA4"/>
    <w:rsid w:val="00042B30"/>
    <w:rsid w:val="000469FC"/>
    <w:rsid w:val="00047459"/>
    <w:rsid w:val="0004792A"/>
    <w:rsid w:val="00047E4A"/>
    <w:rsid w:val="00047EDE"/>
    <w:rsid w:val="00056168"/>
    <w:rsid w:val="00056409"/>
    <w:rsid w:val="0005721C"/>
    <w:rsid w:val="000574C9"/>
    <w:rsid w:val="00060CA3"/>
    <w:rsid w:val="00072094"/>
    <w:rsid w:val="00073617"/>
    <w:rsid w:val="000740C6"/>
    <w:rsid w:val="000743DF"/>
    <w:rsid w:val="000763F0"/>
    <w:rsid w:val="00080549"/>
    <w:rsid w:val="000806C8"/>
    <w:rsid w:val="000820A2"/>
    <w:rsid w:val="00082BE2"/>
    <w:rsid w:val="00087C1C"/>
    <w:rsid w:val="0009044F"/>
    <w:rsid w:val="000905C0"/>
    <w:rsid w:val="000910D5"/>
    <w:rsid w:val="00091AA0"/>
    <w:rsid w:val="000949BA"/>
    <w:rsid w:val="00095850"/>
    <w:rsid w:val="000A1D4B"/>
    <w:rsid w:val="000A35C6"/>
    <w:rsid w:val="000A39DD"/>
    <w:rsid w:val="000A44FA"/>
    <w:rsid w:val="000B0567"/>
    <w:rsid w:val="000B0811"/>
    <w:rsid w:val="000B39EB"/>
    <w:rsid w:val="000B5847"/>
    <w:rsid w:val="000B5E19"/>
    <w:rsid w:val="000B68C2"/>
    <w:rsid w:val="000B760B"/>
    <w:rsid w:val="000B7705"/>
    <w:rsid w:val="000C065E"/>
    <w:rsid w:val="000C1E53"/>
    <w:rsid w:val="000C3440"/>
    <w:rsid w:val="000C4AE4"/>
    <w:rsid w:val="000C53EF"/>
    <w:rsid w:val="000C571E"/>
    <w:rsid w:val="000C7724"/>
    <w:rsid w:val="000D413C"/>
    <w:rsid w:val="000D7879"/>
    <w:rsid w:val="000D78F1"/>
    <w:rsid w:val="000D7947"/>
    <w:rsid w:val="000E7F37"/>
    <w:rsid w:val="000F6B56"/>
    <w:rsid w:val="00103AE7"/>
    <w:rsid w:val="00104D54"/>
    <w:rsid w:val="001053FD"/>
    <w:rsid w:val="00105516"/>
    <w:rsid w:val="0010699D"/>
    <w:rsid w:val="00112601"/>
    <w:rsid w:val="00114D62"/>
    <w:rsid w:val="00117DDF"/>
    <w:rsid w:val="001202C8"/>
    <w:rsid w:val="001204D6"/>
    <w:rsid w:val="001209FB"/>
    <w:rsid w:val="00120A2E"/>
    <w:rsid w:val="00121D6E"/>
    <w:rsid w:val="001220B4"/>
    <w:rsid w:val="00124046"/>
    <w:rsid w:val="0013427C"/>
    <w:rsid w:val="001356F7"/>
    <w:rsid w:val="00135ED6"/>
    <w:rsid w:val="00140418"/>
    <w:rsid w:val="00140D32"/>
    <w:rsid w:val="001433B4"/>
    <w:rsid w:val="00145258"/>
    <w:rsid w:val="00145ECE"/>
    <w:rsid w:val="00146291"/>
    <w:rsid w:val="001504FC"/>
    <w:rsid w:val="001606AD"/>
    <w:rsid w:val="00160DF1"/>
    <w:rsid w:val="001631C9"/>
    <w:rsid w:val="00164D01"/>
    <w:rsid w:val="0016631A"/>
    <w:rsid w:val="00166D41"/>
    <w:rsid w:val="0017047B"/>
    <w:rsid w:val="00171BE4"/>
    <w:rsid w:val="00175CCB"/>
    <w:rsid w:val="00183973"/>
    <w:rsid w:val="00183B2A"/>
    <w:rsid w:val="00185E5A"/>
    <w:rsid w:val="00187051"/>
    <w:rsid w:val="00190ABF"/>
    <w:rsid w:val="0019234D"/>
    <w:rsid w:val="00193C40"/>
    <w:rsid w:val="001946EE"/>
    <w:rsid w:val="00195D41"/>
    <w:rsid w:val="001A150B"/>
    <w:rsid w:val="001A60E1"/>
    <w:rsid w:val="001A696A"/>
    <w:rsid w:val="001A7BD9"/>
    <w:rsid w:val="001B43B6"/>
    <w:rsid w:val="001C03AD"/>
    <w:rsid w:val="001C32DD"/>
    <w:rsid w:val="001C341A"/>
    <w:rsid w:val="001C45A3"/>
    <w:rsid w:val="001C6132"/>
    <w:rsid w:val="001C6251"/>
    <w:rsid w:val="001D2562"/>
    <w:rsid w:val="001D288A"/>
    <w:rsid w:val="001D3E06"/>
    <w:rsid w:val="001D5482"/>
    <w:rsid w:val="001D740C"/>
    <w:rsid w:val="001E1776"/>
    <w:rsid w:val="001E4107"/>
    <w:rsid w:val="001F040B"/>
    <w:rsid w:val="001F6BAE"/>
    <w:rsid w:val="002023F3"/>
    <w:rsid w:val="00202EBC"/>
    <w:rsid w:val="0020357B"/>
    <w:rsid w:val="00203812"/>
    <w:rsid w:val="002073EF"/>
    <w:rsid w:val="00211047"/>
    <w:rsid w:val="00216DDA"/>
    <w:rsid w:val="002221ED"/>
    <w:rsid w:val="00222BAD"/>
    <w:rsid w:val="0022782D"/>
    <w:rsid w:val="002314B7"/>
    <w:rsid w:val="00232B00"/>
    <w:rsid w:val="00235495"/>
    <w:rsid w:val="002412E7"/>
    <w:rsid w:val="00242076"/>
    <w:rsid w:val="002428CB"/>
    <w:rsid w:val="00245B14"/>
    <w:rsid w:val="0024732A"/>
    <w:rsid w:val="002504FE"/>
    <w:rsid w:val="00250886"/>
    <w:rsid w:val="00250DAD"/>
    <w:rsid w:val="00262536"/>
    <w:rsid w:val="002639AC"/>
    <w:rsid w:val="00264013"/>
    <w:rsid w:val="002644EF"/>
    <w:rsid w:val="0027122C"/>
    <w:rsid w:val="002713BA"/>
    <w:rsid w:val="0027458B"/>
    <w:rsid w:val="00274B2D"/>
    <w:rsid w:val="002776D6"/>
    <w:rsid w:val="00280D2B"/>
    <w:rsid w:val="00280DEE"/>
    <w:rsid w:val="00281463"/>
    <w:rsid w:val="00281D79"/>
    <w:rsid w:val="002824BA"/>
    <w:rsid w:val="00282D2F"/>
    <w:rsid w:val="00283827"/>
    <w:rsid w:val="00284A11"/>
    <w:rsid w:val="002902AE"/>
    <w:rsid w:val="0029528E"/>
    <w:rsid w:val="00296341"/>
    <w:rsid w:val="002963CA"/>
    <w:rsid w:val="002A015F"/>
    <w:rsid w:val="002A02EB"/>
    <w:rsid w:val="002A184D"/>
    <w:rsid w:val="002A1CC4"/>
    <w:rsid w:val="002A1D0C"/>
    <w:rsid w:val="002A21F5"/>
    <w:rsid w:val="002A2661"/>
    <w:rsid w:val="002A31C8"/>
    <w:rsid w:val="002A369C"/>
    <w:rsid w:val="002A6CAA"/>
    <w:rsid w:val="002B0DC1"/>
    <w:rsid w:val="002B3286"/>
    <w:rsid w:val="002B3C14"/>
    <w:rsid w:val="002B45FE"/>
    <w:rsid w:val="002B5F7D"/>
    <w:rsid w:val="002C12D8"/>
    <w:rsid w:val="002C1BC8"/>
    <w:rsid w:val="002C2190"/>
    <w:rsid w:val="002C2300"/>
    <w:rsid w:val="002C379A"/>
    <w:rsid w:val="002C5D4E"/>
    <w:rsid w:val="002C6E28"/>
    <w:rsid w:val="002C748F"/>
    <w:rsid w:val="002C7F59"/>
    <w:rsid w:val="002D19C0"/>
    <w:rsid w:val="002D45B7"/>
    <w:rsid w:val="002D6C6A"/>
    <w:rsid w:val="002D7E00"/>
    <w:rsid w:val="002E0A79"/>
    <w:rsid w:val="002E1D4B"/>
    <w:rsid w:val="002E251A"/>
    <w:rsid w:val="002E6386"/>
    <w:rsid w:val="002E645C"/>
    <w:rsid w:val="002E67EA"/>
    <w:rsid w:val="002E6EC3"/>
    <w:rsid w:val="002F06F0"/>
    <w:rsid w:val="002F580C"/>
    <w:rsid w:val="002F73E4"/>
    <w:rsid w:val="0030433B"/>
    <w:rsid w:val="00315A63"/>
    <w:rsid w:val="0031688D"/>
    <w:rsid w:val="00317D95"/>
    <w:rsid w:val="003276FB"/>
    <w:rsid w:val="0033260E"/>
    <w:rsid w:val="0033355E"/>
    <w:rsid w:val="003353D3"/>
    <w:rsid w:val="003366CE"/>
    <w:rsid w:val="00341EDB"/>
    <w:rsid w:val="0035026D"/>
    <w:rsid w:val="00353103"/>
    <w:rsid w:val="00354A6F"/>
    <w:rsid w:val="003558DD"/>
    <w:rsid w:val="0035742F"/>
    <w:rsid w:val="00360DA1"/>
    <w:rsid w:val="00360F9B"/>
    <w:rsid w:val="00373F17"/>
    <w:rsid w:val="003747F2"/>
    <w:rsid w:val="00377545"/>
    <w:rsid w:val="00384BB8"/>
    <w:rsid w:val="00386362"/>
    <w:rsid w:val="00393834"/>
    <w:rsid w:val="00396745"/>
    <w:rsid w:val="00397037"/>
    <w:rsid w:val="003A20C0"/>
    <w:rsid w:val="003A3601"/>
    <w:rsid w:val="003A5F1F"/>
    <w:rsid w:val="003A5FC1"/>
    <w:rsid w:val="003A7C53"/>
    <w:rsid w:val="003B01ED"/>
    <w:rsid w:val="003B0F3B"/>
    <w:rsid w:val="003B347C"/>
    <w:rsid w:val="003B4575"/>
    <w:rsid w:val="003B53FE"/>
    <w:rsid w:val="003C74BD"/>
    <w:rsid w:val="003D49F3"/>
    <w:rsid w:val="003E1806"/>
    <w:rsid w:val="003E2753"/>
    <w:rsid w:val="003E465F"/>
    <w:rsid w:val="003E68E8"/>
    <w:rsid w:val="003F04F8"/>
    <w:rsid w:val="003F30EB"/>
    <w:rsid w:val="004023A1"/>
    <w:rsid w:val="00403506"/>
    <w:rsid w:val="00403784"/>
    <w:rsid w:val="00404FF0"/>
    <w:rsid w:val="00405768"/>
    <w:rsid w:val="0040589F"/>
    <w:rsid w:val="00405EA8"/>
    <w:rsid w:val="00406D5A"/>
    <w:rsid w:val="004143B2"/>
    <w:rsid w:val="0041579A"/>
    <w:rsid w:val="00415A83"/>
    <w:rsid w:val="00415C00"/>
    <w:rsid w:val="0042232E"/>
    <w:rsid w:val="00431AB6"/>
    <w:rsid w:val="004321EC"/>
    <w:rsid w:val="00435A20"/>
    <w:rsid w:val="00437617"/>
    <w:rsid w:val="00437882"/>
    <w:rsid w:val="004434EA"/>
    <w:rsid w:val="00443EDB"/>
    <w:rsid w:val="00447A44"/>
    <w:rsid w:val="004532A1"/>
    <w:rsid w:val="004609B0"/>
    <w:rsid w:val="00462C83"/>
    <w:rsid w:val="00464A6A"/>
    <w:rsid w:val="0046515B"/>
    <w:rsid w:val="00465CBB"/>
    <w:rsid w:val="0046739E"/>
    <w:rsid w:val="00467995"/>
    <w:rsid w:val="00473A16"/>
    <w:rsid w:val="0047480D"/>
    <w:rsid w:val="004749C8"/>
    <w:rsid w:val="00477859"/>
    <w:rsid w:val="0048217B"/>
    <w:rsid w:val="00486187"/>
    <w:rsid w:val="004904D2"/>
    <w:rsid w:val="00490C3B"/>
    <w:rsid w:val="00492F48"/>
    <w:rsid w:val="004933CD"/>
    <w:rsid w:val="0049636B"/>
    <w:rsid w:val="00496B06"/>
    <w:rsid w:val="004A24C7"/>
    <w:rsid w:val="004B1E44"/>
    <w:rsid w:val="004B7EC3"/>
    <w:rsid w:val="004C1980"/>
    <w:rsid w:val="004C3BD2"/>
    <w:rsid w:val="004D11B5"/>
    <w:rsid w:val="004D1417"/>
    <w:rsid w:val="004D68F0"/>
    <w:rsid w:val="004E06F4"/>
    <w:rsid w:val="004E1932"/>
    <w:rsid w:val="004E219C"/>
    <w:rsid w:val="004E6F7E"/>
    <w:rsid w:val="004F212D"/>
    <w:rsid w:val="004F2689"/>
    <w:rsid w:val="004F45D0"/>
    <w:rsid w:val="004F60DB"/>
    <w:rsid w:val="00500B5D"/>
    <w:rsid w:val="00501F1F"/>
    <w:rsid w:val="00501F43"/>
    <w:rsid w:val="00502244"/>
    <w:rsid w:val="00502686"/>
    <w:rsid w:val="00503165"/>
    <w:rsid w:val="0050410F"/>
    <w:rsid w:val="005074A5"/>
    <w:rsid w:val="0051138C"/>
    <w:rsid w:val="00512723"/>
    <w:rsid w:val="00514EF2"/>
    <w:rsid w:val="00520EF4"/>
    <w:rsid w:val="00522097"/>
    <w:rsid w:val="00522ED8"/>
    <w:rsid w:val="005243FD"/>
    <w:rsid w:val="0052780B"/>
    <w:rsid w:val="00537DA2"/>
    <w:rsid w:val="005403BC"/>
    <w:rsid w:val="005462AF"/>
    <w:rsid w:val="0055099F"/>
    <w:rsid w:val="00553177"/>
    <w:rsid w:val="00555B62"/>
    <w:rsid w:val="0055661E"/>
    <w:rsid w:val="005570F3"/>
    <w:rsid w:val="00563353"/>
    <w:rsid w:val="005645C1"/>
    <w:rsid w:val="00566A23"/>
    <w:rsid w:val="00567736"/>
    <w:rsid w:val="00567D5A"/>
    <w:rsid w:val="00570FFA"/>
    <w:rsid w:val="00574847"/>
    <w:rsid w:val="005749B2"/>
    <w:rsid w:val="005750F9"/>
    <w:rsid w:val="00575EA3"/>
    <w:rsid w:val="00577810"/>
    <w:rsid w:val="00577A69"/>
    <w:rsid w:val="005816C6"/>
    <w:rsid w:val="00585E06"/>
    <w:rsid w:val="005866F0"/>
    <w:rsid w:val="00590C73"/>
    <w:rsid w:val="00591427"/>
    <w:rsid w:val="00595443"/>
    <w:rsid w:val="005958B4"/>
    <w:rsid w:val="00595D2E"/>
    <w:rsid w:val="005A0B98"/>
    <w:rsid w:val="005A2D7E"/>
    <w:rsid w:val="005A719B"/>
    <w:rsid w:val="005A797E"/>
    <w:rsid w:val="005B0AE2"/>
    <w:rsid w:val="005B207C"/>
    <w:rsid w:val="005B2C76"/>
    <w:rsid w:val="005B4F20"/>
    <w:rsid w:val="005B527C"/>
    <w:rsid w:val="005B5364"/>
    <w:rsid w:val="005B756A"/>
    <w:rsid w:val="005C3EA1"/>
    <w:rsid w:val="005C50D0"/>
    <w:rsid w:val="005D2D8F"/>
    <w:rsid w:val="005D35B5"/>
    <w:rsid w:val="005D6F00"/>
    <w:rsid w:val="005D7E6F"/>
    <w:rsid w:val="005E1C23"/>
    <w:rsid w:val="005E4219"/>
    <w:rsid w:val="005E4EA6"/>
    <w:rsid w:val="005E6BD4"/>
    <w:rsid w:val="005F0193"/>
    <w:rsid w:val="005F154F"/>
    <w:rsid w:val="005F38BC"/>
    <w:rsid w:val="005F47E3"/>
    <w:rsid w:val="005F4890"/>
    <w:rsid w:val="0060173A"/>
    <w:rsid w:val="006057FB"/>
    <w:rsid w:val="00615D2E"/>
    <w:rsid w:val="00615E68"/>
    <w:rsid w:val="00617126"/>
    <w:rsid w:val="00620B37"/>
    <w:rsid w:val="006211D9"/>
    <w:rsid w:val="006225E5"/>
    <w:rsid w:val="0062396C"/>
    <w:rsid w:val="00635D33"/>
    <w:rsid w:val="0063627B"/>
    <w:rsid w:val="00640542"/>
    <w:rsid w:val="00640AAC"/>
    <w:rsid w:val="00642E27"/>
    <w:rsid w:val="006439AA"/>
    <w:rsid w:val="00644427"/>
    <w:rsid w:val="00645272"/>
    <w:rsid w:val="00645A35"/>
    <w:rsid w:val="006507F0"/>
    <w:rsid w:val="00651989"/>
    <w:rsid w:val="006525AD"/>
    <w:rsid w:val="0065675F"/>
    <w:rsid w:val="0065699F"/>
    <w:rsid w:val="00657701"/>
    <w:rsid w:val="00660C05"/>
    <w:rsid w:val="006620E6"/>
    <w:rsid w:val="00664F22"/>
    <w:rsid w:val="00664F36"/>
    <w:rsid w:val="00666202"/>
    <w:rsid w:val="0067023E"/>
    <w:rsid w:val="006725C2"/>
    <w:rsid w:val="00677B23"/>
    <w:rsid w:val="00680175"/>
    <w:rsid w:val="00681045"/>
    <w:rsid w:val="00681633"/>
    <w:rsid w:val="0068224C"/>
    <w:rsid w:val="00682BA2"/>
    <w:rsid w:val="00683877"/>
    <w:rsid w:val="006841FE"/>
    <w:rsid w:val="00685504"/>
    <w:rsid w:val="00691BDA"/>
    <w:rsid w:val="00691CCE"/>
    <w:rsid w:val="00692ADD"/>
    <w:rsid w:val="00696B8E"/>
    <w:rsid w:val="0069700A"/>
    <w:rsid w:val="006A19CB"/>
    <w:rsid w:val="006A5C76"/>
    <w:rsid w:val="006A72B6"/>
    <w:rsid w:val="006B0185"/>
    <w:rsid w:val="006B60A5"/>
    <w:rsid w:val="006C3117"/>
    <w:rsid w:val="006C56F7"/>
    <w:rsid w:val="006C6A24"/>
    <w:rsid w:val="006D0017"/>
    <w:rsid w:val="006D09BC"/>
    <w:rsid w:val="006D21A8"/>
    <w:rsid w:val="006D7C1F"/>
    <w:rsid w:val="006E1215"/>
    <w:rsid w:val="006E1D23"/>
    <w:rsid w:val="006E2FBE"/>
    <w:rsid w:val="006E3353"/>
    <w:rsid w:val="006E6032"/>
    <w:rsid w:val="006E77EA"/>
    <w:rsid w:val="006F1484"/>
    <w:rsid w:val="006F27AE"/>
    <w:rsid w:val="00700F02"/>
    <w:rsid w:val="00706D31"/>
    <w:rsid w:val="00710DAE"/>
    <w:rsid w:val="0071281F"/>
    <w:rsid w:val="00713AE7"/>
    <w:rsid w:val="00714A89"/>
    <w:rsid w:val="00721BFF"/>
    <w:rsid w:val="00722299"/>
    <w:rsid w:val="00724B75"/>
    <w:rsid w:val="00727591"/>
    <w:rsid w:val="00733D2B"/>
    <w:rsid w:val="007347B4"/>
    <w:rsid w:val="00734C33"/>
    <w:rsid w:val="00735503"/>
    <w:rsid w:val="007357F7"/>
    <w:rsid w:val="00737483"/>
    <w:rsid w:val="007413C2"/>
    <w:rsid w:val="00741A38"/>
    <w:rsid w:val="00745A68"/>
    <w:rsid w:val="00746127"/>
    <w:rsid w:val="00747280"/>
    <w:rsid w:val="00747F41"/>
    <w:rsid w:val="00752549"/>
    <w:rsid w:val="007535C1"/>
    <w:rsid w:val="007547AD"/>
    <w:rsid w:val="00754D6F"/>
    <w:rsid w:val="00754DD2"/>
    <w:rsid w:val="0075587A"/>
    <w:rsid w:val="007613A0"/>
    <w:rsid w:val="00763C05"/>
    <w:rsid w:val="007700D4"/>
    <w:rsid w:val="007700EF"/>
    <w:rsid w:val="00772694"/>
    <w:rsid w:val="00773E40"/>
    <w:rsid w:val="00782C74"/>
    <w:rsid w:val="007865CA"/>
    <w:rsid w:val="007919F6"/>
    <w:rsid w:val="00794046"/>
    <w:rsid w:val="0079533F"/>
    <w:rsid w:val="00797998"/>
    <w:rsid w:val="007A08A8"/>
    <w:rsid w:val="007A27CB"/>
    <w:rsid w:val="007A438E"/>
    <w:rsid w:val="007A6D9F"/>
    <w:rsid w:val="007B198A"/>
    <w:rsid w:val="007B4889"/>
    <w:rsid w:val="007B78FC"/>
    <w:rsid w:val="007B7D92"/>
    <w:rsid w:val="007C0F3A"/>
    <w:rsid w:val="007C16F1"/>
    <w:rsid w:val="007C442A"/>
    <w:rsid w:val="007D0B93"/>
    <w:rsid w:val="007D0D9F"/>
    <w:rsid w:val="007D14D4"/>
    <w:rsid w:val="007D2E32"/>
    <w:rsid w:val="007D3244"/>
    <w:rsid w:val="007D53D0"/>
    <w:rsid w:val="007D7FB2"/>
    <w:rsid w:val="007E1B6C"/>
    <w:rsid w:val="007E24F9"/>
    <w:rsid w:val="007E34EF"/>
    <w:rsid w:val="007E396B"/>
    <w:rsid w:val="007E5965"/>
    <w:rsid w:val="007F1BB3"/>
    <w:rsid w:val="007F2AB5"/>
    <w:rsid w:val="007F437A"/>
    <w:rsid w:val="007F6122"/>
    <w:rsid w:val="007F660A"/>
    <w:rsid w:val="007F7EC9"/>
    <w:rsid w:val="00802A98"/>
    <w:rsid w:val="00802AAC"/>
    <w:rsid w:val="00805604"/>
    <w:rsid w:val="0081051E"/>
    <w:rsid w:val="00813FA9"/>
    <w:rsid w:val="008167DE"/>
    <w:rsid w:val="0081739A"/>
    <w:rsid w:val="00822C4F"/>
    <w:rsid w:val="00824051"/>
    <w:rsid w:val="00824508"/>
    <w:rsid w:val="00824AF2"/>
    <w:rsid w:val="0083063A"/>
    <w:rsid w:val="00835C69"/>
    <w:rsid w:val="0084031D"/>
    <w:rsid w:val="00841095"/>
    <w:rsid w:val="00841539"/>
    <w:rsid w:val="00841617"/>
    <w:rsid w:val="00841A62"/>
    <w:rsid w:val="0084213F"/>
    <w:rsid w:val="00842B25"/>
    <w:rsid w:val="00842B93"/>
    <w:rsid w:val="008459D3"/>
    <w:rsid w:val="0084653B"/>
    <w:rsid w:val="00846820"/>
    <w:rsid w:val="0084706F"/>
    <w:rsid w:val="008550F1"/>
    <w:rsid w:val="0085511D"/>
    <w:rsid w:val="00856E31"/>
    <w:rsid w:val="0086213F"/>
    <w:rsid w:val="0086221F"/>
    <w:rsid w:val="00862246"/>
    <w:rsid w:val="008660B1"/>
    <w:rsid w:val="00866913"/>
    <w:rsid w:val="0087254F"/>
    <w:rsid w:val="008728A6"/>
    <w:rsid w:val="00873879"/>
    <w:rsid w:val="00874B17"/>
    <w:rsid w:val="00876788"/>
    <w:rsid w:val="008813AA"/>
    <w:rsid w:val="00884AD3"/>
    <w:rsid w:val="00885411"/>
    <w:rsid w:val="00886B46"/>
    <w:rsid w:val="00887DB4"/>
    <w:rsid w:val="008900C5"/>
    <w:rsid w:val="00890CA6"/>
    <w:rsid w:val="00895523"/>
    <w:rsid w:val="00895BAE"/>
    <w:rsid w:val="008964A1"/>
    <w:rsid w:val="008A097D"/>
    <w:rsid w:val="008A254D"/>
    <w:rsid w:val="008A5D81"/>
    <w:rsid w:val="008A62F4"/>
    <w:rsid w:val="008B0E4D"/>
    <w:rsid w:val="008B198B"/>
    <w:rsid w:val="008B1FBB"/>
    <w:rsid w:val="008B2115"/>
    <w:rsid w:val="008B2754"/>
    <w:rsid w:val="008B5B1C"/>
    <w:rsid w:val="008C1724"/>
    <w:rsid w:val="008C2C0B"/>
    <w:rsid w:val="008D62E2"/>
    <w:rsid w:val="008D77A1"/>
    <w:rsid w:val="008E2A72"/>
    <w:rsid w:val="008E4B73"/>
    <w:rsid w:val="008E4D2E"/>
    <w:rsid w:val="008E51EF"/>
    <w:rsid w:val="008E5811"/>
    <w:rsid w:val="008F0738"/>
    <w:rsid w:val="008F18E7"/>
    <w:rsid w:val="008F1E38"/>
    <w:rsid w:val="008F39E9"/>
    <w:rsid w:val="008F5AC0"/>
    <w:rsid w:val="008F61BF"/>
    <w:rsid w:val="008F773E"/>
    <w:rsid w:val="00902245"/>
    <w:rsid w:val="00903E2B"/>
    <w:rsid w:val="009063B7"/>
    <w:rsid w:val="009071C5"/>
    <w:rsid w:val="009102B1"/>
    <w:rsid w:val="00912F60"/>
    <w:rsid w:val="00915077"/>
    <w:rsid w:val="00915139"/>
    <w:rsid w:val="00915A5D"/>
    <w:rsid w:val="00920D22"/>
    <w:rsid w:val="0092357F"/>
    <w:rsid w:val="009235A7"/>
    <w:rsid w:val="00924021"/>
    <w:rsid w:val="00926B9F"/>
    <w:rsid w:val="00932042"/>
    <w:rsid w:val="009327BC"/>
    <w:rsid w:val="0093419E"/>
    <w:rsid w:val="00937413"/>
    <w:rsid w:val="00937E94"/>
    <w:rsid w:val="009409F3"/>
    <w:rsid w:val="009427FC"/>
    <w:rsid w:val="009447D7"/>
    <w:rsid w:val="00947A49"/>
    <w:rsid w:val="00950247"/>
    <w:rsid w:val="00951791"/>
    <w:rsid w:val="00952F2D"/>
    <w:rsid w:val="009561FB"/>
    <w:rsid w:val="00956710"/>
    <w:rsid w:val="00956B09"/>
    <w:rsid w:val="00956BA5"/>
    <w:rsid w:val="00960271"/>
    <w:rsid w:val="00960684"/>
    <w:rsid w:val="00964F7F"/>
    <w:rsid w:val="00973830"/>
    <w:rsid w:val="009743C4"/>
    <w:rsid w:val="0097615E"/>
    <w:rsid w:val="00977146"/>
    <w:rsid w:val="00980894"/>
    <w:rsid w:val="009833C4"/>
    <w:rsid w:val="0098625D"/>
    <w:rsid w:val="00987D3D"/>
    <w:rsid w:val="00990344"/>
    <w:rsid w:val="0099112D"/>
    <w:rsid w:val="00991447"/>
    <w:rsid w:val="00995F9D"/>
    <w:rsid w:val="009A28F1"/>
    <w:rsid w:val="009A7B65"/>
    <w:rsid w:val="009B174C"/>
    <w:rsid w:val="009B2E37"/>
    <w:rsid w:val="009B3938"/>
    <w:rsid w:val="009B591A"/>
    <w:rsid w:val="009B6991"/>
    <w:rsid w:val="009D343C"/>
    <w:rsid w:val="009D3AC4"/>
    <w:rsid w:val="009D3F97"/>
    <w:rsid w:val="009E31A5"/>
    <w:rsid w:val="009E3BF3"/>
    <w:rsid w:val="009E3E06"/>
    <w:rsid w:val="009F2EE4"/>
    <w:rsid w:val="009F37F9"/>
    <w:rsid w:val="009F5668"/>
    <w:rsid w:val="009F665A"/>
    <w:rsid w:val="00A03EF3"/>
    <w:rsid w:val="00A05C03"/>
    <w:rsid w:val="00A10D13"/>
    <w:rsid w:val="00A1140F"/>
    <w:rsid w:val="00A12A08"/>
    <w:rsid w:val="00A1376D"/>
    <w:rsid w:val="00A145BD"/>
    <w:rsid w:val="00A15BA7"/>
    <w:rsid w:val="00A170C4"/>
    <w:rsid w:val="00A17216"/>
    <w:rsid w:val="00A22B86"/>
    <w:rsid w:val="00A3021E"/>
    <w:rsid w:val="00A305C4"/>
    <w:rsid w:val="00A30C91"/>
    <w:rsid w:val="00A30F12"/>
    <w:rsid w:val="00A342C3"/>
    <w:rsid w:val="00A34545"/>
    <w:rsid w:val="00A36E1C"/>
    <w:rsid w:val="00A370E4"/>
    <w:rsid w:val="00A40038"/>
    <w:rsid w:val="00A42E17"/>
    <w:rsid w:val="00A54DAF"/>
    <w:rsid w:val="00A561A4"/>
    <w:rsid w:val="00A569C4"/>
    <w:rsid w:val="00A57486"/>
    <w:rsid w:val="00A5762F"/>
    <w:rsid w:val="00A60546"/>
    <w:rsid w:val="00A620EC"/>
    <w:rsid w:val="00A63C50"/>
    <w:rsid w:val="00A655F2"/>
    <w:rsid w:val="00A675FE"/>
    <w:rsid w:val="00A67F68"/>
    <w:rsid w:val="00A67FE9"/>
    <w:rsid w:val="00A706E0"/>
    <w:rsid w:val="00A73629"/>
    <w:rsid w:val="00A75D98"/>
    <w:rsid w:val="00A765A7"/>
    <w:rsid w:val="00A8005C"/>
    <w:rsid w:val="00A826C1"/>
    <w:rsid w:val="00A82AA0"/>
    <w:rsid w:val="00A850EC"/>
    <w:rsid w:val="00A907FF"/>
    <w:rsid w:val="00A959EE"/>
    <w:rsid w:val="00A95A48"/>
    <w:rsid w:val="00AA044C"/>
    <w:rsid w:val="00AA0AE2"/>
    <w:rsid w:val="00AA3D76"/>
    <w:rsid w:val="00AA6341"/>
    <w:rsid w:val="00AA7120"/>
    <w:rsid w:val="00AA7C4C"/>
    <w:rsid w:val="00AB2242"/>
    <w:rsid w:val="00AB2290"/>
    <w:rsid w:val="00AB2523"/>
    <w:rsid w:val="00AB42BA"/>
    <w:rsid w:val="00AB4745"/>
    <w:rsid w:val="00AC15DA"/>
    <w:rsid w:val="00AC1778"/>
    <w:rsid w:val="00AC1857"/>
    <w:rsid w:val="00AC6C06"/>
    <w:rsid w:val="00AD12C8"/>
    <w:rsid w:val="00AD1605"/>
    <w:rsid w:val="00AE550B"/>
    <w:rsid w:val="00AF1675"/>
    <w:rsid w:val="00AF42D9"/>
    <w:rsid w:val="00AF4DAF"/>
    <w:rsid w:val="00AF6E27"/>
    <w:rsid w:val="00B02C8D"/>
    <w:rsid w:val="00B0671E"/>
    <w:rsid w:val="00B12552"/>
    <w:rsid w:val="00B1469E"/>
    <w:rsid w:val="00B1728F"/>
    <w:rsid w:val="00B176D9"/>
    <w:rsid w:val="00B21318"/>
    <w:rsid w:val="00B22DAA"/>
    <w:rsid w:val="00B2471B"/>
    <w:rsid w:val="00B3016D"/>
    <w:rsid w:val="00B30B34"/>
    <w:rsid w:val="00B327D5"/>
    <w:rsid w:val="00B400DC"/>
    <w:rsid w:val="00B4386F"/>
    <w:rsid w:val="00B5180F"/>
    <w:rsid w:val="00B52683"/>
    <w:rsid w:val="00B5282B"/>
    <w:rsid w:val="00B52CD4"/>
    <w:rsid w:val="00B63614"/>
    <w:rsid w:val="00B66123"/>
    <w:rsid w:val="00B66BDB"/>
    <w:rsid w:val="00B71057"/>
    <w:rsid w:val="00B719D6"/>
    <w:rsid w:val="00B74FE2"/>
    <w:rsid w:val="00B759CD"/>
    <w:rsid w:val="00B77B22"/>
    <w:rsid w:val="00B80EFC"/>
    <w:rsid w:val="00B81DBF"/>
    <w:rsid w:val="00B83828"/>
    <w:rsid w:val="00B8743B"/>
    <w:rsid w:val="00B90A1F"/>
    <w:rsid w:val="00B914EF"/>
    <w:rsid w:val="00B95E74"/>
    <w:rsid w:val="00B969D6"/>
    <w:rsid w:val="00B97C8E"/>
    <w:rsid w:val="00BA56E0"/>
    <w:rsid w:val="00BB12B9"/>
    <w:rsid w:val="00BB3D65"/>
    <w:rsid w:val="00BB60FA"/>
    <w:rsid w:val="00BC71B4"/>
    <w:rsid w:val="00BD0450"/>
    <w:rsid w:val="00BD15E5"/>
    <w:rsid w:val="00BD2D03"/>
    <w:rsid w:val="00BE0454"/>
    <w:rsid w:val="00BE0C6C"/>
    <w:rsid w:val="00BE2B26"/>
    <w:rsid w:val="00BE5284"/>
    <w:rsid w:val="00BF10D0"/>
    <w:rsid w:val="00BF4D8E"/>
    <w:rsid w:val="00BF5641"/>
    <w:rsid w:val="00BF620F"/>
    <w:rsid w:val="00BF6951"/>
    <w:rsid w:val="00C011BF"/>
    <w:rsid w:val="00C01C9A"/>
    <w:rsid w:val="00C02312"/>
    <w:rsid w:val="00C02594"/>
    <w:rsid w:val="00C05007"/>
    <w:rsid w:val="00C073D1"/>
    <w:rsid w:val="00C116D2"/>
    <w:rsid w:val="00C118B7"/>
    <w:rsid w:val="00C11A63"/>
    <w:rsid w:val="00C11E46"/>
    <w:rsid w:val="00C15602"/>
    <w:rsid w:val="00C16A3C"/>
    <w:rsid w:val="00C16D79"/>
    <w:rsid w:val="00C209F3"/>
    <w:rsid w:val="00C24B30"/>
    <w:rsid w:val="00C302E8"/>
    <w:rsid w:val="00C32998"/>
    <w:rsid w:val="00C340F4"/>
    <w:rsid w:val="00C3796B"/>
    <w:rsid w:val="00C4328F"/>
    <w:rsid w:val="00C43D17"/>
    <w:rsid w:val="00C4579E"/>
    <w:rsid w:val="00C4677B"/>
    <w:rsid w:val="00C46DE6"/>
    <w:rsid w:val="00C53667"/>
    <w:rsid w:val="00C540DD"/>
    <w:rsid w:val="00C54A50"/>
    <w:rsid w:val="00C54FF3"/>
    <w:rsid w:val="00C57387"/>
    <w:rsid w:val="00C624D8"/>
    <w:rsid w:val="00C62EAF"/>
    <w:rsid w:val="00C671B1"/>
    <w:rsid w:val="00C712BE"/>
    <w:rsid w:val="00C7214F"/>
    <w:rsid w:val="00C72866"/>
    <w:rsid w:val="00C76230"/>
    <w:rsid w:val="00C82098"/>
    <w:rsid w:val="00C84045"/>
    <w:rsid w:val="00C8500F"/>
    <w:rsid w:val="00C91209"/>
    <w:rsid w:val="00C943F1"/>
    <w:rsid w:val="00C947A0"/>
    <w:rsid w:val="00CA05DA"/>
    <w:rsid w:val="00CA2F80"/>
    <w:rsid w:val="00CA3260"/>
    <w:rsid w:val="00CB0A2C"/>
    <w:rsid w:val="00CB0A8E"/>
    <w:rsid w:val="00CB0C7F"/>
    <w:rsid w:val="00CB3807"/>
    <w:rsid w:val="00CB3DA1"/>
    <w:rsid w:val="00CB402B"/>
    <w:rsid w:val="00CB435F"/>
    <w:rsid w:val="00CB49AB"/>
    <w:rsid w:val="00CB5BC0"/>
    <w:rsid w:val="00CB63CB"/>
    <w:rsid w:val="00CB73B2"/>
    <w:rsid w:val="00CB79C6"/>
    <w:rsid w:val="00CC0355"/>
    <w:rsid w:val="00CC419C"/>
    <w:rsid w:val="00CC7665"/>
    <w:rsid w:val="00CD0937"/>
    <w:rsid w:val="00CD57DB"/>
    <w:rsid w:val="00CE1811"/>
    <w:rsid w:val="00CE3010"/>
    <w:rsid w:val="00CE4166"/>
    <w:rsid w:val="00CF0B63"/>
    <w:rsid w:val="00CF3B57"/>
    <w:rsid w:val="00CF6D12"/>
    <w:rsid w:val="00D003E5"/>
    <w:rsid w:val="00D01AC4"/>
    <w:rsid w:val="00D11AC5"/>
    <w:rsid w:val="00D1439C"/>
    <w:rsid w:val="00D16466"/>
    <w:rsid w:val="00D21463"/>
    <w:rsid w:val="00D228B1"/>
    <w:rsid w:val="00D23F54"/>
    <w:rsid w:val="00D31720"/>
    <w:rsid w:val="00D31F6A"/>
    <w:rsid w:val="00D32AFD"/>
    <w:rsid w:val="00D362FA"/>
    <w:rsid w:val="00D37712"/>
    <w:rsid w:val="00D404D0"/>
    <w:rsid w:val="00D4085D"/>
    <w:rsid w:val="00D40ADD"/>
    <w:rsid w:val="00D45FB4"/>
    <w:rsid w:val="00D537F1"/>
    <w:rsid w:val="00D60D42"/>
    <w:rsid w:val="00D61268"/>
    <w:rsid w:val="00D615A9"/>
    <w:rsid w:val="00D62200"/>
    <w:rsid w:val="00D62F3B"/>
    <w:rsid w:val="00D62FB4"/>
    <w:rsid w:val="00D64B98"/>
    <w:rsid w:val="00D664DC"/>
    <w:rsid w:val="00D71423"/>
    <w:rsid w:val="00D7225B"/>
    <w:rsid w:val="00D72605"/>
    <w:rsid w:val="00D7684A"/>
    <w:rsid w:val="00D80414"/>
    <w:rsid w:val="00D804DE"/>
    <w:rsid w:val="00D81D37"/>
    <w:rsid w:val="00D82341"/>
    <w:rsid w:val="00D8427A"/>
    <w:rsid w:val="00D84D5B"/>
    <w:rsid w:val="00D852E0"/>
    <w:rsid w:val="00D943D0"/>
    <w:rsid w:val="00D96A71"/>
    <w:rsid w:val="00D96FC5"/>
    <w:rsid w:val="00D973B8"/>
    <w:rsid w:val="00DA09D4"/>
    <w:rsid w:val="00DA5F90"/>
    <w:rsid w:val="00DB1BA6"/>
    <w:rsid w:val="00DB1F14"/>
    <w:rsid w:val="00DB362C"/>
    <w:rsid w:val="00DB4AF2"/>
    <w:rsid w:val="00DC0A94"/>
    <w:rsid w:val="00DC1A8B"/>
    <w:rsid w:val="00DC3727"/>
    <w:rsid w:val="00DC6F97"/>
    <w:rsid w:val="00DC7689"/>
    <w:rsid w:val="00DD035E"/>
    <w:rsid w:val="00DD0E46"/>
    <w:rsid w:val="00DD112D"/>
    <w:rsid w:val="00DD1D46"/>
    <w:rsid w:val="00DD4318"/>
    <w:rsid w:val="00DD665A"/>
    <w:rsid w:val="00DD6E74"/>
    <w:rsid w:val="00DD7116"/>
    <w:rsid w:val="00DD75E8"/>
    <w:rsid w:val="00DD7AC4"/>
    <w:rsid w:val="00DE02E5"/>
    <w:rsid w:val="00DE0391"/>
    <w:rsid w:val="00DE1838"/>
    <w:rsid w:val="00DE47D0"/>
    <w:rsid w:val="00DE743A"/>
    <w:rsid w:val="00DF0577"/>
    <w:rsid w:val="00DF068E"/>
    <w:rsid w:val="00DF379E"/>
    <w:rsid w:val="00DF538B"/>
    <w:rsid w:val="00DF5EB9"/>
    <w:rsid w:val="00E044E4"/>
    <w:rsid w:val="00E05B95"/>
    <w:rsid w:val="00E12508"/>
    <w:rsid w:val="00E20C50"/>
    <w:rsid w:val="00E23567"/>
    <w:rsid w:val="00E2661F"/>
    <w:rsid w:val="00E30308"/>
    <w:rsid w:val="00E320E1"/>
    <w:rsid w:val="00E320E5"/>
    <w:rsid w:val="00E322FB"/>
    <w:rsid w:val="00E36ACB"/>
    <w:rsid w:val="00E40F0C"/>
    <w:rsid w:val="00E422C7"/>
    <w:rsid w:val="00E42D68"/>
    <w:rsid w:val="00E4312F"/>
    <w:rsid w:val="00E47465"/>
    <w:rsid w:val="00E5129D"/>
    <w:rsid w:val="00E5133C"/>
    <w:rsid w:val="00E5219B"/>
    <w:rsid w:val="00E538DE"/>
    <w:rsid w:val="00E53D48"/>
    <w:rsid w:val="00E56F6B"/>
    <w:rsid w:val="00E60486"/>
    <w:rsid w:val="00E60646"/>
    <w:rsid w:val="00E66ADF"/>
    <w:rsid w:val="00E74D03"/>
    <w:rsid w:val="00E757CC"/>
    <w:rsid w:val="00E773B4"/>
    <w:rsid w:val="00E776C4"/>
    <w:rsid w:val="00E80B0D"/>
    <w:rsid w:val="00E82A5B"/>
    <w:rsid w:val="00E900C2"/>
    <w:rsid w:val="00E90F91"/>
    <w:rsid w:val="00E948D9"/>
    <w:rsid w:val="00E960DE"/>
    <w:rsid w:val="00E96548"/>
    <w:rsid w:val="00EA4411"/>
    <w:rsid w:val="00EA5996"/>
    <w:rsid w:val="00EB0D74"/>
    <w:rsid w:val="00EB35BD"/>
    <w:rsid w:val="00EB493E"/>
    <w:rsid w:val="00EB508E"/>
    <w:rsid w:val="00EB6627"/>
    <w:rsid w:val="00EC0172"/>
    <w:rsid w:val="00EC078A"/>
    <w:rsid w:val="00EC5B7A"/>
    <w:rsid w:val="00ED0759"/>
    <w:rsid w:val="00ED2A22"/>
    <w:rsid w:val="00ED33E3"/>
    <w:rsid w:val="00ED5A36"/>
    <w:rsid w:val="00ED68CE"/>
    <w:rsid w:val="00ED6A51"/>
    <w:rsid w:val="00EE0085"/>
    <w:rsid w:val="00EE0128"/>
    <w:rsid w:val="00EE0701"/>
    <w:rsid w:val="00EE2065"/>
    <w:rsid w:val="00EE2E29"/>
    <w:rsid w:val="00EE452D"/>
    <w:rsid w:val="00EE5DE5"/>
    <w:rsid w:val="00EE6446"/>
    <w:rsid w:val="00EF1E35"/>
    <w:rsid w:val="00EF4C3E"/>
    <w:rsid w:val="00F01137"/>
    <w:rsid w:val="00F05C18"/>
    <w:rsid w:val="00F07559"/>
    <w:rsid w:val="00F07C3A"/>
    <w:rsid w:val="00F109C6"/>
    <w:rsid w:val="00F1353D"/>
    <w:rsid w:val="00F146EF"/>
    <w:rsid w:val="00F14E33"/>
    <w:rsid w:val="00F16FD9"/>
    <w:rsid w:val="00F204F6"/>
    <w:rsid w:val="00F20A3C"/>
    <w:rsid w:val="00F26940"/>
    <w:rsid w:val="00F30002"/>
    <w:rsid w:val="00F35E39"/>
    <w:rsid w:val="00F3743A"/>
    <w:rsid w:val="00F37565"/>
    <w:rsid w:val="00F40406"/>
    <w:rsid w:val="00F4125C"/>
    <w:rsid w:val="00F42201"/>
    <w:rsid w:val="00F44DF8"/>
    <w:rsid w:val="00F468F0"/>
    <w:rsid w:val="00F474F6"/>
    <w:rsid w:val="00F500EE"/>
    <w:rsid w:val="00F51B6C"/>
    <w:rsid w:val="00F52173"/>
    <w:rsid w:val="00F52737"/>
    <w:rsid w:val="00F52C95"/>
    <w:rsid w:val="00F56A36"/>
    <w:rsid w:val="00F56A92"/>
    <w:rsid w:val="00F60E5B"/>
    <w:rsid w:val="00F62089"/>
    <w:rsid w:val="00F6464B"/>
    <w:rsid w:val="00F64EC1"/>
    <w:rsid w:val="00F6615D"/>
    <w:rsid w:val="00F66DF1"/>
    <w:rsid w:val="00F760A2"/>
    <w:rsid w:val="00F777D9"/>
    <w:rsid w:val="00F8055B"/>
    <w:rsid w:val="00F80B5D"/>
    <w:rsid w:val="00F84832"/>
    <w:rsid w:val="00F85FEB"/>
    <w:rsid w:val="00F905C7"/>
    <w:rsid w:val="00F9605D"/>
    <w:rsid w:val="00F970FB"/>
    <w:rsid w:val="00F97466"/>
    <w:rsid w:val="00F975B2"/>
    <w:rsid w:val="00F977EC"/>
    <w:rsid w:val="00FA2E90"/>
    <w:rsid w:val="00FA4C89"/>
    <w:rsid w:val="00FB1063"/>
    <w:rsid w:val="00FB14F6"/>
    <w:rsid w:val="00FB1501"/>
    <w:rsid w:val="00FB5568"/>
    <w:rsid w:val="00FB75A2"/>
    <w:rsid w:val="00FB7A43"/>
    <w:rsid w:val="00FC04F6"/>
    <w:rsid w:val="00FC1203"/>
    <w:rsid w:val="00FC12FE"/>
    <w:rsid w:val="00FC1ECA"/>
    <w:rsid w:val="00FC2C7B"/>
    <w:rsid w:val="00FD4559"/>
    <w:rsid w:val="00FD792A"/>
    <w:rsid w:val="00FE0671"/>
    <w:rsid w:val="00FE3C30"/>
    <w:rsid w:val="00FE3E29"/>
    <w:rsid w:val="00FE41C0"/>
    <w:rsid w:val="00FE4C4C"/>
    <w:rsid w:val="00FE59E1"/>
    <w:rsid w:val="00FE61E0"/>
    <w:rsid w:val="00FF131D"/>
    <w:rsid w:val="00FF2490"/>
    <w:rsid w:val="00FF3CCD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3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6C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F37565"/>
    <w:pPr>
      <w:keepNext/>
      <w:numPr>
        <w:ilvl w:val="2"/>
        <w:numId w:val="1"/>
      </w:numPr>
      <w:tabs>
        <w:tab w:val="left" w:pos="720"/>
      </w:tabs>
      <w:suppressAutoHyphens/>
      <w:spacing w:line="100" w:lineRule="atLeast"/>
      <w:ind w:left="0" w:firstLine="180"/>
      <w:outlineLvl w:val="2"/>
    </w:pPr>
    <w:rPr>
      <w:kern w:val="1"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8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link w:val="a6"/>
    <w:semiHidden/>
    <w:locked/>
    <w:rsid w:val="00B52683"/>
    <w:rPr>
      <w:sz w:val="32"/>
      <w:szCs w:val="24"/>
      <w:lang w:val="ru-RU" w:eastAsia="ru-RU" w:bidi="ar-SA"/>
    </w:rPr>
  </w:style>
  <w:style w:type="paragraph" w:styleId="a6">
    <w:name w:val="Body Text Indent"/>
    <w:basedOn w:val="a"/>
    <w:link w:val="a5"/>
    <w:semiHidden/>
    <w:rsid w:val="00B52683"/>
    <w:pPr>
      <w:ind w:firstLine="900"/>
    </w:pPr>
    <w:rPr>
      <w:sz w:val="32"/>
    </w:rPr>
  </w:style>
  <w:style w:type="character" w:customStyle="1" w:styleId="2">
    <w:name w:val="Основной текст с отступом 2 Знак"/>
    <w:link w:val="20"/>
    <w:semiHidden/>
    <w:locked/>
    <w:rsid w:val="00B52683"/>
    <w:rPr>
      <w:b/>
      <w:bCs/>
      <w:sz w:val="36"/>
      <w:szCs w:val="24"/>
      <w:lang w:val="ru-RU" w:eastAsia="ru-RU" w:bidi="ar-SA"/>
    </w:rPr>
  </w:style>
  <w:style w:type="paragraph" w:styleId="20">
    <w:name w:val="Body Text Indent 2"/>
    <w:basedOn w:val="a"/>
    <w:link w:val="2"/>
    <w:semiHidden/>
    <w:rsid w:val="00B52683"/>
    <w:pPr>
      <w:tabs>
        <w:tab w:val="left" w:pos="13880"/>
      </w:tabs>
      <w:ind w:firstLine="900"/>
      <w:jc w:val="center"/>
    </w:pPr>
    <w:rPr>
      <w:b/>
      <w:bCs/>
      <w:sz w:val="36"/>
    </w:rPr>
  </w:style>
  <w:style w:type="paragraph" w:customStyle="1" w:styleId="11">
    <w:name w:val="Знак1"/>
    <w:basedOn w:val="a"/>
    <w:rsid w:val="00B52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915A5D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3A7C53"/>
    <w:pPr>
      <w:spacing w:before="48" w:after="48"/>
      <w:ind w:firstLine="384"/>
      <w:jc w:val="both"/>
    </w:pPr>
  </w:style>
  <w:style w:type="character" w:styleId="a8">
    <w:name w:val="Hyperlink"/>
    <w:uiPriority w:val="99"/>
    <w:rsid w:val="00C32998"/>
    <w:rPr>
      <w:color w:val="0000FF"/>
      <w:u w:val="single"/>
    </w:rPr>
  </w:style>
  <w:style w:type="paragraph" w:styleId="a0">
    <w:name w:val="Body Text"/>
    <w:basedOn w:val="a"/>
    <w:link w:val="a9"/>
    <w:uiPriority w:val="99"/>
    <w:rsid w:val="00F07C3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9">
    <w:name w:val="Основной текст Знак"/>
    <w:basedOn w:val="a1"/>
    <w:link w:val="a0"/>
    <w:uiPriority w:val="99"/>
    <w:rsid w:val="00F07C3A"/>
    <w:rPr>
      <w:rFonts w:ascii="Calibri" w:hAnsi="Calibri"/>
      <w:sz w:val="22"/>
      <w:szCs w:val="22"/>
    </w:rPr>
  </w:style>
  <w:style w:type="paragraph" w:styleId="aa">
    <w:name w:val="List Paragraph"/>
    <w:basedOn w:val="a"/>
    <w:link w:val="ab"/>
    <w:uiPriority w:val="34"/>
    <w:qFormat/>
    <w:rsid w:val="002412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A655F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styleId="ac">
    <w:name w:val="header"/>
    <w:basedOn w:val="a"/>
    <w:link w:val="ad"/>
    <w:rsid w:val="00DE47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E47D0"/>
    <w:rPr>
      <w:sz w:val="24"/>
      <w:szCs w:val="24"/>
    </w:rPr>
  </w:style>
  <w:style w:type="paragraph" w:styleId="ae">
    <w:name w:val="footer"/>
    <w:basedOn w:val="a"/>
    <w:link w:val="af"/>
    <w:uiPriority w:val="99"/>
    <w:rsid w:val="00DE47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DE47D0"/>
    <w:rPr>
      <w:sz w:val="24"/>
      <w:szCs w:val="24"/>
    </w:rPr>
  </w:style>
  <w:style w:type="character" w:customStyle="1" w:styleId="4">
    <w:name w:val="Основной текст (4)"/>
    <w:basedOn w:val="a1"/>
    <w:link w:val="41"/>
    <w:uiPriority w:val="99"/>
    <w:rsid w:val="008F773E"/>
    <w:rPr>
      <w:sz w:val="26"/>
      <w:szCs w:val="26"/>
      <w:shd w:val="clear" w:color="auto" w:fill="FFFFFF"/>
    </w:rPr>
  </w:style>
  <w:style w:type="character" w:customStyle="1" w:styleId="5">
    <w:name w:val="Основной текст (5)"/>
    <w:basedOn w:val="a1"/>
    <w:link w:val="51"/>
    <w:uiPriority w:val="99"/>
    <w:rsid w:val="008F773E"/>
    <w:rPr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1"/>
    <w:link w:val="61"/>
    <w:uiPriority w:val="99"/>
    <w:rsid w:val="008F773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F773E"/>
    <w:pPr>
      <w:shd w:val="clear" w:color="auto" w:fill="FFFFFF"/>
      <w:spacing w:line="322" w:lineRule="exact"/>
      <w:ind w:hanging="340"/>
    </w:pPr>
    <w:rPr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8F773E"/>
    <w:pPr>
      <w:shd w:val="clear" w:color="auto" w:fill="FFFFFF"/>
      <w:spacing w:line="322" w:lineRule="exact"/>
      <w:ind w:hanging="340"/>
      <w:jc w:val="both"/>
    </w:pPr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8F773E"/>
    <w:pPr>
      <w:shd w:val="clear" w:color="auto" w:fill="FFFFFF"/>
      <w:spacing w:line="322" w:lineRule="exact"/>
      <w:jc w:val="both"/>
    </w:pPr>
    <w:rPr>
      <w:sz w:val="26"/>
      <w:szCs w:val="26"/>
    </w:rPr>
  </w:style>
  <w:style w:type="paragraph" w:customStyle="1" w:styleId="c6">
    <w:name w:val="c6"/>
    <w:basedOn w:val="a"/>
    <w:rsid w:val="00FB1501"/>
    <w:pPr>
      <w:spacing w:before="90" w:after="90"/>
    </w:pPr>
  </w:style>
  <w:style w:type="character" w:customStyle="1" w:styleId="c3">
    <w:name w:val="c3"/>
    <w:basedOn w:val="a1"/>
    <w:rsid w:val="00FB1501"/>
  </w:style>
  <w:style w:type="paragraph" w:customStyle="1" w:styleId="c12">
    <w:name w:val="c12"/>
    <w:basedOn w:val="a"/>
    <w:rsid w:val="007C442A"/>
    <w:pPr>
      <w:spacing w:before="90" w:after="90"/>
    </w:pPr>
  </w:style>
  <w:style w:type="character" w:customStyle="1" w:styleId="c2">
    <w:name w:val="c2"/>
    <w:basedOn w:val="a1"/>
    <w:rsid w:val="007C442A"/>
  </w:style>
  <w:style w:type="character" w:customStyle="1" w:styleId="c42">
    <w:name w:val="c42"/>
    <w:basedOn w:val="a1"/>
    <w:rsid w:val="007C442A"/>
  </w:style>
  <w:style w:type="character" w:customStyle="1" w:styleId="c48">
    <w:name w:val="c48"/>
    <w:basedOn w:val="a1"/>
    <w:rsid w:val="007C442A"/>
  </w:style>
  <w:style w:type="character" w:customStyle="1" w:styleId="c8">
    <w:name w:val="c8"/>
    <w:basedOn w:val="a1"/>
    <w:rsid w:val="007C442A"/>
  </w:style>
  <w:style w:type="paragraph" w:styleId="af0">
    <w:name w:val="Normal (Web)"/>
    <w:basedOn w:val="a"/>
    <w:uiPriority w:val="99"/>
    <w:unhideWhenUsed/>
    <w:rsid w:val="00895BAE"/>
    <w:pPr>
      <w:spacing w:before="100" w:beforeAutospacing="1" w:after="100" w:afterAutospacing="1"/>
    </w:pPr>
  </w:style>
  <w:style w:type="character" w:customStyle="1" w:styleId="em">
    <w:name w:val="em"/>
    <w:basedOn w:val="a1"/>
    <w:rsid w:val="00F37565"/>
  </w:style>
  <w:style w:type="paragraph" w:customStyle="1" w:styleId="12">
    <w:name w:val="Обычный (веб)1"/>
    <w:basedOn w:val="a"/>
    <w:rsid w:val="00F37565"/>
    <w:pPr>
      <w:suppressAutoHyphens/>
      <w:spacing w:before="28" w:after="28" w:line="100" w:lineRule="atLeast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F37565"/>
    <w:rPr>
      <w:kern w:val="1"/>
      <w:sz w:val="28"/>
      <w:szCs w:val="24"/>
      <w:lang w:eastAsia="ar-SA"/>
    </w:rPr>
  </w:style>
  <w:style w:type="character" w:styleId="af1">
    <w:name w:val="Emphasis"/>
    <w:basedOn w:val="a1"/>
    <w:qFormat/>
    <w:rsid w:val="009447D7"/>
    <w:rPr>
      <w:i/>
      <w:iCs/>
    </w:rPr>
  </w:style>
  <w:style w:type="paragraph" w:customStyle="1" w:styleId="c30">
    <w:name w:val="c30"/>
    <w:basedOn w:val="a"/>
    <w:rsid w:val="00640AAC"/>
    <w:pPr>
      <w:spacing w:before="100" w:beforeAutospacing="1" w:after="100" w:afterAutospacing="1"/>
    </w:pPr>
  </w:style>
  <w:style w:type="character" w:customStyle="1" w:styleId="c31">
    <w:name w:val="c31"/>
    <w:basedOn w:val="a1"/>
    <w:rsid w:val="00640AAC"/>
  </w:style>
  <w:style w:type="paragraph" w:customStyle="1" w:styleId="c18">
    <w:name w:val="c18"/>
    <w:basedOn w:val="a"/>
    <w:rsid w:val="00640AAC"/>
    <w:pPr>
      <w:spacing w:before="100" w:beforeAutospacing="1" w:after="100" w:afterAutospacing="1"/>
    </w:pPr>
  </w:style>
  <w:style w:type="character" w:customStyle="1" w:styleId="c50">
    <w:name w:val="c50"/>
    <w:basedOn w:val="a1"/>
    <w:rsid w:val="00640AAC"/>
  </w:style>
  <w:style w:type="character" w:customStyle="1" w:styleId="apple-converted-space">
    <w:name w:val="apple-converted-space"/>
    <w:basedOn w:val="a1"/>
    <w:rsid w:val="00640AAC"/>
  </w:style>
  <w:style w:type="paragraph" w:customStyle="1" w:styleId="c9">
    <w:name w:val="c9"/>
    <w:basedOn w:val="a"/>
    <w:rsid w:val="001433B4"/>
    <w:pPr>
      <w:spacing w:before="100" w:beforeAutospacing="1" w:after="100" w:afterAutospacing="1"/>
    </w:pPr>
  </w:style>
  <w:style w:type="character" w:customStyle="1" w:styleId="c13">
    <w:name w:val="c13"/>
    <w:basedOn w:val="a1"/>
    <w:rsid w:val="001433B4"/>
  </w:style>
  <w:style w:type="character" w:customStyle="1" w:styleId="c0">
    <w:name w:val="c0"/>
    <w:basedOn w:val="a1"/>
    <w:rsid w:val="001433B4"/>
  </w:style>
  <w:style w:type="character" w:customStyle="1" w:styleId="10">
    <w:name w:val="Заголовок 1 Знак"/>
    <w:basedOn w:val="a1"/>
    <w:link w:val="1"/>
    <w:rsid w:val="002D6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alloon Text"/>
    <w:basedOn w:val="a"/>
    <w:link w:val="af3"/>
    <w:rsid w:val="000B056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0B0567"/>
    <w:rPr>
      <w:rFonts w:ascii="Tahoma" w:hAnsi="Tahoma" w:cs="Tahoma"/>
      <w:sz w:val="16"/>
      <w:szCs w:val="16"/>
    </w:rPr>
  </w:style>
  <w:style w:type="character" w:customStyle="1" w:styleId="ab">
    <w:name w:val="Абзац списка Знак"/>
    <w:link w:val="aa"/>
    <w:uiPriority w:val="34"/>
    <w:locked/>
    <w:rsid w:val="00EC078A"/>
  </w:style>
  <w:style w:type="character" w:customStyle="1" w:styleId="extraname">
    <w:name w:val="extraname"/>
    <w:basedOn w:val="a1"/>
    <w:rsid w:val="00EC078A"/>
  </w:style>
  <w:style w:type="table" w:customStyle="1" w:styleId="50">
    <w:name w:val="Сетка таблицы5"/>
    <w:basedOn w:val="a2"/>
    <w:uiPriority w:val="39"/>
    <w:rsid w:val="000949B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F52173"/>
    <w:rPr>
      <w:b/>
      <w:bCs/>
    </w:rPr>
  </w:style>
  <w:style w:type="paragraph" w:customStyle="1" w:styleId="af5">
    <w:name w:val="Содержимое таблицы"/>
    <w:basedOn w:val="a"/>
    <w:rsid w:val="00F52173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table" w:customStyle="1" w:styleId="13">
    <w:name w:val="Сетка таблицы1"/>
    <w:basedOn w:val="a2"/>
    <w:next w:val="a4"/>
    <w:uiPriority w:val="59"/>
    <w:rsid w:val="00DD6E7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46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2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7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19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86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50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767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71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33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368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06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663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7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4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897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2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19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10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9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7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3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61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1393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55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83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31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88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98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721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66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849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7064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hyperlink" Target="https://pandia.ru/text/category/ameb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C7876-0204-4B4E-BC9E-8D7C5D21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1</Pages>
  <Words>12275</Words>
  <Characters>69968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урока</vt:lpstr>
    </vt:vector>
  </TitlesOfParts>
  <Company>a</Company>
  <LinksUpToDate>false</LinksUpToDate>
  <CharactersWithSpaces>82079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урока</dc:title>
  <dc:creator>1</dc:creator>
  <cp:lastModifiedBy>vaigisheva@mail.ru</cp:lastModifiedBy>
  <cp:revision>174</cp:revision>
  <cp:lastPrinted>2020-11-07T11:14:00Z</cp:lastPrinted>
  <dcterms:created xsi:type="dcterms:W3CDTF">2012-08-27T12:56:00Z</dcterms:created>
  <dcterms:modified xsi:type="dcterms:W3CDTF">2023-11-02T10:45:00Z</dcterms:modified>
</cp:coreProperties>
</file>