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3A3147A" w14:textId="18E37BD3" w:rsidR="00B53F88" w:rsidRDefault="00B53F88" w:rsidP="00B2711E">
      <w:pPr>
        <w:spacing w:after="0" w:line="240" w:lineRule="auto"/>
        <w:ind w:right="-172"/>
        <w:jc w:val="center"/>
        <w:rPr>
          <w:rFonts w:ascii="Times New Roman" w:hAnsi="Times New Roman"/>
          <w:b/>
          <w:sz w:val="24"/>
          <w:szCs w:val="24"/>
        </w:rPr>
      </w:pPr>
      <w:r>
        <w:rPr>
          <w:rFonts w:ascii="Times New Roman" w:hAnsi="Times New Roman"/>
          <w:b/>
          <w:noProof/>
          <w:sz w:val="24"/>
          <w:szCs w:val="24"/>
          <w:lang w:eastAsia="ru-RU"/>
        </w:rPr>
        <w:drawing>
          <wp:inline distT="0" distB="0" distL="0" distR="0" wp14:anchorId="31409A22" wp14:editId="59E299CC">
            <wp:extent cx="5474970" cy="8580120"/>
            <wp:effectExtent l="1562100" t="0" r="1535430" b="0"/>
            <wp:docPr id="1" name="Рисунок 1" descr="C:\Users\79174\Desktop\рп\Сканы РП\марийск лиеретура\марийский 9 кл.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79174\Desktop\рп\Сканы РП\марийск лиеретура\марийский 9 кл.jpe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rot="5400000">
                      <a:off x="0" y="0"/>
                      <a:ext cx="5474970" cy="8580120"/>
                    </a:xfrm>
                    <a:prstGeom prst="rect">
                      <a:avLst/>
                    </a:prstGeom>
                    <a:noFill/>
                    <a:ln>
                      <a:noFill/>
                    </a:ln>
                  </pic:spPr>
                </pic:pic>
              </a:graphicData>
            </a:graphic>
          </wp:inline>
        </w:drawing>
      </w:r>
      <w:bookmarkStart w:id="0" w:name="_GoBack"/>
      <w:bookmarkEnd w:id="0"/>
    </w:p>
    <w:p w14:paraId="6EF38175" w14:textId="6F077E4B" w:rsidR="00B2711E" w:rsidRPr="00C51DD1" w:rsidRDefault="00B2711E" w:rsidP="00B2711E">
      <w:pPr>
        <w:spacing w:after="0" w:line="240" w:lineRule="auto"/>
        <w:ind w:right="-172"/>
        <w:jc w:val="center"/>
        <w:rPr>
          <w:rFonts w:ascii="Times New Roman" w:hAnsi="Times New Roman"/>
          <w:b/>
          <w:sz w:val="24"/>
          <w:szCs w:val="24"/>
        </w:rPr>
      </w:pPr>
      <w:r w:rsidRPr="00C51DD1">
        <w:rPr>
          <w:rFonts w:ascii="Times New Roman" w:hAnsi="Times New Roman"/>
          <w:b/>
          <w:sz w:val="24"/>
          <w:szCs w:val="24"/>
        </w:rPr>
        <w:lastRenderedPageBreak/>
        <w:t>Пояснительная записка</w:t>
      </w:r>
    </w:p>
    <w:p w14:paraId="3694370D" w14:textId="521D6C67" w:rsidR="0002004B" w:rsidRPr="00C51DD1" w:rsidRDefault="00B2711E" w:rsidP="00FB43D2">
      <w:pPr>
        <w:spacing w:after="0" w:line="240" w:lineRule="auto"/>
        <w:ind w:left="567" w:right="-172"/>
        <w:jc w:val="both"/>
        <w:rPr>
          <w:rFonts w:ascii="Times New Roman" w:hAnsi="Times New Roman"/>
          <w:sz w:val="24"/>
          <w:szCs w:val="24"/>
        </w:rPr>
      </w:pPr>
      <w:r w:rsidRPr="00C51DD1">
        <w:rPr>
          <w:rFonts w:ascii="Times New Roman" w:hAnsi="Times New Roman"/>
          <w:sz w:val="24"/>
          <w:szCs w:val="24"/>
        </w:rPr>
        <w:t xml:space="preserve">        </w:t>
      </w:r>
      <w:proofErr w:type="gramStart"/>
      <w:r w:rsidRPr="00C51DD1">
        <w:rPr>
          <w:rFonts w:ascii="Times New Roman" w:hAnsi="Times New Roman"/>
          <w:sz w:val="24"/>
          <w:szCs w:val="24"/>
        </w:rPr>
        <w:t>Целью реализации основной образовательной программы   основного общего образования по учебному предмету «Родной (марийский)  язык» является усвоение содерж</w:t>
      </w:r>
      <w:r w:rsidR="00BB6DB9">
        <w:rPr>
          <w:rFonts w:ascii="Times New Roman" w:hAnsi="Times New Roman"/>
          <w:sz w:val="24"/>
          <w:szCs w:val="24"/>
        </w:rPr>
        <w:t xml:space="preserve">ания учебного предмета «Родной </w:t>
      </w:r>
      <w:r w:rsidRPr="00C51DD1">
        <w:rPr>
          <w:rFonts w:ascii="Times New Roman" w:hAnsi="Times New Roman"/>
          <w:sz w:val="24"/>
          <w:szCs w:val="24"/>
        </w:rPr>
        <w:t>(марийский) язык» и достижение обучающимися результатов изучения в соответствии с требованиями, установленными Федеральным государственным образовательным стандартом основного общего образования, основной образовательной программой основног</w:t>
      </w:r>
      <w:r>
        <w:rPr>
          <w:rFonts w:ascii="Times New Roman" w:hAnsi="Times New Roman"/>
          <w:sz w:val="24"/>
          <w:szCs w:val="24"/>
        </w:rPr>
        <w:t>о общего образов</w:t>
      </w:r>
      <w:r w:rsidR="00FB43D2">
        <w:rPr>
          <w:rFonts w:ascii="Times New Roman" w:hAnsi="Times New Roman"/>
          <w:sz w:val="24"/>
          <w:szCs w:val="24"/>
        </w:rPr>
        <w:t xml:space="preserve">ания МБОУ СОШ села </w:t>
      </w:r>
      <w:proofErr w:type="spellStart"/>
      <w:r w:rsidR="00FB43D2">
        <w:rPr>
          <w:rFonts w:ascii="Times New Roman" w:hAnsi="Times New Roman"/>
          <w:sz w:val="24"/>
          <w:szCs w:val="24"/>
        </w:rPr>
        <w:t>Чишма</w:t>
      </w:r>
      <w:proofErr w:type="spellEnd"/>
      <w:r w:rsidR="00FB43D2">
        <w:rPr>
          <w:rFonts w:ascii="Times New Roman" w:hAnsi="Times New Roman"/>
          <w:sz w:val="24"/>
          <w:szCs w:val="24"/>
        </w:rPr>
        <w:t xml:space="preserve">, </w:t>
      </w:r>
      <w:proofErr w:type="spellStart"/>
      <w:r w:rsidR="00FB43D2">
        <w:rPr>
          <w:rFonts w:ascii="Times New Roman" w:hAnsi="Times New Roman"/>
          <w:sz w:val="24"/>
          <w:szCs w:val="24"/>
        </w:rPr>
        <w:t>адаптированой</w:t>
      </w:r>
      <w:proofErr w:type="spellEnd"/>
      <w:r w:rsidR="00FB43D2">
        <w:rPr>
          <w:rFonts w:ascii="Times New Roman" w:hAnsi="Times New Roman"/>
          <w:sz w:val="24"/>
          <w:szCs w:val="24"/>
        </w:rPr>
        <w:t xml:space="preserve"> образовательной программой для обучающихся с ЗПР.</w:t>
      </w:r>
      <w:proofErr w:type="gramEnd"/>
    </w:p>
    <w:p w14:paraId="1EABF036" w14:textId="7F2F5AF6" w:rsidR="00B2711E" w:rsidRPr="00C51DD1" w:rsidRDefault="0002004B" w:rsidP="00FB43D2">
      <w:pPr>
        <w:spacing w:after="0" w:line="240" w:lineRule="auto"/>
        <w:ind w:left="567" w:right="-172"/>
        <w:jc w:val="both"/>
        <w:rPr>
          <w:rFonts w:ascii="Times New Roman" w:hAnsi="Times New Roman"/>
          <w:sz w:val="24"/>
          <w:szCs w:val="24"/>
        </w:rPr>
      </w:pPr>
      <w:r>
        <w:rPr>
          <w:rFonts w:ascii="Times New Roman" w:hAnsi="Times New Roman"/>
          <w:sz w:val="24"/>
          <w:szCs w:val="24"/>
        </w:rPr>
        <w:t xml:space="preserve">    </w:t>
      </w:r>
      <w:r w:rsidR="00B2711E" w:rsidRPr="00C51DD1">
        <w:rPr>
          <w:rFonts w:ascii="Times New Roman" w:hAnsi="Times New Roman"/>
          <w:sz w:val="24"/>
          <w:szCs w:val="24"/>
        </w:rPr>
        <w:t>Рабочая программа составлена на основе следующих нормативных документов</w:t>
      </w:r>
      <w:proofErr w:type="gramStart"/>
      <w:r w:rsidR="00B2711E" w:rsidRPr="00C51DD1">
        <w:rPr>
          <w:rFonts w:ascii="Times New Roman" w:hAnsi="Times New Roman"/>
          <w:sz w:val="24"/>
          <w:szCs w:val="24"/>
        </w:rPr>
        <w:t xml:space="preserve"> :</w:t>
      </w:r>
      <w:proofErr w:type="gramEnd"/>
    </w:p>
    <w:p w14:paraId="452B1073" w14:textId="77777777" w:rsidR="00B2711E" w:rsidRPr="00C51DD1" w:rsidRDefault="00B2711E" w:rsidP="00FB43D2">
      <w:pPr>
        <w:spacing w:after="0" w:line="240" w:lineRule="auto"/>
        <w:ind w:left="567" w:right="-172"/>
        <w:jc w:val="both"/>
        <w:rPr>
          <w:rFonts w:ascii="Times New Roman" w:hAnsi="Times New Roman"/>
          <w:sz w:val="24"/>
          <w:szCs w:val="24"/>
        </w:rPr>
      </w:pPr>
      <w:r w:rsidRPr="00C51DD1">
        <w:rPr>
          <w:rFonts w:ascii="Times New Roman" w:hAnsi="Times New Roman"/>
          <w:sz w:val="24"/>
          <w:szCs w:val="24"/>
        </w:rPr>
        <w:t>- Федеральный закон «Об образовании в Российской Федерации» от 29.12.2012 № 273-ФЗ;</w:t>
      </w:r>
    </w:p>
    <w:p w14:paraId="2022D489" w14:textId="77777777" w:rsidR="00B2711E" w:rsidRPr="00C51DD1" w:rsidRDefault="00B2711E" w:rsidP="00FB43D2">
      <w:pPr>
        <w:spacing w:after="0" w:line="240" w:lineRule="auto"/>
        <w:ind w:left="567" w:right="-172"/>
        <w:jc w:val="both"/>
        <w:rPr>
          <w:rFonts w:ascii="Times New Roman" w:hAnsi="Times New Roman"/>
          <w:sz w:val="24"/>
          <w:szCs w:val="24"/>
        </w:rPr>
      </w:pPr>
      <w:r w:rsidRPr="00C51DD1">
        <w:rPr>
          <w:rFonts w:ascii="Times New Roman" w:hAnsi="Times New Roman"/>
          <w:sz w:val="24"/>
          <w:szCs w:val="24"/>
        </w:rPr>
        <w:t xml:space="preserve">- Федеральный компонент государственных образовательных стандартов начального общего, основного общего и среднего (полного) общего образования (приказ </w:t>
      </w:r>
      <w:proofErr w:type="spellStart"/>
      <w:r w:rsidRPr="00C51DD1">
        <w:rPr>
          <w:rFonts w:ascii="Times New Roman" w:hAnsi="Times New Roman"/>
          <w:sz w:val="24"/>
          <w:szCs w:val="24"/>
        </w:rPr>
        <w:t>Минобрнауки</w:t>
      </w:r>
      <w:proofErr w:type="spellEnd"/>
      <w:r w:rsidRPr="00C51DD1">
        <w:rPr>
          <w:rFonts w:ascii="Times New Roman" w:hAnsi="Times New Roman"/>
          <w:sz w:val="24"/>
          <w:szCs w:val="24"/>
        </w:rPr>
        <w:t xml:space="preserve">  РФ от 05.03.2004г. № 1089);</w:t>
      </w:r>
    </w:p>
    <w:p w14:paraId="083B4689" w14:textId="77777777" w:rsidR="0002004B" w:rsidRPr="00E27C52" w:rsidRDefault="0002004B" w:rsidP="00FB43D2">
      <w:pPr>
        <w:widowControl w:val="0"/>
        <w:spacing w:after="0" w:line="240" w:lineRule="auto"/>
        <w:ind w:left="567"/>
        <w:rPr>
          <w:rFonts w:ascii="Times New Roman" w:hAnsi="Times New Roman"/>
          <w:sz w:val="24"/>
          <w:szCs w:val="24"/>
          <w:lang w:eastAsia="ru-RU"/>
        </w:rPr>
      </w:pPr>
      <w:r w:rsidRPr="00E27C52">
        <w:rPr>
          <w:rFonts w:ascii="Times New Roman" w:hAnsi="Times New Roman"/>
          <w:sz w:val="24"/>
          <w:szCs w:val="24"/>
        </w:rPr>
        <w:t>-</w:t>
      </w:r>
      <w:r w:rsidRPr="003B4359">
        <w:rPr>
          <w:rFonts w:ascii="Times New Roman" w:hAnsi="Times New Roman"/>
          <w:sz w:val="24"/>
          <w:szCs w:val="24"/>
          <w:lang w:eastAsia="ru-RU"/>
        </w:rPr>
        <w:t xml:space="preserve">Приказ </w:t>
      </w:r>
      <w:proofErr w:type="spellStart"/>
      <w:r w:rsidRPr="003B4359">
        <w:rPr>
          <w:rFonts w:ascii="Times New Roman" w:hAnsi="Times New Roman"/>
          <w:sz w:val="24"/>
          <w:szCs w:val="24"/>
          <w:lang w:eastAsia="ru-RU"/>
        </w:rPr>
        <w:t>Минобрнауки</w:t>
      </w:r>
      <w:proofErr w:type="spellEnd"/>
      <w:r w:rsidRPr="003B4359">
        <w:rPr>
          <w:rFonts w:ascii="Times New Roman" w:hAnsi="Times New Roman"/>
          <w:sz w:val="24"/>
          <w:szCs w:val="24"/>
          <w:lang w:eastAsia="ru-RU"/>
        </w:rPr>
        <w:t xml:space="preserve">  РФ от </w:t>
      </w:r>
      <w:r>
        <w:rPr>
          <w:rFonts w:ascii="Times New Roman" w:hAnsi="Times New Roman"/>
          <w:sz w:val="24"/>
          <w:szCs w:val="24"/>
          <w:lang w:eastAsia="ru-RU"/>
        </w:rPr>
        <w:t>28 декабря 2018 года № 345</w:t>
      </w:r>
      <w:r w:rsidRPr="003B4359">
        <w:rPr>
          <w:rFonts w:ascii="Times New Roman" w:hAnsi="Times New Roman"/>
          <w:sz w:val="24"/>
          <w:szCs w:val="24"/>
          <w:lang w:eastAsia="ru-RU"/>
        </w:rPr>
        <w:t xml:space="preserve"> «Об утверждении федерального перечня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w:t>
      </w:r>
    </w:p>
    <w:p w14:paraId="08878995" w14:textId="3415DF38" w:rsidR="005C3AB5" w:rsidRDefault="005C3AB5" w:rsidP="00FB43D2">
      <w:pPr>
        <w:spacing w:after="0" w:line="240" w:lineRule="auto"/>
        <w:ind w:left="567" w:right="-172"/>
        <w:jc w:val="both"/>
        <w:rPr>
          <w:rFonts w:ascii="Times New Roman" w:hAnsi="Times New Roman"/>
          <w:sz w:val="24"/>
          <w:szCs w:val="24"/>
          <w:lang w:eastAsia="ru-RU"/>
        </w:rPr>
      </w:pPr>
      <w:r w:rsidRPr="005C3AB5">
        <w:rPr>
          <w:rFonts w:ascii="Times New Roman" w:hAnsi="Times New Roman"/>
          <w:sz w:val="24"/>
          <w:szCs w:val="24"/>
          <w:lang w:eastAsia="ru-RU"/>
        </w:rPr>
        <w:t xml:space="preserve">-Приказ МБОУ СОШ села </w:t>
      </w:r>
      <w:proofErr w:type="spellStart"/>
      <w:r w:rsidRPr="005C3AB5">
        <w:rPr>
          <w:rFonts w:ascii="Times New Roman" w:hAnsi="Times New Roman"/>
          <w:sz w:val="24"/>
          <w:szCs w:val="24"/>
          <w:lang w:eastAsia="ru-RU"/>
        </w:rPr>
        <w:t>Чишма</w:t>
      </w:r>
      <w:proofErr w:type="spellEnd"/>
      <w:r w:rsidRPr="005C3AB5">
        <w:rPr>
          <w:rFonts w:ascii="Times New Roman" w:hAnsi="Times New Roman"/>
          <w:sz w:val="24"/>
          <w:szCs w:val="24"/>
          <w:lang w:eastAsia="ru-RU"/>
        </w:rPr>
        <w:t xml:space="preserve">   №199 – К от 31.08.2020 г.  « О перечне учебников, используемых в образовательн</w:t>
      </w:r>
      <w:r w:rsidR="0033687F">
        <w:rPr>
          <w:rFonts w:ascii="Times New Roman" w:hAnsi="Times New Roman"/>
          <w:sz w:val="24"/>
          <w:szCs w:val="24"/>
          <w:lang w:eastAsia="ru-RU"/>
        </w:rPr>
        <w:t>ом процессе в 2023-2024</w:t>
      </w:r>
      <w:r w:rsidRPr="005C3AB5">
        <w:rPr>
          <w:rFonts w:ascii="Times New Roman" w:hAnsi="Times New Roman"/>
          <w:sz w:val="24"/>
          <w:szCs w:val="24"/>
          <w:lang w:eastAsia="ru-RU"/>
        </w:rPr>
        <w:t xml:space="preserve"> учебном году»;</w:t>
      </w:r>
    </w:p>
    <w:p w14:paraId="52B7666E" w14:textId="701FA19A" w:rsidR="00B2711E" w:rsidRPr="00C51DD1" w:rsidRDefault="00B2711E" w:rsidP="00FB43D2">
      <w:pPr>
        <w:spacing w:after="0" w:line="240" w:lineRule="auto"/>
        <w:ind w:left="567" w:right="-172"/>
        <w:jc w:val="both"/>
        <w:rPr>
          <w:rFonts w:ascii="Times New Roman" w:hAnsi="Times New Roman"/>
          <w:sz w:val="24"/>
          <w:szCs w:val="24"/>
        </w:rPr>
      </w:pPr>
      <w:r w:rsidRPr="00C51DD1">
        <w:rPr>
          <w:rFonts w:ascii="Times New Roman" w:hAnsi="Times New Roman"/>
          <w:sz w:val="24"/>
          <w:szCs w:val="24"/>
        </w:rPr>
        <w:t>-Гигиенические требования к условиям обучения в общеобразовательных учреждениях СанПиН 2.4.2.2821 – 10;</w:t>
      </w:r>
    </w:p>
    <w:p w14:paraId="650F7037" w14:textId="7974289D" w:rsidR="0002004B" w:rsidRDefault="00B2711E" w:rsidP="00FB43D2">
      <w:pPr>
        <w:spacing w:after="0" w:line="240" w:lineRule="auto"/>
        <w:ind w:left="567" w:right="-172"/>
        <w:jc w:val="both"/>
        <w:rPr>
          <w:rFonts w:ascii="Times New Roman" w:hAnsi="Times New Roman"/>
          <w:sz w:val="24"/>
          <w:szCs w:val="24"/>
        </w:rPr>
      </w:pPr>
      <w:r w:rsidRPr="00C51DD1">
        <w:rPr>
          <w:rFonts w:ascii="Times New Roman" w:hAnsi="Times New Roman"/>
          <w:sz w:val="24"/>
          <w:szCs w:val="24"/>
        </w:rPr>
        <w:t xml:space="preserve">-Основная образовательная программа основного общего образования МБОУ </w:t>
      </w:r>
      <w:r w:rsidR="00132AB7">
        <w:rPr>
          <w:rFonts w:ascii="Times New Roman" w:hAnsi="Times New Roman"/>
          <w:sz w:val="24"/>
          <w:szCs w:val="24"/>
        </w:rPr>
        <w:t>СОШ  с.</w:t>
      </w:r>
      <w:r w:rsidRPr="00C51DD1">
        <w:rPr>
          <w:rFonts w:ascii="Times New Roman" w:hAnsi="Times New Roman"/>
          <w:sz w:val="24"/>
          <w:szCs w:val="24"/>
        </w:rPr>
        <w:t xml:space="preserve"> </w:t>
      </w:r>
      <w:proofErr w:type="spellStart"/>
      <w:r w:rsidRPr="00C51DD1">
        <w:rPr>
          <w:rFonts w:ascii="Times New Roman" w:hAnsi="Times New Roman"/>
          <w:sz w:val="24"/>
          <w:szCs w:val="24"/>
        </w:rPr>
        <w:t>Чишма</w:t>
      </w:r>
      <w:proofErr w:type="spellEnd"/>
      <w:r w:rsidRPr="00C51DD1">
        <w:rPr>
          <w:rFonts w:ascii="Times New Roman" w:hAnsi="Times New Roman"/>
          <w:sz w:val="24"/>
          <w:szCs w:val="24"/>
        </w:rPr>
        <w:t xml:space="preserve"> утвержденная приказом </w:t>
      </w:r>
    </w:p>
    <w:p w14:paraId="60E16380" w14:textId="3E0B2EC0" w:rsidR="00B2711E" w:rsidRPr="00C51DD1" w:rsidRDefault="00B2711E" w:rsidP="00FB43D2">
      <w:pPr>
        <w:spacing w:after="0" w:line="240" w:lineRule="auto"/>
        <w:ind w:left="567" w:right="-172"/>
        <w:jc w:val="both"/>
        <w:rPr>
          <w:rFonts w:ascii="Times New Roman" w:hAnsi="Times New Roman"/>
          <w:sz w:val="24"/>
          <w:szCs w:val="24"/>
        </w:rPr>
      </w:pPr>
      <w:r w:rsidRPr="00C51DD1">
        <w:rPr>
          <w:rFonts w:ascii="Times New Roman" w:hAnsi="Times New Roman"/>
          <w:sz w:val="24"/>
          <w:szCs w:val="24"/>
        </w:rPr>
        <w:t xml:space="preserve">от </w:t>
      </w:r>
      <w:r w:rsidR="0033687F">
        <w:rPr>
          <w:rFonts w:ascii="Times New Roman" w:hAnsi="Times New Roman"/>
          <w:sz w:val="24"/>
          <w:szCs w:val="24"/>
        </w:rPr>
        <w:t>__________________</w:t>
      </w:r>
    </w:p>
    <w:p w14:paraId="41B301A9" w14:textId="638FFD81" w:rsidR="00B2711E" w:rsidRPr="00C51DD1" w:rsidRDefault="00B2711E" w:rsidP="00FB43D2">
      <w:pPr>
        <w:spacing w:after="0" w:line="240" w:lineRule="auto"/>
        <w:ind w:left="567" w:right="-172"/>
        <w:jc w:val="both"/>
        <w:rPr>
          <w:rFonts w:ascii="Times New Roman" w:hAnsi="Times New Roman"/>
          <w:sz w:val="24"/>
          <w:szCs w:val="24"/>
        </w:rPr>
      </w:pPr>
      <w:r>
        <w:rPr>
          <w:rFonts w:ascii="Times New Roman" w:hAnsi="Times New Roman"/>
          <w:sz w:val="24"/>
          <w:szCs w:val="24"/>
        </w:rPr>
        <w:t xml:space="preserve">-Учебный </w:t>
      </w:r>
      <w:r w:rsidR="0033687F">
        <w:rPr>
          <w:rFonts w:ascii="Times New Roman" w:hAnsi="Times New Roman"/>
          <w:sz w:val="24"/>
          <w:szCs w:val="24"/>
        </w:rPr>
        <w:t xml:space="preserve">план МБОУ СОШ села </w:t>
      </w:r>
      <w:proofErr w:type="spellStart"/>
      <w:r w:rsidR="0033687F">
        <w:rPr>
          <w:rFonts w:ascii="Times New Roman" w:hAnsi="Times New Roman"/>
          <w:sz w:val="24"/>
          <w:szCs w:val="24"/>
        </w:rPr>
        <w:t>Чишма</w:t>
      </w:r>
      <w:proofErr w:type="spellEnd"/>
      <w:r w:rsidR="0033687F">
        <w:rPr>
          <w:rFonts w:ascii="Times New Roman" w:hAnsi="Times New Roman"/>
          <w:sz w:val="24"/>
          <w:szCs w:val="24"/>
        </w:rPr>
        <w:t xml:space="preserve"> на 2023</w:t>
      </w:r>
      <w:r>
        <w:rPr>
          <w:rFonts w:ascii="Times New Roman" w:hAnsi="Times New Roman"/>
          <w:sz w:val="24"/>
          <w:szCs w:val="24"/>
        </w:rPr>
        <w:t>-</w:t>
      </w:r>
      <w:r w:rsidR="0033687F">
        <w:rPr>
          <w:rFonts w:ascii="Times New Roman" w:hAnsi="Times New Roman"/>
          <w:sz w:val="24"/>
          <w:szCs w:val="24"/>
        </w:rPr>
        <w:t>2024</w:t>
      </w:r>
      <w:r w:rsidRPr="00C51DD1">
        <w:rPr>
          <w:rFonts w:ascii="Times New Roman" w:hAnsi="Times New Roman"/>
          <w:sz w:val="24"/>
          <w:szCs w:val="24"/>
        </w:rPr>
        <w:t xml:space="preserve"> учебный год;</w:t>
      </w:r>
    </w:p>
    <w:p w14:paraId="0B539A46" w14:textId="327D78DE" w:rsidR="00B2711E" w:rsidRPr="00C51DD1" w:rsidRDefault="00B2711E" w:rsidP="00FB43D2">
      <w:pPr>
        <w:spacing w:after="0" w:line="240" w:lineRule="auto"/>
        <w:ind w:left="567" w:right="-172"/>
        <w:jc w:val="both"/>
        <w:rPr>
          <w:rFonts w:ascii="Times New Roman" w:hAnsi="Times New Roman"/>
          <w:sz w:val="24"/>
          <w:szCs w:val="24"/>
        </w:rPr>
      </w:pPr>
      <w:r w:rsidRPr="00C51DD1">
        <w:rPr>
          <w:rFonts w:ascii="Times New Roman" w:hAnsi="Times New Roman"/>
          <w:sz w:val="24"/>
          <w:szCs w:val="24"/>
        </w:rPr>
        <w:t>-Годовой учебны</w:t>
      </w:r>
      <w:r>
        <w:rPr>
          <w:rFonts w:ascii="Times New Roman" w:hAnsi="Times New Roman"/>
          <w:sz w:val="24"/>
          <w:szCs w:val="24"/>
        </w:rPr>
        <w:t>й календарный гр</w:t>
      </w:r>
      <w:r w:rsidR="0033687F">
        <w:rPr>
          <w:rFonts w:ascii="Times New Roman" w:hAnsi="Times New Roman"/>
          <w:sz w:val="24"/>
          <w:szCs w:val="24"/>
        </w:rPr>
        <w:t xml:space="preserve">афик МБОУ СОШ села </w:t>
      </w:r>
      <w:proofErr w:type="spellStart"/>
      <w:r w:rsidR="0033687F">
        <w:rPr>
          <w:rFonts w:ascii="Times New Roman" w:hAnsi="Times New Roman"/>
          <w:sz w:val="24"/>
          <w:szCs w:val="24"/>
        </w:rPr>
        <w:t>Чишма</w:t>
      </w:r>
      <w:proofErr w:type="spellEnd"/>
      <w:r w:rsidR="0033687F">
        <w:rPr>
          <w:rFonts w:ascii="Times New Roman" w:hAnsi="Times New Roman"/>
          <w:sz w:val="24"/>
          <w:szCs w:val="24"/>
        </w:rPr>
        <w:t xml:space="preserve"> на 2023-2024</w:t>
      </w:r>
      <w:r w:rsidRPr="00C51DD1">
        <w:rPr>
          <w:rFonts w:ascii="Times New Roman" w:hAnsi="Times New Roman"/>
          <w:sz w:val="24"/>
          <w:szCs w:val="24"/>
        </w:rPr>
        <w:t xml:space="preserve"> учебный год;</w:t>
      </w:r>
    </w:p>
    <w:p w14:paraId="215215CC" w14:textId="77777777" w:rsidR="00B2711E" w:rsidRPr="00C51DD1" w:rsidRDefault="00B2711E" w:rsidP="00FB43D2">
      <w:pPr>
        <w:spacing w:after="0" w:line="240" w:lineRule="auto"/>
        <w:ind w:left="567" w:right="-172"/>
        <w:jc w:val="both"/>
        <w:rPr>
          <w:rFonts w:ascii="Times New Roman" w:hAnsi="Times New Roman"/>
          <w:sz w:val="24"/>
          <w:szCs w:val="24"/>
        </w:rPr>
      </w:pPr>
      <w:r w:rsidRPr="00C51DD1">
        <w:rPr>
          <w:rFonts w:ascii="Times New Roman" w:hAnsi="Times New Roman"/>
          <w:sz w:val="24"/>
          <w:szCs w:val="24"/>
        </w:rPr>
        <w:t xml:space="preserve">-Положение </w:t>
      </w:r>
      <w:r>
        <w:rPr>
          <w:rFonts w:ascii="Times New Roman" w:hAnsi="Times New Roman"/>
          <w:sz w:val="24"/>
          <w:szCs w:val="24"/>
        </w:rPr>
        <w:t xml:space="preserve"> о рабочей программе МБОУ СОШ села </w:t>
      </w:r>
      <w:r w:rsidRPr="00C51DD1">
        <w:rPr>
          <w:rFonts w:ascii="Times New Roman" w:hAnsi="Times New Roman"/>
          <w:sz w:val="24"/>
          <w:szCs w:val="24"/>
        </w:rPr>
        <w:t xml:space="preserve"> </w:t>
      </w:r>
      <w:proofErr w:type="spellStart"/>
      <w:r w:rsidRPr="00C51DD1">
        <w:rPr>
          <w:rFonts w:ascii="Times New Roman" w:hAnsi="Times New Roman"/>
          <w:sz w:val="24"/>
          <w:szCs w:val="24"/>
        </w:rPr>
        <w:t>Чишма</w:t>
      </w:r>
      <w:proofErr w:type="spellEnd"/>
      <w:r w:rsidRPr="00C51DD1">
        <w:rPr>
          <w:rFonts w:ascii="Times New Roman" w:hAnsi="Times New Roman"/>
          <w:sz w:val="24"/>
          <w:szCs w:val="24"/>
        </w:rPr>
        <w:t>.</w:t>
      </w:r>
    </w:p>
    <w:p w14:paraId="651AE695" w14:textId="77777777" w:rsidR="00B2711E" w:rsidRPr="00C51DD1" w:rsidRDefault="00B2711E" w:rsidP="00FB43D2">
      <w:pPr>
        <w:spacing w:after="0" w:line="240" w:lineRule="auto"/>
        <w:ind w:left="567" w:right="-172"/>
        <w:jc w:val="both"/>
        <w:rPr>
          <w:rFonts w:ascii="Times New Roman" w:hAnsi="Times New Roman"/>
          <w:sz w:val="24"/>
          <w:szCs w:val="24"/>
        </w:rPr>
      </w:pPr>
      <w:r w:rsidRPr="00C51DD1">
        <w:rPr>
          <w:rFonts w:ascii="Times New Roman" w:hAnsi="Times New Roman"/>
          <w:sz w:val="24"/>
          <w:szCs w:val="24"/>
        </w:rPr>
        <w:t>- Закон РФ от 25.10.1991 N 1807-1 (ред. от 12.03.2014) "О языках народов Российской Федерации"</w:t>
      </w:r>
    </w:p>
    <w:p w14:paraId="540CDA2A" w14:textId="77777777" w:rsidR="00B2711E" w:rsidRPr="00C51DD1" w:rsidRDefault="00B2711E" w:rsidP="00FB43D2">
      <w:pPr>
        <w:spacing w:after="0" w:line="240" w:lineRule="auto"/>
        <w:ind w:left="567" w:right="-172"/>
        <w:jc w:val="both"/>
        <w:rPr>
          <w:rFonts w:ascii="Times New Roman" w:hAnsi="Times New Roman"/>
          <w:sz w:val="24"/>
          <w:szCs w:val="24"/>
        </w:rPr>
      </w:pPr>
      <w:r w:rsidRPr="00C51DD1">
        <w:rPr>
          <w:rFonts w:ascii="Times New Roman" w:hAnsi="Times New Roman"/>
          <w:sz w:val="24"/>
          <w:szCs w:val="24"/>
        </w:rPr>
        <w:t>- Указ Президента РФ от 19.12.2012 N 1666 "О Стратегии государственной национальной политики Российской Федерации на период до 2025 года"</w:t>
      </w:r>
    </w:p>
    <w:p w14:paraId="0C1A56A7" w14:textId="77777777" w:rsidR="00B2711E" w:rsidRPr="00C51DD1" w:rsidRDefault="00B2711E" w:rsidP="00FB43D2">
      <w:pPr>
        <w:spacing w:after="0" w:line="240" w:lineRule="auto"/>
        <w:ind w:left="567" w:right="-172"/>
        <w:jc w:val="both"/>
        <w:rPr>
          <w:rFonts w:ascii="Times New Roman" w:hAnsi="Times New Roman"/>
          <w:sz w:val="24"/>
          <w:szCs w:val="24"/>
        </w:rPr>
      </w:pPr>
      <w:r w:rsidRPr="00C51DD1">
        <w:rPr>
          <w:rFonts w:ascii="Times New Roman" w:hAnsi="Times New Roman"/>
          <w:sz w:val="24"/>
          <w:szCs w:val="24"/>
        </w:rPr>
        <w:t>- Постановление Правительства РФ от 20.08.2013 N 718 (ред. от 25.08.2015) "О федеральной целевой программе "Укрепление единства российской нации и этнокультурное развитие народов России (2014 - 2020 годы)"</w:t>
      </w:r>
    </w:p>
    <w:p w14:paraId="697AEC87" w14:textId="77777777" w:rsidR="00B2711E" w:rsidRPr="00C51DD1" w:rsidRDefault="00B2711E" w:rsidP="00FB43D2">
      <w:pPr>
        <w:spacing w:after="0" w:line="240" w:lineRule="auto"/>
        <w:ind w:left="567" w:right="-172"/>
        <w:jc w:val="both"/>
        <w:rPr>
          <w:rFonts w:ascii="Times New Roman" w:hAnsi="Times New Roman"/>
          <w:sz w:val="24"/>
          <w:szCs w:val="24"/>
        </w:rPr>
      </w:pPr>
      <w:r w:rsidRPr="00C51DD1">
        <w:rPr>
          <w:rFonts w:ascii="Times New Roman" w:hAnsi="Times New Roman"/>
          <w:sz w:val="24"/>
          <w:szCs w:val="24"/>
        </w:rPr>
        <w:t>- Закон Республики Башкортостан от 1 июля 2013 г. N 696-з "Об образовании в Республике Башкортостан"</w:t>
      </w:r>
    </w:p>
    <w:p w14:paraId="2BD0E929" w14:textId="77777777" w:rsidR="00B2711E" w:rsidRPr="00C51DD1" w:rsidRDefault="00B2711E" w:rsidP="00FB43D2">
      <w:pPr>
        <w:spacing w:after="0" w:line="240" w:lineRule="auto"/>
        <w:ind w:left="567" w:right="-172"/>
        <w:jc w:val="both"/>
        <w:rPr>
          <w:rFonts w:ascii="Times New Roman" w:hAnsi="Times New Roman"/>
          <w:sz w:val="24"/>
          <w:szCs w:val="24"/>
        </w:rPr>
      </w:pPr>
      <w:r w:rsidRPr="00C51DD1">
        <w:rPr>
          <w:rFonts w:ascii="Times New Roman" w:hAnsi="Times New Roman"/>
          <w:sz w:val="24"/>
          <w:szCs w:val="24"/>
        </w:rPr>
        <w:t>- Закон Республики Башкортостан «О языках народов Республики Башкортостан» № 216-З от 15 февраля 1999 года</w:t>
      </w:r>
    </w:p>
    <w:p w14:paraId="35E0FE7E" w14:textId="77777777" w:rsidR="0002004B" w:rsidRDefault="00B2711E" w:rsidP="00FB43D2">
      <w:pPr>
        <w:spacing w:after="0" w:line="240" w:lineRule="auto"/>
        <w:ind w:left="567" w:right="-172"/>
        <w:jc w:val="both"/>
        <w:rPr>
          <w:rFonts w:ascii="Times New Roman" w:hAnsi="Times New Roman"/>
          <w:sz w:val="24"/>
          <w:szCs w:val="24"/>
        </w:rPr>
      </w:pPr>
      <w:r w:rsidRPr="00C51DD1">
        <w:rPr>
          <w:rFonts w:ascii="Times New Roman" w:hAnsi="Times New Roman"/>
          <w:sz w:val="24"/>
          <w:szCs w:val="24"/>
        </w:rPr>
        <w:t xml:space="preserve">- Государственная программа «Развитие культуры, искусства и кинематографии в Республике Башкортостан» </w:t>
      </w:r>
    </w:p>
    <w:p w14:paraId="1CE47BC1" w14:textId="7076828E" w:rsidR="0002004B" w:rsidRPr="00C51DD1" w:rsidRDefault="00B2711E" w:rsidP="00FB43D2">
      <w:pPr>
        <w:spacing w:after="0" w:line="240" w:lineRule="auto"/>
        <w:ind w:left="567" w:right="-172"/>
        <w:jc w:val="both"/>
        <w:rPr>
          <w:rFonts w:ascii="Times New Roman" w:hAnsi="Times New Roman"/>
          <w:sz w:val="24"/>
          <w:szCs w:val="24"/>
        </w:rPr>
      </w:pPr>
      <w:r w:rsidRPr="00C51DD1">
        <w:rPr>
          <w:rFonts w:ascii="Times New Roman" w:hAnsi="Times New Roman"/>
          <w:sz w:val="24"/>
          <w:szCs w:val="24"/>
        </w:rPr>
        <w:t>от 26 июня 2013 года №279</w:t>
      </w:r>
    </w:p>
    <w:p w14:paraId="190639CB" w14:textId="0EB69C43" w:rsidR="0002004B" w:rsidRDefault="0002004B" w:rsidP="00FB43D2">
      <w:pPr>
        <w:spacing w:after="0" w:line="240" w:lineRule="auto"/>
        <w:ind w:left="567" w:right="-172"/>
        <w:jc w:val="both"/>
        <w:rPr>
          <w:rFonts w:ascii="Times New Roman" w:hAnsi="Times New Roman"/>
          <w:sz w:val="24"/>
          <w:szCs w:val="24"/>
        </w:rPr>
      </w:pPr>
      <w:r>
        <w:rPr>
          <w:rFonts w:ascii="Times New Roman" w:hAnsi="Times New Roman"/>
          <w:sz w:val="24"/>
          <w:szCs w:val="24"/>
        </w:rPr>
        <w:t xml:space="preserve">      Программа рассчитана на 34 часа</w:t>
      </w:r>
      <w:r w:rsidR="00B2711E" w:rsidRPr="00C51DD1">
        <w:rPr>
          <w:rFonts w:ascii="Times New Roman" w:hAnsi="Times New Roman"/>
          <w:sz w:val="24"/>
          <w:szCs w:val="24"/>
        </w:rPr>
        <w:t xml:space="preserve"> в соответствии с календарн</w:t>
      </w:r>
      <w:r w:rsidR="00B2711E">
        <w:rPr>
          <w:rFonts w:ascii="Times New Roman" w:hAnsi="Times New Roman"/>
          <w:sz w:val="24"/>
          <w:szCs w:val="24"/>
        </w:rPr>
        <w:t>ым графиком работы школы на 20</w:t>
      </w:r>
      <w:r w:rsidR="0033687F">
        <w:rPr>
          <w:rFonts w:ascii="Times New Roman" w:hAnsi="Times New Roman"/>
          <w:sz w:val="24"/>
          <w:szCs w:val="24"/>
        </w:rPr>
        <w:t>23-2024</w:t>
      </w:r>
      <w:r w:rsidR="00B2711E" w:rsidRPr="00C51DD1">
        <w:rPr>
          <w:rFonts w:ascii="Times New Roman" w:hAnsi="Times New Roman"/>
          <w:sz w:val="24"/>
          <w:szCs w:val="24"/>
        </w:rPr>
        <w:t xml:space="preserve"> учебный год (1 час в неделю).</w:t>
      </w:r>
    </w:p>
    <w:p w14:paraId="234199C5" w14:textId="16F61B16" w:rsidR="00FB43D2" w:rsidRDefault="00FB43D2" w:rsidP="00FB43D2">
      <w:pPr>
        <w:spacing w:after="0" w:line="240" w:lineRule="auto"/>
        <w:ind w:left="567" w:right="-172"/>
        <w:jc w:val="both"/>
        <w:rPr>
          <w:rFonts w:ascii="Times New Roman" w:hAnsi="Times New Roman"/>
          <w:sz w:val="24"/>
          <w:szCs w:val="24"/>
        </w:rPr>
      </w:pPr>
    </w:p>
    <w:p w14:paraId="7A79CCD1" w14:textId="5E5EF5D9" w:rsidR="00FB43D2" w:rsidRDefault="00FB43D2" w:rsidP="00FB43D2">
      <w:pPr>
        <w:spacing w:after="0" w:line="240" w:lineRule="auto"/>
        <w:ind w:left="567" w:right="-172"/>
        <w:jc w:val="both"/>
        <w:rPr>
          <w:rFonts w:ascii="Times New Roman" w:hAnsi="Times New Roman"/>
          <w:sz w:val="24"/>
          <w:szCs w:val="24"/>
        </w:rPr>
      </w:pPr>
    </w:p>
    <w:p w14:paraId="7C0A6B22" w14:textId="730F9137" w:rsidR="00FB43D2" w:rsidRDefault="00FB43D2" w:rsidP="00FB43D2">
      <w:pPr>
        <w:spacing w:after="0" w:line="240" w:lineRule="auto"/>
        <w:ind w:left="567" w:right="-172"/>
        <w:jc w:val="both"/>
        <w:rPr>
          <w:rFonts w:ascii="Times New Roman" w:hAnsi="Times New Roman"/>
          <w:sz w:val="24"/>
          <w:szCs w:val="24"/>
        </w:rPr>
      </w:pPr>
    </w:p>
    <w:p w14:paraId="3742E809" w14:textId="2546DD92" w:rsidR="00FB43D2" w:rsidRDefault="00FB43D2" w:rsidP="00FB43D2">
      <w:pPr>
        <w:spacing w:after="0" w:line="240" w:lineRule="auto"/>
        <w:ind w:left="567" w:right="-172"/>
        <w:jc w:val="both"/>
        <w:rPr>
          <w:rFonts w:ascii="Times New Roman" w:hAnsi="Times New Roman"/>
          <w:sz w:val="24"/>
          <w:szCs w:val="24"/>
        </w:rPr>
      </w:pPr>
    </w:p>
    <w:p w14:paraId="2AAEED54" w14:textId="3867D5E4" w:rsidR="00FB43D2" w:rsidRDefault="00FB43D2" w:rsidP="00FB43D2">
      <w:pPr>
        <w:spacing w:after="0" w:line="240" w:lineRule="auto"/>
        <w:ind w:left="567" w:right="-172"/>
        <w:jc w:val="both"/>
        <w:rPr>
          <w:rFonts w:ascii="Times New Roman" w:hAnsi="Times New Roman"/>
          <w:sz w:val="24"/>
          <w:szCs w:val="24"/>
        </w:rPr>
      </w:pPr>
    </w:p>
    <w:p w14:paraId="02854F91" w14:textId="77777777" w:rsidR="00FB43D2" w:rsidRPr="00C51DD1" w:rsidRDefault="00FB43D2" w:rsidP="00FB43D2">
      <w:pPr>
        <w:spacing w:after="0" w:line="240" w:lineRule="auto"/>
        <w:ind w:left="567" w:right="-172"/>
        <w:jc w:val="both"/>
        <w:rPr>
          <w:rFonts w:ascii="Times New Roman" w:hAnsi="Times New Roman"/>
          <w:sz w:val="24"/>
          <w:szCs w:val="24"/>
        </w:rPr>
      </w:pPr>
    </w:p>
    <w:p w14:paraId="1E5386BF" w14:textId="77D82198" w:rsidR="00FB43D2" w:rsidRPr="00C51DD1" w:rsidRDefault="0002004B" w:rsidP="00FB43D2">
      <w:pPr>
        <w:spacing w:after="0" w:line="240" w:lineRule="auto"/>
        <w:ind w:left="567" w:right="-172"/>
        <w:jc w:val="both"/>
        <w:rPr>
          <w:rFonts w:ascii="Times New Roman" w:hAnsi="Times New Roman"/>
          <w:b/>
          <w:sz w:val="24"/>
          <w:szCs w:val="24"/>
        </w:rPr>
      </w:pPr>
      <w:r>
        <w:rPr>
          <w:rFonts w:ascii="Times New Roman" w:hAnsi="Times New Roman"/>
          <w:b/>
          <w:sz w:val="24"/>
          <w:szCs w:val="24"/>
        </w:rPr>
        <w:t>Главными задачами в 9</w:t>
      </w:r>
      <w:r w:rsidR="00B2711E" w:rsidRPr="00C51DD1">
        <w:rPr>
          <w:rFonts w:ascii="Times New Roman" w:hAnsi="Times New Roman"/>
          <w:b/>
          <w:sz w:val="24"/>
          <w:szCs w:val="24"/>
        </w:rPr>
        <w:t xml:space="preserve"> классе  являются:</w:t>
      </w:r>
    </w:p>
    <w:p w14:paraId="441BFBEB" w14:textId="77777777" w:rsidR="00B2711E" w:rsidRPr="00C51DD1" w:rsidRDefault="00B2711E" w:rsidP="00B2711E">
      <w:pPr>
        <w:spacing w:after="0" w:line="240" w:lineRule="auto"/>
        <w:ind w:left="567" w:right="-172"/>
        <w:jc w:val="both"/>
        <w:rPr>
          <w:rFonts w:ascii="Times New Roman" w:hAnsi="Times New Roman"/>
          <w:sz w:val="24"/>
          <w:szCs w:val="24"/>
        </w:rPr>
      </w:pPr>
      <w:r w:rsidRPr="00C51DD1">
        <w:rPr>
          <w:rFonts w:ascii="Times New Roman" w:hAnsi="Times New Roman"/>
          <w:sz w:val="24"/>
          <w:szCs w:val="24"/>
        </w:rPr>
        <w:t>-продолжить развитие интереса к изучению марийского языка и литературы;</w:t>
      </w:r>
    </w:p>
    <w:p w14:paraId="009C405D" w14:textId="77777777" w:rsidR="00B2711E" w:rsidRPr="00C51DD1" w:rsidRDefault="00B2711E" w:rsidP="00B2711E">
      <w:pPr>
        <w:spacing w:after="0" w:line="240" w:lineRule="auto"/>
        <w:ind w:left="567" w:right="-172"/>
        <w:jc w:val="both"/>
        <w:rPr>
          <w:rFonts w:ascii="Times New Roman" w:hAnsi="Times New Roman"/>
          <w:sz w:val="24"/>
          <w:szCs w:val="24"/>
        </w:rPr>
      </w:pPr>
      <w:r w:rsidRPr="00C51DD1">
        <w:rPr>
          <w:rFonts w:ascii="Times New Roman" w:hAnsi="Times New Roman"/>
          <w:sz w:val="24"/>
          <w:szCs w:val="24"/>
        </w:rPr>
        <w:t>- закрепить умения говорить по-марийски теоретическим материалом;</w:t>
      </w:r>
    </w:p>
    <w:p w14:paraId="055DE909" w14:textId="77777777" w:rsidR="00B2711E" w:rsidRPr="00C51DD1" w:rsidRDefault="00B2711E" w:rsidP="00B2711E">
      <w:pPr>
        <w:spacing w:after="0" w:line="240" w:lineRule="auto"/>
        <w:ind w:left="567" w:right="-172"/>
        <w:jc w:val="both"/>
        <w:rPr>
          <w:rFonts w:ascii="Times New Roman" w:hAnsi="Times New Roman"/>
          <w:sz w:val="24"/>
          <w:szCs w:val="24"/>
        </w:rPr>
      </w:pPr>
      <w:r w:rsidRPr="00C51DD1">
        <w:rPr>
          <w:rFonts w:ascii="Times New Roman" w:hAnsi="Times New Roman"/>
          <w:sz w:val="24"/>
          <w:szCs w:val="24"/>
        </w:rPr>
        <w:t xml:space="preserve">- научить высказывать свое мнение полным предложением, составлять небольшие тексты;    </w:t>
      </w:r>
    </w:p>
    <w:p w14:paraId="7EC1A90D" w14:textId="77777777" w:rsidR="00B2711E" w:rsidRPr="00C51DD1" w:rsidRDefault="00B2711E" w:rsidP="00B2711E">
      <w:pPr>
        <w:spacing w:after="0" w:line="240" w:lineRule="auto"/>
        <w:ind w:left="567" w:right="-172"/>
        <w:jc w:val="both"/>
        <w:rPr>
          <w:rFonts w:ascii="Times New Roman" w:hAnsi="Times New Roman"/>
          <w:sz w:val="24"/>
          <w:szCs w:val="24"/>
        </w:rPr>
      </w:pPr>
      <w:r w:rsidRPr="00C51DD1">
        <w:rPr>
          <w:rFonts w:ascii="Times New Roman" w:hAnsi="Times New Roman"/>
          <w:sz w:val="24"/>
          <w:szCs w:val="24"/>
        </w:rPr>
        <w:t xml:space="preserve">- воспитание у обучающихся уважения к языку и культуре совместно проживающих народов.                </w:t>
      </w:r>
    </w:p>
    <w:p w14:paraId="667F588E" w14:textId="77777777" w:rsidR="00B2711E" w:rsidRPr="00C51DD1" w:rsidRDefault="00B2711E" w:rsidP="00B2711E">
      <w:pPr>
        <w:spacing w:after="0" w:line="240" w:lineRule="auto"/>
        <w:ind w:left="567" w:right="-172"/>
        <w:jc w:val="both"/>
        <w:rPr>
          <w:rFonts w:ascii="Times New Roman" w:hAnsi="Times New Roman"/>
          <w:sz w:val="24"/>
          <w:szCs w:val="24"/>
        </w:rPr>
      </w:pPr>
      <w:r w:rsidRPr="00C51DD1">
        <w:rPr>
          <w:rFonts w:ascii="Times New Roman" w:hAnsi="Times New Roman"/>
          <w:b/>
          <w:sz w:val="24"/>
          <w:szCs w:val="24"/>
        </w:rPr>
        <w:t xml:space="preserve"> Технологии, используемые в обучении:</w:t>
      </w:r>
      <w:r w:rsidRPr="00C51DD1">
        <w:rPr>
          <w:rFonts w:ascii="Times New Roman" w:hAnsi="Times New Roman"/>
          <w:sz w:val="24"/>
          <w:szCs w:val="24"/>
        </w:rPr>
        <w:t xml:space="preserve"> ИКТ, технология проектирования, </w:t>
      </w:r>
      <w:proofErr w:type="spellStart"/>
      <w:r w:rsidRPr="00C51DD1">
        <w:rPr>
          <w:rFonts w:ascii="Times New Roman" w:hAnsi="Times New Roman"/>
          <w:sz w:val="24"/>
          <w:szCs w:val="24"/>
        </w:rPr>
        <w:t>здоровьесберегающая</w:t>
      </w:r>
      <w:proofErr w:type="spellEnd"/>
      <w:r w:rsidRPr="00C51DD1">
        <w:rPr>
          <w:rFonts w:ascii="Times New Roman" w:hAnsi="Times New Roman"/>
          <w:sz w:val="24"/>
          <w:szCs w:val="24"/>
        </w:rPr>
        <w:t>, личностно – ориентированные, технологии сотрудничества, игровые технологии,</w:t>
      </w:r>
    </w:p>
    <w:p w14:paraId="3E7531B4" w14:textId="77777777" w:rsidR="00B2711E" w:rsidRPr="00C51DD1" w:rsidRDefault="00B2711E" w:rsidP="00B2711E">
      <w:pPr>
        <w:spacing w:after="0" w:line="240" w:lineRule="auto"/>
        <w:ind w:left="567" w:right="-172"/>
        <w:jc w:val="both"/>
        <w:rPr>
          <w:rFonts w:ascii="Times New Roman" w:hAnsi="Times New Roman"/>
          <w:sz w:val="24"/>
          <w:szCs w:val="24"/>
        </w:rPr>
      </w:pPr>
      <w:r w:rsidRPr="00C51DD1">
        <w:rPr>
          <w:rFonts w:ascii="Times New Roman" w:hAnsi="Times New Roman"/>
          <w:b/>
          <w:sz w:val="24"/>
          <w:szCs w:val="24"/>
        </w:rPr>
        <w:t>Методы и формы контроля:</w:t>
      </w:r>
      <w:r w:rsidRPr="00C51DD1">
        <w:rPr>
          <w:rFonts w:ascii="Times New Roman" w:hAnsi="Times New Roman"/>
          <w:sz w:val="24"/>
          <w:szCs w:val="24"/>
        </w:rPr>
        <w:t xml:space="preserve"> Индивидуальный, фронтальный, комбинированный</w:t>
      </w:r>
    </w:p>
    <w:p w14:paraId="3100925F" w14:textId="77777777" w:rsidR="00B2711E" w:rsidRPr="00C51DD1" w:rsidRDefault="00B2711E" w:rsidP="00B2711E">
      <w:pPr>
        <w:spacing w:after="0" w:line="240" w:lineRule="auto"/>
        <w:ind w:left="567" w:right="-172"/>
        <w:jc w:val="both"/>
        <w:rPr>
          <w:rFonts w:ascii="Times New Roman" w:hAnsi="Times New Roman"/>
          <w:sz w:val="24"/>
          <w:szCs w:val="24"/>
        </w:rPr>
      </w:pPr>
      <w:r w:rsidRPr="00C51DD1">
        <w:rPr>
          <w:rFonts w:ascii="Times New Roman" w:hAnsi="Times New Roman"/>
          <w:b/>
          <w:sz w:val="24"/>
          <w:szCs w:val="24"/>
        </w:rPr>
        <w:t>Формы промежуточной аттестации:</w:t>
      </w:r>
      <w:r w:rsidRPr="00C51DD1">
        <w:rPr>
          <w:rFonts w:ascii="Times New Roman" w:hAnsi="Times New Roman"/>
          <w:sz w:val="24"/>
          <w:szCs w:val="24"/>
        </w:rPr>
        <w:t xml:space="preserve"> контрольный диктант, диктант с грамматическим заданием, изложение, сочинение, </w:t>
      </w:r>
    </w:p>
    <w:p w14:paraId="7DFC0107" w14:textId="77777777" w:rsidR="00B2711E" w:rsidRPr="00C51DD1" w:rsidRDefault="00B2711E" w:rsidP="00B2711E">
      <w:pPr>
        <w:spacing w:after="0" w:line="240" w:lineRule="auto"/>
        <w:ind w:left="567" w:right="-172"/>
        <w:jc w:val="both"/>
        <w:rPr>
          <w:rFonts w:ascii="Times New Roman" w:hAnsi="Times New Roman"/>
          <w:sz w:val="24"/>
          <w:szCs w:val="24"/>
        </w:rPr>
      </w:pPr>
      <w:r w:rsidRPr="00C51DD1">
        <w:rPr>
          <w:rFonts w:ascii="Times New Roman" w:hAnsi="Times New Roman"/>
          <w:sz w:val="24"/>
          <w:szCs w:val="24"/>
        </w:rPr>
        <w:t>итоговый тест.</w:t>
      </w:r>
    </w:p>
    <w:p w14:paraId="47C0646D" w14:textId="77777777" w:rsidR="00B2711E" w:rsidRPr="00C51DD1" w:rsidRDefault="00B2711E" w:rsidP="00B2711E">
      <w:pPr>
        <w:spacing w:after="0" w:line="240" w:lineRule="auto"/>
        <w:ind w:left="567" w:right="-172"/>
        <w:jc w:val="center"/>
        <w:rPr>
          <w:rFonts w:ascii="Times New Roman" w:hAnsi="Times New Roman"/>
          <w:b/>
          <w:sz w:val="24"/>
          <w:szCs w:val="24"/>
        </w:rPr>
      </w:pPr>
      <w:r w:rsidRPr="00C51DD1">
        <w:rPr>
          <w:rFonts w:ascii="Times New Roman" w:hAnsi="Times New Roman"/>
          <w:b/>
          <w:sz w:val="24"/>
          <w:szCs w:val="24"/>
        </w:rPr>
        <w:t>Учебно-методическое и информационное обеспечение образовательного процесса</w:t>
      </w:r>
    </w:p>
    <w:p w14:paraId="3AD97F3E" w14:textId="77777777" w:rsidR="00B2711E" w:rsidRPr="00C51DD1" w:rsidRDefault="00B2711E" w:rsidP="00B2711E">
      <w:pPr>
        <w:spacing w:after="0" w:line="240" w:lineRule="auto"/>
        <w:ind w:left="567" w:right="-172"/>
        <w:jc w:val="both"/>
        <w:rPr>
          <w:rFonts w:ascii="Times New Roman" w:hAnsi="Times New Roman"/>
          <w:b/>
          <w:sz w:val="24"/>
          <w:szCs w:val="24"/>
        </w:rPr>
      </w:pPr>
      <w:r w:rsidRPr="00C51DD1">
        <w:rPr>
          <w:rFonts w:ascii="Times New Roman" w:hAnsi="Times New Roman"/>
          <w:b/>
          <w:sz w:val="24"/>
          <w:szCs w:val="24"/>
        </w:rPr>
        <w:t>Программы</w:t>
      </w:r>
    </w:p>
    <w:p w14:paraId="44F3389A" w14:textId="77777777" w:rsidR="00B2711E" w:rsidRPr="00C51DD1" w:rsidRDefault="00B2711E" w:rsidP="00B2711E">
      <w:pPr>
        <w:spacing w:after="0" w:line="240" w:lineRule="auto"/>
        <w:ind w:left="567" w:right="-172"/>
        <w:jc w:val="both"/>
        <w:rPr>
          <w:rFonts w:ascii="Times New Roman" w:hAnsi="Times New Roman"/>
          <w:b/>
          <w:sz w:val="24"/>
          <w:szCs w:val="24"/>
        </w:rPr>
      </w:pPr>
      <w:r w:rsidRPr="00C51DD1">
        <w:rPr>
          <w:rFonts w:ascii="Times New Roman" w:hAnsi="Times New Roman"/>
          <w:sz w:val="24"/>
          <w:szCs w:val="24"/>
        </w:rPr>
        <w:t xml:space="preserve">Примерная программа по родному (марийскому) языку и для 5-11 классов под ред. </w:t>
      </w:r>
      <w:proofErr w:type="spellStart"/>
      <w:r w:rsidRPr="00C51DD1">
        <w:rPr>
          <w:rFonts w:ascii="Times New Roman" w:hAnsi="Times New Roman"/>
          <w:sz w:val="24"/>
          <w:szCs w:val="24"/>
        </w:rPr>
        <w:t>З.В.Учаева</w:t>
      </w:r>
      <w:proofErr w:type="spellEnd"/>
      <w:r w:rsidRPr="00C51DD1">
        <w:rPr>
          <w:rFonts w:ascii="Times New Roman" w:hAnsi="Times New Roman"/>
          <w:sz w:val="24"/>
          <w:szCs w:val="24"/>
        </w:rPr>
        <w:t xml:space="preserve">, </w:t>
      </w:r>
      <w:proofErr w:type="spellStart"/>
      <w:r w:rsidRPr="00C51DD1">
        <w:rPr>
          <w:rFonts w:ascii="Times New Roman" w:hAnsi="Times New Roman"/>
          <w:sz w:val="24"/>
          <w:szCs w:val="24"/>
        </w:rPr>
        <w:t>В.В.Кузнецова</w:t>
      </w:r>
      <w:proofErr w:type="spellEnd"/>
      <w:r w:rsidRPr="00C51DD1">
        <w:rPr>
          <w:rFonts w:ascii="Times New Roman" w:hAnsi="Times New Roman"/>
          <w:sz w:val="24"/>
          <w:szCs w:val="24"/>
        </w:rPr>
        <w:t xml:space="preserve">, </w:t>
      </w:r>
      <w:proofErr w:type="spellStart"/>
      <w:r w:rsidRPr="00C51DD1">
        <w:rPr>
          <w:rFonts w:ascii="Times New Roman" w:hAnsi="Times New Roman"/>
          <w:sz w:val="24"/>
          <w:szCs w:val="24"/>
        </w:rPr>
        <w:t>Н.В.Кузнецовой</w:t>
      </w:r>
      <w:proofErr w:type="spellEnd"/>
      <w:r w:rsidRPr="00C51DD1">
        <w:rPr>
          <w:rFonts w:ascii="Times New Roman" w:hAnsi="Times New Roman"/>
          <w:sz w:val="24"/>
          <w:szCs w:val="24"/>
        </w:rPr>
        <w:t xml:space="preserve">.- Йошкар-Ола: Марийский институт развития образования, 2013 </w:t>
      </w:r>
      <w:proofErr w:type="spellStart"/>
      <w:r w:rsidRPr="00C51DD1">
        <w:rPr>
          <w:rFonts w:ascii="Times New Roman" w:hAnsi="Times New Roman"/>
          <w:sz w:val="24"/>
          <w:szCs w:val="24"/>
        </w:rPr>
        <w:t>г</w:t>
      </w:r>
      <w:proofErr w:type="gramStart"/>
      <w:r w:rsidRPr="00C51DD1">
        <w:rPr>
          <w:rFonts w:ascii="Times New Roman" w:hAnsi="Times New Roman"/>
          <w:sz w:val="24"/>
          <w:szCs w:val="24"/>
        </w:rPr>
        <w:t>.</w:t>
      </w:r>
      <w:r w:rsidRPr="00C51DD1">
        <w:rPr>
          <w:rFonts w:ascii="Times New Roman" w:hAnsi="Times New Roman"/>
          <w:b/>
          <w:sz w:val="24"/>
          <w:szCs w:val="24"/>
        </w:rPr>
        <w:t>У</w:t>
      </w:r>
      <w:proofErr w:type="gramEnd"/>
      <w:r w:rsidRPr="00C51DD1">
        <w:rPr>
          <w:rFonts w:ascii="Times New Roman" w:hAnsi="Times New Roman"/>
          <w:b/>
          <w:sz w:val="24"/>
          <w:szCs w:val="24"/>
        </w:rPr>
        <w:t>чебные</w:t>
      </w:r>
      <w:proofErr w:type="spellEnd"/>
      <w:r w:rsidRPr="00C51DD1">
        <w:rPr>
          <w:rFonts w:ascii="Times New Roman" w:hAnsi="Times New Roman"/>
          <w:b/>
          <w:sz w:val="24"/>
          <w:szCs w:val="24"/>
        </w:rPr>
        <w:t xml:space="preserve"> пособия</w:t>
      </w:r>
    </w:p>
    <w:p w14:paraId="57EF4A20" w14:textId="3A700E69" w:rsidR="00B2711E" w:rsidRDefault="00B2711E" w:rsidP="00B2711E">
      <w:pPr>
        <w:spacing w:after="0" w:line="240" w:lineRule="auto"/>
        <w:ind w:left="567" w:right="-172"/>
        <w:jc w:val="both"/>
        <w:rPr>
          <w:rFonts w:ascii="Times New Roman" w:hAnsi="Times New Roman"/>
          <w:sz w:val="24"/>
          <w:szCs w:val="24"/>
        </w:rPr>
      </w:pPr>
      <w:r>
        <w:rPr>
          <w:rFonts w:ascii="Times New Roman" w:hAnsi="Times New Roman"/>
          <w:b/>
          <w:sz w:val="24"/>
          <w:szCs w:val="24"/>
        </w:rPr>
        <w:t xml:space="preserve">Марийский язык. </w:t>
      </w:r>
      <w:r w:rsidRPr="00EE2ECB">
        <w:rPr>
          <w:rFonts w:ascii="Times New Roman" w:hAnsi="Times New Roman"/>
          <w:sz w:val="24"/>
          <w:szCs w:val="24"/>
        </w:rPr>
        <w:t>В. В. Кузнецов, Н. В. Кузнецова. Марийский</w:t>
      </w:r>
      <w:r w:rsidR="0033687F">
        <w:rPr>
          <w:rFonts w:ascii="Times New Roman" w:hAnsi="Times New Roman"/>
          <w:sz w:val="24"/>
          <w:szCs w:val="24"/>
        </w:rPr>
        <w:t xml:space="preserve"> язык. Учебное пособие</w:t>
      </w:r>
      <w:r w:rsidRPr="00EE2ECB">
        <w:rPr>
          <w:rFonts w:ascii="Times New Roman" w:hAnsi="Times New Roman"/>
          <w:sz w:val="24"/>
          <w:szCs w:val="24"/>
        </w:rPr>
        <w:t xml:space="preserve"> для 9 класса. - Йошкар-Ола: Марийское книжное издательство, 2011г. </w:t>
      </w:r>
    </w:p>
    <w:p w14:paraId="47BAC16F" w14:textId="627C5C56" w:rsidR="00B2711E" w:rsidRPr="00C51DD1" w:rsidRDefault="00B2711E" w:rsidP="00B2711E">
      <w:pPr>
        <w:spacing w:after="0" w:line="240" w:lineRule="auto"/>
        <w:ind w:left="567" w:right="-172"/>
        <w:jc w:val="both"/>
        <w:rPr>
          <w:rFonts w:ascii="Times New Roman" w:hAnsi="Times New Roman"/>
          <w:b/>
          <w:sz w:val="24"/>
          <w:szCs w:val="24"/>
        </w:rPr>
      </w:pPr>
      <w:r w:rsidRPr="00C51DD1">
        <w:rPr>
          <w:rFonts w:ascii="Times New Roman" w:hAnsi="Times New Roman"/>
          <w:b/>
          <w:sz w:val="24"/>
          <w:szCs w:val="24"/>
        </w:rPr>
        <w:t>Методические пособия</w:t>
      </w:r>
    </w:p>
    <w:p w14:paraId="629B9078" w14:textId="60B7F64D" w:rsidR="00B2711E" w:rsidRPr="00C51DD1" w:rsidRDefault="00B2711E" w:rsidP="00B2711E">
      <w:pPr>
        <w:spacing w:after="0" w:line="240" w:lineRule="auto"/>
        <w:ind w:left="567" w:right="-172"/>
        <w:jc w:val="both"/>
        <w:rPr>
          <w:rFonts w:ascii="Times New Roman" w:hAnsi="Times New Roman"/>
          <w:sz w:val="24"/>
          <w:szCs w:val="24"/>
        </w:rPr>
      </w:pPr>
      <w:r>
        <w:rPr>
          <w:rFonts w:ascii="Times New Roman" w:hAnsi="Times New Roman"/>
          <w:sz w:val="24"/>
          <w:szCs w:val="24"/>
        </w:rPr>
        <w:t>1. Марийский язык в 9</w:t>
      </w:r>
      <w:r w:rsidRPr="00C51DD1">
        <w:rPr>
          <w:rFonts w:ascii="Times New Roman" w:hAnsi="Times New Roman"/>
          <w:sz w:val="24"/>
          <w:szCs w:val="24"/>
        </w:rPr>
        <w:t xml:space="preserve"> классе. Методическое пособие для учителя под ред. </w:t>
      </w:r>
      <w:proofErr w:type="spellStart"/>
      <w:r w:rsidRPr="00C51DD1">
        <w:rPr>
          <w:rFonts w:ascii="Times New Roman" w:hAnsi="Times New Roman"/>
          <w:sz w:val="24"/>
          <w:szCs w:val="24"/>
        </w:rPr>
        <w:t>П.А.Апакаева</w:t>
      </w:r>
      <w:proofErr w:type="spellEnd"/>
      <w:r w:rsidRPr="00C51DD1">
        <w:rPr>
          <w:rFonts w:ascii="Times New Roman" w:hAnsi="Times New Roman"/>
          <w:sz w:val="24"/>
          <w:szCs w:val="24"/>
        </w:rPr>
        <w:t xml:space="preserve">, </w:t>
      </w:r>
      <w:proofErr w:type="spellStart"/>
      <w:r w:rsidRPr="00C51DD1">
        <w:rPr>
          <w:rFonts w:ascii="Times New Roman" w:hAnsi="Times New Roman"/>
          <w:sz w:val="24"/>
          <w:szCs w:val="24"/>
        </w:rPr>
        <w:t>Е.М.Ивановой</w:t>
      </w:r>
      <w:proofErr w:type="spellEnd"/>
      <w:r w:rsidRPr="00C51DD1">
        <w:rPr>
          <w:rFonts w:ascii="Times New Roman" w:hAnsi="Times New Roman"/>
          <w:sz w:val="24"/>
          <w:szCs w:val="24"/>
        </w:rPr>
        <w:t xml:space="preserve">.  </w:t>
      </w:r>
    </w:p>
    <w:p w14:paraId="050240EF" w14:textId="77777777" w:rsidR="00B2711E" w:rsidRPr="00C51DD1" w:rsidRDefault="00B2711E" w:rsidP="00B2711E">
      <w:pPr>
        <w:spacing w:after="0" w:line="240" w:lineRule="auto"/>
        <w:ind w:left="567" w:right="-172"/>
        <w:jc w:val="both"/>
        <w:rPr>
          <w:rFonts w:ascii="Times New Roman" w:hAnsi="Times New Roman"/>
          <w:sz w:val="24"/>
          <w:szCs w:val="24"/>
        </w:rPr>
      </w:pPr>
      <w:r w:rsidRPr="00C51DD1">
        <w:rPr>
          <w:rFonts w:ascii="Times New Roman" w:hAnsi="Times New Roman"/>
          <w:sz w:val="24"/>
          <w:szCs w:val="24"/>
        </w:rPr>
        <w:t xml:space="preserve">2. Сборник диктантов по морфологии под ред. </w:t>
      </w:r>
      <w:proofErr w:type="spellStart"/>
      <w:r w:rsidRPr="00C51DD1">
        <w:rPr>
          <w:rFonts w:ascii="Times New Roman" w:hAnsi="Times New Roman"/>
          <w:sz w:val="24"/>
          <w:szCs w:val="24"/>
        </w:rPr>
        <w:t>Г.А.Петрова</w:t>
      </w:r>
      <w:proofErr w:type="spellEnd"/>
      <w:r w:rsidRPr="00C51DD1">
        <w:rPr>
          <w:rFonts w:ascii="Times New Roman" w:hAnsi="Times New Roman"/>
          <w:sz w:val="24"/>
          <w:szCs w:val="24"/>
        </w:rPr>
        <w:t>. – Йошкар-Ола, Марийское книжное издательство, 2008 г.</w:t>
      </w:r>
    </w:p>
    <w:p w14:paraId="4281D589" w14:textId="77777777" w:rsidR="00B2711E" w:rsidRDefault="00B2711E" w:rsidP="00B2711E">
      <w:pPr>
        <w:spacing w:after="0" w:line="240" w:lineRule="auto"/>
        <w:ind w:left="567" w:right="-172"/>
        <w:jc w:val="both"/>
        <w:rPr>
          <w:rFonts w:ascii="Times New Roman" w:hAnsi="Times New Roman"/>
          <w:sz w:val="24"/>
          <w:szCs w:val="24"/>
        </w:rPr>
      </w:pPr>
      <w:r w:rsidRPr="00C51DD1">
        <w:rPr>
          <w:rFonts w:ascii="Times New Roman" w:hAnsi="Times New Roman"/>
          <w:sz w:val="24"/>
          <w:szCs w:val="24"/>
        </w:rPr>
        <w:t xml:space="preserve">3. </w:t>
      </w:r>
      <w:r>
        <w:rPr>
          <w:rFonts w:ascii="Times New Roman" w:hAnsi="Times New Roman"/>
          <w:sz w:val="24"/>
          <w:szCs w:val="24"/>
        </w:rPr>
        <w:t xml:space="preserve">Сборник диктантов по синтаксису под ред. </w:t>
      </w:r>
      <w:proofErr w:type="spellStart"/>
      <w:r>
        <w:rPr>
          <w:rFonts w:ascii="Times New Roman" w:hAnsi="Times New Roman"/>
          <w:sz w:val="24"/>
          <w:szCs w:val="24"/>
        </w:rPr>
        <w:t>В.Иванова</w:t>
      </w:r>
      <w:proofErr w:type="spellEnd"/>
      <w:r>
        <w:rPr>
          <w:rFonts w:ascii="Times New Roman" w:hAnsi="Times New Roman"/>
          <w:sz w:val="24"/>
          <w:szCs w:val="24"/>
        </w:rPr>
        <w:t>.- Йошкар-Ола, Марийское книжное издательство, 2010 г.</w:t>
      </w:r>
    </w:p>
    <w:p w14:paraId="09E9B1E7" w14:textId="77777777" w:rsidR="00B2711E" w:rsidRPr="00C51DD1" w:rsidRDefault="00B2711E" w:rsidP="00B2711E">
      <w:pPr>
        <w:spacing w:after="0" w:line="240" w:lineRule="auto"/>
        <w:ind w:left="567" w:right="-172"/>
        <w:jc w:val="both"/>
        <w:rPr>
          <w:rFonts w:ascii="Times New Roman" w:hAnsi="Times New Roman"/>
          <w:b/>
          <w:sz w:val="24"/>
          <w:szCs w:val="24"/>
        </w:rPr>
      </w:pPr>
      <w:r w:rsidRPr="00C51DD1">
        <w:rPr>
          <w:rFonts w:ascii="Times New Roman" w:hAnsi="Times New Roman"/>
          <w:b/>
          <w:sz w:val="24"/>
          <w:szCs w:val="24"/>
        </w:rPr>
        <w:t>Словари</w:t>
      </w:r>
    </w:p>
    <w:p w14:paraId="655AA92E" w14:textId="77777777" w:rsidR="00B2711E" w:rsidRPr="00C51DD1" w:rsidRDefault="00B2711E" w:rsidP="00B2711E">
      <w:pPr>
        <w:spacing w:after="0" w:line="240" w:lineRule="auto"/>
        <w:ind w:left="567" w:right="-172"/>
        <w:jc w:val="both"/>
        <w:rPr>
          <w:rFonts w:ascii="Times New Roman" w:hAnsi="Times New Roman"/>
          <w:sz w:val="24"/>
          <w:szCs w:val="24"/>
        </w:rPr>
      </w:pPr>
      <w:r w:rsidRPr="00C51DD1">
        <w:rPr>
          <w:rFonts w:ascii="Times New Roman" w:hAnsi="Times New Roman"/>
          <w:sz w:val="24"/>
          <w:szCs w:val="24"/>
        </w:rPr>
        <w:t>4.</w:t>
      </w:r>
      <w:r w:rsidRPr="00C51DD1">
        <w:rPr>
          <w:rFonts w:ascii="Times New Roman" w:hAnsi="Times New Roman"/>
          <w:sz w:val="24"/>
          <w:szCs w:val="24"/>
        </w:rPr>
        <w:tab/>
        <w:t xml:space="preserve">Орфографический словарь марийского языка/сост. </w:t>
      </w:r>
      <w:proofErr w:type="spellStart"/>
      <w:r w:rsidRPr="00C51DD1">
        <w:rPr>
          <w:rFonts w:ascii="Times New Roman" w:hAnsi="Times New Roman"/>
          <w:sz w:val="24"/>
          <w:szCs w:val="24"/>
        </w:rPr>
        <w:t>В.М.Васильев</w:t>
      </w:r>
      <w:proofErr w:type="spellEnd"/>
      <w:r w:rsidRPr="00C51DD1">
        <w:rPr>
          <w:rFonts w:ascii="Times New Roman" w:hAnsi="Times New Roman"/>
          <w:sz w:val="24"/>
          <w:szCs w:val="24"/>
        </w:rPr>
        <w:t xml:space="preserve"> – Йошкар-Ола: Марийское книжное издательство, 2012 г</w:t>
      </w:r>
      <w:proofErr w:type="gramStart"/>
      <w:r w:rsidRPr="00C51DD1">
        <w:rPr>
          <w:rFonts w:ascii="Times New Roman" w:hAnsi="Times New Roman"/>
          <w:sz w:val="24"/>
          <w:szCs w:val="24"/>
        </w:rPr>
        <w:t xml:space="preserve">.. </w:t>
      </w:r>
      <w:proofErr w:type="gramEnd"/>
      <w:r w:rsidRPr="00C51DD1">
        <w:rPr>
          <w:rFonts w:ascii="Times New Roman" w:hAnsi="Times New Roman"/>
          <w:sz w:val="24"/>
          <w:szCs w:val="24"/>
        </w:rPr>
        <w:t xml:space="preserve">Марийско-русский словарь. – </w:t>
      </w:r>
      <w:proofErr w:type="spellStart"/>
      <w:r w:rsidRPr="00C51DD1">
        <w:rPr>
          <w:rFonts w:ascii="Times New Roman" w:hAnsi="Times New Roman"/>
          <w:sz w:val="24"/>
          <w:szCs w:val="24"/>
        </w:rPr>
        <w:t>Йошкар</w:t>
      </w:r>
      <w:proofErr w:type="spellEnd"/>
      <w:r w:rsidRPr="00C51DD1">
        <w:rPr>
          <w:rFonts w:ascii="Times New Roman" w:hAnsi="Times New Roman"/>
          <w:sz w:val="24"/>
          <w:szCs w:val="24"/>
        </w:rPr>
        <w:t xml:space="preserve">-Ода: Марийское книжное издательство, 2003 г.. Русско-марийский словарь: для школьников. </w:t>
      </w:r>
      <w:proofErr w:type="gramStart"/>
      <w:r w:rsidRPr="00C51DD1">
        <w:rPr>
          <w:rFonts w:ascii="Times New Roman" w:hAnsi="Times New Roman"/>
          <w:sz w:val="24"/>
          <w:szCs w:val="24"/>
        </w:rPr>
        <w:t>–Й</w:t>
      </w:r>
      <w:proofErr w:type="gramEnd"/>
      <w:r w:rsidRPr="00C51DD1">
        <w:rPr>
          <w:rFonts w:ascii="Times New Roman" w:hAnsi="Times New Roman"/>
          <w:sz w:val="24"/>
          <w:szCs w:val="24"/>
        </w:rPr>
        <w:t>ошкар-Ола: Издательский дом «Марийское книжное издательство», 2016 г.</w:t>
      </w:r>
    </w:p>
    <w:p w14:paraId="621947BD" w14:textId="2522EF32" w:rsidR="00B2711E" w:rsidRPr="00C51DD1" w:rsidRDefault="00B2711E" w:rsidP="00B2711E">
      <w:pPr>
        <w:spacing w:after="0" w:line="240" w:lineRule="auto"/>
        <w:ind w:left="567" w:right="-172"/>
        <w:jc w:val="center"/>
        <w:rPr>
          <w:rFonts w:ascii="Times New Roman" w:hAnsi="Times New Roman"/>
          <w:b/>
          <w:sz w:val="24"/>
          <w:szCs w:val="24"/>
        </w:rPr>
      </w:pPr>
      <w:r w:rsidRPr="00C51DD1">
        <w:rPr>
          <w:rFonts w:ascii="Times New Roman" w:hAnsi="Times New Roman"/>
          <w:b/>
          <w:sz w:val="24"/>
          <w:szCs w:val="24"/>
        </w:rPr>
        <w:t>Планируемые результаты освоения учебного предмет</w:t>
      </w:r>
      <w:r w:rsidR="00BB6DB9">
        <w:rPr>
          <w:rFonts w:ascii="Times New Roman" w:hAnsi="Times New Roman"/>
          <w:b/>
          <w:sz w:val="24"/>
          <w:szCs w:val="24"/>
        </w:rPr>
        <w:t>а «Родной (марийский) язык»  в 9</w:t>
      </w:r>
      <w:r w:rsidRPr="00C51DD1">
        <w:rPr>
          <w:rFonts w:ascii="Times New Roman" w:hAnsi="Times New Roman"/>
          <w:b/>
          <w:sz w:val="24"/>
          <w:szCs w:val="24"/>
        </w:rPr>
        <w:t xml:space="preserve"> классе</w:t>
      </w:r>
    </w:p>
    <w:p w14:paraId="7EE20B6D" w14:textId="77777777" w:rsidR="00B2711E" w:rsidRPr="00C51DD1" w:rsidRDefault="00B2711E" w:rsidP="00B2711E">
      <w:pPr>
        <w:spacing w:after="0" w:line="240" w:lineRule="auto"/>
        <w:ind w:left="567" w:right="-172"/>
        <w:jc w:val="both"/>
        <w:rPr>
          <w:rFonts w:ascii="Times New Roman" w:hAnsi="Times New Roman"/>
          <w:b/>
          <w:sz w:val="24"/>
          <w:szCs w:val="24"/>
        </w:rPr>
      </w:pPr>
      <w:r w:rsidRPr="00C51DD1">
        <w:rPr>
          <w:rFonts w:ascii="Times New Roman" w:hAnsi="Times New Roman"/>
          <w:b/>
          <w:sz w:val="24"/>
          <w:szCs w:val="24"/>
        </w:rPr>
        <w:t>Личностными результатами являются:</w:t>
      </w:r>
    </w:p>
    <w:p w14:paraId="40DD58C5" w14:textId="77777777" w:rsidR="00B2711E" w:rsidRPr="00C51DD1" w:rsidRDefault="00B2711E" w:rsidP="00B2711E">
      <w:pPr>
        <w:spacing w:after="0" w:line="240" w:lineRule="auto"/>
        <w:ind w:left="567" w:right="-172"/>
        <w:jc w:val="both"/>
        <w:rPr>
          <w:rFonts w:ascii="Times New Roman" w:hAnsi="Times New Roman"/>
          <w:sz w:val="24"/>
          <w:szCs w:val="24"/>
        </w:rPr>
      </w:pPr>
      <w:r w:rsidRPr="00C51DD1">
        <w:rPr>
          <w:rFonts w:ascii="Times New Roman" w:hAnsi="Times New Roman"/>
          <w:sz w:val="24"/>
          <w:szCs w:val="24"/>
        </w:rPr>
        <w:t>- интерес к изучению марийского языка;</w:t>
      </w:r>
    </w:p>
    <w:p w14:paraId="06A3674B" w14:textId="77777777" w:rsidR="00B2711E" w:rsidRPr="00C51DD1" w:rsidRDefault="00B2711E" w:rsidP="00B2711E">
      <w:pPr>
        <w:spacing w:after="0" w:line="240" w:lineRule="auto"/>
        <w:ind w:left="567" w:right="-172"/>
        <w:jc w:val="both"/>
        <w:rPr>
          <w:rFonts w:ascii="Times New Roman" w:hAnsi="Times New Roman"/>
          <w:sz w:val="24"/>
          <w:szCs w:val="24"/>
        </w:rPr>
      </w:pPr>
      <w:r w:rsidRPr="00C51DD1">
        <w:rPr>
          <w:rFonts w:ascii="Times New Roman" w:hAnsi="Times New Roman"/>
          <w:sz w:val="24"/>
          <w:szCs w:val="24"/>
        </w:rPr>
        <w:t>- любовь и уважение к Отечеству, его языку, культуре.</w:t>
      </w:r>
    </w:p>
    <w:p w14:paraId="45BE6709" w14:textId="77777777" w:rsidR="00B2711E" w:rsidRPr="00C51DD1" w:rsidRDefault="00B2711E" w:rsidP="00B2711E">
      <w:pPr>
        <w:spacing w:after="0" w:line="240" w:lineRule="auto"/>
        <w:ind w:left="567" w:right="-172"/>
        <w:jc w:val="both"/>
        <w:rPr>
          <w:rFonts w:ascii="Times New Roman" w:hAnsi="Times New Roman"/>
          <w:sz w:val="24"/>
          <w:szCs w:val="24"/>
        </w:rPr>
      </w:pPr>
      <w:r w:rsidRPr="00C51DD1">
        <w:rPr>
          <w:rFonts w:ascii="Times New Roman" w:hAnsi="Times New Roman"/>
          <w:sz w:val="24"/>
          <w:szCs w:val="24"/>
        </w:rPr>
        <w:t>Средством достижения этих результатов служат тексты учебников, вопросы и задания к ним, проблемно – диалогическая технология.</w:t>
      </w:r>
    </w:p>
    <w:p w14:paraId="3483A65A" w14:textId="77777777" w:rsidR="00B2711E" w:rsidRPr="00C51DD1" w:rsidRDefault="00B2711E" w:rsidP="00B2711E">
      <w:pPr>
        <w:spacing w:after="0" w:line="240" w:lineRule="auto"/>
        <w:ind w:left="567" w:right="-172"/>
        <w:jc w:val="both"/>
        <w:rPr>
          <w:rFonts w:ascii="Times New Roman" w:hAnsi="Times New Roman"/>
          <w:b/>
          <w:sz w:val="24"/>
          <w:szCs w:val="24"/>
        </w:rPr>
      </w:pPr>
      <w:proofErr w:type="spellStart"/>
      <w:r w:rsidRPr="00C51DD1">
        <w:rPr>
          <w:rFonts w:ascii="Times New Roman" w:hAnsi="Times New Roman"/>
          <w:b/>
          <w:sz w:val="24"/>
          <w:szCs w:val="24"/>
        </w:rPr>
        <w:t>Метапредметными</w:t>
      </w:r>
      <w:proofErr w:type="spellEnd"/>
      <w:r w:rsidRPr="00C51DD1">
        <w:rPr>
          <w:rFonts w:ascii="Times New Roman" w:hAnsi="Times New Roman"/>
          <w:b/>
          <w:sz w:val="24"/>
          <w:szCs w:val="24"/>
        </w:rPr>
        <w:t xml:space="preserve"> результатами изучения курса является формирование УУД.</w:t>
      </w:r>
    </w:p>
    <w:p w14:paraId="39919B9E" w14:textId="77777777" w:rsidR="00B2711E" w:rsidRPr="00C51DD1" w:rsidRDefault="00B2711E" w:rsidP="00B2711E">
      <w:pPr>
        <w:spacing w:after="0" w:line="240" w:lineRule="auto"/>
        <w:ind w:left="567" w:right="-172"/>
        <w:jc w:val="both"/>
        <w:rPr>
          <w:rFonts w:ascii="Times New Roman" w:hAnsi="Times New Roman"/>
          <w:sz w:val="24"/>
          <w:szCs w:val="24"/>
        </w:rPr>
      </w:pPr>
      <w:r w:rsidRPr="00C51DD1">
        <w:rPr>
          <w:rFonts w:ascii="Times New Roman" w:hAnsi="Times New Roman"/>
          <w:sz w:val="24"/>
          <w:szCs w:val="24"/>
        </w:rPr>
        <w:t>Личностные УУД</w:t>
      </w:r>
    </w:p>
    <w:p w14:paraId="220BDCD5" w14:textId="77777777" w:rsidR="00B2711E" w:rsidRPr="00C51DD1" w:rsidRDefault="00B2711E" w:rsidP="00B2711E">
      <w:pPr>
        <w:spacing w:after="0" w:line="240" w:lineRule="auto"/>
        <w:ind w:left="567" w:right="-172"/>
        <w:jc w:val="both"/>
        <w:rPr>
          <w:rFonts w:ascii="Times New Roman" w:hAnsi="Times New Roman"/>
          <w:sz w:val="24"/>
          <w:szCs w:val="24"/>
        </w:rPr>
      </w:pPr>
      <w:r w:rsidRPr="00C51DD1">
        <w:rPr>
          <w:rFonts w:ascii="Times New Roman" w:hAnsi="Times New Roman"/>
          <w:sz w:val="24"/>
          <w:szCs w:val="24"/>
        </w:rPr>
        <w:t>- понимает значимость марийского языка;</w:t>
      </w:r>
    </w:p>
    <w:p w14:paraId="3C23A874" w14:textId="77777777" w:rsidR="00B2711E" w:rsidRPr="00C51DD1" w:rsidRDefault="00B2711E" w:rsidP="00B2711E">
      <w:pPr>
        <w:spacing w:after="0" w:line="240" w:lineRule="auto"/>
        <w:ind w:left="567" w:right="-172"/>
        <w:jc w:val="both"/>
        <w:rPr>
          <w:rFonts w:ascii="Times New Roman" w:hAnsi="Times New Roman"/>
          <w:sz w:val="24"/>
          <w:szCs w:val="24"/>
        </w:rPr>
      </w:pPr>
      <w:r w:rsidRPr="00C51DD1">
        <w:rPr>
          <w:rFonts w:ascii="Times New Roman" w:hAnsi="Times New Roman"/>
          <w:sz w:val="24"/>
          <w:szCs w:val="24"/>
        </w:rPr>
        <w:t>- сознательно относится  к марийскому языку как духовной и культурной ценности народа.</w:t>
      </w:r>
    </w:p>
    <w:p w14:paraId="3F023226" w14:textId="77777777" w:rsidR="00B2711E" w:rsidRPr="00C51DD1" w:rsidRDefault="00B2711E" w:rsidP="00B2711E">
      <w:pPr>
        <w:spacing w:after="0" w:line="240" w:lineRule="auto"/>
        <w:ind w:left="567" w:right="-172"/>
        <w:jc w:val="both"/>
        <w:rPr>
          <w:rFonts w:ascii="Times New Roman" w:hAnsi="Times New Roman"/>
          <w:sz w:val="24"/>
          <w:szCs w:val="24"/>
        </w:rPr>
      </w:pPr>
      <w:r w:rsidRPr="00C51DD1">
        <w:rPr>
          <w:rFonts w:ascii="Times New Roman" w:hAnsi="Times New Roman"/>
          <w:sz w:val="24"/>
          <w:szCs w:val="24"/>
        </w:rPr>
        <w:t>Регулятивные УУД</w:t>
      </w:r>
    </w:p>
    <w:p w14:paraId="524AA4A2" w14:textId="77777777" w:rsidR="00B2711E" w:rsidRPr="00C51DD1" w:rsidRDefault="00B2711E" w:rsidP="00B2711E">
      <w:pPr>
        <w:spacing w:after="0" w:line="240" w:lineRule="auto"/>
        <w:ind w:left="567" w:right="-172"/>
        <w:jc w:val="both"/>
        <w:rPr>
          <w:rFonts w:ascii="Times New Roman" w:hAnsi="Times New Roman"/>
          <w:sz w:val="24"/>
          <w:szCs w:val="24"/>
        </w:rPr>
      </w:pPr>
      <w:r w:rsidRPr="00C51DD1">
        <w:rPr>
          <w:rFonts w:ascii="Times New Roman" w:hAnsi="Times New Roman"/>
          <w:sz w:val="24"/>
          <w:szCs w:val="24"/>
        </w:rPr>
        <w:t xml:space="preserve">- контролирует и выполняет свои действия по образцу и правилу при выполнении упражнений и составлении высказываний; </w:t>
      </w:r>
    </w:p>
    <w:p w14:paraId="149AC9F9" w14:textId="77777777" w:rsidR="00B2711E" w:rsidRPr="00C51DD1" w:rsidRDefault="00B2711E" w:rsidP="00B2711E">
      <w:pPr>
        <w:spacing w:after="0" w:line="240" w:lineRule="auto"/>
        <w:ind w:left="567" w:right="-172"/>
        <w:jc w:val="both"/>
        <w:rPr>
          <w:rFonts w:ascii="Times New Roman" w:hAnsi="Times New Roman"/>
          <w:sz w:val="24"/>
          <w:szCs w:val="24"/>
        </w:rPr>
      </w:pPr>
      <w:r w:rsidRPr="00C51DD1">
        <w:rPr>
          <w:rFonts w:ascii="Times New Roman" w:hAnsi="Times New Roman"/>
          <w:sz w:val="24"/>
          <w:szCs w:val="24"/>
        </w:rPr>
        <w:lastRenderedPageBreak/>
        <w:t>- подбирает и конструирует языковые средства при создании собственных высказываний в рамках тематики начальной ступени;</w:t>
      </w:r>
    </w:p>
    <w:p w14:paraId="1143173F" w14:textId="77777777" w:rsidR="00B2711E" w:rsidRPr="00C51DD1" w:rsidRDefault="00B2711E" w:rsidP="00B2711E">
      <w:pPr>
        <w:spacing w:after="0" w:line="240" w:lineRule="auto"/>
        <w:ind w:left="567" w:right="-172"/>
        <w:jc w:val="both"/>
        <w:rPr>
          <w:rFonts w:ascii="Times New Roman" w:hAnsi="Times New Roman"/>
          <w:sz w:val="24"/>
          <w:szCs w:val="24"/>
        </w:rPr>
      </w:pPr>
      <w:r w:rsidRPr="00C51DD1">
        <w:rPr>
          <w:rFonts w:ascii="Times New Roman" w:hAnsi="Times New Roman"/>
          <w:sz w:val="24"/>
          <w:szCs w:val="24"/>
        </w:rPr>
        <w:t>- применяет изученные грамматические правила (в устной и письменной формах);</w:t>
      </w:r>
    </w:p>
    <w:p w14:paraId="55DF91CB" w14:textId="77777777" w:rsidR="00B2711E" w:rsidRPr="00C51DD1" w:rsidRDefault="00B2711E" w:rsidP="00B2711E">
      <w:pPr>
        <w:spacing w:after="0" w:line="240" w:lineRule="auto"/>
        <w:ind w:left="567" w:right="-172"/>
        <w:jc w:val="both"/>
        <w:rPr>
          <w:rFonts w:ascii="Times New Roman" w:hAnsi="Times New Roman"/>
          <w:sz w:val="24"/>
          <w:szCs w:val="24"/>
        </w:rPr>
      </w:pPr>
      <w:r w:rsidRPr="00C51DD1">
        <w:rPr>
          <w:rFonts w:ascii="Times New Roman" w:hAnsi="Times New Roman"/>
          <w:sz w:val="24"/>
          <w:szCs w:val="24"/>
        </w:rPr>
        <w:t>- оценивает выполненную работу;</w:t>
      </w:r>
    </w:p>
    <w:p w14:paraId="7CE904A4" w14:textId="77777777" w:rsidR="00B2711E" w:rsidRPr="00C51DD1" w:rsidRDefault="00B2711E" w:rsidP="00B2711E">
      <w:pPr>
        <w:spacing w:after="0" w:line="240" w:lineRule="auto"/>
        <w:ind w:left="567" w:right="-172"/>
        <w:jc w:val="both"/>
        <w:rPr>
          <w:rFonts w:ascii="Times New Roman" w:hAnsi="Times New Roman"/>
          <w:sz w:val="24"/>
          <w:szCs w:val="24"/>
        </w:rPr>
      </w:pPr>
      <w:r w:rsidRPr="00C51DD1">
        <w:rPr>
          <w:rFonts w:ascii="Times New Roman" w:hAnsi="Times New Roman"/>
          <w:sz w:val="24"/>
          <w:szCs w:val="24"/>
        </w:rPr>
        <w:t>- приобретает навыки самостоятельной работы над ошибками при выполнении грамматических заданий.</w:t>
      </w:r>
    </w:p>
    <w:p w14:paraId="1263F700" w14:textId="77777777" w:rsidR="00B2711E" w:rsidRPr="00C51DD1" w:rsidRDefault="00B2711E" w:rsidP="00B2711E">
      <w:pPr>
        <w:spacing w:after="0" w:line="240" w:lineRule="auto"/>
        <w:ind w:left="567" w:right="-172"/>
        <w:jc w:val="both"/>
        <w:rPr>
          <w:rFonts w:ascii="Times New Roman" w:hAnsi="Times New Roman"/>
          <w:sz w:val="24"/>
          <w:szCs w:val="24"/>
        </w:rPr>
      </w:pPr>
      <w:r w:rsidRPr="00C51DD1">
        <w:rPr>
          <w:rFonts w:ascii="Times New Roman" w:hAnsi="Times New Roman"/>
          <w:sz w:val="24"/>
          <w:szCs w:val="24"/>
        </w:rPr>
        <w:t>Познавательные УУД</w:t>
      </w:r>
    </w:p>
    <w:p w14:paraId="20077260" w14:textId="77777777" w:rsidR="00B2711E" w:rsidRPr="00C51DD1" w:rsidRDefault="00B2711E" w:rsidP="00B2711E">
      <w:pPr>
        <w:spacing w:after="0" w:line="240" w:lineRule="auto"/>
        <w:ind w:left="567" w:right="-172"/>
        <w:jc w:val="both"/>
        <w:rPr>
          <w:rFonts w:ascii="Times New Roman" w:hAnsi="Times New Roman"/>
          <w:sz w:val="24"/>
          <w:szCs w:val="24"/>
        </w:rPr>
      </w:pPr>
      <w:r w:rsidRPr="00C51DD1">
        <w:rPr>
          <w:rFonts w:ascii="Times New Roman" w:hAnsi="Times New Roman"/>
          <w:sz w:val="24"/>
          <w:szCs w:val="24"/>
        </w:rPr>
        <w:t>- выполняет простые логические действия (анализ, сравнение, обобщение) в соответствии с лингвистическими особенностями языка;</w:t>
      </w:r>
    </w:p>
    <w:p w14:paraId="58BB8944" w14:textId="77777777" w:rsidR="00B2711E" w:rsidRPr="00C51DD1" w:rsidRDefault="00B2711E" w:rsidP="00B2711E">
      <w:pPr>
        <w:spacing w:after="0" w:line="240" w:lineRule="auto"/>
        <w:ind w:left="567" w:right="-172"/>
        <w:jc w:val="both"/>
        <w:rPr>
          <w:rFonts w:ascii="Times New Roman" w:hAnsi="Times New Roman"/>
          <w:sz w:val="24"/>
          <w:szCs w:val="24"/>
        </w:rPr>
      </w:pPr>
      <w:r w:rsidRPr="00C51DD1">
        <w:rPr>
          <w:rFonts w:ascii="Times New Roman" w:hAnsi="Times New Roman"/>
          <w:sz w:val="24"/>
          <w:szCs w:val="24"/>
        </w:rPr>
        <w:t xml:space="preserve">- соотносит графический образ слова с его звуковым образом в процессе чтения и письма; </w:t>
      </w:r>
    </w:p>
    <w:p w14:paraId="2D8DDEFB" w14:textId="77777777" w:rsidR="00B2711E" w:rsidRPr="00C51DD1" w:rsidRDefault="00B2711E" w:rsidP="00B2711E">
      <w:pPr>
        <w:spacing w:after="0" w:line="240" w:lineRule="auto"/>
        <w:ind w:left="567" w:right="-172"/>
        <w:jc w:val="both"/>
        <w:rPr>
          <w:rFonts w:ascii="Times New Roman" w:hAnsi="Times New Roman"/>
          <w:sz w:val="24"/>
          <w:szCs w:val="24"/>
        </w:rPr>
      </w:pPr>
      <w:r w:rsidRPr="00C51DD1">
        <w:rPr>
          <w:rFonts w:ascii="Times New Roman" w:hAnsi="Times New Roman"/>
          <w:sz w:val="24"/>
          <w:szCs w:val="24"/>
        </w:rPr>
        <w:t>- читает и понимает основное содержание несложных текстов, находит в них нужную информацию;</w:t>
      </w:r>
    </w:p>
    <w:p w14:paraId="36AFFE87" w14:textId="77777777" w:rsidR="00B2711E" w:rsidRPr="00C51DD1" w:rsidRDefault="00B2711E" w:rsidP="00B2711E">
      <w:pPr>
        <w:spacing w:after="0" w:line="240" w:lineRule="auto"/>
        <w:ind w:left="567" w:right="-172"/>
        <w:jc w:val="both"/>
        <w:rPr>
          <w:rFonts w:ascii="Times New Roman" w:hAnsi="Times New Roman"/>
          <w:sz w:val="24"/>
          <w:szCs w:val="24"/>
        </w:rPr>
      </w:pPr>
      <w:r w:rsidRPr="00C51DD1">
        <w:rPr>
          <w:rFonts w:ascii="Times New Roman" w:hAnsi="Times New Roman"/>
          <w:sz w:val="24"/>
          <w:szCs w:val="24"/>
        </w:rPr>
        <w:t>- опирается на языковую догадку в процессе чтения (на слух) текстов, содержащих незнакомые слова или комбинации  слов;</w:t>
      </w:r>
    </w:p>
    <w:p w14:paraId="18C4557D" w14:textId="77777777" w:rsidR="00B2711E" w:rsidRPr="00C51DD1" w:rsidRDefault="00B2711E" w:rsidP="00B2711E">
      <w:pPr>
        <w:spacing w:after="0" w:line="240" w:lineRule="auto"/>
        <w:ind w:left="567" w:right="-172"/>
        <w:jc w:val="both"/>
        <w:rPr>
          <w:rFonts w:ascii="Times New Roman" w:hAnsi="Times New Roman"/>
          <w:sz w:val="24"/>
          <w:szCs w:val="24"/>
        </w:rPr>
      </w:pPr>
      <w:r w:rsidRPr="00C51DD1">
        <w:rPr>
          <w:rFonts w:ascii="Times New Roman" w:hAnsi="Times New Roman"/>
          <w:sz w:val="24"/>
          <w:szCs w:val="24"/>
        </w:rPr>
        <w:t>- умеет осознанно строить речевое высказывание в устной и письменной форме (описывать картинку, рисунок на заданную тему, предмет, кратко высказываться о себе, своей семье, своем друге, о любимом животном, называть возраст, место жительства, описывать внешность, что умеет делать, любимое занятие и выразить при этом свое отношение к предмету высказывания).</w:t>
      </w:r>
    </w:p>
    <w:p w14:paraId="3F106B16" w14:textId="77777777" w:rsidR="00B2711E" w:rsidRPr="00C51DD1" w:rsidRDefault="00B2711E" w:rsidP="00B2711E">
      <w:pPr>
        <w:spacing w:after="0" w:line="240" w:lineRule="auto"/>
        <w:ind w:left="567" w:right="-172"/>
        <w:jc w:val="both"/>
        <w:rPr>
          <w:rFonts w:ascii="Times New Roman" w:hAnsi="Times New Roman"/>
          <w:sz w:val="24"/>
          <w:szCs w:val="24"/>
        </w:rPr>
      </w:pPr>
      <w:r w:rsidRPr="00C51DD1">
        <w:rPr>
          <w:rFonts w:ascii="Times New Roman" w:hAnsi="Times New Roman"/>
          <w:sz w:val="24"/>
          <w:szCs w:val="24"/>
        </w:rPr>
        <w:t>Коммуникативные УУД</w:t>
      </w:r>
    </w:p>
    <w:p w14:paraId="73E8FA30" w14:textId="77777777" w:rsidR="00B2711E" w:rsidRPr="00C51DD1" w:rsidRDefault="00B2711E" w:rsidP="00B2711E">
      <w:pPr>
        <w:spacing w:after="0" w:line="240" w:lineRule="auto"/>
        <w:ind w:left="567" w:right="-172"/>
        <w:jc w:val="both"/>
        <w:rPr>
          <w:rFonts w:ascii="Times New Roman" w:hAnsi="Times New Roman"/>
          <w:sz w:val="24"/>
          <w:szCs w:val="24"/>
        </w:rPr>
      </w:pPr>
      <w:proofErr w:type="gramStart"/>
      <w:r w:rsidRPr="00C51DD1">
        <w:rPr>
          <w:rFonts w:ascii="Times New Roman" w:hAnsi="Times New Roman"/>
          <w:sz w:val="24"/>
          <w:szCs w:val="24"/>
        </w:rPr>
        <w:t>- умеет вести беседу в ситуациях учебного и семейно-бытового общения (вести диалог этикетного характера: знакомится, представлять друг друга, прощаться, поздравлять, предлагать угощение, благодарить за угощение; вести диалог побудительного характера: обращаться с просьбой, предлагать совместное действие, просить о помощи, предлагать свою помощь; вести диалог, задавая вопросы: кто? что? где? у кого? с кем? куда? почему? зачем? откуда? от кого?;</w:t>
      </w:r>
      <w:proofErr w:type="gramEnd"/>
      <w:r w:rsidRPr="00C51DD1">
        <w:rPr>
          <w:rFonts w:ascii="Times New Roman" w:hAnsi="Times New Roman"/>
          <w:sz w:val="24"/>
          <w:szCs w:val="24"/>
        </w:rPr>
        <w:t xml:space="preserve"> переспрашивать, уточнять);</w:t>
      </w:r>
    </w:p>
    <w:p w14:paraId="4BD3036A" w14:textId="77777777" w:rsidR="00B2711E" w:rsidRPr="00C51DD1" w:rsidRDefault="00B2711E" w:rsidP="00B2711E">
      <w:pPr>
        <w:spacing w:after="0" w:line="240" w:lineRule="auto"/>
        <w:ind w:left="567" w:right="-172"/>
        <w:jc w:val="both"/>
        <w:rPr>
          <w:rFonts w:ascii="Times New Roman" w:hAnsi="Times New Roman"/>
          <w:sz w:val="24"/>
          <w:szCs w:val="24"/>
        </w:rPr>
      </w:pPr>
      <w:r w:rsidRPr="00C51DD1">
        <w:rPr>
          <w:rFonts w:ascii="Times New Roman" w:hAnsi="Times New Roman"/>
          <w:sz w:val="24"/>
          <w:szCs w:val="24"/>
        </w:rPr>
        <w:t>- составляет рассказ (в письменной и устной форме) по картинке, рисунку на заданную тему; кратко высказываться о себе, своей семье, своем друге, о любимом животном, называет возраст, место жительства, описывает внешность, что умеет делать, любимое занятие и выражает при этом свое отношение к предмету высказывания;</w:t>
      </w:r>
    </w:p>
    <w:p w14:paraId="7936DCA3" w14:textId="77777777" w:rsidR="00B2711E" w:rsidRPr="00C51DD1" w:rsidRDefault="00B2711E" w:rsidP="00B2711E">
      <w:pPr>
        <w:spacing w:after="0" w:line="240" w:lineRule="auto"/>
        <w:ind w:left="567" w:right="-172"/>
        <w:jc w:val="both"/>
        <w:rPr>
          <w:rFonts w:ascii="Times New Roman" w:hAnsi="Times New Roman"/>
          <w:sz w:val="24"/>
          <w:szCs w:val="24"/>
        </w:rPr>
      </w:pPr>
      <w:r w:rsidRPr="00C51DD1">
        <w:rPr>
          <w:rFonts w:ascii="Times New Roman" w:hAnsi="Times New Roman"/>
          <w:sz w:val="24"/>
          <w:szCs w:val="24"/>
        </w:rPr>
        <w:t>- пересказывает содержание прочитанного текста с опорой на ключевые слова, план, иллюстрации;</w:t>
      </w:r>
    </w:p>
    <w:p w14:paraId="48BB3EF8" w14:textId="77777777" w:rsidR="00B2711E" w:rsidRPr="00C51DD1" w:rsidRDefault="00B2711E" w:rsidP="00B2711E">
      <w:pPr>
        <w:spacing w:after="0" w:line="240" w:lineRule="auto"/>
        <w:ind w:left="567" w:right="-172"/>
        <w:jc w:val="both"/>
        <w:rPr>
          <w:rFonts w:ascii="Times New Roman" w:hAnsi="Times New Roman"/>
          <w:sz w:val="24"/>
          <w:szCs w:val="24"/>
        </w:rPr>
      </w:pPr>
      <w:r w:rsidRPr="00C51DD1">
        <w:rPr>
          <w:rFonts w:ascii="Times New Roman" w:hAnsi="Times New Roman"/>
          <w:sz w:val="24"/>
          <w:szCs w:val="24"/>
        </w:rPr>
        <w:t>- работает в различных режимах (индивидуально, по парам, в группах);</w:t>
      </w:r>
    </w:p>
    <w:p w14:paraId="526B7D58" w14:textId="77777777" w:rsidR="00B2711E" w:rsidRPr="00C51DD1" w:rsidRDefault="00B2711E" w:rsidP="00B2711E">
      <w:pPr>
        <w:spacing w:after="0" w:line="240" w:lineRule="auto"/>
        <w:ind w:left="567" w:right="-172"/>
        <w:jc w:val="both"/>
        <w:rPr>
          <w:rFonts w:ascii="Times New Roman" w:hAnsi="Times New Roman"/>
          <w:sz w:val="24"/>
          <w:szCs w:val="24"/>
        </w:rPr>
      </w:pPr>
      <w:r w:rsidRPr="00C51DD1">
        <w:rPr>
          <w:rFonts w:ascii="Times New Roman" w:hAnsi="Times New Roman"/>
          <w:sz w:val="24"/>
          <w:szCs w:val="24"/>
        </w:rPr>
        <w:t>- высказывает свою точку зрения;</w:t>
      </w:r>
    </w:p>
    <w:p w14:paraId="00B47D3A" w14:textId="77777777" w:rsidR="00B2711E" w:rsidRPr="00C51DD1" w:rsidRDefault="00B2711E" w:rsidP="00B2711E">
      <w:pPr>
        <w:spacing w:after="0" w:line="240" w:lineRule="auto"/>
        <w:ind w:left="567" w:right="-172"/>
        <w:jc w:val="both"/>
        <w:rPr>
          <w:rFonts w:ascii="Times New Roman" w:hAnsi="Times New Roman"/>
          <w:sz w:val="24"/>
          <w:szCs w:val="24"/>
        </w:rPr>
      </w:pPr>
      <w:r w:rsidRPr="00C51DD1">
        <w:rPr>
          <w:rFonts w:ascii="Times New Roman" w:hAnsi="Times New Roman"/>
          <w:sz w:val="24"/>
          <w:szCs w:val="24"/>
        </w:rPr>
        <w:t>- толерантно относится к культуре других народов.</w:t>
      </w:r>
    </w:p>
    <w:p w14:paraId="2734CEE6" w14:textId="77777777" w:rsidR="00B2711E" w:rsidRPr="00C51DD1" w:rsidRDefault="00B2711E" w:rsidP="00B2711E">
      <w:pPr>
        <w:spacing w:after="0" w:line="240" w:lineRule="auto"/>
        <w:ind w:left="567" w:right="-172"/>
        <w:jc w:val="both"/>
        <w:rPr>
          <w:rFonts w:ascii="Times New Roman" w:hAnsi="Times New Roman"/>
          <w:b/>
          <w:sz w:val="24"/>
          <w:szCs w:val="24"/>
        </w:rPr>
      </w:pPr>
      <w:r w:rsidRPr="00C51DD1">
        <w:rPr>
          <w:rFonts w:ascii="Times New Roman" w:hAnsi="Times New Roman"/>
          <w:b/>
          <w:sz w:val="24"/>
          <w:szCs w:val="24"/>
        </w:rPr>
        <w:t>Предметными результатами являются:</w:t>
      </w:r>
    </w:p>
    <w:p w14:paraId="2FF20335" w14:textId="77777777" w:rsidR="00B2711E" w:rsidRPr="00C51DD1" w:rsidRDefault="00B2711E" w:rsidP="00B2711E">
      <w:pPr>
        <w:spacing w:after="0" w:line="240" w:lineRule="auto"/>
        <w:ind w:left="567" w:right="-172"/>
        <w:jc w:val="both"/>
        <w:rPr>
          <w:rFonts w:ascii="Times New Roman" w:hAnsi="Times New Roman"/>
          <w:sz w:val="24"/>
          <w:szCs w:val="24"/>
        </w:rPr>
      </w:pPr>
      <w:r w:rsidRPr="00C51DD1">
        <w:rPr>
          <w:rFonts w:ascii="Times New Roman" w:hAnsi="Times New Roman"/>
          <w:sz w:val="24"/>
          <w:szCs w:val="24"/>
        </w:rPr>
        <w:t>- понимать речь учителя, отвечать на вопросы;</w:t>
      </w:r>
    </w:p>
    <w:p w14:paraId="7271C954" w14:textId="77777777" w:rsidR="00B2711E" w:rsidRPr="00C51DD1" w:rsidRDefault="00B2711E" w:rsidP="00B2711E">
      <w:pPr>
        <w:spacing w:after="0" w:line="240" w:lineRule="auto"/>
        <w:ind w:left="567" w:right="-172"/>
        <w:jc w:val="both"/>
        <w:rPr>
          <w:rFonts w:ascii="Times New Roman" w:hAnsi="Times New Roman"/>
          <w:sz w:val="24"/>
          <w:szCs w:val="24"/>
        </w:rPr>
      </w:pPr>
      <w:r w:rsidRPr="00C51DD1">
        <w:rPr>
          <w:rFonts w:ascii="Times New Roman" w:hAnsi="Times New Roman"/>
          <w:sz w:val="24"/>
          <w:szCs w:val="24"/>
        </w:rPr>
        <w:t>- пересказать текст, звучащий  в течение 2 минут, определить тему и идею; -</w:t>
      </w:r>
    </w:p>
    <w:p w14:paraId="12457F23" w14:textId="77777777" w:rsidR="00B2711E" w:rsidRPr="00C51DD1" w:rsidRDefault="00B2711E" w:rsidP="00B2711E">
      <w:pPr>
        <w:spacing w:after="0" w:line="240" w:lineRule="auto"/>
        <w:ind w:left="567" w:right="-172"/>
        <w:jc w:val="both"/>
        <w:rPr>
          <w:rFonts w:ascii="Times New Roman" w:hAnsi="Times New Roman"/>
          <w:sz w:val="24"/>
          <w:szCs w:val="24"/>
        </w:rPr>
      </w:pPr>
      <w:r w:rsidRPr="00C51DD1">
        <w:rPr>
          <w:rFonts w:ascii="Times New Roman" w:hAnsi="Times New Roman"/>
          <w:sz w:val="24"/>
          <w:szCs w:val="24"/>
        </w:rPr>
        <w:t>-при общении знать 650 слов и словосочетаний и применять их, уметь составлять диалог из 7-8 реплик, монолог из 9-10 предложений;</w:t>
      </w:r>
    </w:p>
    <w:p w14:paraId="0F2B14E5" w14:textId="77777777" w:rsidR="00B2711E" w:rsidRPr="00C51DD1" w:rsidRDefault="00B2711E" w:rsidP="00B2711E">
      <w:pPr>
        <w:spacing w:after="0" w:line="240" w:lineRule="auto"/>
        <w:ind w:left="567" w:right="-172"/>
        <w:jc w:val="both"/>
        <w:rPr>
          <w:rFonts w:ascii="Times New Roman" w:hAnsi="Times New Roman"/>
          <w:sz w:val="24"/>
          <w:szCs w:val="24"/>
        </w:rPr>
      </w:pPr>
      <w:r w:rsidRPr="00C51DD1">
        <w:rPr>
          <w:rFonts w:ascii="Times New Roman" w:hAnsi="Times New Roman"/>
          <w:sz w:val="24"/>
          <w:szCs w:val="24"/>
        </w:rPr>
        <w:t>- при диалоге отвечать на вопросы и составлять вопрос по теме;</w:t>
      </w:r>
    </w:p>
    <w:p w14:paraId="02CD4AFE" w14:textId="77777777" w:rsidR="00B2711E" w:rsidRPr="00C51DD1" w:rsidRDefault="00B2711E" w:rsidP="00B2711E">
      <w:pPr>
        <w:spacing w:after="0" w:line="240" w:lineRule="auto"/>
        <w:ind w:left="567" w:right="-172"/>
        <w:jc w:val="both"/>
        <w:rPr>
          <w:rFonts w:ascii="Times New Roman" w:hAnsi="Times New Roman"/>
          <w:sz w:val="24"/>
          <w:szCs w:val="24"/>
        </w:rPr>
      </w:pPr>
      <w:r w:rsidRPr="00C51DD1">
        <w:rPr>
          <w:rFonts w:ascii="Times New Roman" w:hAnsi="Times New Roman"/>
          <w:sz w:val="24"/>
          <w:szCs w:val="24"/>
        </w:rPr>
        <w:t>-уметь написать текст по рисунку;</w:t>
      </w:r>
    </w:p>
    <w:p w14:paraId="18C2B5C9" w14:textId="77777777" w:rsidR="00B2711E" w:rsidRPr="00C51DD1" w:rsidRDefault="00B2711E" w:rsidP="00B2711E">
      <w:pPr>
        <w:spacing w:after="0" w:line="240" w:lineRule="auto"/>
        <w:ind w:left="567" w:right="-172"/>
        <w:jc w:val="both"/>
        <w:rPr>
          <w:rFonts w:ascii="Times New Roman" w:hAnsi="Times New Roman"/>
          <w:sz w:val="24"/>
          <w:szCs w:val="24"/>
        </w:rPr>
      </w:pPr>
      <w:r w:rsidRPr="00C51DD1">
        <w:rPr>
          <w:rFonts w:ascii="Times New Roman" w:hAnsi="Times New Roman"/>
          <w:sz w:val="24"/>
          <w:szCs w:val="24"/>
        </w:rPr>
        <w:t>-читать про себя и вслух выразительно;</w:t>
      </w:r>
    </w:p>
    <w:p w14:paraId="00C4ACC1" w14:textId="77777777" w:rsidR="00B2711E" w:rsidRPr="00C51DD1" w:rsidRDefault="00B2711E" w:rsidP="00B2711E">
      <w:pPr>
        <w:spacing w:after="0" w:line="240" w:lineRule="auto"/>
        <w:ind w:left="567" w:right="-172"/>
        <w:jc w:val="both"/>
        <w:rPr>
          <w:rFonts w:ascii="Times New Roman" w:hAnsi="Times New Roman"/>
          <w:sz w:val="24"/>
          <w:szCs w:val="24"/>
        </w:rPr>
      </w:pPr>
      <w:r w:rsidRPr="00C51DD1">
        <w:rPr>
          <w:rFonts w:ascii="Times New Roman" w:hAnsi="Times New Roman"/>
          <w:sz w:val="24"/>
          <w:szCs w:val="24"/>
        </w:rPr>
        <w:t xml:space="preserve">-уметь пересказать содержание </w:t>
      </w:r>
      <w:proofErr w:type="gramStart"/>
      <w:r w:rsidRPr="00C51DD1">
        <w:rPr>
          <w:rFonts w:ascii="Times New Roman" w:hAnsi="Times New Roman"/>
          <w:sz w:val="24"/>
          <w:szCs w:val="24"/>
        </w:rPr>
        <w:t>прочитанного</w:t>
      </w:r>
      <w:proofErr w:type="gramEnd"/>
      <w:r w:rsidRPr="00C51DD1">
        <w:rPr>
          <w:rFonts w:ascii="Times New Roman" w:hAnsi="Times New Roman"/>
          <w:sz w:val="24"/>
          <w:szCs w:val="24"/>
        </w:rPr>
        <w:t xml:space="preserve"> подробно и сжато;</w:t>
      </w:r>
    </w:p>
    <w:p w14:paraId="14240C3B" w14:textId="77777777" w:rsidR="00B2711E" w:rsidRPr="00C51DD1" w:rsidRDefault="00B2711E" w:rsidP="00B2711E">
      <w:pPr>
        <w:spacing w:after="0" w:line="240" w:lineRule="auto"/>
        <w:ind w:left="567" w:right="-172"/>
        <w:jc w:val="both"/>
        <w:rPr>
          <w:rFonts w:ascii="Times New Roman" w:hAnsi="Times New Roman"/>
          <w:sz w:val="24"/>
          <w:szCs w:val="24"/>
        </w:rPr>
      </w:pPr>
      <w:r w:rsidRPr="00C51DD1">
        <w:rPr>
          <w:rFonts w:ascii="Times New Roman" w:hAnsi="Times New Roman"/>
          <w:sz w:val="24"/>
          <w:szCs w:val="24"/>
        </w:rPr>
        <w:t>-находить значение новых слов в словаре и применять это слово в устной и письменной  речи;</w:t>
      </w:r>
    </w:p>
    <w:p w14:paraId="45F5FC0A" w14:textId="77777777" w:rsidR="00B2711E" w:rsidRPr="00C51DD1" w:rsidRDefault="00B2711E" w:rsidP="00B2711E">
      <w:pPr>
        <w:spacing w:after="0" w:line="240" w:lineRule="auto"/>
        <w:ind w:left="567" w:right="-172"/>
        <w:jc w:val="both"/>
        <w:rPr>
          <w:rFonts w:ascii="Times New Roman" w:hAnsi="Times New Roman"/>
          <w:sz w:val="24"/>
          <w:szCs w:val="24"/>
        </w:rPr>
      </w:pPr>
      <w:r w:rsidRPr="00C51DD1">
        <w:rPr>
          <w:rFonts w:ascii="Times New Roman" w:hAnsi="Times New Roman"/>
          <w:sz w:val="24"/>
          <w:szCs w:val="24"/>
        </w:rPr>
        <w:t>-правильно писать слова;</w:t>
      </w:r>
      <w:r w:rsidRPr="00C51DD1">
        <w:rPr>
          <w:rFonts w:ascii="Times New Roman" w:hAnsi="Times New Roman"/>
          <w:sz w:val="24"/>
          <w:szCs w:val="24"/>
        </w:rPr>
        <w:tab/>
      </w:r>
    </w:p>
    <w:p w14:paraId="08D2F15A" w14:textId="77777777" w:rsidR="00B2711E" w:rsidRPr="00C51DD1" w:rsidRDefault="00B2711E" w:rsidP="00B2711E">
      <w:pPr>
        <w:spacing w:after="0" w:line="240" w:lineRule="auto"/>
        <w:ind w:left="567" w:right="-172"/>
        <w:jc w:val="both"/>
        <w:rPr>
          <w:rFonts w:ascii="Times New Roman" w:hAnsi="Times New Roman"/>
          <w:sz w:val="24"/>
          <w:szCs w:val="24"/>
        </w:rPr>
      </w:pPr>
      <w:r w:rsidRPr="00C51DD1">
        <w:rPr>
          <w:rFonts w:ascii="Times New Roman" w:hAnsi="Times New Roman"/>
          <w:sz w:val="24"/>
          <w:szCs w:val="24"/>
        </w:rPr>
        <w:t>-уметь написать поздравительную открытку;</w:t>
      </w:r>
    </w:p>
    <w:p w14:paraId="1F81C018" w14:textId="77777777" w:rsidR="00B2711E" w:rsidRPr="00C51DD1" w:rsidRDefault="00B2711E" w:rsidP="00B2711E">
      <w:pPr>
        <w:spacing w:after="0" w:line="240" w:lineRule="auto"/>
        <w:ind w:left="567" w:right="-172"/>
        <w:jc w:val="both"/>
        <w:rPr>
          <w:rFonts w:ascii="Times New Roman" w:hAnsi="Times New Roman"/>
          <w:sz w:val="24"/>
          <w:szCs w:val="24"/>
        </w:rPr>
      </w:pPr>
      <w:r w:rsidRPr="00C51DD1">
        <w:rPr>
          <w:rFonts w:ascii="Times New Roman" w:hAnsi="Times New Roman"/>
          <w:sz w:val="24"/>
          <w:szCs w:val="24"/>
        </w:rPr>
        <w:t>-уметь писать текст по плану</w:t>
      </w:r>
    </w:p>
    <w:p w14:paraId="4FB32D9D" w14:textId="77777777" w:rsidR="00B2711E" w:rsidRPr="00C51DD1" w:rsidRDefault="00B2711E" w:rsidP="00B2711E">
      <w:pPr>
        <w:spacing w:after="0" w:line="240" w:lineRule="auto"/>
        <w:ind w:left="567" w:right="-172"/>
        <w:jc w:val="both"/>
        <w:rPr>
          <w:rFonts w:ascii="Times New Roman" w:hAnsi="Times New Roman"/>
          <w:sz w:val="24"/>
          <w:szCs w:val="24"/>
        </w:rPr>
      </w:pPr>
      <w:r w:rsidRPr="00C51DD1">
        <w:rPr>
          <w:rFonts w:ascii="Times New Roman" w:hAnsi="Times New Roman"/>
          <w:sz w:val="24"/>
          <w:szCs w:val="24"/>
        </w:rPr>
        <w:lastRenderedPageBreak/>
        <w:t>Этнокультурные особенности региона</w:t>
      </w:r>
    </w:p>
    <w:p w14:paraId="27E9B229" w14:textId="77777777" w:rsidR="00B2711E" w:rsidRPr="00C51DD1" w:rsidRDefault="00B2711E" w:rsidP="00B2711E">
      <w:pPr>
        <w:spacing w:after="0" w:line="240" w:lineRule="auto"/>
        <w:ind w:left="567" w:right="-172"/>
        <w:jc w:val="both"/>
        <w:rPr>
          <w:rFonts w:ascii="Times New Roman" w:hAnsi="Times New Roman"/>
          <w:sz w:val="24"/>
          <w:szCs w:val="24"/>
        </w:rPr>
      </w:pPr>
      <w:r w:rsidRPr="00C51DD1">
        <w:rPr>
          <w:rFonts w:ascii="Times New Roman" w:hAnsi="Times New Roman"/>
          <w:sz w:val="24"/>
          <w:szCs w:val="24"/>
        </w:rPr>
        <w:t xml:space="preserve">Анализ </w:t>
      </w:r>
      <w:proofErr w:type="spellStart"/>
      <w:r w:rsidRPr="00C51DD1">
        <w:rPr>
          <w:rFonts w:ascii="Times New Roman" w:hAnsi="Times New Roman"/>
          <w:sz w:val="24"/>
          <w:szCs w:val="24"/>
        </w:rPr>
        <w:t>этнопедагогической</w:t>
      </w:r>
      <w:proofErr w:type="spellEnd"/>
      <w:r w:rsidRPr="00C51DD1">
        <w:rPr>
          <w:rFonts w:ascii="Times New Roman" w:hAnsi="Times New Roman"/>
          <w:sz w:val="24"/>
          <w:szCs w:val="24"/>
        </w:rPr>
        <w:t>, психологической литературы по проблемам обучения и этнокультурного воспитания, изучение и практическое осмысление личного опыта по приобщению к этнокультурным традициям Республики Башкортостан.</w:t>
      </w:r>
    </w:p>
    <w:p w14:paraId="4B64855E" w14:textId="77777777" w:rsidR="00B2711E" w:rsidRPr="00C51DD1" w:rsidRDefault="00B2711E" w:rsidP="00B2711E">
      <w:pPr>
        <w:spacing w:after="0" w:line="240" w:lineRule="auto"/>
        <w:ind w:left="567" w:right="-172"/>
        <w:jc w:val="both"/>
        <w:rPr>
          <w:rFonts w:ascii="Times New Roman" w:hAnsi="Times New Roman"/>
          <w:sz w:val="24"/>
          <w:szCs w:val="24"/>
        </w:rPr>
      </w:pPr>
      <w:r w:rsidRPr="00C51DD1">
        <w:rPr>
          <w:rFonts w:ascii="Times New Roman" w:hAnsi="Times New Roman"/>
          <w:sz w:val="24"/>
          <w:szCs w:val="24"/>
        </w:rPr>
        <w:t>Организация ценностного отношения к своему этносу через организацию технологии этнокультурного чтения и осмысление литературных произведений учащимися.</w:t>
      </w:r>
    </w:p>
    <w:p w14:paraId="6A5D4302" w14:textId="77777777" w:rsidR="00B2711E" w:rsidRPr="00C51DD1" w:rsidRDefault="00B2711E" w:rsidP="00B2711E">
      <w:pPr>
        <w:spacing w:after="0" w:line="240" w:lineRule="auto"/>
        <w:ind w:left="567" w:right="-172"/>
        <w:jc w:val="both"/>
        <w:rPr>
          <w:rFonts w:ascii="Times New Roman" w:hAnsi="Times New Roman"/>
          <w:sz w:val="24"/>
          <w:szCs w:val="24"/>
        </w:rPr>
      </w:pPr>
      <w:r w:rsidRPr="00C51DD1">
        <w:rPr>
          <w:rFonts w:ascii="Times New Roman" w:hAnsi="Times New Roman"/>
          <w:sz w:val="24"/>
          <w:szCs w:val="24"/>
        </w:rPr>
        <w:t>Систематизация полученных результатов, проверка эффективности разработанных материалов по осознанию учащимися культуры марийского народа и их стремлению понять особенности других этнокультур на основе изученной литературы</w:t>
      </w:r>
    </w:p>
    <w:p w14:paraId="16E09818" w14:textId="77777777" w:rsidR="00B2711E" w:rsidRPr="00C51DD1" w:rsidRDefault="00B2711E" w:rsidP="00B2711E">
      <w:pPr>
        <w:pStyle w:val="ab"/>
        <w:framePr w:hSpace="180" w:wrap="around" w:vAnchor="text" w:hAnchor="margin" w:y="-712"/>
        <w:ind w:left="567" w:right="-172"/>
        <w:rPr>
          <w:rFonts w:ascii="Times New Roman" w:hAnsi="Times New Roman" w:cs="Times New Roman"/>
          <w:b/>
          <w:sz w:val="24"/>
          <w:szCs w:val="24"/>
        </w:rPr>
      </w:pPr>
      <w:r w:rsidRPr="00C51DD1">
        <w:rPr>
          <w:rFonts w:ascii="Times New Roman" w:hAnsi="Times New Roman" w:cs="Times New Roman"/>
          <w:b/>
          <w:sz w:val="24"/>
          <w:szCs w:val="24"/>
        </w:rPr>
        <w:t>Этнокультурные особенности региона</w:t>
      </w:r>
    </w:p>
    <w:p w14:paraId="41378791" w14:textId="77777777" w:rsidR="00B2711E" w:rsidRPr="00C51DD1" w:rsidRDefault="00B2711E" w:rsidP="00B2711E">
      <w:pPr>
        <w:pStyle w:val="ab"/>
        <w:framePr w:hSpace="180" w:wrap="around" w:vAnchor="text" w:hAnchor="margin" w:y="-712"/>
        <w:ind w:left="567" w:right="-172"/>
        <w:rPr>
          <w:rFonts w:ascii="Times New Roman" w:hAnsi="Times New Roman" w:cs="Times New Roman"/>
          <w:sz w:val="24"/>
          <w:szCs w:val="24"/>
        </w:rPr>
      </w:pPr>
      <w:r w:rsidRPr="00C51DD1">
        <w:rPr>
          <w:rFonts w:ascii="Times New Roman" w:hAnsi="Times New Roman" w:cs="Times New Roman"/>
          <w:sz w:val="24"/>
          <w:szCs w:val="24"/>
        </w:rPr>
        <w:t xml:space="preserve">Анализ </w:t>
      </w:r>
      <w:proofErr w:type="spellStart"/>
      <w:r w:rsidRPr="00C51DD1">
        <w:rPr>
          <w:rFonts w:ascii="Times New Roman" w:hAnsi="Times New Roman" w:cs="Times New Roman"/>
          <w:sz w:val="24"/>
          <w:szCs w:val="24"/>
        </w:rPr>
        <w:t>этнопедагогической</w:t>
      </w:r>
      <w:proofErr w:type="spellEnd"/>
      <w:r w:rsidRPr="00C51DD1">
        <w:rPr>
          <w:rFonts w:ascii="Times New Roman" w:hAnsi="Times New Roman" w:cs="Times New Roman"/>
          <w:sz w:val="24"/>
          <w:szCs w:val="24"/>
        </w:rPr>
        <w:t>, психологической литературы по проблемам обучения и этнокультурного воспитания, изучение и практическое осмысление личного опыта по приобщению к этнокультурным традициям Республики Башкортостан.</w:t>
      </w:r>
    </w:p>
    <w:p w14:paraId="0A589E05" w14:textId="77777777" w:rsidR="00B2711E" w:rsidRPr="00C51DD1" w:rsidRDefault="00B2711E" w:rsidP="00B2711E">
      <w:pPr>
        <w:pStyle w:val="ab"/>
        <w:framePr w:hSpace="180" w:wrap="around" w:vAnchor="text" w:hAnchor="margin" w:y="-712"/>
        <w:ind w:left="567" w:right="-172"/>
        <w:rPr>
          <w:rFonts w:ascii="Times New Roman" w:hAnsi="Times New Roman" w:cs="Times New Roman"/>
          <w:sz w:val="24"/>
          <w:szCs w:val="24"/>
        </w:rPr>
      </w:pPr>
      <w:r w:rsidRPr="00C51DD1">
        <w:rPr>
          <w:rFonts w:ascii="Times New Roman" w:hAnsi="Times New Roman" w:cs="Times New Roman"/>
          <w:sz w:val="24"/>
          <w:szCs w:val="24"/>
        </w:rPr>
        <w:t>Организация ценностного отношения к своему этносу через организацию технологии этнокультурного чтения и осмысление литературных произведений учащимися.</w:t>
      </w:r>
    </w:p>
    <w:p w14:paraId="0862438F" w14:textId="77777777" w:rsidR="00C50F7F" w:rsidRDefault="00B2711E" w:rsidP="00C50F7F">
      <w:pPr>
        <w:spacing w:line="240" w:lineRule="auto"/>
        <w:ind w:left="567" w:right="-172"/>
        <w:jc w:val="both"/>
        <w:rPr>
          <w:rFonts w:ascii="Times New Roman" w:hAnsi="Times New Roman"/>
          <w:sz w:val="24"/>
          <w:szCs w:val="24"/>
        </w:rPr>
      </w:pPr>
      <w:r w:rsidRPr="00C51DD1">
        <w:rPr>
          <w:rFonts w:ascii="Times New Roman" w:hAnsi="Times New Roman"/>
          <w:sz w:val="24"/>
          <w:szCs w:val="24"/>
        </w:rPr>
        <w:t>Систематизация полученных результатов, проверка эффективности разработанных материалов по осознанию учащимися культуры марийского народа и их стремлению понять особенности других этнокультур на основе изученной литературы.</w:t>
      </w:r>
    </w:p>
    <w:p w14:paraId="7E49D567" w14:textId="0A235436" w:rsidR="00B2711E" w:rsidRDefault="00B2711E" w:rsidP="00C50F7F">
      <w:pPr>
        <w:spacing w:after="0" w:line="240" w:lineRule="auto"/>
        <w:ind w:left="567" w:right="-172"/>
        <w:jc w:val="center"/>
        <w:rPr>
          <w:rFonts w:ascii="Times New Roman" w:hAnsi="Times New Roman"/>
          <w:sz w:val="24"/>
          <w:szCs w:val="24"/>
        </w:rPr>
      </w:pPr>
      <w:r w:rsidRPr="00C51DD1">
        <w:rPr>
          <w:rFonts w:ascii="Times New Roman" w:hAnsi="Times New Roman"/>
          <w:b/>
          <w:sz w:val="24"/>
          <w:szCs w:val="24"/>
        </w:rPr>
        <w:t>Содержание учебного предмета</w:t>
      </w:r>
    </w:p>
    <w:p w14:paraId="2F2EA83F" w14:textId="764D205B" w:rsidR="00B2711E" w:rsidRPr="00EE2ECB" w:rsidRDefault="00B2711E" w:rsidP="00C50F7F">
      <w:pPr>
        <w:pStyle w:val="ab"/>
        <w:ind w:left="567"/>
        <w:rPr>
          <w:rFonts w:ascii="Times New Roman" w:hAnsi="Times New Roman" w:cs="Times New Roman"/>
          <w:sz w:val="24"/>
          <w:szCs w:val="24"/>
        </w:rPr>
      </w:pPr>
      <w:r w:rsidRPr="00EE2ECB">
        <w:rPr>
          <w:rFonts w:ascii="Times New Roman" w:hAnsi="Times New Roman" w:cs="Times New Roman"/>
          <w:sz w:val="24"/>
          <w:szCs w:val="24"/>
        </w:rPr>
        <w:t xml:space="preserve">Беседа о родном языке. Марийские ученые. Повторение </w:t>
      </w:r>
      <w:proofErr w:type="gramStart"/>
      <w:r w:rsidRPr="00EE2ECB">
        <w:rPr>
          <w:rFonts w:ascii="Times New Roman" w:hAnsi="Times New Roman" w:cs="Times New Roman"/>
          <w:sz w:val="24"/>
          <w:szCs w:val="24"/>
        </w:rPr>
        <w:t>п</w:t>
      </w:r>
      <w:r w:rsidR="004F78B1">
        <w:rPr>
          <w:rFonts w:ascii="Times New Roman" w:hAnsi="Times New Roman" w:cs="Times New Roman"/>
          <w:sz w:val="24"/>
          <w:szCs w:val="24"/>
        </w:rPr>
        <w:t>ройденного</w:t>
      </w:r>
      <w:proofErr w:type="gramEnd"/>
      <w:r w:rsidR="004F78B1">
        <w:rPr>
          <w:rFonts w:ascii="Times New Roman" w:hAnsi="Times New Roman" w:cs="Times New Roman"/>
          <w:sz w:val="24"/>
          <w:szCs w:val="24"/>
        </w:rPr>
        <w:t xml:space="preserve"> за 5-8 класс.</w:t>
      </w:r>
    </w:p>
    <w:p w14:paraId="2BF940BF" w14:textId="067AEA01" w:rsidR="00B2711E" w:rsidRPr="00EE2ECB" w:rsidRDefault="00B2711E" w:rsidP="00B2711E">
      <w:pPr>
        <w:pStyle w:val="ab"/>
        <w:ind w:left="567"/>
        <w:rPr>
          <w:rFonts w:ascii="Times New Roman" w:hAnsi="Times New Roman" w:cs="Times New Roman"/>
          <w:sz w:val="24"/>
          <w:szCs w:val="24"/>
        </w:rPr>
      </w:pPr>
      <w:r w:rsidRPr="00EE2ECB">
        <w:rPr>
          <w:rFonts w:ascii="Times New Roman" w:hAnsi="Times New Roman" w:cs="Times New Roman"/>
          <w:sz w:val="24"/>
          <w:szCs w:val="24"/>
        </w:rPr>
        <w:t>Понятие о сложном п</w:t>
      </w:r>
      <w:r w:rsidR="004F78B1">
        <w:rPr>
          <w:rFonts w:ascii="Times New Roman" w:hAnsi="Times New Roman" w:cs="Times New Roman"/>
          <w:sz w:val="24"/>
          <w:szCs w:val="24"/>
        </w:rPr>
        <w:t>редложении.</w:t>
      </w:r>
    </w:p>
    <w:p w14:paraId="14359A49" w14:textId="044DD68F" w:rsidR="00B2711E" w:rsidRPr="00EE2ECB" w:rsidRDefault="00B2711E" w:rsidP="00B2711E">
      <w:pPr>
        <w:pStyle w:val="ab"/>
        <w:ind w:left="567"/>
        <w:rPr>
          <w:rFonts w:ascii="Times New Roman" w:hAnsi="Times New Roman" w:cs="Times New Roman"/>
          <w:sz w:val="24"/>
          <w:szCs w:val="24"/>
        </w:rPr>
      </w:pPr>
      <w:r w:rsidRPr="00EE2ECB">
        <w:rPr>
          <w:rFonts w:ascii="Times New Roman" w:hAnsi="Times New Roman" w:cs="Times New Roman"/>
          <w:sz w:val="24"/>
          <w:szCs w:val="24"/>
        </w:rPr>
        <w:t>Сложн</w:t>
      </w:r>
      <w:r w:rsidR="004F78B1">
        <w:rPr>
          <w:rFonts w:ascii="Times New Roman" w:hAnsi="Times New Roman" w:cs="Times New Roman"/>
          <w:sz w:val="24"/>
          <w:szCs w:val="24"/>
        </w:rPr>
        <w:t>осочиненное предложение.</w:t>
      </w:r>
    </w:p>
    <w:p w14:paraId="676C8D27" w14:textId="77777777" w:rsidR="00B2711E" w:rsidRPr="00EE2ECB" w:rsidRDefault="00B2711E" w:rsidP="00B2711E">
      <w:pPr>
        <w:pStyle w:val="ab"/>
        <w:ind w:left="567"/>
        <w:rPr>
          <w:rFonts w:ascii="Times New Roman" w:hAnsi="Times New Roman" w:cs="Times New Roman"/>
          <w:sz w:val="24"/>
          <w:szCs w:val="24"/>
        </w:rPr>
      </w:pPr>
      <w:r w:rsidRPr="00EE2ECB">
        <w:rPr>
          <w:rFonts w:ascii="Times New Roman" w:hAnsi="Times New Roman" w:cs="Times New Roman"/>
          <w:sz w:val="24"/>
          <w:szCs w:val="24"/>
        </w:rPr>
        <w:t>Значение и построение сложносочиненного предложения.</w:t>
      </w:r>
    </w:p>
    <w:p w14:paraId="4A6FF892" w14:textId="77777777" w:rsidR="00B2711E" w:rsidRPr="00EE2ECB" w:rsidRDefault="00B2711E" w:rsidP="00B2711E">
      <w:pPr>
        <w:pStyle w:val="ab"/>
        <w:ind w:left="567"/>
        <w:rPr>
          <w:rFonts w:ascii="Times New Roman" w:hAnsi="Times New Roman" w:cs="Times New Roman"/>
          <w:sz w:val="24"/>
          <w:szCs w:val="24"/>
        </w:rPr>
      </w:pPr>
      <w:r w:rsidRPr="00EE2ECB">
        <w:rPr>
          <w:rFonts w:ascii="Times New Roman" w:hAnsi="Times New Roman" w:cs="Times New Roman"/>
          <w:sz w:val="24"/>
          <w:szCs w:val="24"/>
        </w:rPr>
        <w:t>Отличительные черты сложносочиненного предложения от предложения с однородными членами.</w:t>
      </w:r>
    </w:p>
    <w:p w14:paraId="449FC5FE" w14:textId="77777777" w:rsidR="00B2711E" w:rsidRPr="00EE2ECB" w:rsidRDefault="00B2711E" w:rsidP="00B2711E">
      <w:pPr>
        <w:pStyle w:val="ab"/>
        <w:ind w:left="567"/>
        <w:rPr>
          <w:rFonts w:ascii="Times New Roman" w:hAnsi="Times New Roman" w:cs="Times New Roman"/>
          <w:sz w:val="24"/>
          <w:szCs w:val="24"/>
        </w:rPr>
      </w:pPr>
      <w:r w:rsidRPr="00EE2ECB">
        <w:rPr>
          <w:rFonts w:ascii="Times New Roman" w:hAnsi="Times New Roman" w:cs="Times New Roman"/>
          <w:sz w:val="24"/>
          <w:szCs w:val="24"/>
        </w:rPr>
        <w:t>Контрольный диктант «</w:t>
      </w:r>
      <w:proofErr w:type="spellStart"/>
      <w:r w:rsidRPr="00EE2ECB">
        <w:rPr>
          <w:rFonts w:ascii="Times New Roman" w:hAnsi="Times New Roman" w:cs="Times New Roman"/>
          <w:sz w:val="24"/>
          <w:szCs w:val="24"/>
        </w:rPr>
        <w:t>Лимури</w:t>
      </w:r>
      <w:proofErr w:type="spellEnd"/>
      <w:r w:rsidRPr="00EE2ECB">
        <w:rPr>
          <w:rFonts w:ascii="Times New Roman" w:hAnsi="Times New Roman" w:cs="Times New Roman"/>
          <w:sz w:val="24"/>
          <w:szCs w:val="24"/>
        </w:rPr>
        <w:t xml:space="preserve"> </w:t>
      </w:r>
      <w:proofErr w:type="spellStart"/>
      <w:r w:rsidRPr="00EE2ECB">
        <w:rPr>
          <w:rFonts w:ascii="Times New Roman" w:hAnsi="Times New Roman" w:cs="Times New Roman"/>
          <w:sz w:val="24"/>
          <w:szCs w:val="24"/>
        </w:rPr>
        <w:t>энер</w:t>
      </w:r>
      <w:proofErr w:type="spellEnd"/>
      <w:r w:rsidRPr="00EE2ECB">
        <w:rPr>
          <w:rFonts w:ascii="Times New Roman" w:hAnsi="Times New Roman" w:cs="Times New Roman"/>
          <w:sz w:val="24"/>
          <w:szCs w:val="24"/>
        </w:rPr>
        <w:t>».</w:t>
      </w:r>
    </w:p>
    <w:p w14:paraId="407B69A8" w14:textId="176A9181" w:rsidR="00B2711E" w:rsidRPr="00EE2ECB" w:rsidRDefault="00B2711E" w:rsidP="00B2711E">
      <w:pPr>
        <w:pStyle w:val="ab"/>
        <w:ind w:left="567"/>
        <w:rPr>
          <w:rFonts w:ascii="Times New Roman" w:hAnsi="Times New Roman" w:cs="Times New Roman"/>
          <w:sz w:val="24"/>
          <w:szCs w:val="24"/>
        </w:rPr>
      </w:pPr>
      <w:r w:rsidRPr="00EE2ECB">
        <w:rPr>
          <w:rFonts w:ascii="Times New Roman" w:hAnsi="Times New Roman" w:cs="Times New Roman"/>
          <w:sz w:val="24"/>
          <w:szCs w:val="24"/>
        </w:rPr>
        <w:t>Сложноподчиненное пред</w:t>
      </w:r>
      <w:r w:rsidR="004F78B1">
        <w:rPr>
          <w:rFonts w:ascii="Times New Roman" w:hAnsi="Times New Roman" w:cs="Times New Roman"/>
          <w:sz w:val="24"/>
          <w:szCs w:val="24"/>
        </w:rPr>
        <w:t>ложение.</w:t>
      </w:r>
    </w:p>
    <w:p w14:paraId="59911757" w14:textId="77777777" w:rsidR="00B2711E" w:rsidRPr="00EE2ECB" w:rsidRDefault="00B2711E" w:rsidP="00B2711E">
      <w:pPr>
        <w:pStyle w:val="ab"/>
        <w:ind w:left="567"/>
        <w:rPr>
          <w:rFonts w:ascii="Times New Roman" w:hAnsi="Times New Roman" w:cs="Times New Roman"/>
          <w:sz w:val="24"/>
          <w:szCs w:val="24"/>
        </w:rPr>
      </w:pPr>
      <w:r w:rsidRPr="00EE2ECB">
        <w:rPr>
          <w:rFonts w:ascii="Times New Roman" w:hAnsi="Times New Roman" w:cs="Times New Roman"/>
          <w:sz w:val="24"/>
          <w:szCs w:val="24"/>
        </w:rPr>
        <w:t>Построение сложноподчиненного предложения. Подчинительные союзы и союзные слова в придаточном предложении. Указательные слова в главном предложении. Место придаточного предложения по отношению к главному. Знаки препинания  в СПП.</w:t>
      </w:r>
    </w:p>
    <w:p w14:paraId="2E393F1F" w14:textId="77777777" w:rsidR="00B2711E" w:rsidRPr="00EE2ECB" w:rsidRDefault="00B2711E" w:rsidP="00B2711E">
      <w:pPr>
        <w:pStyle w:val="ab"/>
        <w:ind w:left="567"/>
        <w:rPr>
          <w:rFonts w:ascii="Times New Roman" w:hAnsi="Times New Roman" w:cs="Times New Roman"/>
          <w:sz w:val="24"/>
          <w:szCs w:val="24"/>
        </w:rPr>
      </w:pPr>
      <w:r w:rsidRPr="00EE2ECB">
        <w:rPr>
          <w:rFonts w:ascii="Times New Roman" w:hAnsi="Times New Roman" w:cs="Times New Roman"/>
          <w:sz w:val="24"/>
          <w:szCs w:val="24"/>
        </w:rPr>
        <w:t>Типы придаточных предложений.</w:t>
      </w:r>
    </w:p>
    <w:p w14:paraId="65374BEC" w14:textId="77777777" w:rsidR="00B2711E" w:rsidRPr="00EE2ECB" w:rsidRDefault="00B2711E" w:rsidP="00B2711E">
      <w:pPr>
        <w:pStyle w:val="ab"/>
        <w:ind w:left="567"/>
        <w:rPr>
          <w:rFonts w:ascii="Times New Roman" w:hAnsi="Times New Roman" w:cs="Times New Roman"/>
          <w:sz w:val="24"/>
          <w:szCs w:val="24"/>
        </w:rPr>
      </w:pPr>
      <w:r w:rsidRPr="00EE2ECB">
        <w:rPr>
          <w:rFonts w:ascii="Times New Roman" w:hAnsi="Times New Roman" w:cs="Times New Roman"/>
          <w:sz w:val="24"/>
          <w:szCs w:val="24"/>
        </w:rPr>
        <w:t>Сложноподчиненное предложение с придаточной определительной частью.</w:t>
      </w:r>
    </w:p>
    <w:p w14:paraId="15687767" w14:textId="77777777" w:rsidR="00B2711E" w:rsidRPr="00EE2ECB" w:rsidRDefault="00B2711E" w:rsidP="00B2711E">
      <w:pPr>
        <w:pStyle w:val="ab"/>
        <w:ind w:left="567"/>
        <w:rPr>
          <w:rFonts w:ascii="Times New Roman" w:hAnsi="Times New Roman" w:cs="Times New Roman"/>
          <w:sz w:val="24"/>
          <w:szCs w:val="24"/>
        </w:rPr>
      </w:pPr>
      <w:r w:rsidRPr="00EE2ECB">
        <w:rPr>
          <w:rFonts w:ascii="Times New Roman" w:hAnsi="Times New Roman" w:cs="Times New Roman"/>
          <w:sz w:val="24"/>
          <w:szCs w:val="24"/>
        </w:rPr>
        <w:t>Сложноподчиненное предложение с придаточной изъяснительной частью.</w:t>
      </w:r>
    </w:p>
    <w:p w14:paraId="63B955A6" w14:textId="77777777" w:rsidR="00B2711E" w:rsidRPr="00EE2ECB" w:rsidRDefault="00B2711E" w:rsidP="00B2711E">
      <w:pPr>
        <w:pStyle w:val="ab"/>
        <w:ind w:left="567"/>
        <w:rPr>
          <w:rFonts w:ascii="Times New Roman" w:hAnsi="Times New Roman" w:cs="Times New Roman"/>
          <w:sz w:val="24"/>
          <w:szCs w:val="24"/>
        </w:rPr>
      </w:pPr>
      <w:r w:rsidRPr="00EE2ECB">
        <w:rPr>
          <w:rFonts w:ascii="Times New Roman" w:hAnsi="Times New Roman" w:cs="Times New Roman"/>
          <w:sz w:val="24"/>
          <w:szCs w:val="24"/>
        </w:rPr>
        <w:t>Сложноподчиненное предложение с придаточной обстоятельственной частью.</w:t>
      </w:r>
    </w:p>
    <w:p w14:paraId="5817BA17" w14:textId="77777777" w:rsidR="00B2711E" w:rsidRPr="00EE2ECB" w:rsidRDefault="00B2711E" w:rsidP="00B2711E">
      <w:pPr>
        <w:pStyle w:val="ab"/>
        <w:ind w:left="567"/>
        <w:rPr>
          <w:rFonts w:ascii="Times New Roman" w:hAnsi="Times New Roman" w:cs="Times New Roman"/>
          <w:sz w:val="24"/>
          <w:szCs w:val="24"/>
        </w:rPr>
      </w:pPr>
      <w:r w:rsidRPr="00EE2ECB">
        <w:rPr>
          <w:rFonts w:ascii="Times New Roman" w:hAnsi="Times New Roman" w:cs="Times New Roman"/>
          <w:sz w:val="24"/>
          <w:szCs w:val="24"/>
        </w:rPr>
        <w:t>Сложноподчиненное предложение с несколькими придаточными.</w:t>
      </w:r>
    </w:p>
    <w:p w14:paraId="214AD6B4" w14:textId="405BBEA1" w:rsidR="00B2711E" w:rsidRPr="00EE2ECB" w:rsidRDefault="00B2711E" w:rsidP="00B2711E">
      <w:pPr>
        <w:pStyle w:val="ab"/>
        <w:ind w:left="567"/>
        <w:rPr>
          <w:rFonts w:ascii="Times New Roman" w:hAnsi="Times New Roman" w:cs="Times New Roman"/>
          <w:sz w:val="24"/>
          <w:szCs w:val="24"/>
        </w:rPr>
      </w:pPr>
      <w:r w:rsidRPr="00EE2ECB">
        <w:rPr>
          <w:rFonts w:ascii="Times New Roman" w:hAnsi="Times New Roman" w:cs="Times New Roman"/>
          <w:sz w:val="24"/>
          <w:szCs w:val="24"/>
        </w:rPr>
        <w:t>Бессоюзн</w:t>
      </w:r>
      <w:r w:rsidR="004F78B1">
        <w:rPr>
          <w:rFonts w:ascii="Times New Roman" w:hAnsi="Times New Roman" w:cs="Times New Roman"/>
          <w:sz w:val="24"/>
          <w:szCs w:val="24"/>
        </w:rPr>
        <w:t>ое сложное предложение.</w:t>
      </w:r>
    </w:p>
    <w:p w14:paraId="4F1B82C5" w14:textId="77777777" w:rsidR="00B2711E" w:rsidRPr="00EE2ECB" w:rsidRDefault="00B2711E" w:rsidP="00B2711E">
      <w:pPr>
        <w:pStyle w:val="ab"/>
        <w:ind w:left="567"/>
        <w:rPr>
          <w:rFonts w:ascii="Times New Roman" w:hAnsi="Times New Roman" w:cs="Times New Roman"/>
          <w:sz w:val="24"/>
          <w:szCs w:val="24"/>
        </w:rPr>
      </w:pPr>
      <w:r w:rsidRPr="00EE2ECB">
        <w:rPr>
          <w:rFonts w:ascii="Times New Roman" w:hAnsi="Times New Roman" w:cs="Times New Roman"/>
          <w:sz w:val="24"/>
          <w:szCs w:val="24"/>
        </w:rPr>
        <w:t>Знаки препинания в бессоюзных сложных предложениях. Запятая и точка с запятой в БСП.</w:t>
      </w:r>
    </w:p>
    <w:p w14:paraId="6D748F10" w14:textId="77777777" w:rsidR="00B2711E" w:rsidRPr="00EE2ECB" w:rsidRDefault="00B2711E" w:rsidP="00B2711E">
      <w:pPr>
        <w:pStyle w:val="ab"/>
        <w:ind w:left="567"/>
        <w:rPr>
          <w:rFonts w:ascii="Times New Roman" w:hAnsi="Times New Roman" w:cs="Times New Roman"/>
          <w:sz w:val="24"/>
          <w:szCs w:val="24"/>
        </w:rPr>
      </w:pPr>
      <w:r w:rsidRPr="00EE2ECB">
        <w:rPr>
          <w:rFonts w:ascii="Times New Roman" w:hAnsi="Times New Roman" w:cs="Times New Roman"/>
          <w:sz w:val="24"/>
          <w:szCs w:val="24"/>
        </w:rPr>
        <w:t>Двоеточие в БСП. Тире в БСП.</w:t>
      </w:r>
    </w:p>
    <w:p w14:paraId="2BA14E4D" w14:textId="77777777" w:rsidR="00B2711E" w:rsidRPr="00EE2ECB" w:rsidRDefault="00B2711E" w:rsidP="00B2711E">
      <w:pPr>
        <w:pStyle w:val="ab"/>
        <w:ind w:left="567"/>
        <w:rPr>
          <w:rFonts w:ascii="Times New Roman" w:hAnsi="Times New Roman" w:cs="Times New Roman"/>
          <w:sz w:val="24"/>
          <w:szCs w:val="24"/>
        </w:rPr>
      </w:pPr>
      <w:r w:rsidRPr="00EE2ECB">
        <w:rPr>
          <w:rFonts w:ascii="Times New Roman" w:hAnsi="Times New Roman" w:cs="Times New Roman"/>
          <w:sz w:val="24"/>
          <w:szCs w:val="24"/>
        </w:rPr>
        <w:t>Сложные предложения с разными видами связи.</w:t>
      </w:r>
    </w:p>
    <w:p w14:paraId="6645B29E" w14:textId="36041A81" w:rsidR="00B2711E" w:rsidRPr="00EE2ECB" w:rsidRDefault="004F78B1" w:rsidP="00B2711E">
      <w:pPr>
        <w:pStyle w:val="ab"/>
        <w:ind w:left="567"/>
        <w:rPr>
          <w:rFonts w:ascii="Times New Roman" w:hAnsi="Times New Roman" w:cs="Times New Roman"/>
          <w:sz w:val="24"/>
          <w:szCs w:val="24"/>
        </w:rPr>
      </w:pPr>
      <w:r>
        <w:rPr>
          <w:rFonts w:ascii="Times New Roman" w:hAnsi="Times New Roman" w:cs="Times New Roman"/>
          <w:sz w:val="24"/>
          <w:szCs w:val="24"/>
        </w:rPr>
        <w:t>Чужая речь</w:t>
      </w:r>
      <w:r w:rsidR="00B2711E" w:rsidRPr="00EE2ECB">
        <w:rPr>
          <w:rFonts w:ascii="Times New Roman" w:hAnsi="Times New Roman" w:cs="Times New Roman"/>
          <w:sz w:val="24"/>
          <w:szCs w:val="24"/>
        </w:rPr>
        <w:t>.</w:t>
      </w:r>
    </w:p>
    <w:p w14:paraId="1AE23EA7" w14:textId="77777777" w:rsidR="00B2711E" w:rsidRPr="00EE2ECB" w:rsidRDefault="00B2711E" w:rsidP="00B2711E">
      <w:pPr>
        <w:pStyle w:val="ab"/>
        <w:ind w:left="567"/>
        <w:rPr>
          <w:rFonts w:ascii="Times New Roman" w:hAnsi="Times New Roman" w:cs="Times New Roman"/>
          <w:sz w:val="24"/>
          <w:szCs w:val="24"/>
        </w:rPr>
      </w:pPr>
      <w:r w:rsidRPr="00EE2ECB">
        <w:rPr>
          <w:rFonts w:ascii="Times New Roman" w:hAnsi="Times New Roman" w:cs="Times New Roman"/>
          <w:sz w:val="24"/>
          <w:szCs w:val="24"/>
        </w:rPr>
        <w:lastRenderedPageBreak/>
        <w:t>Прямая и косвенная речь. Предложения с прямой речью. Диалог.</w:t>
      </w:r>
    </w:p>
    <w:p w14:paraId="748A4BAE" w14:textId="77777777" w:rsidR="00B2711E" w:rsidRPr="00EE2ECB" w:rsidRDefault="00B2711E" w:rsidP="00B2711E">
      <w:pPr>
        <w:pStyle w:val="ab"/>
        <w:ind w:left="567"/>
        <w:rPr>
          <w:rFonts w:ascii="Times New Roman" w:hAnsi="Times New Roman" w:cs="Times New Roman"/>
          <w:sz w:val="24"/>
          <w:szCs w:val="24"/>
        </w:rPr>
      </w:pPr>
      <w:r w:rsidRPr="00EE2ECB">
        <w:rPr>
          <w:rFonts w:ascii="Times New Roman" w:hAnsi="Times New Roman" w:cs="Times New Roman"/>
          <w:sz w:val="24"/>
          <w:szCs w:val="24"/>
        </w:rPr>
        <w:t>Знаки препинания в предложениях с прямой речью.</w:t>
      </w:r>
    </w:p>
    <w:p w14:paraId="78864932" w14:textId="77777777" w:rsidR="00B2711E" w:rsidRPr="00EE2ECB" w:rsidRDefault="00B2711E" w:rsidP="00B2711E">
      <w:pPr>
        <w:pStyle w:val="ab"/>
        <w:ind w:left="567"/>
        <w:rPr>
          <w:rFonts w:ascii="Times New Roman" w:hAnsi="Times New Roman" w:cs="Times New Roman"/>
          <w:sz w:val="24"/>
          <w:szCs w:val="24"/>
        </w:rPr>
      </w:pPr>
      <w:r w:rsidRPr="00EE2ECB">
        <w:rPr>
          <w:rFonts w:ascii="Times New Roman" w:hAnsi="Times New Roman" w:cs="Times New Roman"/>
          <w:sz w:val="24"/>
          <w:szCs w:val="24"/>
        </w:rPr>
        <w:t>Предложения с косвенной речью.</w:t>
      </w:r>
    </w:p>
    <w:p w14:paraId="52B2EE16" w14:textId="77777777" w:rsidR="00B2711E" w:rsidRPr="00EE2ECB" w:rsidRDefault="00B2711E" w:rsidP="00B2711E">
      <w:pPr>
        <w:pStyle w:val="ab"/>
        <w:ind w:left="567"/>
        <w:rPr>
          <w:rFonts w:ascii="Times New Roman" w:hAnsi="Times New Roman" w:cs="Times New Roman"/>
          <w:sz w:val="24"/>
          <w:szCs w:val="24"/>
        </w:rPr>
      </w:pPr>
      <w:r w:rsidRPr="00EE2ECB">
        <w:rPr>
          <w:rFonts w:ascii="Times New Roman" w:hAnsi="Times New Roman" w:cs="Times New Roman"/>
          <w:sz w:val="24"/>
          <w:szCs w:val="24"/>
        </w:rPr>
        <w:t>Цитаты. Знаки препинания при них.</w:t>
      </w:r>
    </w:p>
    <w:p w14:paraId="7B9B3F05" w14:textId="42164E67" w:rsidR="00B2711E" w:rsidRDefault="00B2711E" w:rsidP="00B2711E">
      <w:pPr>
        <w:spacing w:line="240" w:lineRule="auto"/>
        <w:ind w:left="567" w:right="-172"/>
        <w:jc w:val="both"/>
        <w:rPr>
          <w:rFonts w:ascii="Times New Roman" w:hAnsi="Times New Roman"/>
          <w:spacing w:val="-1"/>
          <w:sz w:val="24"/>
          <w:szCs w:val="24"/>
        </w:rPr>
      </w:pPr>
      <w:r w:rsidRPr="00EE2ECB">
        <w:rPr>
          <w:rFonts w:ascii="Times New Roman" w:hAnsi="Times New Roman"/>
          <w:sz w:val="24"/>
          <w:szCs w:val="24"/>
        </w:rPr>
        <w:t>Повторение «Сложное предложение»  (3часа)</w:t>
      </w:r>
      <w:r w:rsidRPr="00EE2ECB">
        <w:rPr>
          <w:rFonts w:ascii="Times New Roman" w:hAnsi="Times New Roman"/>
          <w:spacing w:val="-1"/>
          <w:sz w:val="24"/>
          <w:szCs w:val="24"/>
        </w:rPr>
        <w:t xml:space="preserve">         </w:t>
      </w:r>
    </w:p>
    <w:p w14:paraId="6CCA8ED8" w14:textId="7845097B" w:rsidR="004F78B1" w:rsidRDefault="00132AB7" w:rsidP="004F78B1">
      <w:pPr>
        <w:spacing w:line="240" w:lineRule="auto"/>
        <w:ind w:left="567" w:right="-172"/>
        <w:jc w:val="center"/>
        <w:rPr>
          <w:rFonts w:ascii="Times New Roman" w:hAnsi="Times New Roman"/>
          <w:b/>
          <w:spacing w:val="-1"/>
          <w:sz w:val="24"/>
          <w:szCs w:val="24"/>
        </w:rPr>
      </w:pPr>
      <w:r>
        <w:rPr>
          <w:rFonts w:ascii="Times New Roman" w:hAnsi="Times New Roman"/>
          <w:b/>
          <w:spacing w:val="-1"/>
          <w:sz w:val="24"/>
          <w:szCs w:val="24"/>
        </w:rPr>
        <w:t>Тематическое планиро</w:t>
      </w:r>
      <w:r w:rsidR="004F78B1">
        <w:rPr>
          <w:rFonts w:ascii="Times New Roman" w:hAnsi="Times New Roman"/>
          <w:b/>
          <w:spacing w:val="-1"/>
          <w:sz w:val="24"/>
          <w:szCs w:val="24"/>
        </w:rPr>
        <w:t>вание</w:t>
      </w:r>
    </w:p>
    <w:tbl>
      <w:tblPr>
        <w:tblStyle w:val="a5"/>
        <w:tblW w:w="0" w:type="auto"/>
        <w:tblInd w:w="567" w:type="dxa"/>
        <w:tblLook w:val="04A0" w:firstRow="1" w:lastRow="0" w:firstColumn="1" w:lastColumn="0" w:noHBand="0" w:noVBand="1"/>
      </w:tblPr>
      <w:tblGrid>
        <w:gridCol w:w="817"/>
        <w:gridCol w:w="8662"/>
        <w:gridCol w:w="4740"/>
      </w:tblGrid>
      <w:tr w:rsidR="004F78B1" w14:paraId="745DCAF3" w14:textId="77777777" w:rsidTr="004F78B1">
        <w:tc>
          <w:tcPr>
            <w:tcW w:w="817" w:type="dxa"/>
          </w:tcPr>
          <w:p w14:paraId="0BA1DA48" w14:textId="77777777" w:rsidR="004F78B1" w:rsidRDefault="004F78B1" w:rsidP="004F78B1">
            <w:pPr>
              <w:ind w:right="-172"/>
              <w:jc w:val="center"/>
              <w:rPr>
                <w:rFonts w:ascii="Times New Roman" w:hAnsi="Times New Roman"/>
                <w:b/>
                <w:spacing w:val="-1"/>
                <w:sz w:val="24"/>
                <w:szCs w:val="24"/>
              </w:rPr>
            </w:pPr>
            <w:r>
              <w:rPr>
                <w:rFonts w:ascii="Times New Roman" w:hAnsi="Times New Roman"/>
                <w:b/>
                <w:spacing w:val="-1"/>
                <w:sz w:val="24"/>
                <w:szCs w:val="24"/>
              </w:rPr>
              <w:t xml:space="preserve">№ </w:t>
            </w:r>
          </w:p>
          <w:p w14:paraId="6EE8FA60" w14:textId="6E264885" w:rsidR="004F78B1" w:rsidRDefault="004F78B1" w:rsidP="004F78B1">
            <w:pPr>
              <w:ind w:right="-172"/>
              <w:jc w:val="center"/>
              <w:rPr>
                <w:rFonts w:ascii="Times New Roman" w:hAnsi="Times New Roman"/>
                <w:b/>
                <w:spacing w:val="-1"/>
                <w:sz w:val="24"/>
                <w:szCs w:val="24"/>
              </w:rPr>
            </w:pPr>
            <w:proofErr w:type="gramStart"/>
            <w:r>
              <w:rPr>
                <w:rFonts w:ascii="Times New Roman" w:hAnsi="Times New Roman"/>
                <w:b/>
                <w:spacing w:val="-1"/>
                <w:sz w:val="24"/>
                <w:szCs w:val="24"/>
              </w:rPr>
              <w:t>п</w:t>
            </w:r>
            <w:proofErr w:type="gramEnd"/>
            <w:r>
              <w:rPr>
                <w:rFonts w:ascii="Times New Roman" w:hAnsi="Times New Roman"/>
                <w:b/>
                <w:spacing w:val="-1"/>
                <w:sz w:val="24"/>
                <w:szCs w:val="24"/>
              </w:rPr>
              <w:t>/п</w:t>
            </w:r>
          </w:p>
        </w:tc>
        <w:tc>
          <w:tcPr>
            <w:tcW w:w="8662" w:type="dxa"/>
          </w:tcPr>
          <w:p w14:paraId="7ADA2663" w14:textId="388B90FC" w:rsidR="004F78B1" w:rsidRDefault="004F78B1" w:rsidP="004F78B1">
            <w:pPr>
              <w:ind w:right="-172"/>
              <w:jc w:val="center"/>
              <w:rPr>
                <w:rFonts w:ascii="Times New Roman" w:hAnsi="Times New Roman"/>
                <w:b/>
                <w:spacing w:val="-1"/>
                <w:sz w:val="24"/>
                <w:szCs w:val="24"/>
              </w:rPr>
            </w:pPr>
            <w:r>
              <w:rPr>
                <w:rFonts w:ascii="Times New Roman" w:hAnsi="Times New Roman"/>
                <w:b/>
                <w:spacing w:val="-1"/>
                <w:sz w:val="24"/>
                <w:szCs w:val="24"/>
              </w:rPr>
              <w:t>Название раздела</w:t>
            </w:r>
          </w:p>
        </w:tc>
        <w:tc>
          <w:tcPr>
            <w:tcW w:w="4740" w:type="dxa"/>
          </w:tcPr>
          <w:p w14:paraId="1DFFAB5D" w14:textId="7A2FAB01" w:rsidR="004F78B1" w:rsidRDefault="004F78B1" w:rsidP="004F78B1">
            <w:pPr>
              <w:ind w:right="-172"/>
              <w:jc w:val="center"/>
              <w:rPr>
                <w:rFonts w:ascii="Times New Roman" w:hAnsi="Times New Roman"/>
                <w:b/>
                <w:spacing w:val="-1"/>
                <w:sz w:val="24"/>
                <w:szCs w:val="24"/>
              </w:rPr>
            </w:pPr>
            <w:r>
              <w:rPr>
                <w:rFonts w:ascii="Times New Roman" w:hAnsi="Times New Roman"/>
                <w:b/>
                <w:spacing w:val="-1"/>
                <w:sz w:val="24"/>
                <w:szCs w:val="24"/>
              </w:rPr>
              <w:t>Кол-во часов</w:t>
            </w:r>
          </w:p>
        </w:tc>
      </w:tr>
      <w:tr w:rsidR="004F78B1" w14:paraId="695746FB" w14:textId="77777777" w:rsidTr="004F78B1">
        <w:tc>
          <w:tcPr>
            <w:tcW w:w="817" w:type="dxa"/>
          </w:tcPr>
          <w:p w14:paraId="4D3FC702" w14:textId="77777777" w:rsidR="004F78B1" w:rsidRDefault="004F78B1" w:rsidP="004F78B1">
            <w:pPr>
              <w:ind w:right="-172"/>
              <w:jc w:val="center"/>
              <w:rPr>
                <w:rFonts w:ascii="Times New Roman" w:hAnsi="Times New Roman"/>
                <w:b/>
                <w:spacing w:val="-1"/>
                <w:sz w:val="24"/>
                <w:szCs w:val="24"/>
              </w:rPr>
            </w:pPr>
          </w:p>
        </w:tc>
        <w:tc>
          <w:tcPr>
            <w:tcW w:w="8662" w:type="dxa"/>
          </w:tcPr>
          <w:p w14:paraId="22C285F3" w14:textId="5CC041BF" w:rsidR="004F78B1" w:rsidRDefault="004F78B1" w:rsidP="004F78B1">
            <w:pPr>
              <w:pStyle w:val="ab"/>
              <w:ind w:left="38"/>
              <w:rPr>
                <w:rFonts w:ascii="Times New Roman" w:hAnsi="Times New Roman"/>
                <w:b/>
                <w:spacing w:val="-1"/>
                <w:sz w:val="24"/>
                <w:szCs w:val="24"/>
              </w:rPr>
            </w:pPr>
            <w:r w:rsidRPr="00EE2ECB">
              <w:rPr>
                <w:rFonts w:ascii="Times New Roman" w:hAnsi="Times New Roman" w:cs="Times New Roman"/>
                <w:sz w:val="24"/>
                <w:szCs w:val="24"/>
              </w:rPr>
              <w:t xml:space="preserve">Беседа о родном языке. Марийские ученые. </w:t>
            </w:r>
          </w:p>
        </w:tc>
        <w:tc>
          <w:tcPr>
            <w:tcW w:w="4740" w:type="dxa"/>
          </w:tcPr>
          <w:p w14:paraId="1B99762C" w14:textId="6791B4FC" w:rsidR="004F78B1" w:rsidRDefault="004F78B1" w:rsidP="004F78B1">
            <w:pPr>
              <w:ind w:right="-172"/>
              <w:jc w:val="center"/>
              <w:rPr>
                <w:rFonts w:ascii="Times New Roman" w:hAnsi="Times New Roman"/>
                <w:b/>
                <w:spacing w:val="-1"/>
                <w:sz w:val="24"/>
                <w:szCs w:val="24"/>
              </w:rPr>
            </w:pPr>
            <w:r>
              <w:rPr>
                <w:rFonts w:ascii="Times New Roman" w:hAnsi="Times New Roman"/>
                <w:b/>
                <w:spacing w:val="-1"/>
                <w:sz w:val="24"/>
                <w:szCs w:val="24"/>
              </w:rPr>
              <w:t>1 час</w:t>
            </w:r>
          </w:p>
        </w:tc>
      </w:tr>
      <w:tr w:rsidR="004F78B1" w14:paraId="5F77196B" w14:textId="77777777" w:rsidTr="004F78B1">
        <w:trPr>
          <w:trHeight w:val="321"/>
        </w:trPr>
        <w:tc>
          <w:tcPr>
            <w:tcW w:w="817" w:type="dxa"/>
          </w:tcPr>
          <w:p w14:paraId="544AF295" w14:textId="77777777" w:rsidR="004F78B1" w:rsidRDefault="004F78B1" w:rsidP="004F78B1">
            <w:pPr>
              <w:ind w:right="-172"/>
              <w:jc w:val="center"/>
              <w:rPr>
                <w:rFonts w:ascii="Times New Roman" w:hAnsi="Times New Roman"/>
                <w:b/>
                <w:spacing w:val="-1"/>
                <w:sz w:val="24"/>
                <w:szCs w:val="24"/>
              </w:rPr>
            </w:pPr>
          </w:p>
        </w:tc>
        <w:tc>
          <w:tcPr>
            <w:tcW w:w="8662" w:type="dxa"/>
          </w:tcPr>
          <w:p w14:paraId="5A493171" w14:textId="15CF838C" w:rsidR="004F78B1" w:rsidRPr="004F78B1" w:rsidRDefault="004F78B1" w:rsidP="004F78B1">
            <w:pPr>
              <w:pStyle w:val="ab"/>
              <w:ind w:left="38"/>
              <w:rPr>
                <w:rFonts w:ascii="Times New Roman" w:hAnsi="Times New Roman" w:cs="Times New Roman"/>
                <w:sz w:val="24"/>
                <w:szCs w:val="24"/>
              </w:rPr>
            </w:pPr>
            <w:r w:rsidRPr="00EE2ECB">
              <w:rPr>
                <w:rFonts w:ascii="Times New Roman" w:hAnsi="Times New Roman" w:cs="Times New Roman"/>
                <w:sz w:val="24"/>
                <w:szCs w:val="24"/>
              </w:rPr>
              <w:t xml:space="preserve">Повторение </w:t>
            </w:r>
            <w:proofErr w:type="gramStart"/>
            <w:r w:rsidRPr="00EE2ECB">
              <w:rPr>
                <w:rFonts w:ascii="Times New Roman" w:hAnsi="Times New Roman" w:cs="Times New Roman"/>
                <w:sz w:val="24"/>
                <w:szCs w:val="24"/>
              </w:rPr>
              <w:t>п</w:t>
            </w:r>
            <w:r>
              <w:rPr>
                <w:rFonts w:ascii="Times New Roman" w:hAnsi="Times New Roman" w:cs="Times New Roman"/>
                <w:sz w:val="24"/>
                <w:szCs w:val="24"/>
              </w:rPr>
              <w:t>ройденного</w:t>
            </w:r>
            <w:proofErr w:type="gramEnd"/>
            <w:r>
              <w:rPr>
                <w:rFonts w:ascii="Times New Roman" w:hAnsi="Times New Roman" w:cs="Times New Roman"/>
                <w:sz w:val="24"/>
                <w:szCs w:val="24"/>
              </w:rPr>
              <w:t xml:space="preserve"> за 5-8 класс.</w:t>
            </w:r>
          </w:p>
        </w:tc>
        <w:tc>
          <w:tcPr>
            <w:tcW w:w="4740" w:type="dxa"/>
          </w:tcPr>
          <w:p w14:paraId="44FAAACB" w14:textId="27A90F9D" w:rsidR="004F78B1" w:rsidRDefault="004F78B1" w:rsidP="004F78B1">
            <w:pPr>
              <w:ind w:right="-172"/>
              <w:jc w:val="center"/>
              <w:rPr>
                <w:rFonts w:ascii="Times New Roman" w:hAnsi="Times New Roman"/>
                <w:b/>
                <w:spacing w:val="-1"/>
                <w:sz w:val="24"/>
                <w:szCs w:val="24"/>
              </w:rPr>
            </w:pPr>
            <w:r>
              <w:rPr>
                <w:rFonts w:ascii="Times New Roman" w:hAnsi="Times New Roman"/>
                <w:b/>
                <w:spacing w:val="-1"/>
                <w:sz w:val="24"/>
                <w:szCs w:val="24"/>
              </w:rPr>
              <w:t>1 час</w:t>
            </w:r>
          </w:p>
        </w:tc>
      </w:tr>
      <w:tr w:rsidR="004F78B1" w14:paraId="6BD9F3D9" w14:textId="77777777" w:rsidTr="004F78B1">
        <w:tc>
          <w:tcPr>
            <w:tcW w:w="817" w:type="dxa"/>
          </w:tcPr>
          <w:p w14:paraId="7716F862" w14:textId="77777777" w:rsidR="004F78B1" w:rsidRDefault="004F78B1" w:rsidP="004F78B1">
            <w:pPr>
              <w:ind w:right="-172"/>
              <w:jc w:val="center"/>
              <w:rPr>
                <w:rFonts w:ascii="Times New Roman" w:hAnsi="Times New Roman"/>
                <w:b/>
                <w:spacing w:val="-1"/>
                <w:sz w:val="24"/>
                <w:szCs w:val="24"/>
              </w:rPr>
            </w:pPr>
          </w:p>
        </w:tc>
        <w:tc>
          <w:tcPr>
            <w:tcW w:w="8662" w:type="dxa"/>
          </w:tcPr>
          <w:p w14:paraId="4743B1A0" w14:textId="65FE10ED" w:rsidR="004F78B1" w:rsidRPr="004F78B1" w:rsidRDefault="004F78B1" w:rsidP="004F78B1">
            <w:pPr>
              <w:pStyle w:val="ab"/>
              <w:ind w:left="38"/>
              <w:rPr>
                <w:rFonts w:ascii="Times New Roman" w:hAnsi="Times New Roman" w:cs="Times New Roman"/>
                <w:sz w:val="24"/>
                <w:szCs w:val="24"/>
              </w:rPr>
            </w:pPr>
            <w:r w:rsidRPr="00EE2ECB">
              <w:rPr>
                <w:rFonts w:ascii="Times New Roman" w:hAnsi="Times New Roman" w:cs="Times New Roman"/>
                <w:sz w:val="24"/>
                <w:szCs w:val="24"/>
              </w:rPr>
              <w:t>Понятие о сложном п</w:t>
            </w:r>
            <w:r>
              <w:rPr>
                <w:rFonts w:ascii="Times New Roman" w:hAnsi="Times New Roman" w:cs="Times New Roman"/>
                <w:sz w:val="24"/>
                <w:szCs w:val="24"/>
              </w:rPr>
              <w:t>редложении.</w:t>
            </w:r>
          </w:p>
        </w:tc>
        <w:tc>
          <w:tcPr>
            <w:tcW w:w="4740" w:type="dxa"/>
          </w:tcPr>
          <w:p w14:paraId="0B0221DE" w14:textId="783EA090" w:rsidR="004F78B1" w:rsidRDefault="004F78B1" w:rsidP="004F78B1">
            <w:pPr>
              <w:ind w:right="-172"/>
              <w:jc w:val="center"/>
              <w:rPr>
                <w:rFonts w:ascii="Times New Roman" w:hAnsi="Times New Roman"/>
                <w:b/>
                <w:spacing w:val="-1"/>
                <w:sz w:val="24"/>
                <w:szCs w:val="24"/>
              </w:rPr>
            </w:pPr>
            <w:r>
              <w:rPr>
                <w:rFonts w:ascii="Times New Roman" w:hAnsi="Times New Roman"/>
                <w:b/>
                <w:spacing w:val="-1"/>
                <w:sz w:val="24"/>
                <w:szCs w:val="24"/>
              </w:rPr>
              <w:t>2 часа</w:t>
            </w:r>
          </w:p>
        </w:tc>
      </w:tr>
      <w:tr w:rsidR="004F78B1" w14:paraId="107D6A72" w14:textId="77777777" w:rsidTr="004F78B1">
        <w:tc>
          <w:tcPr>
            <w:tcW w:w="817" w:type="dxa"/>
          </w:tcPr>
          <w:p w14:paraId="236CC07F" w14:textId="77777777" w:rsidR="004F78B1" w:rsidRDefault="004F78B1" w:rsidP="004F78B1">
            <w:pPr>
              <w:ind w:right="-172"/>
              <w:jc w:val="center"/>
              <w:rPr>
                <w:rFonts w:ascii="Times New Roman" w:hAnsi="Times New Roman"/>
                <w:b/>
                <w:spacing w:val="-1"/>
                <w:sz w:val="24"/>
                <w:szCs w:val="24"/>
              </w:rPr>
            </w:pPr>
          </w:p>
        </w:tc>
        <w:tc>
          <w:tcPr>
            <w:tcW w:w="8662" w:type="dxa"/>
          </w:tcPr>
          <w:p w14:paraId="1E219AEF" w14:textId="7B57D2B9" w:rsidR="004F78B1" w:rsidRPr="004F78B1" w:rsidRDefault="004F78B1" w:rsidP="004F78B1">
            <w:pPr>
              <w:pStyle w:val="ab"/>
              <w:ind w:left="38"/>
              <w:rPr>
                <w:rFonts w:ascii="Times New Roman" w:hAnsi="Times New Roman" w:cs="Times New Roman"/>
                <w:sz w:val="24"/>
                <w:szCs w:val="24"/>
              </w:rPr>
            </w:pPr>
            <w:r w:rsidRPr="00EE2ECB">
              <w:rPr>
                <w:rFonts w:ascii="Times New Roman" w:hAnsi="Times New Roman" w:cs="Times New Roman"/>
                <w:sz w:val="24"/>
                <w:szCs w:val="24"/>
              </w:rPr>
              <w:t>Сложн</w:t>
            </w:r>
            <w:r>
              <w:rPr>
                <w:rFonts w:ascii="Times New Roman" w:hAnsi="Times New Roman" w:cs="Times New Roman"/>
                <w:sz w:val="24"/>
                <w:szCs w:val="24"/>
              </w:rPr>
              <w:t>осочиненное предложение.</w:t>
            </w:r>
          </w:p>
        </w:tc>
        <w:tc>
          <w:tcPr>
            <w:tcW w:w="4740" w:type="dxa"/>
          </w:tcPr>
          <w:p w14:paraId="0A4191A7" w14:textId="50078224" w:rsidR="004F78B1" w:rsidRDefault="00AB1074" w:rsidP="004F78B1">
            <w:pPr>
              <w:ind w:right="-172"/>
              <w:jc w:val="center"/>
              <w:rPr>
                <w:rFonts w:ascii="Times New Roman" w:hAnsi="Times New Roman"/>
                <w:b/>
                <w:spacing w:val="-1"/>
                <w:sz w:val="24"/>
                <w:szCs w:val="24"/>
              </w:rPr>
            </w:pPr>
            <w:r>
              <w:rPr>
                <w:rFonts w:ascii="Times New Roman" w:hAnsi="Times New Roman"/>
                <w:b/>
                <w:spacing w:val="-1"/>
                <w:sz w:val="24"/>
                <w:szCs w:val="24"/>
              </w:rPr>
              <w:t>4</w:t>
            </w:r>
            <w:r w:rsidR="004F78B1">
              <w:rPr>
                <w:rFonts w:ascii="Times New Roman" w:hAnsi="Times New Roman"/>
                <w:b/>
                <w:spacing w:val="-1"/>
                <w:sz w:val="24"/>
                <w:szCs w:val="24"/>
              </w:rPr>
              <w:t xml:space="preserve"> часа</w:t>
            </w:r>
          </w:p>
        </w:tc>
      </w:tr>
      <w:tr w:rsidR="004F78B1" w14:paraId="1DFA6B25" w14:textId="77777777" w:rsidTr="004F78B1">
        <w:tc>
          <w:tcPr>
            <w:tcW w:w="817" w:type="dxa"/>
          </w:tcPr>
          <w:p w14:paraId="3669426C" w14:textId="77777777" w:rsidR="004F78B1" w:rsidRDefault="004F78B1" w:rsidP="004F78B1">
            <w:pPr>
              <w:ind w:right="-172"/>
              <w:jc w:val="center"/>
              <w:rPr>
                <w:rFonts w:ascii="Times New Roman" w:hAnsi="Times New Roman"/>
                <w:b/>
                <w:spacing w:val="-1"/>
                <w:sz w:val="24"/>
                <w:szCs w:val="24"/>
              </w:rPr>
            </w:pPr>
          </w:p>
        </w:tc>
        <w:tc>
          <w:tcPr>
            <w:tcW w:w="8662" w:type="dxa"/>
          </w:tcPr>
          <w:p w14:paraId="7F260D1C" w14:textId="0E1D93A8" w:rsidR="004F78B1" w:rsidRPr="004F78B1" w:rsidRDefault="004F78B1" w:rsidP="004F78B1">
            <w:pPr>
              <w:pStyle w:val="ab"/>
              <w:ind w:left="38"/>
              <w:rPr>
                <w:rFonts w:ascii="Times New Roman" w:hAnsi="Times New Roman" w:cs="Times New Roman"/>
                <w:sz w:val="24"/>
                <w:szCs w:val="24"/>
              </w:rPr>
            </w:pPr>
            <w:r w:rsidRPr="00EE2ECB">
              <w:rPr>
                <w:rFonts w:ascii="Times New Roman" w:hAnsi="Times New Roman" w:cs="Times New Roman"/>
                <w:sz w:val="24"/>
                <w:szCs w:val="24"/>
              </w:rPr>
              <w:t>Сложноподчиненное пред</w:t>
            </w:r>
            <w:r>
              <w:rPr>
                <w:rFonts w:ascii="Times New Roman" w:hAnsi="Times New Roman" w:cs="Times New Roman"/>
                <w:sz w:val="24"/>
                <w:szCs w:val="24"/>
              </w:rPr>
              <w:t>ложение.</w:t>
            </w:r>
          </w:p>
        </w:tc>
        <w:tc>
          <w:tcPr>
            <w:tcW w:w="4740" w:type="dxa"/>
          </w:tcPr>
          <w:p w14:paraId="71D1F03E" w14:textId="7BB6B177" w:rsidR="004F78B1" w:rsidRDefault="004F78B1" w:rsidP="004F78B1">
            <w:pPr>
              <w:ind w:right="-172"/>
              <w:jc w:val="center"/>
              <w:rPr>
                <w:rFonts w:ascii="Times New Roman" w:hAnsi="Times New Roman"/>
                <w:b/>
                <w:spacing w:val="-1"/>
                <w:sz w:val="24"/>
                <w:szCs w:val="24"/>
              </w:rPr>
            </w:pPr>
            <w:r>
              <w:rPr>
                <w:rFonts w:ascii="Times New Roman" w:hAnsi="Times New Roman"/>
                <w:b/>
                <w:spacing w:val="-1"/>
                <w:sz w:val="24"/>
                <w:szCs w:val="24"/>
              </w:rPr>
              <w:t>8 часов</w:t>
            </w:r>
          </w:p>
        </w:tc>
      </w:tr>
      <w:tr w:rsidR="004F78B1" w14:paraId="5906458D" w14:textId="77777777" w:rsidTr="004F78B1">
        <w:tc>
          <w:tcPr>
            <w:tcW w:w="817" w:type="dxa"/>
          </w:tcPr>
          <w:p w14:paraId="350D2D23" w14:textId="77777777" w:rsidR="004F78B1" w:rsidRDefault="004F78B1" w:rsidP="004F78B1">
            <w:pPr>
              <w:ind w:right="-172"/>
              <w:jc w:val="center"/>
              <w:rPr>
                <w:rFonts w:ascii="Times New Roman" w:hAnsi="Times New Roman"/>
                <w:b/>
                <w:spacing w:val="-1"/>
                <w:sz w:val="24"/>
                <w:szCs w:val="24"/>
              </w:rPr>
            </w:pPr>
          </w:p>
        </w:tc>
        <w:tc>
          <w:tcPr>
            <w:tcW w:w="8662" w:type="dxa"/>
          </w:tcPr>
          <w:p w14:paraId="5589700E" w14:textId="11A7CCA5" w:rsidR="004F78B1" w:rsidRPr="00EE2ECB" w:rsidRDefault="004F78B1" w:rsidP="004F78B1">
            <w:pPr>
              <w:pStyle w:val="ab"/>
              <w:ind w:left="38"/>
              <w:rPr>
                <w:rFonts w:ascii="Times New Roman" w:hAnsi="Times New Roman" w:cs="Times New Roman"/>
                <w:sz w:val="24"/>
                <w:szCs w:val="24"/>
              </w:rPr>
            </w:pPr>
            <w:r w:rsidRPr="00EE2ECB">
              <w:rPr>
                <w:rFonts w:ascii="Times New Roman" w:hAnsi="Times New Roman" w:cs="Times New Roman"/>
                <w:sz w:val="24"/>
                <w:szCs w:val="24"/>
              </w:rPr>
              <w:t>Бессоюзн</w:t>
            </w:r>
            <w:r>
              <w:rPr>
                <w:rFonts w:ascii="Times New Roman" w:hAnsi="Times New Roman" w:cs="Times New Roman"/>
                <w:sz w:val="24"/>
                <w:szCs w:val="24"/>
              </w:rPr>
              <w:t>ое сложное предложение.</w:t>
            </w:r>
          </w:p>
        </w:tc>
        <w:tc>
          <w:tcPr>
            <w:tcW w:w="4740" w:type="dxa"/>
          </w:tcPr>
          <w:p w14:paraId="149CA8D9" w14:textId="389D15A2" w:rsidR="004F78B1" w:rsidRDefault="004F78B1" w:rsidP="004F78B1">
            <w:pPr>
              <w:ind w:right="-172"/>
              <w:jc w:val="center"/>
              <w:rPr>
                <w:rFonts w:ascii="Times New Roman" w:hAnsi="Times New Roman"/>
                <w:b/>
                <w:spacing w:val="-1"/>
                <w:sz w:val="24"/>
                <w:szCs w:val="24"/>
              </w:rPr>
            </w:pPr>
            <w:r>
              <w:rPr>
                <w:rFonts w:ascii="Times New Roman" w:hAnsi="Times New Roman"/>
                <w:b/>
                <w:spacing w:val="-1"/>
                <w:sz w:val="24"/>
                <w:szCs w:val="24"/>
              </w:rPr>
              <w:t>7 часов</w:t>
            </w:r>
          </w:p>
        </w:tc>
      </w:tr>
      <w:tr w:rsidR="004F78B1" w14:paraId="25FFF552" w14:textId="77777777" w:rsidTr="004F78B1">
        <w:tc>
          <w:tcPr>
            <w:tcW w:w="817" w:type="dxa"/>
          </w:tcPr>
          <w:p w14:paraId="5D1A874E" w14:textId="77777777" w:rsidR="004F78B1" w:rsidRDefault="004F78B1" w:rsidP="004F78B1">
            <w:pPr>
              <w:ind w:right="-172"/>
              <w:jc w:val="center"/>
              <w:rPr>
                <w:rFonts w:ascii="Times New Roman" w:hAnsi="Times New Roman"/>
                <w:b/>
                <w:spacing w:val="-1"/>
                <w:sz w:val="24"/>
                <w:szCs w:val="24"/>
              </w:rPr>
            </w:pPr>
          </w:p>
        </w:tc>
        <w:tc>
          <w:tcPr>
            <w:tcW w:w="8662" w:type="dxa"/>
          </w:tcPr>
          <w:p w14:paraId="5DC599E5" w14:textId="06E9434B" w:rsidR="004F78B1" w:rsidRPr="00EE2ECB" w:rsidRDefault="004F78B1" w:rsidP="004F78B1">
            <w:pPr>
              <w:pStyle w:val="ab"/>
              <w:ind w:left="38"/>
              <w:rPr>
                <w:rFonts w:ascii="Times New Roman" w:hAnsi="Times New Roman" w:cs="Times New Roman"/>
                <w:sz w:val="24"/>
                <w:szCs w:val="24"/>
              </w:rPr>
            </w:pPr>
            <w:r>
              <w:rPr>
                <w:rFonts w:ascii="Times New Roman" w:hAnsi="Times New Roman" w:cs="Times New Roman"/>
                <w:sz w:val="24"/>
                <w:szCs w:val="24"/>
              </w:rPr>
              <w:t>Чужая речь</w:t>
            </w:r>
            <w:r w:rsidRPr="00EE2ECB">
              <w:rPr>
                <w:rFonts w:ascii="Times New Roman" w:hAnsi="Times New Roman" w:cs="Times New Roman"/>
                <w:sz w:val="24"/>
                <w:szCs w:val="24"/>
              </w:rPr>
              <w:t>.</w:t>
            </w:r>
          </w:p>
        </w:tc>
        <w:tc>
          <w:tcPr>
            <w:tcW w:w="4740" w:type="dxa"/>
          </w:tcPr>
          <w:p w14:paraId="00ADC8E0" w14:textId="1A9161F6" w:rsidR="004F78B1" w:rsidRDefault="004F78B1" w:rsidP="004F78B1">
            <w:pPr>
              <w:ind w:right="-172"/>
              <w:jc w:val="center"/>
              <w:rPr>
                <w:rFonts w:ascii="Times New Roman" w:hAnsi="Times New Roman"/>
                <w:b/>
                <w:spacing w:val="-1"/>
                <w:sz w:val="24"/>
                <w:szCs w:val="24"/>
              </w:rPr>
            </w:pPr>
            <w:r>
              <w:rPr>
                <w:rFonts w:ascii="Times New Roman" w:hAnsi="Times New Roman"/>
                <w:b/>
                <w:spacing w:val="-1"/>
                <w:sz w:val="24"/>
                <w:szCs w:val="24"/>
              </w:rPr>
              <w:t>5 часов</w:t>
            </w:r>
          </w:p>
        </w:tc>
      </w:tr>
      <w:tr w:rsidR="004F78B1" w14:paraId="4ACA20D8" w14:textId="77777777" w:rsidTr="004F78B1">
        <w:tc>
          <w:tcPr>
            <w:tcW w:w="817" w:type="dxa"/>
          </w:tcPr>
          <w:p w14:paraId="0B6608F4" w14:textId="77777777" w:rsidR="004F78B1" w:rsidRDefault="004F78B1" w:rsidP="004F78B1">
            <w:pPr>
              <w:ind w:right="-172"/>
              <w:jc w:val="center"/>
              <w:rPr>
                <w:rFonts w:ascii="Times New Roman" w:hAnsi="Times New Roman"/>
                <w:b/>
                <w:spacing w:val="-1"/>
                <w:sz w:val="24"/>
                <w:szCs w:val="24"/>
              </w:rPr>
            </w:pPr>
          </w:p>
        </w:tc>
        <w:tc>
          <w:tcPr>
            <w:tcW w:w="8662" w:type="dxa"/>
          </w:tcPr>
          <w:p w14:paraId="64723DA6" w14:textId="36458DB8" w:rsidR="004F78B1" w:rsidRPr="004F78B1" w:rsidRDefault="004F78B1" w:rsidP="004F78B1">
            <w:pPr>
              <w:ind w:left="38" w:right="-172"/>
              <w:jc w:val="both"/>
              <w:rPr>
                <w:rFonts w:ascii="Times New Roman" w:hAnsi="Times New Roman"/>
                <w:spacing w:val="-1"/>
                <w:sz w:val="24"/>
                <w:szCs w:val="24"/>
              </w:rPr>
            </w:pPr>
            <w:r w:rsidRPr="00EE2ECB">
              <w:rPr>
                <w:rFonts w:ascii="Times New Roman" w:hAnsi="Times New Roman"/>
                <w:sz w:val="24"/>
                <w:szCs w:val="24"/>
              </w:rPr>
              <w:t>Повторени</w:t>
            </w:r>
            <w:r>
              <w:rPr>
                <w:rFonts w:ascii="Times New Roman" w:hAnsi="Times New Roman"/>
                <w:sz w:val="24"/>
                <w:szCs w:val="24"/>
              </w:rPr>
              <w:t xml:space="preserve">е «Сложное предложение» </w:t>
            </w:r>
            <w:r w:rsidRPr="00EE2ECB">
              <w:rPr>
                <w:rFonts w:ascii="Times New Roman" w:hAnsi="Times New Roman"/>
                <w:spacing w:val="-1"/>
                <w:sz w:val="24"/>
                <w:szCs w:val="24"/>
              </w:rPr>
              <w:t xml:space="preserve">      </w:t>
            </w:r>
          </w:p>
        </w:tc>
        <w:tc>
          <w:tcPr>
            <w:tcW w:w="4740" w:type="dxa"/>
          </w:tcPr>
          <w:p w14:paraId="0DB3EE50" w14:textId="4E1E392F" w:rsidR="004F78B1" w:rsidRDefault="004F78B1" w:rsidP="004F78B1">
            <w:pPr>
              <w:ind w:right="-172"/>
              <w:jc w:val="center"/>
              <w:rPr>
                <w:rFonts w:ascii="Times New Roman" w:hAnsi="Times New Roman"/>
                <w:b/>
                <w:spacing w:val="-1"/>
                <w:sz w:val="24"/>
                <w:szCs w:val="24"/>
              </w:rPr>
            </w:pPr>
            <w:r>
              <w:rPr>
                <w:rFonts w:ascii="Times New Roman" w:hAnsi="Times New Roman"/>
                <w:b/>
                <w:spacing w:val="-1"/>
                <w:sz w:val="24"/>
                <w:szCs w:val="24"/>
              </w:rPr>
              <w:t>3 часа</w:t>
            </w:r>
          </w:p>
        </w:tc>
      </w:tr>
      <w:tr w:rsidR="00AB1074" w14:paraId="6C4EAFF8" w14:textId="77777777" w:rsidTr="004F78B1">
        <w:tc>
          <w:tcPr>
            <w:tcW w:w="817" w:type="dxa"/>
          </w:tcPr>
          <w:p w14:paraId="46BDB757" w14:textId="77777777" w:rsidR="00AB1074" w:rsidRDefault="00AB1074" w:rsidP="004F78B1">
            <w:pPr>
              <w:ind w:right="-172"/>
              <w:jc w:val="center"/>
              <w:rPr>
                <w:rFonts w:ascii="Times New Roman" w:hAnsi="Times New Roman"/>
                <w:b/>
                <w:spacing w:val="-1"/>
                <w:sz w:val="24"/>
                <w:szCs w:val="24"/>
              </w:rPr>
            </w:pPr>
          </w:p>
        </w:tc>
        <w:tc>
          <w:tcPr>
            <w:tcW w:w="8662" w:type="dxa"/>
          </w:tcPr>
          <w:p w14:paraId="772F62F0" w14:textId="57DF1C77" w:rsidR="00AB1074" w:rsidRPr="00EE2ECB" w:rsidRDefault="00AB1074" w:rsidP="004F78B1">
            <w:pPr>
              <w:ind w:left="38" w:right="-172"/>
              <w:jc w:val="both"/>
              <w:rPr>
                <w:rFonts w:ascii="Times New Roman" w:hAnsi="Times New Roman"/>
                <w:sz w:val="24"/>
                <w:szCs w:val="24"/>
              </w:rPr>
            </w:pPr>
            <w:proofErr w:type="gramStart"/>
            <w:r>
              <w:rPr>
                <w:rFonts w:ascii="Times New Roman" w:hAnsi="Times New Roman"/>
                <w:sz w:val="24"/>
                <w:szCs w:val="24"/>
              </w:rPr>
              <w:t>Р</w:t>
            </w:r>
            <w:proofErr w:type="gramEnd"/>
            <w:r>
              <w:rPr>
                <w:rFonts w:ascii="Times New Roman" w:hAnsi="Times New Roman"/>
                <w:sz w:val="24"/>
                <w:szCs w:val="24"/>
              </w:rPr>
              <w:t>/р</w:t>
            </w:r>
          </w:p>
        </w:tc>
        <w:tc>
          <w:tcPr>
            <w:tcW w:w="4740" w:type="dxa"/>
          </w:tcPr>
          <w:p w14:paraId="6FF38553" w14:textId="1DB64747" w:rsidR="00AB1074" w:rsidRDefault="00AB1074" w:rsidP="004F78B1">
            <w:pPr>
              <w:ind w:right="-172"/>
              <w:jc w:val="center"/>
              <w:rPr>
                <w:rFonts w:ascii="Times New Roman" w:hAnsi="Times New Roman"/>
                <w:b/>
                <w:spacing w:val="-1"/>
                <w:sz w:val="24"/>
                <w:szCs w:val="24"/>
              </w:rPr>
            </w:pPr>
            <w:r>
              <w:rPr>
                <w:rFonts w:ascii="Times New Roman" w:hAnsi="Times New Roman"/>
                <w:b/>
                <w:spacing w:val="-1"/>
                <w:sz w:val="24"/>
                <w:szCs w:val="24"/>
              </w:rPr>
              <w:t xml:space="preserve">3 </w:t>
            </w:r>
            <w:proofErr w:type="spellStart"/>
            <w:r>
              <w:rPr>
                <w:rFonts w:ascii="Times New Roman" w:hAnsi="Times New Roman"/>
                <w:b/>
                <w:spacing w:val="-1"/>
                <w:sz w:val="24"/>
                <w:szCs w:val="24"/>
              </w:rPr>
              <w:t>чса</w:t>
            </w:r>
            <w:proofErr w:type="spellEnd"/>
          </w:p>
        </w:tc>
      </w:tr>
      <w:tr w:rsidR="004F78B1" w14:paraId="48548695" w14:textId="77777777" w:rsidTr="004F78B1">
        <w:tc>
          <w:tcPr>
            <w:tcW w:w="817" w:type="dxa"/>
          </w:tcPr>
          <w:p w14:paraId="72DE714E" w14:textId="77777777" w:rsidR="004F78B1" w:rsidRDefault="004F78B1" w:rsidP="004F78B1">
            <w:pPr>
              <w:ind w:right="-172"/>
              <w:jc w:val="center"/>
              <w:rPr>
                <w:rFonts w:ascii="Times New Roman" w:hAnsi="Times New Roman"/>
                <w:b/>
                <w:spacing w:val="-1"/>
                <w:sz w:val="24"/>
                <w:szCs w:val="24"/>
              </w:rPr>
            </w:pPr>
          </w:p>
        </w:tc>
        <w:tc>
          <w:tcPr>
            <w:tcW w:w="8662" w:type="dxa"/>
          </w:tcPr>
          <w:p w14:paraId="5AADA32A" w14:textId="6D8DE4E0" w:rsidR="004F78B1" w:rsidRPr="00EE2ECB" w:rsidRDefault="004F78B1" w:rsidP="004F78B1">
            <w:pPr>
              <w:ind w:left="38" w:right="-172"/>
              <w:jc w:val="both"/>
              <w:rPr>
                <w:rFonts w:ascii="Times New Roman" w:hAnsi="Times New Roman"/>
                <w:sz w:val="24"/>
                <w:szCs w:val="24"/>
              </w:rPr>
            </w:pPr>
            <w:r>
              <w:rPr>
                <w:rFonts w:ascii="Times New Roman" w:hAnsi="Times New Roman"/>
                <w:sz w:val="24"/>
                <w:szCs w:val="24"/>
              </w:rPr>
              <w:t xml:space="preserve">Итого </w:t>
            </w:r>
          </w:p>
        </w:tc>
        <w:tc>
          <w:tcPr>
            <w:tcW w:w="4740" w:type="dxa"/>
          </w:tcPr>
          <w:p w14:paraId="52595667" w14:textId="4D763566" w:rsidR="004F78B1" w:rsidRDefault="004F78B1" w:rsidP="004F78B1">
            <w:pPr>
              <w:ind w:right="-172"/>
              <w:jc w:val="center"/>
              <w:rPr>
                <w:rFonts w:ascii="Times New Roman" w:hAnsi="Times New Roman"/>
                <w:b/>
                <w:spacing w:val="-1"/>
                <w:sz w:val="24"/>
                <w:szCs w:val="24"/>
              </w:rPr>
            </w:pPr>
            <w:r>
              <w:rPr>
                <w:rFonts w:ascii="Times New Roman" w:hAnsi="Times New Roman"/>
                <w:b/>
                <w:spacing w:val="-1"/>
                <w:sz w:val="24"/>
                <w:szCs w:val="24"/>
              </w:rPr>
              <w:t>34 часа</w:t>
            </w:r>
          </w:p>
        </w:tc>
      </w:tr>
    </w:tbl>
    <w:p w14:paraId="16FFBC26" w14:textId="77777777" w:rsidR="004F78B1" w:rsidRDefault="004F78B1" w:rsidP="004F78B1">
      <w:pPr>
        <w:pStyle w:val="ab"/>
        <w:rPr>
          <w:rFonts w:ascii="Times New Roman" w:eastAsia="Times New Roman" w:hAnsi="Times New Roman" w:cs="Times New Roman"/>
          <w:b/>
          <w:spacing w:val="-1"/>
          <w:sz w:val="24"/>
          <w:szCs w:val="24"/>
        </w:rPr>
      </w:pPr>
    </w:p>
    <w:p w14:paraId="52052E71" w14:textId="40CD1732" w:rsidR="00B2711E" w:rsidRPr="004F78B1" w:rsidRDefault="00B2711E" w:rsidP="004F78B1">
      <w:pPr>
        <w:pStyle w:val="ab"/>
        <w:jc w:val="center"/>
        <w:rPr>
          <w:rFonts w:ascii="Times New Roman" w:hAnsi="Times New Roman" w:cs="Times New Roman"/>
          <w:b/>
          <w:sz w:val="24"/>
          <w:szCs w:val="24"/>
        </w:rPr>
      </w:pPr>
      <w:r w:rsidRPr="004F78B1">
        <w:rPr>
          <w:rFonts w:ascii="Times New Roman" w:hAnsi="Times New Roman" w:cs="Times New Roman"/>
          <w:b/>
          <w:sz w:val="24"/>
          <w:szCs w:val="24"/>
        </w:rPr>
        <w:t>График контрольных  работ</w:t>
      </w:r>
    </w:p>
    <w:tbl>
      <w:tblPr>
        <w:tblStyle w:val="a5"/>
        <w:tblW w:w="14034" w:type="dxa"/>
        <w:tblInd w:w="675" w:type="dxa"/>
        <w:tblLook w:val="04A0" w:firstRow="1" w:lastRow="0" w:firstColumn="1" w:lastColumn="0" w:noHBand="0" w:noVBand="1"/>
      </w:tblPr>
      <w:tblGrid>
        <w:gridCol w:w="9781"/>
        <w:gridCol w:w="1701"/>
        <w:gridCol w:w="2552"/>
      </w:tblGrid>
      <w:tr w:rsidR="00B2711E" w:rsidRPr="00EE2ECB" w14:paraId="59F0988F" w14:textId="77777777" w:rsidTr="00B2711E">
        <w:tc>
          <w:tcPr>
            <w:tcW w:w="9781" w:type="dxa"/>
          </w:tcPr>
          <w:p w14:paraId="2BD37FCA" w14:textId="77777777" w:rsidR="00B2711E" w:rsidRPr="00EE2ECB" w:rsidRDefault="00B2711E" w:rsidP="00B2711E">
            <w:pPr>
              <w:pStyle w:val="ab"/>
              <w:jc w:val="center"/>
              <w:rPr>
                <w:rFonts w:ascii="Times New Roman" w:hAnsi="Times New Roman" w:cs="Times New Roman"/>
                <w:sz w:val="24"/>
                <w:szCs w:val="24"/>
              </w:rPr>
            </w:pPr>
            <w:r w:rsidRPr="00EE2ECB">
              <w:rPr>
                <w:rFonts w:ascii="Times New Roman" w:hAnsi="Times New Roman" w:cs="Times New Roman"/>
                <w:sz w:val="24"/>
                <w:szCs w:val="24"/>
              </w:rPr>
              <w:t>Тема и номер контрольной  работы</w:t>
            </w:r>
          </w:p>
        </w:tc>
        <w:tc>
          <w:tcPr>
            <w:tcW w:w="1701" w:type="dxa"/>
          </w:tcPr>
          <w:p w14:paraId="6BDA40F2" w14:textId="77777777" w:rsidR="00B2711E" w:rsidRPr="00EE2ECB" w:rsidRDefault="00B2711E" w:rsidP="00B2711E">
            <w:pPr>
              <w:pStyle w:val="ab"/>
              <w:jc w:val="center"/>
              <w:rPr>
                <w:rFonts w:ascii="Times New Roman" w:hAnsi="Times New Roman" w:cs="Times New Roman"/>
                <w:sz w:val="24"/>
                <w:szCs w:val="24"/>
              </w:rPr>
            </w:pPr>
            <w:r w:rsidRPr="00EE2ECB">
              <w:rPr>
                <w:rFonts w:ascii="Times New Roman" w:hAnsi="Times New Roman" w:cs="Times New Roman"/>
                <w:sz w:val="24"/>
                <w:szCs w:val="24"/>
              </w:rPr>
              <w:t>Кол-во часов</w:t>
            </w:r>
          </w:p>
        </w:tc>
        <w:tc>
          <w:tcPr>
            <w:tcW w:w="2552" w:type="dxa"/>
          </w:tcPr>
          <w:p w14:paraId="2EFA7894" w14:textId="77777777" w:rsidR="00B2711E" w:rsidRPr="00EE2ECB" w:rsidRDefault="00B2711E" w:rsidP="00B2711E">
            <w:pPr>
              <w:pStyle w:val="ab"/>
              <w:jc w:val="center"/>
              <w:rPr>
                <w:rFonts w:ascii="Times New Roman" w:hAnsi="Times New Roman" w:cs="Times New Roman"/>
                <w:sz w:val="24"/>
                <w:szCs w:val="24"/>
              </w:rPr>
            </w:pPr>
            <w:r w:rsidRPr="00EE2ECB">
              <w:rPr>
                <w:rFonts w:ascii="Times New Roman" w:hAnsi="Times New Roman" w:cs="Times New Roman"/>
                <w:sz w:val="24"/>
                <w:szCs w:val="24"/>
              </w:rPr>
              <w:t>Дата проведения.</w:t>
            </w:r>
          </w:p>
        </w:tc>
      </w:tr>
      <w:tr w:rsidR="00B2711E" w:rsidRPr="00EE2ECB" w14:paraId="37D1C46D" w14:textId="77777777" w:rsidTr="00B2711E">
        <w:tc>
          <w:tcPr>
            <w:tcW w:w="9781" w:type="dxa"/>
          </w:tcPr>
          <w:p w14:paraId="7E199B22" w14:textId="77777777" w:rsidR="00B2711E" w:rsidRPr="00EE2ECB" w:rsidRDefault="00B2711E" w:rsidP="00B2711E">
            <w:pPr>
              <w:pStyle w:val="ab"/>
              <w:rPr>
                <w:rFonts w:ascii="Times New Roman" w:hAnsi="Times New Roman" w:cs="Times New Roman"/>
                <w:sz w:val="24"/>
                <w:szCs w:val="24"/>
              </w:rPr>
            </w:pPr>
            <w:r w:rsidRPr="00EE2ECB">
              <w:rPr>
                <w:rFonts w:ascii="Times New Roman" w:hAnsi="Times New Roman" w:cs="Times New Roman"/>
                <w:sz w:val="24"/>
                <w:szCs w:val="24"/>
              </w:rPr>
              <w:t>Контрольный диктант «</w:t>
            </w:r>
            <w:proofErr w:type="spellStart"/>
            <w:r w:rsidRPr="00EE2ECB">
              <w:rPr>
                <w:rFonts w:ascii="Times New Roman" w:hAnsi="Times New Roman" w:cs="Times New Roman"/>
                <w:sz w:val="24"/>
                <w:szCs w:val="24"/>
              </w:rPr>
              <w:t>Лимури</w:t>
            </w:r>
            <w:proofErr w:type="spellEnd"/>
            <w:r w:rsidRPr="00EE2ECB">
              <w:rPr>
                <w:rFonts w:ascii="Times New Roman" w:hAnsi="Times New Roman" w:cs="Times New Roman"/>
                <w:sz w:val="24"/>
                <w:szCs w:val="24"/>
              </w:rPr>
              <w:t xml:space="preserve"> </w:t>
            </w:r>
            <w:proofErr w:type="spellStart"/>
            <w:r w:rsidRPr="00EE2ECB">
              <w:rPr>
                <w:rFonts w:ascii="Times New Roman" w:hAnsi="Times New Roman" w:cs="Times New Roman"/>
                <w:sz w:val="24"/>
                <w:szCs w:val="24"/>
              </w:rPr>
              <w:t>энер</w:t>
            </w:r>
            <w:proofErr w:type="spellEnd"/>
            <w:r w:rsidRPr="00EE2ECB">
              <w:rPr>
                <w:rFonts w:ascii="Times New Roman" w:hAnsi="Times New Roman" w:cs="Times New Roman"/>
                <w:sz w:val="24"/>
                <w:szCs w:val="24"/>
              </w:rPr>
              <w:t>» по теме «Сложносочинённые предложения» №1</w:t>
            </w:r>
          </w:p>
        </w:tc>
        <w:tc>
          <w:tcPr>
            <w:tcW w:w="1701" w:type="dxa"/>
          </w:tcPr>
          <w:p w14:paraId="37616ADA" w14:textId="77777777" w:rsidR="00B2711E" w:rsidRPr="00EE2ECB" w:rsidRDefault="00B2711E" w:rsidP="00B2711E">
            <w:pPr>
              <w:pStyle w:val="ab"/>
              <w:jc w:val="center"/>
              <w:rPr>
                <w:rFonts w:ascii="Times New Roman" w:hAnsi="Times New Roman" w:cs="Times New Roman"/>
                <w:sz w:val="24"/>
                <w:szCs w:val="24"/>
              </w:rPr>
            </w:pPr>
            <w:r w:rsidRPr="00EE2ECB">
              <w:rPr>
                <w:rFonts w:ascii="Times New Roman" w:hAnsi="Times New Roman" w:cs="Times New Roman"/>
                <w:sz w:val="24"/>
                <w:szCs w:val="24"/>
              </w:rPr>
              <w:t>1</w:t>
            </w:r>
          </w:p>
        </w:tc>
        <w:tc>
          <w:tcPr>
            <w:tcW w:w="2552" w:type="dxa"/>
          </w:tcPr>
          <w:p w14:paraId="2F4CFEA5" w14:textId="14735514" w:rsidR="00B2711E" w:rsidRPr="00EE2ECB" w:rsidRDefault="00B2711E" w:rsidP="00B2711E">
            <w:pPr>
              <w:pStyle w:val="ab"/>
              <w:jc w:val="center"/>
              <w:rPr>
                <w:rFonts w:ascii="Times New Roman" w:hAnsi="Times New Roman" w:cs="Times New Roman"/>
                <w:sz w:val="24"/>
                <w:szCs w:val="24"/>
              </w:rPr>
            </w:pPr>
          </w:p>
        </w:tc>
      </w:tr>
      <w:tr w:rsidR="00B2711E" w:rsidRPr="00EE2ECB" w14:paraId="1D36CED1" w14:textId="77777777" w:rsidTr="00B2711E">
        <w:tc>
          <w:tcPr>
            <w:tcW w:w="9781" w:type="dxa"/>
          </w:tcPr>
          <w:p w14:paraId="05696431" w14:textId="77777777" w:rsidR="00B2711E" w:rsidRPr="00EE2ECB" w:rsidRDefault="00B2711E" w:rsidP="00B2711E">
            <w:pPr>
              <w:pStyle w:val="ab"/>
              <w:rPr>
                <w:rFonts w:ascii="Times New Roman" w:hAnsi="Times New Roman" w:cs="Times New Roman"/>
                <w:sz w:val="24"/>
                <w:szCs w:val="24"/>
              </w:rPr>
            </w:pPr>
            <w:r w:rsidRPr="00EE2ECB">
              <w:rPr>
                <w:rFonts w:ascii="Times New Roman" w:hAnsi="Times New Roman" w:cs="Times New Roman"/>
                <w:sz w:val="24"/>
                <w:szCs w:val="24"/>
              </w:rPr>
              <w:t>Изложение с грамматическим заданием по теме «</w:t>
            </w:r>
            <w:proofErr w:type="spellStart"/>
            <w:r w:rsidRPr="00EE2ECB">
              <w:rPr>
                <w:rFonts w:ascii="Times New Roman" w:hAnsi="Times New Roman" w:cs="Times New Roman"/>
                <w:sz w:val="24"/>
                <w:szCs w:val="24"/>
              </w:rPr>
              <w:t>Урылтыш</w:t>
            </w:r>
            <w:proofErr w:type="spellEnd"/>
            <w:r w:rsidRPr="00EE2ECB">
              <w:rPr>
                <w:rFonts w:ascii="Times New Roman" w:hAnsi="Times New Roman" w:cs="Times New Roman"/>
                <w:sz w:val="24"/>
                <w:szCs w:val="24"/>
              </w:rPr>
              <w:t xml:space="preserve"> </w:t>
            </w:r>
            <w:proofErr w:type="spellStart"/>
            <w:r w:rsidRPr="00EE2ECB">
              <w:rPr>
                <w:rFonts w:ascii="Times New Roman" w:hAnsi="Times New Roman" w:cs="Times New Roman"/>
                <w:sz w:val="24"/>
                <w:szCs w:val="24"/>
              </w:rPr>
              <w:t>корем</w:t>
            </w:r>
            <w:proofErr w:type="spellEnd"/>
            <w:r w:rsidRPr="00EE2ECB">
              <w:rPr>
                <w:rFonts w:ascii="Times New Roman" w:hAnsi="Times New Roman" w:cs="Times New Roman"/>
                <w:sz w:val="24"/>
                <w:szCs w:val="24"/>
              </w:rPr>
              <w:t>».</w:t>
            </w:r>
          </w:p>
        </w:tc>
        <w:tc>
          <w:tcPr>
            <w:tcW w:w="1701" w:type="dxa"/>
          </w:tcPr>
          <w:p w14:paraId="37355011" w14:textId="77777777" w:rsidR="00B2711E" w:rsidRPr="00EE2ECB" w:rsidRDefault="00B2711E" w:rsidP="00B2711E">
            <w:pPr>
              <w:pStyle w:val="ab"/>
              <w:jc w:val="center"/>
              <w:rPr>
                <w:rFonts w:ascii="Times New Roman" w:hAnsi="Times New Roman" w:cs="Times New Roman"/>
                <w:sz w:val="24"/>
                <w:szCs w:val="24"/>
              </w:rPr>
            </w:pPr>
            <w:r w:rsidRPr="00EE2ECB">
              <w:rPr>
                <w:rFonts w:ascii="Times New Roman" w:hAnsi="Times New Roman" w:cs="Times New Roman"/>
                <w:sz w:val="24"/>
                <w:szCs w:val="24"/>
              </w:rPr>
              <w:t>1</w:t>
            </w:r>
          </w:p>
        </w:tc>
        <w:tc>
          <w:tcPr>
            <w:tcW w:w="2552" w:type="dxa"/>
          </w:tcPr>
          <w:p w14:paraId="134D72B9" w14:textId="27939ED5" w:rsidR="00B2711E" w:rsidRPr="00EE2ECB" w:rsidRDefault="00B2711E" w:rsidP="00B2711E">
            <w:pPr>
              <w:pStyle w:val="ab"/>
              <w:jc w:val="center"/>
              <w:rPr>
                <w:rFonts w:ascii="Times New Roman" w:hAnsi="Times New Roman" w:cs="Times New Roman"/>
                <w:sz w:val="24"/>
                <w:szCs w:val="24"/>
              </w:rPr>
            </w:pPr>
          </w:p>
        </w:tc>
      </w:tr>
      <w:tr w:rsidR="00B2711E" w:rsidRPr="00EE2ECB" w14:paraId="67E1A6D2" w14:textId="77777777" w:rsidTr="00B2711E">
        <w:tc>
          <w:tcPr>
            <w:tcW w:w="9781" w:type="dxa"/>
          </w:tcPr>
          <w:p w14:paraId="5AA8F6D3" w14:textId="77777777" w:rsidR="00B2711E" w:rsidRPr="00EE2ECB" w:rsidRDefault="00B2711E" w:rsidP="00B2711E">
            <w:pPr>
              <w:pStyle w:val="ab"/>
              <w:rPr>
                <w:rFonts w:ascii="Times New Roman" w:hAnsi="Times New Roman" w:cs="Times New Roman"/>
                <w:sz w:val="24"/>
                <w:szCs w:val="24"/>
              </w:rPr>
            </w:pPr>
            <w:r w:rsidRPr="00EE2ECB">
              <w:rPr>
                <w:rFonts w:ascii="Times New Roman" w:hAnsi="Times New Roman" w:cs="Times New Roman"/>
                <w:sz w:val="24"/>
                <w:szCs w:val="24"/>
              </w:rPr>
              <w:t>Контрольный диктант «Теле» по теме «Сложноподчинённые предложения» №2</w:t>
            </w:r>
          </w:p>
        </w:tc>
        <w:tc>
          <w:tcPr>
            <w:tcW w:w="1701" w:type="dxa"/>
          </w:tcPr>
          <w:p w14:paraId="1F11E0C2" w14:textId="77777777" w:rsidR="00B2711E" w:rsidRPr="00EE2ECB" w:rsidRDefault="00B2711E" w:rsidP="00B2711E">
            <w:pPr>
              <w:pStyle w:val="ab"/>
              <w:jc w:val="center"/>
              <w:rPr>
                <w:rFonts w:ascii="Times New Roman" w:hAnsi="Times New Roman" w:cs="Times New Roman"/>
                <w:sz w:val="24"/>
                <w:szCs w:val="24"/>
              </w:rPr>
            </w:pPr>
            <w:r w:rsidRPr="00EE2ECB">
              <w:rPr>
                <w:rFonts w:ascii="Times New Roman" w:hAnsi="Times New Roman" w:cs="Times New Roman"/>
                <w:sz w:val="24"/>
                <w:szCs w:val="24"/>
              </w:rPr>
              <w:t>1</w:t>
            </w:r>
          </w:p>
        </w:tc>
        <w:tc>
          <w:tcPr>
            <w:tcW w:w="2552" w:type="dxa"/>
          </w:tcPr>
          <w:p w14:paraId="0BE83FBB" w14:textId="65411E8E" w:rsidR="00B2711E" w:rsidRPr="00EE2ECB" w:rsidRDefault="00B2711E" w:rsidP="00B2711E">
            <w:pPr>
              <w:pStyle w:val="ab"/>
              <w:jc w:val="center"/>
              <w:rPr>
                <w:rFonts w:ascii="Times New Roman" w:hAnsi="Times New Roman" w:cs="Times New Roman"/>
                <w:sz w:val="24"/>
                <w:szCs w:val="24"/>
              </w:rPr>
            </w:pPr>
          </w:p>
        </w:tc>
      </w:tr>
      <w:tr w:rsidR="00B2711E" w:rsidRPr="00EE2ECB" w14:paraId="68682FB5" w14:textId="77777777" w:rsidTr="00B2711E">
        <w:tc>
          <w:tcPr>
            <w:tcW w:w="9781" w:type="dxa"/>
          </w:tcPr>
          <w:p w14:paraId="56C9C7D7" w14:textId="77777777" w:rsidR="00B2711E" w:rsidRPr="00EE2ECB" w:rsidRDefault="00B2711E" w:rsidP="00B2711E">
            <w:pPr>
              <w:pStyle w:val="ab"/>
              <w:rPr>
                <w:rFonts w:ascii="Times New Roman" w:hAnsi="Times New Roman" w:cs="Times New Roman"/>
                <w:sz w:val="24"/>
                <w:szCs w:val="24"/>
              </w:rPr>
            </w:pPr>
            <w:r w:rsidRPr="00EE2ECB">
              <w:rPr>
                <w:rFonts w:ascii="Times New Roman" w:hAnsi="Times New Roman" w:cs="Times New Roman"/>
                <w:sz w:val="24"/>
                <w:szCs w:val="24"/>
              </w:rPr>
              <w:t>Сжатое изложение «</w:t>
            </w:r>
            <w:proofErr w:type="spellStart"/>
            <w:r w:rsidRPr="00EE2ECB">
              <w:rPr>
                <w:rFonts w:ascii="Times New Roman" w:hAnsi="Times New Roman" w:cs="Times New Roman"/>
                <w:sz w:val="24"/>
                <w:szCs w:val="24"/>
              </w:rPr>
              <w:t>Аван</w:t>
            </w:r>
            <w:proofErr w:type="spellEnd"/>
            <w:r w:rsidRPr="00EE2ECB">
              <w:rPr>
                <w:rFonts w:ascii="Times New Roman" w:hAnsi="Times New Roman" w:cs="Times New Roman"/>
                <w:sz w:val="24"/>
                <w:szCs w:val="24"/>
              </w:rPr>
              <w:t xml:space="preserve"> </w:t>
            </w:r>
            <w:proofErr w:type="spellStart"/>
            <w:r w:rsidRPr="00EE2ECB">
              <w:rPr>
                <w:rFonts w:ascii="Times New Roman" w:hAnsi="Times New Roman" w:cs="Times New Roman"/>
                <w:sz w:val="24"/>
                <w:szCs w:val="24"/>
              </w:rPr>
              <w:t>школжо</w:t>
            </w:r>
            <w:proofErr w:type="spellEnd"/>
            <w:r w:rsidRPr="00EE2ECB">
              <w:rPr>
                <w:rFonts w:ascii="Times New Roman" w:hAnsi="Times New Roman" w:cs="Times New Roman"/>
                <w:sz w:val="24"/>
                <w:szCs w:val="24"/>
              </w:rPr>
              <w:t>».</w:t>
            </w:r>
          </w:p>
        </w:tc>
        <w:tc>
          <w:tcPr>
            <w:tcW w:w="1701" w:type="dxa"/>
          </w:tcPr>
          <w:p w14:paraId="16045F1F" w14:textId="77777777" w:rsidR="00B2711E" w:rsidRPr="00EE2ECB" w:rsidRDefault="00B2711E" w:rsidP="00B2711E">
            <w:pPr>
              <w:pStyle w:val="ab"/>
              <w:jc w:val="center"/>
              <w:rPr>
                <w:rFonts w:ascii="Times New Roman" w:hAnsi="Times New Roman" w:cs="Times New Roman"/>
                <w:sz w:val="24"/>
                <w:szCs w:val="24"/>
              </w:rPr>
            </w:pPr>
            <w:r w:rsidRPr="00EE2ECB">
              <w:rPr>
                <w:rFonts w:ascii="Times New Roman" w:hAnsi="Times New Roman" w:cs="Times New Roman"/>
                <w:sz w:val="24"/>
                <w:szCs w:val="24"/>
              </w:rPr>
              <w:t>1</w:t>
            </w:r>
          </w:p>
        </w:tc>
        <w:tc>
          <w:tcPr>
            <w:tcW w:w="2552" w:type="dxa"/>
          </w:tcPr>
          <w:p w14:paraId="40C1DDD6" w14:textId="0E3E0AE0" w:rsidR="00B2711E" w:rsidRPr="00EE2ECB" w:rsidRDefault="00B2711E" w:rsidP="00B2711E">
            <w:pPr>
              <w:pStyle w:val="ab"/>
              <w:jc w:val="center"/>
              <w:rPr>
                <w:rFonts w:ascii="Times New Roman" w:hAnsi="Times New Roman" w:cs="Times New Roman"/>
                <w:sz w:val="24"/>
                <w:szCs w:val="24"/>
              </w:rPr>
            </w:pPr>
          </w:p>
        </w:tc>
      </w:tr>
      <w:tr w:rsidR="00B2711E" w:rsidRPr="00EE2ECB" w14:paraId="70D8805B" w14:textId="77777777" w:rsidTr="00B2711E">
        <w:tc>
          <w:tcPr>
            <w:tcW w:w="9781" w:type="dxa"/>
          </w:tcPr>
          <w:p w14:paraId="7FFB3234" w14:textId="77777777" w:rsidR="00B2711E" w:rsidRPr="00EE2ECB" w:rsidRDefault="00B2711E" w:rsidP="00B2711E">
            <w:pPr>
              <w:pStyle w:val="ab"/>
              <w:rPr>
                <w:rFonts w:ascii="Times New Roman" w:hAnsi="Times New Roman" w:cs="Times New Roman"/>
                <w:sz w:val="24"/>
                <w:szCs w:val="24"/>
              </w:rPr>
            </w:pPr>
            <w:r w:rsidRPr="00EE2ECB">
              <w:rPr>
                <w:rFonts w:ascii="Times New Roman" w:hAnsi="Times New Roman" w:cs="Times New Roman"/>
                <w:sz w:val="24"/>
                <w:szCs w:val="24"/>
              </w:rPr>
              <w:t>Контрольный диктант «</w:t>
            </w:r>
            <w:proofErr w:type="spellStart"/>
            <w:r w:rsidRPr="00EE2ECB">
              <w:rPr>
                <w:rFonts w:ascii="Times New Roman" w:hAnsi="Times New Roman" w:cs="Times New Roman"/>
                <w:sz w:val="24"/>
                <w:szCs w:val="24"/>
              </w:rPr>
              <w:t>Ушанле</w:t>
            </w:r>
            <w:proofErr w:type="spellEnd"/>
            <w:r w:rsidRPr="00EE2ECB">
              <w:rPr>
                <w:rFonts w:ascii="Times New Roman" w:hAnsi="Times New Roman" w:cs="Times New Roman"/>
                <w:sz w:val="24"/>
                <w:szCs w:val="24"/>
              </w:rPr>
              <w:t xml:space="preserve"> </w:t>
            </w:r>
            <w:proofErr w:type="spellStart"/>
            <w:r w:rsidRPr="00EE2ECB">
              <w:rPr>
                <w:rFonts w:ascii="Times New Roman" w:hAnsi="Times New Roman" w:cs="Times New Roman"/>
                <w:sz w:val="24"/>
                <w:szCs w:val="24"/>
              </w:rPr>
              <w:t>шумбел</w:t>
            </w:r>
            <w:proofErr w:type="spellEnd"/>
            <w:r w:rsidRPr="00EE2ECB">
              <w:rPr>
                <w:rFonts w:ascii="Times New Roman" w:hAnsi="Times New Roman" w:cs="Times New Roman"/>
                <w:sz w:val="24"/>
                <w:szCs w:val="24"/>
              </w:rPr>
              <w:t>» по теме «Бессоюзные сложные предложения» №3</w:t>
            </w:r>
          </w:p>
        </w:tc>
        <w:tc>
          <w:tcPr>
            <w:tcW w:w="1701" w:type="dxa"/>
          </w:tcPr>
          <w:p w14:paraId="62C1F3F8" w14:textId="77777777" w:rsidR="00B2711E" w:rsidRPr="00EE2ECB" w:rsidRDefault="00B2711E" w:rsidP="00B2711E">
            <w:pPr>
              <w:pStyle w:val="ab"/>
              <w:jc w:val="center"/>
              <w:rPr>
                <w:rFonts w:ascii="Times New Roman" w:hAnsi="Times New Roman" w:cs="Times New Roman"/>
                <w:sz w:val="24"/>
                <w:szCs w:val="24"/>
              </w:rPr>
            </w:pPr>
            <w:r w:rsidRPr="00EE2ECB">
              <w:rPr>
                <w:rFonts w:ascii="Times New Roman" w:hAnsi="Times New Roman" w:cs="Times New Roman"/>
                <w:sz w:val="24"/>
                <w:szCs w:val="24"/>
              </w:rPr>
              <w:t>1</w:t>
            </w:r>
          </w:p>
        </w:tc>
        <w:tc>
          <w:tcPr>
            <w:tcW w:w="2552" w:type="dxa"/>
          </w:tcPr>
          <w:p w14:paraId="45B94D55" w14:textId="7D33EC51" w:rsidR="00B2711E" w:rsidRPr="00EE2ECB" w:rsidRDefault="00B2711E" w:rsidP="00B2711E">
            <w:pPr>
              <w:pStyle w:val="ab"/>
              <w:jc w:val="center"/>
              <w:rPr>
                <w:rFonts w:ascii="Times New Roman" w:hAnsi="Times New Roman" w:cs="Times New Roman"/>
                <w:sz w:val="24"/>
                <w:szCs w:val="24"/>
              </w:rPr>
            </w:pPr>
          </w:p>
        </w:tc>
      </w:tr>
      <w:tr w:rsidR="00B2711E" w:rsidRPr="00EE2ECB" w14:paraId="51096F72" w14:textId="77777777" w:rsidTr="00B2711E">
        <w:tc>
          <w:tcPr>
            <w:tcW w:w="9781" w:type="dxa"/>
          </w:tcPr>
          <w:p w14:paraId="29885626" w14:textId="58AF10B5" w:rsidR="00B2711E" w:rsidRPr="00EE2ECB" w:rsidRDefault="00B2711E" w:rsidP="00B2711E">
            <w:pPr>
              <w:pStyle w:val="ab"/>
              <w:rPr>
                <w:rFonts w:ascii="Times New Roman" w:hAnsi="Times New Roman" w:cs="Times New Roman"/>
                <w:sz w:val="24"/>
                <w:szCs w:val="24"/>
              </w:rPr>
            </w:pPr>
            <w:r>
              <w:rPr>
                <w:rFonts w:ascii="Times New Roman" w:hAnsi="Times New Roman"/>
                <w:sz w:val="24"/>
                <w:szCs w:val="24"/>
              </w:rPr>
              <w:t>С</w:t>
            </w:r>
            <w:r w:rsidRPr="00B2711E">
              <w:rPr>
                <w:rFonts w:ascii="Times New Roman" w:hAnsi="Times New Roman"/>
                <w:sz w:val="24"/>
                <w:szCs w:val="24"/>
              </w:rPr>
              <w:t xml:space="preserve">очинению-рассуждению на морально-этическую тему «Кузе </w:t>
            </w:r>
            <w:proofErr w:type="spellStart"/>
            <w:r w:rsidRPr="00B2711E">
              <w:rPr>
                <w:rFonts w:ascii="Times New Roman" w:hAnsi="Times New Roman"/>
                <w:sz w:val="24"/>
                <w:szCs w:val="24"/>
              </w:rPr>
              <w:t>илет</w:t>
            </w:r>
            <w:proofErr w:type="spellEnd"/>
            <w:r w:rsidRPr="00B2711E">
              <w:rPr>
                <w:rFonts w:ascii="Times New Roman" w:hAnsi="Times New Roman"/>
                <w:sz w:val="24"/>
                <w:szCs w:val="24"/>
              </w:rPr>
              <w:t xml:space="preserve">, </w:t>
            </w:r>
            <w:proofErr w:type="spellStart"/>
            <w:r w:rsidRPr="00B2711E">
              <w:rPr>
                <w:rFonts w:ascii="Times New Roman" w:hAnsi="Times New Roman"/>
                <w:sz w:val="24"/>
                <w:szCs w:val="24"/>
              </w:rPr>
              <w:t>ялем</w:t>
            </w:r>
            <w:proofErr w:type="spellEnd"/>
            <w:r w:rsidRPr="00B2711E">
              <w:rPr>
                <w:rFonts w:ascii="Times New Roman" w:hAnsi="Times New Roman"/>
                <w:sz w:val="24"/>
                <w:szCs w:val="24"/>
              </w:rPr>
              <w:t xml:space="preserve">, </w:t>
            </w:r>
            <w:proofErr w:type="spellStart"/>
            <w:r w:rsidRPr="00B2711E">
              <w:rPr>
                <w:rFonts w:ascii="Times New Roman" w:hAnsi="Times New Roman"/>
                <w:sz w:val="24"/>
                <w:szCs w:val="24"/>
              </w:rPr>
              <w:t>ача-авамын</w:t>
            </w:r>
            <w:proofErr w:type="spellEnd"/>
            <w:r w:rsidRPr="00B2711E">
              <w:rPr>
                <w:rFonts w:ascii="Times New Roman" w:hAnsi="Times New Roman"/>
                <w:sz w:val="24"/>
                <w:szCs w:val="24"/>
              </w:rPr>
              <w:t xml:space="preserve"> </w:t>
            </w:r>
            <w:proofErr w:type="spellStart"/>
            <w:r w:rsidRPr="00B2711E">
              <w:rPr>
                <w:rFonts w:ascii="Times New Roman" w:hAnsi="Times New Roman"/>
                <w:sz w:val="24"/>
                <w:szCs w:val="24"/>
              </w:rPr>
              <w:t>мланде</w:t>
            </w:r>
            <w:proofErr w:type="spellEnd"/>
            <w:r w:rsidRPr="00B2711E">
              <w:rPr>
                <w:rFonts w:ascii="Times New Roman" w:hAnsi="Times New Roman"/>
                <w:sz w:val="24"/>
                <w:szCs w:val="24"/>
              </w:rPr>
              <w:t>?»</w:t>
            </w:r>
          </w:p>
        </w:tc>
        <w:tc>
          <w:tcPr>
            <w:tcW w:w="1701" w:type="dxa"/>
          </w:tcPr>
          <w:p w14:paraId="6E5DBF73" w14:textId="77777777" w:rsidR="00B2711E" w:rsidRPr="00EE2ECB" w:rsidRDefault="00B2711E" w:rsidP="00B2711E">
            <w:pPr>
              <w:pStyle w:val="ab"/>
              <w:jc w:val="center"/>
              <w:rPr>
                <w:rFonts w:ascii="Times New Roman" w:hAnsi="Times New Roman" w:cs="Times New Roman"/>
                <w:sz w:val="24"/>
                <w:szCs w:val="24"/>
              </w:rPr>
            </w:pPr>
          </w:p>
        </w:tc>
        <w:tc>
          <w:tcPr>
            <w:tcW w:w="2552" w:type="dxa"/>
          </w:tcPr>
          <w:p w14:paraId="1D86A234" w14:textId="4BFDE16D" w:rsidR="00B2711E" w:rsidRDefault="00B2711E" w:rsidP="00B2711E">
            <w:pPr>
              <w:pStyle w:val="ab"/>
              <w:jc w:val="center"/>
              <w:rPr>
                <w:rFonts w:ascii="Times New Roman" w:hAnsi="Times New Roman" w:cs="Times New Roman"/>
                <w:sz w:val="24"/>
                <w:szCs w:val="24"/>
              </w:rPr>
            </w:pPr>
          </w:p>
        </w:tc>
      </w:tr>
      <w:tr w:rsidR="00B2711E" w:rsidRPr="00EE2ECB" w14:paraId="156E9F2B" w14:textId="77777777" w:rsidTr="00B2711E">
        <w:tc>
          <w:tcPr>
            <w:tcW w:w="9781" w:type="dxa"/>
          </w:tcPr>
          <w:p w14:paraId="3CC11207" w14:textId="77777777" w:rsidR="00B2711E" w:rsidRPr="00EE2ECB" w:rsidRDefault="00B2711E" w:rsidP="00B2711E">
            <w:pPr>
              <w:pStyle w:val="ab"/>
              <w:rPr>
                <w:rFonts w:ascii="Times New Roman" w:hAnsi="Times New Roman" w:cs="Times New Roman"/>
                <w:sz w:val="24"/>
                <w:szCs w:val="24"/>
              </w:rPr>
            </w:pPr>
            <w:r w:rsidRPr="00EE2ECB">
              <w:rPr>
                <w:rFonts w:ascii="Times New Roman" w:hAnsi="Times New Roman" w:cs="Times New Roman"/>
                <w:sz w:val="24"/>
                <w:szCs w:val="24"/>
              </w:rPr>
              <w:t>Итоговый контрольный диктант «</w:t>
            </w:r>
            <w:proofErr w:type="spellStart"/>
            <w:r w:rsidRPr="00EE2ECB">
              <w:rPr>
                <w:rFonts w:ascii="Times New Roman" w:hAnsi="Times New Roman" w:cs="Times New Roman"/>
                <w:sz w:val="24"/>
                <w:szCs w:val="24"/>
              </w:rPr>
              <w:t>Шочмо</w:t>
            </w:r>
            <w:proofErr w:type="spellEnd"/>
            <w:r w:rsidRPr="00EE2ECB">
              <w:rPr>
                <w:rFonts w:ascii="Times New Roman" w:hAnsi="Times New Roman" w:cs="Times New Roman"/>
                <w:sz w:val="24"/>
                <w:szCs w:val="24"/>
              </w:rPr>
              <w:t xml:space="preserve"> </w:t>
            </w:r>
            <w:proofErr w:type="spellStart"/>
            <w:r w:rsidRPr="00EE2ECB">
              <w:rPr>
                <w:rFonts w:ascii="Times New Roman" w:hAnsi="Times New Roman" w:cs="Times New Roman"/>
                <w:sz w:val="24"/>
                <w:szCs w:val="24"/>
              </w:rPr>
              <w:t>мланде</w:t>
            </w:r>
            <w:proofErr w:type="spellEnd"/>
            <w:r w:rsidRPr="00EE2ECB">
              <w:rPr>
                <w:rFonts w:ascii="Times New Roman" w:hAnsi="Times New Roman" w:cs="Times New Roman"/>
                <w:sz w:val="24"/>
                <w:szCs w:val="24"/>
              </w:rPr>
              <w:t>» №4</w:t>
            </w:r>
          </w:p>
        </w:tc>
        <w:tc>
          <w:tcPr>
            <w:tcW w:w="1701" w:type="dxa"/>
          </w:tcPr>
          <w:p w14:paraId="55DD70D5" w14:textId="77777777" w:rsidR="00B2711E" w:rsidRPr="00EE2ECB" w:rsidRDefault="00B2711E" w:rsidP="00B2711E">
            <w:pPr>
              <w:pStyle w:val="ab"/>
              <w:jc w:val="center"/>
              <w:rPr>
                <w:rFonts w:ascii="Times New Roman" w:hAnsi="Times New Roman" w:cs="Times New Roman"/>
                <w:sz w:val="24"/>
                <w:szCs w:val="24"/>
              </w:rPr>
            </w:pPr>
            <w:r w:rsidRPr="00EE2ECB">
              <w:rPr>
                <w:rFonts w:ascii="Times New Roman" w:hAnsi="Times New Roman" w:cs="Times New Roman"/>
                <w:sz w:val="24"/>
                <w:szCs w:val="24"/>
              </w:rPr>
              <w:t>1</w:t>
            </w:r>
          </w:p>
        </w:tc>
        <w:tc>
          <w:tcPr>
            <w:tcW w:w="2552" w:type="dxa"/>
          </w:tcPr>
          <w:p w14:paraId="2B3E7080" w14:textId="65BDF221" w:rsidR="00B2711E" w:rsidRPr="00EE2ECB" w:rsidRDefault="00B2711E" w:rsidP="00B2711E">
            <w:pPr>
              <w:pStyle w:val="ab"/>
              <w:jc w:val="center"/>
              <w:rPr>
                <w:rFonts w:ascii="Times New Roman" w:hAnsi="Times New Roman" w:cs="Times New Roman"/>
                <w:sz w:val="24"/>
                <w:szCs w:val="24"/>
              </w:rPr>
            </w:pPr>
          </w:p>
        </w:tc>
      </w:tr>
    </w:tbl>
    <w:p w14:paraId="10E9DA6B" w14:textId="16F69848" w:rsidR="00C50F7F" w:rsidRDefault="00C50F7F" w:rsidP="00C50F7F">
      <w:pPr>
        <w:spacing w:after="0" w:line="240" w:lineRule="auto"/>
        <w:rPr>
          <w:rFonts w:ascii="Times New Roman" w:hAnsi="Times New Roman"/>
          <w:bCs/>
          <w:sz w:val="24"/>
          <w:szCs w:val="24"/>
          <w:lang w:eastAsia="ru-RU"/>
        </w:rPr>
      </w:pPr>
    </w:p>
    <w:p w14:paraId="0D3CB197" w14:textId="564BFFDC" w:rsidR="00AB1074" w:rsidRDefault="00AB1074" w:rsidP="00C50F7F">
      <w:pPr>
        <w:spacing w:after="0" w:line="240" w:lineRule="auto"/>
        <w:rPr>
          <w:rFonts w:ascii="Times New Roman" w:hAnsi="Times New Roman"/>
          <w:bCs/>
          <w:sz w:val="24"/>
          <w:szCs w:val="24"/>
          <w:lang w:eastAsia="ru-RU"/>
        </w:rPr>
      </w:pPr>
    </w:p>
    <w:p w14:paraId="3CA36BFF" w14:textId="6809C25A" w:rsidR="00AB1074" w:rsidRDefault="00AB1074" w:rsidP="00C50F7F">
      <w:pPr>
        <w:spacing w:after="0" w:line="240" w:lineRule="auto"/>
        <w:rPr>
          <w:rFonts w:ascii="Times New Roman" w:hAnsi="Times New Roman"/>
          <w:bCs/>
          <w:sz w:val="24"/>
          <w:szCs w:val="24"/>
          <w:lang w:eastAsia="ru-RU"/>
        </w:rPr>
      </w:pPr>
    </w:p>
    <w:p w14:paraId="0B88021E" w14:textId="64908A9D" w:rsidR="00AB1074" w:rsidRDefault="00AB1074" w:rsidP="00C50F7F">
      <w:pPr>
        <w:spacing w:after="0" w:line="240" w:lineRule="auto"/>
        <w:rPr>
          <w:rFonts w:ascii="Times New Roman" w:hAnsi="Times New Roman"/>
          <w:bCs/>
          <w:sz w:val="24"/>
          <w:szCs w:val="24"/>
          <w:lang w:eastAsia="ru-RU"/>
        </w:rPr>
      </w:pPr>
    </w:p>
    <w:p w14:paraId="286877E6" w14:textId="77777777" w:rsidR="00AB1074" w:rsidRDefault="00AB1074" w:rsidP="00C50F7F">
      <w:pPr>
        <w:spacing w:after="0" w:line="240" w:lineRule="auto"/>
        <w:rPr>
          <w:rFonts w:ascii="Times New Roman" w:hAnsi="Times New Roman"/>
          <w:bCs/>
          <w:sz w:val="24"/>
          <w:szCs w:val="24"/>
          <w:lang w:eastAsia="ru-RU"/>
        </w:rPr>
      </w:pPr>
    </w:p>
    <w:p w14:paraId="7357E3D9" w14:textId="30C575E1" w:rsidR="00F46E11" w:rsidRPr="00F46E11" w:rsidRDefault="00F94172" w:rsidP="00C50F7F">
      <w:pPr>
        <w:spacing w:after="0" w:line="240" w:lineRule="auto"/>
        <w:jc w:val="center"/>
        <w:rPr>
          <w:rFonts w:ascii="Times New Roman" w:hAnsi="Times New Roman"/>
          <w:b/>
          <w:bCs/>
          <w:sz w:val="24"/>
          <w:szCs w:val="24"/>
          <w:lang w:eastAsia="ru-RU"/>
        </w:rPr>
      </w:pPr>
      <w:r>
        <w:rPr>
          <w:rFonts w:ascii="Times New Roman" w:hAnsi="Times New Roman"/>
          <w:b/>
          <w:bCs/>
          <w:sz w:val="24"/>
          <w:szCs w:val="24"/>
          <w:lang w:eastAsia="ru-RU"/>
        </w:rPr>
        <w:t>Приложение 1</w:t>
      </w:r>
    </w:p>
    <w:p w14:paraId="780A0DF8" w14:textId="4C9B7405" w:rsidR="00E348B3" w:rsidRPr="00F6619C" w:rsidRDefault="00C50F7F" w:rsidP="00B2711E">
      <w:pPr>
        <w:spacing w:after="0" w:line="240" w:lineRule="auto"/>
        <w:jc w:val="center"/>
        <w:rPr>
          <w:rFonts w:ascii="Times New Roman" w:hAnsi="Times New Roman"/>
          <w:b/>
          <w:bCs/>
          <w:sz w:val="24"/>
          <w:szCs w:val="24"/>
          <w:lang w:eastAsia="ru-RU"/>
        </w:rPr>
      </w:pPr>
      <w:r>
        <w:rPr>
          <w:rFonts w:ascii="Times New Roman" w:hAnsi="Times New Roman"/>
          <w:b/>
          <w:sz w:val="24"/>
          <w:szCs w:val="24"/>
        </w:rPr>
        <w:t>Календарно-тематическое планирование</w:t>
      </w:r>
    </w:p>
    <w:tbl>
      <w:tblPr>
        <w:tblStyle w:val="a5"/>
        <w:tblW w:w="14317" w:type="dxa"/>
        <w:tblInd w:w="817" w:type="dxa"/>
        <w:tblLayout w:type="fixed"/>
        <w:tblLook w:val="01E0" w:firstRow="1" w:lastRow="1" w:firstColumn="1" w:lastColumn="1" w:noHBand="0" w:noVBand="0"/>
      </w:tblPr>
      <w:tblGrid>
        <w:gridCol w:w="567"/>
        <w:gridCol w:w="851"/>
        <w:gridCol w:w="992"/>
        <w:gridCol w:w="1559"/>
        <w:gridCol w:w="4678"/>
        <w:gridCol w:w="850"/>
        <w:gridCol w:w="2977"/>
        <w:gridCol w:w="1843"/>
      </w:tblGrid>
      <w:tr w:rsidR="009374F7" w:rsidRPr="00EE2ECB" w14:paraId="0C6F7A23" w14:textId="77777777" w:rsidTr="00C50F7F">
        <w:trPr>
          <w:trHeight w:val="476"/>
        </w:trPr>
        <w:tc>
          <w:tcPr>
            <w:tcW w:w="567" w:type="dxa"/>
          </w:tcPr>
          <w:p w14:paraId="34C6D895" w14:textId="77777777" w:rsidR="009374F7" w:rsidRPr="00EE2ECB" w:rsidRDefault="009374F7" w:rsidP="00E348B3">
            <w:pPr>
              <w:spacing w:after="120"/>
              <w:ind w:left="358" w:hanging="358"/>
              <w:jc w:val="center"/>
              <w:rPr>
                <w:rFonts w:ascii="Times New Roman" w:hAnsi="Times New Roman"/>
                <w:sz w:val="24"/>
                <w:szCs w:val="24"/>
              </w:rPr>
            </w:pPr>
            <w:r w:rsidRPr="00EE2ECB">
              <w:rPr>
                <w:rFonts w:ascii="Times New Roman" w:hAnsi="Times New Roman"/>
                <w:sz w:val="24"/>
                <w:szCs w:val="24"/>
              </w:rPr>
              <w:t>№</w:t>
            </w:r>
          </w:p>
          <w:p w14:paraId="4B6F9EC6" w14:textId="77777777" w:rsidR="009374F7" w:rsidRPr="00EE2ECB" w:rsidRDefault="009374F7" w:rsidP="00E348B3">
            <w:pPr>
              <w:spacing w:after="120"/>
              <w:ind w:left="358" w:hanging="358"/>
              <w:jc w:val="center"/>
              <w:rPr>
                <w:rFonts w:ascii="Times New Roman" w:hAnsi="Times New Roman"/>
                <w:sz w:val="24"/>
                <w:szCs w:val="24"/>
              </w:rPr>
            </w:pPr>
            <w:r w:rsidRPr="00EE2ECB">
              <w:rPr>
                <w:rFonts w:ascii="Times New Roman" w:hAnsi="Times New Roman"/>
                <w:sz w:val="24"/>
                <w:szCs w:val="24"/>
              </w:rPr>
              <w:t xml:space="preserve"> </w:t>
            </w:r>
          </w:p>
        </w:tc>
        <w:tc>
          <w:tcPr>
            <w:tcW w:w="1843" w:type="dxa"/>
            <w:gridSpan w:val="2"/>
          </w:tcPr>
          <w:p w14:paraId="142AF92F" w14:textId="77777777" w:rsidR="009374F7" w:rsidRPr="00EE2ECB" w:rsidRDefault="009374F7" w:rsidP="00E348B3">
            <w:pPr>
              <w:spacing w:after="120"/>
              <w:jc w:val="center"/>
              <w:rPr>
                <w:rFonts w:ascii="Times New Roman" w:hAnsi="Times New Roman"/>
                <w:sz w:val="24"/>
                <w:szCs w:val="24"/>
              </w:rPr>
            </w:pPr>
            <w:r w:rsidRPr="00EE2ECB">
              <w:rPr>
                <w:rFonts w:ascii="Times New Roman" w:hAnsi="Times New Roman"/>
                <w:sz w:val="24"/>
                <w:szCs w:val="24"/>
              </w:rPr>
              <w:t>Сроки проведения</w:t>
            </w:r>
          </w:p>
        </w:tc>
        <w:tc>
          <w:tcPr>
            <w:tcW w:w="1559" w:type="dxa"/>
          </w:tcPr>
          <w:p w14:paraId="4FA63F17" w14:textId="77777777" w:rsidR="009374F7" w:rsidRPr="00EE2ECB" w:rsidRDefault="009374F7" w:rsidP="00E348B3">
            <w:pPr>
              <w:spacing w:after="120"/>
              <w:jc w:val="center"/>
              <w:rPr>
                <w:rFonts w:ascii="Times New Roman" w:hAnsi="Times New Roman"/>
                <w:sz w:val="24"/>
                <w:szCs w:val="24"/>
              </w:rPr>
            </w:pPr>
            <w:r w:rsidRPr="00EE2ECB">
              <w:rPr>
                <w:rFonts w:ascii="Times New Roman" w:hAnsi="Times New Roman"/>
                <w:sz w:val="24"/>
                <w:szCs w:val="24"/>
              </w:rPr>
              <w:t xml:space="preserve">Разделы  </w:t>
            </w:r>
          </w:p>
        </w:tc>
        <w:tc>
          <w:tcPr>
            <w:tcW w:w="4678" w:type="dxa"/>
          </w:tcPr>
          <w:p w14:paraId="37CF25FB" w14:textId="77777777" w:rsidR="009374F7" w:rsidRPr="00EE2ECB" w:rsidRDefault="009374F7" w:rsidP="00E348B3">
            <w:pPr>
              <w:spacing w:after="120"/>
              <w:jc w:val="center"/>
              <w:rPr>
                <w:rFonts w:ascii="Times New Roman" w:hAnsi="Times New Roman"/>
                <w:sz w:val="24"/>
                <w:szCs w:val="24"/>
              </w:rPr>
            </w:pPr>
            <w:r w:rsidRPr="00EE2ECB">
              <w:rPr>
                <w:rFonts w:ascii="Times New Roman" w:hAnsi="Times New Roman"/>
                <w:sz w:val="24"/>
                <w:szCs w:val="24"/>
              </w:rPr>
              <w:t>Тема урока</w:t>
            </w:r>
          </w:p>
        </w:tc>
        <w:tc>
          <w:tcPr>
            <w:tcW w:w="850" w:type="dxa"/>
          </w:tcPr>
          <w:p w14:paraId="20F0D2BF" w14:textId="77777777" w:rsidR="009374F7" w:rsidRPr="00EE2ECB" w:rsidRDefault="009374F7" w:rsidP="00E348B3">
            <w:pPr>
              <w:spacing w:after="120"/>
              <w:jc w:val="center"/>
              <w:rPr>
                <w:rFonts w:ascii="Times New Roman" w:hAnsi="Times New Roman"/>
                <w:sz w:val="24"/>
                <w:szCs w:val="24"/>
              </w:rPr>
            </w:pPr>
            <w:r w:rsidRPr="00EE2ECB">
              <w:rPr>
                <w:rFonts w:ascii="Times New Roman" w:hAnsi="Times New Roman"/>
                <w:sz w:val="24"/>
                <w:szCs w:val="24"/>
              </w:rPr>
              <w:t>Кол-во час.</w:t>
            </w:r>
          </w:p>
        </w:tc>
        <w:tc>
          <w:tcPr>
            <w:tcW w:w="2977" w:type="dxa"/>
          </w:tcPr>
          <w:p w14:paraId="51D1A494" w14:textId="77777777" w:rsidR="009374F7" w:rsidRPr="00EE2ECB" w:rsidRDefault="009374F7" w:rsidP="00E348B3">
            <w:pPr>
              <w:spacing w:after="120"/>
              <w:jc w:val="center"/>
              <w:rPr>
                <w:rFonts w:ascii="Times New Roman" w:hAnsi="Times New Roman"/>
                <w:sz w:val="24"/>
                <w:szCs w:val="24"/>
              </w:rPr>
            </w:pPr>
            <w:r w:rsidRPr="00EE2ECB">
              <w:rPr>
                <w:rFonts w:ascii="Times New Roman" w:hAnsi="Times New Roman"/>
                <w:sz w:val="24"/>
                <w:szCs w:val="24"/>
              </w:rPr>
              <w:t>Домашнее задание.</w:t>
            </w:r>
          </w:p>
        </w:tc>
        <w:tc>
          <w:tcPr>
            <w:tcW w:w="1843" w:type="dxa"/>
          </w:tcPr>
          <w:p w14:paraId="72A3AEA2" w14:textId="77777777" w:rsidR="009374F7" w:rsidRPr="00EE2ECB" w:rsidRDefault="009374F7" w:rsidP="00E348B3">
            <w:pPr>
              <w:spacing w:after="120"/>
              <w:jc w:val="center"/>
              <w:rPr>
                <w:rFonts w:ascii="Times New Roman" w:hAnsi="Times New Roman"/>
                <w:sz w:val="24"/>
                <w:szCs w:val="24"/>
              </w:rPr>
            </w:pPr>
            <w:r w:rsidRPr="00EE2ECB">
              <w:rPr>
                <w:rFonts w:ascii="Times New Roman" w:hAnsi="Times New Roman"/>
                <w:sz w:val="24"/>
                <w:szCs w:val="24"/>
              </w:rPr>
              <w:t>Примечания</w:t>
            </w:r>
          </w:p>
        </w:tc>
      </w:tr>
      <w:tr w:rsidR="009374F7" w:rsidRPr="00EE2ECB" w14:paraId="446C8DF9" w14:textId="77777777" w:rsidTr="00C50F7F">
        <w:trPr>
          <w:trHeight w:val="312"/>
        </w:trPr>
        <w:tc>
          <w:tcPr>
            <w:tcW w:w="567" w:type="dxa"/>
          </w:tcPr>
          <w:p w14:paraId="2BAD38CE" w14:textId="77777777" w:rsidR="009374F7" w:rsidRPr="00EE2ECB" w:rsidRDefault="009374F7" w:rsidP="00E348B3">
            <w:pPr>
              <w:spacing w:after="120"/>
              <w:ind w:left="358" w:hanging="358"/>
              <w:jc w:val="center"/>
              <w:rPr>
                <w:rFonts w:ascii="Times New Roman" w:hAnsi="Times New Roman"/>
                <w:sz w:val="24"/>
                <w:szCs w:val="24"/>
              </w:rPr>
            </w:pPr>
          </w:p>
        </w:tc>
        <w:tc>
          <w:tcPr>
            <w:tcW w:w="851" w:type="dxa"/>
          </w:tcPr>
          <w:p w14:paraId="2F68F122" w14:textId="77777777" w:rsidR="009374F7" w:rsidRPr="00EE2ECB" w:rsidRDefault="009374F7" w:rsidP="00E348B3">
            <w:pPr>
              <w:spacing w:after="120"/>
              <w:jc w:val="center"/>
              <w:rPr>
                <w:rFonts w:ascii="Times New Roman" w:hAnsi="Times New Roman"/>
                <w:sz w:val="24"/>
                <w:szCs w:val="24"/>
              </w:rPr>
            </w:pPr>
            <w:r w:rsidRPr="00EE2ECB">
              <w:rPr>
                <w:rFonts w:ascii="Times New Roman" w:hAnsi="Times New Roman"/>
                <w:sz w:val="24"/>
                <w:szCs w:val="24"/>
              </w:rPr>
              <w:t>План</w:t>
            </w:r>
          </w:p>
        </w:tc>
        <w:tc>
          <w:tcPr>
            <w:tcW w:w="992" w:type="dxa"/>
          </w:tcPr>
          <w:p w14:paraId="67F764F7" w14:textId="77777777" w:rsidR="009374F7" w:rsidRPr="00EE2ECB" w:rsidRDefault="009374F7" w:rsidP="00E348B3">
            <w:pPr>
              <w:spacing w:after="120"/>
              <w:jc w:val="center"/>
              <w:rPr>
                <w:rFonts w:ascii="Times New Roman" w:hAnsi="Times New Roman"/>
                <w:sz w:val="24"/>
                <w:szCs w:val="24"/>
              </w:rPr>
            </w:pPr>
            <w:r w:rsidRPr="00EE2ECB">
              <w:rPr>
                <w:rFonts w:ascii="Times New Roman" w:hAnsi="Times New Roman"/>
                <w:sz w:val="24"/>
                <w:szCs w:val="24"/>
              </w:rPr>
              <w:t>Факт</w:t>
            </w:r>
          </w:p>
        </w:tc>
        <w:tc>
          <w:tcPr>
            <w:tcW w:w="1559" w:type="dxa"/>
          </w:tcPr>
          <w:p w14:paraId="18E939BD" w14:textId="77777777" w:rsidR="009374F7" w:rsidRPr="00EE2ECB" w:rsidRDefault="009374F7" w:rsidP="00E348B3">
            <w:pPr>
              <w:spacing w:after="120"/>
              <w:jc w:val="center"/>
              <w:rPr>
                <w:rFonts w:ascii="Times New Roman" w:hAnsi="Times New Roman"/>
                <w:sz w:val="24"/>
                <w:szCs w:val="24"/>
              </w:rPr>
            </w:pPr>
          </w:p>
        </w:tc>
        <w:tc>
          <w:tcPr>
            <w:tcW w:w="4678" w:type="dxa"/>
          </w:tcPr>
          <w:p w14:paraId="4658D19D" w14:textId="77777777" w:rsidR="009374F7" w:rsidRPr="00EE2ECB" w:rsidRDefault="009374F7" w:rsidP="00E348B3">
            <w:pPr>
              <w:spacing w:after="120"/>
              <w:jc w:val="center"/>
              <w:rPr>
                <w:rFonts w:ascii="Times New Roman" w:hAnsi="Times New Roman"/>
                <w:sz w:val="24"/>
                <w:szCs w:val="24"/>
              </w:rPr>
            </w:pPr>
          </w:p>
        </w:tc>
        <w:tc>
          <w:tcPr>
            <w:tcW w:w="850" w:type="dxa"/>
          </w:tcPr>
          <w:p w14:paraId="586E5896" w14:textId="77777777" w:rsidR="009374F7" w:rsidRPr="00EE2ECB" w:rsidRDefault="009374F7" w:rsidP="00E348B3">
            <w:pPr>
              <w:spacing w:after="120"/>
              <w:jc w:val="center"/>
              <w:rPr>
                <w:rFonts w:ascii="Times New Roman" w:hAnsi="Times New Roman"/>
                <w:sz w:val="24"/>
                <w:szCs w:val="24"/>
              </w:rPr>
            </w:pPr>
          </w:p>
        </w:tc>
        <w:tc>
          <w:tcPr>
            <w:tcW w:w="2977" w:type="dxa"/>
          </w:tcPr>
          <w:p w14:paraId="1C49698E" w14:textId="77777777" w:rsidR="009374F7" w:rsidRPr="00EE2ECB" w:rsidRDefault="009374F7" w:rsidP="00E348B3">
            <w:pPr>
              <w:spacing w:after="120"/>
              <w:jc w:val="center"/>
              <w:rPr>
                <w:rFonts w:ascii="Times New Roman" w:hAnsi="Times New Roman"/>
                <w:sz w:val="24"/>
                <w:szCs w:val="24"/>
              </w:rPr>
            </w:pPr>
          </w:p>
        </w:tc>
        <w:tc>
          <w:tcPr>
            <w:tcW w:w="1843" w:type="dxa"/>
          </w:tcPr>
          <w:p w14:paraId="4763381D" w14:textId="77777777" w:rsidR="009374F7" w:rsidRPr="00EE2ECB" w:rsidRDefault="009374F7" w:rsidP="00E348B3">
            <w:pPr>
              <w:spacing w:after="120"/>
              <w:jc w:val="center"/>
              <w:rPr>
                <w:rFonts w:ascii="Times New Roman" w:hAnsi="Times New Roman"/>
                <w:sz w:val="24"/>
                <w:szCs w:val="24"/>
              </w:rPr>
            </w:pPr>
          </w:p>
        </w:tc>
      </w:tr>
      <w:tr w:rsidR="009374F7" w:rsidRPr="00EE2ECB" w14:paraId="187B93AB" w14:textId="77777777" w:rsidTr="00C50F7F">
        <w:trPr>
          <w:trHeight w:val="312"/>
        </w:trPr>
        <w:tc>
          <w:tcPr>
            <w:tcW w:w="567" w:type="dxa"/>
          </w:tcPr>
          <w:p w14:paraId="138F5058" w14:textId="77777777" w:rsidR="009374F7" w:rsidRPr="00EE2ECB" w:rsidRDefault="009374F7" w:rsidP="00E348B3">
            <w:pPr>
              <w:spacing w:after="120"/>
              <w:ind w:left="358" w:hanging="358"/>
              <w:jc w:val="center"/>
              <w:rPr>
                <w:rFonts w:ascii="Times New Roman" w:hAnsi="Times New Roman"/>
                <w:sz w:val="24"/>
                <w:szCs w:val="24"/>
              </w:rPr>
            </w:pPr>
          </w:p>
        </w:tc>
        <w:tc>
          <w:tcPr>
            <w:tcW w:w="851" w:type="dxa"/>
          </w:tcPr>
          <w:p w14:paraId="7C09ECFF" w14:textId="77777777" w:rsidR="009374F7" w:rsidRPr="00EE2ECB" w:rsidRDefault="009374F7" w:rsidP="00E348B3">
            <w:pPr>
              <w:spacing w:after="120"/>
              <w:jc w:val="center"/>
              <w:rPr>
                <w:rFonts w:ascii="Times New Roman" w:hAnsi="Times New Roman"/>
                <w:sz w:val="24"/>
                <w:szCs w:val="24"/>
              </w:rPr>
            </w:pPr>
          </w:p>
        </w:tc>
        <w:tc>
          <w:tcPr>
            <w:tcW w:w="992" w:type="dxa"/>
          </w:tcPr>
          <w:p w14:paraId="23D5F936" w14:textId="77777777" w:rsidR="009374F7" w:rsidRPr="00EE2ECB" w:rsidRDefault="009374F7" w:rsidP="00E348B3">
            <w:pPr>
              <w:spacing w:after="120"/>
              <w:jc w:val="center"/>
              <w:rPr>
                <w:rFonts w:ascii="Times New Roman" w:hAnsi="Times New Roman"/>
                <w:sz w:val="24"/>
                <w:szCs w:val="24"/>
              </w:rPr>
            </w:pPr>
          </w:p>
        </w:tc>
        <w:tc>
          <w:tcPr>
            <w:tcW w:w="7087" w:type="dxa"/>
            <w:gridSpan w:val="3"/>
          </w:tcPr>
          <w:p w14:paraId="62C648C8" w14:textId="77777777" w:rsidR="009374F7" w:rsidRPr="002512AC" w:rsidRDefault="009374F7" w:rsidP="00E348B3">
            <w:pPr>
              <w:spacing w:after="120"/>
              <w:jc w:val="center"/>
              <w:rPr>
                <w:rFonts w:ascii="Times New Roman" w:hAnsi="Times New Roman"/>
                <w:b/>
                <w:sz w:val="24"/>
                <w:szCs w:val="24"/>
              </w:rPr>
            </w:pPr>
            <w:r w:rsidRPr="002512AC">
              <w:rPr>
                <w:rFonts w:ascii="Times New Roman" w:hAnsi="Times New Roman"/>
                <w:b/>
                <w:sz w:val="24"/>
                <w:szCs w:val="24"/>
              </w:rPr>
              <w:t>1 четверть</w:t>
            </w:r>
          </w:p>
        </w:tc>
        <w:tc>
          <w:tcPr>
            <w:tcW w:w="2977" w:type="dxa"/>
          </w:tcPr>
          <w:p w14:paraId="6BE31B63" w14:textId="77777777" w:rsidR="009374F7" w:rsidRPr="00EE2ECB" w:rsidRDefault="009374F7" w:rsidP="00E348B3">
            <w:pPr>
              <w:spacing w:after="120"/>
              <w:jc w:val="center"/>
              <w:rPr>
                <w:rFonts w:ascii="Times New Roman" w:hAnsi="Times New Roman"/>
                <w:sz w:val="24"/>
                <w:szCs w:val="24"/>
              </w:rPr>
            </w:pPr>
          </w:p>
        </w:tc>
        <w:tc>
          <w:tcPr>
            <w:tcW w:w="1843" w:type="dxa"/>
          </w:tcPr>
          <w:p w14:paraId="029E930A" w14:textId="77777777" w:rsidR="009374F7" w:rsidRPr="00EE2ECB" w:rsidRDefault="009374F7" w:rsidP="00E348B3">
            <w:pPr>
              <w:spacing w:after="120"/>
              <w:jc w:val="center"/>
              <w:rPr>
                <w:rFonts w:ascii="Times New Roman" w:hAnsi="Times New Roman"/>
                <w:sz w:val="24"/>
                <w:szCs w:val="24"/>
              </w:rPr>
            </w:pPr>
          </w:p>
        </w:tc>
      </w:tr>
      <w:tr w:rsidR="002B0BC6" w:rsidRPr="00EE2ECB" w14:paraId="6E25C2B9" w14:textId="77777777" w:rsidTr="00C50F7F">
        <w:trPr>
          <w:trHeight w:val="312"/>
        </w:trPr>
        <w:tc>
          <w:tcPr>
            <w:tcW w:w="567" w:type="dxa"/>
          </w:tcPr>
          <w:p w14:paraId="57DCC0F8" w14:textId="6F6BC3A7" w:rsidR="002B0BC6" w:rsidRPr="00A725AA" w:rsidRDefault="002B0BC6" w:rsidP="002B0BC6">
            <w:pPr>
              <w:ind w:left="358" w:hanging="358"/>
              <w:jc w:val="center"/>
              <w:rPr>
                <w:rFonts w:ascii="Times New Roman" w:hAnsi="Times New Roman"/>
                <w:sz w:val="24"/>
                <w:szCs w:val="24"/>
              </w:rPr>
            </w:pPr>
            <w:r w:rsidRPr="00A725AA">
              <w:rPr>
                <w:rFonts w:ascii="Times New Roman" w:hAnsi="Times New Roman"/>
                <w:sz w:val="24"/>
                <w:szCs w:val="24"/>
              </w:rPr>
              <w:t>1</w:t>
            </w:r>
          </w:p>
        </w:tc>
        <w:tc>
          <w:tcPr>
            <w:tcW w:w="851" w:type="dxa"/>
            <w:tcBorders>
              <w:top w:val="single" w:sz="4" w:space="0" w:color="auto"/>
              <w:left w:val="single" w:sz="4" w:space="0" w:color="auto"/>
              <w:bottom w:val="single" w:sz="4" w:space="0" w:color="auto"/>
              <w:right w:val="single" w:sz="4" w:space="0" w:color="auto"/>
            </w:tcBorders>
          </w:tcPr>
          <w:p w14:paraId="4AE3BD44" w14:textId="1A81DA78" w:rsidR="002B0BC6" w:rsidRPr="00A725AA" w:rsidRDefault="002B0BC6" w:rsidP="002B0BC6">
            <w:pPr>
              <w:jc w:val="center"/>
              <w:rPr>
                <w:rFonts w:ascii="Times New Roman" w:hAnsi="Times New Roman"/>
                <w:sz w:val="24"/>
                <w:szCs w:val="24"/>
              </w:rPr>
            </w:pPr>
            <w:r>
              <w:rPr>
                <w:sz w:val="24"/>
                <w:szCs w:val="24"/>
              </w:rPr>
              <w:t>04.09</w:t>
            </w:r>
          </w:p>
        </w:tc>
        <w:tc>
          <w:tcPr>
            <w:tcW w:w="992" w:type="dxa"/>
          </w:tcPr>
          <w:p w14:paraId="1DE0A502" w14:textId="77777777" w:rsidR="002B0BC6" w:rsidRPr="00A725AA" w:rsidRDefault="002B0BC6" w:rsidP="002B0BC6">
            <w:pPr>
              <w:jc w:val="center"/>
              <w:rPr>
                <w:rFonts w:ascii="Times New Roman" w:hAnsi="Times New Roman"/>
                <w:sz w:val="24"/>
                <w:szCs w:val="24"/>
              </w:rPr>
            </w:pPr>
          </w:p>
        </w:tc>
        <w:tc>
          <w:tcPr>
            <w:tcW w:w="1559" w:type="dxa"/>
          </w:tcPr>
          <w:p w14:paraId="4E270642" w14:textId="77777777" w:rsidR="002B0BC6" w:rsidRPr="00EE2ECB" w:rsidRDefault="002B0BC6" w:rsidP="002B0BC6">
            <w:pPr>
              <w:jc w:val="center"/>
              <w:rPr>
                <w:rFonts w:ascii="Times New Roman" w:hAnsi="Times New Roman"/>
                <w:sz w:val="24"/>
                <w:szCs w:val="24"/>
              </w:rPr>
            </w:pPr>
            <w:r w:rsidRPr="00EE2ECB">
              <w:rPr>
                <w:rFonts w:ascii="Times New Roman" w:hAnsi="Times New Roman"/>
                <w:sz w:val="24"/>
                <w:szCs w:val="24"/>
              </w:rPr>
              <w:t xml:space="preserve">Повторение </w:t>
            </w:r>
            <w:proofErr w:type="gramStart"/>
            <w:r w:rsidRPr="00EE2ECB">
              <w:rPr>
                <w:rFonts w:ascii="Times New Roman" w:hAnsi="Times New Roman"/>
                <w:sz w:val="24"/>
                <w:szCs w:val="24"/>
              </w:rPr>
              <w:t>пройденного</w:t>
            </w:r>
            <w:proofErr w:type="gramEnd"/>
            <w:r w:rsidRPr="00EE2ECB">
              <w:rPr>
                <w:rFonts w:ascii="Times New Roman" w:hAnsi="Times New Roman"/>
                <w:sz w:val="24"/>
                <w:szCs w:val="24"/>
              </w:rPr>
              <w:t xml:space="preserve"> в 5-9 классах</w:t>
            </w:r>
          </w:p>
        </w:tc>
        <w:tc>
          <w:tcPr>
            <w:tcW w:w="4678" w:type="dxa"/>
          </w:tcPr>
          <w:p w14:paraId="4A27E539" w14:textId="77777777" w:rsidR="002B0BC6" w:rsidRPr="00EE2ECB" w:rsidRDefault="002B0BC6" w:rsidP="002B0BC6">
            <w:pPr>
              <w:rPr>
                <w:rFonts w:ascii="Times New Roman" w:hAnsi="Times New Roman"/>
                <w:sz w:val="24"/>
                <w:szCs w:val="24"/>
              </w:rPr>
            </w:pPr>
            <w:r w:rsidRPr="00EE2ECB">
              <w:rPr>
                <w:rFonts w:ascii="Times New Roman" w:hAnsi="Times New Roman"/>
                <w:sz w:val="24"/>
                <w:szCs w:val="24"/>
              </w:rPr>
              <w:t xml:space="preserve">Беседа о родном языке. Повторение </w:t>
            </w:r>
            <w:proofErr w:type="gramStart"/>
            <w:r w:rsidRPr="00EE2ECB">
              <w:rPr>
                <w:rFonts w:ascii="Times New Roman" w:hAnsi="Times New Roman"/>
                <w:sz w:val="24"/>
                <w:szCs w:val="24"/>
              </w:rPr>
              <w:t>изученного</w:t>
            </w:r>
            <w:proofErr w:type="gramEnd"/>
            <w:r w:rsidRPr="00EE2ECB">
              <w:rPr>
                <w:rFonts w:ascii="Times New Roman" w:hAnsi="Times New Roman"/>
                <w:sz w:val="24"/>
                <w:szCs w:val="24"/>
              </w:rPr>
              <w:t xml:space="preserve"> в 8 классе. Словосочетание и предложение.</w:t>
            </w:r>
          </w:p>
        </w:tc>
        <w:tc>
          <w:tcPr>
            <w:tcW w:w="850" w:type="dxa"/>
          </w:tcPr>
          <w:p w14:paraId="77918DFA" w14:textId="77777777" w:rsidR="002B0BC6" w:rsidRPr="00EE2ECB" w:rsidRDefault="002B0BC6" w:rsidP="002B0BC6">
            <w:pPr>
              <w:jc w:val="center"/>
              <w:rPr>
                <w:rFonts w:ascii="Times New Roman" w:hAnsi="Times New Roman"/>
                <w:sz w:val="24"/>
                <w:szCs w:val="24"/>
              </w:rPr>
            </w:pPr>
            <w:r w:rsidRPr="00EE2ECB">
              <w:rPr>
                <w:rFonts w:ascii="Times New Roman" w:hAnsi="Times New Roman"/>
                <w:sz w:val="24"/>
                <w:szCs w:val="24"/>
              </w:rPr>
              <w:t>1</w:t>
            </w:r>
          </w:p>
        </w:tc>
        <w:tc>
          <w:tcPr>
            <w:tcW w:w="2977" w:type="dxa"/>
          </w:tcPr>
          <w:p w14:paraId="26009A98" w14:textId="77777777" w:rsidR="002B0BC6" w:rsidRPr="00B2711E" w:rsidRDefault="002B0BC6" w:rsidP="002B0BC6">
            <w:pPr>
              <w:rPr>
                <w:rFonts w:ascii="Times New Roman" w:hAnsi="Times New Roman"/>
              </w:rPr>
            </w:pPr>
            <w:r w:rsidRPr="00B2711E">
              <w:rPr>
                <w:rFonts w:ascii="Times New Roman" w:hAnsi="Times New Roman"/>
              </w:rPr>
              <w:t>Выполнить упр. 11.</w:t>
            </w:r>
          </w:p>
        </w:tc>
        <w:tc>
          <w:tcPr>
            <w:tcW w:w="1843" w:type="dxa"/>
          </w:tcPr>
          <w:p w14:paraId="00378CEB" w14:textId="77777777" w:rsidR="002B0BC6" w:rsidRPr="00EE2ECB" w:rsidRDefault="002B0BC6" w:rsidP="002B0BC6">
            <w:pPr>
              <w:jc w:val="center"/>
              <w:rPr>
                <w:rFonts w:ascii="Times New Roman" w:hAnsi="Times New Roman"/>
                <w:sz w:val="24"/>
                <w:szCs w:val="24"/>
              </w:rPr>
            </w:pPr>
          </w:p>
        </w:tc>
      </w:tr>
      <w:tr w:rsidR="002B0BC6" w:rsidRPr="00EE2ECB" w14:paraId="3841DA1A" w14:textId="77777777" w:rsidTr="00C50F7F">
        <w:trPr>
          <w:trHeight w:val="312"/>
        </w:trPr>
        <w:tc>
          <w:tcPr>
            <w:tcW w:w="567" w:type="dxa"/>
          </w:tcPr>
          <w:p w14:paraId="07BAF47D" w14:textId="4CFB2696" w:rsidR="002B0BC6" w:rsidRPr="00A725AA" w:rsidRDefault="002B0BC6" w:rsidP="002B0BC6">
            <w:pPr>
              <w:ind w:left="358" w:hanging="358"/>
              <w:jc w:val="center"/>
              <w:rPr>
                <w:rFonts w:ascii="Times New Roman" w:hAnsi="Times New Roman"/>
                <w:sz w:val="24"/>
                <w:szCs w:val="24"/>
              </w:rPr>
            </w:pPr>
            <w:r w:rsidRPr="00A725AA">
              <w:rPr>
                <w:rFonts w:ascii="Times New Roman" w:hAnsi="Times New Roman"/>
                <w:sz w:val="24"/>
                <w:szCs w:val="24"/>
              </w:rPr>
              <w:t>2</w:t>
            </w:r>
          </w:p>
        </w:tc>
        <w:tc>
          <w:tcPr>
            <w:tcW w:w="851" w:type="dxa"/>
            <w:tcBorders>
              <w:top w:val="single" w:sz="4" w:space="0" w:color="auto"/>
              <w:left w:val="single" w:sz="4" w:space="0" w:color="auto"/>
              <w:bottom w:val="single" w:sz="4" w:space="0" w:color="auto"/>
              <w:right w:val="single" w:sz="4" w:space="0" w:color="auto"/>
            </w:tcBorders>
          </w:tcPr>
          <w:p w14:paraId="2A420B05" w14:textId="02A6E199" w:rsidR="002B0BC6" w:rsidRPr="00A725AA" w:rsidRDefault="002B0BC6" w:rsidP="002B0BC6">
            <w:pPr>
              <w:jc w:val="center"/>
              <w:rPr>
                <w:rFonts w:ascii="Times New Roman" w:hAnsi="Times New Roman"/>
                <w:sz w:val="24"/>
                <w:szCs w:val="24"/>
              </w:rPr>
            </w:pPr>
            <w:r>
              <w:rPr>
                <w:sz w:val="24"/>
                <w:szCs w:val="24"/>
              </w:rPr>
              <w:t>11.09</w:t>
            </w:r>
          </w:p>
        </w:tc>
        <w:tc>
          <w:tcPr>
            <w:tcW w:w="992" w:type="dxa"/>
          </w:tcPr>
          <w:p w14:paraId="42AD8DB7" w14:textId="77777777" w:rsidR="002B0BC6" w:rsidRPr="00A725AA" w:rsidRDefault="002B0BC6" w:rsidP="002B0BC6">
            <w:pPr>
              <w:jc w:val="center"/>
              <w:rPr>
                <w:rFonts w:ascii="Times New Roman" w:hAnsi="Times New Roman"/>
                <w:sz w:val="24"/>
                <w:szCs w:val="24"/>
              </w:rPr>
            </w:pPr>
          </w:p>
        </w:tc>
        <w:tc>
          <w:tcPr>
            <w:tcW w:w="1559" w:type="dxa"/>
          </w:tcPr>
          <w:p w14:paraId="17228996" w14:textId="77777777" w:rsidR="002B0BC6" w:rsidRPr="00EE2ECB" w:rsidRDefault="002B0BC6" w:rsidP="002B0BC6">
            <w:pPr>
              <w:jc w:val="center"/>
              <w:rPr>
                <w:rFonts w:ascii="Times New Roman" w:hAnsi="Times New Roman"/>
                <w:sz w:val="24"/>
                <w:szCs w:val="24"/>
              </w:rPr>
            </w:pPr>
          </w:p>
        </w:tc>
        <w:tc>
          <w:tcPr>
            <w:tcW w:w="4678" w:type="dxa"/>
          </w:tcPr>
          <w:p w14:paraId="23050CBF" w14:textId="77777777" w:rsidR="002B0BC6" w:rsidRPr="00EE2ECB" w:rsidRDefault="002B0BC6" w:rsidP="002B0BC6">
            <w:pPr>
              <w:rPr>
                <w:rFonts w:ascii="Times New Roman" w:hAnsi="Times New Roman"/>
                <w:sz w:val="24"/>
                <w:szCs w:val="24"/>
              </w:rPr>
            </w:pPr>
            <w:r w:rsidRPr="00EE2ECB">
              <w:rPr>
                <w:rFonts w:ascii="Times New Roman" w:hAnsi="Times New Roman"/>
                <w:sz w:val="24"/>
                <w:szCs w:val="24"/>
              </w:rPr>
              <w:t>Виды односоставных предложений. Обособленные предложения.</w:t>
            </w:r>
          </w:p>
        </w:tc>
        <w:tc>
          <w:tcPr>
            <w:tcW w:w="850" w:type="dxa"/>
          </w:tcPr>
          <w:p w14:paraId="13C6B948" w14:textId="77777777" w:rsidR="002B0BC6" w:rsidRPr="00EE2ECB" w:rsidRDefault="002B0BC6" w:rsidP="002B0BC6">
            <w:pPr>
              <w:jc w:val="center"/>
              <w:rPr>
                <w:rFonts w:ascii="Times New Roman" w:hAnsi="Times New Roman"/>
                <w:sz w:val="24"/>
                <w:szCs w:val="24"/>
              </w:rPr>
            </w:pPr>
            <w:r w:rsidRPr="00EE2ECB">
              <w:rPr>
                <w:rFonts w:ascii="Times New Roman" w:hAnsi="Times New Roman"/>
                <w:sz w:val="24"/>
                <w:szCs w:val="24"/>
              </w:rPr>
              <w:t>1</w:t>
            </w:r>
          </w:p>
        </w:tc>
        <w:tc>
          <w:tcPr>
            <w:tcW w:w="2977" w:type="dxa"/>
          </w:tcPr>
          <w:p w14:paraId="49BEB3FB" w14:textId="77777777" w:rsidR="002B0BC6" w:rsidRPr="00B2711E" w:rsidRDefault="002B0BC6" w:rsidP="002B0BC6">
            <w:pPr>
              <w:rPr>
                <w:rFonts w:ascii="Times New Roman" w:hAnsi="Times New Roman"/>
              </w:rPr>
            </w:pPr>
            <w:r w:rsidRPr="00B2711E">
              <w:rPr>
                <w:rFonts w:ascii="Times New Roman" w:hAnsi="Times New Roman"/>
              </w:rPr>
              <w:t>Из художественных произведений выписать все виды односоставных предложений.</w:t>
            </w:r>
          </w:p>
        </w:tc>
        <w:tc>
          <w:tcPr>
            <w:tcW w:w="1843" w:type="dxa"/>
          </w:tcPr>
          <w:p w14:paraId="340B8032" w14:textId="77777777" w:rsidR="002B0BC6" w:rsidRPr="00EE2ECB" w:rsidRDefault="002B0BC6" w:rsidP="002B0BC6">
            <w:pPr>
              <w:jc w:val="center"/>
              <w:rPr>
                <w:rFonts w:ascii="Times New Roman" w:hAnsi="Times New Roman"/>
                <w:sz w:val="24"/>
                <w:szCs w:val="24"/>
              </w:rPr>
            </w:pPr>
          </w:p>
        </w:tc>
      </w:tr>
      <w:tr w:rsidR="002B0BC6" w:rsidRPr="00EE2ECB" w14:paraId="1B06E07F" w14:textId="77777777" w:rsidTr="00C50F7F">
        <w:trPr>
          <w:trHeight w:val="312"/>
        </w:trPr>
        <w:tc>
          <w:tcPr>
            <w:tcW w:w="567" w:type="dxa"/>
          </w:tcPr>
          <w:p w14:paraId="30E3926B" w14:textId="0C86D156" w:rsidR="002B0BC6" w:rsidRPr="00A725AA" w:rsidRDefault="002B0BC6" w:rsidP="002B0BC6">
            <w:pPr>
              <w:ind w:left="358" w:hanging="358"/>
              <w:jc w:val="center"/>
              <w:rPr>
                <w:rFonts w:ascii="Times New Roman" w:hAnsi="Times New Roman"/>
                <w:sz w:val="24"/>
                <w:szCs w:val="24"/>
              </w:rPr>
            </w:pPr>
            <w:r w:rsidRPr="00A725AA">
              <w:rPr>
                <w:rFonts w:ascii="Times New Roman" w:hAnsi="Times New Roman"/>
                <w:sz w:val="24"/>
                <w:szCs w:val="24"/>
              </w:rPr>
              <w:t>3</w:t>
            </w:r>
          </w:p>
        </w:tc>
        <w:tc>
          <w:tcPr>
            <w:tcW w:w="851" w:type="dxa"/>
            <w:tcBorders>
              <w:top w:val="single" w:sz="4" w:space="0" w:color="auto"/>
              <w:left w:val="single" w:sz="4" w:space="0" w:color="auto"/>
              <w:bottom w:val="single" w:sz="4" w:space="0" w:color="auto"/>
              <w:right w:val="single" w:sz="4" w:space="0" w:color="auto"/>
            </w:tcBorders>
          </w:tcPr>
          <w:p w14:paraId="2574F361" w14:textId="5729604E" w:rsidR="002B0BC6" w:rsidRPr="00A725AA" w:rsidRDefault="002B0BC6" w:rsidP="002B0BC6">
            <w:pPr>
              <w:jc w:val="center"/>
              <w:rPr>
                <w:rFonts w:ascii="Times New Roman" w:hAnsi="Times New Roman"/>
                <w:sz w:val="24"/>
                <w:szCs w:val="24"/>
              </w:rPr>
            </w:pPr>
            <w:r>
              <w:rPr>
                <w:sz w:val="24"/>
                <w:szCs w:val="24"/>
              </w:rPr>
              <w:t>18.09</w:t>
            </w:r>
          </w:p>
        </w:tc>
        <w:tc>
          <w:tcPr>
            <w:tcW w:w="992" w:type="dxa"/>
          </w:tcPr>
          <w:p w14:paraId="12A9A848" w14:textId="77777777" w:rsidR="002B0BC6" w:rsidRPr="00A725AA" w:rsidRDefault="002B0BC6" w:rsidP="002B0BC6">
            <w:pPr>
              <w:jc w:val="center"/>
              <w:rPr>
                <w:rFonts w:ascii="Times New Roman" w:hAnsi="Times New Roman"/>
                <w:sz w:val="24"/>
                <w:szCs w:val="24"/>
              </w:rPr>
            </w:pPr>
          </w:p>
        </w:tc>
        <w:tc>
          <w:tcPr>
            <w:tcW w:w="1559" w:type="dxa"/>
          </w:tcPr>
          <w:p w14:paraId="11A9960B" w14:textId="77777777" w:rsidR="002B0BC6" w:rsidRPr="00EE2ECB" w:rsidRDefault="002B0BC6" w:rsidP="002B0BC6">
            <w:pPr>
              <w:jc w:val="center"/>
              <w:rPr>
                <w:rFonts w:ascii="Times New Roman" w:hAnsi="Times New Roman"/>
                <w:sz w:val="24"/>
                <w:szCs w:val="24"/>
              </w:rPr>
            </w:pPr>
            <w:r w:rsidRPr="00EE2ECB">
              <w:rPr>
                <w:rFonts w:ascii="Times New Roman" w:hAnsi="Times New Roman"/>
                <w:sz w:val="24"/>
                <w:szCs w:val="24"/>
              </w:rPr>
              <w:t xml:space="preserve">Сложные </w:t>
            </w:r>
            <w:proofErr w:type="spellStart"/>
            <w:r w:rsidRPr="00EE2ECB">
              <w:rPr>
                <w:rFonts w:ascii="Times New Roman" w:hAnsi="Times New Roman"/>
                <w:sz w:val="24"/>
                <w:szCs w:val="24"/>
              </w:rPr>
              <w:t>предл</w:t>
            </w:r>
            <w:proofErr w:type="spellEnd"/>
            <w:r w:rsidRPr="00EE2ECB">
              <w:rPr>
                <w:rFonts w:ascii="Times New Roman" w:hAnsi="Times New Roman"/>
                <w:sz w:val="24"/>
                <w:szCs w:val="24"/>
              </w:rPr>
              <w:t>.</w:t>
            </w:r>
          </w:p>
        </w:tc>
        <w:tc>
          <w:tcPr>
            <w:tcW w:w="4678" w:type="dxa"/>
          </w:tcPr>
          <w:p w14:paraId="31EDED34" w14:textId="77777777" w:rsidR="002B0BC6" w:rsidRPr="00EE2ECB" w:rsidRDefault="002B0BC6" w:rsidP="002B0BC6">
            <w:pPr>
              <w:rPr>
                <w:rFonts w:ascii="Times New Roman" w:hAnsi="Times New Roman"/>
                <w:sz w:val="24"/>
                <w:szCs w:val="24"/>
              </w:rPr>
            </w:pPr>
            <w:r w:rsidRPr="00EE2ECB">
              <w:rPr>
                <w:rFonts w:ascii="Times New Roman" w:hAnsi="Times New Roman"/>
                <w:sz w:val="24"/>
                <w:szCs w:val="24"/>
              </w:rPr>
              <w:t xml:space="preserve">Понятие о сложном предложении. </w:t>
            </w:r>
          </w:p>
        </w:tc>
        <w:tc>
          <w:tcPr>
            <w:tcW w:w="850" w:type="dxa"/>
          </w:tcPr>
          <w:p w14:paraId="0FB1A921" w14:textId="77777777" w:rsidR="002B0BC6" w:rsidRPr="00EE2ECB" w:rsidRDefault="002B0BC6" w:rsidP="002B0BC6">
            <w:pPr>
              <w:jc w:val="center"/>
              <w:rPr>
                <w:rFonts w:ascii="Times New Roman" w:hAnsi="Times New Roman"/>
                <w:sz w:val="24"/>
                <w:szCs w:val="24"/>
              </w:rPr>
            </w:pPr>
            <w:r w:rsidRPr="00EE2ECB">
              <w:rPr>
                <w:rFonts w:ascii="Times New Roman" w:hAnsi="Times New Roman"/>
                <w:sz w:val="24"/>
                <w:szCs w:val="24"/>
              </w:rPr>
              <w:t>1</w:t>
            </w:r>
          </w:p>
        </w:tc>
        <w:tc>
          <w:tcPr>
            <w:tcW w:w="2977" w:type="dxa"/>
          </w:tcPr>
          <w:p w14:paraId="2DB2042C" w14:textId="77777777" w:rsidR="002B0BC6" w:rsidRPr="00B2711E" w:rsidRDefault="002B0BC6" w:rsidP="002B0BC6">
            <w:pPr>
              <w:rPr>
                <w:rFonts w:ascii="Times New Roman" w:hAnsi="Times New Roman"/>
              </w:rPr>
            </w:pPr>
            <w:r w:rsidRPr="00B2711E">
              <w:rPr>
                <w:rFonts w:ascii="Times New Roman" w:hAnsi="Times New Roman"/>
              </w:rPr>
              <w:t>Выучить теоретический материал.</w:t>
            </w:r>
          </w:p>
        </w:tc>
        <w:tc>
          <w:tcPr>
            <w:tcW w:w="1843" w:type="dxa"/>
          </w:tcPr>
          <w:p w14:paraId="2156D3C5" w14:textId="77777777" w:rsidR="002B0BC6" w:rsidRPr="00EE2ECB" w:rsidRDefault="002B0BC6" w:rsidP="002B0BC6">
            <w:pPr>
              <w:jc w:val="center"/>
              <w:rPr>
                <w:rFonts w:ascii="Times New Roman" w:hAnsi="Times New Roman"/>
                <w:sz w:val="24"/>
                <w:szCs w:val="24"/>
              </w:rPr>
            </w:pPr>
          </w:p>
        </w:tc>
      </w:tr>
      <w:tr w:rsidR="002B0BC6" w:rsidRPr="00EE2ECB" w14:paraId="2FFDD59F" w14:textId="77777777" w:rsidTr="00C50F7F">
        <w:trPr>
          <w:trHeight w:val="312"/>
        </w:trPr>
        <w:tc>
          <w:tcPr>
            <w:tcW w:w="567" w:type="dxa"/>
          </w:tcPr>
          <w:p w14:paraId="11FE5304" w14:textId="61E7120B" w:rsidR="002B0BC6" w:rsidRPr="00A725AA" w:rsidRDefault="002B0BC6" w:rsidP="002B0BC6">
            <w:pPr>
              <w:ind w:left="358" w:hanging="358"/>
              <w:jc w:val="center"/>
              <w:rPr>
                <w:rFonts w:ascii="Times New Roman" w:hAnsi="Times New Roman"/>
                <w:sz w:val="24"/>
                <w:szCs w:val="24"/>
              </w:rPr>
            </w:pPr>
            <w:r w:rsidRPr="00A725AA">
              <w:rPr>
                <w:rFonts w:ascii="Times New Roman" w:hAnsi="Times New Roman"/>
                <w:sz w:val="24"/>
                <w:szCs w:val="24"/>
              </w:rPr>
              <w:t>4</w:t>
            </w:r>
          </w:p>
        </w:tc>
        <w:tc>
          <w:tcPr>
            <w:tcW w:w="851" w:type="dxa"/>
            <w:tcBorders>
              <w:top w:val="single" w:sz="4" w:space="0" w:color="auto"/>
              <w:left w:val="single" w:sz="4" w:space="0" w:color="auto"/>
              <w:bottom w:val="single" w:sz="4" w:space="0" w:color="auto"/>
              <w:right w:val="single" w:sz="4" w:space="0" w:color="auto"/>
            </w:tcBorders>
          </w:tcPr>
          <w:p w14:paraId="64C3743A" w14:textId="6960733E" w:rsidR="002B0BC6" w:rsidRPr="00A725AA" w:rsidRDefault="002B0BC6" w:rsidP="002B0BC6">
            <w:pPr>
              <w:jc w:val="center"/>
              <w:rPr>
                <w:rFonts w:ascii="Times New Roman" w:hAnsi="Times New Roman"/>
                <w:sz w:val="24"/>
                <w:szCs w:val="24"/>
              </w:rPr>
            </w:pPr>
            <w:r>
              <w:rPr>
                <w:sz w:val="24"/>
                <w:szCs w:val="24"/>
              </w:rPr>
              <w:t>25.09</w:t>
            </w:r>
          </w:p>
        </w:tc>
        <w:tc>
          <w:tcPr>
            <w:tcW w:w="992" w:type="dxa"/>
          </w:tcPr>
          <w:p w14:paraId="394EC29E" w14:textId="77777777" w:rsidR="002B0BC6" w:rsidRPr="00A725AA" w:rsidRDefault="002B0BC6" w:rsidP="002B0BC6">
            <w:pPr>
              <w:jc w:val="center"/>
              <w:rPr>
                <w:rFonts w:ascii="Times New Roman" w:hAnsi="Times New Roman"/>
                <w:sz w:val="24"/>
                <w:szCs w:val="24"/>
              </w:rPr>
            </w:pPr>
          </w:p>
        </w:tc>
        <w:tc>
          <w:tcPr>
            <w:tcW w:w="1559" w:type="dxa"/>
          </w:tcPr>
          <w:p w14:paraId="1D8CF04E" w14:textId="77777777" w:rsidR="002B0BC6" w:rsidRPr="00EE2ECB" w:rsidRDefault="002B0BC6" w:rsidP="002B0BC6">
            <w:pPr>
              <w:jc w:val="center"/>
              <w:rPr>
                <w:rFonts w:ascii="Times New Roman" w:hAnsi="Times New Roman"/>
                <w:sz w:val="24"/>
                <w:szCs w:val="24"/>
              </w:rPr>
            </w:pPr>
          </w:p>
        </w:tc>
        <w:tc>
          <w:tcPr>
            <w:tcW w:w="4678" w:type="dxa"/>
          </w:tcPr>
          <w:p w14:paraId="42EBB00F" w14:textId="77777777" w:rsidR="002B0BC6" w:rsidRPr="00EE2ECB" w:rsidRDefault="002B0BC6" w:rsidP="002B0BC6">
            <w:pPr>
              <w:rPr>
                <w:rFonts w:ascii="Times New Roman" w:hAnsi="Times New Roman"/>
                <w:sz w:val="24"/>
                <w:szCs w:val="24"/>
              </w:rPr>
            </w:pPr>
            <w:r w:rsidRPr="00EE2ECB">
              <w:rPr>
                <w:rFonts w:ascii="Times New Roman" w:hAnsi="Times New Roman"/>
                <w:sz w:val="24"/>
                <w:szCs w:val="24"/>
              </w:rPr>
              <w:t>Виды сложных предложений. Понятие о сложносочинённом предложении.</w:t>
            </w:r>
          </w:p>
        </w:tc>
        <w:tc>
          <w:tcPr>
            <w:tcW w:w="850" w:type="dxa"/>
          </w:tcPr>
          <w:p w14:paraId="66CE137A" w14:textId="77777777" w:rsidR="002B0BC6" w:rsidRPr="00EE2ECB" w:rsidRDefault="002B0BC6" w:rsidP="002B0BC6">
            <w:pPr>
              <w:jc w:val="center"/>
              <w:rPr>
                <w:rFonts w:ascii="Times New Roman" w:hAnsi="Times New Roman"/>
                <w:sz w:val="24"/>
                <w:szCs w:val="24"/>
              </w:rPr>
            </w:pPr>
            <w:r w:rsidRPr="00EE2ECB">
              <w:rPr>
                <w:rFonts w:ascii="Times New Roman" w:hAnsi="Times New Roman"/>
                <w:sz w:val="24"/>
                <w:szCs w:val="24"/>
              </w:rPr>
              <w:t>1</w:t>
            </w:r>
          </w:p>
        </w:tc>
        <w:tc>
          <w:tcPr>
            <w:tcW w:w="2977" w:type="dxa"/>
          </w:tcPr>
          <w:p w14:paraId="0ACE1BF8" w14:textId="469F53B0" w:rsidR="002B0BC6" w:rsidRPr="00B2711E" w:rsidRDefault="002B0BC6" w:rsidP="002B0BC6">
            <w:pPr>
              <w:rPr>
                <w:rFonts w:ascii="Times New Roman" w:hAnsi="Times New Roman"/>
              </w:rPr>
            </w:pPr>
            <w:r w:rsidRPr="00B2711E">
              <w:rPr>
                <w:rFonts w:ascii="Times New Roman" w:hAnsi="Times New Roman"/>
              </w:rPr>
              <w:t>Выполнить упр.</w:t>
            </w:r>
            <w:r>
              <w:rPr>
                <w:rFonts w:ascii="Times New Roman" w:hAnsi="Times New Roman"/>
              </w:rPr>
              <w:t>23</w:t>
            </w:r>
          </w:p>
        </w:tc>
        <w:tc>
          <w:tcPr>
            <w:tcW w:w="1843" w:type="dxa"/>
          </w:tcPr>
          <w:p w14:paraId="2013BB1C" w14:textId="77777777" w:rsidR="002B0BC6" w:rsidRPr="00EE2ECB" w:rsidRDefault="002B0BC6" w:rsidP="002B0BC6">
            <w:pPr>
              <w:jc w:val="center"/>
              <w:rPr>
                <w:rFonts w:ascii="Times New Roman" w:hAnsi="Times New Roman"/>
                <w:sz w:val="24"/>
                <w:szCs w:val="24"/>
              </w:rPr>
            </w:pPr>
          </w:p>
        </w:tc>
      </w:tr>
      <w:tr w:rsidR="002B0BC6" w:rsidRPr="00EE2ECB" w14:paraId="7DCA3DD1" w14:textId="77777777" w:rsidTr="00C50F7F">
        <w:trPr>
          <w:trHeight w:val="312"/>
        </w:trPr>
        <w:tc>
          <w:tcPr>
            <w:tcW w:w="567" w:type="dxa"/>
          </w:tcPr>
          <w:p w14:paraId="66C49A00" w14:textId="1B0DB004" w:rsidR="002B0BC6" w:rsidRPr="00A725AA" w:rsidRDefault="002B0BC6" w:rsidP="002B0BC6">
            <w:pPr>
              <w:ind w:left="358" w:hanging="358"/>
              <w:jc w:val="center"/>
              <w:rPr>
                <w:rFonts w:ascii="Times New Roman" w:hAnsi="Times New Roman"/>
                <w:sz w:val="24"/>
                <w:szCs w:val="24"/>
              </w:rPr>
            </w:pPr>
            <w:r w:rsidRPr="00A725AA">
              <w:rPr>
                <w:rFonts w:ascii="Times New Roman" w:hAnsi="Times New Roman"/>
                <w:sz w:val="24"/>
                <w:szCs w:val="24"/>
              </w:rPr>
              <w:t>5</w:t>
            </w:r>
          </w:p>
        </w:tc>
        <w:tc>
          <w:tcPr>
            <w:tcW w:w="851" w:type="dxa"/>
            <w:tcBorders>
              <w:top w:val="single" w:sz="4" w:space="0" w:color="auto"/>
              <w:left w:val="single" w:sz="4" w:space="0" w:color="auto"/>
              <w:bottom w:val="single" w:sz="4" w:space="0" w:color="auto"/>
              <w:right w:val="single" w:sz="4" w:space="0" w:color="auto"/>
            </w:tcBorders>
          </w:tcPr>
          <w:p w14:paraId="1F54E278" w14:textId="3431F960" w:rsidR="002B0BC6" w:rsidRPr="00A725AA" w:rsidRDefault="002B0BC6" w:rsidP="002B0BC6">
            <w:pPr>
              <w:jc w:val="center"/>
              <w:rPr>
                <w:rFonts w:ascii="Times New Roman" w:hAnsi="Times New Roman"/>
                <w:sz w:val="24"/>
                <w:szCs w:val="24"/>
              </w:rPr>
            </w:pPr>
            <w:r>
              <w:rPr>
                <w:sz w:val="24"/>
                <w:szCs w:val="24"/>
              </w:rPr>
              <w:t>02.10</w:t>
            </w:r>
          </w:p>
        </w:tc>
        <w:tc>
          <w:tcPr>
            <w:tcW w:w="992" w:type="dxa"/>
          </w:tcPr>
          <w:p w14:paraId="1680E1B9" w14:textId="77777777" w:rsidR="002B0BC6" w:rsidRPr="00A725AA" w:rsidRDefault="002B0BC6" w:rsidP="002B0BC6">
            <w:pPr>
              <w:jc w:val="center"/>
              <w:rPr>
                <w:rFonts w:ascii="Times New Roman" w:hAnsi="Times New Roman"/>
                <w:sz w:val="24"/>
                <w:szCs w:val="24"/>
              </w:rPr>
            </w:pPr>
          </w:p>
        </w:tc>
        <w:tc>
          <w:tcPr>
            <w:tcW w:w="1559" w:type="dxa"/>
          </w:tcPr>
          <w:p w14:paraId="69603EA9" w14:textId="77777777" w:rsidR="002B0BC6" w:rsidRPr="00EE2ECB" w:rsidRDefault="002B0BC6" w:rsidP="002B0BC6">
            <w:pPr>
              <w:jc w:val="center"/>
              <w:rPr>
                <w:rFonts w:ascii="Times New Roman" w:hAnsi="Times New Roman"/>
                <w:sz w:val="24"/>
                <w:szCs w:val="24"/>
              </w:rPr>
            </w:pPr>
            <w:proofErr w:type="spellStart"/>
            <w:r w:rsidRPr="00EE2ECB">
              <w:rPr>
                <w:rFonts w:ascii="Times New Roman" w:hAnsi="Times New Roman"/>
                <w:sz w:val="24"/>
                <w:szCs w:val="24"/>
              </w:rPr>
              <w:t>Сложносоч</w:t>
            </w:r>
            <w:proofErr w:type="spellEnd"/>
            <w:r w:rsidRPr="00EE2ECB">
              <w:rPr>
                <w:rFonts w:ascii="Times New Roman" w:hAnsi="Times New Roman"/>
                <w:sz w:val="24"/>
                <w:szCs w:val="24"/>
              </w:rPr>
              <w:t xml:space="preserve">. </w:t>
            </w:r>
            <w:proofErr w:type="spellStart"/>
            <w:r w:rsidRPr="00EE2ECB">
              <w:rPr>
                <w:rFonts w:ascii="Times New Roman" w:hAnsi="Times New Roman"/>
                <w:sz w:val="24"/>
                <w:szCs w:val="24"/>
              </w:rPr>
              <w:t>предл</w:t>
            </w:r>
            <w:proofErr w:type="spellEnd"/>
            <w:r w:rsidRPr="00EE2ECB">
              <w:rPr>
                <w:rFonts w:ascii="Times New Roman" w:hAnsi="Times New Roman"/>
                <w:sz w:val="24"/>
                <w:szCs w:val="24"/>
              </w:rPr>
              <w:t>.</w:t>
            </w:r>
          </w:p>
        </w:tc>
        <w:tc>
          <w:tcPr>
            <w:tcW w:w="4678" w:type="dxa"/>
          </w:tcPr>
          <w:p w14:paraId="2C50CC09" w14:textId="77777777" w:rsidR="002B0BC6" w:rsidRPr="00EE2ECB" w:rsidRDefault="002B0BC6" w:rsidP="002B0BC6">
            <w:pPr>
              <w:rPr>
                <w:rFonts w:ascii="Times New Roman" w:hAnsi="Times New Roman"/>
                <w:sz w:val="24"/>
                <w:szCs w:val="24"/>
              </w:rPr>
            </w:pPr>
            <w:r w:rsidRPr="00EE2ECB">
              <w:rPr>
                <w:rFonts w:ascii="Times New Roman" w:hAnsi="Times New Roman"/>
                <w:sz w:val="24"/>
                <w:szCs w:val="24"/>
              </w:rPr>
              <w:t>Сложносочиненные предложения.</w:t>
            </w:r>
          </w:p>
        </w:tc>
        <w:tc>
          <w:tcPr>
            <w:tcW w:w="850" w:type="dxa"/>
          </w:tcPr>
          <w:p w14:paraId="32B04BAA" w14:textId="77777777" w:rsidR="002B0BC6" w:rsidRPr="00EE2ECB" w:rsidRDefault="002B0BC6" w:rsidP="002B0BC6">
            <w:pPr>
              <w:jc w:val="center"/>
              <w:rPr>
                <w:rFonts w:ascii="Times New Roman" w:hAnsi="Times New Roman"/>
                <w:sz w:val="24"/>
                <w:szCs w:val="24"/>
              </w:rPr>
            </w:pPr>
            <w:r w:rsidRPr="00EE2ECB">
              <w:rPr>
                <w:rFonts w:ascii="Times New Roman" w:hAnsi="Times New Roman"/>
                <w:sz w:val="24"/>
                <w:szCs w:val="24"/>
              </w:rPr>
              <w:t>1</w:t>
            </w:r>
          </w:p>
        </w:tc>
        <w:tc>
          <w:tcPr>
            <w:tcW w:w="2977" w:type="dxa"/>
          </w:tcPr>
          <w:p w14:paraId="30537CCB" w14:textId="251B7FEF" w:rsidR="002B0BC6" w:rsidRPr="00B2711E" w:rsidRDefault="002B0BC6" w:rsidP="002B0BC6">
            <w:pPr>
              <w:rPr>
                <w:rFonts w:ascii="Times New Roman" w:hAnsi="Times New Roman"/>
              </w:rPr>
            </w:pPr>
            <w:r w:rsidRPr="00B2711E">
              <w:rPr>
                <w:rFonts w:ascii="Times New Roman" w:hAnsi="Times New Roman"/>
              </w:rPr>
              <w:t>Выполнить упр.</w:t>
            </w:r>
            <w:r>
              <w:rPr>
                <w:rFonts w:ascii="Times New Roman" w:hAnsi="Times New Roman"/>
              </w:rPr>
              <w:t xml:space="preserve"> 40</w:t>
            </w:r>
          </w:p>
        </w:tc>
        <w:tc>
          <w:tcPr>
            <w:tcW w:w="1843" w:type="dxa"/>
          </w:tcPr>
          <w:p w14:paraId="0DE74EE4" w14:textId="77777777" w:rsidR="002B0BC6" w:rsidRPr="00EE2ECB" w:rsidRDefault="002B0BC6" w:rsidP="002B0BC6">
            <w:pPr>
              <w:jc w:val="center"/>
              <w:rPr>
                <w:rFonts w:ascii="Times New Roman" w:hAnsi="Times New Roman"/>
                <w:sz w:val="24"/>
                <w:szCs w:val="24"/>
              </w:rPr>
            </w:pPr>
          </w:p>
        </w:tc>
      </w:tr>
      <w:tr w:rsidR="002B0BC6" w:rsidRPr="00EE2ECB" w14:paraId="44D0A254" w14:textId="77777777" w:rsidTr="00C50F7F">
        <w:trPr>
          <w:trHeight w:val="312"/>
        </w:trPr>
        <w:tc>
          <w:tcPr>
            <w:tcW w:w="567" w:type="dxa"/>
          </w:tcPr>
          <w:p w14:paraId="003393B0" w14:textId="40655C46" w:rsidR="002B0BC6" w:rsidRPr="00A725AA" w:rsidRDefault="002B0BC6" w:rsidP="002B0BC6">
            <w:pPr>
              <w:ind w:left="358" w:hanging="358"/>
              <w:jc w:val="center"/>
              <w:rPr>
                <w:rFonts w:ascii="Times New Roman" w:hAnsi="Times New Roman"/>
                <w:sz w:val="24"/>
                <w:szCs w:val="24"/>
              </w:rPr>
            </w:pPr>
            <w:r w:rsidRPr="00A725AA">
              <w:rPr>
                <w:rFonts w:ascii="Times New Roman" w:hAnsi="Times New Roman"/>
                <w:sz w:val="24"/>
                <w:szCs w:val="24"/>
              </w:rPr>
              <w:t>6</w:t>
            </w:r>
          </w:p>
        </w:tc>
        <w:tc>
          <w:tcPr>
            <w:tcW w:w="851" w:type="dxa"/>
            <w:tcBorders>
              <w:top w:val="single" w:sz="4" w:space="0" w:color="auto"/>
              <w:left w:val="single" w:sz="4" w:space="0" w:color="auto"/>
              <w:bottom w:val="single" w:sz="4" w:space="0" w:color="auto"/>
              <w:right w:val="single" w:sz="4" w:space="0" w:color="auto"/>
            </w:tcBorders>
          </w:tcPr>
          <w:p w14:paraId="55B564AF" w14:textId="7C38A845" w:rsidR="002B0BC6" w:rsidRPr="00A725AA" w:rsidRDefault="002B0BC6" w:rsidP="002B0BC6">
            <w:pPr>
              <w:jc w:val="center"/>
              <w:rPr>
                <w:rFonts w:ascii="Times New Roman" w:hAnsi="Times New Roman"/>
                <w:sz w:val="24"/>
                <w:szCs w:val="24"/>
              </w:rPr>
            </w:pPr>
            <w:r>
              <w:rPr>
                <w:sz w:val="24"/>
                <w:szCs w:val="24"/>
              </w:rPr>
              <w:t>09.10</w:t>
            </w:r>
          </w:p>
        </w:tc>
        <w:tc>
          <w:tcPr>
            <w:tcW w:w="992" w:type="dxa"/>
          </w:tcPr>
          <w:p w14:paraId="2AE46BB0" w14:textId="77777777" w:rsidR="002B0BC6" w:rsidRPr="00A725AA" w:rsidRDefault="002B0BC6" w:rsidP="002B0BC6">
            <w:pPr>
              <w:jc w:val="center"/>
              <w:rPr>
                <w:rFonts w:ascii="Times New Roman" w:hAnsi="Times New Roman"/>
                <w:sz w:val="24"/>
                <w:szCs w:val="24"/>
              </w:rPr>
            </w:pPr>
          </w:p>
        </w:tc>
        <w:tc>
          <w:tcPr>
            <w:tcW w:w="1559" w:type="dxa"/>
          </w:tcPr>
          <w:p w14:paraId="18040632" w14:textId="77777777" w:rsidR="002B0BC6" w:rsidRPr="00EE2ECB" w:rsidRDefault="002B0BC6" w:rsidP="002B0BC6">
            <w:pPr>
              <w:jc w:val="center"/>
              <w:rPr>
                <w:rFonts w:ascii="Times New Roman" w:hAnsi="Times New Roman"/>
                <w:sz w:val="24"/>
                <w:szCs w:val="24"/>
              </w:rPr>
            </w:pPr>
          </w:p>
        </w:tc>
        <w:tc>
          <w:tcPr>
            <w:tcW w:w="4678" w:type="dxa"/>
          </w:tcPr>
          <w:p w14:paraId="6D6E7C09" w14:textId="77777777" w:rsidR="002B0BC6" w:rsidRPr="00EE2ECB" w:rsidRDefault="002B0BC6" w:rsidP="002B0BC6">
            <w:pPr>
              <w:rPr>
                <w:rFonts w:ascii="Times New Roman" w:hAnsi="Times New Roman"/>
                <w:sz w:val="24"/>
                <w:szCs w:val="24"/>
              </w:rPr>
            </w:pPr>
            <w:r w:rsidRPr="00EE2ECB">
              <w:rPr>
                <w:rFonts w:ascii="Times New Roman" w:hAnsi="Times New Roman"/>
                <w:sz w:val="24"/>
                <w:szCs w:val="24"/>
              </w:rPr>
              <w:t>Обобщение по теме «Сложносочиненные предложения».</w:t>
            </w:r>
          </w:p>
        </w:tc>
        <w:tc>
          <w:tcPr>
            <w:tcW w:w="850" w:type="dxa"/>
          </w:tcPr>
          <w:p w14:paraId="4299573C" w14:textId="77777777" w:rsidR="002B0BC6" w:rsidRPr="00EE2ECB" w:rsidRDefault="002B0BC6" w:rsidP="002B0BC6">
            <w:pPr>
              <w:jc w:val="center"/>
              <w:rPr>
                <w:rFonts w:ascii="Times New Roman" w:hAnsi="Times New Roman"/>
                <w:sz w:val="24"/>
                <w:szCs w:val="24"/>
              </w:rPr>
            </w:pPr>
          </w:p>
        </w:tc>
        <w:tc>
          <w:tcPr>
            <w:tcW w:w="2977" w:type="dxa"/>
          </w:tcPr>
          <w:p w14:paraId="0FB47D47" w14:textId="77777777" w:rsidR="002B0BC6" w:rsidRPr="00B2711E" w:rsidRDefault="002B0BC6" w:rsidP="002B0BC6">
            <w:pPr>
              <w:rPr>
                <w:rFonts w:ascii="Times New Roman" w:hAnsi="Times New Roman"/>
              </w:rPr>
            </w:pPr>
            <w:r w:rsidRPr="00B2711E">
              <w:rPr>
                <w:rFonts w:ascii="Times New Roman" w:hAnsi="Times New Roman"/>
              </w:rPr>
              <w:t>Подготовиться к контрольной работе.</w:t>
            </w:r>
          </w:p>
        </w:tc>
        <w:tc>
          <w:tcPr>
            <w:tcW w:w="1843" w:type="dxa"/>
          </w:tcPr>
          <w:p w14:paraId="1A36D686" w14:textId="77777777" w:rsidR="002B0BC6" w:rsidRPr="00EE2ECB" w:rsidRDefault="002B0BC6" w:rsidP="002B0BC6">
            <w:pPr>
              <w:jc w:val="center"/>
              <w:rPr>
                <w:rFonts w:ascii="Times New Roman" w:hAnsi="Times New Roman"/>
                <w:sz w:val="24"/>
                <w:szCs w:val="24"/>
              </w:rPr>
            </w:pPr>
          </w:p>
        </w:tc>
      </w:tr>
      <w:tr w:rsidR="002B0BC6" w:rsidRPr="00EE2ECB" w14:paraId="1FE80AC8" w14:textId="77777777" w:rsidTr="002B0BC6">
        <w:trPr>
          <w:trHeight w:val="940"/>
        </w:trPr>
        <w:tc>
          <w:tcPr>
            <w:tcW w:w="567" w:type="dxa"/>
          </w:tcPr>
          <w:p w14:paraId="6A9346F3" w14:textId="235A6115" w:rsidR="002B0BC6" w:rsidRPr="00A725AA" w:rsidRDefault="002B0BC6" w:rsidP="002B0BC6">
            <w:pPr>
              <w:ind w:left="358" w:hanging="358"/>
              <w:jc w:val="center"/>
              <w:rPr>
                <w:rFonts w:ascii="Times New Roman" w:hAnsi="Times New Roman"/>
                <w:sz w:val="24"/>
                <w:szCs w:val="24"/>
              </w:rPr>
            </w:pPr>
            <w:r w:rsidRPr="00A725AA">
              <w:rPr>
                <w:rFonts w:ascii="Times New Roman" w:hAnsi="Times New Roman"/>
                <w:sz w:val="24"/>
                <w:szCs w:val="24"/>
              </w:rPr>
              <w:t>7</w:t>
            </w:r>
          </w:p>
        </w:tc>
        <w:tc>
          <w:tcPr>
            <w:tcW w:w="851" w:type="dxa"/>
            <w:tcBorders>
              <w:top w:val="single" w:sz="4" w:space="0" w:color="auto"/>
              <w:left w:val="single" w:sz="4" w:space="0" w:color="auto"/>
              <w:bottom w:val="single" w:sz="4" w:space="0" w:color="auto"/>
              <w:right w:val="single" w:sz="4" w:space="0" w:color="auto"/>
            </w:tcBorders>
          </w:tcPr>
          <w:p w14:paraId="2F15CA18" w14:textId="249C5B73" w:rsidR="002B0BC6" w:rsidRPr="00A725AA" w:rsidRDefault="002B0BC6" w:rsidP="002B0BC6">
            <w:pPr>
              <w:jc w:val="center"/>
              <w:rPr>
                <w:rFonts w:ascii="Times New Roman" w:hAnsi="Times New Roman"/>
                <w:sz w:val="24"/>
                <w:szCs w:val="24"/>
              </w:rPr>
            </w:pPr>
            <w:r>
              <w:rPr>
                <w:sz w:val="24"/>
                <w:szCs w:val="24"/>
              </w:rPr>
              <w:t>16.10</w:t>
            </w:r>
          </w:p>
        </w:tc>
        <w:tc>
          <w:tcPr>
            <w:tcW w:w="992" w:type="dxa"/>
          </w:tcPr>
          <w:p w14:paraId="71F6D12F" w14:textId="77777777" w:rsidR="002B0BC6" w:rsidRPr="00A725AA" w:rsidRDefault="002B0BC6" w:rsidP="002B0BC6">
            <w:pPr>
              <w:jc w:val="center"/>
              <w:rPr>
                <w:rFonts w:ascii="Times New Roman" w:hAnsi="Times New Roman"/>
                <w:sz w:val="24"/>
                <w:szCs w:val="24"/>
              </w:rPr>
            </w:pPr>
          </w:p>
        </w:tc>
        <w:tc>
          <w:tcPr>
            <w:tcW w:w="1559" w:type="dxa"/>
          </w:tcPr>
          <w:p w14:paraId="24C3E971" w14:textId="77777777" w:rsidR="002B0BC6" w:rsidRPr="00EE2ECB" w:rsidRDefault="002B0BC6" w:rsidP="002B0BC6">
            <w:pPr>
              <w:jc w:val="center"/>
              <w:rPr>
                <w:rFonts w:ascii="Times New Roman" w:hAnsi="Times New Roman"/>
                <w:sz w:val="24"/>
                <w:szCs w:val="24"/>
              </w:rPr>
            </w:pPr>
          </w:p>
        </w:tc>
        <w:tc>
          <w:tcPr>
            <w:tcW w:w="4678" w:type="dxa"/>
          </w:tcPr>
          <w:p w14:paraId="0ADF6726" w14:textId="09DF7EB1" w:rsidR="002B0BC6" w:rsidRPr="00B2711E" w:rsidRDefault="002B0BC6" w:rsidP="002B0BC6">
            <w:pPr>
              <w:rPr>
                <w:rFonts w:ascii="Times New Roman" w:hAnsi="Times New Roman"/>
                <w:b/>
                <w:sz w:val="24"/>
                <w:szCs w:val="24"/>
              </w:rPr>
            </w:pPr>
            <w:r w:rsidRPr="00B2711E">
              <w:rPr>
                <w:rFonts w:ascii="Times New Roman" w:hAnsi="Times New Roman"/>
                <w:b/>
                <w:sz w:val="24"/>
                <w:szCs w:val="24"/>
              </w:rPr>
              <w:t>Контрольный диктант «</w:t>
            </w:r>
            <w:proofErr w:type="spellStart"/>
            <w:r w:rsidRPr="00B2711E">
              <w:rPr>
                <w:rFonts w:ascii="Times New Roman" w:hAnsi="Times New Roman"/>
                <w:b/>
                <w:sz w:val="24"/>
                <w:szCs w:val="24"/>
              </w:rPr>
              <w:t>Лимури</w:t>
            </w:r>
            <w:proofErr w:type="spellEnd"/>
            <w:r w:rsidRPr="00B2711E">
              <w:rPr>
                <w:rFonts w:ascii="Times New Roman" w:hAnsi="Times New Roman"/>
                <w:b/>
                <w:sz w:val="24"/>
                <w:szCs w:val="24"/>
              </w:rPr>
              <w:t xml:space="preserve"> </w:t>
            </w:r>
            <w:proofErr w:type="spellStart"/>
            <w:r w:rsidRPr="00B2711E">
              <w:rPr>
                <w:rFonts w:ascii="Times New Roman" w:hAnsi="Times New Roman"/>
                <w:b/>
                <w:sz w:val="24"/>
                <w:szCs w:val="24"/>
              </w:rPr>
              <w:t>энер</w:t>
            </w:r>
            <w:proofErr w:type="spellEnd"/>
            <w:r w:rsidRPr="00B2711E">
              <w:rPr>
                <w:rFonts w:ascii="Times New Roman" w:hAnsi="Times New Roman"/>
                <w:b/>
                <w:sz w:val="24"/>
                <w:szCs w:val="24"/>
              </w:rPr>
              <w:t>» по теме «Сложносочинённые предложения</w:t>
            </w:r>
          </w:p>
        </w:tc>
        <w:tc>
          <w:tcPr>
            <w:tcW w:w="850" w:type="dxa"/>
          </w:tcPr>
          <w:p w14:paraId="3784E124" w14:textId="77777777" w:rsidR="002B0BC6" w:rsidRPr="00EE2ECB" w:rsidRDefault="002B0BC6" w:rsidP="002B0BC6">
            <w:pPr>
              <w:jc w:val="center"/>
              <w:rPr>
                <w:rFonts w:ascii="Times New Roman" w:hAnsi="Times New Roman"/>
                <w:sz w:val="24"/>
                <w:szCs w:val="24"/>
              </w:rPr>
            </w:pPr>
          </w:p>
        </w:tc>
        <w:tc>
          <w:tcPr>
            <w:tcW w:w="2977" w:type="dxa"/>
          </w:tcPr>
          <w:p w14:paraId="7FBDEEBA" w14:textId="77777777" w:rsidR="002B0BC6" w:rsidRPr="00B2711E" w:rsidRDefault="002B0BC6" w:rsidP="002B0BC6">
            <w:pPr>
              <w:rPr>
                <w:rFonts w:ascii="Times New Roman" w:hAnsi="Times New Roman"/>
              </w:rPr>
            </w:pPr>
            <w:r w:rsidRPr="00B2711E">
              <w:rPr>
                <w:rFonts w:ascii="Times New Roman" w:hAnsi="Times New Roman"/>
              </w:rPr>
              <w:t>Повторить теоретический материал.</w:t>
            </w:r>
          </w:p>
        </w:tc>
        <w:tc>
          <w:tcPr>
            <w:tcW w:w="1843" w:type="dxa"/>
          </w:tcPr>
          <w:p w14:paraId="347C4ECE" w14:textId="77777777" w:rsidR="002B0BC6" w:rsidRPr="00EE2ECB" w:rsidRDefault="002B0BC6" w:rsidP="002B0BC6">
            <w:pPr>
              <w:jc w:val="center"/>
              <w:rPr>
                <w:rFonts w:ascii="Times New Roman" w:hAnsi="Times New Roman"/>
                <w:sz w:val="24"/>
                <w:szCs w:val="24"/>
              </w:rPr>
            </w:pPr>
          </w:p>
        </w:tc>
      </w:tr>
      <w:tr w:rsidR="002B0BC6" w:rsidRPr="00EE2ECB" w14:paraId="2400CABF" w14:textId="77777777" w:rsidTr="00C50F7F">
        <w:trPr>
          <w:trHeight w:val="312"/>
        </w:trPr>
        <w:tc>
          <w:tcPr>
            <w:tcW w:w="567" w:type="dxa"/>
          </w:tcPr>
          <w:p w14:paraId="73DD8FF4" w14:textId="378ED410" w:rsidR="002B0BC6" w:rsidRPr="00A725AA" w:rsidRDefault="002B0BC6" w:rsidP="002B0BC6">
            <w:pPr>
              <w:ind w:left="358" w:hanging="358"/>
              <w:jc w:val="center"/>
              <w:rPr>
                <w:rFonts w:ascii="Times New Roman" w:hAnsi="Times New Roman"/>
                <w:sz w:val="24"/>
                <w:szCs w:val="24"/>
              </w:rPr>
            </w:pPr>
            <w:r>
              <w:rPr>
                <w:rFonts w:ascii="Times New Roman" w:hAnsi="Times New Roman"/>
                <w:sz w:val="24"/>
                <w:szCs w:val="24"/>
              </w:rPr>
              <w:t>8</w:t>
            </w:r>
          </w:p>
        </w:tc>
        <w:tc>
          <w:tcPr>
            <w:tcW w:w="851" w:type="dxa"/>
            <w:tcBorders>
              <w:top w:val="single" w:sz="4" w:space="0" w:color="auto"/>
              <w:left w:val="single" w:sz="4" w:space="0" w:color="auto"/>
              <w:bottom w:val="single" w:sz="4" w:space="0" w:color="auto"/>
              <w:right w:val="single" w:sz="4" w:space="0" w:color="auto"/>
            </w:tcBorders>
          </w:tcPr>
          <w:p w14:paraId="15E88678" w14:textId="53E79E1E" w:rsidR="002B0BC6" w:rsidRDefault="002B0BC6" w:rsidP="002B0BC6">
            <w:pPr>
              <w:jc w:val="center"/>
              <w:rPr>
                <w:sz w:val="24"/>
                <w:szCs w:val="24"/>
              </w:rPr>
            </w:pPr>
            <w:r>
              <w:rPr>
                <w:sz w:val="24"/>
                <w:szCs w:val="24"/>
              </w:rPr>
              <w:t>23.10</w:t>
            </w:r>
          </w:p>
        </w:tc>
        <w:tc>
          <w:tcPr>
            <w:tcW w:w="992" w:type="dxa"/>
          </w:tcPr>
          <w:p w14:paraId="147B62C4" w14:textId="77777777" w:rsidR="002B0BC6" w:rsidRPr="00A725AA" w:rsidRDefault="002B0BC6" w:rsidP="002B0BC6">
            <w:pPr>
              <w:jc w:val="center"/>
              <w:rPr>
                <w:rFonts w:ascii="Times New Roman" w:hAnsi="Times New Roman"/>
                <w:sz w:val="24"/>
                <w:szCs w:val="24"/>
              </w:rPr>
            </w:pPr>
          </w:p>
        </w:tc>
        <w:tc>
          <w:tcPr>
            <w:tcW w:w="1559" w:type="dxa"/>
          </w:tcPr>
          <w:p w14:paraId="5C88C361" w14:textId="2AA2DEBF" w:rsidR="002B0BC6" w:rsidRPr="00EE2ECB" w:rsidRDefault="002B0BC6" w:rsidP="002B0BC6">
            <w:pPr>
              <w:jc w:val="center"/>
              <w:rPr>
                <w:rFonts w:ascii="Times New Roman" w:hAnsi="Times New Roman"/>
                <w:sz w:val="24"/>
                <w:szCs w:val="24"/>
              </w:rPr>
            </w:pPr>
            <w:r w:rsidRPr="00EE2ECB">
              <w:rPr>
                <w:rFonts w:ascii="Times New Roman" w:hAnsi="Times New Roman"/>
                <w:sz w:val="24"/>
                <w:szCs w:val="24"/>
              </w:rPr>
              <w:t>Сложно-</w:t>
            </w:r>
            <w:proofErr w:type="spellStart"/>
            <w:r w:rsidRPr="00EE2ECB">
              <w:rPr>
                <w:rFonts w:ascii="Times New Roman" w:hAnsi="Times New Roman"/>
                <w:sz w:val="24"/>
                <w:szCs w:val="24"/>
              </w:rPr>
              <w:t>подч</w:t>
            </w:r>
            <w:proofErr w:type="spellEnd"/>
            <w:r w:rsidRPr="00EE2ECB">
              <w:rPr>
                <w:rFonts w:ascii="Times New Roman" w:hAnsi="Times New Roman"/>
                <w:sz w:val="24"/>
                <w:szCs w:val="24"/>
              </w:rPr>
              <w:t xml:space="preserve">. </w:t>
            </w:r>
            <w:proofErr w:type="spellStart"/>
            <w:r w:rsidRPr="00EE2ECB">
              <w:rPr>
                <w:rFonts w:ascii="Times New Roman" w:hAnsi="Times New Roman"/>
                <w:sz w:val="24"/>
                <w:szCs w:val="24"/>
              </w:rPr>
              <w:t>предл</w:t>
            </w:r>
            <w:proofErr w:type="spellEnd"/>
            <w:r w:rsidRPr="00EE2ECB">
              <w:rPr>
                <w:rFonts w:ascii="Times New Roman" w:hAnsi="Times New Roman"/>
                <w:sz w:val="24"/>
                <w:szCs w:val="24"/>
              </w:rPr>
              <w:t>.</w:t>
            </w:r>
          </w:p>
        </w:tc>
        <w:tc>
          <w:tcPr>
            <w:tcW w:w="4678" w:type="dxa"/>
          </w:tcPr>
          <w:p w14:paraId="05BC59B3" w14:textId="45481350" w:rsidR="002B0BC6" w:rsidRPr="00B2711E" w:rsidRDefault="002B0BC6" w:rsidP="002B0BC6">
            <w:pPr>
              <w:rPr>
                <w:rFonts w:ascii="Times New Roman" w:hAnsi="Times New Roman"/>
                <w:b/>
                <w:sz w:val="24"/>
                <w:szCs w:val="24"/>
              </w:rPr>
            </w:pPr>
            <w:r w:rsidRPr="00EE2ECB">
              <w:rPr>
                <w:rFonts w:ascii="Times New Roman" w:hAnsi="Times New Roman"/>
                <w:sz w:val="24"/>
                <w:szCs w:val="24"/>
              </w:rPr>
              <w:t>Работа над ошибками. Понятие о сложноподчинённом предложении.</w:t>
            </w:r>
          </w:p>
        </w:tc>
        <w:tc>
          <w:tcPr>
            <w:tcW w:w="850" w:type="dxa"/>
          </w:tcPr>
          <w:p w14:paraId="25C9EC5D" w14:textId="7919BA4D" w:rsidR="002B0BC6" w:rsidRPr="00EE2ECB" w:rsidRDefault="002B0BC6" w:rsidP="002B0BC6">
            <w:pPr>
              <w:jc w:val="center"/>
              <w:rPr>
                <w:rFonts w:ascii="Times New Roman" w:hAnsi="Times New Roman"/>
                <w:sz w:val="24"/>
                <w:szCs w:val="24"/>
              </w:rPr>
            </w:pPr>
            <w:r w:rsidRPr="00EE2ECB">
              <w:rPr>
                <w:rFonts w:ascii="Times New Roman" w:hAnsi="Times New Roman"/>
                <w:sz w:val="24"/>
                <w:szCs w:val="24"/>
              </w:rPr>
              <w:t>1</w:t>
            </w:r>
          </w:p>
        </w:tc>
        <w:tc>
          <w:tcPr>
            <w:tcW w:w="2977" w:type="dxa"/>
          </w:tcPr>
          <w:p w14:paraId="4E7D7870" w14:textId="6B0D1ECC" w:rsidR="002B0BC6" w:rsidRPr="00B2711E" w:rsidRDefault="002B0BC6" w:rsidP="002B0BC6">
            <w:pPr>
              <w:rPr>
                <w:rFonts w:ascii="Times New Roman" w:hAnsi="Times New Roman"/>
              </w:rPr>
            </w:pPr>
            <w:r w:rsidRPr="00B2711E">
              <w:rPr>
                <w:rFonts w:ascii="Times New Roman" w:hAnsi="Times New Roman"/>
              </w:rPr>
              <w:t>Выучить правило, выполнить упр.61</w:t>
            </w:r>
          </w:p>
        </w:tc>
        <w:tc>
          <w:tcPr>
            <w:tcW w:w="1843" w:type="dxa"/>
          </w:tcPr>
          <w:p w14:paraId="3E82338F" w14:textId="53A2C7D1" w:rsidR="002B0BC6" w:rsidRPr="00EE2ECB" w:rsidRDefault="002B0BC6" w:rsidP="002B0BC6">
            <w:pPr>
              <w:rPr>
                <w:rFonts w:ascii="Times New Roman" w:hAnsi="Times New Roman"/>
                <w:sz w:val="24"/>
                <w:szCs w:val="24"/>
              </w:rPr>
            </w:pPr>
          </w:p>
        </w:tc>
      </w:tr>
      <w:tr w:rsidR="00D50607" w:rsidRPr="00EE2ECB" w14:paraId="728048CA" w14:textId="77777777" w:rsidTr="00C50F7F">
        <w:trPr>
          <w:trHeight w:val="312"/>
        </w:trPr>
        <w:tc>
          <w:tcPr>
            <w:tcW w:w="567" w:type="dxa"/>
          </w:tcPr>
          <w:p w14:paraId="4BAD1CD1" w14:textId="77777777" w:rsidR="00D50607" w:rsidRPr="00A725AA" w:rsidRDefault="00D50607" w:rsidP="00D50607">
            <w:pPr>
              <w:ind w:left="358" w:hanging="358"/>
              <w:jc w:val="center"/>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14:paraId="4B375B5C" w14:textId="77777777" w:rsidR="00D50607" w:rsidRDefault="00D50607" w:rsidP="00D50607">
            <w:pPr>
              <w:jc w:val="center"/>
              <w:rPr>
                <w:rFonts w:ascii="Times New Roman" w:hAnsi="Times New Roman"/>
                <w:sz w:val="24"/>
                <w:szCs w:val="24"/>
                <w:lang w:eastAsia="ru-RU"/>
              </w:rPr>
            </w:pPr>
          </w:p>
        </w:tc>
        <w:tc>
          <w:tcPr>
            <w:tcW w:w="992" w:type="dxa"/>
          </w:tcPr>
          <w:p w14:paraId="25B8C5AB" w14:textId="77777777" w:rsidR="00D50607" w:rsidRPr="00A725AA" w:rsidRDefault="00D50607" w:rsidP="00D50607">
            <w:pPr>
              <w:jc w:val="center"/>
              <w:rPr>
                <w:rFonts w:ascii="Times New Roman" w:hAnsi="Times New Roman"/>
                <w:sz w:val="24"/>
                <w:szCs w:val="24"/>
              </w:rPr>
            </w:pPr>
          </w:p>
        </w:tc>
        <w:tc>
          <w:tcPr>
            <w:tcW w:w="1559" w:type="dxa"/>
          </w:tcPr>
          <w:p w14:paraId="3C840484" w14:textId="77777777" w:rsidR="00D50607" w:rsidRPr="00EE2ECB" w:rsidRDefault="00D50607" w:rsidP="00D50607">
            <w:pPr>
              <w:jc w:val="center"/>
              <w:rPr>
                <w:rFonts w:ascii="Times New Roman" w:hAnsi="Times New Roman"/>
                <w:sz w:val="24"/>
                <w:szCs w:val="24"/>
              </w:rPr>
            </w:pPr>
          </w:p>
        </w:tc>
        <w:tc>
          <w:tcPr>
            <w:tcW w:w="4678" w:type="dxa"/>
          </w:tcPr>
          <w:p w14:paraId="2FAE1C2A" w14:textId="6AB4AB13" w:rsidR="00D50607" w:rsidRPr="00B2711E" w:rsidRDefault="00D50607" w:rsidP="00D50607">
            <w:pPr>
              <w:jc w:val="center"/>
              <w:rPr>
                <w:rFonts w:ascii="Times New Roman" w:hAnsi="Times New Roman"/>
                <w:b/>
                <w:sz w:val="24"/>
                <w:szCs w:val="24"/>
              </w:rPr>
            </w:pPr>
            <w:r w:rsidRPr="006A36E4">
              <w:rPr>
                <w:rFonts w:ascii="Times New Roman" w:hAnsi="Times New Roman"/>
                <w:b/>
                <w:sz w:val="24"/>
                <w:szCs w:val="24"/>
              </w:rPr>
              <w:t>II четверть</w:t>
            </w:r>
          </w:p>
        </w:tc>
        <w:tc>
          <w:tcPr>
            <w:tcW w:w="850" w:type="dxa"/>
          </w:tcPr>
          <w:p w14:paraId="457B336D" w14:textId="77777777" w:rsidR="00D50607" w:rsidRPr="00EE2ECB" w:rsidRDefault="00D50607" w:rsidP="00D50607">
            <w:pPr>
              <w:jc w:val="center"/>
              <w:rPr>
                <w:rFonts w:ascii="Times New Roman" w:hAnsi="Times New Roman"/>
                <w:sz w:val="24"/>
                <w:szCs w:val="24"/>
              </w:rPr>
            </w:pPr>
          </w:p>
        </w:tc>
        <w:tc>
          <w:tcPr>
            <w:tcW w:w="2977" w:type="dxa"/>
          </w:tcPr>
          <w:p w14:paraId="2270B0F8" w14:textId="77777777" w:rsidR="00D50607" w:rsidRPr="00B2711E" w:rsidRDefault="00D50607" w:rsidP="00D50607">
            <w:pPr>
              <w:rPr>
                <w:rFonts w:ascii="Times New Roman" w:hAnsi="Times New Roman"/>
              </w:rPr>
            </w:pPr>
          </w:p>
        </w:tc>
        <w:tc>
          <w:tcPr>
            <w:tcW w:w="1843" w:type="dxa"/>
          </w:tcPr>
          <w:p w14:paraId="5841E1CD" w14:textId="77777777" w:rsidR="00D50607" w:rsidRPr="00EE2ECB" w:rsidRDefault="00D50607" w:rsidP="00D50607">
            <w:pPr>
              <w:jc w:val="center"/>
              <w:rPr>
                <w:rFonts w:ascii="Times New Roman" w:hAnsi="Times New Roman"/>
                <w:sz w:val="24"/>
                <w:szCs w:val="24"/>
              </w:rPr>
            </w:pPr>
          </w:p>
        </w:tc>
      </w:tr>
      <w:tr w:rsidR="002B0BC6" w:rsidRPr="00EE2ECB" w14:paraId="1D3FA0E9" w14:textId="77777777" w:rsidTr="00C50F7F">
        <w:trPr>
          <w:trHeight w:val="312"/>
        </w:trPr>
        <w:tc>
          <w:tcPr>
            <w:tcW w:w="567" w:type="dxa"/>
          </w:tcPr>
          <w:p w14:paraId="4FF1021A" w14:textId="2D6F3E9D" w:rsidR="002B0BC6" w:rsidRPr="00A725AA" w:rsidRDefault="002B0BC6" w:rsidP="002B0BC6">
            <w:pPr>
              <w:ind w:left="358" w:hanging="358"/>
              <w:jc w:val="center"/>
              <w:rPr>
                <w:rFonts w:ascii="Times New Roman" w:hAnsi="Times New Roman"/>
                <w:sz w:val="24"/>
                <w:szCs w:val="24"/>
              </w:rPr>
            </w:pPr>
            <w:r w:rsidRPr="00A725AA">
              <w:rPr>
                <w:rFonts w:ascii="Times New Roman" w:hAnsi="Times New Roman"/>
                <w:sz w:val="24"/>
                <w:szCs w:val="24"/>
              </w:rPr>
              <w:t>9</w:t>
            </w:r>
          </w:p>
        </w:tc>
        <w:tc>
          <w:tcPr>
            <w:tcW w:w="851" w:type="dxa"/>
            <w:tcBorders>
              <w:top w:val="single" w:sz="4" w:space="0" w:color="auto"/>
              <w:left w:val="single" w:sz="4" w:space="0" w:color="auto"/>
              <w:bottom w:val="single" w:sz="4" w:space="0" w:color="auto"/>
              <w:right w:val="single" w:sz="4" w:space="0" w:color="auto"/>
            </w:tcBorders>
          </w:tcPr>
          <w:p w14:paraId="6BEA90F6" w14:textId="3169083A" w:rsidR="002B0BC6" w:rsidRPr="00A725AA" w:rsidRDefault="002B0BC6" w:rsidP="002B0BC6">
            <w:pPr>
              <w:jc w:val="center"/>
              <w:rPr>
                <w:rFonts w:ascii="Times New Roman" w:hAnsi="Times New Roman"/>
                <w:sz w:val="24"/>
                <w:szCs w:val="24"/>
              </w:rPr>
            </w:pPr>
            <w:r>
              <w:rPr>
                <w:sz w:val="24"/>
                <w:szCs w:val="24"/>
              </w:rPr>
              <w:t>13.11</w:t>
            </w:r>
          </w:p>
        </w:tc>
        <w:tc>
          <w:tcPr>
            <w:tcW w:w="992" w:type="dxa"/>
          </w:tcPr>
          <w:p w14:paraId="20C80E54" w14:textId="77777777" w:rsidR="002B0BC6" w:rsidRPr="00A725AA" w:rsidRDefault="002B0BC6" w:rsidP="002B0BC6">
            <w:pPr>
              <w:jc w:val="center"/>
              <w:rPr>
                <w:rFonts w:ascii="Times New Roman" w:hAnsi="Times New Roman"/>
                <w:sz w:val="24"/>
                <w:szCs w:val="24"/>
              </w:rPr>
            </w:pPr>
          </w:p>
        </w:tc>
        <w:tc>
          <w:tcPr>
            <w:tcW w:w="1559" w:type="dxa"/>
          </w:tcPr>
          <w:p w14:paraId="35DA61CA" w14:textId="77777777" w:rsidR="002B0BC6" w:rsidRPr="00EE2ECB" w:rsidRDefault="002B0BC6" w:rsidP="002B0BC6">
            <w:pPr>
              <w:jc w:val="center"/>
              <w:rPr>
                <w:rFonts w:ascii="Times New Roman" w:hAnsi="Times New Roman"/>
                <w:sz w:val="24"/>
                <w:szCs w:val="24"/>
              </w:rPr>
            </w:pPr>
          </w:p>
        </w:tc>
        <w:tc>
          <w:tcPr>
            <w:tcW w:w="4678" w:type="dxa"/>
          </w:tcPr>
          <w:p w14:paraId="15E661D8" w14:textId="77777777" w:rsidR="002B0BC6" w:rsidRPr="00EE2ECB" w:rsidRDefault="002B0BC6" w:rsidP="002B0BC6">
            <w:pPr>
              <w:rPr>
                <w:rFonts w:ascii="Times New Roman" w:hAnsi="Times New Roman"/>
                <w:sz w:val="24"/>
                <w:szCs w:val="24"/>
              </w:rPr>
            </w:pPr>
            <w:r w:rsidRPr="00EE2ECB">
              <w:rPr>
                <w:rFonts w:ascii="Times New Roman" w:hAnsi="Times New Roman"/>
                <w:sz w:val="24"/>
                <w:szCs w:val="24"/>
              </w:rPr>
              <w:t>Сложноподчинённое предложение с придаточной определительной частью.</w:t>
            </w:r>
          </w:p>
        </w:tc>
        <w:tc>
          <w:tcPr>
            <w:tcW w:w="850" w:type="dxa"/>
          </w:tcPr>
          <w:p w14:paraId="42445EAE" w14:textId="77777777" w:rsidR="002B0BC6" w:rsidRPr="00EE2ECB" w:rsidRDefault="002B0BC6" w:rsidP="002B0BC6">
            <w:pPr>
              <w:jc w:val="center"/>
              <w:rPr>
                <w:rFonts w:ascii="Times New Roman" w:hAnsi="Times New Roman"/>
                <w:sz w:val="24"/>
                <w:szCs w:val="24"/>
              </w:rPr>
            </w:pPr>
            <w:r w:rsidRPr="00EE2ECB">
              <w:rPr>
                <w:rFonts w:ascii="Times New Roman" w:hAnsi="Times New Roman"/>
                <w:sz w:val="24"/>
                <w:szCs w:val="24"/>
              </w:rPr>
              <w:t>1</w:t>
            </w:r>
          </w:p>
        </w:tc>
        <w:tc>
          <w:tcPr>
            <w:tcW w:w="2977" w:type="dxa"/>
          </w:tcPr>
          <w:p w14:paraId="53F1106D" w14:textId="77777777" w:rsidR="002B0BC6" w:rsidRPr="00B2711E" w:rsidRDefault="002B0BC6" w:rsidP="002B0BC6">
            <w:pPr>
              <w:rPr>
                <w:rFonts w:ascii="Times New Roman" w:hAnsi="Times New Roman"/>
              </w:rPr>
            </w:pPr>
            <w:r w:rsidRPr="00B2711E">
              <w:rPr>
                <w:rFonts w:ascii="Times New Roman" w:hAnsi="Times New Roman"/>
              </w:rPr>
              <w:t xml:space="preserve">Выполнить упр. 70, выписать из текста СПП с </w:t>
            </w:r>
            <w:proofErr w:type="spellStart"/>
            <w:r w:rsidRPr="00B2711E">
              <w:rPr>
                <w:rFonts w:ascii="Times New Roman" w:hAnsi="Times New Roman"/>
              </w:rPr>
              <w:t>прид</w:t>
            </w:r>
            <w:proofErr w:type="spellEnd"/>
            <w:r w:rsidRPr="00B2711E">
              <w:rPr>
                <w:rFonts w:ascii="Times New Roman" w:hAnsi="Times New Roman"/>
              </w:rPr>
              <w:t xml:space="preserve">. </w:t>
            </w:r>
            <w:proofErr w:type="spellStart"/>
            <w:r w:rsidRPr="00B2711E">
              <w:rPr>
                <w:rFonts w:ascii="Times New Roman" w:hAnsi="Times New Roman"/>
              </w:rPr>
              <w:t>изъснительной</w:t>
            </w:r>
            <w:proofErr w:type="spellEnd"/>
            <w:r w:rsidRPr="00B2711E">
              <w:rPr>
                <w:rFonts w:ascii="Times New Roman" w:hAnsi="Times New Roman"/>
              </w:rPr>
              <w:t xml:space="preserve"> частью.</w:t>
            </w:r>
          </w:p>
        </w:tc>
        <w:tc>
          <w:tcPr>
            <w:tcW w:w="1843" w:type="dxa"/>
          </w:tcPr>
          <w:p w14:paraId="62100FEB" w14:textId="77777777" w:rsidR="002B0BC6" w:rsidRPr="00EE2ECB" w:rsidRDefault="002B0BC6" w:rsidP="002B0BC6">
            <w:pPr>
              <w:jc w:val="center"/>
              <w:rPr>
                <w:rFonts w:ascii="Times New Roman" w:hAnsi="Times New Roman"/>
                <w:sz w:val="24"/>
                <w:szCs w:val="24"/>
              </w:rPr>
            </w:pPr>
          </w:p>
        </w:tc>
      </w:tr>
      <w:tr w:rsidR="002B0BC6" w:rsidRPr="00EE2ECB" w14:paraId="52CD7FD1" w14:textId="77777777" w:rsidTr="00C50F7F">
        <w:trPr>
          <w:trHeight w:val="312"/>
        </w:trPr>
        <w:tc>
          <w:tcPr>
            <w:tcW w:w="567" w:type="dxa"/>
          </w:tcPr>
          <w:p w14:paraId="6BBD8072" w14:textId="20E4E5F1" w:rsidR="002B0BC6" w:rsidRPr="00A725AA" w:rsidRDefault="002B0BC6" w:rsidP="002B0BC6">
            <w:pPr>
              <w:ind w:left="358" w:hanging="358"/>
              <w:jc w:val="center"/>
              <w:rPr>
                <w:rFonts w:ascii="Times New Roman" w:hAnsi="Times New Roman"/>
                <w:sz w:val="24"/>
                <w:szCs w:val="24"/>
              </w:rPr>
            </w:pPr>
            <w:r w:rsidRPr="00A725AA">
              <w:rPr>
                <w:rFonts w:ascii="Times New Roman" w:hAnsi="Times New Roman"/>
                <w:sz w:val="24"/>
                <w:szCs w:val="24"/>
              </w:rPr>
              <w:t>10</w:t>
            </w:r>
          </w:p>
        </w:tc>
        <w:tc>
          <w:tcPr>
            <w:tcW w:w="851" w:type="dxa"/>
            <w:tcBorders>
              <w:top w:val="single" w:sz="4" w:space="0" w:color="auto"/>
              <w:left w:val="single" w:sz="4" w:space="0" w:color="auto"/>
              <w:bottom w:val="single" w:sz="4" w:space="0" w:color="auto"/>
              <w:right w:val="single" w:sz="4" w:space="0" w:color="auto"/>
            </w:tcBorders>
          </w:tcPr>
          <w:p w14:paraId="5FF578EB" w14:textId="256D6FD7" w:rsidR="002B0BC6" w:rsidRPr="00A725AA" w:rsidRDefault="002B0BC6" w:rsidP="002B0BC6">
            <w:pPr>
              <w:jc w:val="center"/>
              <w:rPr>
                <w:rFonts w:ascii="Times New Roman" w:hAnsi="Times New Roman"/>
                <w:sz w:val="24"/>
                <w:szCs w:val="24"/>
              </w:rPr>
            </w:pPr>
            <w:r>
              <w:rPr>
                <w:sz w:val="24"/>
                <w:szCs w:val="24"/>
              </w:rPr>
              <w:t>20.11</w:t>
            </w:r>
          </w:p>
        </w:tc>
        <w:tc>
          <w:tcPr>
            <w:tcW w:w="992" w:type="dxa"/>
          </w:tcPr>
          <w:p w14:paraId="672CB19A" w14:textId="77777777" w:rsidR="002B0BC6" w:rsidRPr="00A725AA" w:rsidRDefault="002B0BC6" w:rsidP="002B0BC6">
            <w:pPr>
              <w:jc w:val="center"/>
              <w:rPr>
                <w:rFonts w:ascii="Times New Roman" w:hAnsi="Times New Roman"/>
                <w:sz w:val="24"/>
                <w:szCs w:val="24"/>
              </w:rPr>
            </w:pPr>
          </w:p>
        </w:tc>
        <w:tc>
          <w:tcPr>
            <w:tcW w:w="1559" w:type="dxa"/>
          </w:tcPr>
          <w:p w14:paraId="38A63FCE" w14:textId="77777777" w:rsidR="002B0BC6" w:rsidRPr="00EE2ECB" w:rsidRDefault="002B0BC6" w:rsidP="002B0BC6">
            <w:pPr>
              <w:jc w:val="center"/>
              <w:rPr>
                <w:rFonts w:ascii="Times New Roman" w:hAnsi="Times New Roman"/>
                <w:sz w:val="24"/>
                <w:szCs w:val="24"/>
              </w:rPr>
            </w:pPr>
          </w:p>
        </w:tc>
        <w:tc>
          <w:tcPr>
            <w:tcW w:w="4678" w:type="dxa"/>
          </w:tcPr>
          <w:p w14:paraId="5CEA9A06" w14:textId="77777777" w:rsidR="002B0BC6" w:rsidRPr="00EE2ECB" w:rsidRDefault="002B0BC6" w:rsidP="002B0BC6">
            <w:pPr>
              <w:rPr>
                <w:rFonts w:ascii="Times New Roman" w:hAnsi="Times New Roman"/>
                <w:sz w:val="24"/>
                <w:szCs w:val="24"/>
              </w:rPr>
            </w:pPr>
            <w:r w:rsidRPr="00EE2ECB">
              <w:rPr>
                <w:rFonts w:ascii="Times New Roman" w:hAnsi="Times New Roman"/>
                <w:sz w:val="24"/>
                <w:szCs w:val="24"/>
              </w:rPr>
              <w:t>Сложноподчинённое предложение с придаточной изъяснительной частью.</w:t>
            </w:r>
          </w:p>
        </w:tc>
        <w:tc>
          <w:tcPr>
            <w:tcW w:w="850" w:type="dxa"/>
          </w:tcPr>
          <w:p w14:paraId="2F23D05E" w14:textId="77777777" w:rsidR="002B0BC6" w:rsidRPr="00EE2ECB" w:rsidRDefault="002B0BC6" w:rsidP="002B0BC6">
            <w:pPr>
              <w:jc w:val="center"/>
              <w:rPr>
                <w:rFonts w:ascii="Times New Roman" w:hAnsi="Times New Roman"/>
                <w:sz w:val="24"/>
                <w:szCs w:val="24"/>
              </w:rPr>
            </w:pPr>
          </w:p>
        </w:tc>
        <w:tc>
          <w:tcPr>
            <w:tcW w:w="2977" w:type="dxa"/>
          </w:tcPr>
          <w:p w14:paraId="0BFD671D" w14:textId="77777777" w:rsidR="002B0BC6" w:rsidRPr="00B2711E" w:rsidRDefault="002B0BC6" w:rsidP="002B0BC6">
            <w:pPr>
              <w:rPr>
                <w:rFonts w:ascii="Times New Roman" w:hAnsi="Times New Roman"/>
              </w:rPr>
            </w:pPr>
            <w:r w:rsidRPr="00B2711E">
              <w:rPr>
                <w:rFonts w:ascii="Times New Roman" w:hAnsi="Times New Roman"/>
              </w:rPr>
              <w:t xml:space="preserve">Выполнить упр. 77, выписать из текста СПП с </w:t>
            </w:r>
            <w:proofErr w:type="spellStart"/>
            <w:r w:rsidRPr="00B2711E">
              <w:rPr>
                <w:rFonts w:ascii="Times New Roman" w:hAnsi="Times New Roman"/>
              </w:rPr>
              <w:lastRenderedPageBreak/>
              <w:t>прид</w:t>
            </w:r>
            <w:proofErr w:type="spellEnd"/>
            <w:r w:rsidRPr="00B2711E">
              <w:rPr>
                <w:rFonts w:ascii="Times New Roman" w:hAnsi="Times New Roman"/>
              </w:rPr>
              <w:t xml:space="preserve">. </w:t>
            </w:r>
            <w:proofErr w:type="spellStart"/>
            <w:r w:rsidRPr="00B2711E">
              <w:rPr>
                <w:rFonts w:ascii="Times New Roman" w:hAnsi="Times New Roman"/>
              </w:rPr>
              <w:t>изъснительной</w:t>
            </w:r>
            <w:proofErr w:type="spellEnd"/>
            <w:r w:rsidRPr="00B2711E">
              <w:rPr>
                <w:rFonts w:ascii="Times New Roman" w:hAnsi="Times New Roman"/>
              </w:rPr>
              <w:t xml:space="preserve"> частью.</w:t>
            </w:r>
          </w:p>
        </w:tc>
        <w:tc>
          <w:tcPr>
            <w:tcW w:w="1843" w:type="dxa"/>
          </w:tcPr>
          <w:p w14:paraId="13698985" w14:textId="77777777" w:rsidR="002B0BC6" w:rsidRPr="00EE2ECB" w:rsidRDefault="002B0BC6" w:rsidP="002B0BC6">
            <w:pPr>
              <w:jc w:val="center"/>
              <w:rPr>
                <w:rFonts w:ascii="Times New Roman" w:hAnsi="Times New Roman"/>
                <w:sz w:val="24"/>
                <w:szCs w:val="24"/>
              </w:rPr>
            </w:pPr>
          </w:p>
        </w:tc>
      </w:tr>
      <w:tr w:rsidR="002B0BC6" w:rsidRPr="00EE2ECB" w14:paraId="0F9FBA5E" w14:textId="77777777" w:rsidTr="00C50F7F">
        <w:trPr>
          <w:trHeight w:val="312"/>
        </w:trPr>
        <w:tc>
          <w:tcPr>
            <w:tcW w:w="567" w:type="dxa"/>
          </w:tcPr>
          <w:p w14:paraId="5E618821" w14:textId="2F7E523B" w:rsidR="002B0BC6" w:rsidRPr="00A725AA" w:rsidRDefault="002B0BC6" w:rsidP="002B0BC6">
            <w:pPr>
              <w:ind w:left="358" w:hanging="358"/>
              <w:jc w:val="center"/>
              <w:rPr>
                <w:rFonts w:ascii="Times New Roman" w:hAnsi="Times New Roman"/>
                <w:sz w:val="24"/>
                <w:szCs w:val="24"/>
              </w:rPr>
            </w:pPr>
            <w:r w:rsidRPr="00A725AA">
              <w:rPr>
                <w:rFonts w:ascii="Times New Roman" w:hAnsi="Times New Roman"/>
                <w:sz w:val="24"/>
                <w:szCs w:val="24"/>
              </w:rPr>
              <w:lastRenderedPageBreak/>
              <w:t>11</w:t>
            </w:r>
          </w:p>
        </w:tc>
        <w:tc>
          <w:tcPr>
            <w:tcW w:w="851" w:type="dxa"/>
            <w:tcBorders>
              <w:top w:val="single" w:sz="4" w:space="0" w:color="auto"/>
              <w:left w:val="single" w:sz="4" w:space="0" w:color="auto"/>
              <w:bottom w:val="single" w:sz="4" w:space="0" w:color="auto"/>
              <w:right w:val="single" w:sz="4" w:space="0" w:color="auto"/>
            </w:tcBorders>
          </w:tcPr>
          <w:p w14:paraId="5EB047AF" w14:textId="72684B9E" w:rsidR="002B0BC6" w:rsidRPr="00A725AA" w:rsidRDefault="002B0BC6" w:rsidP="002B0BC6">
            <w:pPr>
              <w:jc w:val="center"/>
              <w:rPr>
                <w:rFonts w:ascii="Times New Roman" w:hAnsi="Times New Roman"/>
                <w:sz w:val="24"/>
                <w:szCs w:val="24"/>
              </w:rPr>
            </w:pPr>
            <w:r>
              <w:rPr>
                <w:sz w:val="24"/>
                <w:szCs w:val="24"/>
              </w:rPr>
              <w:t>27.11</w:t>
            </w:r>
          </w:p>
        </w:tc>
        <w:tc>
          <w:tcPr>
            <w:tcW w:w="992" w:type="dxa"/>
          </w:tcPr>
          <w:p w14:paraId="2BBADB6B" w14:textId="77777777" w:rsidR="002B0BC6" w:rsidRPr="00A725AA" w:rsidRDefault="002B0BC6" w:rsidP="002B0BC6">
            <w:pPr>
              <w:jc w:val="center"/>
              <w:rPr>
                <w:rFonts w:ascii="Times New Roman" w:hAnsi="Times New Roman"/>
                <w:sz w:val="24"/>
                <w:szCs w:val="24"/>
              </w:rPr>
            </w:pPr>
          </w:p>
        </w:tc>
        <w:tc>
          <w:tcPr>
            <w:tcW w:w="1559" w:type="dxa"/>
          </w:tcPr>
          <w:p w14:paraId="3A805F5A" w14:textId="77777777" w:rsidR="002B0BC6" w:rsidRPr="00EE2ECB" w:rsidRDefault="002B0BC6" w:rsidP="002B0BC6">
            <w:pPr>
              <w:rPr>
                <w:rFonts w:ascii="Times New Roman" w:hAnsi="Times New Roman"/>
                <w:sz w:val="24"/>
                <w:szCs w:val="24"/>
              </w:rPr>
            </w:pPr>
          </w:p>
        </w:tc>
        <w:tc>
          <w:tcPr>
            <w:tcW w:w="4678" w:type="dxa"/>
          </w:tcPr>
          <w:p w14:paraId="69D6E479" w14:textId="77777777" w:rsidR="002B0BC6" w:rsidRPr="00EE2ECB" w:rsidRDefault="002B0BC6" w:rsidP="002B0BC6">
            <w:pPr>
              <w:rPr>
                <w:rFonts w:ascii="Times New Roman" w:hAnsi="Times New Roman"/>
                <w:sz w:val="24"/>
                <w:szCs w:val="24"/>
              </w:rPr>
            </w:pPr>
            <w:r w:rsidRPr="00EE2ECB">
              <w:rPr>
                <w:rFonts w:ascii="Times New Roman" w:hAnsi="Times New Roman"/>
                <w:sz w:val="24"/>
                <w:szCs w:val="24"/>
              </w:rPr>
              <w:t>Сложноподчинённое предложение с придаточной обстоятельственной частью.</w:t>
            </w:r>
          </w:p>
        </w:tc>
        <w:tc>
          <w:tcPr>
            <w:tcW w:w="850" w:type="dxa"/>
          </w:tcPr>
          <w:p w14:paraId="7407DB8F" w14:textId="77777777" w:rsidR="002B0BC6" w:rsidRPr="00EE2ECB" w:rsidRDefault="002B0BC6" w:rsidP="002B0BC6">
            <w:pPr>
              <w:jc w:val="center"/>
              <w:rPr>
                <w:rFonts w:ascii="Times New Roman" w:hAnsi="Times New Roman"/>
                <w:sz w:val="24"/>
                <w:szCs w:val="24"/>
              </w:rPr>
            </w:pPr>
            <w:r w:rsidRPr="00EE2ECB">
              <w:rPr>
                <w:rFonts w:ascii="Times New Roman" w:hAnsi="Times New Roman"/>
                <w:sz w:val="24"/>
                <w:szCs w:val="24"/>
              </w:rPr>
              <w:t>1</w:t>
            </w:r>
          </w:p>
        </w:tc>
        <w:tc>
          <w:tcPr>
            <w:tcW w:w="2977" w:type="dxa"/>
          </w:tcPr>
          <w:p w14:paraId="6C7EE27A" w14:textId="77777777" w:rsidR="002B0BC6" w:rsidRPr="00B2711E" w:rsidRDefault="002B0BC6" w:rsidP="002B0BC6">
            <w:pPr>
              <w:rPr>
                <w:rFonts w:ascii="Times New Roman" w:hAnsi="Times New Roman"/>
              </w:rPr>
            </w:pPr>
            <w:r w:rsidRPr="00B2711E">
              <w:rPr>
                <w:rFonts w:ascii="Times New Roman" w:hAnsi="Times New Roman"/>
              </w:rPr>
              <w:t>Выполнить упр. 88.</w:t>
            </w:r>
          </w:p>
        </w:tc>
        <w:tc>
          <w:tcPr>
            <w:tcW w:w="1843" w:type="dxa"/>
          </w:tcPr>
          <w:p w14:paraId="5AC340F4" w14:textId="77777777" w:rsidR="002B0BC6" w:rsidRPr="00EE2ECB" w:rsidRDefault="002B0BC6" w:rsidP="002B0BC6">
            <w:pPr>
              <w:jc w:val="center"/>
              <w:rPr>
                <w:rFonts w:ascii="Times New Roman" w:hAnsi="Times New Roman"/>
                <w:sz w:val="24"/>
                <w:szCs w:val="24"/>
              </w:rPr>
            </w:pPr>
          </w:p>
        </w:tc>
      </w:tr>
      <w:tr w:rsidR="002B0BC6" w:rsidRPr="00EE2ECB" w14:paraId="5BF38F8C" w14:textId="77777777" w:rsidTr="00C50F7F">
        <w:trPr>
          <w:trHeight w:val="684"/>
        </w:trPr>
        <w:tc>
          <w:tcPr>
            <w:tcW w:w="567" w:type="dxa"/>
          </w:tcPr>
          <w:p w14:paraId="7DBD66EF" w14:textId="6BB712DA" w:rsidR="002B0BC6" w:rsidRPr="00A725AA" w:rsidRDefault="002B0BC6" w:rsidP="002B0BC6">
            <w:pPr>
              <w:ind w:left="358" w:hanging="358"/>
              <w:jc w:val="center"/>
              <w:rPr>
                <w:rFonts w:ascii="Times New Roman" w:hAnsi="Times New Roman"/>
                <w:sz w:val="24"/>
                <w:szCs w:val="24"/>
              </w:rPr>
            </w:pPr>
            <w:r w:rsidRPr="00A725AA">
              <w:rPr>
                <w:rFonts w:ascii="Times New Roman" w:hAnsi="Times New Roman"/>
                <w:sz w:val="24"/>
                <w:szCs w:val="24"/>
              </w:rPr>
              <w:t>12</w:t>
            </w:r>
          </w:p>
        </w:tc>
        <w:tc>
          <w:tcPr>
            <w:tcW w:w="851" w:type="dxa"/>
            <w:tcBorders>
              <w:top w:val="single" w:sz="4" w:space="0" w:color="auto"/>
              <w:left w:val="single" w:sz="4" w:space="0" w:color="auto"/>
              <w:bottom w:val="single" w:sz="4" w:space="0" w:color="auto"/>
              <w:right w:val="single" w:sz="4" w:space="0" w:color="auto"/>
            </w:tcBorders>
          </w:tcPr>
          <w:p w14:paraId="6622E744" w14:textId="2629D54D" w:rsidR="002B0BC6" w:rsidRPr="00A725AA" w:rsidRDefault="002B0BC6" w:rsidP="002B0BC6">
            <w:pPr>
              <w:jc w:val="center"/>
              <w:rPr>
                <w:rFonts w:ascii="Times New Roman" w:hAnsi="Times New Roman"/>
                <w:sz w:val="24"/>
                <w:szCs w:val="24"/>
              </w:rPr>
            </w:pPr>
            <w:r>
              <w:rPr>
                <w:sz w:val="24"/>
                <w:szCs w:val="24"/>
              </w:rPr>
              <w:t>04.12</w:t>
            </w:r>
          </w:p>
        </w:tc>
        <w:tc>
          <w:tcPr>
            <w:tcW w:w="992" w:type="dxa"/>
          </w:tcPr>
          <w:p w14:paraId="640F1310" w14:textId="77777777" w:rsidR="002B0BC6" w:rsidRPr="00A725AA" w:rsidRDefault="002B0BC6" w:rsidP="002B0BC6">
            <w:pPr>
              <w:jc w:val="center"/>
              <w:rPr>
                <w:rFonts w:ascii="Times New Roman" w:hAnsi="Times New Roman"/>
                <w:sz w:val="24"/>
                <w:szCs w:val="24"/>
              </w:rPr>
            </w:pPr>
          </w:p>
        </w:tc>
        <w:tc>
          <w:tcPr>
            <w:tcW w:w="1559" w:type="dxa"/>
          </w:tcPr>
          <w:p w14:paraId="315B3437" w14:textId="77777777" w:rsidR="002B0BC6" w:rsidRPr="00EE2ECB" w:rsidRDefault="002B0BC6" w:rsidP="002B0BC6">
            <w:pPr>
              <w:rPr>
                <w:rFonts w:ascii="Times New Roman" w:hAnsi="Times New Roman"/>
                <w:sz w:val="24"/>
                <w:szCs w:val="24"/>
              </w:rPr>
            </w:pPr>
          </w:p>
        </w:tc>
        <w:tc>
          <w:tcPr>
            <w:tcW w:w="4678" w:type="dxa"/>
          </w:tcPr>
          <w:p w14:paraId="12EEEEEF" w14:textId="77777777" w:rsidR="002B0BC6" w:rsidRPr="00EE2ECB" w:rsidRDefault="002B0BC6" w:rsidP="002B0BC6">
            <w:pPr>
              <w:rPr>
                <w:rFonts w:ascii="Times New Roman" w:hAnsi="Times New Roman"/>
                <w:sz w:val="24"/>
                <w:szCs w:val="24"/>
              </w:rPr>
            </w:pPr>
            <w:r w:rsidRPr="00EE2ECB">
              <w:rPr>
                <w:rFonts w:ascii="Times New Roman" w:hAnsi="Times New Roman"/>
                <w:sz w:val="24"/>
                <w:szCs w:val="24"/>
              </w:rPr>
              <w:t>Обобщение темы «Сложноподчинённые предложения». Тренировочные упражнения.</w:t>
            </w:r>
          </w:p>
        </w:tc>
        <w:tc>
          <w:tcPr>
            <w:tcW w:w="850" w:type="dxa"/>
          </w:tcPr>
          <w:p w14:paraId="73510F34" w14:textId="77777777" w:rsidR="002B0BC6" w:rsidRPr="00EE2ECB" w:rsidRDefault="002B0BC6" w:rsidP="002B0BC6">
            <w:pPr>
              <w:jc w:val="center"/>
              <w:rPr>
                <w:rFonts w:ascii="Times New Roman" w:hAnsi="Times New Roman"/>
                <w:sz w:val="24"/>
                <w:szCs w:val="24"/>
              </w:rPr>
            </w:pPr>
            <w:r w:rsidRPr="00EE2ECB">
              <w:rPr>
                <w:rFonts w:ascii="Times New Roman" w:hAnsi="Times New Roman"/>
                <w:sz w:val="24"/>
                <w:szCs w:val="24"/>
              </w:rPr>
              <w:t>1</w:t>
            </w:r>
          </w:p>
        </w:tc>
        <w:tc>
          <w:tcPr>
            <w:tcW w:w="2977" w:type="dxa"/>
          </w:tcPr>
          <w:p w14:paraId="07C12991" w14:textId="77777777" w:rsidR="002B0BC6" w:rsidRPr="00B2711E" w:rsidRDefault="002B0BC6" w:rsidP="002B0BC6">
            <w:pPr>
              <w:rPr>
                <w:rFonts w:ascii="Times New Roman" w:hAnsi="Times New Roman"/>
              </w:rPr>
            </w:pPr>
            <w:r w:rsidRPr="00B2711E">
              <w:rPr>
                <w:rFonts w:ascii="Times New Roman" w:hAnsi="Times New Roman"/>
              </w:rPr>
              <w:t>Выполнить упр. 99.</w:t>
            </w:r>
          </w:p>
        </w:tc>
        <w:tc>
          <w:tcPr>
            <w:tcW w:w="1843" w:type="dxa"/>
          </w:tcPr>
          <w:p w14:paraId="186453E7" w14:textId="77777777" w:rsidR="002B0BC6" w:rsidRPr="00EE2ECB" w:rsidRDefault="002B0BC6" w:rsidP="002B0BC6">
            <w:pPr>
              <w:jc w:val="center"/>
              <w:rPr>
                <w:rFonts w:ascii="Times New Roman" w:hAnsi="Times New Roman"/>
                <w:sz w:val="24"/>
                <w:szCs w:val="24"/>
              </w:rPr>
            </w:pPr>
          </w:p>
        </w:tc>
      </w:tr>
      <w:tr w:rsidR="002B0BC6" w:rsidRPr="00EE2ECB" w14:paraId="6890831A" w14:textId="77777777" w:rsidTr="00C50F7F">
        <w:trPr>
          <w:trHeight w:val="312"/>
        </w:trPr>
        <w:tc>
          <w:tcPr>
            <w:tcW w:w="567" w:type="dxa"/>
          </w:tcPr>
          <w:p w14:paraId="2EBA05AA" w14:textId="466A698E" w:rsidR="002B0BC6" w:rsidRPr="00A725AA" w:rsidRDefault="002B0BC6" w:rsidP="002B0BC6">
            <w:pPr>
              <w:ind w:left="358" w:hanging="358"/>
              <w:jc w:val="center"/>
              <w:rPr>
                <w:rFonts w:ascii="Times New Roman" w:hAnsi="Times New Roman"/>
                <w:sz w:val="24"/>
                <w:szCs w:val="24"/>
              </w:rPr>
            </w:pPr>
            <w:r w:rsidRPr="00A725AA">
              <w:rPr>
                <w:rFonts w:ascii="Times New Roman" w:hAnsi="Times New Roman"/>
                <w:sz w:val="24"/>
                <w:szCs w:val="24"/>
              </w:rPr>
              <w:t>13</w:t>
            </w:r>
          </w:p>
        </w:tc>
        <w:tc>
          <w:tcPr>
            <w:tcW w:w="851" w:type="dxa"/>
            <w:tcBorders>
              <w:top w:val="single" w:sz="4" w:space="0" w:color="auto"/>
              <w:left w:val="single" w:sz="4" w:space="0" w:color="auto"/>
              <w:bottom w:val="single" w:sz="4" w:space="0" w:color="auto"/>
              <w:right w:val="single" w:sz="4" w:space="0" w:color="auto"/>
            </w:tcBorders>
          </w:tcPr>
          <w:p w14:paraId="31780C19" w14:textId="2DE8A9D7" w:rsidR="002B0BC6" w:rsidRPr="00A725AA" w:rsidRDefault="002B0BC6" w:rsidP="002B0BC6">
            <w:pPr>
              <w:jc w:val="center"/>
              <w:rPr>
                <w:rFonts w:ascii="Times New Roman" w:hAnsi="Times New Roman"/>
                <w:sz w:val="24"/>
                <w:szCs w:val="24"/>
              </w:rPr>
            </w:pPr>
            <w:r>
              <w:rPr>
                <w:sz w:val="24"/>
                <w:szCs w:val="24"/>
              </w:rPr>
              <w:t>11.12</w:t>
            </w:r>
          </w:p>
        </w:tc>
        <w:tc>
          <w:tcPr>
            <w:tcW w:w="992" w:type="dxa"/>
          </w:tcPr>
          <w:p w14:paraId="6574DD8B" w14:textId="77777777" w:rsidR="002B0BC6" w:rsidRPr="00A725AA" w:rsidRDefault="002B0BC6" w:rsidP="002B0BC6">
            <w:pPr>
              <w:jc w:val="center"/>
              <w:rPr>
                <w:rFonts w:ascii="Times New Roman" w:hAnsi="Times New Roman"/>
                <w:sz w:val="24"/>
                <w:szCs w:val="24"/>
              </w:rPr>
            </w:pPr>
          </w:p>
        </w:tc>
        <w:tc>
          <w:tcPr>
            <w:tcW w:w="1559" w:type="dxa"/>
          </w:tcPr>
          <w:p w14:paraId="4F63FBC1" w14:textId="77777777" w:rsidR="002B0BC6" w:rsidRPr="00EE2ECB" w:rsidRDefault="002B0BC6" w:rsidP="002B0BC6">
            <w:pPr>
              <w:jc w:val="center"/>
              <w:rPr>
                <w:rFonts w:ascii="Times New Roman" w:hAnsi="Times New Roman"/>
                <w:sz w:val="24"/>
                <w:szCs w:val="24"/>
              </w:rPr>
            </w:pPr>
          </w:p>
        </w:tc>
        <w:tc>
          <w:tcPr>
            <w:tcW w:w="4678" w:type="dxa"/>
          </w:tcPr>
          <w:p w14:paraId="49BE0849" w14:textId="4C249F74" w:rsidR="002B0BC6" w:rsidRPr="00AB71AD" w:rsidRDefault="002B0BC6" w:rsidP="002B0BC6">
            <w:pPr>
              <w:rPr>
                <w:rFonts w:ascii="Times New Roman" w:hAnsi="Times New Roman"/>
                <w:b/>
                <w:sz w:val="24"/>
                <w:szCs w:val="24"/>
              </w:rPr>
            </w:pPr>
            <w:proofErr w:type="gramStart"/>
            <w:r w:rsidRPr="00AB71AD">
              <w:rPr>
                <w:rFonts w:ascii="Times New Roman" w:hAnsi="Times New Roman"/>
                <w:b/>
                <w:sz w:val="24"/>
                <w:szCs w:val="24"/>
              </w:rPr>
              <w:t>Р</w:t>
            </w:r>
            <w:proofErr w:type="gramEnd"/>
            <w:r w:rsidRPr="00AB71AD">
              <w:rPr>
                <w:rFonts w:ascii="Times New Roman" w:hAnsi="Times New Roman"/>
                <w:b/>
                <w:sz w:val="24"/>
                <w:szCs w:val="24"/>
              </w:rPr>
              <w:t>/р Изложение с грамматическим заданием по теме «</w:t>
            </w:r>
            <w:proofErr w:type="spellStart"/>
            <w:r w:rsidRPr="00AB71AD">
              <w:rPr>
                <w:rFonts w:ascii="Times New Roman" w:hAnsi="Times New Roman"/>
                <w:b/>
                <w:sz w:val="24"/>
                <w:szCs w:val="24"/>
              </w:rPr>
              <w:t>Урылтыш</w:t>
            </w:r>
            <w:proofErr w:type="spellEnd"/>
            <w:r w:rsidRPr="00AB71AD">
              <w:rPr>
                <w:rFonts w:ascii="Times New Roman" w:hAnsi="Times New Roman"/>
                <w:b/>
                <w:sz w:val="24"/>
                <w:szCs w:val="24"/>
              </w:rPr>
              <w:t xml:space="preserve"> </w:t>
            </w:r>
            <w:proofErr w:type="spellStart"/>
            <w:r w:rsidRPr="00AB71AD">
              <w:rPr>
                <w:rFonts w:ascii="Times New Roman" w:hAnsi="Times New Roman"/>
                <w:b/>
                <w:sz w:val="24"/>
                <w:szCs w:val="24"/>
              </w:rPr>
              <w:t>корем</w:t>
            </w:r>
            <w:proofErr w:type="spellEnd"/>
            <w:r w:rsidRPr="00AB71AD">
              <w:rPr>
                <w:rFonts w:ascii="Times New Roman" w:hAnsi="Times New Roman"/>
                <w:b/>
                <w:sz w:val="24"/>
                <w:szCs w:val="24"/>
              </w:rPr>
              <w:t>».</w:t>
            </w:r>
          </w:p>
        </w:tc>
        <w:tc>
          <w:tcPr>
            <w:tcW w:w="850" w:type="dxa"/>
          </w:tcPr>
          <w:p w14:paraId="1A50A4F3" w14:textId="77777777" w:rsidR="002B0BC6" w:rsidRPr="00EE2ECB" w:rsidRDefault="002B0BC6" w:rsidP="002B0BC6">
            <w:pPr>
              <w:jc w:val="center"/>
              <w:rPr>
                <w:rFonts w:ascii="Times New Roman" w:hAnsi="Times New Roman"/>
                <w:sz w:val="24"/>
                <w:szCs w:val="24"/>
              </w:rPr>
            </w:pPr>
            <w:r w:rsidRPr="00EE2ECB">
              <w:rPr>
                <w:rFonts w:ascii="Times New Roman" w:hAnsi="Times New Roman"/>
                <w:sz w:val="24"/>
                <w:szCs w:val="24"/>
              </w:rPr>
              <w:t>1</w:t>
            </w:r>
          </w:p>
        </w:tc>
        <w:tc>
          <w:tcPr>
            <w:tcW w:w="2977" w:type="dxa"/>
          </w:tcPr>
          <w:p w14:paraId="22D4BC3F" w14:textId="77777777" w:rsidR="002B0BC6" w:rsidRPr="00B2711E" w:rsidRDefault="002B0BC6" w:rsidP="002B0BC6">
            <w:pPr>
              <w:rPr>
                <w:rFonts w:ascii="Times New Roman" w:hAnsi="Times New Roman"/>
              </w:rPr>
            </w:pPr>
            <w:r w:rsidRPr="00B2711E">
              <w:rPr>
                <w:rFonts w:ascii="Times New Roman" w:hAnsi="Times New Roman"/>
              </w:rPr>
              <w:t>Дописать изложение.</w:t>
            </w:r>
          </w:p>
        </w:tc>
        <w:tc>
          <w:tcPr>
            <w:tcW w:w="1843" w:type="dxa"/>
          </w:tcPr>
          <w:p w14:paraId="564678AE" w14:textId="77777777" w:rsidR="002B0BC6" w:rsidRPr="00EE2ECB" w:rsidRDefault="002B0BC6" w:rsidP="002B0BC6">
            <w:pPr>
              <w:jc w:val="center"/>
              <w:rPr>
                <w:rFonts w:ascii="Times New Roman" w:hAnsi="Times New Roman"/>
                <w:sz w:val="24"/>
                <w:szCs w:val="24"/>
              </w:rPr>
            </w:pPr>
          </w:p>
        </w:tc>
      </w:tr>
      <w:tr w:rsidR="002B0BC6" w:rsidRPr="00EE2ECB" w14:paraId="5256FCF0" w14:textId="77777777" w:rsidTr="00C50F7F">
        <w:trPr>
          <w:trHeight w:val="637"/>
        </w:trPr>
        <w:tc>
          <w:tcPr>
            <w:tcW w:w="567" w:type="dxa"/>
          </w:tcPr>
          <w:p w14:paraId="33DFAA52" w14:textId="7FAF7A5D" w:rsidR="002B0BC6" w:rsidRPr="00A725AA" w:rsidRDefault="002B0BC6" w:rsidP="002B0BC6">
            <w:pPr>
              <w:ind w:left="358" w:hanging="358"/>
              <w:jc w:val="center"/>
              <w:rPr>
                <w:rFonts w:ascii="Times New Roman" w:hAnsi="Times New Roman"/>
                <w:sz w:val="24"/>
                <w:szCs w:val="24"/>
              </w:rPr>
            </w:pPr>
            <w:r w:rsidRPr="00A725AA">
              <w:rPr>
                <w:rFonts w:ascii="Times New Roman" w:hAnsi="Times New Roman"/>
                <w:sz w:val="24"/>
                <w:szCs w:val="24"/>
              </w:rPr>
              <w:t>14</w:t>
            </w:r>
          </w:p>
        </w:tc>
        <w:tc>
          <w:tcPr>
            <w:tcW w:w="851" w:type="dxa"/>
            <w:tcBorders>
              <w:top w:val="single" w:sz="4" w:space="0" w:color="auto"/>
              <w:left w:val="single" w:sz="4" w:space="0" w:color="auto"/>
              <w:bottom w:val="single" w:sz="4" w:space="0" w:color="auto"/>
              <w:right w:val="single" w:sz="4" w:space="0" w:color="auto"/>
            </w:tcBorders>
          </w:tcPr>
          <w:p w14:paraId="2695CCD4" w14:textId="51C85FCA" w:rsidR="002B0BC6" w:rsidRPr="00A725AA" w:rsidRDefault="002B0BC6" w:rsidP="002B0BC6">
            <w:pPr>
              <w:jc w:val="center"/>
              <w:rPr>
                <w:rFonts w:ascii="Times New Roman" w:hAnsi="Times New Roman"/>
                <w:sz w:val="24"/>
                <w:szCs w:val="24"/>
              </w:rPr>
            </w:pPr>
            <w:r>
              <w:rPr>
                <w:sz w:val="24"/>
                <w:szCs w:val="24"/>
              </w:rPr>
              <w:t>18.12</w:t>
            </w:r>
          </w:p>
        </w:tc>
        <w:tc>
          <w:tcPr>
            <w:tcW w:w="992" w:type="dxa"/>
          </w:tcPr>
          <w:p w14:paraId="5BDFADF7" w14:textId="77777777" w:rsidR="002B0BC6" w:rsidRPr="00A725AA" w:rsidRDefault="002B0BC6" w:rsidP="002B0BC6">
            <w:pPr>
              <w:jc w:val="center"/>
              <w:rPr>
                <w:rFonts w:ascii="Times New Roman" w:hAnsi="Times New Roman"/>
                <w:sz w:val="24"/>
                <w:szCs w:val="24"/>
              </w:rPr>
            </w:pPr>
          </w:p>
        </w:tc>
        <w:tc>
          <w:tcPr>
            <w:tcW w:w="1559" w:type="dxa"/>
          </w:tcPr>
          <w:p w14:paraId="2F21CB7A" w14:textId="77777777" w:rsidR="002B0BC6" w:rsidRPr="00EE2ECB" w:rsidRDefault="002B0BC6" w:rsidP="002B0BC6">
            <w:pPr>
              <w:jc w:val="center"/>
              <w:rPr>
                <w:rFonts w:ascii="Times New Roman" w:hAnsi="Times New Roman"/>
                <w:sz w:val="24"/>
                <w:szCs w:val="24"/>
              </w:rPr>
            </w:pPr>
          </w:p>
        </w:tc>
        <w:tc>
          <w:tcPr>
            <w:tcW w:w="4678" w:type="dxa"/>
          </w:tcPr>
          <w:p w14:paraId="3E87CCA1" w14:textId="77777777" w:rsidR="002B0BC6" w:rsidRPr="00EE2ECB" w:rsidRDefault="002B0BC6" w:rsidP="002B0BC6">
            <w:pPr>
              <w:rPr>
                <w:rFonts w:ascii="Times New Roman" w:hAnsi="Times New Roman"/>
                <w:sz w:val="24"/>
                <w:szCs w:val="24"/>
              </w:rPr>
            </w:pPr>
            <w:r w:rsidRPr="00EE2ECB">
              <w:rPr>
                <w:rFonts w:ascii="Times New Roman" w:hAnsi="Times New Roman"/>
                <w:sz w:val="24"/>
                <w:szCs w:val="24"/>
              </w:rPr>
              <w:t>Работа над ошибками. Сложноподчинённое предложение с несколькими придаточными.</w:t>
            </w:r>
          </w:p>
        </w:tc>
        <w:tc>
          <w:tcPr>
            <w:tcW w:w="850" w:type="dxa"/>
          </w:tcPr>
          <w:p w14:paraId="7AC21700" w14:textId="77777777" w:rsidR="002B0BC6" w:rsidRPr="00EE2ECB" w:rsidRDefault="002B0BC6" w:rsidP="002B0BC6">
            <w:pPr>
              <w:jc w:val="center"/>
              <w:rPr>
                <w:rFonts w:ascii="Times New Roman" w:hAnsi="Times New Roman"/>
                <w:sz w:val="24"/>
                <w:szCs w:val="24"/>
              </w:rPr>
            </w:pPr>
            <w:r w:rsidRPr="00EE2ECB">
              <w:rPr>
                <w:rFonts w:ascii="Times New Roman" w:hAnsi="Times New Roman"/>
                <w:sz w:val="24"/>
                <w:szCs w:val="24"/>
              </w:rPr>
              <w:t>1</w:t>
            </w:r>
          </w:p>
        </w:tc>
        <w:tc>
          <w:tcPr>
            <w:tcW w:w="2977" w:type="dxa"/>
          </w:tcPr>
          <w:p w14:paraId="02F94507" w14:textId="77777777" w:rsidR="002B0BC6" w:rsidRPr="00B2711E" w:rsidRDefault="002B0BC6" w:rsidP="002B0BC6">
            <w:pPr>
              <w:rPr>
                <w:rFonts w:ascii="Times New Roman" w:hAnsi="Times New Roman"/>
              </w:rPr>
            </w:pPr>
            <w:r w:rsidRPr="00B2711E">
              <w:rPr>
                <w:rFonts w:ascii="Times New Roman" w:hAnsi="Times New Roman"/>
              </w:rPr>
              <w:t>Выполнить упр. 121.</w:t>
            </w:r>
          </w:p>
        </w:tc>
        <w:tc>
          <w:tcPr>
            <w:tcW w:w="1843" w:type="dxa"/>
          </w:tcPr>
          <w:p w14:paraId="2FD9D1EB" w14:textId="77777777" w:rsidR="002B0BC6" w:rsidRPr="00EE2ECB" w:rsidRDefault="002B0BC6" w:rsidP="002B0BC6">
            <w:pPr>
              <w:jc w:val="center"/>
              <w:rPr>
                <w:rFonts w:ascii="Times New Roman" w:hAnsi="Times New Roman"/>
                <w:sz w:val="24"/>
                <w:szCs w:val="24"/>
              </w:rPr>
            </w:pPr>
          </w:p>
        </w:tc>
      </w:tr>
      <w:tr w:rsidR="002B0BC6" w:rsidRPr="00EE2ECB" w14:paraId="0E440C73" w14:textId="77777777" w:rsidTr="00C50F7F">
        <w:trPr>
          <w:trHeight w:val="312"/>
        </w:trPr>
        <w:tc>
          <w:tcPr>
            <w:tcW w:w="567" w:type="dxa"/>
          </w:tcPr>
          <w:p w14:paraId="01B85092" w14:textId="22E08E70" w:rsidR="002B0BC6" w:rsidRPr="00A725AA" w:rsidRDefault="002B0BC6" w:rsidP="002B0BC6">
            <w:pPr>
              <w:ind w:left="358" w:hanging="358"/>
              <w:jc w:val="center"/>
              <w:rPr>
                <w:rFonts w:ascii="Times New Roman" w:hAnsi="Times New Roman"/>
                <w:sz w:val="24"/>
                <w:szCs w:val="24"/>
              </w:rPr>
            </w:pPr>
            <w:r w:rsidRPr="00A725AA">
              <w:rPr>
                <w:rFonts w:ascii="Times New Roman" w:hAnsi="Times New Roman"/>
                <w:sz w:val="24"/>
                <w:szCs w:val="24"/>
              </w:rPr>
              <w:t>15</w:t>
            </w:r>
          </w:p>
        </w:tc>
        <w:tc>
          <w:tcPr>
            <w:tcW w:w="851" w:type="dxa"/>
            <w:tcBorders>
              <w:top w:val="single" w:sz="4" w:space="0" w:color="auto"/>
              <w:left w:val="single" w:sz="4" w:space="0" w:color="auto"/>
              <w:bottom w:val="single" w:sz="4" w:space="0" w:color="auto"/>
              <w:right w:val="single" w:sz="4" w:space="0" w:color="auto"/>
            </w:tcBorders>
          </w:tcPr>
          <w:p w14:paraId="16F7AFC2" w14:textId="0F0FBB8D" w:rsidR="002B0BC6" w:rsidRPr="00A725AA" w:rsidRDefault="002B0BC6" w:rsidP="002B0BC6">
            <w:pPr>
              <w:jc w:val="center"/>
              <w:rPr>
                <w:rFonts w:ascii="Times New Roman" w:hAnsi="Times New Roman"/>
                <w:sz w:val="24"/>
                <w:szCs w:val="24"/>
              </w:rPr>
            </w:pPr>
            <w:r>
              <w:rPr>
                <w:sz w:val="24"/>
                <w:szCs w:val="24"/>
              </w:rPr>
              <w:t>25.12</w:t>
            </w:r>
          </w:p>
        </w:tc>
        <w:tc>
          <w:tcPr>
            <w:tcW w:w="992" w:type="dxa"/>
          </w:tcPr>
          <w:p w14:paraId="371E713A" w14:textId="77777777" w:rsidR="002B0BC6" w:rsidRPr="00A725AA" w:rsidRDefault="002B0BC6" w:rsidP="002B0BC6">
            <w:pPr>
              <w:jc w:val="center"/>
              <w:rPr>
                <w:rFonts w:ascii="Times New Roman" w:hAnsi="Times New Roman"/>
                <w:sz w:val="24"/>
                <w:szCs w:val="24"/>
              </w:rPr>
            </w:pPr>
          </w:p>
        </w:tc>
        <w:tc>
          <w:tcPr>
            <w:tcW w:w="1559" w:type="dxa"/>
          </w:tcPr>
          <w:p w14:paraId="25EA826D" w14:textId="77777777" w:rsidR="002B0BC6" w:rsidRPr="00EE2ECB" w:rsidRDefault="002B0BC6" w:rsidP="002B0BC6">
            <w:pPr>
              <w:jc w:val="center"/>
              <w:rPr>
                <w:rFonts w:ascii="Times New Roman" w:hAnsi="Times New Roman"/>
                <w:sz w:val="24"/>
                <w:szCs w:val="24"/>
              </w:rPr>
            </w:pPr>
          </w:p>
        </w:tc>
        <w:tc>
          <w:tcPr>
            <w:tcW w:w="4678" w:type="dxa"/>
          </w:tcPr>
          <w:p w14:paraId="3F30A269" w14:textId="763AD41B" w:rsidR="002B0BC6" w:rsidRDefault="002B0BC6" w:rsidP="002B0BC6">
            <w:pPr>
              <w:rPr>
                <w:rFonts w:ascii="Times New Roman" w:hAnsi="Times New Roman"/>
                <w:sz w:val="24"/>
                <w:szCs w:val="24"/>
              </w:rPr>
            </w:pPr>
            <w:r w:rsidRPr="00AB71AD">
              <w:rPr>
                <w:rFonts w:ascii="Times New Roman" w:hAnsi="Times New Roman"/>
                <w:b/>
                <w:sz w:val="24"/>
                <w:szCs w:val="24"/>
              </w:rPr>
              <w:t>Контрольный диктант «Теле» по теме «Сложноподчинённые предложения».</w:t>
            </w:r>
          </w:p>
          <w:p w14:paraId="309A5462" w14:textId="24FB7B46" w:rsidR="002B0BC6" w:rsidRPr="00EE2ECB" w:rsidRDefault="002B0BC6" w:rsidP="002B0BC6">
            <w:pPr>
              <w:rPr>
                <w:rFonts w:ascii="Times New Roman" w:hAnsi="Times New Roman"/>
                <w:sz w:val="24"/>
                <w:szCs w:val="24"/>
              </w:rPr>
            </w:pPr>
          </w:p>
        </w:tc>
        <w:tc>
          <w:tcPr>
            <w:tcW w:w="850" w:type="dxa"/>
          </w:tcPr>
          <w:p w14:paraId="2BA403B4" w14:textId="77777777" w:rsidR="002B0BC6" w:rsidRPr="00EE2ECB" w:rsidRDefault="002B0BC6" w:rsidP="002B0BC6">
            <w:pPr>
              <w:jc w:val="center"/>
              <w:rPr>
                <w:rFonts w:ascii="Times New Roman" w:hAnsi="Times New Roman"/>
                <w:sz w:val="24"/>
                <w:szCs w:val="24"/>
              </w:rPr>
            </w:pPr>
            <w:r w:rsidRPr="00EE2ECB">
              <w:rPr>
                <w:rFonts w:ascii="Times New Roman" w:hAnsi="Times New Roman"/>
                <w:sz w:val="24"/>
                <w:szCs w:val="24"/>
              </w:rPr>
              <w:t>1</w:t>
            </w:r>
          </w:p>
        </w:tc>
        <w:tc>
          <w:tcPr>
            <w:tcW w:w="2977" w:type="dxa"/>
          </w:tcPr>
          <w:p w14:paraId="4E2ECA89" w14:textId="77777777" w:rsidR="002B0BC6" w:rsidRPr="00B2711E" w:rsidRDefault="002B0BC6" w:rsidP="002B0BC6">
            <w:pPr>
              <w:rPr>
                <w:rFonts w:ascii="Times New Roman" w:hAnsi="Times New Roman"/>
              </w:rPr>
            </w:pPr>
            <w:r w:rsidRPr="00B2711E">
              <w:rPr>
                <w:rFonts w:ascii="Times New Roman" w:hAnsi="Times New Roman"/>
              </w:rPr>
              <w:t>Выполнить упр. 143.</w:t>
            </w:r>
          </w:p>
        </w:tc>
        <w:tc>
          <w:tcPr>
            <w:tcW w:w="1843" w:type="dxa"/>
          </w:tcPr>
          <w:p w14:paraId="741CC1CF" w14:textId="77777777" w:rsidR="002B0BC6" w:rsidRPr="00EE2ECB" w:rsidRDefault="002B0BC6" w:rsidP="002B0BC6">
            <w:pPr>
              <w:jc w:val="center"/>
              <w:rPr>
                <w:rFonts w:ascii="Times New Roman" w:hAnsi="Times New Roman"/>
                <w:sz w:val="24"/>
                <w:szCs w:val="24"/>
              </w:rPr>
            </w:pPr>
          </w:p>
        </w:tc>
      </w:tr>
      <w:tr w:rsidR="00D50607" w:rsidRPr="00EE2ECB" w14:paraId="6A73C9D3" w14:textId="77777777" w:rsidTr="00C50F7F">
        <w:trPr>
          <w:trHeight w:val="312"/>
        </w:trPr>
        <w:tc>
          <w:tcPr>
            <w:tcW w:w="567" w:type="dxa"/>
          </w:tcPr>
          <w:p w14:paraId="259348D6" w14:textId="77777777" w:rsidR="00D50607" w:rsidRPr="00A725AA" w:rsidRDefault="00D50607" w:rsidP="00D50607">
            <w:pPr>
              <w:ind w:left="358" w:hanging="358"/>
              <w:jc w:val="center"/>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14:paraId="1E5E0D71" w14:textId="77777777" w:rsidR="00D50607" w:rsidRDefault="00D50607" w:rsidP="00D50607">
            <w:pPr>
              <w:jc w:val="center"/>
              <w:rPr>
                <w:rFonts w:ascii="Times New Roman" w:hAnsi="Times New Roman"/>
                <w:sz w:val="24"/>
                <w:szCs w:val="24"/>
                <w:lang w:eastAsia="ru-RU"/>
              </w:rPr>
            </w:pPr>
          </w:p>
        </w:tc>
        <w:tc>
          <w:tcPr>
            <w:tcW w:w="992" w:type="dxa"/>
          </w:tcPr>
          <w:p w14:paraId="19365768" w14:textId="77777777" w:rsidR="00D50607" w:rsidRPr="00A725AA" w:rsidRDefault="00D50607" w:rsidP="00D50607">
            <w:pPr>
              <w:jc w:val="center"/>
              <w:rPr>
                <w:rFonts w:ascii="Times New Roman" w:hAnsi="Times New Roman"/>
                <w:sz w:val="24"/>
                <w:szCs w:val="24"/>
              </w:rPr>
            </w:pPr>
          </w:p>
        </w:tc>
        <w:tc>
          <w:tcPr>
            <w:tcW w:w="1559" w:type="dxa"/>
          </w:tcPr>
          <w:p w14:paraId="54C402D4" w14:textId="77777777" w:rsidR="00D50607" w:rsidRPr="00EE2ECB" w:rsidRDefault="00D50607" w:rsidP="00D50607">
            <w:pPr>
              <w:jc w:val="center"/>
              <w:rPr>
                <w:rFonts w:ascii="Times New Roman" w:hAnsi="Times New Roman"/>
                <w:sz w:val="24"/>
                <w:szCs w:val="24"/>
              </w:rPr>
            </w:pPr>
          </w:p>
        </w:tc>
        <w:tc>
          <w:tcPr>
            <w:tcW w:w="4678" w:type="dxa"/>
          </w:tcPr>
          <w:p w14:paraId="7EAD54E1" w14:textId="42A75173" w:rsidR="00D50607" w:rsidRPr="00EE2ECB" w:rsidRDefault="00D50607" w:rsidP="00D50607">
            <w:pPr>
              <w:jc w:val="center"/>
              <w:rPr>
                <w:rFonts w:ascii="Times New Roman" w:hAnsi="Times New Roman"/>
                <w:sz w:val="24"/>
                <w:szCs w:val="24"/>
              </w:rPr>
            </w:pPr>
            <w:r w:rsidRPr="006A36E4">
              <w:rPr>
                <w:rFonts w:ascii="Times New Roman" w:hAnsi="Times New Roman"/>
                <w:b/>
                <w:sz w:val="24"/>
                <w:szCs w:val="24"/>
              </w:rPr>
              <w:t>III четверть</w:t>
            </w:r>
          </w:p>
        </w:tc>
        <w:tc>
          <w:tcPr>
            <w:tcW w:w="850" w:type="dxa"/>
          </w:tcPr>
          <w:p w14:paraId="5A9E4215" w14:textId="77777777" w:rsidR="00D50607" w:rsidRPr="00EE2ECB" w:rsidRDefault="00D50607" w:rsidP="00D50607">
            <w:pPr>
              <w:jc w:val="center"/>
              <w:rPr>
                <w:rFonts w:ascii="Times New Roman" w:hAnsi="Times New Roman"/>
                <w:sz w:val="24"/>
                <w:szCs w:val="24"/>
              </w:rPr>
            </w:pPr>
          </w:p>
        </w:tc>
        <w:tc>
          <w:tcPr>
            <w:tcW w:w="2977" w:type="dxa"/>
          </w:tcPr>
          <w:p w14:paraId="045A13B2" w14:textId="77777777" w:rsidR="00D50607" w:rsidRPr="00B2711E" w:rsidRDefault="00D50607" w:rsidP="00D50607">
            <w:pPr>
              <w:rPr>
                <w:rFonts w:ascii="Times New Roman" w:hAnsi="Times New Roman"/>
              </w:rPr>
            </w:pPr>
          </w:p>
        </w:tc>
        <w:tc>
          <w:tcPr>
            <w:tcW w:w="1843" w:type="dxa"/>
          </w:tcPr>
          <w:p w14:paraId="0EB25501" w14:textId="77777777" w:rsidR="00D50607" w:rsidRPr="00EE2ECB" w:rsidRDefault="00D50607" w:rsidP="00D50607">
            <w:pPr>
              <w:jc w:val="center"/>
              <w:rPr>
                <w:rFonts w:ascii="Times New Roman" w:hAnsi="Times New Roman"/>
                <w:sz w:val="24"/>
                <w:szCs w:val="24"/>
              </w:rPr>
            </w:pPr>
          </w:p>
        </w:tc>
      </w:tr>
      <w:tr w:rsidR="002B0BC6" w:rsidRPr="00EE2ECB" w14:paraId="701BABB2" w14:textId="77777777" w:rsidTr="00C50F7F">
        <w:trPr>
          <w:trHeight w:val="312"/>
        </w:trPr>
        <w:tc>
          <w:tcPr>
            <w:tcW w:w="567" w:type="dxa"/>
          </w:tcPr>
          <w:p w14:paraId="52DDD6A3" w14:textId="3F7A47ED" w:rsidR="002B0BC6" w:rsidRPr="00A725AA" w:rsidRDefault="002B0BC6" w:rsidP="002B0BC6">
            <w:pPr>
              <w:ind w:left="358" w:hanging="358"/>
              <w:jc w:val="center"/>
              <w:rPr>
                <w:rFonts w:ascii="Times New Roman" w:hAnsi="Times New Roman"/>
                <w:sz w:val="24"/>
                <w:szCs w:val="24"/>
              </w:rPr>
            </w:pPr>
            <w:r>
              <w:rPr>
                <w:rFonts w:ascii="Times New Roman" w:hAnsi="Times New Roman"/>
                <w:sz w:val="24"/>
                <w:szCs w:val="24"/>
              </w:rPr>
              <w:t>16</w:t>
            </w:r>
          </w:p>
        </w:tc>
        <w:tc>
          <w:tcPr>
            <w:tcW w:w="851" w:type="dxa"/>
            <w:tcBorders>
              <w:top w:val="single" w:sz="4" w:space="0" w:color="auto"/>
              <w:left w:val="single" w:sz="4" w:space="0" w:color="auto"/>
              <w:bottom w:val="single" w:sz="4" w:space="0" w:color="auto"/>
              <w:right w:val="single" w:sz="4" w:space="0" w:color="auto"/>
            </w:tcBorders>
          </w:tcPr>
          <w:p w14:paraId="238002E2" w14:textId="16C1AF8A" w:rsidR="002B0BC6" w:rsidRPr="00A725AA" w:rsidRDefault="002B0BC6" w:rsidP="002B0BC6">
            <w:pPr>
              <w:jc w:val="center"/>
              <w:rPr>
                <w:rFonts w:ascii="Times New Roman" w:hAnsi="Times New Roman"/>
                <w:sz w:val="24"/>
                <w:szCs w:val="24"/>
                <w:lang w:eastAsia="ru-RU"/>
              </w:rPr>
            </w:pPr>
            <w:r>
              <w:rPr>
                <w:sz w:val="24"/>
                <w:szCs w:val="24"/>
              </w:rPr>
              <w:t>15.01</w:t>
            </w:r>
          </w:p>
        </w:tc>
        <w:tc>
          <w:tcPr>
            <w:tcW w:w="992" w:type="dxa"/>
          </w:tcPr>
          <w:p w14:paraId="00FB5F83" w14:textId="77777777" w:rsidR="002B0BC6" w:rsidRPr="00A725AA" w:rsidRDefault="002B0BC6" w:rsidP="002B0BC6">
            <w:pPr>
              <w:jc w:val="center"/>
              <w:rPr>
                <w:rFonts w:ascii="Times New Roman" w:hAnsi="Times New Roman"/>
                <w:sz w:val="24"/>
                <w:szCs w:val="24"/>
              </w:rPr>
            </w:pPr>
          </w:p>
        </w:tc>
        <w:tc>
          <w:tcPr>
            <w:tcW w:w="1559" w:type="dxa"/>
          </w:tcPr>
          <w:p w14:paraId="468BDC09" w14:textId="77777777" w:rsidR="002B0BC6" w:rsidRPr="00EE2ECB" w:rsidRDefault="002B0BC6" w:rsidP="002B0BC6">
            <w:pPr>
              <w:jc w:val="center"/>
              <w:rPr>
                <w:rFonts w:ascii="Times New Roman" w:hAnsi="Times New Roman"/>
                <w:sz w:val="24"/>
                <w:szCs w:val="24"/>
              </w:rPr>
            </w:pPr>
          </w:p>
        </w:tc>
        <w:tc>
          <w:tcPr>
            <w:tcW w:w="4678" w:type="dxa"/>
          </w:tcPr>
          <w:p w14:paraId="7E852EFE" w14:textId="54B02B70" w:rsidR="002B0BC6" w:rsidRPr="00EE2ECB" w:rsidRDefault="002B0BC6" w:rsidP="002B0BC6">
            <w:pPr>
              <w:rPr>
                <w:rFonts w:ascii="Times New Roman" w:hAnsi="Times New Roman"/>
                <w:sz w:val="24"/>
                <w:szCs w:val="24"/>
              </w:rPr>
            </w:pPr>
            <w:r w:rsidRPr="00EE2ECB">
              <w:rPr>
                <w:rFonts w:ascii="Times New Roman" w:hAnsi="Times New Roman"/>
                <w:sz w:val="24"/>
                <w:szCs w:val="24"/>
              </w:rPr>
              <w:t>Сложноподчинённое предложение с несколькими придаточными.</w:t>
            </w:r>
          </w:p>
        </w:tc>
        <w:tc>
          <w:tcPr>
            <w:tcW w:w="850" w:type="dxa"/>
          </w:tcPr>
          <w:p w14:paraId="5668B6E4" w14:textId="77777777" w:rsidR="002B0BC6" w:rsidRPr="00EE2ECB" w:rsidRDefault="002B0BC6" w:rsidP="002B0BC6">
            <w:pPr>
              <w:jc w:val="center"/>
              <w:rPr>
                <w:rFonts w:ascii="Times New Roman" w:hAnsi="Times New Roman"/>
                <w:sz w:val="24"/>
                <w:szCs w:val="24"/>
              </w:rPr>
            </w:pPr>
          </w:p>
        </w:tc>
        <w:tc>
          <w:tcPr>
            <w:tcW w:w="2977" w:type="dxa"/>
          </w:tcPr>
          <w:p w14:paraId="0A3D22F8" w14:textId="77777777" w:rsidR="002B0BC6" w:rsidRPr="00B2711E" w:rsidRDefault="002B0BC6" w:rsidP="002B0BC6">
            <w:pPr>
              <w:rPr>
                <w:rFonts w:ascii="Times New Roman" w:hAnsi="Times New Roman"/>
              </w:rPr>
            </w:pPr>
          </w:p>
        </w:tc>
        <w:tc>
          <w:tcPr>
            <w:tcW w:w="1843" w:type="dxa"/>
          </w:tcPr>
          <w:p w14:paraId="66734B46" w14:textId="77777777" w:rsidR="002B0BC6" w:rsidRPr="00EE2ECB" w:rsidRDefault="002B0BC6" w:rsidP="002B0BC6">
            <w:pPr>
              <w:jc w:val="center"/>
              <w:rPr>
                <w:rFonts w:ascii="Times New Roman" w:hAnsi="Times New Roman"/>
                <w:sz w:val="24"/>
                <w:szCs w:val="24"/>
              </w:rPr>
            </w:pPr>
          </w:p>
        </w:tc>
      </w:tr>
      <w:tr w:rsidR="002B0BC6" w:rsidRPr="00EE2ECB" w14:paraId="6C2A7FB4" w14:textId="77777777" w:rsidTr="00C50F7F">
        <w:trPr>
          <w:trHeight w:val="312"/>
        </w:trPr>
        <w:tc>
          <w:tcPr>
            <w:tcW w:w="567" w:type="dxa"/>
          </w:tcPr>
          <w:p w14:paraId="718FD320" w14:textId="02C62A67" w:rsidR="002B0BC6" w:rsidRPr="00A725AA" w:rsidRDefault="002B0BC6" w:rsidP="002B0BC6">
            <w:pPr>
              <w:ind w:left="358" w:hanging="358"/>
              <w:jc w:val="center"/>
              <w:rPr>
                <w:rFonts w:ascii="Times New Roman" w:hAnsi="Times New Roman"/>
                <w:sz w:val="24"/>
                <w:szCs w:val="24"/>
              </w:rPr>
            </w:pPr>
            <w:r w:rsidRPr="00A725AA">
              <w:rPr>
                <w:rFonts w:ascii="Times New Roman" w:hAnsi="Times New Roman"/>
                <w:sz w:val="24"/>
                <w:szCs w:val="24"/>
              </w:rPr>
              <w:t>17</w:t>
            </w:r>
          </w:p>
        </w:tc>
        <w:tc>
          <w:tcPr>
            <w:tcW w:w="851" w:type="dxa"/>
            <w:tcBorders>
              <w:top w:val="single" w:sz="4" w:space="0" w:color="auto"/>
              <w:left w:val="single" w:sz="4" w:space="0" w:color="auto"/>
              <w:bottom w:val="single" w:sz="4" w:space="0" w:color="auto"/>
              <w:right w:val="single" w:sz="4" w:space="0" w:color="auto"/>
            </w:tcBorders>
          </w:tcPr>
          <w:p w14:paraId="35A36C89" w14:textId="1F78022C" w:rsidR="002B0BC6" w:rsidRPr="00A725AA" w:rsidRDefault="002B0BC6" w:rsidP="002B0BC6">
            <w:pPr>
              <w:jc w:val="center"/>
              <w:rPr>
                <w:rFonts w:ascii="Times New Roman" w:hAnsi="Times New Roman"/>
                <w:sz w:val="24"/>
                <w:szCs w:val="24"/>
              </w:rPr>
            </w:pPr>
            <w:r>
              <w:rPr>
                <w:sz w:val="24"/>
                <w:szCs w:val="24"/>
              </w:rPr>
              <w:t>22.01</w:t>
            </w:r>
          </w:p>
        </w:tc>
        <w:tc>
          <w:tcPr>
            <w:tcW w:w="992" w:type="dxa"/>
          </w:tcPr>
          <w:p w14:paraId="59878BA0" w14:textId="77777777" w:rsidR="002B0BC6" w:rsidRPr="00A725AA" w:rsidRDefault="002B0BC6" w:rsidP="002B0BC6">
            <w:pPr>
              <w:jc w:val="center"/>
              <w:rPr>
                <w:rFonts w:ascii="Times New Roman" w:hAnsi="Times New Roman"/>
                <w:sz w:val="24"/>
                <w:szCs w:val="24"/>
              </w:rPr>
            </w:pPr>
          </w:p>
        </w:tc>
        <w:tc>
          <w:tcPr>
            <w:tcW w:w="1559" w:type="dxa"/>
          </w:tcPr>
          <w:p w14:paraId="40045A62" w14:textId="77777777" w:rsidR="002B0BC6" w:rsidRPr="00EE2ECB" w:rsidRDefault="002B0BC6" w:rsidP="002B0BC6">
            <w:pPr>
              <w:jc w:val="center"/>
              <w:rPr>
                <w:rFonts w:ascii="Times New Roman" w:hAnsi="Times New Roman"/>
                <w:sz w:val="24"/>
                <w:szCs w:val="24"/>
              </w:rPr>
            </w:pPr>
          </w:p>
        </w:tc>
        <w:tc>
          <w:tcPr>
            <w:tcW w:w="4678" w:type="dxa"/>
          </w:tcPr>
          <w:p w14:paraId="020C329A" w14:textId="084AD68B" w:rsidR="002B0BC6" w:rsidRPr="00AB71AD" w:rsidRDefault="002B0BC6" w:rsidP="002B0BC6">
            <w:pPr>
              <w:rPr>
                <w:rFonts w:ascii="Times New Roman" w:hAnsi="Times New Roman"/>
                <w:b/>
                <w:sz w:val="24"/>
                <w:szCs w:val="24"/>
              </w:rPr>
            </w:pPr>
            <w:r w:rsidRPr="00EE2ECB">
              <w:rPr>
                <w:rFonts w:ascii="Times New Roman" w:hAnsi="Times New Roman"/>
                <w:sz w:val="24"/>
                <w:szCs w:val="24"/>
              </w:rPr>
              <w:t>Обобщение по теме «Сложноподчинённое предложение.</w:t>
            </w:r>
          </w:p>
        </w:tc>
        <w:tc>
          <w:tcPr>
            <w:tcW w:w="850" w:type="dxa"/>
          </w:tcPr>
          <w:p w14:paraId="28FDFEFC" w14:textId="77777777" w:rsidR="002B0BC6" w:rsidRPr="00EE2ECB" w:rsidRDefault="002B0BC6" w:rsidP="002B0BC6">
            <w:pPr>
              <w:jc w:val="center"/>
              <w:rPr>
                <w:rFonts w:ascii="Times New Roman" w:hAnsi="Times New Roman"/>
                <w:sz w:val="24"/>
                <w:szCs w:val="24"/>
              </w:rPr>
            </w:pPr>
            <w:r w:rsidRPr="00EE2ECB">
              <w:rPr>
                <w:rFonts w:ascii="Times New Roman" w:hAnsi="Times New Roman"/>
                <w:sz w:val="24"/>
                <w:szCs w:val="24"/>
              </w:rPr>
              <w:t>1</w:t>
            </w:r>
          </w:p>
        </w:tc>
        <w:tc>
          <w:tcPr>
            <w:tcW w:w="2977" w:type="dxa"/>
          </w:tcPr>
          <w:p w14:paraId="332BD680" w14:textId="2F0714AD" w:rsidR="002B0BC6" w:rsidRPr="00B2711E" w:rsidRDefault="002B0BC6" w:rsidP="002B0BC6">
            <w:pPr>
              <w:rPr>
                <w:rFonts w:ascii="Times New Roman" w:hAnsi="Times New Roman"/>
              </w:rPr>
            </w:pPr>
            <w:r w:rsidRPr="00B2711E">
              <w:rPr>
                <w:rFonts w:ascii="Times New Roman" w:hAnsi="Times New Roman"/>
              </w:rPr>
              <w:t>Повторить орфограммы.</w:t>
            </w:r>
          </w:p>
        </w:tc>
        <w:tc>
          <w:tcPr>
            <w:tcW w:w="1843" w:type="dxa"/>
          </w:tcPr>
          <w:p w14:paraId="33D0CBE3" w14:textId="77777777" w:rsidR="002B0BC6" w:rsidRPr="00EE2ECB" w:rsidRDefault="002B0BC6" w:rsidP="002B0BC6">
            <w:pPr>
              <w:jc w:val="center"/>
              <w:rPr>
                <w:rFonts w:ascii="Times New Roman" w:hAnsi="Times New Roman"/>
                <w:sz w:val="24"/>
                <w:szCs w:val="24"/>
              </w:rPr>
            </w:pPr>
          </w:p>
        </w:tc>
      </w:tr>
      <w:tr w:rsidR="002B0BC6" w:rsidRPr="00EE2ECB" w14:paraId="7A7326B7" w14:textId="77777777" w:rsidTr="00C50F7F">
        <w:trPr>
          <w:trHeight w:val="312"/>
        </w:trPr>
        <w:tc>
          <w:tcPr>
            <w:tcW w:w="567" w:type="dxa"/>
          </w:tcPr>
          <w:p w14:paraId="763381DC" w14:textId="1D2F3C97" w:rsidR="002B0BC6" w:rsidRPr="00A725AA" w:rsidRDefault="002B0BC6" w:rsidP="002B0BC6">
            <w:pPr>
              <w:ind w:left="358" w:hanging="358"/>
              <w:jc w:val="center"/>
              <w:rPr>
                <w:rFonts w:ascii="Times New Roman" w:hAnsi="Times New Roman"/>
                <w:sz w:val="24"/>
                <w:szCs w:val="24"/>
              </w:rPr>
            </w:pPr>
            <w:r w:rsidRPr="00A725AA">
              <w:rPr>
                <w:rFonts w:ascii="Times New Roman" w:hAnsi="Times New Roman"/>
                <w:sz w:val="24"/>
                <w:szCs w:val="24"/>
              </w:rPr>
              <w:t>18</w:t>
            </w:r>
          </w:p>
        </w:tc>
        <w:tc>
          <w:tcPr>
            <w:tcW w:w="851" w:type="dxa"/>
            <w:tcBorders>
              <w:top w:val="single" w:sz="4" w:space="0" w:color="auto"/>
              <w:left w:val="single" w:sz="4" w:space="0" w:color="auto"/>
              <w:bottom w:val="single" w:sz="4" w:space="0" w:color="auto"/>
              <w:right w:val="single" w:sz="4" w:space="0" w:color="auto"/>
            </w:tcBorders>
          </w:tcPr>
          <w:p w14:paraId="3109C025" w14:textId="59F81EEF" w:rsidR="002B0BC6" w:rsidRPr="00A725AA" w:rsidRDefault="002B0BC6" w:rsidP="002B0BC6">
            <w:pPr>
              <w:jc w:val="center"/>
              <w:rPr>
                <w:rFonts w:ascii="Times New Roman" w:hAnsi="Times New Roman"/>
                <w:sz w:val="24"/>
                <w:szCs w:val="24"/>
              </w:rPr>
            </w:pPr>
            <w:r>
              <w:rPr>
                <w:sz w:val="24"/>
                <w:szCs w:val="24"/>
              </w:rPr>
              <w:t>29.01</w:t>
            </w:r>
          </w:p>
        </w:tc>
        <w:tc>
          <w:tcPr>
            <w:tcW w:w="992" w:type="dxa"/>
          </w:tcPr>
          <w:p w14:paraId="5E1D2295" w14:textId="77777777" w:rsidR="002B0BC6" w:rsidRPr="00A725AA" w:rsidRDefault="002B0BC6" w:rsidP="002B0BC6">
            <w:pPr>
              <w:jc w:val="center"/>
              <w:rPr>
                <w:rFonts w:ascii="Times New Roman" w:hAnsi="Times New Roman"/>
                <w:sz w:val="24"/>
                <w:szCs w:val="24"/>
              </w:rPr>
            </w:pPr>
          </w:p>
        </w:tc>
        <w:tc>
          <w:tcPr>
            <w:tcW w:w="1559" w:type="dxa"/>
          </w:tcPr>
          <w:p w14:paraId="1EC4917C" w14:textId="77777777" w:rsidR="002B0BC6" w:rsidRPr="00EE2ECB" w:rsidRDefault="002B0BC6" w:rsidP="002B0BC6">
            <w:pPr>
              <w:jc w:val="center"/>
              <w:rPr>
                <w:rFonts w:ascii="Times New Roman" w:hAnsi="Times New Roman"/>
                <w:sz w:val="24"/>
                <w:szCs w:val="24"/>
              </w:rPr>
            </w:pPr>
          </w:p>
        </w:tc>
        <w:tc>
          <w:tcPr>
            <w:tcW w:w="4678" w:type="dxa"/>
          </w:tcPr>
          <w:p w14:paraId="760E1657" w14:textId="77777777" w:rsidR="002B0BC6" w:rsidRPr="00EE2ECB" w:rsidRDefault="002B0BC6" w:rsidP="002B0BC6">
            <w:pPr>
              <w:rPr>
                <w:rFonts w:ascii="Times New Roman" w:hAnsi="Times New Roman"/>
                <w:sz w:val="24"/>
                <w:szCs w:val="24"/>
              </w:rPr>
            </w:pPr>
            <w:r w:rsidRPr="00EE2ECB">
              <w:rPr>
                <w:rFonts w:ascii="Times New Roman" w:hAnsi="Times New Roman"/>
                <w:sz w:val="24"/>
                <w:szCs w:val="24"/>
              </w:rPr>
              <w:t xml:space="preserve">Работа над ошибками. Морфологический разбор сложноподчинённых предложений. </w:t>
            </w:r>
          </w:p>
        </w:tc>
        <w:tc>
          <w:tcPr>
            <w:tcW w:w="850" w:type="dxa"/>
          </w:tcPr>
          <w:p w14:paraId="157BEEB6" w14:textId="77777777" w:rsidR="002B0BC6" w:rsidRPr="00EE2ECB" w:rsidRDefault="002B0BC6" w:rsidP="002B0BC6">
            <w:pPr>
              <w:jc w:val="center"/>
              <w:rPr>
                <w:rFonts w:ascii="Times New Roman" w:hAnsi="Times New Roman"/>
                <w:sz w:val="24"/>
                <w:szCs w:val="24"/>
              </w:rPr>
            </w:pPr>
            <w:r w:rsidRPr="00EE2ECB">
              <w:rPr>
                <w:rFonts w:ascii="Times New Roman" w:hAnsi="Times New Roman"/>
                <w:sz w:val="24"/>
                <w:szCs w:val="24"/>
              </w:rPr>
              <w:t>1</w:t>
            </w:r>
          </w:p>
        </w:tc>
        <w:tc>
          <w:tcPr>
            <w:tcW w:w="2977" w:type="dxa"/>
          </w:tcPr>
          <w:p w14:paraId="4E816D32" w14:textId="77777777" w:rsidR="002B0BC6" w:rsidRPr="00B2711E" w:rsidRDefault="002B0BC6" w:rsidP="002B0BC6">
            <w:pPr>
              <w:rPr>
                <w:rFonts w:ascii="Times New Roman" w:hAnsi="Times New Roman"/>
              </w:rPr>
            </w:pPr>
          </w:p>
        </w:tc>
        <w:tc>
          <w:tcPr>
            <w:tcW w:w="1843" w:type="dxa"/>
          </w:tcPr>
          <w:p w14:paraId="5646F007" w14:textId="77777777" w:rsidR="002B0BC6" w:rsidRPr="00EE2ECB" w:rsidRDefault="002B0BC6" w:rsidP="002B0BC6">
            <w:pPr>
              <w:jc w:val="center"/>
              <w:rPr>
                <w:rFonts w:ascii="Times New Roman" w:hAnsi="Times New Roman"/>
                <w:sz w:val="24"/>
                <w:szCs w:val="24"/>
              </w:rPr>
            </w:pPr>
          </w:p>
        </w:tc>
      </w:tr>
      <w:tr w:rsidR="002B0BC6" w:rsidRPr="00EE2ECB" w14:paraId="46502231" w14:textId="77777777" w:rsidTr="00C50F7F">
        <w:trPr>
          <w:trHeight w:val="312"/>
        </w:trPr>
        <w:tc>
          <w:tcPr>
            <w:tcW w:w="567" w:type="dxa"/>
          </w:tcPr>
          <w:p w14:paraId="5AA41260" w14:textId="3079255B" w:rsidR="002B0BC6" w:rsidRPr="00A725AA" w:rsidRDefault="002B0BC6" w:rsidP="002B0BC6">
            <w:pPr>
              <w:ind w:left="358" w:hanging="358"/>
              <w:jc w:val="center"/>
              <w:rPr>
                <w:rFonts w:ascii="Times New Roman" w:hAnsi="Times New Roman"/>
                <w:sz w:val="24"/>
                <w:szCs w:val="24"/>
              </w:rPr>
            </w:pPr>
            <w:r w:rsidRPr="00A725AA">
              <w:rPr>
                <w:rFonts w:ascii="Times New Roman" w:hAnsi="Times New Roman"/>
                <w:sz w:val="24"/>
                <w:szCs w:val="24"/>
              </w:rPr>
              <w:t>19</w:t>
            </w:r>
          </w:p>
        </w:tc>
        <w:tc>
          <w:tcPr>
            <w:tcW w:w="851" w:type="dxa"/>
            <w:tcBorders>
              <w:top w:val="single" w:sz="4" w:space="0" w:color="auto"/>
              <w:left w:val="single" w:sz="4" w:space="0" w:color="auto"/>
              <w:bottom w:val="single" w:sz="4" w:space="0" w:color="auto"/>
              <w:right w:val="single" w:sz="4" w:space="0" w:color="auto"/>
            </w:tcBorders>
          </w:tcPr>
          <w:p w14:paraId="6361D39A" w14:textId="1EC7A592" w:rsidR="002B0BC6" w:rsidRPr="00A725AA" w:rsidRDefault="002B0BC6" w:rsidP="002B0BC6">
            <w:pPr>
              <w:jc w:val="center"/>
              <w:rPr>
                <w:rFonts w:ascii="Times New Roman" w:hAnsi="Times New Roman"/>
                <w:sz w:val="24"/>
                <w:szCs w:val="24"/>
              </w:rPr>
            </w:pPr>
            <w:r>
              <w:rPr>
                <w:sz w:val="24"/>
                <w:szCs w:val="24"/>
              </w:rPr>
              <w:t>05.02</w:t>
            </w:r>
          </w:p>
        </w:tc>
        <w:tc>
          <w:tcPr>
            <w:tcW w:w="992" w:type="dxa"/>
          </w:tcPr>
          <w:p w14:paraId="3AFF95E9" w14:textId="77777777" w:rsidR="002B0BC6" w:rsidRPr="00A725AA" w:rsidRDefault="002B0BC6" w:rsidP="002B0BC6">
            <w:pPr>
              <w:jc w:val="center"/>
              <w:rPr>
                <w:rFonts w:ascii="Times New Roman" w:hAnsi="Times New Roman"/>
                <w:sz w:val="24"/>
                <w:szCs w:val="24"/>
              </w:rPr>
            </w:pPr>
          </w:p>
        </w:tc>
        <w:tc>
          <w:tcPr>
            <w:tcW w:w="1559" w:type="dxa"/>
          </w:tcPr>
          <w:p w14:paraId="7A26D2C0" w14:textId="77777777" w:rsidR="002B0BC6" w:rsidRPr="00EE2ECB" w:rsidRDefault="002B0BC6" w:rsidP="002B0BC6">
            <w:pPr>
              <w:jc w:val="center"/>
              <w:rPr>
                <w:rFonts w:ascii="Times New Roman" w:hAnsi="Times New Roman"/>
                <w:sz w:val="24"/>
                <w:szCs w:val="24"/>
              </w:rPr>
            </w:pPr>
            <w:r w:rsidRPr="00EE2ECB">
              <w:rPr>
                <w:rFonts w:ascii="Times New Roman" w:hAnsi="Times New Roman"/>
                <w:sz w:val="24"/>
                <w:szCs w:val="24"/>
              </w:rPr>
              <w:t xml:space="preserve">Бессоюзные сложные </w:t>
            </w:r>
            <w:proofErr w:type="spellStart"/>
            <w:r w:rsidRPr="00EE2ECB">
              <w:rPr>
                <w:rFonts w:ascii="Times New Roman" w:hAnsi="Times New Roman"/>
                <w:sz w:val="24"/>
                <w:szCs w:val="24"/>
              </w:rPr>
              <w:t>предл</w:t>
            </w:r>
            <w:proofErr w:type="spellEnd"/>
            <w:r w:rsidRPr="00EE2ECB">
              <w:rPr>
                <w:rFonts w:ascii="Times New Roman" w:hAnsi="Times New Roman"/>
                <w:sz w:val="24"/>
                <w:szCs w:val="24"/>
              </w:rPr>
              <w:t>.</w:t>
            </w:r>
          </w:p>
        </w:tc>
        <w:tc>
          <w:tcPr>
            <w:tcW w:w="4678" w:type="dxa"/>
          </w:tcPr>
          <w:p w14:paraId="5907F07D" w14:textId="77777777" w:rsidR="002B0BC6" w:rsidRDefault="002B0BC6" w:rsidP="002B0BC6">
            <w:pPr>
              <w:rPr>
                <w:rFonts w:ascii="Times New Roman" w:hAnsi="Times New Roman"/>
                <w:sz w:val="24"/>
                <w:szCs w:val="24"/>
              </w:rPr>
            </w:pPr>
            <w:r w:rsidRPr="00EE2ECB">
              <w:rPr>
                <w:rFonts w:ascii="Times New Roman" w:hAnsi="Times New Roman"/>
                <w:sz w:val="24"/>
                <w:szCs w:val="24"/>
              </w:rPr>
              <w:t>Бессоюзные сложные предложения.</w:t>
            </w:r>
          </w:p>
          <w:p w14:paraId="3E6FF80D" w14:textId="5B2CBA42" w:rsidR="002B0BC6" w:rsidRPr="00EE2ECB" w:rsidRDefault="002B0BC6" w:rsidP="002B0BC6">
            <w:pPr>
              <w:rPr>
                <w:rFonts w:ascii="Times New Roman" w:hAnsi="Times New Roman"/>
                <w:sz w:val="24"/>
                <w:szCs w:val="24"/>
              </w:rPr>
            </w:pPr>
            <w:r w:rsidRPr="00EE2ECB">
              <w:rPr>
                <w:rFonts w:ascii="Times New Roman" w:hAnsi="Times New Roman"/>
                <w:sz w:val="24"/>
                <w:szCs w:val="24"/>
              </w:rPr>
              <w:t>Запятая и точка с запятой в бессоюзном сложном предложении.</w:t>
            </w:r>
          </w:p>
        </w:tc>
        <w:tc>
          <w:tcPr>
            <w:tcW w:w="850" w:type="dxa"/>
          </w:tcPr>
          <w:p w14:paraId="688BDE91" w14:textId="77777777" w:rsidR="002B0BC6" w:rsidRPr="00EE2ECB" w:rsidRDefault="002B0BC6" w:rsidP="002B0BC6">
            <w:pPr>
              <w:jc w:val="center"/>
              <w:rPr>
                <w:rFonts w:ascii="Times New Roman" w:hAnsi="Times New Roman"/>
                <w:sz w:val="24"/>
                <w:szCs w:val="24"/>
              </w:rPr>
            </w:pPr>
            <w:r w:rsidRPr="00EE2ECB">
              <w:rPr>
                <w:rFonts w:ascii="Times New Roman" w:hAnsi="Times New Roman"/>
                <w:sz w:val="24"/>
                <w:szCs w:val="24"/>
              </w:rPr>
              <w:t>1</w:t>
            </w:r>
          </w:p>
        </w:tc>
        <w:tc>
          <w:tcPr>
            <w:tcW w:w="2977" w:type="dxa"/>
          </w:tcPr>
          <w:p w14:paraId="58E64454" w14:textId="77777777" w:rsidR="002B0BC6" w:rsidRPr="00B2711E" w:rsidRDefault="002B0BC6" w:rsidP="002B0BC6">
            <w:pPr>
              <w:rPr>
                <w:rFonts w:ascii="Times New Roman" w:hAnsi="Times New Roman"/>
              </w:rPr>
            </w:pPr>
            <w:r w:rsidRPr="00B2711E">
              <w:rPr>
                <w:rFonts w:ascii="Times New Roman" w:hAnsi="Times New Roman"/>
              </w:rPr>
              <w:t>Выполнить упр. 132, 138</w:t>
            </w:r>
          </w:p>
        </w:tc>
        <w:tc>
          <w:tcPr>
            <w:tcW w:w="1843" w:type="dxa"/>
          </w:tcPr>
          <w:p w14:paraId="14D83AB0" w14:textId="77777777" w:rsidR="002B0BC6" w:rsidRPr="00EE2ECB" w:rsidRDefault="002B0BC6" w:rsidP="002B0BC6">
            <w:pPr>
              <w:jc w:val="center"/>
              <w:rPr>
                <w:rFonts w:ascii="Times New Roman" w:hAnsi="Times New Roman"/>
                <w:sz w:val="24"/>
                <w:szCs w:val="24"/>
              </w:rPr>
            </w:pPr>
          </w:p>
        </w:tc>
      </w:tr>
      <w:tr w:rsidR="002B0BC6" w:rsidRPr="00EE2ECB" w14:paraId="2634CA6D" w14:textId="77777777" w:rsidTr="00C50F7F">
        <w:trPr>
          <w:trHeight w:val="312"/>
        </w:trPr>
        <w:tc>
          <w:tcPr>
            <w:tcW w:w="567" w:type="dxa"/>
          </w:tcPr>
          <w:p w14:paraId="5D8E54C1" w14:textId="5CA03511" w:rsidR="002B0BC6" w:rsidRPr="00A725AA" w:rsidRDefault="002B0BC6" w:rsidP="002B0BC6">
            <w:pPr>
              <w:ind w:left="358" w:hanging="358"/>
              <w:jc w:val="center"/>
              <w:rPr>
                <w:rFonts w:ascii="Times New Roman" w:hAnsi="Times New Roman"/>
                <w:sz w:val="24"/>
                <w:szCs w:val="24"/>
              </w:rPr>
            </w:pPr>
            <w:r w:rsidRPr="00A725AA">
              <w:rPr>
                <w:rFonts w:ascii="Times New Roman" w:hAnsi="Times New Roman"/>
                <w:sz w:val="24"/>
                <w:szCs w:val="24"/>
              </w:rPr>
              <w:t>20</w:t>
            </w:r>
          </w:p>
        </w:tc>
        <w:tc>
          <w:tcPr>
            <w:tcW w:w="851" w:type="dxa"/>
            <w:tcBorders>
              <w:top w:val="single" w:sz="4" w:space="0" w:color="auto"/>
              <w:left w:val="single" w:sz="4" w:space="0" w:color="auto"/>
              <w:bottom w:val="single" w:sz="4" w:space="0" w:color="auto"/>
              <w:right w:val="single" w:sz="4" w:space="0" w:color="auto"/>
            </w:tcBorders>
          </w:tcPr>
          <w:p w14:paraId="385651BF" w14:textId="6C279758" w:rsidR="002B0BC6" w:rsidRPr="00A725AA" w:rsidRDefault="002B0BC6" w:rsidP="002B0BC6">
            <w:pPr>
              <w:jc w:val="center"/>
              <w:rPr>
                <w:rFonts w:ascii="Times New Roman" w:hAnsi="Times New Roman"/>
                <w:sz w:val="24"/>
                <w:szCs w:val="24"/>
              </w:rPr>
            </w:pPr>
            <w:r>
              <w:rPr>
                <w:sz w:val="24"/>
                <w:szCs w:val="24"/>
              </w:rPr>
              <w:t>12.02</w:t>
            </w:r>
          </w:p>
        </w:tc>
        <w:tc>
          <w:tcPr>
            <w:tcW w:w="992" w:type="dxa"/>
          </w:tcPr>
          <w:p w14:paraId="628AD9DC" w14:textId="77777777" w:rsidR="002B0BC6" w:rsidRPr="00A725AA" w:rsidRDefault="002B0BC6" w:rsidP="002B0BC6">
            <w:pPr>
              <w:jc w:val="center"/>
              <w:rPr>
                <w:rFonts w:ascii="Times New Roman" w:hAnsi="Times New Roman"/>
                <w:sz w:val="24"/>
                <w:szCs w:val="24"/>
              </w:rPr>
            </w:pPr>
          </w:p>
        </w:tc>
        <w:tc>
          <w:tcPr>
            <w:tcW w:w="1559" w:type="dxa"/>
          </w:tcPr>
          <w:p w14:paraId="03D4C616" w14:textId="77777777" w:rsidR="002B0BC6" w:rsidRPr="00EE2ECB" w:rsidRDefault="002B0BC6" w:rsidP="002B0BC6">
            <w:pPr>
              <w:jc w:val="center"/>
              <w:rPr>
                <w:rFonts w:ascii="Times New Roman" w:hAnsi="Times New Roman"/>
                <w:sz w:val="24"/>
                <w:szCs w:val="24"/>
              </w:rPr>
            </w:pPr>
          </w:p>
        </w:tc>
        <w:tc>
          <w:tcPr>
            <w:tcW w:w="4678" w:type="dxa"/>
          </w:tcPr>
          <w:p w14:paraId="14BFE275" w14:textId="77777777" w:rsidR="002B0BC6" w:rsidRPr="00EE2ECB" w:rsidRDefault="002B0BC6" w:rsidP="002B0BC6">
            <w:pPr>
              <w:rPr>
                <w:rFonts w:ascii="Times New Roman" w:hAnsi="Times New Roman"/>
                <w:sz w:val="24"/>
                <w:szCs w:val="24"/>
              </w:rPr>
            </w:pPr>
            <w:r w:rsidRPr="00EE2ECB">
              <w:rPr>
                <w:rFonts w:ascii="Times New Roman" w:hAnsi="Times New Roman"/>
                <w:sz w:val="24"/>
                <w:szCs w:val="24"/>
              </w:rPr>
              <w:t>Двоеточие в бессоюзном сложном предложении.</w:t>
            </w:r>
          </w:p>
        </w:tc>
        <w:tc>
          <w:tcPr>
            <w:tcW w:w="850" w:type="dxa"/>
          </w:tcPr>
          <w:p w14:paraId="205F5947" w14:textId="77777777" w:rsidR="002B0BC6" w:rsidRPr="00EE2ECB" w:rsidRDefault="002B0BC6" w:rsidP="002B0BC6">
            <w:pPr>
              <w:jc w:val="center"/>
              <w:rPr>
                <w:rFonts w:ascii="Times New Roman" w:hAnsi="Times New Roman"/>
                <w:sz w:val="24"/>
                <w:szCs w:val="24"/>
              </w:rPr>
            </w:pPr>
            <w:r w:rsidRPr="00EE2ECB">
              <w:rPr>
                <w:rFonts w:ascii="Times New Roman" w:hAnsi="Times New Roman"/>
                <w:sz w:val="24"/>
                <w:szCs w:val="24"/>
              </w:rPr>
              <w:t>1</w:t>
            </w:r>
          </w:p>
        </w:tc>
        <w:tc>
          <w:tcPr>
            <w:tcW w:w="2977" w:type="dxa"/>
          </w:tcPr>
          <w:p w14:paraId="04F0CA2B" w14:textId="77777777" w:rsidR="002B0BC6" w:rsidRPr="00B2711E" w:rsidRDefault="002B0BC6" w:rsidP="002B0BC6">
            <w:pPr>
              <w:rPr>
                <w:rFonts w:ascii="Times New Roman" w:hAnsi="Times New Roman"/>
              </w:rPr>
            </w:pPr>
            <w:r w:rsidRPr="00B2711E">
              <w:rPr>
                <w:rFonts w:ascii="Times New Roman" w:hAnsi="Times New Roman"/>
              </w:rPr>
              <w:t>Выполнить упр. 154</w:t>
            </w:r>
          </w:p>
        </w:tc>
        <w:tc>
          <w:tcPr>
            <w:tcW w:w="1843" w:type="dxa"/>
          </w:tcPr>
          <w:p w14:paraId="24889124" w14:textId="77777777" w:rsidR="002B0BC6" w:rsidRPr="00EE2ECB" w:rsidRDefault="002B0BC6" w:rsidP="002B0BC6">
            <w:pPr>
              <w:jc w:val="center"/>
              <w:rPr>
                <w:rFonts w:ascii="Times New Roman" w:hAnsi="Times New Roman"/>
                <w:sz w:val="24"/>
                <w:szCs w:val="24"/>
              </w:rPr>
            </w:pPr>
          </w:p>
        </w:tc>
      </w:tr>
      <w:tr w:rsidR="002B0BC6" w:rsidRPr="00EE2ECB" w14:paraId="53FE48D2" w14:textId="77777777" w:rsidTr="00C50F7F">
        <w:trPr>
          <w:trHeight w:val="312"/>
        </w:trPr>
        <w:tc>
          <w:tcPr>
            <w:tcW w:w="567" w:type="dxa"/>
          </w:tcPr>
          <w:p w14:paraId="524681DA" w14:textId="64F7A47A" w:rsidR="002B0BC6" w:rsidRPr="00A725AA" w:rsidRDefault="002B0BC6" w:rsidP="002B0BC6">
            <w:pPr>
              <w:ind w:left="358" w:hanging="358"/>
              <w:jc w:val="center"/>
              <w:rPr>
                <w:rFonts w:ascii="Times New Roman" w:hAnsi="Times New Roman"/>
                <w:sz w:val="24"/>
                <w:szCs w:val="24"/>
              </w:rPr>
            </w:pPr>
            <w:r w:rsidRPr="00A725AA">
              <w:rPr>
                <w:rFonts w:ascii="Times New Roman" w:hAnsi="Times New Roman"/>
                <w:sz w:val="24"/>
                <w:szCs w:val="24"/>
              </w:rPr>
              <w:t>21</w:t>
            </w:r>
          </w:p>
        </w:tc>
        <w:tc>
          <w:tcPr>
            <w:tcW w:w="851" w:type="dxa"/>
            <w:tcBorders>
              <w:top w:val="single" w:sz="4" w:space="0" w:color="auto"/>
              <w:left w:val="single" w:sz="4" w:space="0" w:color="auto"/>
              <w:bottom w:val="single" w:sz="4" w:space="0" w:color="auto"/>
              <w:right w:val="single" w:sz="4" w:space="0" w:color="auto"/>
            </w:tcBorders>
          </w:tcPr>
          <w:p w14:paraId="75F06242" w14:textId="45E60BD8" w:rsidR="002B0BC6" w:rsidRPr="00A725AA" w:rsidRDefault="002B0BC6" w:rsidP="002B0BC6">
            <w:pPr>
              <w:jc w:val="center"/>
              <w:rPr>
                <w:rFonts w:ascii="Times New Roman" w:hAnsi="Times New Roman"/>
                <w:sz w:val="24"/>
                <w:szCs w:val="24"/>
              </w:rPr>
            </w:pPr>
            <w:r>
              <w:rPr>
                <w:sz w:val="24"/>
                <w:szCs w:val="24"/>
              </w:rPr>
              <w:t>19.02</w:t>
            </w:r>
          </w:p>
        </w:tc>
        <w:tc>
          <w:tcPr>
            <w:tcW w:w="992" w:type="dxa"/>
          </w:tcPr>
          <w:p w14:paraId="21F6648E" w14:textId="77777777" w:rsidR="002B0BC6" w:rsidRPr="00A725AA" w:rsidRDefault="002B0BC6" w:rsidP="002B0BC6">
            <w:pPr>
              <w:jc w:val="center"/>
              <w:rPr>
                <w:rFonts w:ascii="Times New Roman" w:hAnsi="Times New Roman"/>
                <w:sz w:val="24"/>
                <w:szCs w:val="24"/>
              </w:rPr>
            </w:pPr>
          </w:p>
        </w:tc>
        <w:tc>
          <w:tcPr>
            <w:tcW w:w="1559" w:type="dxa"/>
          </w:tcPr>
          <w:p w14:paraId="047C68B1" w14:textId="77777777" w:rsidR="002B0BC6" w:rsidRPr="00EE2ECB" w:rsidRDefault="002B0BC6" w:rsidP="002B0BC6">
            <w:pPr>
              <w:jc w:val="center"/>
              <w:rPr>
                <w:rFonts w:ascii="Times New Roman" w:hAnsi="Times New Roman"/>
                <w:sz w:val="24"/>
                <w:szCs w:val="24"/>
              </w:rPr>
            </w:pPr>
          </w:p>
        </w:tc>
        <w:tc>
          <w:tcPr>
            <w:tcW w:w="4678" w:type="dxa"/>
          </w:tcPr>
          <w:p w14:paraId="33C8FE42" w14:textId="1555164A" w:rsidR="002B0BC6" w:rsidRPr="00EE2ECB" w:rsidRDefault="002B0BC6" w:rsidP="002B0BC6">
            <w:pPr>
              <w:rPr>
                <w:rFonts w:ascii="Times New Roman" w:hAnsi="Times New Roman"/>
                <w:sz w:val="24"/>
                <w:szCs w:val="24"/>
              </w:rPr>
            </w:pPr>
            <w:r>
              <w:rPr>
                <w:rFonts w:ascii="Times New Roman" w:hAnsi="Times New Roman"/>
                <w:sz w:val="24"/>
                <w:szCs w:val="24"/>
              </w:rPr>
              <w:t>Выполнение тренировочных упражнений.</w:t>
            </w:r>
          </w:p>
        </w:tc>
        <w:tc>
          <w:tcPr>
            <w:tcW w:w="850" w:type="dxa"/>
          </w:tcPr>
          <w:p w14:paraId="40CEE70B" w14:textId="77777777" w:rsidR="002B0BC6" w:rsidRPr="00EE2ECB" w:rsidRDefault="002B0BC6" w:rsidP="002B0BC6">
            <w:pPr>
              <w:jc w:val="center"/>
              <w:rPr>
                <w:rFonts w:ascii="Times New Roman" w:hAnsi="Times New Roman"/>
                <w:sz w:val="24"/>
                <w:szCs w:val="24"/>
              </w:rPr>
            </w:pPr>
            <w:r w:rsidRPr="00EE2ECB">
              <w:rPr>
                <w:rFonts w:ascii="Times New Roman" w:hAnsi="Times New Roman"/>
                <w:sz w:val="24"/>
                <w:szCs w:val="24"/>
              </w:rPr>
              <w:t>1</w:t>
            </w:r>
          </w:p>
        </w:tc>
        <w:tc>
          <w:tcPr>
            <w:tcW w:w="2977" w:type="dxa"/>
          </w:tcPr>
          <w:p w14:paraId="5C826C42" w14:textId="77777777" w:rsidR="002B0BC6" w:rsidRPr="00B2711E" w:rsidRDefault="002B0BC6" w:rsidP="002B0BC6">
            <w:pPr>
              <w:rPr>
                <w:rFonts w:ascii="Times New Roman" w:hAnsi="Times New Roman"/>
              </w:rPr>
            </w:pPr>
            <w:r w:rsidRPr="00B2711E">
              <w:rPr>
                <w:rFonts w:ascii="Times New Roman" w:hAnsi="Times New Roman"/>
              </w:rPr>
              <w:t>Подготовиться к сочинению</w:t>
            </w:r>
          </w:p>
        </w:tc>
        <w:tc>
          <w:tcPr>
            <w:tcW w:w="1843" w:type="dxa"/>
          </w:tcPr>
          <w:p w14:paraId="128002F6" w14:textId="77777777" w:rsidR="002B0BC6" w:rsidRPr="00EE2ECB" w:rsidRDefault="002B0BC6" w:rsidP="002B0BC6">
            <w:pPr>
              <w:jc w:val="center"/>
              <w:rPr>
                <w:rFonts w:ascii="Times New Roman" w:hAnsi="Times New Roman"/>
                <w:sz w:val="24"/>
                <w:szCs w:val="24"/>
              </w:rPr>
            </w:pPr>
          </w:p>
        </w:tc>
      </w:tr>
      <w:tr w:rsidR="002B0BC6" w:rsidRPr="00EE2ECB" w14:paraId="0D821BFB" w14:textId="77777777" w:rsidTr="00C50F7F">
        <w:trPr>
          <w:trHeight w:val="312"/>
        </w:trPr>
        <w:tc>
          <w:tcPr>
            <w:tcW w:w="567" w:type="dxa"/>
          </w:tcPr>
          <w:p w14:paraId="5D3C75A2" w14:textId="69F44D7D" w:rsidR="002B0BC6" w:rsidRPr="00A725AA" w:rsidRDefault="002B0BC6" w:rsidP="002B0BC6">
            <w:pPr>
              <w:ind w:left="358" w:hanging="358"/>
              <w:jc w:val="center"/>
              <w:rPr>
                <w:rFonts w:ascii="Times New Roman" w:hAnsi="Times New Roman"/>
                <w:sz w:val="24"/>
                <w:szCs w:val="24"/>
              </w:rPr>
            </w:pPr>
            <w:r w:rsidRPr="00A725AA">
              <w:rPr>
                <w:rFonts w:ascii="Times New Roman" w:hAnsi="Times New Roman"/>
                <w:sz w:val="24"/>
                <w:szCs w:val="24"/>
              </w:rPr>
              <w:t>22</w:t>
            </w:r>
          </w:p>
        </w:tc>
        <w:tc>
          <w:tcPr>
            <w:tcW w:w="851" w:type="dxa"/>
            <w:tcBorders>
              <w:top w:val="single" w:sz="4" w:space="0" w:color="auto"/>
              <w:left w:val="single" w:sz="4" w:space="0" w:color="auto"/>
              <w:bottom w:val="single" w:sz="4" w:space="0" w:color="auto"/>
              <w:right w:val="single" w:sz="4" w:space="0" w:color="auto"/>
            </w:tcBorders>
          </w:tcPr>
          <w:p w14:paraId="73799D6B" w14:textId="2561477F" w:rsidR="002B0BC6" w:rsidRPr="00A725AA" w:rsidRDefault="002B0BC6" w:rsidP="002B0BC6">
            <w:pPr>
              <w:jc w:val="center"/>
              <w:rPr>
                <w:rFonts w:ascii="Times New Roman" w:hAnsi="Times New Roman"/>
                <w:sz w:val="24"/>
                <w:szCs w:val="24"/>
              </w:rPr>
            </w:pPr>
            <w:r>
              <w:rPr>
                <w:sz w:val="24"/>
                <w:szCs w:val="24"/>
              </w:rPr>
              <w:t>26.02</w:t>
            </w:r>
          </w:p>
        </w:tc>
        <w:tc>
          <w:tcPr>
            <w:tcW w:w="992" w:type="dxa"/>
          </w:tcPr>
          <w:p w14:paraId="1B98FC59" w14:textId="77777777" w:rsidR="002B0BC6" w:rsidRPr="00A725AA" w:rsidRDefault="002B0BC6" w:rsidP="002B0BC6">
            <w:pPr>
              <w:jc w:val="center"/>
              <w:rPr>
                <w:rFonts w:ascii="Times New Roman" w:hAnsi="Times New Roman"/>
                <w:sz w:val="24"/>
                <w:szCs w:val="24"/>
              </w:rPr>
            </w:pPr>
          </w:p>
        </w:tc>
        <w:tc>
          <w:tcPr>
            <w:tcW w:w="1559" w:type="dxa"/>
          </w:tcPr>
          <w:p w14:paraId="57159A27" w14:textId="77777777" w:rsidR="002B0BC6" w:rsidRPr="00EE2ECB" w:rsidRDefault="002B0BC6" w:rsidP="002B0BC6">
            <w:pPr>
              <w:jc w:val="center"/>
              <w:rPr>
                <w:rFonts w:ascii="Times New Roman" w:hAnsi="Times New Roman"/>
                <w:sz w:val="24"/>
                <w:szCs w:val="24"/>
              </w:rPr>
            </w:pPr>
          </w:p>
        </w:tc>
        <w:tc>
          <w:tcPr>
            <w:tcW w:w="4678" w:type="dxa"/>
          </w:tcPr>
          <w:p w14:paraId="72C7B05E" w14:textId="77777777" w:rsidR="002B0BC6" w:rsidRPr="0087077E" w:rsidRDefault="002B0BC6" w:rsidP="002B0BC6">
            <w:pPr>
              <w:rPr>
                <w:rFonts w:ascii="Times New Roman" w:hAnsi="Times New Roman"/>
                <w:b/>
                <w:sz w:val="24"/>
                <w:szCs w:val="24"/>
              </w:rPr>
            </w:pPr>
            <w:proofErr w:type="gramStart"/>
            <w:r w:rsidRPr="0087077E">
              <w:rPr>
                <w:rFonts w:ascii="Times New Roman" w:hAnsi="Times New Roman"/>
                <w:b/>
                <w:sz w:val="24"/>
                <w:szCs w:val="24"/>
              </w:rPr>
              <w:t>Р</w:t>
            </w:r>
            <w:proofErr w:type="gramEnd"/>
            <w:r w:rsidRPr="0087077E">
              <w:rPr>
                <w:rFonts w:ascii="Times New Roman" w:hAnsi="Times New Roman"/>
                <w:b/>
                <w:sz w:val="24"/>
                <w:szCs w:val="24"/>
              </w:rPr>
              <w:t>/р Сжатое изложение «</w:t>
            </w:r>
            <w:proofErr w:type="spellStart"/>
            <w:r w:rsidRPr="0087077E">
              <w:rPr>
                <w:rFonts w:ascii="Times New Roman" w:hAnsi="Times New Roman"/>
                <w:b/>
                <w:sz w:val="24"/>
                <w:szCs w:val="24"/>
              </w:rPr>
              <w:t>Аван</w:t>
            </w:r>
            <w:proofErr w:type="spellEnd"/>
            <w:r w:rsidRPr="0087077E">
              <w:rPr>
                <w:rFonts w:ascii="Times New Roman" w:hAnsi="Times New Roman"/>
                <w:b/>
                <w:sz w:val="24"/>
                <w:szCs w:val="24"/>
              </w:rPr>
              <w:t xml:space="preserve"> </w:t>
            </w:r>
            <w:proofErr w:type="spellStart"/>
            <w:r w:rsidRPr="0087077E">
              <w:rPr>
                <w:rFonts w:ascii="Times New Roman" w:hAnsi="Times New Roman"/>
                <w:b/>
                <w:sz w:val="24"/>
                <w:szCs w:val="24"/>
              </w:rPr>
              <w:t>школжо</w:t>
            </w:r>
            <w:proofErr w:type="spellEnd"/>
            <w:r w:rsidRPr="0087077E">
              <w:rPr>
                <w:rFonts w:ascii="Times New Roman" w:hAnsi="Times New Roman"/>
                <w:b/>
                <w:sz w:val="24"/>
                <w:szCs w:val="24"/>
              </w:rPr>
              <w:t>».</w:t>
            </w:r>
          </w:p>
        </w:tc>
        <w:tc>
          <w:tcPr>
            <w:tcW w:w="850" w:type="dxa"/>
          </w:tcPr>
          <w:p w14:paraId="71C5FD0F" w14:textId="77777777" w:rsidR="002B0BC6" w:rsidRPr="00EE2ECB" w:rsidRDefault="002B0BC6" w:rsidP="002B0BC6">
            <w:pPr>
              <w:jc w:val="center"/>
              <w:rPr>
                <w:rFonts w:ascii="Times New Roman" w:hAnsi="Times New Roman"/>
                <w:sz w:val="24"/>
                <w:szCs w:val="24"/>
              </w:rPr>
            </w:pPr>
            <w:r w:rsidRPr="00EE2ECB">
              <w:rPr>
                <w:rFonts w:ascii="Times New Roman" w:hAnsi="Times New Roman"/>
                <w:sz w:val="24"/>
                <w:szCs w:val="24"/>
              </w:rPr>
              <w:t>1</w:t>
            </w:r>
          </w:p>
        </w:tc>
        <w:tc>
          <w:tcPr>
            <w:tcW w:w="2977" w:type="dxa"/>
          </w:tcPr>
          <w:p w14:paraId="538A0C7A" w14:textId="77777777" w:rsidR="002B0BC6" w:rsidRPr="00B2711E" w:rsidRDefault="002B0BC6" w:rsidP="002B0BC6">
            <w:pPr>
              <w:rPr>
                <w:rFonts w:ascii="Times New Roman" w:hAnsi="Times New Roman"/>
              </w:rPr>
            </w:pPr>
            <w:r w:rsidRPr="00B2711E">
              <w:rPr>
                <w:rFonts w:ascii="Times New Roman" w:hAnsi="Times New Roman"/>
              </w:rPr>
              <w:t>Дописать изложение.</w:t>
            </w:r>
          </w:p>
        </w:tc>
        <w:tc>
          <w:tcPr>
            <w:tcW w:w="1843" w:type="dxa"/>
          </w:tcPr>
          <w:p w14:paraId="720D910A" w14:textId="77777777" w:rsidR="002B0BC6" w:rsidRPr="00EE2ECB" w:rsidRDefault="002B0BC6" w:rsidP="002B0BC6">
            <w:pPr>
              <w:jc w:val="center"/>
              <w:rPr>
                <w:rFonts w:ascii="Times New Roman" w:hAnsi="Times New Roman"/>
                <w:sz w:val="24"/>
                <w:szCs w:val="24"/>
              </w:rPr>
            </w:pPr>
          </w:p>
        </w:tc>
      </w:tr>
      <w:tr w:rsidR="002B0BC6" w:rsidRPr="00EE2ECB" w14:paraId="7F496AA2" w14:textId="77777777" w:rsidTr="00C50F7F">
        <w:trPr>
          <w:trHeight w:val="312"/>
        </w:trPr>
        <w:tc>
          <w:tcPr>
            <w:tcW w:w="567" w:type="dxa"/>
          </w:tcPr>
          <w:p w14:paraId="52839912" w14:textId="784E0E3E" w:rsidR="002B0BC6" w:rsidRPr="00A725AA" w:rsidRDefault="002B0BC6" w:rsidP="002B0BC6">
            <w:pPr>
              <w:ind w:left="358" w:hanging="358"/>
              <w:jc w:val="center"/>
              <w:rPr>
                <w:rFonts w:ascii="Times New Roman" w:hAnsi="Times New Roman"/>
                <w:sz w:val="24"/>
                <w:szCs w:val="24"/>
              </w:rPr>
            </w:pPr>
            <w:r w:rsidRPr="00A725AA">
              <w:rPr>
                <w:rFonts w:ascii="Times New Roman" w:hAnsi="Times New Roman"/>
                <w:sz w:val="24"/>
                <w:szCs w:val="24"/>
              </w:rPr>
              <w:t>23</w:t>
            </w:r>
          </w:p>
        </w:tc>
        <w:tc>
          <w:tcPr>
            <w:tcW w:w="851" w:type="dxa"/>
            <w:tcBorders>
              <w:top w:val="single" w:sz="4" w:space="0" w:color="auto"/>
              <w:left w:val="single" w:sz="4" w:space="0" w:color="auto"/>
              <w:bottom w:val="single" w:sz="4" w:space="0" w:color="auto"/>
              <w:right w:val="single" w:sz="4" w:space="0" w:color="auto"/>
            </w:tcBorders>
          </w:tcPr>
          <w:p w14:paraId="1D941A30" w14:textId="20008770" w:rsidR="002B0BC6" w:rsidRPr="00A725AA" w:rsidRDefault="002B0BC6" w:rsidP="002B0BC6">
            <w:pPr>
              <w:jc w:val="center"/>
              <w:rPr>
                <w:rFonts w:ascii="Times New Roman" w:hAnsi="Times New Roman"/>
                <w:sz w:val="24"/>
                <w:szCs w:val="24"/>
              </w:rPr>
            </w:pPr>
            <w:r>
              <w:rPr>
                <w:sz w:val="24"/>
                <w:szCs w:val="24"/>
              </w:rPr>
              <w:t>04.03</w:t>
            </w:r>
          </w:p>
        </w:tc>
        <w:tc>
          <w:tcPr>
            <w:tcW w:w="992" w:type="dxa"/>
          </w:tcPr>
          <w:p w14:paraId="55BD6453" w14:textId="77777777" w:rsidR="002B0BC6" w:rsidRPr="00A725AA" w:rsidRDefault="002B0BC6" w:rsidP="002B0BC6">
            <w:pPr>
              <w:jc w:val="center"/>
              <w:rPr>
                <w:rFonts w:ascii="Times New Roman" w:hAnsi="Times New Roman"/>
                <w:sz w:val="24"/>
                <w:szCs w:val="24"/>
              </w:rPr>
            </w:pPr>
          </w:p>
        </w:tc>
        <w:tc>
          <w:tcPr>
            <w:tcW w:w="1559" w:type="dxa"/>
          </w:tcPr>
          <w:p w14:paraId="5DBEA987" w14:textId="77777777" w:rsidR="002B0BC6" w:rsidRPr="00EE2ECB" w:rsidRDefault="002B0BC6" w:rsidP="002B0BC6">
            <w:pPr>
              <w:jc w:val="center"/>
              <w:rPr>
                <w:rFonts w:ascii="Times New Roman" w:hAnsi="Times New Roman"/>
                <w:sz w:val="24"/>
                <w:szCs w:val="24"/>
              </w:rPr>
            </w:pPr>
          </w:p>
        </w:tc>
        <w:tc>
          <w:tcPr>
            <w:tcW w:w="4678" w:type="dxa"/>
          </w:tcPr>
          <w:p w14:paraId="767A9707" w14:textId="77777777" w:rsidR="002B0BC6" w:rsidRPr="00EE2ECB" w:rsidRDefault="002B0BC6" w:rsidP="002B0BC6">
            <w:pPr>
              <w:rPr>
                <w:rFonts w:ascii="Times New Roman" w:hAnsi="Times New Roman"/>
                <w:sz w:val="24"/>
                <w:szCs w:val="24"/>
              </w:rPr>
            </w:pPr>
            <w:r w:rsidRPr="00EE2ECB">
              <w:rPr>
                <w:rFonts w:ascii="Times New Roman" w:hAnsi="Times New Roman"/>
                <w:sz w:val="24"/>
                <w:szCs w:val="24"/>
              </w:rPr>
              <w:t>Бессоюзные сложные предложения.</w:t>
            </w:r>
          </w:p>
        </w:tc>
        <w:tc>
          <w:tcPr>
            <w:tcW w:w="850" w:type="dxa"/>
          </w:tcPr>
          <w:p w14:paraId="5800D277" w14:textId="77777777" w:rsidR="002B0BC6" w:rsidRPr="00EE2ECB" w:rsidRDefault="002B0BC6" w:rsidP="002B0BC6">
            <w:pPr>
              <w:jc w:val="center"/>
              <w:rPr>
                <w:rFonts w:ascii="Times New Roman" w:hAnsi="Times New Roman"/>
                <w:sz w:val="24"/>
                <w:szCs w:val="24"/>
              </w:rPr>
            </w:pPr>
            <w:r w:rsidRPr="00EE2ECB">
              <w:rPr>
                <w:rFonts w:ascii="Times New Roman" w:hAnsi="Times New Roman"/>
                <w:sz w:val="24"/>
                <w:szCs w:val="24"/>
              </w:rPr>
              <w:t>1</w:t>
            </w:r>
          </w:p>
        </w:tc>
        <w:tc>
          <w:tcPr>
            <w:tcW w:w="2977" w:type="dxa"/>
          </w:tcPr>
          <w:p w14:paraId="329700DD" w14:textId="54619050" w:rsidR="002B0BC6" w:rsidRPr="00B2711E" w:rsidRDefault="002B0BC6" w:rsidP="002B0BC6">
            <w:pPr>
              <w:rPr>
                <w:rFonts w:ascii="Times New Roman" w:hAnsi="Times New Roman"/>
              </w:rPr>
            </w:pPr>
            <w:r>
              <w:rPr>
                <w:rFonts w:ascii="Times New Roman" w:hAnsi="Times New Roman"/>
              </w:rPr>
              <w:t>Выполнить упр. 159.</w:t>
            </w:r>
          </w:p>
        </w:tc>
        <w:tc>
          <w:tcPr>
            <w:tcW w:w="1843" w:type="dxa"/>
          </w:tcPr>
          <w:p w14:paraId="6608EBC2" w14:textId="77777777" w:rsidR="002B0BC6" w:rsidRPr="00EE2ECB" w:rsidRDefault="002B0BC6" w:rsidP="002B0BC6">
            <w:pPr>
              <w:jc w:val="center"/>
              <w:rPr>
                <w:rFonts w:ascii="Times New Roman" w:hAnsi="Times New Roman"/>
                <w:sz w:val="24"/>
                <w:szCs w:val="24"/>
              </w:rPr>
            </w:pPr>
          </w:p>
        </w:tc>
      </w:tr>
      <w:tr w:rsidR="002B0BC6" w:rsidRPr="00EE2ECB" w14:paraId="7E1E5712" w14:textId="77777777" w:rsidTr="00C50F7F">
        <w:trPr>
          <w:trHeight w:val="312"/>
        </w:trPr>
        <w:tc>
          <w:tcPr>
            <w:tcW w:w="567" w:type="dxa"/>
          </w:tcPr>
          <w:p w14:paraId="189B258E" w14:textId="4E1303AB" w:rsidR="002B0BC6" w:rsidRPr="00A725AA" w:rsidRDefault="002B0BC6" w:rsidP="002B0BC6">
            <w:pPr>
              <w:ind w:left="358" w:hanging="358"/>
              <w:jc w:val="center"/>
              <w:rPr>
                <w:rFonts w:ascii="Times New Roman" w:hAnsi="Times New Roman"/>
                <w:sz w:val="24"/>
                <w:szCs w:val="24"/>
              </w:rPr>
            </w:pPr>
            <w:r>
              <w:rPr>
                <w:rFonts w:ascii="Times New Roman" w:hAnsi="Times New Roman"/>
                <w:sz w:val="24"/>
                <w:szCs w:val="24"/>
              </w:rPr>
              <w:t>24</w:t>
            </w:r>
          </w:p>
        </w:tc>
        <w:tc>
          <w:tcPr>
            <w:tcW w:w="851" w:type="dxa"/>
            <w:tcBorders>
              <w:top w:val="single" w:sz="4" w:space="0" w:color="auto"/>
              <w:left w:val="single" w:sz="4" w:space="0" w:color="auto"/>
              <w:bottom w:val="single" w:sz="4" w:space="0" w:color="auto"/>
              <w:right w:val="single" w:sz="4" w:space="0" w:color="auto"/>
            </w:tcBorders>
          </w:tcPr>
          <w:p w14:paraId="12FC835E" w14:textId="279C9710" w:rsidR="002B0BC6" w:rsidRDefault="002B0BC6" w:rsidP="002B0BC6">
            <w:pPr>
              <w:jc w:val="center"/>
              <w:rPr>
                <w:sz w:val="24"/>
                <w:szCs w:val="24"/>
              </w:rPr>
            </w:pPr>
            <w:r>
              <w:rPr>
                <w:sz w:val="24"/>
                <w:szCs w:val="24"/>
              </w:rPr>
              <w:t>11.03</w:t>
            </w:r>
          </w:p>
        </w:tc>
        <w:tc>
          <w:tcPr>
            <w:tcW w:w="992" w:type="dxa"/>
          </w:tcPr>
          <w:p w14:paraId="7C486B43" w14:textId="77777777" w:rsidR="002B0BC6" w:rsidRPr="00A725AA" w:rsidRDefault="002B0BC6" w:rsidP="002B0BC6">
            <w:pPr>
              <w:jc w:val="center"/>
              <w:rPr>
                <w:rFonts w:ascii="Times New Roman" w:hAnsi="Times New Roman"/>
                <w:sz w:val="24"/>
                <w:szCs w:val="24"/>
              </w:rPr>
            </w:pPr>
          </w:p>
        </w:tc>
        <w:tc>
          <w:tcPr>
            <w:tcW w:w="1559" w:type="dxa"/>
          </w:tcPr>
          <w:p w14:paraId="0147D970" w14:textId="77777777" w:rsidR="002B0BC6" w:rsidRPr="00EE2ECB" w:rsidRDefault="002B0BC6" w:rsidP="002B0BC6">
            <w:pPr>
              <w:jc w:val="center"/>
              <w:rPr>
                <w:rFonts w:ascii="Times New Roman" w:hAnsi="Times New Roman"/>
                <w:sz w:val="24"/>
                <w:szCs w:val="24"/>
              </w:rPr>
            </w:pPr>
          </w:p>
        </w:tc>
        <w:tc>
          <w:tcPr>
            <w:tcW w:w="4678" w:type="dxa"/>
          </w:tcPr>
          <w:p w14:paraId="0E960207" w14:textId="77777777" w:rsidR="002B0BC6" w:rsidRDefault="002B0BC6" w:rsidP="002B0BC6">
            <w:pPr>
              <w:rPr>
                <w:rFonts w:ascii="Times New Roman" w:hAnsi="Times New Roman"/>
                <w:sz w:val="24"/>
                <w:szCs w:val="24"/>
              </w:rPr>
            </w:pPr>
            <w:r w:rsidRPr="0087077E">
              <w:rPr>
                <w:rFonts w:ascii="Times New Roman" w:hAnsi="Times New Roman"/>
                <w:b/>
                <w:sz w:val="24"/>
                <w:szCs w:val="24"/>
              </w:rPr>
              <w:t>Контрольный диктант «</w:t>
            </w:r>
            <w:proofErr w:type="spellStart"/>
            <w:r w:rsidRPr="0087077E">
              <w:rPr>
                <w:rFonts w:ascii="Times New Roman" w:hAnsi="Times New Roman"/>
                <w:b/>
                <w:sz w:val="24"/>
                <w:szCs w:val="24"/>
              </w:rPr>
              <w:t>Ушанле</w:t>
            </w:r>
            <w:proofErr w:type="spellEnd"/>
            <w:r w:rsidRPr="0087077E">
              <w:rPr>
                <w:rFonts w:ascii="Times New Roman" w:hAnsi="Times New Roman"/>
                <w:b/>
                <w:sz w:val="24"/>
                <w:szCs w:val="24"/>
              </w:rPr>
              <w:t xml:space="preserve"> </w:t>
            </w:r>
            <w:proofErr w:type="spellStart"/>
            <w:r w:rsidRPr="0087077E">
              <w:rPr>
                <w:rFonts w:ascii="Times New Roman" w:hAnsi="Times New Roman"/>
                <w:b/>
                <w:sz w:val="24"/>
                <w:szCs w:val="24"/>
              </w:rPr>
              <w:t>шумбел</w:t>
            </w:r>
            <w:proofErr w:type="spellEnd"/>
            <w:r w:rsidRPr="0087077E">
              <w:rPr>
                <w:rFonts w:ascii="Times New Roman" w:hAnsi="Times New Roman"/>
                <w:b/>
                <w:sz w:val="24"/>
                <w:szCs w:val="24"/>
              </w:rPr>
              <w:t>» по теме «Бессоюзные сложные предложения».</w:t>
            </w:r>
          </w:p>
          <w:p w14:paraId="3C6D46F9" w14:textId="77777777" w:rsidR="002B0BC6" w:rsidRPr="00EE2ECB" w:rsidRDefault="002B0BC6" w:rsidP="002B0BC6">
            <w:pPr>
              <w:rPr>
                <w:rFonts w:ascii="Times New Roman" w:hAnsi="Times New Roman"/>
                <w:sz w:val="24"/>
                <w:szCs w:val="24"/>
              </w:rPr>
            </w:pPr>
          </w:p>
        </w:tc>
        <w:tc>
          <w:tcPr>
            <w:tcW w:w="850" w:type="dxa"/>
          </w:tcPr>
          <w:p w14:paraId="47489B85" w14:textId="77777777" w:rsidR="002B0BC6" w:rsidRPr="00EE2ECB" w:rsidRDefault="002B0BC6" w:rsidP="002B0BC6">
            <w:pPr>
              <w:jc w:val="center"/>
              <w:rPr>
                <w:rFonts w:ascii="Times New Roman" w:hAnsi="Times New Roman"/>
                <w:sz w:val="24"/>
                <w:szCs w:val="24"/>
              </w:rPr>
            </w:pPr>
          </w:p>
        </w:tc>
        <w:tc>
          <w:tcPr>
            <w:tcW w:w="2977" w:type="dxa"/>
          </w:tcPr>
          <w:p w14:paraId="4783132F" w14:textId="77777777" w:rsidR="002B0BC6" w:rsidRPr="00B2711E" w:rsidRDefault="002B0BC6" w:rsidP="002B0BC6">
            <w:pPr>
              <w:rPr>
                <w:rFonts w:ascii="Times New Roman" w:hAnsi="Times New Roman"/>
              </w:rPr>
            </w:pPr>
          </w:p>
        </w:tc>
        <w:tc>
          <w:tcPr>
            <w:tcW w:w="1843" w:type="dxa"/>
          </w:tcPr>
          <w:p w14:paraId="0A83D210" w14:textId="77777777" w:rsidR="002B0BC6" w:rsidRPr="00EE2ECB" w:rsidRDefault="002B0BC6" w:rsidP="002B0BC6">
            <w:pPr>
              <w:jc w:val="center"/>
              <w:rPr>
                <w:rFonts w:ascii="Times New Roman" w:hAnsi="Times New Roman"/>
                <w:sz w:val="24"/>
                <w:szCs w:val="24"/>
              </w:rPr>
            </w:pPr>
          </w:p>
        </w:tc>
      </w:tr>
      <w:tr w:rsidR="002B0BC6" w:rsidRPr="00EE2ECB" w14:paraId="6EC9AEAE" w14:textId="77777777" w:rsidTr="00C50F7F">
        <w:trPr>
          <w:trHeight w:val="351"/>
        </w:trPr>
        <w:tc>
          <w:tcPr>
            <w:tcW w:w="567" w:type="dxa"/>
          </w:tcPr>
          <w:p w14:paraId="2AA43C0E" w14:textId="2BAB11F9" w:rsidR="002B0BC6" w:rsidRPr="00A725AA" w:rsidRDefault="002B0BC6" w:rsidP="002B0BC6">
            <w:pPr>
              <w:ind w:left="358" w:hanging="358"/>
              <w:jc w:val="center"/>
              <w:rPr>
                <w:rFonts w:ascii="Times New Roman" w:hAnsi="Times New Roman"/>
                <w:sz w:val="24"/>
                <w:szCs w:val="24"/>
              </w:rPr>
            </w:pPr>
            <w:r w:rsidRPr="00A725AA">
              <w:rPr>
                <w:rFonts w:ascii="Times New Roman" w:hAnsi="Times New Roman"/>
                <w:sz w:val="24"/>
                <w:szCs w:val="24"/>
              </w:rPr>
              <w:t>25</w:t>
            </w:r>
          </w:p>
        </w:tc>
        <w:tc>
          <w:tcPr>
            <w:tcW w:w="851" w:type="dxa"/>
            <w:tcBorders>
              <w:top w:val="single" w:sz="4" w:space="0" w:color="auto"/>
              <w:left w:val="single" w:sz="4" w:space="0" w:color="auto"/>
              <w:bottom w:val="single" w:sz="4" w:space="0" w:color="auto"/>
              <w:right w:val="single" w:sz="4" w:space="0" w:color="auto"/>
            </w:tcBorders>
          </w:tcPr>
          <w:p w14:paraId="79A0B9FA" w14:textId="16C9B3F2" w:rsidR="002B0BC6" w:rsidRPr="00A725AA" w:rsidRDefault="002B0BC6" w:rsidP="002B0BC6">
            <w:pPr>
              <w:jc w:val="center"/>
              <w:rPr>
                <w:rFonts w:ascii="Times New Roman" w:hAnsi="Times New Roman"/>
                <w:sz w:val="24"/>
                <w:szCs w:val="24"/>
              </w:rPr>
            </w:pPr>
            <w:r>
              <w:rPr>
                <w:sz w:val="24"/>
                <w:szCs w:val="24"/>
              </w:rPr>
              <w:t>18.03</w:t>
            </w:r>
          </w:p>
        </w:tc>
        <w:tc>
          <w:tcPr>
            <w:tcW w:w="992" w:type="dxa"/>
          </w:tcPr>
          <w:p w14:paraId="260BA44F" w14:textId="77777777" w:rsidR="002B0BC6" w:rsidRPr="00A725AA" w:rsidRDefault="002B0BC6" w:rsidP="002B0BC6">
            <w:pPr>
              <w:jc w:val="center"/>
              <w:rPr>
                <w:rFonts w:ascii="Times New Roman" w:hAnsi="Times New Roman"/>
                <w:sz w:val="24"/>
                <w:szCs w:val="24"/>
              </w:rPr>
            </w:pPr>
          </w:p>
        </w:tc>
        <w:tc>
          <w:tcPr>
            <w:tcW w:w="1559" w:type="dxa"/>
          </w:tcPr>
          <w:p w14:paraId="27AB212D" w14:textId="77777777" w:rsidR="002B0BC6" w:rsidRPr="00EE2ECB" w:rsidRDefault="002B0BC6" w:rsidP="002B0BC6">
            <w:pPr>
              <w:jc w:val="center"/>
              <w:rPr>
                <w:rFonts w:ascii="Times New Roman" w:hAnsi="Times New Roman"/>
                <w:sz w:val="24"/>
                <w:szCs w:val="24"/>
              </w:rPr>
            </w:pPr>
          </w:p>
        </w:tc>
        <w:tc>
          <w:tcPr>
            <w:tcW w:w="4678" w:type="dxa"/>
          </w:tcPr>
          <w:p w14:paraId="6B2470D8" w14:textId="717DB71A" w:rsidR="002B0BC6" w:rsidRPr="00EE2ECB" w:rsidRDefault="002B0BC6" w:rsidP="002B0BC6">
            <w:pPr>
              <w:rPr>
                <w:rFonts w:ascii="Times New Roman" w:hAnsi="Times New Roman"/>
                <w:sz w:val="24"/>
                <w:szCs w:val="24"/>
              </w:rPr>
            </w:pPr>
            <w:r w:rsidRPr="00EE2ECB">
              <w:rPr>
                <w:rFonts w:ascii="Times New Roman" w:hAnsi="Times New Roman"/>
                <w:sz w:val="24"/>
                <w:szCs w:val="24"/>
              </w:rPr>
              <w:t>Тире в бессоюзном сложном предложении.</w:t>
            </w:r>
          </w:p>
        </w:tc>
        <w:tc>
          <w:tcPr>
            <w:tcW w:w="850" w:type="dxa"/>
          </w:tcPr>
          <w:p w14:paraId="700A02D4" w14:textId="1020C6DE" w:rsidR="002B0BC6" w:rsidRPr="00EE2ECB" w:rsidRDefault="002B0BC6" w:rsidP="002B0BC6">
            <w:pPr>
              <w:jc w:val="center"/>
              <w:rPr>
                <w:rFonts w:ascii="Times New Roman" w:hAnsi="Times New Roman"/>
                <w:sz w:val="24"/>
                <w:szCs w:val="24"/>
              </w:rPr>
            </w:pPr>
            <w:r w:rsidRPr="00EE2ECB">
              <w:rPr>
                <w:rFonts w:ascii="Times New Roman" w:hAnsi="Times New Roman"/>
                <w:sz w:val="24"/>
                <w:szCs w:val="24"/>
              </w:rPr>
              <w:t>1</w:t>
            </w:r>
          </w:p>
        </w:tc>
        <w:tc>
          <w:tcPr>
            <w:tcW w:w="2977" w:type="dxa"/>
          </w:tcPr>
          <w:p w14:paraId="4B1B82AA" w14:textId="5479DEC8" w:rsidR="002B0BC6" w:rsidRPr="00B2711E" w:rsidRDefault="002B0BC6" w:rsidP="002B0BC6">
            <w:pPr>
              <w:rPr>
                <w:rFonts w:ascii="Times New Roman" w:hAnsi="Times New Roman"/>
              </w:rPr>
            </w:pPr>
            <w:r w:rsidRPr="00B2711E">
              <w:rPr>
                <w:rFonts w:ascii="Times New Roman" w:hAnsi="Times New Roman"/>
              </w:rPr>
              <w:t xml:space="preserve">Выучить теоретический </w:t>
            </w:r>
            <w:r w:rsidRPr="00B2711E">
              <w:rPr>
                <w:rFonts w:ascii="Times New Roman" w:hAnsi="Times New Roman"/>
              </w:rPr>
              <w:lastRenderedPageBreak/>
              <w:t>материал.</w:t>
            </w:r>
          </w:p>
        </w:tc>
        <w:tc>
          <w:tcPr>
            <w:tcW w:w="1843" w:type="dxa"/>
          </w:tcPr>
          <w:p w14:paraId="79709323" w14:textId="77777777" w:rsidR="002B0BC6" w:rsidRPr="00EE2ECB" w:rsidRDefault="002B0BC6" w:rsidP="002B0BC6">
            <w:pPr>
              <w:jc w:val="center"/>
              <w:rPr>
                <w:rFonts w:ascii="Times New Roman" w:hAnsi="Times New Roman"/>
                <w:sz w:val="24"/>
                <w:szCs w:val="24"/>
              </w:rPr>
            </w:pPr>
          </w:p>
        </w:tc>
      </w:tr>
      <w:tr w:rsidR="002B0BC6" w:rsidRPr="00EE2ECB" w14:paraId="77776938" w14:textId="77777777" w:rsidTr="00C50F7F">
        <w:trPr>
          <w:trHeight w:val="351"/>
        </w:trPr>
        <w:tc>
          <w:tcPr>
            <w:tcW w:w="567" w:type="dxa"/>
          </w:tcPr>
          <w:p w14:paraId="4DAF5E5C" w14:textId="77777777" w:rsidR="002B0BC6" w:rsidRPr="00A725AA" w:rsidRDefault="002B0BC6" w:rsidP="002B0BC6">
            <w:pPr>
              <w:ind w:left="358" w:hanging="358"/>
              <w:jc w:val="center"/>
              <w:rPr>
                <w:rFonts w:ascii="Times New Roman" w:hAnsi="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14:paraId="5BC3E056" w14:textId="77777777" w:rsidR="002B0BC6" w:rsidRDefault="002B0BC6" w:rsidP="002B0BC6">
            <w:pPr>
              <w:jc w:val="center"/>
              <w:rPr>
                <w:rFonts w:ascii="Times New Roman" w:hAnsi="Times New Roman"/>
                <w:sz w:val="24"/>
                <w:szCs w:val="24"/>
                <w:lang w:eastAsia="ru-RU"/>
              </w:rPr>
            </w:pPr>
          </w:p>
        </w:tc>
        <w:tc>
          <w:tcPr>
            <w:tcW w:w="992" w:type="dxa"/>
          </w:tcPr>
          <w:p w14:paraId="0482392F" w14:textId="77777777" w:rsidR="002B0BC6" w:rsidRPr="00A725AA" w:rsidRDefault="002B0BC6" w:rsidP="002B0BC6">
            <w:pPr>
              <w:jc w:val="center"/>
              <w:rPr>
                <w:rFonts w:ascii="Times New Roman" w:hAnsi="Times New Roman"/>
                <w:sz w:val="24"/>
                <w:szCs w:val="24"/>
              </w:rPr>
            </w:pPr>
          </w:p>
        </w:tc>
        <w:tc>
          <w:tcPr>
            <w:tcW w:w="1559" w:type="dxa"/>
          </w:tcPr>
          <w:p w14:paraId="12D86FCE" w14:textId="77777777" w:rsidR="002B0BC6" w:rsidRPr="00EE2ECB" w:rsidRDefault="002B0BC6" w:rsidP="002B0BC6">
            <w:pPr>
              <w:jc w:val="center"/>
              <w:rPr>
                <w:rFonts w:ascii="Times New Roman" w:hAnsi="Times New Roman"/>
                <w:sz w:val="24"/>
                <w:szCs w:val="24"/>
              </w:rPr>
            </w:pPr>
          </w:p>
        </w:tc>
        <w:tc>
          <w:tcPr>
            <w:tcW w:w="4678" w:type="dxa"/>
          </w:tcPr>
          <w:p w14:paraId="1446005D" w14:textId="3740BF20" w:rsidR="002B0BC6" w:rsidRPr="00EE2ECB" w:rsidRDefault="002B0BC6" w:rsidP="002B0BC6">
            <w:pPr>
              <w:jc w:val="center"/>
              <w:rPr>
                <w:rFonts w:ascii="Times New Roman" w:hAnsi="Times New Roman"/>
                <w:sz w:val="24"/>
                <w:szCs w:val="24"/>
              </w:rPr>
            </w:pPr>
            <w:r w:rsidRPr="006A36E4">
              <w:rPr>
                <w:rFonts w:ascii="Times New Roman" w:hAnsi="Times New Roman"/>
                <w:b/>
                <w:sz w:val="24"/>
                <w:szCs w:val="24"/>
              </w:rPr>
              <w:t>IV четверть</w:t>
            </w:r>
          </w:p>
        </w:tc>
        <w:tc>
          <w:tcPr>
            <w:tcW w:w="850" w:type="dxa"/>
          </w:tcPr>
          <w:p w14:paraId="5C88B10C" w14:textId="77777777" w:rsidR="002B0BC6" w:rsidRPr="00EE2ECB" w:rsidRDefault="002B0BC6" w:rsidP="002B0BC6">
            <w:pPr>
              <w:jc w:val="center"/>
              <w:rPr>
                <w:rFonts w:ascii="Times New Roman" w:hAnsi="Times New Roman"/>
                <w:sz w:val="24"/>
                <w:szCs w:val="24"/>
              </w:rPr>
            </w:pPr>
          </w:p>
        </w:tc>
        <w:tc>
          <w:tcPr>
            <w:tcW w:w="2977" w:type="dxa"/>
          </w:tcPr>
          <w:p w14:paraId="02FCFB38" w14:textId="77777777" w:rsidR="002B0BC6" w:rsidRPr="00B2711E" w:rsidRDefault="002B0BC6" w:rsidP="002B0BC6">
            <w:pPr>
              <w:rPr>
                <w:rFonts w:ascii="Times New Roman" w:hAnsi="Times New Roman"/>
              </w:rPr>
            </w:pPr>
          </w:p>
        </w:tc>
        <w:tc>
          <w:tcPr>
            <w:tcW w:w="1843" w:type="dxa"/>
          </w:tcPr>
          <w:p w14:paraId="3E3E4F5D" w14:textId="77777777" w:rsidR="002B0BC6" w:rsidRPr="00EE2ECB" w:rsidRDefault="002B0BC6" w:rsidP="002B0BC6">
            <w:pPr>
              <w:jc w:val="center"/>
              <w:rPr>
                <w:rFonts w:ascii="Times New Roman" w:hAnsi="Times New Roman"/>
                <w:sz w:val="24"/>
                <w:szCs w:val="24"/>
              </w:rPr>
            </w:pPr>
          </w:p>
        </w:tc>
      </w:tr>
      <w:tr w:rsidR="002B0BC6" w:rsidRPr="00EE2ECB" w14:paraId="70187198" w14:textId="77777777" w:rsidTr="00C50F7F">
        <w:trPr>
          <w:trHeight w:val="312"/>
        </w:trPr>
        <w:tc>
          <w:tcPr>
            <w:tcW w:w="567" w:type="dxa"/>
          </w:tcPr>
          <w:p w14:paraId="2F5C7D0D" w14:textId="64FE7E0A" w:rsidR="002B0BC6" w:rsidRPr="00A725AA" w:rsidRDefault="002B0BC6" w:rsidP="002B0BC6">
            <w:pPr>
              <w:ind w:left="358" w:hanging="358"/>
              <w:jc w:val="center"/>
              <w:rPr>
                <w:rFonts w:ascii="Times New Roman" w:hAnsi="Times New Roman"/>
                <w:sz w:val="24"/>
                <w:szCs w:val="24"/>
              </w:rPr>
            </w:pPr>
            <w:r>
              <w:rPr>
                <w:rFonts w:ascii="Times New Roman" w:hAnsi="Times New Roman"/>
                <w:sz w:val="24"/>
                <w:szCs w:val="24"/>
              </w:rPr>
              <w:t>27</w:t>
            </w:r>
          </w:p>
        </w:tc>
        <w:tc>
          <w:tcPr>
            <w:tcW w:w="851" w:type="dxa"/>
            <w:tcBorders>
              <w:top w:val="single" w:sz="4" w:space="0" w:color="auto"/>
              <w:left w:val="single" w:sz="4" w:space="0" w:color="auto"/>
              <w:bottom w:val="single" w:sz="4" w:space="0" w:color="auto"/>
              <w:right w:val="single" w:sz="4" w:space="0" w:color="auto"/>
            </w:tcBorders>
          </w:tcPr>
          <w:p w14:paraId="0A361FC3" w14:textId="5663D3C7" w:rsidR="002B0BC6" w:rsidRPr="00A725AA" w:rsidRDefault="002B0BC6" w:rsidP="002B0BC6">
            <w:pPr>
              <w:jc w:val="center"/>
              <w:rPr>
                <w:rFonts w:ascii="Times New Roman" w:hAnsi="Times New Roman"/>
                <w:sz w:val="24"/>
                <w:szCs w:val="24"/>
              </w:rPr>
            </w:pPr>
            <w:r>
              <w:rPr>
                <w:sz w:val="24"/>
                <w:szCs w:val="24"/>
              </w:rPr>
              <w:t>01.04</w:t>
            </w:r>
          </w:p>
        </w:tc>
        <w:tc>
          <w:tcPr>
            <w:tcW w:w="992" w:type="dxa"/>
          </w:tcPr>
          <w:p w14:paraId="596D2C9E" w14:textId="77777777" w:rsidR="002B0BC6" w:rsidRPr="00A725AA" w:rsidRDefault="002B0BC6" w:rsidP="002B0BC6">
            <w:pPr>
              <w:jc w:val="center"/>
              <w:rPr>
                <w:rFonts w:ascii="Times New Roman" w:hAnsi="Times New Roman"/>
                <w:sz w:val="24"/>
                <w:szCs w:val="24"/>
              </w:rPr>
            </w:pPr>
          </w:p>
        </w:tc>
        <w:tc>
          <w:tcPr>
            <w:tcW w:w="1559" w:type="dxa"/>
          </w:tcPr>
          <w:p w14:paraId="4C558CC1" w14:textId="77777777" w:rsidR="002B0BC6" w:rsidRPr="00EE2ECB" w:rsidRDefault="002B0BC6" w:rsidP="002B0BC6">
            <w:pPr>
              <w:jc w:val="center"/>
              <w:rPr>
                <w:rFonts w:ascii="Times New Roman" w:hAnsi="Times New Roman"/>
                <w:sz w:val="24"/>
                <w:szCs w:val="24"/>
              </w:rPr>
            </w:pPr>
          </w:p>
        </w:tc>
        <w:tc>
          <w:tcPr>
            <w:tcW w:w="4678" w:type="dxa"/>
          </w:tcPr>
          <w:p w14:paraId="09059C69" w14:textId="0D8A50A1" w:rsidR="002B0BC6" w:rsidRPr="00EE2ECB" w:rsidRDefault="002B0BC6" w:rsidP="002B0BC6">
            <w:pPr>
              <w:rPr>
                <w:rFonts w:ascii="Times New Roman" w:hAnsi="Times New Roman"/>
                <w:sz w:val="24"/>
                <w:szCs w:val="24"/>
              </w:rPr>
            </w:pPr>
            <w:r>
              <w:rPr>
                <w:rFonts w:ascii="Times New Roman" w:hAnsi="Times New Roman"/>
                <w:sz w:val="24"/>
                <w:szCs w:val="24"/>
              </w:rPr>
              <w:t xml:space="preserve"> </w:t>
            </w:r>
            <w:r w:rsidRPr="00EE2ECB">
              <w:rPr>
                <w:rFonts w:ascii="Times New Roman" w:hAnsi="Times New Roman"/>
                <w:sz w:val="24"/>
                <w:szCs w:val="24"/>
              </w:rPr>
              <w:t>Обобщение по теме «Бессоюзное сложное предложение».</w:t>
            </w:r>
          </w:p>
        </w:tc>
        <w:tc>
          <w:tcPr>
            <w:tcW w:w="850" w:type="dxa"/>
          </w:tcPr>
          <w:p w14:paraId="374E28E2" w14:textId="77777777" w:rsidR="002B0BC6" w:rsidRPr="00EE2ECB" w:rsidRDefault="002B0BC6" w:rsidP="002B0BC6">
            <w:pPr>
              <w:jc w:val="center"/>
              <w:rPr>
                <w:rFonts w:ascii="Times New Roman" w:hAnsi="Times New Roman"/>
                <w:sz w:val="24"/>
                <w:szCs w:val="24"/>
              </w:rPr>
            </w:pPr>
            <w:r w:rsidRPr="00EE2ECB">
              <w:rPr>
                <w:rFonts w:ascii="Times New Roman" w:hAnsi="Times New Roman"/>
                <w:sz w:val="24"/>
                <w:szCs w:val="24"/>
              </w:rPr>
              <w:t>1</w:t>
            </w:r>
          </w:p>
        </w:tc>
        <w:tc>
          <w:tcPr>
            <w:tcW w:w="2977" w:type="dxa"/>
          </w:tcPr>
          <w:p w14:paraId="4C833D8B" w14:textId="77777777" w:rsidR="002B0BC6" w:rsidRPr="00B2711E" w:rsidRDefault="002B0BC6" w:rsidP="002B0BC6">
            <w:pPr>
              <w:rPr>
                <w:rFonts w:ascii="Times New Roman" w:hAnsi="Times New Roman"/>
              </w:rPr>
            </w:pPr>
          </w:p>
        </w:tc>
        <w:tc>
          <w:tcPr>
            <w:tcW w:w="1843" w:type="dxa"/>
          </w:tcPr>
          <w:p w14:paraId="61DCD65C" w14:textId="77777777" w:rsidR="002B0BC6" w:rsidRPr="00EE2ECB" w:rsidRDefault="002B0BC6" w:rsidP="002B0BC6">
            <w:pPr>
              <w:jc w:val="center"/>
              <w:rPr>
                <w:rFonts w:ascii="Times New Roman" w:hAnsi="Times New Roman"/>
                <w:sz w:val="24"/>
                <w:szCs w:val="24"/>
              </w:rPr>
            </w:pPr>
          </w:p>
        </w:tc>
      </w:tr>
      <w:tr w:rsidR="002B0BC6" w:rsidRPr="00EE2ECB" w14:paraId="73277A2F" w14:textId="77777777" w:rsidTr="00C50F7F">
        <w:trPr>
          <w:trHeight w:val="312"/>
        </w:trPr>
        <w:tc>
          <w:tcPr>
            <w:tcW w:w="567" w:type="dxa"/>
          </w:tcPr>
          <w:p w14:paraId="74CABCD1" w14:textId="6D378379" w:rsidR="002B0BC6" w:rsidRPr="00A725AA" w:rsidRDefault="002B0BC6" w:rsidP="002B0BC6">
            <w:pPr>
              <w:ind w:left="358" w:hanging="358"/>
              <w:jc w:val="center"/>
              <w:rPr>
                <w:rFonts w:ascii="Times New Roman" w:hAnsi="Times New Roman"/>
                <w:sz w:val="24"/>
                <w:szCs w:val="24"/>
              </w:rPr>
            </w:pPr>
            <w:r>
              <w:rPr>
                <w:rFonts w:ascii="Times New Roman" w:hAnsi="Times New Roman"/>
                <w:sz w:val="24"/>
                <w:szCs w:val="24"/>
              </w:rPr>
              <w:t>28</w:t>
            </w:r>
          </w:p>
        </w:tc>
        <w:tc>
          <w:tcPr>
            <w:tcW w:w="851" w:type="dxa"/>
            <w:tcBorders>
              <w:top w:val="single" w:sz="4" w:space="0" w:color="auto"/>
              <w:left w:val="single" w:sz="4" w:space="0" w:color="auto"/>
              <w:bottom w:val="single" w:sz="4" w:space="0" w:color="auto"/>
              <w:right w:val="single" w:sz="4" w:space="0" w:color="auto"/>
            </w:tcBorders>
          </w:tcPr>
          <w:p w14:paraId="20BA8DA5" w14:textId="4EC0596D" w:rsidR="002B0BC6" w:rsidRPr="00A725AA" w:rsidRDefault="002B0BC6" w:rsidP="002B0BC6">
            <w:pPr>
              <w:jc w:val="center"/>
              <w:rPr>
                <w:rFonts w:ascii="Times New Roman" w:hAnsi="Times New Roman"/>
                <w:sz w:val="24"/>
                <w:szCs w:val="24"/>
              </w:rPr>
            </w:pPr>
            <w:r>
              <w:rPr>
                <w:sz w:val="24"/>
                <w:szCs w:val="24"/>
              </w:rPr>
              <w:t>08.04</w:t>
            </w:r>
          </w:p>
        </w:tc>
        <w:tc>
          <w:tcPr>
            <w:tcW w:w="992" w:type="dxa"/>
          </w:tcPr>
          <w:p w14:paraId="2FD8C630" w14:textId="77777777" w:rsidR="002B0BC6" w:rsidRPr="00A725AA" w:rsidRDefault="002B0BC6" w:rsidP="002B0BC6">
            <w:pPr>
              <w:jc w:val="center"/>
              <w:rPr>
                <w:rFonts w:ascii="Times New Roman" w:hAnsi="Times New Roman"/>
                <w:sz w:val="24"/>
                <w:szCs w:val="24"/>
              </w:rPr>
            </w:pPr>
          </w:p>
        </w:tc>
        <w:tc>
          <w:tcPr>
            <w:tcW w:w="1559" w:type="dxa"/>
          </w:tcPr>
          <w:p w14:paraId="2A37F1B6" w14:textId="77777777" w:rsidR="002B0BC6" w:rsidRPr="00EE2ECB" w:rsidRDefault="002B0BC6" w:rsidP="002B0BC6">
            <w:pPr>
              <w:jc w:val="center"/>
              <w:rPr>
                <w:rFonts w:ascii="Times New Roman" w:hAnsi="Times New Roman"/>
                <w:sz w:val="24"/>
                <w:szCs w:val="24"/>
              </w:rPr>
            </w:pPr>
          </w:p>
        </w:tc>
        <w:tc>
          <w:tcPr>
            <w:tcW w:w="4678" w:type="dxa"/>
          </w:tcPr>
          <w:p w14:paraId="3F409787" w14:textId="00D648C3" w:rsidR="002B0BC6" w:rsidRPr="0087077E" w:rsidRDefault="002B0BC6" w:rsidP="002B0BC6">
            <w:pPr>
              <w:rPr>
                <w:rFonts w:ascii="Times New Roman" w:hAnsi="Times New Roman"/>
                <w:b/>
                <w:sz w:val="24"/>
                <w:szCs w:val="24"/>
              </w:rPr>
            </w:pPr>
            <w:r w:rsidRPr="00EE2ECB">
              <w:rPr>
                <w:rFonts w:ascii="Times New Roman" w:hAnsi="Times New Roman"/>
                <w:sz w:val="24"/>
                <w:szCs w:val="24"/>
              </w:rPr>
              <w:t>Сложное предложение с разными видами связи.</w:t>
            </w:r>
          </w:p>
        </w:tc>
        <w:tc>
          <w:tcPr>
            <w:tcW w:w="850" w:type="dxa"/>
          </w:tcPr>
          <w:p w14:paraId="2C01E9AA" w14:textId="77777777" w:rsidR="002B0BC6" w:rsidRPr="00EE2ECB" w:rsidRDefault="002B0BC6" w:rsidP="002B0BC6">
            <w:pPr>
              <w:jc w:val="center"/>
              <w:rPr>
                <w:rFonts w:ascii="Times New Roman" w:hAnsi="Times New Roman"/>
                <w:sz w:val="24"/>
                <w:szCs w:val="24"/>
              </w:rPr>
            </w:pPr>
            <w:r w:rsidRPr="00EE2ECB">
              <w:rPr>
                <w:rFonts w:ascii="Times New Roman" w:hAnsi="Times New Roman"/>
                <w:sz w:val="24"/>
                <w:szCs w:val="24"/>
              </w:rPr>
              <w:t>1</w:t>
            </w:r>
          </w:p>
        </w:tc>
        <w:tc>
          <w:tcPr>
            <w:tcW w:w="2977" w:type="dxa"/>
          </w:tcPr>
          <w:p w14:paraId="606DED81" w14:textId="6959223D" w:rsidR="002B0BC6" w:rsidRPr="00B2711E" w:rsidRDefault="002B0BC6" w:rsidP="002B0BC6">
            <w:pPr>
              <w:rPr>
                <w:rFonts w:ascii="Times New Roman" w:hAnsi="Times New Roman"/>
              </w:rPr>
            </w:pPr>
            <w:r>
              <w:rPr>
                <w:rFonts w:ascii="Times New Roman" w:hAnsi="Times New Roman"/>
              </w:rPr>
              <w:t>Выполнить упр. 256</w:t>
            </w:r>
          </w:p>
        </w:tc>
        <w:tc>
          <w:tcPr>
            <w:tcW w:w="1843" w:type="dxa"/>
          </w:tcPr>
          <w:p w14:paraId="743D6A64" w14:textId="77777777" w:rsidR="002B0BC6" w:rsidRPr="00EE2ECB" w:rsidRDefault="002B0BC6" w:rsidP="002B0BC6">
            <w:pPr>
              <w:jc w:val="center"/>
              <w:rPr>
                <w:rFonts w:ascii="Times New Roman" w:hAnsi="Times New Roman"/>
                <w:sz w:val="24"/>
                <w:szCs w:val="24"/>
              </w:rPr>
            </w:pPr>
          </w:p>
        </w:tc>
      </w:tr>
      <w:tr w:rsidR="002B0BC6" w:rsidRPr="00EE2ECB" w14:paraId="6BDFE90D" w14:textId="77777777" w:rsidTr="00C50F7F">
        <w:trPr>
          <w:trHeight w:val="312"/>
        </w:trPr>
        <w:tc>
          <w:tcPr>
            <w:tcW w:w="567" w:type="dxa"/>
          </w:tcPr>
          <w:p w14:paraId="1F942379" w14:textId="1859D32D" w:rsidR="002B0BC6" w:rsidRPr="00A725AA" w:rsidRDefault="002B0BC6" w:rsidP="002B0BC6">
            <w:pPr>
              <w:ind w:left="358" w:hanging="358"/>
              <w:jc w:val="center"/>
              <w:rPr>
                <w:rFonts w:ascii="Times New Roman" w:hAnsi="Times New Roman"/>
                <w:sz w:val="24"/>
                <w:szCs w:val="24"/>
              </w:rPr>
            </w:pPr>
            <w:r>
              <w:rPr>
                <w:rFonts w:ascii="Times New Roman" w:hAnsi="Times New Roman"/>
                <w:sz w:val="24"/>
                <w:szCs w:val="24"/>
              </w:rPr>
              <w:t>29</w:t>
            </w:r>
          </w:p>
        </w:tc>
        <w:tc>
          <w:tcPr>
            <w:tcW w:w="851" w:type="dxa"/>
            <w:tcBorders>
              <w:top w:val="single" w:sz="4" w:space="0" w:color="auto"/>
              <w:left w:val="single" w:sz="4" w:space="0" w:color="auto"/>
              <w:bottom w:val="single" w:sz="4" w:space="0" w:color="auto"/>
              <w:right w:val="single" w:sz="4" w:space="0" w:color="auto"/>
            </w:tcBorders>
          </w:tcPr>
          <w:p w14:paraId="112191C2" w14:textId="44338629" w:rsidR="002B0BC6" w:rsidRPr="00A725AA" w:rsidRDefault="002B0BC6" w:rsidP="002B0BC6">
            <w:pPr>
              <w:jc w:val="center"/>
              <w:rPr>
                <w:rFonts w:ascii="Times New Roman" w:hAnsi="Times New Roman"/>
                <w:sz w:val="24"/>
                <w:szCs w:val="24"/>
              </w:rPr>
            </w:pPr>
            <w:r>
              <w:rPr>
                <w:sz w:val="24"/>
                <w:szCs w:val="24"/>
              </w:rPr>
              <w:t>15.04</w:t>
            </w:r>
          </w:p>
        </w:tc>
        <w:tc>
          <w:tcPr>
            <w:tcW w:w="992" w:type="dxa"/>
          </w:tcPr>
          <w:p w14:paraId="4FE166D0" w14:textId="77777777" w:rsidR="002B0BC6" w:rsidRPr="00A725AA" w:rsidRDefault="002B0BC6" w:rsidP="002B0BC6">
            <w:pPr>
              <w:jc w:val="center"/>
              <w:rPr>
                <w:rFonts w:ascii="Times New Roman" w:hAnsi="Times New Roman"/>
                <w:sz w:val="24"/>
                <w:szCs w:val="24"/>
              </w:rPr>
            </w:pPr>
          </w:p>
        </w:tc>
        <w:tc>
          <w:tcPr>
            <w:tcW w:w="1559" w:type="dxa"/>
          </w:tcPr>
          <w:p w14:paraId="15322144" w14:textId="77777777" w:rsidR="002B0BC6" w:rsidRPr="00EE2ECB" w:rsidRDefault="002B0BC6" w:rsidP="002B0BC6">
            <w:pPr>
              <w:jc w:val="center"/>
              <w:rPr>
                <w:rFonts w:ascii="Times New Roman" w:hAnsi="Times New Roman"/>
                <w:sz w:val="24"/>
                <w:szCs w:val="24"/>
              </w:rPr>
            </w:pPr>
          </w:p>
        </w:tc>
        <w:tc>
          <w:tcPr>
            <w:tcW w:w="4678" w:type="dxa"/>
          </w:tcPr>
          <w:p w14:paraId="3F32F02A" w14:textId="77777777" w:rsidR="002B0BC6" w:rsidRPr="00EE2ECB" w:rsidRDefault="002B0BC6" w:rsidP="002B0BC6">
            <w:pPr>
              <w:rPr>
                <w:rFonts w:ascii="Times New Roman" w:hAnsi="Times New Roman"/>
                <w:sz w:val="24"/>
                <w:szCs w:val="24"/>
              </w:rPr>
            </w:pPr>
            <w:r w:rsidRPr="00EE2ECB">
              <w:rPr>
                <w:rFonts w:ascii="Times New Roman" w:hAnsi="Times New Roman"/>
                <w:sz w:val="24"/>
                <w:szCs w:val="24"/>
              </w:rPr>
              <w:t>Работа над ошибками. Сложное предложение с разными видами связи.</w:t>
            </w:r>
          </w:p>
        </w:tc>
        <w:tc>
          <w:tcPr>
            <w:tcW w:w="850" w:type="dxa"/>
          </w:tcPr>
          <w:p w14:paraId="20345985" w14:textId="77777777" w:rsidR="002B0BC6" w:rsidRPr="00EE2ECB" w:rsidRDefault="002B0BC6" w:rsidP="002B0BC6">
            <w:pPr>
              <w:jc w:val="center"/>
              <w:rPr>
                <w:rFonts w:ascii="Times New Roman" w:hAnsi="Times New Roman"/>
                <w:sz w:val="24"/>
                <w:szCs w:val="24"/>
              </w:rPr>
            </w:pPr>
            <w:r w:rsidRPr="00EE2ECB">
              <w:rPr>
                <w:rFonts w:ascii="Times New Roman" w:hAnsi="Times New Roman"/>
                <w:sz w:val="24"/>
                <w:szCs w:val="24"/>
              </w:rPr>
              <w:t>1</w:t>
            </w:r>
          </w:p>
        </w:tc>
        <w:tc>
          <w:tcPr>
            <w:tcW w:w="2977" w:type="dxa"/>
          </w:tcPr>
          <w:p w14:paraId="135B0A20" w14:textId="19D488B2" w:rsidR="002B0BC6" w:rsidRPr="00B2711E" w:rsidRDefault="002B0BC6" w:rsidP="002B0BC6">
            <w:pPr>
              <w:rPr>
                <w:rFonts w:ascii="Times New Roman" w:hAnsi="Times New Roman"/>
              </w:rPr>
            </w:pPr>
            <w:r>
              <w:rPr>
                <w:rFonts w:ascii="Times New Roman" w:hAnsi="Times New Roman"/>
              </w:rPr>
              <w:t>Выполнить упражнение 262.</w:t>
            </w:r>
          </w:p>
        </w:tc>
        <w:tc>
          <w:tcPr>
            <w:tcW w:w="1843" w:type="dxa"/>
          </w:tcPr>
          <w:p w14:paraId="26A03A0E" w14:textId="77777777" w:rsidR="002B0BC6" w:rsidRPr="00EE2ECB" w:rsidRDefault="002B0BC6" w:rsidP="002B0BC6">
            <w:pPr>
              <w:jc w:val="center"/>
              <w:rPr>
                <w:rFonts w:ascii="Times New Roman" w:hAnsi="Times New Roman"/>
                <w:sz w:val="24"/>
                <w:szCs w:val="24"/>
              </w:rPr>
            </w:pPr>
          </w:p>
        </w:tc>
      </w:tr>
      <w:tr w:rsidR="002B0BC6" w:rsidRPr="00EE2ECB" w14:paraId="283E8187" w14:textId="77777777" w:rsidTr="00C50F7F">
        <w:trPr>
          <w:trHeight w:val="312"/>
        </w:trPr>
        <w:tc>
          <w:tcPr>
            <w:tcW w:w="567" w:type="dxa"/>
          </w:tcPr>
          <w:p w14:paraId="3E59F8BD" w14:textId="709CF81C" w:rsidR="002B0BC6" w:rsidRPr="00A725AA" w:rsidRDefault="002B0BC6" w:rsidP="002B0BC6">
            <w:pPr>
              <w:ind w:left="358" w:hanging="358"/>
              <w:jc w:val="center"/>
              <w:rPr>
                <w:rFonts w:ascii="Times New Roman" w:hAnsi="Times New Roman"/>
                <w:sz w:val="24"/>
                <w:szCs w:val="24"/>
              </w:rPr>
            </w:pPr>
            <w:r>
              <w:rPr>
                <w:rFonts w:ascii="Times New Roman" w:hAnsi="Times New Roman"/>
                <w:sz w:val="24"/>
                <w:szCs w:val="24"/>
              </w:rPr>
              <w:t>30</w:t>
            </w:r>
          </w:p>
        </w:tc>
        <w:tc>
          <w:tcPr>
            <w:tcW w:w="851" w:type="dxa"/>
            <w:tcBorders>
              <w:top w:val="single" w:sz="4" w:space="0" w:color="auto"/>
              <w:left w:val="single" w:sz="4" w:space="0" w:color="auto"/>
              <w:bottom w:val="single" w:sz="4" w:space="0" w:color="auto"/>
              <w:right w:val="single" w:sz="4" w:space="0" w:color="auto"/>
            </w:tcBorders>
          </w:tcPr>
          <w:p w14:paraId="1CA82E3F" w14:textId="3E15C195" w:rsidR="002B0BC6" w:rsidRPr="00A725AA" w:rsidRDefault="002B0BC6" w:rsidP="002B0BC6">
            <w:pPr>
              <w:jc w:val="center"/>
              <w:rPr>
                <w:rFonts w:ascii="Times New Roman" w:hAnsi="Times New Roman"/>
                <w:sz w:val="24"/>
                <w:szCs w:val="24"/>
              </w:rPr>
            </w:pPr>
            <w:r>
              <w:rPr>
                <w:sz w:val="24"/>
                <w:szCs w:val="24"/>
              </w:rPr>
              <w:t>22.04</w:t>
            </w:r>
          </w:p>
        </w:tc>
        <w:tc>
          <w:tcPr>
            <w:tcW w:w="992" w:type="dxa"/>
          </w:tcPr>
          <w:p w14:paraId="7B02FA94" w14:textId="77777777" w:rsidR="002B0BC6" w:rsidRPr="00A725AA" w:rsidRDefault="002B0BC6" w:rsidP="002B0BC6">
            <w:pPr>
              <w:jc w:val="center"/>
              <w:rPr>
                <w:rFonts w:ascii="Times New Roman" w:hAnsi="Times New Roman"/>
                <w:sz w:val="24"/>
                <w:szCs w:val="24"/>
              </w:rPr>
            </w:pPr>
          </w:p>
        </w:tc>
        <w:tc>
          <w:tcPr>
            <w:tcW w:w="1559" w:type="dxa"/>
          </w:tcPr>
          <w:p w14:paraId="3C53FBD9" w14:textId="77777777" w:rsidR="002B0BC6" w:rsidRPr="00EE2ECB" w:rsidRDefault="002B0BC6" w:rsidP="002B0BC6">
            <w:pPr>
              <w:jc w:val="center"/>
              <w:rPr>
                <w:rFonts w:ascii="Times New Roman" w:hAnsi="Times New Roman"/>
                <w:sz w:val="24"/>
                <w:szCs w:val="24"/>
              </w:rPr>
            </w:pPr>
          </w:p>
        </w:tc>
        <w:tc>
          <w:tcPr>
            <w:tcW w:w="4678" w:type="dxa"/>
          </w:tcPr>
          <w:p w14:paraId="7CF185E0" w14:textId="6BDAB56E" w:rsidR="002B0BC6" w:rsidRPr="00EE2ECB" w:rsidRDefault="002B0BC6" w:rsidP="002B0BC6">
            <w:pPr>
              <w:rPr>
                <w:rFonts w:ascii="Times New Roman" w:hAnsi="Times New Roman"/>
                <w:sz w:val="24"/>
                <w:szCs w:val="24"/>
              </w:rPr>
            </w:pPr>
            <w:r w:rsidRPr="00EE2ECB">
              <w:rPr>
                <w:rFonts w:ascii="Times New Roman" w:hAnsi="Times New Roman"/>
                <w:sz w:val="24"/>
                <w:szCs w:val="24"/>
              </w:rPr>
              <w:t xml:space="preserve">Прямая речь. </w:t>
            </w:r>
            <w:r>
              <w:rPr>
                <w:rFonts w:ascii="Times New Roman" w:hAnsi="Times New Roman"/>
                <w:sz w:val="24"/>
                <w:szCs w:val="24"/>
              </w:rPr>
              <w:t xml:space="preserve"> </w:t>
            </w:r>
            <w:r w:rsidRPr="00EE2ECB">
              <w:rPr>
                <w:rFonts w:ascii="Times New Roman" w:hAnsi="Times New Roman"/>
                <w:sz w:val="24"/>
                <w:szCs w:val="24"/>
              </w:rPr>
              <w:t>Косвенная речь. Знаки препинания при прямой речи.</w:t>
            </w:r>
          </w:p>
        </w:tc>
        <w:tc>
          <w:tcPr>
            <w:tcW w:w="850" w:type="dxa"/>
          </w:tcPr>
          <w:p w14:paraId="58A9DE9B" w14:textId="77777777" w:rsidR="002B0BC6" w:rsidRPr="00EE2ECB" w:rsidRDefault="002B0BC6" w:rsidP="002B0BC6">
            <w:pPr>
              <w:jc w:val="center"/>
              <w:rPr>
                <w:rFonts w:ascii="Times New Roman" w:hAnsi="Times New Roman"/>
                <w:sz w:val="24"/>
                <w:szCs w:val="24"/>
              </w:rPr>
            </w:pPr>
            <w:r w:rsidRPr="00EE2ECB">
              <w:rPr>
                <w:rFonts w:ascii="Times New Roman" w:hAnsi="Times New Roman"/>
                <w:sz w:val="24"/>
                <w:szCs w:val="24"/>
              </w:rPr>
              <w:t>1</w:t>
            </w:r>
          </w:p>
        </w:tc>
        <w:tc>
          <w:tcPr>
            <w:tcW w:w="2977" w:type="dxa"/>
          </w:tcPr>
          <w:p w14:paraId="07CDC072" w14:textId="1393FC32" w:rsidR="002B0BC6" w:rsidRPr="00B2711E" w:rsidRDefault="002B0BC6" w:rsidP="002B0BC6">
            <w:pPr>
              <w:rPr>
                <w:rFonts w:ascii="Times New Roman" w:hAnsi="Times New Roman"/>
              </w:rPr>
            </w:pPr>
            <w:r w:rsidRPr="00B2711E">
              <w:rPr>
                <w:rFonts w:ascii="Times New Roman" w:hAnsi="Times New Roman"/>
              </w:rPr>
              <w:t>Выполнить упр.269</w:t>
            </w:r>
          </w:p>
        </w:tc>
        <w:tc>
          <w:tcPr>
            <w:tcW w:w="1843" w:type="dxa"/>
          </w:tcPr>
          <w:p w14:paraId="7B5C8A9C" w14:textId="77777777" w:rsidR="002B0BC6" w:rsidRPr="00EE2ECB" w:rsidRDefault="002B0BC6" w:rsidP="002B0BC6">
            <w:pPr>
              <w:jc w:val="center"/>
              <w:rPr>
                <w:rFonts w:ascii="Times New Roman" w:hAnsi="Times New Roman"/>
                <w:sz w:val="24"/>
                <w:szCs w:val="24"/>
              </w:rPr>
            </w:pPr>
          </w:p>
        </w:tc>
      </w:tr>
      <w:tr w:rsidR="002B0BC6" w:rsidRPr="00EE2ECB" w14:paraId="02289C46" w14:textId="77777777" w:rsidTr="00C50F7F">
        <w:trPr>
          <w:trHeight w:val="312"/>
        </w:trPr>
        <w:tc>
          <w:tcPr>
            <w:tcW w:w="567" w:type="dxa"/>
          </w:tcPr>
          <w:p w14:paraId="28D20F6C" w14:textId="25CB8367" w:rsidR="002B0BC6" w:rsidRPr="00A725AA" w:rsidRDefault="002B0BC6" w:rsidP="002B0BC6">
            <w:pPr>
              <w:ind w:left="358" w:hanging="358"/>
              <w:jc w:val="center"/>
              <w:rPr>
                <w:rFonts w:ascii="Times New Roman" w:hAnsi="Times New Roman"/>
                <w:sz w:val="24"/>
                <w:szCs w:val="24"/>
              </w:rPr>
            </w:pPr>
            <w:r>
              <w:rPr>
                <w:rFonts w:ascii="Times New Roman" w:hAnsi="Times New Roman"/>
                <w:sz w:val="24"/>
                <w:szCs w:val="24"/>
              </w:rPr>
              <w:t>31</w:t>
            </w:r>
          </w:p>
        </w:tc>
        <w:tc>
          <w:tcPr>
            <w:tcW w:w="851" w:type="dxa"/>
            <w:tcBorders>
              <w:top w:val="single" w:sz="4" w:space="0" w:color="auto"/>
              <w:left w:val="single" w:sz="4" w:space="0" w:color="auto"/>
              <w:bottom w:val="single" w:sz="4" w:space="0" w:color="auto"/>
              <w:right w:val="single" w:sz="4" w:space="0" w:color="auto"/>
            </w:tcBorders>
          </w:tcPr>
          <w:p w14:paraId="1DA676E8" w14:textId="41E937C3" w:rsidR="002B0BC6" w:rsidRPr="00A725AA" w:rsidRDefault="002B0BC6" w:rsidP="002B0BC6">
            <w:pPr>
              <w:jc w:val="center"/>
              <w:rPr>
                <w:rFonts w:ascii="Times New Roman" w:hAnsi="Times New Roman"/>
                <w:sz w:val="24"/>
                <w:szCs w:val="24"/>
              </w:rPr>
            </w:pPr>
            <w:r>
              <w:rPr>
                <w:sz w:val="24"/>
                <w:szCs w:val="24"/>
              </w:rPr>
              <w:t>29.04</w:t>
            </w:r>
          </w:p>
        </w:tc>
        <w:tc>
          <w:tcPr>
            <w:tcW w:w="992" w:type="dxa"/>
          </w:tcPr>
          <w:p w14:paraId="162C5F80" w14:textId="77777777" w:rsidR="002B0BC6" w:rsidRPr="00A725AA" w:rsidRDefault="002B0BC6" w:rsidP="002B0BC6">
            <w:pPr>
              <w:jc w:val="center"/>
              <w:rPr>
                <w:rFonts w:ascii="Times New Roman" w:hAnsi="Times New Roman"/>
                <w:sz w:val="24"/>
                <w:szCs w:val="24"/>
              </w:rPr>
            </w:pPr>
          </w:p>
        </w:tc>
        <w:tc>
          <w:tcPr>
            <w:tcW w:w="1559" w:type="dxa"/>
          </w:tcPr>
          <w:p w14:paraId="3F587456" w14:textId="77777777" w:rsidR="002B0BC6" w:rsidRPr="00EE2ECB" w:rsidRDefault="002B0BC6" w:rsidP="002B0BC6">
            <w:pPr>
              <w:jc w:val="center"/>
              <w:rPr>
                <w:rFonts w:ascii="Times New Roman" w:hAnsi="Times New Roman"/>
                <w:sz w:val="24"/>
                <w:szCs w:val="24"/>
              </w:rPr>
            </w:pPr>
          </w:p>
        </w:tc>
        <w:tc>
          <w:tcPr>
            <w:tcW w:w="4678" w:type="dxa"/>
          </w:tcPr>
          <w:p w14:paraId="3F73E1FB" w14:textId="77777777" w:rsidR="002B0BC6" w:rsidRPr="00B2711E" w:rsidRDefault="002B0BC6" w:rsidP="002B0BC6">
            <w:pPr>
              <w:rPr>
                <w:rFonts w:ascii="Times New Roman" w:hAnsi="Times New Roman"/>
                <w:sz w:val="24"/>
                <w:szCs w:val="24"/>
              </w:rPr>
            </w:pPr>
            <w:proofErr w:type="gramStart"/>
            <w:r w:rsidRPr="00B2711E">
              <w:rPr>
                <w:rFonts w:ascii="Times New Roman" w:hAnsi="Times New Roman"/>
                <w:sz w:val="24"/>
                <w:szCs w:val="24"/>
              </w:rPr>
              <w:t>Р</w:t>
            </w:r>
            <w:proofErr w:type="gramEnd"/>
            <w:r w:rsidRPr="00B2711E">
              <w:rPr>
                <w:rFonts w:ascii="Times New Roman" w:hAnsi="Times New Roman"/>
                <w:sz w:val="24"/>
                <w:szCs w:val="24"/>
              </w:rPr>
              <w:t xml:space="preserve">/р Подготовка к домашнему сочинению-рассуждению на морально-этическую тему «Кузе </w:t>
            </w:r>
            <w:proofErr w:type="spellStart"/>
            <w:r w:rsidRPr="00B2711E">
              <w:rPr>
                <w:rFonts w:ascii="Times New Roman" w:hAnsi="Times New Roman"/>
                <w:sz w:val="24"/>
                <w:szCs w:val="24"/>
              </w:rPr>
              <w:t>илет</w:t>
            </w:r>
            <w:proofErr w:type="spellEnd"/>
            <w:r w:rsidRPr="00B2711E">
              <w:rPr>
                <w:rFonts w:ascii="Times New Roman" w:hAnsi="Times New Roman"/>
                <w:sz w:val="24"/>
                <w:szCs w:val="24"/>
              </w:rPr>
              <w:t xml:space="preserve">, </w:t>
            </w:r>
            <w:proofErr w:type="spellStart"/>
            <w:r w:rsidRPr="00B2711E">
              <w:rPr>
                <w:rFonts w:ascii="Times New Roman" w:hAnsi="Times New Roman"/>
                <w:sz w:val="24"/>
                <w:szCs w:val="24"/>
              </w:rPr>
              <w:t>ялем</w:t>
            </w:r>
            <w:proofErr w:type="spellEnd"/>
            <w:r w:rsidRPr="00B2711E">
              <w:rPr>
                <w:rFonts w:ascii="Times New Roman" w:hAnsi="Times New Roman"/>
                <w:sz w:val="24"/>
                <w:szCs w:val="24"/>
              </w:rPr>
              <w:t xml:space="preserve">, </w:t>
            </w:r>
            <w:proofErr w:type="spellStart"/>
            <w:r w:rsidRPr="00B2711E">
              <w:rPr>
                <w:rFonts w:ascii="Times New Roman" w:hAnsi="Times New Roman"/>
                <w:sz w:val="24"/>
                <w:szCs w:val="24"/>
              </w:rPr>
              <w:t>ача-авамын</w:t>
            </w:r>
            <w:proofErr w:type="spellEnd"/>
            <w:r w:rsidRPr="00B2711E">
              <w:rPr>
                <w:rFonts w:ascii="Times New Roman" w:hAnsi="Times New Roman"/>
                <w:sz w:val="24"/>
                <w:szCs w:val="24"/>
              </w:rPr>
              <w:t xml:space="preserve"> </w:t>
            </w:r>
            <w:proofErr w:type="spellStart"/>
            <w:r w:rsidRPr="00B2711E">
              <w:rPr>
                <w:rFonts w:ascii="Times New Roman" w:hAnsi="Times New Roman"/>
                <w:sz w:val="24"/>
                <w:szCs w:val="24"/>
              </w:rPr>
              <w:t>мланде</w:t>
            </w:r>
            <w:proofErr w:type="spellEnd"/>
            <w:r w:rsidRPr="00B2711E">
              <w:rPr>
                <w:rFonts w:ascii="Times New Roman" w:hAnsi="Times New Roman"/>
                <w:sz w:val="24"/>
                <w:szCs w:val="24"/>
              </w:rPr>
              <w:t>?»</w:t>
            </w:r>
          </w:p>
        </w:tc>
        <w:tc>
          <w:tcPr>
            <w:tcW w:w="850" w:type="dxa"/>
          </w:tcPr>
          <w:p w14:paraId="5BB132BF" w14:textId="77777777" w:rsidR="002B0BC6" w:rsidRPr="00EE2ECB" w:rsidRDefault="002B0BC6" w:rsidP="002B0BC6">
            <w:pPr>
              <w:jc w:val="center"/>
              <w:rPr>
                <w:rFonts w:ascii="Times New Roman" w:hAnsi="Times New Roman"/>
                <w:sz w:val="24"/>
                <w:szCs w:val="24"/>
              </w:rPr>
            </w:pPr>
            <w:r w:rsidRPr="00EE2ECB">
              <w:rPr>
                <w:rFonts w:ascii="Times New Roman" w:hAnsi="Times New Roman"/>
                <w:sz w:val="24"/>
                <w:szCs w:val="24"/>
              </w:rPr>
              <w:t>1</w:t>
            </w:r>
          </w:p>
        </w:tc>
        <w:tc>
          <w:tcPr>
            <w:tcW w:w="2977" w:type="dxa"/>
          </w:tcPr>
          <w:p w14:paraId="37F4BE0D" w14:textId="77777777" w:rsidR="002B0BC6" w:rsidRPr="00B2711E" w:rsidRDefault="002B0BC6" w:rsidP="002B0BC6">
            <w:pPr>
              <w:rPr>
                <w:rFonts w:ascii="Times New Roman" w:hAnsi="Times New Roman"/>
              </w:rPr>
            </w:pPr>
            <w:r w:rsidRPr="00B2711E">
              <w:rPr>
                <w:rFonts w:ascii="Times New Roman" w:hAnsi="Times New Roman"/>
              </w:rPr>
              <w:t>Дописать сочинение.</w:t>
            </w:r>
          </w:p>
        </w:tc>
        <w:tc>
          <w:tcPr>
            <w:tcW w:w="1843" w:type="dxa"/>
          </w:tcPr>
          <w:p w14:paraId="432BCB72" w14:textId="77777777" w:rsidR="002B0BC6" w:rsidRPr="00EE2ECB" w:rsidRDefault="002B0BC6" w:rsidP="002B0BC6">
            <w:pPr>
              <w:jc w:val="center"/>
              <w:rPr>
                <w:rFonts w:ascii="Times New Roman" w:hAnsi="Times New Roman"/>
                <w:sz w:val="24"/>
                <w:szCs w:val="24"/>
              </w:rPr>
            </w:pPr>
          </w:p>
        </w:tc>
      </w:tr>
      <w:tr w:rsidR="002B0BC6" w:rsidRPr="00EE2ECB" w14:paraId="4262E8A6" w14:textId="77777777" w:rsidTr="00C50F7F">
        <w:trPr>
          <w:trHeight w:val="312"/>
        </w:trPr>
        <w:tc>
          <w:tcPr>
            <w:tcW w:w="567" w:type="dxa"/>
          </w:tcPr>
          <w:p w14:paraId="09102493" w14:textId="04A9DAEE" w:rsidR="002B0BC6" w:rsidRPr="00A725AA" w:rsidRDefault="002B0BC6" w:rsidP="002B0BC6">
            <w:pPr>
              <w:ind w:left="358" w:hanging="358"/>
              <w:jc w:val="center"/>
              <w:rPr>
                <w:rFonts w:ascii="Times New Roman" w:hAnsi="Times New Roman"/>
                <w:sz w:val="24"/>
                <w:szCs w:val="24"/>
              </w:rPr>
            </w:pPr>
            <w:r>
              <w:rPr>
                <w:rFonts w:ascii="Times New Roman" w:hAnsi="Times New Roman"/>
                <w:sz w:val="24"/>
                <w:szCs w:val="24"/>
              </w:rPr>
              <w:t>32</w:t>
            </w:r>
          </w:p>
        </w:tc>
        <w:tc>
          <w:tcPr>
            <w:tcW w:w="851" w:type="dxa"/>
            <w:tcBorders>
              <w:top w:val="single" w:sz="4" w:space="0" w:color="auto"/>
              <w:left w:val="single" w:sz="4" w:space="0" w:color="auto"/>
              <w:bottom w:val="single" w:sz="4" w:space="0" w:color="auto"/>
              <w:right w:val="single" w:sz="4" w:space="0" w:color="auto"/>
            </w:tcBorders>
          </w:tcPr>
          <w:p w14:paraId="4B57CA75" w14:textId="040AF048" w:rsidR="002B0BC6" w:rsidRPr="00A725AA" w:rsidRDefault="002B0BC6" w:rsidP="002B0BC6">
            <w:pPr>
              <w:jc w:val="center"/>
              <w:rPr>
                <w:rFonts w:ascii="Times New Roman" w:hAnsi="Times New Roman"/>
                <w:sz w:val="24"/>
                <w:szCs w:val="24"/>
              </w:rPr>
            </w:pPr>
            <w:r>
              <w:rPr>
                <w:sz w:val="24"/>
                <w:szCs w:val="24"/>
              </w:rPr>
              <w:t>06.05</w:t>
            </w:r>
          </w:p>
        </w:tc>
        <w:tc>
          <w:tcPr>
            <w:tcW w:w="992" w:type="dxa"/>
          </w:tcPr>
          <w:p w14:paraId="01FEC70B" w14:textId="77777777" w:rsidR="002B0BC6" w:rsidRPr="00A725AA" w:rsidRDefault="002B0BC6" w:rsidP="002B0BC6">
            <w:pPr>
              <w:jc w:val="center"/>
              <w:rPr>
                <w:rFonts w:ascii="Times New Roman" w:hAnsi="Times New Roman"/>
                <w:sz w:val="24"/>
                <w:szCs w:val="24"/>
              </w:rPr>
            </w:pPr>
          </w:p>
        </w:tc>
        <w:tc>
          <w:tcPr>
            <w:tcW w:w="1559" w:type="dxa"/>
          </w:tcPr>
          <w:p w14:paraId="2626B0FD" w14:textId="77777777" w:rsidR="002B0BC6" w:rsidRPr="00EE2ECB" w:rsidRDefault="002B0BC6" w:rsidP="002B0BC6">
            <w:pPr>
              <w:jc w:val="center"/>
              <w:rPr>
                <w:rFonts w:ascii="Times New Roman" w:hAnsi="Times New Roman"/>
                <w:sz w:val="24"/>
                <w:szCs w:val="24"/>
              </w:rPr>
            </w:pPr>
          </w:p>
        </w:tc>
        <w:tc>
          <w:tcPr>
            <w:tcW w:w="4678" w:type="dxa"/>
          </w:tcPr>
          <w:p w14:paraId="35609209" w14:textId="716BDA58" w:rsidR="002B0BC6" w:rsidRPr="00EE2ECB" w:rsidRDefault="002B0BC6" w:rsidP="002B0BC6">
            <w:pPr>
              <w:rPr>
                <w:rFonts w:ascii="Times New Roman" w:hAnsi="Times New Roman"/>
                <w:sz w:val="24"/>
                <w:szCs w:val="24"/>
              </w:rPr>
            </w:pPr>
            <w:r w:rsidRPr="00EE2ECB">
              <w:rPr>
                <w:rFonts w:ascii="Times New Roman" w:hAnsi="Times New Roman"/>
                <w:sz w:val="24"/>
                <w:szCs w:val="24"/>
              </w:rPr>
              <w:t>Цитата. Чужая речь.</w:t>
            </w:r>
          </w:p>
        </w:tc>
        <w:tc>
          <w:tcPr>
            <w:tcW w:w="850" w:type="dxa"/>
          </w:tcPr>
          <w:p w14:paraId="54CF2F9F" w14:textId="77777777" w:rsidR="002B0BC6" w:rsidRPr="00EE2ECB" w:rsidRDefault="002B0BC6" w:rsidP="002B0BC6">
            <w:pPr>
              <w:jc w:val="center"/>
              <w:rPr>
                <w:rFonts w:ascii="Times New Roman" w:hAnsi="Times New Roman"/>
                <w:sz w:val="24"/>
                <w:szCs w:val="24"/>
              </w:rPr>
            </w:pPr>
            <w:r w:rsidRPr="00EE2ECB">
              <w:rPr>
                <w:rFonts w:ascii="Times New Roman" w:hAnsi="Times New Roman"/>
                <w:sz w:val="24"/>
                <w:szCs w:val="24"/>
              </w:rPr>
              <w:t>1</w:t>
            </w:r>
          </w:p>
        </w:tc>
        <w:tc>
          <w:tcPr>
            <w:tcW w:w="2977" w:type="dxa"/>
          </w:tcPr>
          <w:p w14:paraId="2B62C420" w14:textId="77777777" w:rsidR="002B0BC6" w:rsidRPr="00B2711E" w:rsidRDefault="002B0BC6" w:rsidP="002B0BC6">
            <w:pPr>
              <w:rPr>
                <w:rFonts w:ascii="Times New Roman" w:hAnsi="Times New Roman"/>
              </w:rPr>
            </w:pPr>
            <w:r w:rsidRPr="00B2711E">
              <w:rPr>
                <w:rFonts w:ascii="Times New Roman" w:hAnsi="Times New Roman"/>
              </w:rPr>
              <w:t>Выполнить упр. 286.</w:t>
            </w:r>
          </w:p>
        </w:tc>
        <w:tc>
          <w:tcPr>
            <w:tcW w:w="1843" w:type="dxa"/>
          </w:tcPr>
          <w:p w14:paraId="070ABF8B" w14:textId="77777777" w:rsidR="002B0BC6" w:rsidRPr="00EE2ECB" w:rsidRDefault="002B0BC6" w:rsidP="002B0BC6">
            <w:pPr>
              <w:jc w:val="center"/>
              <w:rPr>
                <w:rFonts w:ascii="Times New Roman" w:hAnsi="Times New Roman"/>
                <w:sz w:val="24"/>
                <w:szCs w:val="24"/>
              </w:rPr>
            </w:pPr>
          </w:p>
        </w:tc>
      </w:tr>
      <w:tr w:rsidR="002B0BC6" w:rsidRPr="00EE2ECB" w14:paraId="4FE55C5B" w14:textId="77777777" w:rsidTr="00C50F7F">
        <w:trPr>
          <w:trHeight w:val="312"/>
        </w:trPr>
        <w:tc>
          <w:tcPr>
            <w:tcW w:w="567" w:type="dxa"/>
          </w:tcPr>
          <w:p w14:paraId="5C8405D8" w14:textId="389BEB6E" w:rsidR="002B0BC6" w:rsidRPr="00A725AA" w:rsidRDefault="002B0BC6" w:rsidP="002B0BC6">
            <w:pPr>
              <w:ind w:left="358" w:hanging="358"/>
              <w:jc w:val="center"/>
              <w:rPr>
                <w:rFonts w:ascii="Times New Roman" w:hAnsi="Times New Roman"/>
                <w:sz w:val="24"/>
                <w:szCs w:val="24"/>
              </w:rPr>
            </w:pPr>
            <w:r>
              <w:rPr>
                <w:rFonts w:ascii="Times New Roman" w:hAnsi="Times New Roman"/>
                <w:sz w:val="24"/>
                <w:szCs w:val="24"/>
              </w:rPr>
              <w:t>33</w:t>
            </w:r>
          </w:p>
        </w:tc>
        <w:tc>
          <w:tcPr>
            <w:tcW w:w="851" w:type="dxa"/>
            <w:tcBorders>
              <w:top w:val="single" w:sz="4" w:space="0" w:color="auto"/>
              <w:left w:val="single" w:sz="4" w:space="0" w:color="auto"/>
              <w:bottom w:val="single" w:sz="4" w:space="0" w:color="auto"/>
              <w:right w:val="single" w:sz="4" w:space="0" w:color="auto"/>
            </w:tcBorders>
          </w:tcPr>
          <w:p w14:paraId="4FE12328" w14:textId="45628DB3" w:rsidR="002B0BC6" w:rsidRPr="00A725AA" w:rsidRDefault="002B0BC6" w:rsidP="002B0BC6">
            <w:pPr>
              <w:jc w:val="center"/>
              <w:rPr>
                <w:rFonts w:ascii="Times New Roman" w:hAnsi="Times New Roman"/>
                <w:sz w:val="24"/>
                <w:szCs w:val="24"/>
              </w:rPr>
            </w:pPr>
            <w:r>
              <w:rPr>
                <w:sz w:val="24"/>
                <w:szCs w:val="24"/>
              </w:rPr>
              <w:t>13.05</w:t>
            </w:r>
          </w:p>
        </w:tc>
        <w:tc>
          <w:tcPr>
            <w:tcW w:w="992" w:type="dxa"/>
          </w:tcPr>
          <w:p w14:paraId="0B0EA0C2" w14:textId="77777777" w:rsidR="002B0BC6" w:rsidRPr="00A725AA" w:rsidRDefault="002B0BC6" w:rsidP="002B0BC6">
            <w:pPr>
              <w:jc w:val="center"/>
              <w:rPr>
                <w:rFonts w:ascii="Times New Roman" w:hAnsi="Times New Roman"/>
                <w:sz w:val="24"/>
                <w:szCs w:val="24"/>
              </w:rPr>
            </w:pPr>
          </w:p>
        </w:tc>
        <w:tc>
          <w:tcPr>
            <w:tcW w:w="1559" w:type="dxa"/>
          </w:tcPr>
          <w:p w14:paraId="4B39E32E" w14:textId="77777777" w:rsidR="002B0BC6" w:rsidRPr="00EE2ECB" w:rsidRDefault="002B0BC6" w:rsidP="002B0BC6">
            <w:pPr>
              <w:jc w:val="center"/>
              <w:rPr>
                <w:rFonts w:ascii="Times New Roman" w:hAnsi="Times New Roman"/>
                <w:sz w:val="24"/>
                <w:szCs w:val="24"/>
              </w:rPr>
            </w:pPr>
          </w:p>
        </w:tc>
        <w:tc>
          <w:tcPr>
            <w:tcW w:w="4678" w:type="dxa"/>
          </w:tcPr>
          <w:p w14:paraId="06CD381A" w14:textId="77777777" w:rsidR="002B0BC6" w:rsidRPr="0087077E" w:rsidRDefault="002B0BC6" w:rsidP="002B0BC6">
            <w:pPr>
              <w:rPr>
                <w:rFonts w:ascii="Times New Roman" w:hAnsi="Times New Roman"/>
                <w:b/>
                <w:sz w:val="24"/>
                <w:szCs w:val="24"/>
              </w:rPr>
            </w:pPr>
            <w:r w:rsidRPr="0087077E">
              <w:rPr>
                <w:rFonts w:ascii="Times New Roman" w:hAnsi="Times New Roman"/>
                <w:b/>
                <w:sz w:val="24"/>
                <w:szCs w:val="24"/>
              </w:rPr>
              <w:t>Итоговый контрольный диктант «</w:t>
            </w:r>
            <w:proofErr w:type="spellStart"/>
            <w:r w:rsidRPr="0087077E">
              <w:rPr>
                <w:rFonts w:ascii="Times New Roman" w:hAnsi="Times New Roman"/>
                <w:b/>
                <w:sz w:val="24"/>
                <w:szCs w:val="24"/>
              </w:rPr>
              <w:t>Шочмо</w:t>
            </w:r>
            <w:proofErr w:type="spellEnd"/>
            <w:r w:rsidRPr="0087077E">
              <w:rPr>
                <w:rFonts w:ascii="Times New Roman" w:hAnsi="Times New Roman"/>
                <w:b/>
                <w:sz w:val="24"/>
                <w:szCs w:val="24"/>
              </w:rPr>
              <w:t xml:space="preserve"> </w:t>
            </w:r>
            <w:proofErr w:type="spellStart"/>
            <w:r w:rsidRPr="0087077E">
              <w:rPr>
                <w:rFonts w:ascii="Times New Roman" w:hAnsi="Times New Roman"/>
                <w:b/>
                <w:sz w:val="24"/>
                <w:szCs w:val="24"/>
              </w:rPr>
              <w:t>мланде</w:t>
            </w:r>
            <w:proofErr w:type="spellEnd"/>
            <w:r w:rsidRPr="0087077E">
              <w:rPr>
                <w:rFonts w:ascii="Times New Roman" w:hAnsi="Times New Roman"/>
                <w:b/>
                <w:sz w:val="24"/>
                <w:szCs w:val="24"/>
              </w:rPr>
              <w:t>»</w:t>
            </w:r>
          </w:p>
        </w:tc>
        <w:tc>
          <w:tcPr>
            <w:tcW w:w="850" w:type="dxa"/>
          </w:tcPr>
          <w:p w14:paraId="09EDEF80" w14:textId="77777777" w:rsidR="002B0BC6" w:rsidRPr="00EE2ECB" w:rsidRDefault="002B0BC6" w:rsidP="002B0BC6">
            <w:pPr>
              <w:jc w:val="center"/>
              <w:rPr>
                <w:rFonts w:ascii="Times New Roman" w:hAnsi="Times New Roman"/>
                <w:sz w:val="24"/>
                <w:szCs w:val="24"/>
              </w:rPr>
            </w:pPr>
            <w:r w:rsidRPr="00EE2ECB">
              <w:rPr>
                <w:rFonts w:ascii="Times New Roman" w:hAnsi="Times New Roman"/>
                <w:sz w:val="24"/>
                <w:szCs w:val="24"/>
              </w:rPr>
              <w:t>1</w:t>
            </w:r>
          </w:p>
        </w:tc>
        <w:tc>
          <w:tcPr>
            <w:tcW w:w="2977" w:type="dxa"/>
          </w:tcPr>
          <w:p w14:paraId="0809C1DE" w14:textId="77777777" w:rsidR="002B0BC6" w:rsidRPr="00B2711E" w:rsidRDefault="002B0BC6" w:rsidP="002B0BC6">
            <w:pPr>
              <w:jc w:val="center"/>
              <w:rPr>
                <w:rFonts w:ascii="Times New Roman" w:hAnsi="Times New Roman"/>
              </w:rPr>
            </w:pPr>
          </w:p>
        </w:tc>
        <w:tc>
          <w:tcPr>
            <w:tcW w:w="1843" w:type="dxa"/>
          </w:tcPr>
          <w:p w14:paraId="795F163F" w14:textId="77777777" w:rsidR="002B0BC6" w:rsidRPr="00EE2ECB" w:rsidRDefault="002B0BC6" w:rsidP="002B0BC6">
            <w:pPr>
              <w:jc w:val="center"/>
              <w:rPr>
                <w:rFonts w:ascii="Times New Roman" w:hAnsi="Times New Roman"/>
                <w:sz w:val="24"/>
                <w:szCs w:val="24"/>
              </w:rPr>
            </w:pPr>
          </w:p>
        </w:tc>
      </w:tr>
      <w:tr w:rsidR="002B0BC6" w:rsidRPr="00EE2ECB" w14:paraId="690A7DDC" w14:textId="77777777" w:rsidTr="00C50F7F">
        <w:trPr>
          <w:trHeight w:val="312"/>
        </w:trPr>
        <w:tc>
          <w:tcPr>
            <w:tcW w:w="567" w:type="dxa"/>
          </w:tcPr>
          <w:p w14:paraId="43FA772C" w14:textId="109783C5" w:rsidR="002B0BC6" w:rsidRPr="00A725AA" w:rsidRDefault="002B0BC6" w:rsidP="002B0BC6">
            <w:pPr>
              <w:ind w:left="358" w:hanging="358"/>
              <w:jc w:val="center"/>
              <w:rPr>
                <w:rFonts w:ascii="Times New Roman" w:hAnsi="Times New Roman"/>
                <w:sz w:val="24"/>
                <w:szCs w:val="24"/>
              </w:rPr>
            </w:pPr>
            <w:r>
              <w:rPr>
                <w:rFonts w:ascii="Times New Roman" w:hAnsi="Times New Roman"/>
                <w:sz w:val="24"/>
                <w:szCs w:val="24"/>
              </w:rPr>
              <w:t>34</w:t>
            </w:r>
          </w:p>
        </w:tc>
        <w:tc>
          <w:tcPr>
            <w:tcW w:w="851" w:type="dxa"/>
            <w:tcBorders>
              <w:top w:val="single" w:sz="4" w:space="0" w:color="auto"/>
              <w:left w:val="single" w:sz="4" w:space="0" w:color="auto"/>
              <w:bottom w:val="single" w:sz="4" w:space="0" w:color="auto"/>
              <w:right w:val="single" w:sz="4" w:space="0" w:color="auto"/>
            </w:tcBorders>
          </w:tcPr>
          <w:p w14:paraId="7ABA9930" w14:textId="30938568" w:rsidR="002B0BC6" w:rsidRPr="00A725AA" w:rsidRDefault="002B0BC6" w:rsidP="002B0BC6">
            <w:pPr>
              <w:jc w:val="center"/>
              <w:rPr>
                <w:rFonts w:ascii="Times New Roman" w:hAnsi="Times New Roman"/>
                <w:sz w:val="24"/>
                <w:szCs w:val="24"/>
              </w:rPr>
            </w:pPr>
            <w:r>
              <w:rPr>
                <w:sz w:val="24"/>
                <w:szCs w:val="24"/>
              </w:rPr>
              <w:t>20.05</w:t>
            </w:r>
          </w:p>
        </w:tc>
        <w:tc>
          <w:tcPr>
            <w:tcW w:w="992" w:type="dxa"/>
          </w:tcPr>
          <w:p w14:paraId="6393CE35" w14:textId="77777777" w:rsidR="002B0BC6" w:rsidRPr="00A725AA" w:rsidRDefault="002B0BC6" w:rsidP="002B0BC6">
            <w:pPr>
              <w:jc w:val="center"/>
              <w:rPr>
                <w:rFonts w:ascii="Times New Roman" w:hAnsi="Times New Roman"/>
                <w:sz w:val="24"/>
                <w:szCs w:val="24"/>
              </w:rPr>
            </w:pPr>
          </w:p>
        </w:tc>
        <w:tc>
          <w:tcPr>
            <w:tcW w:w="1559" w:type="dxa"/>
          </w:tcPr>
          <w:p w14:paraId="385AA630" w14:textId="77777777" w:rsidR="002B0BC6" w:rsidRPr="00EE2ECB" w:rsidRDefault="002B0BC6" w:rsidP="002B0BC6">
            <w:pPr>
              <w:jc w:val="center"/>
              <w:rPr>
                <w:rFonts w:ascii="Times New Roman" w:hAnsi="Times New Roman"/>
                <w:sz w:val="24"/>
                <w:szCs w:val="24"/>
              </w:rPr>
            </w:pPr>
          </w:p>
        </w:tc>
        <w:tc>
          <w:tcPr>
            <w:tcW w:w="4678" w:type="dxa"/>
          </w:tcPr>
          <w:p w14:paraId="08A65E9A" w14:textId="77777777" w:rsidR="002B0BC6" w:rsidRPr="00EE2ECB" w:rsidRDefault="002B0BC6" w:rsidP="002B0BC6">
            <w:pPr>
              <w:rPr>
                <w:rFonts w:ascii="Times New Roman" w:hAnsi="Times New Roman"/>
                <w:sz w:val="24"/>
                <w:szCs w:val="24"/>
              </w:rPr>
            </w:pPr>
            <w:r w:rsidRPr="00EE2ECB">
              <w:rPr>
                <w:rFonts w:ascii="Times New Roman" w:hAnsi="Times New Roman"/>
                <w:sz w:val="24"/>
                <w:szCs w:val="24"/>
              </w:rPr>
              <w:t>Работа над ошибками. Повторение по теме «Синтаксис. Морфология».</w:t>
            </w:r>
          </w:p>
        </w:tc>
        <w:tc>
          <w:tcPr>
            <w:tcW w:w="850" w:type="dxa"/>
          </w:tcPr>
          <w:p w14:paraId="7187E148" w14:textId="77777777" w:rsidR="002B0BC6" w:rsidRPr="00EE2ECB" w:rsidRDefault="002B0BC6" w:rsidP="002B0BC6">
            <w:pPr>
              <w:jc w:val="center"/>
              <w:rPr>
                <w:rFonts w:ascii="Times New Roman" w:hAnsi="Times New Roman"/>
                <w:sz w:val="24"/>
                <w:szCs w:val="24"/>
              </w:rPr>
            </w:pPr>
            <w:r w:rsidRPr="00EE2ECB">
              <w:rPr>
                <w:rFonts w:ascii="Times New Roman" w:hAnsi="Times New Roman"/>
                <w:sz w:val="24"/>
                <w:szCs w:val="24"/>
              </w:rPr>
              <w:t>1</w:t>
            </w:r>
          </w:p>
        </w:tc>
        <w:tc>
          <w:tcPr>
            <w:tcW w:w="2977" w:type="dxa"/>
          </w:tcPr>
          <w:p w14:paraId="04DA6EDC" w14:textId="77777777" w:rsidR="002B0BC6" w:rsidRPr="00B2711E" w:rsidRDefault="002B0BC6" w:rsidP="002B0BC6">
            <w:pPr>
              <w:jc w:val="center"/>
              <w:rPr>
                <w:rFonts w:ascii="Times New Roman" w:hAnsi="Times New Roman"/>
              </w:rPr>
            </w:pPr>
          </w:p>
        </w:tc>
        <w:tc>
          <w:tcPr>
            <w:tcW w:w="1843" w:type="dxa"/>
          </w:tcPr>
          <w:p w14:paraId="4ADBB062" w14:textId="77777777" w:rsidR="002B0BC6" w:rsidRPr="00EE2ECB" w:rsidRDefault="002B0BC6" w:rsidP="002B0BC6">
            <w:pPr>
              <w:jc w:val="center"/>
              <w:rPr>
                <w:rFonts w:ascii="Times New Roman" w:hAnsi="Times New Roman"/>
                <w:sz w:val="24"/>
                <w:szCs w:val="24"/>
              </w:rPr>
            </w:pPr>
          </w:p>
        </w:tc>
      </w:tr>
    </w:tbl>
    <w:p w14:paraId="54A97C93" w14:textId="1F8D8208" w:rsidR="001F67E6" w:rsidRDefault="001F67E6" w:rsidP="00A85A08">
      <w:pPr>
        <w:rPr>
          <w:rFonts w:ascii="Times New Roman" w:hAnsi="Times New Roman"/>
          <w:b/>
          <w:bCs/>
          <w:sz w:val="24"/>
          <w:szCs w:val="24"/>
          <w:lang w:eastAsia="ru-RU"/>
        </w:rPr>
      </w:pPr>
    </w:p>
    <w:p w14:paraId="12C2427A" w14:textId="73D5ACD0" w:rsidR="00C50F7F" w:rsidRDefault="00C50F7F" w:rsidP="00A85A08">
      <w:pPr>
        <w:rPr>
          <w:rFonts w:ascii="Times New Roman" w:hAnsi="Times New Roman"/>
          <w:b/>
          <w:bCs/>
          <w:sz w:val="24"/>
          <w:szCs w:val="24"/>
          <w:lang w:eastAsia="ru-RU"/>
        </w:rPr>
      </w:pPr>
    </w:p>
    <w:p w14:paraId="67539D59" w14:textId="16594EC4" w:rsidR="00AB1074" w:rsidRDefault="00AB1074" w:rsidP="00A85A08">
      <w:pPr>
        <w:rPr>
          <w:rFonts w:ascii="Times New Roman" w:hAnsi="Times New Roman"/>
          <w:b/>
          <w:bCs/>
          <w:sz w:val="24"/>
          <w:szCs w:val="24"/>
          <w:lang w:eastAsia="ru-RU"/>
        </w:rPr>
      </w:pPr>
    </w:p>
    <w:p w14:paraId="7B2F7C28" w14:textId="77777777" w:rsidR="00AB1074" w:rsidRDefault="00AB1074" w:rsidP="00A85A08">
      <w:pPr>
        <w:rPr>
          <w:rFonts w:ascii="Times New Roman" w:hAnsi="Times New Roman"/>
          <w:b/>
          <w:bCs/>
          <w:sz w:val="24"/>
          <w:szCs w:val="24"/>
          <w:lang w:eastAsia="ru-RU"/>
        </w:rPr>
      </w:pPr>
    </w:p>
    <w:p w14:paraId="25097F78" w14:textId="3D728617" w:rsidR="00AB1074" w:rsidRDefault="00AB1074" w:rsidP="00A85A08">
      <w:pPr>
        <w:rPr>
          <w:rFonts w:ascii="Times New Roman" w:hAnsi="Times New Roman"/>
          <w:b/>
          <w:bCs/>
          <w:sz w:val="24"/>
          <w:szCs w:val="24"/>
          <w:lang w:eastAsia="ru-RU"/>
        </w:rPr>
      </w:pPr>
    </w:p>
    <w:p w14:paraId="6D8F0163" w14:textId="151ED116" w:rsidR="00AB1074" w:rsidRDefault="00AB1074" w:rsidP="00A85A08">
      <w:pPr>
        <w:rPr>
          <w:rFonts w:ascii="Times New Roman" w:hAnsi="Times New Roman"/>
          <w:b/>
          <w:bCs/>
          <w:sz w:val="24"/>
          <w:szCs w:val="24"/>
          <w:lang w:eastAsia="ru-RU"/>
        </w:rPr>
      </w:pPr>
    </w:p>
    <w:p w14:paraId="5A47E799" w14:textId="00FFE341" w:rsidR="00AB1074" w:rsidRDefault="00AB1074" w:rsidP="00A85A08">
      <w:pPr>
        <w:rPr>
          <w:rFonts w:ascii="Times New Roman" w:hAnsi="Times New Roman"/>
          <w:b/>
          <w:bCs/>
          <w:sz w:val="24"/>
          <w:szCs w:val="24"/>
          <w:lang w:eastAsia="ru-RU"/>
        </w:rPr>
      </w:pPr>
    </w:p>
    <w:p w14:paraId="73BDF7AC" w14:textId="6FBCA3AE" w:rsidR="00AB1074" w:rsidRDefault="00AB1074" w:rsidP="00A85A08">
      <w:pPr>
        <w:rPr>
          <w:rFonts w:ascii="Times New Roman" w:hAnsi="Times New Roman"/>
          <w:b/>
          <w:bCs/>
          <w:sz w:val="24"/>
          <w:szCs w:val="24"/>
          <w:lang w:eastAsia="ru-RU"/>
        </w:rPr>
      </w:pPr>
    </w:p>
    <w:p w14:paraId="59A8C3A5" w14:textId="06E19D4A" w:rsidR="008C7789" w:rsidRPr="00D27751" w:rsidRDefault="008C7789" w:rsidP="00A85A08">
      <w:pPr>
        <w:rPr>
          <w:rFonts w:ascii="Times New Roman" w:hAnsi="Times New Roman"/>
          <w:b/>
          <w:bCs/>
          <w:sz w:val="24"/>
          <w:szCs w:val="24"/>
          <w:lang w:eastAsia="ru-RU"/>
        </w:rPr>
      </w:pPr>
    </w:p>
    <w:p w14:paraId="0F3A1B2C" w14:textId="663DC949" w:rsidR="00EE2ECB" w:rsidRDefault="00EE2ECB" w:rsidP="00D27751">
      <w:pPr>
        <w:spacing w:after="0" w:line="240" w:lineRule="auto"/>
        <w:jc w:val="center"/>
        <w:rPr>
          <w:rFonts w:ascii="Times New Roman" w:hAnsi="Times New Roman"/>
          <w:b/>
          <w:sz w:val="24"/>
          <w:szCs w:val="24"/>
        </w:rPr>
      </w:pPr>
      <w:r w:rsidRPr="00D27751">
        <w:rPr>
          <w:rFonts w:ascii="Times New Roman" w:hAnsi="Times New Roman"/>
          <w:b/>
          <w:sz w:val="24"/>
          <w:szCs w:val="24"/>
        </w:rPr>
        <w:lastRenderedPageBreak/>
        <w:t xml:space="preserve">               </w:t>
      </w:r>
      <w:r w:rsidR="00C66999" w:rsidRPr="00D27751">
        <w:rPr>
          <w:rFonts w:ascii="Times New Roman" w:hAnsi="Times New Roman"/>
          <w:b/>
          <w:sz w:val="24"/>
          <w:szCs w:val="24"/>
        </w:rPr>
        <w:t>Приложение</w:t>
      </w:r>
      <w:r w:rsidR="00B2711E">
        <w:rPr>
          <w:rFonts w:ascii="Times New Roman" w:hAnsi="Times New Roman"/>
          <w:b/>
          <w:sz w:val="24"/>
          <w:szCs w:val="24"/>
        </w:rPr>
        <w:t xml:space="preserve"> </w:t>
      </w:r>
      <w:r w:rsidR="00F46E11">
        <w:rPr>
          <w:rFonts w:ascii="Times New Roman" w:hAnsi="Times New Roman"/>
          <w:b/>
          <w:sz w:val="24"/>
          <w:szCs w:val="24"/>
        </w:rPr>
        <w:t xml:space="preserve">2 </w:t>
      </w:r>
    </w:p>
    <w:p w14:paraId="2ABB73AB" w14:textId="1184C056" w:rsidR="00B2711E" w:rsidRPr="00BF4A29" w:rsidRDefault="00B2711E" w:rsidP="00B2711E">
      <w:pPr>
        <w:spacing w:after="0" w:line="240" w:lineRule="auto"/>
        <w:jc w:val="center"/>
        <w:outlineLvl w:val="2"/>
        <w:rPr>
          <w:rFonts w:ascii="Times New Roman" w:hAnsi="Times New Roman"/>
          <w:b/>
          <w:bCs/>
          <w:sz w:val="24"/>
          <w:szCs w:val="24"/>
        </w:rPr>
      </w:pPr>
      <w:r>
        <w:rPr>
          <w:rFonts w:ascii="Times New Roman" w:hAnsi="Times New Roman"/>
          <w:b/>
          <w:bCs/>
          <w:sz w:val="24"/>
          <w:szCs w:val="24"/>
        </w:rPr>
        <w:t>Нормы оценки</w:t>
      </w:r>
      <w:r w:rsidR="006528D8">
        <w:rPr>
          <w:rFonts w:ascii="Times New Roman" w:hAnsi="Times New Roman"/>
          <w:b/>
          <w:bCs/>
          <w:sz w:val="24"/>
          <w:szCs w:val="24"/>
        </w:rPr>
        <w:t xml:space="preserve"> </w:t>
      </w:r>
      <w:r>
        <w:rPr>
          <w:rFonts w:ascii="Times New Roman" w:hAnsi="Times New Roman"/>
          <w:b/>
          <w:bCs/>
          <w:sz w:val="24"/>
          <w:szCs w:val="24"/>
        </w:rPr>
        <w:t>письменных контрольных работ и устных ответов учащихся</w:t>
      </w:r>
    </w:p>
    <w:p w14:paraId="74513D10" w14:textId="77777777" w:rsidR="00B2711E" w:rsidRPr="00C51DD1" w:rsidRDefault="00B2711E" w:rsidP="00B2711E">
      <w:pPr>
        <w:spacing w:after="0" w:line="240" w:lineRule="auto"/>
        <w:ind w:left="567" w:right="-172"/>
        <w:rPr>
          <w:rFonts w:ascii="Times New Roman" w:hAnsi="Times New Roman"/>
          <w:sz w:val="24"/>
          <w:szCs w:val="24"/>
        </w:rPr>
      </w:pPr>
      <w:r w:rsidRPr="00C51DD1">
        <w:rPr>
          <w:rFonts w:ascii="Times New Roman" w:hAnsi="Times New Roman"/>
          <w:sz w:val="24"/>
          <w:szCs w:val="24"/>
        </w:rPr>
        <w:t>Критерии оценивания</w:t>
      </w:r>
    </w:p>
    <w:p w14:paraId="6BA08143" w14:textId="77777777" w:rsidR="00B2711E" w:rsidRPr="00C51DD1" w:rsidRDefault="00B2711E" w:rsidP="00B2711E">
      <w:pPr>
        <w:spacing w:after="0" w:line="240" w:lineRule="auto"/>
        <w:ind w:left="567" w:right="-172"/>
        <w:rPr>
          <w:rFonts w:ascii="Times New Roman" w:hAnsi="Times New Roman"/>
          <w:sz w:val="24"/>
          <w:szCs w:val="24"/>
        </w:rPr>
      </w:pPr>
      <w:r w:rsidRPr="00C51DD1">
        <w:rPr>
          <w:rFonts w:ascii="Times New Roman" w:hAnsi="Times New Roman"/>
          <w:sz w:val="24"/>
          <w:szCs w:val="24"/>
        </w:rPr>
        <w:t>1.</w:t>
      </w:r>
      <w:r w:rsidRPr="00C51DD1">
        <w:rPr>
          <w:rFonts w:ascii="Times New Roman" w:hAnsi="Times New Roman"/>
          <w:sz w:val="24"/>
          <w:szCs w:val="24"/>
        </w:rPr>
        <w:tab/>
        <w:t>Оценка устных ответов учащихся</w:t>
      </w:r>
    </w:p>
    <w:p w14:paraId="078BE5E6" w14:textId="77777777" w:rsidR="00B2711E" w:rsidRPr="00C51DD1" w:rsidRDefault="00B2711E" w:rsidP="00B2711E">
      <w:pPr>
        <w:spacing w:after="0" w:line="240" w:lineRule="auto"/>
        <w:ind w:left="567" w:right="-172"/>
        <w:rPr>
          <w:rFonts w:ascii="Times New Roman" w:hAnsi="Times New Roman"/>
          <w:sz w:val="24"/>
          <w:szCs w:val="24"/>
        </w:rPr>
      </w:pPr>
      <w:r w:rsidRPr="00C51DD1">
        <w:rPr>
          <w:rFonts w:ascii="Times New Roman" w:hAnsi="Times New Roman"/>
          <w:sz w:val="24"/>
          <w:szCs w:val="24"/>
        </w:rPr>
        <w:t>Устный опрос является одним из основных способов учёта знаний учащихся по русскому языку. Развёрнутый ответ ученика должен представлять собой связное, логически последовательное сообщение на заданную тему, показывать его умение применять определения, правила в конкретных случаях.</w:t>
      </w:r>
    </w:p>
    <w:p w14:paraId="1CFF5417" w14:textId="77777777" w:rsidR="00B2711E" w:rsidRPr="00C51DD1" w:rsidRDefault="00B2711E" w:rsidP="00B2711E">
      <w:pPr>
        <w:spacing w:after="0" w:line="240" w:lineRule="auto"/>
        <w:ind w:left="567" w:right="-172"/>
        <w:rPr>
          <w:rFonts w:ascii="Times New Roman" w:hAnsi="Times New Roman"/>
          <w:sz w:val="24"/>
          <w:szCs w:val="24"/>
        </w:rPr>
      </w:pPr>
      <w:r w:rsidRPr="00C51DD1">
        <w:rPr>
          <w:rFonts w:ascii="Times New Roman" w:hAnsi="Times New Roman"/>
          <w:sz w:val="24"/>
          <w:szCs w:val="24"/>
        </w:rPr>
        <w:t>При оценке ответа ученика надо руководствоваться следующими критериями, учитывать: 1) полноту и правильность ответа; 2) степень осознанности, понимания изученного; 3) языковое оформление ответа.</w:t>
      </w:r>
    </w:p>
    <w:p w14:paraId="0A49BE4A" w14:textId="77777777" w:rsidR="00B2711E" w:rsidRPr="00C51DD1" w:rsidRDefault="00B2711E" w:rsidP="00B2711E">
      <w:pPr>
        <w:spacing w:after="0" w:line="240" w:lineRule="auto"/>
        <w:ind w:left="567" w:right="-172"/>
        <w:rPr>
          <w:rFonts w:ascii="Times New Roman" w:hAnsi="Times New Roman"/>
          <w:sz w:val="24"/>
          <w:szCs w:val="24"/>
        </w:rPr>
      </w:pPr>
      <w:r w:rsidRPr="00C51DD1">
        <w:rPr>
          <w:rFonts w:ascii="Times New Roman" w:hAnsi="Times New Roman"/>
          <w:sz w:val="24"/>
          <w:szCs w:val="24"/>
        </w:rPr>
        <w:t>Отметка "5" ставится, если ученик: 1) полно излагает изученный материал, даёт правильное определение языковых понятий; 2) обнаруживает понимание материала, может обосновать свои суждения, применить знания на практике, привести необходимые примеры не только по учебнику, но и самостоятельно составленные; 3) излагает материал последовательно и правильно с точки зрения норм литературного языка.</w:t>
      </w:r>
    </w:p>
    <w:p w14:paraId="4A15DEBF" w14:textId="77777777" w:rsidR="00B2711E" w:rsidRPr="00C51DD1" w:rsidRDefault="00B2711E" w:rsidP="00B2711E">
      <w:pPr>
        <w:spacing w:after="0" w:line="240" w:lineRule="auto"/>
        <w:ind w:left="567" w:right="-172"/>
        <w:rPr>
          <w:rFonts w:ascii="Times New Roman" w:hAnsi="Times New Roman"/>
          <w:sz w:val="24"/>
          <w:szCs w:val="24"/>
        </w:rPr>
      </w:pPr>
      <w:r w:rsidRPr="00C51DD1">
        <w:rPr>
          <w:rFonts w:ascii="Times New Roman" w:hAnsi="Times New Roman"/>
          <w:sz w:val="24"/>
          <w:szCs w:val="24"/>
        </w:rPr>
        <w:t>Отметка "4" ставится, если ученик даёт ответ, удовлетворяющий тем же требованиям, что и для отметки "5", но допускает 1-2 ошибки, которые сам же исправляет, и 1-2 недочёта в последовательности и языковом оформлении излагаемого.</w:t>
      </w:r>
    </w:p>
    <w:p w14:paraId="440F1243" w14:textId="77777777" w:rsidR="00B2711E" w:rsidRPr="00C51DD1" w:rsidRDefault="00B2711E" w:rsidP="00B2711E">
      <w:pPr>
        <w:spacing w:after="0" w:line="240" w:lineRule="auto"/>
        <w:ind w:left="567" w:right="-172"/>
        <w:rPr>
          <w:rFonts w:ascii="Times New Roman" w:hAnsi="Times New Roman"/>
          <w:sz w:val="24"/>
          <w:szCs w:val="24"/>
        </w:rPr>
      </w:pPr>
      <w:proofErr w:type="gramStart"/>
      <w:r w:rsidRPr="00C51DD1">
        <w:rPr>
          <w:rFonts w:ascii="Times New Roman" w:hAnsi="Times New Roman"/>
          <w:sz w:val="24"/>
          <w:szCs w:val="24"/>
        </w:rPr>
        <w:t>Отметка "3" ставится, если ученик обнаруживает знание и понимание основных положений данной темы, но: 1) излагает материал неполно и допускает неточности в определении понятий или формулировке правил; 2) не умеет достаточно глубоко и доказательно обосновать свои суждения и привести свои примеры; 3) излагает материал непоследовательно и допускает ошибки в языковом оформлении излагаемого.</w:t>
      </w:r>
      <w:proofErr w:type="gramEnd"/>
    </w:p>
    <w:p w14:paraId="113C7C1E" w14:textId="77777777" w:rsidR="00B2711E" w:rsidRPr="00C51DD1" w:rsidRDefault="00B2711E" w:rsidP="00B2711E">
      <w:pPr>
        <w:spacing w:after="0" w:line="240" w:lineRule="auto"/>
        <w:ind w:left="567" w:right="-172"/>
        <w:rPr>
          <w:rFonts w:ascii="Times New Roman" w:hAnsi="Times New Roman"/>
          <w:sz w:val="24"/>
          <w:szCs w:val="24"/>
        </w:rPr>
      </w:pPr>
      <w:r w:rsidRPr="00C51DD1">
        <w:rPr>
          <w:rFonts w:ascii="Times New Roman" w:hAnsi="Times New Roman"/>
          <w:sz w:val="24"/>
          <w:szCs w:val="24"/>
        </w:rPr>
        <w:t>Отметка "2" ставится, если ученик обнаруживает незнание большей части соответствующего раздела изучаемого материала, допускает ошибки в формулировке определений и правил, искажающие их смысл, беспорядочно и неуверенно излагает материал. Оценка "2" отмечает такие недостатки в подготовке ученика, которые являются серьёзным препятствием к успешному овладению последующим материалом.</w:t>
      </w:r>
    </w:p>
    <w:p w14:paraId="58725454" w14:textId="77777777" w:rsidR="00B2711E" w:rsidRPr="00C51DD1" w:rsidRDefault="00B2711E" w:rsidP="00B2711E">
      <w:pPr>
        <w:spacing w:after="0" w:line="240" w:lineRule="auto"/>
        <w:ind w:left="567" w:right="-172"/>
        <w:rPr>
          <w:rFonts w:ascii="Times New Roman" w:hAnsi="Times New Roman"/>
          <w:sz w:val="24"/>
          <w:szCs w:val="24"/>
        </w:rPr>
      </w:pPr>
      <w:r w:rsidRPr="00C51DD1">
        <w:rPr>
          <w:rFonts w:ascii="Times New Roman" w:hAnsi="Times New Roman"/>
          <w:sz w:val="24"/>
          <w:szCs w:val="24"/>
        </w:rPr>
        <w:t>2. Оценка диктантов</w:t>
      </w:r>
    </w:p>
    <w:p w14:paraId="3519F4A8" w14:textId="77777777" w:rsidR="00B2711E" w:rsidRPr="00C51DD1" w:rsidRDefault="00B2711E" w:rsidP="00B2711E">
      <w:pPr>
        <w:spacing w:after="0" w:line="240" w:lineRule="auto"/>
        <w:ind w:left="567" w:right="-172"/>
        <w:rPr>
          <w:rFonts w:ascii="Times New Roman" w:hAnsi="Times New Roman"/>
          <w:sz w:val="24"/>
          <w:szCs w:val="24"/>
        </w:rPr>
      </w:pPr>
      <w:r w:rsidRPr="00C51DD1">
        <w:rPr>
          <w:rFonts w:ascii="Times New Roman" w:hAnsi="Times New Roman"/>
          <w:sz w:val="24"/>
          <w:szCs w:val="24"/>
        </w:rPr>
        <w:t>Диктант - одна из основных форм проверки орфографической и пунктуационной грамотности.</w:t>
      </w:r>
    </w:p>
    <w:p w14:paraId="3FCB9837" w14:textId="77777777" w:rsidR="00B2711E" w:rsidRPr="00C51DD1" w:rsidRDefault="00B2711E" w:rsidP="00B2711E">
      <w:pPr>
        <w:spacing w:after="0" w:line="240" w:lineRule="auto"/>
        <w:ind w:left="567" w:right="-172"/>
        <w:rPr>
          <w:rFonts w:ascii="Times New Roman" w:hAnsi="Times New Roman"/>
          <w:sz w:val="24"/>
          <w:szCs w:val="24"/>
        </w:rPr>
      </w:pPr>
      <w:r w:rsidRPr="00C51DD1">
        <w:rPr>
          <w:rFonts w:ascii="Times New Roman" w:hAnsi="Times New Roman"/>
          <w:sz w:val="24"/>
          <w:szCs w:val="24"/>
        </w:rPr>
        <w:t xml:space="preserve">Для диктантов целесообразно использовать связные тексты, которые должны отвечать нормам современного литературного языка, быть </w:t>
      </w:r>
      <w:proofErr w:type="spellStart"/>
      <w:proofErr w:type="gramStart"/>
      <w:r w:rsidRPr="00C51DD1">
        <w:rPr>
          <w:rFonts w:ascii="Times New Roman" w:hAnsi="Times New Roman"/>
          <w:sz w:val="24"/>
          <w:szCs w:val="24"/>
        </w:rPr>
        <w:t>дос-тупными</w:t>
      </w:r>
      <w:proofErr w:type="spellEnd"/>
      <w:proofErr w:type="gramEnd"/>
      <w:r w:rsidRPr="00C51DD1">
        <w:rPr>
          <w:rFonts w:ascii="Times New Roman" w:hAnsi="Times New Roman"/>
          <w:sz w:val="24"/>
          <w:szCs w:val="24"/>
        </w:rPr>
        <w:t xml:space="preserve"> по содержанию учащимся данного класса.</w:t>
      </w:r>
    </w:p>
    <w:p w14:paraId="009B3EE4" w14:textId="77777777" w:rsidR="00B2711E" w:rsidRPr="00C51DD1" w:rsidRDefault="00B2711E" w:rsidP="00B2711E">
      <w:pPr>
        <w:spacing w:after="0" w:line="240" w:lineRule="auto"/>
        <w:ind w:left="567" w:right="-172"/>
        <w:rPr>
          <w:rFonts w:ascii="Times New Roman" w:hAnsi="Times New Roman"/>
          <w:sz w:val="24"/>
          <w:szCs w:val="24"/>
        </w:rPr>
      </w:pPr>
      <w:r w:rsidRPr="00C51DD1">
        <w:rPr>
          <w:rFonts w:ascii="Times New Roman" w:hAnsi="Times New Roman"/>
          <w:sz w:val="24"/>
          <w:szCs w:val="24"/>
        </w:rPr>
        <w:t xml:space="preserve">Объём диктанта устанавливается: для 5 класса – 90-100 слов, для 6 класса –  100-110 слов, для 7 – 110-120, для 8 –  120-150, для 9 класса – 150-170 слов. (При подсчёте слов учитываются как самостоятельные, так и служебные слова).                                                                                      </w:t>
      </w:r>
    </w:p>
    <w:p w14:paraId="5EC85A30" w14:textId="77777777" w:rsidR="00B2711E" w:rsidRPr="00C51DD1" w:rsidRDefault="00B2711E" w:rsidP="00B2711E">
      <w:pPr>
        <w:spacing w:after="0" w:line="240" w:lineRule="auto"/>
        <w:ind w:left="567" w:right="-172"/>
        <w:rPr>
          <w:rFonts w:ascii="Times New Roman" w:hAnsi="Times New Roman"/>
          <w:sz w:val="24"/>
          <w:szCs w:val="24"/>
        </w:rPr>
      </w:pPr>
      <w:r w:rsidRPr="00C51DD1">
        <w:rPr>
          <w:rFonts w:ascii="Times New Roman" w:hAnsi="Times New Roman"/>
          <w:sz w:val="24"/>
          <w:szCs w:val="24"/>
        </w:rPr>
        <w:t xml:space="preserve">К о н т </w:t>
      </w:r>
      <w:proofErr w:type="gramStart"/>
      <w:r w:rsidRPr="00C51DD1">
        <w:rPr>
          <w:rFonts w:ascii="Times New Roman" w:hAnsi="Times New Roman"/>
          <w:sz w:val="24"/>
          <w:szCs w:val="24"/>
        </w:rPr>
        <w:t>р</w:t>
      </w:r>
      <w:proofErr w:type="gramEnd"/>
      <w:r w:rsidRPr="00C51DD1">
        <w:rPr>
          <w:rFonts w:ascii="Times New Roman" w:hAnsi="Times New Roman"/>
          <w:sz w:val="24"/>
          <w:szCs w:val="24"/>
        </w:rPr>
        <w:t xml:space="preserve"> о л ь н ы й   с л о в а р н ы й   д и к т а н т проверят усвоение слов с непроверяемыми и </w:t>
      </w:r>
      <w:proofErr w:type="spellStart"/>
      <w:r w:rsidRPr="00C51DD1">
        <w:rPr>
          <w:rFonts w:ascii="Times New Roman" w:hAnsi="Times New Roman"/>
          <w:sz w:val="24"/>
          <w:szCs w:val="24"/>
        </w:rPr>
        <w:t>труднопроверяемыми</w:t>
      </w:r>
      <w:proofErr w:type="spellEnd"/>
      <w:r w:rsidRPr="00C51DD1">
        <w:rPr>
          <w:rFonts w:ascii="Times New Roman" w:hAnsi="Times New Roman"/>
          <w:sz w:val="24"/>
          <w:szCs w:val="24"/>
        </w:rPr>
        <w:t xml:space="preserve"> орфограммами. Он может состоять из следующего количества слов: для 7 класса – 25-30. Диктант, имеющий целью проверку подготовки учащихся по определенной теме, должен включать основные орфограммы или </w:t>
      </w:r>
      <w:proofErr w:type="spellStart"/>
      <w:r w:rsidRPr="00C51DD1">
        <w:rPr>
          <w:rFonts w:ascii="Times New Roman" w:hAnsi="Times New Roman"/>
          <w:sz w:val="24"/>
          <w:szCs w:val="24"/>
        </w:rPr>
        <w:t>пунктограммы</w:t>
      </w:r>
      <w:proofErr w:type="spellEnd"/>
      <w:r w:rsidRPr="00C51DD1">
        <w:rPr>
          <w:rFonts w:ascii="Times New Roman" w:hAnsi="Times New Roman"/>
          <w:sz w:val="24"/>
          <w:szCs w:val="24"/>
        </w:rPr>
        <w:t xml:space="preserve"> этой темы, а также обеспечивать выявление прочности ранее приобретенных навыков. И т о </w:t>
      </w:r>
      <w:proofErr w:type="gramStart"/>
      <w:r w:rsidRPr="00C51DD1">
        <w:rPr>
          <w:rFonts w:ascii="Times New Roman" w:hAnsi="Times New Roman"/>
          <w:sz w:val="24"/>
          <w:szCs w:val="24"/>
        </w:rPr>
        <w:t>г</w:t>
      </w:r>
      <w:proofErr w:type="gramEnd"/>
      <w:r w:rsidRPr="00C51DD1">
        <w:rPr>
          <w:rFonts w:ascii="Times New Roman" w:hAnsi="Times New Roman"/>
          <w:sz w:val="24"/>
          <w:szCs w:val="24"/>
        </w:rPr>
        <w:t xml:space="preserve"> о в ы е  д и к т а н т ы, проводимые в конце четверти и года, проверяют подготовку учащихся, как правило, по всем изученным темам.</w:t>
      </w:r>
    </w:p>
    <w:p w14:paraId="4738C778" w14:textId="77777777" w:rsidR="00B2711E" w:rsidRPr="00C51DD1" w:rsidRDefault="00B2711E" w:rsidP="00B2711E">
      <w:pPr>
        <w:spacing w:after="0" w:line="240" w:lineRule="auto"/>
        <w:ind w:left="567" w:right="-172"/>
        <w:rPr>
          <w:rFonts w:ascii="Times New Roman" w:hAnsi="Times New Roman"/>
          <w:sz w:val="24"/>
          <w:szCs w:val="24"/>
        </w:rPr>
      </w:pPr>
      <w:r w:rsidRPr="00C51DD1">
        <w:rPr>
          <w:rFonts w:ascii="Times New Roman" w:hAnsi="Times New Roman"/>
          <w:sz w:val="24"/>
          <w:szCs w:val="24"/>
        </w:rPr>
        <w:t xml:space="preserve">Для к о н т </w:t>
      </w:r>
      <w:proofErr w:type="gramStart"/>
      <w:r w:rsidRPr="00C51DD1">
        <w:rPr>
          <w:rFonts w:ascii="Times New Roman" w:hAnsi="Times New Roman"/>
          <w:sz w:val="24"/>
          <w:szCs w:val="24"/>
        </w:rPr>
        <w:t>р</w:t>
      </w:r>
      <w:proofErr w:type="gramEnd"/>
      <w:r w:rsidRPr="00C51DD1">
        <w:rPr>
          <w:rFonts w:ascii="Times New Roman" w:hAnsi="Times New Roman"/>
          <w:sz w:val="24"/>
          <w:szCs w:val="24"/>
        </w:rPr>
        <w:t xml:space="preserve"> о л ь н ы х   д и к т а н т о в следует подбирать такие тексты, в которых изучаемые в данной теме орфограммы и </w:t>
      </w:r>
      <w:proofErr w:type="spellStart"/>
      <w:r w:rsidRPr="00C51DD1">
        <w:rPr>
          <w:rFonts w:ascii="Times New Roman" w:hAnsi="Times New Roman"/>
          <w:sz w:val="24"/>
          <w:szCs w:val="24"/>
        </w:rPr>
        <w:t>пунктограммы</w:t>
      </w:r>
      <w:proofErr w:type="spellEnd"/>
      <w:r w:rsidRPr="00C51DD1">
        <w:rPr>
          <w:rFonts w:ascii="Times New Roman" w:hAnsi="Times New Roman"/>
          <w:sz w:val="24"/>
          <w:szCs w:val="24"/>
        </w:rPr>
        <w:t xml:space="preserve"> были бы представлены 2-3 случаями. Из изученных ранее орфограмм и </w:t>
      </w:r>
      <w:proofErr w:type="spellStart"/>
      <w:r w:rsidRPr="00C51DD1">
        <w:rPr>
          <w:rFonts w:ascii="Times New Roman" w:hAnsi="Times New Roman"/>
          <w:sz w:val="24"/>
          <w:szCs w:val="24"/>
        </w:rPr>
        <w:t>пунктограмм</w:t>
      </w:r>
      <w:proofErr w:type="spellEnd"/>
      <w:r w:rsidRPr="00C51DD1">
        <w:rPr>
          <w:rFonts w:ascii="Times New Roman" w:hAnsi="Times New Roman"/>
          <w:sz w:val="24"/>
          <w:szCs w:val="24"/>
        </w:rPr>
        <w:t xml:space="preserve"> включаются основные, они должны </w:t>
      </w:r>
      <w:r w:rsidRPr="00C51DD1">
        <w:rPr>
          <w:rFonts w:ascii="Times New Roman" w:hAnsi="Times New Roman"/>
          <w:sz w:val="24"/>
          <w:szCs w:val="24"/>
        </w:rPr>
        <w:lastRenderedPageBreak/>
        <w:t xml:space="preserve">быть представлены 1-3 случаями. В целом количество проверяемых орфограмм и </w:t>
      </w:r>
      <w:proofErr w:type="spellStart"/>
      <w:r w:rsidRPr="00C51DD1">
        <w:rPr>
          <w:rFonts w:ascii="Times New Roman" w:hAnsi="Times New Roman"/>
          <w:sz w:val="24"/>
          <w:szCs w:val="24"/>
        </w:rPr>
        <w:t>пунктограмм</w:t>
      </w:r>
      <w:proofErr w:type="spellEnd"/>
      <w:r w:rsidRPr="00C51DD1">
        <w:rPr>
          <w:rFonts w:ascii="Times New Roman" w:hAnsi="Times New Roman"/>
          <w:sz w:val="24"/>
          <w:szCs w:val="24"/>
        </w:rPr>
        <w:t xml:space="preserve"> не должно превышать для 7 класса  –  20 различных орфограмм и 4-5 </w:t>
      </w:r>
      <w:proofErr w:type="spellStart"/>
      <w:r w:rsidRPr="00C51DD1">
        <w:rPr>
          <w:rFonts w:ascii="Times New Roman" w:hAnsi="Times New Roman"/>
          <w:sz w:val="24"/>
          <w:szCs w:val="24"/>
        </w:rPr>
        <w:t>пунктограмм</w:t>
      </w:r>
      <w:proofErr w:type="gramStart"/>
      <w:r w:rsidRPr="00C51DD1">
        <w:rPr>
          <w:rFonts w:ascii="Times New Roman" w:hAnsi="Times New Roman"/>
          <w:sz w:val="24"/>
          <w:szCs w:val="24"/>
        </w:rPr>
        <w:t>.В</w:t>
      </w:r>
      <w:proofErr w:type="spellEnd"/>
      <w:proofErr w:type="gramEnd"/>
      <w:r w:rsidRPr="00C51DD1">
        <w:rPr>
          <w:rFonts w:ascii="Times New Roman" w:hAnsi="Times New Roman"/>
          <w:sz w:val="24"/>
          <w:szCs w:val="24"/>
        </w:rPr>
        <w:t xml:space="preserve"> текст контрольных диктантов могут включаться только те вновь изученные орфограммы, которые в достаточной мере закреплялись (не менее чем на двух-трёх предыдущих уроках).</w:t>
      </w:r>
    </w:p>
    <w:p w14:paraId="68491857" w14:textId="77777777" w:rsidR="00B2711E" w:rsidRPr="00C51DD1" w:rsidRDefault="00B2711E" w:rsidP="00B2711E">
      <w:pPr>
        <w:spacing w:after="0" w:line="240" w:lineRule="auto"/>
        <w:ind w:left="567" w:right="-172"/>
        <w:rPr>
          <w:rFonts w:ascii="Times New Roman" w:hAnsi="Times New Roman"/>
          <w:sz w:val="24"/>
          <w:szCs w:val="24"/>
        </w:rPr>
      </w:pPr>
      <w:r w:rsidRPr="00C51DD1">
        <w:rPr>
          <w:rFonts w:ascii="Times New Roman" w:hAnsi="Times New Roman"/>
          <w:sz w:val="24"/>
          <w:szCs w:val="24"/>
        </w:rPr>
        <w:t xml:space="preserve">В диктантах должно </w:t>
      </w:r>
      <w:proofErr w:type="spellStart"/>
      <w:r w:rsidRPr="00C51DD1">
        <w:rPr>
          <w:rFonts w:ascii="Times New Roman" w:hAnsi="Times New Roman"/>
          <w:sz w:val="24"/>
          <w:szCs w:val="24"/>
        </w:rPr>
        <w:t>бытьв</w:t>
      </w:r>
      <w:proofErr w:type="spellEnd"/>
      <w:r w:rsidRPr="00C51DD1">
        <w:rPr>
          <w:rFonts w:ascii="Times New Roman" w:hAnsi="Times New Roman"/>
          <w:sz w:val="24"/>
          <w:szCs w:val="24"/>
        </w:rPr>
        <w:t xml:space="preserve"> 6-7 классах  – не более 7 слов с </w:t>
      </w:r>
      <w:proofErr w:type="spellStart"/>
      <w:proofErr w:type="gramStart"/>
      <w:r w:rsidRPr="00C51DD1">
        <w:rPr>
          <w:rFonts w:ascii="Times New Roman" w:hAnsi="Times New Roman"/>
          <w:sz w:val="24"/>
          <w:szCs w:val="24"/>
        </w:rPr>
        <w:t>непрове-ряемыми</w:t>
      </w:r>
      <w:proofErr w:type="spellEnd"/>
      <w:proofErr w:type="gramEnd"/>
      <w:r w:rsidRPr="00C51DD1">
        <w:rPr>
          <w:rFonts w:ascii="Times New Roman" w:hAnsi="Times New Roman"/>
          <w:sz w:val="24"/>
          <w:szCs w:val="24"/>
        </w:rPr>
        <w:t xml:space="preserve"> и </w:t>
      </w:r>
      <w:proofErr w:type="spellStart"/>
      <w:r w:rsidRPr="00C51DD1">
        <w:rPr>
          <w:rFonts w:ascii="Times New Roman" w:hAnsi="Times New Roman"/>
          <w:sz w:val="24"/>
          <w:szCs w:val="24"/>
        </w:rPr>
        <w:t>труднопроверяемыми</w:t>
      </w:r>
      <w:proofErr w:type="spellEnd"/>
      <w:r w:rsidRPr="00C51DD1">
        <w:rPr>
          <w:rFonts w:ascii="Times New Roman" w:hAnsi="Times New Roman"/>
          <w:sz w:val="24"/>
          <w:szCs w:val="24"/>
        </w:rPr>
        <w:t xml:space="preserve"> написаниями, правописанию которых ученики специально обучались.</w:t>
      </w:r>
    </w:p>
    <w:p w14:paraId="5737A1F6" w14:textId="77777777" w:rsidR="00B2711E" w:rsidRPr="00C51DD1" w:rsidRDefault="00B2711E" w:rsidP="00B2711E">
      <w:pPr>
        <w:spacing w:after="0" w:line="240" w:lineRule="auto"/>
        <w:ind w:left="567" w:right="-172"/>
        <w:rPr>
          <w:rFonts w:ascii="Times New Roman" w:hAnsi="Times New Roman"/>
          <w:sz w:val="24"/>
          <w:szCs w:val="24"/>
        </w:rPr>
      </w:pPr>
      <w:r w:rsidRPr="00C51DD1">
        <w:rPr>
          <w:rFonts w:ascii="Times New Roman" w:hAnsi="Times New Roman"/>
          <w:sz w:val="24"/>
          <w:szCs w:val="24"/>
        </w:rPr>
        <w:t>При оценке диктанта исправляются, но не учитываются орфографические и пунктуационные ошибки:</w:t>
      </w:r>
    </w:p>
    <w:p w14:paraId="0C4D4AD7" w14:textId="77777777" w:rsidR="00B2711E" w:rsidRPr="00C51DD1" w:rsidRDefault="00B2711E" w:rsidP="00B2711E">
      <w:pPr>
        <w:spacing w:after="0" w:line="240" w:lineRule="auto"/>
        <w:ind w:left="567" w:right="-172"/>
        <w:rPr>
          <w:rFonts w:ascii="Times New Roman" w:hAnsi="Times New Roman"/>
          <w:sz w:val="24"/>
          <w:szCs w:val="24"/>
        </w:rPr>
      </w:pPr>
      <w:r w:rsidRPr="00C51DD1">
        <w:rPr>
          <w:rFonts w:ascii="Times New Roman" w:hAnsi="Times New Roman"/>
          <w:sz w:val="24"/>
          <w:szCs w:val="24"/>
        </w:rPr>
        <w:t>1) в переносе слов;</w:t>
      </w:r>
    </w:p>
    <w:p w14:paraId="0C3CBFDF" w14:textId="77777777" w:rsidR="00B2711E" w:rsidRPr="00C51DD1" w:rsidRDefault="00B2711E" w:rsidP="00B2711E">
      <w:pPr>
        <w:spacing w:after="0" w:line="240" w:lineRule="auto"/>
        <w:ind w:left="567" w:right="-172"/>
        <w:rPr>
          <w:rFonts w:ascii="Times New Roman" w:hAnsi="Times New Roman"/>
          <w:sz w:val="24"/>
          <w:szCs w:val="24"/>
        </w:rPr>
      </w:pPr>
      <w:r w:rsidRPr="00C51DD1">
        <w:rPr>
          <w:rFonts w:ascii="Times New Roman" w:hAnsi="Times New Roman"/>
          <w:sz w:val="24"/>
          <w:szCs w:val="24"/>
        </w:rPr>
        <w:t>2) на правила, которые не включены в школьную программу;</w:t>
      </w:r>
    </w:p>
    <w:p w14:paraId="11999678" w14:textId="77777777" w:rsidR="00B2711E" w:rsidRPr="00C51DD1" w:rsidRDefault="00B2711E" w:rsidP="00B2711E">
      <w:pPr>
        <w:spacing w:after="0" w:line="240" w:lineRule="auto"/>
        <w:ind w:left="567" w:right="-172"/>
        <w:rPr>
          <w:rFonts w:ascii="Times New Roman" w:hAnsi="Times New Roman"/>
          <w:sz w:val="24"/>
          <w:szCs w:val="24"/>
        </w:rPr>
      </w:pPr>
      <w:r w:rsidRPr="00C51DD1">
        <w:rPr>
          <w:rFonts w:ascii="Times New Roman" w:hAnsi="Times New Roman"/>
          <w:sz w:val="24"/>
          <w:szCs w:val="24"/>
        </w:rPr>
        <w:t>3) на еще не изученные правила;</w:t>
      </w:r>
    </w:p>
    <w:p w14:paraId="4C2E45DF" w14:textId="77777777" w:rsidR="00B2711E" w:rsidRPr="00C51DD1" w:rsidRDefault="00B2711E" w:rsidP="00B2711E">
      <w:pPr>
        <w:spacing w:after="0" w:line="240" w:lineRule="auto"/>
        <w:ind w:left="567" w:right="-172"/>
        <w:rPr>
          <w:rFonts w:ascii="Times New Roman" w:hAnsi="Times New Roman"/>
          <w:sz w:val="24"/>
          <w:szCs w:val="24"/>
        </w:rPr>
      </w:pPr>
      <w:r w:rsidRPr="00C51DD1">
        <w:rPr>
          <w:rFonts w:ascii="Times New Roman" w:hAnsi="Times New Roman"/>
          <w:sz w:val="24"/>
          <w:szCs w:val="24"/>
        </w:rPr>
        <w:t>4) в словах с непроверяемыми написаниями, над которыми не проводилась специальная работа;</w:t>
      </w:r>
    </w:p>
    <w:p w14:paraId="263B5268" w14:textId="77777777" w:rsidR="00B2711E" w:rsidRPr="00C51DD1" w:rsidRDefault="00B2711E" w:rsidP="00B2711E">
      <w:pPr>
        <w:spacing w:after="0" w:line="240" w:lineRule="auto"/>
        <w:ind w:left="567" w:right="-172"/>
        <w:rPr>
          <w:rFonts w:ascii="Times New Roman" w:hAnsi="Times New Roman"/>
          <w:sz w:val="24"/>
          <w:szCs w:val="24"/>
        </w:rPr>
      </w:pPr>
      <w:r w:rsidRPr="00C51DD1">
        <w:rPr>
          <w:rFonts w:ascii="Times New Roman" w:hAnsi="Times New Roman"/>
          <w:sz w:val="24"/>
          <w:szCs w:val="24"/>
        </w:rPr>
        <w:t>5) в передаче авторской пунктуации.</w:t>
      </w:r>
    </w:p>
    <w:p w14:paraId="4CD523D1" w14:textId="77777777" w:rsidR="00B2711E" w:rsidRPr="00C51DD1" w:rsidRDefault="00B2711E" w:rsidP="00B2711E">
      <w:pPr>
        <w:spacing w:after="0" w:line="240" w:lineRule="auto"/>
        <w:ind w:left="567" w:right="-172"/>
        <w:rPr>
          <w:rFonts w:ascii="Times New Roman" w:hAnsi="Times New Roman"/>
          <w:sz w:val="24"/>
          <w:szCs w:val="24"/>
        </w:rPr>
      </w:pPr>
      <w:r w:rsidRPr="00C51DD1">
        <w:rPr>
          <w:rFonts w:ascii="Times New Roman" w:hAnsi="Times New Roman"/>
          <w:sz w:val="24"/>
          <w:szCs w:val="24"/>
        </w:rPr>
        <w:t xml:space="preserve">При оценке диктантов важно также учитывать характер ошибки. Среди ошибок следует выделять негрубые, т.е. не имеющие существенного значения для характеристики грамотности. При подсчёте ошибок две негрубые считаются за одну. К </w:t>
      </w:r>
      <w:proofErr w:type="gramStart"/>
      <w:r w:rsidRPr="00C51DD1">
        <w:rPr>
          <w:rFonts w:ascii="Times New Roman" w:hAnsi="Times New Roman"/>
          <w:sz w:val="24"/>
          <w:szCs w:val="24"/>
        </w:rPr>
        <w:t>негрубым</w:t>
      </w:r>
      <w:proofErr w:type="gramEnd"/>
      <w:r w:rsidRPr="00C51DD1">
        <w:rPr>
          <w:rFonts w:ascii="Times New Roman" w:hAnsi="Times New Roman"/>
          <w:sz w:val="24"/>
          <w:szCs w:val="24"/>
        </w:rPr>
        <w:t xml:space="preserve"> относятся ошибки:</w:t>
      </w:r>
    </w:p>
    <w:p w14:paraId="27CBE012" w14:textId="77777777" w:rsidR="00B2711E" w:rsidRPr="00C51DD1" w:rsidRDefault="00B2711E" w:rsidP="00B2711E">
      <w:pPr>
        <w:spacing w:after="0" w:line="240" w:lineRule="auto"/>
        <w:ind w:left="567" w:right="-172"/>
        <w:rPr>
          <w:rFonts w:ascii="Times New Roman" w:hAnsi="Times New Roman"/>
          <w:sz w:val="24"/>
          <w:szCs w:val="24"/>
        </w:rPr>
      </w:pPr>
      <w:r w:rsidRPr="00C51DD1">
        <w:rPr>
          <w:rFonts w:ascii="Times New Roman" w:hAnsi="Times New Roman"/>
          <w:sz w:val="24"/>
          <w:szCs w:val="24"/>
        </w:rPr>
        <w:t>1) в исключениях из правил;</w:t>
      </w:r>
    </w:p>
    <w:p w14:paraId="535FCF88" w14:textId="77777777" w:rsidR="00B2711E" w:rsidRPr="00C51DD1" w:rsidRDefault="00B2711E" w:rsidP="00B2711E">
      <w:pPr>
        <w:spacing w:after="0" w:line="240" w:lineRule="auto"/>
        <w:ind w:left="567" w:right="-172"/>
        <w:rPr>
          <w:rFonts w:ascii="Times New Roman" w:hAnsi="Times New Roman"/>
          <w:sz w:val="24"/>
          <w:szCs w:val="24"/>
        </w:rPr>
      </w:pPr>
      <w:r w:rsidRPr="00C51DD1">
        <w:rPr>
          <w:rFonts w:ascii="Times New Roman" w:hAnsi="Times New Roman"/>
          <w:sz w:val="24"/>
          <w:szCs w:val="24"/>
        </w:rPr>
        <w:t>2) в написании большой буквы в составных собственных наименованиях;</w:t>
      </w:r>
    </w:p>
    <w:p w14:paraId="1DA968B4" w14:textId="77777777" w:rsidR="00B2711E" w:rsidRPr="00C51DD1" w:rsidRDefault="00B2711E" w:rsidP="00B2711E">
      <w:pPr>
        <w:spacing w:after="0" w:line="240" w:lineRule="auto"/>
        <w:ind w:left="567" w:right="-172"/>
        <w:rPr>
          <w:rFonts w:ascii="Times New Roman" w:hAnsi="Times New Roman"/>
          <w:sz w:val="24"/>
          <w:szCs w:val="24"/>
        </w:rPr>
      </w:pPr>
      <w:r w:rsidRPr="00C51DD1">
        <w:rPr>
          <w:rFonts w:ascii="Times New Roman" w:hAnsi="Times New Roman"/>
          <w:sz w:val="24"/>
          <w:szCs w:val="24"/>
        </w:rPr>
        <w:t>3) в случаях слитного и раздельного написания приставок в наречиях, образованных от существительных с предлогами, правописание которых не регулируется правилами;</w:t>
      </w:r>
    </w:p>
    <w:p w14:paraId="07228222" w14:textId="77777777" w:rsidR="00B2711E" w:rsidRPr="00C51DD1" w:rsidRDefault="00B2711E" w:rsidP="00B2711E">
      <w:pPr>
        <w:spacing w:after="0" w:line="240" w:lineRule="auto"/>
        <w:ind w:left="567" w:right="-172"/>
        <w:rPr>
          <w:rFonts w:ascii="Times New Roman" w:hAnsi="Times New Roman"/>
          <w:sz w:val="24"/>
          <w:szCs w:val="24"/>
        </w:rPr>
      </w:pPr>
      <w:r w:rsidRPr="00C51DD1">
        <w:rPr>
          <w:rFonts w:ascii="Times New Roman" w:hAnsi="Times New Roman"/>
          <w:sz w:val="24"/>
          <w:szCs w:val="24"/>
        </w:rPr>
        <w:t>4) в случаях слитного и раздельного написания не с прилагательными и причастиями, выступающими в роли сказуемого;</w:t>
      </w:r>
    </w:p>
    <w:p w14:paraId="51E7036E" w14:textId="77777777" w:rsidR="00B2711E" w:rsidRPr="00C51DD1" w:rsidRDefault="00B2711E" w:rsidP="00B2711E">
      <w:pPr>
        <w:spacing w:after="0" w:line="240" w:lineRule="auto"/>
        <w:ind w:left="567" w:right="-172"/>
        <w:rPr>
          <w:rFonts w:ascii="Times New Roman" w:hAnsi="Times New Roman"/>
          <w:sz w:val="24"/>
          <w:szCs w:val="24"/>
        </w:rPr>
      </w:pPr>
      <w:r w:rsidRPr="00C51DD1">
        <w:rPr>
          <w:rFonts w:ascii="Times New Roman" w:hAnsi="Times New Roman"/>
          <w:sz w:val="24"/>
          <w:szCs w:val="24"/>
        </w:rPr>
        <w:t xml:space="preserve">5) в написании ы и </w:t>
      </w:r>
      <w:proofErr w:type="spellStart"/>
      <w:proofErr w:type="gramStart"/>
      <w:r w:rsidRPr="00C51DD1">
        <w:rPr>
          <w:rFonts w:ascii="Times New Roman" w:hAnsi="Times New Roman"/>
          <w:sz w:val="24"/>
          <w:szCs w:val="24"/>
        </w:rPr>
        <w:t>и</w:t>
      </w:r>
      <w:proofErr w:type="spellEnd"/>
      <w:proofErr w:type="gramEnd"/>
      <w:r w:rsidRPr="00C51DD1">
        <w:rPr>
          <w:rFonts w:ascii="Times New Roman" w:hAnsi="Times New Roman"/>
          <w:sz w:val="24"/>
          <w:szCs w:val="24"/>
        </w:rPr>
        <w:t xml:space="preserve"> после приставок;</w:t>
      </w:r>
    </w:p>
    <w:p w14:paraId="267B6BD4" w14:textId="77777777" w:rsidR="00B2711E" w:rsidRPr="00C51DD1" w:rsidRDefault="00B2711E" w:rsidP="00B2711E">
      <w:pPr>
        <w:spacing w:after="0" w:line="240" w:lineRule="auto"/>
        <w:ind w:left="567" w:right="-172"/>
        <w:rPr>
          <w:rFonts w:ascii="Times New Roman" w:hAnsi="Times New Roman"/>
          <w:sz w:val="24"/>
          <w:szCs w:val="24"/>
        </w:rPr>
      </w:pPr>
      <w:r w:rsidRPr="00C51DD1">
        <w:rPr>
          <w:rFonts w:ascii="Times New Roman" w:hAnsi="Times New Roman"/>
          <w:sz w:val="24"/>
          <w:szCs w:val="24"/>
        </w:rPr>
        <w:t xml:space="preserve">6) в случаях трудного различия не и ни (Куда он только не обращался! Куда он ни обращался, никто не мог дать ему ответ. </w:t>
      </w:r>
      <w:proofErr w:type="gramStart"/>
      <w:r w:rsidRPr="00C51DD1">
        <w:rPr>
          <w:rFonts w:ascii="Times New Roman" w:hAnsi="Times New Roman"/>
          <w:sz w:val="24"/>
          <w:szCs w:val="24"/>
        </w:rPr>
        <w:t>Никто иной не ...; не кто иной, как; ничто иное не, не что иное,  как и др.);</w:t>
      </w:r>
      <w:proofErr w:type="gramEnd"/>
    </w:p>
    <w:p w14:paraId="67E467D3" w14:textId="77777777" w:rsidR="00B2711E" w:rsidRPr="00C51DD1" w:rsidRDefault="00B2711E" w:rsidP="00B2711E">
      <w:pPr>
        <w:spacing w:after="0" w:line="240" w:lineRule="auto"/>
        <w:ind w:left="567" w:right="-172"/>
        <w:rPr>
          <w:rFonts w:ascii="Times New Roman" w:hAnsi="Times New Roman"/>
          <w:sz w:val="24"/>
          <w:szCs w:val="24"/>
        </w:rPr>
      </w:pPr>
      <w:r w:rsidRPr="00C51DD1">
        <w:rPr>
          <w:rFonts w:ascii="Times New Roman" w:hAnsi="Times New Roman"/>
          <w:sz w:val="24"/>
          <w:szCs w:val="24"/>
        </w:rPr>
        <w:t>7) в собственных именах нерусского происхождения;</w:t>
      </w:r>
    </w:p>
    <w:p w14:paraId="406FF241" w14:textId="77777777" w:rsidR="00B2711E" w:rsidRPr="00C51DD1" w:rsidRDefault="00B2711E" w:rsidP="00B2711E">
      <w:pPr>
        <w:spacing w:after="0" w:line="240" w:lineRule="auto"/>
        <w:ind w:left="567" w:right="-172"/>
        <w:rPr>
          <w:rFonts w:ascii="Times New Roman" w:hAnsi="Times New Roman"/>
          <w:sz w:val="24"/>
          <w:szCs w:val="24"/>
        </w:rPr>
      </w:pPr>
      <w:r w:rsidRPr="00C51DD1">
        <w:rPr>
          <w:rFonts w:ascii="Times New Roman" w:hAnsi="Times New Roman"/>
          <w:sz w:val="24"/>
          <w:szCs w:val="24"/>
        </w:rPr>
        <w:t>8) в случаях, когда вместо одного знака препинания поставлен другой;</w:t>
      </w:r>
    </w:p>
    <w:p w14:paraId="21AD70F8" w14:textId="77777777" w:rsidR="00B2711E" w:rsidRPr="00C51DD1" w:rsidRDefault="00B2711E" w:rsidP="00B2711E">
      <w:pPr>
        <w:spacing w:after="0" w:line="240" w:lineRule="auto"/>
        <w:ind w:left="567" w:right="-172"/>
        <w:rPr>
          <w:rFonts w:ascii="Times New Roman" w:hAnsi="Times New Roman"/>
          <w:sz w:val="24"/>
          <w:szCs w:val="24"/>
        </w:rPr>
      </w:pPr>
      <w:r w:rsidRPr="00C51DD1">
        <w:rPr>
          <w:rFonts w:ascii="Times New Roman" w:hAnsi="Times New Roman"/>
          <w:sz w:val="24"/>
          <w:szCs w:val="24"/>
        </w:rPr>
        <w:t>9) в пропуске одного из сочетающихся знаков препинания или в нарушении их последовательности.</w:t>
      </w:r>
    </w:p>
    <w:p w14:paraId="15D3AD44" w14:textId="77777777" w:rsidR="00B2711E" w:rsidRPr="00C51DD1" w:rsidRDefault="00B2711E" w:rsidP="00B2711E">
      <w:pPr>
        <w:spacing w:after="0" w:line="240" w:lineRule="auto"/>
        <w:ind w:left="567" w:right="-172"/>
        <w:rPr>
          <w:rFonts w:ascii="Times New Roman" w:hAnsi="Times New Roman"/>
          <w:sz w:val="24"/>
          <w:szCs w:val="24"/>
        </w:rPr>
      </w:pPr>
      <w:r w:rsidRPr="00C51DD1">
        <w:rPr>
          <w:rFonts w:ascii="Times New Roman" w:hAnsi="Times New Roman"/>
          <w:sz w:val="24"/>
          <w:szCs w:val="24"/>
        </w:rPr>
        <w:t>Необходимо учитывать также повторяемость и однотипность ошибок.</w:t>
      </w:r>
    </w:p>
    <w:p w14:paraId="74AAD501" w14:textId="77777777" w:rsidR="00B2711E" w:rsidRPr="00C51DD1" w:rsidRDefault="00B2711E" w:rsidP="00B2711E">
      <w:pPr>
        <w:spacing w:after="0" w:line="240" w:lineRule="auto"/>
        <w:ind w:left="567" w:right="-172"/>
        <w:rPr>
          <w:rFonts w:ascii="Times New Roman" w:hAnsi="Times New Roman"/>
          <w:sz w:val="24"/>
          <w:szCs w:val="24"/>
        </w:rPr>
      </w:pPr>
      <w:r w:rsidRPr="00C51DD1">
        <w:rPr>
          <w:rFonts w:ascii="Times New Roman" w:hAnsi="Times New Roman"/>
          <w:sz w:val="24"/>
          <w:szCs w:val="24"/>
        </w:rPr>
        <w:t xml:space="preserve">Если ошибка повторяется в одном и том же слове или в корне </w:t>
      </w:r>
      <w:proofErr w:type="gramStart"/>
      <w:r w:rsidRPr="00C51DD1">
        <w:rPr>
          <w:rFonts w:ascii="Times New Roman" w:hAnsi="Times New Roman"/>
          <w:sz w:val="24"/>
          <w:szCs w:val="24"/>
        </w:rPr>
        <w:t>одно-коренных</w:t>
      </w:r>
      <w:proofErr w:type="gramEnd"/>
      <w:r w:rsidRPr="00C51DD1">
        <w:rPr>
          <w:rFonts w:ascii="Times New Roman" w:hAnsi="Times New Roman"/>
          <w:sz w:val="24"/>
          <w:szCs w:val="24"/>
        </w:rPr>
        <w:t xml:space="preserve"> слов, то она считается за одну ошибку.</w:t>
      </w:r>
    </w:p>
    <w:p w14:paraId="58BA7642" w14:textId="77777777" w:rsidR="00B2711E" w:rsidRPr="00C51DD1" w:rsidRDefault="00B2711E" w:rsidP="00B2711E">
      <w:pPr>
        <w:spacing w:after="0" w:line="240" w:lineRule="auto"/>
        <w:ind w:left="567" w:right="-172"/>
        <w:rPr>
          <w:rFonts w:ascii="Times New Roman" w:hAnsi="Times New Roman"/>
          <w:sz w:val="24"/>
          <w:szCs w:val="24"/>
        </w:rPr>
      </w:pPr>
      <w:r w:rsidRPr="00C51DD1">
        <w:rPr>
          <w:rFonts w:ascii="Times New Roman" w:hAnsi="Times New Roman"/>
          <w:sz w:val="24"/>
          <w:szCs w:val="24"/>
        </w:rPr>
        <w:t>Однотипными считаются ошибки  на одно правило, если условия выбора правильного написания заключены в грамматических (в армии, в роще; колют, борются) и фонетических (пирожок, сверчок) особенностях данного слова.</w:t>
      </w:r>
    </w:p>
    <w:p w14:paraId="0457953A" w14:textId="77777777" w:rsidR="00B2711E" w:rsidRPr="00C51DD1" w:rsidRDefault="00B2711E" w:rsidP="00B2711E">
      <w:pPr>
        <w:spacing w:after="0" w:line="240" w:lineRule="auto"/>
        <w:ind w:left="567" w:right="-172"/>
        <w:rPr>
          <w:rFonts w:ascii="Times New Roman" w:hAnsi="Times New Roman"/>
          <w:sz w:val="24"/>
          <w:szCs w:val="24"/>
        </w:rPr>
      </w:pPr>
      <w:proofErr w:type="gramStart"/>
      <w:r w:rsidRPr="00C51DD1">
        <w:rPr>
          <w:rFonts w:ascii="Times New Roman" w:hAnsi="Times New Roman"/>
          <w:sz w:val="24"/>
          <w:szCs w:val="24"/>
        </w:rPr>
        <w:t>Не считаются однотипными ошибки на такое правило, в котором для выяснения правильного написания одного слова требуется подобрать другое (однокоренное) слово или его форму (вода - воды, плоты  - плот, грустный - грустить, резкий - резок).</w:t>
      </w:r>
      <w:proofErr w:type="gramEnd"/>
    </w:p>
    <w:p w14:paraId="2F047DFB" w14:textId="77777777" w:rsidR="00B2711E" w:rsidRPr="00C51DD1" w:rsidRDefault="00B2711E" w:rsidP="00B2711E">
      <w:pPr>
        <w:spacing w:after="0" w:line="240" w:lineRule="auto"/>
        <w:ind w:left="567" w:right="-172"/>
        <w:rPr>
          <w:rFonts w:ascii="Times New Roman" w:hAnsi="Times New Roman"/>
          <w:sz w:val="24"/>
          <w:szCs w:val="24"/>
        </w:rPr>
      </w:pPr>
      <w:r w:rsidRPr="00C51DD1">
        <w:rPr>
          <w:rFonts w:ascii="Times New Roman" w:hAnsi="Times New Roman"/>
          <w:sz w:val="24"/>
          <w:szCs w:val="24"/>
        </w:rPr>
        <w:t>Первые три однотипные ошибки считаются за одну, каждая следующая подобная ошибка учитывается как самостоятельная.</w:t>
      </w:r>
    </w:p>
    <w:p w14:paraId="5A61CA98" w14:textId="77777777" w:rsidR="00B2711E" w:rsidRPr="00C51DD1" w:rsidRDefault="00B2711E" w:rsidP="00B2711E">
      <w:pPr>
        <w:spacing w:after="0" w:line="240" w:lineRule="auto"/>
        <w:ind w:left="567" w:right="-172"/>
        <w:rPr>
          <w:rFonts w:ascii="Times New Roman" w:hAnsi="Times New Roman"/>
          <w:sz w:val="24"/>
          <w:szCs w:val="24"/>
        </w:rPr>
      </w:pPr>
      <w:r w:rsidRPr="00C51DD1">
        <w:rPr>
          <w:rFonts w:ascii="Times New Roman" w:hAnsi="Times New Roman"/>
          <w:sz w:val="24"/>
          <w:szCs w:val="24"/>
        </w:rPr>
        <w:t>Диктант оценивается одной отметкой.</w:t>
      </w:r>
    </w:p>
    <w:p w14:paraId="74A5FCD6" w14:textId="77777777" w:rsidR="00B2711E" w:rsidRPr="00C51DD1" w:rsidRDefault="00B2711E" w:rsidP="00B2711E">
      <w:pPr>
        <w:spacing w:after="0" w:line="240" w:lineRule="auto"/>
        <w:ind w:left="567" w:right="-172"/>
        <w:rPr>
          <w:rFonts w:ascii="Times New Roman" w:hAnsi="Times New Roman"/>
          <w:sz w:val="24"/>
          <w:szCs w:val="24"/>
        </w:rPr>
      </w:pPr>
      <w:r w:rsidRPr="00C51DD1">
        <w:rPr>
          <w:rFonts w:ascii="Times New Roman" w:hAnsi="Times New Roman"/>
          <w:sz w:val="24"/>
          <w:szCs w:val="24"/>
        </w:rPr>
        <w:t>О т м е т к а "5" выставляется за безошибочную работу, а также при наличии в ней 1 негрубой орфографической, 1 негрубой пунктуационной или 1 негрубой грамматической ошибки.</w:t>
      </w:r>
    </w:p>
    <w:p w14:paraId="1EE192DC" w14:textId="77777777" w:rsidR="00B2711E" w:rsidRPr="00C51DD1" w:rsidRDefault="00B2711E" w:rsidP="00B2711E">
      <w:pPr>
        <w:spacing w:after="0" w:line="240" w:lineRule="auto"/>
        <w:ind w:left="567" w:right="-172"/>
        <w:rPr>
          <w:rFonts w:ascii="Times New Roman" w:hAnsi="Times New Roman"/>
          <w:sz w:val="24"/>
          <w:szCs w:val="24"/>
        </w:rPr>
      </w:pPr>
      <w:r w:rsidRPr="00C51DD1">
        <w:rPr>
          <w:rFonts w:ascii="Times New Roman" w:hAnsi="Times New Roman"/>
          <w:sz w:val="24"/>
          <w:szCs w:val="24"/>
        </w:rPr>
        <w:lastRenderedPageBreak/>
        <w:t xml:space="preserve">О т м е т к а "4" выставляется при наличии в диктанте 2 орфографических и 2 пунктуационных, или 1 </w:t>
      </w:r>
      <w:proofErr w:type="gramStart"/>
      <w:r w:rsidRPr="00C51DD1">
        <w:rPr>
          <w:rFonts w:ascii="Times New Roman" w:hAnsi="Times New Roman"/>
          <w:sz w:val="24"/>
          <w:szCs w:val="24"/>
        </w:rPr>
        <w:t>орфографической</w:t>
      </w:r>
      <w:proofErr w:type="gramEnd"/>
      <w:r w:rsidRPr="00C51DD1">
        <w:rPr>
          <w:rFonts w:ascii="Times New Roman" w:hAnsi="Times New Roman"/>
          <w:sz w:val="24"/>
          <w:szCs w:val="24"/>
        </w:rPr>
        <w:t xml:space="preserve"> и 3 пунктуационных ошибок, или 4 пунктуационных при отсутствии орфографических ошибок. Отметка "4" может выставляться при трёх орфографических ошибках, если среди них есть однотипные. Также допускаются 2 грамматические ошибки.</w:t>
      </w:r>
    </w:p>
    <w:p w14:paraId="4ECBB1CD" w14:textId="77777777" w:rsidR="00B2711E" w:rsidRPr="00C51DD1" w:rsidRDefault="00B2711E" w:rsidP="00B2711E">
      <w:pPr>
        <w:spacing w:after="0" w:line="240" w:lineRule="auto"/>
        <w:ind w:left="567" w:right="-172"/>
        <w:rPr>
          <w:rFonts w:ascii="Times New Roman" w:hAnsi="Times New Roman"/>
          <w:sz w:val="24"/>
          <w:szCs w:val="24"/>
        </w:rPr>
      </w:pPr>
      <w:r w:rsidRPr="00C51DD1">
        <w:rPr>
          <w:rFonts w:ascii="Times New Roman" w:hAnsi="Times New Roman"/>
          <w:sz w:val="24"/>
          <w:szCs w:val="24"/>
        </w:rPr>
        <w:t>О т м е т к а "3" выставляется за диктант, в котором допущены 4 орфографические и 4 пунктуационные ошибки, или 3 орфографические и 5 пунктуационных ошибок, или 7 пунктуационных ошибок при отсутствии орфографических ошибок. В 5 классе допускается выставление отметки "3" за диктант при 5 орфографических и 4 пунктуационных ошибках. Отметка "3" может быть поставлена также при наличии 6 орфографических и 6 пунктуационных, если среди тех и других имеются однотипные и негрубые ошибки. Допускается  до 4 грамматических ошибок.</w:t>
      </w:r>
    </w:p>
    <w:p w14:paraId="7770E1EE" w14:textId="77777777" w:rsidR="00B2711E" w:rsidRPr="00C51DD1" w:rsidRDefault="00B2711E" w:rsidP="00B2711E">
      <w:pPr>
        <w:spacing w:after="0" w:line="240" w:lineRule="auto"/>
        <w:ind w:left="567" w:right="-172"/>
        <w:rPr>
          <w:rFonts w:ascii="Times New Roman" w:hAnsi="Times New Roman"/>
          <w:sz w:val="24"/>
          <w:szCs w:val="24"/>
        </w:rPr>
      </w:pPr>
      <w:r w:rsidRPr="00C51DD1">
        <w:rPr>
          <w:rFonts w:ascii="Times New Roman" w:hAnsi="Times New Roman"/>
          <w:sz w:val="24"/>
          <w:szCs w:val="24"/>
        </w:rPr>
        <w:t>О т м е т к а "2" выставляется за диктант, в котором допущено до 7 орфографических и 7 пунктуационных ошибок, или 6 орфографических и 8 пунктуационных ошибок, 5 орфографических и 9 пунктуационных ошибок, 8 орфографических и 6 пунктуационных ошибок. Кроме этого,  допущено более 4 грамматических ошибок.</w:t>
      </w:r>
    </w:p>
    <w:p w14:paraId="40986D35" w14:textId="77777777" w:rsidR="00B2711E" w:rsidRPr="00C51DD1" w:rsidRDefault="00B2711E" w:rsidP="00B2711E">
      <w:pPr>
        <w:spacing w:after="0" w:line="240" w:lineRule="auto"/>
        <w:ind w:left="567" w:right="-172"/>
        <w:rPr>
          <w:rFonts w:ascii="Times New Roman" w:hAnsi="Times New Roman"/>
          <w:sz w:val="24"/>
          <w:szCs w:val="24"/>
        </w:rPr>
      </w:pPr>
      <w:r w:rsidRPr="00C51DD1">
        <w:rPr>
          <w:rFonts w:ascii="Times New Roman" w:hAnsi="Times New Roman"/>
          <w:sz w:val="24"/>
          <w:szCs w:val="24"/>
        </w:rPr>
        <w:t xml:space="preserve">При большем количестве ошибок диктант оценивается б а л </w:t>
      </w:r>
      <w:proofErr w:type="spellStart"/>
      <w:proofErr w:type="gramStart"/>
      <w:r w:rsidRPr="00C51DD1">
        <w:rPr>
          <w:rFonts w:ascii="Times New Roman" w:hAnsi="Times New Roman"/>
          <w:sz w:val="24"/>
          <w:szCs w:val="24"/>
        </w:rPr>
        <w:t>л</w:t>
      </w:r>
      <w:proofErr w:type="spellEnd"/>
      <w:proofErr w:type="gramEnd"/>
      <w:r w:rsidRPr="00C51DD1">
        <w:rPr>
          <w:rFonts w:ascii="Times New Roman" w:hAnsi="Times New Roman"/>
          <w:sz w:val="24"/>
          <w:szCs w:val="24"/>
        </w:rPr>
        <w:t xml:space="preserve"> о м "1" .</w:t>
      </w:r>
    </w:p>
    <w:p w14:paraId="32A26CF0" w14:textId="77777777" w:rsidR="00B2711E" w:rsidRPr="00C51DD1" w:rsidRDefault="00B2711E" w:rsidP="00B2711E">
      <w:pPr>
        <w:spacing w:after="0" w:line="240" w:lineRule="auto"/>
        <w:ind w:left="567" w:right="-172"/>
        <w:rPr>
          <w:rFonts w:ascii="Times New Roman" w:hAnsi="Times New Roman"/>
          <w:sz w:val="24"/>
          <w:szCs w:val="24"/>
        </w:rPr>
      </w:pPr>
      <w:r w:rsidRPr="00C51DD1">
        <w:rPr>
          <w:rFonts w:ascii="Times New Roman" w:hAnsi="Times New Roman"/>
          <w:sz w:val="24"/>
          <w:szCs w:val="24"/>
        </w:rPr>
        <w:t xml:space="preserve">В контрольной работе, состоящей из диктанта и дополнительного (фонетического, лексического, орфографического, грамматического) задания, выставляются две оценки за каждый вид работы. </w:t>
      </w:r>
    </w:p>
    <w:p w14:paraId="1C39EF22" w14:textId="77777777" w:rsidR="00B2711E" w:rsidRPr="00C51DD1" w:rsidRDefault="00B2711E" w:rsidP="00B2711E">
      <w:pPr>
        <w:spacing w:after="0" w:line="240" w:lineRule="auto"/>
        <w:ind w:left="567" w:right="-172"/>
        <w:rPr>
          <w:rFonts w:ascii="Times New Roman" w:hAnsi="Times New Roman"/>
          <w:sz w:val="24"/>
          <w:szCs w:val="24"/>
        </w:rPr>
      </w:pPr>
      <w:r w:rsidRPr="00C51DD1">
        <w:rPr>
          <w:rFonts w:ascii="Times New Roman" w:hAnsi="Times New Roman"/>
          <w:sz w:val="24"/>
          <w:szCs w:val="24"/>
        </w:rPr>
        <w:t>При оценке выполнения дополнительных заданий рекомендуется руководствоваться следующим:</w:t>
      </w:r>
    </w:p>
    <w:p w14:paraId="7597AAD0" w14:textId="77777777" w:rsidR="00B2711E" w:rsidRPr="00C51DD1" w:rsidRDefault="00B2711E" w:rsidP="00B2711E">
      <w:pPr>
        <w:spacing w:after="0" w:line="240" w:lineRule="auto"/>
        <w:ind w:left="567" w:right="-172"/>
        <w:rPr>
          <w:rFonts w:ascii="Times New Roman" w:hAnsi="Times New Roman"/>
          <w:sz w:val="24"/>
          <w:szCs w:val="24"/>
        </w:rPr>
      </w:pPr>
      <w:r w:rsidRPr="00C51DD1">
        <w:rPr>
          <w:rFonts w:ascii="Times New Roman" w:hAnsi="Times New Roman"/>
          <w:sz w:val="24"/>
          <w:szCs w:val="24"/>
        </w:rPr>
        <w:t>О т м е т к а "5" ставится, если ученик выполнил все задания верно.</w:t>
      </w:r>
    </w:p>
    <w:p w14:paraId="5680E7FF" w14:textId="77777777" w:rsidR="00B2711E" w:rsidRPr="00C51DD1" w:rsidRDefault="00B2711E" w:rsidP="00B2711E">
      <w:pPr>
        <w:spacing w:after="0" w:line="240" w:lineRule="auto"/>
        <w:ind w:left="567" w:right="-172"/>
        <w:rPr>
          <w:rFonts w:ascii="Times New Roman" w:hAnsi="Times New Roman"/>
          <w:sz w:val="24"/>
          <w:szCs w:val="24"/>
        </w:rPr>
      </w:pPr>
      <w:r w:rsidRPr="00C51DD1">
        <w:rPr>
          <w:rFonts w:ascii="Times New Roman" w:hAnsi="Times New Roman"/>
          <w:sz w:val="24"/>
          <w:szCs w:val="24"/>
        </w:rPr>
        <w:t>О т м е т к а "4" ставится, если ученик выполнил правильно не менее 3/4 заданий.</w:t>
      </w:r>
    </w:p>
    <w:p w14:paraId="2A50F3FC" w14:textId="77777777" w:rsidR="00B2711E" w:rsidRPr="00C51DD1" w:rsidRDefault="00B2711E" w:rsidP="00B2711E">
      <w:pPr>
        <w:spacing w:after="0" w:line="240" w:lineRule="auto"/>
        <w:ind w:left="567" w:right="-172"/>
        <w:rPr>
          <w:rFonts w:ascii="Times New Roman" w:hAnsi="Times New Roman"/>
          <w:sz w:val="24"/>
          <w:szCs w:val="24"/>
        </w:rPr>
      </w:pPr>
      <w:r w:rsidRPr="00C51DD1">
        <w:rPr>
          <w:rFonts w:ascii="Times New Roman" w:hAnsi="Times New Roman"/>
          <w:sz w:val="24"/>
          <w:szCs w:val="24"/>
        </w:rPr>
        <w:t>О т м е т к а "3" ставится за работу, в которой правильно выполнено не менее половины заданий.</w:t>
      </w:r>
    </w:p>
    <w:p w14:paraId="7EACD5EC" w14:textId="77777777" w:rsidR="00B2711E" w:rsidRPr="00C51DD1" w:rsidRDefault="00B2711E" w:rsidP="00B2711E">
      <w:pPr>
        <w:spacing w:after="0" w:line="240" w:lineRule="auto"/>
        <w:ind w:left="567" w:right="-172"/>
        <w:rPr>
          <w:rFonts w:ascii="Times New Roman" w:hAnsi="Times New Roman"/>
          <w:sz w:val="24"/>
          <w:szCs w:val="24"/>
        </w:rPr>
      </w:pPr>
      <w:r w:rsidRPr="00C51DD1">
        <w:rPr>
          <w:rFonts w:ascii="Times New Roman" w:hAnsi="Times New Roman"/>
          <w:sz w:val="24"/>
          <w:szCs w:val="24"/>
        </w:rPr>
        <w:t>О т м е т к а "2" ставится за работу, в которой не выполнено более половины заданий.</w:t>
      </w:r>
    </w:p>
    <w:p w14:paraId="4797B499" w14:textId="77777777" w:rsidR="00B2711E" w:rsidRPr="00C51DD1" w:rsidRDefault="00B2711E" w:rsidP="00B2711E">
      <w:pPr>
        <w:spacing w:after="0" w:line="240" w:lineRule="auto"/>
        <w:ind w:left="567" w:right="-172"/>
        <w:rPr>
          <w:rFonts w:ascii="Times New Roman" w:hAnsi="Times New Roman"/>
          <w:sz w:val="24"/>
          <w:szCs w:val="24"/>
        </w:rPr>
      </w:pPr>
      <w:r w:rsidRPr="00C51DD1">
        <w:rPr>
          <w:rFonts w:ascii="Times New Roman" w:hAnsi="Times New Roman"/>
          <w:sz w:val="24"/>
          <w:szCs w:val="24"/>
        </w:rPr>
        <w:t>О т м е т к а "1" ставится, если ученик не выполнил ни одного задания.</w:t>
      </w:r>
    </w:p>
    <w:p w14:paraId="21F820C9" w14:textId="77777777" w:rsidR="00B2711E" w:rsidRPr="00C51DD1" w:rsidRDefault="00B2711E" w:rsidP="00B2711E">
      <w:pPr>
        <w:spacing w:after="0" w:line="240" w:lineRule="auto"/>
        <w:ind w:left="567" w:right="-172"/>
        <w:rPr>
          <w:rFonts w:ascii="Times New Roman" w:hAnsi="Times New Roman"/>
          <w:sz w:val="24"/>
          <w:szCs w:val="24"/>
        </w:rPr>
      </w:pPr>
      <w:proofErr w:type="gramStart"/>
      <w:r w:rsidRPr="00C51DD1">
        <w:rPr>
          <w:rFonts w:ascii="Times New Roman" w:hAnsi="Times New Roman"/>
          <w:sz w:val="24"/>
          <w:szCs w:val="24"/>
        </w:rPr>
        <w:t>П</w:t>
      </w:r>
      <w:proofErr w:type="gramEnd"/>
      <w:r w:rsidRPr="00C51DD1">
        <w:rPr>
          <w:rFonts w:ascii="Times New Roman" w:hAnsi="Times New Roman"/>
          <w:sz w:val="24"/>
          <w:szCs w:val="24"/>
        </w:rPr>
        <w:t xml:space="preserve"> р и м е ч а н и е. Орфографические, пунктуационные и грамматические ошибки, допущенные при выполнении дополнительных заданий, учитываются при выведении отметки за диктант.</w:t>
      </w:r>
    </w:p>
    <w:p w14:paraId="470E7245" w14:textId="77777777" w:rsidR="00B2711E" w:rsidRPr="00C51DD1" w:rsidRDefault="00B2711E" w:rsidP="00B2711E">
      <w:pPr>
        <w:spacing w:after="0" w:line="240" w:lineRule="auto"/>
        <w:ind w:left="567" w:right="-172"/>
        <w:rPr>
          <w:rFonts w:ascii="Times New Roman" w:hAnsi="Times New Roman"/>
          <w:sz w:val="24"/>
          <w:szCs w:val="24"/>
        </w:rPr>
      </w:pPr>
      <w:r w:rsidRPr="00C51DD1">
        <w:rPr>
          <w:rFonts w:ascii="Times New Roman" w:hAnsi="Times New Roman"/>
          <w:sz w:val="24"/>
          <w:szCs w:val="24"/>
        </w:rPr>
        <w:t xml:space="preserve">При оценке контрольного с л о в а </w:t>
      </w:r>
      <w:proofErr w:type="gramStart"/>
      <w:r w:rsidRPr="00C51DD1">
        <w:rPr>
          <w:rFonts w:ascii="Times New Roman" w:hAnsi="Times New Roman"/>
          <w:sz w:val="24"/>
          <w:szCs w:val="24"/>
        </w:rPr>
        <w:t>р</w:t>
      </w:r>
      <w:proofErr w:type="gramEnd"/>
      <w:r w:rsidRPr="00C51DD1">
        <w:rPr>
          <w:rFonts w:ascii="Times New Roman" w:hAnsi="Times New Roman"/>
          <w:sz w:val="24"/>
          <w:szCs w:val="24"/>
        </w:rPr>
        <w:t xml:space="preserve"> н о г о диктанта рекомендуется руководствоваться следующим:</w:t>
      </w:r>
    </w:p>
    <w:p w14:paraId="1042A433" w14:textId="77777777" w:rsidR="00B2711E" w:rsidRPr="00C51DD1" w:rsidRDefault="00B2711E" w:rsidP="00B2711E">
      <w:pPr>
        <w:spacing w:after="0" w:line="240" w:lineRule="auto"/>
        <w:ind w:left="567" w:right="-172"/>
        <w:rPr>
          <w:rFonts w:ascii="Times New Roman" w:hAnsi="Times New Roman"/>
          <w:sz w:val="24"/>
          <w:szCs w:val="24"/>
        </w:rPr>
      </w:pPr>
      <w:r w:rsidRPr="00C51DD1">
        <w:rPr>
          <w:rFonts w:ascii="Times New Roman" w:hAnsi="Times New Roman"/>
          <w:sz w:val="24"/>
          <w:szCs w:val="24"/>
        </w:rPr>
        <w:t>О т м е т к а   "5"   ставится за диктант, в котором нет ошибок.</w:t>
      </w:r>
    </w:p>
    <w:p w14:paraId="67A1F7EA" w14:textId="77777777" w:rsidR="00B2711E" w:rsidRPr="00C51DD1" w:rsidRDefault="00B2711E" w:rsidP="00B2711E">
      <w:pPr>
        <w:spacing w:after="0" w:line="240" w:lineRule="auto"/>
        <w:ind w:left="567" w:right="-172"/>
        <w:rPr>
          <w:rFonts w:ascii="Times New Roman" w:hAnsi="Times New Roman"/>
          <w:sz w:val="24"/>
          <w:szCs w:val="24"/>
        </w:rPr>
      </w:pPr>
      <w:r w:rsidRPr="00C51DD1">
        <w:rPr>
          <w:rFonts w:ascii="Times New Roman" w:hAnsi="Times New Roman"/>
          <w:sz w:val="24"/>
          <w:szCs w:val="24"/>
        </w:rPr>
        <w:t>О т м е т к а "4" ставится за диктант, в котором ученик допустил 1 -2 ошибки.</w:t>
      </w:r>
    </w:p>
    <w:p w14:paraId="4BB0BF79" w14:textId="77777777" w:rsidR="00B2711E" w:rsidRPr="00C51DD1" w:rsidRDefault="00B2711E" w:rsidP="00B2711E">
      <w:pPr>
        <w:spacing w:after="0" w:line="240" w:lineRule="auto"/>
        <w:ind w:left="567" w:right="-172"/>
        <w:rPr>
          <w:rFonts w:ascii="Times New Roman" w:hAnsi="Times New Roman"/>
          <w:sz w:val="24"/>
          <w:szCs w:val="24"/>
        </w:rPr>
      </w:pPr>
      <w:r w:rsidRPr="00C51DD1">
        <w:rPr>
          <w:rFonts w:ascii="Times New Roman" w:hAnsi="Times New Roman"/>
          <w:sz w:val="24"/>
          <w:szCs w:val="24"/>
        </w:rPr>
        <w:t>О т м е т к а "3" ставится за диктант, в котором допущено 3-4 ошибки.</w:t>
      </w:r>
    </w:p>
    <w:p w14:paraId="56AE5B46" w14:textId="77777777" w:rsidR="00B2711E" w:rsidRPr="00C51DD1" w:rsidRDefault="00B2711E" w:rsidP="00B2711E">
      <w:pPr>
        <w:spacing w:after="0" w:line="240" w:lineRule="auto"/>
        <w:ind w:left="567" w:right="-172"/>
        <w:rPr>
          <w:rFonts w:ascii="Times New Roman" w:hAnsi="Times New Roman"/>
          <w:sz w:val="24"/>
          <w:szCs w:val="24"/>
        </w:rPr>
      </w:pPr>
      <w:r w:rsidRPr="00C51DD1">
        <w:rPr>
          <w:rFonts w:ascii="Times New Roman" w:hAnsi="Times New Roman"/>
          <w:sz w:val="24"/>
          <w:szCs w:val="24"/>
        </w:rPr>
        <w:t>О т м е т к а "2" ставится за диктант, в котором допущено до 7 ошибок.</w:t>
      </w:r>
    </w:p>
    <w:p w14:paraId="79F06FDB" w14:textId="77777777" w:rsidR="00B2711E" w:rsidRPr="00C51DD1" w:rsidRDefault="00B2711E" w:rsidP="00B2711E">
      <w:pPr>
        <w:spacing w:after="0" w:line="240" w:lineRule="auto"/>
        <w:ind w:left="567" w:right="-172"/>
        <w:rPr>
          <w:rFonts w:ascii="Times New Roman" w:hAnsi="Times New Roman"/>
          <w:sz w:val="24"/>
          <w:szCs w:val="24"/>
        </w:rPr>
      </w:pPr>
      <w:r w:rsidRPr="00C51DD1">
        <w:rPr>
          <w:rFonts w:ascii="Times New Roman" w:hAnsi="Times New Roman"/>
          <w:sz w:val="24"/>
          <w:szCs w:val="24"/>
        </w:rPr>
        <w:t xml:space="preserve">При большем количестве ошибок диктант оценивается б а л </w:t>
      </w:r>
      <w:proofErr w:type="spellStart"/>
      <w:proofErr w:type="gramStart"/>
      <w:r w:rsidRPr="00C51DD1">
        <w:rPr>
          <w:rFonts w:ascii="Times New Roman" w:hAnsi="Times New Roman"/>
          <w:sz w:val="24"/>
          <w:szCs w:val="24"/>
        </w:rPr>
        <w:t>л</w:t>
      </w:r>
      <w:proofErr w:type="spellEnd"/>
      <w:proofErr w:type="gramEnd"/>
      <w:r w:rsidRPr="00C51DD1">
        <w:rPr>
          <w:rFonts w:ascii="Times New Roman" w:hAnsi="Times New Roman"/>
          <w:sz w:val="24"/>
          <w:szCs w:val="24"/>
        </w:rPr>
        <w:t xml:space="preserve"> о м "1".</w:t>
      </w:r>
    </w:p>
    <w:p w14:paraId="18002630" w14:textId="77777777" w:rsidR="00B2711E" w:rsidRPr="00C51DD1" w:rsidRDefault="00B2711E" w:rsidP="00B2711E">
      <w:pPr>
        <w:spacing w:after="0" w:line="240" w:lineRule="auto"/>
        <w:ind w:left="567" w:right="-172"/>
        <w:rPr>
          <w:rFonts w:ascii="Times New Roman" w:hAnsi="Times New Roman"/>
          <w:sz w:val="24"/>
          <w:szCs w:val="24"/>
        </w:rPr>
      </w:pPr>
      <w:r w:rsidRPr="00C51DD1">
        <w:rPr>
          <w:rFonts w:ascii="Times New Roman" w:hAnsi="Times New Roman"/>
          <w:sz w:val="24"/>
          <w:szCs w:val="24"/>
        </w:rPr>
        <w:t xml:space="preserve">При подсчете ошибок две негрубые ошибки принимаются за одну грубую; одна негрубая ошибка не позволяет снизить оценку на балл. На полях тетради ставится помета: </w:t>
      </w:r>
      <w:proofErr w:type="gramStart"/>
      <w:r w:rsidRPr="00C51DD1">
        <w:rPr>
          <w:rFonts w:ascii="Times New Roman" w:hAnsi="Times New Roman"/>
          <w:sz w:val="24"/>
          <w:szCs w:val="24"/>
        </w:rPr>
        <w:t>негруб</w:t>
      </w:r>
      <w:proofErr w:type="gramEnd"/>
      <w:r w:rsidRPr="00C51DD1">
        <w:rPr>
          <w:rFonts w:ascii="Times New Roman" w:hAnsi="Times New Roman"/>
          <w:sz w:val="24"/>
          <w:szCs w:val="24"/>
        </w:rPr>
        <w:t xml:space="preserve">, или 1/2, т.е. </w:t>
      </w:r>
      <w:proofErr w:type="spellStart"/>
      <w:r w:rsidRPr="00C51DD1">
        <w:rPr>
          <w:rFonts w:ascii="Times New Roman" w:hAnsi="Times New Roman"/>
          <w:sz w:val="24"/>
          <w:szCs w:val="24"/>
        </w:rPr>
        <w:t>пол-ошибки</w:t>
      </w:r>
      <w:proofErr w:type="spellEnd"/>
      <w:r w:rsidRPr="00C51DD1">
        <w:rPr>
          <w:rFonts w:ascii="Times New Roman" w:hAnsi="Times New Roman"/>
          <w:sz w:val="24"/>
          <w:szCs w:val="24"/>
        </w:rPr>
        <w:t xml:space="preserve">. </w:t>
      </w:r>
    </w:p>
    <w:p w14:paraId="58C5BC34" w14:textId="77777777" w:rsidR="00B2711E" w:rsidRPr="00C51DD1" w:rsidRDefault="00B2711E" w:rsidP="00B2711E">
      <w:pPr>
        <w:spacing w:after="0" w:line="240" w:lineRule="auto"/>
        <w:ind w:left="567" w:right="-172"/>
        <w:rPr>
          <w:rFonts w:ascii="Times New Roman" w:hAnsi="Times New Roman"/>
          <w:sz w:val="24"/>
          <w:szCs w:val="24"/>
        </w:rPr>
      </w:pPr>
      <w:r w:rsidRPr="00C51DD1">
        <w:rPr>
          <w:rFonts w:ascii="Times New Roman" w:hAnsi="Times New Roman"/>
          <w:sz w:val="24"/>
          <w:szCs w:val="24"/>
        </w:rPr>
        <w:t>3. Повторяющиеся и однотипные ошибки.</w:t>
      </w:r>
    </w:p>
    <w:p w14:paraId="34D1FCA5" w14:textId="77777777" w:rsidR="00B2711E" w:rsidRPr="00C51DD1" w:rsidRDefault="00B2711E" w:rsidP="00B2711E">
      <w:pPr>
        <w:spacing w:after="0" w:line="240" w:lineRule="auto"/>
        <w:ind w:left="567" w:right="-172"/>
        <w:rPr>
          <w:rFonts w:ascii="Times New Roman" w:hAnsi="Times New Roman"/>
          <w:sz w:val="24"/>
          <w:szCs w:val="24"/>
        </w:rPr>
      </w:pPr>
      <w:r w:rsidRPr="00C51DD1">
        <w:rPr>
          <w:rFonts w:ascii="Times New Roman" w:hAnsi="Times New Roman"/>
          <w:sz w:val="24"/>
          <w:szCs w:val="24"/>
        </w:rPr>
        <w:t xml:space="preserve">Повторяющиеся - это ошибки в одном и том же слове или морфеме, на одно и то же правило (например: выращенный, возраст), а в пунктуации, например, выделение или </w:t>
      </w:r>
      <w:proofErr w:type="spellStart"/>
      <w:r w:rsidRPr="00C51DD1">
        <w:rPr>
          <w:rFonts w:ascii="Times New Roman" w:hAnsi="Times New Roman"/>
          <w:sz w:val="24"/>
          <w:szCs w:val="24"/>
        </w:rPr>
        <w:t>невыделение</w:t>
      </w:r>
      <w:proofErr w:type="spellEnd"/>
      <w:r w:rsidRPr="00C51DD1">
        <w:rPr>
          <w:rFonts w:ascii="Times New Roman" w:hAnsi="Times New Roman"/>
          <w:sz w:val="24"/>
          <w:szCs w:val="24"/>
        </w:rPr>
        <w:t xml:space="preserve"> причастных оборотов в одинаковой позиции. Такие ошибки замечаются, исправляются, однако три такие ошибки считаются за одну. Однотипные - это ошибки на одно правило, если условия выбора правильного написания заключены в грамматических (в </w:t>
      </w:r>
      <w:proofErr w:type="spellStart"/>
      <w:r w:rsidRPr="00C51DD1">
        <w:rPr>
          <w:rFonts w:ascii="Times New Roman" w:hAnsi="Times New Roman"/>
          <w:sz w:val="24"/>
          <w:szCs w:val="24"/>
        </w:rPr>
        <w:t>армие</w:t>
      </w:r>
      <w:proofErr w:type="spellEnd"/>
      <w:r w:rsidRPr="00C51DD1">
        <w:rPr>
          <w:rFonts w:ascii="Times New Roman" w:hAnsi="Times New Roman"/>
          <w:sz w:val="24"/>
          <w:szCs w:val="24"/>
        </w:rPr>
        <w:t xml:space="preserve">, в рощи; </w:t>
      </w:r>
      <w:proofErr w:type="spellStart"/>
      <w:r w:rsidRPr="00C51DD1">
        <w:rPr>
          <w:rFonts w:ascii="Times New Roman" w:hAnsi="Times New Roman"/>
          <w:sz w:val="24"/>
          <w:szCs w:val="24"/>
        </w:rPr>
        <w:t>колятся</w:t>
      </w:r>
      <w:proofErr w:type="spellEnd"/>
      <w:r w:rsidRPr="00C51DD1">
        <w:rPr>
          <w:rFonts w:ascii="Times New Roman" w:hAnsi="Times New Roman"/>
          <w:sz w:val="24"/>
          <w:szCs w:val="24"/>
        </w:rPr>
        <w:t xml:space="preserve">, </w:t>
      </w:r>
      <w:proofErr w:type="spellStart"/>
      <w:r w:rsidRPr="00C51DD1">
        <w:rPr>
          <w:rFonts w:ascii="Times New Roman" w:hAnsi="Times New Roman"/>
          <w:sz w:val="24"/>
          <w:szCs w:val="24"/>
        </w:rPr>
        <w:t>борятся</w:t>
      </w:r>
      <w:proofErr w:type="spellEnd"/>
      <w:r w:rsidRPr="00C51DD1">
        <w:rPr>
          <w:rFonts w:ascii="Times New Roman" w:hAnsi="Times New Roman"/>
          <w:sz w:val="24"/>
          <w:szCs w:val="24"/>
        </w:rPr>
        <w:t>) и фонетических (</w:t>
      </w:r>
      <w:proofErr w:type="spellStart"/>
      <w:r w:rsidRPr="00C51DD1">
        <w:rPr>
          <w:rFonts w:ascii="Times New Roman" w:hAnsi="Times New Roman"/>
          <w:sz w:val="24"/>
          <w:szCs w:val="24"/>
        </w:rPr>
        <w:t>пирожек</w:t>
      </w:r>
      <w:proofErr w:type="spellEnd"/>
      <w:r w:rsidRPr="00C51DD1">
        <w:rPr>
          <w:rFonts w:ascii="Times New Roman" w:hAnsi="Times New Roman"/>
          <w:sz w:val="24"/>
          <w:szCs w:val="24"/>
        </w:rPr>
        <w:t xml:space="preserve">, </w:t>
      </w:r>
      <w:proofErr w:type="spellStart"/>
      <w:r w:rsidRPr="00C51DD1">
        <w:rPr>
          <w:rFonts w:ascii="Times New Roman" w:hAnsi="Times New Roman"/>
          <w:sz w:val="24"/>
          <w:szCs w:val="24"/>
        </w:rPr>
        <w:t>сверчек</w:t>
      </w:r>
      <w:proofErr w:type="spellEnd"/>
      <w:r w:rsidRPr="00C51DD1">
        <w:rPr>
          <w:rFonts w:ascii="Times New Roman" w:hAnsi="Times New Roman"/>
          <w:sz w:val="24"/>
          <w:szCs w:val="24"/>
        </w:rPr>
        <w:t xml:space="preserve">) особенностях данного слова. Первые три однотипных ошибки принято считать за одну, каждая последующая - как самостоятельная. </w:t>
      </w:r>
      <w:r w:rsidRPr="00C51DD1">
        <w:rPr>
          <w:rFonts w:ascii="Times New Roman" w:hAnsi="Times New Roman"/>
          <w:sz w:val="24"/>
          <w:szCs w:val="24"/>
        </w:rPr>
        <w:lastRenderedPageBreak/>
        <w:t xml:space="preserve">Нельзя считать однотипной ошибкой написание, которое проверяется опорным словом: безударные гласные, сомнительные и непроизносимые согласные, падежные окончания в разных формах и некоторые другие. Если в одном слове с непроверяемыми орфограммами (типа привилегия, интеллигенция) допущены </w:t>
      </w:r>
      <w:proofErr w:type="gramStart"/>
      <w:r w:rsidRPr="00C51DD1">
        <w:rPr>
          <w:rFonts w:ascii="Times New Roman" w:hAnsi="Times New Roman"/>
          <w:sz w:val="24"/>
          <w:szCs w:val="24"/>
        </w:rPr>
        <w:t>две и более ошибок</w:t>
      </w:r>
      <w:proofErr w:type="gramEnd"/>
      <w:r w:rsidRPr="00C51DD1">
        <w:rPr>
          <w:rFonts w:ascii="Times New Roman" w:hAnsi="Times New Roman"/>
          <w:sz w:val="24"/>
          <w:szCs w:val="24"/>
        </w:rPr>
        <w:t>, то все они считаются за одну.</w:t>
      </w:r>
    </w:p>
    <w:p w14:paraId="76D6130A" w14:textId="77777777" w:rsidR="00B2711E" w:rsidRPr="00C51DD1" w:rsidRDefault="00B2711E" w:rsidP="00B2711E">
      <w:pPr>
        <w:spacing w:after="0" w:line="240" w:lineRule="auto"/>
        <w:ind w:left="567" w:right="-172"/>
        <w:rPr>
          <w:rFonts w:ascii="Times New Roman" w:hAnsi="Times New Roman"/>
          <w:sz w:val="24"/>
          <w:szCs w:val="24"/>
        </w:rPr>
      </w:pPr>
      <w:r w:rsidRPr="00C51DD1">
        <w:rPr>
          <w:rFonts w:ascii="Times New Roman" w:hAnsi="Times New Roman"/>
          <w:sz w:val="24"/>
          <w:szCs w:val="24"/>
        </w:rPr>
        <w:t>3. Оценка сочинений и изложений</w:t>
      </w:r>
    </w:p>
    <w:p w14:paraId="0DA56351" w14:textId="77777777" w:rsidR="00B2711E" w:rsidRPr="00C51DD1" w:rsidRDefault="00B2711E" w:rsidP="00B2711E">
      <w:pPr>
        <w:spacing w:after="0" w:line="240" w:lineRule="auto"/>
        <w:ind w:left="567" w:right="-172"/>
        <w:rPr>
          <w:rFonts w:ascii="Times New Roman" w:hAnsi="Times New Roman"/>
          <w:sz w:val="24"/>
          <w:szCs w:val="24"/>
        </w:rPr>
      </w:pPr>
      <w:r w:rsidRPr="00C51DD1">
        <w:rPr>
          <w:rFonts w:ascii="Times New Roman" w:hAnsi="Times New Roman"/>
          <w:sz w:val="24"/>
          <w:szCs w:val="24"/>
        </w:rPr>
        <w:t xml:space="preserve">С о ч и н е н и я  и  </w:t>
      </w:r>
      <w:proofErr w:type="spellStart"/>
      <w:proofErr w:type="gramStart"/>
      <w:r w:rsidRPr="00C51DD1">
        <w:rPr>
          <w:rFonts w:ascii="Times New Roman" w:hAnsi="Times New Roman"/>
          <w:sz w:val="24"/>
          <w:szCs w:val="24"/>
        </w:rPr>
        <w:t>и</w:t>
      </w:r>
      <w:proofErr w:type="spellEnd"/>
      <w:proofErr w:type="gramEnd"/>
      <w:r w:rsidRPr="00C51DD1">
        <w:rPr>
          <w:rFonts w:ascii="Times New Roman" w:hAnsi="Times New Roman"/>
          <w:sz w:val="24"/>
          <w:szCs w:val="24"/>
        </w:rPr>
        <w:t xml:space="preserve"> з л о ж е н и я  – основные формы проверки умения правильно и последовательно излагать мысли, уровня речевой подготовки учащихся.</w:t>
      </w:r>
    </w:p>
    <w:p w14:paraId="1CDFD77F" w14:textId="77777777" w:rsidR="00B2711E" w:rsidRPr="00C51DD1" w:rsidRDefault="00B2711E" w:rsidP="00B2711E">
      <w:pPr>
        <w:spacing w:after="0" w:line="240" w:lineRule="auto"/>
        <w:ind w:left="567" w:right="-172"/>
        <w:rPr>
          <w:rFonts w:ascii="Times New Roman" w:hAnsi="Times New Roman"/>
          <w:sz w:val="24"/>
          <w:szCs w:val="24"/>
        </w:rPr>
      </w:pPr>
      <w:r w:rsidRPr="00C51DD1">
        <w:rPr>
          <w:rFonts w:ascii="Times New Roman" w:hAnsi="Times New Roman"/>
          <w:sz w:val="24"/>
          <w:szCs w:val="24"/>
        </w:rPr>
        <w:t>Сочинения и изложения в 5-9 классах проводятся в соответствии с требованиями раздела программы "Развитие навыков связной речи".</w:t>
      </w:r>
    </w:p>
    <w:p w14:paraId="525AD809" w14:textId="77777777" w:rsidR="00B2711E" w:rsidRPr="00C51DD1" w:rsidRDefault="00B2711E" w:rsidP="00B2711E">
      <w:pPr>
        <w:spacing w:after="0" w:line="240" w:lineRule="auto"/>
        <w:ind w:left="567" w:right="-172"/>
        <w:rPr>
          <w:rFonts w:ascii="Times New Roman" w:hAnsi="Times New Roman"/>
          <w:sz w:val="24"/>
          <w:szCs w:val="24"/>
        </w:rPr>
      </w:pPr>
      <w:r w:rsidRPr="00C51DD1">
        <w:rPr>
          <w:rFonts w:ascii="Times New Roman" w:hAnsi="Times New Roman"/>
          <w:sz w:val="24"/>
          <w:szCs w:val="24"/>
        </w:rPr>
        <w:t>Примерный объем текста для подробного изложения: в 7 классе – 200-250.</w:t>
      </w:r>
    </w:p>
    <w:p w14:paraId="021EB441" w14:textId="77777777" w:rsidR="00B2711E" w:rsidRPr="00C51DD1" w:rsidRDefault="00B2711E" w:rsidP="00B2711E">
      <w:pPr>
        <w:spacing w:after="0" w:line="240" w:lineRule="auto"/>
        <w:ind w:left="567" w:right="-172"/>
        <w:rPr>
          <w:rFonts w:ascii="Times New Roman" w:hAnsi="Times New Roman"/>
          <w:sz w:val="24"/>
          <w:szCs w:val="24"/>
        </w:rPr>
      </w:pPr>
      <w:r w:rsidRPr="00C51DD1">
        <w:rPr>
          <w:rFonts w:ascii="Times New Roman" w:hAnsi="Times New Roman"/>
          <w:sz w:val="24"/>
          <w:szCs w:val="24"/>
        </w:rPr>
        <w:t>С помощью сочинений и изложений проверяются: 1) умение раскрывать тему; 2) умение использовать языковые средства в соответствии со стилем, темой и задачей высказывания; 3) соблюдение языковых норм и правил правописания.</w:t>
      </w:r>
    </w:p>
    <w:p w14:paraId="6EF5D310" w14:textId="77777777" w:rsidR="00B2711E" w:rsidRPr="00C51DD1" w:rsidRDefault="00B2711E" w:rsidP="00B2711E">
      <w:pPr>
        <w:spacing w:after="0" w:line="240" w:lineRule="auto"/>
        <w:ind w:left="567" w:right="-172"/>
        <w:rPr>
          <w:rFonts w:ascii="Times New Roman" w:hAnsi="Times New Roman"/>
          <w:sz w:val="24"/>
          <w:szCs w:val="24"/>
        </w:rPr>
      </w:pPr>
      <w:r w:rsidRPr="00C51DD1">
        <w:rPr>
          <w:rFonts w:ascii="Times New Roman" w:hAnsi="Times New Roman"/>
          <w:sz w:val="24"/>
          <w:szCs w:val="24"/>
        </w:rPr>
        <w:t>Любое сочинение и изложение оценивается двумя отметками: первая ставится за содержание и речевое оформление (соблюдение языковых норм и правил выбора стилистических средств), вторая  – за соблюдение орфографических, пунктуационных норм и грамматических ошибок.</w:t>
      </w:r>
    </w:p>
    <w:p w14:paraId="67AF0885" w14:textId="77777777" w:rsidR="00B2711E" w:rsidRPr="00C51DD1" w:rsidRDefault="00B2711E" w:rsidP="00B2711E">
      <w:pPr>
        <w:spacing w:after="0" w:line="240" w:lineRule="auto"/>
        <w:ind w:left="567" w:right="-172"/>
        <w:rPr>
          <w:rFonts w:ascii="Times New Roman" w:hAnsi="Times New Roman"/>
          <w:sz w:val="24"/>
          <w:szCs w:val="24"/>
        </w:rPr>
      </w:pPr>
      <w:r w:rsidRPr="00C51DD1">
        <w:rPr>
          <w:rFonts w:ascii="Times New Roman" w:hAnsi="Times New Roman"/>
          <w:sz w:val="24"/>
          <w:szCs w:val="24"/>
        </w:rPr>
        <w:t>Обе отметки считаются отметками по русскому языку, за исключением случаев, когда проводится работа, проверяющая знания учащихся по литературе. В этом случае первая отметка (за содержание и речь) считается отметкой по литературе.</w:t>
      </w:r>
    </w:p>
    <w:p w14:paraId="40E6C2E3" w14:textId="77777777" w:rsidR="00B2711E" w:rsidRPr="00C51DD1" w:rsidRDefault="00B2711E" w:rsidP="00B2711E">
      <w:pPr>
        <w:spacing w:after="0" w:line="240" w:lineRule="auto"/>
        <w:ind w:left="567" w:right="-172"/>
        <w:rPr>
          <w:rFonts w:ascii="Times New Roman" w:hAnsi="Times New Roman"/>
          <w:sz w:val="24"/>
          <w:szCs w:val="24"/>
        </w:rPr>
      </w:pPr>
      <w:r w:rsidRPr="00C51DD1">
        <w:rPr>
          <w:rFonts w:ascii="Times New Roman" w:hAnsi="Times New Roman"/>
          <w:sz w:val="24"/>
          <w:szCs w:val="24"/>
        </w:rPr>
        <w:t>Содержание сочинения и изложения оценивается по следующим критериям:</w:t>
      </w:r>
    </w:p>
    <w:p w14:paraId="6FCF5FDE" w14:textId="77777777" w:rsidR="00B2711E" w:rsidRPr="00C51DD1" w:rsidRDefault="00B2711E" w:rsidP="00B2711E">
      <w:pPr>
        <w:spacing w:after="0" w:line="240" w:lineRule="auto"/>
        <w:ind w:left="567" w:right="-172"/>
        <w:rPr>
          <w:rFonts w:ascii="Times New Roman" w:hAnsi="Times New Roman"/>
          <w:sz w:val="24"/>
          <w:szCs w:val="24"/>
        </w:rPr>
      </w:pPr>
      <w:r>
        <w:rPr>
          <w:rFonts w:ascii="Times New Roman" w:hAnsi="Times New Roman"/>
          <w:sz w:val="24"/>
          <w:szCs w:val="24"/>
        </w:rPr>
        <w:t>-</w:t>
      </w:r>
      <w:r w:rsidRPr="00C51DD1">
        <w:rPr>
          <w:rFonts w:ascii="Times New Roman" w:hAnsi="Times New Roman"/>
          <w:sz w:val="24"/>
          <w:szCs w:val="24"/>
        </w:rPr>
        <w:t xml:space="preserve"> соответствие работы ученика теме и основной мысли;</w:t>
      </w:r>
    </w:p>
    <w:p w14:paraId="019DCCF3" w14:textId="77777777" w:rsidR="00B2711E" w:rsidRPr="00C51DD1" w:rsidRDefault="00B2711E" w:rsidP="00B2711E">
      <w:pPr>
        <w:spacing w:after="0" w:line="240" w:lineRule="auto"/>
        <w:ind w:left="567" w:right="-172"/>
        <w:rPr>
          <w:rFonts w:ascii="Times New Roman" w:hAnsi="Times New Roman"/>
          <w:sz w:val="24"/>
          <w:szCs w:val="24"/>
        </w:rPr>
      </w:pPr>
      <w:r>
        <w:rPr>
          <w:rFonts w:ascii="Times New Roman" w:hAnsi="Times New Roman"/>
          <w:sz w:val="24"/>
          <w:szCs w:val="24"/>
        </w:rPr>
        <w:t xml:space="preserve">- </w:t>
      </w:r>
      <w:r w:rsidRPr="00C51DD1">
        <w:rPr>
          <w:rFonts w:ascii="Times New Roman" w:hAnsi="Times New Roman"/>
          <w:sz w:val="24"/>
          <w:szCs w:val="24"/>
        </w:rPr>
        <w:t>полнота раскрытия темы;</w:t>
      </w:r>
    </w:p>
    <w:p w14:paraId="1DCC3F26" w14:textId="77777777" w:rsidR="00B2711E" w:rsidRPr="00C51DD1" w:rsidRDefault="00B2711E" w:rsidP="00B2711E">
      <w:pPr>
        <w:spacing w:after="0" w:line="240" w:lineRule="auto"/>
        <w:ind w:left="567" w:right="-172"/>
        <w:rPr>
          <w:rFonts w:ascii="Times New Roman" w:hAnsi="Times New Roman"/>
          <w:sz w:val="24"/>
          <w:szCs w:val="24"/>
        </w:rPr>
      </w:pPr>
      <w:r>
        <w:rPr>
          <w:rFonts w:ascii="Times New Roman" w:hAnsi="Times New Roman"/>
          <w:sz w:val="24"/>
          <w:szCs w:val="24"/>
        </w:rPr>
        <w:t xml:space="preserve">- </w:t>
      </w:r>
      <w:r w:rsidRPr="00C51DD1">
        <w:rPr>
          <w:rFonts w:ascii="Times New Roman" w:hAnsi="Times New Roman"/>
          <w:sz w:val="24"/>
          <w:szCs w:val="24"/>
        </w:rPr>
        <w:t>правильность фактического материала;</w:t>
      </w:r>
    </w:p>
    <w:p w14:paraId="3F9F697A" w14:textId="77777777" w:rsidR="00B2711E" w:rsidRPr="00C51DD1" w:rsidRDefault="00B2711E" w:rsidP="00B2711E">
      <w:pPr>
        <w:spacing w:after="0" w:line="240" w:lineRule="auto"/>
        <w:ind w:left="567" w:right="-172"/>
        <w:rPr>
          <w:rFonts w:ascii="Times New Roman" w:hAnsi="Times New Roman"/>
          <w:sz w:val="24"/>
          <w:szCs w:val="24"/>
        </w:rPr>
      </w:pPr>
      <w:r>
        <w:rPr>
          <w:rFonts w:ascii="Times New Roman" w:hAnsi="Times New Roman"/>
          <w:sz w:val="24"/>
          <w:szCs w:val="24"/>
        </w:rPr>
        <w:t xml:space="preserve">- </w:t>
      </w:r>
      <w:r w:rsidRPr="00C51DD1">
        <w:rPr>
          <w:rFonts w:ascii="Times New Roman" w:hAnsi="Times New Roman"/>
          <w:sz w:val="24"/>
          <w:szCs w:val="24"/>
        </w:rPr>
        <w:t>последовательность изложения.</w:t>
      </w:r>
    </w:p>
    <w:p w14:paraId="619E3609" w14:textId="77777777" w:rsidR="00B2711E" w:rsidRPr="00C51DD1" w:rsidRDefault="00B2711E" w:rsidP="00B2711E">
      <w:pPr>
        <w:spacing w:after="0" w:line="240" w:lineRule="auto"/>
        <w:ind w:left="567" w:right="-172"/>
        <w:rPr>
          <w:rFonts w:ascii="Times New Roman" w:hAnsi="Times New Roman"/>
          <w:sz w:val="24"/>
          <w:szCs w:val="24"/>
        </w:rPr>
      </w:pPr>
      <w:r w:rsidRPr="00C51DD1">
        <w:rPr>
          <w:rFonts w:ascii="Times New Roman" w:hAnsi="Times New Roman"/>
          <w:sz w:val="24"/>
          <w:szCs w:val="24"/>
        </w:rPr>
        <w:t>При оценке речевого оформления сочинений и изложений учитывается: разнообразие словаря и грамматического строя речи, стилевое единство и выразительность речи, число языковых ошибок и стилистических недочетов.</w:t>
      </w:r>
    </w:p>
    <w:p w14:paraId="0D8BEF28" w14:textId="77777777" w:rsidR="00B2711E" w:rsidRPr="00C51DD1" w:rsidRDefault="00B2711E" w:rsidP="00B2711E">
      <w:pPr>
        <w:spacing w:after="0" w:line="240" w:lineRule="auto"/>
        <w:ind w:left="567" w:right="-172"/>
        <w:rPr>
          <w:rFonts w:ascii="Times New Roman" w:hAnsi="Times New Roman"/>
          <w:sz w:val="24"/>
          <w:szCs w:val="24"/>
        </w:rPr>
      </w:pPr>
      <w:r w:rsidRPr="00C51DD1">
        <w:rPr>
          <w:rFonts w:ascii="Times New Roman" w:hAnsi="Times New Roman"/>
          <w:sz w:val="24"/>
          <w:szCs w:val="24"/>
        </w:rPr>
        <w:t>Орфографическая и пунктуационная грамотность оценивается по числу допущенных учеником ошибок (см. Нормативы для оценки контрольных диктантов).</w:t>
      </w:r>
    </w:p>
    <w:p w14:paraId="4C629CFC" w14:textId="77777777" w:rsidR="00B2711E" w:rsidRPr="00C51DD1" w:rsidRDefault="00B2711E" w:rsidP="00B2711E">
      <w:pPr>
        <w:spacing w:after="0" w:line="240" w:lineRule="auto"/>
        <w:ind w:left="567" w:right="-172"/>
        <w:rPr>
          <w:rFonts w:ascii="Times New Roman" w:hAnsi="Times New Roman"/>
          <w:sz w:val="24"/>
          <w:szCs w:val="24"/>
        </w:rPr>
      </w:pPr>
      <w:r w:rsidRPr="00C51DD1">
        <w:rPr>
          <w:rFonts w:ascii="Times New Roman" w:hAnsi="Times New Roman"/>
          <w:sz w:val="24"/>
          <w:szCs w:val="24"/>
        </w:rPr>
        <w:t>При проведении тестовых работ критерии оценивания следующие:</w:t>
      </w:r>
    </w:p>
    <w:p w14:paraId="3A96C948" w14:textId="75BF8B67" w:rsidR="00B2711E" w:rsidRPr="00C51DD1" w:rsidRDefault="00C50F7F" w:rsidP="00C50F7F">
      <w:pPr>
        <w:spacing w:after="0" w:line="240" w:lineRule="auto"/>
        <w:ind w:left="567" w:right="-172"/>
        <w:rPr>
          <w:rFonts w:ascii="Times New Roman" w:hAnsi="Times New Roman"/>
          <w:sz w:val="24"/>
          <w:szCs w:val="24"/>
        </w:rPr>
      </w:pPr>
      <w:r>
        <w:rPr>
          <w:rFonts w:ascii="Times New Roman" w:hAnsi="Times New Roman"/>
          <w:sz w:val="24"/>
          <w:szCs w:val="24"/>
        </w:rPr>
        <w:t xml:space="preserve">«5» - 90 – 100 %;    «4» - 78 – 89 %;    «3» - 60 – 77 %;  </w:t>
      </w:r>
      <w:r w:rsidR="00B2711E" w:rsidRPr="00C51DD1">
        <w:rPr>
          <w:rFonts w:ascii="Times New Roman" w:hAnsi="Times New Roman"/>
          <w:sz w:val="24"/>
          <w:szCs w:val="24"/>
        </w:rPr>
        <w:t>«2»- менее 59 %.</w:t>
      </w:r>
    </w:p>
    <w:p w14:paraId="45B49BCF" w14:textId="77777777" w:rsidR="00B2711E" w:rsidRDefault="00B2711E" w:rsidP="00B2711E">
      <w:pPr>
        <w:spacing w:after="0" w:line="240" w:lineRule="auto"/>
        <w:ind w:left="567" w:right="-172"/>
        <w:rPr>
          <w:rFonts w:ascii="Times New Roman" w:hAnsi="Times New Roman"/>
          <w:sz w:val="24"/>
          <w:szCs w:val="24"/>
        </w:rPr>
      </w:pPr>
      <w:r w:rsidRPr="00C51DD1">
        <w:rPr>
          <w:rFonts w:ascii="Times New Roman" w:hAnsi="Times New Roman"/>
          <w:sz w:val="24"/>
          <w:szCs w:val="24"/>
        </w:rPr>
        <w:t>Тестовые работы выполняются на уроке в течение 25 - 30 минут.</w:t>
      </w:r>
    </w:p>
    <w:p w14:paraId="28CF1B8D" w14:textId="055C6E3D" w:rsidR="00B2711E" w:rsidRPr="00D27751" w:rsidRDefault="00B2711E" w:rsidP="00D27751">
      <w:pPr>
        <w:spacing w:after="0" w:line="240" w:lineRule="auto"/>
        <w:jc w:val="center"/>
        <w:rPr>
          <w:rFonts w:ascii="Times New Roman" w:hAnsi="Times New Roman"/>
          <w:b/>
          <w:sz w:val="24"/>
          <w:szCs w:val="24"/>
        </w:rPr>
      </w:pPr>
      <w:proofErr w:type="spellStart"/>
      <w:r>
        <w:rPr>
          <w:rFonts w:ascii="Times New Roman" w:hAnsi="Times New Roman"/>
          <w:b/>
          <w:sz w:val="24"/>
          <w:szCs w:val="24"/>
        </w:rPr>
        <w:t>Приложени</w:t>
      </w:r>
      <w:proofErr w:type="spellEnd"/>
      <w:r>
        <w:rPr>
          <w:rFonts w:ascii="Times New Roman" w:hAnsi="Times New Roman"/>
          <w:b/>
          <w:sz w:val="24"/>
          <w:szCs w:val="24"/>
        </w:rPr>
        <w:t xml:space="preserve"> 3</w:t>
      </w:r>
    </w:p>
    <w:p w14:paraId="13ACFD98" w14:textId="0C8DB098" w:rsidR="00D27751" w:rsidRPr="00D27751" w:rsidRDefault="00B2711E" w:rsidP="00B2711E">
      <w:pPr>
        <w:spacing w:after="0"/>
        <w:ind w:left="709" w:right="-456"/>
        <w:jc w:val="center"/>
        <w:rPr>
          <w:rFonts w:ascii="Times New Roman" w:hAnsi="Times New Roman"/>
          <w:sz w:val="24"/>
          <w:szCs w:val="24"/>
        </w:rPr>
      </w:pPr>
      <w:r>
        <w:rPr>
          <w:rFonts w:ascii="Times New Roman" w:hAnsi="Times New Roman"/>
          <w:b/>
          <w:sz w:val="24"/>
          <w:szCs w:val="24"/>
        </w:rPr>
        <w:t>Фонд оценочных материалов</w:t>
      </w:r>
    </w:p>
    <w:p w14:paraId="7A94C89A" w14:textId="323EC51A" w:rsidR="00574C47" w:rsidRPr="00EE2ECB" w:rsidRDefault="006578C0" w:rsidP="00EE2ECB">
      <w:pPr>
        <w:spacing w:after="0" w:line="240" w:lineRule="auto"/>
        <w:ind w:left="708"/>
        <w:jc w:val="center"/>
        <w:rPr>
          <w:rFonts w:ascii="Times New Roman" w:hAnsi="Times New Roman"/>
          <w:b/>
          <w:sz w:val="24"/>
          <w:szCs w:val="24"/>
        </w:rPr>
      </w:pPr>
      <w:r w:rsidRPr="00EE2ECB">
        <w:rPr>
          <w:rFonts w:ascii="Times New Roman" w:hAnsi="Times New Roman"/>
          <w:b/>
          <w:sz w:val="24"/>
          <w:szCs w:val="24"/>
        </w:rPr>
        <w:t>Контрольный диктант</w:t>
      </w:r>
      <w:r w:rsidR="00C832B3" w:rsidRPr="00EE2ECB">
        <w:rPr>
          <w:rFonts w:ascii="Times New Roman" w:hAnsi="Times New Roman"/>
          <w:b/>
          <w:sz w:val="24"/>
          <w:szCs w:val="24"/>
        </w:rPr>
        <w:t xml:space="preserve"> </w:t>
      </w:r>
      <w:r w:rsidR="00EE2ECB">
        <w:rPr>
          <w:rFonts w:ascii="Times New Roman" w:hAnsi="Times New Roman"/>
          <w:b/>
          <w:sz w:val="24"/>
          <w:szCs w:val="24"/>
        </w:rPr>
        <w:t xml:space="preserve">№1 </w:t>
      </w:r>
      <w:r w:rsidR="00D30728" w:rsidRPr="00EE2ECB">
        <w:rPr>
          <w:rFonts w:ascii="Times New Roman" w:hAnsi="Times New Roman"/>
          <w:b/>
          <w:sz w:val="24"/>
          <w:szCs w:val="24"/>
        </w:rPr>
        <w:t>«</w:t>
      </w:r>
      <w:proofErr w:type="spellStart"/>
      <w:r w:rsidR="00EE2ECB">
        <w:rPr>
          <w:rFonts w:ascii="Times New Roman" w:hAnsi="Times New Roman"/>
          <w:b/>
          <w:sz w:val="24"/>
          <w:szCs w:val="24"/>
        </w:rPr>
        <w:t>Лимури</w:t>
      </w:r>
      <w:proofErr w:type="spellEnd"/>
      <w:r w:rsidR="00EE2ECB">
        <w:rPr>
          <w:rFonts w:ascii="Times New Roman" w:hAnsi="Times New Roman"/>
          <w:b/>
          <w:sz w:val="24"/>
          <w:szCs w:val="24"/>
        </w:rPr>
        <w:t xml:space="preserve"> </w:t>
      </w:r>
      <w:proofErr w:type="spellStart"/>
      <w:r w:rsidR="00EE2ECB">
        <w:rPr>
          <w:rFonts w:ascii="Times New Roman" w:hAnsi="Times New Roman"/>
          <w:b/>
          <w:sz w:val="24"/>
          <w:szCs w:val="24"/>
        </w:rPr>
        <w:t>энер</w:t>
      </w:r>
      <w:proofErr w:type="spellEnd"/>
      <w:r w:rsidR="00EE2ECB">
        <w:rPr>
          <w:rFonts w:ascii="Times New Roman" w:hAnsi="Times New Roman"/>
          <w:b/>
          <w:sz w:val="24"/>
          <w:szCs w:val="24"/>
        </w:rPr>
        <w:t>»</w:t>
      </w:r>
    </w:p>
    <w:p w14:paraId="71DBCA40" w14:textId="77777777" w:rsidR="00A43089" w:rsidRPr="00A43089" w:rsidRDefault="00A43089" w:rsidP="00A43089">
      <w:pPr>
        <w:spacing w:after="0" w:line="240" w:lineRule="auto"/>
        <w:ind w:left="567"/>
        <w:rPr>
          <w:rFonts w:ascii="Times New Roman" w:hAnsi="Times New Roman"/>
          <w:sz w:val="24"/>
          <w:szCs w:val="24"/>
        </w:rPr>
      </w:pPr>
      <w:r w:rsidRPr="00A43089">
        <w:rPr>
          <w:rFonts w:ascii="Times New Roman" w:hAnsi="Times New Roman"/>
          <w:sz w:val="24"/>
          <w:szCs w:val="24"/>
        </w:rPr>
        <w:t xml:space="preserve">     </w:t>
      </w:r>
      <w:proofErr w:type="spellStart"/>
      <w:r w:rsidRPr="00A43089">
        <w:rPr>
          <w:rFonts w:ascii="Times New Roman" w:hAnsi="Times New Roman"/>
          <w:sz w:val="24"/>
          <w:szCs w:val="24"/>
        </w:rPr>
        <w:t>Лопка</w:t>
      </w:r>
      <w:proofErr w:type="spellEnd"/>
      <w:r w:rsidRPr="00A43089">
        <w:rPr>
          <w:rFonts w:ascii="Times New Roman" w:hAnsi="Times New Roman"/>
          <w:sz w:val="24"/>
          <w:szCs w:val="24"/>
        </w:rPr>
        <w:t xml:space="preserve"> туп-</w:t>
      </w:r>
      <w:proofErr w:type="spellStart"/>
      <w:r w:rsidRPr="00A43089">
        <w:rPr>
          <w:rFonts w:ascii="Times New Roman" w:hAnsi="Times New Roman"/>
          <w:sz w:val="24"/>
          <w:szCs w:val="24"/>
        </w:rPr>
        <w:t>вачан</w:t>
      </w:r>
      <w:proofErr w:type="spellEnd"/>
      <w:r w:rsidRPr="00A43089">
        <w:rPr>
          <w:rFonts w:ascii="Times New Roman" w:hAnsi="Times New Roman"/>
          <w:sz w:val="24"/>
          <w:szCs w:val="24"/>
        </w:rPr>
        <w:t xml:space="preserve">, кугу капан Сергей Сергеич </w:t>
      </w:r>
      <w:proofErr w:type="spellStart"/>
      <w:r w:rsidRPr="00A43089">
        <w:rPr>
          <w:rFonts w:ascii="Times New Roman" w:hAnsi="Times New Roman"/>
          <w:sz w:val="24"/>
          <w:szCs w:val="24"/>
        </w:rPr>
        <w:t>дене</w:t>
      </w:r>
      <w:proofErr w:type="spellEnd"/>
      <w:r w:rsidRPr="00A43089">
        <w:rPr>
          <w:rFonts w:ascii="Times New Roman" w:hAnsi="Times New Roman"/>
          <w:sz w:val="24"/>
          <w:szCs w:val="24"/>
        </w:rPr>
        <w:t xml:space="preserve"> </w:t>
      </w:r>
      <w:proofErr w:type="spellStart"/>
      <w:r w:rsidRPr="00A43089">
        <w:rPr>
          <w:rFonts w:ascii="Times New Roman" w:hAnsi="Times New Roman"/>
          <w:sz w:val="24"/>
          <w:szCs w:val="24"/>
        </w:rPr>
        <w:t>тайыл</w:t>
      </w:r>
      <w:proofErr w:type="spellEnd"/>
      <w:r w:rsidRPr="00A43089">
        <w:rPr>
          <w:rFonts w:ascii="Times New Roman" w:hAnsi="Times New Roman"/>
          <w:sz w:val="24"/>
          <w:szCs w:val="24"/>
        </w:rPr>
        <w:t xml:space="preserve"> </w:t>
      </w:r>
      <w:proofErr w:type="spellStart"/>
      <w:r w:rsidRPr="00A43089">
        <w:rPr>
          <w:rFonts w:ascii="Times New Roman" w:hAnsi="Times New Roman"/>
          <w:sz w:val="24"/>
          <w:szCs w:val="24"/>
        </w:rPr>
        <w:t>серыште</w:t>
      </w:r>
      <w:proofErr w:type="spellEnd"/>
      <w:r w:rsidRPr="00A43089">
        <w:rPr>
          <w:rFonts w:ascii="Times New Roman" w:hAnsi="Times New Roman"/>
          <w:sz w:val="24"/>
          <w:szCs w:val="24"/>
        </w:rPr>
        <w:t xml:space="preserve"> </w:t>
      </w:r>
      <w:proofErr w:type="spellStart"/>
      <w:r w:rsidRPr="00A43089">
        <w:rPr>
          <w:rFonts w:ascii="Times New Roman" w:hAnsi="Times New Roman"/>
          <w:sz w:val="24"/>
          <w:szCs w:val="24"/>
        </w:rPr>
        <w:t>шогена</w:t>
      </w:r>
      <w:proofErr w:type="spellEnd"/>
      <w:r w:rsidRPr="00A43089">
        <w:rPr>
          <w:rFonts w:ascii="Times New Roman" w:hAnsi="Times New Roman"/>
          <w:sz w:val="24"/>
          <w:szCs w:val="24"/>
        </w:rPr>
        <w:t xml:space="preserve">. </w:t>
      </w:r>
      <w:proofErr w:type="spellStart"/>
      <w:r w:rsidRPr="00A43089">
        <w:rPr>
          <w:rFonts w:ascii="Times New Roman" w:hAnsi="Times New Roman"/>
          <w:sz w:val="24"/>
          <w:szCs w:val="24"/>
        </w:rPr>
        <w:t>Йол</w:t>
      </w:r>
      <w:proofErr w:type="spellEnd"/>
      <w:r w:rsidRPr="00A43089">
        <w:rPr>
          <w:rFonts w:ascii="Times New Roman" w:hAnsi="Times New Roman"/>
          <w:sz w:val="24"/>
          <w:szCs w:val="24"/>
        </w:rPr>
        <w:t xml:space="preserve"> </w:t>
      </w:r>
      <w:proofErr w:type="spellStart"/>
      <w:r w:rsidRPr="00A43089">
        <w:rPr>
          <w:rFonts w:ascii="Times New Roman" w:hAnsi="Times New Roman"/>
          <w:sz w:val="24"/>
          <w:szCs w:val="24"/>
        </w:rPr>
        <w:t>йымалнына</w:t>
      </w:r>
      <w:proofErr w:type="spellEnd"/>
      <w:r w:rsidRPr="00A43089">
        <w:rPr>
          <w:rFonts w:ascii="Times New Roman" w:hAnsi="Times New Roman"/>
          <w:sz w:val="24"/>
          <w:szCs w:val="24"/>
        </w:rPr>
        <w:t xml:space="preserve"> </w:t>
      </w:r>
      <w:proofErr w:type="spellStart"/>
      <w:r w:rsidRPr="00A43089">
        <w:rPr>
          <w:rFonts w:ascii="Times New Roman" w:hAnsi="Times New Roman"/>
          <w:sz w:val="24"/>
          <w:szCs w:val="24"/>
        </w:rPr>
        <w:t>шаргÿ</w:t>
      </w:r>
      <w:proofErr w:type="spellEnd"/>
      <w:r w:rsidRPr="00A43089">
        <w:rPr>
          <w:rFonts w:ascii="Times New Roman" w:hAnsi="Times New Roman"/>
          <w:sz w:val="24"/>
          <w:szCs w:val="24"/>
        </w:rPr>
        <w:t xml:space="preserve"> </w:t>
      </w:r>
      <w:proofErr w:type="spellStart"/>
      <w:r w:rsidRPr="00A43089">
        <w:rPr>
          <w:rFonts w:ascii="Times New Roman" w:hAnsi="Times New Roman"/>
          <w:sz w:val="24"/>
          <w:szCs w:val="24"/>
        </w:rPr>
        <w:t>кочырге</w:t>
      </w:r>
      <w:proofErr w:type="spellEnd"/>
      <w:r w:rsidRPr="00A43089">
        <w:rPr>
          <w:rFonts w:ascii="Times New Roman" w:hAnsi="Times New Roman"/>
          <w:sz w:val="24"/>
          <w:szCs w:val="24"/>
        </w:rPr>
        <w:t xml:space="preserve"> </w:t>
      </w:r>
      <w:proofErr w:type="spellStart"/>
      <w:r w:rsidRPr="00A43089">
        <w:rPr>
          <w:rFonts w:ascii="Times New Roman" w:hAnsi="Times New Roman"/>
          <w:sz w:val="24"/>
          <w:szCs w:val="24"/>
        </w:rPr>
        <w:t>шокта</w:t>
      </w:r>
      <w:proofErr w:type="spellEnd"/>
      <w:r w:rsidRPr="00A43089">
        <w:rPr>
          <w:rFonts w:ascii="Times New Roman" w:hAnsi="Times New Roman"/>
          <w:sz w:val="24"/>
          <w:szCs w:val="24"/>
        </w:rPr>
        <w:t xml:space="preserve">, а </w:t>
      </w:r>
      <w:proofErr w:type="spellStart"/>
      <w:r w:rsidRPr="00A43089">
        <w:rPr>
          <w:rFonts w:ascii="Times New Roman" w:hAnsi="Times New Roman"/>
          <w:sz w:val="24"/>
          <w:szCs w:val="24"/>
        </w:rPr>
        <w:t>шењгелнына</w:t>
      </w:r>
      <w:proofErr w:type="spellEnd"/>
      <w:r w:rsidRPr="00A43089">
        <w:rPr>
          <w:rFonts w:ascii="Times New Roman" w:hAnsi="Times New Roman"/>
          <w:sz w:val="24"/>
          <w:szCs w:val="24"/>
        </w:rPr>
        <w:t xml:space="preserve"> – </w:t>
      </w:r>
      <w:proofErr w:type="spellStart"/>
      <w:r w:rsidRPr="00A43089">
        <w:rPr>
          <w:rFonts w:ascii="Times New Roman" w:hAnsi="Times New Roman"/>
          <w:sz w:val="24"/>
          <w:szCs w:val="24"/>
        </w:rPr>
        <w:t>нугыдо</w:t>
      </w:r>
      <w:proofErr w:type="spellEnd"/>
      <w:r w:rsidRPr="00A43089">
        <w:rPr>
          <w:rFonts w:ascii="Times New Roman" w:hAnsi="Times New Roman"/>
          <w:sz w:val="24"/>
          <w:szCs w:val="24"/>
        </w:rPr>
        <w:t xml:space="preserve"> </w:t>
      </w:r>
      <w:proofErr w:type="spellStart"/>
      <w:r w:rsidRPr="00A43089">
        <w:rPr>
          <w:rFonts w:ascii="Times New Roman" w:hAnsi="Times New Roman"/>
          <w:sz w:val="24"/>
          <w:szCs w:val="24"/>
        </w:rPr>
        <w:t>чашкер</w:t>
      </w:r>
      <w:proofErr w:type="spellEnd"/>
      <w:r w:rsidRPr="00A43089">
        <w:rPr>
          <w:rFonts w:ascii="Times New Roman" w:hAnsi="Times New Roman"/>
          <w:sz w:val="24"/>
          <w:szCs w:val="24"/>
        </w:rPr>
        <w:t xml:space="preserve">. </w:t>
      </w:r>
      <w:proofErr w:type="spellStart"/>
      <w:r w:rsidRPr="00A43089">
        <w:rPr>
          <w:rFonts w:ascii="Times New Roman" w:hAnsi="Times New Roman"/>
          <w:sz w:val="24"/>
          <w:szCs w:val="24"/>
        </w:rPr>
        <w:t>Вичкыж</w:t>
      </w:r>
      <w:proofErr w:type="spellEnd"/>
      <w:r w:rsidRPr="00A43089">
        <w:rPr>
          <w:rFonts w:ascii="Times New Roman" w:hAnsi="Times New Roman"/>
          <w:sz w:val="24"/>
          <w:szCs w:val="24"/>
        </w:rPr>
        <w:t xml:space="preserve">, </w:t>
      </w:r>
      <w:proofErr w:type="spellStart"/>
      <w:r w:rsidRPr="00A43089">
        <w:rPr>
          <w:rFonts w:ascii="Times New Roman" w:hAnsi="Times New Roman"/>
          <w:sz w:val="24"/>
          <w:szCs w:val="24"/>
        </w:rPr>
        <w:t>лывырге</w:t>
      </w:r>
      <w:proofErr w:type="spellEnd"/>
      <w:r w:rsidRPr="00A43089">
        <w:rPr>
          <w:rFonts w:ascii="Times New Roman" w:hAnsi="Times New Roman"/>
          <w:sz w:val="24"/>
          <w:szCs w:val="24"/>
        </w:rPr>
        <w:t xml:space="preserve"> </w:t>
      </w:r>
      <w:proofErr w:type="spellStart"/>
      <w:r w:rsidRPr="00A43089">
        <w:rPr>
          <w:rFonts w:ascii="Times New Roman" w:hAnsi="Times New Roman"/>
          <w:sz w:val="24"/>
          <w:szCs w:val="24"/>
        </w:rPr>
        <w:t>арама</w:t>
      </w:r>
      <w:proofErr w:type="spellEnd"/>
      <w:r w:rsidRPr="00A43089">
        <w:rPr>
          <w:rFonts w:ascii="Times New Roman" w:hAnsi="Times New Roman"/>
          <w:sz w:val="24"/>
          <w:szCs w:val="24"/>
        </w:rPr>
        <w:t xml:space="preserve">, </w:t>
      </w:r>
      <w:proofErr w:type="spellStart"/>
      <w:r w:rsidRPr="00A43089">
        <w:rPr>
          <w:rFonts w:ascii="Times New Roman" w:hAnsi="Times New Roman"/>
          <w:sz w:val="24"/>
          <w:szCs w:val="24"/>
        </w:rPr>
        <w:t>шуанвондо</w:t>
      </w:r>
      <w:proofErr w:type="spellEnd"/>
      <w:r w:rsidRPr="00A43089">
        <w:rPr>
          <w:rFonts w:ascii="Times New Roman" w:hAnsi="Times New Roman"/>
          <w:sz w:val="24"/>
          <w:szCs w:val="24"/>
        </w:rPr>
        <w:t xml:space="preserve"> да ала-</w:t>
      </w:r>
      <w:proofErr w:type="spellStart"/>
      <w:r w:rsidRPr="00A43089">
        <w:rPr>
          <w:rFonts w:ascii="Times New Roman" w:hAnsi="Times New Roman"/>
          <w:sz w:val="24"/>
          <w:szCs w:val="24"/>
        </w:rPr>
        <w:t>могай</w:t>
      </w:r>
      <w:proofErr w:type="spellEnd"/>
      <w:r w:rsidRPr="00A43089">
        <w:rPr>
          <w:rFonts w:ascii="Times New Roman" w:hAnsi="Times New Roman"/>
          <w:sz w:val="24"/>
          <w:szCs w:val="24"/>
        </w:rPr>
        <w:t xml:space="preserve"> </w:t>
      </w:r>
      <w:proofErr w:type="spellStart"/>
      <w:r w:rsidRPr="00A43089">
        <w:rPr>
          <w:rFonts w:ascii="Times New Roman" w:hAnsi="Times New Roman"/>
          <w:sz w:val="24"/>
          <w:szCs w:val="24"/>
        </w:rPr>
        <w:t>палыдыме</w:t>
      </w:r>
      <w:proofErr w:type="spellEnd"/>
      <w:r w:rsidRPr="00A43089">
        <w:rPr>
          <w:rFonts w:ascii="Times New Roman" w:hAnsi="Times New Roman"/>
          <w:sz w:val="24"/>
          <w:szCs w:val="24"/>
        </w:rPr>
        <w:t xml:space="preserve"> </w:t>
      </w:r>
      <w:proofErr w:type="spellStart"/>
      <w:r w:rsidRPr="00A43089">
        <w:rPr>
          <w:rFonts w:ascii="Times New Roman" w:hAnsi="Times New Roman"/>
          <w:sz w:val="24"/>
          <w:szCs w:val="24"/>
        </w:rPr>
        <w:t>лапкарак</w:t>
      </w:r>
      <w:proofErr w:type="spellEnd"/>
      <w:r w:rsidRPr="00A43089">
        <w:rPr>
          <w:rFonts w:ascii="Times New Roman" w:hAnsi="Times New Roman"/>
          <w:sz w:val="24"/>
          <w:szCs w:val="24"/>
        </w:rPr>
        <w:t xml:space="preserve"> </w:t>
      </w:r>
      <w:proofErr w:type="spellStart"/>
      <w:r w:rsidRPr="00A43089">
        <w:rPr>
          <w:rFonts w:ascii="Times New Roman" w:hAnsi="Times New Roman"/>
          <w:sz w:val="24"/>
          <w:szCs w:val="24"/>
        </w:rPr>
        <w:t>пушењге</w:t>
      </w:r>
      <w:proofErr w:type="spellEnd"/>
      <w:r w:rsidRPr="00A43089">
        <w:rPr>
          <w:rFonts w:ascii="Times New Roman" w:hAnsi="Times New Roman"/>
          <w:sz w:val="24"/>
          <w:szCs w:val="24"/>
        </w:rPr>
        <w:t xml:space="preserve"> </w:t>
      </w:r>
      <w:proofErr w:type="spellStart"/>
      <w:r w:rsidRPr="00A43089">
        <w:rPr>
          <w:rFonts w:ascii="Times New Roman" w:hAnsi="Times New Roman"/>
          <w:sz w:val="24"/>
          <w:szCs w:val="24"/>
        </w:rPr>
        <w:t>улыт</w:t>
      </w:r>
      <w:proofErr w:type="spellEnd"/>
      <w:r w:rsidRPr="00A43089">
        <w:rPr>
          <w:rFonts w:ascii="Times New Roman" w:hAnsi="Times New Roman"/>
          <w:sz w:val="24"/>
          <w:szCs w:val="24"/>
        </w:rPr>
        <w:t xml:space="preserve">. Саде </w:t>
      </w:r>
      <w:proofErr w:type="spellStart"/>
      <w:r w:rsidRPr="00A43089">
        <w:rPr>
          <w:rFonts w:ascii="Times New Roman" w:hAnsi="Times New Roman"/>
          <w:sz w:val="24"/>
          <w:szCs w:val="24"/>
        </w:rPr>
        <w:t>пушењгын</w:t>
      </w:r>
      <w:proofErr w:type="spellEnd"/>
      <w:r w:rsidRPr="00A43089">
        <w:rPr>
          <w:rFonts w:ascii="Times New Roman" w:hAnsi="Times New Roman"/>
          <w:sz w:val="24"/>
          <w:szCs w:val="24"/>
        </w:rPr>
        <w:t xml:space="preserve"> </w:t>
      </w:r>
      <w:proofErr w:type="spellStart"/>
      <w:r w:rsidRPr="00A43089">
        <w:rPr>
          <w:rFonts w:ascii="Times New Roman" w:hAnsi="Times New Roman"/>
          <w:sz w:val="24"/>
          <w:szCs w:val="24"/>
        </w:rPr>
        <w:t>вÿ</w:t>
      </w:r>
      <w:proofErr w:type="gramStart"/>
      <w:r w:rsidRPr="00A43089">
        <w:rPr>
          <w:rFonts w:ascii="Times New Roman" w:hAnsi="Times New Roman"/>
          <w:sz w:val="24"/>
          <w:szCs w:val="24"/>
        </w:rPr>
        <w:t>р</w:t>
      </w:r>
      <w:proofErr w:type="spellEnd"/>
      <w:proofErr w:type="gramEnd"/>
      <w:r w:rsidRPr="00A43089">
        <w:rPr>
          <w:rFonts w:ascii="Times New Roman" w:hAnsi="Times New Roman"/>
          <w:sz w:val="24"/>
          <w:szCs w:val="24"/>
        </w:rPr>
        <w:t xml:space="preserve"> гай </w:t>
      </w:r>
      <w:proofErr w:type="spellStart"/>
      <w:r w:rsidRPr="00A43089">
        <w:rPr>
          <w:rFonts w:ascii="Times New Roman" w:hAnsi="Times New Roman"/>
          <w:sz w:val="24"/>
          <w:szCs w:val="24"/>
        </w:rPr>
        <w:t>чевер</w:t>
      </w:r>
      <w:proofErr w:type="spellEnd"/>
      <w:r w:rsidRPr="00A43089">
        <w:rPr>
          <w:rFonts w:ascii="Times New Roman" w:hAnsi="Times New Roman"/>
          <w:sz w:val="24"/>
          <w:szCs w:val="24"/>
        </w:rPr>
        <w:t xml:space="preserve"> </w:t>
      </w:r>
      <w:proofErr w:type="spellStart"/>
      <w:r w:rsidRPr="00A43089">
        <w:rPr>
          <w:rFonts w:ascii="Times New Roman" w:hAnsi="Times New Roman"/>
          <w:sz w:val="24"/>
          <w:szCs w:val="24"/>
        </w:rPr>
        <w:t>саскаже</w:t>
      </w:r>
      <w:proofErr w:type="spellEnd"/>
      <w:r w:rsidRPr="00A43089">
        <w:rPr>
          <w:rFonts w:ascii="Times New Roman" w:hAnsi="Times New Roman"/>
          <w:sz w:val="24"/>
          <w:szCs w:val="24"/>
        </w:rPr>
        <w:t xml:space="preserve"> </w:t>
      </w:r>
      <w:proofErr w:type="spellStart"/>
      <w:r w:rsidRPr="00A43089">
        <w:rPr>
          <w:rFonts w:ascii="Times New Roman" w:hAnsi="Times New Roman"/>
          <w:sz w:val="24"/>
          <w:szCs w:val="24"/>
        </w:rPr>
        <w:t>кÿын</w:t>
      </w:r>
      <w:proofErr w:type="spellEnd"/>
      <w:r w:rsidRPr="00A43089">
        <w:rPr>
          <w:rFonts w:ascii="Times New Roman" w:hAnsi="Times New Roman"/>
          <w:sz w:val="24"/>
          <w:szCs w:val="24"/>
        </w:rPr>
        <w:t xml:space="preserve"> </w:t>
      </w:r>
      <w:proofErr w:type="spellStart"/>
      <w:r w:rsidRPr="00A43089">
        <w:rPr>
          <w:rFonts w:ascii="Times New Roman" w:hAnsi="Times New Roman"/>
          <w:sz w:val="24"/>
          <w:szCs w:val="24"/>
        </w:rPr>
        <w:t>шушо</w:t>
      </w:r>
      <w:proofErr w:type="spellEnd"/>
      <w:r w:rsidRPr="00A43089">
        <w:rPr>
          <w:rFonts w:ascii="Times New Roman" w:hAnsi="Times New Roman"/>
          <w:sz w:val="24"/>
          <w:szCs w:val="24"/>
        </w:rPr>
        <w:t xml:space="preserve"> </w:t>
      </w:r>
      <w:proofErr w:type="spellStart"/>
      <w:r w:rsidRPr="00A43089">
        <w:rPr>
          <w:rFonts w:ascii="Times New Roman" w:hAnsi="Times New Roman"/>
          <w:sz w:val="24"/>
          <w:szCs w:val="24"/>
        </w:rPr>
        <w:t>полан</w:t>
      </w:r>
      <w:proofErr w:type="spellEnd"/>
      <w:r w:rsidRPr="00A43089">
        <w:rPr>
          <w:rFonts w:ascii="Times New Roman" w:hAnsi="Times New Roman"/>
          <w:sz w:val="24"/>
          <w:szCs w:val="24"/>
        </w:rPr>
        <w:t xml:space="preserve"> гай </w:t>
      </w:r>
      <w:proofErr w:type="spellStart"/>
      <w:r w:rsidRPr="00A43089">
        <w:rPr>
          <w:rFonts w:ascii="Times New Roman" w:hAnsi="Times New Roman"/>
          <w:sz w:val="24"/>
          <w:szCs w:val="24"/>
        </w:rPr>
        <w:t>коеш</w:t>
      </w:r>
      <w:proofErr w:type="spellEnd"/>
      <w:r w:rsidRPr="00A43089">
        <w:rPr>
          <w:rFonts w:ascii="Times New Roman" w:hAnsi="Times New Roman"/>
          <w:sz w:val="24"/>
          <w:szCs w:val="24"/>
        </w:rPr>
        <w:t xml:space="preserve">, а </w:t>
      </w:r>
      <w:proofErr w:type="spellStart"/>
      <w:r w:rsidRPr="00A43089">
        <w:rPr>
          <w:rFonts w:ascii="Times New Roman" w:hAnsi="Times New Roman"/>
          <w:sz w:val="24"/>
          <w:szCs w:val="24"/>
        </w:rPr>
        <w:t>тамже</w:t>
      </w:r>
      <w:proofErr w:type="spellEnd"/>
      <w:r w:rsidRPr="00A43089">
        <w:rPr>
          <w:rFonts w:ascii="Times New Roman" w:hAnsi="Times New Roman"/>
          <w:sz w:val="24"/>
          <w:szCs w:val="24"/>
        </w:rPr>
        <w:t xml:space="preserve"> </w:t>
      </w:r>
      <w:proofErr w:type="spellStart"/>
      <w:r w:rsidRPr="00A43089">
        <w:rPr>
          <w:rFonts w:ascii="Times New Roman" w:hAnsi="Times New Roman"/>
          <w:sz w:val="24"/>
          <w:szCs w:val="24"/>
        </w:rPr>
        <w:t>шере-шере</w:t>
      </w:r>
      <w:proofErr w:type="spellEnd"/>
      <w:r w:rsidRPr="00A43089">
        <w:rPr>
          <w:rFonts w:ascii="Times New Roman" w:hAnsi="Times New Roman"/>
          <w:sz w:val="24"/>
          <w:szCs w:val="24"/>
        </w:rPr>
        <w:t xml:space="preserve">. </w:t>
      </w:r>
      <w:proofErr w:type="spellStart"/>
      <w:r w:rsidRPr="00A43089">
        <w:rPr>
          <w:rFonts w:ascii="Times New Roman" w:hAnsi="Times New Roman"/>
          <w:sz w:val="24"/>
          <w:szCs w:val="24"/>
        </w:rPr>
        <w:t>Ончылнына</w:t>
      </w:r>
      <w:proofErr w:type="spellEnd"/>
      <w:r w:rsidRPr="00A43089">
        <w:rPr>
          <w:rFonts w:ascii="Times New Roman" w:hAnsi="Times New Roman"/>
          <w:sz w:val="24"/>
          <w:szCs w:val="24"/>
        </w:rPr>
        <w:t xml:space="preserve"> </w:t>
      </w:r>
      <w:proofErr w:type="spellStart"/>
      <w:r w:rsidRPr="00A43089">
        <w:rPr>
          <w:rFonts w:ascii="Times New Roman" w:hAnsi="Times New Roman"/>
          <w:sz w:val="24"/>
          <w:szCs w:val="24"/>
        </w:rPr>
        <w:t>Лимури</w:t>
      </w:r>
      <w:proofErr w:type="spellEnd"/>
      <w:r w:rsidRPr="00A43089">
        <w:rPr>
          <w:rFonts w:ascii="Times New Roman" w:hAnsi="Times New Roman"/>
          <w:sz w:val="24"/>
          <w:szCs w:val="24"/>
        </w:rPr>
        <w:t xml:space="preserve"> </w:t>
      </w:r>
      <w:proofErr w:type="spellStart"/>
      <w:r w:rsidRPr="00A43089">
        <w:rPr>
          <w:rFonts w:ascii="Times New Roman" w:hAnsi="Times New Roman"/>
          <w:sz w:val="24"/>
          <w:szCs w:val="24"/>
        </w:rPr>
        <w:t>эњер</w:t>
      </w:r>
      <w:proofErr w:type="spellEnd"/>
      <w:r w:rsidRPr="00A43089">
        <w:rPr>
          <w:rFonts w:ascii="Times New Roman" w:hAnsi="Times New Roman"/>
          <w:sz w:val="24"/>
          <w:szCs w:val="24"/>
        </w:rPr>
        <w:t xml:space="preserve"> </w:t>
      </w:r>
      <w:proofErr w:type="spellStart"/>
      <w:r w:rsidRPr="00A43089">
        <w:rPr>
          <w:rFonts w:ascii="Times New Roman" w:hAnsi="Times New Roman"/>
          <w:sz w:val="24"/>
          <w:szCs w:val="24"/>
        </w:rPr>
        <w:t>йоген</w:t>
      </w:r>
      <w:proofErr w:type="spellEnd"/>
      <w:r w:rsidRPr="00A43089">
        <w:rPr>
          <w:rFonts w:ascii="Times New Roman" w:hAnsi="Times New Roman"/>
          <w:sz w:val="24"/>
          <w:szCs w:val="24"/>
        </w:rPr>
        <w:t xml:space="preserve"> </w:t>
      </w:r>
      <w:proofErr w:type="spellStart"/>
      <w:r w:rsidRPr="00A43089">
        <w:rPr>
          <w:rFonts w:ascii="Times New Roman" w:hAnsi="Times New Roman"/>
          <w:sz w:val="24"/>
          <w:szCs w:val="24"/>
        </w:rPr>
        <w:t>эрта</w:t>
      </w:r>
      <w:proofErr w:type="spellEnd"/>
      <w:r w:rsidRPr="00A43089">
        <w:rPr>
          <w:rFonts w:ascii="Times New Roman" w:hAnsi="Times New Roman"/>
          <w:sz w:val="24"/>
          <w:szCs w:val="24"/>
        </w:rPr>
        <w:t xml:space="preserve">. Ты </w:t>
      </w:r>
      <w:proofErr w:type="spellStart"/>
      <w:r w:rsidRPr="00A43089">
        <w:rPr>
          <w:rFonts w:ascii="Times New Roman" w:hAnsi="Times New Roman"/>
          <w:sz w:val="24"/>
          <w:szCs w:val="24"/>
        </w:rPr>
        <w:t>верыште</w:t>
      </w:r>
      <w:proofErr w:type="spellEnd"/>
      <w:r w:rsidRPr="00A43089">
        <w:rPr>
          <w:rFonts w:ascii="Times New Roman" w:hAnsi="Times New Roman"/>
          <w:sz w:val="24"/>
          <w:szCs w:val="24"/>
        </w:rPr>
        <w:t xml:space="preserve"> </w:t>
      </w:r>
      <w:proofErr w:type="spellStart"/>
      <w:r w:rsidRPr="00A43089">
        <w:rPr>
          <w:rFonts w:ascii="Times New Roman" w:hAnsi="Times New Roman"/>
          <w:sz w:val="24"/>
          <w:szCs w:val="24"/>
        </w:rPr>
        <w:t>тудо</w:t>
      </w:r>
      <w:proofErr w:type="spellEnd"/>
      <w:r w:rsidRPr="00A43089">
        <w:rPr>
          <w:rFonts w:ascii="Times New Roman" w:hAnsi="Times New Roman"/>
          <w:sz w:val="24"/>
          <w:szCs w:val="24"/>
        </w:rPr>
        <w:t xml:space="preserve"> эн </w:t>
      </w:r>
      <w:proofErr w:type="spellStart"/>
      <w:r w:rsidRPr="00A43089">
        <w:rPr>
          <w:rFonts w:ascii="Times New Roman" w:hAnsi="Times New Roman"/>
          <w:sz w:val="24"/>
          <w:szCs w:val="24"/>
        </w:rPr>
        <w:t>лопка</w:t>
      </w:r>
      <w:proofErr w:type="spellEnd"/>
      <w:r w:rsidRPr="00A43089">
        <w:rPr>
          <w:rFonts w:ascii="Times New Roman" w:hAnsi="Times New Roman"/>
          <w:sz w:val="24"/>
          <w:szCs w:val="24"/>
        </w:rPr>
        <w:t xml:space="preserve">, </w:t>
      </w:r>
      <w:proofErr w:type="spellStart"/>
      <w:r w:rsidRPr="00A43089">
        <w:rPr>
          <w:rFonts w:ascii="Times New Roman" w:hAnsi="Times New Roman"/>
          <w:sz w:val="24"/>
          <w:szCs w:val="24"/>
        </w:rPr>
        <w:t>туге</w:t>
      </w:r>
      <w:proofErr w:type="spellEnd"/>
      <w:r w:rsidRPr="00A43089">
        <w:rPr>
          <w:rFonts w:ascii="Times New Roman" w:hAnsi="Times New Roman"/>
          <w:sz w:val="24"/>
          <w:szCs w:val="24"/>
        </w:rPr>
        <w:t xml:space="preserve"> </w:t>
      </w:r>
      <w:proofErr w:type="spellStart"/>
      <w:r w:rsidRPr="00A43089">
        <w:rPr>
          <w:rFonts w:ascii="Times New Roman" w:hAnsi="Times New Roman"/>
          <w:sz w:val="24"/>
          <w:szCs w:val="24"/>
        </w:rPr>
        <w:t>гынат</w:t>
      </w:r>
      <w:proofErr w:type="spellEnd"/>
      <w:r w:rsidRPr="00A43089">
        <w:rPr>
          <w:rFonts w:ascii="Times New Roman" w:hAnsi="Times New Roman"/>
          <w:sz w:val="24"/>
          <w:szCs w:val="24"/>
        </w:rPr>
        <w:t xml:space="preserve"> коло метр </w:t>
      </w:r>
      <w:proofErr w:type="spellStart"/>
      <w:r w:rsidRPr="00A43089">
        <w:rPr>
          <w:rFonts w:ascii="Times New Roman" w:hAnsi="Times New Roman"/>
          <w:sz w:val="24"/>
          <w:szCs w:val="24"/>
        </w:rPr>
        <w:t>деч</w:t>
      </w:r>
      <w:proofErr w:type="spellEnd"/>
      <w:r w:rsidRPr="00A43089">
        <w:rPr>
          <w:rFonts w:ascii="Times New Roman" w:hAnsi="Times New Roman"/>
          <w:sz w:val="24"/>
          <w:szCs w:val="24"/>
        </w:rPr>
        <w:t xml:space="preserve"> </w:t>
      </w:r>
      <w:proofErr w:type="spellStart"/>
      <w:r w:rsidRPr="00A43089">
        <w:rPr>
          <w:rFonts w:ascii="Times New Roman" w:hAnsi="Times New Roman"/>
          <w:sz w:val="24"/>
          <w:szCs w:val="24"/>
        </w:rPr>
        <w:t>коч</w:t>
      </w:r>
      <w:proofErr w:type="spellEnd"/>
      <w:r w:rsidRPr="00A43089">
        <w:rPr>
          <w:rFonts w:ascii="Times New Roman" w:hAnsi="Times New Roman"/>
          <w:sz w:val="24"/>
          <w:szCs w:val="24"/>
        </w:rPr>
        <w:t xml:space="preserve"> </w:t>
      </w:r>
      <w:proofErr w:type="spellStart"/>
      <w:r w:rsidRPr="00A43089">
        <w:rPr>
          <w:rFonts w:ascii="Times New Roman" w:hAnsi="Times New Roman"/>
          <w:sz w:val="24"/>
          <w:szCs w:val="24"/>
        </w:rPr>
        <w:t>огеш</w:t>
      </w:r>
      <w:proofErr w:type="spellEnd"/>
      <w:r w:rsidRPr="00A43089">
        <w:rPr>
          <w:rFonts w:ascii="Times New Roman" w:hAnsi="Times New Roman"/>
          <w:sz w:val="24"/>
          <w:szCs w:val="24"/>
        </w:rPr>
        <w:t xml:space="preserve"> </w:t>
      </w:r>
      <w:proofErr w:type="spellStart"/>
      <w:r w:rsidRPr="00A43089">
        <w:rPr>
          <w:rFonts w:ascii="Times New Roman" w:hAnsi="Times New Roman"/>
          <w:sz w:val="24"/>
          <w:szCs w:val="24"/>
        </w:rPr>
        <w:t>лий</w:t>
      </w:r>
      <w:proofErr w:type="spellEnd"/>
      <w:r w:rsidRPr="00A43089">
        <w:rPr>
          <w:rFonts w:ascii="Times New Roman" w:hAnsi="Times New Roman"/>
          <w:sz w:val="24"/>
          <w:szCs w:val="24"/>
        </w:rPr>
        <w:t xml:space="preserve">. </w:t>
      </w:r>
      <w:proofErr w:type="spellStart"/>
      <w:r w:rsidRPr="00A43089">
        <w:rPr>
          <w:rFonts w:ascii="Times New Roman" w:hAnsi="Times New Roman"/>
          <w:sz w:val="24"/>
          <w:szCs w:val="24"/>
        </w:rPr>
        <w:t>Келгытшат</w:t>
      </w:r>
      <w:proofErr w:type="spellEnd"/>
      <w:r w:rsidRPr="00A43089">
        <w:rPr>
          <w:rFonts w:ascii="Times New Roman" w:hAnsi="Times New Roman"/>
          <w:sz w:val="24"/>
          <w:szCs w:val="24"/>
        </w:rPr>
        <w:t xml:space="preserve"> </w:t>
      </w:r>
      <w:proofErr w:type="spellStart"/>
      <w:r w:rsidRPr="00A43089">
        <w:rPr>
          <w:rFonts w:ascii="Times New Roman" w:hAnsi="Times New Roman"/>
          <w:sz w:val="24"/>
          <w:szCs w:val="24"/>
        </w:rPr>
        <w:t>кыдал</w:t>
      </w:r>
      <w:proofErr w:type="spellEnd"/>
      <w:r w:rsidRPr="00A43089">
        <w:rPr>
          <w:rFonts w:ascii="Times New Roman" w:hAnsi="Times New Roman"/>
          <w:sz w:val="24"/>
          <w:szCs w:val="24"/>
        </w:rPr>
        <w:t xml:space="preserve"> </w:t>
      </w:r>
      <w:proofErr w:type="spellStart"/>
      <w:r w:rsidRPr="00A43089">
        <w:rPr>
          <w:rFonts w:ascii="Times New Roman" w:hAnsi="Times New Roman"/>
          <w:sz w:val="24"/>
          <w:szCs w:val="24"/>
        </w:rPr>
        <w:t>дањыт</w:t>
      </w:r>
      <w:proofErr w:type="spellEnd"/>
      <w:r w:rsidRPr="00A43089">
        <w:rPr>
          <w:rFonts w:ascii="Times New Roman" w:hAnsi="Times New Roman"/>
          <w:sz w:val="24"/>
          <w:szCs w:val="24"/>
        </w:rPr>
        <w:t xml:space="preserve"> </w:t>
      </w:r>
      <w:proofErr w:type="spellStart"/>
      <w:r w:rsidRPr="00A43089">
        <w:rPr>
          <w:rFonts w:ascii="Times New Roman" w:hAnsi="Times New Roman"/>
          <w:sz w:val="24"/>
          <w:szCs w:val="24"/>
        </w:rPr>
        <w:t>веле</w:t>
      </w:r>
      <w:proofErr w:type="spellEnd"/>
      <w:r w:rsidRPr="00A43089">
        <w:rPr>
          <w:rFonts w:ascii="Times New Roman" w:hAnsi="Times New Roman"/>
          <w:sz w:val="24"/>
          <w:szCs w:val="24"/>
        </w:rPr>
        <w:t xml:space="preserve">, но </w:t>
      </w:r>
      <w:proofErr w:type="spellStart"/>
      <w:r w:rsidRPr="00A43089">
        <w:rPr>
          <w:rFonts w:ascii="Times New Roman" w:hAnsi="Times New Roman"/>
          <w:sz w:val="24"/>
          <w:szCs w:val="24"/>
        </w:rPr>
        <w:t>агурат</w:t>
      </w:r>
      <w:proofErr w:type="spellEnd"/>
      <w:r w:rsidRPr="00A43089">
        <w:rPr>
          <w:rFonts w:ascii="Times New Roman" w:hAnsi="Times New Roman"/>
          <w:sz w:val="24"/>
          <w:szCs w:val="24"/>
        </w:rPr>
        <w:t xml:space="preserve"> </w:t>
      </w:r>
      <w:proofErr w:type="spellStart"/>
      <w:r w:rsidRPr="00A43089">
        <w:rPr>
          <w:rFonts w:ascii="Times New Roman" w:hAnsi="Times New Roman"/>
          <w:sz w:val="24"/>
          <w:szCs w:val="24"/>
        </w:rPr>
        <w:t>уло</w:t>
      </w:r>
      <w:proofErr w:type="spellEnd"/>
      <w:r w:rsidRPr="00A43089">
        <w:rPr>
          <w:rFonts w:ascii="Times New Roman" w:hAnsi="Times New Roman"/>
          <w:sz w:val="24"/>
          <w:szCs w:val="24"/>
        </w:rPr>
        <w:t xml:space="preserve">, а </w:t>
      </w:r>
      <w:proofErr w:type="spellStart"/>
      <w:r w:rsidRPr="00A43089">
        <w:rPr>
          <w:rFonts w:ascii="Times New Roman" w:hAnsi="Times New Roman"/>
          <w:sz w:val="24"/>
          <w:szCs w:val="24"/>
        </w:rPr>
        <w:t>туштыжо</w:t>
      </w:r>
      <w:proofErr w:type="spellEnd"/>
      <w:r w:rsidRPr="00A43089">
        <w:rPr>
          <w:rFonts w:ascii="Times New Roman" w:hAnsi="Times New Roman"/>
          <w:sz w:val="24"/>
          <w:szCs w:val="24"/>
        </w:rPr>
        <w:t xml:space="preserve"> </w:t>
      </w:r>
      <w:proofErr w:type="spellStart"/>
      <w:r w:rsidRPr="00A43089">
        <w:rPr>
          <w:rFonts w:ascii="Times New Roman" w:hAnsi="Times New Roman"/>
          <w:sz w:val="24"/>
          <w:szCs w:val="24"/>
        </w:rPr>
        <w:t>пундашымат</w:t>
      </w:r>
      <w:proofErr w:type="spellEnd"/>
      <w:r w:rsidRPr="00A43089">
        <w:rPr>
          <w:rFonts w:ascii="Times New Roman" w:hAnsi="Times New Roman"/>
          <w:sz w:val="24"/>
          <w:szCs w:val="24"/>
        </w:rPr>
        <w:t xml:space="preserve"> от </w:t>
      </w:r>
      <w:proofErr w:type="spellStart"/>
      <w:r w:rsidRPr="00A43089">
        <w:rPr>
          <w:rFonts w:ascii="Times New Roman" w:hAnsi="Times New Roman"/>
          <w:sz w:val="24"/>
          <w:szCs w:val="24"/>
        </w:rPr>
        <w:t>верешт</w:t>
      </w:r>
      <w:proofErr w:type="spellEnd"/>
      <w:r w:rsidRPr="00A43089">
        <w:rPr>
          <w:rFonts w:ascii="Times New Roman" w:hAnsi="Times New Roman"/>
          <w:sz w:val="24"/>
          <w:szCs w:val="24"/>
        </w:rPr>
        <w:t xml:space="preserve">. </w:t>
      </w:r>
      <w:proofErr w:type="spellStart"/>
      <w:r w:rsidRPr="00A43089">
        <w:rPr>
          <w:rFonts w:ascii="Times New Roman" w:hAnsi="Times New Roman"/>
          <w:sz w:val="24"/>
          <w:szCs w:val="24"/>
        </w:rPr>
        <w:t>Икманаш</w:t>
      </w:r>
      <w:proofErr w:type="spellEnd"/>
      <w:r w:rsidRPr="00A43089">
        <w:rPr>
          <w:rFonts w:ascii="Times New Roman" w:hAnsi="Times New Roman"/>
          <w:sz w:val="24"/>
          <w:szCs w:val="24"/>
        </w:rPr>
        <w:t xml:space="preserve">, </w:t>
      </w:r>
      <w:proofErr w:type="spellStart"/>
      <w:r w:rsidRPr="00A43089">
        <w:rPr>
          <w:rFonts w:ascii="Times New Roman" w:hAnsi="Times New Roman"/>
          <w:sz w:val="24"/>
          <w:szCs w:val="24"/>
        </w:rPr>
        <w:t>Лимури</w:t>
      </w:r>
      <w:proofErr w:type="spellEnd"/>
      <w:r w:rsidRPr="00A43089">
        <w:rPr>
          <w:rFonts w:ascii="Times New Roman" w:hAnsi="Times New Roman"/>
          <w:sz w:val="24"/>
          <w:szCs w:val="24"/>
        </w:rPr>
        <w:t xml:space="preserve"> </w:t>
      </w:r>
      <w:proofErr w:type="spellStart"/>
      <w:r w:rsidRPr="00A43089">
        <w:rPr>
          <w:rFonts w:ascii="Times New Roman" w:hAnsi="Times New Roman"/>
          <w:sz w:val="24"/>
          <w:szCs w:val="24"/>
        </w:rPr>
        <w:t>изи</w:t>
      </w:r>
      <w:proofErr w:type="spellEnd"/>
      <w:r w:rsidRPr="00A43089">
        <w:rPr>
          <w:rFonts w:ascii="Times New Roman" w:hAnsi="Times New Roman"/>
          <w:sz w:val="24"/>
          <w:szCs w:val="24"/>
        </w:rPr>
        <w:t xml:space="preserve">, но </w:t>
      </w:r>
      <w:proofErr w:type="spellStart"/>
      <w:r w:rsidRPr="00A43089">
        <w:rPr>
          <w:rFonts w:ascii="Times New Roman" w:hAnsi="Times New Roman"/>
          <w:sz w:val="24"/>
          <w:szCs w:val="24"/>
        </w:rPr>
        <w:t>тудо</w:t>
      </w:r>
      <w:proofErr w:type="spellEnd"/>
      <w:r w:rsidRPr="00A43089">
        <w:rPr>
          <w:rFonts w:ascii="Times New Roman" w:hAnsi="Times New Roman"/>
          <w:sz w:val="24"/>
          <w:szCs w:val="24"/>
        </w:rPr>
        <w:t xml:space="preserve"> </w:t>
      </w:r>
      <w:proofErr w:type="spellStart"/>
      <w:r w:rsidRPr="00A43089">
        <w:rPr>
          <w:rFonts w:ascii="Times New Roman" w:hAnsi="Times New Roman"/>
          <w:sz w:val="24"/>
          <w:szCs w:val="24"/>
        </w:rPr>
        <w:t>путырак</w:t>
      </w:r>
      <w:proofErr w:type="spellEnd"/>
      <w:r w:rsidRPr="00A43089">
        <w:rPr>
          <w:rFonts w:ascii="Times New Roman" w:hAnsi="Times New Roman"/>
          <w:sz w:val="24"/>
          <w:szCs w:val="24"/>
        </w:rPr>
        <w:t xml:space="preserve"> </w:t>
      </w:r>
      <w:proofErr w:type="spellStart"/>
      <w:r w:rsidRPr="00A43089">
        <w:rPr>
          <w:rFonts w:ascii="Times New Roman" w:hAnsi="Times New Roman"/>
          <w:sz w:val="24"/>
          <w:szCs w:val="24"/>
        </w:rPr>
        <w:t>чулым</w:t>
      </w:r>
      <w:proofErr w:type="spellEnd"/>
      <w:r w:rsidRPr="00A43089">
        <w:rPr>
          <w:rFonts w:ascii="Times New Roman" w:hAnsi="Times New Roman"/>
          <w:sz w:val="24"/>
          <w:szCs w:val="24"/>
        </w:rPr>
        <w:t xml:space="preserve"> </w:t>
      </w:r>
      <w:proofErr w:type="spellStart"/>
      <w:r w:rsidRPr="00A43089">
        <w:rPr>
          <w:rFonts w:ascii="Times New Roman" w:hAnsi="Times New Roman"/>
          <w:sz w:val="24"/>
          <w:szCs w:val="24"/>
        </w:rPr>
        <w:t>эњер</w:t>
      </w:r>
      <w:proofErr w:type="spellEnd"/>
      <w:r w:rsidRPr="00A43089">
        <w:rPr>
          <w:rFonts w:ascii="Times New Roman" w:hAnsi="Times New Roman"/>
          <w:sz w:val="24"/>
          <w:szCs w:val="24"/>
        </w:rPr>
        <w:t xml:space="preserve">. </w:t>
      </w:r>
      <w:proofErr w:type="spellStart"/>
      <w:r w:rsidRPr="00A43089">
        <w:rPr>
          <w:rFonts w:ascii="Times New Roman" w:hAnsi="Times New Roman"/>
          <w:sz w:val="24"/>
          <w:szCs w:val="24"/>
        </w:rPr>
        <w:t>Вÿдшö</w:t>
      </w:r>
      <w:proofErr w:type="spellEnd"/>
      <w:r w:rsidRPr="00A43089">
        <w:rPr>
          <w:rFonts w:ascii="Times New Roman" w:hAnsi="Times New Roman"/>
          <w:sz w:val="24"/>
          <w:szCs w:val="24"/>
        </w:rPr>
        <w:t xml:space="preserve"> </w:t>
      </w:r>
      <w:proofErr w:type="spellStart"/>
      <w:r w:rsidRPr="00A43089">
        <w:rPr>
          <w:rFonts w:ascii="Times New Roman" w:hAnsi="Times New Roman"/>
          <w:sz w:val="24"/>
          <w:szCs w:val="24"/>
        </w:rPr>
        <w:t>памашын</w:t>
      </w:r>
      <w:proofErr w:type="spellEnd"/>
      <w:r w:rsidRPr="00A43089">
        <w:rPr>
          <w:rFonts w:ascii="Times New Roman" w:hAnsi="Times New Roman"/>
          <w:sz w:val="24"/>
          <w:szCs w:val="24"/>
        </w:rPr>
        <w:t xml:space="preserve"> гай </w:t>
      </w:r>
      <w:proofErr w:type="spellStart"/>
      <w:r w:rsidRPr="00A43089">
        <w:rPr>
          <w:rFonts w:ascii="Times New Roman" w:hAnsi="Times New Roman"/>
          <w:sz w:val="24"/>
          <w:szCs w:val="24"/>
        </w:rPr>
        <w:t>яндар</w:t>
      </w:r>
      <w:proofErr w:type="spellEnd"/>
      <w:r w:rsidRPr="00A43089">
        <w:rPr>
          <w:rFonts w:ascii="Times New Roman" w:hAnsi="Times New Roman"/>
          <w:sz w:val="24"/>
          <w:szCs w:val="24"/>
        </w:rPr>
        <w:t xml:space="preserve"> да </w:t>
      </w:r>
      <w:proofErr w:type="spellStart"/>
      <w:r w:rsidRPr="00A43089">
        <w:rPr>
          <w:rFonts w:ascii="Times New Roman" w:hAnsi="Times New Roman"/>
          <w:sz w:val="24"/>
          <w:szCs w:val="24"/>
        </w:rPr>
        <w:t>моткочак</w:t>
      </w:r>
      <w:proofErr w:type="spellEnd"/>
      <w:r w:rsidRPr="00A43089">
        <w:rPr>
          <w:rFonts w:ascii="Times New Roman" w:hAnsi="Times New Roman"/>
          <w:sz w:val="24"/>
          <w:szCs w:val="24"/>
        </w:rPr>
        <w:t xml:space="preserve"> </w:t>
      </w:r>
      <w:proofErr w:type="spellStart"/>
      <w:r w:rsidRPr="00A43089">
        <w:rPr>
          <w:rFonts w:ascii="Times New Roman" w:hAnsi="Times New Roman"/>
          <w:sz w:val="24"/>
          <w:szCs w:val="24"/>
        </w:rPr>
        <w:t>йÿштö</w:t>
      </w:r>
      <w:proofErr w:type="spellEnd"/>
      <w:r w:rsidRPr="00A43089">
        <w:rPr>
          <w:rFonts w:ascii="Times New Roman" w:hAnsi="Times New Roman"/>
          <w:sz w:val="24"/>
          <w:szCs w:val="24"/>
        </w:rPr>
        <w:t xml:space="preserve">. Кок-кум </w:t>
      </w:r>
      <w:proofErr w:type="spellStart"/>
      <w:r w:rsidRPr="00A43089">
        <w:rPr>
          <w:rFonts w:ascii="Times New Roman" w:hAnsi="Times New Roman"/>
          <w:sz w:val="24"/>
          <w:szCs w:val="24"/>
        </w:rPr>
        <w:t>гана</w:t>
      </w:r>
      <w:proofErr w:type="spellEnd"/>
      <w:r w:rsidRPr="00A43089">
        <w:rPr>
          <w:rFonts w:ascii="Times New Roman" w:hAnsi="Times New Roman"/>
          <w:sz w:val="24"/>
          <w:szCs w:val="24"/>
        </w:rPr>
        <w:t xml:space="preserve"> </w:t>
      </w:r>
      <w:proofErr w:type="spellStart"/>
      <w:r w:rsidRPr="00A43089">
        <w:rPr>
          <w:rFonts w:ascii="Times New Roman" w:hAnsi="Times New Roman"/>
          <w:sz w:val="24"/>
          <w:szCs w:val="24"/>
        </w:rPr>
        <w:t>подылат</w:t>
      </w:r>
      <w:proofErr w:type="spellEnd"/>
      <w:r w:rsidRPr="00A43089">
        <w:rPr>
          <w:rFonts w:ascii="Times New Roman" w:hAnsi="Times New Roman"/>
          <w:sz w:val="24"/>
          <w:szCs w:val="24"/>
        </w:rPr>
        <w:t xml:space="preserve">, </w:t>
      </w:r>
      <w:proofErr w:type="spellStart"/>
      <w:r w:rsidRPr="00A43089">
        <w:rPr>
          <w:rFonts w:ascii="Times New Roman" w:hAnsi="Times New Roman"/>
          <w:sz w:val="24"/>
          <w:szCs w:val="24"/>
        </w:rPr>
        <w:t>вигак</w:t>
      </w:r>
      <w:proofErr w:type="spellEnd"/>
      <w:r w:rsidRPr="00A43089">
        <w:rPr>
          <w:rFonts w:ascii="Times New Roman" w:hAnsi="Times New Roman"/>
          <w:sz w:val="24"/>
          <w:szCs w:val="24"/>
        </w:rPr>
        <w:t xml:space="preserve"> </w:t>
      </w:r>
      <w:proofErr w:type="spellStart"/>
      <w:r w:rsidRPr="00A43089">
        <w:rPr>
          <w:rFonts w:ascii="Times New Roman" w:hAnsi="Times New Roman"/>
          <w:sz w:val="24"/>
          <w:szCs w:val="24"/>
        </w:rPr>
        <w:t>пует</w:t>
      </w:r>
      <w:proofErr w:type="spellEnd"/>
      <w:r w:rsidRPr="00A43089">
        <w:rPr>
          <w:rFonts w:ascii="Times New Roman" w:hAnsi="Times New Roman"/>
          <w:sz w:val="24"/>
          <w:szCs w:val="24"/>
        </w:rPr>
        <w:t xml:space="preserve"> </w:t>
      </w:r>
      <w:proofErr w:type="spellStart"/>
      <w:proofErr w:type="gramStart"/>
      <w:r w:rsidRPr="00A43089">
        <w:rPr>
          <w:rFonts w:ascii="Times New Roman" w:hAnsi="Times New Roman"/>
          <w:sz w:val="24"/>
          <w:szCs w:val="24"/>
        </w:rPr>
        <w:t>тÿњеш</w:t>
      </w:r>
      <w:proofErr w:type="spellEnd"/>
      <w:proofErr w:type="gramEnd"/>
      <w:r w:rsidRPr="00A43089">
        <w:rPr>
          <w:rFonts w:ascii="Times New Roman" w:hAnsi="Times New Roman"/>
          <w:sz w:val="24"/>
          <w:szCs w:val="24"/>
        </w:rPr>
        <w:t xml:space="preserve">. </w:t>
      </w:r>
      <w:proofErr w:type="spellStart"/>
      <w:r w:rsidRPr="00A43089">
        <w:rPr>
          <w:rFonts w:ascii="Times New Roman" w:hAnsi="Times New Roman"/>
          <w:sz w:val="24"/>
          <w:szCs w:val="24"/>
        </w:rPr>
        <w:t>Эерын</w:t>
      </w:r>
      <w:proofErr w:type="spellEnd"/>
      <w:r w:rsidRPr="00A43089">
        <w:rPr>
          <w:rFonts w:ascii="Times New Roman" w:hAnsi="Times New Roman"/>
          <w:sz w:val="24"/>
          <w:szCs w:val="24"/>
        </w:rPr>
        <w:t xml:space="preserve"> тура вес </w:t>
      </w:r>
      <w:proofErr w:type="spellStart"/>
      <w:r w:rsidRPr="00A43089">
        <w:rPr>
          <w:rFonts w:ascii="Times New Roman" w:hAnsi="Times New Roman"/>
          <w:sz w:val="24"/>
          <w:szCs w:val="24"/>
        </w:rPr>
        <w:lastRenderedPageBreak/>
        <w:t>серыштыже</w:t>
      </w:r>
      <w:proofErr w:type="spellEnd"/>
      <w:r w:rsidRPr="00A43089">
        <w:rPr>
          <w:rFonts w:ascii="Times New Roman" w:hAnsi="Times New Roman"/>
          <w:sz w:val="24"/>
          <w:szCs w:val="24"/>
        </w:rPr>
        <w:t xml:space="preserve"> </w:t>
      </w:r>
      <w:proofErr w:type="spellStart"/>
      <w:r w:rsidRPr="00A43089">
        <w:rPr>
          <w:rFonts w:ascii="Times New Roman" w:hAnsi="Times New Roman"/>
          <w:sz w:val="24"/>
          <w:szCs w:val="24"/>
        </w:rPr>
        <w:t>пуйто</w:t>
      </w:r>
      <w:proofErr w:type="spellEnd"/>
      <w:r w:rsidRPr="00A43089">
        <w:rPr>
          <w:rFonts w:ascii="Times New Roman" w:hAnsi="Times New Roman"/>
          <w:sz w:val="24"/>
          <w:szCs w:val="24"/>
        </w:rPr>
        <w:t xml:space="preserve"> </w:t>
      </w:r>
      <w:proofErr w:type="spellStart"/>
      <w:r w:rsidRPr="00A43089">
        <w:rPr>
          <w:rFonts w:ascii="Times New Roman" w:hAnsi="Times New Roman"/>
          <w:sz w:val="24"/>
          <w:szCs w:val="24"/>
        </w:rPr>
        <w:t>нимогай</w:t>
      </w:r>
      <w:proofErr w:type="spellEnd"/>
      <w:r w:rsidRPr="00A43089">
        <w:rPr>
          <w:rFonts w:ascii="Times New Roman" w:hAnsi="Times New Roman"/>
          <w:sz w:val="24"/>
          <w:szCs w:val="24"/>
        </w:rPr>
        <w:t xml:space="preserve"> </w:t>
      </w:r>
      <w:proofErr w:type="spellStart"/>
      <w:r w:rsidRPr="00A43089">
        <w:rPr>
          <w:rFonts w:ascii="Times New Roman" w:hAnsi="Times New Roman"/>
          <w:sz w:val="24"/>
          <w:szCs w:val="24"/>
        </w:rPr>
        <w:t>илышат</w:t>
      </w:r>
      <w:proofErr w:type="spellEnd"/>
      <w:r w:rsidRPr="00A43089">
        <w:rPr>
          <w:rFonts w:ascii="Times New Roman" w:hAnsi="Times New Roman"/>
          <w:sz w:val="24"/>
          <w:szCs w:val="24"/>
        </w:rPr>
        <w:t xml:space="preserve"> </w:t>
      </w:r>
      <w:proofErr w:type="spellStart"/>
      <w:r w:rsidRPr="00A43089">
        <w:rPr>
          <w:rFonts w:ascii="Times New Roman" w:hAnsi="Times New Roman"/>
          <w:sz w:val="24"/>
          <w:szCs w:val="24"/>
        </w:rPr>
        <w:t>уке</w:t>
      </w:r>
      <w:proofErr w:type="spellEnd"/>
      <w:r w:rsidRPr="00A43089">
        <w:rPr>
          <w:rFonts w:ascii="Times New Roman" w:hAnsi="Times New Roman"/>
          <w:sz w:val="24"/>
          <w:szCs w:val="24"/>
        </w:rPr>
        <w:t xml:space="preserve">. Кок </w:t>
      </w:r>
      <w:proofErr w:type="spellStart"/>
      <w:r w:rsidRPr="00A43089">
        <w:rPr>
          <w:rFonts w:ascii="Times New Roman" w:hAnsi="Times New Roman"/>
          <w:sz w:val="24"/>
          <w:szCs w:val="24"/>
        </w:rPr>
        <w:t>окнан</w:t>
      </w:r>
      <w:proofErr w:type="spellEnd"/>
      <w:r w:rsidRPr="00A43089">
        <w:rPr>
          <w:rFonts w:ascii="Times New Roman" w:hAnsi="Times New Roman"/>
          <w:sz w:val="24"/>
          <w:szCs w:val="24"/>
        </w:rPr>
        <w:t xml:space="preserve"> </w:t>
      </w:r>
      <w:proofErr w:type="spellStart"/>
      <w:r w:rsidRPr="00A43089">
        <w:rPr>
          <w:rFonts w:ascii="Times New Roman" w:hAnsi="Times New Roman"/>
          <w:sz w:val="24"/>
          <w:szCs w:val="24"/>
        </w:rPr>
        <w:t>лапкатарак</w:t>
      </w:r>
      <w:proofErr w:type="spellEnd"/>
      <w:r w:rsidRPr="00A43089">
        <w:rPr>
          <w:rFonts w:ascii="Times New Roman" w:hAnsi="Times New Roman"/>
          <w:sz w:val="24"/>
          <w:szCs w:val="24"/>
        </w:rPr>
        <w:t xml:space="preserve"> </w:t>
      </w:r>
      <w:proofErr w:type="spellStart"/>
      <w:r w:rsidRPr="00A43089">
        <w:rPr>
          <w:rFonts w:ascii="Times New Roman" w:hAnsi="Times New Roman"/>
          <w:sz w:val="24"/>
          <w:szCs w:val="24"/>
        </w:rPr>
        <w:t>тошто</w:t>
      </w:r>
      <w:proofErr w:type="spellEnd"/>
      <w:r w:rsidRPr="00A43089">
        <w:rPr>
          <w:rFonts w:ascii="Times New Roman" w:hAnsi="Times New Roman"/>
          <w:sz w:val="24"/>
          <w:szCs w:val="24"/>
        </w:rPr>
        <w:t xml:space="preserve"> </w:t>
      </w:r>
      <w:proofErr w:type="spellStart"/>
      <w:proofErr w:type="gramStart"/>
      <w:r w:rsidRPr="00A43089">
        <w:rPr>
          <w:rFonts w:ascii="Times New Roman" w:hAnsi="Times New Roman"/>
          <w:sz w:val="24"/>
          <w:szCs w:val="24"/>
        </w:rPr>
        <w:t>п</w:t>
      </w:r>
      <w:proofErr w:type="gramEnd"/>
      <w:r w:rsidRPr="00A43089">
        <w:rPr>
          <w:rFonts w:ascii="Times New Roman" w:hAnsi="Times New Roman"/>
          <w:sz w:val="24"/>
          <w:szCs w:val="24"/>
        </w:rPr>
        <w:t>öрт</w:t>
      </w:r>
      <w:proofErr w:type="spellEnd"/>
      <w:r w:rsidRPr="00A43089">
        <w:rPr>
          <w:rFonts w:ascii="Times New Roman" w:hAnsi="Times New Roman"/>
          <w:sz w:val="24"/>
          <w:szCs w:val="24"/>
        </w:rPr>
        <w:t xml:space="preserve"> </w:t>
      </w:r>
      <w:proofErr w:type="spellStart"/>
      <w:r w:rsidRPr="00A43089">
        <w:rPr>
          <w:rFonts w:ascii="Times New Roman" w:hAnsi="Times New Roman"/>
          <w:sz w:val="24"/>
          <w:szCs w:val="24"/>
        </w:rPr>
        <w:t>палдырна</w:t>
      </w:r>
      <w:proofErr w:type="spellEnd"/>
      <w:r w:rsidRPr="00A43089">
        <w:rPr>
          <w:rFonts w:ascii="Times New Roman" w:hAnsi="Times New Roman"/>
          <w:sz w:val="24"/>
          <w:szCs w:val="24"/>
        </w:rPr>
        <w:t xml:space="preserve">, да </w:t>
      </w:r>
      <w:proofErr w:type="spellStart"/>
      <w:r w:rsidRPr="00A43089">
        <w:rPr>
          <w:rFonts w:ascii="Times New Roman" w:hAnsi="Times New Roman"/>
          <w:sz w:val="24"/>
          <w:szCs w:val="24"/>
        </w:rPr>
        <w:t>ломаш</w:t>
      </w:r>
      <w:proofErr w:type="spellEnd"/>
      <w:r w:rsidRPr="00A43089">
        <w:rPr>
          <w:rFonts w:ascii="Times New Roman" w:hAnsi="Times New Roman"/>
          <w:sz w:val="24"/>
          <w:szCs w:val="24"/>
        </w:rPr>
        <w:t xml:space="preserve"> </w:t>
      </w:r>
      <w:proofErr w:type="spellStart"/>
      <w:r w:rsidRPr="00A43089">
        <w:rPr>
          <w:rFonts w:ascii="Times New Roman" w:hAnsi="Times New Roman"/>
          <w:sz w:val="24"/>
          <w:szCs w:val="24"/>
        </w:rPr>
        <w:t>дене</w:t>
      </w:r>
      <w:proofErr w:type="spellEnd"/>
      <w:r w:rsidRPr="00A43089">
        <w:rPr>
          <w:rFonts w:ascii="Times New Roman" w:hAnsi="Times New Roman"/>
          <w:sz w:val="24"/>
          <w:szCs w:val="24"/>
        </w:rPr>
        <w:t xml:space="preserve"> </w:t>
      </w:r>
      <w:proofErr w:type="spellStart"/>
      <w:r w:rsidRPr="00A43089">
        <w:rPr>
          <w:rFonts w:ascii="Times New Roman" w:hAnsi="Times New Roman"/>
          <w:sz w:val="24"/>
          <w:szCs w:val="24"/>
        </w:rPr>
        <w:t>авырен</w:t>
      </w:r>
      <w:proofErr w:type="spellEnd"/>
      <w:r w:rsidRPr="00A43089">
        <w:rPr>
          <w:rFonts w:ascii="Times New Roman" w:hAnsi="Times New Roman"/>
          <w:sz w:val="24"/>
          <w:szCs w:val="24"/>
        </w:rPr>
        <w:t xml:space="preserve"> </w:t>
      </w:r>
      <w:proofErr w:type="spellStart"/>
      <w:r w:rsidRPr="00A43089">
        <w:rPr>
          <w:rFonts w:ascii="Times New Roman" w:hAnsi="Times New Roman"/>
          <w:sz w:val="24"/>
          <w:szCs w:val="24"/>
        </w:rPr>
        <w:t>шындыме</w:t>
      </w:r>
      <w:proofErr w:type="spellEnd"/>
      <w:r w:rsidRPr="00A43089">
        <w:rPr>
          <w:rFonts w:ascii="Times New Roman" w:hAnsi="Times New Roman"/>
          <w:sz w:val="24"/>
          <w:szCs w:val="24"/>
        </w:rPr>
        <w:t xml:space="preserve"> </w:t>
      </w:r>
      <w:proofErr w:type="spellStart"/>
      <w:r w:rsidRPr="00A43089">
        <w:rPr>
          <w:rFonts w:ascii="Times New Roman" w:hAnsi="Times New Roman"/>
          <w:sz w:val="24"/>
          <w:szCs w:val="24"/>
        </w:rPr>
        <w:t>кудывече</w:t>
      </w:r>
      <w:proofErr w:type="spellEnd"/>
      <w:r w:rsidRPr="00A43089">
        <w:rPr>
          <w:rFonts w:ascii="Times New Roman" w:hAnsi="Times New Roman"/>
          <w:sz w:val="24"/>
          <w:szCs w:val="24"/>
        </w:rPr>
        <w:t xml:space="preserve"> </w:t>
      </w:r>
      <w:proofErr w:type="spellStart"/>
      <w:r w:rsidRPr="00A43089">
        <w:rPr>
          <w:rFonts w:ascii="Times New Roman" w:hAnsi="Times New Roman"/>
          <w:sz w:val="24"/>
          <w:szCs w:val="24"/>
        </w:rPr>
        <w:t>ден</w:t>
      </w:r>
      <w:proofErr w:type="spellEnd"/>
      <w:r w:rsidRPr="00A43089">
        <w:rPr>
          <w:rFonts w:ascii="Times New Roman" w:hAnsi="Times New Roman"/>
          <w:sz w:val="24"/>
          <w:szCs w:val="24"/>
        </w:rPr>
        <w:t xml:space="preserve"> </w:t>
      </w:r>
      <w:proofErr w:type="spellStart"/>
      <w:r w:rsidRPr="00A43089">
        <w:rPr>
          <w:rFonts w:ascii="Times New Roman" w:hAnsi="Times New Roman"/>
          <w:sz w:val="24"/>
          <w:szCs w:val="24"/>
        </w:rPr>
        <w:t>изирак</w:t>
      </w:r>
      <w:proofErr w:type="spellEnd"/>
      <w:r w:rsidRPr="00A43089">
        <w:rPr>
          <w:rFonts w:ascii="Times New Roman" w:hAnsi="Times New Roman"/>
          <w:sz w:val="24"/>
          <w:szCs w:val="24"/>
        </w:rPr>
        <w:t xml:space="preserve"> </w:t>
      </w:r>
      <w:proofErr w:type="spellStart"/>
      <w:r w:rsidRPr="00A43089">
        <w:rPr>
          <w:rFonts w:ascii="Times New Roman" w:hAnsi="Times New Roman"/>
          <w:sz w:val="24"/>
          <w:szCs w:val="24"/>
        </w:rPr>
        <w:t>леваш</w:t>
      </w:r>
      <w:proofErr w:type="spellEnd"/>
      <w:r w:rsidRPr="00A43089">
        <w:rPr>
          <w:rFonts w:ascii="Times New Roman" w:hAnsi="Times New Roman"/>
          <w:sz w:val="24"/>
          <w:szCs w:val="24"/>
        </w:rPr>
        <w:t xml:space="preserve"> </w:t>
      </w:r>
      <w:proofErr w:type="spellStart"/>
      <w:r w:rsidRPr="00A43089">
        <w:rPr>
          <w:rFonts w:ascii="Times New Roman" w:hAnsi="Times New Roman"/>
          <w:sz w:val="24"/>
          <w:szCs w:val="24"/>
        </w:rPr>
        <w:t>кудалтен</w:t>
      </w:r>
      <w:proofErr w:type="spellEnd"/>
      <w:r w:rsidRPr="00A43089">
        <w:rPr>
          <w:rFonts w:ascii="Times New Roman" w:hAnsi="Times New Roman"/>
          <w:sz w:val="24"/>
          <w:szCs w:val="24"/>
        </w:rPr>
        <w:t xml:space="preserve"> </w:t>
      </w:r>
      <w:proofErr w:type="spellStart"/>
      <w:r w:rsidRPr="00A43089">
        <w:rPr>
          <w:rFonts w:ascii="Times New Roman" w:hAnsi="Times New Roman"/>
          <w:sz w:val="24"/>
          <w:szCs w:val="24"/>
        </w:rPr>
        <w:t>кодымо</w:t>
      </w:r>
      <w:proofErr w:type="spellEnd"/>
      <w:r w:rsidRPr="00A43089">
        <w:rPr>
          <w:rFonts w:ascii="Times New Roman" w:hAnsi="Times New Roman"/>
          <w:sz w:val="24"/>
          <w:szCs w:val="24"/>
        </w:rPr>
        <w:t xml:space="preserve"> гай </w:t>
      </w:r>
      <w:proofErr w:type="spellStart"/>
      <w:r w:rsidRPr="00A43089">
        <w:rPr>
          <w:rFonts w:ascii="Times New Roman" w:hAnsi="Times New Roman"/>
          <w:sz w:val="24"/>
          <w:szCs w:val="24"/>
        </w:rPr>
        <w:t>койыт</w:t>
      </w:r>
      <w:proofErr w:type="spellEnd"/>
      <w:r w:rsidRPr="00A43089">
        <w:rPr>
          <w:rFonts w:ascii="Times New Roman" w:hAnsi="Times New Roman"/>
          <w:sz w:val="24"/>
          <w:szCs w:val="24"/>
        </w:rPr>
        <w:t xml:space="preserve">. </w:t>
      </w:r>
      <w:proofErr w:type="spellStart"/>
      <w:r w:rsidRPr="00A43089">
        <w:rPr>
          <w:rFonts w:ascii="Times New Roman" w:hAnsi="Times New Roman"/>
          <w:sz w:val="24"/>
          <w:szCs w:val="24"/>
        </w:rPr>
        <w:t>Лач</w:t>
      </w:r>
      <w:proofErr w:type="spellEnd"/>
      <w:r w:rsidRPr="00A43089">
        <w:rPr>
          <w:rFonts w:ascii="Times New Roman" w:hAnsi="Times New Roman"/>
          <w:sz w:val="24"/>
          <w:szCs w:val="24"/>
        </w:rPr>
        <w:t xml:space="preserve"> </w:t>
      </w:r>
      <w:proofErr w:type="spellStart"/>
      <w:r w:rsidRPr="00A43089">
        <w:rPr>
          <w:rFonts w:ascii="Times New Roman" w:hAnsi="Times New Roman"/>
          <w:sz w:val="24"/>
          <w:szCs w:val="24"/>
        </w:rPr>
        <w:t>леваш</w:t>
      </w:r>
      <w:proofErr w:type="spellEnd"/>
      <w:r w:rsidRPr="00A43089">
        <w:rPr>
          <w:rFonts w:ascii="Times New Roman" w:hAnsi="Times New Roman"/>
          <w:sz w:val="24"/>
          <w:szCs w:val="24"/>
        </w:rPr>
        <w:t xml:space="preserve"> </w:t>
      </w:r>
      <w:proofErr w:type="spellStart"/>
      <w:r w:rsidRPr="00A43089">
        <w:rPr>
          <w:rFonts w:ascii="Times New Roman" w:hAnsi="Times New Roman"/>
          <w:sz w:val="24"/>
          <w:szCs w:val="24"/>
        </w:rPr>
        <w:t>воктенсе</w:t>
      </w:r>
      <w:proofErr w:type="spellEnd"/>
      <w:r w:rsidRPr="00A43089">
        <w:rPr>
          <w:rFonts w:ascii="Times New Roman" w:hAnsi="Times New Roman"/>
          <w:sz w:val="24"/>
          <w:szCs w:val="24"/>
        </w:rPr>
        <w:t xml:space="preserve"> </w:t>
      </w:r>
      <w:proofErr w:type="spellStart"/>
      <w:r w:rsidRPr="00A43089">
        <w:rPr>
          <w:rFonts w:ascii="Times New Roman" w:hAnsi="Times New Roman"/>
          <w:sz w:val="24"/>
          <w:szCs w:val="24"/>
        </w:rPr>
        <w:t>икмыняр</w:t>
      </w:r>
      <w:proofErr w:type="spellEnd"/>
      <w:r w:rsidRPr="00A43089">
        <w:rPr>
          <w:rFonts w:ascii="Times New Roman" w:hAnsi="Times New Roman"/>
          <w:sz w:val="24"/>
          <w:szCs w:val="24"/>
        </w:rPr>
        <w:t xml:space="preserve"> </w:t>
      </w:r>
      <w:proofErr w:type="spellStart"/>
      <w:r w:rsidRPr="00A43089">
        <w:rPr>
          <w:rFonts w:ascii="Times New Roman" w:hAnsi="Times New Roman"/>
          <w:sz w:val="24"/>
          <w:szCs w:val="24"/>
        </w:rPr>
        <w:t>йырањ</w:t>
      </w:r>
      <w:proofErr w:type="spellEnd"/>
      <w:r w:rsidRPr="00A43089">
        <w:rPr>
          <w:rFonts w:ascii="Times New Roman" w:hAnsi="Times New Roman"/>
          <w:sz w:val="24"/>
          <w:szCs w:val="24"/>
        </w:rPr>
        <w:t xml:space="preserve"> да </w:t>
      </w:r>
      <w:proofErr w:type="spellStart"/>
      <w:r w:rsidRPr="00A43089">
        <w:rPr>
          <w:rFonts w:ascii="Times New Roman" w:hAnsi="Times New Roman"/>
          <w:sz w:val="24"/>
          <w:szCs w:val="24"/>
        </w:rPr>
        <w:t>вÿд</w:t>
      </w:r>
      <w:proofErr w:type="spellEnd"/>
      <w:r w:rsidRPr="00A43089">
        <w:rPr>
          <w:rFonts w:ascii="Times New Roman" w:hAnsi="Times New Roman"/>
          <w:sz w:val="24"/>
          <w:szCs w:val="24"/>
        </w:rPr>
        <w:t xml:space="preserve"> деке </w:t>
      </w:r>
      <w:proofErr w:type="spellStart"/>
      <w:r w:rsidRPr="00A43089">
        <w:rPr>
          <w:rFonts w:ascii="Times New Roman" w:hAnsi="Times New Roman"/>
          <w:sz w:val="24"/>
          <w:szCs w:val="24"/>
        </w:rPr>
        <w:t>кадыргылын</w:t>
      </w:r>
      <w:proofErr w:type="spellEnd"/>
      <w:r w:rsidRPr="00A43089">
        <w:rPr>
          <w:rFonts w:ascii="Times New Roman" w:hAnsi="Times New Roman"/>
          <w:sz w:val="24"/>
          <w:szCs w:val="24"/>
        </w:rPr>
        <w:t xml:space="preserve"> </w:t>
      </w:r>
      <w:proofErr w:type="spellStart"/>
      <w:r w:rsidRPr="00A43089">
        <w:rPr>
          <w:rFonts w:ascii="Times New Roman" w:hAnsi="Times New Roman"/>
          <w:sz w:val="24"/>
          <w:szCs w:val="24"/>
        </w:rPr>
        <w:t>волышо</w:t>
      </w:r>
      <w:proofErr w:type="spellEnd"/>
      <w:r w:rsidRPr="00A43089">
        <w:rPr>
          <w:rFonts w:ascii="Times New Roman" w:hAnsi="Times New Roman"/>
          <w:sz w:val="24"/>
          <w:szCs w:val="24"/>
        </w:rPr>
        <w:t xml:space="preserve"> </w:t>
      </w:r>
      <w:proofErr w:type="spellStart"/>
      <w:r w:rsidRPr="00A43089">
        <w:rPr>
          <w:rFonts w:ascii="Times New Roman" w:hAnsi="Times New Roman"/>
          <w:sz w:val="24"/>
          <w:szCs w:val="24"/>
        </w:rPr>
        <w:t>йолгорно</w:t>
      </w:r>
      <w:proofErr w:type="spellEnd"/>
      <w:r w:rsidRPr="00A43089">
        <w:rPr>
          <w:rFonts w:ascii="Times New Roman" w:hAnsi="Times New Roman"/>
          <w:sz w:val="24"/>
          <w:szCs w:val="24"/>
        </w:rPr>
        <w:t xml:space="preserve"> </w:t>
      </w:r>
      <w:proofErr w:type="spellStart"/>
      <w:r w:rsidRPr="00A43089">
        <w:rPr>
          <w:rFonts w:ascii="Times New Roman" w:hAnsi="Times New Roman"/>
          <w:sz w:val="24"/>
          <w:szCs w:val="24"/>
        </w:rPr>
        <w:t>веле</w:t>
      </w:r>
      <w:proofErr w:type="spellEnd"/>
      <w:r w:rsidRPr="00A43089">
        <w:rPr>
          <w:rFonts w:ascii="Times New Roman" w:hAnsi="Times New Roman"/>
          <w:sz w:val="24"/>
          <w:szCs w:val="24"/>
        </w:rPr>
        <w:t xml:space="preserve"> </w:t>
      </w:r>
      <w:proofErr w:type="spellStart"/>
      <w:r w:rsidRPr="00A43089">
        <w:rPr>
          <w:rFonts w:ascii="Times New Roman" w:hAnsi="Times New Roman"/>
          <w:sz w:val="24"/>
          <w:szCs w:val="24"/>
        </w:rPr>
        <w:t>тыште</w:t>
      </w:r>
      <w:proofErr w:type="spellEnd"/>
      <w:r w:rsidRPr="00A43089">
        <w:rPr>
          <w:rFonts w:ascii="Times New Roman" w:hAnsi="Times New Roman"/>
          <w:sz w:val="24"/>
          <w:szCs w:val="24"/>
        </w:rPr>
        <w:t xml:space="preserve"> </w:t>
      </w:r>
      <w:proofErr w:type="spellStart"/>
      <w:r w:rsidRPr="00A43089">
        <w:rPr>
          <w:rFonts w:ascii="Times New Roman" w:hAnsi="Times New Roman"/>
          <w:sz w:val="24"/>
          <w:szCs w:val="24"/>
        </w:rPr>
        <w:t>ењ</w:t>
      </w:r>
      <w:proofErr w:type="spellEnd"/>
      <w:r w:rsidRPr="00A43089">
        <w:rPr>
          <w:rFonts w:ascii="Times New Roman" w:hAnsi="Times New Roman"/>
          <w:sz w:val="24"/>
          <w:szCs w:val="24"/>
        </w:rPr>
        <w:t xml:space="preserve"> </w:t>
      </w:r>
      <w:proofErr w:type="spellStart"/>
      <w:r w:rsidRPr="00A43089">
        <w:rPr>
          <w:rFonts w:ascii="Times New Roman" w:hAnsi="Times New Roman"/>
          <w:sz w:val="24"/>
          <w:szCs w:val="24"/>
        </w:rPr>
        <w:t>илымым</w:t>
      </w:r>
      <w:proofErr w:type="spellEnd"/>
      <w:r w:rsidRPr="00A43089">
        <w:rPr>
          <w:rFonts w:ascii="Times New Roman" w:hAnsi="Times New Roman"/>
          <w:sz w:val="24"/>
          <w:szCs w:val="24"/>
        </w:rPr>
        <w:t xml:space="preserve"> </w:t>
      </w:r>
      <w:proofErr w:type="spellStart"/>
      <w:r w:rsidRPr="00A43089">
        <w:rPr>
          <w:rFonts w:ascii="Times New Roman" w:hAnsi="Times New Roman"/>
          <w:sz w:val="24"/>
          <w:szCs w:val="24"/>
        </w:rPr>
        <w:t>палдарат</w:t>
      </w:r>
      <w:proofErr w:type="spellEnd"/>
      <w:r w:rsidRPr="00A43089">
        <w:rPr>
          <w:rFonts w:ascii="Times New Roman" w:hAnsi="Times New Roman"/>
          <w:sz w:val="24"/>
          <w:szCs w:val="24"/>
        </w:rPr>
        <w:t xml:space="preserve">. (138) </w:t>
      </w:r>
    </w:p>
    <w:p w14:paraId="4C7AE9F0" w14:textId="358606A8" w:rsidR="00741D9F" w:rsidRPr="00EE2ECB" w:rsidRDefault="00EE2ECB" w:rsidP="00B2711E">
      <w:pPr>
        <w:spacing w:after="0" w:line="240" w:lineRule="auto"/>
        <w:jc w:val="center"/>
        <w:rPr>
          <w:rFonts w:ascii="Times New Roman" w:hAnsi="Times New Roman"/>
          <w:b/>
          <w:sz w:val="24"/>
          <w:szCs w:val="24"/>
        </w:rPr>
      </w:pPr>
      <w:r>
        <w:rPr>
          <w:rFonts w:ascii="Times New Roman" w:hAnsi="Times New Roman"/>
          <w:b/>
          <w:sz w:val="24"/>
          <w:szCs w:val="24"/>
        </w:rPr>
        <w:t>Контрольный диктант №2 «Теле»</w:t>
      </w:r>
    </w:p>
    <w:p w14:paraId="62146C0F" w14:textId="77777777" w:rsidR="00B2711E" w:rsidRDefault="00741D9F" w:rsidP="00B2711E">
      <w:pPr>
        <w:spacing w:after="0" w:line="240" w:lineRule="auto"/>
        <w:ind w:left="709"/>
        <w:rPr>
          <w:rFonts w:ascii="Times New Roman" w:hAnsi="Times New Roman"/>
          <w:sz w:val="24"/>
          <w:szCs w:val="24"/>
        </w:rPr>
      </w:pPr>
      <w:r w:rsidRPr="00EE2ECB">
        <w:rPr>
          <w:rFonts w:ascii="Times New Roman" w:hAnsi="Times New Roman"/>
          <w:sz w:val="24"/>
          <w:szCs w:val="24"/>
        </w:rPr>
        <w:t xml:space="preserve">          </w:t>
      </w:r>
      <w:proofErr w:type="gramStart"/>
      <w:r w:rsidRPr="00EE2ECB">
        <w:rPr>
          <w:rFonts w:ascii="Times New Roman" w:hAnsi="Times New Roman"/>
          <w:sz w:val="24"/>
          <w:szCs w:val="24"/>
        </w:rPr>
        <w:t>Теле</w:t>
      </w:r>
      <w:proofErr w:type="gramEnd"/>
      <w:r w:rsidRPr="00EE2ECB">
        <w:rPr>
          <w:rFonts w:ascii="Times New Roman" w:hAnsi="Times New Roman"/>
          <w:sz w:val="24"/>
          <w:szCs w:val="24"/>
        </w:rPr>
        <w:t>.</w:t>
      </w:r>
      <w:r w:rsidR="003F1BA9" w:rsidRPr="00EE2ECB">
        <w:rPr>
          <w:rFonts w:ascii="Times New Roman" w:hAnsi="Times New Roman"/>
          <w:sz w:val="24"/>
          <w:szCs w:val="24"/>
        </w:rPr>
        <w:t xml:space="preserve">  </w:t>
      </w:r>
      <w:proofErr w:type="spellStart"/>
      <w:r w:rsidR="003F1BA9" w:rsidRPr="00EE2ECB">
        <w:rPr>
          <w:rFonts w:ascii="Times New Roman" w:hAnsi="Times New Roman"/>
          <w:sz w:val="24"/>
          <w:szCs w:val="24"/>
        </w:rPr>
        <w:t>Могай</w:t>
      </w:r>
      <w:proofErr w:type="spellEnd"/>
      <w:r w:rsidR="003F1BA9" w:rsidRPr="00EE2ECB">
        <w:rPr>
          <w:rFonts w:ascii="Times New Roman" w:hAnsi="Times New Roman"/>
          <w:sz w:val="24"/>
          <w:szCs w:val="24"/>
        </w:rPr>
        <w:t xml:space="preserve"> </w:t>
      </w:r>
      <w:proofErr w:type="spellStart"/>
      <w:r w:rsidR="003F1BA9" w:rsidRPr="00EE2ECB">
        <w:rPr>
          <w:rFonts w:ascii="Times New Roman" w:hAnsi="Times New Roman"/>
          <w:sz w:val="24"/>
          <w:szCs w:val="24"/>
        </w:rPr>
        <w:t>сылне</w:t>
      </w:r>
      <w:proofErr w:type="spellEnd"/>
      <w:r w:rsidR="003F1BA9" w:rsidRPr="00EE2ECB">
        <w:rPr>
          <w:rFonts w:ascii="Times New Roman" w:hAnsi="Times New Roman"/>
          <w:sz w:val="24"/>
          <w:szCs w:val="24"/>
        </w:rPr>
        <w:t xml:space="preserve"> </w:t>
      </w:r>
      <w:proofErr w:type="spellStart"/>
      <w:r w:rsidR="003F1BA9" w:rsidRPr="00EE2ECB">
        <w:rPr>
          <w:rFonts w:ascii="Times New Roman" w:hAnsi="Times New Roman"/>
          <w:sz w:val="24"/>
          <w:szCs w:val="24"/>
        </w:rPr>
        <w:t>мут</w:t>
      </w:r>
      <w:proofErr w:type="spellEnd"/>
      <w:r w:rsidR="003F1BA9" w:rsidRPr="00EE2ECB">
        <w:rPr>
          <w:rFonts w:ascii="Times New Roman" w:hAnsi="Times New Roman"/>
          <w:sz w:val="24"/>
          <w:szCs w:val="24"/>
        </w:rPr>
        <w:t xml:space="preserve"> </w:t>
      </w:r>
      <w:r w:rsidRPr="00EE2ECB">
        <w:rPr>
          <w:rFonts w:ascii="Times New Roman" w:hAnsi="Times New Roman"/>
          <w:sz w:val="24"/>
          <w:szCs w:val="24"/>
        </w:rPr>
        <w:t xml:space="preserve"> </w:t>
      </w:r>
      <w:proofErr w:type="spellStart"/>
      <w:r w:rsidRPr="00EE2ECB">
        <w:rPr>
          <w:rFonts w:ascii="Times New Roman" w:hAnsi="Times New Roman"/>
          <w:sz w:val="24"/>
          <w:szCs w:val="24"/>
        </w:rPr>
        <w:t>Теве</w:t>
      </w:r>
      <w:proofErr w:type="spellEnd"/>
      <w:r w:rsidRPr="00EE2ECB">
        <w:rPr>
          <w:rFonts w:ascii="Times New Roman" w:hAnsi="Times New Roman"/>
          <w:sz w:val="24"/>
          <w:szCs w:val="24"/>
        </w:rPr>
        <w:t xml:space="preserve"> </w:t>
      </w:r>
      <w:proofErr w:type="spellStart"/>
      <w:r w:rsidRPr="00EE2ECB">
        <w:rPr>
          <w:rFonts w:ascii="Times New Roman" w:hAnsi="Times New Roman"/>
          <w:sz w:val="24"/>
          <w:szCs w:val="24"/>
        </w:rPr>
        <w:t>шукерте</w:t>
      </w:r>
      <w:proofErr w:type="spellEnd"/>
      <w:r w:rsidRPr="00EE2ECB">
        <w:rPr>
          <w:rFonts w:ascii="Times New Roman" w:hAnsi="Times New Roman"/>
          <w:sz w:val="24"/>
          <w:szCs w:val="24"/>
        </w:rPr>
        <w:t xml:space="preserve"> </w:t>
      </w:r>
      <w:proofErr w:type="spellStart"/>
      <w:r w:rsidRPr="00EE2ECB">
        <w:rPr>
          <w:rFonts w:ascii="Times New Roman" w:hAnsi="Times New Roman"/>
          <w:sz w:val="24"/>
          <w:szCs w:val="24"/>
        </w:rPr>
        <w:t>огыл</w:t>
      </w:r>
      <w:proofErr w:type="spellEnd"/>
      <w:r w:rsidRPr="00EE2ECB">
        <w:rPr>
          <w:rFonts w:ascii="Times New Roman" w:hAnsi="Times New Roman"/>
          <w:sz w:val="24"/>
          <w:szCs w:val="24"/>
        </w:rPr>
        <w:t xml:space="preserve"> </w:t>
      </w:r>
      <w:proofErr w:type="spellStart"/>
      <w:r w:rsidRPr="00EE2ECB">
        <w:rPr>
          <w:rFonts w:ascii="Times New Roman" w:hAnsi="Times New Roman"/>
          <w:sz w:val="24"/>
          <w:szCs w:val="24"/>
        </w:rPr>
        <w:t>ялем</w:t>
      </w:r>
      <w:proofErr w:type="spellEnd"/>
      <w:r w:rsidRPr="00EE2ECB">
        <w:rPr>
          <w:rFonts w:ascii="Times New Roman" w:hAnsi="Times New Roman"/>
          <w:sz w:val="24"/>
          <w:szCs w:val="24"/>
        </w:rPr>
        <w:t xml:space="preserve"> </w:t>
      </w:r>
      <w:proofErr w:type="spellStart"/>
      <w:r w:rsidRPr="00EE2ECB">
        <w:rPr>
          <w:rFonts w:ascii="Times New Roman" w:hAnsi="Times New Roman"/>
          <w:sz w:val="24"/>
          <w:szCs w:val="24"/>
        </w:rPr>
        <w:t>турло</w:t>
      </w:r>
      <w:proofErr w:type="spellEnd"/>
      <w:r w:rsidRPr="00EE2ECB">
        <w:rPr>
          <w:rFonts w:ascii="Times New Roman" w:hAnsi="Times New Roman"/>
          <w:sz w:val="24"/>
          <w:szCs w:val="24"/>
        </w:rPr>
        <w:t xml:space="preserve"> </w:t>
      </w:r>
      <w:proofErr w:type="spellStart"/>
      <w:r w:rsidRPr="00EE2ECB">
        <w:rPr>
          <w:rFonts w:ascii="Times New Roman" w:hAnsi="Times New Roman"/>
          <w:sz w:val="24"/>
          <w:szCs w:val="24"/>
        </w:rPr>
        <w:t>тусан</w:t>
      </w:r>
      <w:proofErr w:type="spellEnd"/>
      <w:r w:rsidRPr="00EE2ECB">
        <w:rPr>
          <w:rFonts w:ascii="Times New Roman" w:hAnsi="Times New Roman"/>
          <w:sz w:val="24"/>
          <w:szCs w:val="24"/>
        </w:rPr>
        <w:t xml:space="preserve"> </w:t>
      </w:r>
      <w:proofErr w:type="spellStart"/>
      <w:r w:rsidRPr="00EE2ECB">
        <w:rPr>
          <w:rFonts w:ascii="Times New Roman" w:hAnsi="Times New Roman"/>
          <w:sz w:val="24"/>
          <w:szCs w:val="24"/>
        </w:rPr>
        <w:t>пеледыш</w:t>
      </w:r>
      <w:proofErr w:type="spellEnd"/>
      <w:r w:rsidRPr="00EE2ECB">
        <w:rPr>
          <w:rFonts w:ascii="Times New Roman" w:hAnsi="Times New Roman"/>
          <w:sz w:val="24"/>
          <w:szCs w:val="24"/>
        </w:rPr>
        <w:t xml:space="preserve"> </w:t>
      </w:r>
      <w:proofErr w:type="spellStart"/>
      <w:r w:rsidRPr="00EE2ECB">
        <w:rPr>
          <w:rFonts w:ascii="Times New Roman" w:hAnsi="Times New Roman"/>
          <w:sz w:val="24"/>
          <w:szCs w:val="24"/>
        </w:rPr>
        <w:t>дене</w:t>
      </w:r>
      <w:proofErr w:type="spellEnd"/>
      <w:r w:rsidRPr="00EE2ECB">
        <w:rPr>
          <w:rFonts w:ascii="Times New Roman" w:hAnsi="Times New Roman"/>
          <w:sz w:val="24"/>
          <w:szCs w:val="24"/>
        </w:rPr>
        <w:t xml:space="preserve"> </w:t>
      </w:r>
      <w:proofErr w:type="spellStart"/>
      <w:r w:rsidRPr="00EE2ECB">
        <w:rPr>
          <w:rFonts w:ascii="Times New Roman" w:hAnsi="Times New Roman"/>
          <w:sz w:val="24"/>
          <w:szCs w:val="24"/>
        </w:rPr>
        <w:t>турлалтын</w:t>
      </w:r>
      <w:proofErr w:type="spellEnd"/>
      <w:r w:rsidRPr="00EE2ECB">
        <w:rPr>
          <w:rFonts w:ascii="Times New Roman" w:hAnsi="Times New Roman"/>
          <w:sz w:val="24"/>
          <w:szCs w:val="24"/>
        </w:rPr>
        <w:t xml:space="preserve"> </w:t>
      </w:r>
      <w:proofErr w:type="spellStart"/>
      <w:r w:rsidRPr="00EE2ECB">
        <w:rPr>
          <w:rFonts w:ascii="Times New Roman" w:hAnsi="Times New Roman"/>
          <w:sz w:val="24"/>
          <w:szCs w:val="24"/>
        </w:rPr>
        <w:t>ыле</w:t>
      </w:r>
      <w:proofErr w:type="spellEnd"/>
      <w:r w:rsidRPr="00EE2ECB">
        <w:rPr>
          <w:rFonts w:ascii="Times New Roman" w:hAnsi="Times New Roman"/>
          <w:sz w:val="24"/>
          <w:szCs w:val="24"/>
        </w:rPr>
        <w:t xml:space="preserve"> </w:t>
      </w:r>
      <w:proofErr w:type="spellStart"/>
      <w:r w:rsidRPr="00EE2ECB">
        <w:rPr>
          <w:rFonts w:ascii="Times New Roman" w:hAnsi="Times New Roman"/>
          <w:sz w:val="24"/>
          <w:szCs w:val="24"/>
        </w:rPr>
        <w:t>гын</w:t>
      </w:r>
      <w:proofErr w:type="spellEnd"/>
      <w:r w:rsidRPr="00EE2ECB">
        <w:rPr>
          <w:rFonts w:ascii="Times New Roman" w:hAnsi="Times New Roman"/>
          <w:sz w:val="24"/>
          <w:szCs w:val="24"/>
        </w:rPr>
        <w:t xml:space="preserve">, вара </w:t>
      </w:r>
      <w:proofErr w:type="spellStart"/>
      <w:r w:rsidRPr="00EE2ECB">
        <w:rPr>
          <w:rFonts w:ascii="Times New Roman" w:hAnsi="Times New Roman"/>
          <w:sz w:val="24"/>
          <w:szCs w:val="24"/>
        </w:rPr>
        <w:t>тудым</w:t>
      </w:r>
      <w:proofErr w:type="spellEnd"/>
      <w:r w:rsidRPr="00EE2ECB">
        <w:rPr>
          <w:rFonts w:ascii="Times New Roman" w:hAnsi="Times New Roman"/>
          <w:sz w:val="24"/>
          <w:szCs w:val="24"/>
        </w:rPr>
        <w:t xml:space="preserve"> </w:t>
      </w:r>
      <w:proofErr w:type="spellStart"/>
      <w:r w:rsidRPr="00EE2ECB">
        <w:rPr>
          <w:rFonts w:ascii="Times New Roman" w:hAnsi="Times New Roman"/>
          <w:sz w:val="24"/>
          <w:szCs w:val="24"/>
        </w:rPr>
        <w:t>шортньо</w:t>
      </w:r>
      <w:proofErr w:type="spellEnd"/>
      <w:r w:rsidRPr="00EE2ECB">
        <w:rPr>
          <w:rFonts w:ascii="Times New Roman" w:hAnsi="Times New Roman"/>
          <w:sz w:val="24"/>
          <w:szCs w:val="24"/>
        </w:rPr>
        <w:t xml:space="preserve">   </w:t>
      </w:r>
      <w:proofErr w:type="spellStart"/>
      <w:r w:rsidRPr="00EE2ECB">
        <w:rPr>
          <w:rFonts w:ascii="Times New Roman" w:hAnsi="Times New Roman"/>
          <w:sz w:val="24"/>
          <w:szCs w:val="24"/>
        </w:rPr>
        <w:t>солык</w:t>
      </w:r>
      <w:proofErr w:type="spellEnd"/>
      <w:r w:rsidRPr="00EE2ECB">
        <w:rPr>
          <w:rFonts w:ascii="Times New Roman" w:hAnsi="Times New Roman"/>
          <w:sz w:val="24"/>
          <w:szCs w:val="24"/>
        </w:rPr>
        <w:t xml:space="preserve"> </w:t>
      </w:r>
      <w:proofErr w:type="spellStart"/>
      <w:r w:rsidRPr="00EE2ECB">
        <w:rPr>
          <w:rFonts w:ascii="Times New Roman" w:hAnsi="Times New Roman"/>
          <w:sz w:val="24"/>
          <w:szCs w:val="24"/>
        </w:rPr>
        <w:t>леведе</w:t>
      </w:r>
      <w:proofErr w:type="spellEnd"/>
      <w:r w:rsidRPr="00EE2ECB">
        <w:rPr>
          <w:rFonts w:ascii="Times New Roman" w:hAnsi="Times New Roman"/>
          <w:sz w:val="24"/>
          <w:szCs w:val="24"/>
        </w:rPr>
        <w:t xml:space="preserve">. </w:t>
      </w:r>
      <w:proofErr w:type="spellStart"/>
      <w:r w:rsidRPr="00EE2ECB">
        <w:rPr>
          <w:rFonts w:ascii="Times New Roman" w:hAnsi="Times New Roman"/>
          <w:sz w:val="24"/>
          <w:szCs w:val="24"/>
        </w:rPr>
        <w:t>Таче</w:t>
      </w:r>
      <w:proofErr w:type="spellEnd"/>
      <w:r w:rsidRPr="00EE2ECB">
        <w:rPr>
          <w:rFonts w:ascii="Times New Roman" w:hAnsi="Times New Roman"/>
          <w:sz w:val="24"/>
          <w:szCs w:val="24"/>
        </w:rPr>
        <w:t xml:space="preserve"> </w:t>
      </w:r>
      <w:proofErr w:type="spellStart"/>
      <w:r w:rsidRPr="00EE2ECB">
        <w:rPr>
          <w:rFonts w:ascii="Times New Roman" w:hAnsi="Times New Roman"/>
          <w:sz w:val="24"/>
          <w:szCs w:val="24"/>
        </w:rPr>
        <w:t>шочмо</w:t>
      </w:r>
      <w:proofErr w:type="spellEnd"/>
      <w:r w:rsidRPr="00EE2ECB">
        <w:rPr>
          <w:rFonts w:ascii="Times New Roman" w:hAnsi="Times New Roman"/>
          <w:sz w:val="24"/>
          <w:szCs w:val="24"/>
        </w:rPr>
        <w:t xml:space="preserve"> </w:t>
      </w:r>
      <w:proofErr w:type="spellStart"/>
      <w:r w:rsidRPr="00EE2ECB">
        <w:rPr>
          <w:rFonts w:ascii="Times New Roman" w:hAnsi="Times New Roman"/>
          <w:sz w:val="24"/>
          <w:szCs w:val="24"/>
        </w:rPr>
        <w:t>ялемым</w:t>
      </w:r>
      <w:proofErr w:type="spellEnd"/>
      <w:r w:rsidRPr="00EE2ECB">
        <w:rPr>
          <w:rFonts w:ascii="Times New Roman" w:hAnsi="Times New Roman"/>
          <w:sz w:val="24"/>
          <w:szCs w:val="24"/>
        </w:rPr>
        <w:t xml:space="preserve"> </w:t>
      </w:r>
      <w:proofErr w:type="spellStart"/>
      <w:r w:rsidRPr="00EE2ECB">
        <w:rPr>
          <w:rFonts w:ascii="Times New Roman" w:hAnsi="Times New Roman"/>
          <w:sz w:val="24"/>
          <w:szCs w:val="24"/>
        </w:rPr>
        <w:t>пушкыдо</w:t>
      </w:r>
      <w:proofErr w:type="spellEnd"/>
      <w:r w:rsidRPr="00EE2ECB">
        <w:rPr>
          <w:rFonts w:ascii="Times New Roman" w:hAnsi="Times New Roman"/>
          <w:sz w:val="24"/>
          <w:szCs w:val="24"/>
        </w:rPr>
        <w:t xml:space="preserve"> </w:t>
      </w:r>
      <w:proofErr w:type="spellStart"/>
      <w:r w:rsidRPr="00EE2ECB">
        <w:rPr>
          <w:rFonts w:ascii="Times New Roman" w:hAnsi="Times New Roman"/>
          <w:sz w:val="24"/>
          <w:szCs w:val="24"/>
        </w:rPr>
        <w:t>лум</w:t>
      </w:r>
      <w:proofErr w:type="spellEnd"/>
      <w:r w:rsidRPr="00EE2ECB">
        <w:rPr>
          <w:rFonts w:ascii="Times New Roman" w:hAnsi="Times New Roman"/>
          <w:sz w:val="24"/>
          <w:szCs w:val="24"/>
        </w:rPr>
        <w:t xml:space="preserve"> </w:t>
      </w:r>
      <w:proofErr w:type="spellStart"/>
      <w:r w:rsidRPr="00EE2ECB">
        <w:rPr>
          <w:rFonts w:ascii="Times New Roman" w:hAnsi="Times New Roman"/>
          <w:sz w:val="24"/>
          <w:szCs w:val="24"/>
        </w:rPr>
        <w:t>дене</w:t>
      </w:r>
      <w:proofErr w:type="spellEnd"/>
      <w:r w:rsidRPr="00EE2ECB">
        <w:rPr>
          <w:rFonts w:ascii="Times New Roman" w:hAnsi="Times New Roman"/>
          <w:sz w:val="24"/>
          <w:szCs w:val="24"/>
        </w:rPr>
        <w:t xml:space="preserve"> </w:t>
      </w:r>
      <w:proofErr w:type="spellStart"/>
      <w:r w:rsidRPr="00EE2ECB">
        <w:rPr>
          <w:rFonts w:ascii="Times New Roman" w:hAnsi="Times New Roman"/>
          <w:sz w:val="24"/>
          <w:szCs w:val="24"/>
        </w:rPr>
        <w:t>йушто</w:t>
      </w:r>
      <w:proofErr w:type="spellEnd"/>
      <w:r w:rsidRPr="00EE2ECB">
        <w:rPr>
          <w:rFonts w:ascii="Times New Roman" w:hAnsi="Times New Roman"/>
          <w:sz w:val="24"/>
          <w:szCs w:val="24"/>
        </w:rPr>
        <w:t xml:space="preserve"> </w:t>
      </w:r>
      <w:proofErr w:type="gramStart"/>
      <w:r w:rsidRPr="00EE2ECB">
        <w:rPr>
          <w:rFonts w:ascii="Times New Roman" w:hAnsi="Times New Roman"/>
          <w:sz w:val="24"/>
          <w:szCs w:val="24"/>
        </w:rPr>
        <w:t>теле</w:t>
      </w:r>
      <w:proofErr w:type="gramEnd"/>
      <w:r w:rsidRPr="00EE2ECB">
        <w:rPr>
          <w:rFonts w:ascii="Times New Roman" w:hAnsi="Times New Roman"/>
          <w:sz w:val="24"/>
          <w:szCs w:val="24"/>
        </w:rPr>
        <w:t xml:space="preserve"> </w:t>
      </w:r>
      <w:proofErr w:type="spellStart"/>
      <w:r w:rsidRPr="00EE2ECB">
        <w:rPr>
          <w:rFonts w:ascii="Times New Roman" w:hAnsi="Times New Roman"/>
          <w:sz w:val="24"/>
          <w:szCs w:val="24"/>
        </w:rPr>
        <w:t>вашлие</w:t>
      </w:r>
      <w:proofErr w:type="spellEnd"/>
      <w:r w:rsidRPr="00EE2ECB">
        <w:rPr>
          <w:rFonts w:ascii="Times New Roman" w:hAnsi="Times New Roman"/>
          <w:sz w:val="24"/>
          <w:szCs w:val="24"/>
        </w:rPr>
        <w:t xml:space="preserve">, </w:t>
      </w:r>
      <w:proofErr w:type="spellStart"/>
      <w:r w:rsidRPr="00EE2ECB">
        <w:rPr>
          <w:rFonts w:ascii="Times New Roman" w:hAnsi="Times New Roman"/>
          <w:sz w:val="24"/>
          <w:szCs w:val="24"/>
        </w:rPr>
        <w:t>пуйто</w:t>
      </w:r>
      <w:proofErr w:type="spellEnd"/>
      <w:r w:rsidRPr="00EE2ECB">
        <w:rPr>
          <w:rFonts w:ascii="Times New Roman" w:hAnsi="Times New Roman"/>
          <w:sz w:val="24"/>
          <w:szCs w:val="24"/>
        </w:rPr>
        <w:t xml:space="preserve"> </w:t>
      </w:r>
      <w:proofErr w:type="spellStart"/>
      <w:r w:rsidRPr="00EE2ECB">
        <w:rPr>
          <w:rFonts w:ascii="Times New Roman" w:hAnsi="Times New Roman"/>
          <w:sz w:val="24"/>
          <w:szCs w:val="24"/>
        </w:rPr>
        <w:t>тудын</w:t>
      </w:r>
      <w:proofErr w:type="spellEnd"/>
      <w:r w:rsidRPr="00EE2ECB">
        <w:rPr>
          <w:rFonts w:ascii="Times New Roman" w:hAnsi="Times New Roman"/>
          <w:sz w:val="24"/>
          <w:szCs w:val="24"/>
        </w:rPr>
        <w:t xml:space="preserve"> </w:t>
      </w:r>
      <w:proofErr w:type="spellStart"/>
      <w:r w:rsidRPr="00EE2ECB">
        <w:rPr>
          <w:rFonts w:ascii="Times New Roman" w:hAnsi="Times New Roman"/>
          <w:sz w:val="24"/>
          <w:szCs w:val="24"/>
        </w:rPr>
        <w:t>нойышо</w:t>
      </w:r>
      <w:proofErr w:type="spellEnd"/>
      <w:r w:rsidRPr="00EE2ECB">
        <w:rPr>
          <w:rFonts w:ascii="Times New Roman" w:hAnsi="Times New Roman"/>
          <w:sz w:val="24"/>
          <w:szCs w:val="24"/>
        </w:rPr>
        <w:t xml:space="preserve"> </w:t>
      </w:r>
      <w:proofErr w:type="spellStart"/>
      <w:r w:rsidRPr="00EE2ECB">
        <w:rPr>
          <w:rFonts w:ascii="Times New Roman" w:hAnsi="Times New Roman"/>
          <w:sz w:val="24"/>
          <w:szCs w:val="24"/>
        </w:rPr>
        <w:t>капшым</w:t>
      </w:r>
      <w:proofErr w:type="spellEnd"/>
      <w:r w:rsidRPr="00EE2ECB">
        <w:rPr>
          <w:rFonts w:ascii="Times New Roman" w:hAnsi="Times New Roman"/>
          <w:sz w:val="24"/>
          <w:szCs w:val="24"/>
        </w:rPr>
        <w:t xml:space="preserve"> </w:t>
      </w:r>
      <w:proofErr w:type="spellStart"/>
      <w:r w:rsidRPr="00EE2ECB">
        <w:rPr>
          <w:rFonts w:ascii="Times New Roman" w:hAnsi="Times New Roman"/>
          <w:sz w:val="24"/>
          <w:szCs w:val="24"/>
        </w:rPr>
        <w:t>тамле</w:t>
      </w:r>
      <w:proofErr w:type="spellEnd"/>
      <w:r w:rsidRPr="00EE2ECB">
        <w:rPr>
          <w:rFonts w:ascii="Times New Roman" w:hAnsi="Times New Roman"/>
          <w:sz w:val="24"/>
          <w:szCs w:val="24"/>
        </w:rPr>
        <w:t xml:space="preserve"> </w:t>
      </w:r>
      <w:proofErr w:type="spellStart"/>
      <w:r w:rsidRPr="00EE2ECB">
        <w:rPr>
          <w:rFonts w:ascii="Times New Roman" w:hAnsi="Times New Roman"/>
          <w:sz w:val="24"/>
          <w:szCs w:val="24"/>
        </w:rPr>
        <w:t>омо</w:t>
      </w:r>
      <w:proofErr w:type="spellEnd"/>
      <w:r w:rsidRPr="00EE2ECB">
        <w:rPr>
          <w:rFonts w:ascii="Times New Roman" w:hAnsi="Times New Roman"/>
          <w:sz w:val="24"/>
          <w:szCs w:val="24"/>
        </w:rPr>
        <w:t xml:space="preserve"> </w:t>
      </w:r>
      <w:proofErr w:type="spellStart"/>
      <w:r w:rsidRPr="00EE2ECB">
        <w:rPr>
          <w:rFonts w:ascii="Times New Roman" w:hAnsi="Times New Roman"/>
          <w:sz w:val="24"/>
          <w:szCs w:val="24"/>
        </w:rPr>
        <w:t>дене</w:t>
      </w:r>
      <w:proofErr w:type="spellEnd"/>
      <w:r w:rsidRPr="00EE2ECB">
        <w:rPr>
          <w:rFonts w:ascii="Times New Roman" w:hAnsi="Times New Roman"/>
          <w:sz w:val="24"/>
          <w:szCs w:val="24"/>
        </w:rPr>
        <w:t xml:space="preserve"> </w:t>
      </w:r>
      <w:proofErr w:type="spellStart"/>
      <w:r w:rsidRPr="00EE2ECB">
        <w:rPr>
          <w:rFonts w:ascii="Times New Roman" w:hAnsi="Times New Roman"/>
          <w:sz w:val="24"/>
          <w:szCs w:val="24"/>
        </w:rPr>
        <w:t>малаш</w:t>
      </w:r>
      <w:proofErr w:type="spellEnd"/>
      <w:r w:rsidRPr="00EE2ECB">
        <w:rPr>
          <w:rFonts w:ascii="Times New Roman" w:hAnsi="Times New Roman"/>
          <w:sz w:val="24"/>
          <w:szCs w:val="24"/>
        </w:rPr>
        <w:t xml:space="preserve"> </w:t>
      </w:r>
      <w:proofErr w:type="spellStart"/>
      <w:r w:rsidRPr="00EE2ECB">
        <w:rPr>
          <w:rFonts w:ascii="Times New Roman" w:hAnsi="Times New Roman"/>
          <w:sz w:val="24"/>
          <w:szCs w:val="24"/>
        </w:rPr>
        <w:t>пыштен</w:t>
      </w:r>
      <w:proofErr w:type="spellEnd"/>
      <w:r w:rsidRPr="00EE2ECB">
        <w:rPr>
          <w:rFonts w:ascii="Times New Roman" w:hAnsi="Times New Roman"/>
          <w:sz w:val="24"/>
          <w:szCs w:val="24"/>
        </w:rPr>
        <w:t xml:space="preserve">. </w:t>
      </w:r>
      <w:proofErr w:type="spellStart"/>
      <w:r w:rsidRPr="00EE2ECB">
        <w:rPr>
          <w:rFonts w:ascii="Times New Roman" w:hAnsi="Times New Roman"/>
          <w:sz w:val="24"/>
          <w:szCs w:val="24"/>
        </w:rPr>
        <w:t>Пушенге</w:t>
      </w:r>
      <w:proofErr w:type="spellEnd"/>
      <w:r w:rsidRPr="00EE2ECB">
        <w:rPr>
          <w:rFonts w:ascii="Times New Roman" w:hAnsi="Times New Roman"/>
          <w:sz w:val="24"/>
          <w:szCs w:val="24"/>
        </w:rPr>
        <w:t xml:space="preserve"> </w:t>
      </w:r>
      <w:proofErr w:type="spellStart"/>
      <w:r w:rsidRPr="00EE2ECB">
        <w:rPr>
          <w:rFonts w:ascii="Times New Roman" w:hAnsi="Times New Roman"/>
          <w:sz w:val="24"/>
          <w:szCs w:val="24"/>
        </w:rPr>
        <w:t>укшлаште</w:t>
      </w:r>
      <w:proofErr w:type="spellEnd"/>
      <w:r w:rsidRPr="00EE2ECB">
        <w:rPr>
          <w:rFonts w:ascii="Times New Roman" w:hAnsi="Times New Roman"/>
          <w:sz w:val="24"/>
          <w:szCs w:val="24"/>
        </w:rPr>
        <w:t xml:space="preserve"> </w:t>
      </w:r>
      <w:proofErr w:type="spellStart"/>
      <w:r w:rsidRPr="00EE2ECB">
        <w:rPr>
          <w:rFonts w:ascii="Times New Roman" w:hAnsi="Times New Roman"/>
          <w:sz w:val="24"/>
          <w:szCs w:val="24"/>
        </w:rPr>
        <w:t>чинче</w:t>
      </w:r>
      <w:proofErr w:type="spellEnd"/>
      <w:r w:rsidRPr="00EE2ECB">
        <w:rPr>
          <w:rFonts w:ascii="Times New Roman" w:hAnsi="Times New Roman"/>
          <w:sz w:val="24"/>
          <w:szCs w:val="24"/>
        </w:rPr>
        <w:t xml:space="preserve"> </w:t>
      </w:r>
      <w:proofErr w:type="spellStart"/>
      <w:r w:rsidRPr="00EE2ECB">
        <w:rPr>
          <w:rFonts w:ascii="Times New Roman" w:hAnsi="Times New Roman"/>
          <w:sz w:val="24"/>
          <w:szCs w:val="24"/>
        </w:rPr>
        <w:t>семын</w:t>
      </w:r>
      <w:proofErr w:type="spellEnd"/>
      <w:r w:rsidRPr="00EE2ECB">
        <w:rPr>
          <w:rFonts w:ascii="Times New Roman" w:hAnsi="Times New Roman"/>
          <w:sz w:val="24"/>
          <w:szCs w:val="24"/>
        </w:rPr>
        <w:t xml:space="preserve"> </w:t>
      </w:r>
      <w:proofErr w:type="spellStart"/>
      <w:r w:rsidRPr="00EE2ECB">
        <w:rPr>
          <w:rFonts w:ascii="Times New Roman" w:hAnsi="Times New Roman"/>
          <w:sz w:val="24"/>
          <w:szCs w:val="24"/>
        </w:rPr>
        <w:t>чока</w:t>
      </w:r>
      <w:proofErr w:type="spellEnd"/>
      <w:r w:rsidRPr="00EE2ECB">
        <w:rPr>
          <w:rFonts w:ascii="Times New Roman" w:hAnsi="Times New Roman"/>
          <w:sz w:val="24"/>
          <w:szCs w:val="24"/>
        </w:rPr>
        <w:t xml:space="preserve"> пота </w:t>
      </w:r>
      <w:proofErr w:type="spellStart"/>
      <w:r w:rsidRPr="00EE2ECB">
        <w:rPr>
          <w:rFonts w:ascii="Times New Roman" w:hAnsi="Times New Roman"/>
          <w:sz w:val="24"/>
          <w:szCs w:val="24"/>
        </w:rPr>
        <w:t>йылгыж</w:t>
      </w:r>
      <w:proofErr w:type="spellEnd"/>
      <w:r w:rsidRPr="00EE2ECB">
        <w:rPr>
          <w:rFonts w:ascii="Times New Roman" w:hAnsi="Times New Roman"/>
          <w:sz w:val="24"/>
          <w:szCs w:val="24"/>
        </w:rPr>
        <w:t xml:space="preserve"> кия, </w:t>
      </w:r>
      <w:proofErr w:type="spellStart"/>
      <w:r w:rsidRPr="00EE2ECB">
        <w:rPr>
          <w:rFonts w:ascii="Times New Roman" w:hAnsi="Times New Roman"/>
          <w:sz w:val="24"/>
          <w:szCs w:val="24"/>
        </w:rPr>
        <w:t>садлан</w:t>
      </w:r>
      <w:proofErr w:type="spellEnd"/>
      <w:r w:rsidRPr="00EE2ECB">
        <w:rPr>
          <w:rFonts w:ascii="Times New Roman" w:hAnsi="Times New Roman"/>
          <w:sz w:val="24"/>
          <w:szCs w:val="24"/>
        </w:rPr>
        <w:t xml:space="preserve"> </w:t>
      </w:r>
      <w:proofErr w:type="spellStart"/>
      <w:r w:rsidRPr="00EE2ECB">
        <w:rPr>
          <w:rFonts w:ascii="Times New Roman" w:hAnsi="Times New Roman"/>
          <w:sz w:val="24"/>
          <w:szCs w:val="24"/>
        </w:rPr>
        <w:t>изи</w:t>
      </w:r>
      <w:proofErr w:type="spellEnd"/>
      <w:r w:rsidRPr="00EE2ECB">
        <w:rPr>
          <w:rFonts w:ascii="Times New Roman" w:hAnsi="Times New Roman"/>
          <w:sz w:val="24"/>
          <w:szCs w:val="24"/>
        </w:rPr>
        <w:t xml:space="preserve"> кож-</w:t>
      </w:r>
      <w:proofErr w:type="spellStart"/>
      <w:r w:rsidRPr="00EE2ECB">
        <w:rPr>
          <w:rFonts w:ascii="Times New Roman" w:hAnsi="Times New Roman"/>
          <w:sz w:val="24"/>
          <w:szCs w:val="24"/>
        </w:rPr>
        <w:t>влак</w:t>
      </w:r>
      <w:proofErr w:type="spellEnd"/>
      <w:r w:rsidRPr="00EE2ECB">
        <w:rPr>
          <w:rFonts w:ascii="Times New Roman" w:hAnsi="Times New Roman"/>
          <w:sz w:val="24"/>
          <w:szCs w:val="24"/>
        </w:rPr>
        <w:t xml:space="preserve"> </w:t>
      </w:r>
      <w:proofErr w:type="spellStart"/>
      <w:r w:rsidRPr="00EE2ECB">
        <w:rPr>
          <w:rFonts w:ascii="Times New Roman" w:hAnsi="Times New Roman"/>
          <w:sz w:val="24"/>
          <w:szCs w:val="24"/>
        </w:rPr>
        <w:t>вуйышт</w:t>
      </w:r>
      <w:proofErr w:type="spellEnd"/>
      <w:r w:rsidRPr="00EE2ECB">
        <w:rPr>
          <w:rFonts w:ascii="Times New Roman" w:hAnsi="Times New Roman"/>
          <w:sz w:val="24"/>
          <w:szCs w:val="24"/>
        </w:rPr>
        <w:t xml:space="preserve"> </w:t>
      </w:r>
      <w:proofErr w:type="gramStart"/>
      <w:r w:rsidRPr="00EE2ECB">
        <w:rPr>
          <w:rFonts w:ascii="Times New Roman" w:hAnsi="Times New Roman"/>
          <w:sz w:val="24"/>
          <w:szCs w:val="24"/>
        </w:rPr>
        <w:t>марте</w:t>
      </w:r>
      <w:proofErr w:type="gramEnd"/>
      <w:r w:rsidRPr="00EE2ECB">
        <w:rPr>
          <w:rFonts w:ascii="Times New Roman" w:hAnsi="Times New Roman"/>
          <w:sz w:val="24"/>
          <w:szCs w:val="24"/>
        </w:rPr>
        <w:t xml:space="preserve"> </w:t>
      </w:r>
      <w:proofErr w:type="spellStart"/>
      <w:r w:rsidRPr="00EE2ECB">
        <w:rPr>
          <w:rFonts w:ascii="Times New Roman" w:hAnsi="Times New Roman"/>
          <w:sz w:val="24"/>
          <w:szCs w:val="24"/>
        </w:rPr>
        <w:t>ош</w:t>
      </w:r>
      <w:proofErr w:type="spellEnd"/>
      <w:r w:rsidRPr="00EE2ECB">
        <w:rPr>
          <w:rFonts w:ascii="Times New Roman" w:hAnsi="Times New Roman"/>
          <w:sz w:val="24"/>
          <w:szCs w:val="24"/>
        </w:rPr>
        <w:t xml:space="preserve"> </w:t>
      </w:r>
      <w:proofErr w:type="spellStart"/>
      <w:r w:rsidRPr="00EE2ECB">
        <w:rPr>
          <w:rFonts w:ascii="Times New Roman" w:hAnsi="Times New Roman"/>
          <w:sz w:val="24"/>
          <w:szCs w:val="24"/>
        </w:rPr>
        <w:t>мыжер</w:t>
      </w:r>
      <w:proofErr w:type="spellEnd"/>
      <w:r w:rsidRPr="00EE2ECB">
        <w:rPr>
          <w:rFonts w:ascii="Times New Roman" w:hAnsi="Times New Roman"/>
          <w:sz w:val="24"/>
          <w:szCs w:val="24"/>
        </w:rPr>
        <w:t xml:space="preserve"> </w:t>
      </w:r>
      <w:proofErr w:type="spellStart"/>
      <w:r w:rsidRPr="00EE2ECB">
        <w:rPr>
          <w:rFonts w:ascii="Times New Roman" w:hAnsi="Times New Roman"/>
          <w:sz w:val="24"/>
          <w:szCs w:val="24"/>
        </w:rPr>
        <w:t>д</w:t>
      </w:r>
      <w:r w:rsidR="00574C47" w:rsidRPr="00EE2ECB">
        <w:rPr>
          <w:rFonts w:ascii="Times New Roman" w:hAnsi="Times New Roman"/>
          <w:sz w:val="24"/>
          <w:szCs w:val="24"/>
        </w:rPr>
        <w:t>ене</w:t>
      </w:r>
      <w:proofErr w:type="spellEnd"/>
      <w:r w:rsidR="00574C47" w:rsidRPr="00EE2ECB">
        <w:rPr>
          <w:rFonts w:ascii="Times New Roman" w:hAnsi="Times New Roman"/>
          <w:sz w:val="24"/>
          <w:szCs w:val="24"/>
        </w:rPr>
        <w:t xml:space="preserve"> </w:t>
      </w:r>
      <w:proofErr w:type="spellStart"/>
      <w:r w:rsidR="00574C47" w:rsidRPr="00EE2ECB">
        <w:rPr>
          <w:rFonts w:ascii="Times New Roman" w:hAnsi="Times New Roman"/>
          <w:sz w:val="24"/>
          <w:szCs w:val="24"/>
        </w:rPr>
        <w:t>леведалтыныт</w:t>
      </w:r>
      <w:proofErr w:type="spellEnd"/>
      <w:r w:rsidR="00574C47" w:rsidRPr="00EE2ECB">
        <w:rPr>
          <w:rFonts w:ascii="Times New Roman" w:hAnsi="Times New Roman"/>
          <w:sz w:val="24"/>
          <w:szCs w:val="24"/>
        </w:rPr>
        <w:t>.</w:t>
      </w:r>
      <w:r w:rsidR="00574C47" w:rsidRPr="00EE2ECB">
        <w:rPr>
          <w:rFonts w:ascii="Times New Roman" w:hAnsi="Times New Roman"/>
          <w:sz w:val="24"/>
          <w:szCs w:val="24"/>
        </w:rPr>
        <w:tab/>
        <w:t xml:space="preserve">                                       </w:t>
      </w:r>
      <w:proofErr w:type="spellStart"/>
      <w:r w:rsidRPr="00EE2ECB">
        <w:rPr>
          <w:rFonts w:ascii="Times New Roman" w:hAnsi="Times New Roman"/>
          <w:sz w:val="24"/>
          <w:szCs w:val="24"/>
        </w:rPr>
        <w:t>Теве</w:t>
      </w:r>
      <w:proofErr w:type="spellEnd"/>
      <w:r w:rsidRPr="00EE2ECB">
        <w:rPr>
          <w:rFonts w:ascii="Times New Roman" w:hAnsi="Times New Roman"/>
          <w:sz w:val="24"/>
          <w:szCs w:val="24"/>
        </w:rPr>
        <w:t xml:space="preserve"> </w:t>
      </w:r>
      <w:proofErr w:type="spellStart"/>
      <w:r w:rsidRPr="00EE2ECB">
        <w:rPr>
          <w:rFonts w:ascii="Times New Roman" w:hAnsi="Times New Roman"/>
          <w:sz w:val="24"/>
          <w:szCs w:val="24"/>
        </w:rPr>
        <w:t>кумда</w:t>
      </w:r>
      <w:proofErr w:type="spellEnd"/>
      <w:r w:rsidRPr="00EE2ECB">
        <w:rPr>
          <w:rFonts w:ascii="Times New Roman" w:hAnsi="Times New Roman"/>
          <w:sz w:val="24"/>
          <w:szCs w:val="24"/>
        </w:rPr>
        <w:t xml:space="preserve"> пасу </w:t>
      </w:r>
      <w:proofErr w:type="spellStart"/>
      <w:r w:rsidRPr="00EE2ECB">
        <w:rPr>
          <w:rFonts w:ascii="Times New Roman" w:hAnsi="Times New Roman"/>
          <w:sz w:val="24"/>
          <w:szCs w:val="24"/>
        </w:rPr>
        <w:t>лум</w:t>
      </w:r>
      <w:proofErr w:type="spellEnd"/>
      <w:r w:rsidRPr="00EE2ECB">
        <w:rPr>
          <w:rFonts w:ascii="Times New Roman" w:hAnsi="Times New Roman"/>
          <w:sz w:val="24"/>
          <w:szCs w:val="24"/>
        </w:rPr>
        <w:t xml:space="preserve"> </w:t>
      </w:r>
      <w:proofErr w:type="spellStart"/>
      <w:r w:rsidRPr="00EE2ECB">
        <w:rPr>
          <w:rFonts w:ascii="Times New Roman" w:hAnsi="Times New Roman"/>
          <w:sz w:val="24"/>
          <w:szCs w:val="24"/>
        </w:rPr>
        <w:t>тошакшым</w:t>
      </w:r>
      <w:proofErr w:type="spellEnd"/>
      <w:r w:rsidRPr="00EE2ECB">
        <w:rPr>
          <w:rFonts w:ascii="Times New Roman" w:hAnsi="Times New Roman"/>
          <w:sz w:val="24"/>
          <w:szCs w:val="24"/>
        </w:rPr>
        <w:t xml:space="preserve"> </w:t>
      </w:r>
      <w:proofErr w:type="spellStart"/>
      <w:r w:rsidRPr="00EE2ECB">
        <w:rPr>
          <w:rFonts w:ascii="Times New Roman" w:hAnsi="Times New Roman"/>
          <w:sz w:val="24"/>
          <w:szCs w:val="24"/>
        </w:rPr>
        <w:t>умбакше</w:t>
      </w:r>
      <w:proofErr w:type="spellEnd"/>
      <w:r w:rsidRPr="00EE2ECB">
        <w:rPr>
          <w:rFonts w:ascii="Times New Roman" w:hAnsi="Times New Roman"/>
          <w:sz w:val="24"/>
          <w:szCs w:val="24"/>
        </w:rPr>
        <w:t xml:space="preserve"> </w:t>
      </w:r>
      <w:proofErr w:type="spellStart"/>
      <w:r w:rsidRPr="00EE2ECB">
        <w:rPr>
          <w:rFonts w:ascii="Times New Roman" w:hAnsi="Times New Roman"/>
          <w:sz w:val="24"/>
          <w:szCs w:val="24"/>
        </w:rPr>
        <w:t>пыштен</w:t>
      </w:r>
      <w:proofErr w:type="spellEnd"/>
      <w:r w:rsidRPr="00EE2ECB">
        <w:rPr>
          <w:rFonts w:ascii="Times New Roman" w:hAnsi="Times New Roman"/>
          <w:sz w:val="24"/>
          <w:szCs w:val="24"/>
        </w:rPr>
        <w:t xml:space="preserve">, </w:t>
      </w:r>
      <w:proofErr w:type="spellStart"/>
      <w:r w:rsidRPr="00EE2ECB">
        <w:rPr>
          <w:rFonts w:ascii="Times New Roman" w:hAnsi="Times New Roman"/>
          <w:sz w:val="24"/>
          <w:szCs w:val="24"/>
        </w:rPr>
        <w:t>садлан</w:t>
      </w:r>
      <w:proofErr w:type="spellEnd"/>
      <w:r w:rsidRPr="00EE2ECB">
        <w:rPr>
          <w:rFonts w:ascii="Times New Roman" w:hAnsi="Times New Roman"/>
          <w:sz w:val="24"/>
          <w:szCs w:val="24"/>
        </w:rPr>
        <w:t xml:space="preserve"> </w:t>
      </w:r>
      <w:proofErr w:type="spellStart"/>
      <w:r w:rsidRPr="00EE2ECB">
        <w:rPr>
          <w:rFonts w:ascii="Times New Roman" w:hAnsi="Times New Roman"/>
          <w:sz w:val="24"/>
          <w:szCs w:val="24"/>
        </w:rPr>
        <w:t>пасусо</w:t>
      </w:r>
      <w:proofErr w:type="spellEnd"/>
      <w:r w:rsidRPr="00EE2ECB">
        <w:rPr>
          <w:rFonts w:ascii="Times New Roman" w:hAnsi="Times New Roman"/>
          <w:sz w:val="24"/>
          <w:szCs w:val="24"/>
        </w:rPr>
        <w:t xml:space="preserve"> </w:t>
      </w:r>
      <w:proofErr w:type="spellStart"/>
      <w:r w:rsidRPr="00EE2ECB">
        <w:rPr>
          <w:rFonts w:ascii="Times New Roman" w:hAnsi="Times New Roman"/>
          <w:sz w:val="24"/>
          <w:szCs w:val="24"/>
        </w:rPr>
        <w:t>олым</w:t>
      </w:r>
      <w:proofErr w:type="spellEnd"/>
      <w:r w:rsidRPr="00EE2ECB">
        <w:rPr>
          <w:rFonts w:ascii="Times New Roman" w:hAnsi="Times New Roman"/>
          <w:sz w:val="24"/>
          <w:szCs w:val="24"/>
        </w:rPr>
        <w:t xml:space="preserve"> ора-</w:t>
      </w:r>
      <w:proofErr w:type="spellStart"/>
      <w:r w:rsidRPr="00EE2ECB">
        <w:rPr>
          <w:rFonts w:ascii="Times New Roman" w:hAnsi="Times New Roman"/>
          <w:sz w:val="24"/>
          <w:szCs w:val="24"/>
        </w:rPr>
        <w:t>влак</w:t>
      </w:r>
      <w:proofErr w:type="spellEnd"/>
      <w:r w:rsidRPr="00EE2ECB">
        <w:rPr>
          <w:rFonts w:ascii="Times New Roman" w:hAnsi="Times New Roman"/>
          <w:sz w:val="24"/>
          <w:szCs w:val="24"/>
        </w:rPr>
        <w:t xml:space="preserve"> </w:t>
      </w:r>
      <w:proofErr w:type="spellStart"/>
      <w:r w:rsidRPr="00EE2ECB">
        <w:rPr>
          <w:rFonts w:ascii="Times New Roman" w:hAnsi="Times New Roman"/>
          <w:sz w:val="24"/>
          <w:szCs w:val="24"/>
        </w:rPr>
        <w:t>ош</w:t>
      </w:r>
      <w:proofErr w:type="spellEnd"/>
      <w:r w:rsidRPr="00EE2ECB">
        <w:rPr>
          <w:rFonts w:ascii="Times New Roman" w:hAnsi="Times New Roman"/>
          <w:sz w:val="24"/>
          <w:szCs w:val="24"/>
        </w:rPr>
        <w:t xml:space="preserve"> </w:t>
      </w:r>
      <w:proofErr w:type="spellStart"/>
      <w:r w:rsidRPr="00EE2ECB">
        <w:rPr>
          <w:rFonts w:ascii="Times New Roman" w:hAnsi="Times New Roman"/>
          <w:sz w:val="24"/>
          <w:szCs w:val="24"/>
        </w:rPr>
        <w:t>меран</w:t>
      </w:r>
      <w:proofErr w:type="spellEnd"/>
      <w:r w:rsidRPr="00EE2ECB">
        <w:rPr>
          <w:rFonts w:ascii="Times New Roman" w:hAnsi="Times New Roman"/>
          <w:sz w:val="24"/>
          <w:szCs w:val="24"/>
        </w:rPr>
        <w:t xml:space="preserve"> </w:t>
      </w:r>
      <w:proofErr w:type="spellStart"/>
      <w:r w:rsidRPr="00EE2ECB">
        <w:rPr>
          <w:rFonts w:ascii="Times New Roman" w:hAnsi="Times New Roman"/>
          <w:sz w:val="24"/>
          <w:szCs w:val="24"/>
        </w:rPr>
        <w:t>семын</w:t>
      </w:r>
      <w:proofErr w:type="spellEnd"/>
      <w:r w:rsidRPr="00EE2ECB">
        <w:rPr>
          <w:rFonts w:ascii="Times New Roman" w:hAnsi="Times New Roman"/>
          <w:sz w:val="24"/>
          <w:szCs w:val="24"/>
        </w:rPr>
        <w:t xml:space="preserve"> </w:t>
      </w:r>
      <w:proofErr w:type="spellStart"/>
      <w:r w:rsidRPr="00EE2ECB">
        <w:rPr>
          <w:rFonts w:ascii="Times New Roman" w:hAnsi="Times New Roman"/>
          <w:sz w:val="24"/>
          <w:szCs w:val="24"/>
        </w:rPr>
        <w:t>туртын</w:t>
      </w:r>
      <w:proofErr w:type="spellEnd"/>
      <w:r w:rsidRPr="00EE2ECB">
        <w:rPr>
          <w:rFonts w:ascii="Times New Roman" w:hAnsi="Times New Roman"/>
          <w:sz w:val="24"/>
          <w:szCs w:val="24"/>
        </w:rPr>
        <w:t xml:space="preserve"> </w:t>
      </w:r>
      <w:proofErr w:type="spellStart"/>
      <w:r w:rsidRPr="00EE2ECB">
        <w:rPr>
          <w:rFonts w:ascii="Times New Roman" w:hAnsi="Times New Roman"/>
          <w:sz w:val="24"/>
          <w:szCs w:val="24"/>
        </w:rPr>
        <w:t>ши</w:t>
      </w:r>
      <w:r w:rsidR="00BD65A0" w:rsidRPr="00EE2ECB">
        <w:rPr>
          <w:rFonts w:ascii="Times New Roman" w:hAnsi="Times New Roman"/>
          <w:sz w:val="24"/>
          <w:szCs w:val="24"/>
        </w:rPr>
        <w:t>нчышыла</w:t>
      </w:r>
      <w:proofErr w:type="spellEnd"/>
      <w:r w:rsidR="00BD65A0" w:rsidRPr="00EE2ECB">
        <w:rPr>
          <w:rFonts w:ascii="Times New Roman" w:hAnsi="Times New Roman"/>
          <w:sz w:val="24"/>
          <w:szCs w:val="24"/>
        </w:rPr>
        <w:t xml:space="preserve"> </w:t>
      </w:r>
      <w:proofErr w:type="spellStart"/>
      <w:r w:rsidR="00BD65A0" w:rsidRPr="00EE2ECB">
        <w:rPr>
          <w:rFonts w:ascii="Times New Roman" w:hAnsi="Times New Roman"/>
          <w:sz w:val="24"/>
          <w:szCs w:val="24"/>
        </w:rPr>
        <w:t>койыт</w:t>
      </w:r>
      <w:proofErr w:type="spellEnd"/>
      <w:r w:rsidR="00BD65A0" w:rsidRPr="00EE2ECB">
        <w:rPr>
          <w:rFonts w:ascii="Times New Roman" w:hAnsi="Times New Roman"/>
          <w:sz w:val="24"/>
          <w:szCs w:val="24"/>
        </w:rPr>
        <w:t>.</w:t>
      </w:r>
      <w:r w:rsidR="00BD65A0" w:rsidRPr="00EE2ECB">
        <w:rPr>
          <w:rFonts w:ascii="Times New Roman" w:hAnsi="Times New Roman"/>
          <w:sz w:val="24"/>
          <w:szCs w:val="24"/>
        </w:rPr>
        <w:tab/>
      </w:r>
      <w:r w:rsidR="00BD65A0" w:rsidRPr="00EE2ECB">
        <w:rPr>
          <w:rFonts w:ascii="Times New Roman" w:hAnsi="Times New Roman"/>
          <w:sz w:val="24"/>
          <w:szCs w:val="24"/>
        </w:rPr>
        <w:tab/>
      </w:r>
      <w:r w:rsidR="00574C47" w:rsidRPr="00EE2ECB">
        <w:rPr>
          <w:rFonts w:ascii="Times New Roman" w:hAnsi="Times New Roman"/>
          <w:sz w:val="24"/>
          <w:szCs w:val="24"/>
        </w:rPr>
        <w:t xml:space="preserve">              </w:t>
      </w:r>
      <w:r w:rsidRPr="00EE2ECB">
        <w:rPr>
          <w:rFonts w:ascii="Times New Roman" w:hAnsi="Times New Roman"/>
          <w:sz w:val="24"/>
          <w:szCs w:val="24"/>
        </w:rPr>
        <w:t xml:space="preserve"> А </w:t>
      </w:r>
      <w:proofErr w:type="spellStart"/>
      <w:r w:rsidRPr="00EE2ECB">
        <w:rPr>
          <w:rFonts w:ascii="Times New Roman" w:hAnsi="Times New Roman"/>
          <w:sz w:val="24"/>
          <w:szCs w:val="24"/>
        </w:rPr>
        <w:t>чодырашке</w:t>
      </w:r>
      <w:proofErr w:type="spellEnd"/>
      <w:r w:rsidRPr="00EE2ECB">
        <w:rPr>
          <w:rFonts w:ascii="Times New Roman" w:hAnsi="Times New Roman"/>
          <w:sz w:val="24"/>
          <w:szCs w:val="24"/>
        </w:rPr>
        <w:t xml:space="preserve"> </w:t>
      </w:r>
      <w:proofErr w:type="spellStart"/>
      <w:r w:rsidRPr="00EE2ECB">
        <w:rPr>
          <w:rFonts w:ascii="Times New Roman" w:hAnsi="Times New Roman"/>
          <w:sz w:val="24"/>
          <w:szCs w:val="24"/>
        </w:rPr>
        <w:t>пурет</w:t>
      </w:r>
      <w:proofErr w:type="spellEnd"/>
      <w:r w:rsidRPr="00EE2ECB">
        <w:rPr>
          <w:rFonts w:ascii="Times New Roman" w:hAnsi="Times New Roman"/>
          <w:sz w:val="24"/>
          <w:szCs w:val="24"/>
        </w:rPr>
        <w:t xml:space="preserve"> </w:t>
      </w:r>
      <w:proofErr w:type="spellStart"/>
      <w:r w:rsidRPr="00EE2ECB">
        <w:rPr>
          <w:rFonts w:ascii="Times New Roman" w:hAnsi="Times New Roman"/>
          <w:sz w:val="24"/>
          <w:szCs w:val="24"/>
        </w:rPr>
        <w:t>гын</w:t>
      </w:r>
      <w:proofErr w:type="spellEnd"/>
      <w:r w:rsidRPr="00EE2ECB">
        <w:rPr>
          <w:rFonts w:ascii="Times New Roman" w:hAnsi="Times New Roman"/>
          <w:sz w:val="24"/>
          <w:szCs w:val="24"/>
        </w:rPr>
        <w:t xml:space="preserve">, </w:t>
      </w:r>
      <w:proofErr w:type="spellStart"/>
      <w:r w:rsidRPr="00EE2ECB">
        <w:rPr>
          <w:rFonts w:ascii="Times New Roman" w:hAnsi="Times New Roman"/>
          <w:sz w:val="24"/>
          <w:szCs w:val="24"/>
        </w:rPr>
        <w:t>йомак</w:t>
      </w:r>
      <w:proofErr w:type="spellEnd"/>
      <w:r w:rsidRPr="00EE2ECB">
        <w:rPr>
          <w:rFonts w:ascii="Times New Roman" w:hAnsi="Times New Roman"/>
          <w:sz w:val="24"/>
          <w:szCs w:val="24"/>
        </w:rPr>
        <w:t xml:space="preserve"> </w:t>
      </w:r>
      <w:proofErr w:type="spellStart"/>
      <w:r w:rsidRPr="00EE2ECB">
        <w:rPr>
          <w:rFonts w:ascii="Times New Roman" w:hAnsi="Times New Roman"/>
          <w:sz w:val="24"/>
          <w:szCs w:val="24"/>
        </w:rPr>
        <w:t>туняш</w:t>
      </w:r>
      <w:proofErr w:type="spellEnd"/>
      <w:r w:rsidRPr="00EE2ECB">
        <w:rPr>
          <w:rFonts w:ascii="Times New Roman" w:hAnsi="Times New Roman"/>
          <w:sz w:val="24"/>
          <w:szCs w:val="24"/>
        </w:rPr>
        <w:t xml:space="preserve"> </w:t>
      </w:r>
      <w:proofErr w:type="spellStart"/>
      <w:r w:rsidRPr="00EE2ECB">
        <w:rPr>
          <w:rFonts w:ascii="Times New Roman" w:hAnsi="Times New Roman"/>
          <w:sz w:val="24"/>
          <w:szCs w:val="24"/>
        </w:rPr>
        <w:t>логалмет</w:t>
      </w:r>
      <w:proofErr w:type="spellEnd"/>
      <w:r w:rsidRPr="00EE2ECB">
        <w:rPr>
          <w:rFonts w:ascii="Times New Roman" w:hAnsi="Times New Roman"/>
          <w:sz w:val="24"/>
          <w:szCs w:val="24"/>
        </w:rPr>
        <w:t xml:space="preserve"> гай </w:t>
      </w:r>
      <w:proofErr w:type="spellStart"/>
      <w:r w:rsidRPr="00EE2ECB">
        <w:rPr>
          <w:rFonts w:ascii="Times New Roman" w:hAnsi="Times New Roman"/>
          <w:sz w:val="24"/>
          <w:szCs w:val="24"/>
        </w:rPr>
        <w:t>чучеш</w:t>
      </w:r>
      <w:proofErr w:type="spellEnd"/>
      <w:r w:rsidRPr="00EE2ECB">
        <w:rPr>
          <w:rFonts w:ascii="Times New Roman" w:hAnsi="Times New Roman"/>
          <w:sz w:val="24"/>
          <w:szCs w:val="24"/>
        </w:rPr>
        <w:t xml:space="preserve">. </w:t>
      </w:r>
      <w:proofErr w:type="spellStart"/>
      <w:r w:rsidRPr="00EE2ECB">
        <w:rPr>
          <w:rFonts w:ascii="Times New Roman" w:hAnsi="Times New Roman"/>
          <w:sz w:val="24"/>
          <w:szCs w:val="24"/>
        </w:rPr>
        <w:t>Теве</w:t>
      </w:r>
      <w:proofErr w:type="spellEnd"/>
      <w:r w:rsidRPr="00EE2ECB">
        <w:rPr>
          <w:rFonts w:ascii="Times New Roman" w:hAnsi="Times New Roman"/>
          <w:sz w:val="24"/>
          <w:szCs w:val="24"/>
        </w:rPr>
        <w:t xml:space="preserve"> </w:t>
      </w:r>
      <w:proofErr w:type="spellStart"/>
      <w:r w:rsidRPr="00EE2ECB">
        <w:rPr>
          <w:rFonts w:ascii="Times New Roman" w:hAnsi="Times New Roman"/>
          <w:sz w:val="24"/>
          <w:szCs w:val="24"/>
        </w:rPr>
        <w:t>шонго</w:t>
      </w:r>
      <w:proofErr w:type="spellEnd"/>
      <w:r w:rsidRPr="00EE2ECB">
        <w:rPr>
          <w:rFonts w:ascii="Times New Roman" w:hAnsi="Times New Roman"/>
          <w:sz w:val="24"/>
          <w:szCs w:val="24"/>
        </w:rPr>
        <w:t xml:space="preserve"> </w:t>
      </w:r>
      <w:proofErr w:type="spellStart"/>
      <w:r w:rsidRPr="00EE2ECB">
        <w:rPr>
          <w:rFonts w:ascii="Times New Roman" w:hAnsi="Times New Roman"/>
          <w:sz w:val="24"/>
          <w:szCs w:val="24"/>
        </w:rPr>
        <w:t>кожын</w:t>
      </w:r>
      <w:proofErr w:type="spellEnd"/>
      <w:r w:rsidRPr="00EE2ECB">
        <w:rPr>
          <w:rFonts w:ascii="Times New Roman" w:hAnsi="Times New Roman"/>
          <w:sz w:val="24"/>
          <w:szCs w:val="24"/>
        </w:rPr>
        <w:t xml:space="preserve"> </w:t>
      </w:r>
      <w:proofErr w:type="spellStart"/>
      <w:r w:rsidRPr="00EE2ECB">
        <w:rPr>
          <w:rFonts w:ascii="Times New Roman" w:hAnsi="Times New Roman"/>
          <w:sz w:val="24"/>
          <w:szCs w:val="24"/>
        </w:rPr>
        <w:t>укшешыже</w:t>
      </w:r>
      <w:proofErr w:type="spellEnd"/>
      <w:r w:rsidRPr="00EE2ECB">
        <w:rPr>
          <w:rFonts w:ascii="Times New Roman" w:hAnsi="Times New Roman"/>
          <w:sz w:val="24"/>
          <w:szCs w:val="24"/>
        </w:rPr>
        <w:t xml:space="preserve"> </w:t>
      </w:r>
      <w:proofErr w:type="spellStart"/>
      <w:r w:rsidRPr="00EE2ECB">
        <w:rPr>
          <w:rFonts w:ascii="Times New Roman" w:hAnsi="Times New Roman"/>
          <w:sz w:val="24"/>
          <w:szCs w:val="24"/>
        </w:rPr>
        <w:t>лум</w:t>
      </w:r>
      <w:proofErr w:type="spellEnd"/>
      <w:r w:rsidRPr="00EE2ECB">
        <w:rPr>
          <w:rFonts w:ascii="Times New Roman" w:hAnsi="Times New Roman"/>
          <w:sz w:val="24"/>
          <w:szCs w:val="24"/>
        </w:rPr>
        <w:t xml:space="preserve"> </w:t>
      </w:r>
      <w:proofErr w:type="spellStart"/>
      <w:r w:rsidRPr="00EE2ECB">
        <w:rPr>
          <w:rFonts w:ascii="Times New Roman" w:hAnsi="Times New Roman"/>
          <w:sz w:val="24"/>
          <w:szCs w:val="24"/>
        </w:rPr>
        <w:t>оралалтын</w:t>
      </w:r>
      <w:proofErr w:type="spellEnd"/>
      <w:r w:rsidRPr="00EE2ECB">
        <w:rPr>
          <w:rFonts w:ascii="Times New Roman" w:hAnsi="Times New Roman"/>
          <w:sz w:val="24"/>
          <w:szCs w:val="24"/>
        </w:rPr>
        <w:t xml:space="preserve">, </w:t>
      </w:r>
      <w:proofErr w:type="spellStart"/>
      <w:r w:rsidRPr="00EE2ECB">
        <w:rPr>
          <w:rFonts w:ascii="Times New Roman" w:hAnsi="Times New Roman"/>
          <w:sz w:val="24"/>
          <w:szCs w:val="24"/>
        </w:rPr>
        <w:t>пуйто</w:t>
      </w:r>
      <w:proofErr w:type="spellEnd"/>
      <w:r w:rsidRPr="00EE2ECB">
        <w:rPr>
          <w:rFonts w:ascii="Times New Roman" w:hAnsi="Times New Roman"/>
          <w:sz w:val="24"/>
          <w:szCs w:val="24"/>
        </w:rPr>
        <w:t xml:space="preserve"> </w:t>
      </w:r>
      <w:proofErr w:type="spellStart"/>
      <w:r w:rsidRPr="00EE2ECB">
        <w:rPr>
          <w:rFonts w:ascii="Times New Roman" w:hAnsi="Times New Roman"/>
          <w:sz w:val="24"/>
          <w:szCs w:val="24"/>
        </w:rPr>
        <w:t>нуно</w:t>
      </w:r>
      <w:proofErr w:type="spellEnd"/>
      <w:r w:rsidRPr="00EE2ECB">
        <w:rPr>
          <w:rFonts w:ascii="Times New Roman" w:hAnsi="Times New Roman"/>
          <w:sz w:val="24"/>
          <w:szCs w:val="24"/>
        </w:rPr>
        <w:t xml:space="preserve"> </w:t>
      </w:r>
      <w:proofErr w:type="spellStart"/>
      <w:r w:rsidRPr="00EE2ECB">
        <w:rPr>
          <w:rFonts w:ascii="Times New Roman" w:hAnsi="Times New Roman"/>
          <w:sz w:val="24"/>
          <w:szCs w:val="24"/>
        </w:rPr>
        <w:t>кушко</w:t>
      </w:r>
      <w:proofErr w:type="spellEnd"/>
      <w:r w:rsidRPr="00EE2ECB">
        <w:rPr>
          <w:rFonts w:ascii="Times New Roman" w:hAnsi="Times New Roman"/>
          <w:sz w:val="24"/>
          <w:szCs w:val="24"/>
        </w:rPr>
        <w:t xml:space="preserve"> </w:t>
      </w:r>
      <w:proofErr w:type="spellStart"/>
      <w:r w:rsidRPr="00EE2ECB">
        <w:rPr>
          <w:rFonts w:ascii="Times New Roman" w:hAnsi="Times New Roman"/>
          <w:sz w:val="24"/>
          <w:szCs w:val="24"/>
        </w:rPr>
        <w:t>нолтал</w:t>
      </w:r>
      <w:proofErr w:type="spellEnd"/>
      <w:r w:rsidRPr="00EE2ECB">
        <w:rPr>
          <w:rFonts w:ascii="Times New Roman" w:hAnsi="Times New Roman"/>
          <w:sz w:val="24"/>
          <w:szCs w:val="24"/>
        </w:rPr>
        <w:t xml:space="preserve"> </w:t>
      </w:r>
      <w:proofErr w:type="spellStart"/>
      <w:r w:rsidRPr="00EE2ECB">
        <w:rPr>
          <w:rFonts w:ascii="Times New Roman" w:hAnsi="Times New Roman"/>
          <w:sz w:val="24"/>
          <w:szCs w:val="24"/>
        </w:rPr>
        <w:t>сакыме</w:t>
      </w:r>
      <w:proofErr w:type="spellEnd"/>
      <w:r w:rsidRPr="00EE2ECB">
        <w:rPr>
          <w:rFonts w:ascii="Times New Roman" w:hAnsi="Times New Roman"/>
          <w:sz w:val="24"/>
          <w:szCs w:val="24"/>
        </w:rPr>
        <w:t xml:space="preserve"> аза </w:t>
      </w:r>
      <w:proofErr w:type="spellStart"/>
      <w:r w:rsidRPr="00EE2ECB">
        <w:rPr>
          <w:rFonts w:ascii="Times New Roman" w:hAnsi="Times New Roman"/>
          <w:sz w:val="24"/>
          <w:szCs w:val="24"/>
        </w:rPr>
        <w:t>шепка</w:t>
      </w:r>
      <w:proofErr w:type="spellEnd"/>
      <w:r w:rsidRPr="00EE2ECB">
        <w:rPr>
          <w:rFonts w:ascii="Times New Roman" w:hAnsi="Times New Roman"/>
          <w:sz w:val="24"/>
          <w:szCs w:val="24"/>
        </w:rPr>
        <w:t xml:space="preserve"> </w:t>
      </w:r>
      <w:proofErr w:type="spellStart"/>
      <w:r w:rsidRPr="00EE2ECB">
        <w:rPr>
          <w:rFonts w:ascii="Times New Roman" w:hAnsi="Times New Roman"/>
          <w:sz w:val="24"/>
          <w:szCs w:val="24"/>
        </w:rPr>
        <w:t>улыт</w:t>
      </w:r>
      <w:proofErr w:type="spellEnd"/>
      <w:r w:rsidRPr="00EE2ECB">
        <w:rPr>
          <w:rFonts w:ascii="Times New Roman" w:hAnsi="Times New Roman"/>
          <w:sz w:val="24"/>
          <w:szCs w:val="24"/>
        </w:rPr>
        <w:t xml:space="preserve">. </w:t>
      </w:r>
      <w:proofErr w:type="spellStart"/>
      <w:r w:rsidRPr="00EE2ECB">
        <w:rPr>
          <w:rFonts w:ascii="Times New Roman" w:hAnsi="Times New Roman"/>
          <w:sz w:val="24"/>
          <w:szCs w:val="24"/>
        </w:rPr>
        <w:t>Пундыш-влак</w:t>
      </w:r>
      <w:proofErr w:type="spellEnd"/>
      <w:r w:rsidRPr="00EE2ECB">
        <w:rPr>
          <w:rFonts w:ascii="Times New Roman" w:hAnsi="Times New Roman"/>
          <w:sz w:val="24"/>
          <w:szCs w:val="24"/>
        </w:rPr>
        <w:t xml:space="preserve"> </w:t>
      </w:r>
      <w:proofErr w:type="spellStart"/>
      <w:r w:rsidRPr="00EE2ECB">
        <w:rPr>
          <w:rFonts w:ascii="Times New Roman" w:hAnsi="Times New Roman"/>
          <w:sz w:val="24"/>
          <w:szCs w:val="24"/>
        </w:rPr>
        <w:t>лум</w:t>
      </w:r>
      <w:proofErr w:type="spellEnd"/>
      <w:r w:rsidRPr="00EE2ECB">
        <w:rPr>
          <w:rFonts w:ascii="Times New Roman" w:hAnsi="Times New Roman"/>
          <w:sz w:val="24"/>
          <w:szCs w:val="24"/>
        </w:rPr>
        <w:t xml:space="preserve"> </w:t>
      </w:r>
      <w:proofErr w:type="spellStart"/>
      <w:r w:rsidRPr="00EE2ECB">
        <w:rPr>
          <w:rFonts w:ascii="Times New Roman" w:hAnsi="Times New Roman"/>
          <w:sz w:val="24"/>
          <w:szCs w:val="24"/>
        </w:rPr>
        <w:t>упшышт</w:t>
      </w:r>
      <w:proofErr w:type="spellEnd"/>
      <w:r w:rsidRPr="00EE2ECB">
        <w:rPr>
          <w:rFonts w:ascii="Times New Roman" w:hAnsi="Times New Roman"/>
          <w:sz w:val="24"/>
          <w:szCs w:val="24"/>
        </w:rPr>
        <w:t xml:space="preserve"> </w:t>
      </w:r>
      <w:proofErr w:type="spellStart"/>
      <w:r w:rsidRPr="00EE2ECB">
        <w:rPr>
          <w:rFonts w:ascii="Times New Roman" w:hAnsi="Times New Roman"/>
          <w:sz w:val="24"/>
          <w:szCs w:val="24"/>
        </w:rPr>
        <w:t>йымач</w:t>
      </w:r>
      <w:proofErr w:type="spellEnd"/>
      <w:r w:rsidRPr="00EE2ECB">
        <w:rPr>
          <w:rFonts w:ascii="Times New Roman" w:hAnsi="Times New Roman"/>
          <w:sz w:val="24"/>
          <w:szCs w:val="24"/>
        </w:rPr>
        <w:t xml:space="preserve"> </w:t>
      </w:r>
      <w:proofErr w:type="spellStart"/>
      <w:r w:rsidRPr="00EE2ECB">
        <w:rPr>
          <w:rFonts w:ascii="Times New Roman" w:hAnsi="Times New Roman"/>
          <w:sz w:val="24"/>
          <w:szCs w:val="24"/>
        </w:rPr>
        <w:t>пыкше</w:t>
      </w:r>
      <w:proofErr w:type="spellEnd"/>
      <w:r w:rsidRPr="00EE2ECB">
        <w:rPr>
          <w:rFonts w:ascii="Times New Roman" w:hAnsi="Times New Roman"/>
          <w:sz w:val="24"/>
          <w:szCs w:val="24"/>
        </w:rPr>
        <w:t xml:space="preserve"> </w:t>
      </w:r>
      <w:proofErr w:type="spellStart"/>
      <w:r w:rsidRPr="00EE2ECB">
        <w:rPr>
          <w:rFonts w:ascii="Times New Roman" w:hAnsi="Times New Roman"/>
          <w:sz w:val="24"/>
          <w:szCs w:val="24"/>
        </w:rPr>
        <w:t>ончаш</w:t>
      </w:r>
      <w:proofErr w:type="spellEnd"/>
      <w:r w:rsidRPr="00EE2ECB">
        <w:rPr>
          <w:rFonts w:ascii="Times New Roman" w:hAnsi="Times New Roman"/>
          <w:sz w:val="24"/>
          <w:szCs w:val="24"/>
        </w:rPr>
        <w:t xml:space="preserve"> точат, а </w:t>
      </w:r>
      <w:proofErr w:type="spellStart"/>
      <w:r w:rsidRPr="00EE2ECB">
        <w:rPr>
          <w:rFonts w:ascii="Times New Roman" w:hAnsi="Times New Roman"/>
          <w:sz w:val="24"/>
          <w:szCs w:val="24"/>
        </w:rPr>
        <w:t>нунын</w:t>
      </w:r>
      <w:proofErr w:type="spellEnd"/>
      <w:r w:rsidRPr="00EE2ECB">
        <w:rPr>
          <w:rFonts w:ascii="Times New Roman" w:hAnsi="Times New Roman"/>
          <w:sz w:val="24"/>
          <w:szCs w:val="24"/>
        </w:rPr>
        <w:t xml:space="preserve"> </w:t>
      </w:r>
      <w:proofErr w:type="spellStart"/>
      <w:r w:rsidRPr="00EE2ECB">
        <w:rPr>
          <w:rFonts w:ascii="Times New Roman" w:hAnsi="Times New Roman"/>
          <w:sz w:val="24"/>
          <w:szCs w:val="24"/>
        </w:rPr>
        <w:t>воктенак</w:t>
      </w:r>
      <w:proofErr w:type="spellEnd"/>
      <w:r w:rsidRPr="00EE2ECB">
        <w:rPr>
          <w:rFonts w:ascii="Times New Roman" w:hAnsi="Times New Roman"/>
          <w:sz w:val="24"/>
          <w:szCs w:val="24"/>
        </w:rPr>
        <w:t xml:space="preserve"> </w:t>
      </w:r>
      <w:proofErr w:type="spellStart"/>
      <w:r w:rsidRPr="00EE2ECB">
        <w:rPr>
          <w:rFonts w:ascii="Times New Roman" w:hAnsi="Times New Roman"/>
          <w:sz w:val="24"/>
          <w:szCs w:val="24"/>
        </w:rPr>
        <w:t>пызлыгичке</w:t>
      </w:r>
      <w:proofErr w:type="spellEnd"/>
      <w:r w:rsidRPr="00EE2ECB">
        <w:rPr>
          <w:rFonts w:ascii="Times New Roman" w:hAnsi="Times New Roman"/>
          <w:sz w:val="24"/>
          <w:szCs w:val="24"/>
        </w:rPr>
        <w:t xml:space="preserve">, </w:t>
      </w:r>
      <w:proofErr w:type="spellStart"/>
      <w:r w:rsidRPr="00EE2ECB">
        <w:rPr>
          <w:rFonts w:ascii="Times New Roman" w:hAnsi="Times New Roman"/>
          <w:sz w:val="24"/>
          <w:szCs w:val="24"/>
        </w:rPr>
        <w:t>полан</w:t>
      </w:r>
      <w:proofErr w:type="spellEnd"/>
      <w:r w:rsidRPr="00EE2ECB">
        <w:rPr>
          <w:rFonts w:ascii="Times New Roman" w:hAnsi="Times New Roman"/>
          <w:sz w:val="24"/>
          <w:szCs w:val="24"/>
        </w:rPr>
        <w:t xml:space="preserve"> </w:t>
      </w:r>
      <w:proofErr w:type="spellStart"/>
      <w:r w:rsidRPr="00EE2ECB">
        <w:rPr>
          <w:rFonts w:ascii="Times New Roman" w:hAnsi="Times New Roman"/>
          <w:sz w:val="24"/>
          <w:szCs w:val="24"/>
        </w:rPr>
        <w:t>вур</w:t>
      </w:r>
      <w:proofErr w:type="spellEnd"/>
      <w:r w:rsidRPr="00EE2ECB">
        <w:rPr>
          <w:rFonts w:ascii="Times New Roman" w:hAnsi="Times New Roman"/>
          <w:sz w:val="24"/>
          <w:szCs w:val="24"/>
        </w:rPr>
        <w:t xml:space="preserve"> </w:t>
      </w:r>
      <w:proofErr w:type="spellStart"/>
      <w:r w:rsidRPr="00EE2ECB">
        <w:rPr>
          <w:rFonts w:ascii="Times New Roman" w:hAnsi="Times New Roman"/>
          <w:sz w:val="24"/>
          <w:szCs w:val="24"/>
        </w:rPr>
        <w:t>чучалтыш</w:t>
      </w:r>
      <w:proofErr w:type="spellEnd"/>
      <w:r w:rsidRPr="00EE2ECB">
        <w:rPr>
          <w:rFonts w:ascii="Times New Roman" w:hAnsi="Times New Roman"/>
          <w:sz w:val="24"/>
          <w:szCs w:val="24"/>
        </w:rPr>
        <w:t xml:space="preserve"> </w:t>
      </w:r>
      <w:proofErr w:type="spellStart"/>
      <w:r w:rsidRPr="00EE2ECB">
        <w:rPr>
          <w:rFonts w:ascii="Times New Roman" w:hAnsi="Times New Roman"/>
          <w:sz w:val="24"/>
          <w:szCs w:val="24"/>
        </w:rPr>
        <w:t>семын</w:t>
      </w:r>
      <w:proofErr w:type="spellEnd"/>
      <w:r w:rsidRPr="00EE2ECB">
        <w:rPr>
          <w:rFonts w:ascii="Times New Roman" w:hAnsi="Times New Roman"/>
          <w:sz w:val="24"/>
          <w:szCs w:val="24"/>
        </w:rPr>
        <w:t xml:space="preserve"> </w:t>
      </w:r>
      <w:proofErr w:type="spellStart"/>
      <w:r w:rsidRPr="00EE2ECB">
        <w:rPr>
          <w:rFonts w:ascii="Times New Roman" w:hAnsi="Times New Roman"/>
          <w:sz w:val="24"/>
          <w:szCs w:val="24"/>
        </w:rPr>
        <w:t>волгалтыт</w:t>
      </w:r>
      <w:proofErr w:type="spellEnd"/>
      <w:r w:rsidRPr="00EE2ECB">
        <w:rPr>
          <w:rFonts w:ascii="Times New Roman" w:hAnsi="Times New Roman"/>
          <w:sz w:val="24"/>
          <w:szCs w:val="24"/>
        </w:rPr>
        <w:t xml:space="preserve">, </w:t>
      </w:r>
      <w:proofErr w:type="spellStart"/>
      <w:r w:rsidRPr="00EE2ECB">
        <w:rPr>
          <w:rFonts w:ascii="Times New Roman" w:hAnsi="Times New Roman"/>
          <w:sz w:val="24"/>
          <w:szCs w:val="24"/>
        </w:rPr>
        <w:t>пуйто</w:t>
      </w:r>
      <w:proofErr w:type="spellEnd"/>
      <w:r w:rsidRPr="00EE2ECB">
        <w:rPr>
          <w:rFonts w:ascii="Times New Roman" w:hAnsi="Times New Roman"/>
          <w:sz w:val="24"/>
          <w:szCs w:val="24"/>
        </w:rPr>
        <w:t xml:space="preserve"> </w:t>
      </w:r>
      <w:proofErr w:type="spellStart"/>
      <w:r w:rsidRPr="00EE2ECB">
        <w:rPr>
          <w:rFonts w:ascii="Times New Roman" w:hAnsi="Times New Roman"/>
          <w:sz w:val="24"/>
          <w:szCs w:val="24"/>
        </w:rPr>
        <w:t>нуно</w:t>
      </w:r>
      <w:proofErr w:type="spellEnd"/>
      <w:r w:rsidRPr="00EE2ECB">
        <w:rPr>
          <w:rFonts w:ascii="Times New Roman" w:hAnsi="Times New Roman"/>
          <w:sz w:val="24"/>
          <w:szCs w:val="24"/>
        </w:rPr>
        <w:t xml:space="preserve"> </w:t>
      </w:r>
      <w:proofErr w:type="spellStart"/>
      <w:r w:rsidRPr="00EE2ECB">
        <w:rPr>
          <w:rFonts w:ascii="Times New Roman" w:hAnsi="Times New Roman"/>
          <w:sz w:val="24"/>
          <w:szCs w:val="24"/>
        </w:rPr>
        <w:t>оршын</w:t>
      </w:r>
      <w:proofErr w:type="spellEnd"/>
      <w:r w:rsidRPr="00EE2ECB">
        <w:rPr>
          <w:rFonts w:ascii="Times New Roman" w:hAnsi="Times New Roman"/>
          <w:sz w:val="24"/>
          <w:szCs w:val="24"/>
        </w:rPr>
        <w:t xml:space="preserve">, </w:t>
      </w:r>
      <w:proofErr w:type="spellStart"/>
      <w:r w:rsidRPr="00EE2ECB">
        <w:rPr>
          <w:rFonts w:ascii="Times New Roman" w:hAnsi="Times New Roman"/>
          <w:sz w:val="24"/>
          <w:szCs w:val="24"/>
        </w:rPr>
        <w:t>кисан</w:t>
      </w:r>
      <w:proofErr w:type="spellEnd"/>
      <w:r w:rsidRPr="00EE2ECB">
        <w:rPr>
          <w:rFonts w:ascii="Times New Roman" w:hAnsi="Times New Roman"/>
          <w:sz w:val="24"/>
          <w:szCs w:val="24"/>
        </w:rPr>
        <w:t xml:space="preserve"> </w:t>
      </w:r>
      <w:proofErr w:type="spellStart"/>
      <w:r w:rsidRPr="00EE2ECB">
        <w:rPr>
          <w:rFonts w:ascii="Times New Roman" w:hAnsi="Times New Roman"/>
          <w:sz w:val="24"/>
          <w:szCs w:val="24"/>
        </w:rPr>
        <w:t>толмыштым</w:t>
      </w:r>
      <w:proofErr w:type="spellEnd"/>
      <w:r w:rsidRPr="00EE2ECB">
        <w:rPr>
          <w:rFonts w:ascii="Times New Roman" w:hAnsi="Times New Roman"/>
          <w:sz w:val="24"/>
          <w:szCs w:val="24"/>
        </w:rPr>
        <w:t xml:space="preserve"> </w:t>
      </w:r>
      <w:proofErr w:type="spellStart"/>
      <w:r w:rsidRPr="00EE2ECB">
        <w:rPr>
          <w:rFonts w:ascii="Times New Roman" w:hAnsi="Times New Roman"/>
          <w:sz w:val="24"/>
          <w:szCs w:val="24"/>
        </w:rPr>
        <w:t>вучат</w:t>
      </w:r>
      <w:proofErr w:type="spellEnd"/>
      <w:r w:rsidRPr="00EE2ECB">
        <w:rPr>
          <w:rFonts w:ascii="Times New Roman" w:hAnsi="Times New Roman"/>
          <w:sz w:val="24"/>
          <w:szCs w:val="24"/>
        </w:rPr>
        <w:t>.</w:t>
      </w:r>
      <w:r w:rsidRPr="00EE2ECB">
        <w:rPr>
          <w:rFonts w:ascii="Times New Roman" w:hAnsi="Times New Roman"/>
          <w:sz w:val="24"/>
          <w:szCs w:val="24"/>
        </w:rPr>
        <w:tab/>
      </w:r>
      <w:r w:rsidRPr="00EE2ECB">
        <w:rPr>
          <w:rFonts w:ascii="Times New Roman" w:hAnsi="Times New Roman"/>
          <w:sz w:val="24"/>
          <w:szCs w:val="24"/>
        </w:rPr>
        <w:tab/>
      </w:r>
      <w:r w:rsidRPr="00EE2ECB">
        <w:rPr>
          <w:rFonts w:ascii="Times New Roman" w:hAnsi="Times New Roman"/>
          <w:sz w:val="24"/>
          <w:szCs w:val="24"/>
        </w:rPr>
        <w:tab/>
      </w:r>
      <w:r w:rsidRPr="00EE2ECB">
        <w:rPr>
          <w:rFonts w:ascii="Times New Roman" w:hAnsi="Times New Roman"/>
          <w:sz w:val="24"/>
          <w:szCs w:val="24"/>
        </w:rPr>
        <w:tab/>
      </w:r>
      <w:r w:rsidRPr="00EE2ECB">
        <w:rPr>
          <w:rFonts w:ascii="Times New Roman" w:hAnsi="Times New Roman"/>
          <w:sz w:val="24"/>
          <w:szCs w:val="24"/>
        </w:rPr>
        <w:tab/>
      </w:r>
      <w:r w:rsidR="00BD65A0" w:rsidRPr="00EE2ECB">
        <w:rPr>
          <w:rFonts w:ascii="Times New Roman" w:hAnsi="Times New Roman"/>
          <w:sz w:val="24"/>
          <w:szCs w:val="24"/>
        </w:rPr>
        <w:tab/>
      </w:r>
      <w:r w:rsidR="00BD65A0" w:rsidRPr="00EE2ECB">
        <w:rPr>
          <w:rFonts w:ascii="Times New Roman" w:hAnsi="Times New Roman"/>
          <w:sz w:val="24"/>
          <w:szCs w:val="24"/>
        </w:rPr>
        <w:tab/>
      </w:r>
      <w:r w:rsidR="00BD65A0" w:rsidRPr="00EE2ECB">
        <w:rPr>
          <w:rFonts w:ascii="Times New Roman" w:hAnsi="Times New Roman"/>
          <w:sz w:val="24"/>
          <w:szCs w:val="24"/>
        </w:rPr>
        <w:tab/>
      </w:r>
      <w:r w:rsidR="00BD65A0" w:rsidRPr="00EE2ECB">
        <w:rPr>
          <w:rFonts w:ascii="Times New Roman" w:hAnsi="Times New Roman"/>
          <w:sz w:val="24"/>
          <w:szCs w:val="24"/>
        </w:rPr>
        <w:tab/>
      </w:r>
      <w:r w:rsidR="00BD65A0" w:rsidRPr="00EE2ECB">
        <w:rPr>
          <w:rFonts w:ascii="Times New Roman" w:hAnsi="Times New Roman"/>
          <w:sz w:val="24"/>
          <w:szCs w:val="24"/>
        </w:rPr>
        <w:tab/>
      </w:r>
      <w:r w:rsidR="00BD65A0" w:rsidRPr="00EE2ECB">
        <w:rPr>
          <w:rFonts w:ascii="Times New Roman" w:hAnsi="Times New Roman"/>
          <w:sz w:val="24"/>
          <w:szCs w:val="24"/>
        </w:rPr>
        <w:tab/>
      </w:r>
      <w:r w:rsidR="00BD65A0" w:rsidRPr="00EE2ECB">
        <w:rPr>
          <w:rFonts w:ascii="Times New Roman" w:hAnsi="Times New Roman"/>
          <w:sz w:val="24"/>
          <w:szCs w:val="24"/>
        </w:rPr>
        <w:tab/>
      </w:r>
      <w:r w:rsidR="00BD65A0" w:rsidRPr="00EE2ECB">
        <w:rPr>
          <w:rFonts w:ascii="Times New Roman" w:hAnsi="Times New Roman"/>
          <w:sz w:val="24"/>
          <w:szCs w:val="24"/>
        </w:rPr>
        <w:tab/>
      </w:r>
      <w:r w:rsidRPr="00EE2ECB">
        <w:rPr>
          <w:rFonts w:ascii="Times New Roman" w:hAnsi="Times New Roman"/>
          <w:sz w:val="24"/>
          <w:szCs w:val="24"/>
        </w:rPr>
        <w:t xml:space="preserve"> А </w:t>
      </w:r>
      <w:proofErr w:type="spellStart"/>
      <w:r w:rsidRPr="00EE2ECB">
        <w:rPr>
          <w:rFonts w:ascii="Times New Roman" w:hAnsi="Times New Roman"/>
          <w:sz w:val="24"/>
          <w:szCs w:val="24"/>
        </w:rPr>
        <w:t>кайык-влакше</w:t>
      </w:r>
      <w:proofErr w:type="spellEnd"/>
      <w:r w:rsidRPr="00EE2ECB">
        <w:rPr>
          <w:rFonts w:ascii="Times New Roman" w:hAnsi="Times New Roman"/>
          <w:sz w:val="24"/>
          <w:szCs w:val="24"/>
        </w:rPr>
        <w:t xml:space="preserve"> кугу </w:t>
      </w:r>
      <w:proofErr w:type="spellStart"/>
      <w:r w:rsidRPr="00EE2ECB">
        <w:rPr>
          <w:rFonts w:ascii="Times New Roman" w:hAnsi="Times New Roman"/>
          <w:sz w:val="24"/>
          <w:szCs w:val="24"/>
        </w:rPr>
        <w:t>уна</w:t>
      </w:r>
      <w:proofErr w:type="spellEnd"/>
      <w:r w:rsidRPr="00EE2ECB">
        <w:rPr>
          <w:rFonts w:ascii="Times New Roman" w:hAnsi="Times New Roman"/>
          <w:sz w:val="24"/>
          <w:szCs w:val="24"/>
        </w:rPr>
        <w:t xml:space="preserve"> </w:t>
      </w:r>
      <w:proofErr w:type="spellStart"/>
      <w:r w:rsidRPr="00EE2ECB">
        <w:rPr>
          <w:rFonts w:ascii="Times New Roman" w:hAnsi="Times New Roman"/>
          <w:sz w:val="24"/>
          <w:szCs w:val="24"/>
        </w:rPr>
        <w:t>семын</w:t>
      </w:r>
      <w:proofErr w:type="spellEnd"/>
      <w:r w:rsidRPr="00EE2ECB">
        <w:rPr>
          <w:rFonts w:ascii="Times New Roman" w:hAnsi="Times New Roman"/>
          <w:sz w:val="24"/>
          <w:szCs w:val="24"/>
        </w:rPr>
        <w:t xml:space="preserve"> </w:t>
      </w:r>
      <w:proofErr w:type="spellStart"/>
      <w:r w:rsidRPr="00EE2ECB">
        <w:rPr>
          <w:rFonts w:ascii="Times New Roman" w:hAnsi="Times New Roman"/>
          <w:sz w:val="24"/>
          <w:szCs w:val="24"/>
        </w:rPr>
        <w:t>чевер</w:t>
      </w:r>
      <w:proofErr w:type="spellEnd"/>
      <w:r w:rsidRPr="00EE2ECB">
        <w:rPr>
          <w:rFonts w:ascii="Times New Roman" w:hAnsi="Times New Roman"/>
          <w:sz w:val="24"/>
          <w:szCs w:val="24"/>
        </w:rPr>
        <w:t xml:space="preserve"> </w:t>
      </w:r>
      <w:proofErr w:type="spellStart"/>
      <w:r w:rsidRPr="00EE2ECB">
        <w:rPr>
          <w:rFonts w:ascii="Times New Roman" w:hAnsi="Times New Roman"/>
          <w:sz w:val="24"/>
          <w:szCs w:val="24"/>
        </w:rPr>
        <w:t>пырче</w:t>
      </w:r>
      <w:proofErr w:type="spellEnd"/>
      <w:r w:rsidRPr="00EE2ECB">
        <w:rPr>
          <w:rFonts w:ascii="Times New Roman" w:hAnsi="Times New Roman"/>
          <w:sz w:val="24"/>
          <w:szCs w:val="24"/>
        </w:rPr>
        <w:t xml:space="preserve"> </w:t>
      </w:r>
      <w:proofErr w:type="spellStart"/>
      <w:r w:rsidRPr="00EE2ECB">
        <w:rPr>
          <w:rFonts w:ascii="Times New Roman" w:hAnsi="Times New Roman"/>
          <w:sz w:val="24"/>
          <w:szCs w:val="24"/>
        </w:rPr>
        <w:t>йыр</w:t>
      </w:r>
      <w:proofErr w:type="spellEnd"/>
      <w:r w:rsidRPr="00EE2ECB">
        <w:rPr>
          <w:rFonts w:ascii="Times New Roman" w:hAnsi="Times New Roman"/>
          <w:sz w:val="24"/>
          <w:szCs w:val="24"/>
        </w:rPr>
        <w:t xml:space="preserve"> </w:t>
      </w:r>
      <w:proofErr w:type="spellStart"/>
      <w:r w:rsidRPr="00EE2ECB">
        <w:rPr>
          <w:rFonts w:ascii="Times New Roman" w:hAnsi="Times New Roman"/>
          <w:sz w:val="24"/>
          <w:szCs w:val="24"/>
        </w:rPr>
        <w:t>пордыт</w:t>
      </w:r>
      <w:proofErr w:type="spellEnd"/>
      <w:r w:rsidRPr="00EE2ECB">
        <w:rPr>
          <w:rFonts w:ascii="Times New Roman" w:hAnsi="Times New Roman"/>
          <w:sz w:val="24"/>
          <w:szCs w:val="24"/>
        </w:rPr>
        <w:t xml:space="preserve">, чий-чий </w:t>
      </w:r>
      <w:proofErr w:type="spellStart"/>
      <w:r w:rsidRPr="00EE2ECB">
        <w:rPr>
          <w:rFonts w:ascii="Times New Roman" w:hAnsi="Times New Roman"/>
          <w:sz w:val="24"/>
          <w:szCs w:val="24"/>
        </w:rPr>
        <w:t>манын</w:t>
      </w:r>
      <w:proofErr w:type="spellEnd"/>
      <w:r w:rsidRPr="00EE2ECB">
        <w:rPr>
          <w:rFonts w:ascii="Times New Roman" w:hAnsi="Times New Roman"/>
          <w:sz w:val="24"/>
          <w:szCs w:val="24"/>
        </w:rPr>
        <w:t xml:space="preserve">, </w:t>
      </w:r>
      <w:proofErr w:type="spellStart"/>
      <w:r w:rsidRPr="00EE2ECB">
        <w:rPr>
          <w:rFonts w:ascii="Times New Roman" w:hAnsi="Times New Roman"/>
          <w:sz w:val="24"/>
          <w:szCs w:val="24"/>
        </w:rPr>
        <w:t>тутло</w:t>
      </w:r>
      <w:proofErr w:type="spellEnd"/>
      <w:r w:rsidRPr="00EE2ECB">
        <w:rPr>
          <w:rFonts w:ascii="Times New Roman" w:hAnsi="Times New Roman"/>
          <w:sz w:val="24"/>
          <w:szCs w:val="24"/>
        </w:rPr>
        <w:t xml:space="preserve"> </w:t>
      </w:r>
      <w:proofErr w:type="spellStart"/>
      <w:r w:rsidRPr="00EE2ECB">
        <w:rPr>
          <w:rFonts w:ascii="Times New Roman" w:hAnsi="Times New Roman"/>
          <w:sz w:val="24"/>
          <w:szCs w:val="24"/>
        </w:rPr>
        <w:t>кочкышым</w:t>
      </w:r>
      <w:proofErr w:type="spellEnd"/>
      <w:r w:rsidRPr="00EE2ECB">
        <w:rPr>
          <w:rFonts w:ascii="Times New Roman" w:hAnsi="Times New Roman"/>
          <w:sz w:val="24"/>
          <w:szCs w:val="24"/>
        </w:rPr>
        <w:t xml:space="preserve"> </w:t>
      </w:r>
      <w:proofErr w:type="spellStart"/>
      <w:r w:rsidRPr="00EE2ECB">
        <w:rPr>
          <w:rFonts w:ascii="Times New Roman" w:hAnsi="Times New Roman"/>
          <w:sz w:val="24"/>
          <w:szCs w:val="24"/>
        </w:rPr>
        <w:t>тамлен</w:t>
      </w:r>
      <w:proofErr w:type="spellEnd"/>
      <w:r w:rsidRPr="00EE2ECB">
        <w:rPr>
          <w:rFonts w:ascii="Times New Roman" w:hAnsi="Times New Roman"/>
          <w:sz w:val="24"/>
          <w:szCs w:val="24"/>
        </w:rPr>
        <w:t xml:space="preserve"> </w:t>
      </w:r>
      <w:proofErr w:type="spellStart"/>
      <w:r w:rsidRPr="00EE2ECB">
        <w:rPr>
          <w:rFonts w:ascii="Times New Roman" w:hAnsi="Times New Roman"/>
          <w:sz w:val="24"/>
          <w:szCs w:val="24"/>
        </w:rPr>
        <w:t>ончаш</w:t>
      </w:r>
      <w:proofErr w:type="spellEnd"/>
      <w:r w:rsidRPr="00EE2ECB">
        <w:rPr>
          <w:rFonts w:ascii="Times New Roman" w:hAnsi="Times New Roman"/>
          <w:sz w:val="24"/>
          <w:szCs w:val="24"/>
        </w:rPr>
        <w:t xml:space="preserve"> </w:t>
      </w:r>
      <w:proofErr w:type="spellStart"/>
      <w:r w:rsidRPr="00EE2ECB">
        <w:rPr>
          <w:rFonts w:ascii="Times New Roman" w:hAnsi="Times New Roman"/>
          <w:sz w:val="24"/>
          <w:szCs w:val="24"/>
        </w:rPr>
        <w:t>вашкат</w:t>
      </w:r>
      <w:proofErr w:type="spellEnd"/>
      <w:r w:rsidRPr="00EE2ECB">
        <w:rPr>
          <w:rFonts w:ascii="Times New Roman" w:hAnsi="Times New Roman"/>
          <w:sz w:val="24"/>
          <w:szCs w:val="24"/>
        </w:rPr>
        <w:t xml:space="preserve">. </w:t>
      </w:r>
      <w:r w:rsidR="00BD65A0" w:rsidRPr="00EE2ECB">
        <w:rPr>
          <w:rFonts w:ascii="Times New Roman" w:hAnsi="Times New Roman"/>
          <w:sz w:val="24"/>
          <w:szCs w:val="24"/>
        </w:rPr>
        <w:tab/>
      </w:r>
      <w:r w:rsidR="00BD65A0" w:rsidRPr="00EE2ECB">
        <w:rPr>
          <w:rFonts w:ascii="Times New Roman" w:hAnsi="Times New Roman"/>
          <w:sz w:val="24"/>
          <w:szCs w:val="24"/>
        </w:rPr>
        <w:tab/>
      </w:r>
      <w:r w:rsidR="00BD65A0" w:rsidRPr="00EE2ECB">
        <w:rPr>
          <w:rFonts w:ascii="Times New Roman" w:hAnsi="Times New Roman"/>
          <w:sz w:val="24"/>
          <w:szCs w:val="24"/>
        </w:rPr>
        <w:tab/>
      </w:r>
      <w:r w:rsidRPr="00EE2ECB">
        <w:rPr>
          <w:rFonts w:ascii="Times New Roman" w:hAnsi="Times New Roman"/>
          <w:sz w:val="24"/>
          <w:szCs w:val="24"/>
        </w:rPr>
        <w:t xml:space="preserve">Теле </w:t>
      </w:r>
      <w:proofErr w:type="spellStart"/>
      <w:r w:rsidRPr="00EE2ECB">
        <w:rPr>
          <w:rFonts w:ascii="Times New Roman" w:hAnsi="Times New Roman"/>
          <w:sz w:val="24"/>
          <w:szCs w:val="24"/>
        </w:rPr>
        <w:t>толмым</w:t>
      </w:r>
      <w:proofErr w:type="gramStart"/>
      <w:r w:rsidRPr="00EE2ECB">
        <w:rPr>
          <w:rFonts w:ascii="Times New Roman" w:hAnsi="Times New Roman"/>
          <w:sz w:val="24"/>
          <w:szCs w:val="24"/>
        </w:rPr>
        <w:t>,л</w:t>
      </w:r>
      <w:proofErr w:type="gramEnd"/>
      <w:r w:rsidRPr="00EE2ECB">
        <w:rPr>
          <w:rFonts w:ascii="Times New Roman" w:hAnsi="Times New Roman"/>
          <w:sz w:val="24"/>
          <w:szCs w:val="24"/>
        </w:rPr>
        <w:t>ум</w:t>
      </w:r>
      <w:proofErr w:type="spellEnd"/>
      <w:r w:rsidRPr="00EE2ECB">
        <w:rPr>
          <w:rFonts w:ascii="Times New Roman" w:hAnsi="Times New Roman"/>
          <w:sz w:val="24"/>
          <w:szCs w:val="24"/>
        </w:rPr>
        <w:t xml:space="preserve"> </w:t>
      </w:r>
      <w:proofErr w:type="spellStart"/>
      <w:r w:rsidRPr="00EE2ECB">
        <w:rPr>
          <w:rFonts w:ascii="Times New Roman" w:hAnsi="Times New Roman"/>
          <w:sz w:val="24"/>
          <w:szCs w:val="24"/>
        </w:rPr>
        <w:t>толмым</w:t>
      </w:r>
      <w:proofErr w:type="spellEnd"/>
      <w:r w:rsidRPr="00EE2ECB">
        <w:rPr>
          <w:rFonts w:ascii="Times New Roman" w:hAnsi="Times New Roman"/>
          <w:sz w:val="24"/>
          <w:szCs w:val="24"/>
        </w:rPr>
        <w:t xml:space="preserve">, </w:t>
      </w:r>
      <w:proofErr w:type="spellStart"/>
      <w:r w:rsidRPr="00EE2ECB">
        <w:rPr>
          <w:rFonts w:ascii="Times New Roman" w:hAnsi="Times New Roman"/>
          <w:sz w:val="24"/>
          <w:szCs w:val="24"/>
        </w:rPr>
        <w:t>курык</w:t>
      </w:r>
      <w:proofErr w:type="spellEnd"/>
      <w:r w:rsidRPr="00EE2ECB">
        <w:rPr>
          <w:rFonts w:ascii="Times New Roman" w:hAnsi="Times New Roman"/>
          <w:sz w:val="24"/>
          <w:szCs w:val="24"/>
        </w:rPr>
        <w:t xml:space="preserve"> </w:t>
      </w:r>
      <w:proofErr w:type="spellStart"/>
      <w:r w:rsidRPr="00EE2ECB">
        <w:rPr>
          <w:rFonts w:ascii="Times New Roman" w:hAnsi="Times New Roman"/>
          <w:sz w:val="24"/>
          <w:szCs w:val="24"/>
        </w:rPr>
        <w:t>гыч</w:t>
      </w:r>
      <w:proofErr w:type="spellEnd"/>
      <w:r w:rsidRPr="00EE2ECB">
        <w:rPr>
          <w:rFonts w:ascii="Times New Roman" w:hAnsi="Times New Roman"/>
          <w:sz w:val="24"/>
          <w:szCs w:val="24"/>
        </w:rPr>
        <w:t xml:space="preserve"> пикш </w:t>
      </w:r>
      <w:proofErr w:type="spellStart"/>
      <w:r w:rsidRPr="00EE2ECB">
        <w:rPr>
          <w:rFonts w:ascii="Times New Roman" w:hAnsi="Times New Roman"/>
          <w:sz w:val="24"/>
          <w:szCs w:val="24"/>
        </w:rPr>
        <w:t>семын</w:t>
      </w:r>
      <w:proofErr w:type="spellEnd"/>
      <w:r w:rsidRPr="00EE2ECB">
        <w:rPr>
          <w:rFonts w:ascii="Times New Roman" w:hAnsi="Times New Roman"/>
          <w:sz w:val="24"/>
          <w:szCs w:val="24"/>
        </w:rPr>
        <w:t xml:space="preserve"> </w:t>
      </w:r>
      <w:proofErr w:type="spellStart"/>
      <w:r w:rsidRPr="00EE2ECB">
        <w:rPr>
          <w:rFonts w:ascii="Times New Roman" w:hAnsi="Times New Roman"/>
          <w:sz w:val="24"/>
          <w:szCs w:val="24"/>
        </w:rPr>
        <w:t>мунчалтен</w:t>
      </w:r>
      <w:proofErr w:type="spellEnd"/>
      <w:r w:rsidRPr="00EE2ECB">
        <w:rPr>
          <w:rFonts w:ascii="Times New Roman" w:hAnsi="Times New Roman"/>
          <w:sz w:val="24"/>
          <w:szCs w:val="24"/>
        </w:rPr>
        <w:t xml:space="preserve"> </w:t>
      </w:r>
      <w:proofErr w:type="spellStart"/>
      <w:r w:rsidRPr="00EE2ECB">
        <w:rPr>
          <w:rFonts w:ascii="Times New Roman" w:hAnsi="Times New Roman"/>
          <w:sz w:val="24"/>
          <w:szCs w:val="24"/>
        </w:rPr>
        <w:t>волымым</w:t>
      </w:r>
      <w:proofErr w:type="spellEnd"/>
      <w:r w:rsidRPr="00EE2ECB">
        <w:rPr>
          <w:rFonts w:ascii="Times New Roman" w:hAnsi="Times New Roman"/>
          <w:sz w:val="24"/>
          <w:szCs w:val="24"/>
        </w:rPr>
        <w:t xml:space="preserve"> ко </w:t>
      </w:r>
      <w:proofErr w:type="spellStart"/>
      <w:r w:rsidRPr="00EE2ECB">
        <w:rPr>
          <w:rFonts w:ascii="Times New Roman" w:hAnsi="Times New Roman"/>
          <w:sz w:val="24"/>
          <w:szCs w:val="24"/>
        </w:rPr>
        <w:t>огеш</w:t>
      </w:r>
      <w:proofErr w:type="spellEnd"/>
      <w:r w:rsidRPr="00EE2ECB">
        <w:rPr>
          <w:rFonts w:ascii="Times New Roman" w:hAnsi="Times New Roman"/>
          <w:sz w:val="24"/>
          <w:szCs w:val="24"/>
        </w:rPr>
        <w:t xml:space="preserve"> </w:t>
      </w:r>
      <w:proofErr w:type="spellStart"/>
      <w:r w:rsidRPr="00EE2ECB">
        <w:rPr>
          <w:rFonts w:ascii="Times New Roman" w:hAnsi="Times New Roman"/>
          <w:sz w:val="24"/>
          <w:szCs w:val="24"/>
        </w:rPr>
        <w:t>йорате</w:t>
      </w:r>
      <w:proofErr w:type="spellEnd"/>
      <w:r w:rsidRPr="00EE2ECB">
        <w:rPr>
          <w:rFonts w:ascii="Times New Roman" w:hAnsi="Times New Roman"/>
          <w:sz w:val="24"/>
          <w:szCs w:val="24"/>
        </w:rPr>
        <w:t xml:space="preserve">! </w:t>
      </w:r>
      <w:proofErr w:type="spellStart"/>
      <w:r w:rsidRPr="00EE2ECB">
        <w:rPr>
          <w:rFonts w:ascii="Times New Roman" w:hAnsi="Times New Roman"/>
          <w:sz w:val="24"/>
          <w:szCs w:val="24"/>
        </w:rPr>
        <w:t>Куржталаш</w:t>
      </w:r>
      <w:proofErr w:type="spellEnd"/>
      <w:r w:rsidRPr="00EE2ECB">
        <w:rPr>
          <w:rFonts w:ascii="Times New Roman" w:hAnsi="Times New Roman"/>
          <w:sz w:val="24"/>
          <w:szCs w:val="24"/>
        </w:rPr>
        <w:t xml:space="preserve">  </w:t>
      </w:r>
      <w:proofErr w:type="spellStart"/>
      <w:r w:rsidRPr="00EE2ECB">
        <w:rPr>
          <w:rFonts w:ascii="Times New Roman" w:hAnsi="Times New Roman"/>
          <w:sz w:val="24"/>
          <w:szCs w:val="24"/>
        </w:rPr>
        <w:t>йоратыше</w:t>
      </w:r>
      <w:proofErr w:type="spellEnd"/>
      <w:r w:rsidRPr="00EE2ECB">
        <w:rPr>
          <w:rFonts w:ascii="Times New Roman" w:hAnsi="Times New Roman"/>
          <w:sz w:val="24"/>
          <w:szCs w:val="24"/>
        </w:rPr>
        <w:t xml:space="preserve"> </w:t>
      </w:r>
      <w:proofErr w:type="spellStart"/>
      <w:r w:rsidRPr="00EE2ECB">
        <w:rPr>
          <w:rFonts w:ascii="Times New Roman" w:hAnsi="Times New Roman"/>
          <w:sz w:val="24"/>
          <w:szCs w:val="24"/>
        </w:rPr>
        <w:t>йочажат</w:t>
      </w:r>
      <w:proofErr w:type="spellEnd"/>
      <w:r w:rsidRPr="00EE2ECB">
        <w:rPr>
          <w:rFonts w:ascii="Times New Roman" w:hAnsi="Times New Roman"/>
          <w:sz w:val="24"/>
          <w:szCs w:val="24"/>
        </w:rPr>
        <w:t xml:space="preserve">, </w:t>
      </w:r>
      <w:proofErr w:type="spellStart"/>
      <w:r w:rsidRPr="00EE2ECB">
        <w:rPr>
          <w:rFonts w:ascii="Times New Roman" w:hAnsi="Times New Roman"/>
          <w:sz w:val="24"/>
          <w:szCs w:val="24"/>
        </w:rPr>
        <w:t>кушкын</w:t>
      </w:r>
      <w:proofErr w:type="spellEnd"/>
      <w:r w:rsidRPr="00EE2ECB">
        <w:rPr>
          <w:rFonts w:ascii="Times New Roman" w:hAnsi="Times New Roman"/>
          <w:sz w:val="24"/>
          <w:szCs w:val="24"/>
        </w:rPr>
        <w:t xml:space="preserve"> </w:t>
      </w:r>
      <w:proofErr w:type="spellStart"/>
      <w:r w:rsidRPr="00EE2ECB">
        <w:rPr>
          <w:rFonts w:ascii="Times New Roman" w:hAnsi="Times New Roman"/>
          <w:sz w:val="24"/>
          <w:szCs w:val="24"/>
        </w:rPr>
        <w:t>шушо</w:t>
      </w:r>
      <w:proofErr w:type="spellEnd"/>
      <w:r w:rsidRPr="00EE2ECB">
        <w:rPr>
          <w:rFonts w:ascii="Times New Roman" w:hAnsi="Times New Roman"/>
          <w:sz w:val="24"/>
          <w:szCs w:val="24"/>
        </w:rPr>
        <w:t xml:space="preserve"> </w:t>
      </w:r>
      <w:proofErr w:type="spellStart"/>
      <w:r w:rsidRPr="00EE2ECB">
        <w:rPr>
          <w:rFonts w:ascii="Times New Roman" w:hAnsi="Times New Roman"/>
          <w:sz w:val="24"/>
          <w:szCs w:val="24"/>
        </w:rPr>
        <w:t>рвезыжат</w:t>
      </w:r>
      <w:proofErr w:type="spellEnd"/>
      <w:r w:rsidRPr="00EE2ECB">
        <w:rPr>
          <w:rFonts w:ascii="Times New Roman" w:hAnsi="Times New Roman"/>
          <w:sz w:val="24"/>
          <w:szCs w:val="24"/>
        </w:rPr>
        <w:t xml:space="preserve">, </w:t>
      </w:r>
      <w:proofErr w:type="spellStart"/>
      <w:r w:rsidRPr="00EE2ECB">
        <w:rPr>
          <w:rFonts w:ascii="Times New Roman" w:hAnsi="Times New Roman"/>
          <w:sz w:val="24"/>
          <w:szCs w:val="24"/>
        </w:rPr>
        <w:t>ил</w:t>
      </w:r>
      <w:r w:rsidR="003F1BA9" w:rsidRPr="00EE2ECB">
        <w:rPr>
          <w:rFonts w:ascii="Times New Roman" w:hAnsi="Times New Roman"/>
          <w:sz w:val="24"/>
          <w:szCs w:val="24"/>
        </w:rPr>
        <w:t>ен</w:t>
      </w:r>
      <w:proofErr w:type="spellEnd"/>
      <w:r w:rsidRPr="00EE2ECB">
        <w:rPr>
          <w:rFonts w:ascii="Times New Roman" w:hAnsi="Times New Roman"/>
          <w:sz w:val="24"/>
          <w:szCs w:val="24"/>
        </w:rPr>
        <w:t xml:space="preserve"> </w:t>
      </w:r>
      <w:proofErr w:type="spellStart"/>
      <w:r w:rsidRPr="00EE2ECB">
        <w:rPr>
          <w:rFonts w:ascii="Times New Roman" w:hAnsi="Times New Roman"/>
          <w:sz w:val="24"/>
          <w:szCs w:val="24"/>
        </w:rPr>
        <w:t>эртыше</w:t>
      </w:r>
      <w:proofErr w:type="spellEnd"/>
      <w:r w:rsidRPr="00EE2ECB">
        <w:rPr>
          <w:rFonts w:ascii="Times New Roman" w:hAnsi="Times New Roman"/>
          <w:sz w:val="24"/>
          <w:szCs w:val="24"/>
        </w:rPr>
        <w:t xml:space="preserve"> </w:t>
      </w:r>
      <w:proofErr w:type="spellStart"/>
      <w:r w:rsidRPr="00EE2ECB">
        <w:rPr>
          <w:rFonts w:ascii="Times New Roman" w:hAnsi="Times New Roman"/>
          <w:sz w:val="24"/>
          <w:szCs w:val="24"/>
        </w:rPr>
        <w:t>шонгыжат</w:t>
      </w:r>
      <w:proofErr w:type="spellEnd"/>
      <w:r w:rsidRPr="00EE2ECB">
        <w:rPr>
          <w:rFonts w:ascii="Times New Roman" w:hAnsi="Times New Roman"/>
          <w:sz w:val="24"/>
          <w:szCs w:val="24"/>
        </w:rPr>
        <w:t>!</w:t>
      </w:r>
    </w:p>
    <w:p w14:paraId="3E30F190" w14:textId="68175493" w:rsidR="00574C47" w:rsidRPr="00EE2ECB" w:rsidRDefault="00741D9F" w:rsidP="00B2711E">
      <w:pPr>
        <w:spacing w:after="0" w:line="240" w:lineRule="auto"/>
        <w:ind w:left="709"/>
        <w:rPr>
          <w:rFonts w:ascii="Times New Roman" w:hAnsi="Times New Roman"/>
          <w:sz w:val="24"/>
          <w:szCs w:val="24"/>
        </w:rPr>
      </w:pPr>
      <w:r w:rsidRPr="00EE2ECB">
        <w:rPr>
          <w:rFonts w:ascii="Times New Roman" w:hAnsi="Times New Roman"/>
          <w:sz w:val="24"/>
          <w:szCs w:val="24"/>
        </w:rPr>
        <w:t xml:space="preserve">  </w:t>
      </w:r>
      <w:r w:rsidRPr="00EE2ECB">
        <w:rPr>
          <w:rFonts w:ascii="Times New Roman" w:hAnsi="Times New Roman"/>
          <w:sz w:val="24"/>
          <w:szCs w:val="24"/>
        </w:rPr>
        <w:tab/>
      </w:r>
      <w:r w:rsidRPr="00EE2ECB">
        <w:rPr>
          <w:rFonts w:ascii="Times New Roman" w:hAnsi="Times New Roman"/>
          <w:sz w:val="24"/>
          <w:szCs w:val="24"/>
        </w:rPr>
        <w:tab/>
      </w:r>
      <w:r w:rsidR="006A0B35" w:rsidRPr="00EE2ECB">
        <w:rPr>
          <w:rFonts w:ascii="Times New Roman" w:hAnsi="Times New Roman"/>
          <w:sz w:val="24"/>
          <w:szCs w:val="24"/>
        </w:rPr>
        <w:tab/>
      </w:r>
      <w:r w:rsidR="006A0B35" w:rsidRPr="00EE2ECB">
        <w:rPr>
          <w:rFonts w:ascii="Times New Roman" w:hAnsi="Times New Roman"/>
          <w:sz w:val="24"/>
          <w:szCs w:val="24"/>
        </w:rPr>
        <w:tab/>
        <w:t xml:space="preserve">                                        </w:t>
      </w:r>
      <w:r w:rsidR="00656160" w:rsidRPr="00EE2ECB">
        <w:rPr>
          <w:rFonts w:ascii="Times New Roman" w:hAnsi="Times New Roman"/>
          <w:sz w:val="24"/>
          <w:szCs w:val="24"/>
        </w:rPr>
        <w:t xml:space="preserve">  </w:t>
      </w:r>
      <w:r w:rsidR="00DD743F" w:rsidRPr="00EE2ECB">
        <w:rPr>
          <w:rFonts w:ascii="Times New Roman" w:hAnsi="Times New Roman"/>
          <w:sz w:val="24"/>
          <w:szCs w:val="24"/>
        </w:rPr>
        <w:t xml:space="preserve"> </w:t>
      </w:r>
      <w:r w:rsidR="00F46E11">
        <w:rPr>
          <w:rFonts w:ascii="Times New Roman" w:hAnsi="Times New Roman"/>
          <w:sz w:val="24"/>
          <w:szCs w:val="24"/>
        </w:rPr>
        <w:t xml:space="preserve">                 </w:t>
      </w:r>
    </w:p>
    <w:p w14:paraId="615ACEC7" w14:textId="77777777" w:rsidR="00AE0F87" w:rsidRPr="00AE0F87" w:rsidRDefault="00AE0F87" w:rsidP="00AE0F87">
      <w:pPr>
        <w:spacing w:after="0" w:line="240" w:lineRule="auto"/>
        <w:ind w:left="709"/>
        <w:jc w:val="center"/>
        <w:rPr>
          <w:rFonts w:ascii="Times New Roman" w:hAnsi="Times New Roman"/>
          <w:b/>
          <w:sz w:val="24"/>
          <w:szCs w:val="24"/>
        </w:rPr>
      </w:pPr>
      <w:r w:rsidRPr="00AE0F87">
        <w:rPr>
          <w:rFonts w:ascii="Times New Roman" w:hAnsi="Times New Roman"/>
          <w:b/>
          <w:sz w:val="24"/>
          <w:szCs w:val="24"/>
        </w:rPr>
        <w:t>Контрольный диктант №3 «</w:t>
      </w:r>
      <w:proofErr w:type="spellStart"/>
      <w:r w:rsidRPr="00AE0F87">
        <w:rPr>
          <w:rFonts w:ascii="Times New Roman" w:hAnsi="Times New Roman"/>
          <w:b/>
          <w:sz w:val="24"/>
          <w:szCs w:val="24"/>
        </w:rPr>
        <w:t>Ўшанле</w:t>
      </w:r>
      <w:proofErr w:type="spellEnd"/>
      <w:r w:rsidRPr="00AE0F87">
        <w:rPr>
          <w:rFonts w:ascii="Times New Roman" w:hAnsi="Times New Roman"/>
          <w:b/>
          <w:sz w:val="24"/>
          <w:szCs w:val="24"/>
        </w:rPr>
        <w:t xml:space="preserve"> </w:t>
      </w:r>
      <w:proofErr w:type="spellStart"/>
      <w:r w:rsidRPr="00AE0F87">
        <w:rPr>
          <w:rFonts w:ascii="Times New Roman" w:hAnsi="Times New Roman"/>
          <w:b/>
          <w:sz w:val="24"/>
          <w:szCs w:val="24"/>
        </w:rPr>
        <w:t>шÿмбел</w:t>
      </w:r>
      <w:proofErr w:type="spellEnd"/>
      <w:r w:rsidRPr="00AE0F87">
        <w:rPr>
          <w:rFonts w:ascii="Times New Roman" w:hAnsi="Times New Roman"/>
          <w:b/>
          <w:sz w:val="24"/>
          <w:szCs w:val="24"/>
        </w:rPr>
        <w:t>»</w:t>
      </w:r>
    </w:p>
    <w:p w14:paraId="73BB9769" w14:textId="77777777" w:rsidR="00AE0F87" w:rsidRPr="00AE0F87" w:rsidRDefault="00AE0F87" w:rsidP="00AE0F87">
      <w:pPr>
        <w:spacing w:after="0" w:line="240" w:lineRule="auto"/>
        <w:ind w:left="709" w:right="-143"/>
        <w:rPr>
          <w:rFonts w:ascii="Times New Roman" w:hAnsi="Times New Roman"/>
          <w:sz w:val="24"/>
          <w:szCs w:val="24"/>
        </w:rPr>
      </w:pPr>
      <w:r w:rsidRPr="00AE0F87">
        <w:rPr>
          <w:rFonts w:ascii="Times New Roman" w:hAnsi="Times New Roman"/>
          <w:sz w:val="24"/>
          <w:szCs w:val="24"/>
        </w:rPr>
        <w:t xml:space="preserve">     </w:t>
      </w:r>
      <w:proofErr w:type="spellStart"/>
      <w:r w:rsidRPr="00AE0F87">
        <w:rPr>
          <w:rFonts w:ascii="Times New Roman" w:hAnsi="Times New Roman"/>
          <w:sz w:val="24"/>
          <w:szCs w:val="24"/>
        </w:rPr>
        <w:t>Чонлан</w:t>
      </w:r>
      <w:proofErr w:type="spellEnd"/>
      <w:r w:rsidRPr="00AE0F87">
        <w:rPr>
          <w:rFonts w:ascii="Times New Roman" w:hAnsi="Times New Roman"/>
          <w:sz w:val="24"/>
          <w:szCs w:val="24"/>
        </w:rPr>
        <w:t xml:space="preserve"> </w:t>
      </w:r>
      <w:proofErr w:type="spellStart"/>
      <w:r w:rsidRPr="00AE0F87">
        <w:rPr>
          <w:rFonts w:ascii="Times New Roman" w:hAnsi="Times New Roman"/>
          <w:sz w:val="24"/>
          <w:szCs w:val="24"/>
        </w:rPr>
        <w:t>шыгыр</w:t>
      </w:r>
      <w:proofErr w:type="spellEnd"/>
      <w:r w:rsidRPr="00AE0F87">
        <w:rPr>
          <w:rFonts w:ascii="Times New Roman" w:hAnsi="Times New Roman"/>
          <w:sz w:val="24"/>
          <w:szCs w:val="24"/>
        </w:rPr>
        <w:t xml:space="preserve">, </w:t>
      </w:r>
      <w:proofErr w:type="spellStart"/>
      <w:r w:rsidRPr="00AE0F87">
        <w:rPr>
          <w:rFonts w:ascii="Times New Roman" w:hAnsi="Times New Roman"/>
          <w:sz w:val="24"/>
          <w:szCs w:val="24"/>
        </w:rPr>
        <w:t>каньысыр</w:t>
      </w:r>
      <w:proofErr w:type="spellEnd"/>
      <w:r w:rsidRPr="00AE0F87">
        <w:rPr>
          <w:rFonts w:ascii="Times New Roman" w:hAnsi="Times New Roman"/>
          <w:sz w:val="24"/>
          <w:szCs w:val="24"/>
        </w:rPr>
        <w:t xml:space="preserve">, кунам </w:t>
      </w:r>
      <w:proofErr w:type="spellStart"/>
      <w:r w:rsidRPr="00AE0F87">
        <w:rPr>
          <w:rFonts w:ascii="Times New Roman" w:hAnsi="Times New Roman"/>
          <w:sz w:val="24"/>
          <w:szCs w:val="24"/>
        </w:rPr>
        <w:t>илыш</w:t>
      </w:r>
      <w:proofErr w:type="spellEnd"/>
      <w:r w:rsidRPr="00AE0F87">
        <w:rPr>
          <w:rFonts w:ascii="Times New Roman" w:hAnsi="Times New Roman"/>
          <w:sz w:val="24"/>
          <w:szCs w:val="24"/>
        </w:rPr>
        <w:t xml:space="preserve"> </w:t>
      </w:r>
      <w:proofErr w:type="spellStart"/>
      <w:r w:rsidRPr="00AE0F87">
        <w:rPr>
          <w:rFonts w:ascii="Times New Roman" w:hAnsi="Times New Roman"/>
          <w:sz w:val="24"/>
          <w:szCs w:val="24"/>
        </w:rPr>
        <w:t>тыйым</w:t>
      </w:r>
      <w:proofErr w:type="spellEnd"/>
      <w:r w:rsidRPr="00AE0F87">
        <w:rPr>
          <w:rFonts w:ascii="Times New Roman" w:hAnsi="Times New Roman"/>
          <w:sz w:val="24"/>
          <w:szCs w:val="24"/>
        </w:rPr>
        <w:t xml:space="preserve"> </w:t>
      </w:r>
      <w:proofErr w:type="spellStart"/>
      <w:r w:rsidRPr="00AE0F87">
        <w:rPr>
          <w:rFonts w:ascii="Times New Roman" w:hAnsi="Times New Roman"/>
          <w:sz w:val="24"/>
          <w:szCs w:val="24"/>
        </w:rPr>
        <w:t>ондала</w:t>
      </w:r>
      <w:proofErr w:type="spellEnd"/>
      <w:r w:rsidRPr="00AE0F87">
        <w:rPr>
          <w:rFonts w:ascii="Times New Roman" w:hAnsi="Times New Roman"/>
          <w:sz w:val="24"/>
          <w:szCs w:val="24"/>
        </w:rPr>
        <w:t xml:space="preserve">, кунам </w:t>
      </w:r>
      <w:proofErr w:type="spellStart"/>
      <w:r w:rsidRPr="00AE0F87">
        <w:rPr>
          <w:rFonts w:ascii="Times New Roman" w:hAnsi="Times New Roman"/>
          <w:sz w:val="24"/>
          <w:szCs w:val="24"/>
        </w:rPr>
        <w:t>вучет</w:t>
      </w:r>
      <w:proofErr w:type="spellEnd"/>
      <w:r w:rsidRPr="00AE0F87">
        <w:rPr>
          <w:rFonts w:ascii="Times New Roman" w:hAnsi="Times New Roman"/>
          <w:sz w:val="24"/>
          <w:szCs w:val="24"/>
        </w:rPr>
        <w:t xml:space="preserve"> </w:t>
      </w:r>
      <w:proofErr w:type="spellStart"/>
      <w:r w:rsidRPr="00AE0F87">
        <w:rPr>
          <w:rFonts w:ascii="Times New Roman" w:hAnsi="Times New Roman"/>
          <w:sz w:val="24"/>
          <w:szCs w:val="24"/>
        </w:rPr>
        <w:t>ик</w:t>
      </w:r>
      <w:proofErr w:type="spellEnd"/>
      <w:r w:rsidRPr="00AE0F87">
        <w:rPr>
          <w:rFonts w:ascii="Times New Roman" w:hAnsi="Times New Roman"/>
          <w:sz w:val="24"/>
          <w:szCs w:val="24"/>
        </w:rPr>
        <w:t xml:space="preserve"> </w:t>
      </w:r>
      <w:proofErr w:type="spellStart"/>
      <w:r w:rsidRPr="00AE0F87">
        <w:rPr>
          <w:rFonts w:ascii="Times New Roman" w:hAnsi="Times New Roman"/>
          <w:sz w:val="24"/>
          <w:szCs w:val="24"/>
        </w:rPr>
        <w:t>ењым</w:t>
      </w:r>
      <w:proofErr w:type="spellEnd"/>
      <w:r w:rsidRPr="00AE0F87">
        <w:rPr>
          <w:rFonts w:ascii="Times New Roman" w:hAnsi="Times New Roman"/>
          <w:sz w:val="24"/>
          <w:szCs w:val="24"/>
        </w:rPr>
        <w:t xml:space="preserve">, </w:t>
      </w:r>
      <w:proofErr w:type="spellStart"/>
      <w:r w:rsidRPr="00AE0F87">
        <w:rPr>
          <w:rFonts w:ascii="Times New Roman" w:hAnsi="Times New Roman"/>
          <w:sz w:val="24"/>
          <w:szCs w:val="24"/>
        </w:rPr>
        <w:t>йÿд</w:t>
      </w:r>
      <w:proofErr w:type="spellEnd"/>
      <w:r w:rsidRPr="00AE0F87">
        <w:rPr>
          <w:rFonts w:ascii="Times New Roman" w:hAnsi="Times New Roman"/>
          <w:sz w:val="24"/>
          <w:szCs w:val="24"/>
        </w:rPr>
        <w:t xml:space="preserve">-кече </w:t>
      </w:r>
      <w:proofErr w:type="spellStart"/>
      <w:r w:rsidRPr="00AE0F87">
        <w:rPr>
          <w:rFonts w:ascii="Times New Roman" w:hAnsi="Times New Roman"/>
          <w:sz w:val="24"/>
          <w:szCs w:val="24"/>
        </w:rPr>
        <w:t>тудым</w:t>
      </w:r>
      <w:proofErr w:type="spellEnd"/>
      <w:r w:rsidRPr="00AE0F87">
        <w:rPr>
          <w:rFonts w:ascii="Times New Roman" w:hAnsi="Times New Roman"/>
          <w:sz w:val="24"/>
          <w:szCs w:val="24"/>
        </w:rPr>
        <w:t xml:space="preserve"> </w:t>
      </w:r>
      <w:proofErr w:type="spellStart"/>
      <w:r w:rsidRPr="00AE0F87">
        <w:rPr>
          <w:rFonts w:ascii="Times New Roman" w:hAnsi="Times New Roman"/>
          <w:sz w:val="24"/>
          <w:szCs w:val="24"/>
        </w:rPr>
        <w:t>веле</w:t>
      </w:r>
      <w:proofErr w:type="spellEnd"/>
      <w:r w:rsidRPr="00AE0F87">
        <w:rPr>
          <w:rFonts w:ascii="Times New Roman" w:hAnsi="Times New Roman"/>
          <w:sz w:val="24"/>
          <w:szCs w:val="24"/>
        </w:rPr>
        <w:t xml:space="preserve"> </w:t>
      </w:r>
      <w:proofErr w:type="spellStart"/>
      <w:r w:rsidRPr="00AE0F87">
        <w:rPr>
          <w:rFonts w:ascii="Times New Roman" w:hAnsi="Times New Roman"/>
          <w:sz w:val="24"/>
          <w:szCs w:val="24"/>
        </w:rPr>
        <w:t>вучет</w:t>
      </w:r>
      <w:proofErr w:type="spellEnd"/>
      <w:r w:rsidRPr="00AE0F87">
        <w:rPr>
          <w:rFonts w:ascii="Times New Roman" w:hAnsi="Times New Roman"/>
          <w:sz w:val="24"/>
          <w:szCs w:val="24"/>
        </w:rPr>
        <w:t xml:space="preserve">, </w:t>
      </w:r>
      <w:proofErr w:type="spellStart"/>
      <w:r w:rsidRPr="00AE0F87">
        <w:rPr>
          <w:rFonts w:ascii="Times New Roman" w:hAnsi="Times New Roman"/>
          <w:sz w:val="24"/>
          <w:szCs w:val="24"/>
        </w:rPr>
        <w:t>тудлан</w:t>
      </w:r>
      <w:proofErr w:type="spellEnd"/>
      <w:r w:rsidRPr="00AE0F87">
        <w:rPr>
          <w:rFonts w:ascii="Times New Roman" w:hAnsi="Times New Roman"/>
          <w:sz w:val="24"/>
          <w:szCs w:val="24"/>
        </w:rPr>
        <w:t xml:space="preserve"> </w:t>
      </w:r>
      <w:proofErr w:type="spellStart"/>
      <w:r w:rsidRPr="00AE0F87">
        <w:rPr>
          <w:rFonts w:ascii="Times New Roman" w:hAnsi="Times New Roman"/>
          <w:sz w:val="24"/>
          <w:szCs w:val="24"/>
        </w:rPr>
        <w:t>лийын</w:t>
      </w:r>
      <w:proofErr w:type="spellEnd"/>
      <w:r w:rsidRPr="00AE0F87">
        <w:rPr>
          <w:rFonts w:ascii="Times New Roman" w:hAnsi="Times New Roman"/>
          <w:sz w:val="24"/>
          <w:szCs w:val="24"/>
        </w:rPr>
        <w:t xml:space="preserve"> </w:t>
      </w:r>
      <w:proofErr w:type="spellStart"/>
      <w:r w:rsidRPr="00AE0F87">
        <w:rPr>
          <w:rFonts w:ascii="Times New Roman" w:hAnsi="Times New Roman"/>
          <w:sz w:val="24"/>
          <w:szCs w:val="24"/>
        </w:rPr>
        <w:t>чыла</w:t>
      </w:r>
      <w:proofErr w:type="spellEnd"/>
      <w:r w:rsidRPr="00AE0F87">
        <w:rPr>
          <w:rFonts w:ascii="Times New Roman" w:hAnsi="Times New Roman"/>
          <w:sz w:val="24"/>
          <w:szCs w:val="24"/>
        </w:rPr>
        <w:t xml:space="preserve"> </w:t>
      </w:r>
      <w:proofErr w:type="spellStart"/>
      <w:r w:rsidRPr="00AE0F87">
        <w:rPr>
          <w:rFonts w:ascii="Times New Roman" w:hAnsi="Times New Roman"/>
          <w:sz w:val="24"/>
          <w:szCs w:val="24"/>
        </w:rPr>
        <w:t>мондаш</w:t>
      </w:r>
      <w:proofErr w:type="spellEnd"/>
      <w:r w:rsidRPr="00AE0F87">
        <w:rPr>
          <w:rFonts w:ascii="Times New Roman" w:hAnsi="Times New Roman"/>
          <w:sz w:val="24"/>
          <w:szCs w:val="24"/>
        </w:rPr>
        <w:t xml:space="preserve"> </w:t>
      </w:r>
      <w:proofErr w:type="spellStart"/>
      <w:r w:rsidRPr="00AE0F87">
        <w:rPr>
          <w:rFonts w:ascii="Times New Roman" w:hAnsi="Times New Roman"/>
          <w:sz w:val="24"/>
          <w:szCs w:val="24"/>
        </w:rPr>
        <w:t>ямде</w:t>
      </w:r>
      <w:proofErr w:type="spellEnd"/>
      <w:r w:rsidRPr="00AE0F87">
        <w:rPr>
          <w:rFonts w:ascii="Times New Roman" w:hAnsi="Times New Roman"/>
          <w:sz w:val="24"/>
          <w:szCs w:val="24"/>
        </w:rPr>
        <w:t xml:space="preserve"> </w:t>
      </w:r>
      <w:proofErr w:type="spellStart"/>
      <w:r w:rsidRPr="00AE0F87">
        <w:rPr>
          <w:rFonts w:ascii="Times New Roman" w:hAnsi="Times New Roman"/>
          <w:sz w:val="24"/>
          <w:szCs w:val="24"/>
        </w:rPr>
        <w:t>улат</w:t>
      </w:r>
      <w:proofErr w:type="spellEnd"/>
      <w:r w:rsidRPr="00AE0F87">
        <w:rPr>
          <w:rFonts w:ascii="Times New Roman" w:hAnsi="Times New Roman"/>
          <w:sz w:val="24"/>
          <w:szCs w:val="24"/>
        </w:rPr>
        <w:t xml:space="preserve">, а </w:t>
      </w:r>
      <w:proofErr w:type="spellStart"/>
      <w:r w:rsidRPr="00AE0F87">
        <w:rPr>
          <w:rFonts w:ascii="Times New Roman" w:hAnsi="Times New Roman"/>
          <w:sz w:val="24"/>
          <w:szCs w:val="24"/>
        </w:rPr>
        <w:t>вашлият</w:t>
      </w:r>
      <w:proofErr w:type="spellEnd"/>
      <w:r w:rsidRPr="00AE0F87">
        <w:rPr>
          <w:rFonts w:ascii="Times New Roman" w:hAnsi="Times New Roman"/>
          <w:sz w:val="24"/>
          <w:szCs w:val="24"/>
        </w:rPr>
        <w:t xml:space="preserve"> </w:t>
      </w:r>
      <w:proofErr w:type="spellStart"/>
      <w:r w:rsidRPr="00AE0F87">
        <w:rPr>
          <w:rFonts w:ascii="Times New Roman" w:hAnsi="Times New Roman"/>
          <w:sz w:val="24"/>
          <w:szCs w:val="24"/>
        </w:rPr>
        <w:t>весым</w:t>
      </w:r>
      <w:proofErr w:type="spellEnd"/>
      <w:r w:rsidRPr="00AE0F87">
        <w:rPr>
          <w:rFonts w:ascii="Times New Roman" w:hAnsi="Times New Roman"/>
          <w:sz w:val="24"/>
          <w:szCs w:val="24"/>
        </w:rPr>
        <w:t xml:space="preserve">, </w:t>
      </w:r>
      <w:proofErr w:type="spellStart"/>
      <w:r w:rsidRPr="00AE0F87">
        <w:rPr>
          <w:rFonts w:ascii="Times New Roman" w:hAnsi="Times New Roman"/>
          <w:sz w:val="24"/>
          <w:szCs w:val="24"/>
        </w:rPr>
        <w:t>умылаш</w:t>
      </w:r>
      <w:proofErr w:type="spellEnd"/>
      <w:r w:rsidRPr="00AE0F87">
        <w:rPr>
          <w:rFonts w:ascii="Times New Roman" w:hAnsi="Times New Roman"/>
          <w:sz w:val="24"/>
          <w:szCs w:val="24"/>
        </w:rPr>
        <w:t xml:space="preserve"> </w:t>
      </w:r>
      <w:proofErr w:type="spellStart"/>
      <w:r w:rsidRPr="00AE0F87">
        <w:rPr>
          <w:rFonts w:ascii="Times New Roman" w:hAnsi="Times New Roman"/>
          <w:sz w:val="24"/>
          <w:szCs w:val="24"/>
        </w:rPr>
        <w:t>лийдыме</w:t>
      </w:r>
      <w:proofErr w:type="spellEnd"/>
      <w:r w:rsidRPr="00AE0F87">
        <w:rPr>
          <w:rFonts w:ascii="Times New Roman" w:hAnsi="Times New Roman"/>
          <w:sz w:val="24"/>
          <w:szCs w:val="24"/>
        </w:rPr>
        <w:t xml:space="preserve"> </w:t>
      </w:r>
      <w:proofErr w:type="spellStart"/>
      <w:r w:rsidRPr="00AE0F87">
        <w:rPr>
          <w:rFonts w:ascii="Times New Roman" w:hAnsi="Times New Roman"/>
          <w:sz w:val="24"/>
          <w:szCs w:val="24"/>
        </w:rPr>
        <w:t>айдемым</w:t>
      </w:r>
      <w:proofErr w:type="spellEnd"/>
      <w:r w:rsidRPr="00AE0F87">
        <w:rPr>
          <w:rFonts w:ascii="Times New Roman" w:hAnsi="Times New Roman"/>
          <w:sz w:val="24"/>
          <w:szCs w:val="24"/>
        </w:rPr>
        <w:t xml:space="preserve">. </w:t>
      </w:r>
      <w:proofErr w:type="spellStart"/>
      <w:r w:rsidRPr="00AE0F87">
        <w:rPr>
          <w:rFonts w:ascii="Times New Roman" w:hAnsi="Times New Roman"/>
          <w:sz w:val="24"/>
          <w:szCs w:val="24"/>
        </w:rPr>
        <w:t>Ончет</w:t>
      </w:r>
      <w:proofErr w:type="spellEnd"/>
      <w:r w:rsidRPr="00AE0F87">
        <w:rPr>
          <w:rFonts w:ascii="Times New Roman" w:hAnsi="Times New Roman"/>
          <w:sz w:val="24"/>
          <w:szCs w:val="24"/>
        </w:rPr>
        <w:t xml:space="preserve">: </w:t>
      </w:r>
      <w:proofErr w:type="spellStart"/>
      <w:r w:rsidRPr="00AE0F87">
        <w:rPr>
          <w:rFonts w:ascii="Times New Roman" w:hAnsi="Times New Roman"/>
          <w:sz w:val="24"/>
          <w:szCs w:val="24"/>
        </w:rPr>
        <w:t>капораже</w:t>
      </w:r>
      <w:proofErr w:type="spellEnd"/>
      <w:r w:rsidRPr="00AE0F87">
        <w:rPr>
          <w:rFonts w:ascii="Times New Roman" w:hAnsi="Times New Roman"/>
          <w:sz w:val="24"/>
          <w:szCs w:val="24"/>
        </w:rPr>
        <w:t xml:space="preserve">, </w:t>
      </w:r>
      <w:proofErr w:type="spellStart"/>
      <w:r w:rsidRPr="00AE0F87">
        <w:rPr>
          <w:rFonts w:ascii="Times New Roman" w:hAnsi="Times New Roman"/>
          <w:sz w:val="24"/>
          <w:szCs w:val="24"/>
        </w:rPr>
        <w:t>тÿжвал</w:t>
      </w:r>
      <w:proofErr w:type="spellEnd"/>
      <w:r w:rsidRPr="00AE0F87">
        <w:rPr>
          <w:rFonts w:ascii="Times New Roman" w:hAnsi="Times New Roman"/>
          <w:sz w:val="24"/>
          <w:szCs w:val="24"/>
        </w:rPr>
        <w:t xml:space="preserve"> </w:t>
      </w:r>
      <w:proofErr w:type="spellStart"/>
      <w:r w:rsidRPr="00AE0F87">
        <w:rPr>
          <w:rFonts w:ascii="Times New Roman" w:hAnsi="Times New Roman"/>
          <w:sz w:val="24"/>
          <w:szCs w:val="24"/>
        </w:rPr>
        <w:t>тÿсшö</w:t>
      </w:r>
      <w:proofErr w:type="spellEnd"/>
      <w:r w:rsidRPr="00AE0F87">
        <w:rPr>
          <w:rFonts w:ascii="Times New Roman" w:hAnsi="Times New Roman"/>
          <w:sz w:val="24"/>
          <w:szCs w:val="24"/>
        </w:rPr>
        <w:t xml:space="preserve"> </w:t>
      </w:r>
      <w:proofErr w:type="spellStart"/>
      <w:r w:rsidRPr="00AE0F87">
        <w:rPr>
          <w:rFonts w:ascii="Times New Roman" w:hAnsi="Times New Roman"/>
          <w:sz w:val="24"/>
          <w:szCs w:val="24"/>
        </w:rPr>
        <w:t>дене</w:t>
      </w:r>
      <w:proofErr w:type="spellEnd"/>
      <w:r w:rsidRPr="00AE0F87">
        <w:rPr>
          <w:rFonts w:ascii="Times New Roman" w:hAnsi="Times New Roman"/>
          <w:sz w:val="24"/>
          <w:szCs w:val="24"/>
        </w:rPr>
        <w:t xml:space="preserve"> </w:t>
      </w:r>
      <w:proofErr w:type="spellStart"/>
      <w:r w:rsidRPr="00AE0F87">
        <w:rPr>
          <w:rFonts w:ascii="Times New Roman" w:hAnsi="Times New Roman"/>
          <w:sz w:val="24"/>
          <w:szCs w:val="24"/>
        </w:rPr>
        <w:t>тудак</w:t>
      </w:r>
      <w:proofErr w:type="spellEnd"/>
      <w:r w:rsidRPr="00AE0F87">
        <w:rPr>
          <w:rFonts w:ascii="Times New Roman" w:hAnsi="Times New Roman"/>
          <w:sz w:val="24"/>
          <w:szCs w:val="24"/>
        </w:rPr>
        <w:t xml:space="preserve">, а </w:t>
      </w:r>
      <w:proofErr w:type="spellStart"/>
      <w:r w:rsidRPr="00AE0F87">
        <w:rPr>
          <w:rFonts w:ascii="Times New Roman" w:hAnsi="Times New Roman"/>
          <w:sz w:val="24"/>
          <w:szCs w:val="24"/>
        </w:rPr>
        <w:t>кутыраш</w:t>
      </w:r>
      <w:proofErr w:type="spellEnd"/>
      <w:r w:rsidRPr="00AE0F87">
        <w:rPr>
          <w:rFonts w:ascii="Times New Roman" w:hAnsi="Times New Roman"/>
          <w:sz w:val="24"/>
          <w:szCs w:val="24"/>
        </w:rPr>
        <w:t xml:space="preserve"> </w:t>
      </w:r>
      <w:proofErr w:type="spellStart"/>
      <w:r w:rsidRPr="00AE0F87">
        <w:rPr>
          <w:rFonts w:ascii="Times New Roman" w:hAnsi="Times New Roman"/>
          <w:sz w:val="24"/>
          <w:szCs w:val="24"/>
        </w:rPr>
        <w:t>тÿњалат</w:t>
      </w:r>
      <w:proofErr w:type="spellEnd"/>
      <w:r w:rsidRPr="00AE0F87">
        <w:rPr>
          <w:rFonts w:ascii="Times New Roman" w:hAnsi="Times New Roman"/>
          <w:sz w:val="24"/>
          <w:szCs w:val="24"/>
        </w:rPr>
        <w:t xml:space="preserve">, </w:t>
      </w:r>
      <w:proofErr w:type="spellStart"/>
      <w:r w:rsidRPr="00AE0F87">
        <w:rPr>
          <w:rFonts w:ascii="Times New Roman" w:hAnsi="Times New Roman"/>
          <w:sz w:val="24"/>
          <w:szCs w:val="24"/>
        </w:rPr>
        <w:t>койыш-шоктышыжым</w:t>
      </w:r>
      <w:proofErr w:type="spellEnd"/>
      <w:r w:rsidRPr="00AE0F87">
        <w:rPr>
          <w:rFonts w:ascii="Times New Roman" w:hAnsi="Times New Roman"/>
          <w:sz w:val="24"/>
          <w:szCs w:val="24"/>
        </w:rPr>
        <w:t xml:space="preserve"> </w:t>
      </w:r>
      <w:proofErr w:type="spellStart"/>
      <w:r w:rsidRPr="00AE0F87">
        <w:rPr>
          <w:rFonts w:ascii="Times New Roman" w:hAnsi="Times New Roman"/>
          <w:sz w:val="24"/>
          <w:szCs w:val="24"/>
        </w:rPr>
        <w:t>ончалат</w:t>
      </w:r>
      <w:proofErr w:type="spellEnd"/>
      <w:r w:rsidRPr="00AE0F87">
        <w:rPr>
          <w:rFonts w:ascii="Times New Roman" w:hAnsi="Times New Roman"/>
          <w:sz w:val="24"/>
          <w:szCs w:val="24"/>
        </w:rPr>
        <w:t xml:space="preserve"> – </w:t>
      </w:r>
      <w:proofErr w:type="spellStart"/>
      <w:r w:rsidRPr="00AE0F87">
        <w:rPr>
          <w:rFonts w:ascii="Times New Roman" w:hAnsi="Times New Roman"/>
          <w:sz w:val="24"/>
          <w:szCs w:val="24"/>
        </w:rPr>
        <w:t>уке</w:t>
      </w:r>
      <w:proofErr w:type="spellEnd"/>
      <w:r w:rsidRPr="00AE0F87">
        <w:rPr>
          <w:rFonts w:ascii="Times New Roman" w:hAnsi="Times New Roman"/>
          <w:sz w:val="24"/>
          <w:szCs w:val="24"/>
        </w:rPr>
        <w:t xml:space="preserve">, </w:t>
      </w:r>
      <w:proofErr w:type="spellStart"/>
      <w:r w:rsidRPr="00AE0F87">
        <w:rPr>
          <w:rFonts w:ascii="Times New Roman" w:hAnsi="Times New Roman"/>
          <w:sz w:val="24"/>
          <w:szCs w:val="24"/>
        </w:rPr>
        <w:t>тудо</w:t>
      </w:r>
      <w:proofErr w:type="spellEnd"/>
      <w:r w:rsidRPr="00AE0F87">
        <w:rPr>
          <w:rFonts w:ascii="Times New Roman" w:hAnsi="Times New Roman"/>
          <w:sz w:val="24"/>
          <w:szCs w:val="24"/>
        </w:rPr>
        <w:t xml:space="preserve"> </w:t>
      </w:r>
      <w:proofErr w:type="spellStart"/>
      <w:r w:rsidRPr="00AE0F87">
        <w:rPr>
          <w:rFonts w:ascii="Times New Roman" w:hAnsi="Times New Roman"/>
          <w:sz w:val="24"/>
          <w:szCs w:val="24"/>
        </w:rPr>
        <w:t>огыл</w:t>
      </w:r>
      <w:proofErr w:type="spellEnd"/>
      <w:r w:rsidRPr="00AE0F87">
        <w:rPr>
          <w:rFonts w:ascii="Times New Roman" w:hAnsi="Times New Roman"/>
          <w:sz w:val="24"/>
          <w:szCs w:val="24"/>
        </w:rPr>
        <w:t>, ала-</w:t>
      </w:r>
      <w:proofErr w:type="spellStart"/>
      <w:r w:rsidRPr="00AE0F87">
        <w:rPr>
          <w:rFonts w:ascii="Times New Roman" w:hAnsi="Times New Roman"/>
          <w:sz w:val="24"/>
          <w:szCs w:val="24"/>
        </w:rPr>
        <w:t>могай</w:t>
      </w:r>
      <w:proofErr w:type="spellEnd"/>
      <w:r w:rsidRPr="00AE0F87">
        <w:rPr>
          <w:rFonts w:ascii="Times New Roman" w:hAnsi="Times New Roman"/>
          <w:sz w:val="24"/>
          <w:szCs w:val="24"/>
        </w:rPr>
        <w:t xml:space="preserve"> </w:t>
      </w:r>
      <w:proofErr w:type="spellStart"/>
      <w:r w:rsidRPr="00AE0F87">
        <w:rPr>
          <w:rFonts w:ascii="Times New Roman" w:hAnsi="Times New Roman"/>
          <w:sz w:val="24"/>
          <w:szCs w:val="24"/>
        </w:rPr>
        <w:t>ордыжъењ</w:t>
      </w:r>
      <w:proofErr w:type="spellEnd"/>
      <w:r w:rsidRPr="00AE0F87">
        <w:rPr>
          <w:rFonts w:ascii="Times New Roman" w:hAnsi="Times New Roman"/>
          <w:sz w:val="24"/>
          <w:szCs w:val="24"/>
        </w:rPr>
        <w:t xml:space="preserve">: </w:t>
      </w:r>
      <w:proofErr w:type="spellStart"/>
      <w:r w:rsidRPr="00AE0F87">
        <w:rPr>
          <w:rFonts w:ascii="Times New Roman" w:hAnsi="Times New Roman"/>
          <w:sz w:val="24"/>
          <w:szCs w:val="24"/>
        </w:rPr>
        <w:t>йÿ</w:t>
      </w:r>
      <w:proofErr w:type="gramStart"/>
      <w:r w:rsidRPr="00AE0F87">
        <w:rPr>
          <w:rFonts w:ascii="Times New Roman" w:hAnsi="Times New Roman"/>
          <w:sz w:val="24"/>
          <w:szCs w:val="24"/>
        </w:rPr>
        <w:t>шт</w:t>
      </w:r>
      <w:proofErr w:type="gramEnd"/>
      <w:r w:rsidRPr="00AE0F87">
        <w:rPr>
          <w:rFonts w:ascii="Times New Roman" w:hAnsi="Times New Roman"/>
          <w:sz w:val="24"/>
          <w:szCs w:val="24"/>
        </w:rPr>
        <w:t>ö</w:t>
      </w:r>
      <w:proofErr w:type="spellEnd"/>
      <w:r w:rsidRPr="00AE0F87">
        <w:rPr>
          <w:rFonts w:ascii="Times New Roman" w:hAnsi="Times New Roman"/>
          <w:sz w:val="24"/>
          <w:szCs w:val="24"/>
        </w:rPr>
        <w:t xml:space="preserve"> </w:t>
      </w:r>
      <w:proofErr w:type="spellStart"/>
      <w:r w:rsidRPr="00AE0F87">
        <w:rPr>
          <w:rFonts w:ascii="Times New Roman" w:hAnsi="Times New Roman"/>
          <w:sz w:val="24"/>
          <w:szCs w:val="24"/>
        </w:rPr>
        <w:t>козыра</w:t>
      </w:r>
      <w:proofErr w:type="spellEnd"/>
      <w:r w:rsidRPr="00AE0F87">
        <w:rPr>
          <w:rFonts w:ascii="Times New Roman" w:hAnsi="Times New Roman"/>
          <w:sz w:val="24"/>
          <w:szCs w:val="24"/>
        </w:rPr>
        <w:t xml:space="preserve">, </w:t>
      </w:r>
      <w:proofErr w:type="spellStart"/>
      <w:r w:rsidRPr="00AE0F87">
        <w:rPr>
          <w:rFonts w:ascii="Times New Roman" w:hAnsi="Times New Roman"/>
          <w:sz w:val="24"/>
          <w:szCs w:val="24"/>
        </w:rPr>
        <w:t>шÿмдымö</w:t>
      </w:r>
      <w:proofErr w:type="spellEnd"/>
      <w:r w:rsidRPr="00AE0F87">
        <w:rPr>
          <w:rFonts w:ascii="Times New Roman" w:hAnsi="Times New Roman"/>
          <w:sz w:val="24"/>
          <w:szCs w:val="24"/>
        </w:rPr>
        <w:t xml:space="preserve">! </w:t>
      </w:r>
      <w:proofErr w:type="spellStart"/>
      <w:r w:rsidRPr="00AE0F87">
        <w:rPr>
          <w:rFonts w:ascii="Times New Roman" w:hAnsi="Times New Roman"/>
          <w:sz w:val="24"/>
          <w:szCs w:val="24"/>
        </w:rPr>
        <w:t>Тыгай</w:t>
      </w:r>
      <w:proofErr w:type="spellEnd"/>
      <w:r w:rsidRPr="00AE0F87">
        <w:rPr>
          <w:rFonts w:ascii="Times New Roman" w:hAnsi="Times New Roman"/>
          <w:sz w:val="24"/>
          <w:szCs w:val="24"/>
        </w:rPr>
        <w:t xml:space="preserve"> </w:t>
      </w:r>
      <w:proofErr w:type="spellStart"/>
      <w:r w:rsidRPr="00AE0F87">
        <w:rPr>
          <w:rFonts w:ascii="Times New Roman" w:hAnsi="Times New Roman"/>
          <w:sz w:val="24"/>
          <w:szCs w:val="24"/>
        </w:rPr>
        <w:t>годым</w:t>
      </w:r>
      <w:proofErr w:type="spellEnd"/>
      <w:r w:rsidRPr="00AE0F87">
        <w:rPr>
          <w:rFonts w:ascii="Times New Roman" w:hAnsi="Times New Roman"/>
          <w:sz w:val="24"/>
          <w:szCs w:val="24"/>
        </w:rPr>
        <w:t xml:space="preserve"> </w:t>
      </w:r>
      <w:proofErr w:type="spellStart"/>
      <w:r w:rsidRPr="00AE0F87">
        <w:rPr>
          <w:rFonts w:ascii="Times New Roman" w:hAnsi="Times New Roman"/>
          <w:sz w:val="24"/>
          <w:szCs w:val="24"/>
        </w:rPr>
        <w:t>шарналтет</w:t>
      </w:r>
      <w:proofErr w:type="spellEnd"/>
      <w:r w:rsidRPr="00AE0F87">
        <w:rPr>
          <w:rFonts w:ascii="Times New Roman" w:hAnsi="Times New Roman"/>
          <w:sz w:val="24"/>
          <w:szCs w:val="24"/>
        </w:rPr>
        <w:t xml:space="preserve"> </w:t>
      </w:r>
      <w:proofErr w:type="spellStart"/>
      <w:r w:rsidRPr="00AE0F87">
        <w:rPr>
          <w:rFonts w:ascii="Times New Roman" w:hAnsi="Times New Roman"/>
          <w:sz w:val="24"/>
          <w:szCs w:val="24"/>
        </w:rPr>
        <w:t>шырчыкым</w:t>
      </w:r>
      <w:proofErr w:type="spellEnd"/>
      <w:r w:rsidRPr="00AE0F87">
        <w:rPr>
          <w:rFonts w:ascii="Times New Roman" w:hAnsi="Times New Roman"/>
          <w:sz w:val="24"/>
          <w:szCs w:val="24"/>
        </w:rPr>
        <w:t xml:space="preserve">, </w:t>
      </w:r>
      <w:proofErr w:type="spellStart"/>
      <w:r w:rsidRPr="00AE0F87">
        <w:rPr>
          <w:rFonts w:ascii="Times New Roman" w:hAnsi="Times New Roman"/>
          <w:sz w:val="24"/>
          <w:szCs w:val="24"/>
        </w:rPr>
        <w:t>тудын</w:t>
      </w:r>
      <w:proofErr w:type="spellEnd"/>
      <w:r w:rsidRPr="00AE0F87">
        <w:rPr>
          <w:rFonts w:ascii="Times New Roman" w:hAnsi="Times New Roman"/>
          <w:sz w:val="24"/>
          <w:szCs w:val="24"/>
        </w:rPr>
        <w:t xml:space="preserve"> </w:t>
      </w:r>
      <w:proofErr w:type="spellStart"/>
      <w:r w:rsidRPr="00AE0F87">
        <w:rPr>
          <w:rFonts w:ascii="Times New Roman" w:hAnsi="Times New Roman"/>
          <w:sz w:val="24"/>
          <w:szCs w:val="24"/>
        </w:rPr>
        <w:t>нигунам</w:t>
      </w:r>
      <w:proofErr w:type="spellEnd"/>
      <w:r w:rsidRPr="00AE0F87">
        <w:rPr>
          <w:rFonts w:ascii="Times New Roman" w:hAnsi="Times New Roman"/>
          <w:sz w:val="24"/>
          <w:szCs w:val="24"/>
        </w:rPr>
        <w:t xml:space="preserve"> </w:t>
      </w:r>
      <w:proofErr w:type="spellStart"/>
      <w:r w:rsidRPr="00AE0F87">
        <w:rPr>
          <w:rFonts w:ascii="Times New Roman" w:hAnsi="Times New Roman"/>
          <w:sz w:val="24"/>
          <w:szCs w:val="24"/>
        </w:rPr>
        <w:t>вашталтдыме</w:t>
      </w:r>
      <w:proofErr w:type="spellEnd"/>
      <w:r w:rsidRPr="00AE0F87">
        <w:rPr>
          <w:rFonts w:ascii="Times New Roman" w:hAnsi="Times New Roman"/>
          <w:sz w:val="24"/>
          <w:szCs w:val="24"/>
        </w:rPr>
        <w:t xml:space="preserve"> </w:t>
      </w:r>
      <w:proofErr w:type="spellStart"/>
      <w:r w:rsidRPr="00AE0F87">
        <w:rPr>
          <w:rFonts w:ascii="Times New Roman" w:hAnsi="Times New Roman"/>
          <w:sz w:val="24"/>
          <w:szCs w:val="24"/>
        </w:rPr>
        <w:t>койышыжым</w:t>
      </w:r>
      <w:proofErr w:type="spellEnd"/>
      <w:r w:rsidRPr="00AE0F87">
        <w:rPr>
          <w:rFonts w:ascii="Times New Roman" w:hAnsi="Times New Roman"/>
          <w:sz w:val="24"/>
          <w:szCs w:val="24"/>
        </w:rPr>
        <w:t xml:space="preserve">! </w:t>
      </w:r>
      <w:proofErr w:type="spellStart"/>
      <w:r w:rsidRPr="00AE0F87">
        <w:rPr>
          <w:rFonts w:ascii="Times New Roman" w:hAnsi="Times New Roman"/>
          <w:sz w:val="24"/>
          <w:szCs w:val="24"/>
        </w:rPr>
        <w:t>Ўшан</w:t>
      </w:r>
      <w:proofErr w:type="spellEnd"/>
      <w:r w:rsidRPr="00AE0F87">
        <w:rPr>
          <w:rFonts w:ascii="Times New Roman" w:hAnsi="Times New Roman"/>
          <w:sz w:val="24"/>
          <w:szCs w:val="24"/>
        </w:rPr>
        <w:t xml:space="preserve"> </w:t>
      </w:r>
      <w:proofErr w:type="spellStart"/>
      <w:r w:rsidRPr="00AE0F87">
        <w:rPr>
          <w:rFonts w:ascii="Times New Roman" w:hAnsi="Times New Roman"/>
          <w:sz w:val="24"/>
          <w:szCs w:val="24"/>
        </w:rPr>
        <w:t>кайык</w:t>
      </w:r>
      <w:proofErr w:type="spellEnd"/>
      <w:r w:rsidRPr="00AE0F87">
        <w:rPr>
          <w:rFonts w:ascii="Times New Roman" w:hAnsi="Times New Roman"/>
          <w:sz w:val="24"/>
          <w:szCs w:val="24"/>
        </w:rPr>
        <w:t xml:space="preserve">, </w:t>
      </w:r>
      <w:proofErr w:type="spellStart"/>
      <w:r w:rsidRPr="00AE0F87">
        <w:rPr>
          <w:rFonts w:ascii="Times New Roman" w:hAnsi="Times New Roman"/>
          <w:sz w:val="24"/>
          <w:szCs w:val="24"/>
        </w:rPr>
        <w:t>ÿшанле</w:t>
      </w:r>
      <w:proofErr w:type="spellEnd"/>
      <w:r w:rsidRPr="00AE0F87">
        <w:rPr>
          <w:rFonts w:ascii="Times New Roman" w:hAnsi="Times New Roman"/>
          <w:sz w:val="24"/>
          <w:szCs w:val="24"/>
        </w:rPr>
        <w:t xml:space="preserve"> </w:t>
      </w:r>
      <w:proofErr w:type="spellStart"/>
      <w:r w:rsidRPr="00AE0F87">
        <w:rPr>
          <w:rFonts w:ascii="Times New Roman" w:hAnsi="Times New Roman"/>
          <w:sz w:val="24"/>
          <w:szCs w:val="24"/>
        </w:rPr>
        <w:t>шумбел</w:t>
      </w:r>
      <w:proofErr w:type="spellEnd"/>
      <w:r w:rsidRPr="00AE0F87">
        <w:rPr>
          <w:rFonts w:ascii="Times New Roman" w:hAnsi="Times New Roman"/>
          <w:sz w:val="24"/>
          <w:szCs w:val="24"/>
        </w:rPr>
        <w:t xml:space="preserve">! </w:t>
      </w:r>
      <w:proofErr w:type="spellStart"/>
      <w:r w:rsidRPr="00AE0F87">
        <w:rPr>
          <w:rFonts w:ascii="Times New Roman" w:hAnsi="Times New Roman"/>
          <w:sz w:val="24"/>
          <w:szCs w:val="24"/>
        </w:rPr>
        <w:t>Кењежрÿдын</w:t>
      </w:r>
      <w:proofErr w:type="spellEnd"/>
      <w:r w:rsidRPr="00AE0F87">
        <w:rPr>
          <w:rFonts w:ascii="Times New Roman" w:hAnsi="Times New Roman"/>
          <w:sz w:val="24"/>
          <w:szCs w:val="24"/>
        </w:rPr>
        <w:t xml:space="preserve"> </w:t>
      </w:r>
      <w:proofErr w:type="spellStart"/>
      <w:r w:rsidRPr="00AE0F87">
        <w:rPr>
          <w:rFonts w:ascii="Times New Roman" w:hAnsi="Times New Roman"/>
          <w:sz w:val="24"/>
          <w:szCs w:val="24"/>
        </w:rPr>
        <w:t>суртшым</w:t>
      </w:r>
      <w:proofErr w:type="spellEnd"/>
      <w:r w:rsidRPr="00AE0F87">
        <w:rPr>
          <w:rFonts w:ascii="Times New Roman" w:hAnsi="Times New Roman"/>
          <w:sz w:val="24"/>
          <w:szCs w:val="24"/>
        </w:rPr>
        <w:t xml:space="preserve"> </w:t>
      </w:r>
      <w:proofErr w:type="spellStart"/>
      <w:r w:rsidRPr="00AE0F87">
        <w:rPr>
          <w:rFonts w:ascii="Times New Roman" w:hAnsi="Times New Roman"/>
          <w:sz w:val="24"/>
          <w:szCs w:val="24"/>
        </w:rPr>
        <w:t>коден</w:t>
      </w:r>
      <w:proofErr w:type="spellEnd"/>
      <w:r w:rsidRPr="00AE0F87">
        <w:rPr>
          <w:rFonts w:ascii="Times New Roman" w:hAnsi="Times New Roman"/>
          <w:sz w:val="24"/>
          <w:szCs w:val="24"/>
        </w:rPr>
        <w:t xml:space="preserve"> </w:t>
      </w:r>
      <w:proofErr w:type="spellStart"/>
      <w:r w:rsidRPr="00AE0F87">
        <w:rPr>
          <w:rFonts w:ascii="Times New Roman" w:hAnsi="Times New Roman"/>
          <w:sz w:val="24"/>
          <w:szCs w:val="24"/>
        </w:rPr>
        <w:t>кайымыж</w:t>
      </w:r>
      <w:proofErr w:type="spellEnd"/>
      <w:r w:rsidRPr="00AE0F87">
        <w:rPr>
          <w:rFonts w:ascii="Times New Roman" w:hAnsi="Times New Roman"/>
          <w:sz w:val="24"/>
          <w:szCs w:val="24"/>
        </w:rPr>
        <w:t xml:space="preserve"> </w:t>
      </w:r>
      <w:proofErr w:type="spellStart"/>
      <w:r w:rsidRPr="00AE0F87">
        <w:rPr>
          <w:rFonts w:ascii="Times New Roman" w:hAnsi="Times New Roman"/>
          <w:sz w:val="24"/>
          <w:szCs w:val="24"/>
        </w:rPr>
        <w:t>годым</w:t>
      </w:r>
      <w:proofErr w:type="spellEnd"/>
      <w:r w:rsidRPr="00AE0F87">
        <w:rPr>
          <w:rFonts w:ascii="Times New Roman" w:hAnsi="Times New Roman"/>
          <w:sz w:val="24"/>
          <w:szCs w:val="24"/>
        </w:rPr>
        <w:t xml:space="preserve"> </w:t>
      </w:r>
      <w:proofErr w:type="spellStart"/>
      <w:r w:rsidRPr="00AE0F87">
        <w:rPr>
          <w:rFonts w:ascii="Times New Roman" w:hAnsi="Times New Roman"/>
          <w:sz w:val="24"/>
          <w:szCs w:val="24"/>
        </w:rPr>
        <w:t>погалта</w:t>
      </w:r>
      <w:proofErr w:type="spellEnd"/>
      <w:r w:rsidRPr="00AE0F87">
        <w:rPr>
          <w:rFonts w:ascii="Times New Roman" w:hAnsi="Times New Roman"/>
          <w:sz w:val="24"/>
          <w:szCs w:val="24"/>
        </w:rPr>
        <w:t xml:space="preserve"> </w:t>
      </w:r>
      <w:proofErr w:type="spellStart"/>
      <w:r w:rsidRPr="00AE0F87">
        <w:rPr>
          <w:rFonts w:ascii="Times New Roman" w:hAnsi="Times New Roman"/>
          <w:sz w:val="24"/>
          <w:szCs w:val="24"/>
        </w:rPr>
        <w:t>уло</w:t>
      </w:r>
      <w:proofErr w:type="spellEnd"/>
      <w:r w:rsidRPr="00AE0F87">
        <w:rPr>
          <w:rFonts w:ascii="Times New Roman" w:hAnsi="Times New Roman"/>
          <w:sz w:val="24"/>
          <w:szCs w:val="24"/>
        </w:rPr>
        <w:t xml:space="preserve"> </w:t>
      </w:r>
      <w:proofErr w:type="spellStart"/>
      <w:proofErr w:type="gramStart"/>
      <w:r w:rsidRPr="00AE0F87">
        <w:rPr>
          <w:rFonts w:ascii="Times New Roman" w:hAnsi="Times New Roman"/>
          <w:sz w:val="24"/>
          <w:szCs w:val="24"/>
        </w:rPr>
        <w:t>чечен</w:t>
      </w:r>
      <w:proofErr w:type="spellEnd"/>
      <w:proofErr w:type="gramEnd"/>
      <w:r w:rsidRPr="00AE0F87">
        <w:rPr>
          <w:rFonts w:ascii="Times New Roman" w:hAnsi="Times New Roman"/>
          <w:sz w:val="24"/>
          <w:szCs w:val="24"/>
        </w:rPr>
        <w:t xml:space="preserve"> </w:t>
      </w:r>
      <w:proofErr w:type="spellStart"/>
      <w:r w:rsidRPr="00AE0F87">
        <w:rPr>
          <w:rFonts w:ascii="Times New Roman" w:hAnsi="Times New Roman"/>
          <w:sz w:val="24"/>
          <w:szCs w:val="24"/>
        </w:rPr>
        <w:t>ешыжым</w:t>
      </w:r>
      <w:proofErr w:type="spellEnd"/>
      <w:r w:rsidRPr="00AE0F87">
        <w:rPr>
          <w:rFonts w:ascii="Times New Roman" w:hAnsi="Times New Roman"/>
          <w:sz w:val="24"/>
          <w:szCs w:val="24"/>
        </w:rPr>
        <w:t xml:space="preserve">, </w:t>
      </w:r>
      <w:proofErr w:type="spellStart"/>
      <w:r w:rsidRPr="00AE0F87">
        <w:rPr>
          <w:rFonts w:ascii="Times New Roman" w:hAnsi="Times New Roman"/>
          <w:sz w:val="24"/>
          <w:szCs w:val="24"/>
        </w:rPr>
        <w:t>шинчеш</w:t>
      </w:r>
      <w:proofErr w:type="spellEnd"/>
      <w:r w:rsidRPr="00AE0F87">
        <w:rPr>
          <w:rFonts w:ascii="Times New Roman" w:hAnsi="Times New Roman"/>
          <w:sz w:val="24"/>
          <w:szCs w:val="24"/>
        </w:rPr>
        <w:t xml:space="preserve"> </w:t>
      </w:r>
      <w:proofErr w:type="spellStart"/>
      <w:r w:rsidRPr="00AE0F87">
        <w:rPr>
          <w:rFonts w:ascii="Times New Roman" w:hAnsi="Times New Roman"/>
          <w:sz w:val="24"/>
          <w:szCs w:val="24"/>
        </w:rPr>
        <w:t>омартажлан</w:t>
      </w:r>
      <w:proofErr w:type="spellEnd"/>
      <w:r w:rsidRPr="00AE0F87">
        <w:rPr>
          <w:rFonts w:ascii="Times New Roman" w:hAnsi="Times New Roman"/>
          <w:sz w:val="24"/>
          <w:szCs w:val="24"/>
        </w:rPr>
        <w:t xml:space="preserve"> </w:t>
      </w:r>
      <w:proofErr w:type="spellStart"/>
      <w:r w:rsidRPr="00AE0F87">
        <w:rPr>
          <w:rFonts w:ascii="Times New Roman" w:hAnsi="Times New Roman"/>
          <w:sz w:val="24"/>
          <w:szCs w:val="24"/>
        </w:rPr>
        <w:t>мелын</w:t>
      </w:r>
      <w:proofErr w:type="spellEnd"/>
      <w:r w:rsidRPr="00AE0F87">
        <w:rPr>
          <w:rFonts w:ascii="Times New Roman" w:hAnsi="Times New Roman"/>
          <w:sz w:val="24"/>
          <w:szCs w:val="24"/>
        </w:rPr>
        <w:t xml:space="preserve"> да </w:t>
      </w:r>
      <w:proofErr w:type="spellStart"/>
      <w:r w:rsidRPr="00AE0F87">
        <w:rPr>
          <w:rFonts w:ascii="Times New Roman" w:hAnsi="Times New Roman"/>
          <w:sz w:val="24"/>
          <w:szCs w:val="24"/>
        </w:rPr>
        <w:t>шуко-шуко</w:t>
      </w:r>
      <w:proofErr w:type="spellEnd"/>
      <w:r w:rsidRPr="00AE0F87">
        <w:rPr>
          <w:rFonts w:ascii="Times New Roman" w:hAnsi="Times New Roman"/>
          <w:sz w:val="24"/>
          <w:szCs w:val="24"/>
        </w:rPr>
        <w:t xml:space="preserve"> </w:t>
      </w:r>
      <w:proofErr w:type="spellStart"/>
      <w:r w:rsidRPr="00AE0F87">
        <w:rPr>
          <w:rFonts w:ascii="Times New Roman" w:hAnsi="Times New Roman"/>
          <w:sz w:val="24"/>
          <w:szCs w:val="24"/>
        </w:rPr>
        <w:t>савыртышан</w:t>
      </w:r>
      <w:proofErr w:type="spellEnd"/>
      <w:r w:rsidRPr="00AE0F87">
        <w:rPr>
          <w:rFonts w:ascii="Times New Roman" w:hAnsi="Times New Roman"/>
          <w:sz w:val="24"/>
          <w:szCs w:val="24"/>
        </w:rPr>
        <w:t xml:space="preserve"> </w:t>
      </w:r>
      <w:proofErr w:type="spellStart"/>
      <w:r w:rsidRPr="00AE0F87">
        <w:rPr>
          <w:rFonts w:ascii="Times New Roman" w:hAnsi="Times New Roman"/>
          <w:sz w:val="24"/>
          <w:szCs w:val="24"/>
        </w:rPr>
        <w:t>мурыжым</w:t>
      </w:r>
      <w:proofErr w:type="spellEnd"/>
      <w:r w:rsidRPr="00AE0F87">
        <w:rPr>
          <w:rFonts w:ascii="Times New Roman" w:hAnsi="Times New Roman"/>
          <w:sz w:val="24"/>
          <w:szCs w:val="24"/>
        </w:rPr>
        <w:t xml:space="preserve"> </w:t>
      </w:r>
      <w:proofErr w:type="spellStart"/>
      <w:r w:rsidRPr="00AE0F87">
        <w:rPr>
          <w:rFonts w:ascii="Times New Roman" w:hAnsi="Times New Roman"/>
          <w:sz w:val="24"/>
          <w:szCs w:val="24"/>
        </w:rPr>
        <w:t>муралтен</w:t>
      </w:r>
      <w:proofErr w:type="spellEnd"/>
      <w:r w:rsidRPr="00AE0F87">
        <w:rPr>
          <w:rFonts w:ascii="Times New Roman" w:hAnsi="Times New Roman"/>
          <w:sz w:val="24"/>
          <w:szCs w:val="24"/>
        </w:rPr>
        <w:t xml:space="preserve"> </w:t>
      </w:r>
      <w:proofErr w:type="spellStart"/>
      <w:r w:rsidRPr="00AE0F87">
        <w:rPr>
          <w:rFonts w:ascii="Times New Roman" w:hAnsi="Times New Roman"/>
          <w:sz w:val="24"/>
          <w:szCs w:val="24"/>
        </w:rPr>
        <w:t>чеверласа</w:t>
      </w:r>
      <w:proofErr w:type="spellEnd"/>
      <w:r w:rsidRPr="00AE0F87">
        <w:rPr>
          <w:rFonts w:ascii="Times New Roman" w:hAnsi="Times New Roman"/>
          <w:sz w:val="24"/>
          <w:szCs w:val="24"/>
        </w:rPr>
        <w:t xml:space="preserve"> </w:t>
      </w:r>
      <w:proofErr w:type="spellStart"/>
      <w:r w:rsidRPr="00AE0F87">
        <w:rPr>
          <w:rFonts w:ascii="Times New Roman" w:hAnsi="Times New Roman"/>
          <w:sz w:val="24"/>
          <w:szCs w:val="24"/>
        </w:rPr>
        <w:t>тудын</w:t>
      </w:r>
      <w:proofErr w:type="spellEnd"/>
      <w:r w:rsidRPr="00AE0F87">
        <w:rPr>
          <w:rFonts w:ascii="Times New Roman" w:hAnsi="Times New Roman"/>
          <w:sz w:val="24"/>
          <w:szCs w:val="24"/>
        </w:rPr>
        <w:t xml:space="preserve"> «</w:t>
      </w:r>
      <w:proofErr w:type="spellStart"/>
      <w:r w:rsidRPr="00AE0F87">
        <w:rPr>
          <w:rFonts w:ascii="Times New Roman" w:hAnsi="Times New Roman"/>
          <w:sz w:val="24"/>
          <w:szCs w:val="24"/>
        </w:rPr>
        <w:t>озаже</w:t>
      </w:r>
      <w:proofErr w:type="spellEnd"/>
      <w:r w:rsidRPr="00AE0F87">
        <w:rPr>
          <w:rFonts w:ascii="Times New Roman" w:hAnsi="Times New Roman"/>
          <w:sz w:val="24"/>
          <w:szCs w:val="24"/>
        </w:rPr>
        <w:t xml:space="preserve">» - </w:t>
      </w:r>
      <w:proofErr w:type="spellStart"/>
      <w:r w:rsidRPr="00AE0F87">
        <w:rPr>
          <w:rFonts w:ascii="Times New Roman" w:hAnsi="Times New Roman"/>
          <w:sz w:val="24"/>
          <w:szCs w:val="24"/>
        </w:rPr>
        <w:t>пагалыше</w:t>
      </w:r>
      <w:proofErr w:type="spellEnd"/>
      <w:r w:rsidRPr="00AE0F87">
        <w:rPr>
          <w:rFonts w:ascii="Times New Roman" w:hAnsi="Times New Roman"/>
          <w:sz w:val="24"/>
          <w:szCs w:val="24"/>
        </w:rPr>
        <w:t xml:space="preserve"> </w:t>
      </w:r>
      <w:proofErr w:type="spellStart"/>
      <w:r w:rsidRPr="00AE0F87">
        <w:rPr>
          <w:rFonts w:ascii="Times New Roman" w:hAnsi="Times New Roman"/>
          <w:sz w:val="24"/>
          <w:szCs w:val="24"/>
        </w:rPr>
        <w:t>айдеме</w:t>
      </w:r>
      <w:proofErr w:type="spellEnd"/>
      <w:r w:rsidRPr="00AE0F87">
        <w:rPr>
          <w:rFonts w:ascii="Times New Roman" w:hAnsi="Times New Roman"/>
          <w:sz w:val="24"/>
          <w:szCs w:val="24"/>
        </w:rPr>
        <w:t xml:space="preserve"> </w:t>
      </w:r>
      <w:proofErr w:type="spellStart"/>
      <w:r w:rsidRPr="00AE0F87">
        <w:rPr>
          <w:rFonts w:ascii="Times New Roman" w:hAnsi="Times New Roman"/>
          <w:sz w:val="24"/>
          <w:szCs w:val="24"/>
        </w:rPr>
        <w:t>йолташыж</w:t>
      </w:r>
      <w:proofErr w:type="spellEnd"/>
      <w:r w:rsidRPr="00AE0F87">
        <w:rPr>
          <w:rFonts w:ascii="Times New Roman" w:hAnsi="Times New Roman"/>
          <w:sz w:val="24"/>
          <w:szCs w:val="24"/>
        </w:rPr>
        <w:t xml:space="preserve"> </w:t>
      </w:r>
      <w:proofErr w:type="spellStart"/>
      <w:r w:rsidRPr="00AE0F87">
        <w:rPr>
          <w:rFonts w:ascii="Times New Roman" w:hAnsi="Times New Roman"/>
          <w:sz w:val="24"/>
          <w:szCs w:val="24"/>
        </w:rPr>
        <w:t>дене</w:t>
      </w:r>
      <w:proofErr w:type="spellEnd"/>
      <w:r w:rsidRPr="00AE0F87">
        <w:rPr>
          <w:rFonts w:ascii="Times New Roman" w:hAnsi="Times New Roman"/>
          <w:sz w:val="24"/>
          <w:szCs w:val="24"/>
        </w:rPr>
        <w:t xml:space="preserve">, </w:t>
      </w:r>
      <w:proofErr w:type="spellStart"/>
      <w:r w:rsidRPr="00AE0F87">
        <w:rPr>
          <w:rFonts w:ascii="Times New Roman" w:hAnsi="Times New Roman"/>
          <w:sz w:val="24"/>
          <w:szCs w:val="24"/>
        </w:rPr>
        <w:t>шкенжын</w:t>
      </w:r>
      <w:proofErr w:type="spellEnd"/>
      <w:r w:rsidRPr="00AE0F87">
        <w:rPr>
          <w:rFonts w:ascii="Times New Roman" w:hAnsi="Times New Roman"/>
          <w:sz w:val="24"/>
          <w:szCs w:val="24"/>
        </w:rPr>
        <w:t xml:space="preserve"> </w:t>
      </w:r>
      <w:proofErr w:type="spellStart"/>
      <w:r w:rsidRPr="00AE0F87">
        <w:rPr>
          <w:rFonts w:ascii="Times New Roman" w:hAnsi="Times New Roman"/>
          <w:sz w:val="24"/>
          <w:szCs w:val="24"/>
        </w:rPr>
        <w:t>шочмо</w:t>
      </w:r>
      <w:proofErr w:type="spellEnd"/>
      <w:r w:rsidRPr="00AE0F87">
        <w:rPr>
          <w:rFonts w:ascii="Times New Roman" w:hAnsi="Times New Roman"/>
          <w:sz w:val="24"/>
          <w:szCs w:val="24"/>
        </w:rPr>
        <w:t xml:space="preserve"> </w:t>
      </w:r>
      <w:proofErr w:type="spellStart"/>
      <w:r w:rsidRPr="00AE0F87">
        <w:rPr>
          <w:rFonts w:ascii="Times New Roman" w:hAnsi="Times New Roman"/>
          <w:sz w:val="24"/>
          <w:szCs w:val="24"/>
        </w:rPr>
        <w:t>кундемже</w:t>
      </w:r>
      <w:proofErr w:type="spellEnd"/>
      <w:r w:rsidRPr="00AE0F87">
        <w:rPr>
          <w:rFonts w:ascii="Times New Roman" w:hAnsi="Times New Roman"/>
          <w:sz w:val="24"/>
          <w:szCs w:val="24"/>
        </w:rPr>
        <w:t xml:space="preserve"> </w:t>
      </w:r>
      <w:proofErr w:type="spellStart"/>
      <w:r w:rsidRPr="00AE0F87">
        <w:rPr>
          <w:rFonts w:ascii="Times New Roman" w:hAnsi="Times New Roman"/>
          <w:sz w:val="24"/>
          <w:szCs w:val="24"/>
        </w:rPr>
        <w:t>дене</w:t>
      </w:r>
      <w:proofErr w:type="spellEnd"/>
      <w:r w:rsidRPr="00AE0F87">
        <w:rPr>
          <w:rFonts w:ascii="Times New Roman" w:hAnsi="Times New Roman"/>
          <w:sz w:val="24"/>
          <w:szCs w:val="24"/>
        </w:rPr>
        <w:t xml:space="preserve">. </w:t>
      </w:r>
      <w:proofErr w:type="spellStart"/>
      <w:r w:rsidRPr="00AE0F87">
        <w:rPr>
          <w:rFonts w:ascii="Times New Roman" w:hAnsi="Times New Roman"/>
          <w:sz w:val="24"/>
          <w:szCs w:val="24"/>
        </w:rPr>
        <w:t>Чеверласа</w:t>
      </w:r>
      <w:proofErr w:type="spellEnd"/>
      <w:r w:rsidRPr="00AE0F87">
        <w:rPr>
          <w:rFonts w:ascii="Times New Roman" w:hAnsi="Times New Roman"/>
          <w:sz w:val="24"/>
          <w:szCs w:val="24"/>
        </w:rPr>
        <w:t xml:space="preserve"> да </w:t>
      </w:r>
      <w:proofErr w:type="spellStart"/>
      <w:r w:rsidRPr="00AE0F87">
        <w:rPr>
          <w:rFonts w:ascii="Times New Roman" w:hAnsi="Times New Roman"/>
          <w:sz w:val="24"/>
          <w:szCs w:val="24"/>
        </w:rPr>
        <w:t>тунамак</w:t>
      </w:r>
      <w:proofErr w:type="spellEnd"/>
      <w:r w:rsidRPr="00AE0F87">
        <w:rPr>
          <w:rFonts w:ascii="Times New Roman" w:hAnsi="Times New Roman"/>
          <w:sz w:val="24"/>
          <w:szCs w:val="24"/>
        </w:rPr>
        <w:t xml:space="preserve"> </w:t>
      </w:r>
      <w:proofErr w:type="spellStart"/>
      <w:r w:rsidRPr="00AE0F87">
        <w:rPr>
          <w:rFonts w:ascii="Times New Roman" w:hAnsi="Times New Roman"/>
          <w:sz w:val="24"/>
          <w:szCs w:val="24"/>
        </w:rPr>
        <w:t>товатла</w:t>
      </w:r>
      <w:proofErr w:type="spellEnd"/>
      <w:r w:rsidRPr="00AE0F87">
        <w:rPr>
          <w:rFonts w:ascii="Times New Roman" w:hAnsi="Times New Roman"/>
          <w:sz w:val="24"/>
          <w:szCs w:val="24"/>
        </w:rPr>
        <w:t xml:space="preserve"> вес </w:t>
      </w:r>
      <w:proofErr w:type="spellStart"/>
      <w:r w:rsidRPr="00AE0F87">
        <w:rPr>
          <w:rFonts w:ascii="Times New Roman" w:hAnsi="Times New Roman"/>
          <w:sz w:val="24"/>
          <w:szCs w:val="24"/>
        </w:rPr>
        <w:t>шошо</w:t>
      </w:r>
      <w:proofErr w:type="spellEnd"/>
      <w:r w:rsidRPr="00AE0F87">
        <w:rPr>
          <w:rFonts w:ascii="Times New Roman" w:hAnsi="Times New Roman"/>
          <w:sz w:val="24"/>
          <w:szCs w:val="24"/>
        </w:rPr>
        <w:t xml:space="preserve"> </w:t>
      </w:r>
      <w:proofErr w:type="spellStart"/>
      <w:r w:rsidRPr="00AE0F87">
        <w:rPr>
          <w:rFonts w:ascii="Times New Roman" w:hAnsi="Times New Roman"/>
          <w:sz w:val="24"/>
          <w:szCs w:val="24"/>
        </w:rPr>
        <w:t>кечын</w:t>
      </w:r>
      <w:proofErr w:type="spellEnd"/>
      <w:r w:rsidRPr="00AE0F87">
        <w:rPr>
          <w:rFonts w:ascii="Times New Roman" w:hAnsi="Times New Roman"/>
          <w:sz w:val="24"/>
          <w:szCs w:val="24"/>
        </w:rPr>
        <w:t xml:space="preserve"> </w:t>
      </w:r>
      <w:proofErr w:type="spellStart"/>
      <w:r w:rsidRPr="00AE0F87">
        <w:rPr>
          <w:rFonts w:ascii="Times New Roman" w:hAnsi="Times New Roman"/>
          <w:sz w:val="24"/>
          <w:szCs w:val="24"/>
        </w:rPr>
        <w:t>адак</w:t>
      </w:r>
      <w:proofErr w:type="spellEnd"/>
      <w:r w:rsidRPr="00AE0F87">
        <w:rPr>
          <w:rFonts w:ascii="Times New Roman" w:hAnsi="Times New Roman"/>
          <w:sz w:val="24"/>
          <w:szCs w:val="24"/>
        </w:rPr>
        <w:t xml:space="preserve"> </w:t>
      </w:r>
      <w:proofErr w:type="spellStart"/>
      <w:r w:rsidRPr="00AE0F87">
        <w:rPr>
          <w:rFonts w:ascii="Times New Roman" w:hAnsi="Times New Roman"/>
          <w:sz w:val="24"/>
          <w:szCs w:val="24"/>
        </w:rPr>
        <w:t>тыгак</w:t>
      </w:r>
      <w:proofErr w:type="spellEnd"/>
      <w:r w:rsidRPr="00AE0F87">
        <w:rPr>
          <w:rFonts w:ascii="Times New Roman" w:hAnsi="Times New Roman"/>
          <w:sz w:val="24"/>
          <w:szCs w:val="24"/>
        </w:rPr>
        <w:t xml:space="preserve"> </w:t>
      </w:r>
      <w:proofErr w:type="spellStart"/>
      <w:proofErr w:type="gramStart"/>
      <w:r w:rsidRPr="00AE0F87">
        <w:rPr>
          <w:rFonts w:ascii="Times New Roman" w:hAnsi="Times New Roman"/>
          <w:sz w:val="24"/>
          <w:szCs w:val="24"/>
        </w:rPr>
        <w:t>п</w:t>
      </w:r>
      <w:proofErr w:type="gramEnd"/>
      <w:r w:rsidRPr="00AE0F87">
        <w:rPr>
          <w:rFonts w:ascii="Times New Roman" w:hAnsi="Times New Roman"/>
          <w:sz w:val="24"/>
          <w:szCs w:val="24"/>
        </w:rPr>
        <w:t>öртылаш</w:t>
      </w:r>
      <w:proofErr w:type="spellEnd"/>
      <w:r w:rsidRPr="00AE0F87">
        <w:rPr>
          <w:rFonts w:ascii="Times New Roman" w:hAnsi="Times New Roman"/>
          <w:sz w:val="24"/>
          <w:szCs w:val="24"/>
        </w:rPr>
        <w:t xml:space="preserve"> </w:t>
      </w:r>
      <w:proofErr w:type="spellStart"/>
      <w:r w:rsidRPr="00AE0F87">
        <w:rPr>
          <w:rFonts w:ascii="Times New Roman" w:hAnsi="Times New Roman"/>
          <w:sz w:val="24"/>
          <w:szCs w:val="24"/>
        </w:rPr>
        <w:t>пагалыме</w:t>
      </w:r>
      <w:proofErr w:type="spellEnd"/>
      <w:r w:rsidRPr="00AE0F87">
        <w:rPr>
          <w:rFonts w:ascii="Times New Roman" w:hAnsi="Times New Roman"/>
          <w:sz w:val="24"/>
          <w:szCs w:val="24"/>
        </w:rPr>
        <w:t xml:space="preserve"> </w:t>
      </w:r>
      <w:proofErr w:type="spellStart"/>
      <w:r w:rsidRPr="00AE0F87">
        <w:rPr>
          <w:rFonts w:ascii="Times New Roman" w:hAnsi="Times New Roman"/>
          <w:sz w:val="24"/>
          <w:szCs w:val="24"/>
        </w:rPr>
        <w:t>айдеме</w:t>
      </w:r>
      <w:proofErr w:type="spellEnd"/>
      <w:r w:rsidRPr="00AE0F87">
        <w:rPr>
          <w:rFonts w:ascii="Times New Roman" w:hAnsi="Times New Roman"/>
          <w:sz w:val="24"/>
          <w:szCs w:val="24"/>
        </w:rPr>
        <w:t xml:space="preserve"> </w:t>
      </w:r>
      <w:proofErr w:type="spellStart"/>
      <w:r w:rsidRPr="00AE0F87">
        <w:rPr>
          <w:rFonts w:ascii="Times New Roman" w:hAnsi="Times New Roman"/>
          <w:sz w:val="24"/>
          <w:szCs w:val="24"/>
        </w:rPr>
        <w:t>йолташыж</w:t>
      </w:r>
      <w:proofErr w:type="spellEnd"/>
      <w:r w:rsidRPr="00AE0F87">
        <w:rPr>
          <w:rFonts w:ascii="Times New Roman" w:hAnsi="Times New Roman"/>
          <w:sz w:val="24"/>
          <w:szCs w:val="24"/>
        </w:rPr>
        <w:t xml:space="preserve"> деке, </w:t>
      </w:r>
      <w:proofErr w:type="spellStart"/>
      <w:r w:rsidRPr="00AE0F87">
        <w:rPr>
          <w:rFonts w:ascii="Times New Roman" w:hAnsi="Times New Roman"/>
          <w:sz w:val="24"/>
          <w:szCs w:val="24"/>
        </w:rPr>
        <w:t>шкенжын</w:t>
      </w:r>
      <w:proofErr w:type="spellEnd"/>
      <w:r w:rsidRPr="00AE0F87">
        <w:rPr>
          <w:rFonts w:ascii="Times New Roman" w:hAnsi="Times New Roman"/>
          <w:sz w:val="24"/>
          <w:szCs w:val="24"/>
        </w:rPr>
        <w:t xml:space="preserve"> </w:t>
      </w:r>
      <w:proofErr w:type="spellStart"/>
      <w:r w:rsidRPr="00AE0F87">
        <w:rPr>
          <w:rFonts w:ascii="Times New Roman" w:hAnsi="Times New Roman"/>
          <w:sz w:val="24"/>
          <w:szCs w:val="24"/>
        </w:rPr>
        <w:t>шочмо</w:t>
      </w:r>
      <w:proofErr w:type="spellEnd"/>
      <w:r w:rsidRPr="00AE0F87">
        <w:rPr>
          <w:rFonts w:ascii="Times New Roman" w:hAnsi="Times New Roman"/>
          <w:sz w:val="24"/>
          <w:szCs w:val="24"/>
        </w:rPr>
        <w:t xml:space="preserve"> </w:t>
      </w:r>
      <w:proofErr w:type="spellStart"/>
      <w:r w:rsidRPr="00AE0F87">
        <w:rPr>
          <w:rFonts w:ascii="Times New Roman" w:hAnsi="Times New Roman"/>
          <w:sz w:val="24"/>
          <w:szCs w:val="24"/>
        </w:rPr>
        <w:t>кундемышкыже</w:t>
      </w:r>
      <w:proofErr w:type="spellEnd"/>
      <w:r w:rsidRPr="00AE0F87">
        <w:rPr>
          <w:rFonts w:ascii="Times New Roman" w:hAnsi="Times New Roman"/>
          <w:sz w:val="24"/>
          <w:szCs w:val="24"/>
        </w:rPr>
        <w:t xml:space="preserve">. </w:t>
      </w:r>
      <w:proofErr w:type="spellStart"/>
      <w:r w:rsidRPr="00AE0F87">
        <w:rPr>
          <w:rFonts w:ascii="Times New Roman" w:hAnsi="Times New Roman"/>
          <w:sz w:val="24"/>
          <w:szCs w:val="24"/>
        </w:rPr>
        <w:t>Шошо</w:t>
      </w:r>
      <w:proofErr w:type="spellEnd"/>
      <w:r w:rsidRPr="00AE0F87">
        <w:rPr>
          <w:rFonts w:ascii="Times New Roman" w:hAnsi="Times New Roman"/>
          <w:sz w:val="24"/>
          <w:szCs w:val="24"/>
        </w:rPr>
        <w:t xml:space="preserve"> </w:t>
      </w:r>
      <w:proofErr w:type="spellStart"/>
      <w:r w:rsidRPr="00AE0F87">
        <w:rPr>
          <w:rFonts w:ascii="Times New Roman" w:hAnsi="Times New Roman"/>
          <w:sz w:val="24"/>
          <w:szCs w:val="24"/>
        </w:rPr>
        <w:t>шуэш</w:t>
      </w:r>
      <w:proofErr w:type="spellEnd"/>
      <w:r w:rsidRPr="00AE0F87">
        <w:rPr>
          <w:rFonts w:ascii="Times New Roman" w:hAnsi="Times New Roman"/>
          <w:sz w:val="24"/>
          <w:szCs w:val="24"/>
        </w:rPr>
        <w:t xml:space="preserve"> – </w:t>
      </w:r>
      <w:proofErr w:type="spellStart"/>
      <w:r w:rsidRPr="00AE0F87">
        <w:rPr>
          <w:rFonts w:ascii="Times New Roman" w:hAnsi="Times New Roman"/>
          <w:sz w:val="24"/>
          <w:szCs w:val="24"/>
        </w:rPr>
        <w:t>вуча</w:t>
      </w:r>
      <w:proofErr w:type="spellEnd"/>
      <w:r w:rsidRPr="00AE0F87">
        <w:rPr>
          <w:rFonts w:ascii="Times New Roman" w:hAnsi="Times New Roman"/>
          <w:sz w:val="24"/>
          <w:szCs w:val="24"/>
        </w:rPr>
        <w:t xml:space="preserve"> </w:t>
      </w:r>
      <w:proofErr w:type="spellStart"/>
      <w:r w:rsidRPr="00AE0F87">
        <w:rPr>
          <w:rFonts w:ascii="Times New Roman" w:hAnsi="Times New Roman"/>
          <w:sz w:val="24"/>
          <w:szCs w:val="24"/>
        </w:rPr>
        <w:t>поро</w:t>
      </w:r>
      <w:proofErr w:type="spellEnd"/>
      <w:r w:rsidRPr="00AE0F87">
        <w:rPr>
          <w:rFonts w:ascii="Times New Roman" w:hAnsi="Times New Roman"/>
          <w:sz w:val="24"/>
          <w:szCs w:val="24"/>
        </w:rPr>
        <w:t xml:space="preserve"> </w:t>
      </w:r>
      <w:proofErr w:type="spellStart"/>
      <w:r w:rsidRPr="00AE0F87">
        <w:rPr>
          <w:rFonts w:ascii="Times New Roman" w:hAnsi="Times New Roman"/>
          <w:sz w:val="24"/>
          <w:szCs w:val="24"/>
        </w:rPr>
        <w:t>чонан</w:t>
      </w:r>
      <w:proofErr w:type="spellEnd"/>
      <w:r w:rsidRPr="00AE0F87">
        <w:rPr>
          <w:rFonts w:ascii="Times New Roman" w:hAnsi="Times New Roman"/>
          <w:sz w:val="24"/>
          <w:szCs w:val="24"/>
        </w:rPr>
        <w:t xml:space="preserve"> </w:t>
      </w:r>
      <w:proofErr w:type="spellStart"/>
      <w:r w:rsidRPr="00AE0F87">
        <w:rPr>
          <w:rFonts w:ascii="Times New Roman" w:hAnsi="Times New Roman"/>
          <w:sz w:val="24"/>
          <w:szCs w:val="24"/>
        </w:rPr>
        <w:t>озаже</w:t>
      </w:r>
      <w:proofErr w:type="spellEnd"/>
      <w:r w:rsidRPr="00AE0F87">
        <w:rPr>
          <w:rFonts w:ascii="Times New Roman" w:hAnsi="Times New Roman"/>
          <w:sz w:val="24"/>
          <w:szCs w:val="24"/>
        </w:rPr>
        <w:t xml:space="preserve">, </w:t>
      </w:r>
      <w:proofErr w:type="spellStart"/>
      <w:r w:rsidRPr="00AE0F87">
        <w:rPr>
          <w:rFonts w:ascii="Times New Roman" w:hAnsi="Times New Roman"/>
          <w:sz w:val="24"/>
          <w:szCs w:val="24"/>
        </w:rPr>
        <w:t>эрат-касат</w:t>
      </w:r>
      <w:proofErr w:type="spellEnd"/>
      <w:r w:rsidRPr="00AE0F87">
        <w:rPr>
          <w:rFonts w:ascii="Times New Roman" w:hAnsi="Times New Roman"/>
          <w:sz w:val="24"/>
          <w:szCs w:val="24"/>
        </w:rPr>
        <w:t xml:space="preserve"> </w:t>
      </w:r>
      <w:proofErr w:type="spellStart"/>
      <w:r w:rsidRPr="00AE0F87">
        <w:rPr>
          <w:rFonts w:ascii="Times New Roman" w:hAnsi="Times New Roman"/>
          <w:sz w:val="24"/>
          <w:szCs w:val="24"/>
        </w:rPr>
        <w:t>вуча</w:t>
      </w:r>
      <w:proofErr w:type="spellEnd"/>
      <w:r w:rsidRPr="00AE0F87">
        <w:rPr>
          <w:rFonts w:ascii="Times New Roman" w:hAnsi="Times New Roman"/>
          <w:sz w:val="24"/>
          <w:szCs w:val="24"/>
        </w:rPr>
        <w:t xml:space="preserve"> </w:t>
      </w:r>
      <w:proofErr w:type="spellStart"/>
      <w:r w:rsidRPr="00AE0F87">
        <w:rPr>
          <w:rFonts w:ascii="Times New Roman" w:hAnsi="Times New Roman"/>
          <w:sz w:val="24"/>
          <w:szCs w:val="24"/>
        </w:rPr>
        <w:t>пагалыме</w:t>
      </w:r>
      <w:proofErr w:type="spellEnd"/>
      <w:r w:rsidRPr="00AE0F87">
        <w:rPr>
          <w:rFonts w:ascii="Times New Roman" w:hAnsi="Times New Roman"/>
          <w:sz w:val="24"/>
          <w:szCs w:val="24"/>
        </w:rPr>
        <w:t xml:space="preserve"> </w:t>
      </w:r>
      <w:proofErr w:type="spellStart"/>
      <w:r w:rsidRPr="00AE0F87">
        <w:rPr>
          <w:rFonts w:ascii="Times New Roman" w:hAnsi="Times New Roman"/>
          <w:sz w:val="24"/>
          <w:szCs w:val="24"/>
        </w:rPr>
        <w:t>унажым</w:t>
      </w:r>
      <w:proofErr w:type="spellEnd"/>
      <w:r w:rsidRPr="00AE0F87">
        <w:rPr>
          <w:rFonts w:ascii="Times New Roman" w:hAnsi="Times New Roman"/>
          <w:sz w:val="24"/>
          <w:szCs w:val="24"/>
        </w:rPr>
        <w:t xml:space="preserve">. </w:t>
      </w:r>
      <w:proofErr w:type="spellStart"/>
      <w:r w:rsidRPr="00AE0F87">
        <w:rPr>
          <w:rFonts w:ascii="Times New Roman" w:hAnsi="Times New Roman"/>
          <w:sz w:val="24"/>
          <w:szCs w:val="24"/>
        </w:rPr>
        <w:t>Онча</w:t>
      </w:r>
      <w:proofErr w:type="spellEnd"/>
      <w:r w:rsidRPr="00AE0F87">
        <w:rPr>
          <w:rFonts w:ascii="Times New Roman" w:hAnsi="Times New Roman"/>
          <w:sz w:val="24"/>
          <w:szCs w:val="24"/>
        </w:rPr>
        <w:t xml:space="preserve">, </w:t>
      </w:r>
      <w:proofErr w:type="gramStart"/>
      <w:r w:rsidRPr="00AE0F87">
        <w:rPr>
          <w:rFonts w:ascii="Times New Roman" w:hAnsi="Times New Roman"/>
          <w:sz w:val="24"/>
          <w:szCs w:val="24"/>
        </w:rPr>
        <w:t>кече</w:t>
      </w:r>
      <w:proofErr w:type="gramEnd"/>
      <w:r w:rsidRPr="00AE0F87">
        <w:rPr>
          <w:rFonts w:ascii="Times New Roman" w:hAnsi="Times New Roman"/>
          <w:sz w:val="24"/>
          <w:szCs w:val="24"/>
        </w:rPr>
        <w:t xml:space="preserve"> </w:t>
      </w:r>
      <w:proofErr w:type="spellStart"/>
      <w:r w:rsidRPr="00AE0F87">
        <w:rPr>
          <w:rFonts w:ascii="Times New Roman" w:hAnsi="Times New Roman"/>
          <w:sz w:val="24"/>
          <w:szCs w:val="24"/>
        </w:rPr>
        <w:t>деч</w:t>
      </w:r>
      <w:proofErr w:type="spellEnd"/>
      <w:r w:rsidRPr="00AE0F87">
        <w:rPr>
          <w:rFonts w:ascii="Times New Roman" w:hAnsi="Times New Roman"/>
          <w:sz w:val="24"/>
          <w:szCs w:val="24"/>
        </w:rPr>
        <w:t xml:space="preserve"> </w:t>
      </w:r>
      <w:proofErr w:type="spellStart"/>
      <w:r w:rsidRPr="00AE0F87">
        <w:rPr>
          <w:rFonts w:ascii="Times New Roman" w:hAnsi="Times New Roman"/>
          <w:sz w:val="24"/>
          <w:szCs w:val="24"/>
        </w:rPr>
        <w:t>ончыч</w:t>
      </w:r>
      <w:proofErr w:type="spellEnd"/>
      <w:r w:rsidRPr="00AE0F87">
        <w:rPr>
          <w:rFonts w:ascii="Times New Roman" w:hAnsi="Times New Roman"/>
          <w:sz w:val="24"/>
          <w:szCs w:val="24"/>
        </w:rPr>
        <w:t xml:space="preserve">, </w:t>
      </w:r>
      <w:proofErr w:type="spellStart"/>
      <w:r w:rsidRPr="00AE0F87">
        <w:rPr>
          <w:rFonts w:ascii="Times New Roman" w:hAnsi="Times New Roman"/>
          <w:sz w:val="24"/>
          <w:szCs w:val="24"/>
        </w:rPr>
        <w:t>эрдене</w:t>
      </w:r>
      <w:proofErr w:type="spellEnd"/>
      <w:r w:rsidRPr="00AE0F87">
        <w:rPr>
          <w:rFonts w:ascii="Times New Roman" w:hAnsi="Times New Roman"/>
          <w:sz w:val="24"/>
          <w:szCs w:val="24"/>
        </w:rPr>
        <w:t xml:space="preserve"> – </w:t>
      </w:r>
      <w:proofErr w:type="spellStart"/>
      <w:r w:rsidRPr="00AE0F87">
        <w:rPr>
          <w:rFonts w:ascii="Times New Roman" w:hAnsi="Times New Roman"/>
          <w:sz w:val="24"/>
          <w:szCs w:val="24"/>
        </w:rPr>
        <w:t>толын</w:t>
      </w:r>
      <w:proofErr w:type="spellEnd"/>
      <w:r w:rsidRPr="00AE0F87">
        <w:rPr>
          <w:rFonts w:ascii="Times New Roman" w:hAnsi="Times New Roman"/>
          <w:sz w:val="24"/>
          <w:szCs w:val="24"/>
        </w:rPr>
        <w:t xml:space="preserve">! </w:t>
      </w:r>
      <w:proofErr w:type="spellStart"/>
      <w:r w:rsidRPr="00AE0F87">
        <w:rPr>
          <w:rFonts w:ascii="Times New Roman" w:hAnsi="Times New Roman"/>
          <w:sz w:val="24"/>
          <w:szCs w:val="24"/>
        </w:rPr>
        <w:t>Толын</w:t>
      </w:r>
      <w:proofErr w:type="spellEnd"/>
      <w:r w:rsidRPr="00AE0F87">
        <w:rPr>
          <w:rFonts w:ascii="Times New Roman" w:hAnsi="Times New Roman"/>
          <w:sz w:val="24"/>
          <w:szCs w:val="24"/>
        </w:rPr>
        <w:t xml:space="preserve"> </w:t>
      </w:r>
      <w:proofErr w:type="spellStart"/>
      <w:r w:rsidRPr="00AE0F87">
        <w:rPr>
          <w:rFonts w:ascii="Times New Roman" w:hAnsi="Times New Roman"/>
          <w:sz w:val="24"/>
          <w:szCs w:val="24"/>
        </w:rPr>
        <w:t>лач</w:t>
      </w:r>
      <w:proofErr w:type="spellEnd"/>
      <w:r w:rsidRPr="00AE0F87">
        <w:rPr>
          <w:rFonts w:ascii="Times New Roman" w:hAnsi="Times New Roman"/>
          <w:sz w:val="24"/>
          <w:szCs w:val="24"/>
        </w:rPr>
        <w:t xml:space="preserve"> </w:t>
      </w:r>
      <w:proofErr w:type="spellStart"/>
      <w:r w:rsidRPr="00AE0F87">
        <w:rPr>
          <w:rFonts w:ascii="Times New Roman" w:hAnsi="Times New Roman"/>
          <w:sz w:val="24"/>
          <w:szCs w:val="24"/>
        </w:rPr>
        <w:t>тудо</w:t>
      </w:r>
      <w:proofErr w:type="spellEnd"/>
      <w:r w:rsidRPr="00AE0F87">
        <w:rPr>
          <w:rFonts w:ascii="Times New Roman" w:hAnsi="Times New Roman"/>
          <w:sz w:val="24"/>
          <w:szCs w:val="24"/>
        </w:rPr>
        <w:t xml:space="preserve"> </w:t>
      </w:r>
      <w:proofErr w:type="spellStart"/>
      <w:r w:rsidRPr="00AE0F87">
        <w:rPr>
          <w:rFonts w:ascii="Times New Roman" w:hAnsi="Times New Roman"/>
          <w:sz w:val="24"/>
          <w:szCs w:val="24"/>
        </w:rPr>
        <w:t>шырчыкак</w:t>
      </w:r>
      <w:proofErr w:type="spellEnd"/>
      <w:r w:rsidRPr="00AE0F87">
        <w:rPr>
          <w:rFonts w:ascii="Times New Roman" w:hAnsi="Times New Roman"/>
          <w:sz w:val="24"/>
          <w:szCs w:val="24"/>
        </w:rPr>
        <w:t xml:space="preserve">. </w:t>
      </w:r>
      <w:proofErr w:type="spellStart"/>
      <w:r w:rsidRPr="00AE0F87">
        <w:rPr>
          <w:rFonts w:ascii="Times New Roman" w:hAnsi="Times New Roman"/>
          <w:sz w:val="24"/>
          <w:szCs w:val="24"/>
        </w:rPr>
        <w:t>Капше-сынже</w:t>
      </w:r>
      <w:proofErr w:type="spellEnd"/>
      <w:r w:rsidRPr="00AE0F87">
        <w:rPr>
          <w:rFonts w:ascii="Times New Roman" w:hAnsi="Times New Roman"/>
          <w:sz w:val="24"/>
          <w:szCs w:val="24"/>
        </w:rPr>
        <w:t xml:space="preserve"> </w:t>
      </w:r>
      <w:proofErr w:type="spellStart"/>
      <w:r w:rsidRPr="00AE0F87">
        <w:rPr>
          <w:rFonts w:ascii="Times New Roman" w:hAnsi="Times New Roman"/>
          <w:sz w:val="24"/>
          <w:szCs w:val="24"/>
        </w:rPr>
        <w:t>дене</w:t>
      </w:r>
      <w:proofErr w:type="spellEnd"/>
      <w:r w:rsidRPr="00AE0F87">
        <w:rPr>
          <w:rFonts w:ascii="Times New Roman" w:hAnsi="Times New Roman"/>
          <w:sz w:val="24"/>
          <w:szCs w:val="24"/>
        </w:rPr>
        <w:t xml:space="preserve"> </w:t>
      </w:r>
      <w:proofErr w:type="spellStart"/>
      <w:r w:rsidRPr="00AE0F87">
        <w:rPr>
          <w:rFonts w:ascii="Times New Roman" w:hAnsi="Times New Roman"/>
          <w:sz w:val="24"/>
          <w:szCs w:val="24"/>
        </w:rPr>
        <w:t>веле</w:t>
      </w:r>
      <w:proofErr w:type="spellEnd"/>
      <w:r w:rsidRPr="00AE0F87">
        <w:rPr>
          <w:rFonts w:ascii="Times New Roman" w:hAnsi="Times New Roman"/>
          <w:sz w:val="24"/>
          <w:szCs w:val="24"/>
        </w:rPr>
        <w:t xml:space="preserve"> </w:t>
      </w:r>
      <w:proofErr w:type="spellStart"/>
      <w:r w:rsidRPr="00AE0F87">
        <w:rPr>
          <w:rFonts w:ascii="Times New Roman" w:hAnsi="Times New Roman"/>
          <w:sz w:val="24"/>
          <w:szCs w:val="24"/>
        </w:rPr>
        <w:t>огыл</w:t>
      </w:r>
      <w:proofErr w:type="spellEnd"/>
      <w:r w:rsidRPr="00AE0F87">
        <w:rPr>
          <w:rFonts w:ascii="Times New Roman" w:hAnsi="Times New Roman"/>
          <w:sz w:val="24"/>
          <w:szCs w:val="24"/>
        </w:rPr>
        <w:t xml:space="preserve"> – </w:t>
      </w:r>
      <w:proofErr w:type="spellStart"/>
      <w:r w:rsidRPr="00AE0F87">
        <w:rPr>
          <w:rFonts w:ascii="Times New Roman" w:hAnsi="Times New Roman"/>
          <w:sz w:val="24"/>
          <w:szCs w:val="24"/>
        </w:rPr>
        <w:t>чонжо</w:t>
      </w:r>
      <w:proofErr w:type="spellEnd"/>
      <w:r w:rsidRPr="00AE0F87">
        <w:rPr>
          <w:rFonts w:ascii="Times New Roman" w:hAnsi="Times New Roman"/>
          <w:sz w:val="24"/>
          <w:szCs w:val="24"/>
        </w:rPr>
        <w:t xml:space="preserve"> </w:t>
      </w:r>
      <w:proofErr w:type="spellStart"/>
      <w:r w:rsidRPr="00AE0F87">
        <w:rPr>
          <w:rFonts w:ascii="Times New Roman" w:hAnsi="Times New Roman"/>
          <w:sz w:val="24"/>
          <w:szCs w:val="24"/>
        </w:rPr>
        <w:t>денат</w:t>
      </w:r>
      <w:proofErr w:type="spellEnd"/>
      <w:r w:rsidRPr="00AE0F87">
        <w:rPr>
          <w:rFonts w:ascii="Times New Roman" w:hAnsi="Times New Roman"/>
          <w:sz w:val="24"/>
          <w:szCs w:val="24"/>
        </w:rPr>
        <w:t xml:space="preserve"> мотор, </w:t>
      </w:r>
      <w:proofErr w:type="spellStart"/>
      <w:r w:rsidRPr="00AE0F87">
        <w:rPr>
          <w:rFonts w:ascii="Times New Roman" w:hAnsi="Times New Roman"/>
          <w:sz w:val="24"/>
          <w:szCs w:val="24"/>
        </w:rPr>
        <w:t>кумылзо</w:t>
      </w:r>
      <w:proofErr w:type="spellEnd"/>
      <w:r w:rsidRPr="00AE0F87">
        <w:rPr>
          <w:rFonts w:ascii="Times New Roman" w:hAnsi="Times New Roman"/>
          <w:sz w:val="24"/>
          <w:szCs w:val="24"/>
        </w:rPr>
        <w:t xml:space="preserve">, </w:t>
      </w:r>
      <w:proofErr w:type="spellStart"/>
      <w:r w:rsidRPr="00AE0F87">
        <w:rPr>
          <w:rFonts w:ascii="Times New Roman" w:hAnsi="Times New Roman"/>
          <w:sz w:val="24"/>
          <w:szCs w:val="24"/>
        </w:rPr>
        <w:t>чатка</w:t>
      </w:r>
      <w:proofErr w:type="spellEnd"/>
      <w:r w:rsidRPr="00AE0F87">
        <w:rPr>
          <w:rFonts w:ascii="Times New Roman" w:hAnsi="Times New Roman"/>
          <w:sz w:val="24"/>
          <w:szCs w:val="24"/>
        </w:rPr>
        <w:t xml:space="preserve"> </w:t>
      </w:r>
      <w:proofErr w:type="spellStart"/>
      <w:r w:rsidRPr="00AE0F87">
        <w:rPr>
          <w:rFonts w:ascii="Times New Roman" w:hAnsi="Times New Roman"/>
          <w:sz w:val="24"/>
          <w:szCs w:val="24"/>
        </w:rPr>
        <w:t>койышыж</w:t>
      </w:r>
      <w:proofErr w:type="spellEnd"/>
      <w:r w:rsidRPr="00AE0F87">
        <w:rPr>
          <w:rFonts w:ascii="Times New Roman" w:hAnsi="Times New Roman"/>
          <w:sz w:val="24"/>
          <w:szCs w:val="24"/>
        </w:rPr>
        <w:t xml:space="preserve"> </w:t>
      </w:r>
      <w:proofErr w:type="spellStart"/>
      <w:r w:rsidRPr="00AE0F87">
        <w:rPr>
          <w:rFonts w:ascii="Times New Roman" w:hAnsi="Times New Roman"/>
          <w:sz w:val="24"/>
          <w:szCs w:val="24"/>
        </w:rPr>
        <w:t>денат</w:t>
      </w:r>
      <w:proofErr w:type="spellEnd"/>
      <w:r w:rsidRPr="00AE0F87">
        <w:rPr>
          <w:rFonts w:ascii="Times New Roman" w:hAnsi="Times New Roman"/>
          <w:sz w:val="24"/>
          <w:szCs w:val="24"/>
        </w:rPr>
        <w:t xml:space="preserve">, </w:t>
      </w:r>
      <w:proofErr w:type="spellStart"/>
      <w:r w:rsidRPr="00AE0F87">
        <w:rPr>
          <w:rFonts w:ascii="Times New Roman" w:hAnsi="Times New Roman"/>
          <w:sz w:val="24"/>
          <w:szCs w:val="24"/>
        </w:rPr>
        <w:t>шуко-шуко</w:t>
      </w:r>
      <w:proofErr w:type="spellEnd"/>
      <w:r w:rsidRPr="00AE0F87">
        <w:rPr>
          <w:rFonts w:ascii="Times New Roman" w:hAnsi="Times New Roman"/>
          <w:sz w:val="24"/>
          <w:szCs w:val="24"/>
        </w:rPr>
        <w:t xml:space="preserve"> </w:t>
      </w:r>
      <w:proofErr w:type="spellStart"/>
      <w:r w:rsidRPr="00AE0F87">
        <w:rPr>
          <w:rFonts w:ascii="Times New Roman" w:hAnsi="Times New Roman"/>
          <w:sz w:val="24"/>
          <w:szCs w:val="24"/>
        </w:rPr>
        <w:t>савыртышан</w:t>
      </w:r>
      <w:proofErr w:type="spellEnd"/>
      <w:r w:rsidRPr="00AE0F87">
        <w:rPr>
          <w:rFonts w:ascii="Times New Roman" w:hAnsi="Times New Roman"/>
          <w:sz w:val="24"/>
          <w:szCs w:val="24"/>
        </w:rPr>
        <w:t xml:space="preserve"> </w:t>
      </w:r>
      <w:proofErr w:type="spellStart"/>
      <w:r w:rsidRPr="00AE0F87">
        <w:rPr>
          <w:rFonts w:ascii="Times New Roman" w:hAnsi="Times New Roman"/>
          <w:sz w:val="24"/>
          <w:szCs w:val="24"/>
        </w:rPr>
        <w:t>сылне</w:t>
      </w:r>
      <w:proofErr w:type="spellEnd"/>
      <w:r w:rsidRPr="00AE0F87">
        <w:rPr>
          <w:rFonts w:ascii="Times New Roman" w:hAnsi="Times New Roman"/>
          <w:sz w:val="24"/>
          <w:szCs w:val="24"/>
        </w:rPr>
        <w:t xml:space="preserve"> </w:t>
      </w:r>
      <w:proofErr w:type="spellStart"/>
      <w:r w:rsidRPr="00AE0F87">
        <w:rPr>
          <w:rFonts w:ascii="Times New Roman" w:hAnsi="Times New Roman"/>
          <w:sz w:val="24"/>
          <w:szCs w:val="24"/>
        </w:rPr>
        <w:t>мурыж</w:t>
      </w:r>
      <w:proofErr w:type="spellEnd"/>
      <w:r w:rsidRPr="00AE0F87">
        <w:rPr>
          <w:rFonts w:ascii="Times New Roman" w:hAnsi="Times New Roman"/>
          <w:sz w:val="24"/>
          <w:szCs w:val="24"/>
        </w:rPr>
        <w:t xml:space="preserve"> </w:t>
      </w:r>
      <w:proofErr w:type="spellStart"/>
      <w:r w:rsidRPr="00AE0F87">
        <w:rPr>
          <w:rFonts w:ascii="Times New Roman" w:hAnsi="Times New Roman"/>
          <w:sz w:val="24"/>
          <w:szCs w:val="24"/>
        </w:rPr>
        <w:t>денат</w:t>
      </w:r>
      <w:proofErr w:type="spellEnd"/>
      <w:r w:rsidRPr="00AE0F87">
        <w:rPr>
          <w:rFonts w:ascii="Times New Roman" w:hAnsi="Times New Roman"/>
          <w:sz w:val="24"/>
          <w:szCs w:val="24"/>
        </w:rPr>
        <w:t xml:space="preserve">. </w:t>
      </w:r>
      <w:proofErr w:type="spellStart"/>
      <w:r w:rsidRPr="00AE0F87">
        <w:rPr>
          <w:rFonts w:ascii="Times New Roman" w:hAnsi="Times New Roman"/>
          <w:sz w:val="24"/>
          <w:szCs w:val="24"/>
        </w:rPr>
        <w:t>Чеверласен</w:t>
      </w:r>
      <w:proofErr w:type="spellEnd"/>
      <w:r w:rsidRPr="00AE0F87">
        <w:rPr>
          <w:rFonts w:ascii="Times New Roman" w:hAnsi="Times New Roman"/>
          <w:sz w:val="24"/>
          <w:szCs w:val="24"/>
        </w:rPr>
        <w:t xml:space="preserve"> </w:t>
      </w:r>
      <w:proofErr w:type="spellStart"/>
      <w:r w:rsidRPr="00AE0F87">
        <w:rPr>
          <w:rFonts w:ascii="Times New Roman" w:hAnsi="Times New Roman"/>
          <w:sz w:val="24"/>
          <w:szCs w:val="24"/>
        </w:rPr>
        <w:t>кайыше</w:t>
      </w:r>
      <w:proofErr w:type="spellEnd"/>
      <w:r w:rsidRPr="00AE0F87">
        <w:rPr>
          <w:rFonts w:ascii="Times New Roman" w:hAnsi="Times New Roman"/>
          <w:sz w:val="24"/>
          <w:szCs w:val="24"/>
        </w:rPr>
        <w:t xml:space="preserve"> </w:t>
      </w:r>
      <w:proofErr w:type="spellStart"/>
      <w:r w:rsidRPr="00AE0F87">
        <w:rPr>
          <w:rFonts w:ascii="Times New Roman" w:hAnsi="Times New Roman"/>
          <w:sz w:val="24"/>
          <w:szCs w:val="24"/>
        </w:rPr>
        <w:t>ÿмашсе</w:t>
      </w:r>
      <w:proofErr w:type="spellEnd"/>
      <w:r w:rsidRPr="00AE0F87">
        <w:rPr>
          <w:rFonts w:ascii="Times New Roman" w:hAnsi="Times New Roman"/>
          <w:sz w:val="24"/>
          <w:szCs w:val="24"/>
        </w:rPr>
        <w:t xml:space="preserve"> </w:t>
      </w:r>
      <w:proofErr w:type="spellStart"/>
      <w:r w:rsidRPr="00AE0F87">
        <w:rPr>
          <w:rFonts w:ascii="Times New Roman" w:hAnsi="Times New Roman"/>
          <w:sz w:val="24"/>
          <w:szCs w:val="24"/>
        </w:rPr>
        <w:t>шырчыкак</w:t>
      </w:r>
      <w:proofErr w:type="spellEnd"/>
      <w:r w:rsidRPr="00AE0F87">
        <w:rPr>
          <w:rFonts w:ascii="Times New Roman" w:hAnsi="Times New Roman"/>
          <w:sz w:val="24"/>
          <w:szCs w:val="24"/>
        </w:rPr>
        <w:t xml:space="preserve"> </w:t>
      </w:r>
      <w:proofErr w:type="spellStart"/>
      <w:r w:rsidRPr="00AE0F87">
        <w:rPr>
          <w:rFonts w:ascii="Times New Roman" w:hAnsi="Times New Roman"/>
          <w:sz w:val="24"/>
          <w:szCs w:val="24"/>
        </w:rPr>
        <w:t>толын</w:t>
      </w:r>
      <w:proofErr w:type="spellEnd"/>
      <w:r w:rsidRPr="00AE0F87">
        <w:rPr>
          <w:rFonts w:ascii="Times New Roman" w:hAnsi="Times New Roman"/>
          <w:sz w:val="24"/>
          <w:szCs w:val="24"/>
        </w:rPr>
        <w:t xml:space="preserve">! </w:t>
      </w:r>
      <w:proofErr w:type="spellStart"/>
      <w:r w:rsidRPr="00AE0F87">
        <w:rPr>
          <w:rFonts w:ascii="Times New Roman" w:hAnsi="Times New Roman"/>
          <w:sz w:val="24"/>
          <w:szCs w:val="24"/>
        </w:rPr>
        <w:t>Куанже</w:t>
      </w:r>
      <w:proofErr w:type="spellEnd"/>
      <w:r w:rsidRPr="00AE0F87">
        <w:rPr>
          <w:rFonts w:ascii="Times New Roman" w:hAnsi="Times New Roman"/>
          <w:sz w:val="24"/>
          <w:szCs w:val="24"/>
        </w:rPr>
        <w:t xml:space="preserve"> </w:t>
      </w:r>
      <w:proofErr w:type="spellStart"/>
      <w:r w:rsidRPr="00AE0F87">
        <w:rPr>
          <w:rFonts w:ascii="Times New Roman" w:hAnsi="Times New Roman"/>
          <w:sz w:val="24"/>
          <w:szCs w:val="24"/>
        </w:rPr>
        <w:t>могай</w:t>
      </w:r>
      <w:proofErr w:type="spellEnd"/>
      <w:r w:rsidRPr="00AE0F87">
        <w:rPr>
          <w:rFonts w:ascii="Times New Roman" w:hAnsi="Times New Roman"/>
          <w:sz w:val="24"/>
          <w:szCs w:val="24"/>
        </w:rPr>
        <w:t xml:space="preserve"> – </w:t>
      </w:r>
      <w:proofErr w:type="spellStart"/>
      <w:r w:rsidRPr="00AE0F87">
        <w:rPr>
          <w:rFonts w:ascii="Times New Roman" w:hAnsi="Times New Roman"/>
          <w:sz w:val="24"/>
          <w:szCs w:val="24"/>
        </w:rPr>
        <w:t>ÿшанет</w:t>
      </w:r>
      <w:proofErr w:type="spellEnd"/>
      <w:r w:rsidRPr="00AE0F87">
        <w:rPr>
          <w:rFonts w:ascii="Times New Roman" w:hAnsi="Times New Roman"/>
          <w:sz w:val="24"/>
          <w:szCs w:val="24"/>
        </w:rPr>
        <w:t xml:space="preserve"> </w:t>
      </w:r>
      <w:proofErr w:type="spellStart"/>
      <w:r w:rsidRPr="00AE0F87">
        <w:rPr>
          <w:rFonts w:ascii="Times New Roman" w:hAnsi="Times New Roman"/>
          <w:sz w:val="24"/>
          <w:szCs w:val="24"/>
        </w:rPr>
        <w:t>ондалалтын</w:t>
      </w:r>
      <w:proofErr w:type="spellEnd"/>
      <w:r w:rsidRPr="00AE0F87">
        <w:rPr>
          <w:rFonts w:ascii="Times New Roman" w:hAnsi="Times New Roman"/>
          <w:sz w:val="24"/>
          <w:szCs w:val="24"/>
        </w:rPr>
        <w:t xml:space="preserve"> </w:t>
      </w:r>
      <w:proofErr w:type="spellStart"/>
      <w:r w:rsidRPr="00AE0F87">
        <w:rPr>
          <w:rFonts w:ascii="Times New Roman" w:hAnsi="Times New Roman"/>
          <w:sz w:val="24"/>
          <w:szCs w:val="24"/>
        </w:rPr>
        <w:t>огыл</w:t>
      </w:r>
      <w:proofErr w:type="spellEnd"/>
      <w:r w:rsidRPr="00AE0F87">
        <w:rPr>
          <w:rFonts w:ascii="Times New Roman" w:hAnsi="Times New Roman"/>
          <w:sz w:val="24"/>
          <w:szCs w:val="24"/>
        </w:rPr>
        <w:t xml:space="preserve">! (150)       </w:t>
      </w:r>
    </w:p>
    <w:p w14:paraId="5691D0DB" w14:textId="7D549CE3" w:rsidR="001A303B" w:rsidRPr="00EE2ECB" w:rsidRDefault="00656160" w:rsidP="00EE2ECB">
      <w:pPr>
        <w:spacing w:after="0" w:line="240" w:lineRule="auto"/>
        <w:ind w:left="709"/>
        <w:jc w:val="center"/>
        <w:rPr>
          <w:rFonts w:ascii="Times New Roman" w:hAnsi="Times New Roman"/>
          <w:b/>
          <w:sz w:val="24"/>
          <w:szCs w:val="24"/>
        </w:rPr>
      </w:pPr>
      <w:proofErr w:type="gramStart"/>
      <w:r w:rsidRPr="00EE2ECB">
        <w:rPr>
          <w:rFonts w:ascii="Times New Roman" w:hAnsi="Times New Roman"/>
          <w:b/>
          <w:sz w:val="24"/>
          <w:szCs w:val="24"/>
        </w:rPr>
        <w:t>Р</w:t>
      </w:r>
      <w:proofErr w:type="gramEnd"/>
      <w:r w:rsidRPr="00EE2ECB">
        <w:rPr>
          <w:rFonts w:ascii="Times New Roman" w:hAnsi="Times New Roman"/>
          <w:b/>
          <w:sz w:val="24"/>
          <w:szCs w:val="24"/>
        </w:rPr>
        <w:t>/р. Сжатое изложение по теме «</w:t>
      </w:r>
      <w:proofErr w:type="spellStart"/>
      <w:r w:rsidRPr="00EE2ECB">
        <w:rPr>
          <w:rFonts w:ascii="Times New Roman" w:hAnsi="Times New Roman"/>
          <w:b/>
          <w:sz w:val="24"/>
          <w:szCs w:val="24"/>
        </w:rPr>
        <w:t>Аван</w:t>
      </w:r>
      <w:proofErr w:type="spellEnd"/>
      <w:r w:rsidRPr="00EE2ECB">
        <w:rPr>
          <w:rFonts w:ascii="Times New Roman" w:hAnsi="Times New Roman"/>
          <w:b/>
          <w:sz w:val="24"/>
          <w:szCs w:val="24"/>
        </w:rPr>
        <w:t xml:space="preserve"> </w:t>
      </w:r>
      <w:proofErr w:type="spellStart"/>
      <w:r w:rsidRPr="00EE2ECB">
        <w:rPr>
          <w:rFonts w:ascii="Times New Roman" w:hAnsi="Times New Roman"/>
          <w:b/>
          <w:sz w:val="24"/>
          <w:szCs w:val="24"/>
        </w:rPr>
        <w:t>школжо</w:t>
      </w:r>
      <w:proofErr w:type="spellEnd"/>
      <w:r w:rsidRPr="00EE2ECB">
        <w:rPr>
          <w:rFonts w:ascii="Times New Roman" w:hAnsi="Times New Roman"/>
          <w:b/>
          <w:sz w:val="24"/>
          <w:szCs w:val="24"/>
        </w:rPr>
        <w:t>»</w:t>
      </w:r>
      <w:r w:rsidR="00975199" w:rsidRPr="00EE2ECB">
        <w:rPr>
          <w:rFonts w:ascii="Times New Roman" w:hAnsi="Times New Roman"/>
          <w:b/>
          <w:sz w:val="24"/>
          <w:szCs w:val="24"/>
        </w:rPr>
        <w:t>.</w:t>
      </w:r>
    </w:p>
    <w:p w14:paraId="330637A7" w14:textId="28F49663" w:rsidR="00741D9F" w:rsidRPr="00EE2ECB" w:rsidRDefault="00975199" w:rsidP="00EE2ECB">
      <w:pPr>
        <w:spacing w:after="0" w:line="240" w:lineRule="auto"/>
        <w:ind w:left="709"/>
        <w:rPr>
          <w:rFonts w:ascii="Times New Roman" w:hAnsi="Times New Roman"/>
          <w:sz w:val="24"/>
          <w:szCs w:val="24"/>
        </w:rPr>
      </w:pPr>
      <w:r w:rsidRPr="00EE2ECB">
        <w:rPr>
          <w:rFonts w:ascii="Times New Roman" w:hAnsi="Times New Roman"/>
          <w:sz w:val="24"/>
          <w:szCs w:val="24"/>
        </w:rPr>
        <w:t xml:space="preserve"> </w:t>
      </w:r>
      <w:r w:rsidR="00EE2ECB">
        <w:rPr>
          <w:rFonts w:ascii="Times New Roman" w:hAnsi="Times New Roman"/>
          <w:sz w:val="24"/>
          <w:szCs w:val="24"/>
        </w:rPr>
        <w:t xml:space="preserve">     </w:t>
      </w:r>
      <w:proofErr w:type="spellStart"/>
      <w:r w:rsidRPr="00EE2ECB">
        <w:rPr>
          <w:rFonts w:ascii="Times New Roman" w:hAnsi="Times New Roman"/>
          <w:sz w:val="24"/>
          <w:szCs w:val="24"/>
        </w:rPr>
        <w:t>Шырчыкиге</w:t>
      </w:r>
      <w:proofErr w:type="spellEnd"/>
      <w:r w:rsidRPr="00EE2ECB">
        <w:rPr>
          <w:rFonts w:ascii="Times New Roman" w:hAnsi="Times New Roman"/>
          <w:sz w:val="24"/>
          <w:szCs w:val="24"/>
        </w:rPr>
        <w:t xml:space="preserve"> кап-</w:t>
      </w:r>
      <w:proofErr w:type="spellStart"/>
      <w:r w:rsidRPr="00EE2ECB">
        <w:rPr>
          <w:rFonts w:ascii="Times New Roman" w:hAnsi="Times New Roman"/>
          <w:sz w:val="24"/>
          <w:szCs w:val="24"/>
        </w:rPr>
        <w:t>кылымат</w:t>
      </w:r>
      <w:proofErr w:type="spellEnd"/>
      <w:r w:rsidRPr="00EE2ECB">
        <w:rPr>
          <w:rFonts w:ascii="Times New Roman" w:hAnsi="Times New Roman"/>
          <w:sz w:val="24"/>
          <w:szCs w:val="24"/>
        </w:rPr>
        <w:t xml:space="preserve"> </w:t>
      </w:r>
      <w:proofErr w:type="spellStart"/>
      <w:r w:rsidRPr="00EE2ECB">
        <w:rPr>
          <w:rFonts w:ascii="Times New Roman" w:hAnsi="Times New Roman"/>
          <w:sz w:val="24"/>
          <w:szCs w:val="24"/>
        </w:rPr>
        <w:t>поген</w:t>
      </w:r>
      <w:proofErr w:type="spellEnd"/>
      <w:r w:rsidRPr="00EE2ECB">
        <w:rPr>
          <w:rFonts w:ascii="Times New Roman" w:hAnsi="Times New Roman"/>
          <w:sz w:val="24"/>
          <w:szCs w:val="24"/>
        </w:rPr>
        <w:t xml:space="preserve">, </w:t>
      </w:r>
      <w:proofErr w:type="spellStart"/>
      <w:r w:rsidRPr="00EE2ECB">
        <w:rPr>
          <w:rFonts w:ascii="Times New Roman" w:hAnsi="Times New Roman"/>
          <w:sz w:val="24"/>
          <w:szCs w:val="24"/>
        </w:rPr>
        <w:t>шулдырымат</w:t>
      </w:r>
      <w:proofErr w:type="spellEnd"/>
      <w:r w:rsidRPr="00EE2ECB">
        <w:rPr>
          <w:rFonts w:ascii="Times New Roman" w:hAnsi="Times New Roman"/>
          <w:sz w:val="24"/>
          <w:szCs w:val="24"/>
        </w:rPr>
        <w:t xml:space="preserve"> </w:t>
      </w:r>
      <w:proofErr w:type="spellStart"/>
      <w:r w:rsidRPr="00EE2ECB">
        <w:rPr>
          <w:rFonts w:ascii="Times New Roman" w:hAnsi="Times New Roman"/>
          <w:sz w:val="24"/>
          <w:szCs w:val="24"/>
        </w:rPr>
        <w:t>куштен</w:t>
      </w:r>
      <w:proofErr w:type="spellEnd"/>
      <w:r w:rsidRPr="00EE2ECB">
        <w:rPr>
          <w:rFonts w:ascii="Times New Roman" w:hAnsi="Times New Roman"/>
          <w:sz w:val="24"/>
          <w:szCs w:val="24"/>
        </w:rPr>
        <w:t xml:space="preserve">, </w:t>
      </w:r>
      <w:proofErr w:type="spellStart"/>
      <w:r w:rsidRPr="00EE2ECB">
        <w:rPr>
          <w:rFonts w:ascii="Times New Roman" w:hAnsi="Times New Roman"/>
          <w:sz w:val="24"/>
          <w:szCs w:val="24"/>
        </w:rPr>
        <w:t>аваж</w:t>
      </w:r>
      <w:proofErr w:type="spellEnd"/>
      <w:r w:rsidRPr="00EE2ECB">
        <w:rPr>
          <w:rFonts w:ascii="Times New Roman" w:hAnsi="Times New Roman"/>
          <w:sz w:val="24"/>
          <w:szCs w:val="24"/>
        </w:rPr>
        <w:t xml:space="preserve"> </w:t>
      </w:r>
      <w:proofErr w:type="spellStart"/>
      <w:r w:rsidRPr="00EE2ECB">
        <w:rPr>
          <w:rFonts w:ascii="Times New Roman" w:hAnsi="Times New Roman"/>
          <w:sz w:val="24"/>
          <w:szCs w:val="24"/>
        </w:rPr>
        <w:t>семын</w:t>
      </w:r>
      <w:proofErr w:type="spellEnd"/>
      <w:r w:rsidRPr="00EE2ECB">
        <w:rPr>
          <w:rFonts w:ascii="Times New Roman" w:hAnsi="Times New Roman"/>
          <w:sz w:val="24"/>
          <w:szCs w:val="24"/>
        </w:rPr>
        <w:t xml:space="preserve"> </w:t>
      </w:r>
      <w:proofErr w:type="spellStart"/>
      <w:r w:rsidRPr="00EE2ECB">
        <w:rPr>
          <w:rFonts w:ascii="Times New Roman" w:hAnsi="Times New Roman"/>
          <w:sz w:val="24"/>
          <w:szCs w:val="24"/>
        </w:rPr>
        <w:t>моткочак</w:t>
      </w:r>
      <w:proofErr w:type="spellEnd"/>
      <w:r w:rsidRPr="00EE2ECB">
        <w:rPr>
          <w:rFonts w:ascii="Times New Roman" w:hAnsi="Times New Roman"/>
          <w:sz w:val="24"/>
          <w:szCs w:val="24"/>
        </w:rPr>
        <w:t xml:space="preserve"> </w:t>
      </w:r>
      <w:proofErr w:type="spellStart"/>
      <w:r w:rsidRPr="00EE2ECB">
        <w:rPr>
          <w:rFonts w:ascii="Times New Roman" w:hAnsi="Times New Roman"/>
          <w:sz w:val="24"/>
          <w:szCs w:val="24"/>
        </w:rPr>
        <w:t>чонештылнеже</w:t>
      </w:r>
      <w:proofErr w:type="spellEnd"/>
      <w:r w:rsidRPr="00EE2ECB">
        <w:rPr>
          <w:rFonts w:ascii="Times New Roman" w:hAnsi="Times New Roman"/>
          <w:sz w:val="24"/>
          <w:szCs w:val="24"/>
        </w:rPr>
        <w:t xml:space="preserve">. Но </w:t>
      </w:r>
      <w:proofErr w:type="spellStart"/>
      <w:r w:rsidRPr="00EE2ECB">
        <w:rPr>
          <w:rFonts w:ascii="Times New Roman" w:hAnsi="Times New Roman"/>
          <w:sz w:val="24"/>
          <w:szCs w:val="24"/>
        </w:rPr>
        <w:t>лудыкшо</w:t>
      </w:r>
      <w:proofErr w:type="spellEnd"/>
      <w:r w:rsidRPr="00EE2ECB">
        <w:rPr>
          <w:rFonts w:ascii="Times New Roman" w:hAnsi="Times New Roman"/>
          <w:sz w:val="24"/>
          <w:szCs w:val="24"/>
        </w:rPr>
        <w:t xml:space="preserve">… </w:t>
      </w:r>
      <w:proofErr w:type="spellStart"/>
      <w:r w:rsidRPr="00EE2ECB">
        <w:rPr>
          <w:rFonts w:ascii="Times New Roman" w:hAnsi="Times New Roman"/>
          <w:sz w:val="24"/>
          <w:szCs w:val="24"/>
        </w:rPr>
        <w:t>Камвозын</w:t>
      </w:r>
      <w:proofErr w:type="spellEnd"/>
      <w:r w:rsidRPr="00EE2ECB">
        <w:rPr>
          <w:rFonts w:ascii="Times New Roman" w:hAnsi="Times New Roman"/>
          <w:sz w:val="24"/>
          <w:szCs w:val="24"/>
        </w:rPr>
        <w:t xml:space="preserve">, ала </w:t>
      </w:r>
      <w:proofErr w:type="spellStart"/>
      <w:r w:rsidRPr="00EE2ECB">
        <w:rPr>
          <w:rFonts w:ascii="Times New Roman" w:hAnsi="Times New Roman"/>
          <w:sz w:val="24"/>
          <w:szCs w:val="24"/>
        </w:rPr>
        <w:t>лапашыш</w:t>
      </w:r>
      <w:proofErr w:type="spellEnd"/>
      <w:r w:rsidRPr="00EE2ECB">
        <w:rPr>
          <w:rFonts w:ascii="Times New Roman" w:hAnsi="Times New Roman"/>
          <w:sz w:val="24"/>
          <w:szCs w:val="24"/>
        </w:rPr>
        <w:t xml:space="preserve"> </w:t>
      </w:r>
      <w:proofErr w:type="spellStart"/>
      <w:r w:rsidRPr="00EE2ECB">
        <w:rPr>
          <w:rFonts w:ascii="Times New Roman" w:hAnsi="Times New Roman"/>
          <w:sz w:val="24"/>
          <w:szCs w:val="24"/>
        </w:rPr>
        <w:t>савырнет</w:t>
      </w:r>
      <w:proofErr w:type="spellEnd"/>
      <w:r w:rsidRPr="00EE2ECB">
        <w:rPr>
          <w:rFonts w:ascii="Times New Roman" w:hAnsi="Times New Roman"/>
          <w:sz w:val="24"/>
          <w:szCs w:val="24"/>
        </w:rPr>
        <w:t xml:space="preserve">. </w:t>
      </w:r>
      <w:proofErr w:type="spellStart"/>
      <w:r w:rsidRPr="00EE2ECB">
        <w:rPr>
          <w:rFonts w:ascii="Times New Roman" w:hAnsi="Times New Roman"/>
          <w:sz w:val="24"/>
          <w:szCs w:val="24"/>
        </w:rPr>
        <w:t>Лудыкшын</w:t>
      </w:r>
      <w:proofErr w:type="spellEnd"/>
      <w:r w:rsidRPr="00EE2ECB">
        <w:rPr>
          <w:rFonts w:ascii="Times New Roman" w:hAnsi="Times New Roman"/>
          <w:sz w:val="24"/>
          <w:szCs w:val="24"/>
        </w:rPr>
        <w:t xml:space="preserve"> </w:t>
      </w:r>
      <w:proofErr w:type="spellStart"/>
      <w:r w:rsidRPr="00EE2ECB">
        <w:rPr>
          <w:rFonts w:ascii="Times New Roman" w:hAnsi="Times New Roman"/>
          <w:sz w:val="24"/>
          <w:szCs w:val="24"/>
        </w:rPr>
        <w:t>чучмыланак</w:t>
      </w:r>
      <w:proofErr w:type="spellEnd"/>
      <w:r w:rsidRPr="00EE2ECB">
        <w:rPr>
          <w:rFonts w:ascii="Times New Roman" w:hAnsi="Times New Roman"/>
          <w:sz w:val="24"/>
          <w:szCs w:val="24"/>
        </w:rPr>
        <w:t xml:space="preserve"> </w:t>
      </w:r>
      <w:proofErr w:type="spellStart"/>
      <w:r w:rsidRPr="00EE2ECB">
        <w:rPr>
          <w:rFonts w:ascii="Times New Roman" w:hAnsi="Times New Roman"/>
          <w:sz w:val="24"/>
          <w:szCs w:val="24"/>
        </w:rPr>
        <w:t>омарта</w:t>
      </w:r>
      <w:proofErr w:type="spellEnd"/>
      <w:r w:rsidRPr="00EE2ECB">
        <w:rPr>
          <w:rFonts w:ascii="Times New Roman" w:hAnsi="Times New Roman"/>
          <w:sz w:val="24"/>
          <w:szCs w:val="24"/>
        </w:rPr>
        <w:t xml:space="preserve"> </w:t>
      </w:r>
      <w:proofErr w:type="gramStart"/>
      <w:r w:rsidRPr="00EE2ECB">
        <w:rPr>
          <w:rFonts w:ascii="Times New Roman" w:hAnsi="Times New Roman"/>
          <w:sz w:val="24"/>
          <w:szCs w:val="24"/>
        </w:rPr>
        <w:t>рож</w:t>
      </w:r>
      <w:proofErr w:type="gramEnd"/>
      <w:r w:rsidRPr="00EE2ECB">
        <w:rPr>
          <w:rFonts w:ascii="Times New Roman" w:hAnsi="Times New Roman"/>
          <w:sz w:val="24"/>
          <w:szCs w:val="24"/>
        </w:rPr>
        <w:t xml:space="preserve"> </w:t>
      </w:r>
      <w:proofErr w:type="spellStart"/>
      <w:r w:rsidRPr="00EE2ECB">
        <w:rPr>
          <w:rFonts w:ascii="Times New Roman" w:hAnsi="Times New Roman"/>
          <w:sz w:val="24"/>
          <w:szCs w:val="24"/>
        </w:rPr>
        <w:t>гыч</w:t>
      </w:r>
      <w:proofErr w:type="spellEnd"/>
      <w:r w:rsidRPr="00EE2ECB">
        <w:rPr>
          <w:rFonts w:ascii="Times New Roman" w:hAnsi="Times New Roman"/>
          <w:sz w:val="24"/>
          <w:szCs w:val="24"/>
        </w:rPr>
        <w:t xml:space="preserve"> </w:t>
      </w:r>
      <w:proofErr w:type="spellStart"/>
      <w:r w:rsidRPr="00EE2ECB">
        <w:rPr>
          <w:rFonts w:ascii="Times New Roman" w:hAnsi="Times New Roman"/>
          <w:sz w:val="24"/>
          <w:szCs w:val="24"/>
        </w:rPr>
        <w:t>веле</w:t>
      </w:r>
      <w:proofErr w:type="spellEnd"/>
      <w:r w:rsidRPr="00EE2ECB">
        <w:rPr>
          <w:rFonts w:ascii="Times New Roman" w:hAnsi="Times New Roman"/>
          <w:sz w:val="24"/>
          <w:szCs w:val="24"/>
        </w:rPr>
        <w:t xml:space="preserve"> </w:t>
      </w:r>
      <w:proofErr w:type="spellStart"/>
      <w:r w:rsidRPr="00EE2ECB">
        <w:rPr>
          <w:rFonts w:ascii="Times New Roman" w:hAnsi="Times New Roman"/>
          <w:sz w:val="24"/>
          <w:szCs w:val="24"/>
        </w:rPr>
        <w:t>ончен</w:t>
      </w:r>
      <w:proofErr w:type="spellEnd"/>
      <w:r w:rsidRPr="00EE2ECB">
        <w:rPr>
          <w:rFonts w:ascii="Times New Roman" w:hAnsi="Times New Roman"/>
          <w:sz w:val="24"/>
          <w:szCs w:val="24"/>
        </w:rPr>
        <w:t xml:space="preserve"> </w:t>
      </w:r>
      <w:proofErr w:type="spellStart"/>
      <w:r w:rsidRPr="00EE2ECB">
        <w:rPr>
          <w:rFonts w:ascii="Times New Roman" w:hAnsi="Times New Roman"/>
          <w:sz w:val="24"/>
          <w:szCs w:val="24"/>
        </w:rPr>
        <w:t>шинчаш</w:t>
      </w:r>
      <w:proofErr w:type="spellEnd"/>
      <w:r w:rsidRPr="00EE2ECB">
        <w:rPr>
          <w:rFonts w:ascii="Times New Roman" w:hAnsi="Times New Roman"/>
          <w:sz w:val="24"/>
          <w:szCs w:val="24"/>
        </w:rPr>
        <w:t xml:space="preserve">  </w:t>
      </w:r>
      <w:proofErr w:type="spellStart"/>
      <w:r w:rsidRPr="00EE2ECB">
        <w:rPr>
          <w:rFonts w:ascii="Times New Roman" w:hAnsi="Times New Roman"/>
          <w:sz w:val="24"/>
          <w:szCs w:val="24"/>
        </w:rPr>
        <w:t>кодеш</w:t>
      </w:r>
      <w:proofErr w:type="spellEnd"/>
      <w:r w:rsidRPr="00EE2ECB">
        <w:rPr>
          <w:rFonts w:ascii="Times New Roman" w:hAnsi="Times New Roman"/>
          <w:sz w:val="24"/>
          <w:szCs w:val="24"/>
        </w:rPr>
        <w:t xml:space="preserve">. А </w:t>
      </w:r>
      <w:proofErr w:type="spellStart"/>
      <w:r w:rsidRPr="00EE2ECB">
        <w:rPr>
          <w:rFonts w:ascii="Times New Roman" w:hAnsi="Times New Roman"/>
          <w:sz w:val="24"/>
          <w:szCs w:val="24"/>
        </w:rPr>
        <w:t>ава</w:t>
      </w:r>
      <w:proofErr w:type="spellEnd"/>
      <w:r w:rsidRPr="00EE2ECB">
        <w:rPr>
          <w:rFonts w:ascii="Times New Roman" w:hAnsi="Times New Roman"/>
          <w:sz w:val="24"/>
          <w:szCs w:val="24"/>
        </w:rPr>
        <w:t xml:space="preserve"> </w:t>
      </w:r>
      <w:proofErr w:type="spellStart"/>
      <w:r w:rsidRPr="00EE2ECB">
        <w:rPr>
          <w:rFonts w:ascii="Times New Roman" w:hAnsi="Times New Roman"/>
          <w:sz w:val="24"/>
          <w:szCs w:val="24"/>
        </w:rPr>
        <w:t>ден</w:t>
      </w:r>
      <w:proofErr w:type="spellEnd"/>
      <w:r w:rsidRPr="00EE2ECB">
        <w:rPr>
          <w:rFonts w:ascii="Times New Roman" w:hAnsi="Times New Roman"/>
          <w:sz w:val="24"/>
          <w:szCs w:val="24"/>
        </w:rPr>
        <w:t xml:space="preserve"> </w:t>
      </w:r>
      <w:proofErr w:type="spellStart"/>
      <w:r w:rsidRPr="00EE2ECB">
        <w:rPr>
          <w:rFonts w:ascii="Times New Roman" w:hAnsi="Times New Roman"/>
          <w:sz w:val="24"/>
          <w:szCs w:val="24"/>
        </w:rPr>
        <w:t>ача</w:t>
      </w:r>
      <w:proofErr w:type="spellEnd"/>
      <w:r w:rsidRPr="00EE2ECB">
        <w:rPr>
          <w:rFonts w:ascii="Times New Roman" w:hAnsi="Times New Roman"/>
          <w:sz w:val="24"/>
          <w:szCs w:val="24"/>
        </w:rPr>
        <w:t xml:space="preserve"> </w:t>
      </w:r>
      <w:proofErr w:type="spellStart"/>
      <w:r w:rsidRPr="00EE2ECB">
        <w:rPr>
          <w:rFonts w:ascii="Times New Roman" w:hAnsi="Times New Roman"/>
          <w:sz w:val="24"/>
          <w:szCs w:val="24"/>
        </w:rPr>
        <w:t>лым</w:t>
      </w:r>
      <w:proofErr w:type="spellEnd"/>
      <w:r w:rsidRPr="00EE2ECB">
        <w:rPr>
          <w:rFonts w:ascii="Times New Roman" w:hAnsi="Times New Roman"/>
          <w:sz w:val="24"/>
          <w:szCs w:val="24"/>
        </w:rPr>
        <w:t xml:space="preserve"> </w:t>
      </w:r>
      <w:proofErr w:type="spellStart"/>
      <w:r w:rsidRPr="00EE2ECB">
        <w:rPr>
          <w:rFonts w:ascii="Times New Roman" w:hAnsi="Times New Roman"/>
          <w:sz w:val="24"/>
          <w:szCs w:val="24"/>
        </w:rPr>
        <w:t>лийде</w:t>
      </w:r>
      <w:proofErr w:type="spellEnd"/>
      <w:r w:rsidRPr="00EE2ECB">
        <w:rPr>
          <w:rFonts w:ascii="Times New Roman" w:hAnsi="Times New Roman"/>
          <w:sz w:val="24"/>
          <w:szCs w:val="24"/>
        </w:rPr>
        <w:t xml:space="preserve"> </w:t>
      </w:r>
      <w:proofErr w:type="spellStart"/>
      <w:r w:rsidRPr="00EE2ECB">
        <w:rPr>
          <w:rFonts w:ascii="Times New Roman" w:hAnsi="Times New Roman"/>
          <w:sz w:val="24"/>
          <w:szCs w:val="24"/>
        </w:rPr>
        <w:t>кочкышым</w:t>
      </w:r>
      <w:proofErr w:type="spellEnd"/>
      <w:r w:rsidRPr="00EE2ECB">
        <w:rPr>
          <w:rFonts w:ascii="Times New Roman" w:hAnsi="Times New Roman"/>
          <w:sz w:val="24"/>
          <w:szCs w:val="24"/>
        </w:rPr>
        <w:t xml:space="preserve"> </w:t>
      </w:r>
      <w:proofErr w:type="spellStart"/>
      <w:r w:rsidRPr="00EE2ECB">
        <w:rPr>
          <w:rFonts w:ascii="Times New Roman" w:hAnsi="Times New Roman"/>
          <w:sz w:val="24"/>
          <w:szCs w:val="24"/>
        </w:rPr>
        <w:t>нумалыт</w:t>
      </w:r>
      <w:proofErr w:type="spellEnd"/>
      <w:r w:rsidRPr="00EE2ECB">
        <w:rPr>
          <w:rFonts w:ascii="Times New Roman" w:hAnsi="Times New Roman"/>
          <w:sz w:val="24"/>
          <w:szCs w:val="24"/>
        </w:rPr>
        <w:t xml:space="preserve">. </w:t>
      </w:r>
      <w:proofErr w:type="spellStart"/>
      <w:r w:rsidRPr="00EE2ECB">
        <w:rPr>
          <w:rFonts w:ascii="Times New Roman" w:hAnsi="Times New Roman"/>
          <w:sz w:val="24"/>
          <w:szCs w:val="24"/>
        </w:rPr>
        <w:t>Игын</w:t>
      </w:r>
      <w:proofErr w:type="spellEnd"/>
      <w:r w:rsidRPr="00EE2ECB">
        <w:rPr>
          <w:rFonts w:ascii="Times New Roman" w:hAnsi="Times New Roman"/>
          <w:sz w:val="24"/>
          <w:szCs w:val="24"/>
        </w:rPr>
        <w:t xml:space="preserve"> кап </w:t>
      </w:r>
      <w:proofErr w:type="spellStart"/>
      <w:r w:rsidRPr="00EE2ECB">
        <w:rPr>
          <w:rFonts w:ascii="Times New Roman" w:hAnsi="Times New Roman"/>
          <w:sz w:val="24"/>
          <w:szCs w:val="24"/>
        </w:rPr>
        <w:t>чумырга</w:t>
      </w:r>
      <w:proofErr w:type="spellEnd"/>
      <w:r w:rsidRPr="00EE2ECB">
        <w:rPr>
          <w:rFonts w:ascii="Times New Roman" w:hAnsi="Times New Roman"/>
          <w:sz w:val="24"/>
          <w:szCs w:val="24"/>
        </w:rPr>
        <w:t xml:space="preserve"> </w:t>
      </w:r>
      <w:proofErr w:type="spellStart"/>
      <w:r w:rsidRPr="00EE2ECB">
        <w:rPr>
          <w:rFonts w:ascii="Times New Roman" w:hAnsi="Times New Roman"/>
          <w:sz w:val="24"/>
          <w:szCs w:val="24"/>
        </w:rPr>
        <w:t>гына</w:t>
      </w:r>
      <w:proofErr w:type="spellEnd"/>
      <w:r w:rsidRPr="00EE2ECB">
        <w:rPr>
          <w:rFonts w:ascii="Times New Roman" w:hAnsi="Times New Roman"/>
          <w:sz w:val="24"/>
          <w:szCs w:val="24"/>
        </w:rPr>
        <w:t xml:space="preserve"> </w:t>
      </w:r>
      <w:proofErr w:type="spellStart"/>
      <w:r w:rsidRPr="00EE2ECB">
        <w:rPr>
          <w:rFonts w:ascii="Times New Roman" w:hAnsi="Times New Roman"/>
          <w:sz w:val="24"/>
          <w:szCs w:val="24"/>
        </w:rPr>
        <w:t>огыл</w:t>
      </w:r>
      <w:proofErr w:type="spellEnd"/>
      <w:r w:rsidRPr="00EE2ECB">
        <w:rPr>
          <w:rFonts w:ascii="Times New Roman" w:hAnsi="Times New Roman"/>
          <w:sz w:val="24"/>
          <w:szCs w:val="24"/>
        </w:rPr>
        <w:t xml:space="preserve">, а </w:t>
      </w:r>
      <w:proofErr w:type="spellStart"/>
      <w:r w:rsidRPr="00EE2ECB">
        <w:rPr>
          <w:rFonts w:ascii="Times New Roman" w:hAnsi="Times New Roman"/>
          <w:sz w:val="24"/>
          <w:szCs w:val="24"/>
        </w:rPr>
        <w:t>утлара</w:t>
      </w:r>
      <w:proofErr w:type="spellEnd"/>
      <w:r w:rsidRPr="00EE2ECB">
        <w:rPr>
          <w:rFonts w:ascii="Times New Roman" w:hAnsi="Times New Roman"/>
          <w:sz w:val="24"/>
          <w:szCs w:val="24"/>
        </w:rPr>
        <w:t xml:space="preserve"> да </w:t>
      </w:r>
      <w:proofErr w:type="spellStart"/>
      <w:r w:rsidRPr="00EE2ECB">
        <w:rPr>
          <w:rFonts w:ascii="Times New Roman" w:hAnsi="Times New Roman"/>
          <w:sz w:val="24"/>
          <w:szCs w:val="24"/>
        </w:rPr>
        <w:t>утларак</w:t>
      </w:r>
      <w:proofErr w:type="spellEnd"/>
      <w:r w:rsidRPr="00EE2ECB">
        <w:rPr>
          <w:rFonts w:ascii="Times New Roman" w:hAnsi="Times New Roman"/>
          <w:sz w:val="24"/>
          <w:szCs w:val="24"/>
        </w:rPr>
        <w:t xml:space="preserve"> </w:t>
      </w:r>
      <w:proofErr w:type="spellStart"/>
      <w:r w:rsidRPr="00EE2ECB">
        <w:rPr>
          <w:rFonts w:ascii="Times New Roman" w:hAnsi="Times New Roman"/>
          <w:sz w:val="24"/>
          <w:szCs w:val="24"/>
        </w:rPr>
        <w:t>нелемеш</w:t>
      </w:r>
      <w:proofErr w:type="spellEnd"/>
      <w:r w:rsidRPr="00EE2ECB">
        <w:rPr>
          <w:rFonts w:ascii="Times New Roman" w:hAnsi="Times New Roman"/>
          <w:sz w:val="24"/>
          <w:szCs w:val="24"/>
        </w:rPr>
        <w:t xml:space="preserve">. </w:t>
      </w:r>
      <w:proofErr w:type="spellStart"/>
      <w:r w:rsidRPr="00EE2ECB">
        <w:rPr>
          <w:rFonts w:ascii="Times New Roman" w:hAnsi="Times New Roman"/>
          <w:sz w:val="24"/>
          <w:szCs w:val="24"/>
        </w:rPr>
        <w:t>Нелемме</w:t>
      </w:r>
      <w:proofErr w:type="spellEnd"/>
      <w:r w:rsidRPr="00EE2ECB">
        <w:rPr>
          <w:rFonts w:ascii="Times New Roman" w:hAnsi="Times New Roman"/>
          <w:sz w:val="24"/>
          <w:szCs w:val="24"/>
        </w:rPr>
        <w:t xml:space="preserve"> </w:t>
      </w:r>
      <w:proofErr w:type="spellStart"/>
      <w:r w:rsidRPr="00EE2ECB">
        <w:rPr>
          <w:rFonts w:ascii="Times New Roman" w:hAnsi="Times New Roman"/>
          <w:sz w:val="24"/>
          <w:szCs w:val="24"/>
        </w:rPr>
        <w:t>семын</w:t>
      </w:r>
      <w:proofErr w:type="spellEnd"/>
      <w:r w:rsidRPr="00EE2ECB">
        <w:rPr>
          <w:rFonts w:ascii="Times New Roman" w:hAnsi="Times New Roman"/>
          <w:sz w:val="24"/>
          <w:szCs w:val="24"/>
        </w:rPr>
        <w:t xml:space="preserve"> </w:t>
      </w:r>
      <w:proofErr w:type="spellStart"/>
      <w:r w:rsidRPr="00EE2ECB">
        <w:rPr>
          <w:rFonts w:ascii="Times New Roman" w:hAnsi="Times New Roman"/>
          <w:sz w:val="24"/>
          <w:szCs w:val="24"/>
        </w:rPr>
        <w:t>шулдыр</w:t>
      </w:r>
      <w:proofErr w:type="spellEnd"/>
      <w:r w:rsidRPr="00EE2ECB">
        <w:rPr>
          <w:rFonts w:ascii="Times New Roman" w:hAnsi="Times New Roman"/>
          <w:sz w:val="24"/>
          <w:szCs w:val="24"/>
        </w:rPr>
        <w:t xml:space="preserve"> </w:t>
      </w:r>
      <w:proofErr w:type="spellStart"/>
      <w:r w:rsidRPr="00EE2ECB">
        <w:rPr>
          <w:rFonts w:ascii="Times New Roman" w:hAnsi="Times New Roman"/>
          <w:sz w:val="24"/>
          <w:szCs w:val="24"/>
        </w:rPr>
        <w:t>тарванен</w:t>
      </w:r>
      <w:proofErr w:type="spellEnd"/>
      <w:r w:rsidRPr="00EE2ECB">
        <w:rPr>
          <w:rFonts w:ascii="Times New Roman" w:hAnsi="Times New Roman"/>
          <w:sz w:val="24"/>
          <w:szCs w:val="24"/>
        </w:rPr>
        <w:t xml:space="preserve"> </w:t>
      </w:r>
      <w:proofErr w:type="spellStart"/>
      <w:r w:rsidRPr="00EE2ECB">
        <w:rPr>
          <w:rFonts w:ascii="Times New Roman" w:hAnsi="Times New Roman"/>
          <w:sz w:val="24"/>
          <w:szCs w:val="24"/>
        </w:rPr>
        <w:t>кертдымыла</w:t>
      </w:r>
      <w:proofErr w:type="spellEnd"/>
      <w:r w:rsidRPr="00EE2ECB">
        <w:rPr>
          <w:rFonts w:ascii="Times New Roman" w:hAnsi="Times New Roman"/>
          <w:sz w:val="24"/>
          <w:szCs w:val="24"/>
        </w:rPr>
        <w:t xml:space="preserve"> </w:t>
      </w:r>
      <w:proofErr w:type="spellStart"/>
      <w:r w:rsidRPr="00EE2ECB">
        <w:rPr>
          <w:rFonts w:ascii="Times New Roman" w:hAnsi="Times New Roman"/>
          <w:sz w:val="24"/>
          <w:szCs w:val="24"/>
        </w:rPr>
        <w:t>чучеш</w:t>
      </w:r>
      <w:proofErr w:type="spellEnd"/>
      <w:r w:rsidR="002E43AC" w:rsidRPr="00EE2ECB">
        <w:rPr>
          <w:rFonts w:ascii="Times New Roman" w:hAnsi="Times New Roman"/>
          <w:sz w:val="24"/>
          <w:szCs w:val="24"/>
        </w:rPr>
        <w:t xml:space="preserve">. </w:t>
      </w:r>
      <w:proofErr w:type="spellStart"/>
      <w:r w:rsidR="002E43AC" w:rsidRPr="00EE2ECB">
        <w:rPr>
          <w:rFonts w:ascii="Times New Roman" w:hAnsi="Times New Roman"/>
          <w:sz w:val="24"/>
          <w:szCs w:val="24"/>
        </w:rPr>
        <w:t>Самырык</w:t>
      </w:r>
      <w:proofErr w:type="spellEnd"/>
      <w:r w:rsidR="002E43AC" w:rsidRPr="00EE2ECB">
        <w:rPr>
          <w:rFonts w:ascii="Times New Roman" w:hAnsi="Times New Roman"/>
          <w:sz w:val="24"/>
          <w:szCs w:val="24"/>
        </w:rPr>
        <w:t xml:space="preserve"> </w:t>
      </w:r>
      <w:proofErr w:type="spellStart"/>
      <w:r w:rsidR="002E43AC" w:rsidRPr="00EE2ECB">
        <w:rPr>
          <w:rFonts w:ascii="Times New Roman" w:hAnsi="Times New Roman"/>
          <w:sz w:val="24"/>
          <w:szCs w:val="24"/>
        </w:rPr>
        <w:t>ава</w:t>
      </w:r>
      <w:proofErr w:type="spellEnd"/>
      <w:r w:rsidR="002E43AC" w:rsidRPr="00EE2ECB">
        <w:rPr>
          <w:rFonts w:ascii="Times New Roman" w:hAnsi="Times New Roman"/>
          <w:sz w:val="24"/>
          <w:szCs w:val="24"/>
        </w:rPr>
        <w:t xml:space="preserve"> </w:t>
      </w:r>
      <w:proofErr w:type="spellStart"/>
      <w:r w:rsidR="002E43AC" w:rsidRPr="00EE2ECB">
        <w:rPr>
          <w:rFonts w:ascii="Times New Roman" w:hAnsi="Times New Roman"/>
          <w:sz w:val="24"/>
          <w:szCs w:val="24"/>
        </w:rPr>
        <w:t>ден</w:t>
      </w:r>
      <w:proofErr w:type="spellEnd"/>
      <w:r w:rsidR="002E43AC" w:rsidRPr="00EE2ECB">
        <w:rPr>
          <w:rFonts w:ascii="Times New Roman" w:hAnsi="Times New Roman"/>
          <w:sz w:val="24"/>
          <w:szCs w:val="24"/>
        </w:rPr>
        <w:t xml:space="preserve"> </w:t>
      </w:r>
      <w:proofErr w:type="spellStart"/>
      <w:r w:rsidR="002E43AC" w:rsidRPr="00EE2ECB">
        <w:rPr>
          <w:rFonts w:ascii="Times New Roman" w:hAnsi="Times New Roman"/>
          <w:sz w:val="24"/>
          <w:szCs w:val="24"/>
        </w:rPr>
        <w:t>ача</w:t>
      </w:r>
      <w:proofErr w:type="spellEnd"/>
      <w:r w:rsidR="002E43AC" w:rsidRPr="00EE2ECB">
        <w:rPr>
          <w:rFonts w:ascii="Times New Roman" w:hAnsi="Times New Roman"/>
          <w:sz w:val="24"/>
          <w:szCs w:val="24"/>
        </w:rPr>
        <w:t xml:space="preserve"> </w:t>
      </w:r>
      <w:proofErr w:type="spellStart"/>
      <w:r w:rsidR="002E43AC" w:rsidRPr="00EE2ECB">
        <w:rPr>
          <w:rFonts w:ascii="Times New Roman" w:hAnsi="Times New Roman"/>
          <w:sz w:val="24"/>
          <w:szCs w:val="24"/>
        </w:rPr>
        <w:t>ялт</w:t>
      </w:r>
      <w:proofErr w:type="spellEnd"/>
      <w:r w:rsidR="002E43AC" w:rsidRPr="00EE2ECB">
        <w:rPr>
          <w:rFonts w:ascii="Times New Roman" w:hAnsi="Times New Roman"/>
          <w:sz w:val="24"/>
          <w:szCs w:val="24"/>
        </w:rPr>
        <w:t xml:space="preserve"> </w:t>
      </w:r>
      <w:proofErr w:type="spellStart"/>
      <w:r w:rsidR="002E43AC" w:rsidRPr="00EE2ECB">
        <w:rPr>
          <w:rFonts w:ascii="Times New Roman" w:hAnsi="Times New Roman"/>
          <w:sz w:val="24"/>
          <w:szCs w:val="24"/>
        </w:rPr>
        <w:t>орыныт</w:t>
      </w:r>
      <w:proofErr w:type="spellEnd"/>
      <w:r w:rsidR="002E43AC" w:rsidRPr="00EE2ECB">
        <w:rPr>
          <w:rFonts w:ascii="Times New Roman" w:hAnsi="Times New Roman"/>
          <w:sz w:val="24"/>
          <w:szCs w:val="24"/>
        </w:rPr>
        <w:t xml:space="preserve">: </w:t>
      </w:r>
      <w:proofErr w:type="spellStart"/>
      <w:r w:rsidR="002E43AC" w:rsidRPr="00EE2ECB">
        <w:rPr>
          <w:rFonts w:ascii="Times New Roman" w:hAnsi="Times New Roman"/>
          <w:sz w:val="24"/>
          <w:szCs w:val="24"/>
        </w:rPr>
        <w:t>падырашышт</w:t>
      </w:r>
      <w:proofErr w:type="spellEnd"/>
      <w:r w:rsidR="002E43AC" w:rsidRPr="00EE2ECB">
        <w:rPr>
          <w:rFonts w:ascii="Times New Roman" w:hAnsi="Times New Roman"/>
          <w:sz w:val="24"/>
          <w:szCs w:val="24"/>
        </w:rPr>
        <w:t xml:space="preserve"> </w:t>
      </w:r>
      <w:proofErr w:type="spellStart"/>
      <w:r w:rsidR="002E43AC" w:rsidRPr="00EE2ECB">
        <w:rPr>
          <w:rFonts w:ascii="Times New Roman" w:hAnsi="Times New Roman"/>
          <w:sz w:val="24"/>
          <w:szCs w:val="24"/>
        </w:rPr>
        <w:t>молан</w:t>
      </w:r>
      <w:proofErr w:type="spellEnd"/>
      <w:r w:rsidR="002E43AC" w:rsidRPr="00EE2ECB">
        <w:rPr>
          <w:rFonts w:ascii="Times New Roman" w:hAnsi="Times New Roman"/>
          <w:sz w:val="24"/>
          <w:szCs w:val="24"/>
        </w:rPr>
        <w:t xml:space="preserve"> </w:t>
      </w:r>
      <w:proofErr w:type="spellStart"/>
      <w:r w:rsidR="002E43AC" w:rsidRPr="00EE2ECB">
        <w:rPr>
          <w:rFonts w:ascii="Times New Roman" w:hAnsi="Times New Roman"/>
          <w:sz w:val="24"/>
          <w:szCs w:val="24"/>
        </w:rPr>
        <w:t>шулдырымонешташ</w:t>
      </w:r>
      <w:proofErr w:type="spellEnd"/>
      <w:r w:rsidR="002E43AC" w:rsidRPr="00EE2ECB">
        <w:rPr>
          <w:rFonts w:ascii="Times New Roman" w:hAnsi="Times New Roman"/>
          <w:sz w:val="24"/>
          <w:szCs w:val="24"/>
        </w:rPr>
        <w:t xml:space="preserve"> </w:t>
      </w:r>
      <w:proofErr w:type="spellStart"/>
      <w:r w:rsidR="002E43AC" w:rsidRPr="00EE2ECB">
        <w:rPr>
          <w:rFonts w:ascii="Times New Roman" w:hAnsi="Times New Roman"/>
          <w:sz w:val="24"/>
          <w:szCs w:val="24"/>
        </w:rPr>
        <w:t>ямдыла</w:t>
      </w:r>
      <w:proofErr w:type="spellEnd"/>
      <w:r w:rsidR="002E43AC" w:rsidRPr="00EE2ECB">
        <w:rPr>
          <w:rFonts w:ascii="Times New Roman" w:hAnsi="Times New Roman"/>
          <w:sz w:val="24"/>
          <w:szCs w:val="24"/>
        </w:rPr>
        <w:t xml:space="preserve">. </w:t>
      </w:r>
      <w:proofErr w:type="spellStart"/>
      <w:r w:rsidR="002E43AC" w:rsidRPr="00EE2ECB">
        <w:rPr>
          <w:rFonts w:ascii="Times New Roman" w:hAnsi="Times New Roman"/>
          <w:sz w:val="24"/>
          <w:szCs w:val="24"/>
        </w:rPr>
        <w:t>Очыни</w:t>
      </w:r>
      <w:proofErr w:type="spellEnd"/>
      <w:r w:rsidR="002E43AC" w:rsidRPr="00EE2ECB">
        <w:rPr>
          <w:rFonts w:ascii="Times New Roman" w:hAnsi="Times New Roman"/>
          <w:sz w:val="24"/>
          <w:szCs w:val="24"/>
        </w:rPr>
        <w:t xml:space="preserve">, </w:t>
      </w:r>
      <w:proofErr w:type="spellStart"/>
      <w:r w:rsidR="002E43AC" w:rsidRPr="00EE2ECB">
        <w:rPr>
          <w:rFonts w:ascii="Times New Roman" w:hAnsi="Times New Roman"/>
          <w:sz w:val="24"/>
          <w:szCs w:val="24"/>
        </w:rPr>
        <w:t>нунын</w:t>
      </w:r>
      <w:proofErr w:type="spellEnd"/>
      <w:r w:rsidR="002E43AC" w:rsidRPr="00EE2ECB">
        <w:rPr>
          <w:rFonts w:ascii="Times New Roman" w:hAnsi="Times New Roman"/>
          <w:sz w:val="24"/>
          <w:szCs w:val="24"/>
        </w:rPr>
        <w:t xml:space="preserve"> </w:t>
      </w:r>
      <w:proofErr w:type="spellStart"/>
      <w:r w:rsidR="002E43AC" w:rsidRPr="00EE2ECB">
        <w:rPr>
          <w:rFonts w:ascii="Times New Roman" w:hAnsi="Times New Roman"/>
          <w:sz w:val="24"/>
          <w:szCs w:val="24"/>
        </w:rPr>
        <w:t>илыш</w:t>
      </w:r>
      <w:proofErr w:type="spellEnd"/>
      <w:r w:rsidR="002E43AC" w:rsidRPr="00EE2ECB">
        <w:rPr>
          <w:rFonts w:ascii="Times New Roman" w:hAnsi="Times New Roman"/>
          <w:sz w:val="24"/>
          <w:szCs w:val="24"/>
        </w:rPr>
        <w:t xml:space="preserve"> </w:t>
      </w:r>
      <w:proofErr w:type="spellStart"/>
      <w:r w:rsidR="002E43AC" w:rsidRPr="00EE2ECB">
        <w:rPr>
          <w:rFonts w:ascii="Times New Roman" w:hAnsi="Times New Roman"/>
          <w:sz w:val="24"/>
          <w:szCs w:val="24"/>
        </w:rPr>
        <w:t>опытышт</w:t>
      </w:r>
      <w:proofErr w:type="spellEnd"/>
      <w:r w:rsidR="002E43AC" w:rsidRPr="00EE2ECB">
        <w:rPr>
          <w:rFonts w:ascii="Times New Roman" w:hAnsi="Times New Roman"/>
          <w:sz w:val="24"/>
          <w:szCs w:val="24"/>
        </w:rPr>
        <w:t xml:space="preserve"> </w:t>
      </w:r>
      <w:proofErr w:type="spellStart"/>
      <w:r w:rsidR="002E43AC" w:rsidRPr="00EE2ECB">
        <w:rPr>
          <w:rFonts w:ascii="Times New Roman" w:hAnsi="Times New Roman"/>
          <w:sz w:val="24"/>
          <w:szCs w:val="24"/>
        </w:rPr>
        <w:t>уло</w:t>
      </w:r>
      <w:proofErr w:type="spellEnd"/>
      <w:r w:rsidR="002E43AC" w:rsidRPr="00EE2ECB">
        <w:rPr>
          <w:rFonts w:ascii="Times New Roman" w:hAnsi="Times New Roman"/>
          <w:sz w:val="24"/>
          <w:szCs w:val="24"/>
        </w:rPr>
        <w:t xml:space="preserve">. </w:t>
      </w:r>
      <w:proofErr w:type="spellStart"/>
      <w:r w:rsidR="002E43AC" w:rsidRPr="00EE2ECB">
        <w:rPr>
          <w:rFonts w:ascii="Times New Roman" w:hAnsi="Times New Roman"/>
          <w:sz w:val="24"/>
          <w:szCs w:val="24"/>
        </w:rPr>
        <w:t>лупшалаш</w:t>
      </w:r>
      <w:proofErr w:type="spellEnd"/>
      <w:r w:rsidR="002E43AC" w:rsidRPr="00EE2ECB">
        <w:rPr>
          <w:rFonts w:ascii="Times New Roman" w:hAnsi="Times New Roman"/>
          <w:sz w:val="24"/>
          <w:szCs w:val="24"/>
        </w:rPr>
        <w:t xml:space="preserve"> </w:t>
      </w:r>
      <w:proofErr w:type="spellStart"/>
      <w:proofErr w:type="gramStart"/>
      <w:r w:rsidR="002E43AC" w:rsidRPr="00EE2ECB">
        <w:rPr>
          <w:rFonts w:ascii="Times New Roman" w:hAnsi="Times New Roman"/>
          <w:sz w:val="24"/>
          <w:szCs w:val="24"/>
        </w:rPr>
        <w:t>ок</w:t>
      </w:r>
      <w:proofErr w:type="spellEnd"/>
      <w:proofErr w:type="gramEnd"/>
      <w:r w:rsidR="002E43AC" w:rsidRPr="00EE2ECB">
        <w:rPr>
          <w:rFonts w:ascii="Times New Roman" w:hAnsi="Times New Roman"/>
          <w:sz w:val="24"/>
          <w:szCs w:val="24"/>
        </w:rPr>
        <w:t xml:space="preserve"> </w:t>
      </w:r>
      <w:proofErr w:type="spellStart"/>
      <w:r w:rsidR="002E43AC" w:rsidRPr="00EE2ECB">
        <w:rPr>
          <w:rFonts w:ascii="Times New Roman" w:hAnsi="Times New Roman"/>
          <w:sz w:val="24"/>
          <w:szCs w:val="24"/>
        </w:rPr>
        <w:t>вашке</w:t>
      </w:r>
      <w:proofErr w:type="spellEnd"/>
      <w:r w:rsidR="002E43AC" w:rsidRPr="00EE2ECB">
        <w:rPr>
          <w:rFonts w:ascii="Times New Roman" w:hAnsi="Times New Roman"/>
          <w:sz w:val="24"/>
          <w:szCs w:val="24"/>
        </w:rPr>
        <w:t xml:space="preserve">? </w:t>
      </w:r>
      <w:proofErr w:type="spellStart"/>
      <w:r w:rsidR="002E43AC" w:rsidRPr="00EE2ECB">
        <w:rPr>
          <w:rFonts w:ascii="Times New Roman" w:hAnsi="Times New Roman"/>
          <w:sz w:val="24"/>
          <w:szCs w:val="24"/>
        </w:rPr>
        <w:t>Южыш</w:t>
      </w:r>
      <w:proofErr w:type="spellEnd"/>
      <w:r w:rsidR="002E43AC" w:rsidRPr="00EE2ECB">
        <w:rPr>
          <w:rFonts w:ascii="Times New Roman" w:hAnsi="Times New Roman"/>
          <w:sz w:val="24"/>
          <w:szCs w:val="24"/>
        </w:rPr>
        <w:t xml:space="preserve"> </w:t>
      </w:r>
      <w:proofErr w:type="spellStart"/>
      <w:r w:rsidR="002E43AC" w:rsidRPr="00EE2ECB">
        <w:rPr>
          <w:rFonts w:ascii="Times New Roman" w:hAnsi="Times New Roman"/>
          <w:sz w:val="24"/>
          <w:szCs w:val="24"/>
        </w:rPr>
        <w:t>чонешташ</w:t>
      </w:r>
      <w:proofErr w:type="spellEnd"/>
      <w:r w:rsidR="002E43AC" w:rsidRPr="00EE2ECB">
        <w:rPr>
          <w:rFonts w:ascii="Times New Roman" w:hAnsi="Times New Roman"/>
          <w:sz w:val="24"/>
          <w:szCs w:val="24"/>
        </w:rPr>
        <w:t xml:space="preserve"> </w:t>
      </w:r>
      <w:proofErr w:type="spellStart"/>
      <w:r w:rsidR="002E43AC" w:rsidRPr="00EE2ECB">
        <w:rPr>
          <w:rFonts w:ascii="Times New Roman" w:hAnsi="Times New Roman"/>
          <w:sz w:val="24"/>
          <w:szCs w:val="24"/>
        </w:rPr>
        <w:t>коклан</w:t>
      </w:r>
      <w:proofErr w:type="spellEnd"/>
      <w:r w:rsidR="002E43AC" w:rsidRPr="00EE2ECB">
        <w:rPr>
          <w:rFonts w:ascii="Times New Roman" w:hAnsi="Times New Roman"/>
          <w:sz w:val="24"/>
          <w:szCs w:val="24"/>
        </w:rPr>
        <w:t xml:space="preserve"> </w:t>
      </w:r>
      <w:proofErr w:type="spellStart"/>
      <w:r w:rsidR="002E43AC" w:rsidRPr="00EE2ECB">
        <w:rPr>
          <w:rFonts w:ascii="Times New Roman" w:hAnsi="Times New Roman"/>
          <w:sz w:val="24"/>
          <w:szCs w:val="24"/>
        </w:rPr>
        <w:t>ужынат</w:t>
      </w:r>
      <w:proofErr w:type="spellEnd"/>
      <w:r w:rsidR="002E43AC" w:rsidRPr="00EE2ECB">
        <w:rPr>
          <w:rFonts w:ascii="Times New Roman" w:hAnsi="Times New Roman"/>
          <w:sz w:val="24"/>
          <w:szCs w:val="24"/>
        </w:rPr>
        <w:t xml:space="preserve"> точат. </w:t>
      </w:r>
      <w:proofErr w:type="gramStart"/>
      <w:r w:rsidR="002E43AC" w:rsidRPr="00EE2ECB">
        <w:rPr>
          <w:rFonts w:ascii="Times New Roman" w:hAnsi="Times New Roman"/>
          <w:sz w:val="24"/>
          <w:szCs w:val="24"/>
        </w:rPr>
        <w:t>Иге</w:t>
      </w:r>
      <w:proofErr w:type="gramEnd"/>
      <w:r w:rsidR="002E43AC" w:rsidRPr="00EE2ECB">
        <w:rPr>
          <w:rFonts w:ascii="Times New Roman" w:hAnsi="Times New Roman"/>
          <w:sz w:val="24"/>
          <w:szCs w:val="24"/>
        </w:rPr>
        <w:t xml:space="preserve"> пел </w:t>
      </w:r>
      <w:proofErr w:type="spellStart"/>
      <w:r w:rsidR="002E43AC" w:rsidRPr="00EE2ECB">
        <w:rPr>
          <w:rFonts w:ascii="Times New Roman" w:hAnsi="Times New Roman"/>
          <w:sz w:val="24"/>
          <w:szCs w:val="24"/>
        </w:rPr>
        <w:t>капше</w:t>
      </w:r>
      <w:proofErr w:type="spellEnd"/>
      <w:r w:rsidR="002E43AC" w:rsidRPr="00EE2ECB">
        <w:rPr>
          <w:rFonts w:ascii="Times New Roman" w:hAnsi="Times New Roman"/>
          <w:sz w:val="24"/>
          <w:szCs w:val="24"/>
        </w:rPr>
        <w:t xml:space="preserve"> наре </w:t>
      </w:r>
      <w:proofErr w:type="spellStart"/>
      <w:r w:rsidR="002E43AC" w:rsidRPr="00EE2ECB">
        <w:rPr>
          <w:rFonts w:ascii="Times New Roman" w:hAnsi="Times New Roman"/>
          <w:sz w:val="24"/>
          <w:szCs w:val="24"/>
        </w:rPr>
        <w:t>рожыш</w:t>
      </w:r>
      <w:proofErr w:type="spellEnd"/>
      <w:r w:rsidR="002E43AC" w:rsidRPr="00EE2ECB">
        <w:rPr>
          <w:rFonts w:ascii="Times New Roman" w:hAnsi="Times New Roman"/>
          <w:sz w:val="24"/>
          <w:szCs w:val="24"/>
        </w:rPr>
        <w:t xml:space="preserve"> </w:t>
      </w:r>
      <w:proofErr w:type="spellStart"/>
      <w:r w:rsidR="002E43AC" w:rsidRPr="00EE2ECB">
        <w:rPr>
          <w:rFonts w:ascii="Times New Roman" w:hAnsi="Times New Roman"/>
          <w:sz w:val="24"/>
          <w:szCs w:val="24"/>
        </w:rPr>
        <w:t>лектын</w:t>
      </w:r>
      <w:proofErr w:type="spellEnd"/>
      <w:r w:rsidR="002E43AC" w:rsidRPr="00EE2ECB">
        <w:rPr>
          <w:rFonts w:ascii="Times New Roman" w:hAnsi="Times New Roman"/>
          <w:sz w:val="24"/>
          <w:szCs w:val="24"/>
        </w:rPr>
        <w:t xml:space="preserve"> </w:t>
      </w:r>
      <w:proofErr w:type="spellStart"/>
      <w:r w:rsidR="002E43AC" w:rsidRPr="00EE2ECB">
        <w:rPr>
          <w:rFonts w:ascii="Times New Roman" w:hAnsi="Times New Roman"/>
          <w:sz w:val="24"/>
          <w:szCs w:val="24"/>
        </w:rPr>
        <w:t>шинчеш</w:t>
      </w:r>
      <w:proofErr w:type="spellEnd"/>
      <w:r w:rsidR="002E43AC" w:rsidRPr="00EE2ECB">
        <w:rPr>
          <w:rFonts w:ascii="Times New Roman" w:hAnsi="Times New Roman"/>
          <w:sz w:val="24"/>
          <w:szCs w:val="24"/>
        </w:rPr>
        <w:t xml:space="preserve">, а, </w:t>
      </w:r>
      <w:proofErr w:type="spellStart"/>
      <w:r w:rsidR="002E43AC" w:rsidRPr="00EE2ECB">
        <w:rPr>
          <w:rFonts w:ascii="Times New Roman" w:hAnsi="Times New Roman"/>
          <w:sz w:val="24"/>
          <w:szCs w:val="24"/>
        </w:rPr>
        <w:t>мучыштен</w:t>
      </w:r>
      <w:proofErr w:type="spellEnd"/>
      <w:r w:rsidR="002E43AC" w:rsidRPr="00EE2ECB">
        <w:rPr>
          <w:rFonts w:ascii="Times New Roman" w:hAnsi="Times New Roman"/>
          <w:sz w:val="24"/>
          <w:szCs w:val="24"/>
        </w:rPr>
        <w:t xml:space="preserve">, </w:t>
      </w:r>
      <w:proofErr w:type="spellStart"/>
      <w:r w:rsidR="002E43AC" w:rsidRPr="00EE2ECB">
        <w:rPr>
          <w:rFonts w:ascii="Times New Roman" w:hAnsi="Times New Roman"/>
          <w:sz w:val="24"/>
          <w:szCs w:val="24"/>
        </w:rPr>
        <w:t>шулдырым</w:t>
      </w:r>
      <w:proofErr w:type="spellEnd"/>
      <w:r w:rsidR="002E43AC" w:rsidRPr="00EE2ECB">
        <w:rPr>
          <w:rFonts w:ascii="Times New Roman" w:hAnsi="Times New Roman"/>
          <w:sz w:val="24"/>
          <w:szCs w:val="24"/>
        </w:rPr>
        <w:t xml:space="preserve"> </w:t>
      </w:r>
      <w:proofErr w:type="spellStart"/>
      <w:r w:rsidR="002E43AC" w:rsidRPr="00EE2ECB">
        <w:rPr>
          <w:rFonts w:ascii="Times New Roman" w:hAnsi="Times New Roman"/>
          <w:sz w:val="24"/>
          <w:szCs w:val="24"/>
        </w:rPr>
        <w:t>лупшалаш</w:t>
      </w:r>
      <w:proofErr w:type="spellEnd"/>
      <w:r w:rsidR="002E43AC" w:rsidRPr="00EE2ECB">
        <w:rPr>
          <w:rFonts w:ascii="Times New Roman" w:hAnsi="Times New Roman"/>
          <w:sz w:val="24"/>
          <w:szCs w:val="24"/>
        </w:rPr>
        <w:t xml:space="preserve"> </w:t>
      </w:r>
      <w:proofErr w:type="spellStart"/>
      <w:r w:rsidR="002E43AC" w:rsidRPr="00EE2ECB">
        <w:rPr>
          <w:rFonts w:ascii="Times New Roman" w:hAnsi="Times New Roman"/>
          <w:sz w:val="24"/>
          <w:szCs w:val="24"/>
        </w:rPr>
        <w:t>садак</w:t>
      </w:r>
      <w:proofErr w:type="spellEnd"/>
      <w:r w:rsidR="002E43AC" w:rsidRPr="00EE2ECB">
        <w:rPr>
          <w:rFonts w:ascii="Times New Roman" w:hAnsi="Times New Roman"/>
          <w:sz w:val="24"/>
          <w:szCs w:val="24"/>
        </w:rPr>
        <w:t xml:space="preserve"> </w:t>
      </w:r>
      <w:proofErr w:type="spellStart"/>
      <w:r w:rsidR="002E43AC" w:rsidRPr="00EE2ECB">
        <w:rPr>
          <w:rFonts w:ascii="Times New Roman" w:hAnsi="Times New Roman"/>
          <w:sz w:val="24"/>
          <w:szCs w:val="24"/>
        </w:rPr>
        <w:t>лудеш</w:t>
      </w:r>
      <w:proofErr w:type="spellEnd"/>
      <w:r w:rsidR="002E43AC" w:rsidRPr="00EE2ECB">
        <w:rPr>
          <w:rFonts w:ascii="Times New Roman" w:hAnsi="Times New Roman"/>
          <w:sz w:val="24"/>
          <w:szCs w:val="24"/>
        </w:rPr>
        <w:t xml:space="preserve">. </w:t>
      </w:r>
      <w:proofErr w:type="spellStart"/>
      <w:r w:rsidR="002E43AC" w:rsidRPr="00EE2ECB">
        <w:rPr>
          <w:rFonts w:ascii="Times New Roman" w:hAnsi="Times New Roman"/>
          <w:sz w:val="24"/>
          <w:szCs w:val="24"/>
        </w:rPr>
        <w:t>Тыгай</w:t>
      </w:r>
      <w:proofErr w:type="spellEnd"/>
      <w:r w:rsidR="002E43AC" w:rsidRPr="00EE2ECB">
        <w:rPr>
          <w:rFonts w:ascii="Times New Roman" w:hAnsi="Times New Roman"/>
          <w:sz w:val="24"/>
          <w:szCs w:val="24"/>
        </w:rPr>
        <w:t xml:space="preserve"> </w:t>
      </w:r>
      <w:proofErr w:type="spellStart"/>
      <w:r w:rsidR="002E43AC" w:rsidRPr="00EE2ECB">
        <w:rPr>
          <w:rFonts w:ascii="Times New Roman" w:hAnsi="Times New Roman"/>
          <w:sz w:val="24"/>
          <w:szCs w:val="24"/>
        </w:rPr>
        <w:t>годым</w:t>
      </w:r>
      <w:proofErr w:type="spellEnd"/>
      <w:r w:rsidR="002E43AC" w:rsidRPr="00EE2ECB">
        <w:rPr>
          <w:rFonts w:ascii="Times New Roman" w:hAnsi="Times New Roman"/>
          <w:sz w:val="24"/>
          <w:szCs w:val="24"/>
        </w:rPr>
        <w:t xml:space="preserve"> </w:t>
      </w:r>
      <w:proofErr w:type="spellStart"/>
      <w:r w:rsidR="002E43AC" w:rsidRPr="00EE2ECB">
        <w:rPr>
          <w:rFonts w:ascii="Times New Roman" w:hAnsi="Times New Roman"/>
          <w:sz w:val="24"/>
          <w:szCs w:val="24"/>
        </w:rPr>
        <w:t>корак</w:t>
      </w:r>
      <w:proofErr w:type="spellEnd"/>
      <w:r w:rsidR="002E43AC" w:rsidRPr="00EE2ECB">
        <w:rPr>
          <w:rFonts w:ascii="Times New Roman" w:hAnsi="Times New Roman"/>
          <w:sz w:val="24"/>
          <w:szCs w:val="24"/>
        </w:rPr>
        <w:t xml:space="preserve"> але </w:t>
      </w:r>
      <w:proofErr w:type="spellStart"/>
      <w:r w:rsidR="002E43AC" w:rsidRPr="00EE2ECB">
        <w:rPr>
          <w:rFonts w:ascii="Times New Roman" w:hAnsi="Times New Roman"/>
          <w:sz w:val="24"/>
          <w:szCs w:val="24"/>
        </w:rPr>
        <w:t>шогертен</w:t>
      </w:r>
      <w:proofErr w:type="spellEnd"/>
      <w:r w:rsidR="002E43AC" w:rsidRPr="00EE2ECB">
        <w:rPr>
          <w:rFonts w:ascii="Times New Roman" w:hAnsi="Times New Roman"/>
          <w:sz w:val="24"/>
          <w:szCs w:val="24"/>
        </w:rPr>
        <w:t xml:space="preserve"> </w:t>
      </w:r>
      <w:proofErr w:type="spellStart"/>
      <w:r w:rsidR="002E43AC" w:rsidRPr="00EE2ECB">
        <w:rPr>
          <w:rFonts w:ascii="Times New Roman" w:hAnsi="Times New Roman"/>
          <w:sz w:val="24"/>
          <w:szCs w:val="24"/>
        </w:rPr>
        <w:t>умшаш</w:t>
      </w:r>
      <w:proofErr w:type="spellEnd"/>
      <w:r w:rsidR="002E43AC" w:rsidRPr="00EE2ECB">
        <w:rPr>
          <w:rFonts w:ascii="Times New Roman" w:hAnsi="Times New Roman"/>
          <w:sz w:val="24"/>
          <w:szCs w:val="24"/>
        </w:rPr>
        <w:t xml:space="preserve"> </w:t>
      </w:r>
      <w:proofErr w:type="spellStart"/>
      <w:r w:rsidR="002E43AC" w:rsidRPr="00EE2ECB">
        <w:rPr>
          <w:rFonts w:ascii="Times New Roman" w:hAnsi="Times New Roman"/>
          <w:sz w:val="24"/>
          <w:szCs w:val="24"/>
        </w:rPr>
        <w:t>вашке</w:t>
      </w:r>
      <w:proofErr w:type="spellEnd"/>
      <w:r w:rsidR="002E43AC" w:rsidRPr="00EE2ECB">
        <w:rPr>
          <w:rFonts w:ascii="Times New Roman" w:hAnsi="Times New Roman"/>
          <w:sz w:val="24"/>
          <w:szCs w:val="24"/>
        </w:rPr>
        <w:t xml:space="preserve"> </w:t>
      </w:r>
      <w:proofErr w:type="spellStart"/>
      <w:r w:rsidR="002E43AC" w:rsidRPr="00EE2ECB">
        <w:rPr>
          <w:rFonts w:ascii="Times New Roman" w:hAnsi="Times New Roman"/>
          <w:sz w:val="24"/>
          <w:szCs w:val="24"/>
        </w:rPr>
        <w:t>логалаш</w:t>
      </w:r>
      <w:proofErr w:type="spellEnd"/>
      <w:r w:rsidR="002E43AC" w:rsidRPr="00EE2ECB">
        <w:rPr>
          <w:rFonts w:ascii="Times New Roman" w:hAnsi="Times New Roman"/>
          <w:sz w:val="24"/>
          <w:szCs w:val="24"/>
        </w:rPr>
        <w:t xml:space="preserve"> </w:t>
      </w:r>
      <w:proofErr w:type="spellStart"/>
      <w:r w:rsidR="002E43AC" w:rsidRPr="00EE2ECB">
        <w:rPr>
          <w:rFonts w:ascii="Times New Roman" w:hAnsi="Times New Roman"/>
          <w:sz w:val="24"/>
          <w:szCs w:val="24"/>
        </w:rPr>
        <w:t>лиеш</w:t>
      </w:r>
      <w:proofErr w:type="spellEnd"/>
      <w:r w:rsidR="002E43AC" w:rsidRPr="00EE2ECB">
        <w:rPr>
          <w:rFonts w:ascii="Times New Roman" w:hAnsi="Times New Roman"/>
          <w:sz w:val="24"/>
          <w:szCs w:val="24"/>
        </w:rPr>
        <w:t>.</w:t>
      </w:r>
      <w:r w:rsidR="00574C47" w:rsidRPr="00EE2ECB">
        <w:rPr>
          <w:rFonts w:ascii="Times New Roman" w:hAnsi="Times New Roman"/>
          <w:sz w:val="24"/>
          <w:szCs w:val="24"/>
        </w:rPr>
        <w:tab/>
      </w:r>
      <w:r w:rsidR="00574C47" w:rsidRPr="00EE2ECB">
        <w:rPr>
          <w:rFonts w:ascii="Times New Roman" w:hAnsi="Times New Roman"/>
          <w:sz w:val="24"/>
          <w:szCs w:val="24"/>
        </w:rPr>
        <w:tab/>
      </w:r>
      <w:r w:rsidR="00574C47" w:rsidRPr="00EE2ECB">
        <w:rPr>
          <w:rFonts w:ascii="Times New Roman" w:hAnsi="Times New Roman"/>
          <w:sz w:val="24"/>
          <w:szCs w:val="24"/>
        </w:rPr>
        <w:tab/>
      </w:r>
      <w:r w:rsidR="00574C47" w:rsidRPr="00EE2ECB">
        <w:rPr>
          <w:rFonts w:ascii="Times New Roman" w:hAnsi="Times New Roman"/>
          <w:sz w:val="24"/>
          <w:szCs w:val="24"/>
        </w:rPr>
        <w:tab/>
      </w:r>
      <w:r w:rsidR="00574C47" w:rsidRPr="00EE2ECB">
        <w:rPr>
          <w:rFonts w:ascii="Times New Roman" w:hAnsi="Times New Roman"/>
          <w:sz w:val="24"/>
          <w:szCs w:val="24"/>
        </w:rPr>
        <w:tab/>
      </w:r>
      <w:r w:rsidR="00574C47" w:rsidRPr="00EE2ECB">
        <w:rPr>
          <w:rFonts w:ascii="Times New Roman" w:hAnsi="Times New Roman"/>
          <w:sz w:val="24"/>
          <w:szCs w:val="24"/>
        </w:rPr>
        <w:tab/>
      </w:r>
      <w:r w:rsidR="00574C47" w:rsidRPr="00EE2ECB">
        <w:rPr>
          <w:rFonts w:ascii="Times New Roman" w:hAnsi="Times New Roman"/>
          <w:sz w:val="24"/>
          <w:szCs w:val="24"/>
        </w:rPr>
        <w:tab/>
      </w:r>
      <w:r w:rsidR="00574C47" w:rsidRPr="00EE2ECB">
        <w:rPr>
          <w:rFonts w:ascii="Times New Roman" w:hAnsi="Times New Roman"/>
          <w:sz w:val="24"/>
          <w:szCs w:val="24"/>
        </w:rPr>
        <w:tab/>
      </w:r>
      <w:r w:rsidR="00574C47" w:rsidRPr="00EE2ECB">
        <w:rPr>
          <w:rFonts w:ascii="Times New Roman" w:hAnsi="Times New Roman"/>
          <w:sz w:val="24"/>
          <w:szCs w:val="24"/>
        </w:rPr>
        <w:tab/>
      </w:r>
      <w:r w:rsidR="00574C47" w:rsidRPr="00EE2ECB">
        <w:rPr>
          <w:rFonts w:ascii="Times New Roman" w:hAnsi="Times New Roman"/>
          <w:sz w:val="24"/>
          <w:szCs w:val="24"/>
        </w:rPr>
        <w:tab/>
      </w:r>
      <w:r w:rsidR="00574C47" w:rsidRPr="00EE2ECB">
        <w:rPr>
          <w:rFonts w:ascii="Times New Roman" w:hAnsi="Times New Roman"/>
          <w:sz w:val="24"/>
          <w:szCs w:val="24"/>
        </w:rPr>
        <w:tab/>
      </w:r>
      <w:r w:rsidR="00574C47" w:rsidRPr="00EE2ECB">
        <w:rPr>
          <w:rFonts w:ascii="Times New Roman" w:hAnsi="Times New Roman"/>
          <w:sz w:val="24"/>
          <w:szCs w:val="24"/>
        </w:rPr>
        <w:tab/>
      </w:r>
      <w:r w:rsidR="00574C47" w:rsidRPr="00EE2ECB">
        <w:rPr>
          <w:rFonts w:ascii="Times New Roman" w:hAnsi="Times New Roman"/>
          <w:sz w:val="24"/>
          <w:szCs w:val="24"/>
        </w:rPr>
        <w:tab/>
      </w:r>
      <w:r w:rsidR="00574C47" w:rsidRPr="00EE2ECB">
        <w:rPr>
          <w:rFonts w:ascii="Times New Roman" w:hAnsi="Times New Roman"/>
          <w:sz w:val="24"/>
          <w:szCs w:val="24"/>
        </w:rPr>
        <w:tab/>
      </w:r>
      <w:r w:rsidR="00574C47" w:rsidRPr="00EE2ECB">
        <w:rPr>
          <w:rFonts w:ascii="Times New Roman" w:hAnsi="Times New Roman"/>
          <w:sz w:val="24"/>
          <w:szCs w:val="24"/>
        </w:rPr>
        <w:tab/>
        <w:t xml:space="preserve">                    </w:t>
      </w:r>
      <w:r w:rsidR="002E43AC" w:rsidRPr="00EE2ECB">
        <w:rPr>
          <w:rFonts w:ascii="Times New Roman" w:hAnsi="Times New Roman"/>
          <w:sz w:val="24"/>
          <w:szCs w:val="24"/>
        </w:rPr>
        <w:t xml:space="preserve">А вес </w:t>
      </w:r>
      <w:proofErr w:type="spellStart"/>
      <w:r w:rsidR="002E43AC" w:rsidRPr="00EE2ECB">
        <w:rPr>
          <w:rFonts w:ascii="Times New Roman" w:hAnsi="Times New Roman"/>
          <w:sz w:val="24"/>
          <w:szCs w:val="24"/>
        </w:rPr>
        <w:t>шырчык</w:t>
      </w:r>
      <w:proofErr w:type="spellEnd"/>
      <w:r w:rsidR="002E43AC" w:rsidRPr="00EE2ECB">
        <w:rPr>
          <w:rFonts w:ascii="Times New Roman" w:hAnsi="Times New Roman"/>
          <w:sz w:val="24"/>
          <w:szCs w:val="24"/>
        </w:rPr>
        <w:t xml:space="preserve"> </w:t>
      </w:r>
      <w:proofErr w:type="spellStart"/>
      <w:r w:rsidR="002E43AC" w:rsidRPr="00EE2ECB">
        <w:rPr>
          <w:rFonts w:ascii="Times New Roman" w:hAnsi="Times New Roman"/>
          <w:sz w:val="24"/>
          <w:szCs w:val="24"/>
        </w:rPr>
        <w:t>еш</w:t>
      </w:r>
      <w:proofErr w:type="spellEnd"/>
      <w:r w:rsidR="002E43AC" w:rsidRPr="00EE2ECB">
        <w:rPr>
          <w:rFonts w:ascii="Times New Roman" w:hAnsi="Times New Roman"/>
          <w:sz w:val="24"/>
          <w:szCs w:val="24"/>
        </w:rPr>
        <w:t xml:space="preserve"> </w:t>
      </w:r>
      <w:proofErr w:type="spellStart"/>
      <w:r w:rsidR="002E43AC" w:rsidRPr="00EE2ECB">
        <w:rPr>
          <w:rFonts w:ascii="Times New Roman" w:hAnsi="Times New Roman"/>
          <w:sz w:val="24"/>
          <w:szCs w:val="24"/>
        </w:rPr>
        <w:t>игым</w:t>
      </w:r>
      <w:proofErr w:type="spellEnd"/>
      <w:r w:rsidR="002E43AC" w:rsidRPr="00EE2ECB">
        <w:rPr>
          <w:rFonts w:ascii="Times New Roman" w:hAnsi="Times New Roman"/>
          <w:sz w:val="24"/>
          <w:szCs w:val="24"/>
        </w:rPr>
        <w:t xml:space="preserve"> </w:t>
      </w:r>
      <w:proofErr w:type="spellStart"/>
      <w:r w:rsidR="002E43AC" w:rsidRPr="00EE2ECB">
        <w:rPr>
          <w:rFonts w:ascii="Times New Roman" w:hAnsi="Times New Roman"/>
          <w:sz w:val="24"/>
          <w:szCs w:val="24"/>
        </w:rPr>
        <w:t>теве</w:t>
      </w:r>
      <w:proofErr w:type="spellEnd"/>
      <w:r w:rsidR="002E43AC" w:rsidRPr="00EE2ECB">
        <w:rPr>
          <w:rFonts w:ascii="Times New Roman" w:hAnsi="Times New Roman"/>
          <w:sz w:val="24"/>
          <w:szCs w:val="24"/>
        </w:rPr>
        <w:t xml:space="preserve"> </w:t>
      </w:r>
      <w:proofErr w:type="spellStart"/>
      <w:r w:rsidR="002E43AC" w:rsidRPr="00EE2ECB">
        <w:rPr>
          <w:rFonts w:ascii="Times New Roman" w:hAnsi="Times New Roman"/>
          <w:sz w:val="24"/>
          <w:szCs w:val="24"/>
        </w:rPr>
        <w:t>кузе</w:t>
      </w:r>
      <w:proofErr w:type="spellEnd"/>
      <w:r w:rsidR="002E43AC" w:rsidRPr="00EE2ECB">
        <w:rPr>
          <w:rFonts w:ascii="Times New Roman" w:hAnsi="Times New Roman"/>
          <w:sz w:val="24"/>
          <w:szCs w:val="24"/>
        </w:rPr>
        <w:t xml:space="preserve"> </w:t>
      </w:r>
      <w:proofErr w:type="spellStart"/>
      <w:r w:rsidR="002E43AC" w:rsidRPr="00EE2ECB">
        <w:rPr>
          <w:rFonts w:ascii="Times New Roman" w:hAnsi="Times New Roman"/>
          <w:sz w:val="24"/>
          <w:szCs w:val="24"/>
        </w:rPr>
        <w:t>ч</w:t>
      </w:r>
      <w:r w:rsidR="00833224" w:rsidRPr="00EE2ECB">
        <w:rPr>
          <w:rFonts w:ascii="Times New Roman" w:hAnsi="Times New Roman"/>
          <w:sz w:val="24"/>
          <w:szCs w:val="24"/>
        </w:rPr>
        <w:t>онешташ</w:t>
      </w:r>
      <w:proofErr w:type="spellEnd"/>
      <w:r w:rsidR="00833224" w:rsidRPr="00EE2ECB">
        <w:rPr>
          <w:rFonts w:ascii="Times New Roman" w:hAnsi="Times New Roman"/>
          <w:sz w:val="24"/>
          <w:szCs w:val="24"/>
        </w:rPr>
        <w:t xml:space="preserve"> </w:t>
      </w:r>
      <w:proofErr w:type="spellStart"/>
      <w:r w:rsidR="00833224" w:rsidRPr="00EE2ECB">
        <w:rPr>
          <w:rFonts w:ascii="Times New Roman" w:hAnsi="Times New Roman"/>
          <w:sz w:val="24"/>
          <w:szCs w:val="24"/>
        </w:rPr>
        <w:t>ямдыла</w:t>
      </w:r>
      <w:proofErr w:type="spellEnd"/>
      <w:r w:rsidR="00833224" w:rsidRPr="00EE2ECB">
        <w:rPr>
          <w:rFonts w:ascii="Times New Roman" w:hAnsi="Times New Roman"/>
          <w:sz w:val="24"/>
          <w:szCs w:val="24"/>
        </w:rPr>
        <w:t xml:space="preserve">. </w:t>
      </w:r>
      <w:proofErr w:type="spellStart"/>
      <w:r w:rsidR="00833224" w:rsidRPr="00EE2ECB">
        <w:rPr>
          <w:rFonts w:ascii="Times New Roman" w:hAnsi="Times New Roman"/>
          <w:sz w:val="24"/>
          <w:szCs w:val="24"/>
        </w:rPr>
        <w:t>Очыни</w:t>
      </w:r>
      <w:proofErr w:type="spellEnd"/>
      <w:r w:rsidR="00833224" w:rsidRPr="00EE2ECB">
        <w:rPr>
          <w:rFonts w:ascii="Times New Roman" w:hAnsi="Times New Roman"/>
          <w:sz w:val="24"/>
          <w:szCs w:val="24"/>
        </w:rPr>
        <w:t xml:space="preserve">, </w:t>
      </w:r>
      <w:proofErr w:type="spellStart"/>
      <w:r w:rsidR="00833224" w:rsidRPr="00EE2ECB">
        <w:rPr>
          <w:rFonts w:ascii="Times New Roman" w:hAnsi="Times New Roman"/>
          <w:sz w:val="24"/>
          <w:szCs w:val="24"/>
        </w:rPr>
        <w:t>нунын</w:t>
      </w:r>
      <w:proofErr w:type="spellEnd"/>
      <w:r w:rsidR="00833224" w:rsidRPr="00EE2ECB">
        <w:rPr>
          <w:rFonts w:ascii="Times New Roman" w:hAnsi="Times New Roman"/>
          <w:sz w:val="24"/>
          <w:szCs w:val="24"/>
        </w:rPr>
        <w:t xml:space="preserve"> </w:t>
      </w:r>
      <w:proofErr w:type="spellStart"/>
      <w:r w:rsidR="00833224" w:rsidRPr="00EE2ECB">
        <w:rPr>
          <w:rFonts w:ascii="Times New Roman" w:hAnsi="Times New Roman"/>
          <w:sz w:val="24"/>
          <w:szCs w:val="24"/>
        </w:rPr>
        <w:t>илыш</w:t>
      </w:r>
      <w:proofErr w:type="spellEnd"/>
      <w:r w:rsidR="00833224" w:rsidRPr="00EE2ECB">
        <w:rPr>
          <w:rFonts w:ascii="Times New Roman" w:hAnsi="Times New Roman"/>
          <w:sz w:val="24"/>
          <w:szCs w:val="24"/>
        </w:rPr>
        <w:t xml:space="preserve"> </w:t>
      </w:r>
      <w:proofErr w:type="spellStart"/>
      <w:r w:rsidR="00833224" w:rsidRPr="00EE2ECB">
        <w:rPr>
          <w:rFonts w:ascii="Times New Roman" w:hAnsi="Times New Roman"/>
          <w:sz w:val="24"/>
          <w:szCs w:val="24"/>
        </w:rPr>
        <w:t>опытышт</w:t>
      </w:r>
      <w:proofErr w:type="spellEnd"/>
      <w:r w:rsidR="00833224" w:rsidRPr="00EE2ECB">
        <w:rPr>
          <w:rFonts w:ascii="Times New Roman" w:hAnsi="Times New Roman"/>
          <w:sz w:val="24"/>
          <w:szCs w:val="24"/>
        </w:rPr>
        <w:t xml:space="preserve"> </w:t>
      </w:r>
      <w:proofErr w:type="spellStart"/>
      <w:r w:rsidR="00833224" w:rsidRPr="00EE2ECB">
        <w:rPr>
          <w:rFonts w:ascii="Times New Roman" w:hAnsi="Times New Roman"/>
          <w:sz w:val="24"/>
          <w:szCs w:val="24"/>
        </w:rPr>
        <w:t>уло</w:t>
      </w:r>
      <w:proofErr w:type="spellEnd"/>
      <w:r w:rsidR="00833224" w:rsidRPr="00EE2ECB">
        <w:rPr>
          <w:rFonts w:ascii="Times New Roman" w:hAnsi="Times New Roman"/>
          <w:sz w:val="24"/>
          <w:szCs w:val="24"/>
        </w:rPr>
        <w:t>.</w:t>
      </w:r>
      <w:r w:rsidR="006A7144" w:rsidRPr="00EE2ECB">
        <w:rPr>
          <w:rFonts w:ascii="Times New Roman" w:hAnsi="Times New Roman"/>
          <w:sz w:val="24"/>
          <w:szCs w:val="24"/>
        </w:rPr>
        <w:tab/>
      </w:r>
      <w:r w:rsidR="006A7144" w:rsidRPr="00EE2ECB">
        <w:rPr>
          <w:rFonts w:ascii="Times New Roman" w:hAnsi="Times New Roman"/>
          <w:sz w:val="24"/>
          <w:szCs w:val="24"/>
        </w:rPr>
        <w:tab/>
      </w:r>
      <w:r w:rsidR="006A7144" w:rsidRPr="00EE2ECB">
        <w:rPr>
          <w:rFonts w:ascii="Times New Roman" w:hAnsi="Times New Roman"/>
          <w:sz w:val="24"/>
          <w:szCs w:val="24"/>
        </w:rPr>
        <w:tab/>
      </w:r>
      <w:r w:rsidR="006A7144" w:rsidRPr="00EE2ECB">
        <w:rPr>
          <w:rFonts w:ascii="Times New Roman" w:hAnsi="Times New Roman"/>
          <w:sz w:val="24"/>
          <w:szCs w:val="24"/>
        </w:rPr>
        <w:tab/>
      </w:r>
      <w:r w:rsidR="006A7144" w:rsidRPr="00EE2ECB">
        <w:rPr>
          <w:rFonts w:ascii="Times New Roman" w:hAnsi="Times New Roman"/>
          <w:sz w:val="24"/>
          <w:szCs w:val="24"/>
        </w:rPr>
        <w:tab/>
      </w:r>
      <w:r w:rsidR="006A7144" w:rsidRPr="00EE2ECB">
        <w:rPr>
          <w:rFonts w:ascii="Times New Roman" w:hAnsi="Times New Roman"/>
          <w:sz w:val="24"/>
          <w:szCs w:val="24"/>
        </w:rPr>
        <w:tab/>
      </w:r>
      <w:r w:rsidR="006A7144" w:rsidRPr="00EE2ECB">
        <w:rPr>
          <w:rFonts w:ascii="Times New Roman" w:hAnsi="Times New Roman"/>
          <w:sz w:val="24"/>
          <w:szCs w:val="24"/>
        </w:rPr>
        <w:tab/>
      </w:r>
      <w:r w:rsidR="006A7144" w:rsidRPr="00EE2ECB">
        <w:rPr>
          <w:rFonts w:ascii="Times New Roman" w:hAnsi="Times New Roman"/>
          <w:sz w:val="24"/>
          <w:szCs w:val="24"/>
        </w:rPr>
        <w:tab/>
      </w:r>
      <w:r w:rsidR="00574C47" w:rsidRPr="00EE2ECB">
        <w:rPr>
          <w:rFonts w:ascii="Times New Roman" w:hAnsi="Times New Roman"/>
          <w:sz w:val="24"/>
          <w:szCs w:val="24"/>
        </w:rPr>
        <w:t xml:space="preserve">                                 </w:t>
      </w:r>
      <w:proofErr w:type="gramStart"/>
      <w:r w:rsidR="00833224" w:rsidRPr="00EE2ECB">
        <w:rPr>
          <w:rFonts w:ascii="Times New Roman" w:hAnsi="Times New Roman"/>
          <w:sz w:val="24"/>
          <w:szCs w:val="24"/>
        </w:rPr>
        <w:t>Иге</w:t>
      </w:r>
      <w:proofErr w:type="gramEnd"/>
      <w:r w:rsidR="00833224" w:rsidRPr="00EE2ECB">
        <w:rPr>
          <w:rFonts w:ascii="Times New Roman" w:hAnsi="Times New Roman"/>
          <w:sz w:val="24"/>
          <w:szCs w:val="24"/>
        </w:rPr>
        <w:t xml:space="preserve"> </w:t>
      </w:r>
      <w:proofErr w:type="spellStart"/>
      <w:r w:rsidR="00833224" w:rsidRPr="00EE2ECB">
        <w:rPr>
          <w:rFonts w:ascii="Times New Roman" w:hAnsi="Times New Roman"/>
          <w:sz w:val="24"/>
          <w:szCs w:val="24"/>
        </w:rPr>
        <w:t>кушкын</w:t>
      </w:r>
      <w:proofErr w:type="spellEnd"/>
      <w:r w:rsidR="00833224" w:rsidRPr="00EE2ECB">
        <w:rPr>
          <w:rFonts w:ascii="Times New Roman" w:hAnsi="Times New Roman"/>
          <w:sz w:val="24"/>
          <w:szCs w:val="24"/>
        </w:rPr>
        <w:t xml:space="preserve"> </w:t>
      </w:r>
      <w:proofErr w:type="spellStart"/>
      <w:r w:rsidR="00833224" w:rsidRPr="00EE2ECB">
        <w:rPr>
          <w:rFonts w:ascii="Times New Roman" w:hAnsi="Times New Roman"/>
          <w:sz w:val="24"/>
          <w:szCs w:val="24"/>
        </w:rPr>
        <w:t>чонешташ</w:t>
      </w:r>
      <w:proofErr w:type="spellEnd"/>
      <w:r w:rsidR="00833224" w:rsidRPr="00EE2ECB">
        <w:rPr>
          <w:rFonts w:ascii="Times New Roman" w:hAnsi="Times New Roman"/>
          <w:sz w:val="24"/>
          <w:szCs w:val="24"/>
        </w:rPr>
        <w:t xml:space="preserve"> </w:t>
      </w:r>
      <w:proofErr w:type="spellStart"/>
      <w:r w:rsidR="00833224" w:rsidRPr="00EE2ECB">
        <w:rPr>
          <w:rFonts w:ascii="Times New Roman" w:hAnsi="Times New Roman"/>
          <w:sz w:val="24"/>
          <w:szCs w:val="24"/>
        </w:rPr>
        <w:t>йоршо</w:t>
      </w:r>
      <w:proofErr w:type="spellEnd"/>
      <w:r w:rsidR="00833224" w:rsidRPr="00EE2ECB">
        <w:rPr>
          <w:rFonts w:ascii="Times New Roman" w:hAnsi="Times New Roman"/>
          <w:sz w:val="24"/>
          <w:szCs w:val="24"/>
        </w:rPr>
        <w:t xml:space="preserve"> </w:t>
      </w:r>
      <w:proofErr w:type="spellStart"/>
      <w:r w:rsidR="00833224" w:rsidRPr="00EE2ECB">
        <w:rPr>
          <w:rFonts w:ascii="Times New Roman" w:hAnsi="Times New Roman"/>
          <w:sz w:val="24"/>
          <w:szCs w:val="24"/>
        </w:rPr>
        <w:t>лиймек</w:t>
      </w:r>
      <w:proofErr w:type="spellEnd"/>
      <w:r w:rsidR="00833224" w:rsidRPr="00EE2ECB">
        <w:rPr>
          <w:rFonts w:ascii="Times New Roman" w:hAnsi="Times New Roman"/>
          <w:sz w:val="24"/>
          <w:szCs w:val="24"/>
        </w:rPr>
        <w:t xml:space="preserve">, </w:t>
      </w:r>
      <w:proofErr w:type="spellStart"/>
      <w:r w:rsidR="00833224" w:rsidRPr="00EE2ECB">
        <w:rPr>
          <w:rFonts w:ascii="Times New Roman" w:hAnsi="Times New Roman"/>
          <w:sz w:val="24"/>
          <w:szCs w:val="24"/>
        </w:rPr>
        <w:t>ава</w:t>
      </w:r>
      <w:proofErr w:type="spellEnd"/>
      <w:r w:rsidR="00833224" w:rsidRPr="00EE2ECB">
        <w:rPr>
          <w:rFonts w:ascii="Times New Roman" w:hAnsi="Times New Roman"/>
          <w:sz w:val="24"/>
          <w:szCs w:val="24"/>
        </w:rPr>
        <w:t xml:space="preserve"> </w:t>
      </w:r>
      <w:proofErr w:type="spellStart"/>
      <w:r w:rsidR="00833224" w:rsidRPr="00EE2ECB">
        <w:rPr>
          <w:rFonts w:ascii="Times New Roman" w:hAnsi="Times New Roman"/>
          <w:sz w:val="24"/>
          <w:szCs w:val="24"/>
        </w:rPr>
        <w:t>шырчык</w:t>
      </w:r>
      <w:proofErr w:type="spellEnd"/>
      <w:r w:rsidR="00833224" w:rsidRPr="00EE2ECB">
        <w:rPr>
          <w:rFonts w:ascii="Times New Roman" w:hAnsi="Times New Roman"/>
          <w:sz w:val="24"/>
          <w:szCs w:val="24"/>
        </w:rPr>
        <w:t xml:space="preserve"> </w:t>
      </w:r>
      <w:proofErr w:type="spellStart"/>
      <w:r w:rsidR="00833224" w:rsidRPr="00EE2ECB">
        <w:rPr>
          <w:rFonts w:ascii="Times New Roman" w:hAnsi="Times New Roman"/>
          <w:sz w:val="24"/>
          <w:szCs w:val="24"/>
        </w:rPr>
        <w:t>падырашыжым</w:t>
      </w:r>
      <w:proofErr w:type="spellEnd"/>
      <w:r w:rsidR="00833224" w:rsidRPr="00EE2ECB">
        <w:rPr>
          <w:rFonts w:ascii="Times New Roman" w:hAnsi="Times New Roman"/>
          <w:sz w:val="24"/>
          <w:szCs w:val="24"/>
        </w:rPr>
        <w:t xml:space="preserve"> </w:t>
      </w:r>
      <w:proofErr w:type="spellStart"/>
      <w:r w:rsidR="00833224" w:rsidRPr="00EE2ECB">
        <w:rPr>
          <w:rFonts w:ascii="Times New Roman" w:hAnsi="Times New Roman"/>
          <w:sz w:val="24"/>
          <w:szCs w:val="24"/>
        </w:rPr>
        <w:t>пыжаш</w:t>
      </w:r>
      <w:proofErr w:type="spellEnd"/>
      <w:r w:rsidR="00833224" w:rsidRPr="00EE2ECB">
        <w:rPr>
          <w:rFonts w:ascii="Times New Roman" w:hAnsi="Times New Roman"/>
          <w:sz w:val="24"/>
          <w:szCs w:val="24"/>
        </w:rPr>
        <w:t xml:space="preserve"> </w:t>
      </w:r>
      <w:proofErr w:type="spellStart"/>
      <w:r w:rsidR="00833224" w:rsidRPr="00EE2ECB">
        <w:rPr>
          <w:rFonts w:ascii="Times New Roman" w:hAnsi="Times New Roman"/>
          <w:sz w:val="24"/>
          <w:szCs w:val="24"/>
        </w:rPr>
        <w:t>гыч</w:t>
      </w:r>
      <w:proofErr w:type="spellEnd"/>
      <w:r w:rsidR="00833224" w:rsidRPr="00EE2ECB">
        <w:rPr>
          <w:rFonts w:ascii="Times New Roman" w:hAnsi="Times New Roman"/>
          <w:sz w:val="24"/>
          <w:szCs w:val="24"/>
        </w:rPr>
        <w:t xml:space="preserve"> </w:t>
      </w:r>
      <w:proofErr w:type="spellStart"/>
      <w:r w:rsidR="00833224" w:rsidRPr="00EE2ECB">
        <w:rPr>
          <w:rFonts w:ascii="Times New Roman" w:hAnsi="Times New Roman"/>
          <w:sz w:val="24"/>
          <w:szCs w:val="24"/>
        </w:rPr>
        <w:t>чонештарыме</w:t>
      </w:r>
      <w:proofErr w:type="spellEnd"/>
      <w:r w:rsidR="00833224" w:rsidRPr="00EE2ECB">
        <w:rPr>
          <w:rFonts w:ascii="Times New Roman" w:hAnsi="Times New Roman"/>
          <w:sz w:val="24"/>
          <w:szCs w:val="24"/>
        </w:rPr>
        <w:t xml:space="preserve"> </w:t>
      </w:r>
      <w:proofErr w:type="spellStart"/>
      <w:r w:rsidR="00833224" w:rsidRPr="00EE2ECB">
        <w:rPr>
          <w:rFonts w:ascii="Times New Roman" w:hAnsi="Times New Roman"/>
          <w:sz w:val="24"/>
          <w:szCs w:val="24"/>
        </w:rPr>
        <w:t>сомылым</w:t>
      </w:r>
      <w:proofErr w:type="spellEnd"/>
      <w:r w:rsidR="00833224" w:rsidRPr="00EE2ECB">
        <w:rPr>
          <w:rFonts w:ascii="Times New Roman" w:hAnsi="Times New Roman"/>
          <w:sz w:val="24"/>
          <w:szCs w:val="24"/>
        </w:rPr>
        <w:t xml:space="preserve">, </w:t>
      </w:r>
      <w:proofErr w:type="spellStart"/>
      <w:r w:rsidR="00833224" w:rsidRPr="00EE2ECB">
        <w:rPr>
          <w:rFonts w:ascii="Times New Roman" w:hAnsi="Times New Roman"/>
          <w:sz w:val="24"/>
          <w:szCs w:val="24"/>
        </w:rPr>
        <w:t>витне</w:t>
      </w:r>
      <w:proofErr w:type="spellEnd"/>
      <w:r w:rsidR="00833224" w:rsidRPr="00EE2ECB">
        <w:rPr>
          <w:rFonts w:ascii="Times New Roman" w:hAnsi="Times New Roman"/>
          <w:sz w:val="24"/>
          <w:szCs w:val="24"/>
        </w:rPr>
        <w:t xml:space="preserve">, </w:t>
      </w:r>
      <w:proofErr w:type="spellStart"/>
      <w:r w:rsidR="00833224" w:rsidRPr="00EE2ECB">
        <w:rPr>
          <w:rFonts w:ascii="Times New Roman" w:hAnsi="Times New Roman"/>
          <w:sz w:val="24"/>
          <w:szCs w:val="24"/>
        </w:rPr>
        <w:t>шке</w:t>
      </w:r>
      <w:proofErr w:type="spellEnd"/>
      <w:r w:rsidR="00833224" w:rsidRPr="00EE2ECB">
        <w:rPr>
          <w:rFonts w:ascii="Times New Roman" w:hAnsi="Times New Roman"/>
          <w:sz w:val="24"/>
          <w:szCs w:val="24"/>
        </w:rPr>
        <w:t xml:space="preserve"> </w:t>
      </w:r>
      <w:proofErr w:type="spellStart"/>
      <w:r w:rsidR="00833224" w:rsidRPr="00EE2ECB">
        <w:rPr>
          <w:rFonts w:ascii="Times New Roman" w:hAnsi="Times New Roman"/>
          <w:sz w:val="24"/>
          <w:szCs w:val="24"/>
        </w:rPr>
        <w:t>умбакше</w:t>
      </w:r>
      <w:proofErr w:type="spellEnd"/>
      <w:r w:rsidR="00833224" w:rsidRPr="00EE2ECB">
        <w:rPr>
          <w:rFonts w:ascii="Times New Roman" w:hAnsi="Times New Roman"/>
          <w:sz w:val="24"/>
          <w:szCs w:val="24"/>
        </w:rPr>
        <w:t xml:space="preserve"> </w:t>
      </w:r>
      <w:proofErr w:type="spellStart"/>
      <w:r w:rsidR="00833224" w:rsidRPr="00EE2ECB">
        <w:rPr>
          <w:rFonts w:ascii="Times New Roman" w:hAnsi="Times New Roman"/>
          <w:sz w:val="24"/>
          <w:szCs w:val="24"/>
        </w:rPr>
        <w:t>налеш</w:t>
      </w:r>
      <w:proofErr w:type="spellEnd"/>
      <w:r w:rsidR="00833224" w:rsidRPr="00EE2ECB">
        <w:rPr>
          <w:rFonts w:ascii="Times New Roman" w:hAnsi="Times New Roman"/>
          <w:sz w:val="24"/>
          <w:szCs w:val="24"/>
        </w:rPr>
        <w:t xml:space="preserve">. </w:t>
      </w:r>
      <w:proofErr w:type="spellStart"/>
      <w:r w:rsidR="00833224" w:rsidRPr="00EE2ECB">
        <w:rPr>
          <w:rFonts w:ascii="Times New Roman" w:hAnsi="Times New Roman"/>
          <w:sz w:val="24"/>
          <w:szCs w:val="24"/>
        </w:rPr>
        <w:t>Игыжлан</w:t>
      </w:r>
      <w:proofErr w:type="spellEnd"/>
      <w:r w:rsidR="00833224" w:rsidRPr="00EE2ECB">
        <w:rPr>
          <w:rFonts w:ascii="Times New Roman" w:hAnsi="Times New Roman"/>
          <w:sz w:val="24"/>
          <w:szCs w:val="24"/>
        </w:rPr>
        <w:t xml:space="preserve"> </w:t>
      </w:r>
      <w:proofErr w:type="spellStart"/>
      <w:r w:rsidR="00833224" w:rsidRPr="00EE2ECB">
        <w:rPr>
          <w:rFonts w:ascii="Times New Roman" w:hAnsi="Times New Roman"/>
          <w:sz w:val="24"/>
          <w:szCs w:val="24"/>
        </w:rPr>
        <w:t>изирак</w:t>
      </w:r>
      <w:proofErr w:type="spellEnd"/>
      <w:r w:rsidR="00833224" w:rsidRPr="00EE2ECB">
        <w:rPr>
          <w:rFonts w:ascii="Times New Roman" w:hAnsi="Times New Roman"/>
          <w:sz w:val="24"/>
          <w:szCs w:val="24"/>
        </w:rPr>
        <w:t xml:space="preserve"> эр </w:t>
      </w:r>
      <w:proofErr w:type="spellStart"/>
      <w:r w:rsidR="00833224" w:rsidRPr="00EE2ECB">
        <w:rPr>
          <w:rFonts w:ascii="Times New Roman" w:hAnsi="Times New Roman"/>
          <w:sz w:val="24"/>
          <w:szCs w:val="24"/>
        </w:rPr>
        <w:t>кочкышым</w:t>
      </w:r>
      <w:proofErr w:type="spellEnd"/>
      <w:r w:rsidR="00833224" w:rsidRPr="00EE2ECB">
        <w:rPr>
          <w:rFonts w:ascii="Times New Roman" w:hAnsi="Times New Roman"/>
          <w:sz w:val="24"/>
          <w:szCs w:val="24"/>
        </w:rPr>
        <w:t xml:space="preserve"> </w:t>
      </w:r>
      <w:proofErr w:type="spellStart"/>
      <w:r w:rsidR="00833224" w:rsidRPr="00EE2ECB">
        <w:rPr>
          <w:rFonts w:ascii="Times New Roman" w:hAnsi="Times New Roman"/>
          <w:sz w:val="24"/>
          <w:szCs w:val="24"/>
        </w:rPr>
        <w:t>ышташ</w:t>
      </w:r>
      <w:proofErr w:type="spellEnd"/>
      <w:r w:rsidR="00833224" w:rsidRPr="00EE2ECB">
        <w:rPr>
          <w:rFonts w:ascii="Times New Roman" w:hAnsi="Times New Roman"/>
          <w:sz w:val="24"/>
          <w:szCs w:val="24"/>
        </w:rPr>
        <w:t xml:space="preserve"> </w:t>
      </w:r>
      <w:proofErr w:type="spellStart"/>
      <w:r w:rsidR="00833224" w:rsidRPr="00EE2ECB">
        <w:rPr>
          <w:rFonts w:ascii="Times New Roman" w:hAnsi="Times New Roman"/>
          <w:sz w:val="24"/>
          <w:szCs w:val="24"/>
        </w:rPr>
        <w:lastRenderedPageBreak/>
        <w:t>полшымек</w:t>
      </w:r>
      <w:proofErr w:type="spellEnd"/>
      <w:r w:rsidR="00833224" w:rsidRPr="00EE2ECB">
        <w:rPr>
          <w:rFonts w:ascii="Times New Roman" w:hAnsi="Times New Roman"/>
          <w:sz w:val="24"/>
          <w:szCs w:val="24"/>
        </w:rPr>
        <w:t xml:space="preserve">, </w:t>
      </w:r>
      <w:proofErr w:type="spellStart"/>
      <w:r w:rsidR="00833224" w:rsidRPr="00EE2ECB">
        <w:rPr>
          <w:rFonts w:ascii="Times New Roman" w:hAnsi="Times New Roman"/>
          <w:sz w:val="24"/>
          <w:szCs w:val="24"/>
        </w:rPr>
        <w:t>вараже</w:t>
      </w:r>
      <w:proofErr w:type="spellEnd"/>
      <w:r w:rsidR="00833224" w:rsidRPr="00EE2ECB">
        <w:rPr>
          <w:rFonts w:ascii="Times New Roman" w:hAnsi="Times New Roman"/>
          <w:sz w:val="24"/>
          <w:szCs w:val="24"/>
        </w:rPr>
        <w:t xml:space="preserve"> </w:t>
      </w:r>
      <w:proofErr w:type="spellStart"/>
      <w:r w:rsidR="00833224" w:rsidRPr="00EE2ECB">
        <w:rPr>
          <w:rFonts w:ascii="Times New Roman" w:hAnsi="Times New Roman"/>
          <w:sz w:val="24"/>
          <w:szCs w:val="24"/>
        </w:rPr>
        <w:t>пукшымым</w:t>
      </w:r>
      <w:proofErr w:type="spellEnd"/>
      <w:r w:rsidR="00833224" w:rsidRPr="00EE2ECB">
        <w:rPr>
          <w:rFonts w:ascii="Times New Roman" w:hAnsi="Times New Roman"/>
          <w:sz w:val="24"/>
          <w:szCs w:val="24"/>
        </w:rPr>
        <w:t xml:space="preserve"> </w:t>
      </w:r>
      <w:proofErr w:type="spellStart"/>
      <w:r w:rsidR="00833224" w:rsidRPr="00EE2ECB">
        <w:rPr>
          <w:rFonts w:ascii="Times New Roman" w:hAnsi="Times New Roman"/>
          <w:sz w:val="24"/>
          <w:szCs w:val="24"/>
        </w:rPr>
        <w:t>чарна</w:t>
      </w:r>
      <w:proofErr w:type="spellEnd"/>
      <w:r w:rsidR="00833224" w:rsidRPr="00EE2ECB">
        <w:rPr>
          <w:rFonts w:ascii="Times New Roman" w:hAnsi="Times New Roman"/>
          <w:sz w:val="24"/>
          <w:szCs w:val="24"/>
        </w:rPr>
        <w:t xml:space="preserve">. </w:t>
      </w:r>
      <w:proofErr w:type="gramStart"/>
      <w:r w:rsidR="00833224" w:rsidRPr="00EE2ECB">
        <w:rPr>
          <w:rFonts w:ascii="Times New Roman" w:hAnsi="Times New Roman"/>
          <w:sz w:val="24"/>
          <w:szCs w:val="24"/>
        </w:rPr>
        <w:t>Рож</w:t>
      </w:r>
      <w:proofErr w:type="gramEnd"/>
      <w:r w:rsidR="00833224" w:rsidRPr="00EE2ECB">
        <w:rPr>
          <w:rFonts w:ascii="Times New Roman" w:hAnsi="Times New Roman"/>
          <w:sz w:val="24"/>
          <w:szCs w:val="24"/>
        </w:rPr>
        <w:t xml:space="preserve"> </w:t>
      </w:r>
      <w:proofErr w:type="spellStart"/>
      <w:r w:rsidR="00833224" w:rsidRPr="00EE2ECB">
        <w:rPr>
          <w:rFonts w:ascii="Times New Roman" w:hAnsi="Times New Roman"/>
          <w:sz w:val="24"/>
          <w:szCs w:val="24"/>
        </w:rPr>
        <w:t>гыч</w:t>
      </w:r>
      <w:proofErr w:type="spellEnd"/>
      <w:r w:rsidR="00833224" w:rsidRPr="00EE2ECB">
        <w:rPr>
          <w:rFonts w:ascii="Times New Roman" w:hAnsi="Times New Roman"/>
          <w:sz w:val="24"/>
          <w:szCs w:val="24"/>
        </w:rPr>
        <w:t xml:space="preserve"> </w:t>
      </w:r>
      <w:proofErr w:type="spellStart"/>
      <w:r w:rsidR="00833224" w:rsidRPr="00EE2ECB">
        <w:rPr>
          <w:rFonts w:ascii="Times New Roman" w:hAnsi="Times New Roman"/>
          <w:sz w:val="24"/>
          <w:szCs w:val="24"/>
        </w:rPr>
        <w:t>вуйым</w:t>
      </w:r>
      <w:proofErr w:type="spellEnd"/>
      <w:r w:rsidR="00833224" w:rsidRPr="00EE2ECB">
        <w:rPr>
          <w:rFonts w:ascii="Times New Roman" w:hAnsi="Times New Roman"/>
          <w:sz w:val="24"/>
          <w:szCs w:val="24"/>
        </w:rPr>
        <w:t xml:space="preserve"> </w:t>
      </w:r>
      <w:proofErr w:type="spellStart"/>
      <w:r w:rsidR="00833224" w:rsidRPr="00EE2ECB">
        <w:rPr>
          <w:rFonts w:ascii="Times New Roman" w:hAnsi="Times New Roman"/>
          <w:sz w:val="24"/>
          <w:szCs w:val="24"/>
        </w:rPr>
        <w:t>лукшо</w:t>
      </w:r>
      <w:proofErr w:type="spellEnd"/>
      <w:r w:rsidR="00833224" w:rsidRPr="00EE2ECB">
        <w:rPr>
          <w:rFonts w:ascii="Times New Roman" w:hAnsi="Times New Roman"/>
          <w:sz w:val="24"/>
          <w:szCs w:val="24"/>
        </w:rPr>
        <w:t xml:space="preserve"> </w:t>
      </w:r>
      <w:proofErr w:type="spellStart"/>
      <w:r w:rsidR="00833224" w:rsidRPr="00EE2ECB">
        <w:rPr>
          <w:rFonts w:ascii="Times New Roman" w:hAnsi="Times New Roman"/>
          <w:sz w:val="24"/>
          <w:szCs w:val="24"/>
        </w:rPr>
        <w:t>шочшыжлан</w:t>
      </w:r>
      <w:proofErr w:type="spellEnd"/>
      <w:r w:rsidR="00833224" w:rsidRPr="00EE2ECB">
        <w:rPr>
          <w:rFonts w:ascii="Times New Roman" w:hAnsi="Times New Roman"/>
          <w:sz w:val="24"/>
          <w:szCs w:val="24"/>
        </w:rPr>
        <w:t xml:space="preserve"> </w:t>
      </w:r>
      <w:proofErr w:type="spellStart"/>
      <w:r w:rsidR="00833224" w:rsidRPr="00EE2ECB">
        <w:rPr>
          <w:rFonts w:ascii="Times New Roman" w:hAnsi="Times New Roman"/>
          <w:sz w:val="24"/>
          <w:szCs w:val="24"/>
        </w:rPr>
        <w:t>турло</w:t>
      </w:r>
      <w:proofErr w:type="spellEnd"/>
      <w:r w:rsidR="00833224" w:rsidRPr="00EE2ECB">
        <w:rPr>
          <w:rFonts w:ascii="Times New Roman" w:hAnsi="Times New Roman"/>
          <w:sz w:val="24"/>
          <w:szCs w:val="24"/>
        </w:rPr>
        <w:t xml:space="preserve"> </w:t>
      </w:r>
      <w:proofErr w:type="spellStart"/>
      <w:r w:rsidR="00833224" w:rsidRPr="00EE2ECB">
        <w:rPr>
          <w:rFonts w:ascii="Times New Roman" w:hAnsi="Times New Roman"/>
          <w:sz w:val="24"/>
          <w:szCs w:val="24"/>
        </w:rPr>
        <w:t>сынан</w:t>
      </w:r>
      <w:proofErr w:type="spellEnd"/>
      <w:r w:rsidR="00833224" w:rsidRPr="00EE2ECB">
        <w:rPr>
          <w:rFonts w:ascii="Times New Roman" w:hAnsi="Times New Roman"/>
          <w:sz w:val="24"/>
          <w:szCs w:val="24"/>
        </w:rPr>
        <w:t xml:space="preserve"> трюк-</w:t>
      </w:r>
      <w:proofErr w:type="spellStart"/>
      <w:r w:rsidR="00833224" w:rsidRPr="00EE2ECB">
        <w:rPr>
          <w:rFonts w:ascii="Times New Roman" w:hAnsi="Times New Roman"/>
          <w:sz w:val="24"/>
          <w:szCs w:val="24"/>
        </w:rPr>
        <w:t>влакым</w:t>
      </w:r>
      <w:proofErr w:type="spellEnd"/>
      <w:r w:rsidR="00833224" w:rsidRPr="00EE2ECB">
        <w:rPr>
          <w:rFonts w:ascii="Times New Roman" w:hAnsi="Times New Roman"/>
          <w:sz w:val="24"/>
          <w:szCs w:val="24"/>
        </w:rPr>
        <w:t xml:space="preserve"> </w:t>
      </w:r>
      <w:proofErr w:type="spellStart"/>
      <w:r w:rsidR="00833224" w:rsidRPr="00EE2ECB">
        <w:rPr>
          <w:rFonts w:ascii="Times New Roman" w:hAnsi="Times New Roman"/>
          <w:sz w:val="24"/>
          <w:szCs w:val="24"/>
        </w:rPr>
        <w:t>омарта</w:t>
      </w:r>
      <w:proofErr w:type="spellEnd"/>
      <w:r w:rsidR="00833224" w:rsidRPr="00EE2ECB">
        <w:rPr>
          <w:rFonts w:ascii="Times New Roman" w:hAnsi="Times New Roman"/>
          <w:sz w:val="24"/>
          <w:szCs w:val="24"/>
        </w:rPr>
        <w:t xml:space="preserve"> </w:t>
      </w:r>
      <w:proofErr w:type="spellStart"/>
      <w:r w:rsidR="00833224" w:rsidRPr="00EE2ECB">
        <w:rPr>
          <w:rFonts w:ascii="Times New Roman" w:hAnsi="Times New Roman"/>
          <w:sz w:val="24"/>
          <w:szCs w:val="24"/>
        </w:rPr>
        <w:t>ончылно</w:t>
      </w:r>
      <w:proofErr w:type="spellEnd"/>
      <w:r w:rsidR="00833224" w:rsidRPr="00EE2ECB">
        <w:rPr>
          <w:rFonts w:ascii="Times New Roman" w:hAnsi="Times New Roman"/>
          <w:sz w:val="24"/>
          <w:szCs w:val="24"/>
        </w:rPr>
        <w:t xml:space="preserve"> </w:t>
      </w:r>
      <w:proofErr w:type="spellStart"/>
      <w:r w:rsidR="00833224" w:rsidRPr="00EE2ECB">
        <w:rPr>
          <w:rFonts w:ascii="Times New Roman" w:hAnsi="Times New Roman"/>
          <w:sz w:val="24"/>
          <w:szCs w:val="24"/>
        </w:rPr>
        <w:t>чонештыл</w:t>
      </w:r>
      <w:proofErr w:type="spellEnd"/>
      <w:r w:rsidR="00833224" w:rsidRPr="00EE2ECB">
        <w:rPr>
          <w:rFonts w:ascii="Times New Roman" w:hAnsi="Times New Roman"/>
          <w:sz w:val="24"/>
          <w:szCs w:val="24"/>
        </w:rPr>
        <w:t xml:space="preserve"> </w:t>
      </w:r>
      <w:proofErr w:type="spellStart"/>
      <w:r w:rsidR="00833224" w:rsidRPr="00EE2ECB">
        <w:rPr>
          <w:rFonts w:ascii="Times New Roman" w:hAnsi="Times New Roman"/>
          <w:sz w:val="24"/>
          <w:szCs w:val="24"/>
        </w:rPr>
        <w:t>ончыктылаш</w:t>
      </w:r>
      <w:proofErr w:type="spellEnd"/>
      <w:r w:rsidR="00833224" w:rsidRPr="00EE2ECB">
        <w:rPr>
          <w:rFonts w:ascii="Times New Roman" w:hAnsi="Times New Roman"/>
          <w:sz w:val="24"/>
          <w:szCs w:val="24"/>
        </w:rPr>
        <w:t xml:space="preserve"> </w:t>
      </w:r>
      <w:proofErr w:type="spellStart"/>
      <w:r w:rsidR="00833224" w:rsidRPr="00EE2ECB">
        <w:rPr>
          <w:rFonts w:ascii="Times New Roman" w:hAnsi="Times New Roman"/>
          <w:sz w:val="24"/>
          <w:szCs w:val="24"/>
        </w:rPr>
        <w:t>туналеш</w:t>
      </w:r>
      <w:proofErr w:type="spellEnd"/>
      <w:r w:rsidR="00833224" w:rsidRPr="00EE2ECB">
        <w:rPr>
          <w:rFonts w:ascii="Times New Roman" w:hAnsi="Times New Roman"/>
          <w:sz w:val="24"/>
          <w:szCs w:val="24"/>
        </w:rPr>
        <w:t xml:space="preserve">. </w:t>
      </w:r>
      <w:proofErr w:type="spellStart"/>
      <w:r w:rsidR="00833224" w:rsidRPr="00EE2ECB">
        <w:rPr>
          <w:rFonts w:ascii="Times New Roman" w:hAnsi="Times New Roman"/>
          <w:sz w:val="24"/>
          <w:szCs w:val="24"/>
        </w:rPr>
        <w:t>Чонештылын</w:t>
      </w:r>
      <w:proofErr w:type="spellEnd"/>
      <w:r w:rsidR="00833224" w:rsidRPr="00EE2ECB">
        <w:rPr>
          <w:rFonts w:ascii="Times New Roman" w:hAnsi="Times New Roman"/>
          <w:sz w:val="24"/>
          <w:szCs w:val="24"/>
        </w:rPr>
        <w:t xml:space="preserve"> </w:t>
      </w:r>
      <w:proofErr w:type="spellStart"/>
      <w:r w:rsidR="00833224" w:rsidRPr="00EE2ECB">
        <w:rPr>
          <w:rFonts w:ascii="Times New Roman" w:hAnsi="Times New Roman"/>
          <w:sz w:val="24"/>
          <w:szCs w:val="24"/>
        </w:rPr>
        <w:t>ситарымек</w:t>
      </w:r>
      <w:proofErr w:type="spellEnd"/>
      <w:r w:rsidR="00833224" w:rsidRPr="00EE2ECB">
        <w:rPr>
          <w:rFonts w:ascii="Times New Roman" w:hAnsi="Times New Roman"/>
          <w:sz w:val="24"/>
          <w:szCs w:val="24"/>
        </w:rPr>
        <w:t xml:space="preserve">, </w:t>
      </w:r>
      <w:proofErr w:type="spellStart"/>
      <w:r w:rsidR="00833224" w:rsidRPr="00EE2ECB">
        <w:rPr>
          <w:rFonts w:ascii="Times New Roman" w:hAnsi="Times New Roman"/>
          <w:sz w:val="24"/>
          <w:szCs w:val="24"/>
        </w:rPr>
        <w:t>омарта</w:t>
      </w:r>
      <w:proofErr w:type="spellEnd"/>
      <w:r w:rsidR="00833224" w:rsidRPr="00EE2ECB">
        <w:rPr>
          <w:rFonts w:ascii="Times New Roman" w:hAnsi="Times New Roman"/>
          <w:sz w:val="24"/>
          <w:szCs w:val="24"/>
        </w:rPr>
        <w:t xml:space="preserve"> </w:t>
      </w:r>
      <w:proofErr w:type="spellStart"/>
      <w:r w:rsidR="00833224" w:rsidRPr="00EE2ECB">
        <w:rPr>
          <w:rFonts w:ascii="Times New Roman" w:hAnsi="Times New Roman"/>
          <w:sz w:val="24"/>
          <w:szCs w:val="24"/>
        </w:rPr>
        <w:t>вуйыш</w:t>
      </w:r>
      <w:proofErr w:type="spellEnd"/>
      <w:r w:rsidR="00833224" w:rsidRPr="00EE2ECB">
        <w:rPr>
          <w:rFonts w:ascii="Times New Roman" w:hAnsi="Times New Roman"/>
          <w:sz w:val="24"/>
          <w:szCs w:val="24"/>
        </w:rPr>
        <w:t xml:space="preserve"> </w:t>
      </w:r>
      <w:proofErr w:type="spellStart"/>
      <w:r w:rsidR="00833224" w:rsidRPr="00EE2ECB">
        <w:rPr>
          <w:rFonts w:ascii="Times New Roman" w:hAnsi="Times New Roman"/>
          <w:sz w:val="24"/>
          <w:szCs w:val="24"/>
        </w:rPr>
        <w:t>шинчын</w:t>
      </w:r>
      <w:proofErr w:type="spellEnd"/>
      <w:r w:rsidR="00833224" w:rsidRPr="00EE2ECB">
        <w:rPr>
          <w:rFonts w:ascii="Times New Roman" w:hAnsi="Times New Roman"/>
          <w:sz w:val="24"/>
          <w:szCs w:val="24"/>
        </w:rPr>
        <w:t xml:space="preserve"> </w:t>
      </w:r>
      <w:proofErr w:type="spellStart"/>
      <w:r w:rsidR="00833224" w:rsidRPr="00EE2ECB">
        <w:rPr>
          <w:rFonts w:ascii="Times New Roman" w:hAnsi="Times New Roman"/>
          <w:sz w:val="24"/>
          <w:szCs w:val="24"/>
        </w:rPr>
        <w:t>юарлен</w:t>
      </w:r>
      <w:proofErr w:type="spellEnd"/>
      <w:r w:rsidR="00833224" w:rsidRPr="00EE2ECB">
        <w:rPr>
          <w:rFonts w:ascii="Times New Roman" w:hAnsi="Times New Roman"/>
          <w:sz w:val="24"/>
          <w:szCs w:val="24"/>
        </w:rPr>
        <w:t xml:space="preserve"> </w:t>
      </w:r>
      <w:proofErr w:type="spellStart"/>
      <w:r w:rsidR="00833224" w:rsidRPr="00EE2ECB">
        <w:rPr>
          <w:rFonts w:ascii="Times New Roman" w:hAnsi="Times New Roman"/>
          <w:sz w:val="24"/>
          <w:szCs w:val="24"/>
        </w:rPr>
        <w:t>йуклаа</w:t>
      </w:r>
      <w:proofErr w:type="spellEnd"/>
      <w:r w:rsidR="00833224" w:rsidRPr="00EE2ECB">
        <w:rPr>
          <w:rFonts w:ascii="Times New Roman" w:hAnsi="Times New Roman"/>
          <w:sz w:val="24"/>
          <w:szCs w:val="24"/>
        </w:rPr>
        <w:t xml:space="preserve">. </w:t>
      </w:r>
      <w:proofErr w:type="spellStart"/>
      <w:r w:rsidR="00833224" w:rsidRPr="00EE2ECB">
        <w:rPr>
          <w:rFonts w:ascii="Times New Roman" w:hAnsi="Times New Roman"/>
          <w:sz w:val="24"/>
          <w:szCs w:val="24"/>
        </w:rPr>
        <w:t>Уке</w:t>
      </w:r>
      <w:proofErr w:type="spellEnd"/>
      <w:r w:rsidR="00833224" w:rsidRPr="00EE2ECB">
        <w:rPr>
          <w:rFonts w:ascii="Times New Roman" w:hAnsi="Times New Roman"/>
          <w:sz w:val="24"/>
          <w:szCs w:val="24"/>
        </w:rPr>
        <w:t xml:space="preserve">, </w:t>
      </w:r>
      <w:proofErr w:type="spellStart"/>
      <w:r w:rsidR="00833224" w:rsidRPr="00EE2ECB">
        <w:rPr>
          <w:rFonts w:ascii="Times New Roman" w:hAnsi="Times New Roman"/>
          <w:sz w:val="24"/>
          <w:szCs w:val="24"/>
        </w:rPr>
        <w:t>тиде</w:t>
      </w:r>
      <w:proofErr w:type="spellEnd"/>
      <w:r w:rsidR="00833224" w:rsidRPr="00EE2ECB">
        <w:rPr>
          <w:rFonts w:ascii="Times New Roman" w:hAnsi="Times New Roman"/>
          <w:sz w:val="24"/>
          <w:szCs w:val="24"/>
        </w:rPr>
        <w:t xml:space="preserve"> </w:t>
      </w:r>
      <w:proofErr w:type="spellStart"/>
      <w:r w:rsidR="00833224" w:rsidRPr="00EE2ECB">
        <w:rPr>
          <w:rFonts w:ascii="Times New Roman" w:hAnsi="Times New Roman"/>
          <w:sz w:val="24"/>
          <w:szCs w:val="24"/>
        </w:rPr>
        <w:t>муро</w:t>
      </w:r>
      <w:proofErr w:type="spellEnd"/>
      <w:r w:rsidR="00833224" w:rsidRPr="00EE2ECB">
        <w:rPr>
          <w:rFonts w:ascii="Times New Roman" w:hAnsi="Times New Roman"/>
          <w:sz w:val="24"/>
          <w:szCs w:val="24"/>
        </w:rPr>
        <w:t xml:space="preserve"> </w:t>
      </w:r>
      <w:proofErr w:type="spellStart"/>
      <w:r w:rsidR="00833224" w:rsidRPr="00EE2ECB">
        <w:rPr>
          <w:rFonts w:ascii="Times New Roman" w:hAnsi="Times New Roman"/>
          <w:sz w:val="24"/>
          <w:szCs w:val="24"/>
        </w:rPr>
        <w:t>огыл</w:t>
      </w:r>
      <w:proofErr w:type="spellEnd"/>
      <w:r w:rsidR="00A81747" w:rsidRPr="00EE2ECB">
        <w:rPr>
          <w:rFonts w:ascii="Times New Roman" w:hAnsi="Times New Roman"/>
          <w:sz w:val="24"/>
          <w:szCs w:val="24"/>
        </w:rPr>
        <w:t xml:space="preserve">. </w:t>
      </w:r>
      <w:proofErr w:type="spellStart"/>
      <w:r w:rsidR="00A81747" w:rsidRPr="00EE2ECB">
        <w:rPr>
          <w:rFonts w:ascii="Times New Roman" w:hAnsi="Times New Roman"/>
          <w:sz w:val="24"/>
          <w:szCs w:val="24"/>
        </w:rPr>
        <w:t>Очыни</w:t>
      </w:r>
      <w:proofErr w:type="spellEnd"/>
      <w:r w:rsidR="00A81747" w:rsidRPr="00EE2ECB">
        <w:rPr>
          <w:rFonts w:ascii="Times New Roman" w:hAnsi="Times New Roman"/>
          <w:sz w:val="24"/>
          <w:szCs w:val="24"/>
        </w:rPr>
        <w:t xml:space="preserve">, </w:t>
      </w:r>
      <w:proofErr w:type="spellStart"/>
      <w:r w:rsidR="00A81747" w:rsidRPr="00EE2ECB">
        <w:rPr>
          <w:rFonts w:ascii="Times New Roman" w:hAnsi="Times New Roman"/>
          <w:sz w:val="24"/>
          <w:szCs w:val="24"/>
        </w:rPr>
        <w:t>игыж</w:t>
      </w:r>
      <w:proofErr w:type="spellEnd"/>
      <w:r w:rsidR="00A81747" w:rsidRPr="00EE2ECB">
        <w:rPr>
          <w:rFonts w:ascii="Times New Roman" w:hAnsi="Times New Roman"/>
          <w:sz w:val="24"/>
          <w:szCs w:val="24"/>
        </w:rPr>
        <w:t xml:space="preserve"> </w:t>
      </w:r>
      <w:proofErr w:type="spellStart"/>
      <w:r w:rsidR="00A81747" w:rsidRPr="00EE2ECB">
        <w:rPr>
          <w:rFonts w:ascii="Times New Roman" w:hAnsi="Times New Roman"/>
          <w:sz w:val="24"/>
          <w:szCs w:val="24"/>
        </w:rPr>
        <w:t>дене</w:t>
      </w:r>
      <w:proofErr w:type="spellEnd"/>
      <w:r w:rsidR="00A81747" w:rsidRPr="00EE2ECB">
        <w:rPr>
          <w:rFonts w:ascii="Times New Roman" w:hAnsi="Times New Roman"/>
          <w:sz w:val="24"/>
          <w:szCs w:val="24"/>
        </w:rPr>
        <w:t xml:space="preserve"> </w:t>
      </w:r>
      <w:proofErr w:type="spellStart"/>
      <w:r w:rsidR="00A81747" w:rsidRPr="00EE2ECB">
        <w:rPr>
          <w:rFonts w:ascii="Times New Roman" w:hAnsi="Times New Roman"/>
          <w:sz w:val="24"/>
          <w:szCs w:val="24"/>
        </w:rPr>
        <w:t>шкешотан</w:t>
      </w:r>
      <w:proofErr w:type="spellEnd"/>
      <w:r w:rsidR="00A81747" w:rsidRPr="00EE2ECB">
        <w:rPr>
          <w:rFonts w:ascii="Times New Roman" w:hAnsi="Times New Roman"/>
          <w:sz w:val="24"/>
          <w:szCs w:val="24"/>
        </w:rPr>
        <w:t xml:space="preserve"> </w:t>
      </w:r>
      <w:proofErr w:type="spellStart"/>
      <w:r w:rsidR="00A81747" w:rsidRPr="00EE2ECB">
        <w:rPr>
          <w:rFonts w:ascii="Times New Roman" w:hAnsi="Times New Roman"/>
          <w:sz w:val="24"/>
          <w:szCs w:val="24"/>
        </w:rPr>
        <w:t>мутланымаш</w:t>
      </w:r>
      <w:proofErr w:type="spellEnd"/>
      <w:r w:rsidR="00A81747" w:rsidRPr="00EE2ECB">
        <w:rPr>
          <w:rFonts w:ascii="Times New Roman" w:hAnsi="Times New Roman"/>
          <w:sz w:val="24"/>
          <w:szCs w:val="24"/>
        </w:rPr>
        <w:t xml:space="preserve">, </w:t>
      </w:r>
      <w:proofErr w:type="spellStart"/>
      <w:r w:rsidR="00A81747" w:rsidRPr="00EE2ECB">
        <w:rPr>
          <w:rFonts w:ascii="Times New Roman" w:hAnsi="Times New Roman"/>
          <w:sz w:val="24"/>
          <w:szCs w:val="24"/>
        </w:rPr>
        <w:t>тужваке</w:t>
      </w:r>
      <w:proofErr w:type="spellEnd"/>
      <w:r w:rsidR="00A81747" w:rsidRPr="00EE2ECB">
        <w:rPr>
          <w:rFonts w:ascii="Times New Roman" w:hAnsi="Times New Roman"/>
          <w:sz w:val="24"/>
          <w:szCs w:val="24"/>
        </w:rPr>
        <w:t xml:space="preserve">, </w:t>
      </w:r>
      <w:proofErr w:type="spellStart"/>
      <w:r w:rsidR="00A81747" w:rsidRPr="00EE2ECB">
        <w:rPr>
          <w:rFonts w:ascii="Times New Roman" w:hAnsi="Times New Roman"/>
          <w:sz w:val="24"/>
          <w:szCs w:val="24"/>
        </w:rPr>
        <w:t>южыщко</w:t>
      </w:r>
      <w:proofErr w:type="spellEnd"/>
      <w:r w:rsidR="00A81747" w:rsidRPr="00EE2ECB">
        <w:rPr>
          <w:rFonts w:ascii="Times New Roman" w:hAnsi="Times New Roman"/>
          <w:sz w:val="24"/>
          <w:szCs w:val="24"/>
        </w:rPr>
        <w:t xml:space="preserve"> </w:t>
      </w:r>
      <w:proofErr w:type="spellStart"/>
      <w:r w:rsidR="00A81747" w:rsidRPr="00EE2ECB">
        <w:rPr>
          <w:rFonts w:ascii="Times New Roman" w:hAnsi="Times New Roman"/>
          <w:sz w:val="24"/>
          <w:szCs w:val="24"/>
        </w:rPr>
        <w:t>ужмаш</w:t>
      </w:r>
      <w:proofErr w:type="spellEnd"/>
      <w:r w:rsidR="00A81747" w:rsidRPr="00EE2ECB">
        <w:rPr>
          <w:rFonts w:ascii="Times New Roman" w:hAnsi="Times New Roman"/>
          <w:sz w:val="24"/>
          <w:szCs w:val="24"/>
        </w:rPr>
        <w:t>…</w:t>
      </w:r>
      <w:r w:rsidR="006A7144" w:rsidRPr="00EE2ECB">
        <w:rPr>
          <w:rFonts w:ascii="Times New Roman" w:hAnsi="Times New Roman"/>
          <w:sz w:val="24"/>
          <w:szCs w:val="24"/>
        </w:rPr>
        <w:t xml:space="preserve"> </w:t>
      </w:r>
      <w:r w:rsidR="00574C47" w:rsidRPr="00EE2ECB">
        <w:rPr>
          <w:rFonts w:ascii="Times New Roman" w:hAnsi="Times New Roman"/>
          <w:sz w:val="24"/>
          <w:szCs w:val="24"/>
        </w:rPr>
        <w:tab/>
      </w:r>
      <w:r w:rsidR="00574C47" w:rsidRPr="00EE2ECB">
        <w:rPr>
          <w:rFonts w:ascii="Times New Roman" w:hAnsi="Times New Roman"/>
          <w:sz w:val="24"/>
          <w:szCs w:val="24"/>
        </w:rPr>
        <w:tab/>
      </w:r>
      <w:r w:rsidR="00574C47" w:rsidRPr="00EE2ECB">
        <w:rPr>
          <w:rFonts w:ascii="Times New Roman" w:hAnsi="Times New Roman"/>
          <w:sz w:val="24"/>
          <w:szCs w:val="24"/>
        </w:rPr>
        <w:tab/>
      </w:r>
      <w:r w:rsidR="00574C47" w:rsidRPr="00EE2ECB">
        <w:rPr>
          <w:rFonts w:ascii="Times New Roman" w:hAnsi="Times New Roman"/>
          <w:sz w:val="24"/>
          <w:szCs w:val="24"/>
        </w:rPr>
        <w:tab/>
      </w:r>
      <w:r w:rsidR="00574C47" w:rsidRPr="00EE2ECB">
        <w:rPr>
          <w:rFonts w:ascii="Times New Roman" w:hAnsi="Times New Roman"/>
          <w:sz w:val="24"/>
          <w:szCs w:val="24"/>
        </w:rPr>
        <w:tab/>
      </w:r>
      <w:r w:rsidR="00574C47" w:rsidRPr="00EE2ECB">
        <w:rPr>
          <w:rFonts w:ascii="Times New Roman" w:hAnsi="Times New Roman"/>
          <w:sz w:val="24"/>
          <w:szCs w:val="24"/>
        </w:rPr>
        <w:tab/>
      </w:r>
      <w:r w:rsidR="00574C47" w:rsidRPr="00EE2ECB">
        <w:rPr>
          <w:rFonts w:ascii="Times New Roman" w:hAnsi="Times New Roman"/>
          <w:sz w:val="24"/>
          <w:szCs w:val="24"/>
        </w:rPr>
        <w:tab/>
      </w:r>
      <w:r w:rsidR="00574C47" w:rsidRPr="00EE2ECB">
        <w:rPr>
          <w:rFonts w:ascii="Times New Roman" w:hAnsi="Times New Roman"/>
          <w:sz w:val="24"/>
          <w:szCs w:val="24"/>
        </w:rPr>
        <w:tab/>
      </w:r>
      <w:r w:rsidR="00574C47" w:rsidRPr="00EE2ECB">
        <w:rPr>
          <w:rFonts w:ascii="Times New Roman" w:hAnsi="Times New Roman"/>
          <w:sz w:val="24"/>
          <w:szCs w:val="24"/>
        </w:rPr>
        <w:tab/>
        <w:t xml:space="preserve">                    </w:t>
      </w:r>
      <w:proofErr w:type="spellStart"/>
      <w:r w:rsidR="006A7144" w:rsidRPr="00EE2ECB">
        <w:rPr>
          <w:rFonts w:ascii="Times New Roman" w:hAnsi="Times New Roman"/>
          <w:sz w:val="24"/>
          <w:szCs w:val="24"/>
        </w:rPr>
        <w:t>Эрденак</w:t>
      </w:r>
      <w:proofErr w:type="spellEnd"/>
      <w:r w:rsidR="006A7144" w:rsidRPr="00EE2ECB">
        <w:rPr>
          <w:rFonts w:ascii="Times New Roman" w:hAnsi="Times New Roman"/>
          <w:sz w:val="24"/>
          <w:szCs w:val="24"/>
        </w:rPr>
        <w:t xml:space="preserve"> </w:t>
      </w:r>
      <w:proofErr w:type="spellStart"/>
      <w:r w:rsidR="006A7144" w:rsidRPr="00EE2ECB">
        <w:rPr>
          <w:rFonts w:ascii="Times New Roman" w:hAnsi="Times New Roman"/>
          <w:sz w:val="24"/>
          <w:szCs w:val="24"/>
        </w:rPr>
        <w:t>корак</w:t>
      </w:r>
      <w:proofErr w:type="spellEnd"/>
      <w:r w:rsidR="006A7144" w:rsidRPr="00EE2ECB">
        <w:rPr>
          <w:rFonts w:ascii="Times New Roman" w:hAnsi="Times New Roman"/>
          <w:sz w:val="24"/>
          <w:szCs w:val="24"/>
        </w:rPr>
        <w:t xml:space="preserve"> тушка </w:t>
      </w:r>
      <w:proofErr w:type="spellStart"/>
      <w:r w:rsidR="006A7144" w:rsidRPr="00EE2ECB">
        <w:rPr>
          <w:rFonts w:ascii="Times New Roman" w:hAnsi="Times New Roman"/>
          <w:sz w:val="24"/>
          <w:szCs w:val="24"/>
        </w:rPr>
        <w:t>помыжалтме</w:t>
      </w:r>
      <w:proofErr w:type="spellEnd"/>
      <w:r w:rsidR="006A7144" w:rsidRPr="00EE2ECB">
        <w:rPr>
          <w:rFonts w:ascii="Times New Roman" w:hAnsi="Times New Roman"/>
          <w:sz w:val="24"/>
          <w:szCs w:val="24"/>
        </w:rPr>
        <w:t xml:space="preserve"> </w:t>
      </w:r>
      <w:proofErr w:type="spellStart"/>
      <w:r w:rsidR="006A7144" w:rsidRPr="00EE2ECB">
        <w:rPr>
          <w:rFonts w:ascii="Times New Roman" w:hAnsi="Times New Roman"/>
          <w:sz w:val="24"/>
          <w:szCs w:val="24"/>
        </w:rPr>
        <w:t>деч</w:t>
      </w:r>
      <w:proofErr w:type="spellEnd"/>
      <w:r w:rsidR="006A7144" w:rsidRPr="00EE2ECB">
        <w:rPr>
          <w:rFonts w:ascii="Times New Roman" w:hAnsi="Times New Roman"/>
          <w:sz w:val="24"/>
          <w:szCs w:val="24"/>
        </w:rPr>
        <w:t xml:space="preserve"> </w:t>
      </w:r>
      <w:proofErr w:type="spellStart"/>
      <w:r w:rsidR="006A7144" w:rsidRPr="00EE2ECB">
        <w:rPr>
          <w:rFonts w:ascii="Times New Roman" w:hAnsi="Times New Roman"/>
          <w:sz w:val="24"/>
          <w:szCs w:val="24"/>
        </w:rPr>
        <w:t>ондакрак</w:t>
      </w:r>
      <w:proofErr w:type="spellEnd"/>
      <w:r w:rsidR="006A7144" w:rsidRPr="00EE2ECB">
        <w:rPr>
          <w:rFonts w:ascii="Times New Roman" w:hAnsi="Times New Roman"/>
          <w:sz w:val="24"/>
          <w:szCs w:val="24"/>
        </w:rPr>
        <w:t xml:space="preserve"> </w:t>
      </w:r>
      <w:proofErr w:type="spellStart"/>
      <w:r w:rsidR="006A7144" w:rsidRPr="00EE2ECB">
        <w:rPr>
          <w:rFonts w:ascii="Times New Roman" w:hAnsi="Times New Roman"/>
          <w:sz w:val="24"/>
          <w:szCs w:val="24"/>
        </w:rPr>
        <w:t>ава</w:t>
      </w:r>
      <w:proofErr w:type="spellEnd"/>
      <w:r w:rsidR="006A7144" w:rsidRPr="00EE2ECB">
        <w:rPr>
          <w:rFonts w:ascii="Times New Roman" w:hAnsi="Times New Roman"/>
          <w:sz w:val="24"/>
          <w:szCs w:val="24"/>
        </w:rPr>
        <w:t xml:space="preserve"> </w:t>
      </w:r>
      <w:proofErr w:type="spellStart"/>
      <w:r w:rsidR="006A7144" w:rsidRPr="00EE2ECB">
        <w:rPr>
          <w:rFonts w:ascii="Times New Roman" w:hAnsi="Times New Roman"/>
          <w:sz w:val="24"/>
          <w:szCs w:val="24"/>
        </w:rPr>
        <w:t>омарта</w:t>
      </w:r>
      <w:proofErr w:type="spellEnd"/>
      <w:r w:rsidR="006A7144" w:rsidRPr="00EE2ECB">
        <w:rPr>
          <w:rFonts w:ascii="Times New Roman" w:hAnsi="Times New Roman"/>
          <w:sz w:val="24"/>
          <w:szCs w:val="24"/>
        </w:rPr>
        <w:t xml:space="preserve"> </w:t>
      </w:r>
      <w:proofErr w:type="spellStart"/>
      <w:r w:rsidR="006A7144" w:rsidRPr="00EE2ECB">
        <w:rPr>
          <w:rFonts w:ascii="Times New Roman" w:hAnsi="Times New Roman"/>
          <w:sz w:val="24"/>
          <w:szCs w:val="24"/>
        </w:rPr>
        <w:t>вуйыш</w:t>
      </w:r>
      <w:proofErr w:type="spellEnd"/>
      <w:r w:rsidR="006A7144" w:rsidRPr="00EE2ECB">
        <w:rPr>
          <w:rFonts w:ascii="Times New Roman" w:hAnsi="Times New Roman"/>
          <w:sz w:val="24"/>
          <w:szCs w:val="24"/>
        </w:rPr>
        <w:t xml:space="preserve"> </w:t>
      </w:r>
      <w:proofErr w:type="spellStart"/>
      <w:r w:rsidR="006A7144" w:rsidRPr="00EE2ECB">
        <w:rPr>
          <w:rFonts w:ascii="Times New Roman" w:hAnsi="Times New Roman"/>
          <w:sz w:val="24"/>
          <w:szCs w:val="24"/>
        </w:rPr>
        <w:t>портыло</w:t>
      </w:r>
      <w:proofErr w:type="spellEnd"/>
      <w:r w:rsidR="006A7144" w:rsidRPr="00EE2ECB">
        <w:rPr>
          <w:rFonts w:ascii="Times New Roman" w:hAnsi="Times New Roman"/>
          <w:sz w:val="24"/>
          <w:szCs w:val="24"/>
        </w:rPr>
        <w:t xml:space="preserve">. </w:t>
      </w:r>
      <w:proofErr w:type="spellStart"/>
      <w:r w:rsidR="006A7144" w:rsidRPr="00EE2ECB">
        <w:rPr>
          <w:rFonts w:ascii="Times New Roman" w:hAnsi="Times New Roman"/>
          <w:sz w:val="24"/>
          <w:szCs w:val="24"/>
        </w:rPr>
        <w:t>Пеленже</w:t>
      </w:r>
      <w:proofErr w:type="spellEnd"/>
      <w:r w:rsidR="006A7144" w:rsidRPr="00EE2ECB">
        <w:rPr>
          <w:rFonts w:ascii="Times New Roman" w:hAnsi="Times New Roman"/>
          <w:sz w:val="24"/>
          <w:szCs w:val="24"/>
        </w:rPr>
        <w:t xml:space="preserve"> </w:t>
      </w:r>
      <w:proofErr w:type="spellStart"/>
      <w:r w:rsidR="006A7144" w:rsidRPr="00EE2ECB">
        <w:rPr>
          <w:rFonts w:ascii="Times New Roman" w:hAnsi="Times New Roman"/>
          <w:sz w:val="24"/>
          <w:szCs w:val="24"/>
        </w:rPr>
        <w:t>нимогай</w:t>
      </w:r>
      <w:proofErr w:type="spellEnd"/>
      <w:r w:rsidR="006A7144" w:rsidRPr="00EE2ECB">
        <w:rPr>
          <w:rFonts w:ascii="Times New Roman" w:hAnsi="Times New Roman"/>
          <w:sz w:val="24"/>
          <w:szCs w:val="24"/>
        </w:rPr>
        <w:t xml:space="preserve"> </w:t>
      </w:r>
      <w:proofErr w:type="spellStart"/>
      <w:r w:rsidR="006A7144" w:rsidRPr="00EE2ECB">
        <w:rPr>
          <w:rFonts w:ascii="Times New Roman" w:hAnsi="Times New Roman"/>
          <w:sz w:val="24"/>
          <w:szCs w:val="24"/>
        </w:rPr>
        <w:t>кочкышат</w:t>
      </w:r>
      <w:proofErr w:type="spellEnd"/>
      <w:r w:rsidR="006A7144" w:rsidRPr="00EE2ECB">
        <w:rPr>
          <w:rFonts w:ascii="Times New Roman" w:hAnsi="Times New Roman"/>
          <w:sz w:val="24"/>
          <w:szCs w:val="24"/>
        </w:rPr>
        <w:t xml:space="preserve"> </w:t>
      </w:r>
      <w:proofErr w:type="spellStart"/>
      <w:r w:rsidR="006A7144" w:rsidRPr="00EE2ECB">
        <w:rPr>
          <w:rFonts w:ascii="Times New Roman" w:hAnsi="Times New Roman"/>
          <w:sz w:val="24"/>
          <w:szCs w:val="24"/>
        </w:rPr>
        <w:t>уке</w:t>
      </w:r>
      <w:proofErr w:type="spellEnd"/>
      <w:r w:rsidR="006A7144" w:rsidRPr="00EE2ECB">
        <w:rPr>
          <w:rFonts w:ascii="Times New Roman" w:hAnsi="Times New Roman"/>
          <w:sz w:val="24"/>
          <w:szCs w:val="24"/>
        </w:rPr>
        <w:t xml:space="preserve">. </w:t>
      </w:r>
      <w:proofErr w:type="spellStart"/>
      <w:r w:rsidR="006A7144" w:rsidRPr="00EE2ECB">
        <w:rPr>
          <w:rFonts w:ascii="Times New Roman" w:hAnsi="Times New Roman"/>
          <w:sz w:val="24"/>
          <w:szCs w:val="24"/>
        </w:rPr>
        <w:t>Тунамак</w:t>
      </w:r>
      <w:proofErr w:type="spellEnd"/>
      <w:r w:rsidR="006A7144" w:rsidRPr="00EE2ECB">
        <w:rPr>
          <w:rFonts w:ascii="Times New Roman" w:hAnsi="Times New Roman"/>
          <w:sz w:val="24"/>
          <w:szCs w:val="24"/>
        </w:rPr>
        <w:t xml:space="preserve"> </w:t>
      </w:r>
      <w:proofErr w:type="spellStart"/>
      <w:r w:rsidR="006A7144" w:rsidRPr="00EE2ECB">
        <w:rPr>
          <w:rFonts w:ascii="Times New Roman" w:hAnsi="Times New Roman"/>
          <w:sz w:val="24"/>
          <w:szCs w:val="24"/>
        </w:rPr>
        <w:t>игыжым</w:t>
      </w:r>
      <w:proofErr w:type="spellEnd"/>
      <w:r w:rsidR="006A7144" w:rsidRPr="00EE2ECB">
        <w:rPr>
          <w:rFonts w:ascii="Times New Roman" w:hAnsi="Times New Roman"/>
          <w:sz w:val="24"/>
          <w:szCs w:val="24"/>
        </w:rPr>
        <w:t xml:space="preserve"> </w:t>
      </w:r>
      <w:proofErr w:type="spellStart"/>
      <w:r w:rsidR="006A7144" w:rsidRPr="00EE2ECB">
        <w:rPr>
          <w:rFonts w:ascii="Times New Roman" w:hAnsi="Times New Roman"/>
          <w:sz w:val="24"/>
          <w:szCs w:val="24"/>
        </w:rPr>
        <w:t>ужын</w:t>
      </w:r>
      <w:proofErr w:type="spellEnd"/>
      <w:r w:rsidR="006A7144" w:rsidRPr="00EE2ECB">
        <w:rPr>
          <w:rFonts w:ascii="Times New Roman" w:hAnsi="Times New Roman"/>
          <w:sz w:val="24"/>
          <w:szCs w:val="24"/>
        </w:rPr>
        <w:t xml:space="preserve"> </w:t>
      </w:r>
      <w:proofErr w:type="spellStart"/>
      <w:r w:rsidR="006A7144" w:rsidRPr="00EE2ECB">
        <w:rPr>
          <w:rFonts w:ascii="Times New Roman" w:hAnsi="Times New Roman"/>
          <w:sz w:val="24"/>
          <w:szCs w:val="24"/>
        </w:rPr>
        <w:t>кычкыраш</w:t>
      </w:r>
      <w:proofErr w:type="spellEnd"/>
      <w:r w:rsidR="006A7144" w:rsidRPr="00EE2ECB">
        <w:rPr>
          <w:rFonts w:ascii="Times New Roman" w:hAnsi="Times New Roman"/>
          <w:sz w:val="24"/>
          <w:szCs w:val="24"/>
        </w:rPr>
        <w:t xml:space="preserve"> </w:t>
      </w:r>
      <w:proofErr w:type="spellStart"/>
      <w:r w:rsidR="006A7144" w:rsidRPr="00EE2ECB">
        <w:rPr>
          <w:rFonts w:ascii="Times New Roman" w:hAnsi="Times New Roman"/>
          <w:sz w:val="24"/>
          <w:szCs w:val="24"/>
        </w:rPr>
        <w:t>тунале</w:t>
      </w:r>
      <w:proofErr w:type="spellEnd"/>
      <w:r w:rsidR="006A7144" w:rsidRPr="00EE2ECB">
        <w:rPr>
          <w:rFonts w:ascii="Times New Roman" w:hAnsi="Times New Roman"/>
          <w:sz w:val="24"/>
          <w:szCs w:val="24"/>
        </w:rPr>
        <w:t xml:space="preserve">. </w:t>
      </w:r>
      <w:proofErr w:type="spellStart"/>
      <w:r w:rsidR="006A7144" w:rsidRPr="00EE2ECB">
        <w:rPr>
          <w:rFonts w:ascii="Times New Roman" w:hAnsi="Times New Roman"/>
          <w:sz w:val="24"/>
          <w:szCs w:val="24"/>
        </w:rPr>
        <w:t>Шочшыжат</w:t>
      </w:r>
      <w:proofErr w:type="spellEnd"/>
      <w:r w:rsidR="006A7144" w:rsidRPr="00EE2ECB">
        <w:rPr>
          <w:rFonts w:ascii="Times New Roman" w:hAnsi="Times New Roman"/>
          <w:sz w:val="24"/>
          <w:szCs w:val="24"/>
        </w:rPr>
        <w:t xml:space="preserve"> </w:t>
      </w:r>
      <w:proofErr w:type="spellStart"/>
      <w:r w:rsidR="006A7144" w:rsidRPr="00EE2ECB">
        <w:rPr>
          <w:rFonts w:ascii="Times New Roman" w:hAnsi="Times New Roman"/>
          <w:sz w:val="24"/>
          <w:szCs w:val="24"/>
        </w:rPr>
        <w:t>рожышто</w:t>
      </w:r>
      <w:proofErr w:type="spellEnd"/>
      <w:r w:rsidR="006A7144" w:rsidRPr="00EE2ECB">
        <w:rPr>
          <w:rFonts w:ascii="Times New Roman" w:hAnsi="Times New Roman"/>
          <w:sz w:val="24"/>
          <w:szCs w:val="24"/>
        </w:rPr>
        <w:t xml:space="preserve"> </w:t>
      </w:r>
      <w:proofErr w:type="spellStart"/>
      <w:r w:rsidR="006A7144" w:rsidRPr="00EE2ECB">
        <w:rPr>
          <w:rFonts w:ascii="Times New Roman" w:hAnsi="Times New Roman"/>
          <w:sz w:val="24"/>
          <w:szCs w:val="24"/>
        </w:rPr>
        <w:t>койылалтыш</w:t>
      </w:r>
      <w:proofErr w:type="spellEnd"/>
      <w:r w:rsidR="006A7144" w:rsidRPr="00EE2ECB">
        <w:rPr>
          <w:rFonts w:ascii="Times New Roman" w:hAnsi="Times New Roman"/>
          <w:sz w:val="24"/>
          <w:szCs w:val="24"/>
        </w:rPr>
        <w:t xml:space="preserve">. </w:t>
      </w:r>
      <w:proofErr w:type="spellStart"/>
      <w:r w:rsidR="006A7144" w:rsidRPr="00EE2ECB">
        <w:rPr>
          <w:rFonts w:ascii="Times New Roman" w:hAnsi="Times New Roman"/>
          <w:sz w:val="24"/>
          <w:szCs w:val="24"/>
        </w:rPr>
        <w:t>Ойлыманат</w:t>
      </w:r>
      <w:proofErr w:type="spellEnd"/>
      <w:r w:rsidR="006A7144" w:rsidRPr="00EE2ECB">
        <w:rPr>
          <w:rFonts w:ascii="Times New Roman" w:hAnsi="Times New Roman"/>
          <w:sz w:val="24"/>
          <w:szCs w:val="24"/>
        </w:rPr>
        <w:t xml:space="preserve"> </w:t>
      </w:r>
      <w:proofErr w:type="spellStart"/>
      <w:r w:rsidR="006A7144" w:rsidRPr="00EE2ECB">
        <w:rPr>
          <w:rFonts w:ascii="Times New Roman" w:hAnsi="Times New Roman"/>
          <w:sz w:val="24"/>
          <w:szCs w:val="24"/>
        </w:rPr>
        <w:t>огыл</w:t>
      </w:r>
      <w:proofErr w:type="spellEnd"/>
      <w:r w:rsidR="006A7144" w:rsidRPr="00EE2ECB">
        <w:rPr>
          <w:rFonts w:ascii="Times New Roman" w:hAnsi="Times New Roman"/>
          <w:sz w:val="24"/>
          <w:szCs w:val="24"/>
        </w:rPr>
        <w:t xml:space="preserve">, </w:t>
      </w:r>
      <w:proofErr w:type="spellStart"/>
      <w:r w:rsidR="006A7144" w:rsidRPr="00EE2ECB">
        <w:rPr>
          <w:rFonts w:ascii="Times New Roman" w:hAnsi="Times New Roman"/>
          <w:sz w:val="24"/>
          <w:szCs w:val="24"/>
        </w:rPr>
        <w:t>кочмо</w:t>
      </w:r>
      <w:proofErr w:type="spellEnd"/>
      <w:r w:rsidR="006A7144" w:rsidRPr="00EE2ECB">
        <w:rPr>
          <w:rFonts w:ascii="Times New Roman" w:hAnsi="Times New Roman"/>
          <w:sz w:val="24"/>
          <w:szCs w:val="24"/>
        </w:rPr>
        <w:t xml:space="preserve"> </w:t>
      </w:r>
      <w:proofErr w:type="spellStart"/>
      <w:r w:rsidR="006A7144" w:rsidRPr="00EE2ECB">
        <w:rPr>
          <w:rFonts w:ascii="Times New Roman" w:hAnsi="Times New Roman"/>
          <w:sz w:val="24"/>
          <w:szCs w:val="24"/>
        </w:rPr>
        <w:t>моткоч</w:t>
      </w:r>
      <w:proofErr w:type="spellEnd"/>
      <w:r w:rsidR="006A7144" w:rsidRPr="00EE2ECB">
        <w:rPr>
          <w:rFonts w:ascii="Times New Roman" w:hAnsi="Times New Roman"/>
          <w:sz w:val="24"/>
          <w:szCs w:val="24"/>
        </w:rPr>
        <w:t xml:space="preserve"> </w:t>
      </w:r>
      <w:proofErr w:type="spellStart"/>
      <w:r w:rsidR="006A7144" w:rsidRPr="00EE2ECB">
        <w:rPr>
          <w:rFonts w:ascii="Times New Roman" w:hAnsi="Times New Roman"/>
          <w:sz w:val="24"/>
          <w:szCs w:val="24"/>
        </w:rPr>
        <w:t>шуэш</w:t>
      </w:r>
      <w:proofErr w:type="spellEnd"/>
      <w:r w:rsidR="006A7144" w:rsidRPr="00EE2ECB">
        <w:rPr>
          <w:rFonts w:ascii="Times New Roman" w:hAnsi="Times New Roman"/>
          <w:sz w:val="24"/>
          <w:szCs w:val="24"/>
        </w:rPr>
        <w:t xml:space="preserve">. </w:t>
      </w:r>
      <w:proofErr w:type="spellStart"/>
      <w:r w:rsidR="006A7144" w:rsidRPr="00EE2ECB">
        <w:rPr>
          <w:rFonts w:ascii="Times New Roman" w:hAnsi="Times New Roman"/>
          <w:sz w:val="24"/>
          <w:szCs w:val="24"/>
        </w:rPr>
        <w:t>Тидым</w:t>
      </w:r>
      <w:proofErr w:type="spellEnd"/>
      <w:r w:rsidR="006A7144" w:rsidRPr="00EE2ECB">
        <w:rPr>
          <w:rFonts w:ascii="Times New Roman" w:hAnsi="Times New Roman"/>
          <w:sz w:val="24"/>
          <w:szCs w:val="24"/>
        </w:rPr>
        <w:t xml:space="preserve"> </w:t>
      </w:r>
      <w:proofErr w:type="spellStart"/>
      <w:r w:rsidR="006A7144" w:rsidRPr="00EE2ECB">
        <w:rPr>
          <w:rFonts w:ascii="Times New Roman" w:hAnsi="Times New Roman"/>
          <w:sz w:val="24"/>
          <w:szCs w:val="24"/>
        </w:rPr>
        <w:t>шижын</w:t>
      </w:r>
      <w:proofErr w:type="spellEnd"/>
      <w:r w:rsidR="006A7144" w:rsidRPr="00EE2ECB">
        <w:rPr>
          <w:rFonts w:ascii="Times New Roman" w:hAnsi="Times New Roman"/>
          <w:sz w:val="24"/>
          <w:szCs w:val="24"/>
        </w:rPr>
        <w:t xml:space="preserve">, </w:t>
      </w:r>
      <w:proofErr w:type="spellStart"/>
      <w:r w:rsidR="006A7144" w:rsidRPr="00EE2ECB">
        <w:rPr>
          <w:rFonts w:ascii="Times New Roman" w:hAnsi="Times New Roman"/>
          <w:sz w:val="24"/>
          <w:szCs w:val="24"/>
        </w:rPr>
        <w:t>ава</w:t>
      </w:r>
      <w:proofErr w:type="spellEnd"/>
      <w:r w:rsidR="006A7144" w:rsidRPr="00EE2ECB">
        <w:rPr>
          <w:rFonts w:ascii="Times New Roman" w:hAnsi="Times New Roman"/>
          <w:sz w:val="24"/>
          <w:szCs w:val="24"/>
        </w:rPr>
        <w:t xml:space="preserve"> </w:t>
      </w:r>
      <w:proofErr w:type="spellStart"/>
      <w:r w:rsidR="006A7144" w:rsidRPr="00EE2ECB">
        <w:rPr>
          <w:rFonts w:ascii="Times New Roman" w:hAnsi="Times New Roman"/>
          <w:sz w:val="24"/>
          <w:szCs w:val="24"/>
        </w:rPr>
        <w:t>лым</w:t>
      </w:r>
      <w:proofErr w:type="spellEnd"/>
      <w:r w:rsidR="006A7144" w:rsidRPr="00EE2ECB">
        <w:rPr>
          <w:rFonts w:ascii="Times New Roman" w:hAnsi="Times New Roman"/>
          <w:sz w:val="24"/>
          <w:szCs w:val="24"/>
        </w:rPr>
        <w:t xml:space="preserve"> </w:t>
      </w:r>
      <w:proofErr w:type="spellStart"/>
      <w:r w:rsidR="006A7144" w:rsidRPr="00EE2ECB">
        <w:rPr>
          <w:rFonts w:ascii="Times New Roman" w:hAnsi="Times New Roman"/>
          <w:sz w:val="24"/>
          <w:szCs w:val="24"/>
        </w:rPr>
        <w:t>лийде</w:t>
      </w:r>
      <w:proofErr w:type="spellEnd"/>
      <w:r w:rsidR="006A7144" w:rsidRPr="00EE2ECB">
        <w:rPr>
          <w:rFonts w:ascii="Times New Roman" w:hAnsi="Times New Roman"/>
          <w:sz w:val="24"/>
          <w:szCs w:val="24"/>
        </w:rPr>
        <w:t xml:space="preserve"> </w:t>
      </w:r>
      <w:proofErr w:type="spellStart"/>
      <w:r w:rsidR="006A7144" w:rsidRPr="00EE2ECB">
        <w:rPr>
          <w:rFonts w:ascii="Times New Roman" w:hAnsi="Times New Roman"/>
          <w:sz w:val="24"/>
          <w:szCs w:val="24"/>
        </w:rPr>
        <w:t>пеленже</w:t>
      </w:r>
      <w:proofErr w:type="spellEnd"/>
      <w:r w:rsidR="006A7144" w:rsidRPr="00EE2ECB">
        <w:rPr>
          <w:rFonts w:ascii="Times New Roman" w:hAnsi="Times New Roman"/>
          <w:sz w:val="24"/>
          <w:szCs w:val="24"/>
        </w:rPr>
        <w:t xml:space="preserve"> </w:t>
      </w:r>
      <w:proofErr w:type="spellStart"/>
      <w:r w:rsidR="006A7144" w:rsidRPr="00EE2ECB">
        <w:rPr>
          <w:rFonts w:ascii="Times New Roman" w:hAnsi="Times New Roman"/>
          <w:sz w:val="24"/>
          <w:szCs w:val="24"/>
        </w:rPr>
        <w:t>ужеш</w:t>
      </w:r>
      <w:proofErr w:type="spellEnd"/>
      <w:r w:rsidR="006A7144" w:rsidRPr="00EE2ECB">
        <w:rPr>
          <w:rFonts w:ascii="Times New Roman" w:hAnsi="Times New Roman"/>
          <w:sz w:val="24"/>
          <w:szCs w:val="24"/>
        </w:rPr>
        <w:t xml:space="preserve">. </w:t>
      </w:r>
      <w:proofErr w:type="spellStart"/>
      <w:r w:rsidR="006A7144" w:rsidRPr="00EE2ECB">
        <w:rPr>
          <w:rFonts w:ascii="Times New Roman" w:hAnsi="Times New Roman"/>
          <w:sz w:val="24"/>
          <w:szCs w:val="24"/>
        </w:rPr>
        <w:t>Игынат</w:t>
      </w:r>
      <w:proofErr w:type="spellEnd"/>
      <w:r w:rsidR="006A7144" w:rsidRPr="00EE2ECB">
        <w:rPr>
          <w:rFonts w:ascii="Times New Roman" w:hAnsi="Times New Roman"/>
          <w:sz w:val="24"/>
          <w:szCs w:val="24"/>
        </w:rPr>
        <w:t xml:space="preserve"> </w:t>
      </w:r>
      <w:proofErr w:type="spellStart"/>
      <w:r w:rsidR="006A7144" w:rsidRPr="00EE2ECB">
        <w:rPr>
          <w:rFonts w:ascii="Times New Roman" w:hAnsi="Times New Roman"/>
          <w:sz w:val="24"/>
          <w:szCs w:val="24"/>
        </w:rPr>
        <w:t>капше</w:t>
      </w:r>
      <w:proofErr w:type="spellEnd"/>
      <w:r w:rsidR="006A7144" w:rsidRPr="00EE2ECB">
        <w:rPr>
          <w:rFonts w:ascii="Times New Roman" w:hAnsi="Times New Roman"/>
          <w:sz w:val="24"/>
          <w:szCs w:val="24"/>
        </w:rPr>
        <w:t xml:space="preserve"> </w:t>
      </w:r>
      <w:proofErr w:type="spellStart"/>
      <w:r w:rsidR="006A7144" w:rsidRPr="00EE2ECB">
        <w:rPr>
          <w:rFonts w:ascii="Times New Roman" w:hAnsi="Times New Roman"/>
          <w:sz w:val="24"/>
          <w:szCs w:val="24"/>
        </w:rPr>
        <w:t>пелыж</w:t>
      </w:r>
      <w:proofErr w:type="spellEnd"/>
      <w:r w:rsidR="006A7144" w:rsidRPr="00EE2ECB">
        <w:rPr>
          <w:rFonts w:ascii="Times New Roman" w:hAnsi="Times New Roman"/>
          <w:sz w:val="24"/>
          <w:szCs w:val="24"/>
        </w:rPr>
        <w:t xml:space="preserve"> </w:t>
      </w:r>
      <w:proofErr w:type="gramStart"/>
      <w:r w:rsidR="006A7144" w:rsidRPr="00EE2ECB">
        <w:rPr>
          <w:rFonts w:ascii="Times New Roman" w:hAnsi="Times New Roman"/>
          <w:sz w:val="24"/>
          <w:szCs w:val="24"/>
        </w:rPr>
        <w:t>наре</w:t>
      </w:r>
      <w:proofErr w:type="gramEnd"/>
      <w:r w:rsidR="006A7144" w:rsidRPr="00EE2ECB">
        <w:rPr>
          <w:rFonts w:ascii="Times New Roman" w:hAnsi="Times New Roman"/>
          <w:sz w:val="24"/>
          <w:szCs w:val="24"/>
        </w:rPr>
        <w:t xml:space="preserve"> </w:t>
      </w:r>
      <w:proofErr w:type="spellStart"/>
      <w:r w:rsidR="006A7144" w:rsidRPr="00EE2ECB">
        <w:rPr>
          <w:rFonts w:ascii="Times New Roman" w:hAnsi="Times New Roman"/>
          <w:sz w:val="24"/>
          <w:szCs w:val="24"/>
        </w:rPr>
        <w:t>южышто</w:t>
      </w:r>
      <w:proofErr w:type="spellEnd"/>
      <w:r w:rsidR="006A7144" w:rsidRPr="00EE2ECB">
        <w:rPr>
          <w:rFonts w:ascii="Times New Roman" w:hAnsi="Times New Roman"/>
          <w:sz w:val="24"/>
          <w:szCs w:val="24"/>
        </w:rPr>
        <w:t xml:space="preserve"> </w:t>
      </w:r>
      <w:proofErr w:type="spellStart"/>
      <w:r w:rsidR="006A7144" w:rsidRPr="00EE2ECB">
        <w:rPr>
          <w:rFonts w:ascii="Times New Roman" w:hAnsi="Times New Roman"/>
          <w:sz w:val="24"/>
          <w:szCs w:val="24"/>
        </w:rPr>
        <w:t>кечалте</w:t>
      </w:r>
      <w:proofErr w:type="spellEnd"/>
      <w:r w:rsidR="006A7144" w:rsidRPr="00EE2ECB">
        <w:rPr>
          <w:rFonts w:ascii="Times New Roman" w:hAnsi="Times New Roman"/>
          <w:sz w:val="24"/>
          <w:szCs w:val="24"/>
        </w:rPr>
        <w:t xml:space="preserve">. </w:t>
      </w:r>
      <w:proofErr w:type="spellStart"/>
      <w:r w:rsidR="006A7144" w:rsidRPr="00EE2ECB">
        <w:rPr>
          <w:rFonts w:ascii="Times New Roman" w:hAnsi="Times New Roman"/>
          <w:sz w:val="24"/>
          <w:szCs w:val="24"/>
        </w:rPr>
        <w:t>Йыр</w:t>
      </w:r>
      <w:proofErr w:type="spellEnd"/>
      <w:r w:rsidR="006A7144" w:rsidRPr="00EE2ECB">
        <w:rPr>
          <w:rFonts w:ascii="Times New Roman" w:hAnsi="Times New Roman"/>
          <w:sz w:val="24"/>
          <w:szCs w:val="24"/>
        </w:rPr>
        <w:t xml:space="preserve"> </w:t>
      </w:r>
      <w:proofErr w:type="spellStart"/>
      <w:r w:rsidR="006A7144" w:rsidRPr="00EE2ECB">
        <w:rPr>
          <w:rFonts w:ascii="Times New Roman" w:hAnsi="Times New Roman"/>
          <w:sz w:val="24"/>
          <w:szCs w:val="24"/>
        </w:rPr>
        <w:t>чрнештен</w:t>
      </w:r>
      <w:proofErr w:type="spellEnd"/>
      <w:r w:rsidR="006A7144" w:rsidRPr="00EE2ECB">
        <w:rPr>
          <w:rFonts w:ascii="Times New Roman" w:hAnsi="Times New Roman"/>
          <w:sz w:val="24"/>
          <w:szCs w:val="24"/>
        </w:rPr>
        <w:t xml:space="preserve"> </w:t>
      </w:r>
      <w:proofErr w:type="spellStart"/>
      <w:r w:rsidR="006A7144" w:rsidRPr="00EE2ECB">
        <w:rPr>
          <w:rFonts w:ascii="Times New Roman" w:hAnsi="Times New Roman"/>
          <w:sz w:val="24"/>
          <w:szCs w:val="24"/>
        </w:rPr>
        <w:t>савырнен</w:t>
      </w:r>
      <w:proofErr w:type="spellEnd"/>
      <w:r w:rsidR="006A7144" w:rsidRPr="00EE2ECB">
        <w:rPr>
          <w:rFonts w:ascii="Times New Roman" w:hAnsi="Times New Roman"/>
          <w:sz w:val="24"/>
          <w:szCs w:val="24"/>
        </w:rPr>
        <w:t xml:space="preserve">, </w:t>
      </w:r>
      <w:proofErr w:type="spellStart"/>
      <w:r w:rsidR="006A7144" w:rsidRPr="00EE2ECB">
        <w:rPr>
          <w:rFonts w:ascii="Times New Roman" w:hAnsi="Times New Roman"/>
          <w:sz w:val="24"/>
          <w:szCs w:val="24"/>
        </w:rPr>
        <w:t>ава</w:t>
      </w:r>
      <w:proofErr w:type="spellEnd"/>
      <w:r w:rsidR="006A7144" w:rsidRPr="00EE2ECB">
        <w:rPr>
          <w:rFonts w:ascii="Times New Roman" w:hAnsi="Times New Roman"/>
          <w:sz w:val="24"/>
          <w:szCs w:val="24"/>
        </w:rPr>
        <w:t xml:space="preserve"> </w:t>
      </w:r>
      <w:proofErr w:type="spellStart"/>
      <w:r w:rsidR="006A7144" w:rsidRPr="00EE2ECB">
        <w:rPr>
          <w:rFonts w:ascii="Times New Roman" w:hAnsi="Times New Roman"/>
          <w:sz w:val="24"/>
          <w:szCs w:val="24"/>
        </w:rPr>
        <w:t>шырчык</w:t>
      </w:r>
      <w:proofErr w:type="spellEnd"/>
      <w:r w:rsidR="006A7144" w:rsidRPr="00EE2ECB">
        <w:rPr>
          <w:rFonts w:ascii="Times New Roman" w:hAnsi="Times New Roman"/>
          <w:sz w:val="24"/>
          <w:szCs w:val="24"/>
        </w:rPr>
        <w:t xml:space="preserve"> </w:t>
      </w:r>
      <w:proofErr w:type="spellStart"/>
      <w:r w:rsidR="006A7144" w:rsidRPr="00EE2ECB">
        <w:rPr>
          <w:rFonts w:ascii="Times New Roman" w:hAnsi="Times New Roman"/>
          <w:sz w:val="24"/>
          <w:szCs w:val="24"/>
        </w:rPr>
        <w:t>адак</w:t>
      </w:r>
      <w:proofErr w:type="spellEnd"/>
      <w:r w:rsidR="006A7144" w:rsidRPr="00EE2ECB">
        <w:rPr>
          <w:rFonts w:ascii="Times New Roman" w:hAnsi="Times New Roman"/>
          <w:sz w:val="24"/>
          <w:szCs w:val="24"/>
        </w:rPr>
        <w:t xml:space="preserve"> </w:t>
      </w:r>
      <w:proofErr w:type="spellStart"/>
      <w:r w:rsidR="006A7144" w:rsidRPr="00EE2ECB">
        <w:rPr>
          <w:rFonts w:ascii="Times New Roman" w:hAnsi="Times New Roman"/>
          <w:sz w:val="24"/>
          <w:szCs w:val="24"/>
        </w:rPr>
        <w:t>шочшыжым</w:t>
      </w:r>
      <w:proofErr w:type="spellEnd"/>
      <w:r w:rsidR="006A7144" w:rsidRPr="00EE2ECB">
        <w:rPr>
          <w:rFonts w:ascii="Times New Roman" w:hAnsi="Times New Roman"/>
          <w:sz w:val="24"/>
          <w:szCs w:val="24"/>
        </w:rPr>
        <w:t xml:space="preserve"> </w:t>
      </w:r>
      <w:proofErr w:type="spellStart"/>
      <w:r w:rsidR="006A7144" w:rsidRPr="00EE2ECB">
        <w:rPr>
          <w:rFonts w:ascii="Times New Roman" w:hAnsi="Times New Roman"/>
          <w:sz w:val="24"/>
          <w:szCs w:val="24"/>
        </w:rPr>
        <w:t>ужын</w:t>
      </w:r>
      <w:proofErr w:type="spellEnd"/>
      <w:r w:rsidR="006A7144" w:rsidRPr="00EE2ECB">
        <w:rPr>
          <w:rFonts w:ascii="Times New Roman" w:hAnsi="Times New Roman"/>
          <w:sz w:val="24"/>
          <w:szCs w:val="24"/>
        </w:rPr>
        <w:t xml:space="preserve"> </w:t>
      </w:r>
      <w:proofErr w:type="spellStart"/>
      <w:r w:rsidR="006A7144" w:rsidRPr="00EE2ECB">
        <w:rPr>
          <w:rFonts w:ascii="Times New Roman" w:hAnsi="Times New Roman"/>
          <w:sz w:val="24"/>
          <w:szCs w:val="24"/>
        </w:rPr>
        <w:t>кычкыра</w:t>
      </w:r>
      <w:proofErr w:type="spellEnd"/>
      <w:r w:rsidR="006A7144" w:rsidRPr="00EE2ECB">
        <w:rPr>
          <w:rFonts w:ascii="Times New Roman" w:hAnsi="Times New Roman"/>
          <w:sz w:val="24"/>
          <w:szCs w:val="24"/>
        </w:rPr>
        <w:t xml:space="preserve">. </w:t>
      </w:r>
      <w:proofErr w:type="spellStart"/>
      <w:r w:rsidR="006A7144" w:rsidRPr="00EE2ECB">
        <w:rPr>
          <w:rFonts w:ascii="Times New Roman" w:hAnsi="Times New Roman"/>
          <w:sz w:val="24"/>
          <w:szCs w:val="24"/>
        </w:rPr>
        <w:t>Корак</w:t>
      </w:r>
      <w:proofErr w:type="spellEnd"/>
      <w:r w:rsidR="006A7144" w:rsidRPr="00EE2ECB">
        <w:rPr>
          <w:rFonts w:ascii="Times New Roman" w:hAnsi="Times New Roman"/>
          <w:sz w:val="24"/>
          <w:szCs w:val="24"/>
        </w:rPr>
        <w:t xml:space="preserve"> тушка </w:t>
      </w:r>
      <w:proofErr w:type="spellStart"/>
      <w:r w:rsidR="006A7144" w:rsidRPr="00EE2ECB">
        <w:rPr>
          <w:rFonts w:ascii="Times New Roman" w:hAnsi="Times New Roman"/>
          <w:sz w:val="24"/>
          <w:szCs w:val="24"/>
        </w:rPr>
        <w:t>толын</w:t>
      </w:r>
      <w:proofErr w:type="spellEnd"/>
      <w:r w:rsidR="006A7144" w:rsidRPr="00EE2ECB">
        <w:rPr>
          <w:rFonts w:ascii="Times New Roman" w:hAnsi="Times New Roman"/>
          <w:sz w:val="24"/>
          <w:szCs w:val="24"/>
        </w:rPr>
        <w:t xml:space="preserve"> </w:t>
      </w:r>
      <w:proofErr w:type="spellStart"/>
      <w:r w:rsidR="006A7144" w:rsidRPr="00EE2ECB">
        <w:rPr>
          <w:rFonts w:ascii="Times New Roman" w:hAnsi="Times New Roman"/>
          <w:sz w:val="24"/>
          <w:szCs w:val="24"/>
        </w:rPr>
        <w:t>лекмеш</w:t>
      </w:r>
      <w:proofErr w:type="spellEnd"/>
      <w:proofErr w:type="gramStart"/>
      <w:r w:rsidR="006A7144" w:rsidRPr="00EE2ECB">
        <w:rPr>
          <w:rFonts w:ascii="Times New Roman" w:hAnsi="Times New Roman"/>
          <w:sz w:val="24"/>
          <w:szCs w:val="24"/>
        </w:rPr>
        <w:t xml:space="preserve"> ,</w:t>
      </w:r>
      <w:proofErr w:type="gramEnd"/>
      <w:r w:rsidR="006A7144" w:rsidRPr="00EE2ECB">
        <w:rPr>
          <w:rFonts w:ascii="Times New Roman" w:hAnsi="Times New Roman"/>
          <w:sz w:val="24"/>
          <w:szCs w:val="24"/>
        </w:rPr>
        <w:t xml:space="preserve"> </w:t>
      </w:r>
      <w:proofErr w:type="spellStart"/>
      <w:r w:rsidR="006A7144" w:rsidRPr="00EE2ECB">
        <w:rPr>
          <w:rFonts w:ascii="Times New Roman" w:hAnsi="Times New Roman"/>
          <w:sz w:val="24"/>
          <w:szCs w:val="24"/>
        </w:rPr>
        <w:t>тиде</w:t>
      </w:r>
      <w:proofErr w:type="spellEnd"/>
      <w:r w:rsidR="006A7144" w:rsidRPr="00EE2ECB">
        <w:rPr>
          <w:rFonts w:ascii="Times New Roman" w:hAnsi="Times New Roman"/>
          <w:sz w:val="24"/>
          <w:szCs w:val="24"/>
        </w:rPr>
        <w:t xml:space="preserve"> </w:t>
      </w:r>
      <w:proofErr w:type="spellStart"/>
      <w:r w:rsidR="006A7144" w:rsidRPr="00EE2ECB">
        <w:rPr>
          <w:rFonts w:ascii="Times New Roman" w:hAnsi="Times New Roman"/>
          <w:sz w:val="24"/>
          <w:szCs w:val="24"/>
        </w:rPr>
        <w:t>котыремым</w:t>
      </w:r>
      <w:proofErr w:type="spellEnd"/>
      <w:r w:rsidR="006A7144" w:rsidRPr="00EE2ECB">
        <w:rPr>
          <w:rFonts w:ascii="Times New Roman" w:hAnsi="Times New Roman"/>
          <w:sz w:val="24"/>
          <w:szCs w:val="24"/>
        </w:rPr>
        <w:t xml:space="preserve"> </w:t>
      </w:r>
      <w:proofErr w:type="spellStart"/>
      <w:r w:rsidR="006A7144" w:rsidRPr="00EE2ECB">
        <w:rPr>
          <w:rFonts w:ascii="Times New Roman" w:hAnsi="Times New Roman"/>
          <w:sz w:val="24"/>
          <w:szCs w:val="24"/>
        </w:rPr>
        <w:t>пыжаш</w:t>
      </w:r>
      <w:proofErr w:type="spellEnd"/>
      <w:r w:rsidR="006A7144" w:rsidRPr="00EE2ECB">
        <w:rPr>
          <w:rFonts w:ascii="Times New Roman" w:hAnsi="Times New Roman"/>
          <w:sz w:val="24"/>
          <w:szCs w:val="24"/>
        </w:rPr>
        <w:t xml:space="preserve"> </w:t>
      </w:r>
      <w:proofErr w:type="spellStart"/>
      <w:r w:rsidR="006A7144" w:rsidRPr="00EE2ECB">
        <w:rPr>
          <w:rFonts w:ascii="Times New Roman" w:hAnsi="Times New Roman"/>
          <w:sz w:val="24"/>
          <w:szCs w:val="24"/>
        </w:rPr>
        <w:t>гыч</w:t>
      </w:r>
      <w:proofErr w:type="spellEnd"/>
      <w:r w:rsidR="006A7144" w:rsidRPr="00EE2ECB">
        <w:rPr>
          <w:rFonts w:ascii="Times New Roman" w:hAnsi="Times New Roman"/>
          <w:sz w:val="24"/>
          <w:szCs w:val="24"/>
        </w:rPr>
        <w:t xml:space="preserve"> </w:t>
      </w:r>
      <w:proofErr w:type="spellStart"/>
      <w:r w:rsidR="006A7144" w:rsidRPr="00EE2ECB">
        <w:rPr>
          <w:rFonts w:ascii="Times New Roman" w:hAnsi="Times New Roman"/>
          <w:sz w:val="24"/>
          <w:szCs w:val="24"/>
        </w:rPr>
        <w:t>лукнежак</w:t>
      </w:r>
      <w:proofErr w:type="spellEnd"/>
      <w:r w:rsidR="006A7144" w:rsidRPr="00EE2ECB">
        <w:rPr>
          <w:rFonts w:ascii="Times New Roman" w:hAnsi="Times New Roman"/>
          <w:sz w:val="24"/>
          <w:szCs w:val="24"/>
        </w:rPr>
        <w:t>.</w:t>
      </w:r>
      <w:r w:rsidR="00574C47" w:rsidRPr="00EE2ECB">
        <w:rPr>
          <w:rFonts w:ascii="Times New Roman" w:hAnsi="Times New Roman"/>
          <w:sz w:val="24"/>
          <w:szCs w:val="24"/>
        </w:rPr>
        <w:tab/>
      </w:r>
      <w:r w:rsidR="00574C47" w:rsidRPr="00EE2ECB">
        <w:rPr>
          <w:rFonts w:ascii="Times New Roman" w:hAnsi="Times New Roman"/>
          <w:sz w:val="24"/>
          <w:szCs w:val="24"/>
        </w:rPr>
        <w:tab/>
      </w:r>
      <w:r w:rsidR="00574C47" w:rsidRPr="00EE2ECB">
        <w:rPr>
          <w:rFonts w:ascii="Times New Roman" w:hAnsi="Times New Roman"/>
          <w:sz w:val="24"/>
          <w:szCs w:val="24"/>
        </w:rPr>
        <w:tab/>
      </w:r>
      <w:r w:rsidR="00574C47" w:rsidRPr="00EE2ECB">
        <w:rPr>
          <w:rFonts w:ascii="Times New Roman" w:hAnsi="Times New Roman"/>
          <w:sz w:val="24"/>
          <w:szCs w:val="24"/>
        </w:rPr>
        <w:tab/>
      </w:r>
      <w:r w:rsidR="00574C47" w:rsidRPr="00EE2ECB">
        <w:rPr>
          <w:rFonts w:ascii="Times New Roman" w:hAnsi="Times New Roman"/>
          <w:sz w:val="24"/>
          <w:szCs w:val="24"/>
        </w:rPr>
        <w:tab/>
      </w:r>
      <w:r w:rsidR="00574C47" w:rsidRPr="00EE2ECB">
        <w:rPr>
          <w:rFonts w:ascii="Times New Roman" w:hAnsi="Times New Roman"/>
          <w:sz w:val="24"/>
          <w:szCs w:val="24"/>
        </w:rPr>
        <w:tab/>
      </w:r>
      <w:r w:rsidR="00574C47" w:rsidRPr="00EE2ECB">
        <w:rPr>
          <w:rFonts w:ascii="Times New Roman" w:hAnsi="Times New Roman"/>
          <w:sz w:val="24"/>
          <w:szCs w:val="24"/>
        </w:rPr>
        <w:tab/>
      </w:r>
      <w:r w:rsidR="00574C47" w:rsidRPr="00EE2ECB">
        <w:rPr>
          <w:rFonts w:ascii="Times New Roman" w:hAnsi="Times New Roman"/>
          <w:sz w:val="24"/>
          <w:szCs w:val="24"/>
        </w:rPr>
        <w:tab/>
      </w:r>
      <w:r w:rsidR="00574C47" w:rsidRPr="00EE2ECB">
        <w:rPr>
          <w:rFonts w:ascii="Times New Roman" w:hAnsi="Times New Roman"/>
          <w:sz w:val="24"/>
          <w:szCs w:val="24"/>
        </w:rPr>
        <w:tab/>
      </w:r>
      <w:r w:rsidR="00574C47" w:rsidRPr="00EE2ECB">
        <w:rPr>
          <w:rFonts w:ascii="Times New Roman" w:hAnsi="Times New Roman"/>
          <w:sz w:val="24"/>
          <w:szCs w:val="24"/>
        </w:rPr>
        <w:tab/>
      </w:r>
      <w:r w:rsidR="00574C47" w:rsidRPr="00EE2ECB">
        <w:rPr>
          <w:rFonts w:ascii="Times New Roman" w:hAnsi="Times New Roman"/>
          <w:sz w:val="24"/>
          <w:szCs w:val="24"/>
        </w:rPr>
        <w:tab/>
      </w:r>
      <w:r w:rsidR="00574C47" w:rsidRPr="00EE2ECB">
        <w:rPr>
          <w:rFonts w:ascii="Times New Roman" w:hAnsi="Times New Roman"/>
          <w:sz w:val="24"/>
          <w:szCs w:val="24"/>
        </w:rPr>
        <w:tab/>
      </w:r>
      <w:r w:rsidR="00574C47" w:rsidRPr="00EE2ECB">
        <w:rPr>
          <w:rFonts w:ascii="Times New Roman" w:hAnsi="Times New Roman"/>
          <w:sz w:val="24"/>
          <w:szCs w:val="24"/>
        </w:rPr>
        <w:tab/>
      </w:r>
      <w:r w:rsidR="00822890" w:rsidRPr="00EE2ECB">
        <w:rPr>
          <w:rFonts w:ascii="Times New Roman" w:hAnsi="Times New Roman"/>
          <w:sz w:val="24"/>
          <w:szCs w:val="24"/>
        </w:rPr>
        <w:t xml:space="preserve"> </w:t>
      </w:r>
      <w:proofErr w:type="spellStart"/>
      <w:r w:rsidR="00822890" w:rsidRPr="00EE2ECB">
        <w:rPr>
          <w:rFonts w:ascii="Times New Roman" w:hAnsi="Times New Roman"/>
          <w:sz w:val="24"/>
          <w:szCs w:val="24"/>
        </w:rPr>
        <w:t>Шужымаш</w:t>
      </w:r>
      <w:proofErr w:type="spellEnd"/>
      <w:r w:rsidR="00822890" w:rsidRPr="00EE2ECB">
        <w:rPr>
          <w:rFonts w:ascii="Times New Roman" w:hAnsi="Times New Roman"/>
          <w:sz w:val="24"/>
          <w:szCs w:val="24"/>
        </w:rPr>
        <w:t xml:space="preserve"> </w:t>
      </w:r>
      <w:proofErr w:type="spellStart"/>
      <w:r w:rsidR="00822890" w:rsidRPr="00EE2ECB">
        <w:rPr>
          <w:rFonts w:ascii="Times New Roman" w:hAnsi="Times New Roman"/>
          <w:sz w:val="24"/>
          <w:szCs w:val="24"/>
        </w:rPr>
        <w:t>поро</w:t>
      </w:r>
      <w:proofErr w:type="spellEnd"/>
      <w:r w:rsidR="00822890" w:rsidRPr="00EE2ECB">
        <w:rPr>
          <w:rFonts w:ascii="Times New Roman" w:hAnsi="Times New Roman"/>
          <w:sz w:val="24"/>
          <w:szCs w:val="24"/>
        </w:rPr>
        <w:t xml:space="preserve"> кока </w:t>
      </w:r>
      <w:proofErr w:type="spellStart"/>
      <w:r w:rsidR="00822890" w:rsidRPr="00EE2ECB">
        <w:rPr>
          <w:rFonts w:ascii="Times New Roman" w:hAnsi="Times New Roman"/>
          <w:sz w:val="24"/>
          <w:szCs w:val="24"/>
        </w:rPr>
        <w:t>огыл</w:t>
      </w:r>
      <w:proofErr w:type="spellEnd"/>
      <w:r w:rsidR="00822890" w:rsidRPr="00EE2ECB">
        <w:rPr>
          <w:rFonts w:ascii="Times New Roman" w:hAnsi="Times New Roman"/>
          <w:sz w:val="24"/>
          <w:szCs w:val="24"/>
        </w:rPr>
        <w:t xml:space="preserve">: </w:t>
      </w:r>
      <w:proofErr w:type="spellStart"/>
      <w:r w:rsidR="00822890" w:rsidRPr="00EE2ECB">
        <w:rPr>
          <w:rFonts w:ascii="Times New Roman" w:hAnsi="Times New Roman"/>
          <w:sz w:val="24"/>
          <w:szCs w:val="24"/>
        </w:rPr>
        <w:t>йогетымат</w:t>
      </w:r>
      <w:proofErr w:type="spellEnd"/>
      <w:r w:rsidR="00822890" w:rsidRPr="00EE2ECB">
        <w:rPr>
          <w:rFonts w:ascii="Times New Roman" w:hAnsi="Times New Roman"/>
          <w:sz w:val="24"/>
          <w:szCs w:val="24"/>
        </w:rPr>
        <w:t xml:space="preserve">, </w:t>
      </w:r>
      <w:proofErr w:type="spellStart"/>
      <w:r w:rsidR="00822890" w:rsidRPr="00EE2ECB">
        <w:rPr>
          <w:rFonts w:ascii="Times New Roman" w:hAnsi="Times New Roman"/>
          <w:sz w:val="24"/>
          <w:szCs w:val="24"/>
        </w:rPr>
        <w:t>лудметымат</w:t>
      </w:r>
      <w:proofErr w:type="spellEnd"/>
      <w:r w:rsidR="00822890" w:rsidRPr="00EE2ECB">
        <w:rPr>
          <w:rFonts w:ascii="Times New Roman" w:hAnsi="Times New Roman"/>
          <w:sz w:val="24"/>
          <w:szCs w:val="24"/>
        </w:rPr>
        <w:t xml:space="preserve"> </w:t>
      </w:r>
      <w:proofErr w:type="spellStart"/>
      <w:r w:rsidR="00822890" w:rsidRPr="00EE2ECB">
        <w:rPr>
          <w:rFonts w:ascii="Times New Roman" w:hAnsi="Times New Roman"/>
          <w:sz w:val="24"/>
          <w:szCs w:val="24"/>
        </w:rPr>
        <w:t>мондыкта</w:t>
      </w:r>
      <w:proofErr w:type="spellEnd"/>
      <w:r w:rsidR="00822890" w:rsidRPr="00EE2ECB">
        <w:rPr>
          <w:rFonts w:ascii="Times New Roman" w:hAnsi="Times New Roman"/>
          <w:sz w:val="24"/>
          <w:szCs w:val="24"/>
        </w:rPr>
        <w:t xml:space="preserve">. </w:t>
      </w:r>
      <w:proofErr w:type="spellStart"/>
      <w:r w:rsidR="00822890" w:rsidRPr="00EE2ECB">
        <w:rPr>
          <w:rFonts w:ascii="Times New Roman" w:hAnsi="Times New Roman"/>
          <w:sz w:val="24"/>
          <w:szCs w:val="24"/>
        </w:rPr>
        <w:t>Аван</w:t>
      </w:r>
      <w:proofErr w:type="spellEnd"/>
      <w:r w:rsidR="00822890" w:rsidRPr="00EE2ECB">
        <w:rPr>
          <w:rFonts w:ascii="Times New Roman" w:hAnsi="Times New Roman"/>
          <w:sz w:val="24"/>
          <w:szCs w:val="24"/>
        </w:rPr>
        <w:t xml:space="preserve"> </w:t>
      </w:r>
      <w:proofErr w:type="spellStart"/>
      <w:r w:rsidR="00822890" w:rsidRPr="00EE2ECB">
        <w:rPr>
          <w:rFonts w:ascii="Times New Roman" w:hAnsi="Times New Roman"/>
          <w:sz w:val="24"/>
          <w:szCs w:val="24"/>
        </w:rPr>
        <w:t>ужын</w:t>
      </w:r>
      <w:proofErr w:type="spellEnd"/>
      <w:r w:rsidR="00822890" w:rsidRPr="00EE2ECB">
        <w:rPr>
          <w:rFonts w:ascii="Times New Roman" w:hAnsi="Times New Roman"/>
          <w:sz w:val="24"/>
          <w:szCs w:val="24"/>
        </w:rPr>
        <w:t xml:space="preserve"> </w:t>
      </w:r>
      <w:proofErr w:type="spellStart"/>
      <w:r w:rsidR="00822890" w:rsidRPr="00EE2ECB">
        <w:rPr>
          <w:rFonts w:ascii="Times New Roman" w:hAnsi="Times New Roman"/>
          <w:sz w:val="24"/>
          <w:szCs w:val="24"/>
        </w:rPr>
        <w:t>чонештыме</w:t>
      </w:r>
      <w:proofErr w:type="spellEnd"/>
      <w:r w:rsidR="00822890" w:rsidRPr="00EE2ECB">
        <w:rPr>
          <w:rFonts w:ascii="Times New Roman" w:hAnsi="Times New Roman"/>
          <w:sz w:val="24"/>
          <w:szCs w:val="24"/>
        </w:rPr>
        <w:t xml:space="preserve"> </w:t>
      </w:r>
      <w:proofErr w:type="spellStart"/>
      <w:r w:rsidR="00822890" w:rsidRPr="00EE2ECB">
        <w:rPr>
          <w:rFonts w:ascii="Times New Roman" w:hAnsi="Times New Roman"/>
          <w:sz w:val="24"/>
          <w:szCs w:val="24"/>
        </w:rPr>
        <w:t>татыште</w:t>
      </w:r>
      <w:proofErr w:type="spellEnd"/>
      <w:r w:rsidR="00822890" w:rsidRPr="00EE2ECB">
        <w:rPr>
          <w:rFonts w:ascii="Times New Roman" w:hAnsi="Times New Roman"/>
          <w:sz w:val="24"/>
          <w:szCs w:val="24"/>
        </w:rPr>
        <w:t xml:space="preserve"> </w:t>
      </w:r>
      <w:proofErr w:type="gramStart"/>
      <w:r w:rsidR="00822890" w:rsidRPr="00EE2ECB">
        <w:rPr>
          <w:rFonts w:ascii="Times New Roman" w:hAnsi="Times New Roman"/>
          <w:sz w:val="24"/>
          <w:szCs w:val="24"/>
        </w:rPr>
        <w:t>иге</w:t>
      </w:r>
      <w:proofErr w:type="gramEnd"/>
      <w:r w:rsidR="00822890" w:rsidRPr="00EE2ECB">
        <w:rPr>
          <w:rFonts w:ascii="Times New Roman" w:hAnsi="Times New Roman"/>
          <w:sz w:val="24"/>
          <w:szCs w:val="24"/>
        </w:rPr>
        <w:t xml:space="preserve">, </w:t>
      </w:r>
      <w:proofErr w:type="spellStart"/>
      <w:r w:rsidR="00822890" w:rsidRPr="00EE2ECB">
        <w:rPr>
          <w:rFonts w:ascii="Times New Roman" w:hAnsi="Times New Roman"/>
          <w:sz w:val="24"/>
          <w:szCs w:val="24"/>
        </w:rPr>
        <w:t>мо</w:t>
      </w:r>
      <w:proofErr w:type="spellEnd"/>
      <w:r w:rsidR="00822890" w:rsidRPr="00EE2ECB">
        <w:rPr>
          <w:rFonts w:ascii="Times New Roman" w:hAnsi="Times New Roman"/>
          <w:sz w:val="24"/>
          <w:szCs w:val="24"/>
        </w:rPr>
        <w:t xml:space="preserve"> </w:t>
      </w:r>
      <w:proofErr w:type="spellStart"/>
      <w:r w:rsidR="00822890" w:rsidRPr="00EE2ECB">
        <w:rPr>
          <w:rFonts w:ascii="Times New Roman" w:hAnsi="Times New Roman"/>
          <w:sz w:val="24"/>
          <w:szCs w:val="24"/>
        </w:rPr>
        <w:t>лиеш</w:t>
      </w:r>
      <w:proofErr w:type="spellEnd"/>
      <w:r w:rsidR="00822890" w:rsidRPr="00EE2ECB">
        <w:rPr>
          <w:rFonts w:ascii="Times New Roman" w:hAnsi="Times New Roman"/>
          <w:sz w:val="24"/>
          <w:szCs w:val="24"/>
        </w:rPr>
        <w:t xml:space="preserve"> – </w:t>
      </w:r>
      <w:proofErr w:type="spellStart"/>
      <w:r w:rsidR="00822890" w:rsidRPr="00EE2ECB">
        <w:rPr>
          <w:rFonts w:ascii="Times New Roman" w:hAnsi="Times New Roman"/>
          <w:sz w:val="24"/>
          <w:szCs w:val="24"/>
        </w:rPr>
        <w:t>лиеш</w:t>
      </w:r>
      <w:proofErr w:type="spellEnd"/>
      <w:r w:rsidR="00822890" w:rsidRPr="00EE2ECB">
        <w:rPr>
          <w:rFonts w:ascii="Times New Roman" w:hAnsi="Times New Roman"/>
          <w:sz w:val="24"/>
          <w:szCs w:val="24"/>
        </w:rPr>
        <w:t xml:space="preserve"> </w:t>
      </w:r>
      <w:proofErr w:type="spellStart"/>
      <w:r w:rsidR="00822890" w:rsidRPr="00EE2ECB">
        <w:rPr>
          <w:rFonts w:ascii="Times New Roman" w:hAnsi="Times New Roman"/>
          <w:sz w:val="24"/>
          <w:szCs w:val="24"/>
        </w:rPr>
        <w:t>маншыла</w:t>
      </w:r>
      <w:proofErr w:type="spellEnd"/>
      <w:r w:rsidR="00822890" w:rsidRPr="00EE2ECB">
        <w:rPr>
          <w:rFonts w:ascii="Times New Roman" w:hAnsi="Times New Roman"/>
          <w:sz w:val="24"/>
          <w:szCs w:val="24"/>
        </w:rPr>
        <w:t xml:space="preserve">, рож тур </w:t>
      </w:r>
      <w:proofErr w:type="spellStart"/>
      <w:r w:rsidR="00822890" w:rsidRPr="00EE2ECB">
        <w:rPr>
          <w:rFonts w:ascii="Times New Roman" w:hAnsi="Times New Roman"/>
          <w:sz w:val="24"/>
          <w:szCs w:val="24"/>
        </w:rPr>
        <w:t>деч</w:t>
      </w:r>
      <w:proofErr w:type="spellEnd"/>
      <w:r w:rsidR="00822890" w:rsidRPr="00EE2ECB">
        <w:rPr>
          <w:rFonts w:ascii="Times New Roman" w:hAnsi="Times New Roman"/>
          <w:sz w:val="24"/>
          <w:szCs w:val="24"/>
        </w:rPr>
        <w:t xml:space="preserve"> </w:t>
      </w:r>
      <w:proofErr w:type="spellStart"/>
      <w:r w:rsidR="00822890" w:rsidRPr="00EE2ECB">
        <w:rPr>
          <w:rFonts w:ascii="Times New Roman" w:hAnsi="Times New Roman"/>
          <w:sz w:val="24"/>
          <w:szCs w:val="24"/>
        </w:rPr>
        <w:t>шукалалтын</w:t>
      </w:r>
      <w:proofErr w:type="spellEnd"/>
      <w:r w:rsidR="00822890" w:rsidRPr="00EE2ECB">
        <w:rPr>
          <w:rFonts w:ascii="Times New Roman" w:hAnsi="Times New Roman"/>
          <w:sz w:val="24"/>
          <w:szCs w:val="24"/>
        </w:rPr>
        <w:t xml:space="preserve">, </w:t>
      </w:r>
      <w:proofErr w:type="spellStart"/>
      <w:r w:rsidR="00822890" w:rsidRPr="00EE2ECB">
        <w:rPr>
          <w:rFonts w:ascii="Times New Roman" w:hAnsi="Times New Roman"/>
          <w:sz w:val="24"/>
          <w:szCs w:val="24"/>
        </w:rPr>
        <w:t>южыш</w:t>
      </w:r>
      <w:proofErr w:type="spellEnd"/>
      <w:r w:rsidR="00822890" w:rsidRPr="00EE2ECB">
        <w:rPr>
          <w:rFonts w:ascii="Times New Roman" w:hAnsi="Times New Roman"/>
          <w:sz w:val="24"/>
          <w:szCs w:val="24"/>
        </w:rPr>
        <w:t xml:space="preserve"> </w:t>
      </w:r>
      <w:proofErr w:type="spellStart"/>
      <w:r w:rsidR="00822890" w:rsidRPr="00EE2ECB">
        <w:rPr>
          <w:rFonts w:ascii="Times New Roman" w:hAnsi="Times New Roman"/>
          <w:sz w:val="24"/>
          <w:szCs w:val="24"/>
        </w:rPr>
        <w:t>ойырлыш</w:t>
      </w:r>
      <w:proofErr w:type="spellEnd"/>
      <w:r w:rsidR="00822890" w:rsidRPr="00EE2ECB">
        <w:rPr>
          <w:rFonts w:ascii="Times New Roman" w:hAnsi="Times New Roman"/>
          <w:sz w:val="24"/>
          <w:szCs w:val="24"/>
        </w:rPr>
        <w:t xml:space="preserve">. </w:t>
      </w:r>
      <w:proofErr w:type="spellStart"/>
      <w:r w:rsidR="00822890" w:rsidRPr="00EE2ECB">
        <w:rPr>
          <w:rFonts w:ascii="Times New Roman" w:hAnsi="Times New Roman"/>
          <w:sz w:val="24"/>
          <w:szCs w:val="24"/>
        </w:rPr>
        <w:t>Шулдыр</w:t>
      </w:r>
      <w:proofErr w:type="spellEnd"/>
      <w:r w:rsidR="00822890" w:rsidRPr="00EE2ECB">
        <w:rPr>
          <w:rFonts w:ascii="Times New Roman" w:hAnsi="Times New Roman"/>
          <w:sz w:val="24"/>
          <w:szCs w:val="24"/>
        </w:rPr>
        <w:t xml:space="preserve"> </w:t>
      </w:r>
      <w:proofErr w:type="spellStart"/>
      <w:r w:rsidR="00822890" w:rsidRPr="00EE2ECB">
        <w:rPr>
          <w:rFonts w:ascii="Times New Roman" w:hAnsi="Times New Roman"/>
          <w:sz w:val="24"/>
          <w:szCs w:val="24"/>
        </w:rPr>
        <w:t>шарлымек</w:t>
      </w:r>
      <w:proofErr w:type="spellEnd"/>
      <w:r w:rsidR="00822890" w:rsidRPr="00EE2ECB">
        <w:rPr>
          <w:rFonts w:ascii="Times New Roman" w:hAnsi="Times New Roman"/>
          <w:sz w:val="24"/>
          <w:szCs w:val="24"/>
        </w:rPr>
        <w:t xml:space="preserve">, </w:t>
      </w:r>
      <w:proofErr w:type="spellStart"/>
      <w:r w:rsidR="00822890" w:rsidRPr="00EE2ECB">
        <w:rPr>
          <w:rFonts w:ascii="Times New Roman" w:hAnsi="Times New Roman"/>
          <w:sz w:val="24"/>
          <w:szCs w:val="24"/>
        </w:rPr>
        <w:t>куштылго</w:t>
      </w:r>
      <w:proofErr w:type="spellEnd"/>
      <w:r w:rsidR="00822890" w:rsidRPr="00EE2ECB">
        <w:rPr>
          <w:rFonts w:ascii="Times New Roman" w:hAnsi="Times New Roman"/>
          <w:sz w:val="24"/>
          <w:szCs w:val="24"/>
        </w:rPr>
        <w:t xml:space="preserve"> </w:t>
      </w:r>
      <w:proofErr w:type="spellStart"/>
      <w:r w:rsidR="00822890" w:rsidRPr="00EE2ECB">
        <w:rPr>
          <w:rFonts w:ascii="Times New Roman" w:hAnsi="Times New Roman"/>
          <w:sz w:val="24"/>
          <w:szCs w:val="24"/>
        </w:rPr>
        <w:t>капшиждыме</w:t>
      </w:r>
      <w:proofErr w:type="spellEnd"/>
      <w:r w:rsidR="00822890" w:rsidRPr="00EE2ECB">
        <w:rPr>
          <w:rFonts w:ascii="Times New Roman" w:hAnsi="Times New Roman"/>
          <w:sz w:val="24"/>
          <w:szCs w:val="24"/>
        </w:rPr>
        <w:t xml:space="preserve"> гай </w:t>
      </w:r>
      <w:proofErr w:type="spellStart"/>
      <w:r w:rsidR="00822890" w:rsidRPr="00EE2ECB">
        <w:rPr>
          <w:rFonts w:ascii="Times New Roman" w:hAnsi="Times New Roman"/>
          <w:sz w:val="24"/>
          <w:szCs w:val="24"/>
        </w:rPr>
        <w:t>лие</w:t>
      </w:r>
      <w:proofErr w:type="spellEnd"/>
      <w:r w:rsidR="00822890" w:rsidRPr="00EE2ECB">
        <w:rPr>
          <w:rFonts w:ascii="Times New Roman" w:hAnsi="Times New Roman"/>
          <w:sz w:val="24"/>
          <w:szCs w:val="24"/>
        </w:rPr>
        <w:t xml:space="preserve">. </w:t>
      </w:r>
      <w:proofErr w:type="spellStart"/>
      <w:r w:rsidR="00822890" w:rsidRPr="00EE2ECB">
        <w:rPr>
          <w:rFonts w:ascii="Times New Roman" w:hAnsi="Times New Roman"/>
          <w:sz w:val="24"/>
          <w:szCs w:val="24"/>
        </w:rPr>
        <w:t>Виян</w:t>
      </w:r>
      <w:proofErr w:type="spellEnd"/>
      <w:r w:rsidR="00822890" w:rsidRPr="00EE2ECB">
        <w:rPr>
          <w:rFonts w:ascii="Times New Roman" w:hAnsi="Times New Roman"/>
          <w:sz w:val="24"/>
          <w:szCs w:val="24"/>
        </w:rPr>
        <w:t xml:space="preserve"> </w:t>
      </w:r>
      <w:proofErr w:type="spellStart"/>
      <w:r w:rsidR="00822890" w:rsidRPr="00EE2ECB">
        <w:rPr>
          <w:rFonts w:ascii="Times New Roman" w:hAnsi="Times New Roman"/>
          <w:sz w:val="24"/>
          <w:szCs w:val="24"/>
        </w:rPr>
        <w:t>огыл</w:t>
      </w:r>
      <w:proofErr w:type="spellEnd"/>
      <w:r w:rsidR="00822890" w:rsidRPr="00EE2ECB">
        <w:rPr>
          <w:rFonts w:ascii="Times New Roman" w:hAnsi="Times New Roman"/>
          <w:sz w:val="24"/>
          <w:szCs w:val="24"/>
        </w:rPr>
        <w:t xml:space="preserve"> </w:t>
      </w:r>
      <w:proofErr w:type="spellStart"/>
      <w:r w:rsidR="00822890" w:rsidRPr="00EE2ECB">
        <w:rPr>
          <w:rFonts w:ascii="Times New Roman" w:hAnsi="Times New Roman"/>
          <w:sz w:val="24"/>
          <w:szCs w:val="24"/>
        </w:rPr>
        <w:t>гынат</w:t>
      </w:r>
      <w:proofErr w:type="spellEnd"/>
      <w:r w:rsidR="00822890" w:rsidRPr="00EE2ECB">
        <w:rPr>
          <w:rFonts w:ascii="Times New Roman" w:hAnsi="Times New Roman"/>
          <w:sz w:val="24"/>
          <w:szCs w:val="24"/>
        </w:rPr>
        <w:t xml:space="preserve">, </w:t>
      </w:r>
      <w:proofErr w:type="spellStart"/>
      <w:r w:rsidR="00822890" w:rsidRPr="00EE2ECB">
        <w:rPr>
          <w:rFonts w:ascii="Times New Roman" w:hAnsi="Times New Roman"/>
          <w:sz w:val="24"/>
          <w:szCs w:val="24"/>
        </w:rPr>
        <w:t>аваж</w:t>
      </w:r>
      <w:proofErr w:type="spellEnd"/>
      <w:r w:rsidR="00822890" w:rsidRPr="00EE2ECB">
        <w:rPr>
          <w:rFonts w:ascii="Times New Roman" w:hAnsi="Times New Roman"/>
          <w:sz w:val="24"/>
          <w:szCs w:val="24"/>
        </w:rPr>
        <w:t xml:space="preserve"> </w:t>
      </w:r>
      <w:proofErr w:type="spellStart"/>
      <w:r w:rsidR="00822890" w:rsidRPr="00EE2ECB">
        <w:rPr>
          <w:rFonts w:ascii="Times New Roman" w:hAnsi="Times New Roman"/>
          <w:sz w:val="24"/>
          <w:szCs w:val="24"/>
        </w:rPr>
        <w:t>почеш</w:t>
      </w:r>
      <w:proofErr w:type="spellEnd"/>
      <w:r w:rsidR="00822890" w:rsidRPr="00EE2ECB">
        <w:rPr>
          <w:rFonts w:ascii="Times New Roman" w:hAnsi="Times New Roman"/>
          <w:sz w:val="24"/>
          <w:szCs w:val="24"/>
        </w:rPr>
        <w:t xml:space="preserve"> </w:t>
      </w:r>
      <w:proofErr w:type="spellStart"/>
      <w:r w:rsidR="00822890" w:rsidRPr="00EE2ECB">
        <w:rPr>
          <w:rFonts w:ascii="Times New Roman" w:hAnsi="Times New Roman"/>
          <w:sz w:val="24"/>
          <w:szCs w:val="24"/>
        </w:rPr>
        <w:t>илем</w:t>
      </w:r>
      <w:proofErr w:type="spellEnd"/>
      <w:r w:rsidR="00822890" w:rsidRPr="00EE2ECB">
        <w:rPr>
          <w:rFonts w:ascii="Times New Roman" w:hAnsi="Times New Roman"/>
          <w:sz w:val="24"/>
          <w:szCs w:val="24"/>
        </w:rPr>
        <w:t xml:space="preserve"> </w:t>
      </w:r>
      <w:proofErr w:type="spellStart"/>
      <w:r w:rsidR="00822890" w:rsidRPr="00EE2ECB">
        <w:rPr>
          <w:rFonts w:ascii="Times New Roman" w:hAnsi="Times New Roman"/>
          <w:sz w:val="24"/>
          <w:szCs w:val="24"/>
        </w:rPr>
        <w:t>деч</w:t>
      </w:r>
      <w:proofErr w:type="spellEnd"/>
      <w:r w:rsidR="00822890" w:rsidRPr="00EE2ECB">
        <w:rPr>
          <w:rFonts w:ascii="Times New Roman" w:hAnsi="Times New Roman"/>
          <w:sz w:val="24"/>
          <w:szCs w:val="24"/>
        </w:rPr>
        <w:t xml:space="preserve"> </w:t>
      </w:r>
      <w:proofErr w:type="spellStart"/>
      <w:r w:rsidR="00822890" w:rsidRPr="00EE2ECB">
        <w:rPr>
          <w:rFonts w:ascii="Times New Roman" w:hAnsi="Times New Roman"/>
          <w:sz w:val="24"/>
          <w:szCs w:val="24"/>
        </w:rPr>
        <w:t>ордыжко</w:t>
      </w:r>
      <w:proofErr w:type="spellEnd"/>
      <w:r w:rsidR="00822890" w:rsidRPr="00EE2ECB">
        <w:rPr>
          <w:rFonts w:ascii="Times New Roman" w:hAnsi="Times New Roman"/>
          <w:sz w:val="24"/>
          <w:szCs w:val="24"/>
        </w:rPr>
        <w:t xml:space="preserve">, </w:t>
      </w:r>
      <w:proofErr w:type="spellStart"/>
      <w:r w:rsidR="00822890" w:rsidRPr="00EE2ECB">
        <w:rPr>
          <w:rFonts w:ascii="Times New Roman" w:hAnsi="Times New Roman"/>
          <w:sz w:val="24"/>
          <w:szCs w:val="24"/>
        </w:rPr>
        <w:t>кочкышым</w:t>
      </w:r>
      <w:proofErr w:type="spellEnd"/>
      <w:r w:rsidR="00822890" w:rsidRPr="00EE2ECB">
        <w:rPr>
          <w:rFonts w:ascii="Times New Roman" w:hAnsi="Times New Roman"/>
          <w:sz w:val="24"/>
          <w:szCs w:val="24"/>
        </w:rPr>
        <w:t xml:space="preserve"> </w:t>
      </w:r>
      <w:proofErr w:type="spellStart"/>
      <w:r w:rsidR="00822890" w:rsidRPr="00EE2ECB">
        <w:rPr>
          <w:rFonts w:ascii="Times New Roman" w:hAnsi="Times New Roman"/>
          <w:sz w:val="24"/>
          <w:szCs w:val="24"/>
        </w:rPr>
        <w:t>муаш</w:t>
      </w:r>
      <w:proofErr w:type="spellEnd"/>
      <w:r w:rsidR="00822890" w:rsidRPr="00EE2ECB">
        <w:rPr>
          <w:rFonts w:ascii="Times New Roman" w:hAnsi="Times New Roman"/>
          <w:sz w:val="24"/>
          <w:szCs w:val="24"/>
        </w:rPr>
        <w:t xml:space="preserve"> </w:t>
      </w:r>
      <w:proofErr w:type="spellStart"/>
      <w:r w:rsidR="00822890" w:rsidRPr="00EE2ECB">
        <w:rPr>
          <w:rFonts w:ascii="Times New Roman" w:hAnsi="Times New Roman"/>
          <w:sz w:val="24"/>
          <w:szCs w:val="24"/>
        </w:rPr>
        <w:t>лийман</w:t>
      </w:r>
      <w:proofErr w:type="spellEnd"/>
      <w:r w:rsidR="00822890" w:rsidRPr="00EE2ECB">
        <w:rPr>
          <w:rFonts w:ascii="Times New Roman" w:hAnsi="Times New Roman"/>
          <w:sz w:val="24"/>
          <w:szCs w:val="24"/>
        </w:rPr>
        <w:t xml:space="preserve"> </w:t>
      </w:r>
      <w:proofErr w:type="spellStart"/>
      <w:r w:rsidR="00822890" w:rsidRPr="00EE2ECB">
        <w:rPr>
          <w:rFonts w:ascii="Times New Roman" w:hAnsi="Times New Roman"/>
          <w:sz w:val="24"/>
          <w:szCs w:val="24"/>
        </w:rPr>
        <w:t>верыш</w:t>
      </w:r>
      <w:proofErr w:type="spellEnd"/>
      <w:r w:rsidR="00822890" w:rsidRPr="00EE2ECB">
        <w:rPr>
          <w:rFonts w:ascii="Times New Roman" w:hAnsi="Times New Roman"/>
          <w:sz w:val="24"/>
          <w:szCs w:val="24"/>
        </w:rPr>
        <w:t xml:space="preserve">, </w:t>
      </w:r>
      <w:proofErr w:type="spellStart"/>
      <w:r w:rsidR="00822890" w:rsidRPr="00EE2ECB">
        <w:rPr>
          <w:rFonts w:ascii="Times New Roman" w:hAnsi="Times New Roman"/>
          <w:sz w:val="24"/>
          <w:szCs w:val="24"/>
        </w:rPr>
        <w:t>чонештыш</w:t>
      </w:r>
      <w:proofErr w:type="spellEnd"/>
      <w:r w:rsidR="00822890" w:rsidRPr="00EE2ECB">
        <w:rPr>
          <w:rFonts w:ascii="Times New Roman" w:hAnsi="Times New Roman"/>
          <w:sz w:val="24"/>
          <w:szCs w:val="24"/>
        </w:rPr>
        <w:t>.</w:t>
      </w:r>
      <w:r w:rsidR="00EE2ECB">
        <w:rPr>
          <w:rFonts w:ascii="Times New Roman" w:hAnsi="Times New Roman"/>
          <w:sz w:val="24"/>
          <w:szCs w:val="24"/>
        </w:rPr>
        <w:tab/>
      </w:r>
      <w:r w:rsidR="00EE2ECB">
        <w:rPr>
          <w:rFonts w:ascii="Times New Roman" w:hAnsi="Times New Roman"/>
          <w:sz w:val="24"/>
          <w:szCs w:val="24"/>
        </w:rPr>
        <w:tab/>
      </w:r>
      <w:r w:rsidR="00EE2ECB">
        <w:rPr>
          <w:rFonts w:ascii="Times New Roman" w:hAnsi="Times New Roman"/>
          <w:sz w:val="24"/>
          <w:szCs w:val="24"/>
        </w:rPr>
        <w:tab/>
      </w:r>
      <w:r w:rsidR="00EE2ECB">
        <w:rPr>
          <w:rFonts w:ascii="Times New Roman" w:hAnsi="Times New Roman"/>
          <w:sz w:val="24"/>
          <w:szCs w:val="24"/>
        </w:rPr>
        <w:tab/>
      </w:r>
      <w:r w:rsidR="00EE2ECB">
        <w:rPr>
          <w:rFonts w:ascii="Times New Roman" w:hAnsi="Times New Roman"/>
          <w:sz w:val="24"/>
          <w:szCs w:val="24"/>
        </w:rPr>
        <w:tab/>
      </w:r>
      <w:r w:rsidR="00EE2ECB">
        <w:rPr>
          <w:rFonts w:ascii="Times New Roman" w:hAnsi="Times New Roman"/>
          <w:sz w:val="24"/>
          <w:szCs w:val="24"/>
        </w:rPr>
        <w:tab/>
      </w:r>
      <w:r w:rsidR="00EE2ECB">
        <w:rPr>
          <w:rFonts w:ascii="Times New Roman" w:hAnsi="Times New Roman"/>
          <w:sz w:val="24"/>
          <w:szCs w:val="24"/>
        </w:rPr>
        <w:tab/>
      </w:r>
      <w:proofErr w:type="spellStart"/>
      <w:r w:rsidR="00822890" w:rsidRPr="00EE2ECB">
        <w:rPr>
          <w:rFonts w:ascii="Times New Roman" w:hAnsi="Times New Roman"/>
          <w:b/>
          <w:sz w:val="24"/>
          <w:szCs w:val="24"/>
        </w:rPr>
        <w:t>Умылтарымаш</w:t>
      </w:r>
      <w:proofErr w:type="spellEnd"/>
      <w:r w:rsidR="00822890" w:rsidRPr="00EE2ECB">
        <w:rPr>
          <w:rFonts w:ascii="Times New Roman" w:hAnsi="Times New Roman"/>
          <w:b/>
          <w:sz w:val="24"/>
          <w:szCs w:val="24"/>
        </w:rPr>
        <w:t>:</w:t>
      </w:r>
      <w:r w:rsidR="00822890" w:rsidRPr="00EE2ECB">
        <w:rPr>
          <w:rFonts w:ascii="Times New Roman" w:hAnsi="Times New Roman"/>
          <w:sz w:val="24"/>
          <w:szCs w:val="24"/>
        </w:rPr>
        <w:t xml:space="preserve"> </w:t>
      </w:r>
      <w:proofErr w:type="spellStart"/>
      <w:r w:rsidR="00822890" w:rsidRPr="00EE2ECB">
        <w:rPr>
          <w:rFonts w:ascii="Times New Roman" w:hAnsi="Times New Roman"/>
          <w:sz w:val="24"/>
          <w:szCs w:val="24"/>
        </w:rPr>
        <w:t>текстым</w:t>
      </w:r>
      <w:proofErr w:type="spellEnd"/>
      <w:r w:rsidR="00822890" w:rsidRPr="00EE2ECB">
        <w:rPr>
          <w:rFonts w:ascii="Times New Roman" w:hAnsi="Times New Roman"/>
          <w:sz w:val="24"/>
          <w:szCs w:val="24"/>
        </w:rPr>
        <w:t xml:space="preserve"> </w:t>
      </w:r>
      <w:proofErr w:type="spellStart"/>
      <w:r w:rsidR="00822890" w:rsidRPr="00EE2ECB">
        <w:rPr>
          <w:rFonts w:ascii="Times New Roman" w:hAnsi="Times New Roman"/>
          <w:sz w:val="24"/>
          <w:szCs w:val="24"/>
        </w:rPr>
        <w:t>кучыкемден</w:t>
      </w:r>
      <w:proofErr w:type="spellEnd"/>
      <w:r w:rsidR="00822890" w:rsidRPr="00EE2ECB">
        <w:rPr>
          <w:rFonts w:ascii="Times New Roman" w:hAnsi="Times New Roman"/>
          <w:sz w:val="24"/>
          <w:szCs w:val="24"/>
        </w:rPr>
        <w:t xml:space="preserve"> </w:t>
      </w:r>
      <w:proofErr w:type="spellStart"/>
      <w:r w:rsidR="00822890" w:rsidRPr="00EE2ECB">
        <w:rPr>
          <w:rFonts w:ascii="Times New Roman" w:hAnsi="Times New Roman"/>
          <w:sz w:val="24"/>
          <w:szCs w:val="24"/>
        </w:rPr>
        <w:t>возыман</w:t>
      </w:r>
      <w:proofErr w:type="spellEnd"/>
      <w:r w:rsidR="00822890" w:rsidRPr="00EE2ECB">
        <w:rPr>
          <w:rFonts w:ascii="Times New Roman" w:hAnsi="Times New Roman"/>
          <w:sz w:val="24"/>
          <w:szCs w:val="24"/>
        </w:rPr>
        <w:t xml:space="preserve">, </w:t>
      </w:r>
      <w:proofErr w:type="spellStart"/>
      <w:r w:rsidR="00822890" w:rsidRPr="00EE2ECB">
        <w:rPr>
          <w:rFonts w:ascii="Times New Roman" w:hAnsi="Times New Roman"/>
          <w:sz w:val="24"/>
          <w:szCs w:val="24"/>
        </w:rPr>
        <w:t>мучашыште</w:t>
      </w:r>
      <w:proofErr w:type="spellEnd"/>
      <w:r w:rsidR="00822890" w:rsidRPr="00EE2ECB">
        <w:rPr>
          <w:rFonts w:ascii="Times New Roman" w:hAnsi="Times New Roman"/>
          <w:sz w:val="24"/>
          <w:szCs w:val="24"/>
        </w:rPr>
        <w:t xml:space="preserve"> </w:t>
      </w:r>
      <w:proofErr w:type="spellStart"/>
      <w:r w:rsidR="00822890" w:rsidRPr="00EE2ECB">
        <w:rPr>
          <w:rFonts w:ascii="Times New Roman" w:hAnsi="Times New Roman"/>
          <w:sz w:val="24"/>
          <w:szCs w:val="24"/>
        </w:rPr>
        <w:t>иктешлен</w:t>
      </w:r>
      <w:proofErr w:type="spellEnd"/>
      <w:r w:rsidR="00822890" w:rsidRPr="00EE2ECB">
        <w:rPr>
          <w:rFonts w:ascii="Times New Roman" w:hAnsi="Times New Roman"/>
          <w:sz w:val="24"/>
          <w:szCs w:val="24"/>
        </w:rPr>
        <w:t xml:space="preserve"> </w:t>
      </w:r>
      <w:proofErr w:type="spellStart"/>
      <w:r w:rsidR="00822890" w:rsidRPr="00EE2ECB">
        <w:rPr>
          <w:rFonts w:ascii="Times New Roman" w:hAnsi="Times New Roman"/>
          <w:sz w:val="24"/>
          <w:szCs w:val="24"/>
        </w:rPr>
        <w:t>кодыман</w:t>
      </w:r>
      <w:proofErr w:type="spellEnd"/>
      <w:r w:rsidR="00822890" w:rsidRPr="00EE2ECB">
        <w:rPr>
          <w:rFonts w:ascii="Times New Roman" w:hAnsi="Times New Roman"/>
          <w:sz w:val="24"/>
          <w:szCs w:val="24"/>
        </w:rPr>
        <w:t>.</w:t>
      </w:r>
    </w:p>
    <w:p w14:paraId="44ECCF6D" w14:textId="5C7E22DE" w:rsidR="00574C47" w:rsidRPr="007F0A3F" w:rsidRDefault="00574C47" w:rsidP="007F0A3F">
      <w:pPr>
        <w:spacing w:after="0" w:line="240" w:lineRule="auto"/>
        <w:ind w:left="709"/>
        <w:rPr>
          <w:rFonts w:ascii="Times New Roman" w:hAnsi="Times New Roman"/>
          <w:sz w:val="24"/>
          <w:szCs w:val="24"/>
        </w:rPr>
      </w:pPr>
    </w:p>
    <w:p w14:paraId="11AC0D76" w14:textId="77777777" w:rsidR="007F0A3F" w:rsidRPr="007F0A3F" w:rsidRDefault="007F0A3F" w:rsidP="007F0A3F">
      <w:pPr>
        <w:spacing w:after="0" w:line="240" w:lineRule="auto"/>
        <w:ind w:left="709"/>
        <w:jc w:val="center"/>
        <w:rPr>
          <w:rFonts w:ascii="Times New Roman" w:hAnsi="Times New Roman"/>
          <w:b/>
          <w:sz w:val="24"/>
          <w:szCs w:val="24"/>
        </w:rPr>
      </w:pPr>
      <w:r w:rsidRPr="007F0A3F">
        <w:rPr>
          <w:rFonts w:ascii="Times New Roman" w:hAnsi="Times New Roman"/>
          <w:b/>
          <w:sz w:val="24"/>
          <w:szCs w:val="24"/>
        </w:rPr>
        <w:t>Изложение с грамматическим заданием по теме «</w:t>
      </w:r>
      <w:proofErr w:type="spellStart"/>
      <w:r w:rsidRPr="007F0A3F">
        <w:rPr>
          <w:rFonts w:ascii="Times New Roman" w:hAnsi="Times New Roman"/>
          <w:b/>
          <w:sz w:val="24"/>
          <w:szCs w:val="24"/>
        </w:rPr>
        <w:t>Урылтыш</w:t>
      </w:r>
      <w:proofErr w:type="spellEnd"/>
      <w:r w:rsidRPr="007F0A3F">
        <w:rPr>
          <w:rFonts w:ascii="Times New Roman" w:hAnsi="Times New Roman"/>
          <w:b/>
          <w:sz w:val="24"/>
          <w:szCs w:val="24"/>
        </w:rPr>
        <w:t xml:space="preserve"> </w:t>
      </w:r>
      <w:proofErr w:type="spellStart"/>
      <w:r w:rsidRPr="007F0A3F">
        <w:rPr>
          <w:rFonts w:ascii="Times New Roman" w:hAnsi="Times New Roman"/>
          <w:b/>
          <w:sz w:val="24"/>
          <w:szCs w:val="24"/>
        </w:rPr>
        <w:t>корем</w:t>
      </w:r>
      <w:proofErr w:type="spellEnd"/>
      <w:r w:rsidRPr="007F0A3F">
        <w:rPr>
          <w:rFonts w:ascii="Times New Roman" w:hAnsi="Times New Roman"/>
          <w:b/>
          <w:sz w:val="24"/>
          <w:szCs w:val="24"/>
        </w:rPr>
        <w:t>»</w:t>
      </w:r>
    </w:p>
    <w:p w14:paraId="108D1C52" w14:textId="77777777" w:rsidR="007F0A3F" w:rsidRPr="007F0A3F" w:rsidRDefault="007F0A3F" w:rsidP="007F0A3F">
      <w:pPr>
        <w:spacing w:after="0" w:line="240" w:lineRule="auto"/>
        <w:ind w:left="709"/>
        <w:jc w:val="center"/>
        <w:rPr>
          <w:rFonts w:ascii="Times New Roman" w:hAnsi="Times New Roman"/>
          <w:b/>
          <w:sz w:val="24"/>
          <w:szCs w:val="24"/>
        </w:rPr>
      </w:pPr>
    </w:p>
    <w:p w14:paraId="10842EF6" w14:textId="77777777" w:rsidR="007F0A3F" w:rsidRPr="007F0A3F" w:rsidRDefault="007F0A3F" w:rsidP="007F0A3F">
      <w:pPr>
        <w:spacing w:after="0" w:line="240" w:lineRule="auto"/>
        <w:ind w:left="709"/>
        <w:rPr>
          <w:rFonts w:ascii="Times New Roman" w:hAnsi="Times New Roman"/>
          <w:sz w:val="24"/>
          <w:szCs w:val="24"/>
        </w:rPr>
      </w:pPr>
      <w:r w:rsidRPr="007F0A3F">
        <w:rPr>
          <w:rFonts w:ascii="Times New Roman" w:hAnsi="Times New Roman"/>
          <w:sz w:val="24"/>
          <w:szCs w:val="24"/>
        </w:rPr>
        <w:t xml:space="preserve">        </w:t>
      </w:r>
      <w:proofErr w:type="spellStart"/>
      <w:r w:rsidRPr="007F0A3F">
        <w:rPr>
          <w:rFonts w:ascii="Times New Roman" w:hAnsi="Times New Roman"/>
          <w:sz w:val="24"/>
          <w:szCs w:val="24"/>
        </w:rPr>
        <w:t>Изуремышке</w:t>
      </w:r>
      <w:proofErr w:type="spellEnd"/>
      <w:r w:rsidRPr="007F0A3F">
        <w:rPr>
          <w:rFonts w:ascii="Times New Roman" w:hAnsi="Times New Roman"/>
          <w:sz w:val="24"/>
          <w:szCs w:val="24"/>
        </w:rPr>
        <w:t xml:space="preserve"> </w:t>
      </w:r>
      <w:proofErr w:type="spellStart"/>
      <w:r w:rsidRPr="007F0A3F">
        <w:rPr>
          <w:rFonts w:ascii="Times New Roman" w:hAnsi="Times New Roman"/>
          <w:sz w:val="24"/>
          <w:szCs w:val="24"/>
        </w:rPr>
        <w:t>пурымаште</w:t>
      </w:r>
      <w:proofErr w:type="spellEnd"/>
      <w:r w:rsidRPr="007F0A3F">
        <w:rPr>
          <w:rFonts w:ascii="Times New Roman" w:hAnsi="Times New Roman"/>
          <w:sz w:val="24"/>
          <w:szCs w:val="24"/>
        </w:rPr>
        <w:t xml:space="preserve"> – тура </w:t>
      </w:r>
      <w:proofErr w:type="spellStart"/>
      <w:r w:rsidRPr="007F0A3F">
        <w:rPr>
          <w:rFonts w:ascii="Times New Roman" w:hAnsi="Times New Roman"/>
          <w:sz w:val="24"/>
          <w:szCs w:val="24"/>
        </w:rPr>
        <w:t>гына</w:t>
      </w:r>
      <w:proofErr w:type="spellEnd"/>
      <w:r w:rsidRPr="007F0A3F">
        <w:rPr>
          <w:rFonts w:ascii="Times New Roman" w:hAnsi="Times New Roman"/>
          <w:sz w:val="24"/>
          <w:szCs w:val="24"/>
        </w:rPr>
        <w:t xml:space="preserve"> </w:t>
      </w:r>
      <w:proofErr w:type="spellStart"/>
      <w:r w:rsidRPr="007F0A3F">
        <w:rPr>
          <w:rFonts w:ascii="Times New Roman" w:hAnsi="Times New Roman"/>
          <w:sz w:val="24"/>
          <w:szCs w:val="24"/>
        </w:rPr>
        <w:t>тайыл</w:t>
      </w:r>
      <w:proofErr w:type="spellEnd"/>
      <w:r w:rsidRPr="007F0A3F">
        <w:rPr>
          <w:rFonts w:ascii="Times New Roman" w:hAnsi="Times New Roman"/>
          <w:sz w:val="24"/>
          <w:szCs w:val="24"/>
        </w:rPr>
        <w:t xml:space="preserve">. </w:t>
      </w:r>
      <w:proofErr w:type="spellStart"/>
      <w:r w:rsidRPr="007F0A3F">
        <w:rPr>
          <w:rFonts w:ascii="Times New Roman" w:hAnsi="Times New Roman"/>
          <w:sz w:val="24"/>
          <w:szCs w:val="24"/>
        </w:rPr>
        <w:t>Кÿтÿ</w:t>
      </w:r>
      <w:proofErr w:type="spellEnd"/>
      <w:r w:rsidRPr="007F0A3F">
        <w:rPr>
          <w:rFonts w:ascii="Times New Roman" w:hAnsi="Times New Roman"/>
          <w:sz w:val="24"/>
          <w:szCs w:val="24"/>
        </w:rPr>
        <w:t xml:space="preserve"> </w:t>
      </w:r>
      <w:proofErr w:type="spellStart"/>
      <w:r w:rsidRPr="007F0A3F">
        <w:rPr>
          <w:rFonts w:ascii="Times New Roman" w:hAnsi="Times New Roman"/>
          <w:sz w:val="24"/>
          <w:szCs w:val="24"/>
        </w:rPr>
        <w:t>кажне</w:t>
      </w:r>
      <w:proofErr w:type="spellEnd"/>
      <w:r w:rsidRPr="007F0A3F">
        <w:rPr>
          <w:rFonts w:ascii="Times New Roman" w:hAnsi="Times New Roman"/>
          <w:sz w:val="24"/>
          <w:szCs w:val="24"/>
        </w:rPr>
        <w:t xml:space="preserve"> </w:t>
      </w:r>
      <w:proofErr w:type="spellStart"/>
      <w:r w:rsidRPr="007F0A3F">
        <w:rPr>
          <w:rFonts w:ascii="Times New Roman" w:hAnsi="Times New Roman"/>
          <w:sz w:val="24"/>
          <w:szCs w:val="24"/>
        </w:rPr>
        <w:t>гана</w:t>
      </w:r>
      <w:proofErr w:type="spellEnd"/>
      <w:r w:rsidRPr="007F0A3F">
        <w:rPr>
          <w:rFonts w:ascii="Times New Roman" w:hAnsi="Times New Roman"/>
          <w:sz w:val="24"/>
          <w:szCs w:val="24"/>
        </w:rPr>
        <w:t xml:space="preserve"> </w:t>
      </w:r>
      <w:proofErr w:type="spellStart"/>
      <w:r w:rsidRPr="007F0A3F">
        <w:rPr>
          <w:rFonts w:ascii="Times New Roman" w:hAnsi="Times New Roman"/>
          <w:sz w:val="24"/>
          <w:szCs w:val="24"/>
        </w:rPr>
        <w:t>тушеч</w:t>
      </w:r>
      <w:proofErr w:type="spellEnd"/>
      <w:r w:rsidRPr="007F0A3F">
        <w:rPr>
          <w:rFonts w:ascii="Times New Roman" w:hAnsi="Times New Roman"/>
          <w:sz w:val="24"/>
          <w:szCs w:val="24"/>
        </w:rPr>
        <w:t xml:space="preserve"> </w:t>
      </w:r>
      <w:proofErr w:type="spellStart"/>
      <w:r w:rsidRPr="007F0A3F">
        <w:rPr>
          <w:rFonts w:ascii="Times New Roman" w:hAnsi="Times New Roman"/>
          <w:sz w:val="24"/>
          <w:szCs w:val="24"/>
        </w:rPr>
        <w:t>вуйын-почын</w:t>
      </w:r>
      <w:proofErr w:type="spellEnd"/>
      <w:r w:rsidRPr="007F0A3F">
        <w:rPr>
          <w:rFonts w:ascii="Times New Roman" w:hAnsi="Times New Roman"/>
          <w:sz w:val="24"/>
          <w:szCs w:val="24"/>
        </w:rPr>
        <w:t xml:space="preserve">, </w:t>
      </w:r>
      <w:proofErr w:type="spellStart"/>
      <w:r w:rsidRPr="007F0A3F">
        <w:rPr>
          <w:rFonts w:ascii="Times New Roman" w:hAnsi="Times New Roman"/>
          <w:sz w:val="24"/>
          <w:szCs w:val="24"/>
        </w:rPr>
        <w:t>тавален-торген</w:t>
      </w:r>
      <w:proofErr w:type="spellEnd"/>
      <w:r w:rsidRPr="007F0A3F">
        <w:rPr>
          <w:rFonts w:ascii="Times New Roman" w:hAnsi="Times New Roman"/>
          <w:sz w:val="24"/>
          <w:szCs w:val="24"/>
        </w:rPr>
        <w:t xml:space="preserve"> </w:t>
      </w:r>
      <w:proofErr w:type="spellStart"/>
      <w:r w:rsidRPr="007F0A3F">
        <w:rPr>
          <w:rFonts w:ascii="Times New Roman" w:hAnsi="Times New Roman"/>
          <w:sz w:val="24"/>
          <w:szCs w:val="24"/>
        </w:rPr>
        <w:t>кудал</w:t>
      </w:r>
      <w:proofErr w:type="spellEnd"/>
      <w:r w:rsidRPr="007F0A3F">
        <w:rPr>
          <w:rFonts w:ascii="Times New Roman" w:hAnsi="Times New Roman"/>
          <w:sz w:val="24"/>
          <w:szCs w:val="24"/>
        </w:rPr>
        <w:t xml:space="preserve"> вола – </w:t>
      </w:r>
      <w:proofErr w:type="spellStart"/>
      <w:r w:rsidRPr="007F0A3F">
        <w:rPr>
          <w:rFonts w:ascii="Times New Roman" w:hAnsi="Times New Roman"/>
          <w:sz w:val="24"/>
          <w:szCs w:val="24"/>
        </w:rPr>
        <w:t>иктат</w:t>
      </w:r>
      <w:proofErr w:type="spellEnd"/>
      <w:r w:rsidRPr="007F0A3F">
        <w:rPr>
          <w:rFonts w:ascii="Times New Roman" w:hAnsi="Times New Roman"/>
          <w:sz w:val="24"/>
          <w:szCs w:val="24"/>
        </w:rPr>
        <w:t xml:space="preserve"> </w:t>
      </w:r>
      <w:proofErr w:type="spellStart"/>
      <w:r w:rsidRPr="007F0A3F">
        <w:rPr>
          <w:rFonts w:ascii="Times New Roman" w:hAnsi="Times New Roman"/>
          <w:sz w:val="24"/>
          <w:szCs w:val="24"/>
        </w:rPr>
        <w:t>авырен-чарен</w:t>
      </w:r>
      <w:proofErr w:type="spellEnd"/>
      <w:r w:rsidRPr="007F0A3F">
        <w:rPr>
          <w:rFonts w:ascii="Times New Roman" w:hAnsi="Times New Roman"/>
          <w:sz w:val="24"/>
          <w:szCs w:val="24"/>
        </w:rPr>
        <w:t xml:space="preserve"> </w:t>
      </w:r>
      <w:proofErr w:type="spellStart"/>
      <w:r w:rsidRPr="007F0A3F">
        <w:rPr>
          <w:rFonts w:ascii="Times New Roman" w:hAnsi="Times New Roman"/>
          <w:sz w:val="24"/>
          <w:szCs w:val="24"/>
        </w:rPr>
        <w:t>шогалтен</w:t>
      </w:r>
      <w:proofErr w:type="spellEnd"/>
      <w:r w:rsidRPr="007F0A3F">
        <w:rPr>
          <w:rFonts w:ascii="Times New Roman" w:hAnsi="Times New Roman"/>
          <w:sz w:val="24"/>
          <w:szCs w:val="24"/>
        </w:rPr>
        <w:t xml:space="preserve"> </w:t>
      </w:r>
      <w:proofErr w:type="spellStart"/>
      <w:proofErr w:type="gramStart"/>
      <w:r w:rsidRPr="007F0A3F">
        <w:rPr>
          <w:rFonts w:ascii="Times New Roman" w:hAnsi="Times New Roman"/>
          <w:sz w:val="24"/>
          <w:szCs w:val="24"/>
        </w:rPr>
        <w:t>ок</w:t>
      </w:r>
      <w:proofErr w:type="spellEnd"/>
      <w:proofErr w:type="gramEnd"/>
      <w:r w:rsidRPr="007F0A3F">
        <w:rPr>
          <w:rFonts w:ascii="Times New Roman" w:hAnsi="Times New Roman"/>
          <w:sz w:val="24"/>
          <w:szCs w:val="24"/>
        </w:rPr>
        <w:t xml:space="preserve"> </w:t>
      </w:r>
      <w:proofErr w:type="spellStart"/>
      <w:r w:rsidRPr="007F0A3F">
        <w:rPr>
          <w:rFonts w:ascii="Times New Roman" w:hAnsi="Times New Roman"/>
          <w:sz w:val="24"/>
          <w:szCs w:val="24"/>
        </w:rPr>
        <w:t>керт</w:t>
      </w:r>
      <w:proofErr w:type="spellEnd"/>
      <w:r w:rsidRPr="007F0A3F">
        <w:rPr>
          <w:rFonts w:ascii="Times New Roman" w:hAnsi="Times New Roman"/>
          <w:sz w:val="24"/>
          <w:szCs w:val="24"/>
        </w:rPr>
        <w:t xml:space="preserve">. </w:t>
      </w:r>
      <w:proofErr w:type="spellStart"/>
      <w:r w:rsidRPr="007F0A3F">
        <w:rPr>
          <w:rFonts w:ascii="Times New Roman" w:hAnsi="Times New Roman"/>
          <w:sz w:val="24"/>
          <w:szCs w:val="24"/>
        </w:rPr>
        <w:t>Лач</w:t>
      </w:r>
      <w:proofErr w:type="spellEnd"/>
      <w:r w:rsidRPr="007F0A3F">
        <w:rPr>
          <w:rFonts w:ascii="Times New Roman" w:hAnsi="Times New Roman"/>
          <w:sz w:val="24"/>
          <w:szCs w:val="24"/>
        </w:rPr>
        <w:t xml:space="preserve"> </w:t>
      </w:r>
      <w:proofErr w:type="spellStart"/>
      <w:r w:rsidRPr="007F0A3F">
        <w:rPr>
          <w:rFonts w:ascii="Times New Roman" w:hAnsi="Times New Roman"/>
          <w:sz w:val="24"/>
          <w:szCs w:val="24"/>
        </w:rPr>
        <w:t>тиде</w:t>
      </w:r>
      <w:proofErr w:type="spellEnd"/>
      <w:r w:rsidRPr="007F0A3F">
        <w:rPr>
          <w:rFonts w:ascii="Times New Roman" w:hAnsi="Times New Roman"/>
          <w:sz w:val="24"/>
          <w:szCs w:val="24"/>
        </w:rPr>
        <w:t xml:space="preserve"> тура </w:t>
      </w:r>
      <w:proofErr w:type="spellStart"/>
      <w:r w:rsidRPr="007F0A3F">
        <w:rPr>
          <w:rFonts w:ascii="Times New Roman" w:hAnsi="Times New Roman"/>
          <w:sz w:val="24"/>
          <w:szCs w:val="24"/>
        </w:rPr>
        <w:t>тайыл-савыртышыште</w:t>
      </w:r>
      <w:proofErr w:type="spellEnd"/>
      <w:r w:rsidRPr="007F0A3F">
        <w:rPr>
          <w:rFonts w:ascii="Times New Roman" w:hAnsi="Times New Roman"/>
          <w:sz w:val="24"/>
          <w:szCs w:val="24"/>
        </w:rPr>
        <w:t xml:space="preserve"> </w:t>
      </w:r>
      <w:proofErr w:type="spellStart"/>
      <w:r w:rsidRPr="007F0A3F">
        <w:rPr>
          <w:rFonts w:ascii="Times New Roman" w:hAnsi="Times New Roman"/>
          <w:sz w:val="24"/>
          <w:szCs w:val="24"/>
        </w:rPr>
        <w:t>мландыже</w:t>
      </w:r>
      <w:proofErr w:type="spellEnd"/>
      <w:r w:rsidRPr="007F0A3F">
        <w:rPr>
          <w:rFonts w:ascii="Times New Roman" w:hAnsi="Times New Roman"/>
          <w:sz w:val="24"/>
          <w:szCs w:val="24"/>
        </w:rPr>
        <w:t xml:space="preserve"> ала-</w:t>
      </w:r>
      <w:proofErr w:type="spellStart"/>
      <w:r w:rsidRPr="007F0A3F">
        <w:rPr>
          <w:rFonts w:ascii="Times New Roman" w:hAnsi="Times New Roman"/>
          <w:sz w:val="24"/>
          <w:szCs w:val="24"/>
        </w:rPr>
        <w:t>кузе</w:t>
      </w:r>
      <w:proofErr w:type="spellEnd"/>
      <w:r w:rsidRPr="007F0A3F">
        <w:rPr>
          <w:rFonts w:ascii="Times New Roman" w:hAnsi="Times New Roman"/>
          <w:sz w:val="24"/>
          <w:szCs w:val="24"/>
        </w:rPr>
        <w:t xml:space="preserve"> </w:t>
      </w:r>
      <w:proofErr w:type="spellStart"/>
      <w:r w:rsidRPr="007F0A3F">
        <w:rPr>
          <w:rFonts w:ascii="Times New Roman" w:hAnsi="Times New Roman"/>
          <w:sz w:val="24"/>
          <w:szCs w:val="24"/>
        </w:rPr>
        <w:t>пычырик</w:t>
      </w:r>
      <w:proofErr w:type="spellEnd"/>
      <w:r w:rsidRPr="007F0A3F">
        <w:rPr>
          <w:rFonts w:ascii="Times New Roman" w:hAnsi="Times New Roman"/>
          <w:sz w:val="24"/>
          <w:szCs w:val="24"/>
        </w:rPr>
        <w:t xml:space="preserve"> </w:t>
      </w:r>
      <w:proofErr w:type="spellStart"/>
      <w:r w:rsidRPr="007F0A3F">
        <w:rPr>
          <w:rFonts w:ascii="Times New Roman" w:hAnsi="Times New Roman"/>
          <w:sz w:val="24"/>
          <w:szCs w:val="24"/>
        </w:rPr>
        <w:t>шелын</w:t>
      </w:r>
      <w:proofErr w:type="spellEnd"/>
      <w:r w:rsidRPr="007F0A3F">
        <w:rPr>
          <w:rFonts w:ascii="Times New Roman" w:hAnsi="Times New Roman"/>
          <w:sz w:val="24"/>
          <w:szCs w:val="24"/>
        </w:rPr>
        <w:t xml:space="preserve"> </w:t>
      </w:r>
      <w:proofErr w:type="spellStart"/>
      <w:r w:rsidRPr="007F0A3F">
        <w:rPr>
          <w:rFonts w:ascii="Times New Roman" w:hAnsi="Times New Roman"/>
          <w:sz w:val="24"/>
          <w:szCs w:val="24"/>
        </w:rPr>
        <w:t>каен</w:t>
      </w:r>
      <w:proofErr w:type="spellEnd"/>
      <w:r w:rsidRPr="007F0A3F">
        <w:rPr>
          <w:rFonts w:ascii="Times New Roman" w:hAnsi="Times New Roman"/>
          <w:sz w:val="24"/>
          <w:szCs w:val="24"/>
        </w:rPr>
        <w:t xml:space="preserve">, </w:t>
      </w:r>
      <w:proofErr w:type="spellStart"/>
      <w:r w:rsidRPr="007F0A3F">
        <w:rPr>
          <w:rFonts w:ascii="Times New Roman" w:hAnsi="Times New Roman"/>
          <w:sz w:val="24"/>
          <w:szCs w:val="24"/>
        </w:rPr>
        <w:t>ужар</w:t>
      </w:r>
      <w:proofErr w:type="spellEnd"/>
      <w:r w:rsidRPr="007F0A3F">
        <w:rPr>
          <w:rFonts w:ascii="Times New Roman" w:hAnsi="Times New Roman"/>
          <w:sz w:val="24"/>
          <w:szCs w:val="24"/>
        </w:rPr>
        <w:t xml:space="preserve"> </w:t>
      </w:r>
      <w:proofErr w:type="spellStart"/>
      <w:r w:rsidRPr="007F0A3F">
        <w:rPr>
          <w:rFonts w:ascii="Times New Roman" w:hAnsi="Times New Roman"/>
          <w:sz w:val="24"/>
          <w:szCs w:val="24"/>
        </w:rPr>
        <w:t>чурийыштыже</w:t>
      </w:r>
      <w:proofErr w:type="spellEnd"/>
      <w:r w:rsidRPr="007F0A3F">
        <w:rPr>
          <w:rFonts w:ascii="Times New Roman" w:hAnsi="Times New Roman"/>
          <w:sz w:val="24"/>
          <w:szCs w:val="24"/>
        </w:rPr>
        <w:t xml:space="preserve"> </w:t>
      </w:r>
      <w:proofErr w:type="spellStart"/>
      <w:r w:rsidRPr="007F0A3F">
        <w:rPr>
          <w:rFonts w:ascii="Times New Roman" w:hAnsi="Times New Roman"/>
          <w:sz w:val="24"/>
          <w:szCs w:val="24"/>
        </w:rPr>
        <w:t>изи</w:t>
      </w:r>
      <w:proofErr w:type="spellEnd"/>
      <w:r w:rsidRPr="007F0A3F">
        <w:rPr>
          <w:rFonts w:ascii="Times New Roman" w:hAnsi="Times New Roman"/>
          <w:sz w:val="24"/>
          <w:szCs w:val="24"/>
        </w:rPr>
        <w:t xml:space="preserve"> </w:t>
      </w:r>
      <w:proofErr w:type="spellStart"/>
      <w:r w:rsidRPr="007F0A3F">
        <w:rPr>
          <w:rFonts w:ascii="Times New Roman" w:hAnsi="Times New Roman"/>
          <w:sz w:val="24"/>
          <w:szCs w:val="24"/>
        </w:rPr>
        <w:t>гына</w:t>
      </w:r>
      <w:proofErr w:type="spellEnd"/>
      <w:r w:rsidRPr="007F0A3F">
        <w:rPr>
          <w:rFonts w:ascii="Times New Roman" w:hAnsi="Times New Roman"/>
          <w:sz w:val="24"/>
          <w:szCs w:val="24"/>
        </w:rPr>
        <w:t xml:space="preserve"> </w:t>
      </w:r>
      <w:proofErr w:type="spellStart"/>
      <w:r w:rsidRPr="007F0A3F">
        <w:rPr>
          <w:rFonts w:ascii="Times New Roman" w:hAnsi="Times New Roman"/>
          <w:sz w:val="24"/>
          <w:szCs w:val="24"/>
        </w:rPr>
        <w:t>куптыргорно</w:t>
      </w:r>
      <w:proofErr w:type="spellEnd"/>
      <w:r w:rsidRPr="007F0A3F">
        <w:rPr>
          <w:rFonts w:ascii="Times New Roman" w:hAnsi="Times New Roman"/>
          <w:sz w:val="24"/>
          <w:szCs w:val="24"/>
        </w:rPr>
        <w:t xml:space="preserve"> </w:t>
      </w:r>
      <w:proofErr w:type="spellStart"/>
      <w:r w:rsidRPr="007F0A3F">
        <w:rPr>
          <w:rFonts w:ascii="Times New Roman" w:hAnsi="Times New Roman"/>
          <w:sz w:val="24"/>
          <w:szCs w:val="24"/>
        </w:rPr>
        <w:t>шочын</w:t>
      </w:r>
      <w:proofErr w:type="spellEnd"/>
      <w:r w:rsidRPr="007F0A3F">
        <w:rPr>
          <w:rFonts w:ascii="Times New Roman" w:hAnsi="Times New Roman"/>
          <w:sz w:val="24"/>
          <w:szCs w:val="24"/>
        </w:rPr>
        <w:t xml:space="preserve">. Да </w:t>
      </w:r>
      <w:proofErr w:type="spellStart"/>
      <w:r w:rsidRPr="007F0A3F">
        <w:rPr>
          <w:rFonts w:ascii="Times New Roman" w:hAnsi="Times New Roman"/>
          <w:sz w:val="24"/>
          <w:szCs w:val="24"/>
        </w:rPr>
        <w:t>йырже</w:t>
      </w:r>
      <w:proofErr w:type="spellEnd"/>
      <w:r w:rsidRPr="007F0A3F">
        <w:rPr>
          <w:rFonts w:ascii="Times New Roman" w:hAnsi="Times New Roman"/>
          <w:sz w:val="24"/>
          <w:szCs w:val="24"/>
        </w:rPr>
        <w:t xml:space="preserve"> </w:t>
      </w:r>
      <w:proofErr w:type="spellStart"/>
      <w:r w:rsidRPr="007F0A3F">
        <w:rPr>
          <w:rFonts w:ascii="Times New Roman" w:hAnsi="Times New Roman"/>
          <w:sz w:val="24"/>
          <w:szCs w:val="24"/>
        </w:rPr>
        <w:t>тугак</w:t>
      </w:r>
      <w:proofErr w:type="spellEnd"/>
      <w:r w:rsidRPr="007F0A3F">
        <w:rPr>
          <w:rFonts w:ascii="Times New Roman" w:hAnsi="Times New Roman"/>
          <w:sz w:val="24"/>
          <w:szCs w:val="24"/>
        </w:rPr>
        <w:t xml:space="preserve"> </w:t>
      </w:r>
      <w:proofErr w:type="spellStart"/>
      <w:r w:rsidRPr="007F0A3F">
        <w:rPr>
          <w:rFonts w:ascii="Times New Roman" w:hAnsi="Times New Roman"/>
          <w:sz w:val="24"/>
          <w:szCs w:val="24"/>
        </w:rPr>
        <w:t>шудо</w:t>
      </w:r>
      <w:proofErr w:type="spellEnd"/>
      <w:r w:rsidRPr="007F0A3F">
        <w:rPr>
          <w:rFonts w:ascii="Times New Roman" w:hAnsi="Times New Roman"/>
          <w:sz w:val="24"/>
          <w:szCs w:val="24"/>
        </w:rPr>
        <w:t xml:space="preserve"> </w:t>
      </w:r>
      <w:proofErr w:type="spellStart"/>
      <w:r w:rsidRPr="007F0A3F">
        <w:rPr>
          <w:rFonts w:ascii="Times New Roman" w:hAnsi="Times New Roman"/>
          <w:sz w:val="24"/>
          <w:szCs w:val="24"/>
        </w:rPr>
        <w:t>кушкын</w:t>
      </w:r>
      <w:proofErr w:type="spellEnd"/>
      <w:r w:rsidRPr="007F0A3F">
        <w:rPr>
          <w:rFonts w:ascii="Times New Roman" w:hAnsi="Times New Roman"/>
          <w:sz w:val="24"/>
          <w:szCs w:val="24"/>
        </w:rPr>
        <w:t xml:space="preserve">, </w:t>
      </w:r>
      <w:proofErr w:type="spellStart"/>
      <w:r w:rsidRPr="007F0A3F">
        <w:rPr>
          <w:rFonts w:ascii="Times New Roman" w:hAnsi="Times New Roman"/>
          <w:sz w:val="24"/>
          <w:szCs w:val="24"/>
        </w:rPr>
        <w:t>пеледыш</w:t>
      </w:r>
      <w:proofErr w:type="spellEnd"/>
      <w:r w:rsidRPr="007F0A3F">
        <w:rPr>
          <w:rFonts w:ascii="Times New Roman" w:hAnsi="Times New Roman"/>
          <w:sz w:val="24"/>
          <w:szCs w:val="24"/>
        </w:rPr>
        <w:t xml:space="preserve"> </w:t>
      </w:r>
      <w:proofErr w:type="spellStart"/>
      <w:r w:rsidRPr="007F0A3F">
        <w:rPr>
          <w:rFonts w:ascii="Times New Roman" w:hAnsi="Times New Roman"/>
          <w:sz w:val="24"/>
          <w:szCs w:val="24"/>
        </w:rPr>
        <w:t>пеледын</w:t>
      </w:r>
      <w:proofErr w:type="spellEnd"/>
      <w:r w:rsidRPr="007F0A3F">
        <w:rPr>
          <w:rFonts w:ascii="Times New Roman" w:hAnsi="Times New Roman"/>
          <w:sz w:val="24"/>
          <w:szCs w:val="24"/>
        </w:rPr>
        <w:t>.</w:t>
      </w:r>
      <w:r w:rsidRPr="007F0A3F">
        <w:rPr>
          <w:rFonts w:ascii="Times New Roman" w:hAnsi="Times New Roman"/>
          <w:sz w:val="24"/>
          <w:szCs w:val="24"/>
        </w:rPr>
        <w:tab/>
      </w:r>
      <w:r w:rsidRPr="007F0A3F">
        <w:rPr>
          <w:rFonts w:ascii="Times New Roman" w:hAnsi="Times New Roman"/>
          <w:sz w:val="24"/>
          <w:szCs w:val="24"/>
        </w:rPr>
        <w:tab/>
      </w:r>
      <w:r w:rsidRPr="007F0A3F">
        <w:rPr>
          <w:rFonts w:ascii="Times New Roman" w:hAnsi="Times New Roman"/>
          <w:sz w:val="24"/>
          <w:szCs w:val="24"/>
        </w:rPr>
        <w:tab/>
      </w:r>
      <w:r w:rsidRPr="007F0A3F">
        <w:rPr>
          <w:rFonts w:ascii="Times New Roman" w:hAnsi="Times New Roman"/>
          <w:sz w:val="24"/>
          <w:szCs w:val="24"/>
        </w:rPr>
        <w:tab/>
      </w:r>
      <w:r w:rsidRPr="007F0A3F">
        <w:rPr>
          <w:rFonts w:ascii="Times New Roman" w:hAnsi="Times New Roman"/>
          <w:sz w:val="24"/>
          <w:szCs w:val="24"/>
        </w:rPr>
        <w:tab/>
      </w:r>
      <w:r w:rsidRPr="007F0A3F">
        <w:rPr>
          <w:rFonts w:ascii="Times New Roman" w:hAnsi="Times New Roman"/>
          <w:sz w:val="24"/>
          <w:szCs w:val="24"/>
        </w:rPr>
        <w:tab/>
      </w:r>
    </w:p>
    <w:p w14:paraId="3A0A5D8C" w14:textId="77777777" w:rsidR="007F0A3F" w:rsidRPr="007F0A3F" w:rsidRDefault="007F0A3F" w:rsidP="007F0A3F">
      <w:pPr>
        <w:spacing w:after="0" w:line="240" w:lineRule="auto"/>
        <w:ind w:left="709"/>
        <w:rPr>
          <w:rFonts w:ascii="Times New Roman" w:hAnsi="Times New Roman"/>
          <w:sz w:val="24"/>
          <w:szCs w:val="24"/>
        </w:rPr>
      </w:pPr>
      <w:r w:rsidRPr="007F0A3F">
        <w:rPr>
          <w:rFonts w:ascii="Times New Roman" w:hAnsi="Times New Roman"/>
          <w:sz w:val="24"/>
          <w:szCs w:val="24"/>
        </w:rPr>
        <w:t xml:space="preserve">     Но саде </w:t>
      </w:r>
      <w:proofErr w:type="spellStart"/>
      <w:r w:rsidRPr="007F0A3F">
        <w:rPr>
          <w:rFonts w:ascii="Times New Roman" w:hAnsi="Times New Roman"/>
          <w:sz w:val="24"/>
          <w:szCs w:val="24"/>
        </w:rPr>
        <w:t>куптыргорнетым</w:t>
      </w:r>
      <w:proofErr w:type="spellEnd"/>
      <w:r w:rsidRPr="007F0A3F">
        <w:rPr>
          <w:rFonts w:ascii="Times New Roman" w:hAnsi="Times New Roman"/>
          <w:sz w:val="24"/>
          <w:szCs w:val="24"/>
        </w:rPr>
        <w:t xml:space="preserve"> </w:t>
      </w:r>
      <w:proofErr w:type="spellStart"/>
      <w:r w:rsidRPr="007F0A3F">
        <w:rPr>
          <w:rFonts w:ascii="Times New Roman" w:hAnsi="Times New Roman"/>
          <w:sz w:val="24"/>
          <w:szCs w:val="24"/>
        </w:rPr>
        <w:t>йÿр</w:t>
      </w:r>
      <w:proofErr w:type="spellEnd"/>
      <w:r w:rsidRPr="007F0A3F">
        <w:rPr>
          <w:rFonts w:ascii="Times New Roman" w:hAnsi="Times New Roman"/>
          <w:sz w:val="24"/>
          <w:szCs w:val="24"/>
        </w:rPr>
        <w:t xml:space="preserve"> </w:t>
      </w:r>
      <w:proofErr w:type="spellStart"/>
      <w:r w:rsidRPr="007F0A3F">
        <w:rPr>
          <w:rFonts w:ascii="Times New Roman" w:hAnsi="Times New Roman"/>
          <w:sz w:val="24"/>
          <w:szCs w:val="24"/>
        </w:rPr>
        <w:t>вÿд</w:t>
      </w:r>
      <w:proofErr w:type="spellEnd"/>
      <w:r w:rsidRPr="007F0A3F">
        <w:rPr>
          <w:rFonts w:ascii="Times New Roman" w:hAnsi="Times New Roman"/>
          <w:sz w:val="24"/>
          <w:szCs w:val="24"/>
        </w:rPr>
        <w:t xml:space="preserve"> </w:t>
      </w:r>
      <w:proofErr w:type="spellStart"/>
      <w:r w:rsidRPr="007F0A3F">
        <w:rPr>
          <w:rFonts w:ascii="Times New Roman" w:hAnsi="Times New Roman"/>
          <w:sz w:val="24"/>
          <w:szCs w:val="24"/>
        </w:rPr>
        <w:t>ик</w:t>
      </w:r>
      <w:proofErr w:type="spellEnd"/>
      <w:r w:rsidRPr="007F0A3F">
        <w:rPr>
          <w:rFonts w:ascii="Times New Roman" w:hAnsi="Times New Roman"/>
          <w:sz w:val="24"/>
          <w:szCs w:val="24"/>
        </w:rPr>
        <w:t xml:space="preserve"> </w:t>
      </w:r>
      <w:proofErr w:type="spellStart"/>
      <w:r w:rsidRPr="007F0A3F">
        <w:rPr>
          <w:rFonts w:ascii="Times New Roman" w:hAnsi="Times New Roman"/>
          <w:sz w:val="24"/>
          <w:szCs w:val="24"/>
        </w:rPr>
        <w:t>гана</w:t>
      </w:r>
      <w:proofErr w:type="spellEnd"/>
      <w:r w:rsidRPr="007F0A3F">
        <w:rPr>
          <w:rFonts w:ascii="Times New Roman" w:hAnsi="Times New Roman"/>
          <w:sz w:val="24"/>
          <w:szCs w:val="24"/>
        </w:rPr>
        <w:t xml:space="preserve"> </w:t>
      </w:r>
      <w:proofErr w:type="spellStart"/>
      <w:r w:rsidRPr="007F0A3F">
        <w:rPr>
          <w:rFonts w:ascii="Times New Roman" w:hAnsi="Times New Roman"/>
          <w:sz w:val="24"/>
          <w:szCs w:val="24"/>
        </w:rPr>
        <w:t>мушкын</w:t>
      </w:r>
      <w:proofErr w:type="spellEnd"/>
      <w:r w:rsidRPr="007F0A3F">
        <w:rPr>
          <w:rFonts w:ascii="Times New Roman" w:hAnsi="Times New Roman"/>
          <w:sz w:val="24"/>
          <w:szCs w:val="24"/>
        </w:rPr>
        <w:t xml:space="preserve"> волен, вес </w:t>
      </w:r>
      <w:proofErr w:type="spellStart"/>
      <w:r w:rsidRPr="007F0A3F">
        <w:rPr>
          <w:rFonts w:ascii="Times New Roman" w:hAnsi="Times New Roman"/>
          <w:sz w:val="24"/>
          <w:szCs w:val="24"/>
        </w:rPr>
        <w:t>гана</w:t>
      </w:r>
      <w:proofErr w:type="spellEnd"/>
      <w:proofErr w:type="gramStart"/>
      <w:r w:rsidRPr="007F0A3F">
        <w:rPr>
          <w:rFonts w:ascii="Times New Roman" w:hAnsi="Times New Roman"/>
          <w:sz w:val="24"/>
          <w:szCs w:val="24"/>
        </w:rPr>
        <w:t>…  Д</w:t>
      </w:r>
      <w:proofErr w:type="gramEnd"/>
      <w:r w:rsidRPr="007F0A3F">
        <w:rPr>
          <w:rFonts w:ascii="Times New Roman" w:hAnsi="Times New Roman"/>
          <w:sz w:val="24"/>
          <w:szCs w:val="24"/>
        </w:rPr>
        <w:t xml:space="preserve">а вара </w:t>
      </w:r>
      <w:proofErr w:type="spellStart"/>
      <w:r w:rsidRPr="007F0A3F">
        <w:rPr>
          <w:rFonts w:ascii="Times New Roman" w:hAnsi="Times New Roman"/>
          <w:sz w:val="24"/>
          <w:szCs w:val="24"/>
        </w:rPr>
        <w:t>эркын-эркын</w:t>
      </w:r>
      <w:proofErr w:type="spellEnd"/>
      <w:r w:rsidRPr="007F0A3F">
        <w:rPr>
          <w:rFonts w:ascii="Times New Roman" w:hAnsi="Times New Roman"/>
          <w:sz w:val="24"/>
          <w:szCs w:val="24"/>
        </w:rPr>
        <w:t xml:space="preserve"> </w:t>
      </w:r>
      <w:proofErr w:type="spellStart"/>
      <w:r w:rsidRPr="007F0A3F">
        <w:rPr>
          <w:rFonts w:ascii="Times New Roman" w:hAnsi="Times New Roman"/>
          <w:sz w:val="24"/>
          <w:szCs w:val="24"/>
        </w:rPr>
        <w:t>изирак</w:t>
      </w:r>
      <w:proofErr w:type="spellEnd"/>
      <w:r w:rsidRPr="007F0A3F">
        <w:rPr>
          <w:rFonts w:ascii="Times New Roman" w:hAnsi="Times New Roman"/>
          <w:sz w:val="24"/>
          <w:szCs w:val="24"/>
        </w:rPr>
        <w:t xml:space="preserve"> </w:t>
      </w:r>
      <w:proofErr w:type="spellStart"/>
      <w:r w:rsidRPr="007F0A3F">
        <w:rPr>
          <w:rFonts w:ascii="Times New Roman" w:hAnsi="Times New Roman"/>
          <w:sz w:val="24"/>
          <w:szCs w:val="24"/>
        </w:rPr>
        <w:t>корем</w:t>
      </w:r>
      <w:proofErr w:type="spellEnd"/>
      <w:r w:rsidRPr="007F0A3F">
        <w:rPr>
          <w:rFonts w:ascii="Times New Roman" w:hAnsi="Times New Roman"/>
          <w:sz w:val="24"/>
          <w:szCs w:val="24"/>
        </w:rPr>
        <w:t xml:space="preserve"> </w:t>
      </w:r>
      <w:proofErr w:type="spellStart"/>
      <w:r w:rsidRPr="007F0A3F">
        <w:rPr>
          <w:rFonts w:ascii="Times New Roman" w:hAnsi="Times New Roman"/>
          <w:sz w:val="24"/>
          <w:szCs w:val="24"/>
        </w:rPr>
        <w:t>лакышке</w:t>
      </w:r>
      <w:proofErr w:type="spellEnd"/>
      <w:r w:rsidRPr="007F0A3F">
        <w:rPr>
          <w:rFonts w:ascii="Times New Roman" w:hAnsi="Times New Roman"/>
          <w:sz w:val="24"/>
          <w:szCs w:val="24"/>
        </w:rPr>
        <w:t xml:space="preserve"> </w:t>
      </w:r>
      <w:proofErr w:type="spellStart"/>
      <w:r w:rsidRPr="007F0A3F">
        <w:rPr>
          <w:rFonts w:ascii="Times New Roman" w:hAnsi="Times New Roman"/>
          <w:sz w:val="24"/>
          <w:szCs w:val="24"/>
        </w:rPr>
        <w:t>савырнен</w:t>
      </w:r>
      <w:proofErr w:type="spellEnd"/>
      <w:r w:rsidRPr="007F0A3F">
        <w:rPr>
          <w:rFonts w:ascii="Times New Roman" w:hAnsi="Times New Roman"/>
          <w:sz w:val="24"/>
          <w:szCs w:val="24"/>
        </w:rPr>
        <w:t xml:space="preserve">. А </w:t>
      </w:r>
      <w:proofErr w:type="spellStart"/>
      <w:r w:rsidRPr="007F0A3F">
        <w:rPr>
          <w:rFonts w:ascii="Times New Roman" w:hAnsi="Times New Roman"/>
          <w:sz w:val="24"/>
          <w:szCs w:val="24"/>
        </w:rPr>
        <w:t>шошо</w:t>
      </w:r>
      <w:proofErr w:type="spellEnd"/>
      <w:r w:rsidRPr="007F0A3F">
        <w:rPr>
          <w:rFonts w:ascii="Times New Roman" w:hAnsi="Times New Roman"/>
          <w:sz w:val="24"/>
          <w:szCs w:val="24"/>
        </w:rPr>
        <w:t xml:space="preserve"> </w:t>
      </w:r>
      <w:proofErr w:type="spellStart"/>
      <w:r w:rsidRPr="007F0A3F">
        <w:rPr>
          <w:rFonts w:ascii="Times New Roman" w:hAnsi="Times New Roman"/>
          <w:sz w:val="24"/>
          <w:szCs w:val="24"/>
        </w:rPr>
        <w:t>вÿдшоржö</w:t>
      </w:r>
      <w:proofErr w:type="spellEnd"/>
      <w:r w:rsidRPr="007F0A3F">
        <w:rPr>
          <w:rFonts w:ascii="Times New Roman" w:hAnsi="Times New Roman"/>
          <w:sz w:val="24"/>
          <w:szCs w:val="24"/>
        </w:rPr>
        <w:t xml:space="preserve"> </w:t>
      </w:r>
      <w:proofErr w:type="spellStart"/>
      <w:r w:rsidRPr="007F0A3F">
        <w:rPr>
          <w:rFonts w:ascii="Times New Roman" w:hAnsi="Times New Roman"/>
          <w:sz w:val="24"/>
          <w:szCs w:val="24"/>
        </w:rPr>
        <w:t>тудым</w:t>
      </w:r>
      <w:proofErr w:type="spellEnd"/>
      <w:r w:rsidRPr="007F0A3F">
        <w:rPr>
          <w:rFonts w:ascii="Times New Roman" w:hAnsi="Times New Roman"/>
          <w:sz w:val="24"/>
          <w:szCs w:val="24"/>
        </w:rPr>
        <w:t xml:space="preserve"> </w:t>
      </w:r>
      <w:proofErr w:type="spellStart"/>
      <w:r w:rsidRPr="007F0A3F">
        <w:rPr>
          <w:rFonts w:ascii="Times New Roman" w:hAnsi="Times New Roman"/>
          <w:sz w:val="24"/>
          <w:szCs w:val="24"/>
        </w:rPr>
        <w:t>утыр</w:t>
      </w:r>
      <w:proofErr w:type="spellEnd"/>
      <w:r w:rsidRPr="007F0A3F">
        <w:rPr>
          <w:rFonts w:ascii="Times New Roman" w:hAnsi="Times New Roman"/>
          <w:sz w:val="24"/>
          <w:szCs w:val="24"/>
        </w:rPr>
        <w:t xml:space="preserve"> </w:t>
      </w:r>
      <w:proofErr w:type="spellStart"/>
      <w:r w:rsidRPr="007F0A3F">
        <w:rPr>
          <w:rFonts w:ascii="Times New Roman" w:hAnsi="Times New Roman"/>
          <w:sz w:val="24"/>
          <w:szCs w:val="24"/>
        </w:rPr>
        <w:t>келгемден</w:t>
      </w:r>
      <w:proofErr w:type="spellEnd"/>
      <w:r w:rsidRPr="007F0A3F">
        <w:rPr>
          <w:rFonts w:ascii="Times New Roman" w:hAnsi="Times New Roman"/>
          <w:sz w:val="24"/>
          <w:szCs w:val="24"/>
        </w:rPr>
        <w:t xml:space="preserve"> да </w:t>
      </w:r>
      <w:proofErr w:type="spellStart"/>
      <w:r w:rsidRPr="007F0A3F">
        <w:rPr>
          <w:rFonts w:ascii="Times New Roman" w:hAnsi="Times New Roman"/>
          <w:sz w:val="24"/>
          <w:szCs w:val="24"/>
        </w:rPr>
        <w:t>шарен</w:t>
      </w:r>
      <w:proofErr w:type="spellEnd"/>
      <w:r w:rsidRPr="007F0A3F">
        <w:rPr>
          <w:rFonts w:ascii="Times New Roman" w:hAnsi="Times New Roman"/>
          <w:sz w:val="24"/>
          <w:szCs w:val="24"/>
        </w:rPr>
        <w:t xml:space="preserve"> </w:t>
      </w:r>
      <w:proofErr w:type="spellStart"/>
      <w:r w:rsidRPr="007F0A3F">
        <w:rPr>
          <w:rFonts w:ascii="Times New Roman" w:hAnsi="Times New Roman"/>
          <w:sz w:val="24"/>
          <w:szCs w:val="24"/>
        </w:rPr>
        <w:t>веле</w:t>
      </w:r>
      <w:proofErr w:type="spellEnd"/>
      <w:r w:rsidRPr="007F0A3F">
        <w:rPr>
          <w:rFonts w:ascii="Times New Roman" w:hAnsi="Times New Roman"/>
          <w:sz w:val="24"/>
          <w:szCs w:val="24"/>
        </w:rPr>
        <w:t xml:space="preserve">. Тунам </w:t>
      </w:r>
      <w:proofErr w:type="spellStart"/>
      <w:r w:rsidRPr="007F0A3F">
        <w:rPr>
          <w:rFonts w:ascii="Times New Roman" w:hAnsi="Times New Roman"/>
          <w:sz w:val="24"/>
          <w:szCs w:val="24"/>
        </w:rPr>
        <w:t>воктечше</w:t>
      </w:r>
      <w:proofErr w:type="spellEnd"/>
      <w:r w:rsidRPr="007F0A3F">
        <w:rPr>
          <w:rFonts w:ascii="Times New Roman" w:hAnsi="Times New Roman"/>
          <w:sz w:val="24"/>
          <w:szCs w:val="24"/>
        </w:rPr>
        <w:t xml:space="preserve"> </w:t>
      </w:r>
      <w:proofErr w:type="spellStart"/>
      <w:r w:rsidRPr="007F0A3F">
        <w:rPr>
          <w:rFonts w:ascii="Times New Roman" w:hAnsi="Times New Roman"/>
          <w:sz w:val="24"/>
          <w:szCs w:val="24"/>
        </w:rPr>
        <w:t>пеледыш-влакат</w:t>
      </w:r>
      <w:proofErr w:type="spellEnd"/>
      <w:r w:rsidRPr="007F0A3F">
        <w:rPr>
          <w:rFonts w:ascii="Times New Roman" w:hAnsi="Times New Roman"/>
          <w:sz w:val="24"/>
          <w:szCs w:val="24"/>
        </w:rPr>
        <w:t xml:space="preserve"> </w:t>
      </w:r>
      <w:proofErr w:type="spellStart"/>
      <w:r w:rsidRPr="007F0A3F">
        <w:rPr>
          <w:rFonts w:ascii="Times New Roman" w:hAnsi="Times New Roman"/>
          <w:sz w:val="24"/>
          <w:szCs w:val="24"/>
        </w:rPr>
        <w:t>кораныныт</w:t>
      </w:r>
      <w:proofErr w:type="spellEnd"/>
      <w:r w:rsidRPr="007F0A3F">
        <w:rPr>
          <w:rFonts w:ascii="Times New Roman" w:hAnsi="Times New Roman"/>
          <w:sz w:val="24"/>
          <w:szCs w:val="24"/>
        </w:rPr>
        <w:t xml:space="preserve">. </w:t>
      </w:r>
      <w:proofErr w:type="spellStart"/>
      <w:r w:rsidRPr="007F0A3F">
        <w:rPr>
          <w:rFonts w:ascii="Times New Roman" w:hAnsi="Times New Roman"/>
          <w:sz w:val="24"/>
          <w:szCs w:val="24"/>
        </w:rPr>
        <w:t>Икана</w:t>
      </w:r>
      <w:proofErr w:type="spellEnd"/>
      <w:r w:rsidRPr="007F0A3F">
        <w:rPr>
          <w:rFonts w:ascii="Times New Roman" w:hAnsi="Times New Roman"/>
          <w:sz w:val="24"/>
          <w:szCs w:val="24"/>
        </w:rPr>
        <w:t xml:space="preserve"> </w:t>
      </w:r>
      <w:proofErr w:type="spellStart"/>
      <w:r w:rsidRPr="007F0A3F">
        <w:rPr>
          <w:rFonts w:ascii="Times New Roman" w:hAnsi="Times New Roman"/>
          <w:sz w:val="24"/>
          <w:szCs w:val="24"/>
        </w:rPr>
        <w:t>шаршудан</w:t>
      </w:r>
      <w:proofErr w:type="spellEnd"/>
      <w:r w:rsidRPr="007F0A3F">
        <w:rPr>
          <w:rFonts w:ascii="Times New Roman" w:hAnsi="Times New Roman"/>
          <w:sz w:val="24"/>
          <w:szCs w:val="24"/>
        </w:rPr>
        <w:t xml:space="preserve"> </w:t>
      </w:r>
      <w:proofErr w:type="spellStart"/>
      <w:r w:rsidRPr="007F0A3F">
        <w:rPr>
          <w:rFonts w:ascii="Times New Roman" w:hAnsi="Times New Roman"/>
          <w:sz w:val="24"/>
          <w:szCs w:val="24"/>
        </w:rPr>
        <w:t>лапчык-лончо</w:t>
      </w:r>
      <w:proofErr w:type="spellEnd"/>
      <w:r w:rsidRPr="007F0A3F">
        <w:rPr>
          <w:rFonts w:ascii="Times New Roman" w:hAnsi="Times New Roman"/>
          <w:sz w:val="24"/>
          <w:szCs w:val="24"/>
        </w:rPr>
        <w:t xml:space="preserve"> </w:t>
      </w:r>
      <w:proofErr w:type="spellStart"/>
      <w:r w:rsidRPr="007F0A3F">
        <w:rPr>
          <w:rFonts w:ascii="Times New Roman" w:hAnsi="Times New Roman"/>
          <w:sz w:val="24"/>
          <w:szCs w:val="24"/>
        </w:rPr>
        <w:t>ойырлен</w:t>
      </w:r>
      <w:proofErr w:type="spellEnd"/>
      <w:r w:rsidRPr="007F0A3F">
        <w:rPr>
          <w:rFonts w:ascii="Times New Roman" w:hAnsi="Times New Roman"/>
          <w:sz w:val="24"/>
          <w:szCs w:val="24"/>
        </w:rPr>
        <w:t xml:space="preserve">, </w:t>
      </w:r>
      <w:proofErr w:type="spellStart"/>
      <w:r w:rsidRPr="007F0A3F">
        <w:rPr>
          <w:rFonts w:ascii="Times New Roman" w:hAnsi="Times New Roman"/>
          <w:sz w:val="24"/>
          <w:szCs w:val="24"/>
        </w:rPr>
        <w:t>оранек</w:t>
      </w:r>
      <w:proofErr w:type="spellEnd"/>
      <w:r w:rsidRPr="007F0A3F">
        <w:rPr>
          <w:rFonts w:ascii="Times New Roman" w:hAnsi="Times New Roman"/>
          <w:sz w:val="24"/>
          <w:szCs w:val="24"/>
        </w:rPr>
        <w:t xml:space="preserve"> </w:t>
      </w:r>
      <w:proofErr w:type="spellStart"/>
      <w:r w:rsidRPr="007F0A3F">
        <w:rPr>
          <w:rFonts w:ascii="Times New Roman" w:hAnsi="Times New Roman"/>
          <w:sz w:val="24"/>
          <w:szCs w:val="24"/>
        </w:rPr>
        <w:t>урылтын-мунчалтен</w:t>
      </w:r>
      <w:proofErr w:type="spellEnd"/>
      <w:r w:rsidRPr="007F0A3F">
        <w:rPr>
          <w:rFonts w:ascii="Times New Roman" w:hAnsi="Times New Roman"/>
          <w:sz w:val="24"/>
          <w:szCs w:val="24"/>
        </w:rPr>
        <w:t xml:space="preserve"> волен, </w:t>
      </w:r>
      <w:proofErr w:type="spellStart"/>
      <w:r w:rsidRPr="007F0A3F">
        <w:rPr>
          <w:rFonts w:ascii="Times New Roman" w:hAnsi="Times New Roman"/>
          <w:sz w:val="24"/>
          <w:szCs w:val="24"/>
        </w:rPr>
        <w:t>шун-йошкын</w:t>
      </w:r>
      <w:proofErr w:type="spellEnd"/>
      <w:r w:rsidRPr="007F0A3F">
        <w:rPr>
          <w:rFonts w:ascii="Times New Roman" w:hAnsi="Times New Roman"/>
          <w:sz w:val="24"/>
          <w:szCs w:val="24"/>
        </w:rPr>
        <w:t xml:space="preserve"> </w:t>
      </w:r>
      <w:proofErr w:type="spellStart"/>
      <w:r w:rsidRPr="007F0A3F">
        <w:rPr>
          <w:rFonts w:ascii="Times New Roman" w:hAnsi="Times New Roman"/>
          <w:sz w:val="24"/>
          <w:szCs w:val="24"/>
        </w:rPr>
        <w:t>дене</w:t>
      </w:r>
      <w:proofErr w:type="spellEnd"/>
      <w:r w:rsidRPr="007F0A3F">
        <w:rPr>
          <w:rFonts w:ascii="Times New Roman" w:hAnsi="Times New Roman"/>
          <w:sz w:val="24"/>
          <w:szCs w:val="24"/>
        </w:rPr>
        <w:t xml:space="preserve"> </w:t>
      </w:r>
      <w:proofErr w:type="spellStart"/>
      <w:r w:rsidRPr="007F0A3F">
        <w:rPr>
          <w:rFonts w:ascii="Times New Roman" w:hAnsi="Times New Roman"/>
          <w:sz w:val="24"/>
          <w:szCs w:val="24"/>
        </w:rPr>
        <w:t>варнен</w:t>
      </w:r>
      <w:proofErr w:type="spellEnd"/>
      <w:r w:rsidRPr="007F0A3F">
        <w:rPr>
          <w:rFonts w:ascii="Times New Roman" w:hAnsi="Times New Roman"/>
          <w:sz w:val="24"/>
          <w:szCs w:val="24"/>
        </w:rPr>
        <w:t xml:space="preserve">. </w:t>
      </w:r>
      <w:proofErr w:type="spellStart"/>
      <w:r w:rsidRPr="007F0A3F">
        <w:rPr>
          <w:rFonts w:ascii="Times New Roman" w:hAnsi="Times New Roman"/>
          <w:sz w:val="24"/>
          <w:szCs w:val="24"/>
        </w:rPr>
        <w:t>Тыге</w:t>
      </w:r>
      <w:proofErr w:type="spellEnd"/>
      <w:r w:rsidRPr="007F0A3F">
        <w:rPr>
          <w:rFonts w:ascii="Times New Roman" w:hAnsi="Times New Roman"/>
          <w:sz w:val="24"/>
          <w:szCs w:val="24"/>
        </w:rPr>
        <w:t xml:space="preserve"> </w:t>
      </w:r>
      <w:proofErr w:type="spellStart"/>
      <w:r w:rsidRPr="007F0A3F">
        <w:rPr>
          <w:rFonts w:ascii="Times New Roman" w:hAnsi="Times New Roman"/>
          <w:sz w:val="24"/>
          <w:szCs w:val="24"/>
        </w:rPr>
        <w:t>куптыргорнет</w:t>
      </w:r>
      <w:proofErr w:type="spellEnd"/>
      <w:r w:rsidRPr="007F0A3F">
        <w:rPr>
          <w:rFonts w:ascii="Times New Roman" w:hAnsi="Times New Roman"/>
          <w:sz w:val="24"/>
          <w:szCs w:val="24"/>
        </w:rPr>
        <w:t xml:space="preserve"> </w:t>
      </w:r>
      <w:proofErr w:type="spellStart"/>
      <w:r w:rsidRPr="007F0A3F">
        <w:rPr>
          <w:rFonts w:ascii="Times New Roman" w:hAnsi="Times New Roman"/>
          <w:sz w:val="24"/>
          <w:szCs w:val="24"/>
        </w:rPr>
        <w:t>койын</w:t>
      </w:r>
      <w:proofErr w:type="spellEnd"/>
      <w:r w:rsidRPr="007F0A3F">
        <w:rPr>
          <w:rFonts w:ascii="Times New Roman" w:hAnsi="Times New Roman"/>
          <w:sz w:val="24"/>
          <w:szCs w:val="24"/>
        </w:rPr>
        <w:t xml:space="preserve"> </w:t>
      </w:r>
      <w:proofErr w:type="spellStart"/>
      <w:r w:rsidRPr="007F0A3F">
        <w:rPr>
          <w:rFonts w:ascii="Times New Roman" w:hAnsi="Times New Roman"/>
          <w:sz w:val="24"/>
          <w:szCs w:val="24"/>
        </w:rPr>
        <w:t>шун</w:t>
      </w:r>
      <w:proofErr w:type="spellEnd"/>
      <w:r w:rsidRPr="007F0A3F">
        <w:rPr>
          <w:rFonts w:ascii="Times New Roman" w:hAnsi="Times New Roman"/>
          <w:sz w:val="24"/>
          <w:szCs w:val="24"/>
        </w:rPr>
        <w:t xml:space="preserve"> </w:t>
      </w:r>
      <w:proofErr w:type="spellStart"/>
      <w:r w:rsidRPr="007F0A3F">
        <w:rPr>
          <w:rFonts w:ascii="Times New Roman" w:hAnsi="Times New Roman"/>
          <w:sz w:val="24"/>
          <w:szCs w:val="24"/>
        </w:rPr>
        <w:t>коремышке</w:t>
      </w:r>
      <w:proofErr w:type="spellEnd"/>
      <w:r w:rsidRPr="007F0A3F">
        <w:rPr>
          <w:rFonts w:ascii="Times New Roman" w:hAnsi="Times New Roman"/>
          <w:sz w:val="24"/>
          <w:szCs w:val="24"/>
        </w:rPr>
        <w:t xml:space="preserve"> </w:t>
      </w:r>
      <w:proofErr w:type="spellStart"/>
      <w:r w:rsidRPr="007F0A3F">
        <w:rPr>
          <w:rFonts w:ascii="Times New Roman" w:hAnsi="Times New Roman"/>
          <w:sz w:val="24"/>
          <w:szCs w:val="24"/>
        </w:rPr>
        <w:t>савырнен</w:t>
      </w:r>
      <w:proofErr w:type="spellEnd"/>
      <w:r w:rsidRPr="007F0A3F">
        <w:rPr>
          <w:rFonts w:ascii="Times New Roman" w:hAnsi="Times New Roman"/>
          <w:sz w:val="24"/>
          <w:szCs w:val="24"/>
        </w:rPr>
        <w:t>…</w:t>
      </w:r>
    </w:p>
    <w:p w14:paraId="3AB396F5" w14:textId="77777777" w:rsidR="007F0A3F" w:rsidRPr="007F0A3F" w:rsidRDefault="007F0A3F" w:rsidP="007F0A3F">
      <w:pPr>
        <w:spacing w:after="0" w:line="240" w:lineRule="auto"/>
        <w:ind w:left="709"/>
        <w:rPr>
          <w:rFonts w:ascii="Times New Roman" w:hAnsi="Times New Roman"/>
          <w:sz w:val="24"/>
          <w:szCs w:val="24"/>
        </w:rPr>
      </w:pPr>
      <w:r w:rsidRPr="007F0A3F">
        <w:rPr>
          <w:rFonts w:ascii="Times New Roman" w:hAnsi="Times New Roman"/>
          <w:sz w:val="24"/>
          <w:szCs w:val="24"/>
        </w:rPr>
        <w:t xml:space="preserve">    </w:t>
      </w:r>
      <w:proofErr w:type="spellStart"/>
      <w:r w:rsidRPr="007F0A3F">
        <w:rPr>
          <w:rFonts w:ascii="Times New Roman" w:hAnsi="Times New Roman"/>
          <w:sz w:val="24"/>
          <w:szCs w:val="24"/>
        </w:rPr>
        <w:t>Тыге</w:t>
      </w:r>
      <w:proofErr w:type="spellEnd"/>
      <w:r w:rsidRPr="007F0A3F">
        <w:rPr>
          <w:rFonts w:ascii="Times New Roman" w:hAnsi="Times New Roman"/>
          <w:sz w:val="24"/>
          <w:szCs w:val="24"/>
        </w:rPr>
        <w:t xml:space="preserve"> </w:t>
      </w:r>
      <w:proofErr w:type="spellStart"/>
      <w:r w:rsidRPr="007F0A3F">
        <w:rPr>
          <w:rFonts w:ascii="Times New Roman" w:hAnsi="Times New Roman"/>
          <w:sz w:val="24"/>
          <w:szCs w:val="24"/>
        </w:rPr>
        <w:t>лийшашым</w:t>
      </w:r>
      <w:proofErr w:type="spellEnd"/>
      <w:r w:rsidRPr="007F0A3F">
        <w:rPr>
          <w:rFonts w:ascii="Times New Roman" w:hAnsi="Times New Roman"/>
          <w:sz w:val="24"/>
          <w:szCs w:val="24"/>
        </w:rPr>
        <w:t xml:space="preserve"> </w:t>
      </w:r>
      <w:proofErr w:type="spellStart"/>
      <w:r w:rsidRPr="007F0A3F">
        <w:rPr>
          <w:rFonts w:ascii="Times New Roman" w:hAnsi="Times New Roman"/>
          <w:sz w:val="24"/>
          <w:szCs w:val="24"/>
        </w:rPr>
        <w:t>ондакше</w:t>
      </w:r>
      <w:proofErr w:type="spellEnd"/>
      <w:r w:rsidRPr="007F0A3F">
        <w:rPr>
          <w:rFonts w:ascii="Times New Roman" w:hAnsi="Times New Roman"/>
          <w:sz w:val="24"/>
          <w:szCs w:val="24"/>
        </w:rPr>
        <w:t xml:space="preserve"> </w:t>
      </w:r>
      <w:proofErr w:type="spellStart"/>
      <w:r w:rsidRPr="007F0A3F">
        <w:rPr>
          <w:rFonts w:ascii="Times New Roman" w:hAnsi="Times New Roman"/>
          <w:sz w:val="24"/>
          <w:szCs w:val="24"/>
        </w:rPr>
        <w:t>иктат</w:t>
      </w:r>
      <w:proofErr w:type="spellEnd"/>
      <w:r w:rsidRPr="007F0A3F">
        <w:rPr>
          <w:rFonts w:ascii="Times New Roman" w:hAnsi="Times New Roman"/>
          <w:sz w:val="24"/>
          <w:szCs w:val="24"/>
        </w:rPr>
        <w:t xml:space="preserve"> пален-</w:t>
      </w:r>
      <w:proofErr w:type="spellStart"/>
      <w:r w:rsidRPr="007F0A3F">
        <w:rPr>
          <w:rFonts w:ascii="Times New Roman" w:hAnsi="Times New Roman"/>
          <w:sz w:val="24"/>
          <w:szCs w:val="24"/>
        </w:rPr>
        <w:t>шоналтенат</w:t>
      </w:r>
      <w:proofErr w:type="spellEnd"/>
      <w:r w:rsidRPr="007F0A3F">
        <w:rPr>
          <w:rFonts w:ascii="Times New Roman" w:hAnsi="Times New Roman"/>
          <w:sz w:val="24"/>
          <w:szCs w:val="24"/>
        </w:rPr>
        <w:t xml:space="preserve"> </w:t>
      </w:r>
      <w:proofErr w:type="spellStart"/>
      <w:r w:rsidRPr="007F0A3F">
        <w:rPr>
          <w:rFonts w:ascii="Times New Roman" w:hAnsi="Times New Roman"/>
          <w:sz w:val="24"/>
          <w:szCs w:val="24"/>
        </w:rPr>
        <w:t>огыл</w:t>
      </w:r>
      <w:proofErr w:type="spellEnd"/>
      <w:r w:rsidRPr="007F0A3F">
        <w:rPr>
          <w:rFonts w:ascii="Times New Roman" w:hAnsi="Times New Roman"/>
          <w:sz w:val="24"/>
          <w:szCs w:val="24"/>
        </w:rPr>
        <w:t xml:space="preserve"> дыр, </w:t>
      </w:r>
      <w:proofErr w:type="spellStart"/>
      <w:r w:rsidRPr="007F0A3F">
        <w:rPr>
          <w:rFonts w:ascii="Times New Roman" w:hAnsi="Times New Roman"/>
          <w:sz w:val="24"/>
          <w:szCs w:val="24"/>
        </w:rPr>
        <w:t>уке</w:t>
      </w:r>
      <w:proofErr w:type="spellEnd"/>
      <w:r w:rsidRPr="007F0A3F">
        <w:rPr>
          <w:rFonts w:ascii="Times New Roman" w:hAnsi="Times New Roman"/>
          <w:sz w:val="24"/>
          <w:szCs w:val="24"/>
        </w:rPr>
        <w:t xml:space="preserve"> </w:t>
      </w:r>
      <w:proofErr w:type="spellStart"/>
      <w:r w:rsidRPr="007F0A3F">
        <w:rPr>
          <w:rFonts w:ascii="Times New Roman" w:hAnsi="Times New Roman"/>
          <w:sz w:val="24"/>
          <w:szCs w:val="24"/>
        </w:rPr>
        <w:t>гын</w:t>
      </w:r>
      <w:proofErr w:type="spellEnd"/>
      <w:r w:rsidRPr="007F0A3F">
        <w:rPr>
          <w:rFonts w:ascii="Times New Roman" w:hAnsi="Times New Roman"/>
          <w:sz w:val="24"/>
          <w:szCs w:val="24"/>
        </w:rPr>
        <w:t xml:space="preserve"> </w:t>
      </w:r>
      <w:proofErr w:type="gramStart"/>
      <w:r w:rsidRPr="007F0A3F">
        <w:rPr>
          <w:rFonts w:ascii="Times New Roman" w:hAnsi="Times New Roman"/>
          <w:sz w:val="24"/>
          <w:szCs w:val="24"/>
        </w:rPr>
        <w:t>ала</w:t>
      </w:r>
      <w:proofErr w:type="gramEnd"/>
      <w:r w:rsidRPr="007F0A3F">
        <w:rPr>
          <w:rFonts w:ascii="Times New Roman" w:hAnsi="Times New Roman"/>
          <w:sz w:val="24"/>
          <w:szCs w:val="24"/>
        </w:rPr>
        <w:t xml:space="preserve"> </w:t>
      </w:r>
      <w:proofErr w:type="spellStart"/>
      <w:r w:rsidRPr="007F0A3F">
        <w:rPr>
          <w:rFonts w:ascii="Times New Roman" w:hAnsi="Times New Roman"/>
          <w:sz w:val="24"/>
          <w:szCs w:val="24"/>
        </w:rPr>
        <w:t>иктаж-семын</w:t>
      </w:r>
      <w:proofErr w:type="spellEnd"/>
      <w:r w:rsidRPr="007F0A3F">
        <w:rPr>
          <w:rFonts w:ascii="Times New Roman" w:hAnsi="Times New Roman"/>
          <w:sz w:val="24"/>
          <w:szCs w:val="24"/>
        </w:rPr>
        <w:t xml:space="preserve"> </w:t>
      </w:r>
      <w:proofErr w:type="spellStart"/>
      <w:r w:rsidRPr="007F0A3F">
        <w:rPr>
          <w:rFonts w:ascii="Times New Roman" w:hAnsi="Times New Roman"/>
          <w:sz w:val="24"/>
          <w:szCs w:val="24"/>
        </w:rPr>
        <w:t>авырен</w:t>
      </w:r>
      <w:proofErr w:type="spellEnd"/>
      <w:r w:rsidRPr="007F0A3F">
        <w:rPr>
          <w:rFonts w:ascii="Times New Roman" w:hAnsi="Times New Roman"/>
          <w:sz w:val="24"/>
          <w:szCs w:val="24"/>
        </w:rPr>
        <w:t xml:space="preserve">-кучен </w:t>
      </w:r>
      <w:proofErr w:type="spellStart"/>
      <w:r w:rsidRPr="007F0A3F">
        <w:rPr>
          <w:rFonts w:ascii="Times New Roman" w:hAnsi="Times New Roman"/>
          <w:sz w:val="24"/>
          <w:szCs w:val="24"/>
        </w:rPr>
        <w:t>шогалтат</w:t>
      </w:r>
      <w:proofErr w:type="spellEnd"/>
      <w:r w:rsidRPr="007F0A3F">
        <w:rPr>
          <w:rFonts w:ascii="Times New Roman" w:hAnsi="Times New Roman"/>
          <w:sz w:val="24"/>
          <w:szCs w:val="24"/>
        </w:rPr>
        <w:t xml:space="preserve"> </w:t>
      </w:r>
      <w:proofErr w:type="spellStart"/>
      <w:r w:rsidRPr="007F0A3F">
        <w:rPr>
          <w:rFonts w:ascii="Times New Roman" w:hAnsi="Times New Roman"/>
          <w:sz w:val="24"/>
          <w:szCs w:val="24"/>
        </w:rPr>
        <w:t>ыле</w:t>
      </w:r>
      <w:proofErr w:type="spellEnd"/>
      <w:r w:rsidRPr="007F0A3F">
        <w:rPr>
          <w:rFonts w:ascii="Times New Roman" w:hAnsi="Times New Roman"/>
          <w:sz w:val="24"/>
          <w:szCs w:val="24"/>
        </w:rPr>
        <w:t>.</w:t>
      </w:r>
      <w:r w:rsidRPr="007F0A3F">
        <w:rPr>
          <w:rFonts w:ascii="Times New Roman" w:hAnsi="Times New Roman"/>
          <w:sz w:val="24"/>
          <w:szCs w:val="24"/>
        </w:rPr>
        <w:tab/>
      </w:r>
      <w:r w:rsidRPr="007F0A3F">
        <w:rPr>
          <w:rFonts w:ascii="Times New Roman" w:hAnsi="Times New Roman"/>
          <w:sz w:val="24"/>
          <w:szCs w:val="24"/>
        </w:rPr>
        <w:tab/>
        <w:t xml:space="preserve">  </w:t>
      </w:r>
    </w:p>
    <w:p w14:paraId="16B2F957" w14:textId="77777777" w:rsidR="007F0A3F" w:rsidRPr="007F0A3F" w:rsidRDefault="007F0A3F" w:rsidP="007F0A3F">
      <w:pPr>
        <w:spacing w:after="0" w:line="240" w:lineRule="auto"/>
        <w:ind w:left="709"/>
        <w:rPr>
          <w:rFonts w:ascii="Times New Roman" w:hAnsi="Times New Roman"/>
          <w:sz w:val="24"/>
          <w:szCs w:val="24"/>
        </w:rPr>
      </w:pPr>
      <w:r w:rsidRPr="007F0A3F">
        <w:rPr>
          <w:rFonts w:ascii="Times New Roman" w:hAnsi="Times New Roman"/>
          <w:sz w:val="24"/>
          <w:szCs w:val="24"/>
        </w:rPr>
        <w:t xml:space="preserve">   </w:t>
      </w:r>
      <w:proofErr w:type="spellStart"/>
      <w:r w:rsidRPr="007F0A3F">
        <w:rPr>
          <w:rFonts w:ascii="Times New Roman" w:hAnsi="Times New Roman"/>
          <w:sz w:val="24"/>
          <w:szCs w:val="24"/>
        </w:rPr>
        <w:t>Айдеме</w:t>
      </w:r>
      <w:proofErr w:type="spellEnd"/>
      <w:r w:rsidRPr="007F0A3F">
        <w:rPr>
          <w:rFonts w:ascii="Times New Roman" w:hAnsi="Times New Roman"/>
          <w:sz w:val="24"/>
          <w:szCs w:val="24"/>
        </w:rPr>
        <w:t xml:space="preserve"> </w:t>
      </w:r>
      <w:proofErr w:type="spellStart"/>
      <w:r w:rsidRPr="007F0A3F">
        <w:rPr>
          <w:rFonts w:ascii="Times New Roman" w:hAnsi="Times New Roman"/>
          <w:sz w:val="24"/>
          <w:szCs w:val="24"/>
        </w:rPr>
        <w:t>денат</w:t>
      </w:r>
      <w:proofErr w:type="spellEnd"/>
      <w:r w:rsidRPr="007F0A3F">
        <w:rPr>
          <w:rFonts w:ascii="Times New Roman" w:hAnsi="Times New Roman"/>
          <w:sz w:val="24"/>
          <w:szCs w:val="24"/>
        </w:rPr>
        <w:t xml:space="preserve"> </w:t>
      </w:r>
      <w:proofErr w:type="spellStart"/>
      <w:r w:rsidRPr="007F0A3F">
        <w:rPr>
          <w:rFonts w:ascii="Times New Roman" w:hAnsi="Times New Roman"/>
          <w:sz w:val="24"/>
          <w:szCs w:val="24"/>
        </w:rPr>
        <w:t>тыге</w:t>
      </w:r>
      <w:proofErr w:type="spellEnd"/>
      <w:r w:rsidRPr="007F0A3F">
        <w:rPr>
          <w:rFonts w:ascii="Times New Roman" w:hAnsi="Times New Roman"/>
          <w:sz w:val="24"/>
          <w:szCs w:val="24"/>
        </w:rPr>
        <w:t xml:space="preserve"> </w:t>
      </w:r>
      <w:proofErr w:type="spellStart"/>
      <w:r w:rsidRPr="007F0A3F">
        <w:rPr>
          <w:rFonts w:ascii="Times New Roman" w:hAnsi="Times New Roman"/>
          <w:sz w:val="24"/>
          <w:szCs w:val="24"/>
        </w:rPr>
        <w:t>лийын</w:t>
      </w:r>
      <w:proofErr w:type="spellEnd"/>
      <w:r w:rsidRPr="007F0A3F">
        <w:rPr>
          <w:rFonts w:ascii="Times New Roman" w:hAnsi="Times New Roman"/>
          <w:sz w:val="24"/>
          <w:szCs w:val="24"/>
        </w:rPr>
        <w:t xml:space="preserve"> </w:t>
      </w:r>
      <w:proofErr w:type="spellStart"/>
      <w:r w:rsidRPr="007F0A3F">
        <w:rPr>
          <w:rFonts w:ascii="Times New Roman" w:hAnsi="Times New Roman"/>
          <w:sz w:val="24"/>
          <w:szCs w:val="24"/>
        </w:rPr>
        <w:t>кертеш</w:t>
      </w:r>
      <w:proofErr w:type="spellEnd"/>
      <w:r w:rsidRPr="007F0A3F">
        <w:rPr>
          <w:rFonts w:ascii="Times New Roman" w:hAnsi="Times New Roman"/>
          <w:sz w:val="24"/>
          <w:szCs w:val="24"/>
        </w:rPr>
        <w:t xml:space="preserve">. Изи </w:t>
      </w:r>
      <w:proofErr w:type="spellStart"/>
      <w:r w:rsidRPr="007F0A3F">
        <w:rPr>
          <w:rFonts w:ascii="Times New Roman" w:hAnsi="Times New Roman"/>
          <w:sz w:val="24"/>
          <w:szCs w:val="24"/>
        </w:rPr>
        <w:t>сусыржым</w:t>
      </w:r>
      <w:proofErr w:type="spellEnd"/>
      <w:r w:rsidRPr="007F0A3F">
        <w:rPr>
          <w:rFonts w:ascii="Times New Roman" w:hAnsi="Times New Roman"/>
          <w:sz w:val="24"/>
          <w:szCs w:val="24"/>
        </w:rPr>
        <w:t xml:space="preserve">, </w:t>
      </w:r>
      <w:proofErr w:type="spellStart"/>
      <w:r w:rsidRPr="007F0A3F">
        <w:rPr>
          <w:rFonts w:ascii="Times New Roman" w:hAnsi="Times New Roman"/>
          <w:sz w:val="24"/>
          <w:szCs w:val="24"/>
        </w:rPr>
        <w:t>куптыргорныжым</w:t>
      </w:r>
      <w:proofErr w:type="spellEnd"/>
      <w:r w:rsidRPr="007F0A3F">
        <w:rPr>
          <w:rFonts w:ascii="Times New Roman" w:hAnsi="Times New Roman"/>
          <w:sz w:val="24"/>
          <w:szCs w:val="24"/>
        </w:rPr>
        <w:t xml:space="preserve"> </w:t>
      </w:r>
      <w:proofErr w:type="spellStart"/>
      <w:r w:rsidRPr="007F0A3F">
        <w:rPr>
          <w:rFonts w:ascii="Times New Roman" w:hAnsi="Times New Roman"/>
          <w:sz w:val="24"/>
          <w:szCs w:val="24"/>
        </w:rPr>
        <w:t>жапыште</w:t>
      </w:r>
      <w:proofErr w:type="spellEnd"/>
      <w:r w:rsidRPr="007F0A3F">
        <w:rPr>
          <w:rFonts w:ascii="Times New Roman" w:hAnsi="Times New Roman"/>
          <w:sz w:val="24"/>
          <w:szCs w:val="24"/>
        </w:rPr>
        <w:t xml:space="preserve"> </w:t>
      </w:r>
      <w:proofErr w:type="spellStart"/>
      <w:proofErr w:type="gramStart"/>
      <w:r w:rsidRPr="007F0A3F">
        <w:rPr>
          <w:rFonts w:ascii="Times New Roman" w:hAnsi="Times New Roman"/>
          <w:sz w:val="24"/>
          <w:szCs w:val="24"/>
        </w:rPr>
        <w:t>ок</w:t>
      </w:r>
      <w:proofErr w:type="spellEnd"/>
      <w:proofErr w:type="gramEnd"/>
      <w:r w:rsidRPr="007F0A3F">
        <w:rPr>
          <w:rFonts w:ascii="Times New Roman" w:hAnsi="Times New Roman"/>
          <w:sz w:val="24"/>
          <w:szCs w:val="24"/>
        </w:rPr>
        <w:t xml:space="preserve"> </w:t>
      </w:r>
      <w:proofErr w:type="spellStart"/>
      <w:r w:rsidRPr="007F0A3F">
        <w:rPr>
          <w:rFonts w:ascii="Times New Roman" w:hAnsi="Times New Roman"/>
          <w:sz w:val="24"/>
          <w:szCs w:val="24"/>
        </w:rPr>
        <w:t>эмле</w:t>
      </w:r>
      <w:proofErr w:type="spellEnd"/>
      <w:r w:rsidRPr="007F0A3F">
        <w:rPr>
          <w:rFonts w:ascii="Times New Roman" w:hAnsi="Times New Roman"/>
          <w:sz w:val="24"/>
          <w:szCs w:val="24"/>
        </w:rPr>
        <w:t xml:space="preserve">, </w:t>
      </w:r>
      <w:proofErr w:type="spellStart"/>
      <w:r w:rsidRPr="007F0A3F">
        <w:rPr>
          <w:rFonts w:ascii="Times New Roman" w:hAnsi="Times New Roman"/>
          <w:sz w:val="24"/>
          <w:szCs w:val="24"/>
        </w:rPr>
        <w:t>шотыш</w:t>
      </w:r>
      <w:proofErr w:type="spellEnd"/>
      <w:r w:rsidRPr="007F0A3F">
        <w:rPr>
          <w:rFonts w:ascii="Times New Roman" w:hAnsi="Times New Roman"/>
          <w:sz w:val="24"/>
          <w:szCs w:val="24"/>
        </w:rPr>
        <w:t xml:space="preserve"> </w:t>
      </w:r>
      <w:proofErr w:type="spellStart"/>
      <w:r w:rsidRPr="007F0A3F">
        <w:rPr>
          <w:rFonts w:ascii="Times New Roman" w:hAnsi="Times New Roman"/>
          <w:sz w:val="24"/>
          <w:szCs w:val="24"/>
        </w:rPr>
        <w:t>ок</w:t>
      </w:r>
      <w:proofErr w:type="spellEnd"/>
      <w:r w:rsidRPr="007F0A3F">
        <w:rPr>
          <w:rFonts w:ascii="Times New Roman" w:hAnsi="Times New Roman"/>
          <w:sz w:val="24"/>
          <w:szCs w:val="24"/>
        </w:rPr>
        <w:t xml:space="preserve"> нал да </w:t>
      </w:r>
      <w:proofErr w:type="spellStart"/>
      <w:r w:rsidRPr="007F0A3F">
        <w:rPr>
          <w:rFonts w:ascii="Times New Roman" w:hAnsi="Times New Roman"/>
          <w:sz w:val="24"/>
          <w:szCs w:val="24"/>
        </w:rPr>
        <w:t>чыла</w:t>
      </w:r>
      <w:proofErr w:type="spellEnd"/>
      <w:r w:rsidRPr="007F0A3F">
        <w:rPr>
          <w:rFonts w:ascii="Times New Roman" w:hAnsi="Times New Roman"/>
          <w:sz w:val="24"/>
          <w:szCs w:val="24"/>
        </w:rPr>
        <w:t xml:space="preserve"> </w:t>
      </w:r>
      <w:proofErr w:type="spellStart"/>
      <w:r w:rsidRPr="007F0A3F">
        <w:rPr>
          <w:rFonts w:ascii="Times New Roman" w:hAnsi="Times New Roman"/>
          <w:sz w:val="24"/>
          <w:szCs w:val="24"/>
        </w:rPr>
        <w:t>сайжым</w:t>
      </w:r>
      <w:proofErr w:type="spellEnd"/>
      <w:r w:rsidRPr="007F0A3F">
        <w:rPr>
          <w:rFonts w:ascii="Times New Roman" w:hAnsi="Times New Roman"/>
          <w:sz w:val="24"/>
          <w:szCs w:val="24"/>
        </w:rPr>
        <w:t xml:space="preserve"> </w:t>
      </w:r>
      <w:proofErr w:type="spellStart"/>
      <w:r w:rsidRPr="007F0A3F">
        <w:rPr>
          <w:rFonts w:ascii="Times New Roman" w:hAnsi="Times New Roman"/>
          <w:sz w:val="24"/>
          <w:szCs w:val="24"/>
        </w:rPr>
        <w:t>йомдарен-шалатен</w:t>
      </w:r>
      <w:proofErr w:type="spellEnd"/>
      <w:r w:rsidRPr="007F0A3F">
        <w:rPr>
          <w:rFonts w:ascii="Times New Roman" w:hAnsi="Times New Roman"/>
          <w:sz w:val="24"/>
          <w:szCs w:val="24"/>
        </w:rPr>
        <w:t xml:space="preserve"> </w:t>
      </w:r>
      <w:proofErr w:type="spellStart"/>
      <w:r w:rsidRPr="007F0A3F">
        <w:rPr>
          <w:rFonts w:ascii="Times New Roman" w:hAnsi="Times New Roman"/>
          <w:sz w:val="24"/>
          <w:szCs w:val="24"/>
        </w:rPr>
        <w:t>пытара</w:t>
      </w:r>
      <w:proofErr w:type="spellEnd"/>
      <w:r w:rsidRPr="007F0A3F">
        <w:rPr>
          <w:rFonts w:ascii="Times New Roman" w:hAnsi="Times New Roman"/>
          <w:sz w:val="24"/>
          <w:szCs w:val="24"/>
        </w:rPr>
        <w:t xml:space="preserve">, </w:t>
      </w:r>
      <w:proofErr w:type="spellStart"/>
      <w:r w:rsidRPr="007F0A3F">
        <w:rPr>
          <w:rFonts w:ascii="Times New Roman" w:hAnsi="Times New Roman"/>
          <w:sz w:val="24"/>
          <w:szCs w:val="24"/>
        </w:rPr>
        <w:t>корем</w:t>
      </w:r>
      <w:proofErr w:type="spellEnd"/>
      <w:r w:rsidRPr="007F0A3F">
        <w:rPr>
          <w:rFonts w:ascii="Times New Roman" w:hAnsi="Times New Roman"/>
          <w:sz w:val="24"/>
          <w:szCs w:val="24"/>
        </w:rPr>
        <w:t xml:space="preserve"> </w:t>
      </w:r>
      <w:proofErr w:type="spellStart"/>
      <w:r w:rsidRPr="007F0A3F">
        <w:rPr>
          <w:rFonts w:ascii="Times New Roman" w:hAnsi="Times New Roman"/>
          <w:sz w:val="24"/>
          <w:szCs w:val="24"/>
        </w:rPr>
        <w:t>гаяк</w:t>
      </w:r>
      <w:proofErr w:type="spellEnd"/>
      <w:r w:rsidRPr="007F0A3F">
        <w:rPr>
          <w:rFonts w:ascii="Times New Roman" w:hAnsi="Times New Roman"/>
          <w:sz w:val="24"/>
          <w:szCs w:val="24"/>
        </w:rPr>
        <w:t xml:space="preserve"> </w:t>
      </w:r>
      <w:proofErr w:type="spellStart"/>
      <w:r w:rsidRPr="007F0A3F">
        <w:rPr>
          <w:rFonts w:ascii="Times New Roman" w:hAnsi="Times New Roman"/>
          <w:sz w:val="24"/>
          <w:szCs w:val="24"/>
        </w:rPr>
        <w:t>сирлен</w:t>
      </w:r>
      <w:proofErr w:type="spellEnd"/>
      <w:r w:rsidRPr="007F0A3F">
        <w:rPr>
          <w:rFonts w:ascii="Times New Roman" w:hAnsi="Times New Roman"/>
          <w:sz w:val="24"/>
          <w:szCs w:val="24"/>
        </w:rPr>
        <w:t xml:space="preserve"> </w:t>
      </w:r>
      <w:proofErr w:type="spellStart"/>
      <w:r w:rsidRPr="007F0A3F">
        <w:rPr>
          <w:rFonts w:ascii="Times New Roman" w:hAnsi="Times New Roman"/>
          <w:sz w:val="24"/>
          <w:szCs w:val="24"/>
        </w:rPr>
        <w:t>урылташ</w:t>
      </w:r>
      <w:proofErr w:type="spellEnd"/>
      <w:r w:rsidRPr="007F0A3F">
        <w:rPr>
          <w:rFonts w:ascii="Times New Roman" w:hAnsi="Times New Roman"/>
          <w:sz w:val="24"/>
          <w:szCs w:val="24"/>
        </w:rPr>
        <w:t xml:space="preserve"> </w:t>
      </w:r>
      <w:proofErr w:type="spellStart"/>
      <w:r w:rsidRPr="007F0A3F">
        <w:rPr>
          <w:rFonts w:ascii="Times New Roman" w:hAnsi="Times New Roman"/>
          <w:sz w:val="24"/>
          <w:szCs w:val="24"/>
        </w:rPr>
        <w:t>тÿњалеш</w:t>
      </w:r>
      <w:proofErr w:type="spellEnd"/>
      <w:r w:rsidRPr="007F0A3F">
        <w:rPr>
          <w:rFonts w:ascii="Times New Roman" w:hAnsi="Times New Roman"/>
          <w:sz w:val="24"/>
          <w:szCs w:val="24"/>
        </w:rPr>
        <w:t>.</w:t>
      </w:r>
    </w:p>
    <w:p w14:paraId="6B144B41" w14:textId="77777777" w:rsidR="007F0A3F" w:rsidRPr="007F0A3F" w:rsidRDefault="007F0A3F" w:rsidP="007F0A3F">
      <w:pPr>
        <w:spacing w:after="0" w:line="240" w:lineRule="auto"/>
        <w:ind w:left="709"/>
        <w:rPr>
          <w:rFonts w:ascii="Times New Roman" w:hAnsi="Times New Roman"/>
          <w:sz w:val="24"/>
          <w:szCs w:val="24"/>
        </w:rPr>
      </w:pPr>
    </w:p>
    <w:p w14:paraId="0497F5DA" w14:textId="77777777" w:rsidR="007F0A3F" w:rsidRPr="007F0A3F" w:rsidRDefault="007F0A3F" w:rsidP="007F0A3F">
      <w:pPr>
        <w:spacing w:after="0" w:line="240" w:lineRule="auto"/>
        <w:ind w:left="709"/>
        <w:rPr>
          <w:rFonts w:ascii="Times New Roman" w:hAnsi="Times New Roman"/>
          <w:sz w:val="24"/>
          <w:szCs w:val="24"/>
        </w:rPr>
      </w:pPr>
      <w:proofErr w:type="spellStart"/>
      <w:r w:rsidRPr="007F0A3F">
        <w:rPr>
          <w:rFonts w:ascii="Times New Roman" w:hAnsi="Times New Roman"/>
          <w:b/>
          <w:sz w:val="24"/>
          <w:szCs w:val="24"/>
        </w:rPr>
        <w:t>Умылтарымаш</w:t>
      </w:r>
      <w:proofErr w:type="spellEnd"/>
      <w:r w:rsidRPr="007F0A3F">
        <w:rPr>
          <w:rFonts w:ascii="Times New Roman" w:hAnsi="Times New Roman"/>
          <w:b/>
          <w:sz w:val="24"/>
          <w:szCs w:val="24"/>
        </w:rPr>
        <w:t>.</w:t>
      </w:r>
      <w:r w:rsidRPr="007F0A3F">
        <w:rPr>
          <w:rFonts w:ascii="Times New Roman" w:hAnsi="Times New Roman"/>
          <w:sz w:val="24"/>
          <w:szCs w:val="24"/>
        </w:rPr>
        <w:t xml:space="preserve"> Грамматический </w:t>
      </w:r>
      <w:proofErr w:type="spellStart"/>
      <w:r w:rsidRPr="007F0A3F">
        <w:rPr>
          <w:rFonts w:ascii="Times New Roman" w:hAnsi="Times New Roman"/>
          <w:sz w:val="24"/>
          <w:szCs w:val="24"/>
        </w:rPr>
        <w:t>заданиян</w:t>
      </w:r>
      <w:proofErr w:type="spellEnd"/>
      <w:r w:rsidRPr="007F0A3F">
        <w:rPr>
          <w:rFonts w:ascii="Times New Roman" w:hAnsi="Times New Roman"/>
          <w:sz w:val="24"/>
          <w:szCs w:val="24"/>
        </w:rPr>
        <w:t xml:space="preserve"> </w:t>
      </w:r>
      <w:proofErr w:type="spellStart"/>
      <w:r w:rsidRPr="007F0A3F">
        <w:rPr>
          <w:rFonts w:ascii="Times New Roman" w:hAnsi="Times New Roman"/>
          <w:sz w:val="24"/>
          <w:szCs w:val="24"/>
        </w:rPr>
        <w:t>изложенийым</w:t>
      </w:r>
      <w:proofErr w:type="spellEnd"/>
      <w:r w:rsidRPr="007F0A3F">
        <w:rPr>
          <w:rFonts w:ascii="Times New Roman" w:hAnsi="Times New Roman"/>
          <w:sz w:val="24"/>
          <w:szCs w:val="24"/>
        </w:rPr>
        <w:t xml:space="preserve"> </w:t>
      </w:r>
      <w:proofErr w:type="spellStart"/>
      <w:r w:rsidRPr="007F0A3F">
        <w:rPr>
          <w:rFonts w:ascii="Times New Roman" w:hAnsi="Times New Roman"/>
          <w:sz w:val="24"/>
          <w:szCs w:val="24"/>
        </w:rPr>
        <w:t>возыман</w:t>
      </w:r>
      <w:proofErr w:type="spellEnd"/>
      <w:r w:rsidRPr="007F0A3F">
        <w:rPr>
          <w:rFonts w:ascii="Times New Roman" w:hAnsi="Times New Roman"/>
          <w:sz w:val="24"/>
          <w:szCs w:val="24"/>
        </w:rPr>
        <w:t xml:space="preserve">. </w:t>
      </w:r>
      <w:proofErr w:type="spellStart"/>
      <w:r w:rsidRPr="007F0A3F">
        <w:rPr>
          <w:rFonts w:ascii="Times New Roman" w:hAnsi="Times New Roman"/>
          <w:sz w:val="24"/>
          <w:szCs w:val="24"/>
        </w:rPr>
        <w:t>Кажне</w:t>
      </w:r>
      <w:proofErr w:type="spellEnd"/>
      <w:r w:rsidRPr="007F0A3F">
        <w:rPr>
          <w:rFonts w:ascii="Times New Roman" w:hAnsi="Times New Roman"/>
          <w:sz w:val="24"/>
          <w:szCs w:val="24"/>
        </w:rPr>
        <w:t xml:space="preserve"> </w:t>
      </w:r>
      <w:proofErr w:type="spellStart"/>
      <w:r w:rsidRPr="007F0A3F">
        <w:rPr>
          <w:rFonts w:ascii="Times New Roman" w:hAnsi="Times New Roman"/>
          <w:sz w:val="24"/>
          <w:szCs w:val="24"/>
        </w:rPr>
        <w:t>предложенийышке</w:t>
      </w:r>
      <w:proofErr w:type="spellEnd"/>
      <w:r w:rsidRPr="007F0A3F">
        <w:rPr>
          <w:rFonts w:ascii="Times New Roman" w:hAnsi="Times New Roman"/>
          <w:sz w:val="24"/>
          <w:szCs w:val="24"/>
        </w:rPr>
        <w:t xml:space="preserve">  сложный </w:t>
      </w:r>
      <w:proofErr w:type="spellStart"/>
      <w:r w:rsidRPr="007F0A3F">
        <w:rPr>
          <w:rFonts w:ascii="Times New Roman" w:hAnsi="Times New Roman"/>
          <w:sz w:val="24"/>
          <w:szCs w:val="24"/>
        </w:rPr>
        <w:t>мутым</w:t>
      </w:r>
      <w:proofErr w:type="spellEnd"/>
      <w:r w:rsidRPr="007F0A3F">
        <w:rPr>
          <w:rFonts w:ascii="Times New Roman" w:hAnsi="Times New Roman"/>
          <w:sz w:val="24"/>
          <w:szCs w:val="24"/>
        </w:rPr>
        <w:t xml:space="preserve"> </w:t>
      </w:r>
      <w:proofErr w:type="spellStart"/>
      <w:r w:rsidRPr="007F0A3F">
        <w:rPr>
          <w:rFonts w:ascii="Times New Roman" w:hAnsi="Times New Roman"/>
          <w:sz w:val="24"/>
          <w:szCs w:val="24"/>
        </w:rPr>
        <w:t>пуртен</w:t>
      </w:r>
      <w:proofErr w:type="spellEnd"/>
      <w:r w:rsidRPr="007F0A3F">
        <w:rPr>
          <w:rFonts w:ascii="Times New Roman" w:hAnsi="Times New Roman"/>
          <w:sz w:val="24"/>
          <w:szCs w:val="24"/>
        </w:rPr>
        <w:t xml:space="preserve">, </w:t>
      </w:r>
      <w:proofErr w:type="spellStart"/>
      <w:r w:rsidRPr="007F0A3F">
        <w:rPr>
          <w:rFonts w:ascii="Times New Roman" w:hAnsi="Times New Roman"/>
          <w:sz w:val="24"/>
          <w:szCs w:val="24"/>
        </w:rPr>
        <w:t>текстым</w:t>
      </w:r>
      <w:proofErr w:type="spellEnd"/>
      <w:r w:rsidRPr="007F0A3F">
        <w:rPr>
          <w:rFonts w:ascii="Times New Roman" w:hAnsi="Times New Roman"/>
          <w:sz w:val="24"/>
          <w:szCs w:val="24"/>
        </w:rPr>
        <w:t xml:space="preserve"> </w:t>
      </w:r>
      <w:proofErr w:type="spellStart"/>
      <w:r w:rsidRPr="007F0A3F">
        <w:rPr>
          <w:rFonts w:ascii="Times New Roman" w:hAnsi="Times New Roman"/>
          <w:sz w:val="24"/>
          <w:szCs w:val="24"/>
        </w:rPr>
        <w:t>возаш</w:t>
      </w:r>
      <w:proofErr w:type="spellEnd"/>
      <w:r w:rsidRPr="007F0A3F">
        <w:rPr>
          <w:rFonts w:ascii="Times New Roman" w:hAnsi="Times New Roman"/>
          <w:sz w:val="24"/>
          <w:szCs w:val="24"/>
        </w:rPr>
        <w:t>.</w:t>
      </w:r>
      <w:r w:rsidRPr="007F0A3F">
        <w:rPr>
          <w:rFonts w:ascii="Times New Roman" w:hAnsi="Times New Roman"/>
          <w:sz w:val="24"/>
          <w:szCs w:val="24"/>
        </w:rPr>
        <w:tab/>
      </w:r>
      <w:r w:rsidRPr="007F0A3F">
        <w:rPr>
          <w:rFonts w:ascii="Times New Roman" w:hAnsi="Times New Roman"/>
          <w:sz w:val="24"/>
          <w:szCs w:val="24"/>
        </w:rPr>
        <w:tab/>
      </w:r>
      <w:r w:rsidRPr="007F0A3F">
        <w:rPr>
          <w:rFonts w:ascii="Times New Roman" w:hAnsi="Times New Roman"/>
          <w:sz w:val="24"/>
          <w:szCs w:val="24"/>
        </w:rPr>
        <w:tab/>
      </w:r>
      <w:r w:rsidRPr="007F0A3F">
        <w:rPr>
          <w:rFonts w:ascii="Times New Roman" w:hAnsi="Times New Roman"/>
          <w:sz w:val="24"/>
          <w:szCs w:val="24"/>
        </w:rPr>
        <w:tab/>
      </w:r>
      <w:r w:rsidRPr="007F0A3F">
        <w:rPr>
          <w:rFonts w:ascii="Times New Roman" w:hAnsi="Times New Roman"/>
          <w:sz w:val="24"/>
          <w:szCs w:val="24"/>
        </w:rPr>
        <w:tab/>
      </w:r>
      <w:r w:rsidRPr="007F0A3F">
        <w:rPr>
          <w:rFonts w:ascii="Times New Roman" w:hAnsi="Times New Roman"/>
          <w:sz w:val="24"/>
          <w:szCs w:val="24"/>
        </w:rPr>
        <w:tab/>
      </w:r>
      <w:r w:rsidRPr="007F0A3F">
        <w:rPr>
          <w:rFonts w:ascii="Times New Roman" w:hAnsi="Times New Roman"/>
          <w:sz w:val="24"/>
          <w:szCs w:val="24"/>
        </w:rPr>
        <w:tab/>
      </w:r>
      <w:r w:rsidRPr="007F0A3F">
        <w:rPr>
          <w:rFonts w:ascii="Times New Roman" w:hAnsi="Times New Roman"/>
          <w:sz w:val="24"/>
          <w:szCs w:val="24"/>
        </w:rPr>
        <w:tab/>
      </w:r>
      <w:r w:rsidRPr="007F0A3F">
        <w:rPr>
          <w:rFonts w:ascii="Times New Roman" w:hAnsi="Times New Roman"/>
          <w:sz w:val="24"/>
          <w:szCs w:val="24"/>
        </w:rPr>
        <w:tab/>
      </w:r>
      <w:r w:rsidRPr="007F0A3F">
        <w:rPr>
          <w:rFonts w:ascii="Times New Roman" w:hAnsi="Times New Roman"/>
          <w:sz w:val="24"/>
          <w:szCs w:val="24"/>
        </w:rPr>
        <w:tab/>
      </w:r>
      <w:r w:rsidRPr="007F0A3F">
        <w:rPr>
          <w:rFonts w:ascii="Times New Roman" w:hAnsi="Times New Roman"/>
          <w:sz w:val="24"/>
          <w:szCs w:val="24"/>
        </w:rPr>
        <w:tab/>
      </w:r>
      <w:r w:rsidRPr="007F0A3F">
        <w:rPr>
          <w:rFonts w:ascii="Times New Roman" w:hAnsi="Times New Roman"/>
          <w:sz w:val="24"/>
          <w:szCs w:val="24"/>
        </w:rPr>
        <w:tab/>
      </w:r>
      <w:r w:rsidRPr="007F0A3F">
        <w:rPr>
          <w:rFonts w:ascii="Times New Roman" w:hAnsi="Times New Roman"/>
          <w:sz w:val="24"/>
          <w:szCs w:val="24"/>
        </w:rPr>
        <w:tab/>
      </w:r>
      <w:r w:rsidRPr="007F0A3F">
        <w:rPr>
          <w:rFonts w:ascii="Times New Roman" w:hAnsi="Times New Roman"/>
          <w:sz w:val="24"/>
          <w:szCs w:val="24"/>
        </w:rPr>
        <w:tab/>
      </w:r>
      <w:r w:rsidRPr="007F0A3F">
        <w:rPr>
          <w:rFonts w:ascii="Times New Roman" w:hAnsi="Times New Roman"/>
          <w:sz w:val="24"/>
          <w:szCs w:val="24"/>
        </w:rPr>
        <w:tab/>
      </w:r>
      <w:r w:rsidRPr="007F0A3F">
        <w:rPr>
          <w:rFonts w:ascii="Times New Roman" w:hAnsi="Times New Roman"/>
          <w:sz w:val="24"/>
          <w:szCs w:val="24"/>
        </w:rPr>
        <w:tab/>
      </w:r>
      <w:r w:rsidRPr="007F0A3F">
        <w:rPr>
          <w:rFonts w:ascii="Times New Roman" w:hAnsi="Times New Roman"/>
          <w:sz w:val="24"/>
          <w:szCs w:val="24"/>
        </w:rPr>
        <w:tab/>
      </w:r>
      <w:r w:rsidRPr="007F0A3F">
        <w:rPr>
          <w:rFonts w:ascii="Times New Roman" w:hAnsi="Times New Roman"/>
          <w:sz w:val="24"/>
          <w:szCs w:val="24"/>
        </w:rPr>
        <w:tab/>
      </w:r>
    </w:p>
    <w:p w14:paraId="54BF5BC6" w14:textId="77777777" w:rsidR="007F0A3F" w:rsidRPr="007F0A3F" w:rsidRDefault="007F0A3F" w:rsidP="007F0A3F">
      <w:pPr>
        <w:spacing w:after="0" w:line="240" w:lineRule="auto"/>
        <w:ind w:left="709"/>
        <w:rPr>
          <w:rFonts w:ascii="Times New Roman" w:hAnsi="Times New Roman"/>
          <w:sz w:val="24"/>
          <w:szCs w:val="24"/>
        </w:rPr>
      </w:pPr>
      <w:r w:rsidRPr="007F0A3F">
        <w:rPr>
          <w:rFonts w:ascii="Times New Roman" w:hAnsi="Times New Roman"/>
          <w:b/>
          <w:sz w:val="24"/>
          <w:szCs w:val="24"/>
        </w:rPr>
        <w:t>Тема:</w:t>
      </w:r>
      <w:r w:rsidRPr="007F0A3F">
        <w:rPr>
          <w:rFonts w:ascii="Times New Roman" w:hAnsi="Times New Roman"/>
          <w:sz w:val="24"/>
          <w:szCs w:val="24"/>
        </w:rPr>
        <w:t xml:space="preserve"> </w:t>
      </w:r>
      <w:proofErr w:type="spellStart"/>
      <w:r w:rsidRPr="007F0A3F">
        <w:rPr>
          <w:rFonts w:ascii="Times New Roman" w:hAnsi="Times New Roman"/>
          <w:sz w:val="24"/>
          <w:szCs w:val="24"/>
        </w:rPr>
        <w:t>коремын</w:t>
      </w:r>
      <w:proofErr w:type="spellEnd"/>
      <w:r w:rsidRPr="007F0A3F">
        <w:rPr>
          <w:rFonts w:ascii="Times New Roman" w:hAnsi="Times New Roman"/>
          <w:sz w:val="24"/>
          <w:szCs w:val="24"/>
        </w:rPr>
        <w:t xml:space="preserve"> </w:t>
      </w:r>
      <w:proofErr w:type="spellStart"/>
      <w:r w:rsidRPr="007F0A3F">
        <w:rPr>
          <w:rFonts w:ascii="Times New Roman" w:hAnsi="Times New Roman"/>
          <w:sz w:val="24"/>
          <w:szCs w:val="24"/>
        </w:rPr>
        <w:t>шочмыжо</w:t>
      </w:r>
      <w:proofErr w:type="spellEnd"/>
      <w:r w:rsidRPr="007F0A3F">
        <w:rPr>
          <w:rFonts w:ascii="Times New Roman" w:hAnsi="Times New Roman"/>
          <w:sz w:val="24"/>
          <w:szCs w:val="24"/>
        </w:rPr>
        <w:t xml:space="preserve">. </w:t>
      </w:r>
    </w:p>
    <w:p w14:paraId="4C30A1E1" w14:textId="77777777" w:rsidR="007F0A3F" w:rsidRPr="007F0A3F" w:rsidRDefault="007F0A3F" w:rsidP="007F0A3F">
      <w:pPr>
        <w:spacing w:after="0" w:line="240" w:lineRule="auto"/>
        <w:ind w:left="709"/>
        <w:rPr>
          <w:rFonts w:ascii="Times New Roman" w:hAnsi="Times New Roman"/>
          <w:sz w:val="24"/>
          <w:szCs w:val="24"/>
        </w:rPr>
      </w:pPr>
      <w:proofErr w:type="spellStart"/>
      <w:r w:rsidRPr="007F0A3F">
        <w:rPr>
          <w:rFonts w:ascii="Times New Roman" w:hAnsi="Times New Roman"/>
          <w:b/>
          <w:sz w:val="24"/>
          <w:szCs w:val="24"/>
        </w:rPr>
        <w:t>Идейже</w:t>
      </w:r>
      <w:proofErr w:type="spellEnd"/>
      <w:r w:rsidRPr="007F0A3F">
        <w:rPr>
          <w:rFonts w:ascii="Times New Roman" w:hAnsi="Times New Roman"/>
          <w:b/>
          <w:sz w:val="24"/>
          <w:szCs w:val="24"/>
        </w:rPr>
        <w:t>:</w:t>
      </w:r>
      <w:r w:rsidRPr="007F0A3F">
        <w:rPr>
          <w:rFonts w:ascii="Times New Roman" w:hAnsi="Times New Roman"/>
          <w:sz w:val="24"/>
          <w:szCs w:val="24"/>
        </w:rPr>
        <w:t xml:space="preserve"> </w:t>
      </w:r>
      <w:proofErr w:type="spellStart"/>
      <w:r w:rsidRPr="007F0A3F">
        <w:rPr>
          <w:rFonts w:ascii="Times New Roman" w:hAnsi="Times New Roman"/>
          <w:sz w:val="24"/>
          <w:szCs w:val="24"/>
        </w:rPr>
        <w:t>пытартыш</w:t>
      </w:r>
      <w:proofErr w:type="spellEnd"/>
      <w:r w:rsidRPr="007F0A3F">
        <w:rPr>
          <w:rFonts w:ascii="Times New Roman" w:hAnsi="Times New Roman"/>
          <w:sz w:val="24"/>
          <w:szCs w:val="24"/>
        </w:rPr>
        <w:t xml:space="preserve"> </w:t>
      </w:r>
      <w:proofErr w:type="spellStart"/>
      <w:r w:rsidRPr="007F0A3F">
        <w:rPr>
          <w:rFonts w:ascii="Times New Roman" w:hAnsi="Times New Roman"/>
          <w:sz w:val="24"/>
          <w:szCs w:val="24"/>
        </w:rPr>
        <w:t>абзацыште</w:t>
      </w:r>
      <w:proofErr w:type="spellEnd"/>
      <w:r w:rsidRPr="007F0A3F">
        <w:rPr>
          <w:rFonts w:ascii="Times New Roman" w:hAnsi="Times New Roman"/>
          <w:sz w:val="24"/>
          <w:szCs w:val="24"/>
        </w:rPr>
        <w:t>.</w:t>
      </w:r>
      <w:r w:rsidRPr="007F0A3F">
        <w:rPr>
          <w:rFonts w:ascii="Times New Roman" w:hAnsi="Times New Roman"/>
          <w:sz w:val="24"/>
          <w:szCs w:val="24"/>
        </w:rPr>
        <w:tab/>
      </w:r>
      <w:r w:rsidRPr="007F0A3F">
        <w:rPr>
          <w:rFonts w:ascii="Times New Roman" w:hAnsi="Times New Roman"/>
          <w:sz w:val="24"/>
          <w:szCs w:val="24"/>
        </w:rPr>
        <w:tab/>
      </w:r>
      <w:r w:rsidRPr="007F0A3F">
        <w:rPr>
          <w:rFonts w:ascii="Times New Roman" w:hAnsi="Times New Roman"/>
          <w:sz w:val="24"/>
          <w:szCs w:val="24"/>
        </w:rPr>
        <w:tab/>
      </w:r>
      <w:r w:rsidRPr="007F0A3F">
        <w:rPr>
          <w:rFonts w:ascii="Times New Roman" w:hAnsi="Times New Roman"/>
          <w:sz w:val="24"/>
          <w:szCs w:val="24"/>
        </w:rPr>
        <w:tab/>
      </w:r>
      <w:r w:rsidRPr="007F0A3F">
        <w:rPr>
          <w:rFonts w:ascii="Times New Roman" w:hAnsi="Times New Roman"/>
          <w:sz w:val="24"/>
          <w:szCs w:val="24"/>
        </w:rPr>
        <w:tab/>
      </w:r>
      <w:r w:rsidRPr="007F0A3F">
        <w:rPr>
          <w:rFonts w:ascii="Times New Roman" w:hAnsi="Times New Roman"/>
          <w:sz w:val="24"/>
          <w:szCs w:val="24"/>
        </w:rPr>
        <w:tab/>
      </w:r>
      <w:r w:rsidRPr="007F0A3F">
        <w:rPr>
          <w:rFonts w:ascii="Times New Roman" w:hAnsi="Times New Roman"/>
          <w:sz w:val="24"/>
          <w:szCs w:val="24"/>
        </w:rPr>
        <w:tab/>
      </w:r>
      <w:r w:rsidRPr="007F0A3F">
        <w:rPr>
          <w:rFonts w:ascii="Times New Roman" w:hAnsi="Times New Roman"/>
          <w:sz w:val="24"/>
          <w:szCs w:val="24"/>
        </w:rPr>
        <w:tab/>
      </w:r>
      <w:r w:rsidRPr="007F0A3F">
        <w:rPr>
          <w:rFonts w:ascii="Times New Roman" w:hAnsi="Times New Roman"/>
          <w:sz w:val="24"/>
          <w:szCs w:val="24"/>
        </w:rPr>
        <w:tab/>
      </w:r>
      <w:r w:rsidRPr="007F0A3F">
        <w:rPr>
          <w:rFonts w:ascii="Times New Roman" w:hAnsi="Times New Roman"/>
          <w:sz w:val="24"/>
          <w:szCs w:val="24"/>
        </w:rPr>
        <w:tab/>
      </w:r>
      <w:r w:rsidRPr="007F0A3F">
        <w:rPr>
          <w:rFonts w:ascii="Times New Roman" w:hAnsi="Times New Roman"/>
          <w:sz w:val="24"/>
          <w:szCs w:val="24"/>
        </w:rPr>
        <w:tab/>
      </w:r>
      <w:r w:rsidRPr="007F0A3F">
        <w:rPr>
          <w:rFonts w:ascii="Times New Roman" w:hAnsi="Times New Roman"/>
          <w:sz w:val="24"/>
          <w:szCs w:val="24"/>
        </w:rPr>
        <w:tab/>
        <w:t xml:space="preserve"> </w:t>
      </w:r>
    </w:p>
    <w:p w14:paraId="00BF249C" w14:textId="7D6B8AFB" w:rsidR="007F0A3F" w:rsidRDefault="007F0A3F" w:rsidP="007F0A3F">
      <w:pPr>
        <w:spacing w:after="0" w:line="240" w:lineRule="auto"/>
        <w:ind w:left="709"/>
        <w:rPr>
          <w:rFonts w:ascii="Times New Roman" w:hAnsi="Times New Roman"/>
          <w:sz w:val="24"/>
          <w:szCs w:val="24"/>
        </w:rPr>
      </w:pPr>
      <w:proofErr w:type="spellStart"/>
      <w:r w:rsidRPr="007F0A3F">
        <w:rPr>
          <w:rFonts w:ascii="Times New Roman" w:hAnsi="Times New Roman"/>
          <w:sz w:val="24"/>
          <w:szCs w:val="24"/>
        </w:rPr>
        <w:t>Текстыште</w:t>
      </w:r>
      <w:proofErr w:type="spellEnd"/>
      <w:r w:rsidRPr="007F0A3F">
        <w:rPr>
          <w:rFonts w:ascii="Times New Roman" w:hAnsi="Times New Roman"/>
          <w:sz w:val="24"/>
          <w:szCs w:val="24"/>
        </w:rPr>
        <w:t xml:space="preserve"> </w:t>
      </w:r>
      <w:proofErr w:type="spellStart"/>
      <w:r w:rsidRPr="007F0A3F">
        <w:rPr>
          <w:rFonts w:ascii="Times New Roman" w:hAnsi="Times New Roman"/>
          <w:sz w:val="24"/>
          <w:szCs w:val="24"/>
        </w:rPr>
        <w:t>улшо</w:t>
      </w:r>
      <w:proofErr w:type="spellEnd"/>
      <w:r w:rsidRPr="007F0A3F">
        <w:rPr>
          <w:rFonts w:ascii="Times New Roman" w:hAnsi="Times New Roman"/>
          <w:sz w:val="24"/>
          <w:szCs w:val="24"/>
        </w:rPr>
        <w:t xml:space="preserve"> сложный </w:t>
      </w:r>
      <w:proofErr w:type="spellStart"/>
      <w:r w:rsidRPr="007F0A3F">
        <w:rPr>
          <w:rFonts w:ascii="Times New Roman" w:hAnsi="Times New Roman"/>
          <w:sz w:val="24"/>
          <w:szCs w:val="24"/>
        </w:rPr>
        <w:t>мут-влак</w:t>
      </w:r>
      <w:proofErr w:type="spellEnd"/>
      <w:r w:rsidRPr="007F0A3F">
        <w:rPr>
          <w:rFonts w:ascii="Times New Roman" w:hAnsi="Times New Roman"/>
          <w:sz w:val="24"/>
          <w:szCs w:val="24"/>
        </w:rPr>
        <w:t xml:space="preserve">: </w:t>
      </w:r>
      <w:proofErr w:type="spellStart"/>
      <w:r w:rsidRPr="007F0A3F">
        <w:rPr>
          <w:rFonts w:ascii="Times New Roman" w:hAnsi="Times New Roman"/>
          <w:sz w:val="24"/>
          <w:szCs w:val="24"/>
        </w:rPr>
        <w:t>изурем</w:t>
      </w:r>
      <w:proofErr w:type="spellEnd"/>
      <w:r w:rsidRPr="007F0A3F">
        <w:rPr>
          <w:rFonts w:ascii="Times New Roman" w:hAnsi="Times New Roman"/>
          <w:sz w:val="24"/>
          <w:szCs w:val="24"/>
        </w:rPr>
        <w:t xml:space="preserve">, </w:t>
      </w:r>
      <w:proofErr w:type="spellStart"/>
      <w:r w:rsidRPr="007F0A3F">
        <w:rPr>
          <w:rFonts w:ascii="Times New Roman" w:hAnsi="Times New Roman"/>
          <w:sz w:val="24"/>
          <w:szCs w:val="24"/>
        </w:rPr>
        <w:t>вуйын-почын</w:t>
      </w:r>
      <w:proofErr w:type="spellEnd"/>
      <w:r w:rsidRPr="007F0A3F">
        <w:rPr>
          <w:rFonts w:ascii="Times New Roman" w:hAnsi="Times New Roman"/>
          <w:sz w:val="24"/>
          <w:szCs w:val="24"/>
        </w:rPr>
        <w:t xml:space="preserve">, </w:t>
      </w:r>
      <w:proofErr w:type="spellStart"/>
      <w:r w:rsidRPr="007F0A3F">
        <w:rPr>
          <w:rFonts w:ascii="Times New Roman" w:hAnsi="Times New Roman"/>
          <w:sz w:val="24"/>
          <w:szCs w:val="24"/>
        </w:rPr>
        <w:t>тавален-торген</w:t>
      </w:r>
      <w:proofErr w:type="spellEnd"/>
      <w:r w:rsidRPr="007F0A3F">
        <w:rPr>
          <w:rFonts w:ascii="Times New Roman" w:hAnsi="Times New Roman"/>
          <w:sz w:val="24"/>
          <w:szCs w:val="24"/>
        </w:rPr>
        <w:t xml:space="preserve">, </w:t>
      </w:r>
      <w:proofErr w:type="spellStart"/>
      <w:r w:rsidRPr="007F0A3F">
        <w:rPr>
          <w:rFonts w:ascii="Times New Roman" w:hAnsi="Times New Roman"/>
          <w:sz w:val="24"/>
          <w:szCs w:val="24"/>
        </w:rPr>
        <w:t>авырен-чарен</w:t>
      </w:r>
      <w:proofErr w:type="spellEnd"/>
      <w:r w:rsidRPr="007F0A3F">
        <w:rPr>
          <w:rFonts w:ascii="Times New Roman" w:hAnsi="Times New Roman"/>
          <w:sz w:val="24"/>
          <w:szCs w:val="24"/>
        </w:rPr>
        <w:t xml:space="preserve">, </w:t>
      </w:r>
      <w:proofErr w:type="spellStart"/>
      <w:r w:rsidRPr="007F0A3F">
        <w:rPr>
          <w:rFonts w:ascii="Times New Roman" w:hAnsi="Times New Roman"/>
          <w:sz w:val="24"/>
          <w:szCs w:val="24"/>
        </w:rPr>
        <w:t>тайыл-савыртыш</w:t>
      </w:r>
      <w:proofErr w:type="spellEnd"/>
      <w:r w:rsidRPr="007F0A3F">
        <w:rPr>
          <w:rFonts w:ascii="Times New Roman" w:hAnsi="Times New Roman"/>
          <w:sz w:val="24"/>
          <w:szCs w:val="24"/>
        </w:rPr>
        <w:t>, ала-</w:t>
      </w:r>
      <w:proofErr w:type="spellStart"/>
      <w:r w:rsidRPr="007F0A3F">
        <w:rPr>
          <w:rFonts w:ascii="Times New Roman" w:hAnsi="Times New Roman"/>
          <w:sz w:val="24"/>
          <w:szCs w:val="24"/>
        </w:rPr>
        <w:t>кузе</w:t>
      </w:r>
      <w:proofErr w:type="spellEnd"/>
      <w:r w:rsidRPr="007F0A3F">
        <w:rPr>
          <w:rFonts w:ascii="Times New Roman" w:hAnsi="Times New Roman"/>
          <w:sz w:val="24"/>
          <w:szCs w:val="24"/>
        </w:rPr>
        <w:t xml:space="preserve">, </w:t>
      </w:r>
      <w:proofErr w:type="spellStart"/>
      <w:r w:rsidRPr="007F0A3F">
        <w:rPr>
          <w:rFonts w:ascii="Times New Roman" w:hAnsi="Times New Roman"/>
          <w:sz w:val="24"/>
          <w:szCs w:val="24"/>
        </w:rPr>
        <w:t>куптыргорно</w:t>
      </w:r>
      <w:proofErr w:type="spellEnd"/>
      <w:r w:rsidRPr="007F0A3F">
        <w:rPr>
          <w:rFonts w:ascii="Times New Roman" w:hAnsi="Times New Roman"/>
          <w:sz w:val="24"/>
          <w:szCs w:val="24"/>
        </w:rPr>
        <w:t xml:space="preserve">, </w:t>
      </w:r>
      <w:proofErr w:type="spellStart"/>
      <w:r w:rsidRPr="007F0A3F">
        <w:rPr>
          <w:rFonts w:ascii="Times New Roman" w:hAnsi="Times New Roman"/>
          <w:sz w:val="24"/>
          <w:szCs w:val="24"/>
        </w:rPr>
        <w:t>эркын-эркын</w:t>
      </w:r>
      <w:proofErr w:type="spellEnd"/>
      <w:r w:rsidRPr="007F0A3F">
        <w:rPr>
          <w:rFonts w:ascii="Times New Roman" w:hAnsi="Times New Roman"/>
          <w:sz w:val="24"/>
          <w:szCs w:val="24"/>
        </w:rPr>
        <w:t xml:space="preserve">, </w:t>
      </w:r>
      <w:proofErr w:type="spellStart"/>
      <w:r w:rsidRPr="007F0A3F">
        <w:rPr>
          <w:rFonts w:ascii="Times New Roman" w:hAnsi="Times New Roman"/>
          <w:sz w:val="24"/>
          <w:szCs w:val="24"/>
        </w:rPr>
        <w:t>вÿдшор</w:t>
      </w:r>
      <w:proofErr w:type="spellEnd"/>
      <w:r w:rsidRPr="007F0A3F">
        <w:rPr>
          <w:rFonts w:ascii="Times New Roman" w:hAnsi="Times New Roman"/>
          <w:sz w:val="24"/>
          <w:szCs w:val="24"/>
        </w:rPr>
        <w:t xml:space="preserve">, </w:t>
      </w:r>
      <w:proofErr w:type="spellStart"/>
      <w:r w:rsidRPr="007F0A3F">
        <w:rPr>
          <w:rFonts w:ascii="Times New Roman" w:hAnsi="Times New Roman"/>
          <w:sz w:val="24"/>
          <w:szCs w:val="24"/>
        </w:rPr>
        <w:t>шаршудан</w:t>
      </w:r>
      <w:proofErr w:type="spellEnd"/>
      <w:r w:rsidRPr="007F0A3F">
        <w:rPr>
          <w:rFonts w:ascii="Times New Roman" w:hAnsi="Times New Roman"/>
          <w:sz w:val="24"/>
          <w:szCs w:val="24"/>
        </w:rPr>
        <w:t xml:space="preserve">, </w:t>
      </w:r>
      <w:proofErr w:type="spellStart"/>
      <w:r w:rsidRPr="007F0A3F">
        <w:rPr>
          <w:rFonts w:ascii="Times New Roman" w:hAnsi="Times New Roman"/>
          <w:sz w:val="24"/>
          <w:szCs w:val="24"/>
        </w:rPr>
        <w:t>урылтын-мунчалтен</w:t>
      </w:r>
      <w:proofErr w:type="spellEnd"/>
      <w:r w:rsidRPr="007F0A3F">
        <w:rPr>
          <w:rFonts w:ascii="Times New Roman" w:hAnsi="Times New Roman"/>
          <w:sz w:val="24"/>
          <w:szCs w:val="24"/>
        </w:rPr>
        <w:t xml:space="preserve">, </w:t>
      </w:r>
      <w:proofErr w:type="spellStart"/>
      <w:r w:rsidRPr="007F0A3F">
        <w:rPr>
          <w:rFonts w:ascii="Times New Roman" w:hAnsi="Times New Roman"/>
          <w:sz w:val="24"/>
          <w:szCs w:val="24"/>
        </w:rPr>
        <w:t>шун-йошкын</w:t>
      </w:r>
      <w:proofErr w:type="spellEnd"/>
      <w:r w:rsidRPr="007F0A3F">
        <w:rPr>
          <w:rFonts w:ascii="Times New Roman" w:hAnsi="Times New Roman"/>
          <w:sz w:val="24"/>
          <w:szCs w:val="24"/>
        </w:rPr>
        <w:t>, пален-</w:t>
      </w:r>
      <w:proofErr w:type="spellStart"/>
      <w:r w:rsidRPr="007F0A3F">
        <w:rPr>
          <w:rFonts w:ascii="Times New Roman" w:hAnsi="Times New Roman"/>
          <w:sz w:val="24"/>
          <w:szCs w:val="24"/>
        </w:rPr>
        <w:t>шоналтен</w:t>
      </w:r>
      <w:proofErr w:type="spellEnd"/>
      <w:r w:rsidRPr="007F0A3F">
        <w:rPr>
          <w:rFonts w:ascii="Times New Roman" w:hAnsi="Times New Roman"/>
          <w:sz w:val="24"/>
          <w:szCs w:val="24"/>
        </w:rPr>
        <w:t xml:space="preserve">, </w:t>
      </w:r>
      <w:proofErr w:type="spellStart"/>
      <w:r w:rsidRPr="007F0A3F">
        <w:rPr>
          <w:rFonts w:ascii="Times New Roman" w:hAnsi="Times New Roman"/>
          <w:sz w:val="24"/>
          <w:szCs w:val="24"/>
        </w:rPr>
        <w:t>иктаж-семын</w:t>
      </w:r>
      <w:proofErr w:type="spellEnd"/>
      <w:r w:rsidRPr="007F0A3F">
        <w:rPr>
          <w:rFonts w:ascii="Times New Roman" w:hAnsi="Times New Roman"/>
          <w:sz w:val="24"/>
          <w:szCs w:val="24"/>
        </w:rPr>
        <w:t xml:space="preserve">, </w:t>
      </w:r>
      <w:proofErr w:type="spellStart"/>
      <w:r w:rsidRPr="007F0A3F">
        <w:rPr>
          <w:rFonts w:ascii="Times New Roman" w:hAnsi="Times New Roman"/>
          <w:sz w:val="24"/>
          <w:szCs w:val="24"/>
        </w:rPr>
        <w:t>авырен</w:t>
      </w:r>
      <w:proofErr w:type="spellEnd"/>
      <w:r w:rsidRPr="007F0A3F">
        <w:rPr>
          <w:rFonts w:ascii="Times New Roman" w:hAnsi="Times New Roman"/>
          <w:sz w:val="24"/>
          <w:szCs w:val="24"/>
        </w:rPr>
        <w:t xml:space="preserve">-кучен, </w:t>
      </w:r>
      <w:proofErr w:type="spellStart"/>
      <w:r w:rsidRPr="007F0A3F">
        <w:rPr>
          <w:rFonts w:ascii="Times New Roman" w:hAnsi="Times New Roman"/>
          <w:sz w:val="24"/>
          <w:szCs w:val="24"/>
        </w:rPr>
        <w:t>йомдарен-шалатен</w:t>
      </w:r>
      <w:proofErr w:type="spellEnd"/>
      <w:r w:rsidRPr="007F0A3F">
        <w:rPr>
          <w:rFonts w:ascii="Times New Roman" w:hAnsi="Times New Roman"/>
          <w:sz w:val="24"/>
          <w:szCs w:val="24"/>
        </w:rPr>
        <w:t>.</w:t>
      </w:r>
    </w:p>
    <w:p w14:paraId="21BFBA4B" w14:textId="702DE963" w:rsidR="00F77D44" w:rsidRDefault="00F77D44" w:rsidP="007F0A3F">
      <w:pPr>
        <w:spacing w:after="0" w:line="240" w:lineRule="auto"/>
        <w:ind w:left="709"/>
        <w:rPr>
          <w:rFonts w:ascii="Times New Roman" w:hAnsi="Times New Roman"/>
          <w:sz w:val="24"/>
          <w:szCs w:val="24"/>
        </w:rPr>
      </w:pPr>
    </w:p>
    <w:p w14:paraId="2C5F6165" w14:textId="6FA57F5D" w:rsidR="00F77D44" w:rsidRDefault="00F77D44" w:rsidP="007F0A3F">
      <w:pPr>
        <w:spacing w:after="0" w:line="240" w:lineRule="auto"/>
        <w:ind w:left="709"/>
        <w:rPr>
          <w:rFonts w:ascii="Times New Roman" w:hAnsi="Times New Roman"/>
          <w:sz w:val="24"/>
          <w:szCs w:val="24"/>
        </w:rPr>
      </w:pPr>
    </w:p>
    <w:p w14:paraId="3B140D38" w14:textId="17053F5A" w:rsidR="00F77D44" w:rsidRDefault="00F77D44" w:rsidP="007F0A3F">
      <w:pPr>
        <w:spacing w:after="0" w:line="240" w:lineRule="auto"/>
        <w:ind w:left="709"/>
        <w:rPr>
          <w:rFonts w:ascii="Times New Roman" w:hAnsi="Times New Roman"/>
          <w:sz w:val="24"/>
          <w:szCs w:val="24"/>
        </w:rPr>
      </w:pPr>
    </w:p>
    <w:p w14:paraId="7C587F7A" w14:textId="77777777" w:rsidR="00F77D44" w:rsidRDefault="00F77D44" w:rsidP="00F77D44">
      <w:pPr>
        <w:spacing w:after="0" w:line="240" w:lineRule="auto"/>
        <w:ind w:left="-1134" w:right="-1192"/>
        <w:jc w:val="center"/>
        <w:rPr>
          <w:rFonts w:ascii="Times New Roman" w:hAnsi="Times New Roman"/>
          <w:b/>
          <w:sz w:val="24"/>
          <w:szCs w:val="24"/>
        </w:rPr>
      </w:pPr>
      <w:r>
        <w:rPr>
          <w:rFonts w:ascii="Times New Roman" w:hAnsi="Times New Roman"/>
          <w:b/>
          <w:sz w:val="24"/>
          <w:szCs w:val="24"/>
        </w:rPr>
        <w:t>Итоговый контрольный диктант «</w:t>
      </w:r>
      <w:proofErr w:type="spellStart"/>
      <w:r>
        <w:rPr>
          <w:rFonts w:ascii="Times New Roman" w:hAnsi="Times New Roman"/>
          <w:b/>
          <w:sz w:val="24"/>
          <w:szCs w:val="24"/>
        </w:rPr>
        <w:t>Шочмо</w:t>
      </w:r>
      <w:proofErr w:type="spellEnd"/>
      <w:r>
        <w:rPr>
          <w:rFonts w:ascii="Times New Roman" w:hAnsi="Times New Roman"/>
          <w:b/>
          <w:sz w:val="24"/>
          <w:szCs w:val="24"/>
        </w:rPr>
        <w:t xml:space="preserve"> </w:t>
      </w:r>
      <w:proofErr w:type="spellStart"/>
      <w:r>
        <w:rPr>
          <w:rFonts w:ascii="Times New Roman" w:hAnsi="Times New Roman"/>
          <w:b/>
          <w:sz w:val="24"/>
          <w:szCs w:val="24"/>
        </w:rPr>
        <w:t>мланде</w:t>
      </w:r>
      <w:proofErr w:type="spellEnd"/>
      <w:r>
        <w:rPr>
          <w:rFonts w:ascii="Times New Roman" w:hAnsi="Times New Roman"/>
          <w:b/>
          <w:sz w:val="24"/>
          <w:szCs w:val="24"/>
        </w:rPr>
        <w:t>» №4</w:t>
      </w:r>
    </w:p>
    <w:p w14:paraId="06983F04" w14:textId="77777777" w:rsidR="00F77D44" w:rsidRPr="00F77D44" w:rsidRDefault="00F77D44" w:rsidP="00F77D44">
      <w:pPr>
        <w:spacing w:after="0" w:line="240" w:lineRule="auto"/>
        <w:ind w:left="709"/>
        <w:jc w:val="center"/>
        <w:rPr>
          <w:rFonts w:ascii="Times New Roman" w:hAnsi="Times New Roman"/>
          <w:sz w:val="24"/>
          <w:szCs w:val="24"/>
        </w:rPr>
      </w:pPr>
    </w:p>
    <w:p w14:paraId="19B63540" w14:textId="77777777" w:rsidR="00F77D44" w:rsidRPr="00F77D44" w:rsidRDefault="00F77D44" w:rsidP="00F77D44">
      <w:pPr>
        <w:spacing w:after="0" w:line="240" w:lineRule="auto"/>
        <w:ind w:left="709"/>
        <w:rPr>
          <w:rFonts w:ascii="Times New Roman" w:hAnsi="Times New Roman"/>
          <w:sz w:val="24"/>
          <w:szCs w:val="24"/>
        </w:rPr>
      </w:pPr>
      <w:r w:rsidRPr="00F77D44">
        <w:rPr>
          <w:rFonts w:ascii="Times New Roman" w:hAnsi="Times New Roman"/>
          <w:sz w:val="24"/>
          <w:szCs w:val="24"/>
        </w:rPr>
        <w:lastRenderedPageBreak/>
        <w:t xml:space="preserve">      </w:t>
      </w:r>
      <w:proofErr w:type="spellStart"/>
      <w:r w:rsidRPr="00F77D44">
        <w:rPr>
          <w:rFonts w:ascii="Times New Roman" w:hAnsi="Times New Roman"/>
          <w:sz w:val="24"/>
          <w:szCs w:val="24"/>
        </w:rPr>
        <w:t>Тиде</w:t>
      </w:r>
      <w:proofErr w:type="spellEnd"/>
      <w:r w:rsidRPr="00F77D44">
        <w:rPr>
          <w:rFonts w:ascii="Times New Roman" w:hAnsi="Times New Roman"/>
          <w:sz w:val="24"/>
          <w:szCs w:val="24"/>
        </w:rPr>
        <w:t xml:space="preserve"> </w:t>
      </w:r>
      <w:proofErr w:type="spellStart"/>
      <w:r w:rsidRPr="00F77D44">
        <w:rPr>
          <w:rFonts w:ascii="Times New Roman" w:hAnsi="Times New Roman"/>
          <w:sz w:val="24"/>
          <w:szCs w:val="24"/>
        </w:rPr>
        <w:t>шошым</w:t>
      </w:r>
      <w:proofErr w:type="spellEnd"/>
      <w:r w:rsidRPr="00F77D44">
        <w:rPr>
          <w:rFonts w:ascii="Times New Roman" w:hAnsi="Times New Roman"/>
          <w:sz w:val="24"/>
          <w:szCs w:val="24"/>
        </w:rPr>
        <w:t xml:space="preserve"> </w:t>
      </w:r>
      <w:proofErr w:type="spellStart"/>
      <w:r w:rsidRPr="00F77D44">
        <w:rPr>
          <w:rFonts w:ascii="Times New Roman" w:hAnsi="Times New Roman"/>
          <w:sz w:val="24"/>
          <w:szCs w:val="24"/>
        </w:rPr>
        <w:t>лие</w:t>
      </w:r>
      <w:proofErr w:type="spellEnd"/>
      <w:r w:rsidRPr="00F77D44">
        <w:rPr>
          <w:rFonts w:ascii="Times New Roman" w:hAnsi="Times New Roman"/>
          <w:sz w:val="24"/>
          <w:szCs w:val="24"/>
        </w:rPr>
        <w:t xml:space="preserve">. </w:t>
      </w:r>
      <w:proofErr w:type="spellStart"/>
      <w:r w:rsidRPr="00F77D44">
        <w:rPr>
          <w:rFonts w:ascii="Times New Roman" w:hAnsi="Times New Roman"/>
          <w:sz w:val="24"/>
          <w:szCs w:val="24"/>
        </w:rPr>
        <w:t>Изирак</w:t>
      </w:r>
      <w:proofErr w:type="spellEnd"/>
      <w:r w:rsidRPr="00F77D44">
        <w:rPr>
          <w:rFonts w:ascii="Times New Roman" w:hAnsi="Times New Roman"/>
          <w:sz w:val="24"/>
          <w:szCs w:val="24"/>
        </w:rPr>
        <w:t xml:space="preserve"> </w:t>
      </w:r>
      <w:proofErr w:type="spellStart"/>
      <w:r w:rsidRPr="00F77D44">
        <w:rPr>
          <w:rFonts w:ascii="Times New Roman" w:hAnsi="Times New Roman"/>
          <w:sz w:val="24"/>
          <w:szCs w:val="24"/>
        </w:rPr>
        <w:t>чемоданым</w:t>
      </w:r>
      <w:proofErr w:type="spellEnd"/>
      <w:r w:rsidRPr="00F77D44">
        <w:rPr>
          <w:rFonts w:ascii="Times New Roman" w:hAnsi="Times New Roman"/>
          <w:sz w:val="24"/>
          <w:szCs w:val="24"/>
        </w:rPr>
        <w:t xml:space="preserve"> </w:t>
      </w:r>
      <w:proofErr w:type="gramStart"/>
      <w:r w:rsidRPr="00F77D44">
        <w:rPr>
          <w:rFonts w:ascii="Times New Roman" w:hAnsi="Times New Roman"/>
          <w:sz w:val="24"/>
          <w:szCs w:val="24"/>
        </w:rPr>
        <w:t>кучен</w:t>
      </w:r>
      <w:proofErr w:type="gramEnd"/>
      <w:r w:rsidRPr="00F77D44">
        <w:rPr>
          <w:rFonts w:ascii="Times New Roman" w:hAnsi="Times New Roman"/>
          <w:sz w:val="24"/>
          <w:szCs w:val="24"/>
        </w:rPr>
        <w:t xml:space="preserve">, </w:t>
      </w:r>
      <w:proofErr w:type="spellStart"/>
      <w:r w:rsidRPr="00F77D44">
        <w:rPr>
          <w:rFonts w:ascii="Times New Roman" w:hAnsi="Times New Roman"/>
          <w:sz w:val="24"/>
          <w:szCs w:val="24"/>
        </w:rPr>
        <w:t>тупеш</w:t>
      </w:r>
      <w:proofErr w:type="spellEnd"/>
      <w:r w:rsidRPr="00F77D44">
        <w:rPr>
          <w:rFonts w:ascii="Times New Roman" w:hAnsi="Times New Roman"/>
          <w:sz w:val="24"/>
          <w:szCs w:val="24"/>
        </w:rPr>
        <w:t xml:space="preserve"> котомкам </w:t>
      </w:r>
      <w:proofErr w:type="spellStart"/>
      <w:r w:rsidRPr="00F77D44">
        <w:rPr>
          <w:rFonts w:ascii="Times New Roman" w:hAnsi="Times New Roman"/>
          <w:sz w:val="24"/>
          <w:szCs w:val="24"/>
        </w:rPr>
        <w:t>сакен</w:t>
      </w:r>
      <w:proofErr w:type="spellEnd"/>
      <w:r w:rsidRPr="00F77D44">
        <w:rPr>
          <w:rFonts w:ascii="Times New Roman" w:hAnsi="Times New Roman"/>
          <w:sz w:val="24"/>
          <w:szCs w:val="24"/>
        </w:rPr>
        <w:t xml:space="preserve">, </w:t>
      </w:r>
      <w:proofErr w:type="spellStart"/>
      <w:r w:rsidRPr="00F77D44">
        <w:rPr>
          <w:rFonts w:ascii="Times New Roman" w:hAnsi="Times New Roman"/>
          <w:sz w:val="24"/>
          <w:szCs w:val="24"/>
        </w:rPr>
        <w:t>шочмо</w:t>
      </w:r>
      <w:proofErr w:type="spellEnd"/>
      <w:r w:rsidRPr="00F77D44">
        <w:rPr>
          <w:rFonts w:ascii="Times New Roman" w:hAnsi="Times New Roman"/>
          <w:sz w:val="24"/>
          <w:szCs w:val="24"/>
        </w:rPr>
        <w:t xml:space="preserve"> </w:t>
      </w:r>
      <w:proofErr w:type="spellStart"/>
      <w:r w:rsidRPr="00F77D44">
        <w:rPr>
          <w:rFonts w:ascii="Times New Roman" w:hAnsi="Times New Roman"/>
          <w:sz w:val="24"/>
          <w:szCs w:val="24"/>
        </w:rPr>
        <w:t>мланде</w:t>
      </w:r>
      <w:proofErr w:type="spellEnd"/>
      <w:r w:rsidRPr="00F77D44">
        <w:rPr>
          <w:rFonts w:ascii="Times New Roman" w:hAnsi="Times New Roman"/>
          <w:sz w:val="24"/>
          <w:szCs w:val="24"/>
        </w:rPr>
        <w:t xml:space="preserve"> </w:t>
      </w:r>
      <w:proofErr w:type="spellStart"/>
      <w:r w:rsidRPr="00F77D44">
        <w:rPr>
          <w:rFonts w:ascii="Times New Roman" w:hAnsi="Times New Roman"/>
          <w:sz w:val="24"/>
          <w:szCs w:val="24"/>
        </w:rPr>
        <w:t>дене</w:t>
      </w:r>
      <w:proofErr w:type="spellEnd"/>
      <w:r w:rsidRPr="00F77D44">
        <w:rPr>
          <w:rFonts w:ascii="Times New Roman" w:hAnsi="Times New Roman"/>
          <w:sz w:val="24"/>
          <w:szCs w:val="24"/>
        </w:rPr>
        <w:t xml:space="preserve"> </w:t>
      </w:r>
      <w:proofErr w:type="spellStart"/>
      <w:r w:rsidRPr="00F77D44">
        <w:rPr>
          <w:rFonts w:ascii="Times New Roman" w:hAnsi="Times New Roman"/>
          <w:sz w:val="24"/>
          <w:szCs w:val="24"/>
        </w:rPr>
        <w:t>ошкедем</w:t>
      </w:r>
      <w:proofErr w:type="spellEnd"/>
      <w:r w:rsidRPr="00F77D44">
        <w:rPr>
          <w:rFonts w:ascii="Times New Roman" w:hAnsi="Times New Roman"/>
          <w:sz w:val="24"/>
          <w:szCs w:val="24"/>
        </w:rPr>
        <w:t xml:space="preserve">. </w:t>
      </w:r>
      <w:proofErr w:type="spellStart"/>
      <w:r w:rsidRPr="00F77D44">
        <w:rPr>
          <w:rFonts w:ascii="Times New Roman" w:hAnsi="Times New Roman"/>
          <w:sz w:val="24"/>
          <w:szCs w:val="24"/>
        </w:rPr>
        <w:t>Мыланем</w:t>
      </w:r>
      <w:proofErr w:type="spellEnd"/>
      <w:r w:rsidRPr="00F77D44">
        <w:rPr>
          <w:rFonts w:ascii="Times New Roman" w:hAnsi="Times New Roman"/>
          <w:sz w:val="24"/>
          <w:szCs w:val="24"/>
        </w:rPr>
        <w:t xml:space="preserve"> </w:t>
      </w:r>
      <w:proofErr w:type="spellStart"/>
      <w:r w:rsidRPr="00F77D44">
        <w:rPr>
          <w:rFonts w:ascii="Times New Roman" w:hAnsi="Times New Roman"/>
          <w:sz w:val="24"/>
          <w:szCs w:val="24"/>
        </w:rPr>
        <w:t>тудо</w:t>
      </w:r>
      <w:proofErr w:type="spellEnd"/>
      <w:r w:rsidRPr="00F77D44">
        <w:rPr>
          <w:rFonts w:ascii="Times New Roman" w:hAnsi="Times New Roman"/>
          <w:sz w:val="24"/>
          <w:szCs w:val="24"/>
        </w:rPr>
        <w:t xml:space="preserve"> </w:t>
      </w:r>
      <w:proofErr w:type="spellStart"/>
      <w:r w:rsidRPr="00F77D44">
        <w:rPr>
          <w:rFonts w:ascii="Times New Roman" w:hAnsi="Times New Roman"/>
          <w:sz w:val="24"/>
          <w:szCs w:val="24"/>
        </w:rPr>
        <w:t>йöршеш</w:t>
      </w:r>
      <w:proofErr w:type="spellEnd"/>
      <w:r w:rsidRPr="00F77D44">
        <w:rPr>
          <w:rFonts w:ascii="Times New Roman" w:hAnsi="Times New Roman"/>
          <w:sz w:val="24"/>
          <w:szCs w:val="24"/>
        </w:rPr>
        <w:t xml:space="preserve"> </w:t>
      </w:r>
      <w:proofErr w:type="spellStart"/>
      <w:r w:rsidRPr="00F77D44">
        <w:rPr>
          <w:rFonts w:ascii="Times New Roman" w:hAnsi="Times New Roman"/>
          <w:sz w:val="24"/>
          <w:szCs w:val="24"/>
        </w:rPr>
        <w:t>палыдыме</w:t>
      </w:r>
      <w:proofErr w:type="spellEnd"/>
      <w:r w:rsidRPr="00F77D44">
        <w:rPr>
          <w:rFonts w:ascii="Times New Roman" w:hAnsi="Times New Roman"/>
          <w:sz w:val="24"/>
          <w:szCs w:val="24"/>
        </w:rPr>
        <w:t xml:space="preserve">, у </w:t>
      </w:r>
      <w:proofErr w:type="spellStart"/>
      <w:r w:rsidRPr="00F77D44">
        <w:rPr>
          <w:rFonts w:ascii="Times New Roman" w:hAnsi="Times New Roman"/>
          <w:sz w:val="24"/>
          <w:szCs w:val="24"/>
        </w:rPr>
        <w:t>верла</w:t>
      </w:r>
      <w:proofErr w:type="spellEnd"/>
      <w:r w:rsidRPr="00F77D44">
        <w:rPr>
          <w:rFonts w:ascii="Times New Roman" w:hAnsi="Times New Roman"/>
          <w:sz w:val="24"/>
          <w:szCs w:val="24"/>
        </w:rPr>
        <w:t xml:space="preserve"> </w:t>
      </w:r>
      <w:proofErr w:type="spellStart"/>
      <w:r w:rsidRPr="00F77D44">
        <w:rPr>
          <w:rFonts w:ascii="Times New Roman" w:hAnsi="Times New Roman"/>
          <w:sz w:val="24"/>
          <w:szCs w:val="24"/>
        </w:rPr>
        <w:t>чучеш</w:t>
      </w:r>
      <w:proofErr w:type="spellEnd"/>
      <w:r w:rsidRPr="00F77D44">
        <w:rPr>
          <w:rFonts w:ascii="Times New Roman" w:hAnsi="Times New Roman"/>
          <w:sz w:val="24"/>
          <w:szCs w:val="24"/>
        </w:rPr>
        <w:t xml:space="preserve">. </w:t>
      </w:r>
      <w:proofErr w:type="spellStart"/>
      <w:r w:rsidRPr="00F77D44">
        <w:rPr>
          <w:rFonts w:ascii="Times New Roman" w:hAnsi="Times New Roman"/>
          <w:sz w:val="24"/>
          <w:szCs w:val="24"/>
        </w:rPr>
        <w:t>Вет</w:t>
      </w:r>
      <w:proofErr w:type="spellEnd"/>
      <w:r w:rsidRPr="00F77D44">
        <w:rPr>
          <w:rFonts w:ascii="Times New Roman" w:hAnsi="Times New Roman"/>
          <w:sz w:val="24"/>
          <w:szCs w:val="24"/>
        </w:rPr>
        <w:t xml:space="preserve"> </w:t>
      </w:r>
      <w:proofErr w:type="spellStart"/>
      <w:r w:rsidRPr="00F77D44">
        <w:rPr>
          <w:rFonts w:ascii="Times New Roman" w:hAnsi="Times New Roman"/>
          <w:sz w:val="24"/>
          <w:szCs w:val="24"/>
        </w:rPr>
        <w:t>эсогыл</w:t>
      </w:r>
      <w:proofErr w:type="spellEnd"/>
      <w:r w:rsidRPr="00F77D44">
        <w:rPr>
          <w:rFonts w:ascii="Times New Roman" w:hAnsi="Times New Roman"/>
          <w:sz w:val="24"/>
          <w:szCs w:val="24"/>
        </w:rPr>
        <w:t xml:space="preserve">, </w:t>
      </w:r>
      <w:proofErr w:type="spellStart"/>
      <w:r w:rsidRPr="00F77D44">
        <w:rPr>
          <w:rFonts w:ascii="Times New Roman" w:hAnsi="Times New Roman"/>
          <w:sz w:val="24"/>
          <w:szCs w:val="24"/>
        </w:rPr>
        <w:t>кыдалаш</w:t>
      </w:r>
      <w:proofErr w:type="spellEnd"/>
      <w:r w:rsidRPr="00F77D44">
        <w:rPr>
          <w:rFonts w:ascii="Times New Roman" w:hAnsi="Times New Roman"/>
          <w:sz w:val="24"/>
          <w:szCs w:val="24"/>
        </w:rPr>
        <w:t xml:space="preserve"> </w:t>
      </w:r>
      <w:proofErr w:type="spellStart"/>
      <w:r w:rsidRPr="00F77D44">
        <w:rPr>
          <w:rFonts w:ascii="Times New Roman" w:hAnsi="Times New Roman"/>
          <w:sz w:val="24"/>
          <w:szCs w:val="24"/>
        </w:rPr>
        <w:t>школым</w:t>
      </w:r>
      <w:proofErr w:type="spellEnd"/>
      <w:r w:rsidRPr="00F77D44">
        <w:rPr>
          <w:rFonts w:ascii="Times New Roman" w:hAnsi="Times New Roman"/>
          <w:sz w:val="24"/>
          <w:szCs w:val="24"/>
        </w:rPr>
        <w:t xml:space="preserve"> </w:t>
      </w:r>
      <w:proofErr w:type="spellStart"/>
      <w:r w:rsidRPr="00F77D44">
        <w:rPr>
          <w:rFonts w:ascii="Times New Roman" w:hAnsi="Times New Roman"/>
          <w:sz w:val="24"/>
          <w:szCs w:val="24"/>
        </w:rPr>
        <w:t>пытарен</w:t>
      </w:r>
      <w:proofErr w:type="spellEnd"/>
      <w:r w:rsidRPr="00F77D44">
        <w:rPr>
          <w:rFonts w:ascii="Times New Roman" w:hAnsi="Times New Roman"/>
          <w:sz w:val="24"/>
          <w:szCs w:val="24"/>
        </w:rPr>
        <w:t xml:space="preserve">, интернат </w:t>
      </w:r>
      <w:proofErr w:type="spellStart"/>
      <w:r w:rsidRPr="00F77D44">
        <w:rPr>
          <w:rFonts w:ascii="Times New Roman" w:hAnsi="Times New Roman"/>
          <w:sz w:val="24"/>
          <w:szCs w:val="24"/>
        </w:rPr>
        <w:t>гыч</w:t>
      </w:r>
      <w:proofErr w:type="spellEnd"/>
      <w:r w:rsidRPr="00F77D44">
        <w:rPr>
          <w:rFonts w:ascii="Times New Roman" w:hAnsi="Times New Roman"/>
          <w:sz w:val="24"/>
          <w:szCs w:val="24"/>
        </w:rPr>
        <w:t xml:space="preserve"> </w:t>
      </w:r>
      <w:proofErr w:type="spellStart"/>
      <w:r w:rsidRPr="00F77D44">
        <w:rPr>
          <w:rFonts w:ascii="Times New Roman" w:hAnsi="Times New Roman"/>
          <w:sz w:val="24"/>
          <w:szCs w:val="24"/>
        </w:rPr>
        <w:t>лектын</w:t>
      </w:r>
      <w:proofErr w:type="spellEnd"/>
      <w:r w:rsidRPr="00F77D44">
        <w:rPr>
          <w:rFonts w:ascii="Times New Roman" w:hAnsi="Times New Roman"/>
          <w:sz w:val="24"/>
          <w:szCs w:val="24"/>
        </w:rPr>
        <w:t xml:space="preserve"> </w:t>
      </w:r>
      <w:proofErr w:type="spellStart"/>
      <w:r w:rsidRPr="00F77D44">
        <w:rPr>
          <w:rFonts w:ascii="Times New Roman" w:hAnsi="Times New Roman"/>
          <w:sz w:val="24"/>
          <w:szCs w:val="24"/>
        </w:rPr>
        <w:t>кайымекемат</w:t>
      </w:r>
      <w:proofErr w:type="spellEnd"/>
      <w:r w:rsidRPr="00F77D44">
        <w:rPr>
          <w:rFonts w:ascii="Times New Roman" w:hAnsi="Times New Roman"/>
          <w:sz w:val="24"/>
          <w:szCs w:val="24"/>
        </w:rPr>
        <w:t xml:space="preserve">, </w:t>
      </w:r>
      <w:proofErr w:type="spellStart"/>
      <w:r w:rsidRPr="00F77D44">
        <w:rPr>
          <w:rFonts w:ascii="Times New Roman" w:hAnsi="Times New Roman"/>
          <w:sz w:val="24"/>
          <w:szCs w:val="24"/>
        </w:rPr>
        <w:t>тышке</w:t>
      </w:r>
      <w:proofErr w:type="spellEnd"/>
      <w:r w:rsidRPr="00F77D44">
        <w:rPr>
          <w:rFonts w:ascii="Times New Roman" w:hAnsi="Times New Roman"/>
          <w:sz w:val="24"/>
          <w:szCs w:val="24"/>
        </w:rPr>
        <w:t xml:space="preserve"> </w:t>
      </w:r>
      <w:proofErr w:type="spellStart"/>
      <w:r w:rsidRPr="00F77D44">
        <w:rPr>
          <w:rFonts w:ascii="Times New Roman" w:hAnsi="Times New Roman"/>
          <w:sz w:val="24"/>
          <w:szCs w:val="24"/>
        </w:rPr>
        <w:t>толаш</w:t>
      </w:r>
      <w:proofErr w:type="spellEnd"/>
      <w:r w:rsidRPr="00F77D44">
        <w:rPr>
          <w:rFonts w:ascii="Times New Roman" w:hAnsi="Times New Roman"/>
          <w:sz w:val="24"/>
          <w:szCs w:val="24"/>
        </w:rPr>
        <w:t xml:space="preserve"> </w:t>
      </w:r>
      <w:proofErr w:type="spellStart"/>
      <w:r w:rsidRPr="00F77D44">
        <w:rPr>
          <w:rFonts w:ascii="Times New Roman" w:hAnsi="Times New Roman"/>
          <w:sz w:val="24"/>
          <w:szCs w:val="24"/>
        </w:rPr>
        <w:t>тептерем</w:t>
      </w:r>
      <w:proofErr w:type="spellEnd"/>
      <w:r w:rsidRPr="00F77D44">
        <w:rPr>
          <w:rFonts w:ascii="Times New Roman" w:hAnsi="Times New Roman"/>
          <w:sz w:val="24"/>
          <w:szCs w:val="24"/>
        </w:rPr>
        <w:t xml:space="preserve"> ситен </w:t>
      </w:r>
      <w:proofErr w:type="spellStart"/>
      <w:r w:rsidRPr="00F77D44">
        <w:rPr>
          <w:rFonts w:ascii="Times New Roman" w:hAnsi="Times New Roman"/>
          <w:sz w:val="24"/>
          <w:szCs w:val="24"/>
        </w:rPr>
        <w:t>огыл</w:t>
      </w:r>
      <w:proofErr w:type="spellEnd"/>
      <w:r w:rsidRPr="00F77D44">
        <w:rPr>
          <w:rFonts w:ascii="Times New Roman" w:hAnsi="Times New Roman"/>
          <w:sz w:val="24"/>
          <w:szCs w:val="24"/>
        </w:rPr>
        <w:t xml:space="preserve">. А вот </w:t>
      </w:r>
      <w:proofErr w:type="spellStart"/>
      <w:r w:rsidRPr="00F77D44">
        <w:rPr>
          <w:rFonts w:ascii="Times New Roman" w:hAnsi="Times New Roman"/>
          <w:sz w:val="24"/>
          <w:szCs w:val="24"/>
        </w:rPr>
        <w:t>ынде</w:t>
      </w:r>
      <w:proofErr w:type="spellEnd"/>
      <w:r w:rsidRPr="00F77D44">
        <w:rPr>
          <w:rFonts w:ascii="Times New Roman" w:hAnsi="Times New Roman"/>
          <w:sz w:val="24"/>
          <w:szCs w:val="24"/>
        </w:rPr>
        <w:t xml:space="preserve"> </w:t>
      </w:r>
      <w:proofErr w:type="spellStart"/>
      <w:r w:rsidRPr="00F77D44">
        <w:rPr>
          <w:rFonts w:ascii="Times New Roman" w:hAnsi="Times New Roman"/>
          <w:sz w:val="24"/>
          <w:szCs w:val="24"/>
        </w:rPr>
        <w:t>шочмо</w:t>
      </w:r>
      <w:proofErr w:type="spellEnd"/>
      <w:r w:rsidRPr="00F77D44">
        <w:rPr>
          <w:rFonts w:ascii="Times New Roman" w:hAnsi="Times New Roman"/>
          <w:sz w:val="24"/>
          <w:szCs w:val="24"/>
        </w:rPr>
        <w:t xml:space="preserve"> </w:t>
      </w:r>
      <w:proofErr w:type="spellStart"/>
      <w:r w:rsidRPr="00F77D44">
        <w:rPr>
          <w:rFonts w:ascii="Times New Roman" w:hAnsi="Times New Roman"/>
          <w:sz w:val="24"/>
          <w:szCs w:val="24"/>
        </w:rPr>
        <w:t>ялышкем</w:t>
      </w:r>
      <w:proofErr w:type="spellEnd"/>
      <w:r w:rsidRPr="00F77D44">
        <w:rPr>
          <w:rFonts w:ascii="Times New Roman" w:hAnsi="Times New Roman"/>
          <w:sz w:val="24"/>
          <w:szCs w:val="24"/>
        </w:rPr>
        <w:t xml:space="preserve"> </w:t>
      </w:r>
      <w:proofErr w:type="spellStart"/>
      <w:r w:rsidRPr="00F77D44">
        <w:rPr>
          <w:rFonts w:ascii="Times New Roman" w:hAnsi="Times New Roman"/>
          <w:sz w:val="24"/>
          <w:szCs w:val="24"/>
        </w:rPr>
        <w:t>ошкылам</w:t>
      </w:r>
      <w:proofErr w:type="spellEnd"/>
      <w:r w:rsidRPr="00F77D44">
        <w:rPr>
          <w:rFonts w:ascii="Times New Roman" w:hAnsi="Times New Roman"/>
          <w:sz w:val="24"/>
          <w:szCs w:val="24"/>
        </w:rPr>
        <w:t xml:space="preserve">. </w:t>
      </w:r>
      <w:proofErr w:type="spellStart"/>
      <w:r w:rsidRPr="00F77D44">
        <w:rPr>
          <w:rFonts w:ascii="Times New Roman" w:hAnsi="Times New Roman"/>
          <w:sz w:val="24"/>
          <w:szCs w:val="24"/>
        </w:rPr>
        <w:t>Лишеммем</w:t>
      </w:r>
      <w:proofErr w:type="spellEnd"/>
      <w:r w:rsidRPr="00F77D44">
        <w:rPr>
          <w:rFonts w:ascii="Times New Roman" w:hAnsi="Times New Roman"/>
          <w:sz w:val="24"/>
          <w:szCs w:val="24"/>
        </w:rPr>
        <w:t xml:space="preserve"> </w:t>
      </w:r>
      <w:proofErr w:type="spellStart"/>
      <w:r w:rsidRPr="00F77D44">
        <w:rPr>
          <w:rFonts w:ascii="Times New Roman" w:hAnsi="Times New Roman"/>
          <w:sz w:val="24"/>
          <w:szCs w:val="24"/>
        </w:rPr>
        <w:t>семын</w:t>
      </w:r>
      <w:proofErr w:type="spellEnd"/>
      <w:r w:rsidRPr="00F77D44">
        <w:rPr>
          <w:rFonts w:ascii="Times New Roman" w:hAnsi="Times New Roman"/>
          <w:sz w:val="24"/>
          <w:szCs w:val="24"/>
        </w:rPr>
        <w:t xml:space="preserve"> </w:t>
      </w:r>
      <w:proofErr w:type="spellStart"/>
      <w:r w:rsidRPr="00F77D44">
        <w:rPr>
          <w:rFonts w:ascii="Times New Roman" w:hAnsi="Times New Roman"/>
          <w:sz w:val="24"/>
          <w:szCs w:val="24"/>
        </w:rPr>
        <w:t>кумыл</w:t>
      </w:r>
      <w:proofErr w:type="spellEnd"/>
      <w:r w:rsidRPr="00F77D44">
        <w:rPr>
          <w:rFonts w:ascii="Times New Roman" w:hAnsi="Times New Roman"/>
          <w:sz w:val="24"/>
          <w:szCs w:val="24"/>
        </w:rPr>
        <w:t xml:space="preserve"> </w:t>
      </w:r>
      <w:proofErr w:type="spellStart"/>
      <w:r w:rsidRPr="00F77D44">
        <w:rPr>
          <w:rFonts w:ascii="Times New Roman" w:hAnsi="Times New Roman"/>
          <w:sz w:val="24"/>
          <w:szCs w:val="24"/>
        </w:rPr>
        <w:t>нöлтеш</w:t>
      </w:r>
      <w:proofErr w:type="spellEnd"/>
      <w:r w:rsidRPr="00F77D44">
        <w:rPr>
          <w:rFonts w:ascii="Times New Roman" w:hAnsi="Times New Roman"/>
          <w:sz w:val="24"/>
          <w:szCs w:val="24"/>
        </w:rPr>
        <w:t xml:space="preserve">: </w:t>
      </w:r>
      <w:proofErr w:type="spellStart"/>
      <w:r w:rsidRPr="00F77D44">
        <w:rPr>
          <w:rFonts w:ascii="Times New Roman" w:hAnsi="Times New Roman"/>
          <w:sz w:val="24"/>
          <w:szCs w:val="24"/>
        </w:rPr>
        <w:t>мыланем</w:t>
      </w:r>
      <w:proofErr w:type="spellEnd"/>
      <w:r w:rsidRPr="00F77D44">
        <w:rPr>
          <w:rFonts w:ascii="Times New Roman" w:hAnsi="Times New Roman"/>
          <w:sz w:val="24"/>
          <w:szCs w:val="24"/>
        </w:rPr>
        <w:t xml:space="preserve"> </w:t>
      </w:r>
      <w:proofErr w:type="spellStart"/>
      <w:r w:rsidRPr="00F77D44">
        <w:rPr>
          <w:rFonts w:ascii="Times New Roman" w:hAnsi="Times New Roman"/>
          <w:sz w:val="24"/>
          <w:szCs w:val="24"/>
        </w:rPr>
        <w:t>палыме</w:t>
      </w:r>
      <w:proofErr w:type="spellEnd"/>
      <w:r w:rsidRPr="00F77D44">
        <w:rPr>
          <w:rFonts w:ascii="Times New Roman" w:hAnsi="Times New Roman"/>
          <w:sz w:val="24"/>
          <w:szCs w:val="24"/>
        </w:rPr>
        <w:t xml:space="preserve"> </w:t>
      </w:r>
      <w:proofErr w:type="spellStart"/>
      <w:r w:rsidRPr="00F77D44">
        <w:rPr>
          <w:rFonts w:ascii="Times New Roman" w:hAnsi="Times New Roman"/>
          <w:sz w:val="24"/>
          <w:szCs w:val="24"/>
        </w:rPr>
        <w:t>сÿрет</w:t>
      </w:r>
      <w:proofErr w:type="spellEnd"/>
      <w:r w:rsidRPr="00F77D44">
        <w:rPr>
          <w:rFonts w:ascii="Times New Roman" w:hAnsi="Times New Roman"/>
          <w:sz w:val="24"/>
          <w:szCs w:val="24"/>
        </w:rPr>
        <w:t xml:space="preserve"> </w:t>
      </w:r>
      <w:proofErr w:type="spellStart"/>
      <w:r w:rsidRPr="00F77D44">
        <w:rPr>
          <w:rFonts w:ascii="Times New Roman" w:hAnsi="Times New Roman"/>
          <w:sz w:val="24"/>
          <w:szCs w:val="24"/>
        </w:rPr>
        <w:t>кончаш</w:t>
      </w:r>
      <w:proofErr w:type="spellEnd"/>
      <w:r w:rsidRPr="00F77D44">
        <w:rPr>
          <w:rFonts w:ascii="Times New Roman" w:hAnsi="Times New Roman"/>
          <w:sz w:val="24"/>
          <w:szCs w:val="24"/>
        </w:rPr>
        <w:t xml:space="preserve"> </w:t>
      </w:r>
      <w:proofErr w:type="spellStart"/>
      <w:r w:rsidRPr="00F77D44">
        <w:rPr>
          <w:rFonts w:ascii="Times New Roman" w:hAnsi="Times New Roman"/>
          <w:sz w:val="24"/>
          <w:szCs w:val="24"/>
        </w:rPr>
        <w:t>тÿњале</w:t>
      </w:r>
      <w:proofErr w:type="spellEnd"/>
      <w:r w:rsidRPr="00F77D44">
        <w:rPr>
          <w:rFonts w:ascii="Times New Roman" w:hAnsi="Times New Roman"/>
          <w:sz w:val="24"/>
          <w:szCs w:val="24"/>
        </w:rPr>
        <w:t xml:space="preserve">. </w:t>
      </w:r>
      <w:proofErr w:type="spellStart"/>
      <w:r w:rsidRPr="00F77D44">
        <w:rPr>
          <w:rFonts w:ascii="Times New Roman" w:hAnsi="Times New Roman"/>
          <w:sz w:val="24"/>
          <w:szCs w:val="24"/>
        </w:rPr>
        <w:t>Теве</w:t>
      </w:r>
      <w:proofErr w:type="spellEnd"/>
      <w:r w:rsidRPr="00F77D44">
        <w:rPr>
          <w:rFonts w:ascii="Times New Roman" w:hAnsi="Times New Roman"/>
          <w:sz w:val="24"/>
          <w:szCs w:val="24"/>
        </w:rPr>
        <w:t xml:space="preserve"> </w:t>
      </w:r>
      <w:proofErr w:type="spellStart"/>
      <w:r w:rsidRPr="00F77D44">
        <w:rPr>
          <w:rFonts w:ascii="Times New Roman" w:hAnsi="Times New Roman"/>
          <w:sz w:val="24"/>
          <w:szCs w:val="24"/>
        </w:rPr>
        <w:t>ялна</w:t>
      </w:r>
      <w:proofErr w:type="spellEnd"/>
      <w:r w:rsidRPr="00F77D44">
        <w:rPr>
          <w:rFonts w:ascii="Times New Roman" w:hAnsi="Times New Roman"/>
          <w:sz w:val="24"/>
          <w:szCs w:val="24"/>
        </w:rPr>
        <w:t xml:space="preserve"> вес </w:t>
      </w:r>
      <w:proofErr w:type="spellStart"/>
      <w:r w:rsidRPr="00F77D44">
        <w:rPr>
          <w:rFonts w:ascii="Times New Roman" w:hAnsi="Times New Roman"/>
          <w:sz w:val="24"/>
          <w:szCs w:val="24"/>
        </w:rPr>
        <w:t>велне</w:t>
      </w:r>
      <w:proofErr w:type="spellEnd"/>
      <w:r w:rsidRPr="00F77D44">
        <w:rPr>
          <w:rFonts w:ascii="Times New Roman" w:hAnsi="Times New Roman"/>
          <w:sz w:val="24"/>
          <w:szCs w:val="24"/>
        </w:rPr>
        <w:t xml:space="preserve"> </w:t>
      </w:r>
      <w:proofErr w:type="spellStart"/>
      <w:r w:rsidRPr="00F77D44">
        <w:rPr>
          <w:rFonts w:ascii="Times New Roman" w:hAnsi="Times New Roman"/>
          <w:sz w:val="24"/>
          <w:szCs w:val="24"/>
        </w:rPr>
        <w:t>чодыра</w:t>
      </w:r>
      <w:proofErr w:type="spellEnd"/>
      <w:r w:rsidRPr="00F77D44">
        <w:rPr>
          <w:rFonts w:ascii="Times New Roman" w:hAnsi="Times New Roman"/>
          <w:sz w:val="24"/>
          <w:szCs w:val="24"/>
        </w:rPr>
        <w:t xml:space="preserve"> </w:t>
      </w:r>
      <w:proofErr w:type="spellStart"/>
      <w:r w:rsidRPr="00F77D44">
        <w:rPr>
          <w:rFonts w:ascii="Times New Roman" w:hAnsi="Times New Roman"/>
          <w:sz w:val="24"/>
          <w:szCs w:val="24"/>
        </w:rPr>
        <w:t>коеш</w:t>
      </w:r>
      <w:proofErr w:type="spellEnd"/>
      <w:r w:rsidRPr="00F77D44">
        <w:rPr>
          <w:rFonts w:ascii="Times New Roman" w:hAnsi="Times New Roman"/>
          <w:sz w:val="24"/>
          <w:szCs w:val="24"/>
        </w:rPr>
        <w:t xml:space="preserve">. </w:t>
      </w:r>
      <w:proofErr w:type="spellStart"/>
      <w:r w:rsidRPr="00F77D44">
        <w:rPr>
          <w:rFonts w:ascii="Times New Roman" w:hAnsi="Times New Roman"/>
          <w:sz w:val="24"/>
          <w:szCs w:val="24"/>
        </w:rPr>
        <w:t>Тушко</w:t>
      </w:r>
      <w:proofErr w:type="spellEnd"/>
      <w:r w:rsidRPr="00F77D44">
        <w:rPr>
          <w:rFonts w:ascii="Times New Roman" w:hAnsi="Times New Roman"/>
          <w:sz w:val="24"/>
          <w:szCs w:val="24"/>
        </w:rPr>
        <w:t xml:space="preserve"> </w:t>
      </w:r>
      <w:proofErr w:type="spellStart"/>
      <w:r w:rsidRPr="00F77D44">
        <w:rPr>
          <w:rFonts w:ascii="Times New Roman" w:hAnsi="Times New Roman"/>
          <w:sz w:val="24"/>
          <w:szCs w:val="24"/>
        </w:rPr>
        <w:t>ме</w:t>
      </w:r>
      <w:proofErr w:type="spellEnd"/>
      <w:r w:rsidRPr="00F77D44">
        <w:rPr>
          <w:rFonts w:ascii="Times New Roman" w:hAnsi="Times New Roman"/>
          <w:sz w:val="24"/>
          <w:szCs w:val="24"/>
        </w:rPr>
        <w:t xml:space="preserve"> </w:t>
      </w:r>
      <w:proofErr w:type="spellStart"/>
      <w:r w:rsidRPr="00F77D44">
        <w:rPr>
          <w:rFonts w:ascii="Times New Roman" w:hAnsi="Times New Roman"/>
          <w:sz w:val="24"/>
          <w:szCs w:val="24"/>
        </w:rPr>
        <w:t>ачам</w:t>
      </w:r>
      <w:proofErr w:type="spellEnd"/>
      <w:r w:rsidRPr="00F77D44">
        <w:rPr>
          <w:rFonts w:ascii="Times New Roman" w:hAnsi="Times New Roman"/>
          <w:sz w:val="24"/>
          <w:szCs w:val="24"/>
        </w:rPr>
        <w:t xml:space="preserve"> </w:t>
      </w:r>
      <w:proofErr w:type="spellStart"/>
      <w:r w:rsidRPr="00F77D44">
        <w:rPr>
          <w:rFonts w:ascii="Times New Roman" w:hAnsi="Times New Roman"/>
          <w:sz w:val="24"/>
          <w:szCs w:val="24"/>
        </w:rPr>
        <w:t>денат</w:t>
      </w:r>
      <w:proofErr w:type="spellEnd"/>
      <w:r w:rsidRPr="00F77D44">
        <w:rPr>
          <w:rFonts w:ascii="Times New Roman" w:hAnsi="Times New Roman"/>
          <w:sz w:val="24"/>
          <w:szCs w:val="24"/>
        </w:rPr>
        <w:t xml:space="preserve">, </w:t>
      </w:r>
      <w:proofErr w:type="spellStart"/>
      <w:r w:rsidRPr="00F77D44">
        <w:rPr>
          <w:rFonts w:ascii="Times New Roman" w:hAnsi="Times New Roman"/>
          <w:sz w:val="24"/>
          <w:szCs w:val="24"/>
        </w:rPr>
        <w:t>авам</w:t>
      </w:r>
      <w:proofErr w:type="spellEnd"/>
      <w:r w:rsidRPr="00F77D44">
        <w:rPr>
          <w:rFonts w:ascii="Times New Roman" w:hAnsi="Times New Roman"/>
          <w:sz w:val="24"/>
          <w:szCs w:val="24"/>
        </w:rPr>
        <w:t xml:space="preserve"> </w:t>
      </w:r>
      <w:proofErr w:type="spellStart"/>
      <w:r w:rsidRPr="00F77D44">
        <w:rPr>
          <w:rFonts w:ascii="Times New Roman" w:hAnsi="Times New Roman"/>
          <w:sz w:val="24"/>
          <w:szCs w:val="24"/>
        </w:rPr>
        <w:t>дене</w:t>
      </w:r>
      <w:proofErr w:type="spellEnd"/>
      <w:r w:rsidRPr="00F77D44">
        <w:rPr>
          <w:rFonts w:ascii="Times New Roman" w:hAnsi="Times New Roman"/>
          <w:sz w:val="24"/>
          <w:szCs w:val="24"/>
        </w:rPr>
        <w:t xml:space="preserve"> </w:t>
      </w:r>
      <w:proofErr w:type="spellStart"/>
      <w:r w:rsidRPr="00F77D44">
        <w:rPr>
          <w:rFonts w:ascii="Times New Roman" w:hAnsi="Times New Roman"/>
          <w:sz w:val="24"/>
          <w:szCs w:val="24"/>
        </w:rPr>
        <w:t>пырлят</w:t>
      </w:r>
      <w:proofErr w:type="spellEnd"/>
      <w:r w:rsidRPr="00F77D44">
        <w:rPr>
          <w:rFonts w:ascii="Times New Roman" w:hAnsi="Times New Roman"/>
          <w:sz w:val="24"/>
          <w:szCs w:val="24"/>
        </w:rPr>
        <w:t xml:space="preserve"> </w:t>
      </w:r>
      <w:proofErr w:type="spellStart"/>
      <w:r w:rsidRPr="00F77D44">
        <w:rPr>
          <w:rFonts w:ascii="Times New Roman" w:hAnsi="Times New Roman"/>
          <w:sz w:val="24"/>
          <w:szCs w:val="24"/>
        </w:rPr>
        <w:t>ик</w:t>
      </w:r>
      <w:proofErr w:type="spellEnd"/>
      <w:r w:rsidRPr="00F77D44">
        <w:rPr>
          <w:rFonts w:ascii="Times New Roman" w:hAnsi="Times New Roman"/>
          <w:sz w:val="24"/>
          <w:szCs w:val="24"/>
        </w:rPr>
        <w:t xml:space="preserve"> </w:t>
      </w:r>
      <w:proofErr w:type="spellStart"/>
      <w:r w:rsidRPr="00F77D44">
        <w:rPr>
          <w:rFonts w:ascii="Times New Roman" w:hAnsi="Times New Roman"/>
          <w:sz w:val="24"/>
          <w:szCs w:val="24"/>
        </w:rPr>
        <w:t>гана</w:t>
      </w:r>
      <w:proofErr w:type="spellEnd"/>
      <w:r w:rsidRPr="00F77D44">
        <w:rPr>
          <w:rFonts w:ascii="Times New Roman" w:hAnsi="Times New Roman"/>
          <w:sz w:val="24"/>
          <w:szCs w:val="24"/>
        </w:rPr>
        <w:t xml:space="preserve"> </w:t>
      </w:r>
      <w:proofErr w:type="spellStart"/>
      <w:r w:rsidRPr="00F77D44">
        <w:rPr>
          <w:rFonts w:ascii="Times New Roman" w:hAnsi="Times New Roman"/>
          <w:sz w:val="24"/>
          <w:szCs w:val="24"/>
        </w:rPr>
        <w:t>веле</w:t>
      </w:r>
      <w:proofErr w:type="spellEnd"/>
      <w:r w:rsidRPr="00F77D44">
        <w:rPr>
          <w:rFonts w:ascii="Times New Roman" w:hAnsi="Times New Roman"/>
          <w:sz w:val="24"/>
          <w:szCs w:val="24"/>
        </w:rPr>
        <w:t xml:space="preserve"> </w:t>
      </w:r>
      <w:proofErr w:type="spellStart"/>
      <w:r w:rsidRPr="00F77D44">
        <w:rPr>
          <w:rFonts w:ascii="Times New Roman" w:hAnsi="Times New Roman"/>
          <w:sz w:val="24"/>
          <w:szCs w:val="24"/>
        </w:rPr>
        <w:t>огыл</w:t>
      </w:r>
      <w:proofErr w:type="spellEnd"/>
      <w:r w:rsidRPr="00F77D44">
        <w:rPr>
          <w:rFonts w:ascii="Times New Roman" w:hAnsi="Times New Roman"/>
          <w:sz w:val="24"/>
          <w:szCs w:val="24"/>
        </w:rPr>
        <w:t xml:space="preserve"> </w:t>
      </w:r>
      <w:proofErr w:type="spellStart"/>
      <w:r w:rsidRPr="00F77D44">
        <w:rPr>
          <w:rFonts w:ascii="Times New Roman" w:hAnsi="Times New Roman"/>
          <w:sz w:val="24"/>
          <w:szCs w:val="24"/>
        </w:rPr>
        <w:t>коштынна</w:t>
      </w:r>
      <w:proofErr w:type="spellEnd"/>
      <w:r w:rsidRPr="00F77D44">
        <w:rPr>
          <w:rFonts w:ascii="Times New Roman" w:hAnsi="Times New Roman"/>
          <w:sz w:val="24"/>
          <w:szCs w:val="24"/>
        </w:rPr>
        <w:t xml:space="preserve">. Ял </w:t>
      </w:r>
      <w:proofErr w:type="spellStart"/>
      <w:r w:rsidRPr="00F77D44">
        <w:rPr>
          <w:rFonts w:ascii="Times New Roman" w:hAnsi="Times New Roman"/>
          <w:sz w:val="24"/>
          <w:szCs w:val="24"/>
        </w:rPr>
        <w:t>шењгелне</w:t>
      </w:r>
      <w:proofErr w:type="spellEnd"/>
      <w:r w:rsidRPr="00F77D44">
        <w:rPr>
          <w:rFonts w:ascii="Times New Roman" w:hAnsi="Times New Roman"/>
          <w:sz w:val="24"/>
          <w:szCs w:val="24"/>
        </w:rPr>
        <w:t xml:space="preserve"> кугу </w:t>
      </w:r>
      <w:proofErr w:type="spellStart"/>
      <w:r w:rsidRPr="00F77D44">
        <w:rPr>
          <w:rFonts w:ascii="Times New Roman" w:hAnsi="Times New Roman"/>
          <w:sz w:val="24"/>
          <w:szCs w:val="24"/>
        </w:rPr>
        <w:t>коремыште</w:t>
      </w:r>
      <w:proofErr w:type="spellEnd"/>
      <w:r w:rsidRPr="00F77D44">
        <w:rPr>
          <w:rFonts w:ascii="Times New Roman" w:hAnsi="Times New Roman"/>
          <w:sz w:val="24"/>
          <w:szCs w:val="24"/>
        </w:rPr>
        <w:t xml:space="preserve"> </w:t>
      </w:r>
      <w:proofErr w:type="spellStart"/>
      <w:r w:rsidRPr="00F77D44">
        <w:rPr>
          <w:rFonts w:ascii="Times New Roman" w:hAnsi="Times New Roman"/>
          <w:sz w:val="24"/>
          <w:szCs w:val="24"/>
        </w:rPr>
        <w:t>нöлпер-кожер</w:t>
      </w:r>
      <w:proofErr w:type="spellEnd"/>
      <w:r w:rsidRPr="00F77D44">
        <w:rPr>
          <w:rFonts w:ascii="Times New Roman" w:hAnsi="Times New Roman"/>
          <w:sz w:val="24"/>
          <w:szCs w:val="24"/>
        </w:rPr>
        <w:t xml:space="preserve">, </w:t>
      </w:r>
      <w:proofErr w:type="spellStart"/>
      <w:proofErr w:type="gramStart"/>
      <w:r w:rsidRPr="00F77D44">
        <w:rPr>
          <w:rFonts w:ascii="Times New Roman" w:hAnsi="Times New Roman"/>
          <w:sz w:val="24"/>
          <w:szCs w:val="24"/>
        </w:rPr>
        <w:t>п</w:t>
      </w:r>
      <w:proofErr w:type="gramEnd"/>
      <w:r w:rsidRPr="00F77D44">
        <w:rPr>
          <w:rFonts w:ascii="Times New Roman" w:hAnsi="Times New Roman"/>
          <w:sz w:val="24"/>
          <w:szCs w:val="24"/>
        </w:rPr>
        <w:t>ÿкшерман</w:t>
      </w:r>
      <w:proofErr w:type="spellEnd"/>
      <w:r w:rsidRPr="00F77D44">
        <w:rPr>
          <w:rFonts w:ascii="Times New Roman" w:hAnsi="Times New Roman"/>
          <w:sz w:val="24"/>
          <w:szCs w:val="24"/>
        </w:rPr>
        <w:t xml:space="preserve"> </w:t>
      </w:r>
      <w:proofErr w:type="spellStart"/>
      <w:r w:rsidRPr="00F77D44">
        <w:rPr>
          <w:rFonts w:ascii="Times New Roman" w:hAnsi="Times New Roman"/>
          <w:sz w:val="24"/>
          <w:szCs w:val="24"/>
        </w:rPr>
        <w:t>чашкер</w:t>
      </w:r>
      <w:proofErr w:type="spellEnd"/>
      <w:r w:rsidRPr="00F77D44">
        <w:rPr>
          <w:rFonts w:ascii="Times New Roman" w:hAnsi="Times New Roman"/>
          <w:sz w:val="24"/>
          <w:szCs w:val="24"/>
        </w:rPr>
        <w:t xml:space="preserve"> </w:t>
      </w:r>
      <w:proofErr w:type="spellStart"/>
      <w:r w:rsidRPr="00F77D44">
        <w:rPr>
          <w:rFonts w:ascii="Times New Roman" w:hAnsi="Times New Roman"/>
          <w:sz w:val="24"/>
          <w:szCs w:val="24"/>
        </w:rPr>
        <w:t>нöлталт</w:t>
      </w:r>
      <w:proofErr w:type="spellEnd"/>
      <w:r w:rsidRPr="00F77D44">
        <w:rPr>
          <w:rFonts w:ascii="Times New Roman" w:hAnsi="Times New Roman"/>
          <w:sz w:val="24"/>
          <w:szCs w:val="24"/>
        </w:rPr>
        <w:t xml:space="preserve"> </w:t>
      </w:r>
      <w:proofErr w:type="spellStart"/>
      <w:r w:rsidRPr="00F77D44">
        <w:rPr>
          <w:rFonts w:ascii="Times New Roman" w:hAnsi="Times New Roman"/>
          <w:sz w:val="24"/>
          <w:szCs w:val="24"/>
        </w:rPr>
        <w:t>шогалыныт</w:t>
      </w:r>
      <w:proofErr w:type="spellEnd"/>
      <w:r w:rsidRPr="00F77D44">
        <w:rPr>
          <w:rFonts w:ascii="Times New Roman" w:hAnsi="Times New Roman"/>
          <w:sz w:val="24"/>
          <w:szCs w:val="24"/>
        </w:rPr>
        <w:t xml:space="preserve">. </w:t>
      </w:r>
      <w:proofErr w:type="spellStart"/>
      <w:r w:rsidRPr="00F77D44">
        <w:rPr>
          <w:rFonts w:ascii="Times New Roman" w:hAnsi="Times New Roman"/>
          <w:sz w:val="24"/>
          <w:szCs w:val="24"/>
        </w:rPr>
        <w:t>Корем</w:t>
      </w:r>
      <w:proofErr w:type="spellEnd"/>
      <w:r w:rsidRPr="00F77D44">
        <w:rPr>
          <w:rFonts w:ascii="Times New Roman" w:hAnsi="Times New Roman"/>
          <w:sz w:val="24"/>
          <w:szCs w:val="24"/>
        </w:rPr>
        <w:t xml:space="preserve"> </w:t>
      </w:r>
      <w:proofErr w:type="spellStart"/>
      <w:r w:rsidRPr="00F77D44">
        <w:rPr>
          <w:rFonts w:ascii="Times New Roman" w:hAnsi="Times New Roman"/>
          <w:sz w:val="24"/>
          <w:szCs w:val="24"/>
        </w:rPr>
        <w:t>лапыште</w:t>
      </w:r>
      <w:proofErr w:type="spellEnd"/>
      <w:r w:rsidRPr="00F77D44">
        <w:rPr>
          <w:rFonts w:ascii="Times New Roman" w:hAnsi="Times New Roman"/>
          <w:sz w:val="24"/>
          <w:szCs w:val="24"/>
        </w:rPr>
        <w:t xml:space="preserve"> </w:t>
      </w:r>
      <w:proofErr w:type="spellStart"/>
      <w:r w:rsidRPr="00F77D44">
        <w:rPr>
          <w:rFonts w:ascii="Times New Roman" w:hAnsi="Times New Roman"/>
          <w:sz w:val="24"/>
          <w:szCs w:val="24"/>
        </w:rPr>
        <w:t>тыртыш</w:t>
      </w:r>
      <w:proofErr w:type="spellEnd"/>
      <w:r w:rsidRPr="00F77D44">
        <w:rPr>
          <w:rFonts w:ascii="Times New Roman" w:hAnsi="Times New Roman"/>
          <w:sz w:val="24"/>
          <w:szCs w:val="24"/>
        </w:rPr>
        <w:t xml:space="preserve"> ер </w:t>
      </w:r>
      <w:proofErr w:type="gramStart"/>
      <w:r w:rsidRPr="00F77D44">
        <w:rPr>
          <w:rFonts w:ascii="Times New Roman" w:hAnsi="Times New Roman"/>
          <w:sz w:val="24"/>
          <w:szCs w:val="24"/>
        </w:rPr>
        <w:t>кече</w:t>
      </w:r>
      <w:proofErr w:type="gramEnd"/>
      <w:r w:rsidRPr="00F77D44">
        <w:rPr>
          <w:rFonts w:ascii="Times New Roman" w:hAnsi="Times New Roman"/>
          <w:sz w:val="24"/>
          <w:szCs w:val="24"/>
        </w:rPr>
        <w:t xml:space="preserve"> </w:t>
      </w:r>
      <w:proofErr w:type="spellStart"/>
      <w:r w:rsidRPr="00F77D44">
        <w:rPr>
          <w:rFonts w:ascii="Times New Roman" w:hAnsi="Times New Roman"/>
          <w:sz w:val="24"/>
          <w:szCs w:val="24"/>
        </w:rPr>
        <w:t>ваштареш</w:t>
      </w:r>
      <w:proofErr w:type="spellEnd"/>
      <w:r w:rsidRPr="00F77D44">
        <w:rPr>
          <w:rFonts w:ascii="Times New Roman" w:hAnsi="Times New Roman"/>
          <w:sz w:val="24"/>
          <w:szCs w:val="24"/>
        </w:rPr>
        <w:t xml:space="preserve"> </w:t>
      </w:r>
      <w:proofErr w:type="spellStart"/>
      <w:r w:rsidRPr="00F77D44">
        <w:rPr>
          <w:rFonts w:ascii="Times New Roman" w:hAnsi="Times New Roman"/>
          <w:sz w:val="24"/>
          <w:szCs w:val="24"/>
        </w:rPr>
        <w:t>шийла</w:t>
      </w:r>
      <w:proofErr w:type="spellEnd"/>
      <w:r w:rsidRPr="00F77D44">
        <w:rPr>
          <w:rFonts w:ascii="Times New Roman" w:hAnsi="Times New Roman"/>
          <w:sz w:val="24"/>
          <w:szCs w:val="24"/>
        </w:rPr>
        <w:t xml:space="preserve"> </w:t>
      </w:r>
      <w:proofErr w:type="spellStart"/>
      <w:r w:rsidRPr="00F77D44">
        <w:rPr>
          <w:rFonts w:ascii="Times New Roman" w:hAnsi="Times New Roman"/>
          <w:sz w:val="24"/>
          <w:szCs w:val="24"/>
        </w:rPr>
        <w:t>йылгыжеш</w:t>
      </w:r>
      <w:proofErr w:type="spellEnd"/>
      <w:r w:rsidRPr="00F77D44">
        <w:rPr>
          <w:rFonts w:ascii="Times New Roman" w:hAnsi="Times New Roman"/>
          <w:sz w:val="24"/>
          <w:szCs w:val="24"/>
        </w:rPr>
        <w:t xml:space="preserve">. </w:t>
      </w:r>
      <w:proofErr w:type="spellStart"/>
      <w:r w:rsidRPr="00F77D44">
        <w:rPr>
          <w:rFonts w:ascii="Times New Roman" w:hAnsi="Times New Roman"/>
          <w:sz w:val="24"/>
          <w:szCs w:val="24"/>
        </w:rPr>
        <w:t>Тудын</w:t>
      </w:r>
      <w:proofErr w:type="spellEnd"/>
      <w:r w:rsidRPr="00F77D44">
        <w:rPr>
          <w:rFonts w:ascii="Times New Roman" w:hAnsi="Times New Roman"/>
          <w:sz w:val="24"/>
          <w:szCs w:val="24"/>
        </w:rPr>
        <w:t xml:space="preserve"> </w:t>
      </w:r>
      <w:proofErr w:type="spellStart"/>
      <w:r w:rsidRPr="00F77D44">
        <w:rPr>
          <w:rFonts w:ascii="Times New Roman" w:hAnsi="Times New Roman"/>
          <w:sz w:val="24"/>
          <w:szCs w:val="24"/>
        </w:rPr>
        <w:t>йырже</w:t>
      </w:r>
      <w:proofErr w:type="spellEnd"/>
      <w:r w:rsidRPr="00F77D44">
        <w:rPr>
          <w:rFonts w:ascii="Times New Roman" w:hAnsi="Times New Roman"/>
          <w:sz w:val="24"/>
          <w:szCs w:val="24"/>
        </w:rPr>
        <w:t xml:space="preserve"> куп, </w:t>
      </w:r>
      <w:proofErr w:type="spellStart"/>
      <w:r w:rsidRPr="00F77D44">
        <w:rPr>
          <w:rFonts w:ascii="Times New Roman" w:hAnsi="Times New Roman"/>
          <w:sz w:val="24"/>
          <w:szCs w:val="24"/>
        </w:rPr>
        <w:t>киякан</w:t>
      </w:r>
      <w:proofErr w:type="spellEnd"/>
      <w:r w:rsidRPr="00F77D44">
        <w:rPr>
          <w:rFonts w:ascii="Times New Roman" w:hAnsi="Times New Roman"/>
          <w:sz w:val="24"/>
          <w:szCs w:val="24"/>
        </w:rPr>
        <w:t xml:space="preserve"> да </w:t>
      </w:r>
      <w:proofErr w:type="spellStart"/>
      <w:r w:rsidRPr="00F77D44">
        <w:rPr>
          <w:rFonts w:ascii="Times New Roman" w:hAnsi="Times New Roman"/>
          <w:sz w:val="24"/>
          <w:szCs w:val="24"/>
        </w:rPr>
        <w:t>омыжан</w:t>
      </w:r>
      <w:proofErr w:type="spellEnd"/>
      <w:r w:rsidRPr="00F77D44">
        <w:rPr>
          <w:rFonts w:ascii="Times New Roman" w:hAnsi="Times New Roman"/>
          <w:sz w:val="24"/>
          <w:szCs w:val="24"/>
        </w:rPr>
        <w:t xml:space="preserve"> сер. </w:t>
      </w:r>
      <w:proofErr w:type="spellStart"/>
      <w:r w:rsidRPr="00F77D44">
        <w:rPr>
          <w:rFonts w:ascii="Times New Roman" w:hAnsi="Times New Roman"/>
          <w:sz w:val="24"/>
          <w:szCs w:val="24"/>
        </w:rPr>
        <w:t>Коллан</w:t>
      </w:r>
      <w:proofErr w:type="spellEnd"/>
      <w:r w:rsidRPr="00F77D44">
        <w:rPr>
          <w:rFonts w:ascii="Times New Roman" w:hAnsi="Times New Roman"/>
          <w:sz w:val="24"/>
          <w:szCs w:val="24"/>
        </w:rPr>
        <w:t xml:space="preserve"> </w:t>
      </w:r>
      <w:proofErr w:type="spellStart"/>
      <w:r w:rsidRPr="00F77D44">
        <w:rPr>
          <w:rFonts w:ascii="Times New Roman" w:hAnsi="Times New Roman"/>
          <w:sz w:val="24"/>
          <w:szCs w:val="24"/>
        </w:rPr>
        <w:t>илаш</w:t>
      </w:r>
      <w:proofErr w:type="spellEnd"/>
      <w:r w:rsidRPr="00F77D44">
        <w:rPr>
          <w:rFonts w:ascii="Times New Roman" w:hAnsi="Times New Roman"/>
          <w:sz w:val="24"/>
          <w:szCs w:val="24"/>
        </w:rPr>
        <w:t xml:space="preserve"> пеш </w:t>
      </w:r>
      <w:proofErr w:type="spellStart"/>
      <w:r w:rsidRPr="00F77D44">
        <w:rPr>
          <w:rFonts w:ascii="Times New Roman" w:hAnsi="Times New Roman"/>
          <w:sz w:val="24"/>
          <w:szCs w:val="24"/>
        </w:rPr>
        <w:t>йöнло</w:t>
      </w:r>
      <w:proofErr w:type="spellEnd"/>
      <w:r w:rsidRPr="00F77D44">
        <w:rPr>
          <w:rFonts w:ascii="Times New Roman" w:hAnsi="Times New Roman"/>
          <w:sz w:val="24"/>
          <w:szCs w:val="24"/>
        </w:rPr>
        <w:t xml:space="preserve">. </w:t>
      </w:r>
      <w:proofErr w:type="spellStart"/>
      <w:r w:rsidRPr="00F77D44">
        <w:rPr>
          <w:rFonts w:ascii="Times New Roman" w:hAnsi="Times New Roman"/>
          <w:sz w:val="24"/>
          <w:szCs w:val="24"/>
        </w:rPr>
        <w:t>Тушко</w:t>
      </w:r>
      <w:proofErr w:type="spellEnd"/>
      <w:r w:rsidRPr="00F77D44">
        <w:rPr>
          <w:rFonts w:ascii="Times New Roman" w:hAnsi="Times New Roman"/>
          <w:sz w:val="24"/>
          <w:szCs w:val="24"/>
        </w:rPr>
        <w:t xml:space="preserve"> </w:t>
      </w:r>
      <w:proofErr w:type="spellStart"/>
      <w:r w:rsidRPr="00F77D44">
        <w:rPr>
          <w:rFonts w:ascii="Times New Roman" w:hAnsi="Times New Roman"/>
          <w:sz w:val="24"/>
          <w:szCs w:val="24"/>
        </w:rPr>
        <w:t>ме</w:t>
      </w:r>
      <w:proofErr w:type="spellEnd"/>
      <w:r w:rsidRPr="00F77D44">
        <w:rPr>
          <w:rFonts w:ascii="Times New Roman" w:hAnsi="Times New Roman"/>
          <w:sz w:val="24"/>
          <w:szCs w:val="24"/>
        </w:rPr>
        <w:t xml:space="preserve">, </w:t>
      </w:r>
      <w:proofErr w:type="spellStart"/>
      <w:r w:rsidRPr="00F77D44">
        <w:rPr>
          <w:rFonts w:ascii="Times New Roman" w:hAnsi="Times New Roman"/>
          <w:sz w:val="24"/>
          <w:szCs w:val="24"/>
        </w:rPr>
        <w:t>йоча-влак</w:t>
      </w:r>
      <w:proofErr w:type="spellEnd"/>
      <w:r w:rsidRPr="00F77D44">
        <w:rPr>
          <w:rFonts w:ascii="Times New Roman" w:hAnsi="Times New Roman"/>
          <w:sz w:val="24"/>
          <w:szCs w:val="24"/>
        </w:rPr>
        <w:t xml:space="preserve">, </w:t>
      </w:r>
      <w:proofErr w:type="spellStart"/>
      <w:r w:rsidRPr="00F77D44">
        <w:rPr>
          <w:rFonts w:ascii="Times New Roman" w:hAnsi="Times New Roman"/>
          <w:sz w:val="24"/>
          <w:szCs w:val="24"/>
        </w:rPr>
        <w:t>куржталынна</w:t>
      </w:r>
      <w:proofErr w:type="spellEnd"/>
      <w:r w:rsidRPr="00F77D44">
        <w:rPr>
          <w:rFonts w:ascii="Times New Roman" w:hAnsi="Times New Roman"/>
          <w:sz w:val="24"/>
          <w:szCs w:val="24"/>
        </w:rPr>
        <w:t xml:space="preserve">, </w:t>
      </w:r>
      <w:proofErr w:type="spellStart"/>
      <w:r w:rsidRPr="00F77D44">
        <w:rPr>
          <w:rFonts w:ascii="Times New Roman" w:hAnsi="Times New Roman"/>
          <w:sz w:val="24"/>
          <w:szCs w:val="24"/>
        </w:rPr>
        <w:t>телыже-кењежше</w:t>
      </w:r>
      <w:proofErr w:type="spellEnd"/>
      <w:r w:rsidRPr="00F77D44">
        <w:rPr>
          <w:rFonts w:ascii="Times New Roman" w:hAnsi="Times New Roman"/>
          <w:sz w:val="24"/>
          <w:szCs w:val="24"/>
        </w:rPr>
        <w:t xml:space="preserve"> </w:t>
      </w:r>
      <w:proofErr w:type="spellStart"/>
      <w:r w:rsidRPr="00F77D44">
        <w:rPr>
          <w:rFonts w:ascii="Times New Roman" w:hAnsi="Times New Roman"/>
          <w:sz w:val="24"/>
          <w:szCs w:val="24"/>
        </w:rPr>
        <w:t>жапым</w:t>
      </w:r>
      <w:proofErr w:type="spellEnd"/>
      <w:r w:rsidRPr="00F77D44">
        <w:rPr>
          <w:rFonts w:ascii="Times New Roman" w:hAnsi="Times New Roman"/>
          <w:sz w:val="24"/>
          <w:szCs w:val="24"/>
        </w:rPr>
        <w:t xml:space="preserve"> </w:t>
      </w:r>
      <w:proofErr w:type="spellStart"/>
      <w:r w:rsidRPr="00F77D44">
        <w:rPr>
          <w:rFonts w:ascii="Times New Roman" w:hAnsi="Times New Roman"/>
          <w:sz w:val="24"/>
          <w:szCs w:val="24"/>
        </w:rPr>
        <w:t>модын</w:t>
      </w:r>
      <w:proofErr w:type="spellEnd"/>
      <w:r w:rsidRPr="00F77D44">
        <w:rPr>
          <w:rFonts w:ascii="Times New Roman" w:hAnsi="Times New Roman"/>
          <w:sz w:val="24"/>
          <w:szCs w:val="24"/>
        </w:rPr>
        <w:t xml:space="preserve"> </w:t>
      </w:r>
      <w:proofErr w:type="spellStart"/>
      <w:r w:rsidRPr="00F77D44">
        <w:rPr>
          <w:rFonts w:ascii="Times New Roman" w:hAnsi="Times New Roman"/>
          <w:sz w:val="24"/>
          <w:szCs w:val="24"/>
        </w:rPr>
        <w:t>эртаренна</w:t>
      </w:r>
      <w:proofErr w:type="spellEnd"/>
      <w:r w:rsidRPr="00F77D44">
        <w:rPr>
          <w:rFonts w:ascii="Times New Roman" w:hAnsi="Times New Roman"/>
          <w:sz w:val="24"/>
          <w:szCs w:val="24"/>
        </w:rPr>
        <w:t xml:space="preserve">, </w:t>
      </w:r>
      <w:proofErr w:type="spellStart"/>
      <w:r w:rsidRPr="00F77D44">
        <w:rPr>
          <w:rFonts w:ascii="Times New Roman" w:hAnsi="Times New Roman"/>
          <w:sz w:val="24"/>
          <w:szCs w:val="24"/>
        </w:rPr>
        <w:t>мыняр-гынат</w:t>
      </w:r>
      <w:proofErr w:type="spellEnd"/>
      <w:r w:rsidRPr="00F77D44">
        <w:rPr>
          <w:rFonts w:ascii="Times New Roman" w:hAnsi="Times New Roman"/>
          <w:sz w:val="24"/>
          <w:szCs w:val="24"/>
        </w:rPr>
        <w:t xml:space="preserve"> </w:t>
      </w:r>
      <w:proofErr w:type="spellStart"/>
      <w:r w:rsidRPr="00F77D44">
        <w:rPr>
          <w:rFonts w:ascii="Times New Roman" w:hAnsi="Times New Roman"/>
          <w:sz w:val="24"/>
          <w:szCs w:val="24"/>
        </w:rPr>
        <w:t>колым</w:t>
      </w:r>
      <w:proofErr w:type="spellEnd"/>
      <w:r w:rsidRPr="00F77D44">
        <w:rPr>
          <w:rFonts w:ascii="Times New Roman" w:hAnsi="Times New Roman"/>
          <w:sz w:val="24"/>
          <w:szCs w:val="24"/>
        </w:rPr>
        <w:t xml:space="preserve"> </w:t>
      </w:r>
      <w:proofErr w:type="spellStart"/>
      <w:r w:rsidRPr="00F77D44">
        <w:rPr>
          <w:rFonts w:ascii="Times New Roman" w:hAnsi="Times New Roman"/>
          <w:sz w:val="24"/>
          <w:szCs w:val="24"/>
        </w:rPr>
        <w:t>кученна</w:t>
      </w:r>
      <w:proofErr w:type="spellEnd"/>
      <w:r w:rsidRPr="00F77D44">
        <w:rPr>
          <w:rFonts w:ascii="Times New Roman" w:hAnsi="Times New Roman"/>
          <w:sz w:val="24"/>
          <w:szCs w:val="24"/>
        </w:rPr>
        <w:t xml:space="preserve">, </w:t>
      </w:r>
      <w:proofErr w:type="spellStart"/>
      <w:r w:rsidRPr="00F77D44">
        <w:rPr>
          <w:rFonts w:ascii="Times New Roman" w:hAnsi="Times New Roman"/>
          <w:sz w:val="24"/>
          <w:szCs w:val="24"/>
        </w:rPr>
        <w:t>юарлен</w:t>
      </w:r>
      <w:proofErr w:type="spellEnd"/>
      <w:r w:rsidRPr="00F77D44">
        <w:rPr>
          <w:rFonts w:ascii="Times New Roman" w:hAnsi="Times New Roman"/>
          <w:sz w:val="24"/>
          <w:szCs w:val="24"/>
        </w:rPr>
        <w:t xml:space="preserve"> </w:t>
      </w:r>
      <w:proofErr w:type="spellStart"/>
      <w:r w:rsidRPr="00F77D44">
        <w:rPr>
          <w:rFonts w:ascii="Times New Roman" w:hAnsi="Times New Roman"/>
          <w:sz w:val="24"/>
          <w:szCs w:val="24"/>
        </w:rPr>
        <w:t>йÿштылынна</w:t>
      </w:r>
      <w:proofErr w:type="spellEnd"/>
      <w:r w:rsidRPr="00F77D44">
        <w:rPr>
          <w:rFonts w:ascii="Times New Roman" w:hAnsi="Times New Roman"/>
          <w:sz w:val="24"/>
          <w:szCs w:val="24"/>
        </w:rPr>
        <w:t xml:space="preserve">. А ер вес </w:t>
      </w:r>
      <w:proofErr w:type="spellStart"/>
      <w:r w:rsidRPr="00F77D44">
        <w:rPr>
          <w:rFonts w:ascii="Times New Roman" w:hAnsi="Times New Roman"/>
          <w:sz w:val="24"/>
          <w:szCs w:val="24"/>
        </w:rPr>
        <w:t>велсе</w:t>
      </w:r>
      <w:proofErr w:type="spellEnd"/>
      <w:r w:rsidRPr="00F77D44">
        <w:rPr>
          <w:rFonts w:ascii="Times New Roman" w:hAnsi="Times New Roman"/>
          <w:sz w:val="24"/>
          <w:szCs w:val="24"/>
        </w:rPr>
        <w:t xml:space="preserve"> </w:t>
      </w:r>
      <w:proofErr w:type="spellStart"/>
      <w:r w:rsidRPr="00F77D44">
        <w:rPr>
          <w:rFonts w:ascii="Times New Roman" w:hAnsi="Times New Roman"/>
          <w:sz w:val="24"/>
          <w:szCs w:val="24"/>
        </w:rPr>
        <w:t>чоњга</w:t>
      </w:r>
      <w:proofErr w:type="spellEnd"/>
      <w:r w:rsidRPr="00F77D44">
        <w:rPr>
          <w:rFonts w:ascii="Times New Roman" w:hAnsi="Times New Roman"/>
          <w:sz w:val="24"/>
          <w:szCs w:val="24"/>
        </w:rPr>
        <w:t xml:space="preserve"> </w:t>
      </w:r>
      <w:proofErr w:type="spellStart"/>
      <w:r w:rsidRPr="00F77D44">
        <w:rPr>
          <w:rFonts w:ascii="Times New Roman" w:hAnsi="Times New Roman"/>
          <w:sz w:val="24"/>
          <w:szCs w:val="24"/>
        </w:rPr>
        <w:t>гычак</w:t>
      </w:r>
      <w:proofErr w:type="spellEnd"/>
      <w:r w:rsidRPr="00F77D44">
        <w:rPr>
          <w:rFonts w:ascii="Times New Roman" w:hAnsi="Times New Roman"/>
          <w:sz w:val="24"/>
          <w:szCs w:val="24"/>
        </w:rPr>
        <w:t xml:space="preserve"> </w:t>
      </w:r>
      <w:proofErr w:type="spellStart"/>
      <w:r w:rsidRPr="00F77D44">
        <w:rPr>
          <w:rFonts w:ascii="Times New Roman" w:hAnsi="Times New Roman"/>
          <w:sz w:val="24"/>
          <w:szCs w:val="24"/>
        </w:rPr>
        <w:t>чодыра</w:t>
      </w:r>
      <w:proofErr w:type="spellEnd"/>
      <w:r w:rsidRPr="00F77D44">
        <w:rPr>
          <w:rFonts w:ascii="Times New Roman" w:hAnsi="Times New Roman"/>
          <w:sz w:val="24"/>
          <w:szCs w:val="24"/>
        </w:rPr>
        <w:t xml:space="preserve"> </w:t>
      </w:r>
      <w:proofErr w:type="spellStart"/>
      <w:r w:rsidRPr="00F77D44">
        <w:rPr>
          <w:rFonts w:ascii="Times New Roman" w:hAnsi="Times New Roman"/>
          <w:sz w:val="24"/>
          <w:szCs w:val="24"/>
        </w:rPr>
        <w:t>тÿњалеш</w:t>
      </w:r>
      <w:proofErr w:type="gramStart"/>
      <w:r w:rsidRPr="00F77D44">
        <w:rPr>
          <w:rFonts w:ascii="Times New Roman" w:hAnsi="Times New Roman"/>
          <w:sz w:val="24"/>
          <w:szCs w:val="24"/>
        </w:rPr>
        <w:t>.Т</w:t>
      </w:r>
      <w:proofErr w:type="gramEnd"/>
      <w:r w:rsidRPr="00F77D44">
        <w:rPr>
          <w:rFonts w:ascii="Times New Roman" w:hAnsi="Times New Roman"/>
          <w:sz w:val="24"/>
          <w:szCs w:val="24"/>
        </w:rPr>
        <w:t>ÿрлö-тÿрлö</w:t>
      </w:r>
      <w:proofErr w:type="spellEnd"/>
      <w:r w:rsidRPr="00F77D44">
        <w:rPr>
          <w:rFonts w:ascii="Times New Roman" w:hAnsi="Times New Roman"/>
          <w:sz w:val="24"/>
          <w:szCs w:val="24"/>
        </w:rPr>
        <w:t xml:space="preserve"> </w:t>
      </w:r>
      <w:proofErr w:type="spellStart"/>
      <w:r w:rsidRPr="00F77D44">
        <w:rPr>
          <w:rFonts w:ascii="Times New Roman" w:hAnsi="Times New Roman"/>
          <w:sz w:val="24"/>
          <w:szCs w:val="24"/>
        </w:rPr>
        <w:t>емыжым</w:t>
      </w:r>
      <w:proofErr w:type="spellEnd"/>
      <w:r w:rsidRPr="00F77D44">
        <w:rPr>
          <w:rFonts w:ascii="Times New Roman" w:hAnsi="Times New Roman"/>
          <w:sz w:val="24"/>
          <w:szCs w:val="24"/>
        </w:rPr>
        <w:t xml:space="preserve">, </w:t>
      </w:r>
      <w:proofErr w:type="spellStart"/>
      <w:r w:rsidRPr="00F77D44">
        <w:rPr>
          <w:rFonts w:ascii="Times New Roman" w:hAnsi="Times New Roman"/>
          <w:sz w:val="24"/>
          <w:szCs w:val="24"/>
        </w:rPr>
        <w:t>поњгым</w:t>
      </w:r>
      <w:proofErr w:type="spellEnd"/>
      <w:r w:rsidRPr="00F77D44">
        <w:rPr>
          <w:rFonts w:ascii="Times New Roman" w:hAnsi="Times New Roman"/>
          <w:sz w:val="24"/>
          <w:szCs w:val="24"/>
        </w:rPr>
        <w:t xml:space="preserve"> </w:t>
      </w:r>
      <w:proofErr w:type="spellStart"/>
      <w:r w:rsidRPr="00F77D44">
        <w:rPr>
          <w:rFonts w:ascii="Times New Roman" w:hAnsi="Times New Roman"/>
          <w:sz w:val="24"/>
          <w:szCs w:val="24"/>
        </w:rPr>
        <w:t>погаш</w:t>
      </w:r>
      <w:proofErr w:type="spellEnd"/>
      <w:r w:rsidRPr="00F77D44">
        <w:rPr>
          <w:rFonts w:ascii="Times New Roman" w:hAnsi="Times New Roman"/>
          <w:sz w:val="24"/>
          <w:szCs w:val="24"/>
        </w:rPr>
        <w:t xml:space="preserve">, </w:t>
      </w:r>
      <w:proofErr w:type="spellStart"/>
      <w:r w:rsidRPr="00F77D44">
        <w:rPr>
          <w:rFonts w:ascii="Times New Roman" w:hAnsi="Times New Roman"/>
          <w:sz w:val="24"/>
          <w:szCs w:val="24"/>
        </w:rPr>
        <w:t>возак</w:t>
      </w:r>
      <w:proofErr w:type="spellEnd"/>
      <w:r w:rsidRPr="00F77D44">
        <w:rPr>
          <w:rFonts w:ascii="Times New Roman" w:hAnsi="Times New Roman"/>
          <w:sz w:val="24"/>
          <w:szCs w:val="24"/>
        </w:rPr>
        <w:t xml:space="preserve"> </w:t>
      </w:r>
      <w:proofErr w:type="spellStart"/>
      <w:r w:rsidRPr="00F77D44">
        <w:rPr>
          <w:rFonts w:ascii="Times New Roman" w:hAnsi="Times New Roman"/>
          <w:sz w:val="24"/>
          <w:szCs w:val="24"/>
        </w:rPr>
        <w:t>йымалне</w:t>
      </w:r>
      <w:proofErr w:type="spellEnd"/>
      <w:r w:rsidRPr="00F77D44">
        <w:rPr>
          <w:rFonts w:ascii="Times New Roman" w:hAnsi="Times New Roman"/>
          <w:sz w:val="24"/>
          <w:szCs w:val="24"/>
        </w:rPr>
        <w:t xml:space="preserve"> </w:t>
      </w:r>
      <w:proofErr w:type="spellStart"/>
      <w:r w:rsidRPr="00F77D44">
        <w:rPr>
          <w:rFonts w:ascii="Times New Roman" w:hAnsi="Times New Roman"/>
          <w:sz w:val="24"/>
          <w:szCs w:val="24"/>
        </w:rPr>
        <w:t>олташ</w:t>
      </w:r>
      <w:proofErr w:type="spellEnd"/>
      <w:r w:rsidRPr="00F77D44">
        <w:rPr>
          <w:rFonts w:ascii="Times New Roman" w:hAnsi="Times New Roman"/>
          <w:sz w:val="24"/>
          <w:szCs w:val="24"/>
        </w:rPr>
        <w:t xml:space="preserve"> </w:t>
      </w:r>
      <w:proofErr w:type="spellStart"/>
      <w:r w:rsidRPr="00F77D44">
        <w:rPr>
          <w:rFonts w:ascii="Times New Roman" w:hAnsi="Times New Roman"/>
          <w:sz w:val="24"/>
          <w:szCs w:val="24"/>
        </w:rPr>
        <w:t>пу</w:t>
      </w:r>
      <w:proofErr w:type="spellEnd"/>
      <w:r w:rsidRPr="00F77D44">
        <w:rPr>
          <w:rFonts w:ascii="Times New Roman" w:hAnsi="Times New Roman"/>
          <w:sz w:val="24"/>
          <w:szCs w:val="24"/>
        </w:rPr>
        <w:t xml:space="preserve"> </w:t>
      </w:r>
      <w:proofErr w:type="spellStart"/>
      <w:r w:rsidRPr="00F77D44">
        <w:rPr>
          <w:rFonts w:ascii="Times New Roman" w:hAnsi="Times New Roman"/>
          <w:sz w:val="24"/>
          <w:szCs w:val="24"/>
        </w:rPr>
        <w:t>пудыргым</w:t>
      </w:r>
      <w:proofErr w:type="spellEnd"/>
      <w:r w:rsidRPr="00F77D44">
        <w:rPr>
          <w:rFonts w:ascii="Times New Roman" w:hAnsi="Times New Roman"/>
          <w:sz w:val="24"/>
          <w:szCs w:val="24"/>
        </w:rPr>
        <w:t xml:space="preserve">, </w:t>
      </w:r>
      <w:proofErr w:type="spellStart"/>
      <w:r w:rsidRPr="00F77D44">
        <w:rPr>
          <w:rFonts w:ascii="Times New Roman" w:hAnsi="Times New Roman"/>
          <w:sz w:val="24"/>
          <w:szCs w:val="24"/>
        </w:rPr>
        <w:t>нымыште</w:t>
      </w:r>
      <w:proofErr w:type="spellEnd"/>
      <w:r w:rsidRPr="00F77D44">
        <w:rPr>
          <w:rFonts w:ascii="Times New Roman" w:hAnsi="Times New Roman"/>
          <w:sz w:val="24"/>
          <w:szCs w:val="24"/>
        </w:rPr>
        <w:t xml:space="preserve"> варам </w:t>
      </w:r>
      <w:proofErr w:type="spellStart"/>
      <w:r w:rsidRPr="00F77D44">
        <w:rPr>
          <w:rFonts w:ascii="Times New Roman" w:hAnsi="Times New Roman"/>
          <w:sz w:val="24"/>
          <w:szCs w:val="24"/>
        </w:rPr>
        <w:t>нумал</w:t>
      </w:r>
      <w:proofErr w:type="spellEnd"/>
      <w:r w:rsidRPr="00F77D44">
        <w:rPr>
          <w:rFonts w:ascii="Times New Roman" w:hAnsi="Times New Roman"/>
          <w:sz w:val="24"/>
          <w:szCs w:val="24"/>
        </w:rPr>
        <w:t xml:space="preserve"> </w:t>
      </w:r>
      <w:proofErr w:type="spellStart"/>
      <w:r w:rsidRPr="00F77D44">
        <w:rPr>
          <w:rFonts w:ascii="Times New Roman" w:hAnsi="Times New Roman"/>
          <w:sz w:val="24"/>
          <w:szCs w:val="24"/>
        </w:rPr>
        <w:t>кондаш</w:t>
      </w:r>
      <w:proofErr w:type="spellEnd"/>
      <w:r w:rsidRPr="00F77D44">
        <w:rPr>
          <w:rFonts w:ascii="Times New Roman" w:hAnsi="Times New Roman"/>
          <w:sz w:val="24"/>
          <w:szCs w:val="24"/>
        </w:rPr>
        <w:t xml:space="preserve"> </w:t>
      </w:r>
      <w:proofErr w:type="spellStart"/>
      <w:r w:rsidRPr="00F77D44">
        <w:rPr>
          <w:rFonts w:ascii="Times New Roman" w:hAnsi="Times New Roman"/>
          <w:sz w:val="24"/>
          <w:szCs w:val="24"/>
        </w:rPr>
        <w:t>мый</w:t>
      </w:r>
      <w:proofErr w:type="spellEnd"/>
      <w:r w:rsidRPr="00F77D44">
        <w:rPr>
          <w:rFonts w:ascii="Times New Roman" w:hAnsi="Times New Roman"/>
          <w:sz w:val="24"/>
          <w:szCs w:val="24"/>
        </w:rPr>
        <w:t xml:space="preserve"> </w:t>
      </w:r>
      <w:proofErr w:type="spellStart"/>
      <w:r w:rsidRPr="00F77D44">
        <w:rPr>
          <w:rFonts w:ascii="Times New Roman" w:hAnsi="Times New Roman"/>
          <w:sz w:val="24"/>
          <w:szCs w:val="24"/>
        </w:rPr>
        <w:t>йöратенам</w:t>
      </w:r>
      <w:proofErr w:type="spellEnd"/>
      <w:r w:rsidRPr="00F77D44">
        <w:rPr>
          <w:rFonts w:ascii="Times New Roman" w:hAnsi="Times New Roman"/>
          <w:sz w:val="24"/>
          <w:szCs w:val="24"/>
        </w:rPr>
        <w:t xml:space="preserve">. А </w:t>
      </w:r>
      <w:proofErr w:type="spellStart"/>
      <w:r w:rsidRPr="00F77D44">
        <w:rPr>
          <w:rFonts w:ascii="Times New Roman" w:hAnsi="Times New Roman"/>
          <w:sz w:val="24"/>
          <w:szCs w:val="24"/>
        </w:rPr>
        <w:t>олык</w:t>
      </w:r>
      <w:proofErr w:type="spellEnd"/>
      <w:r w:rsidRPr="00F77D44">
        <w:rPr>
          <w:rFonts w:ascii="Times New Roman" w:hAnsi="Times New Roman"/>
          <w:sz w:val="24"/>
          <w:szCs w:val="24"/>
        </w:rPr>
        <w:t xml:space="preserve"> </w:t>
      </w:r>
      <w:proofErr w:type="spellStart"/>
      <w:r w:rsidRPr="00F77D44">
        <w:rPr>
          <w:rFonts w:ascii="Times New Roman" w:hAnsi="Times New Roman"/>
          <w:sz w:val="24"/>
          <w:szCs w:val="24"/>
        </w:rPr>
        <w:t>воктенсе</w:t>
      </w:r>
      <w:proofErr w:type="spellEnd"/>
      <w:r w:rsidRPr="00F77D44">
        <w:rPr>
          <w:rFonts w:ascii="Times New Roman" w:hAnsi="Times New Roman"/>
          <w:sz w:val="24"/>
          <w:szCs w:val="24"/>
        </w:rPr>
        <w:t xml:space="preserve"> </w:t>
      </w:r>
      <w:proofErr w:type="spellStart"/>
      <w:r w:rsidRPr="00F77D44">
        <w:rPr>
          <w:rFonts w:ascii="Times New Roman" w:hAnsi="Times New Roman"/>
          <w:sz w:val="24"/>
          <w:szCs w:val="24"/>
        </w:rPr>
        <w:t>вондерлаштыже</w:t>
      </w:r>
      <w:proofErr w:type="spellEnd"/>
      <w:r w:rsidRPr="00F77D44">
        <w:rPr>
          <w:rFonts w:ascii="Times New Roman" w:hAnsi="Times New Roman"/>
          <w:sz w:val="24"/>
          <w:szCs w:val="24"/>
        </w:rPr>
        <w:t xml:space="preserve"> </w:t>
      </w:r>
      <w:proofErr w:type="spellStart"/>
      <w:r w:rsidRPr="00F77D44">
        <w:rPr>
          <w:rFonts w:ascii="Times New Roman" w:hAnsi="Times New Roman"/>
          <w:sz w:val="24"/>
          <w:szCs w:val="24"/>
        </w:rPr>
        <w:t>погенат</w:t>
      </w:r>
      <w:proofErr w:type="spellEnd"/>
      <w:r w:rsidRPr="00F77D44">
        <w:rPr>
          <w:rFonts w:ascii="Times New Roman" w:hAnsi="Times New Roman"/>
          <w:sz w:val="24"/>
          <w:szCs w:val="24"/>
        </w:rPr>
        <w:t xml:space="preserve">, </w:t>
      </w:r>
      <w:proofErr w:type="spellStart"/>
      <w:r w:rsidRPr="00F77D44">
        <w:rPr>
          <w:rFonts w:ascii="Times New Roman" w:hAnsi="Times New Roman"/>
          <w:sz w:val="24"/>
          <w:szCs w:val="24"/>
        </w:rPr>
        <w:t>кочкынат</w:t>
      </w:r>
      <w:proofErr w:type="spellEnd"/>
      <w:r w:rsidRPr="00F77D44">
        <w:rPr>
          <w:rFonts w:ascii="Times New Roman" w:hAnsi="Times New Roman"/>
          <w:sz w:val="24"/>
          <w:szCs w:val="24"/>
        </w:rPr>
        <w:t xml:space="preserve"> </w:t>
      </w:r>
      <w:proofErr w:type="spellStart"/>
      <w:r w:rsidRPr="00F77D44">
        <w:rPr>
          <w:rFonts w:ascii="Times New Roman" w:hAnsi="Times New Roman"/>
          <w:sz w:val="24"/>
          <w:szCs w:val="24"/>
        </w:rPr>
        <w:t>пытарыдыме</w:t>
      </w:r>
      <w:proofErr w:type="spellEnd"/>
      <w:r w:rsidRPr="00F77D44">
        <w:rPr>
          <w:rFonts w:ascii="Times New Roman" w:hAnsi="Times New Roman"/>
          <w:sz w:val="24"/>
          <w:szCs w:val="24"/>
        </w:rPr>
        <w:t xml:space="preserve"> </w:t>
      </w:r>
      <w:proofErr w:type="spellStart"/>
      <w:r w:rsidRPr="00F77D44">
        <w:rPr>
          <w:rFonts w:ascii="Times New Roman" w:hAnsi="Times New Roman"/>
          <w:sz w:val="24"/>
          <w:szCs w:val="24"/>
        </w:rPr>
        <w:t>ломбыгичке</w:t>
      </w:r>
      <w:proofErr w:type="spellEnd"/>
      <w:r w:rsidRPr="00F77D44">
        <w:rPr>
          <w:rFonts w:ascii="Times New Roman" w:hAnsi="Times New Roman"/>
          <w:sz w:val="24"/>
          <w:szCs w:val="24"/>
        </w:rPr>
        <w:t xml:space="preserve">, </w:t>
      </w:r>
      <w:proofErr w:type="spellStart"/>
      <w:r w:rsidRPr="00F77D44">
        <w:rPr>
          <w:rFonts w:ascii="Times New Roman" w:hAnsi="Times New Roman"/>
          <w:sz w:val="24"/>
          <w:szCs w:val="24"/>
        </w:rPr>
        <w:t>корем</w:t>
      </w:r>
      <w:proofErr w:type="spellEnd"/>
      <w:r w:rsidRPr="00F77D44">
        <w:rPr>
          <w:rFonts w:ascii="Times New Roman" w:hAnsi="Times New Roman"/>
          <w:sz w:val="24"/>
          <w:szCs w:val="24"/>
        </w:rPr>
        <w:t xml:space="preserve"> </w:t>
      </w:r>
      <w:proofErr w:type="spellStart"/>
      <w:r w:rsidRPr="00F77D44">
        <w:rPr>
          <w:rFonts w:ascii="Times New Roman" w:hAnsi="Times New Roman"/>
          <w:sz w:val="24"/>
          <w:szCs w:val="24"/>
        </w:rPr>
        <w:t>йоллаште</w:t>
      </w:r>
      <w:proofErr w:type="spellEnd"/>
      <w:r w:rsidRPr="00F77D44">
        <w:rPr>
          <w:rFonts w:ascii="Times New Roman" w:hAnsi="Times New Roman"/>
          <w:sz w:val="24"/>
          <w:szCs w:val="24"/>
        </w:rPr>
        <w:t xml:space="preserve"> </w:t>
      </w:r>
      <w:proofErr w:type="spellStart"/>
      <w:r w:rsidRPr="00F77D44">
        <w:rPr>
          <w:rFonts w:ascii="Times New Roman" w:hAnsi="Times New Roman"/>
          <w:sz w:val="24"/>
          <w:szCs w:val="24"/>
        </w:rPr>
        <w:t>шымавучшо</w:t>
      </w:r>
      <w:proofErr w:type="spellEnd"/>
      <w:r w:rsidRPr="00F77D44">
        <w:rPr>
          <w:rFonts w:ascii="Times New Roman" w:hAnsi="Times New Roman"/>
          <w:sz w:val="24"/>
          <w:szCs w:val="24"/>
        </w:rPr>
        <w:t xml:space="preserve">, </w:t>
      </w:r>
      <w:proofErr w:type="spellStart"/>
      <w:r w:rsidRPr="00F77D44">
        <w:rPr>
          <w:rFonts w:ascii="Times New Roman" w:hAnsi="Times New Roman"/>
          <w:sz w:val="24"/>
          <w:szCs w:val="24"/>
        </w:rPr>
        <w:t>полдыранвучшо</w:t>
      </w:r>
      <w:proofErr w:type="spellEnd"/>
      <w:r w:rsidRPr="00F77D44">
        <w:rPr>
          <w:rFonts w:ascii="Times New Roman" w:hAnsi="Times New Roman"/>
          <w:sz w:val="24"/>
          <w:szCs w:val="24"/>
        </w:rPr>
        <w:t xml:space="preserve"> да </w:t>
      </w:r>
      <w:proofErr w:type="spellStart"/>
      <w:r w:rsidRPr="00F77D44">
        <w:rPr>
          <w:rFonts w:ascii="Times New Roman" w:hAnsi="Times New Roman"/>
          <w:sz w:val="24"/>
          <w:szCs w:val="24"/>
        </w:rPr>
        <w:t>мо</w:t>
      </w:r>
      <w:proofErr w:type="spellEnd"/>
      <w:r w:rsidRPr="00F77D44">
        <w:rPr>
          <w:rFonts w:ascii="Times New Roman" w:hAnsi="Times New Roman"/>
          <w:sz w:val="24"/>
          <w:szCs w:val="24"/>
        </w:rPr>
        <w:t xml:space="preserve"> </w:t>
      </w:r>
      <w:proofErr w:type="spellStart"/>
      <w:r w:rsidRPr="00F77D44">
        <w:rPr>
          <w:rFonts w:ascii="Times New Roman" w:hAnsi="Times New Roman"/>
          <w:sz w:val="24"/>
          <w:szCs w:val="24"/>
        </w:rPr>
        <w:t>гына</w:t>
      </w:r>
      <w:proofErr w:type="spellEnd"/>
      <w:r w:rsidRPr="00F77D44">
        <w:rPr>
          <w:rFonts w:ascii="Times New Roman" w:hAnsi="Times New Roman"/>
          <w:sz w:val="24"/>
          <w:szCs w:val="24"/>
        </w:rPr>
        <w:t xml:space="preserve"> </w:t>
      </w:r>
      <w:proofErr w:type="spellStart"/>
      <w:r w:rsidRPr="00F77D44">
        <w:rPr>
          <w:rFonts w:ascii="Times New Roman" w:hAnsi="Times New Roman"/>
          <w:sz w:val="24"/>
          <w:szCs w:val="24"/>
        </w:rPr>
        <w:t>мемнам</w:t>
      </w:r>
      <w:proofErr w:type="spellEnd"/>
      <w:r w:rsidRPr="00F77D44">
        <w:rPr>
          <w:rFonts w:ascii="Times New Roman" w:hAnsi="Times New Roman"/>
          <w:sz w:val="24"/>
          <w:szCs w:val="24"/>
        </w:rPr>
        <w:t xml:space="preserve"> </w:t>
      </w:r>
      <w:proofErr w:type="spellStart"/>
      <w:r w:rsidRPr="00F77D44">
        <w:rPr>
          <w:rFonts w:ascii="Times New Roman" w:hAnsi="Times New Roman"/>
          <w:sz w:val="24"/>
          <w:szCs w:val="24"/>
        </w:rPr>
        <w:t>куандарен</w:t>
      </w:r>
      <w:proofErr w:type="spellEnd"/>
      <w:r w:rsidRPr="00F77D44">
        <w:rPr>
          <w:rFonts w:ascii="Times New Roman" w:hAnsi="Times New Roman"/>
          <w:sz w:val="24"/>
          <w:szCs w:val="24"/>
        </w:rPr>
        <w:t xml:space="preserve"> </w:t>
      </w:r>
      <w:proofErr w:type="spellStart"/>
      <w:r w:rsidRPr="00F77D44">
        <w:rPr>
          <w:rFonts w:ascii="Times New Roman" w:hAnsi="Times New Roman"/>
          <w:sz w:val="24"/>
          <w:szCs w:val="24"/>
        </w:rPr>
        <w:t>огыл</w:t>
      </w:r>
      <w:proofErr w:type="spellEnd"/>
      <w:r w:rsidRPr="00F77D44">
        <w:rPr>
          <w:rFonts w:ascii="Times New Roman" w:hAnsi="Times New Roman"/>
          <w:sz w:val="24"/>
          <w:szCs w:val="24"/>
        </w:rPr>
        <w:t xml:space="preserve">! </w:t>
      </w:r>
      <w:r w:rsidRPr="00F77D44">
        <w:rPr>
          <w:rFonts w:ascii="Times New Roman" w:hAnsi="Times New Roman"/>
          <w:sz w:val="24"/>
          <w:szCs w:val="24"/>
        </w:rPr>
        <w:tab/>
      </w:r>
      <w:r w:rsidRPr="00F77D44">
        <w:rPr>
          <w:rFonts w:ascii="Times New Roman" w:hAnsi="Times New Roman"/>
          <w:sz w:val="24"/>
          <w:szCs w:val="24"/>
        </w:rPr>
        <w:tab/>
      </w:r>
      <w:r w:rsidRPr="00F77D44">
        <w:rPr>
          <w:rFonts w:ascii="Times New Roman" w:hAnsi="Times New Roman"/>
          <w:sz w:val="24"/>
          <w:szCs w:val="24"/>
        </w:rPr>
        <w:tab/>
      </w:r>
      <w:r w:rsidRPr="00F77D44">
        <w:rPr>
          <w:rFonts w:ascii="Times New Roman" w:hAnsi="Times New Roman"/>
          <w:sz w:val="24"/>
          <w:szCs w:val="24"/>
        </w:rPr>
        <w:tab/>
      </w:r>
      <w:r w:rsidRPr="00F77D44">
        <w:rPr>
          <w:rFonts w:ascii="Times New Roman" w:hAnsi="Times New Roman"/>
          <w:sz w:val="24"/>
          <w:szCs w:val="24"/>
        </w:rPr>
        <w:tab/>
      </w:r>
      <w:r w:rsidRPr="00F77D44">
        <w:rPr>
          <w:rFonts w:ascii="Times New Roman" w:hAnsi="Times New Roman"/>
          <w:sz w:val="24"/>
          <w:szCs w:val="24"/>
        </w:rPr>
        <w:tab/>
      </w:r>
      <w:r w:rsidRPr="00F77D44">
        <w:rPr>
          <w:rFonts w:ascii="Times New Roman" w:hAnsi="Times New Roman"/>
          <w:sz w:val="24"/>
          <w:szCs w:val="24"/>
        </w:rPr>
        <w:tab/>
      </w:r>
      <w:r w:rsidRPr="00F77D44">
        <w:rPr>
          <w:rFonts w:ascii="Times New Roman" w:hAnsi="Times New Roman"/>
          <w:sz w:val="24"/>
          <w:szCs w:val="24"/>
        </w:rPr>
        <w:tab/>
      </w:r>
      <w:r w:rsidRPr="00F77D44">
        <w:rPr>
          <w:rFonts w:ascii="Times New Roman" w:hAnsi="Times New Roman"/>
          <w:sz w:val="24"/>
          <w:szCs w:val="24"/>
        </w:rPr>
        <w:tab/>
      </w:r>
      <w:proofErr w:type="spellStart"/>
      <w:r w:rsidRPr="00F77D44">
        <w:rPr>
          <w:rFonts w:ascii="Times New Roman" w:hAnsi="Times New Roman"/>
          <w:sz w:val="24"/>
          <w:szCs w:val="24"/>
        </w:rPr>
        <w:t>Теве</w:t>
      </w:r>
      <w:proofErr w:type="spellEnd"/>
      <w:r w:rsidRPr="00F77D44">
        <w:rPr>
          <w:rFonts w:ascii="Times New Roman" w:hAnsi="Times New Roman"/>
          <w:sz w:val="24"/>
          <w:szCs w:val="24"/>
        </w:rPr>
        <w:t xml:space="preserve"> </w:t>
      </w:r>
      <w:proofErr w:type="spellStart"/>
      <w:r w:rsidRPr="00F77D44">
        <w:rPr>
          <w:rFonts w:ascii="Times New Roman" w:hAnsi="Times New Roman"/>
          <w:sz w:val="24"/>
          <w:szCs w:val="24"/>
        </w:rPr>
        <w:t>ялышкем</w:t>
      </w:r>
      <w:proofErr w:type="spellEnd"/>
      <w:r w:rsidRPr="00F77D44">
        <w:rPr>
          <w:rFonts w:ascii="Times New Roman" w:hAnsi="Times New Roman"/>
          <w:sz w:val="24"/>
          <w:szCs w:val="24"/>
        </w:rPr>
        <w:t xml:space="preserve"> </w:t>
      </w:r>
      <w:proofErr w:type="spellStart"/>
      <w:r w:rsidRPr="00F77D44">
        <w:rPr>
          <w:rFonts w:ascii="Times New Roman" w:hAnsi="Times New Roman"/>
          <w:sz w:val="24"/>
          <w:szCs w:val="24"/>
        </w:rPr>
        <w:t>пурем</w:t>
      </w:r>
      <w:proofErr w:type="spellEnd"/>
      <w:r w:rsidRPr="00F77D44">
        <w:rPr>
          <w:rFonts w:ascii="Times New Roman" w:hAnsi="Times New Roman"/>
          <w:sz w:val="24"/>
          <w:szCs w:val="24"/>
        </w:rPr>
        <w:t xml:space="preserve">, У </w:t>
      </w:r>
      <w:proofErr w:type="spellStart"/>
      <w:r w:rsidRPr="00F77D44">
        <w:rPr>
          <w:rFonts w:ascii="Times New Roman" w:hAnsi="Times New Roman"/>
          <w:sz w:val="24"/>
          <w:szCs w:val="24"/>
        </w:rPr>
        <w:t>оралте</w:t>
      </w:r>
      <w:proofErr w:type="spellEnd"/>
      <w:r w:rsidRPr="00F77D44">
        <w:rPr>
          <w:rFonts w:ascii="Times New Roman" w:hAnsi="Times New Roman"/>
          <w:sz w:val="24"/>
          <w:szCs w:val="24"/>
        </w:rPr>
        <w:t xml:space="preserve">, у </w:t>
      </w:r>
      <w:proofErr w:type="spellStart"/>
      <w:r w:rsidRPr="00F77D44">
        <w:rPr>
          <w:rFonts w:ascii="Times New Roman" w:hAnsi="Times New Roman"/>
          <w:sz w:val="24"/>
          <w:szCs w:val="24"/>
        </w:rPr>
        <w:t>пушењге</w:t>
      </w:r>
      <w:proofErr w:type="spellEnd"/>
      <w:r w:rsidRPr="00F77D44">
        <w:rPr>
          <w:rFonts w:ascii="Times New Roman" w:hAnsi="Times New Roman"/>
          <w:sz w:val="24"/>
          <w:szCs w:val="24"/>
        </w:rPr>
        <w:t xml:space="preserve">, у </w:t>
      </w:r>
      <w:proofErr w:type="spellStart"/>
      <w:r w:rsidRPr="00F77D44">
        <w:rPr>
          <w:rFonts w:ascii="Times New Roman" w:hAnsi="Times New Roman"/>
          <w:sz w:val="24"/>
          <w:szCs w:val="24"/>
        </w:rPr>
        <w:t>тÿс</w:t>
      </w:r>
      <w:proofErr w:type="spellEnd"/>
      <w:r w:rsidRPr="00F77D44">
        <w:rPr>
          <w:rFonts w:ascii="Times New Roman" w:hAnsi="Times New Roman"/>
          <w:sz w:val="24"/>
          <w:szCs w:val="24"/>
        </w:rPr>
        <w:t>!</w:t>
      </w:r>
    </w:p>
    <w:p w14:paraId="7E25A5F2" w14:textId="77777777" w:rsidR="00F77D44" w:rsidRPr="00F77D44" w:rsidRDefault="00F77D44" w:rsidP="00F77D44">
      <w:pPr>
        <w:spacing w:after="0" w:line="240" w:lineRule="auto"/>
        <w:ind w:left="709"/>
        <w:rPr>
          <w:rFonts w:ascii="Times New Roman" w:hAnsi="Times New Roman"/>
          <w:sz w:val="24"/>
          <w:szCs w:val="24"/>
        </w:rPr>
      </w:pPr>
      <w:r w:rsidRPr="00F77D44">
        <w:rPr>
          <w:rFonts w:ascii="Times New Roman" w:hAnsi="Times New Roman"/>
          <w:sz w:val="24"/>
          <w:szCs w:val="24"/>
        </w:rPr>
        <w:tab/>
      </w:r>
    </w:p>
    <w:p w14:paraId="1EBB9F1F" w14:textId="055C42FB" w:rsidR="00F77D44" w:rsidRPr="007F0A3F" w:rsidRDefault="00F77D44" w:rsidP="00F77D44">
      <w:pPr>
        <w:spacing w:after="0" w:line="240" w:lineRule="auto"/>
        <w:ind w:left="709"/>
        <w:rPr>
          <w:rFonts w:ascii="Times New Roman" w:hAnsi="Times New Roman"/>
          <w:sz w:val="24"/>
          <w:szCs w:val="24"/>
        </w:rPr>
      </w:pPr>
      <w:r w:rsidRPr="00F77D44">
        <w:rPr>
          <w:rFonts w:ascii="Times New Roman" w:hAnsi="Times New Roman"/>
          <w:sz w:val="24"/>
          <w:szCs w:val="24"/>
        </w:rPr>
        <w:tab/>
      </w:r>
    </w:p>
    <w:p w14:paraId="3D7FBE4F" w14:textId="5FB6FEC7" w:rsidR="00C817E1" w:rsidRPr="00C50F7F" w:rsidRDefault="00C817E1" w:rsidP="00C50F7F">
      <w:pPr>
        <w:tabs>
          <w:tab w:val="left" w:pos="5700"/>
        </w:tabs>
        <w:rPr>
          <w:rFonts w:ascii="Times New Roman" w:hAnsi="Times New Roman"/>
          <w:sz w:val="24"/>
          <w:szCs w:val="24"/>
        </w:rPr>
      </w:pPr>
    </w:p>
    <w:sectPr w:rsidR="00C817E1" w:rsidRPr="00C50F7F" w:rsidSect="00B732FB">
      <w:footerReference w:type="default" r:id="rId10"/>
      <w:pgSz w:w="16838" w:h="11906" w:orient="landscape"/>
      <w:pgMar w:top="709" w:right="1134" w:bottom="709"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F0E7D5C" w14:textId="77777777" w:rsidR="00CC70C3" w:rsidRDefault="00CC70C3" w:rsidP="00C25669">
      <w:pPr>
        <w:spacing w:after="0" w:line="240" w:lineRule="auto"/>
      </w:pPr>
      <w:r>
        <w:separator/>
      </w:r>
    </w:p>
  </w:endnote>
  <w:endnote w:type="continuationSeparator" w:id="0">
    <w:p w14:paraId="3B5AE928" w14:textId="77777777" w:rsidR="00CC70C3" w:rsidRDefault="00CC70C3" w:rsidP="00C256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F">
    <w:charset w:val="00"/>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33030737"/>
      <w:docPartObj>
        <w:docPartGallery w:val="Page Numbers (Bottom of Page)"/>
        <w:docPartUnique/>
      </w:docPartObj>
    </w:sdtPr>
    <w:sdtEndPr/>
    <w:sdtContent>
      <w:p w14:paraId="5B6986B6" w14:textId="318A25BF" w:rsidR="004F78B1" w:rsidRDefault="004F78B1">
        <w:pPr>
          <w:pStyle w:val="ae"/>
          <w:jc w:val="right"/>
        </w:pPr>
        <w:r>
          <w:fldChar w:fldCharType="begin"/>
        </w:r>
        <w:r>
          <w:instrText>PAGE   \* MERGEFORMAT</w:instrText>
        </w:r>
        <w:r>
          <w:fldChar w:fldCharType="separate"/>
        </w:r>
        <w:r w:rsidR="00B53F88">
          <w:rPr>
            <w:noProof/>
          </w:rPr>
          <w:t>5</w:t>
        </w:r>
        <w:r>
          <w:fldChar w:fldCharType="end"/>
        </w:r>
      </w:p>
    </w:sdtContent>
  </w:sdt>
  <w:p w14:paraId="47D58A07" w14:textId="77777777" w:rsidR="004F78B1" w:rsidRDefault="004F78B1">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97EA3ED" w14:textId="77777777" w:rsidR="00CC70C3" w:rsidRDefault="00CC70C3" w:rsidP="00C25669">
      <w:pPr>
        <w:spacing w:after="0" w:line="240" w:lineRule="auto"/>
      </w:pPr>
      <w:r>
        <w:separator/>
      </w:r>
    </w:p>
  </w:footnote>
  <w:footnote w:type="continuationSeparator" w:id="0">
    <w:p w14:paraId="672DA5B0" w14:textId="77777777" w:rsidR="00CC70C3" w:rsidRDefault="00CC70C3" w:rsidP="00C2566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nsid w:val="00000002"/>
    <w:multiLevelType w:val="singleLevel"/>
    <w:tmpl w:val="00000002"/>
    <w:name w:val="WW8Num2"/>
    <w:lvl w:ilvl="0">
      <w:start w:val="1"/>
      <w:numFmt w:val="bullet"/>
      <w:lvlText w:val=""/>
      <w:lvlJc w:val="left"/>
      <w:pPr>
        <w:tabs>
          <w:tab w:val="num" w:pos="720"/>
        </w:tabs>
        <w:ind w:left="720" w:hanging="360"/>
      </w:pPr>
      <w:rPr>
        <w:rFonts w:ascii="Symbol" w:hAnsi="Symbol"/>
      </w:rPr>
    </w:lvl>
  </w:abstractNum>
  <w:abstractNum w:abstractNumId="2">
    <w:nsid w:val="00000004"/>
    <w:multiLevelType w:val="singleLevel"/>
    <w:tmpl w:val="00000004"/>
    <w:name w:val="WW8Num4"/>
    <w:lvl w:ilvl="0">
      <w:start w:val="1"/>
      <w:numFmt w:val="bullet"/>
      <w:lvlText w:val=""/>
      <w:lvlJc w:val="left"/>
      <w:pPr>
        <w:tabs>
          <w:tab w:val="num" w:pos="720"/>
        </w:tabs>
        <w:ind w:left="720" w:hanging="360"/>
      </w:pPr>
      <w:rPr>
        <w:rFonts w:ascii="Symbol" w:hAnsi="Symbol"/>
      </w:rPr>
    </w:lvl>
  </w:abstractNum>
  <w:abstractNum w:abstractNumId="3">
    <w:nsid w:val="0000000D"/>
    <w:multiLevelType w:val="singleLevel"/>
    <w:tmpl w:val="0000000D"/>
    <w:name w:val="WW8Num13"/>
    <w:lvl w:ilvl="0">
      <w:numFmt w:val="bullet"/>
      <w:lvlText w:val="•"/>
      <w:lvlJc w:val="left"/>
      <w:pPr>
        <w:tabs>
          <w:tab w:val="num" w:pos="0"/>
        </w:tabs>
        <w:ind w:left="0" w:firstLine="0"/>
      </w:pPr>
      <w:rPr>
        <w:rFonts w:ascii="Arial" w:hAnsi="Arial"/>
      </w:rPr>
    </w:lvl>
  </w:abstractNum>
  <w:abstractNum w:abstractNumId="4">
    <w:nsid w:val="03C9661E"/>
    <w:multiLevelType w:val="hybridMultilevel"/>
    <w:tmpl w:val="4D0AEA2E"/>
    <w:lvl w:ilvl="0" w:tplc="A0EE4436">
      <w:start w:val="1"/>
      <w:numFmt w:val="decimalZero"/>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5DB5535"/>
    <w:multiLevelType w:val="hybridMultilevel"/>
    <w:tmpl w:val="1BEC76A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0BF44D49"/>
    <w:multiLevelType w:val="hybridMultilevel"/>
    <w:tmpl w:val="6804CC68"/>
    <w:lvl w:ilvl="0" w:tplc="04190001">
      <w:start w:val="1"/>
      <w:numFmt w:val="bullet"/>
      <w:lvlText w:val=""/>
      <w:lvlJc w:val="left"/>
      <w:pPr>
        <w:tabs>
          <w:tab w:val="num" w:pos="1287"/>
        </w:tabs>
        <w:ind w:left="1287" w:hanging="360"/>
      </w:pPr>
      <w:rPr>
        <w:rFonts w:ascii="Symbol" w:hAnsi="Symbol"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7">
    <w:nsid w:val="173A4A09"/>
    <w:multiLevelType w:val="hybridMultilevel"/>
    <w:tmpl w:val="FBDA6490"/>
    <w:lvl w:ilvl="0" w:tplc="89620744">
      <w:start w:val="1"/>
      <w:numFmt w:val="decimal"/>
      <w:lvlText w:val="%1)"/>
      <w:lvlJc w:val="left"/>
      <w:pPr>
        <w:ind w:left="570" w:hanging="360"/>
      </w:pPr>
      <w:rPr>
        <w:rFonts w:hint="default"/>
      </w:rPr>
    </w:lvl>
    <w:lvl w:ilvl="1" w:tplc="04190019" w:tentative="1">
      <w:start w:val="1"/>
      <w:numFmt w:val="lowerLetter"/>
      <w:lvlText w:val="%2."/>
      <w:lvlJc w:val="left"/>
      <w:pPr>
        <w:ind w:left="1290" w:hanging="360"/>
      </w:pPr>
    </w:lvl>
    <w:lvl w:ilvl="2" w:tplc="0419001B" w:tentative="1">
      <w:start w:val="1"/>
      <w:numFmt w:val="lowerRoman"/>
      <w:lvlText w:val="%3."/>
      <w:lvlJc w:val="right"/>
      <w:pPr>
        <w:ind w:left="2010" w:hanging="180"/>
      </w:pPr>
    </w:lvl>
    <w:lvl w:ilvl="3" w:tplc="0419000F" w:tentative="1">
      <w:start w:val="1"/>
      <w:numFmt w:val="decimal"/>
      <w:lvlText w:val="%4."/>
      <w:lvlJc w:val="left"/>
      <w:pPr>
        <w:ind w:left="2730" w:hanging="360"/>
      </w:pPr>
    </w:lvl>
    <w:lvl w:ilvl="4" w:tplc="04190019" w:tentative="1">
      <w:start w:val="1"/>
      <w:numFmt w:val="lowerLetter"/>
      <w:lvlText w:val="%5."/>
      <w:lvlJc w:val="left"/>
      <w:pPr>
        <w:ind w:left="3450" w:hanging="360"/>
      </w:pPr>
    </w:lvl>
    <w:lvl w:ilvl="5" w:tplc="0419001B" w:tentative="1">
      <w:start w:val="1"/>
      <w:numFmt w:val="lowerRoman"/>
      <w:lvlText w:val="%6."/>
      <w:lvlJc w:val="right"/>
      <w:pPr>
        <w:ind w:left="4170" w:hanging="180"/>
      </w:pPr>
    </w:lvl>
    <w:lvl w:ilvl="6" w:tplc="0419000F" w:tentative="1">
      <w:start w:val="1"/>
      <w:numFmt w:val="decimal"/>
      <w:lvlText w:val="%7."/>
      <w:lvlJc w:val="left"/>
      <w:pPr>
        <w:ind w:left="4890" w:hanging="360"/>
      </w:pPr>
    </w:lvl>
    <w:lvl w:ilvl="7" w:tplc="04190019" w:tentative="1">
      <w:start w:val="1"/>
      <w:numFmt w:val="lowerLetter"/>
      <w:lvlText w:val="%8."/>
      <w:lvlJc w:val="left"/>
      <w:pPr>
        <w:ind w:left="5610" w:hanging="360"/>
      </w:pPr>
    </w:lvl>
    <w:lvl w:ilvl="8" w:tplc="0419001B" w:tentative="1">
      <w:start w:val="1"/>
      <w:numFmt w:val="lowerRoman"/>
      <w:lvlText w:val="%9."/>
      <w:lvlJc w:val="right"/>
      <w:pPr>
        <w:ind w:left="6330" w:hanging="180"/>
      </w:pPr>
    </w:lvl>
  </w:abstractNum>
  <w:abstractNum w:abstractNumId="8">
    <w:nsid w:val="1C187AC8"/>
    <w:multiLevelType w:val="hybridMultilevel"/>
    <w:tmpl w:val="4B14D2FA"/>
    <w:lvl w:ilvl="0" w:tplc="96FA8C18">
      <w:start w:val="1"/>
      <w:numFmt w:val="bullet"/>
      <w:lvlText w:val=""/>
      <w:lvlJc w:val="left"/>
      <w:pPr>
        <w:tabs>
          <w:tab w:val="num" w:pos="357"/>
        </w:tabs>
        <w:ind w:left="624" w:hanging="264"/>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1C2D2478"/>
    <w:multiLevelType w:val="hybridMultilevel"/>
    <w:tmpl w:val="A54E3708"/>
    <w:lvl w:ilvl="0" w:tplc="96FA8C18">
      <w:start w:val="1"/>
      <w:numFmt w:val="bullet"/>
      <w:lvlText w:val=""/>
      <w:lvlJc w:val="left"/>
      <w:pPr>
        <w:tabs>
          <w:tab w:val="num" w:pos="357"/>
        </w:tabs>
        <w:ind w:left="624" w:hanging="264"/>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25FC7287"/>
    <w:multiLevelType w:val="hybridMultilevel"/>
    <w:tmpl w:val="04B60F68"/>
    <w:lvl w:ilvl="0" w:tplc="04190005">
      <w:start w:val="1"/>
      <w:numFmt w:val="bullet"/>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pStyle w:val="7"/>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nsid w:val="31C62FA7"/>
    <w:multiLevelType w:val="hybridMultilevel"/>
    <w:tmpl w:val="5F4ED1F6"/>
    <w:lvl w:ilvl="0" w:tplc="7EE21372">
      <w:start w:val="1"/>
      <w:numFmt w:val="decimal"/>
      <w:lvlText w:val="%1."/>
      <w:lvlJc w:val="left"/>
      <w:pPr>
        <w:ind w:left="677" w:hanging="360"/>
      </w:pPr>
      <w:rPr>
        <w:rFonts w:hint="default"/>
      </w:rPr>
    </w:lvl>
    <w:lvl w:ilvl="1" w:tplc="04190019" w:tentative="1">
      <w:start w:val="1"/>
      <w:numFmt w:val="lowerLetter"/>
      <w:lvlText w:val="%2."/>
      <w:lvlJc w:val="left"/>
      <w:pPr>
        <w:ind w:left="1397" w:hanging="360"/>
      </w:pPr>
    </w:lvl>
    <w:lvl w:ilvl="2" w:tplc="0419001B" w:tentative="1">
      <w:start w:val="1"/>
      <w:numFmt w:val="lowerRoman"/>
      <w:lvlText w:val="%3."/>
      <w:lvlJc w:val="right"/>
      <w:pPr>
        <w:ind w:left="2117" w:hanging="180"/>
      </w:pPr>
    </w:lvl>
    <w:lvl w:ilvl="3" w:tplc="0419000F" w:tentative="1">
      <w:start w:val="1"/>
      <w:numFmt w:val="decimal"/>
      <w:lvlText w:val="%4."/>
      <w:lvlJc w:val="left"/>
      <w:pPr>
        <w:ind w:left="2837" w:hanging="360"/>
      </w:pPr>
    </w:lvl>
    <w:lvl w:ilvl="4" w:tplc="04190019" w:tentative="1">
      <w:start w:val="1"/>
      <w:numFmt w:val="lowerLetter"/>
      <w:lvlText w:val="%5."/>
      <w:lvlJc w:val="left"/>
      <w:pPr>
        <w:ind w:left="3557" w:hanging="360"/>
      </w:pPr>
    </w:lvl>
    <w:lvl w:ilvl="5" w:tplc="0419001B" w:tentative="1">
      <w:start w:val="1"/>
      <w:numFmt w:val="lowerRoman"/>
      <w:lvlText w:val="%6."/>
      <w:lvlJc w:val="right"/>
      <w:pPr>
        <w:ind w:left="4277" w:hanging="180"/>
      </w:pPr>
    </w:lvl>
    <w:lvl w:ilvl="6" w:tplc="0419000F" w:tentative="1">
      <w:start w:val="1"/>
      <w:numFmt w:val="decimal"/>
      <w:lvlText w:val="%7."/>
      <w:lvlJc w:val="left"/>
      <w:pPr>
        <w:ind w:left="4997" w:hanging="360"/>
      </w:pPr>
    </w:lvl>
    <w:lvl w:ilvl="7" w:tplc="04190019" w:tentative="1">
      <w:start w:val="1"/>
      <w:numFmt w:val="lowerLetter"/>
      <w:lvlText w:val="%8."/>
      <w:lvlJc w:val="left"/>
      <w:pPr>
        <w:ind w:left="5717" w:hanging="360"/>
      </w:pPr>
    </w:lvl>
    <w:lvl w:ilvl="8" w:tplc="0419001B" w:tentative="1">
      <w:start w:val="1"/>
      <w:numFmt w:val="lowerRoman"/>
      <w:lvlText w:val="%9."/>
      <w:lvlJc w:val="right"/>
      <w:pPr>
        <w:ind w:left="6437" w:hanging="180"/>
      </w:pPr>
    </w:lvl>
  </w:abstractNum>
  <w:abstractNum w:abstractNumId="12">
    <w:nsid w:val="34A42E31"/>
    <w:multiLevelType w:val="hybridMultilevel"/>
    <w:tmpl w:val="AEB4B3F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44B52430"/>
    <w:multiLevelType w:val="hybridMultilevel"/>
    <w:tmpl w:val="F4A61098"/>
    <w:lvl w:ilvl="0" w:tplc="96FA8C18">
      <w:start w:val="1"/>
      <w:numFmt w:val="bullet"/>
      <w:lvlText w:val=""/>
      <w:lvlJc w:val="left"/>
      <w:pPr>
        <w:tabs>
          <w:tab w:val="num" w:pos="357"/>
        </w:tabs>
        <w:ind w:left="624" w:hanging="264"/>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44F524F2"/>
    <w:multiLevelType w:val="hybridMultilevel"/>
    <w:tmpl w:val="0EC269F6"/>
    <w:lvl w:ilvl="0" w:tplc="96FA8C18">
      <w:start w:val="1"/>
      <w:numFmt w:val="bullet"/>
      <w:lvlText w:val=""/>
      <w:lvlJc w:val="left"/>
      <w:pPr>
        <w:tabs>
          <w:tab w:val="num" w:pos="469"/>
        </w:tabs>
        <w:ind w:left="736" w:hanging="264"/>
      </w:pPr>
      <w:rPr>
        <w:rFonts w:ascii="Symbol" w:hAnsi="Symbol" w:hint="default"/>
        <w:color w:val="auto"/>
      </w:rPr>
    </w:lvl>
    <w:lvl w:ilvl="1" w:tplc="04190003" w:tentative="1">
      <w:start w:val="1"/>
      <w:numFmt w:val="bullet"/>
      <w:lvlText w:val="o"/>
      <w:lvlJc w:val="left"/>
      <w:pPr>
        <w:tabs>
          <w:tab w:val="num" w:pos="1552"/>
        </w:tabs>
        <w:ind w:left="1552" w:hanging="360"/>
      </w:pPr>
      <w:rPr>
        <w:rFonts w:ascii="Courier New" w:hAnsi="Courier New" w:hint="default"/>
      </w:rPr>
    </w:lvl>
    <w:lvl w:ilvl="2" w:tplc="04190005" w:tentative="1">
      <w:start w:val="1"/>
      <w:numFmt w:val="bullet"/>
      <w:lvlText w:val=""/>
      <w:lvlJc w:val="left"/>
      <w:pPr>
        <w:tabs>
          <w:tab w:val="num" w:pos="2272"/>
        </w:tabs>
        <w:ind w:left="2272" w:hanging="360"/>
      </w:pPr>
      <w:rPr>
        <w:rFonts w:ascii="Wingdings" w:hAnsi="Wingdings" w:hint="default"/>
      </w:rPr>
    </w:lvl>
    <w:lvl w:ilvl="3" w:tplc="04190001" w:tentative="1">
      <w:start w:val="1"/>
      <w:numFmt w:val="bullet"/>
      <w:lvlText w:val=""/>
      <w:lvlJc w:val="left"/>
      <w:pPr>
        <w:tabs>
          <w:tab w:val="num" w:pos="2992"/>
        </w:tabs>
        <w:ind w:left="2992" w:hanging="360"/>
      </w:pPr>
      <w:rPr>
        <w:rFonts w:ascii="Symbol" w:hAnsi="Symbol" w:hint="default"/>
      </w:rPr>
    </w:lvl>
    <w:lvl w:ilvl="4" w:tplc="04190003" w:tentative="1">
      <w:start w:val="1"/>
      <w:numFmt w:val="bullet"/>
      <w:lvlText w:val="o"/>
      <w:lvlJc w:val="left"/>
      <w:pPr>
        <w:tabs>
          <w:tab w:val="num" w:pos="3712"/>
        </w:tabs>
        <w:ind w:left="3712" w:hanging="360"/>
      </w:pPr>
      <w:rPr>
        <w:rFonts w:ascii="Courier New" w:hAnsi="Courier New" w:hint="default"/>
      </w:rPr>
    </w:lvl>
    <w:lvl w:ilvl="5" w:tplc="04190005" w:tentative="1">
      <w:start w:val="1"/>
      <w:numFmt w:val="bullet"/>
      <w:lvlText w:val=""/>
      <w:lvlJc w:val="left"/>
      <w:pPr>
        <w:tabs>
          <w:tab w:val="num" w:pos="4432"/>
        </w:tabs>
        <w:ind w:left="4432" w:hanging="360"/>
      </w:pPr>
      <w:rPr>
        <w:rFonts w:ascii="Wingdings" w:hAnsi="Wingdings" w:hint="default"/>
      </w:rPr>
    </w:lvl>
    <w:lvl w:ilvl="6" w:tplc="04190001" w:tentative="1">
      <w:start w:val="1"/>
      <w:numFmt w:val="bullet"/>
      <w:lvlText w:val=""/>
      <w:lvlJc w:val="left"/>
      <w:pPr>
        <w:tabs>
          <w:tab w:val="num" w:pos="5152"/>
        </w:tabs>
        <w:ind w:left="5152" w:hanging="360"/>
      </w:pPr>
      <w:rPr>
        <w:rFonts w:ascii="Symbol" w:hAnsi="Symbol" w:hint="default"/>
      </w:rPr>
    </w:lvl>
    <w:lvl w:ilvl="7" w:tplc="04190003" w:tentative="1">
      <w:start w:val="1"/>
      <w:numFmt w:val="bullet"/>
      <w:lvlText w:val="o"/>
      <w:lvlJc w:val="left"/>
      <w:pPr>
        <w:tabs>
          <w:tab w:val="num" w:pos="5872"/>
        </w:tabs>
        <w:ind w:left="5872" w:hanging="360"/>
      </w:pPr>
      <w:rPr>
        <w:rFonts w:ascii="Courier New" w:hAnsi="Courier New" w:hint="default"/>
      </w:rPr>
    </w:lvl>
    <w:lvl w:ilvl="8" w:tplc="04190005" w:tentative="1">
      <w:start w:val="1"/>
      <w:numFmt w:val="bullet"/>
      <w:lvlText w:val=""/>
      <w:lvlJc w:val="left"/>
      <w:pPr>
        <w:tabs>
          <w:tab w:val="num" w:pos="6592"/>
        </w:tabs>
        <w:ind w:left="6592" w:hanging="360"/>
      </w:pPr>
      <w:rPr>
        <w:rFonts w:ascii="Wingdings" w:hAnsi="Wingdings" w:hint="default"/>
      </w:rPr>
    </w:lvl>
  </w:abstractNum>
  <w:abstractNum w:abstractNumId="15">
    <w:nsid w:val="50CF5DF6"/>
    <w:multiLevelType w:val="hybridMultilevel"/>
    <w:tmpl w:val="AA3AE39C"/>
    <w:lvl w:ilvl="0" w:tplc="61A0D338">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16">
    <w:nsid w:val="55FC6DE8"/>
    <w:multiLevelType w:val="hybridMultilevel"/>
    <w:tmpl w:val="45BCCB96"/>
    <w:lvl w:ilvl="0" w:tplc="96FA8C18">
      <w:start w:val="1"/>
      <w:numFmt w:val="bullet"/>
      <w:lvlText w:val=""/>
      <w:lvlJc w:val="left"/>
      <w:pPr>
        <w:tabs>
          <w:tab w:val="num" w:pos="357"/>
        </w:tabs>
        <w:ind w:left="624" w:hanging="264"/>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589E7213"/>
    <w:multiLevelType w:val="hybridMultilevel"/>
    <w:tmpl w:val="40429A98"/>
    <w:lvl w:ilvl="0" w:tplc="96FA8C18">
      <w:start w:val="1"/>
      <w:numFmt w:val="bullet"/>
      <w:lvlText w:val=""/>
      <w:lvlJc w:val="left"/>
      <w:pPr>
        <w:tabs>
          <w:tab w:val="num" w:pos="357"/>
        </w:tabs>
        <w:ind w:left="624" w:hanging="264"/>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6BF31ADB"/>
    <w:multiLevelType w:val="hybridMultilevel"/>
    <w:tmpl w:val="F36ABC76"/>
    <w:lvl w:ilvl="0" w:tplc="1D3E18F6">
      <w:start w:val="1"/>
      <w:numFmt w:val="decimal"/>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9">
    <w:nsid w:val="6DFC1D1C"/>
    <w:multiLevelType w:val="hybridMultilevel"/>
    <w:tmpl w:val="E0E8C00C"/>
    <w:lvl w:ilvl="0" w:tplc="96FA8C18">
      <w:start w:val="1"/>
      <w:numFmt w:val="bullet"/>
      <w:lvlText w:val=""/>
      <w:lvlJc w:val="left"/>
      <w:pPr>
        <w:tabs>
          <w:tab w:val="num" w:pos="357"/>
        </w:tabs>
        <w:ind w:left="624" w:hanging="264"/>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71F47A53"/>
    <w:multiLevelType w:val="hybridMultilevel"/>
    <w:tmpl w:val="2716D310"/>
    <w:lvl w:ilvl="0" w:tplc="96FA8C18">
      <w:start w:val="1"/>
      <w:numFmt w:val="bullet"/>
      <w:lvlText w:val=""/>
      <w:lvlJc w:val="left"/>
      <w:pPr>
        <w:tabs>
          <w:tab w:val="num" w:pos="357"/>
        </w:tabs>
        <w:ind w:left="624" w:hanging="264"/>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7471514E"/>
    <w:multiLevelType w:val="hybridMultilevel"/>
    <w:tmpl w:val="DED42E72"/>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num w:numId="1">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21"/>
  </w:num>
  <w:num w:numId="4">
    <w:abstractNumId w:val="6"/>
  </w:num>
  <w:num w:numId="5">
    <w:abstractNumId w:val="12"/>
  </w:num>
  <w:num w:numId="6">
    <w:abstractNumId w:val="11"/>
  </w:num>
  <w:num w:numId="7">
    <w:abstractNumId w:val="7"/>
  </w:num>
  <w:num w:numId="8">
    <w:abstractNumId w:val="4"/>
  </w:num>
  <w:num w:numId="9">
    <w:abstractNumId w:val="0"/>
  </w:num>
  <w:num w:numId="1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 w:numId="12">
    <w:abstractNumId w:val="1"/>
  </w:num>
  <w:num w:numId="13">
    <w:abstractNumId w:val="3"/>
  </w:num>
  <w:num w:numId="14">
    <w:abstractNumId w:val="16"/>
  </w:num>
  <w:num w:numId="15">
    <w:abstractNumId w:val="20"/>
  </w:num>
  <w:num w:numId="16">
    <w:abstractNumId w:val="17"/>
  </w:num>
  <w:num w:numId="17">
    <w:abstractNumId w:val="8"/>
  </w:num>
  <w:num w:numId="18">
    <w:abstractNumId w:val="19"/>
  </w:num>
  <w:num w:numId="19">
    <w:abstractNumId w:val="9"/>
  </w:num>
  <w:num w:numId="20">
    <w:abstractNumId w:val="14"/>
  </w:num>
  <w:num w:numId="21">
    <w:abstractNumId w:val="13"/>
  </w:num>
  <w:num w:numId="2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3B99"/>
    <w:rsid w:val="0002004B"/>
    <w:rsid w:val="00021E54"/>
    <w:rsid w:val="00030C9B"/>
    <w:rsid w:val="000419D8"/>
    <w:rsid w:val="0004613B"/>
    <w:rsid w:val="00050761"/>
    <w:rsid w:val="0005223F"/>
    <w:rsid w:val="00062B3E"/>
    <w:rsid w:val="000703EB"/>
    <w:rsid w:val="00071177"/>
    <w:rsid w:val="0008552E"/>
    <w:rsid w:val="00092D1E"/>
    <w:rsid w:val="000B1C22"/>
    <w:rsid w:val="000B4805"/>
    <w:rsid w:val="000F0237"/>
    <w:rsid w:val="000F0F0E"/>
    <w:rsid w:val="001122ED"/>
    <w:rsid w:val="00132AB7"/>
    <w:rsid w:val="001425AE"/>
    <w:rsid w:val="0014375B"/>
    <w:rsid w:val="00151D17"/>
    <w:rsid w:val="00162F9F"/>
    <w:rsid w:val="00195F2E"/>
    <w:rsid w:val="001A303B"/>
    <w:rsid w:val="001B46D1"/>
    <w:rsid w:val="001B789B"/>
    <w:rsid w:val="001C651F"/>
    <w:rsid w:val="001D6E6F"/>
    <w:rsid w:val="001E5848"/>
    <w:rsid w:val="001E5D76"/>
    <w:rsid w:val="001F13BA"/>
    <w:rsid w:val="001F40D8"/>
    <w:rsid w:val="001F67E6"/>
    <w:rsid w:val="002055CD"/>
    <w:rsid w:val="00220976"/>
    <w:rsid w:val="0022401B"/>
    <w:rsid w:val="00225CA8"/>
    <w:rsid w:val="00226CBF"/>
    <w:rsid w:val="00233637"/>
    <w:rsid w:val="002347F3"/>
    <w:rsid w:val="0023583B"/>
    <w:rsid w:val="002512AC"/>
    <w:rsid w:val="00257C58"/>
    <w:rsid w:val="002633F4"/>
    <w:rsid w:val="00263588"/>
    <w:rsid w:val="00265F55"/>
    <w:rsid w:val="002719BC"/>
    <w:rsid w:val="002A07D7"/>
    <w:rsid w:val="002A1187"/>
    <w:rsid w:val="002B0BC6"/>
    <w:rsid w:val="002C4C04"/>
    <w:rsid w:val="002E43AC"/>
    <w:rsid w:val="002E4719"/>
    <w:rsid w:val="002F1D23"/>
    <w:rsid w:val="002F577E"/>
    <w:rsid w:val="0031033E"/>
    <w:rsid w:val="003365D6"/>
    <w:rsid w:val="0033687F"/>
    <w:rsid w:val="00350ECC"/>
    <w:rsid w:val="003A2580"/>
    <w:rsid w:val="003B262E"/>
    <w:rsid w:val="003B5654"/>
    <w:rsid w:val="003B7DF9"/>
    <w:rsid w:val="003D2FE2"/>
    <w:rsid w:val="003E13BD"/>
    <w:rsid w:val="003E7590"/>
    <w:rsid w:val="003F1BA9"/>
    <w:rsid w:val="004000D5"/>
    <w:rsid w:val="00406A4C"/>
    <w:rsid w:val="00425996"/>
    <w:rsid w:val="004478B4"/>
    <w:rsid w:val="00447EE6"/>
    <w:rsid w:val="00450359"/>
    <w:rsid w:val="004521CB"/>
    <w:rsid w:val="00454B8D"/>
    <w:rsid w:val="0048055C"/>
    <w:rsid w:val="00480C00"/>
    <w:rsid w:val="00487D70"/>
    <w:rsid w:val="004A35DA"/>
    <w:rsid w:val="004A58C3"/>
    <w:rsid w:val="004B06F5"/>
    <w:rsid w:val="004B40A5"/>
    <w:rsid w:val="004C05CA"/>
    <w:rsid w:val="004C2F26"/>
    <w:rsid w:val="004C4C37"/>
    <w:rsid w:val="004C5E57"/>
    <w:rsid w:val="004E425B"/>
    <w:rsid w:val="004F0D17"/>
    <w:rsid w:val="004F62DD"/>
    <w:rsid w:val="004F78B1"/>
    <w:rsid w:val="004F7C32"/>
    <w:rsid w:val="0050233C"/>
    <w:rsid w:val="00537903"/>
    <w:rsid w:val="00540DED"/>
    <w:rsid w:val="00551673"/>
    <w:rsid w:val="00562ED9"/>
    <w:rsid w:val="00566B51"/>
    <w:rsid w:val="00574C47"/>
    <w:rsid w:val="00577FB5"/>
    <w:rsid w:val="005871B5"/>
    <w:rsid w:val="00594FDE"/>
    <w:rsid w:val="005A7216"/>
    <w:rsid w:val="005B23DE"/>
    <w:rsid w:val="005B749F"/>
    <w:rsid w:val="005C3AB5"/>
    <w:rsid w:val="005C4D03"/>
    <w:rsid w:val="005E5ACA"/>
    <w:rsid w:val="00606E1D"/>
    <w:rsid w:val="00624C78"/>
    <w:rsid w:val="00641934"/>
    <w:rsid w:val="0064555B"/>
    <w:rsid w:val="0064721B"/>
    <w:rsid w:val="006474A2"/>
    <w:rsid w:val="006528D8"/>
    <w:rsid w:val="00656160"/>
    <w:rsid w:val="006578C0"/>
    <w:rsid w:val="00660781"/>
    <w:rsid w:val="00670597"/>
    <w:rsid w:val="006710D2"/>
    <w:rsid w:val="0067586D"/>
    <w:rsid w:val="00676618"/>
    <w:rsid w:val="00686399"/>
    <w:rsid w:val="00690391"/>
    <w:rsid w:val="006A0B35"/>
    <w:rsid w:val="006A36E4"/>
    <w:rsid w:val="006A7144"/>
    <w:rsid w:val="006B1A57"/>
    <w:rsid w:val="006B3C2F"/>
    <w:rsid w:val="006B7201"/>
    <w:rsid w:val="006C0D35"/>
    <w:rsid w:val="006D4684"/>
    <w:rsid w:val="006D7C67"/>
    <w:rsid w:val="007008D4"/>
    <w:rsid w:val="007125E5"/>
    <w:rsid w:val="007136F9"/>
    <w:rsid w:val="00714705"/>
    <w:rsid w:val="007201BB"/>
    <w:rsid w:val="0072235F"/>
    <w:rsid w:val="00722D61"/>
    <w:rsid w:val="00741D9F"/>
    <w:rsid w:val="00744679"/>
    <w:rsid w:val="007507F3"/>
    <w:rsid w:val="00756F91"/>
    <w:rsid w:val="0076159A"/>
    <w:rsid w:val="00761775"/>
    <w:rsid w:val="007621EE"/>
    <w:rsid w:val="00766725"/>
    <w:rsid w:val="00773E45"/>
    <w:rsid w:val="007860C7"/>
    <w:rsid w:val="00797699"/>
    <w:rsid w:val="007A2403"/>
    <w:rsid w:val="007B193C"/>
    <w:rsid w:val="007C5B60"/>
    <w:rsid w:val="007D3658"/>
    <w:rsid w:val="007E173C"/>
    <w:rsid w:val="007F0A3F"/>
    <w:rsid w:val="008104C1"/>
    <w:rsid w:val="00820E98"/>
    <w:rsid w:val="00822890"/>
    <w:rsid w:val="00825847"/>
    <w:rsid w:val="00833224"/>
    <w:rsid w:val="0083443F"/>
    <w:rsid w:val="008471E9"/>
    <w:rsid w:val="00856299"/>
    <w:rsid w:val="0087077E"/>
    <w:rsid w:val="00871385"/>
    <w:rsid w:val="008C7789"/>
    <w:rsid w:val="008E7F6B"/>
    <w:rsid w:val="008F41F0"/>
    <w:rsid w:val="008F4B54"/>
    <w:rsid w:val="00906E01"/>
    <w:rsid w:val="0091303D"/>
    <w:rsid w:val="00913F5F"/>
    <w:rsid w:val="00926574"/>
    <w:rsid w:val="009274BD"/>
    <w:rsid w:val="009374F7"/>
    <w:rsid w:val="009376DF"/>
    <w:rsid w:val="00967701"/>
    <w:rsid w:val="00975199"/>
    <w:rsid w:val="00987347"/>
    <w:rsid w:val="009B27C0"/>
    <w:rsid w:val="009B789B"/>
    <w:rsid w:val="009E3E03"/>
    <w:rsid w:val="009F1A7E"/>
    <w:rsid w:val="009F28EC"/>
    <w:rsid w:val="00A03FFB"/>
    <w:rsid w:val="00A074C9"/>
    <w:rsid w:val="00A17A36"/>
    <w:rsid w:val="00A23EF9"/>
    <w:rsid w:val="00A43089"/>
    <w:rsid w:val="00A44E19"/>
    <w:rsid w:val="00A47098"/>
    <w:rsid w:val="00A5263E"/>
    <w:rsid w:val="00A53D9B"/>
    <w:rsid w:val="00A544BF"/>
    <w:rsid w:val="00A54E58"/>
    <w:rsid w:val="00A57ADD"/>
    <w:rsid w:val="00A725AA"/>
    <w:rsid w:val="00A81747"/>
    <w:rsid w:val="00A84B40"/>
    <w:rsid w:val="00A85A08"/>
    <w:rsid w:val="00A938DE"/>
    <w:rsid w:val="00AB1074"/>
    <w:rsid w:val="00AB1080"/>
    <w:rsid w:val="00AB71AD"/>
    <w:rsid w:val="00AD70ED"/>
    <w:rsid w:val="00AD7609"/>
    <w:rsid w:val="00AE0F87"/>
    <w:rsid w:val="00B023A9"/>
    <w:rsid w:val="00B10B40"/>
    <w:rsid w:val="00B2711E"/>
    <w:rsid w:val="00B34812"/>
    <w:rsid w:val="00B3576B"/>
    <w:rsid w:val="00B35B73"/>
    <w:rsid w:val="00B47663"/>
    <w:rsid w:val="00B53F88"/>
    <w:rsid w:val="00B641EE"/>
    <w:rsid w:val="00B64C10"/>
    <w:rsid w:val="00B732FB"/>
    <w:rsid w:val="00B91A3B"/>
    <w:rsid w:val="00B92F65"/>
    <w:rsid w:val="00BA1BB0"/>
    <w:rsid w:val="00BA316E"/>
    <w:rsid w:val="00BB1BDB"/>
    <w:rsid w:val="00BB2277"/>
    <w:rsid w:val="00BB6DB9"/>
    <w:rsid w:val="00BC0001"/>
    <w:rsid w:val="00BC34D8"/>
    <w:rsid w:val="00BC4996"/>
    <w:rsid w:val="00BD65A0"/>
    <w:rsid w:val="00BE08E8"/>
    <w:rsid w:val="00BE35C7"/>
    <w:rsid w:val="00BF2793"/>
    <w:rsid w:val="00BF35FF"/>
    <w:rsid w:val="00BF51AA"/>
    <w:rsid w:val="00C02305"/>
    <w:rsid w:val="00C03300"/>
    <w:rsid w:val="00C06E7A"/>
    <w:rsid w:val="00C149DF"/>
    <w:rsid w:val="00C16AA2"/>
    <w:rsid w:val="00C22D45"/>
    <w:rsid w:val="00C25669"/>
    <w:rsid w:val="00C37733"/>
    <w:rsid w:val="00C42815"/>
    <w:rsid w:val="00C50F7F"/>
    <w:rsid w:val="00C53B99"/>
    <w:rsid w:val="00C66999"/>
    <w:rsid w:val="00C817E1"/>
    <w:rsid w:val="00C832B3"/>
    <w:rsid w:val="00C8403D"/>
    <w:rsid w:val="00C86E06"/>
    <w:rsid w:val="00C87100"/>
    <w:rsid w:val="00CA669B"/>
    <w:rsid w:val="00CB6E2C"/>
    <w:rsid w:val="00CC0659"/>
    <w:rsid w:val="00CC2698"/>
    <w:rsid w:val="00CC6B72"/>
    <w:rsid w:val="00CC70C3"/>
    <w:rsid w:val="00CE4E62"/>
    <w:rsid w:val="00D12072"/>
    <w:rsid w:val="00D25FC3"/>
    <w:rsid w:val="00D27751"/>
    <w:rsid w:val="00D30728"/>
    <w:rsid w:val="00D50607"/>
    <w:rsid w:val="00D57B80"/>
    <w:rsid w:val="00D61315"/>
    <w:rsid w:val="00D669A0"/>
    <w:rsid w:val="00D7119C"/>
    <w:rsid w:val="00D74140"/>
    <w:rsid w:val="00D74DA7"/>
    <w:rsid w:val="00D841A0"/>
    <w:rsid w:val="00D8781D"/>
    <w:rsid w:val="00DA41B3"/>
    <w:rsid w:val="00DB3C71"/>
    <w:rsid w:val="00DC071D"/>
    <w:rsid w:val="00DD182B"/>
    <w:rsid w:val="00DD743F"/>
    <w:rsid w:val="00DE7205"/>
    <w:rsid w:val="00E06D58"/>
    <w:rsid w:val="00E21F06"/>
    <w:rsid w:val="00E2351B"/>
    <w:rsid w:val="00E24753"/>
    <w:rsid w:val="00E26AA7"/>
    <w:rsid w:val="00E30D1C"/>
    <w:rsid w:val="00E323D2"/>
    <w:rsid w:val="00E348B3"/>
    <w:rsid w:val="00E34FB1"/>
    <w:rsid w:val="00E42D5D"/>
    <w:rsid w:val="00E60370"/>
    <w:rsid w:val="00E60E56"/>
    <w:rsid w:val="00E61ACC"/>
    <w:rsid w:val="00E66493"/>
    <w:rsid w:val="00E92131"/>
    <w:rsid w:val="00EA07C2"/>
    <w:rsid w:val="00EA4C0D"/>
    <w:rsid w:val="00EA594B"/>
    <w:rsid w:val="00EB357B"/>
    <w:rsid w:val="00EB792F"/>
    <w:rsid w:val="00ED41D2"/>
    <w:rsid w:val="00ED7DE6"/>
    <w:rsid w:val="00EE204B"/>
    <w:rsid w:val="00EE2ECB"/>
    <w:rsid w:val="00EE3F30"/>
    <w:rsid w:val="00EE43CF"/>
    <w:rsid w:val="00EF7F4D"/>
    <w:rsid w:val="00F02A96"/>
    <w:rsid w:val="00F2204F"/>
    <w:rsid w:val="00F30749"/>
    <w:rsid w:val="00F30AE9"/>
    <w:rsid w:val="00F31F11"/>
    <w:rsid w:val="00F430D1"/>
    <w:rsid w:val="00F45D04"/>
    <w:rsid w:val="00F46E11"/>
    <w:rsid w:val="00F47DB5"/>
    <w:rsid w:val="00F545F5"/>
    <w:rsid w:val="00F6619C"/>
    <w:rsid w:val="00F77D44"/>
    <w:rsid w:val="00F8075F"/>
    <w:rsid w:val="00F94172"/>
    <w:rsid w:val="00FA0509"/>
    <w:rsid w:val="00FA7BFD"/>
    <w:rsid w:val="00FB43D2"/>
    <w:rsid w:val="00FC194D"/>
    <w:rsid w:val="00FD040D"/>
    <w:rsid w:val="00FE60A9"/>
    <w:rsid w:val="00FF2187"/>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5BB6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78B1"/>
    <w:rPr>
      <w:rFonts w:ascii="Calibri" w:eastAsia="Times New Roman" w:hAnsi="Calibri" w:cs="Times New Roman"/>
    </w:rPr>
  </w:style>
  <w:style w:type="paragraph" w:styleId="1">
    <w:name w:val="heading 1"/>
    <w:basedOn w:val="a"/>
    <w:next w:val="a"/>
    <w:link w:val="10"/>
    <w:uiPriority w:val="9"/>
    <w:qFormat/>
    <w:rsid w:val="00A85A0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761775"/>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5">
    <w:name w:val="heading 5"/>
    <w:basedOn w:val="a"/>
    <w:next w:val="a"/>
    <w:link w:val="50"/>
    <w:uiPriority w:val="9"/>
    <w:semiHidden/>
    <w:unhideWhenUsed/>
    <w:qFormat/>
    <w:rsid w:val="00A85A08"/>
    <w:pPr>
      <w:keepNext/>
      <w:keepLines/>
      <w:spacing w:before="200" w:after="0"/>
      <w:outlineLvl w:val="4"/>
    </w:pPr>
    <w:rPr>
      <w:rFonts w:asciiTheme="majorHAnsi" w:eastAsiaTheme="majorEastAsia" w:hAnsiTheme="majorHAnsi" w:cstheme="majorBidi"/>
      <w:color w:val="243F60" w:themeColor="accent1" w:themeShade="7F"/>
    </w:rPr>
  </w:style>
  <w:style w:type="paragraph" w:styleId="7">
    <w:name w:val="heading 7"/>
    <w:basedOn w:val="a"/>
    <w:next w:val="a"/>
    <w:link w:val="70"/>
    <w:qFormat/>
    <w:rsid w:val="00A85A08"/>
    <w:pPr>
      <w:keepNext/>
      <w:widowControl w:val="0"/>
      <w:numPr>
        <w:ilvl w:val="6"/>
        <w:numId w:val="1"/>
      </w:numPr>
      <w:suppressAutoHyphens/>
      <w:spacing w:after="0" w:line="240" w:lineRule="auto"/>
      <w:ind w:left="0" w:firstLine="720"/>
      <w:jc w:val="both"/>
      <w:outlineLvl w:val="6"/>
    </w:pPr>
    <w:rPr>
      <w:rFonts w:ascii="Times New Roman" w:hAnsi="Times New Roman"/>
      <w:b/>
      <w:sz w:val="24"/>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85A08"/>
    <w:rPr>
      <w:rFonts w:asciiTheme="majorHAnsi" w:eastAsiaTheme="majorEastAsia" w:hAnsiTheme="majorHAnsi" w:cstheme="majorBidi"/>
      <w:b/>
      <w:bCs/>
      <w:color w:val="365F91" w:themeColor="accent1" w:themeShade="BF"/>
      <w:sz w:val="28"/>
      <w:szCs w:val="28"/>
    </w:rPr>
  </w:style>
  <w:style w:type="character" w:customStyle="1" w:styleId="50">
    <w:name w:val="Заголовок 5 Знак"/>
    <w:basedOn w:val="a0"/>
    <w:link w:val="5"/>
    <w:uiPriority w:val="9"/>
    <w:semiHidden/>
    <w:rsid w:val="00A85A08"/>
    <w:rPr>
      <w:rFonts w:asciiTheme="majorHAnsi" w:eastAsiaTheme="majorEastAsia" w:hAnsiTheme="majorHAnsi" w:cstheme="majorBidi"/>
      <w:color w:val="243F60" w:themeColor="accent1" w:themeShade="7F"/>
    </w:rPr>
  </w:style>
  <w:style w:type="character" w:customStyle="1" w:styleId="70">
    <w:name w:val="Заголовок 7 Знак"/>
    <w:basedOn w:val="a0"/>
    <w:link w:val="7"/>
    <w:rsid w:val="00A85A08"/>
    <w:rPr>
      <w:rFonts w:ascii="Times New Roman" w:eastAsia="Times New Roman" w:hAnsi="Times New Roman" w:cs="Times New Roman"/>
      <w:b/>
      <w:sz w:val="24"/>
      <w:szCs w:val="20"/>
      <w:lang w:eastAsia="ar-SA"/>
    </w:rPr>
  </w:style>
  <w:style w:type="paragraph" w:styleId="a3">
    <w:name w:val="Body Text"/>
    <w:basedOn w:val="a"/>
    <w:link w:val="a4"/>
    <w:unhideWhenUsed/>
    <w:rsid w:val="00A85A08"/>
    <w:pPr>
      <w:spacing w:after="120"/>
    </w:pPr>
    <w:rPr>
      <w:lang w:eastAsia="ru-RU"/>
    </w:rPr>
  </w:style>
  <w:style w:type="character" w:customStyle="1" w:styleId="a4">
    <w:name w:val="Основной текст Знак"/>
    <w:basedOn w:val="a0"/>
    <w:link w:val="a3"/>
    <w:rsid w:val="00A85A08"/>
    <w:rPr>
      <w:rFonts w:ascii="Calibri" w:eastAsia="Times New Roman" w:hAnsi="Calibri" w:cs="Times New Roman"/>
      <w:lang w:eastAsia="ru-RU"/>
    </w:rPr>
  </w:style>
  <w:style w:type="table" w:styleId="a5">
    <w:name w:val="Table Grid"/>
    <w:basedOn w:val="a1"/>
    <w:rsid w:val="00A85A0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34"/>
    <w:qFormat/>
    <w:rsid w:val="00A85A08"/>
    <w:pPr>
      <w:ind w:left="720"/>
      <w:contextualSpacing/>
    </w:pPr>
  </w:style>
  <w:style w:type="paragraph" w:styleId="a7">
    <w:name w:val="Balloon Text"/>
    <w:basedOn w:val="a"/>
    <w:link w:val="a8"/>
    <w:uiPriority w:val="99"/>
    <w:semiHidden/>
    <w:unhideWhenUsed/>
    <w:rsid w:val="00A85A08"/>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A85A08"/>
    <w:rPr>
      <w:rFonts w:ascii="Tahoma" w:eastAsia="Times New Roman" w:hAnsi="Tahoma" w:cs="Tahoma"/>
      <w:sz w:val="16"/>
      <w:szCs w:val="16"/>
    </w:rPr>
  </w:style>
  <w:style w:type="paragraph" w:customStyle="1" w:styleId="Standard">
    <w:name w:val="Standard"/>
    <w:rsid w:val="00A85A08"/>
    <w:pPr>
      <w:suppressAutoHyphens/>
      <w:autoSpaceDN w:val="0"/>
    </w:pPr>
    <w:rPr>
      <w:rFonts w:ascii="Calibri" w:eastAsia="Arial Unicode MS" w:hAnsi="Calibri" w:cs="F"/>
      <w:kern w:val="3"/>
    </w:rPr>
  </w:style>
  <w:style w:type="paragraph" w:customStyle="1" w:styleId="FR2">
    <w:name w:val="FR2"/>
    <w:rsid w:val="00A85A08"/>
    <w:pPr>
      <w:widowControl w:val="0"/>
      <w:suppressAutoHyphens/>
      <w:spacing w:after="0" w:line="240" w:lineRule="auto"/>
      <w:jc w:val="center"/>
    </w:pPr>
    <w:rPr>
      <w:rFonts w:ascii="Times New Roman" w:eastAsia="Arial" w:hAnsi="Times New Roman" w:cs="Times New Roman"/>
      <w:b/>
      <w:sz w:val="32"/>
      <w:szCs w:val="20"/>
      <w:lang w:eastAsia="ar-SA"/>
    </w:rPr>
  </w:style>
  <w:style w:type="paragraph" w:styleId="a9">
    <w:name w:val="Body Text Indent"/>
    <w:basedOn w:val="a"/>
    <w:link w:val="aa"/>
    <w:uiPriority w:val="99"/>
    <w:semiHidden/>
    <w:unhideWhenUsed/>
    <w:rsid w:val="00A85A08"/>
    <w:pPr>
      <w:spacing w:after="120"/>
      <w:ind w:left="283"/>
    </w:pPr>
  </w:style>
  <w:style w:type="character" w:customStyle="1" w:styleId="aa">
    <w:name w:val="Основной текст с отступом Знак"/>
    <w:basedOn w:val="a0"/>
    <w:link w:val="a9"/>
    <w:uiPriority w:val="99"/>
    <w:semiHidden/>
    <w:rsid w:val="00A85A08"/>
    <w:rPr>
      <w:rFonts w:ascii="Calibri" w:eastAsia="Times New Roman" w:hAnsi="Calibri" w:cs="Times New Roman"/>
    </w:rPr>
  </w:style>
  <w:style w:type="paragraph" w:styleId="ab">
    <w:name w:val="No Spacing"/>
    <w:uiPriority w:val="1"/>
    <w:qFormat/>
    <w:rsid w:val="00A85A08"/>
    <w:pPr>
      <w:spacing w:after="0" w:line="240" w:lineRule="auto"/>
    </w:pPr>
  </w:style>
  <w:style w:type="paragraph" w:styleId="ac">
    <w:name w:val="header"/>
    <w:basedOn w:val="a"/>
    <w:link w:val="ad"/>
    <w:uiPriority w:val="99"/>
    <w:unhideWhenUsed/>
    <w:rsid w:val="00C25669"/>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C25669"/>
    <w:rPr>
      <w:rFonts w:ascii="Calibri" w:eastAsia="Times New Roman" w:hAnsi="Calibri" w:cs="Times New Roman"/>
    </w:rPr>
  </w:style>
  <w:style w:type="paragraph" w:styleId="ae">
    <w:name w:val="footer"/>
    <w:basedOn w:val="a"/>
    <w:link w:val="af"/>
    <w:uiPriority w:val="99"/>
    <w:unhideWhenUsed/>
    <w:rsid w:val="00C25669"/>
    <w:pPr>
      <w:tabs>
        <w:tab w:val="center" w:pos="4677"/>
        <w:tab w:val="right" w:pos="9355"/>
      </w:tabs>
      <w:spacing w:after="0" w:line="240" w:lineRule="auto"/>
    </w:pPr>
  </w:style>
  <w:style w:type="character" w:customStyle="1" w:styleId="af">
    <w:name w:val="Нижний колонтитул Знак"/>
    <w:basedOn w:val="a0"/>
    <w:link w:val="ae"/>
    <w:uiPriority w:val="99"/>
    <w:rsid w:val="00C25669"/>
    <w:rPr>
      <w:rFonts w:ascii="Calibri" w:eastAsia="Times New Roman" w:hAnsi="Calibri" w:cs="Times New Roman"/>
    </w:rPr>
  </w:style>
  <w:style w:type="character" w:styleId="af0">
    <w:name w:val="annotation reference"/>
    <w:basedOn w:val="a0"/>
    <w:uiPriority w:val="99"/>
    <w:semiHidden/>
    <w:unhideWhenUsed/>
    <w:rsid w:val="00C66999"/>
    <w:rPr>
      <w:sz w:val="16"/>
      <w:szCs w:val="16"/>
    </w:rPr>
  </w:style>
  <w:style w:type="paragraph" w:styleId="af1">
    <w:name w:val="annotation text"/>
    <w:basedOn w:val="a"/>
    <w:link w:val="af2"/>
    <w:uiPriority w:val="99"/>
    <w:semiHidden/>
    <w:unhideWhenUsed/>
    <w:rsid w:val="00C66999"/>
    <w:pPr>
      <w:spacing w:line="240" w:lineRule="auto"/>
    </w:pPr>
    <w:rPr>
      <w:sz w:val="20"/>
      <w:szCs w:val="20"/>
    </w:rPr>
  </w:style>
  <w:style w:type="character" w:customStyle="1" w:styleId="af2">
    <w:name w:val="Текст примечания Знак"/>
    <w:basedOn w:val="a0"/>
    <w:link w:val="af1"/>
    <w:uiPriority w:val="99"/>
    <w:semiHidden/>
    <w:rsid w:val="00C66999"/>
    <w:rPr>
      <w:rFonts w:ascii="Calibri" w:eastAsia="Times New Roman" w:hAnsi="Calibri" w:cs="Times New Roman"/>
      <w:sz w:val="20"/>
      <w:szCs w:val="20"/>
    </w:rPr>
  </w:style>
  <w:style w:type="paragraph" w:styleId="af3">
    <w:name w:val="annotation subject"/>
    <w:basedOn w:val="af1"/>
    <w:next w:val="af1"/>
    <w:link w:val="af4"/>
    <w:uiPriority w:val="99"/>
    <w:semiHidden/>
    <w:unhideWhenUsed/>
    <w:rsid w:val="00C66999"/>
    <w:rPr>
      <w:b/>
      <w:bCs/>
    </w:rPr>
  </w:style>
  <w:style w:type="character" w:customStyle="1" w:styleId="af4">
    <w:name w:val="Тема примечания Знак"/>
    <w:basedOn w:val="af2"/>
    <w:link w:val="af3"/>
    <w:uiPriority w:val="99"/>
    <w:semiHidden/>
    <w:rsid w:val="00C66999"/>
    <w:rPr>
      <w:rFonts w:ascii="Calibri" w:eastAsia="Times New Roman" w:hAnsi="Calibri" w:cs="Times New Roman"/>
      <w:b/>
      <w:bCs/>
      <w:sz w:val="20"/>
      <w:szCs w:val="20"/>
    </w:rPr>
  </w:style>
  <w:style w:type="character" w:customStyle="1" w:styleId="20">
    <w:name w:val="Заголовок 2 Знак"/>
    <w:basedOn w:val="a0"/>
    <w:link w:val="2"/>
    <w:uiPriority w:val="9"/>
    <w:semiHidden/>
    <w:rsid w:val="00761775"/>
    <w:rPr>
      <w:rFonts w:asciiTheme="majorHAnsi" w:eastAsiaTheme="majorEastAsia" w:hAnsiTheme="majorHAnsi" w:cstheme="majorBidi"/>
      <w:color w:val="365F91" w:themeColor="accent1" w:themeShade="BF"/>
      <w:sz w:val="26"/>
      <w:szCs w:val="26"/>
    </w:rPr>
  </w:style>
  <w:style w:type="paragraph" w:customStyle="1" w:styleId="21">
    <w:name w:val="Основной текст с отступом 21"/>
    <w:basedOn w:val="a"/>
    <w:rsid w:val="00761775"/>
    <w:pPr>
      <w:widowControl w:val="0"/>
      <w:suppressAutoHyphens/>
      <w:spacing w:after="0" w:line="480" w:lineRule="auto"/>
      <w:ind w:firstLine="709"/>
    </w:pPr>
    <w:rPr>
      <w:rFonts w:ascii="Times New Roman" w:eastAsia="Arial" w:hAnsi="Times New Roman"/>
      <w:sz w:val="28"/>
      <w:szCs w:val="20"/>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78B1"/>
    <w:rPr>
      <w:rFonts w:ascii="Calibri" w:eastAsia="Times New Roman" w:hAnsi="Calibri" w:cs="Times New Roman"/>
    </w:rPr>
  </w:style>
  <w:style w:type="paragraph" w:styleId="1">
    <w:name w:val="heading 1"/>
    <w:basedOn w:val="a"/>
    <w:next w:val="a"/>
    <w:link w:val="10"/>
    <w:uiPriority w:val="9"/>
    <w:qFormat/>
    <w:rsid w:val="00A85A0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761775"/>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5">
    <w:name w:val="heading 5"/>
    <w:basedOn w:val="a"/>
    <w:next w:val="a"/>
    <w:link w:val="50"/>
    <w:uiPriority w:val="9"/>
    <w:semiHidden/>
    <w:unhideWhenUsed/>
    <w:qFormat/>
    <w:rsid w:val="00A85A08"/>
    <w:pPr>
      <w:keepNext/>
      <w:keepLines/>
      <w:spacing w:before="200" w:after="0"/>
      <w:outlineLvl w:val="4"/>
    </w:pPr>
    <w:rPr>
      <w:rFonts w:asciiTheme="majorHAnsi" w:eastAsiaTheme="majorEastAsia" w:hAnsiTheme="majorHAnsi" w:cstheme="majorBidi"/>
      <w:color w:val="243F60" w:themeColor="accent1" w:themeShade="7F"/>
    </w:rPr>
  </w:style>
  <w:style w:type="paragraph" w:styleId="7">
    <w:name w:val="heading 7"/>
    <w:basedOn w:val="a"/>
    <w:next w:val="a"/>
    <w:link w:val="70"/>
    <w:qFormat/>
    <w:rsid w:val="00A85A08"/>
    <w:pPr>
      <w:keepNext/>
      <w:widowControl w:val="0"/>
      <w:numPr>
        <w:ilvl w:val="6"/>
        <w:numId w:val="1"/>
      </w:numPr>
      <w:suppressAutoHyphens/>
      <w:spacing w:after="0" w:line="240" w:lineRule="auto"/>
      <w:ind w:left="0" w:firstLine="720"/>
      <w:jc w:val="both"/>
      <w:outlineLvl w:val="6"/>
    </w:pPr>
    <w:rPr>
      <w:rFonts w:ascii="Times New Roman" w:hAnsi="Times New Roman"/>
      <w:b/>
      <w:sz w:val="24"/>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85A08"/>
    <w:rPr>
      <w:rFonts w:asciiTheme="majorHAnsi" w:eastAsiaTheme="majorEastAsia" w:hAnsiTheme="majorHAnsi" w:cstheme="majorBidi"/>
      <w:b/>
      <w:bCs/>
      <w:color w:val="365F91" w:themeColor="accent1" w:themeShade="BF"/>
      <w:sz w:val="28"/>
      <w:szCs w:val="28"/>
    </w:rPr>
  </w:style>
  <w:style w:type="character" w:customStyle="1" w:styleId="50">
    <w:name w:val="Заголовок 5 Знак"/>
    <w:basedOn w:val="a0"/>
    <w:link w:val="5"/>
    <w:uiPriority w:val="9"/>
    <w:semiHidden/>
    <w:rsid w:val="00A85A08"/>
    <w:rPr>
      <w:rFonts w:asciiTheme="majorHAnsi" w:eastAsiaTheme="majorEastAsia" w:hAnsiTheme="majorHAnsi" w:cstheme="majorBidi"/>
      <w:color w:val="243F60" w:themeColor="accent1" w:themeShade="7F"/>
    </w:rPr>
  </w:style>
  <w:style w:type="character" w:customStyle="1" w:styleId="70">
    <w:name w:val="Заголовок 7 Знак"/>
    <w:basedOn w:val="a0"/>
    <w:link w:val="7"/>
    <w:rsid w:val="00A85A08"/>
    <w:rPr>
      <w:rFonts w:ascii="Times New Roman" w:eastAsia="Times New Roman" w:hAnsi="Times New Roman" w:cs="Times New Roman"/>
      <w:b/>
      <w:sz w:val="24"/>
      <w:szCs w:val="20"/>
      <w:lang w:eastAsia="ar-SA"/>
    </w:rPr>
  </w:style>
  <w:style w:type="paragraph" w:styleId="a3">
    <w:name w:val="Body Text"/>
    <w:basedOn w:val="a"/>
    <w:link w:val="a4"/>
    <w:unhideWhenUsed/>
    <w:rsid w:val="00A85A08"/>
    <w:pPr>
      <w:spacing w:after="120"/>
    </w:pPr>
    <w:rPr>
      <w:lang w:eastAsia="ru-RU"/>
    </w:rPr>
  </w:style>
  <w:style w:type="character" w:customStyle="1" w:styleId="a4">
    <w:name w:val="Основной текст Знак"/>
    <w:basedOn w:val="a0"/>
    <w:link w:val="a3"/>
    <w:rsid w:val="00A85A08"/>
    <w:rPr>
      <w:rFonts w:ascii="Calibri" w:eastAsia="Times New Roman" w:hAnsi="Calibri" w:cs="Times New Roman"/>
      <w:lang w:eastAsia="ru-RU"/>
    </w:rPr>
  </w:style>
  <w:style w:type="table" w:styleId="a5">
    <w:name w:val="Table Grid"/>
    <w:basedOn w:val="a1"/>
    <w:rsid w:val="00A85A0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34"/>
    <w:qFormat/>
    <w:rsid w:val="00A85A08"/>
    <w:pPr>
      <w:ind w:left="720"/>
      <w:contextualSpacing/>
    </w:pPr>
  </w:style>
  <w:style w:type="paragraph" w:styleId="a7">
    <w:name w:val="Balloon Text"/>
    <w:basedOn w:val="a"/>
    <w:link w:val="a8"/>
    <w:uiPriority w:val="99"/>
    <w:semiHidden/>
    <w:unhideWhenUsed/>
    <w:rsid w:val="00A85A08"/>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A85A08"/>
    <w:rPr>
      <w:rFonts w:ascii="Tahoma" w:eastAsia="Times New Roman" w:hAnsi="Tahoma" w:cs="Tahoma"/>
      <w:sz w:val="16"/>
      <w:szCs w:val="16"/>
    </w:rPr>
  </w:style>
  <w:style w:type="paragraph" w:customStyle="1" w:styleId="Standard">
    <w:name w:val="Standard"/>
    <w:rsid w:val="00A85A08"/>
    <w:pPr>
      <w:suppressAutoHyphens/>
      <w:autoSpaceDN w:val="0"/>
    </w:pPr>
    <w:rPr>
      <w:rFonts w:ascii="Calibri" w:eastAsia="Arial Unicode MS" w:hAnsi="Calibri" w:cs="F"/>
      <w:kern w:val="3"/>
    </w:rPr>
  </w:style>
  <w:style w:type="paragraph" w:customStyle="1" w:styleId="FR2">
    <w:name w:val="FR2"/>
    <w:rsid w:val="00A85A08"/>
    <w:pPr>
      <w:widowControl w:val="0"/>
      <w:suppressAutoHyphens/>
      <w:spacing w:after="0" w:line="240" w:lineRule="auto"/>
      <w:jc w:val="center"/>
    </w:pPr>
    <w:rPr>
      <w:rFonts w:ascii="Times New Roman" w:eastAsia="Arial" w:hAnsi="Times New Roman" w:cs="Times New Roman"/>
      <w:b/>
      <w:sz w:val="32"/>
      <w:szCs w:val="20"/>
      <w:lang w:eastAsia="ar-SA"/>
    </w:rPr>
  </w:style>
  <w:style w:type="paragraph" w:styleId="a9">
    <w:name w:val="Body Text Indent"/>
    <w:basedOn w:val="a"/>
    <w:link w:val="aa"/>
    <w:uiPriority w:val="99"/>
    <w:semiHidden/>
    <w:unhideWhenUsed/>
    <w:rsid w:val="00A85A08"/>
    <w:pPr>
      <w:spacing w:after="120"/>
      <w:ind w:left="283"/>
    </w:pPr>
  </w:style>
  <w:style w:type="character" w:customStyle="1" w:styleId="aa">
    <w:name w:val="Основной текст с отступом Знак"/>
    <w:basedOn w:val="a0"/>
    <w:link w:val="a9"/>
    <w:uiPriority w:val="99"/>
    <w:semiHidden/>
    <w:rsid w:val="00A85A08"/>
    <w:rPr>
      <w:rFonts w:ascii="Calibri" w:eastAsia="Times New Roman" w:hAnsi="Calibri" w:cs="Times New Roman"/>
    </w:rPr>
  </w:style>
  <w:style w:type="paragraph" w:styleId="ab">
    <w:name w:val="No Spacing"/>
    <w:uiPriority w:val="1"/>
    <w:qFormat/>
    <w:rsid w:val="00A85A08"/>
    <w:pPr>
      <w:spacing w:after="0" w:line="240" w:lineRule="auto"/>
    </w:pPr>
  </w:style>
  <w:style w:type="paragraph" w:styleId="ac">
    <w:name w:val="header"/>
    <w:basedOn w:val="a"/>
    <w:link w:val="ad"/>
    <w:uiPriority w:val="99"/>
    <w:unhideWhenUsed/>
    <w:rsid w:val="00C25669"/>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C25669"/>
    <w:rPr>
      <w:rFonts w:ascii="Calibri" w:eastAsia="Times New Roman" w:hAnsi="Calibri" w:cs="Times New Roman"/>
    </w:rPr>
  </w:style>
  <w:style w:type="paragraph" w:styleId="ae">
    <w:name w:val="footer"/>
    <w:basedOn w:val="a"/>
    <w:link w:val="af"/>
    <w:uiPriority w:val="99"/>
    <w:unhideWhenUsed/>
    <w:rsid w:val="00C25669"/>
    <w:pPr>
      <w:tabs>
        <w:tab w:val="center" w:pos="4677"/>
        <w:tab w:val="right" w:pos="9355"/>
      </w:tabs>
      <w:spacing w:after="0" w:line="240" w:lineRule="auto"/>
    </w:pPr>
  </w:style>
  <w:style w:type="character" w:customStyle="1" w:styleId="af">
    <w:name w:val="Нижний колонтитул Знак"/>
    <w:basedOn w:val="a0"/>
    <w:link w:val="ae"/>
    <w:uiPriority w:val="99"/>
    <w:rsid w:val="00C25669"/>
    <w:rPr>
      <w:rFonts w:ascii="Calibri" w:eastAsia="Times New Roman" w:hAnsi="Calibri" w:cs="Times New Roman"/>
    </w:rPr>
  </w:style>
  <w:style w:type="character" w:styleId="af0">
    <w:name w:val="annotation reference"/>
    <w:basedOn w:val="a0"/>
    <w:uiPriority w:val="99"/>
    <w:semiHidden/>
    <w:unhideWhenUsed/>
    <w:rsid w:val="00C66999"/>
    <w:rPr>
      <w:sz w:val="16"/>
      <w:szCs w:val="16"/>
    </w:rPr>
  </w:style>
  <w:style w:type="paragraph" w:styleId="af1">
    <w:name w:val="annotation text"/>
    <w:basedOn w:val="a"/>
    <w:link w:val="af2"/>
    <w:uiPriority w:val="99"/>
    <w:semiHidden/>
    <w:unhideWhenUsed/>
    <w:rsid w:val="00C66999"/>
    <w:pPr>
      <w:spacing w:line="240" w:lineRule="auto"/>
    </w:pPr>
    <w:rPr>
      <w:sz w:val="20"/>
      <w:szCs w:val="20"/>
    </w:rPr>
  </w:style>
  <w:style w:type="character" w:customStyle="1" w:styleId="af2">
    <w:name w:val="Текст примечания Знак"/>
    <w:basedOn w:val="a0"/>
    <w:link w:val="af1"/>
    <w:uiPriority w:val="99"/>
    <w:semiHidden/>
    <w:rsid w:val="00C66999"/>
    <w:rPr>
      <w:rFonts w:ascii="Calibri" w:eastAsia="Times New Roman" w:hAnsi="Calibri" w:cs="Times New Roman"/>
      <w:sz w:val="20"/>
      <w:szCs w:val="20"/>
    </w:rPr>
  </w:style>
  <w:style w:type="paragraph" w:styleId="af3">
    <w:name w:val="annotation subject"/>
    <w:basedOn w:val="af1"/>
    <w:next w:val="af1"/>
    <w:link w:val="af4"/>
    <w:uiPriority w:val="99"/>
    <w:semiHidden/>
    <w:unhideWhenUsed/>
    <w:rsid w:val="00C66999"/>
    <w:rPr>
      <w:b/>
      <w:bCs/>
    </w:rPr>
  </w:style>
  <w:style w:type="character" w:customStyle="1" w:styleId="af4">
    <w:name w:val="Тема примечания Знак"/>
    <w:basedOn w:val="af2"/>
    <w:link w:val="af3"/>
    <w:uiPriority w:val="99"/>
    <w:semiHidden/>
    <w:rsid w:val="00C66999"/>
    <w:rPr>
      <w:rFonts w:ascii="Calibri" w:eastAsia="Times New Roman" w:hAnsi="Calibri" w:cs="Times New Roman"/>
      <w:b/>
      <w:bCs/>
      <w:sz w:val="20"/>
      <w:szCs w:val="20"/>
    </w:rPr>
  </w:style>
  <w:style w:type="character" w:customStyle="1" w:styleId="20">
    <w:name w:val="Заголовок 2 Знак"/>
    <w:basedOn w:val="a0"/>
    <w:link w:val="2"/>
    <w:uiPriority w:val="9"/>
    <w:semiHidden/>
    <w:rsid w:val="00761775"/>
    <w:rPr>
      <w:rFonts w:asciiTheme="majorHAnsi" w:eastAsiaTheme="majorEastAsia" w:hAnsiTheme="majorHAnsi" w:cstheme="majorBidi"/>
      <w:color w:val="365F91" w:themeColor="accent1" w:themeShade="BF"/>
      <w:sz w:val="26"/>
      <w:szCs w:val="26"/>
    </w:rPr>
  </w:style>
  <w:style w:type="paragraph" w:customStyle="1" w:styleId="21">
    <w:name w:val="Основной текст с отступом 21"/>
    <w:basedOn w:val="a"/>
    <w:rsid w:val="00761775"/>
    <w:pPr>
      <w:widowControl w:val="0"/>
      <w:suppressAutoHyphens/>
      <w:spacing w:after="0" w:line="480" w:lineRule="auto"/>
      <w:ind w:firstLine="709"/>
    </w:pPr>
    <w:rPr>
      <w:rFonts w:ascii="Times New Roman" w:eastAsia="Arial" w:hAnsi="Times New Roman"/>
      <w:sz w:val="28"/>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531143">
      <w:bodyDiv w:val="1"/>
      <w:marLeft w:val="0"/>
      <w:marRight w:val="0"/>
      <w:marTop w:val="0"/>
      <w:marBottom w:val="0"/>
      <w:divBdr>
        <w:top w:val="none" w:sz="0" w:space="0" w:color="auto"/>
        <w:left w:val="none" w:sz="0" w:space="0" w:color="auto"/>
        <w:bottom w:val="none" w:sz="0" w:space="0" w:color="auto"/>
        <w:right w:val="none" w:sz="0" w:space="0" w:color="auto"/>
      </w:divBdr>
    </w:div>
    <w:div w:id="1101992105">
      <w:bodyDiv w:val="1"/>
      <w:marLeft w:val="0"/>
      <w:marRight w:val="0"/>
      <w:marTop w:val="0"/>
      <w:marBottom w:val="0"/>
      <w:divBdr>
        <w:top w:val="none" w:sz="0" w:space="0" w:color="auto"/>
        <w:left w:val="none" w:sz="0" w:space="0" w:color="auto"/>
        <w:bottom w:val="none" w:sz="0" w:space="0" w:color="auto"/>
        <w:right w:val="none" w:sz="0" w:space="0" w:color="auto"/>
      </w:divBdr>
    </w:div>
    <w:div w:id="1326203840">
      <w:bodyDiv w:val="1"/>
      <w:marLeft w:val="0"/>
      <w:marRight w:val="0"/>
      <w:marTop w:val="0"/>
      <w:marBottom w:val="0"/>
      <w:divBdr>
        <w:top w:val="none" w:sz="0" w:space="0" w:color="auto"/>
        <w:left w:val="none" w:sz="0" w:space="0" w:color="auto"/>
        <w:bottom w:val="none" w:sz="0" w:space="0" w:color="auto"/>
        <w:right w:val="none" w:sz="0" w:space="0" w:color="auto"/>
      </w:divBdr>
    </w:div>
    <w:div w:id="1568148527">
      <w:bodyDiv w:val="1"/>
      <w:marLeft w:val="0"/>
      <w:marRight w:val="0"/>
      <w:marTop w:val="0"/>
      <w:marBottom w:val="0"/>
      <w:divBdr>
        <w:top w:val="none" w:sz="0" w:space="0" w:color="auto"/>
        <w:left w:val="none" w:sz="0" w:space="0" w:color="auto"/>
        <w:bottom w:val="none" w:sz="0" w:space="0" w:color="auto"/>
        <w:right w:val="none" w:sz="0" w:space="0" w:color="auto"/>
      </w:divBdr>
    </w:div>
    <w:div w:id="1958026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5E49044-D44D-4DDF-9F1A-CF12028927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5227</Words>
  <Characters>29795</Characters>
  <Application>Microsoft Office Word</Application>
  <DocSecurity>0</DocSecurity>
  <Lines>248</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34953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NADEZHDA</dc:creator>
  <cp:lastModifiedBy>79174</cp:lastModifiedBy>
  <cp:revision>2</cp:revision>
  <cp:lastPrinted>2022-10-10T18:30:00Z</cp:lastPrinted>
  <dcterms:created xsi:type="dcterms:W3CDTF">2023-11-02T11:07:00Z</dcterms:created>
  <dcterms:modified xsi:type="dcterms:W3CDTF">2023-11-02T11:07:00Z</dcterms:modified>
</cp:coreProperties>
</file>